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D7391F">
        <w:t xml:space="preserve"> 3000/0725/2017 (1992/2017)</w:t>
      </w:r>
    </w:p>
    <w:p w:rsidR="00210557" w:rsidRPr="008377FF" w:rsidRDefault="00210557" w:rsidP="00210557">
      <w:pPr>
        <w:jc w:val="center"/>
        <w:rPr>
          <w:rFonts w:cs="Arial"/>
        </w:rPr>
      </w:pPr>
    </w:p>
    <w:p w:rsidR="00210557" w:rsidRPr="00D7391F" w:rsidRDefault="00D7391F" w:rsidP="00210557">
      <w:pPr>
        <w:pStyle w:val="Title"/>
        <w:spacing w:before="0"/>
        <w:rPr>
          <w:rFonts w:cs="Arial"/>
          <w:sz w:val="22"/>
          <w:szCs w:val="22"/>
          <w:lang w:val="sr-Latn-RS"/>
        </w:rPr>
      </w:pPr>
      <w:r>
        <w:rPr>
          <w:rFonts w:cs="Arial"/>
          <w:sz w:val="22"/>
          <w:szCs w:val="22"/>
          <w:lang w:val="sr-Latn-RS"/>
        </w:rPr>
        <w:t>„</w:t>
      </w:r>
      <w:r w:rsidRPr="00D7391F">
        <w:rPr>
          <w:rFonts w:cs="Arial"/>
          <w:sz w:val="22"/>
          <w:szCs w:val="22"/>
          <w:lang w:val="sr-Latn-RS"/>
        </w:rPr>
        <w:t>Изградња V дренажног прстена касете II депоније пепела и шљаке ТЕНТ А</w:t>
      </w:r>
      <w:r>
        <w:rPr>
          <w:rFonts w:cs="Arial"/>
          <w:sz w:val="22"/>
          <w:szCs w:val="22"/>
          <w:lang w:val="sr-Latn-RS"/>
        </w:rPr>
        <w:t>“</w:t>
      </w:r>
    </w:p>
    <w:p w:rsidR="00210557" w:rsidRDefault="00210557" w:rsidP="00210557">
      <w:pPr>
        <w:pStyle w:val="Title"/>
        <w:spacing w:before="0"/>
        <w:rPr>
          <w:rFonts w:cs="Arial"/>
          <w:color w:val="FF0000"/>
          <w:sz w:val="22"/>
          <w:szCs w:val="22"/>
          <w:lang w:val="sr-Cyrl-RS"/>
        </w:rPr>
      </w:pPr>
    </w:p>
    <w:p w:rsidR="0071203B" w:rsidRPr="0071203B" w:rsidRDefault="0071203B" w:rsidP="0071203B">
      <w:pPr>
        <w:pStyle w:val="Subtitle"/>
        <w:rPr>
          <w:lang w:val="sr-Cyrl-RS"/>
        </w:rPr>
      </w:pPr>
    </w:p>
    <w:p w:rsidR="00D7391F" w:rsidRDefault="00D7391F" w:rsidP="00D7391F">
      <w:pPr>
        <w:pStyle w:val="Subtitle"/>
        <w:rPr>
          <w:lang w:val="sr-Latn-RS"/>
        </w:rPr>
      </w:pPr>
    </w:p>
    <w:p w:rsidR="009C17CF" w:rsidRDefault="009C17CF" w:rsidP="009C17CF">
      <w:pPr>
        <w:pStyle w:val="BodyText"/>
        <w:rPr>
          <w:lang w:val="sr-Latn-RS"/>
        </w:rPr>
      </w:pPr>
    </w:p>
    <w:p w:rsidR="009C17CF" w:rsidRDefault="009C17CF" w:rsidP="009C17CF">
      <w:pPr>
        <w:pStyle w:val="BodyText"/>
        <w:rPr>
          <w:lang w:val="sr-Latn-RS"/>
        </w:rPr>
      </w:pPr>
    </w:p>
    <w:p w:rsidR="009C17CF" w:rsidRDefault="009C17CF" w:rsidP="009C17CF">
      <w:pPr>
        <w:pStyle w:val="BodyText"/>
        <w:rPr>
          <w:lang w:val="sr-Latn-RS"/>
        </w:rPr>
      </w:pPr>
    </w:p>
    <w:p w:rsidR="009C17CF" w:rsidRDefault="009C17CF" w:rsidP="009C17CF">
      <w:pPr>
        <w:pStyle w:val="BodyText"/>
        <w:rPr>
          <w:lang w:val="sr-Latn-RS"/>
        </w:rPr>
      </w:pPr>
    </w:p>
    <w:p w:rsidR="009C17CF" w:rsidRPr="009C17CF" w:rsidRDefault="009C17CF" w:rsidP="009C17CF">
      <w:pPr>
        <w:pStyle w:val="BodyText"/>
        <w:rPr>
          <w:lang w:val="sr-Latn-RS"/>
        </w:rPr>
      </w:pPr>
    </w:p>
    <w:p w:rsidR="00210557" w:rsidRPr="008377FF" w:rsidRDefault="00210557" w:rsidP="00210557">
      <w:pPr>
        <w:pStyle w:val="Title"/>
        <w:spacing w:before="0"/>
        <w:rPr>
          <w:rFonts w:cs="Arial"/>
          <w:b w:val="0"/>
          <w:color w:val="FF0000"/>
          <w:sz w:val="22"/>
          <w:szCs w:val="22"/>
        </w:rPr>
      </w:pPr>
    </w:p>
    <w:p w:rsidR="00632DA2" w:rsidRPr="008377FF" w:rsidRDefault="00632DA2"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400627" w:rsidRDefault="002F343E" w:rsidP="002F343E">
      <w:pPr>
        <w:rPr>
          <w:rFonts w:cs="Arial"/>
          <w:color w:val="00B0F0"/>
          <w:lang w:val="sr-Cyrl-RS"/>
        </w:rPr>
      </w:pPr>
    </w:p>
    <w:p w:rsidR="00210557" w:rsidRPr="008377FF" w:rsidRDefault="00210557" w:rsidP="00210557">
      <w:pPr>
        <w:pStyle w:val="Title"/>
        <w:spacing w:before="0"/>
        <w:rPr>
          <w:rFonts w:cs="Arial"/>
          <w:b w:val="0"/>
          <w:color w:val="FF0000"/>
          <w:sz w:val="22"/>
          <w:szCs w:val="22"/>
          <w:lang w:val="en-US"/>
        </w:rPr>
      </w:pPr>
    </w:p>
    <w:p w:rsidR="00831ED8" w:rsidRPr="008377FF" w:rsidRDefault="00831ED8" w:rsidP="00831ED8">
      <w:pPr>
        <w:pStyle w:val="Subtitle"/>
        <w:rPr>
          <w:i w:val="0"/>
          <w:lang w:val="en-US"/>
        </w:rPr>
      </w:pPr>
    </w:p>
    <w:p w:rsidR="008377FF" w:rsidRPr="008377FF" w:rsidRDefault="008377FF" w:rsidP="008377FF">
      <w:pPr>
        <w:pStyle w:val="BodyText"/>
        <w:rPr>
          <w:lang w:val="en-US"/>
        </w:rPr>
      </w:pPr>
    </w:p>
    <w:p w:rsidR="008377FF" w:rsidRPr="008377FF" w:rsidRDefault="008377FF" w:rsidP="008377FF">
      <w:pPr>
        <w:pStyle w:val="BodyText"/>
        <w:rPr>
          <w:lang w:val="en-U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5C5ED2">
        <w:rPr>
          <w:rFonts w:eastAsia="Arial Unicode MS" w:cs="Arial"/>
          <w:color w:val="000000"/>
          <w:kern w:val="2"/>
          <w:lang w:val="ru-RU"/>
        </w:rPr>
        <w:t>105-Е.03.01-545011/</w:t>
      </w:r>
      <w:r w:rsidR="005C5ED2">
        <w:rPr>
          <w:rFonts w:eastAsia="Arial Unicode MS" w:cs="Arial"/>
          <w:color w:val="000000"/>
          <w:kern w:val="2"/>
          <w:lang w:val="sr-Latn-RS"/>
        </w:rPr>
        <w:t>5</w:t>
      </w:r>
      <w:r w:rsidR="005C5ED2">
        <w:rPr>
          <w:rFonts w:eastAsia="Arial Unicode MS" w:cs="Arial"/>
          <w:color w:val="000000"/>
          <w:kern w:val="2"/>
          <w:lang w:val="ru-RU"/>
        </w:rPr>
        <w:t xml:space="preserve">-2017 </w:t>
      </w:r>
      <w:r w:rsidR="00D7391F">
        <w:rPr>
          <w:rFonts w:eastAsia="Arial Unicode MS" w:cs="Arial"/>
          <w:kern w:val="2"/>
          <w:lang w:val="ru-RU"/>
        </w:rPr>
        <w:t xml:space="preserve"> </w:t>
      </w:r>
      <w:r w:rsidRPr="008377FF">
        <w:rPr>
          <w:rFonts w:eastAsia="Arial Unicode MS" w:cs="Arial"/>
          <w:kern w:val="2"/>
          <w:lang w:val="ru-RU"/>
        </w:rPr>
        <w:t xml:space="preserve">од </w:t>
      </w:r>
      <w:r w:rsidR="005C5ED2">
        <w:rPr>
          <w:rFonts w:eastAsia="Arial Unicode MS" w:cs="Arial"/>
          <w:kern w:val="2"/>
          <w:lang w:val="sr-Latn-RS"/>
        </w:rPr>
        <w:t>06.12</w:t>
      </w:r>
      <w:r w:rsidR="00EC2F36" w:rsidRPr="008377FF">
        <w:rPr>
          <w:rFonts w:eastAsia="Arial Unicode MS" w:cs="Arial"/>
          <w:kern w:val="2"/>
          <w:lang w:val="ru-RU"/>
        </w:rPr>
        <w:t>.</w:t>
      </w:r>
      <w:r w:rsidR="00413BCE" w:rsidRPr="008377FF">
        <w:rPr>
          <w:rFonts w:eastAsia="Arial Unicode MS" w:cs="Arial"/>
          <w:kern w:val="2"/>
          <w:lang w:val="ru-RU"/>
        </w:rPr>
        <w:t>201</w:t>
      </w:r>
      <w:r w:rsidR="00D7391F">
        <w:rPr>
          <w:rFonts w:eastAsia="Arial Unicode MS" w:cs="Arial"/>
          <w:kern w:val="2"/>
          <w:lang w:val="ru-RU"/>
        </w:rPr>
        <w:t>7</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D7391F" w:rsidP="000C50A0">
      <w:pPr>
        <w:spacing w:before="0"/>
        <w:jc w:val="center"/>
        <w:rPr>
          <w:rFonts w:cs="Arial"/>
          <w:lang w:val="ru-RU"/>
        </w:rPr>
      </w:pPr>
      <w:r>
        <w:rPr>
          <w:rFonts w:cs="Arial"/>
          <w:lang w:val="ru-RU"/>
        </w:rPr>
        <w:t xml:space="preserve">Обреновац, </w:t>
      </w:r>
      <w:r w:rsidR="00101E94">
        <w:rPr>
          <w:rFonts w:cs="Arial"/>
          <w:lang w:val="sr-Cyrl-RS"/>
        </w:rPr>
        <w:t>децембар</w:t>
      </w:r>
      <w:bookmarkStart w:id="6" w:name="_GoBack"/>
      <w:bookmarkEnd w:id="6"/>
      <w:r>
        <w:rPr>
          <w:rFonts w:cs="Arial"/>
          <w:lang w:val="ru-RU"/>
        </w:rPr>
        <w:t xml:space="preserve"> 2017</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p>
    <w:p w:rsidR="00113B84" w:rsidRPr="00D7391F" w:rsidRDefault="00924554" w:rsidP="00113B84">
      <w:pPr>
        <w:pStyle w:val="Title"/>
        <w:spacing w:before="0"/>
        <w:jc w:val="both"/>
        <w:rPr>
          <w:rFonts w:cs="Arial"/>
          <w:b w:val="0"/>
          <w:color w:val="FF0000"/>
          <w:sz w:val="22"/>
          <w:szCs w:val="22"/>
          <w:lang w:val="sr-Cyrl-RS"/>
        </w:rPr>
      </w:pPr>
      <w:r w:rsidRPr="008377FF">
        <w:rPr>
          <w:rFonts w:cs="Arial"/>
          <w:color w:val="00B0F0"/>
          <w:sz w:val="22"/>
          <w:szCs w:val="22"/>
          <w:lang w:val="en-US"/>
        </w:rPr>
        <w:t xml:space="preserve">                                                    </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EE21F7">
        <w:rPr>
          <w:rFonts w:eastAsia="TimesNewRomanPSMT" w:cs="Arial"/>
          <w:color w:val="000000"/>
          <w:kern w:val="2"/>
          <w:lang w:val="sr-Latn-RS"/>
        </w:rPr>
        <w:t>.</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D7391F">
        <w:rPr>
          <w:rFonts w:eastAsia="TimesNewRomanPSMT" w:cs="Arial"/>
          <w:color w:val="000000"/>
          <w:kern w:val="2"/>
          <w:lang w:val="ru-RU"/>
        </w:rPr>
        <w:t xml:space="preserve"> </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D7391F">
        <w:rPr>
          <w:rFonts w:eastAsia="Arial Unicode MS" w:cs="Arial"/>
          <w:color w:val="000000"/>
          <w:kern w:val="2"/>
          <w:lang w:val="ru-RU"/>
        </w:rPr>
        <w:t xml:space="preserve">105-Е.03.01-545011/2-2017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D7391F">
        <w:rPr>
          <w:rFonts w:eastAsia="Arial Unicode MS" w:cs="Arial"/>
          <w:color w:val="000000"/>
          <w:kern w:val="2"/>
          <w:lang w:val="ru-RU"/>
        </w:rPr>
        <w:t xml:space="preserve"> 03.11.2017</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D7391F">
        <w:rPr>
          <w:rFonts w:eastAsia="Arial Unicode MS" w:cs="Arial"/>
          <w:color w:val="000000"/>
          <w:kern w:val="2"/>
          <w:lang w:val="ru-RU"/>
        </w:rPr>
        <w:t xml:space="preserve">105-Е.03.01-545011/3-2017 </w:t>
      </w:r>
      <w:r w:rsidR="00D7391F" w:rsidRPr="008377FF">
        <w:rPr>
          <w:rFonts w:eastAsia="Arial Unicode MS" w:cs="Arial"/>
          <w:color w:val="000000"/>
          <w:kern w:val="2"/>
        </w:rPr>
        <w:t>o</w:t>
      </w:r>
      <w:r w:rsidR="00D7391F" w:rsidRPr="008377FF">
        <w:rPr>
          <w:rFonts w:eastAsia="Arial Unicode MS" w:cs="Arial"/>
          <w:color w:val="000000"/>
          <w:kern w:val="2"/>
          <w:lang w:val="ru-RU"/>
        </w:rPr>
        <w:t>д</w:t>
      </w:r>
      <w:r w:rsidR="00D7391F">
        <w:rPr>
          <w:rFonts w:eastAsia="Arial Unicode MS" w:cs="Arial"/>
          <w:color w:val="000000"/>
          <w:kern w:val="2"/>
          <w:lang w:val="ru-RU"/>
        </w:rPr>
        <w:t xml:space="preserve"> 03.11.2017</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D7391F" w:rsidRDefault="00210557" w:rsidP="00874F5B">
      <w:pPr>
        <w:jc w:val="center"/>
        <w:rPr>
          <w:b/>
          <w:lang w:val="sr-Cyrl-RS"/>
        </w:rPr>
      </w:pPr>
      <w:bookmarkStart w:id="10" w:name="_Toc441215599"/>
      <w:bookmarkStart w:id="11" w:name="_Toc441651538"/>
      <w:bookmarkStart w:id="12" w:name="_Toc442559875"/>
      <w:r w:rsidRPr="008377FF">
        <w:rPr>
          <w:b/>
        </w:rPr>
        <w:t xml:space="preserve">за јавну набавку </w:t>
      </w:r>
      <w:r w:rsidR="00873EBD" w:rsidRPr="008377FF">
        <w:rPr>
          <w:b/>
        </w:rPr>
        <w:t>радова</w:t>
      </w:r>
      <w:r w:rsidRPr="008377FF">
        <w:rPr>
          <w:b/>
        </w:rPr>
        <w:t xml:space="preserve"> бр.</w:t>
      </w:r>
      <w:bookmarkEnd w:id="10"/>
      <w:bookmarkEnd w:id="11"/>
      <w:bookmarkEnd w:id="12"/>
      <w:r w:rsidR="00D7391F">
        <w:rPr>
          <w:b/>
          <w:lang w:val="sr-Cyrl-RS"/>
        </w:rPr>
        <w:t xml:space="preserve"> </w:t>
      </w:r>
      <w:r w:rsidR="00D7391F" w:rsidRPr="00D7391F">
        <w:rPr>
          <w:b/>
          <w:lang w:val="sr-Cyrl-RS"/>
        </w:rPr>
        <w:t>3000/0725/2017 (1992/2017)</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w:t>
      </w:r>
      <w:r w:rsidR="004723D5">
        <w:rPr>
          <w:sz w:val="22"/>
          <w:szCs w:val="22"/>
          <w:lang w:val="sr-Cyrl-RS"/>
        </w:rPr>
        <w:t xml:space="preserve"> </w:t>
      </w:r>
      <w:r w:rsidRPr="008377FF">
        <w:rPr>
          <w:sz w:val="22"/>
          <w:szCs w:val="22"/>
          <w:lang w:val="de-DE"/>
        </w:rPr>
        <w:t>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DD4E0A" w:rsidRDefault="00DD4E0A"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DD4E0A" w:rsidRDefault="00DD4E0A"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DD4E0A" w:rsidRDefault="00DD4E0A" w:rsidP="004C3B38">
            <w:pPr>
              <w:tabs>
                <w:tab w:val="left" w:pos="360"/>
                <w:tab w:val="left" w:pos="567"/>
                <w:tab w:val="right" w:leader="dot" w:pos="9639"/>
              </w:tabs>
              <w:jc w:val="center"/>
              <w:rPr>
                <w:lang w:val="sr-Cyrl-RS"/>
              </w:rPr>
            </w:pPr>
            <w:r>
              <w:rPr>
                <w:lang w:val="sr-Cyrl-RS"/>
              </w:rPr>
              <w:t>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DD4E0A" w:rsidRDefault="00DD4E0A" w:rsidP="004C3B38">
            <w:pPr>
              <w:tabs>
                <w:tab w:val="left" w:pos="360"/>
                <w:tab w:val="left" w:pos="567"/>
                <w:tab w:val="right" w:leader="dot" w:pos="9639"/>
              </w:tabs>
              <w:jc w:val="center"/>
              <w:rPr>
                <w:lang w:val="sr-Cyrl-RS"/>
              </w:rPr>
            </w:pPr>
            <w:r>
              <w:rPr>
                <w:lang w:val="sr-Cyrl-RS"/>
              </w:rPr>
              <w:t>8</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DD4E0A" w:rsidRDefault="00DD4E0A" w:rsidP="004C3B38">
            <w:pPr>
              <w:tabs>
                <w:tab w:val="left" w:pos="360"/>
                <w:tab w:val="left" w:pos="567"/>
                <w:tab w:val="right" w:leader="dot" w:pos="9639"/>
              </w:tabs>
              <w:jc w:val="center"/>
              <w:rPr>
                <w:lang w:val="sr-Cyrl-RS"/>
              </w:rPr>
            </w:pPr>
            <w:r>
              <w:rPr>
                <w:lang w:val="sr-Cyrl-RS"/>
              </w:rPr>
              <w:t>14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DD4E0A" w:rsidRDefault="00DD4E0A" w:rsidP="004C3B38">
            <w:pPr>
              <w:tabs>
                <w:tab w:val="left" w:pos="360"/>
                <w:tab w:val="left" w:pos="567"/>
                <w:tab w:val="right" w:leader="dot" w:pos="9639"/>
              </w:tabs>
              <w:jc w:val="center"/>
              <w:rPr>
                <w:lang w:val="sr-Cyrl-RS"/>
              </w:rPr>
            </w:pPr>
            <w:r>
              <w:rPr>
                <w:lang w:val="sr-Cyrl-RS"/>
              </w:rPr>
              <w:t>16</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8377FF" w:rsidRDefault="00DD4E0A" w:rsidP="00DD4E0A">
            <w:pPr>
              <w:tabs>
                <w:tab w:val="left" w:pos="360"/>
                <w:tab w:val="left" w:pos="567"/>
                <w:tab w:val="right" w:leader="dot" w:pos="9639"/>
              </w:tabs>
              <w:rPr>
                <w:rFonts w:cs="Arial"/>
              </w:rPr>
            </w:pPr>
            <w:r>
              <w:rPr>
                <w:rFonts w:cs="Arial"/>
              </w:rPr>
              <w:t xml:space="preserve">Обрасци ( 1 - </w:t>
            </w:r>
            <w:r>
              <w:rPr>
                <w:rFonts w:cs="Arial"/>
                <w:lang w:val="sr-Cyrl-RS"/>
              </w:rPr>
              <w:t>6</w:t>
            </w:r>
            <w:r w:rsidR="00C62AA7" w:rsidRPr="008377FF">
              <w:rPr>
                <w:rFonts w:cs="Arial"/>
              </w:rPr>
              <w:t>)</w:t>
            </w:r>
          </w:p>
        </w:tc>
        <w:tc>
          <w:tcPr>
            <w:tcW w:w="810" w:type="dxa"/>
          </w:tcPr>
          <w:p w:rsidR="00C62AA7" w:rsidRPr="00DD4E0A" w:rsidRDefault="00DD4E0A" w:rsidP="004C3B38">
            <w:pPr>
              <w:tabs>
                <w:tab w:val="left" w:pos="360"/>
                <w:tab w:val="left" w:pos="567"/>
                <w:tab w:val="right" w:leader="dot" w:pos="9639"/>
              </w:tabs>
              <w:jc w:val="center"/>
              <w:rPr>
                <w:lang w:val="sr-Cyrl-RS"/>
              </w:rPr>
            </w:pPr>
            <w:r>
              <w:rPr>
                <w:lang w:val="sr-Cyrl-RS"/>
              </w:rPr>
              <w:t>33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DD4E0A" w:rsidRDefault="00DD4E0A" w:rsidP="004C3B38">
            <w:pPr>
              <w:tabs>
                <w:tab w:val="left" w:pos="360"/>
                <w:tab w:val="left" w:pos="567"/>
                <w:tab w:val="right" w:leader="dot" w:pos="9639"/>
              </w:tabs>
              <w:jc w:val="center"/>
              <w:rPr>
                <w:lang w:val="sr-Cyrl-RS"/>
              </w:rPr>
            </w:pPr>
            <w:r>
              <w:rPr>
                <w:lang w:val="sr-Cyrl-RS"/>
              </w:rPr>
              <w:t>58</w:t>
            </w:r>
          </w:p>
        </w:tc>
      </w:tr>
    </w:tbl>
    <w:p w:rsidR="009D3699" w:rsidRPr="008377FF" w:rsidRDefault="009D3699" w:rsidP="000C50A0">
      <w:pPr>
        <w:pStyle w:val="BodyText"/>
        <w:spacing w:before="0"/>
        <w:rPr>
          <w:rFonts w:cs="Arial"/>
          <w:b/>
          <w:spacing w:val="80"/>
          <w:sz w:val="22"/>
          <w:szCs w:val="22"/>
          <w:highlight w:val="yellow"/>
        </w:rPr>
      </w:pPr>
    </w:p>
    <w:p w:rsidR="00F5264D" w:rsidRPr="008377FF" w:rsidRDefault="00C53AC6" w:rsidP="00C53AC6">
      <w:pPr>
        <w:jc w:val="right"/>
        <w:rPr>
          <w:rFonts w:cs="Arial"/>
          <w:color w:val="548DD4" w:themeColor="text2" w:themeTint="99"/>
          <w:lang w:val="sr-Cyrl-CS"/>
        </w:rPr>
      </w:pPr>
      <w:r w:rsidRPr="008377FF">
        <w:rPr>
          <w:rFonts w:cs="Arial"/>
          <w:bCs/>
          <w:noProof/>
          <w:lang w:val="sr-Cyrl-CS"/>
        </w:rPr>
        <w:t xml:space="preserve">Укупан број страна документације: </w:t>
      </w:r>
      <w:r w:rsidR="00DD4E0A">
        <w:rPr>
          <w:rFonts w:cs="Arial"/>
          <w:bCs/>
          <w:noProof/>
          <w:lang w:val="sr-Cyrl-CS"/>
        </w:rPr>
        <w:t>80</w:t>
      </w:r>
    </w:p>
    <w:p w:rsidR="001853E1" w:rsidRPr="008377FF" w:rsidRDefault="001853E1" w:rsidP="000C50A0">
      <w:pPr>
        <w:pStyle w:val="BodyText"/>
        <w:spacing w:before="0"/>
        <w:rPr>
          <w:rFonts w:cs="Arial"/>
          <w:sz w:val="22"/>
          <w:szCs w:val="22"/>
        </w:rPr>
      </w:pPr>
    </w:p>
    <w:p w:rsidR="00FA0E61" w:rsidRPr="008377FF" w:rsidRDefault="00473AD5" w:rsidP="003A1E29">
      <w:pPr>
        <w:pStyle w:val="Heading10"/>
        <w:numPr>
          <w:ilvl w:val="0"/>
          <w:numId w:val="12"/>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8844B2"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D7391F" w:rsidRDefault="004276AD" w:rsidP="00D7391F">
            <w:pPr>
              <w:pStyle w:val="Heading10"/>
              <w:jc w:val="center"/>
              <w:rPr>
                <w:rFonts w:cs="Arial"/>
                <w:b w:val="0"/>
                <w:lang w:val="sr-Cyrl-RS"/>
              </w:rPr>
            </w:pPr>
            <w:bookmarkStart w:id="16"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D7391F" w:rsidRPr="00D7391F">
              <w:rPr>
                <w:rFonts w:cs="Arial"/>
                <w:b w:val="0"/>
              </w:rPr>
              <w:t>„Изградња V дренажног прстена касете II депоније пепела и шљаке ТЕНТ А“</w:t>
            </w:r>
            <w:bookmarkEnd w:id="16"/>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D7391F" w:rsidRDefault="002E12CC" w:rsidP="00D7391F">
            <w:pPr>
              <w:pStyle w:val="ListParagraph"/>
              <w:widowControl w:val="0"/>
              <w:ind w:left="0"/>
              <w:jc w:val="center"/>
              <w:rPr>
                <w:rFonts w:ascii="Arial" w:hAnsi="Arial" w:cs="Arial"/>
                <w:lang w:val="sr-Cyrl-RS"/>
              </w:rPr>
            </w:pPr>
            <w:r w:rsidRPr="00D7391F">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D7391F" w:rsidRPr="008146E2" w:rsidRDefault="00D7391F" w:rsidP="00D7391F">
            <w:pPr>
              <w:jc w:val="center"/>
              <w:rPr>
                <w:rFonts w:cs="Arial"/>
                <w:color w:val="00B0F0"/>
                <w:lang w:val="sr-Cyrl-RS"/>
              </w:rPr>
            </w:pPr>
            <w:r>
              <w:rPr>
                <w:rFonts w:cs="Arial"/>
                <w:lang w:val="sr-Cyrl-RS"/>
              </w:rPr>
              <w:t>Жељко Ранковић</w:t>
            </w:r>
          </w:p>
          <w:p w:rsidR="00D7391F" w:rsidRPr="008377FF" w:rsidRDefault="00D7391F" w:rsidP="00D7391F">
            <w:pPr>
              <w:jc w:val="center"/>
              <w:rPr>
                <w:rFonts w:cs="Arial"/>
              </w:rPr>
            </w:pPr>
            <w:r w:rsidRPr="008377FF">
              <w:rPr>
                <w:rFonts w:cs="Arial"/>
              </w:rPr>
              <w:t xml:space="preserve">e-mail: </w:t>
            </w:r>
            <w:hyperlink r:id="rId167" w:history="1">
              <w:r w:rsidRPr="00DB54F8">
                <w:rPr>
                  <w:rStyle w:val="Hyperlink"/>
                  <w:rFonts w:cs="Arial"/>
                </w:rPr>
                <w:t>zeljko.rankovic@</w:t>
              </w:r>
            </w:hyperlink>
            <w:r w:rsidRPr="008377FF">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3A1E29">
      <w:pPr>
        <w:pStyle w:val="Heading10"/>
        <w:numPr>
          <w:ilvl w:val="0"/>
          <w:numId w:val="12"/>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8377FF" w:rsidRDefault="002E12CC" w:rsidP="0032186E">
      <w:pPr>
        <w:spacing w:before="0"/>
        <w:rPr>
          <w:rFonts w:cs="Arial"/>
          <w:lang w:eastAsia="zh-CN"/>
        </w:rPr>
      </w:pPr>
      <w:r w:rsidRPr="008377FF">
        <w:rPr>
          <w:rFonts w:cs="Arial"/>
          <w:lang w:eastAsia="zh-CN"/>
        </w:rPr>
        <w:t xml:space="preserve">Опис предмета јавне набавке: </w:t>
      </w:r>
      <w:r w:rsidR="006C521E" w:rsidRPr="00D7391F">
        <w:rPr>
          <w:rFonts w:cs="Arial"/>
        </w:rPr>
        <w:t>„Изградња V дренажног прстена касете II депоније пепела и шљаке ТЕНТ А“</w:t>
      </w:r>
    </w:p>
    <w:p w:rsidR="002E12CC" w:rsidRPr="006C521E" w:rsidRDefault="002E12CC" w:rsidP="0032186E">
      <w:pPr>
        <w:spacing w:before="0"/>
        <w:rPr>
          <w:rFonts w:cs="Arial"/>
          <w:lang w:val="sr-Cyrl-RS" w:eastAsia="zh-CN"/>
        </w:rPr>
      </w:pPr>
      <w:r w:rsidRPr="008377FF">
        <w:rPr>
          <w:rFonts w:cs="Arial"/>
          <w:lang w:eastAsia="zh-CN"/>
        </w:rPr>
        <w:t>Назив из општег речника набавке:</w:t>
      </w:r>
      <w:r w:rsidR="006C521E">
        <w:rPr>
          <w:rFonts w:cs="Arial"/>
          <w:lang w:val="sr-Cyrl-RS" w:eastAsia="zh-CN"/>
        </w:rPr>
        <w:t xml:space="preserve"> Радови на изградњи хидро-грађевинских објеката</w:t>
      </w:r>
    </w:p>
    <w:p w:rsidR="002E12CC" w:rsidRPr="006C521E" w:rsidRDefault="002E12CC" w:rsidP="0032186E">
      <w:pPr>
        <w:spacing w:before="0"/>
        <w:rPr>
          <w:rFonts w:cs="Arial"/>
          <w:lang w:val="sr-Cyrl-RS" w:eastAsia="zh-CN"/>
        </w:rPr>
      </w:pPr>
      <w:r w:rsidRPr="008377FF">
        <w:rPr>
          <w:rFonts w:cs="Arial"/>
          <w:lang w:eastAsia="zh-CN"/>
        </w:rPr>
        <w:t xml:space="preserve">Ознака из општег речника набавке: </w:t>
      </w:r>
      <w:r w:rsidR="006C521E">
        <w:rPr>
          <w:rFonts w:cs="Arial"/>
          <w:lang w:val="sr-Cyrl-RS" w:eastAsia="zh-CN"/>
        </w:rPr>
        <w:t>45240000</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2F343E" w:rsidRPr="008377FF" w:rsidRDefault="002F343E" w:rsidP="0032186E">
      <w:pPr>
        <w:spacing w:before="0"/>
        <w:rPr>
          <w:rFonts w:cs="Arial"/>
          <w:lang w:eastAsia="zh-CN"/>
        </w:rPr>
      </w:pPr>
    </w:p>
    <w:p w:rsidR="006C521E" w:rsidRDefault="006C521E">
      <w:pPr>
        <w:spacing w:before="0"/>
        <w:jc w:val="left"/>
        <w:rPr>
          <w:rFonts w:cs="Arial"/>
          <w:b/>
          <w:lang w:val="sr-Cyrl-CS" w:eastAsia="ar-SA"/>
        </w:rPr>
      </w:pPr>
      <w:r>
        <w:rPr>
          <w:rFonts w:cs="Arial"/>
        </w:rPr>
        <w:br w:type="page"/>
      </w:r>
    </w:p>
    <w:p w:rsidR="00831ED8" w:rsidRPr="006C521E" w:rsidRDefault="00DB369C" w:rsidP="003A1E29">
      <w:pPr>
        <w:pStyle w:val="Heading10"/>
        <w:numPr>
          <w:ilvl w:val="0"/>
          <w:numId w:val="12"/>
        </w:numPr>
        <w:jc w:val="both"/>
        <w:rPr>
          <w:rFonts w:cs="Arial"/>
        </w:rPr>
      </w:pPr>
      <w:r w:rsidRPr="008377FF">
        <w:rPr>
          <w:rFonts w:cs="Arial"/>
        </w:rPr>
        <w:lastRenderedPageBreak/>
        <w:t>ТЕХНИЧК</w:t>
      </w:r>
      <w:r w:rsidR="0032186E" w:rsidRPr="008377FF">
        <w:rPr>
          <w:rFonts w:cs="Arial"/>
        </w:rPr>
        <w:t>АСПЕЦИФИКАЦИЈА</w:t>
      </w:r>
      <w:bookmarkEnd w:id="17"/>
    </w:p>
    <w:p w:rsidR="00DB369C" w:rsidRPr="008377FF" w:rsidRDefault="00DB369C" w:rsidP="003A1E29">
      <w:pPr>
        <w:pStyle w:val="Heading10"/>
        <w:numPr>
          <w:ilvl w:val="1"/>
          <w:numId w:val="12"/>
        </w:numPr>
        <w:jc w:val="both"/>
        <w:rPr>
          <w:rFonts w:cs="Arial"/>
        </w:rPr>
      </w:pPr>
      <w:bookmarkStart w:id="19" w:name="_Toc441651541"/>
      <w:bookmarkStart w:id="20" w:name="_Toc442559879"/>
      <w:r w:rsidRPr="008377FF">
        <w:rPr>
          <w:rFonts w:cs="Arial"/>
        </w:rPr>
        <w:t>Врста</w:t>
      </w:r>
      <w:r w:rsidR="005551C2" w:rsidRPr="008377FF">
        <w:rPr>
          <w:rFonts w:cs="Arial"/>
        </w:rPr>
        <w:t xml:space="preserve"> и </w:t>
      </w:r>
      <w:r w:rsidRPr="008377FF">
        <w:rPr>
          <w:rFonts w:cs="Arial"/>
        </w:rPr>
        <w:t xml:space="preserve">количина </w:t>
      </w:r>
      <w:r w:rsidR="00873EBD" w:rsidRPr="008377FF">
        <w:rPr>
          <w:rFonts w:cs="Arial"/>
        </w:rPr>
        <w:t>радова</w:t>
      </w:r>
      <w:bookmarkEnd w:id="19"/>
      <w:bookmarkEnd w:id="20"/>
    </w:p>
    <w:p w:rsidR="00D218F3" w:rsidRPr="00D218F3" w:rsidRDefault="003461CA" w:rsidP="00D218F3">
      <w:pPr>
        <w:keepNext/>
        <w:spacing w:before="240" w:after="60"/>
        <w:ind w:firstLine="360"/>
        <w:outlineLvl w:val="0"/>
        <w:rPr>
          <w:rFonts w:cs="Arial"/>
          <w:b/>
          <w:bCs/>
          <w:kern w:val="32"/>
          <w:u w:val="single"/>
          <w:lang w:val="sr-Latn-CS"/>
        </w:rPr>
      </w:pPr>
      <w:bookmarkStart w:id="21" w:name="_Toc493002995"/>
      <w:r>
        <w:rPr>
          <w:rFonts w:cs="Arial"/>
          <w:b/>
          <w:bCs/>
          <w:kern w:val="32"/>
          <w:u w:val="single"/>
          <w:lang w:val="sr-Latn-CS"/>
        </w:rPr>
        <w:t>Технички</w:t>
      </w:r>
      <w:r w:rsidR="00D218F3" w:rsidRPr="00D218F3">
        <w:rPr>
          <w:rFonts w:cs="Arial"/>
          <w:b/>
          <w:bCs/>
          <w:kern w:val="32"/>
          <w:u w:val="single"/>
          <w:lang w:val="sr-Latn-CS"/>
        </w:rPr>
        <w:t xml:space="preserve"> </w:t>
      </w:r>
      <w:bookmarkEnd w:id="21"/>
      <w:r>
        <w:rPr>
          <w:rFonts w:cs="Arial"/>
          <w:b/>
          <w:bCs/>
          <w:kern w:val="32"/>
          <w:u w:val="single"/>
          <w:lang w:val="sr-Latn-CS"/>
        </w:rPr>
        <w:t>опис</w:t>
      </w:r>
    </w:p>
    <w:p w:rsidR="00D218F3" w:rsidRPr="00D218F3" w:rsidRDefault="003461CA" w:rsidP="003A1E29">
      <w:pPr>
        <w:keepNext/>
        <w:numPr>
          <w:ilvl w:val="0"/>
          <w:numId w:val="45"/>
        </w:numPr>
        <w:spacing w:after="60"/>
        <w:outlineLvl w:val="1"/>
        <w:rPr>
          <w:rFonts w:cs="Arial"/>
          <w:b/>
          <w:bCs/>
          <w:iCs/>
        </w:rPr>
      </w:pPr>
      <w:bookmarkStart w:id="22" w:name="_Toc493002996"/>
      <w:r>
        <w:rPr>
          <w:rFonts w:cs="Arial"/>
          <w:b/>
          <w:bCs/>
          <w:iCs/>
        </w:rPr>
        <w:t>Дренаже</w:t>
      </w:r>
      <w:bookmarkEnd w:id="22"/>
      <w:r w:rsidR="00D218F3" w:rsidRPr="00D218F3">
        <w:rPr>
          <w:rFonts w:cs="Arial"/>
          <w:b/>
          <w:bCs/>
          <w:iCs/>
        </w:rPr>
        <w:tab/>
      </w:r>
    </w:p>
    <w:p w:rsidR="00D218F3" w:rsidRPr="00D218F3" w:rsidRDefault="003461CA" w:rsidP="00D218F3">
      <w:pPr>
        <w:spacing w:after="120"/>
        <w:rPr>
          <w:rFonts w:eastAsia="Calibri" w:cs="Arial"/>
          <w:lang w:val="sr-Latn-CS"/>
        </w:rPr>
      </w:pPr>
      <w:r>
        <w:rPr>
          <w:rFonts w:eastAsia="Calibri" w:cs="Arial"/>
          <w:lang w:val="sr-Latn-CS"/>
        </w:rPr>
        <w:t>Овим</w:t>
      </w:r>
      <w:r w:rsidR="00D218F3" w:rsidRPr="00D218F3">
        <w:rPr>
          <w:rFonts w:eastAsia="Calibri" w:cs="Arial"/>
          <w:lang w:val="sr-Latn-CS"/>
        </w:rPr>
        <w:t xml:space="preserve"> </w:t>
      </w:r>
      <w:r>
        <w:rPr>
          <w:rFonts w:eastAsia="Calibri" w:cs="Arial"/>
          <w:lang w:val="sr-Latn-CS"/>
        </w:rPr>
        <w:t>пројектом</w:t>
      </w:r>
      <w:r w:rsidR="00D218F3" w:rsidRPr="00D218F3">
        <w:rPr>
          <w:rFonts w:eastAsia="Calibri" w:cs="Arial"/>
          <w:lang w:val="sr-Latn-CS"/>
        </w:rPr>
        <w:t xml:space="preserve"> </w:t>
      </w:r>
      <w:r>
        <w:rPr>
          <w:rFonts w:eastAsia="Calibri" w:cs="Arial"/>
          <w:lang w:val="sr-Latn-CS"/>
        </w:rPr>
        <w:t>дато</w:t>
      </w:r>
      <w:r w:rsidR="00D218F3" w:rsidRPr="00D218F3">
        <w:rPr>
          <w:rFonts w:eastAsia="Calibri" w:cs="Arial"/>
          <w:lang w:val="sr-Latn-CS"/>
        </w:rPr>
        <w:t xml:space="preserve"> </w:t>
      </w:r>
      <w:r>
        <w:rPr>
          <w:rFonts w:eastAsia="Calibri" w:cs="Arial"/>
          <w:lang w:val="sr-Latn-CS"/>
        </w:rPr>
        <w:t>је</w:t>
      </w:r>
      <w:r w:rsidR="00D218F3" w:rsidRPr="00D218F3">
        <w:rPr>
          <w:rFonts w:eastAsia="Calibri" w:cs="Arial"/>
          <w:lang w:val="sr-Latn-CS"/>
        </w:rPr>
        <w:t xml:space="preserve"> </w:t>
      </w:r>
      <w:r>
        <w:rPr>
          <w:rFonts w:eastAsia="Calibri" w:cs="Arial"/>
          <w:lang w:val="sr-Latn-CS"/>
        </w:rPr>
        <w:t>решење</w:t>
      </w:r>
      <w:r w:rsidR="00D218F3" w:rsidRPr="00D218F3">
        <w:rPr>
          <w:rFonts w:eastAsia="Calibri" w:cs="Arial"/>
          <w:lang w:val="sr-Latn-CS"/>
        </w:rPr>
        <w:t xml:space="preserve"> </w:t>
      </w:r>
      <w:r>
        <w:rPr>
          <w:rFonts w:eastAsia="Calibri" w:cs="Arial"/>
          <w:lang w:val="sr-Latn-CS"/>
        </w:rPr>
        <w:t>петог</w:t>
      </w:r>
      <w:r w:rsidR="00D218F3" w:rsidRPr="00D218F3">
        <w:rPr>
          <w:rFonts w:eastAsia="Calibri" w:cs="Arial"/>
          <w:lang w:val="sr-Latn-CS"/>
        </w:rPr>
        <w:t xml:space="preserve"> </w:t>
      </w:r>
      <w:r>
        <w:rPr>
          <w:rFonts w:eastAsia="Calibri" w:cs="Arial"/>
          <w:lang w:val="sr-Latn-CS"/>
        </w:rPr>
        <w:t>дренажног</w:t>
      </w:r>
      <w:r w:rsidR="00D218F3" w:rsidRPr="00D218F3">
        <w:rPr>
          <w:rFonts w:eastAsia="Calibri" w:cs="Arial"/>
          <w:lang w:val="sr-Latn-CS"/>
        </w:rPr>
        <w:t xml:space="preserve"> </w:t>
      </w:r>
      <w:r>
        <w:rPr>
          <w:rFonts w:eastAsia="Calibri" w:cs="Arial"/>
          <w:lang w:val="sr-Latn-CS"/>
        </w:rPr>
        <w:t>прстена</w:t>
      </w:r>
      <w:r w:rsidR="00D218F3" w:rsidRPr="00D218F3">
        <w:rPr>
          <w:rFonts w:eastAsia="Calibri" w:cs="Arial"/>
          <w:lang w:val="sr-Latn-CS"/>
        </w:rPr>
        <w:t xml:space="preserve"> </w:t>
      </w:r>
      <w:r>
        <w:rPr>
          <w:rFonts w:eastAsia="Calibri" w:cs="Arial"/>
          <w:lang w:val="sr-Latn-CS"/>
        </w:rPr>
        <w:t>на</w:t>
      </w:r>
      <w:r w:rsidR="00D218F3" w:rsidRPr="00D218F3">
        <w:rPr>
          <w:rFonts w:eastAsia="Calibri" w:cs="Arial"/>
          <w:lang w:val="sr-Latn-CS"/>
        </w:rPr>
        <w:t xml:space="preserve"> </w:t>
      </w:r>
      <w:r>
        <w:rPr>
          <w:rFonts w:eastAsia="Calibri" w:cs="Arial"/>
          <w:lang w:val="sr-Latn-CS"/>
        </w:rPr>
        <w:t>подручју</w:t>
      </w:r>
      <w:r w:rsidR="00D218F3" w:rsidRPr="00D218F3">
        <w:rPr>
          <w:rFonts w:eastAsia="Calibri" w:cs="Arial"/>
          <w:lang w:val="sr-Latn-CS"/>
        </w:rPr>
        <w:t xml:space="preserve"> </w:t>
      </w:r>
      <w:r>
        <w:rPr>
          <w:rFonts w:eastAsia="Calibri" w:cs="Arial"/>
          <w:lang w:val="sr-Latn-CS"/>
        </w:rPr>
        <w:t>касете</w:t>
      </w:r>
      <w:r w:rsidR="00D218F3" w:rsidRPr="00D218F3">
        <w:rPr>
          <w:rFonts w:eastAsia="Calibri" w:cs="Arial"/>
          <w:lang w:val="sr-Latn-CS"/>
        </w:rPr>
        <w:t xml:space="preserve"> 2. </w:t>
      </w:r>
    </w:p>
    <w:p w:rsidR="00D218F3" w:rsidRPr="00D218F3" w:rsidRDefault="003461CA" w:rsidP="00D218F3">
      <w:pPr>
        <w:spacing w:after="120"/>
        <w:rPr>
          <w:rFonts w:eastAsia="Calibri" w:cs="Arial"/>
          <w:lang w:val="sr-Latn-CS"/>
        </w:rPr>
      </w:pPr>
      <w:r>
        <w:rPr>
          <w:rFonts w:eastAsia="Calibri" w:cs="Arial"/>
          <w:lang w:val="sr-Latn-CS"/>
        </w:rPr>
        <w:t>На</w:t>
      </w:r>
      <w:r w:rsidR="00D218F3" w:rsidRPr="00D218F3">
        <w:rPr>
          <w:rFonts w:eastAsia="Calibri" w:cs="Arial"/>
          <w:lang w:val="sr-Latn-CS"/>
        </w:rPr>
        <w:t xml:space="preserve"> </w:t>
      </w:r>
      <w:r>
        <w:rPr>
          <w:rFonts w:eastAsia="Calibri" w:cs="Arial"/>
          <w:lang w:val="sr-Latn-CS"/>
        </w:rPr>
        <w:t>основу</w:t>
      </w:r>
      <w:r w:rsidR="00D218F3" w:rsidRPr="00D218F3">
        <w:rPr>
          <w:rFonts w:eastAsia="Calibri" w:cs="Arial"/>
          <w:lang w:val="sr-Latn-CS"/>
        </w:rPr>
        <w:t xml:space="preserve"> </w:t>
      </w:r>
      <w:r>
        <w:rPr>
          <w:rFonts w:eastAsia="Calibri" w:cs="Arial"/>
          <w:lang w:val="sr-Latn-CS"/>
        </w:rPr>
        <w:t>хидродинамичких</w:t>
      </w:r>
      <w:r w:rsidR="00D218F3" w:rsidRPr="00D218F3">
        <w:rPr>
          <w:rFonts w:eastAsia="Calibri" w:cs="Arial"/>
          <w:lang w:val="sr-Latn-CS"/>
        </w:rPr>
        <w:t xml:space="preserve"> </w:t>
      </w:r>
      <w:r>
        <w:rPr>
          <w:rFonts w:eastAsia="Calibri" w:cs="Arial"/>
          <w:lang w:val="sr-Latn-CS"/>
        </w:rPr>
        <w:t>прорачуна</w:t>
      </w:r>
      <w:r w:rsidR="00D218F3" w:rsidRPr="00D218F3">
        <w:rPr>
          <w:rFonts w:eastAsia="Calibri" w:cs="Arial"/>
          <w:lang w:val="sr-Latn-CS"/>
        </w:rPr>
        <w:t xml:space="preserve"> V </w:t>
      </w:r>
      <w:r>
        <w:rPr>
          <w:rFonts w:eastAsia="Calibri" w:cs="Arial"/>
          <w:lang w:val="sr-Latn-CS"/>
        </w:rPr>
        <w:t>дренажни</w:t>
      </w:r>
      <w:r w:rsidR="00D218F3" w:rsidRPr="00D218F3">
        <w:rPr>
          <w:rFonts w:eastAsia="Calibri" w:cs="Arial"/>
          <w:lang w:val="sr-Latn-CS"/>
        </w:rPr>
        <w:t xml:space="preserve"> </w:t>
      </w:r>
      <w:r>
        <w:rPr>
          <w:rFonts w:eastAsia="Calibri" w:cs="Arial"/>
          <w:lang w:val="sr-Latn-CS"/>
        </w:rPr>
        <w:t>прстен</w:t>
      </w:r>
      <w:r w:rsidR="00D218F3" w:rsidRPr="00D218F3">
        <w:rPr>
          <w:rFonts w:eastAsia="Calibri" w:cs="Arial"/>
          <w:lang w:val="sr-Latn-CS"/>
        </w:rPr>
        <w:t xml:space="preserve"> </w:t>
      </w:r>
      <w:r>
        <w:rPr>
          <w:rFonts w:eastAsia="Calibri" w:cs="Arial"/>
          <w:lang w:val="sr-Latn-CS"/>
        </w:rPr>
        <w:t>пројектован</w:t>
      </w:r>
      <w:r w:rsidR="00D218F3" w:rsidRPr="00D218F3">
        <w:rPr>
          <w:rFonts w:eastAsia="Calibri" w:cs="Arial"/>
          <w:lang w:val="sr-Latn-CS"/>
        </w:rPr>
        <w:t xml:space="preserve"> </w:t>
      </w:r>
      <w:r>
        <w:rPr>
          <w:rFonts w:eastAsia="Calibri" w:cs="Arial"/>
          <w:lang w:val="sr-Latn-CS"/>
        </w:rPr>
        <w:t>је</w:t>
      </w:r>
      <w:r w:rsidR="00D218F3" w:rsidRPr="00D218F3">
        <w:rPr>
          <w:rFonts w:eastAsia="Calibri" w:cs="Arial"/>
          <w:lang w:val="sr-Latn-CS"/>
        </w:rPr>
        <w:t xml:space="preserve"> </w:t>
      </w:r>
      <w:r>
        <w:rPr>
          <w:rFonts w:eastAsia="Calibri" w:cs="Arial"/>
          <w:lang w:val="sr-Latn-CS"/>
        </w:rPr>
        <w:t>на</w:t>
      </w:r>
      <w:r w:rsidR="00D218F3" w:rsidRPr="00D218F3">
        <w:rPr>
          <w:rFonts w:eastAsia="Calibri" w:cs="Arial"/>
          <w:lang w:val="sr-Latn-CS"/>
        </w:rPr>
        <w:t xml:space="preserve"> </w:t>
      </w:r>
      <w:r>
        <w:rPr>
          <w:rFonts w:eastAsia="Calibri" w:cs="Arial"/>
          <w:lang w:val="sr-Latn-CS"/>
        </w:rPr>
        <w:t>почетној</w:t>
      </w:r>
      <w:r w:rsidR="00D218F3" w:rsidRPr="00D218F3">
        <w:rPr>
          <w:rFonts w:eastAsia="Calibri" w:cs="Arial"/>
          <w:lang w:val="sr-Latn-CS"/>
        </w:rPr>
        <w:t xml:space="preserve"> </w:t>
      </w:r>
      <w:r>
        <w:rPr>
          <w:rFonts w:eastAsia="Calibri" w:cs="Arial"/>
          <w:lang w:val="sr-Latn-CS"/>
        </w:rPr>
        <w:t>коти</w:t>
      </w:r>
      <w:r w:rsidR="00D218F3" w:rsidRPr="00D218F3">
        <w:rPr>
          <w:rFonts w:eastAsia="Calibri" w:cs="Arial"/>
          <w:lang w:val="sr-Latn-CS"/>
        </w:rPr>
        <w:t xml:space="preserve"> ~ 106.30 mnm (</w:t>
      </w:r>
      <w:r>
        <w:rPr>
          <w:rFonts w:eastAsia="Calibri" w:cs="Arial"/>
          <w:lang w:val="sr-Latn-CS"/>
        </w:rPr>
        <w:t>кота</w:t>
      </w:r>
      <w:r w:rsidR="00D218F3" w:rsidRPr="00D218F3">
        <w:rPr>
          <w:rFonts w:eastAsia="Calibri" w:cs="Arial"/>
          <w:lang w:val="sr-Latn-CS"/>
        </w:rPr>
        <w:t xml:space="preserve"> </w:t>
      </w:r>
      <w:r>
        <w:rPr>
          <w:rFonts w:eastAsia="Calibri" w:cs="Arial"/>
          <w:lang w:val="sr-Latn-CS"/>
        </w:rPr>
        <w:t>дна</w:t>
      </w:r>
      <w:r w:rsidR="00D218F3" w:rsidRPr="00D218F3">
        <w:rPr>
          <w:rFonts w:eastAsia="Calibri" w:cs="Arial"/>
          <w:lang w:val="sr-Latn-CS"/>
        </w:rPr>
        <w:t xml:space="preserve"> </w:t>
      </w:r>
      <w:r>
        <w:rPr>
          <w:rFonts w:eastAsia="Calibri" w:cs="Arial"/>
          <w:lang w:val="sr-Latn-CS"/>
        </w:rPr>
        <w:t>дренаже</w:t>
      </w:r>
      <w:r w:rsidR="00D218F3" w:rsidRPr="00D218F3">
        <w:rPr>
          <w:rFonts w:eastAsia="Calibri" w:cs="Arial"/>
          <w:lang w:val="sr-Latn-CS"/>
        </w:rPr>
        <w:t xml:space="preserve">). </w:t>
      </w:r>
      <w:r>
        <w:rPr>
          <w:rFonts w:eastAsia="Calibri" w:cs="Arial"/>
          <w:lang w:val="sr-Latn-CS"/>
        </w:rPr>
        <w:t>Положај</w:t>
      </w:r>
      <w:r w:rsidR="00D218F3" w:rsidRPr="00D218F3">
        <w:rPr>
          <w:rFonts w:eastAsia="Calibri" w:cs="Arial"/>
          <w:lang w:val="sr-Latn-CS"/>
        </w:rPr>
        <w:t xml:space="preserve"> </w:t>
      </w:r>
      <w:r>
        <w:rPr>
          <w:rFonts w:eastAsia="Calibri" w:cs="Arial"/>
          <w:lang w:val="sr-Latn-CS"/>
        </w:rPr>
        <w:t>је</w:t>
      </w:r>
      <w:r w:rsidR="00D218F3" w:rsidRPr="00D218F3">
        <w:rPr>
          <w:rFonts w:eastAsia="Calibri" w:cs="Arial"/>
          <w:lang w:val="sr-Latn-CS"/>
        </w:rPr>
        <w:t xml:space="preserve"> </w:t>
      </w:r>
      <w:r>
        <w:rPr>
          <w:rFonts w:eastAsia="Calibri" w:cs="Arial"/>
          <w:lang w:val="sr-Latn-CS"/>
        </w:rPr>
        <w:t>усвојен</w:t>
      </w:r>
      <w:r w:rsidR="00D218F3" w:rsidRPr="00D218F3">
        <w:rPr>
          <w:rFonts w:eastAsia="Calibri" w:cs="Arial"/>
          <w:lang w:val="sr-Latn-CS"/>
        </w:rPr>
        <w:t xml:space="preserve"> </w:t>
      </w:r>
      <w:r>
        <w:rPr>
          <w:rFonts w:eastAsia="Calibri" w:cs="Arial"/>
          <w:lang w:val="sr-Latn-CS"/>
        </w:rPr>
        <w:t>тако</w:t>
      </w:r>
      <w:r w:rsidR="00D218F3" w:rsidRPr="00D218F3">
        <w:rPr>
          <w:rFonts w:eastAsia="Calibri" w:cs="Arial"/>
          <w:lang w:val="sr-Latn-CS"/>
        </w:rPr>
        <w:t xml:space="preserve"> </w:t>
      </w:r>
      <w:r>
        <w:rPr>
          <w:rFonts w:eastAsia="Calibri" w:cs="Arial"/>
          <w:lang w:val="sr-Latn-CS"/>
        </w:rPr>
        <w:t>да</w:t>
      </w:r>
      <w:r w:rsidR="00D218F3" w:rsidRPr="00D218F3">
        <w:rPr>
          <w:rFonts w:eastAsia="Calibri" w:cs="Arial"/>
          <w:lang w:val="sr-Latn-CS"/>
        </w:rPr>
        <w:t xml:space="preserve"> </w:t>
      </w:r>
      <w:r>
        <w:rPr>
          <w:rFonts w:eastAsia="Calibri" w:cs="Arial"/>
          <w:lang w:val="sr-Latn-CS"/>
        </w:rPr>
        <w:t>се</w:t>
      </w:r>
      <w:r w:rsidR="00D218F3" w:rsidRPr="00D218F3">
        <w:rPr>
          <w:rFonts w:eastAsia="Calibri" w:cs="Arial"/>
          <w:lang w:val="sr-Latn-CS"/>
        </w:rPr>
        <w:t xml:space="preserve"> </w:t>
      </w:r>
      <w:r>
        <w:rPr>
          <w:rFonts w:eastAsia="Calibri" w:cs="Arial"/>
          <w:lang w:val="sr-Latn-CS"/>
        </w:rPr>
        <w:t>пружа</w:t>
      </w:r>
      <w:r w:rsidR="00D218F3" w:rsidRPr="00D218F3">
        <w:rPr>
          <w:rFonts w:eastAsia="Calibri" w:cs="Arial"/>
          <w:lang w:val="sr-Latn-CS"/>
        </w:rPr>
        <w:t xml:space="preserve"> </w:t>
      </w:r>
      <w:r>
        <w:rPr>
          <w:rFonts w:eastAsia="Calibri" w:cs="Arial"/>
          <w:lang w:val="sr-Latn-CS"/>
        </w:rPr>
        <w:t>паралелно</w:t>
      </w:r>
      <w:r w:rsidR="00D218F3" w:rsidRPr="00D218F3">
        <w:rPr>
          <w:rFonts w:eastAsia="Calibri" w:cs="Arial"/>
          <w:lang w:val="sr-Latn-CS"/>
        </w:rPr>
        <w:t xml:space="preserve"> </w:t>
      </w:r>
      <w:r>
        <w:rPr>
          <w:rFonts w:eastAsia="Calibri" w:cs="Arial"/>
          <w:lang w:val="sr-Latn-CS"/>
        </w:rPr>
        <w:t>са</w:t>
      </w:r>
      <w:r w:rsidR="00D218F3" w:rsidRPr="00D218F3">
        <w:rPr>
          <w:rFonts w:eastAsia="Calibri" w:cs="Arial"/>
          <w:lang w:val="sr-Latn-CS"/>
        </w:rPr>
        <w:t xml:space="preserve"> </w:t>
      </w:r>
      <w:r>
        <w:rPr>
          <w:rFonts w:eastAsia="Calibri" w:cs="Arial"/>
          <w:lang w:val="sr-Latn-CS"/>
        </w:rPr>
        <w:t>ободним</w:t>
      </w:r>
      <w:r w:rsidR="00D218F3" w:rsidRPr="00D218F3">
        <w:rPr>
          <w:rFonts w:eastAsia="Calibri" w:cs="Arial"/>
          <w:lang w:val="sr-Latn-CS"/>
        </w:rPr>
        <w:t xml:space="preserve"> </w:t>
      </w:r>
      <w:r>
        <w:rPr>
          <w:rFonts w:eastAsia="Calibri" w:cs="Arial"/>
          <w:lang w:val="sr-Latn-CS"/>
        </w:rPr>
        <w:t>насипима</w:t>
      </w:r>
      <w:r w:rsidR="00D218F3" w:rsidRPr="00D218F3">
        <w:rPr>
          <w:rFonts w:eastAsia="Calibri" w:cs="Arial"/>
          <w:lang w:val="sr-Latn-CS"/>
        </w:rPr>
        <w:t xml:space="preserve"> </w:t>
      </w:r>
      <w:r>
        <w:rPr>
          <w:rFonts w:eastAsia="Calibri" w:cs="Arial"/>
          <w:lang w:val="sr-Latn-CS"/>
        </w:rPr>
        <w:t>на</w:t>
      </w:r>
      <w:r w:rsidR="00D218F3" w:rsidRPr="00D218F3">
        <w:rPr>
          <w:rFonts w:eastAsia="Calibri" w:cs="Arial"/>
          <w:lang w:val="sr-Latn-CS"/>
        </w:rPr>
        <w:t xml:space="preserve"> </w:t>
      </w:r>
      <w:r>
        <w:rPr>
          <w:rFonts w:eastAsia="Calibri" w:cs="Arial"/>
          <w:lang w:val="sr-Latn-CS"/>
        </w:rPr>
        <w:t>растојању</w:t>
      </w:r>
      <w:r w:rsidR="00D218F3" w:rsidRPr="00D218F3">
        <w:rPr>
          <w:rFonts w:eastAsia="Calibri" w:cs="Arial"/>
          <w:lang w:val="sr-Latn-CS"/>
        </w:rPr>
        <w:t xml:space="preserve"> </w:t>
      </w:r>
      <w:r>
        <w:rPr>
          <w:rFonts w:eastAsia="Calibri" w:cs="Arial"/>
          <w:lang w:val="sr-Latn-CS"/>
        </w:rPr>
        <w:t>од</w:t>
      </w:r>
      <w:r w:rsidR="00D218F3" w:rsidRPr="00D218F3">
        <w:rPr>
          <w:rFonts w:eastAsia="Calibri" w:cs="Arial"/>
          <w:lang w:val="sr-Latn-CS"/>
        </w:rPr>
        <w:t xml:space="preserve"> ~40.0 m </w:t>
      </w:r>
      <w:r>
        <w:rPr>
          <w:rFonts w:eastAsia="Calibri" w:cs="Arial"/>
          <w:lang w:val="sr-Latn-CS"/>
        </w:rPr>
        <w:t>од</w:t>
      </w:r>
      <w:r w:rsidR="00D218F3" w:rsidRPr="00D218F3">
        <w:rPr>
          <w:rFonts w:eastAsia="Calibri" w:cs="Arial"/>
          <w:lang w:val="sr-Latn-CS"/>
        </w:rPr>
        <w:t xml:space="preserve"> </w:t>
      </w:r>
      <w:r>
        <w:rPr>
          <w:rFonts w:eastAsia="Calibri" w:cs="Arial"/>
          <w:lang w:val="sr-Latn-CS"/>
        </w:rPr>
        <w:t>унутрашње</w:t>
      </w:r>
      <w:r w:rsidR="00D218F3" w:rsidRPr="00D218F3">
        <w:rPr>
          <w:rFonts w:eastAsia="Calibri" w:cs="Arial"/>
          <w:lang w:val="sr-Latn-CS"/>
        </w:rPr>
        <w:t xml:space="preserve"> </w:t>
      </w:r>
      <w:r>
        <w:rPr>
          <w:rFonts w:eastAsia="Calibri" w:cs="Arial"/>
          <w:lang w:val="sr-Latn-CS"/>
        </w:rPr>
        <w:t>ивице</w:t>
      </w:r>
      <w:r w:rsidR="00D218F3" w:rsidRPr="00D218F3">
        <w:rPr>
          <w:rFonts w:eastAsia="Calibri" w:cs="Arial"/>
          <w:lang w:val="sr-Latn-CS"/>
        </w:rPr>
        <w:t xml:space="preserve"> </w:t>
      </w:r>
      <w:r>
        <w:rPr>
          <w:rFonts w:eastAsia="Calibri" w:cs="Arial"/>
          <w:lang w:val="sr-Latn-CS"/>
        </w:rPr>
        <w:t>насипа</w:t>
      </w:r>
      <w:r w:rsidR="00D218F3" w:rsidRPr="00D218F3">
        <w:rPr>
          <w:rFonts w:eastAsia="Calibri" w:cs="Arial"/>
          <w:lang w:val="sr-Latn-CS"/>
        </w:rPr>
        <w:t xml:space="preserve">. </w:t>
      </w:r>
      <w:r>
        <w:rPr>
          <w:rFonts w:eastAsia="Calibri" w:cs="Arial"/>
          <w:lang w:val="sr-Latn-CS"/>
        </w:rPr>
        <w:t>Укупна</w:t>
      </w:r>
      <w:r w:rsidR="00D218F3" w:rsidRPr="00D218F3">
        <w:rPr>
          <w:rFonts w:eastAsia="Calibri" w:cs="Arial"/>
          <w:lang w:val="sr-Latn-CS"/>
        </w:rPr>
        <w:t xml:space="preserve"> </w:t>
      </w:r>
      <w:r>
        <w:rPr>
          <w:rFonts w:eastAsia="Calibri" w:cs="Arial"/>
          <w:lang w:val="sr-Latn-CS"/>
        </w:rPr>
        <w:t>дужина</w:t>
      </w:r>
      <w:r w:rsidR="00D218F3" w:rsidRPr="00D218F3">
        <w:rPr>
          <w:rFonts w:eastAsia="Calibri" w:cs="Arial"/>
          <w:lang w:val="sr-Latn-CS"/>
        </w:rPr>
        <w:t xml:space="preserve"> </w:t>
      </w:r>
      <w:r>
        <w:rPr>
          <w:rFonts w:eastAsia="Calibri" w:cs="Arial"/>
          <w:lang w:val="sr-Latn-CS"/>
        </w:rPr>
        <w:t>дренажног</w:t>
      </w:r>
      <w:r w:rsidR="00D218F3" w:rsidRPr="00D218F3">
        <w:rPr>
          <w:rFonts w:eastAsia="Calibri" w:cs="Arial"/>
          <w:lang w:val="sr-Latn-CS"/>
        </w:rPr>
        <w:t xml:space="preserve"> </w:t>
      </w:r>
      <w:r>
        <w:rPr>
          <w:rFonts w:eastAsia="Calibri" w:cs="Arial"/>
          <w:lang w:val="sr-Latn-CS"/>
        </w:rPr>
        <w:t>система</w:t>
      </w:r>
      <w:r w:rsidR="00D218F3" w:rsidRPr="00D218F3">
        <w:rPr>
          <w:rFonts w:eastAsia="Calibri" w:cs="Arial"/>
          <w:lang w:val="sr-Latn-CS"/>
        </w:rPr>
        <w:t xml:space="preserve"> </w:t>
      </w:r>
      <w:r>
        <w:rPr>
          <w:rFonts w:eastAsia="Calibri" w:cs="Arial"/>
          <w:lang w:val="sr-Latn-CS"/>
        </w:rPr>
        <w:t>је</w:t>
      </w:r>
      <w:r w:rsidR="00D218F3" w:rsidRPr="00D218F3">
        <w:rPr>
          <w:rFonts w:eastAsia="Calibri" w:cs="Arial"/>
          <w:lang w:val="sr-Latn-CS"/>
        </w:rPr>
        <w:t xml:space="preserve"> </w:t>
      </w:r>
      <w:r>
        <w:rPr>
          <w:rFonts w:eastAsia="Calibri" w:cs="Arial"/>
          <w:lang w:val="sr-Latn-CS"/>
        </w:rPr>
        <w:t>цца</w:t>
      </w:r>
      <w:r w:rsidR="00D218F3" w:rsidRPr="00D218F3">
        <w:rPr>
          <w:rFonts w:eastAsia="Calibri" w:cs="Arial"/>
          <w:lang w:val="sr-Latn-CS"/>
        </w:rPr>
        <w:t xml:space="preserve"> 2100 m </w:t>
      </w:r>
      <w:r>
        <w:rPr>
          <w:rFonts w:eastAsia="Calibri" w:cs="Arial"/>
          <w:lang w:val="sr-Latn-CS"/>
        </w:rPr>
        <w:t>са</w:t>
      </w:r>
      <w:r w:rsidR="00D218F3" w:rsidRPr="00D218F3">
        <w:rPr>
          <w:rFonts w:eastAsia="Calibri" w:cs="Arial"/>
          <w:lang w:val="sr-Latn-CS"/>
        </w:rPr>
        <w:t xml:space="preserve"> </w:t>
      </w:r>
      <w:r>
        <w:rPr>
          <w:rFonts w:eastAsia="Calibri" w:cs="Arial"/>
          <w:lang w:val="sr-Latn-CS"/>
        </w:rPr>
        <w:t>укупно</w:t>
      </w:r>
      <w:r w:rsidR="00D218F3" w:rsidRPr="00D218F3">
        <w:rPr>
          <w:rFonts w:eastAsia="Calibri" w:cs="Arial"/>
          <w:lang w:val="sr-Latn-CS"/>
        </w:rPr>
        <w:t xml:space="preserve"> 9 </w:t>
      </w:r>
      <w:r>
        <w:rPr>
          <w:rFonts w:eastAsia="Calibri" w:cs="Arial"/>
          <w:lang w:val="sr-Latn-CS"/>
        </w:rPr>
        <w:t>сабирних</w:t>
      </w:r>
      <w:r w:rsidR="00D218F3" w:rsidRPr="00D218F3">
        <w:rPr>
          <w:rFonts w:eastAsia="Calibri" w:cs="Arial"/>
          <w:lang w:val="sr-Latn-CS"/>
        </w:rPr>
        <w:t xml:space="preserve"> </w:t>
      </w:r>
      <w:r>
        <w:rPr>
          <w:rFonts w:eastAsia="Calibri" w:cs="Arial"/>
          <w:lang w:val="sr-Latn-CS"/>
        </w:rPr>
        <w:t>шахтова</w:t>
      </w:r>
      <w:r w:rsidR="00D218F3" w:rsidRPr="00D218F3">
        <w:rPr>
          <w:rFonts w:eastAsia="Calibri" w:cs="Arial"/>
          <w:lang w:val="sr-Latn-CS"/>
        </w:rPr>
        <w:t xml:space="preserve">. </w:t>
      </w:r>
      <w:r>
        <w:rPr>
          <w:rFonts w:eastAsia="Calibri" w:cs="Arial"/>
          <w:lang w:val="sr-Latn-CS"/>
        </w:rPr>
        <w:t>Почетна</w:t>
      </w:r>
      <w:r w:rsidR="00D218F3" w:rsidRPr="00D218F3">
        <w:rPr>
          <w:rFonts w:eastAsia="Calibri" w:cs="Arial"/>
          <w:lang w:val="sr-Latn-CS"/>
        </w:rPr>
        <w:t xml:space="preserve"> </w:t>
      </w:r>
      <w:r>
        <w:rPr>
          <w:rFonts w:eastAsia="Calibri" w:cs="Arial"/>
          <w:lang w:val="sr-Latn-CS"/>
        </w:rPr>
        <w:t>кота</w:t>
      </w:r>
      <w:r w:rsidR="00D218F3" w:rsidRPr="00D218F3">
        <w:rPr>
          <w:rFonts w:eastAsia="Calibri" w:cs="Arial"/>
          <w:lang w:val="sr-Latn-CS"/>
        </w:rPr>
        <w:t xml:space="preserve"> </w:t>
      </w:r>
      <w:r>
        <w:rPr>
          <w:rFonts w:eastAsia="Calibri" w:cs="Arial"/>
          <w:lang w:val="sr-Latn-CS"/>
        </w:rPr>
        <w:t>свих</w:t>
      </w:r>
      <w:r w:rsidR="00D218F3" w:rsidRPr="00D218F3">
        <w:rPr>
          <w:rFonts w:eastAsia="Calibri" w:cs="Arial"/>
          <w:lang w:val="sr-Latn-CS"/>
        </w:rPr>
        <w:t xml:space="preserve"> </w:t>
      </w:r>
      <w:r>
        <w:rPr>
          <w:rFonts w:eastAsia="Calibri" w:cs="Arial"/>
          <w:lang w:val="sr-Latn-CS"/>
        </w:rPr>
        <w:t>одводних</w:t>
      </w:r>
      <w:r w:rsidR="00D218F3" w:rsidRPr="00D218F3">
        <w:rPr>
          <w:rFonts w:eastAsia="Calibri" w:cs="Arial"/>
          <w:lang w:val="sr-Latn-CS"/>
        </w:rPr>
        <w:t xml:space="preserve"> </w:t>
      </w:r>
      <w:r>
        <w:rPr>
          <w:rFonts w:eastAsia="Calibri" w:cs="Arial"/>
          <w:lang w:val="sr-Latn-CS"/>
        </w:rPr>
        <w:t>цевовода</w:t>
      </w:r>
      <w:r w:rsidR="00D218F3" w:rsidRPr="00D218F3">
        <w:rPr>
          <w:rFonts w:eastAsia="Calibri" w:cs="Arial"/>
          <w:lang w:val="sr-Latn-CS"/>
        </w:rPr>
        <w:t xml:space="preserve"> </w:t>
      </w:r>
      <w:r>
        <w:rPr>
          <w:rFonts w:eastAsia="Calibri" w:cs="Arial"/>
          <w:lang w:val="sr-Latn-CS"/>
        </w:rPr>
        <w:t>је</w:t>
      </w:r>
      <w:r w:rsidR="00D218F3" w:rsidRPr="00D218F3">
        <w:rPr>
          <w:rFonts w:eastAsia="Calibri" w:cs="Arial"/>
          <w:lang w:val="sr-Latn-CS"/>
        </w:rPr>
        <w:t xml:space="preserve"> 106.00 mnm. </w:t>
      </w:r>
    </w:p>
    <w:p w:rsidR="00D218F3" w:rsidRPr="00D218F3" w:rsidRDefault="003461CA" w:rsidP="00D218F3">
      <w:pPr>
        <w:spacing w:after="120"/>
        <w:rPr>
          <w:rFonts w:eastAsia="Calibri" w:cs="Arial"/>
          <w:color w:val="FF0000"/>
          <w:lang w:val="sr-Latn-CS"/>
        </w:rPr>
      </w:pPr>
      <w:r>
        <w:rPr>
          <w:rFonts w:eastAsia="Calibri" w:cs="Arial"/>
          <w:lang w:val="sr-Latn-CS"/>
        </w:rPr>
        <w:t>Дренажни</w:t>
      </w:r>
      <w:r w:rsidR="00D218F3" w:rsidRPr="00D218F3">
        <w:rPr>
          <w:rFonts w:eastAsia="Calibri" w:cs="Arial"/>
          <w:lang w:val="sr-Latn-CS"/>
        </w:rPr>
        <w:t xml:space="preserve"> </w:t>
      </w:r>
      <w:r>
        <w:rPr>
          <w:rFonts w:eastAsia="Calibri" w:cs="Arial"/>
          <w:lang w:val="sr-Latn-CS"/>
        </w:rPr>
        <w:t>систем</w:t>
      </w:r>
      <w:r w:rsidR="00D218F3" w:rsidRPr="00D218F3">
        <w:rPr>
          <w:rFonts w:eastAsia="Calibri" w:cs="Arial"/>
          <w:lang w:val="sr-Latn-CS"/>
        </w:rPr>
        <w:t xml:space="preserve"> </w:t>
      </w:r>
      <w:r>
        <w:rPr>
          <w:rFonts w:eastAsia="Calibri" w:cs="Arial"/>
          <w:lang w:val="sr-Latn-CS"/>
        </w:rPr>
        <w:t>се</w:t>
      </w:r>
      <w:r w:rsidR="00D218F3" w:rsidRPr="00D218F3">
        <w:rPr>
          <w:rFonts w:eastAsia="Calibri" w:cs="Arial"/>
          <w:lang w:val="sr-Latn-CS"/>
        </w:rPr>
        <w:t xml:space="preserve"> </w:t>
      </w:r>
      <w:r>
        <w:rPr>
          <w:rFonts w:eastAsia="Calibri" w:cs="Arial"/>
          <w:lang w:val="sr-Latn-CS"/>
        </w:rPr>
        <w:t>састоји</w:t>
      </w:r>
      <w:r w:rsidR="00D218F3" w:rsidRPr="00D218F3">
        <w:rPr>
          <w:rFonts w:eastAsia="Calibri" w:cs="Arial"/>
          <w:lang w:val="sr-Latn-CS"/>
        </w:rPr>
        <w:t xml:space="preserve"> </w:t>
      </w:r>
      <w:r>
        <w:rPr>
          <w:rFonts w:eastAsia="Calibri" w:cs="Arial"/>
          <w:lang w:val="sr-Latn-CS"/>
        </w:rPr>
        <w:t>од</w:t>
      </w:r>
      <w:r w:rsidR="00D218F3" w:rsidRPr="00D218F3">
        <w:rPr>
          <w:rFonts w:eastAsia="Calibri" w:cs="Arial"/>
          <w:lang w:val="sr-Latn-CS"/>
        </w:rPr>
        <w:t xml:space="preserve"> </w:t>
      </w:r>
      <w:r>
        <w:rPr>
          <w:rFonts w:eastAsia="Calibri" w:cs="Arial"/>
          <w:lang w:val="sr-Latn-CS"/>
        </w:rPr>
        <w:t>дренажног</w:t>
      </w:r>
      <w:r w:rsidR="00D218F3" w:rsidRPr="00D218F3">
        <w:rPr>
          <w:rFonts w:eastAsia="Calibri" w:cs="Arial"/>
          <w:lang w:val="sr-Latn-CS"/>
        </w:rPr>
        <w:t xml:space="preserve"> </w:t>
      </w:r>
      <w:r>
        <w:rPr>
          <w:rFonts w:eastAsia="Calibri" w:cs="Arial"/>
          <w:lang w:val="sr-Latn-CS"/>
        </w:rPr>
        <w:t>шљунчаног</w:t>
      </w:r>
      <w:r w:rsidR="00D218F3" w:rsidRPr="00D218F3">
        <w:rPr>
          <w:rFonts w:eastAsia="Calibri" w:cs="Arial"/>
          <w:lang w:val="sr-Latn-CS"/>
        </w:rPr>
        <w:t xml:space="preserve"> </w:t>
      </w:r>
      <w:r>
        <w:rPr>
          <w:rFonts w:eastAsia="Calibri" w:cs="Arial"/>
          <w:lang w:val="sr-Latn-CS"/>
        </w:rPr>
        <w:t>тела</w:t>
      </w:r>
      <w:r w:rsidR="00D218F3" w:rsidRPr="00D218F3">
        <w:rPr>
          <w:rFonts w:eastAsia="Calibri" w:cs="Arial"/>
          <w:lang w:val="sr-Latn-CS"/>
        </w:rPr>
        <w:t xml:space="preserve"> </w:t>
      </w:r>
      <w:r>
        <w:rPr>
          <w:rFonts w:eastAsia="Calibri" w:cs="Arial"/>
          <w:lang w:val="sr-Latn-CS"/>
        </w:rPr>
        <w:t>обмотаног</w:t>
      </w:r>
      <w:r w:rsidR="00D218F3" w:rsidRPr="00D218F3">
        <w:rPr>
          <w:rFonts w:eastAsia="Calibri" w:cs="Arial"/>
          <w:lang w:val="sr-Latn-CS"/>
        </w:rPr>
        <w:t xml:space="preserve"> </w:t>
      </w:r>
      <w:r>
        <w:rPr>
          <w:rFonts w:eastAsia="Calibri" w:cs="Arial"/>
          <w:lang w:val="sr-Latn-CS"/>
        </w:rPr>
        <w:t>геотекстилом</w:t>
      </w:r>
      <w:r w:rsidR="00D218F3" w:rsidRPr="00D218F3">
        <w:rPr>
          <w:rFonts w:eastAsia="Calibri" w:cs="Arial"/>
          <w:lang w:val="sr-Latn-CS"/>
        </w:rPr>
        <w:t xml:space="preserve"> </w:t>
      </w:r>
      <w:r>
        <w:rPr>
          <w:rFonts w:eastAsia="Calibri" w:cs="Arial"/>
          <w:lang w:val="sr-Latn-CS"/>
        </w:rPr>
        <w:t>са</w:t>
      </w:r>
      <w:r w:rsidR="00D218F3" w:rsidRPr="00D218F3">
        <w:rPr>
          <w:rFonts w:eastAsia="Calibri" w:cs="Arial"/>
          <w:lang w:val="sr-Latn-CS"/>
        </w:rPr>
        <w:t xml:space="preserve"> PVC </w:t>
      </w:r>
      <w:r>
        <w:rPr>
          <w:rFonts w:eastAsia="Calibri" w:cs="Arial"/>
          <w:lang w:val="sr-Latn-CS"/>
        </w:rPr>
        <w:t>дренажним</w:t>
      </w:r>
      <w:r w:rsidR="00D218F3" w:rsidRPr="00D218F3">
        <w:rPr>
          <w:rFonts w:eastAsia="Calibri" w:cs="Arial"/>
          <w:lang w:val="sr-Latn-CS"/>
        </w:rPr>
        <w:t xml:space="preserve"> </w:t>
      </w:r>
      <w:r>
        <w:rPr>
          <w:rFonts w:eastAsia="Calibri" w:cs="Arial"/>
          <w:lang w:val="sr-Latn-CS"/>
        </w:rPr>
        <w:t>цевима</w:t>
      </w:r>
      <w:r w:rsidR="00D218F3" w:rsidRPr="00D218F3">
        <w:rPr>
          <w:rFonts w:eastAsia="Calibri" w:cs="Arial"/>
          <w:lang w:val="sr-Latn-CS"/>
        </w:rPr>
        <w:t xml:space="preserve"> DN 200 </w:t>
      </w:r>
      <w:r>
        <w:rPr>
          <w:rFonts w:eastAsia="Calibri" w:cs="Arial"/>
          <w:lang w:val="sr-Latn-CS"/>
        </w:rPr>
        <w:t>ради</w:t>
      </w:r>
      <w:r w:rsidR="00D218F3" w:rsidRPr="00D218F3">
        <w:rPr>
          <w:rFonts w:eastAsia="Calibri" w:cs="Arial"/>
          <w:lang w:val="sr-Latn-CS"/>
        </w:rPr>
        <w:t xml:space="preserve"> </w:t>
      </w:r>
      <w:r>
        <w:rPr>
          <w:rFonts w:eastAsia="Calibri" w:cs="Arial"/>
          <w:lang w:val="sr-Latn-CS"/>
        </w:rPr>
        <w:t>ефикаснијег</w:t>
      </w:r>
      <w:r w:rsidR="00D218F3" w:rsidRPr="00D218F3">
        <w:rPr>
          <w:rFonts w:eastAsia="Calibri" w:cs="Arial"/>
          <w:lang w:val="sr-Latn-CS"/>
        </w:rPr>
        <w:t xml:space="preserve"> </w:t>
      </w:r>
      <w:r>
        <w:rPr>
          <w:rFonts w:eastAsia="Calibri" w:cs="Arial"/>
          <w:lang w:val="sr-Latn-CS"/>
        </w:rPr>
        <w:t>одвођења</w:t>
      </w:r>
      <w:r w:rsidR="00D218F3" w:rsidRPr="00D218F3">
        <w:rPr>
          <w:rFonts w:eastAsia="Calibri" w:cs="Arial"/>
          <w:lang w:val="sr-Latn-CS"/>
        </w:rPr>
        <w:t xml:space="preserve"> </w:t>
      </w:r>
      <w:r>
        <w:rPr>
          <w:rFonts w:eastAsia="Calibri" w:cs="Arial"/>
          <w:lang w:val="sr-Latn-CS"/>
        </w:rPr>
        <w:t>процедних</w:t>
      </w:r>
      <w:r w:rsidR="00D218F3" w:rsidRPr="00D218F3">
        <w:rPr>
          <w:rFonts w:eastAsia="Calibri" w:cs="Arial"/>
          <w:lang w:val="sr-Latn-CS"/>
        </w:rPr>
        <w:t xml:space="preserve"> </w:t>
      </w:r>
      <w:r>
        <w:rPr>
          <w:rFonts w:eastAsia="Calibri" w:cs="Arial"/>
          <w:lang w:val="sr-Latn-CS"/>
        </w:rPr>
        <w:t>вода</w:t>
      </w:r>
      <w:r w:rsidR="00D218F3" w:rsidRPr="00D218F3">
        <w:rPr>
          <w:rFonts w:eastAsia="Calibri" w:cs="Arial"/>
          <w:lang w:val="sr-Latn-CS"/>
        </w:rPr>
        <w:t xml:space="preserve">. </w:t>
      </w:r>
      <w:r>
        <w:rPr>
          <w:rFonts w:eastAsia="Calibri" w:cs="Arial"/>
          <w:lang w:val="sr-Latn-CS"/>
        </w:rPr>
        <w:t>Подужни</w:t>
      </w:r>
      <w:r w:rsidR="00D218F3" w:rsidRPr="00D218F3">
        <w:rPr>
          <w:rFonts w:eastAsia="Calibri" w:cs="Arial"/>
          <w:lang w:val="sr-Latn-CS"/>
        </w:rPr>
        <w:t xml:space="preserve"> </w:t>
      </w:r>
      <w:r>
        <w:rPr>
          <w:rFonts w:eastAsia="Calibri" w:cs="Arial"/>
          <w:lang w:val="sr-Latn-CS"/>
        </w:rPr>
        <w:t>пад</w:t>
      </w:r>
      <w:r w:rsidR="00D218F3" w:rsidRPr="00D218F3">
        <w:rPr>
          <w:rFonts w:eastAsia="Calibri" w:cs="Arial"/>
          <w:lang w:val="sr-Latn-CS"/>
        </w:rPr>
        <w:t xml:space="preserve"> </w:t>
      </w:r>
      <w:r>
        <w:rPr>
          <w:rFonts w:eastAsia="Calibri" w:cs="Arial"/>
          <w:lang w:val="sr-Latn-CS"/>
        </w:rPr>
        <w:t>дренажних</w:t>
      </w:r>
      <w:r w:rsidR="00D218F3" w:rsidRPr="00D218F3">
        <w:rPr>
          <w:rFonts w:eastAsia="Calibri" w:cs="Arial"/>
          <w:lang w:val="sr-Latn-CS"/>
        </w:rPr>
        <w:t xml:space="preserve"> </w:t>
      </w:r>
      <w:r>
        <w:rPr>
          <w:rFonts w:eastAsia="Calibri" w:cs="Arial"/>
          <w:lang w:val="sr-Latn-CS"/>
        </w:rPr>
        <w:t>цеви</w:t>
      </w:r>
      <w:r w:rsidR="00D218F3" w:rsidRPr="00D218F3">
        <w:rPr>
          <w:rFonts w:eastAsia="Calibri" w:cs="Arial"/>
          <w:lang w:val="sr-Latn-CS"/>
        </w:rPr>
        <w:t xml:space="preserve"> </w:t>
      </w:r>
      <w:r>
        <w:rPr>
          <w:rFonts w:eastAsia="Calibri" w:cs="Arial"/>
          <w:lang w:val="sr-Latn-CS"/>
        </w:rPr>
        <w:t>ка</w:t>
      </w:r>
      <w:r w:rsidR="00D218F3" w:rsidRPr="00D218F3">
        <w:rPr>
          <w:rFonts w:eastAsia="Calibri" w:cs="Arial"/>
          <w:lang w:val="sr-Latn-CS"/>
        </w:rPr>
        <w:t xml:space="preserve"> </w:t>
      </w:r>
      <w:r>
        <w:rPr>
          <w:rFonts w:eastAsia="Calibri" w:cs="Arial"/>
          <w:lang w:val="sr-Latn-CS"/>
        </w:rPr>
        <w:t>сабирним</w:t>
      </w:r>
      <w:r w:rsidR="00D218F3" w:rsidRPr="00D218F3">
        <w:rPr>
          <w:rFonts w:eastAsia="Calibri" w:cs="Arial"/>
          <w:lang w:val="sr-Latn-CS"/>
        </w:rPr>
        <w:t xml:space="preserve"> </w:t>
      </w:r>
      <w:r>
        <w:rPr>
          <w:rFonts w:eastAsia="Calibri" w:cs="Arial"/>
          <w:lang w:val="sr-Latn-CS"/>
        </w:rPr>
        <w:t>шахтовима</w:t>
      </w:r>
      <w:r w:rsidR="00D218F3" w:rsidRPr="00D218F3">
        <w:rPr>
          <w:rFonts w:eastAsia="Calibri" w:cs="Arial"/>
          <w:lang w:val="sr-Latn-CS"/>
        </w:rPr>
        <w:t xml:space="preserve"> </w:t>
      </w:r>
      <w:r>
        <w:rPr>
          <w:rFonts w:eastAsia="Calibri" w:cs="Arial"/>
          <w:lang w:val="sr-Latn-CS"/>
        </w:rPr>
        <w:t>је</w:t>
      </w:r>
      <w:r w:rsidR="00D218F3" w:rsidRPr="00D218F3">
        <w:rPr>
          <w:rFonts w:eastAsia="Calibri" w:cs="Arial"/>
          <w:lang w:val="sr-Latn-CS"/>
        </w:rPr>
        <w:t xml:space="preserve"> 4‰. </w:t>
      </w:r>
      <w:r>
        <w:rPr>
          <w:rFonts w:eastAsia="Calibri" w:cs="Arial"/>
          <w:lang w:val="sr-Latn-CS"/>
        </w:rPr>
        <w:t>Усвојене</w:t>
      </w:r>
      <w:r w:rsidR="00D218F3" w:rsidRPr="00D218F3">
        <w:rPr>
          <w:rFonts w:eastAsia="Calibri" w:cs="Arial"/>
          <w:lang w:val="sr-Latn-CS"/>
        </w:rPr>
        <w:t xml:space="preserve"> </w:t>
      </w:r>
      <w:r>
        <w:rPr>
          <w:rFonts w:eastAsia="Calibri" w:cs="Arial"/>
          <w:lang w:val="sr-Latn-CS"/>
        </w:rPr>
        <w:t>су</w:t>
      </w:r>
      <w:r w:rsidR="00D218F3" w:rsidRPr="00D218F3">
        <w:rPr>
          <w:rFonts w:eastAsia="Calibri" w:cs="Arial"/>
          <w:lang w:val="sr-Latn-CS"/>
        </w:rPr>
        <w:t xml:space="preserve"> </w:t>
      </w:r>
      <w:r>
        <w:rPr>
          <w:rFonts w:eastAsia="Calibri" w:cs="Arial"/>
          <w:lang w:val="sr-Latn-CS"/>
        </w:rPr>
        <w:t>класичне</w:t>
      </w:r>
      <w:r w:rsidR="00D218F3" w:rsidRPr="00D218F3">
        <w:rPr>
          <w:rFonts w:eastAsia="Calibri" w:cs="Arial"/>
          <w:lang w:val="sr-Latn-CS"/>
        </w:rPr>
        <w:t xml:space="preserve"> </w:t>
      </w:r>
      <w:r>
        <w:rPr>
          <w:rFonts w:eastAsia="Calibri" w:cs="Arial"/>
          <w:lang w:val="sr-Latn-CS"/>
        </w:rPr>
        <w:t>дренажне</w:t>
      </w:r>
      <w:r w:rsidR="00D218F3" w:rsidRPr="00D218F3">
        <w:rPr>
          <w:rFonts w:eastAsia="Calibri" w:cs="Arial"/>
          <w:lang w:val="sr-Latn-CS"/>
        </w:rPr>
        <w:t xml:space="preserve"> </w:t>
      </w:r>
      <w:r>
        <w:rPr>
          <w:rFonts w:eastAsia="Calibri" w:cs="Arial"/>
          <w:lang w:val="sr-Latn-CS"/>
        </w:rPr>
        <w:t xml:space="preserve">цеви </w:t>
      </w:r>
      <w:r>
        <w:rPr>
          <w:rFonts w:eastAsia="Calibri" w:cs="Arial"/>
          <w:lang w:val="sr-Cyrl-RS"/>
        </w:rPr>
        <w:t>типа</w:t>
      </w:r>
      <w:r w:rsidR="00D218F3" w:rsidRPr="00D218F3">
        <w:rPr>
          <w:rFonts w:eastAsia="Calibri" w:cs="Arial"/>
          <w:lang w:val="sr-Latn-CS"/>
        </w:rPr>
        <w:t xml:space="preserve"> Raudril </w:t>
      </w:r>
      <w:r>
        <w:rPr>
          <w:rFonts w:eastAsia="Calibri" w:cs="Arial"/>
          <w:lang w:val="sr-Cyrl-RS"/>
        </w:rPr>
        <w:t>пречника</w:t>
      </w:r>
      <w:r w:rsidR="00D218F3" w:rsidRPr="00D218F3">
        <w:rPr>
          <w:rFonts w:eastAsia="Calibri" w:cs="Arial"/>
          <w:lang w:val="sr-Latn-CS"/>
        </w:rPr>
        <w:t xml:space="preserve"> 200 mm. </w:t>
      </w:r>
      <w:r>
        <w:rPr>
          <w:rFonts w:eastAsia="Calibri" w:cs="Arial"/>
          <w:lang w:val="sr-Latn-CS"/>
        </w:rPr>
        <w:t>Дубина</w:t>
      </w:r>
      <w:r w:rsidR="00D218F3" w:rsidRPr="00D218F3">
        <w:rPr>
          <w:rFonts w:eastAsia="Calibri" w:cs="Arial"/>
          <w:lang w:val="sr-Latn-CS"/>
        </w:rPr>
        <w:t xml:space="preserve"> </w:t>
      </w:r>
      <w:r>
        <w:rPr>
          <w:rFonts w:eastAsia="Calibri" w:cs="Arial"/>
          <w:lang w:val="sr-Latn-CS"/>
        </w:rPr>
        <w:t>дренажног</w:t>
      </w:r>
      <w:r w:rsidR="00D218F3" w:rsidRPr="00D218F3">
        <w:rPr>
          <w:rFonts w:eastAsia="Calibri" w:cs="Arial"/>
          <w:lang w:val="sr-Latn-CS"/>
        </w:rPr>
        <w:t xml:space="preserve"> </w:t>
      </w:r>
      <w:r>
        <w:rPr>
          <w:rFonts w:eastAsia="Calibri" w:cs="Arial"/>
          <w:lang w:val="sr-Latn-CS"/>
        </w:rPr>
        <w:t>система</w:t>
      </w:r>
      <w:r w:rsidR="00D218F3" w:rsidRPr="00D218F3">
        <w:rPr>
          <w:rFonts w:eastAsia="Calibri" w:cs="Arial"/>
          <w:lang w:val="sr-Latn-CS"/>
        </w:rPr>
        <w:t xml:space="preserve"> </w:t>
      </w:r>
      <w:r>
        <w:rPr>
          <w:rFonts w:eastAsia="Calibri" w:cs="Arial"/>
          <w:lang w:val="sr-Latn-CS"/>
        </w:rPr>
        <w:t>у</w:t>
      </w:r>
      <w:r w:rsidR="00D218F3" w:rsidRPr="00D218F3">
        <w:rPr>
          <w:rFonts w:eastAsia="Calibri" w:cs="Arial"/>
          <w:lang w:val="sr-Latn-CS"/>
        </w:rPr>
        <w:t xml:space="preserve"> </w:t>
      </w:r>
      <w:r>
        <w:rPr>
          <w:rFonts w:eastAsia="Calibri" w:cs="Arial"/>
          <w:lang w:val="sr-Latn-CS"/>
        </w:rPr>
        <w:t>односу</w:t>
      </w:r>
      <w:r w:rsidR="00D218F3" w:rsidRPr="00D218F3">
        <w:rPr>
          <w:rFonts w:eastAsia="Calibri" w:cs="Arial"/>
          <w:lang w:val="sr-Latn-CS"/>
        </w:rPr>
        <w:t xml:space="preserve"> </w:t>
      </w:r>
      <w:r>
        <w:rPr>
          <w:rFonts w:eastAsia="Calibri" w:cs="Arial"/>
          <w:lang w:val="sr-Latn-CS"/>
        </w:rPr>
        <w:t>на</w:t>
      </w:r>
      <w:r w:rsidR="00D218F3" w:rsidRPr="00D218F3">
        <w:rPr>
          <w:rFonts w:eastAsia="Calibri" w:cs="Arial"/>
          <w:lang w:val="sr-Latn-CS"/>
        </w:rPr>
        <w:t xml:space="preserve"> </w:t>
      </w:r>
      <w:r>
        <w:rPr>
          <w:rFonts w:eastAsia="Calibri" w:cs="Arial"/>
          <w:lang w:val="sr-Latn-CS"/>
        </w:rPr>
        <w:t>постојећи</w:t>
      </w:r>
      <w:r w:rsidR="00D218F3" w:rsidRPr="00D218F3">
        <w:rPr>
          <w:rFonts w:eastAsia="Calibri" w:cs="Arial"/>
          <w:lang w:val="sr-Latn-CS"/>
        </w:rPr>
        <w:t xml:space="preserve"> </w:t>
      </w:r>
      <w:r>
        <w:rPr>
          <w:rFonts w:eastAsia="Calibri" w:cs="Arial"/>
          <w:lang w:val="sr-Latn-CS"/>
        </w:rPr>
        <w:t>терен</w:t>
      </w:r>
      <w:r w:rsidR="00D218F3" w:rsidRPr="00D218F3">
        <w:rPr>
          <w:rFonts w:eastAsia="Calibri" w:cs="Arial"/>
          <w:lang w:val="sr-Latn-CS"/>
        </w:rPr>
        <w:t xml:space="preserve"> </w:t>
      </w:r>
      <w:r>
        <w:rPr>
          <w:rFonts w:eastAsia="Calibri" w:cs="Arial"/>
          <w:lang w:val="sr-Latn-CS"/>
        </w:rPr>
        <w:t>се</w:t>
      </w:r>
      <w:r w:rsidR="00D218F3" w:rsidRPr="00D218F3">
        <w:rPr>
          <w:rFonts w:eastAsia="Calibri" w:cs="Arial"/>
          <w:lang w:val="sr-Latn-CS"/>
        </w:rPr>
        <w:t xml:space="preserve"> </w:t>
      </w:r>
      <w:r>
        <w:rPr>
          <w:rFonts w:eastAsia="Calibri" w:cs="Arial"/>
          <w:lang w:val="sr-Latn-CS"/>
        </w:rPr>
        <w:t>креће</w:t>
      </w:r>
      <w:r w:rsidR="00D218F3" w:rsidRPr="00D218F3">
        <w:rPr>
          <w:rFonts w:eastAsia="Calibri" w:cs="Arial"/>
          <w:lang w:val="sr-Latn-CS"/>
        </w:rPr>
        <w:t xml:space="preserve"> </w:t>
      </w:r>
      <w:r>
        <w:rPr>
          <w:rFonts w:eastAsia="Calibri" w:cs="Arial"/>
          <w:lang w:val="sr-Latn-CS"/>
        </w:rPr>
        <w:t>између</w:t>
      </w:r>
      <w:r w:rsidR="00D218F3" w:rsidRPr="00D218F3">
        <w:rPr>
          <w:rFonts w:eastAsia="Calibri" w:cs="Arial"/>
          <w:lang w:val="sr-Latn-CS"/>
        </w:rPr>
        <w:t xml:space="preserve"> 2.5 – 3.5 m.</w:t>
      </w:r>
      <w:r w:rsidR="00D218F3" w:rsidRPr="00D218F3">
        <w:rPr>
          <w:rFonts w:eastAsia="Calibri" w:cs="Arial"/>
          <w:color w:val="FF0000"/>
          <w:lang w:val="sr-Latn-CS"/>
        </w:rPr>
        <w:t xml:space="preserve">  </w:t>
      </w:r>
    </w:p>
    <w:p w:rsidR="00D218F3" w:rsidRPr="00D218F3" w:rsidRDefault="003461CA" w:rsidP="00D218F3">
      <w:pPr>
        <w:spacing w:after="120"/>
        <w:rPr>
          <w:rFonts w:eastAsia="Calibri" w:cs="Arial"/>
          <w:lang w:val="sr-Latn-CS"/>
        </w:rPr>
      </w:pPr>
      <w:r>
        <w:rPr>
          <w:rFonts w:eastAsia="Calibri" w:cs="Arial"/>
          <w:lang w:val="sr-Latn-CS"/>
        </w:rPr>
        <w:t>Спречавање</w:t>
      </w:r>
      <w:r w:rsidR="00D218F3" w:rsidRPr="00D218F3">
        <w:rPr>
          <w:rFonts w:eastAsia="Calibri" w:cs="Arial"/>
          <w:lang w:val="sr-Latn-CS"/>
        </w:rPr>
        <w:t xml:space="preserve"> </w:t>
      </w:r>
      <w:r>
        <w:rPr>
          <w:rFonts w:eastAsia="Calibri" w:cs="Arial"/>
          <w:lang w:val="sr-Latn-CS"/>
        </w:rPr>
        <w:t>уношења</w:t>
      </w:r>
      <w:r w:rsidR="00D218F3" w:rsidRPr="00D218F3">
        <w:rPr>
          <w:rFonts w:eastAsia="Calibri" w:cs="Arial"/>
          <w:lang w:val="sr-Latn-CS"/>
        </w:rPr>
        <w:t xml:space="preserve"> </w:t>
      </w:r>
      <w:r>
        <w:rPr>
          <w:rFonts w:eastAsia="Calibri" w:cs="Arial"/>
          <w:lang w:val="sr-Latn-CS"/>
        </w:rPr>
        <w:t>пепела</w:t>
      </w:r>
      <w:r w:rsidR="00D218F3" w:rsidRPr="00D218F3">
        <w:rPr>
          <w:rFonts w:eastAsia="Calibri" w:cs="Arial"/>
          <w:lang w:val="sr-Latn-CS"/>
        </w:rPr>
        <w:t xml:space="preserve"> </w:t>
      </w:r>
      <w:r>
        <w:rPr>
          <w:rFonts w:eastAsia="Calibri" w:cs="Arial"/>
          <w:lang w:val="sr-Latn-CS"/>
        </w:rPr>
        <w:t>у</w:t>
      </w:r>
      <w:r w:rsidR="00D218F3" w:rsidRPr="00D218F3">
        <w:rPr>
          <w:rFonts w:eastAsia="Calibri" w:cs="Arial"/>
          <w:lang w:val="sr-Latn-CS"/>
        </w:rPr>
        <w:t xml:space="preserve"> </w:t>
      </w:r>
      <w:r>
        <w:rPr>
          <w:rFonts w:eastAsia="Calibri" w:cs="Arial"/>
          <w:lang w:val="sr-Latn-CS"/>
        </w:rPr>
        <w:t>дренажну</w:t>
      </w:r>
      <w:r w:rsidR="00D218F3" w:rsidRPr="00D218F3">
        <w:rPr>
          <w:rFonts w:eastAsia="Calibri" w:cs="Arial"/>
          <w:lang w:val="sr-Latn-CS"/>
        </w:rPr>
        <w:t xml:space="preserve"> </w:t>
      </w:r>
      <w:r>
        <w:rPr>
          <w:rFonts w:eastAsia="Calibri" w:cs="Arial"/>
          <w:lang w:val="sr-Latn-CS"/>
        </w:rPr>
        <w:t>цев</w:t>
      </w:r>
      <w:r w:rsidR="00D218F3" w:rsidRPr="00D218F3">
        <w:rPr>
          <w:rFonts w:eastAsia="Calibri" w:cs="Arial"/>
          <w:lang w:val="sr-Latn-CS"/>
        </w:rPr>
        <w:t xml:space="preserve"> </w:t>
      </w:r>
      <w:r>
        <w:rPr>
          <w:rFonts w:eastAsia="Calibri" w:cs="Arial"/>
          <w:lang w:val="sr-Latn-CS"/>
        </w:rPr>
        <w:t>постиже</w:t>
      </w:r>
      <w:r w:rsidR="00D218F3" w:rsidRPr="00D218F3">
        <w:rPr>
          <w:rFonts w:eastAsia="Calibri" w:cs="Arial"/>
          <w:lang w:val="sr-Latn-CS"/>
        </w:rPr>
        <w:t xml:space="preserve"> </w:t>
      </w:r>
      <w:r>
        <w:rPr>
          <w:rFonts w:eastAsia="Calibri" w:cs="Arial"/>
          <w:lang w:val="sr-Latn-CS"/>
        </w:rPr>
        <w:t>се</w:t>
      </w:r>
      <w:r w:rsidR="00D218F3" w:rsidRPr="00D218F3">
        <w:rPr>
          <w:rFonts w:eastAsia="Calibri" w:cs="Arial"/>
          <w:lang w:val="sr-Latn-CS"/>
        </w:rPr>
        <w:t xml:space="preserve"> </w:t>
      </w:r>
      <w:r>
        <w:rPr>
          <w:rFonts w:eastAsia="Calibri" w:cs="Arial"/>
          <w:lang w:val="sr-Latn-CS"/>
        </w:rPr>
        <w:t>на</w:t>
      </w:r>
      <w:r w:rsidR="00D218F3" w:rsidRPr="00D218F3">
        <w:rPr>
          <w:rFonts w:eastAsia="Calibri" w:cs="Arial"/>
          <w:lang w:val="sr-Latn-CS"/>
        </w:rPr>
        <w:t xml:space="preserve"> </w:t>
      </w:r>
      <w:r>
        <w:rPr>
          <w:rFonts w:eastAsia="Calibri" w:cs="Arial"/>
          <w:lang w:val="sr-Latn-CS"/>
        </w:rPr>
        <w:t>следећи</w:t>
      </w:r>
      <w:r w:rsidR="00D218F3" w:rsidRPr="00D218F3">
        <w:rPr>
          <w:rFonts w:eastAsia="Calibri" w:cs="Arial"/>
          <w:lang w:val="sr-Latn-CS"/>
        </w:rPr>
        <w:t xml:space="preserve"> </w:t>
      </w:r>
      <w:r>
        <w:rPr>
          <w:rFonts w:eastAsia="Calibri" w:cs="Arial"/>
          <w:lang w:val="sr-Latn-CS"/>
        </w:rPr>
        <w:t>начин</w:t>
      </w:r>
      <w:r w:rsidR="00D218F3" w:rsidRPr="00D218F3">
        <w:rPr>
          <w:rFonts w:eastAsia="Calibri" w:cs="Arial"/>
          <w:lang w:val="sr-Latn-CS"/>
        </w:rPr>
        <w:t>:</w:t>
      </w:r>
    </w:p>
    <w:p w:rsidR="00D218F3" w:rsidRPr="00D218F3" w:rsidRDefault="003461CA" w:rsidP="003A1E29">
      <w:pPr>
        <w:numPr>
          <w:ilvl w:val="0"/>
          <w:numId w:val="44"/>
        </w:numPr>
        <w:spacing w:after="120"/>
        <w:rPr>
          <w:rFonts w:cs="Arial"/>
          <w:lang w:val="sr-Latn-CS" w:eastAsia="x-none"/>
        </w:rPr>
      </w:pPr>
      <w:r>
        <w:rPr>
          <w:rFonts w:cs="Arial"/>
          <w:lang w:val="sr-Latn-CS" w:eastAsia="x-none"/>
        </w:rPr>
        <w:t>Израдом</w:t>
      </w:r>
      <w:r w:rsidR="00D218F3" w:rsidRPr="00D218F3">
        <w:rPr>
          <w:rFonts w:cs="Arial"/>
          <w:lang w:val="sr-Latn-CS" w:eastAsia="x-none"/>
        </w:rPr>
        <w:t xml:space="preserve"> </w:t>
      </w:r>
      <w:r>
        <w:rPr>
          <w:rFonts w:cs="Arial"/>
          <w:lang w:val="sr-Latn-CS" w:eastAsia="x-none"/>
        </w:rPr>
        <w:t>дренажне</w:t>
      </w:r>
      <w:r w:rsidR="00D218F3" w:rsidRPr="00D218F3">
        <w:rPr>
          <w:rFonts w:cs="Arial"/>
          <w:lang w:val="sr-Latn-CS" w:eastAsia="x-none"/>
        </w:rPr>
        <w:t xml:space="preserve"> </w:t>
      </w:r>
      <w:r>
        <w:rPr>
          <w:rFonts w:cs="Arial"/>
          <w:lang w:val="sr-Latn-CS" w:eastAsia="x-none"/>
        </w:rPr>
        <w:t>призме</w:t>
      </w:r>
      <w:r w:rsidR="00D218F3" w:rsidRPr="00D218F3">
        <w:rPr>
          <w:rFonts w:cs="Arial"/>
          <w:lang w:val="sr-Latn-CS" w:eastAsia="x-none"/>
        </w:rPr>
        <w:t xml:space="preserve">. </w:t>
      </w:r>
      <w:r>
        <w:rPr>
          <w:rFonts w:cs="Arial"/>
          <w:lang w:val="sr-Latn-CS" w:eastAsia="x-none"/>
        </w:rPr>
        <w:t>Ров</w:t>
      </w:r>
      <w:r w:rsidR="00D218F3" w:rsidRPr="00D218F3">
        <w:rPr>
          <w:rFonts w:cs="Arial"/>
          <w:lang w:val="sr-Latn-CS" w:eastAsia="x-none"/>
        </w:rPr>
        <w:t xml:space="preserve"> </w:t>
      </w:r>
      <w:r>
        <w:rPr>
          <w:rFonts w:cs="Arial"/>
          <w:lang w:val="sr-Latn-CS" w:eastAsia="x-none"/>
        </w:rPr>
        <w:t>за</w:t>
      </w:r>
      <w:r w:rsidR="00D218F3" w:rsidRPr="00D218F3">
        <w:rPr>
          <w:rFonts w:cs="Arial"/>
          <w:lang w:val="sr-Latn-CS" w:eastAsia="x-none"/>
        </w:rPr>
        <w:t xml:space="preserve"> </w:t>
      </w:r>
      <w:r>
        <w:rPr>
          <w:rFonts w:cs="Arial"/>
          <w:lang w:val="sr-Latn-CS" w:eastAsia="x-none"/>
        </w:rPr>
        <w:t>израду</w:t>
      </w:r>
      <w:r w:rsidR="00D218F3" w:rsidRPr="00D218F3">
        <w:rPr>
          <w:rFonts w:cs="Arial"/>
          <w:lang w:val="sr-Latn-CS" w:eastAsia="x-none"/>
        </w:rPr>
        <w:t xml:space="preserve"> </w:t>
      </w:r>
      <w:r>
        <w:rPr>
          <w:rFonts w:cs="Arial"/>
          <w:lang w:val="sr-Latn-CS" w:eastAsia="x-none"/>
        </w:rPr>
        <w:t>дренажне</w:t>
      </w:r>
      <w:r w:rsidR="00D218F3" w:rsidRPr="00D218F3">
        <w:rPr>
          <w:rFonts w:cs="Arial"/>
          <w:lang w:val="sr-Latn-CS" w:eastAsia="x-none"/>
        </w:rPr>
        <w:t xml:space="preserve"> </w:t>
      </w:r>
      <w:r>
        <w:rPr>
          <w:rFonts w:cs="Arial"/>
          <w:lang w:val="sr-Latn-CS" w:eastAsia="x-none"/>
        </w:rPr>
        <w:t>призме</w:t>
      </w:r>
      <w:r w:rsidR="00D218F3" w:rsidRPr="00D218F3">
        <w:rPr>
          <w:rFonts w:cs="Arial"/>
          <w:lang w:val="sr-Latn-CS" w:eastAsia="x-none"/>
        </w:rPr>
        <w:t xml:space="preserve"> </w:t>
      </w:r>
      <w:r>
        <w:rPr>
          <w:rFonts w:cs="Arial"/>
          <w:lang w:val="sr-Latn-CS" w:eastAsia="x-none"/>
        </w:rPr>
        <w:t>копа</w:t>
      </w:r>
      <w:r w:rsidR="00D218F3" w:rsidRPr="00D218F3">
        <w:rPr>
          <w:rFonts w:cs="Arial"/>
          <w:lang w:val="sr-Latn-CS" w:eastAsia="x-none"/>
        </w:rPr>
        <w:t xml:space="preserve"> </w:t>
      </w:r>
      <w:r>
        <w:rPr>
          <w:rFonts w:cs="Arial"/>
          <w:lang w:val="sr-Latn-CS" w:eastAsia="x-none"/>
        </w:rPr>
        <w:t>се</w:t>
      </w:r>
      <w:r w:rsidR="00D218F3" w:rsidRPr="00D218F3">
        <w:rPr>
          <w:rFonts w:cs="Arial"/>
          <w:lang w:val="sr-Latn-CS" w:eastAsia="x-none"/>
        </w:rPr>
        <w:t xml:space="preserve"> </w:t>
      </w:r>
      <w:r>
        <w:rPr>
          <w:rFonts w:cs="Arial"/>
          <w:lang w:val="sr-Latn-CS" w:eastAsia="x-none"/>
        </w:rPr>
        <w:t>у</w:t>
      </w:r>
      <w:r w:rsidR="00D218F3" w:rsidRPr="00D218F3">
        <w:rPr>
          <w:rFonts w:cs="Arial"/>
          <w:lang w:val="sr-Latn-CS" w:eastAsia="x-none"/>
        </w:rPr>
        <w:t xml:space="preserve"> </w:t>
      </w:r>
      <w:r>
        <w:rPr>
          <w:rFonts w:cs="Arial"/>
          <w:lang w:val="sr-Latn-CS" w:eastAsia="x-none"/>
        </w:rPr>
        <w:t>широком</w:t>
      </w:r>
      <w:r w:rsidR="00D218F3" w:rsidRPr="00D218F3">
        <w:rPr>
          <w:rFonts w:cs="Arial"/>
          <w:lang w:val="sr-Latn-CS" w:eastAsia="x-none"/>
        </w:rPr>
        <w:t xml:space="preserve"> </w:t>
      </w:r>
      <w:r>
        <w:rPr>
          <w:rFonts w:cs="Arial"/>
          <w:lang w:val="sr-Latn-CS" w:eastAsia="x-none"/>
        </w:rPr>
        <w:t>откопу</w:t>
      </w:r>
      <w:r w:rsidR="00D218F3" w:rsidRPr="00D218F3">
        <w:rPr>
          <w:rFonts w:cs="Arial"/>
          <w:lang w:val="sr-Latn-CS" w:eastAsia="x-none"/>
        </w:rPr>
        <w:t xml:space="preserve"> </w:t>
      </w:r>
      <w:r>
        <w:rPr>
          <w:rFonts w:cs="Arial"/>
          <w:lang w:val="sr-Latn-CS" w:eastAsia="x-none"/>
        </w:rPr>
        <w:t>дубине</w:t>
      </w:r>
      <w:r w:rsidR="00D218F3" w:rsidRPr="00D218F3">
        <w:rPr>
          <w:rFonts w:cs="Arial"/>
          <w:lang w:val="sr-Latn-CS" w:eastAsia="x-none"/>
        </w:rPr>
        <w:t xml:space="preserve"> 2.0 – 3.5 m, </w:t>
      </w:r>
      <w:r>
        <w:rPr>
          <w:rFonts w:cs="Arial"/>
          <w:lang w:val="sr-Latn-CS" w:eastAsia="x-none"/>
        </w:rPr>
        <w:t>са</w:t>
      </w:r>
      <w:r w:rsidR="00D218F3" w:rsidRPr="00D218F3">
        <w:rPr>
          <w:rFonts w:cs="Arial"/>
          <w:lang w:val="sr-Latn-CS" w:eastAsia="x-none"/>
        </w:rPr>
        <w:t xml:space="preserve"> </w:t>
      </w:r>
      <w:r>
        <w:rPr>
          <w:rFonts w:cs="Arial"/>
          <w:lang w:val="sr-Latn-CS" w:eastAsia="x-none"/>
        </w:rPr>
        <w:t>ширином</w:t>
      </w:r>
      <w:r w:rsidR="00D218F3" w:rsidRPr="00D218F3">
        <w:rPr>
          <w:rFonts w:cs="Arial"/>
          <w:lang w:val="sr-Latn-CS" w:eastAsia="x-none"/>
        </w:rPr>
        <w:t xml:space="preserve"> </w:t>
      </w:r>
      <w:r>
        <w:rPr>
          <w:rFonts w:cs="Arial"/>
          <w:lang w:val="sr-Latn-CS" w:eastAsia="x-none"/>
        </w:rPr>
        <w:t>у</w:t>
      </w:r>
      <w:r w:rsidR="00D218F3" w:rsidRPr="00D218F3">
        <w:rPr>
          <w:rFonts w:cs="Arial"/>
          <w:lang w:val="sr-Latn-CS" w:eastAsia="x-none"/>
        </w:rPr>
        <w:t xml:space="preserve"> </w:t>
      </w:r>
      <w:r>
        <w:rPr>
          <w:rFonts w:cs="Arial"/>
          <w:lang w:val="sr-Latn-CS" w:eastAsia="x-none"/>
        </w:rPr>
        <w:t>дну</w:t>
      </w:r>
      <w:r w:rsidR="00D218F3" w:rsidRPr="00D218F3">
        <w:rPr>
          <w:rFonts w:cs="Arial"/>
          <w:lang w:val="sr-Latn-CS" w:eastAsia="x-none"/>
        </w:rPr>
        <w:t xml:space="preserve"> </w:t>
      </w:r>
      <w:r>
        <w:rPr>
          <w:rFonts w:cs="Arial"/>
          <w:lang w:val="sr-Latn-CS" w:eastAsia="x-none"/>
        </w:rPr>
        <w:t>од</w:t>
      </w:r>
      <w:r w:rsidR="00D218F3" w:rsidRPr="00D218F3">
        <w:rPr>
          <w:rFonts w:cs="Arial"/>
          <w:lang w:val="sr-Latn-CS" w:eastAsia="x-none"/>
        </w:rPr>
        <w:t xml:space="preserve"> 1.00 , </w:t>
      </w:r>
      <w:r>
        <w:rPr>
          <w:rFonts w:cs="Arial"/>
          <w:lang w:val="sr-Latn-CS" w:eastAsia="x-none"/>
        </w:rPr>
        <w:t>нагибом</w:t>
      </w:r>
      <w:r w:rsidR="00D218F3" w:rsidRPr="00D218F3">
        <w:rPr>
          <w:rFonts w:cs="Arial"/>
          <w:lang w:val="sr-Latn-CS" w:eastAsia="x-none"/>
        </w:rPr>
        <w:t xml:space="preserve"> </w:t>
      </w:r>
      <w:r>
        <w:rPr>
          <w:rFonts w:cs="Arial"/>
          <w:lang w:val="sr-Latn-CS" w:eastAsia="x-none"/>
        </w:rPr>
        <w:t>страна</w:t>
      </w:r>
      <w:r w:rsidR="00D218F3" w:rsidRPr="00D218F3">
        <w:rPr>
          <w:rFonts w:cs="Arial"/>
          <w:lang w:val="sr-Latn-CS" w:eastAsia="x-none"/>
        </w:rPr>
        <w:t xml:space="preserve"> 1:1 </w:t>
      </w:r>
      <w:r>
        <w:rPr>
          <w:rFonts w:cs="Arial"/>
          <w:lang w:val="sr-Latn-CS" w:eastAsia="x-none"/>
        </w:rPr>
        <w:t>и</w:t>
      </w:r>
      <w:r w:rsidR="00D218F3" w:rsidRPr="00D218F3">
        <w:rPr>
          <w:rFonts w:cs="Arial"/>
          <w:lang w:val="sr-Latn-CS" w:eastAsia="x-none"/>
        </w:rPr>
        <w:t xml:space="preserve"> </w:t>
      </w:r>
      <w:r>
        <w:rPr>
          <w:rFonts w:cs="Arial"/>
          <w:lang w:val="sr-Latn-CS" w:eastAsia="x-none"/>
        </w:rPr>
        <w:t>дренажне</w:t>
      </w:r>
      <w:r w:rsidR="00D218F3" w:rsidRPr="00D218F3">
        <w:rPr>
          <w:rFonts w:cs="Arial"/>
          <w:lang w:val="sr-Latn-CS" w:eastAsia="x-none"/>
        </w:rPr>
        <w:t xml:space="preserve"> </w:t>
      </w:r>
      <w:r>
        <w:rPr>
          <w:rFonts w:cs="Arial"/>
          <w:lang w:val="sr-Latn-CS" w:eastAsia="x-none"/>
        </w:rPr>
        <w:t>висине</w:t>
      </w:r>
      <w:r w:rsidR="00D218F3" w:rsidRPr="00D218F3">
        <w:rPr>
          <w:rFonts w:cs="Arial"/>
          <w:lang w:val="sr-Latn-CS" w:eastAsia="x-none"/>
        </w:rPr>
        <w:t xml:space="preserve"> 1.0 m.</w:t>
      </w:r>
    </w:p>
    <w:p w:rsidR="00D218F3" w:rsidRPr="00D218F3" w:rsidRDefault="003461CA" w:rsidP="003A1E29">
      <w:pPr>
        <w:numPr>
          <w:ilvl w:val="0"/>
          <w:numId w:val="44"/>
        </w:numPr>
        <w:spacing w:after="120"/>
        <w:rPr>
          <w:rFonts w:cs="Arial"/>
          <w:lang w:val="sr-Latn-CS" w:eastAsia="x-none"/>
        </w:rPr>
      </w:pPr>
      <w:r>
        <w:rPr>
          <w:rFonts w:cs="Arial"/>
          <w:lang w:val="sr-Latn-CS" w:eastAsia="x-none"/>
        </w:rPr>
        <w:t>Постављањем</w:t>
      </w:r>
      <w:r w:rsidR="00D218F3" w:rsidRPr="00D218F3">
        <w:rPr>
          <w:rFonts w:cs="Arial"/>
          <w:lang w:val="sr-Latn-CS" w:eastAsia="x-none"/>
        </w:rPr>
        <w:t xml:space="preserve"> </w:t>
      </w:r>
      <w:r>
        <w:rPr>
          <w:rFonts w:cs="Arial"/>
          <w:lang w:val="sr-Latn-CS" w:eastAsia="x-none"/>
        </w:rPr>
        <w:t>нетканог</w:t>
      </w:r>
      <w:r w:rsidR="00D218F3" w:rsidRPr="00D218F3">
        <w:rPr>
          <w:rFonts w:cs="Arial"/>
          <w:lang w:val="sr-Latn-CS" w:eastAsia="x-none"/>
        </w:rPr>
        <w:t xml:space="preserve"> </w:t>
      </w:r>
      <w:r>
        <w:rPr>
          <w:rFonts w:cs="Arial"/>
          <w:lang w:val="sr-Latn-CS" w:eastAsia="x-none"/>
        </w:rPr>
        <w:t>геотекстила</w:t>
      </w:r>
      <w:r w:rsidR="00D218F3" w:rsidRPr="00D218F3">
        <w:rPr>
          <w:rFonts w:cs="Arial"/>
          <w:lang w:val="sr-Latn-CS" w:eastAsia="x-none"/>
        </w:rPr>
        <w:t xml:space="preserve"> </w:t>
      </w:r>
      <w:r>
        <w:rPr>
          <w:rFonts w:cs="Arial"/>
          <w:lang w:val="sr-Latn-CS" w:eastAsia="x-none"/>
        </w:rPr>
        <w:t>око</w:t>
      </w:r>
      <w:r w:rsidR="00D218F3" w:rsidRPr="00D218F3">
        <w:rPr>
          <w:rFonts w:cs="Arial"/>
          <w:lang w:val="sr-Latn-CS" w:eastAsia="x-none"/>
        </w:rPr>
        <w:t xml:space="preserve"> </w:t>
      </w:r>
      <w:r>
        <w:rPr>
          <w:rFonts w:cs="Arial"/>
          <w:lang w:val="sr-Latn-CS" w:eastAsia="x-none"/>
        </w:rPr>
        <w:t>дренажне</w:t>
      </w:r>
      <w:r w:rsidR="00D218F3" w:rsidRPr="00D218F3">
        <w:rPr>
          <w:rFonts w:cs="Arial"/>
          <w:lang w:val="sr-Latn-CS" w:eastAsia="x-none"/>
        </w:rPr>
        <w:t xml:space="preserve"> </w:t>
      </w:r>
      <w:r>
        <w:rPr>
          <w:rFonts w:cs="Arial"/>
          <w:lang w:val="sr-Latn-CS" w:eastAsia="x-none"/>
        </w:rPr>
        <w:t>призме</w:t>
      </w:r>
      <w:r w:rsidR="00D218F3" w:rsidRPr="00D218F3">
        <w:rPr>
          <w:rFonts w:cs="Arial"/>
          <w:lang w:val="sr-Latn-CS" w:eastAsia="x-none"/>
        </w:rPr>
        <w:t xml:space="preserve"> </w:t>
      </w:r>
      <w:r>
        <w:rPr>
          <w:rFonts w:cs="Arial"/>
          <w:lang w:val="sr-Latn-CS" w:eastAsia="x-none"/>
        </w:rPr>
        <w:t>квалитета</w:t>
      </w:r>
      <w:r w:rsidR="00D218F3" w:rsidRPr="00D218F3">
        <w:rPr>
          <w:rFonts w:cs="Arial"/>
          <w:lang w:val="sr-Latn-CS" w:eastAsia="x-none"/>
        </w:rPr>
        <w:t xml:space="preserve"> 300 gr/m</w:t>
      </w:r>
      <w:r w:rsidR="00D218F3" w:rsidRPr="00D218F3">
        <w:rPr>
          <w:rFonts w:cs="Arial"/>
          <w:vertAlign w:val="superscript"/>
          <w:lang w:val="sr-Latn-CS" w:eastAsia="x-none"/>
        </w:rPr>
        <w:t xml:space="preserve">2 </w:t>
      </w:r>
      <w:r>
        <w:rPr>
          <w:rFonts w:cs="Arial"/>
          <w:lang w:val="sr-Latn-CS" w:eastAsia="x-none"/>
        </w:rPr>
        <w:t>са</w:t>
      </w:r>
      <w:r w:rsidR="00D218F3" w:rsidRPr="00D218F3">
        <w:rPr>
          <w:rFonts w:cs="Arial"/>
          <w:lang w:val="sr-Latn-CS" w:eastAsia="x-none"/>
        </w:rPr>
        <w:t xml:space="preserve"> </w:t>
      </w:r>
      <w:r>
        <w:rPr>
          <w:rFonts w:cs="Arial"/>
          <w:lang w:val="sr-Latn-CS" w:eastAsia="x-none"/>
        </w:rPr>
        <w:t>минималним</w:t>
      </w:r>
      <w:r w:rsidR="00D218F3" w:rsidRPr="00D218F3">
        <w:rPr>
          <w:rFonts w:cs="Arial"/>
          <w:lang w:val="sr-Latn-CS" w:eastAsia="x-none"/>
        </w:rPr>
        <w:t xml:space="preserve"> </w:t>
      </w:r>
      <w:r>
        <w:rPr>
          <w:rFonts w:cs="Arial"/>
          <w:lang w:val="sr-Latn-CS" w:eastAsia="x-none"/>
        </w:rPr>
        <w:t>преклопима</w:t>
      </w:r>
      <w:r w:rsidR="00D218F3" w:rsidRPr="00D218F3">
        <w:rPr>
          <w:rFonts w:cs="Arial"/>
          <w:lang w:val="sr-Latn-CS" w:eastAsia="x-none"/>
        </w:rPr>
        <w:t xml:space="preserve"> </w:t>
      </w:r>
      <w:r>
        <w:rPr>
          <w:rFonts w:cs="Arial"/>
          <w:lang w:val="sr-Latn-CS" w:eastAsia="x-none"/>
        </w:rPr>
        <w:t>од</w:t>
      </w:r>
      <w:r w:rsidR="00D218F3" w:rsidRPr="00D218F3">
        <w:rPr>
          <w:rFonts w:cs="Arial"/>
          <w:lang w:val="sr-Latn-CS" w:eastAsia="x-none"/>
        </w:rPr>
        <w:t xml:space="preserve"> 15 cm.</w:t>
      </w:r>
    </w:p>
    <w:p w:rsidR="00D218F3" w:rsidRPr="00D218F3" w:rsidRDefault="003461CA" w:rsidP="003A1E29">
      <w:pPr>
        <w:numPr>
          <w:ilvl w:val="0"/>
          <w:numId w:val="44"/>
        </w:numPr>
        <w:spacing w:after="120"/>
        <w:rPr>
          <w:rFonts w:cs="Arial"/>
          <w:lang w:val="sr-Latn-CS" w:eastAsia="x-none"/>
        </w:rPr>
      </w:pPr>
      <w:r>
        <w:rPr>
          <w:rFonts w:cs="Arial"/>
          <w:lang w:val="sr-Latn-CS" w:eastAsia="x-none"/>
        </w:rPr>
        <w:t>Монтажом</w:t>
      </w:r>
      <w:r w:rsidR="00D218F3" w:rsidRPr="00D218F3">
        <w:rPr>
          <w:rFonts w:cs="Arial"/>
          <w:lang w:val="sr-Latn-CS" w:eastAsia="x-none"/>
        </w:rPr>
        <w:t xml:space="preserve"> </w:t>
      </w:r>
      <w:r>
        <w:rPr>
          <w:rFonts w:cs="Arial"/>
          <w:lang w:val="sr-Latn-CS" w:eastAsia="x-none"/>
        </w:rPr>
        <w:t>дренажне</w:t>
      </w:r>
      <w:r w:rsidR="00D218F3" w:rsidRPr="00D218F3">
        <w:rPr>
          <w:rFonts w:cs="Arial"/>
          <w:lang w:val="sr-Latn-CS" w:eastAsia="x-none"/>
        </w:rPr>
        <w:t xml:space="preserve"> </w:t>
      </w:r>
      <w:r>
        <w:rPr>
          <w:rFonts w:cs="Arial"/>
          <w:lang w:val="sr-Latn-CS" w:eastAsia="x-none"/>
        </w:rPr>
        <w:t>цеви</w:t>
      </w:r>
      <w:r w:rsidR="00D218F3" w:rsidRPr="00D218F3">
        <w:rPr>
          <w:rFonts w:cs="Arial"/>
          <w:lang w:val="sr-Latn-CS" w:eastAsia="x-none"/>
        </w:rPr>
        <w:t xml:space="preserve"> </w:t>
      </w:r>
      <w:r>
        <w:rPr>
          <w:rFonts w:cs="Arial"/>
          <w:lang w:val="sr-Latn-CS" w:eastAsia="x-none"/>
        </w:rPr>
        <w:t>на</w:t>
      </w:r>
      <w:r w:rsidR="00D218F3" w:rsidRPr="00D218F3">
        <w:rPr>
          <w:rFonts w:cs="Arial"/>
          <w:lang w:val="sr-Latn-CS" w:eastAsia="x-none"/>
        </w:rPr>
        <w:t xml:space="preserve"> </w:t>
      </w:r>
      <w:r>
        <w:rPr>
          <w:rFonts w:cs="Arial"/>
          <w:lang w:val="sr-Latn-CS" w:eastAsia="x-none"/>
        </w:rPr>
        <w:t>дну</w:t>
      </w:r>
      <w:r w:rsidR="00D218F3" w:rsidRPr="00D218F3">
        <w:rPr>
          <w:rFonts w:cs="Arial"/>
          <w:lang w:val="sr-Latn-CS" w:eastAsia="x-none"/>
        </w:rPr>
        <w:t xml:space="preserve"> </w:t>
      </w:r>
      <w:r>
        <w:rPr>
          <w:rFonts w:cs="Arial"/>
          <w:lang w:val="sr-Latn-CS" w:eastAsia="x-none"/>
        </w:rPr>
        <w:t>рова</w:t>
      </w:r>
      <w:r w:rsidR="00D218F3" w:rsidRPr="00D218F3">
        <w:rPr>
          <w:rFonts w:cs="Arial"/>
          <w:lang w:val="sr-Latn-CS" w:eastAsia="x-none"/>
        </w:rPr>
        <w:t xml:space="preserve"> </w:t>
      </w:r>
      <w:r>
        <w:rPr>
          <w:rFonts w:cs="Arial"/>
          <w:lang w:val="sr-Latn-CS" w:eastAsia="x-none"/>
        </w:rPr>
        <w:t>пречника</w:t>
      </w:r>
      <w:r w:rsidR="00D218F3" w:rsidRPr="00D218F3">
        <w:rPr>
          <w:rFonts w:cs="Arial"/>
          <w:lang w:val="sr-Latn-CS" w:eastAsia="x-none"/>
        </w:rPr>
        <w:t xml:space="preserve"> DN 200 mm </w:t>
      </w:r>
      <w:r>
        <w:rPr>
          <w:rFonts w:cs="Arial"/>
          <w:lang w:val="sr-Latn-CS" w:eastAsia="x-none"/>
        </w:rPr>
        <w:t>са</w:t>
      </w:r>
      <w:r w:rsidR="00D218F3" w:rsidRPr="00D218F3">
        <w:rPr>
          <w:rFonts w:cs="Arial"/>
          <w:lang w:val="sr-Latn-CS" w:eastAsia="x-none"/>
        </w:rPr>
        <w:t xml:space="preserve"> </w:t>
      </w:r>
      <w:r>
        <w:rPr>
          <w:rFonts w:cs="Arial"/>
          <w:lang w:val="sr-Latn-CS" w:eastAsia="x-none"/>
        </w:rPr>
        <w:t>падом</w:t>
      </w:r>
      <w:r w:rsidR="00D218F3" w:rsidRPr="00D218F3">
        <w:rPr>
          <w:rFonts w:cs="Arial"/>
          <w:lang w:val="sr-Latn-CS" w:eastAsia="x-none"/>
        </w:rPr>
        <w:t xml:space="preserve"> </w:t>
      </w:r>
      <w:r>
        <w:rPr>
          <w:rFonts w:cs="Arial"/>
          <w:lang w:val="sr-Latn-CS" w:eastAsia="x-none"/>
        </w:rPr>
        <w:t>од</w:t>
      </w:r>
      <w:r w:rsidR="00D218F3" w:rsidRPr="00D218F3">
        <w:rPr>
          <w:rFonts w:cs="Arial"/>
          <w:lang w:val="sr-Latn-CS" w:eastAsia="x-none"/>
        </w:rPr>
        <w:t xml:space="preserve"> 4‰.</w:t>
      </w:r>
    </w:p>
    <w:p w:rsidR="00D218F3" w:rsidRPr="00D218F3" w:rsidRDefault="003461CA" w:rsidP="003A1E29">
      <w:pPr>
        <w:numPr>
          <w:ilvl w:val="0"/>
          <w:numId w:val="44"/>
        </w:numPr>
        <w:spacing w:after="120"/>
        <w:rPr>
          <w:rFonts w:cs="Arial"/>
          <w:lang w:val="sr-Latn-CS" w:eastAsia="x-none"/>
        </w:rPr>
      </w:pPr>
      <w:r>
        <w:rPr>
          <w:rFonts w:cs="Arial"/>
          <w:lang w:val="sr-Latn-CS" w:eastAsia="x-none"/>
        </w:rPr>
        <w:t>Затрпавањем</w:t>
      </w:r>
      <w:r w:rsidR="00D218F3" w:rsidRPr="00D218F3">
        <w:rPr>
          <w:rFonts w:cs="Arial"/>
          <w:lang w:val="sr-Latn-CS" w:eastAsia="x-none"/>
        </w:rPr>
        <w:t xml:space="preserve"> </w:t>
      </w:r>
      <w:r>
        <w:rPr>
          <w:rFonts w:cs="Arial"/>
          <w:lang w:val="sr-Latn-CS" w:eastAsia="x-none"/>
        </w:rPr>
        <w:t>дренажне</w:t>
      </w:r>
      <w:r w:rsidR="00D218F3" w:rsidRPr="00D218F3">
        <w:rPr>
          <w:rFonts w:cs="Arial"/>
          <w:lang w:val="sr-Latn-CS" w:eastAsia="x-none"/>
        </w:rPr>
        <w:t xml:space="preserve"> </w:t>
      </w:r>
      <w:r>
        <w:rPr>
          <w:rFonts w:cs="Arial"/>
          <w:lang w:val="sr-Latn-CS" w:eastAsia="x-none"/>
        </w:rPr>
        <w:t>цеви</w:t>
      </w:r>
      <w:r w:rsidR="00D218F3" w:rsidRPr="00D218F3">
        <w:rPr>
          <w:rFonts w:cs="Arial"/>
          <w:lang w:val="sr-Latn-CS" w:eastAsia="x-none"/>
        </w:rPr>
        <w:t xml:space="preserve"> </w:t>
      </w:r>
      <w:r>
        <w:rPr>
          <w:rFonts w:cs="Arial"/>
          <w:lang w:val="sr-Latn-CS" w:eastAsia="x-none"/>
        </w:rPr>
        <w:t>филтарским</w:t>
      </w:r>
      <w:r w:rsidR="00D218F3" w:rsidRPr="00D218F3">
        <w:rPr>
          <w:rFonts w:cs="Arial"/>
          <w:lang w:val="sr-Latn-CS" w:eastAsia="x-none"/>
        </w:rPr>
        <w:t xml:space="preserve"> </w:t>
      </w:r>
      <w:r>
        <w:rPr>
          <w:rFonts w:cs="Arial"/>
          <w:lang w:val="sr-Latn-CS" w:eastAsia="x-none"/>
        </w:rPr>
        <w:t>засипом</w:t>
      </w:r>
      <w:r w:rsidR="00D218F3" w:rsidRPr="00D218F3">
        <w:rPr>
          <w:rFonts w:cs="Arial"/>
          <w:lang w:val="sr-Latn-CS" w:eastAsia="x-none"/>
        </w:rPr>
        <w:t xml:space="preserve"> </w:t>
      </w:r>
      <w:r>
        <w:rPr>
          <w:rFonts w:cs="Arial"/>
          <w:lang w:val="sr-Latn-CS" w:eastAsia="x-none"/>
        </w:rPr>
        <w:t>од</w:t>
      </w:r>
      <w:r w:rsidR="00D218F3" w:rsidRPr="00D218F3">
        <w:rPr>
          <w:rFonts w:cs="Arial"/>
          <w:lang w:val="sr-Latn-CS" w:eastAsia="x-none"/>
        </w:rPr>
        <w:t xml:space="preserve"> 4-8 mm</w:t>
      </w:r>
    </w:p>
    <w:p w:rsidR="00D218F3" w:rsidRPr="00D218F3" w:rsidRDefault="003461CA" w:rsidP="003A1E29">
      <w:pPr>
        <w:numPr>
          <w:ilvl w:val="0"/>
          <w:numId w:val="44"/>
        </w:numPr>
        <w:spacing w:after="120"/>
        <w:rPr>
          <w:rFonts w:cs="Arial"/>
          <w:lang w:val="sr-Latn-CS" w:eastAsia="x-none"/>
        </w:rPr>
      </w:pPr>
      <w:r>
        <w:rPr>
          <w:rFonts w:cs="Arial"/>
          <w:lang w:val="sr-Latn-CS" w:eastAsia="x-none"/>
        </w:rPr>
        <w:t>Затрпавањем</w:t>
      </w:r>
      <w:r w:rsidR="00D218F3" w:rsidRPr="00D218F3">
        <w:rPr>
          <w:rFonts w:cs="Arial"/>
          <w:lang w:val="sr-Latn-CS" w:eastAsia="x-none"/>
        </w:rPr>
        <w:t xml:space="preserve"> </w:t>
      </w:r>
      <w:r>
        <w:rPr>
          <w:rFonts w:cs="Arial"/>
          <w:lang w:val="sr-Latn-CS" w:eastAsia="x-none"/>
        </w:rPr>
        <w:t>остатка</w:t>
      </w:r>
      <w:r w:rsidR="00D218F3" w:rsidRPr="00D218F3">
        <w:rPr>
          <w:rFonts w:cs="Arial"/>
          <w:lang w:val="sr-Latn-CS" w:eastAsia="x-none"/>
        </w:rPr>
        <w:t xml:space="preserve"> </w:t>
      </w:r>
      <w:r>
        <w:rPr>
          <w:rFonts w:cs="Arial"/>
          <w:lang w:val="sr-Latn-CS" w:eastAsia="x-none"/>
        </w:rPr>
        <w:t>рова</w:t>
      </w:r>
      <w:r w:rsidR="00D218F3" w:rsidRPr="00D218F3">
        <w:rPr>
          <w:rFonts w:cs="Arial"/>
          <w:lang w:val="sr-Latn-CS" w:eastAsia="x-none"/>
        </w:rPr>
        <w:t xml:space="preserve"> </w:t>
      </w:r>
      <w:r>
        <w:rPr>
          <w:rFonts w:cs="Arial"/>
          <w:lang w:val="sr-Latn-CS" w:eastAsia="x-none"/>
        </w:rPr>
        <w:t>слојем</w:t>
      </w:r>
      <w:r w:rsidR="00D218F3" w:rsidRPr="00D218F3">
        <w:rPr>
          <w:rFonts w:cs="Arial"/>
          <w:lang w:val="sr-Latn-CS" w:eastAsia="x-none"/>
        </w:rPr>
        <w:t xml:space="preserve"> </w:t>
      </w:r>
      <w:r>
        <w:rPr>
          <w:rFonts w:cs="Arial"/>
          <w:lang w:val="sr-Latn-CS" w:eastAsia="x-none"/>
        </w:rPr>
        <w:t>пепела</w:t>
      </w:r>
    </w:p>
    <w:p w:rsidR="00D218F3" w:rsidRPr="00D218F3" w:rsidRDefault="003461CA" w:rsidP="00D218F3">
      <w:pPr>
        <w:spacing w:before="0"/>
        <w:rPr>
          <w:rFonts w:cs="Arial"/>
          <w:lang w:val="sr-Latn-CS"/>
        </w:rPr>
      </w:pPr>
      <w:r>
        <w:rPr>
          <w:rFonts w:cs="Arial"/>
          <w:lang w:val="sr-Latn-CS"/>
        </w:rPr>
        <w:t>Координате</w:t>
      </w:r>
      <w:r w:rsidR="00D218F3" w:rsidRPr="00D218F3">
        <w:rPr>
          <w:rFonts w:cs="Arial"/>
          <w:lang w:val="sr-Latn-CS"/>
        </w:rPr>
        <w:t xml:space="preserve"> </w:t>
      </w:r>
      <w:r>
        <w:rPr>
          <w:rFonts w:cs="Arial"/>
          <w:lang w:val="sr-Latn-CS"/>
        </w:rPr>
        <w:t>петог</w:t>
      </w:r>
      <w:r w:rsidR="00D218F3" w:rsidRPr="00D218F3">
        <w:rPr>
          <w:rFonts w:cs="Arial"/>
          <w:lang w:val="sr-Latn-CS"/>
        </w:rPr>
        <w:t xml:space="preserve"> </w:t>
      </w:r>
      <w:r>
        <w:rPr>
          <w:rFonts w:cs="Arial"/>
          <w:lang w:val="sr-Latn-CS"/>
        </w:rPr>
        <w:t>дренажног</w:t>
      </w:r>
      <w:r w:rsidR="00D218F3" w:rsidRPr="00D218F3">
        <w:rPr>
          <w:rFonts w:cs="Arial"/>
          <w:lang w:val="sr-Latn-CS"/>
        </w:rPr>
        <w:t xml:space="preserve"> </w:t>
      </w:r>
      <w:r>
        <w:rPr>
          <w:rFonts w:cs="Arial"/>
          <w:lang w:val="sr-Latn-CS"/>
        </w:rPr>
        <w:t>прстена</w:t>
      </w:r>
      <w:r w:rsidR="00D218F3" w:rsidRPr="00D218F3">
        <w:rPr>
          <w:rFonts w:cs="Arial"/>
          <w:lang w:val="sr-Latn-CS"/>
        </w:rPr>
        <w:t xml:space="preserve"> </w:t>
      </w:r>
      <w:r>
        <w:rPr>
          <w:rFonts w:cs="Arial"/>
          <w:lang w:val="sr-Latn-CS"/>
        </w:rPr>
        <w:t>дате</w:t>
      </w:r>
      <w:r w:rsidR="00D218F3" w:rsidRPr="00D218F3">
        <w:rPr>
          <w:rFonts w:cs="Arial"/>
          <w:lang w:val="sr-Latn-CS"/>
        </w:rPr>
        <w:t xml:space="preserve"> </w:t>
      </w:r>
      <w:r>
        <w:rPr>
          <w:rFonts w:cs="Arial"/>
          <w:lang w:val="sr-Latn-CS"/>
        </w:rPr>
        <w:t>су</w:t>
      </w:r>
      <w:r w:rsidR="00D218F3" w:rsidRPr="00D218F3">
        <w:rPr>
          <w:rFonts w:cs="Arial"/>
          <w:lang w:val="sr-Latn-CS"/>
        </w:rPr>
        <w:t xml:space="preserve"> </w:t>
      </w:r>
      <w:r>
        <w:rPr>
          <w:rFonts w:cs="Arial"/>
          <w:lang w:val="sr-Latn-CS"/>
        </w:rPr>
        <w:t>у</w:t>
      </w:r>
      <w:r w:rsidR="00D218F3" w:rsidRPr="00D218F3">
        <w:rPr>
          <w:rFonts w:cs="Arial"/>
          <w:lang w:val="sr-Latn-CS"/>
        </w:rPr>
        <w:t xml:space="preserve"> </w:t>
      </w:r>
      <w:r>
        <w:rPr>
          <w:rFonts w:cs="Arial"/>
          <w:color w:val="FF0000"/>
          <w:lang w:val="sr-Latn-CS"/>
        </w:rPr>
        <w:t>табели</w:t>
      </w:r>
      <w:r w:rsidR="00D218F3" w:rsidRPr="00D218F3">
        <w:rPr>
          <w:rFonts w:cs="Arial"/>
          <w:color w:val="FF0000"/>
          <w:lang w:val="sr-Latn-CS"/>
        </w:rPr>
        <w:t xml:space="preserve"> 1</w:t>
      </w:r>
      <w:r w:rsidR="00D218F3" w:rsidRPr="00D218F3">
        <w:rPr>
          <w:rFonts w:cs="Arial"/>
          <w:lang w:val="sr-Latn-CS"/>
        </w:rPr>
        <w:t>.</w:t>
      </w:r>
    </w:p>
    <w:p w:rsidR="00D218F3" w:rsidRPr="00D218F3" w:rsidRDefault="00D218F3" w:rsidP="00D218F3">
      <w:pPr>
        <w:keepNext/>
        <w:keepLines/>
        <w:rPr>
          <w:rFonts w:cs="Arial"/>
          <w:smallCaps/>
          <w:lang w:val="sr-Latn-CS" w:eastAsia="x-none"/>
        </w:rPr>
      </w:pPr>
      <w:bookmarkStart w:id="23" w:name="_Toc404690360"/>
      <w:r w:rsidRPr="00D218F3">
        <w:rPr>
          <w:rFonts w:cs="Arial"/>
          <w:smallCaps/>
          <w:lang w:val="sr-Latn-CS" w:eastAsia="x-none"/>
        </w:rPr>
        <w:t xml:space="preserve">Tabela </w:t>
      </w:r>
      <w:r w:rsidRPr="00D218F3">
        <w:rPr>
          <w:rFonts w:cs="Arial"/>
          <w:smallCaps/>
          <w:lang w:val="sr-Latn-CS" w:eastAsia="x-none"/>
        </w:rPr>
        <w:fldChar w:fldCharType="begin"/>
      </w:r>
      <w:r w:rsidRPr="00D218F3">
        <w:rPr>
          <w:rFonts w:cs="Arial"/>
          <w:smallCaps/>
          <w:lang w:val="sr-Latn-CS" w:eastAsia="x-none"/>
        </w:rPr>
        <w:instrText xml:space="preserve"> SEQ Tabela \* ARABIC </w:instrText>
      </w:r>
      <w:r w:rsidRPr="00D218F3">
        <w:rPr>
          <w:rFonts w:cs="Arial"/>
          <w:smallCaps/>
          <w:lang w:val="sr-Latn-CS" w:eastAsia="x-none"/>
        </w:rPr>
        <w:fldChar w:fldCharType="separate"/>
      </w:r>
      <w:r w:rsidR="00DD2599">
        <w:rPr>
          <w:rFonts w:cs="Arial"/>
          <w:smallCaps/>
          <w:noProof/>
          <w:lang w:val="sr-Latn-CS" w:eastAsia="x-none"/>
        </w:rPr>
        <w:t>1</w:t>
      </w:r>
      <w:r w:rsidRPr="00D218F3">
        <w:rPr>
          <w:rFonts w:cs="Arial"/>
          <w:smallCaps/>
          <w:lang w:val="sr-Latn-CS" w:eastAsia="x-none"/>
        </w:rPr>
        <w:fldChar w:fldCharType="end"/>
      </w:r>
      <w:r w:rsidRPr="00D218F3">
        <w:rPr>
          <w:rFonts w:cs="Arial"/>
          <w:smallCaps/>
          <w:lang w:val="sr-Latn-CS" w:eastAsia="x-none"/>
        </w:rPr>
        <w:t xml:space="preserve">: </w:t>
      </w:r>
      <w:r w:rsidR="003461CA">
        <w:rPr>
          <w:rFonts w:cs="Arial"/>
          <w:smallCaps/>
          <w:lang w:val="sr-Latn-CS" w:eastAsia="x-none"/>
        </w:rPr>
        <w:t>Координате</w:t>
      </w:r>
      <w:r w:rsidRPr="00D218F3">
        <w:rPr>
          <w:rFonts w:cs="Arial"/>
          <w:smallCaps/>
          <w:lang w:val="sr-Latn-CS" w:eastAsia="x-none"/>
        </w:rPr>
        <w:t xml:space="preserve"> </w:t>
      </w:r>
      <w:r w:rsidR="003461CA">
        <w:rPr>
          <w:rFonts w:cs="Arial"/>
          <w:smallCaps/>
          <w:lang w:val="sr-Latn-CS" w:eastAsia="x-none"/>
        </w:rPr>
        <w:t>петог</w:t>
      </w:r>
      <w:r w:rsidRPr="00D218F3">
        <w:rPr>
          <w:rFonts w:cs="Arial"/>
          <w:smallCaps/>
          <w:lang w:val="sr-Latn-CS" w:eastAsia="x-none"/>
        </w:rPr>
        <w:t xml:space="preserve"> </w:t>
      </w:r>
      <w:r w:rsidR="003461CA">
        <w:rPr>
          <w:rFonts w:cs="Arial"/>
          <w:smallCaps/>
          <w:lang w:val="sr-Latn-CS" w:eastAsia="x-none"/>
        </w:rPr>
        <w:t>дренажног</w:t>
      </w:r>
      <w:r w:rsidRPr="00D218F3">
        <w:rPr>
          <w:rFonts w:cs="Arial"/>
          <w:smallCaps/>
          <w:lang w:val="sr-Latn-CS" w:eastAsia="x-none"/>
        </w:rPr>
        <w:t xml:space="preserve"> </w:t>
      </w:r>
      <w:r w:rsidR="003461CA">
        <w:rPr>
          <w:rFonts w:cs="Arial"/>
          <w:smallCaps/>
          <w:lang w:val="sr-Latn-CS" w:eastAsia="x-none"/>
        </w:rPr>
        <w:t>прстена</w:t>
      </w:r>
      <w:bookmarkEnd w:id="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2515"/>
        <w:gridCol w:w="2652"/>
      </w:tblGrid>
      <w:tr w:rsidR="00D218F3" w:rsidRPr="00D218F3" w:rsidTr="004723D5">
        <w:trPr>
          <w:trHeight w:val="18"/>
          <w:jc w:val="center"/>
        </w:trPr>
        <w:tc>
          <w:tcPr>
            <w:tcW w:w="1834" w:type="dxa"/>
            <w:tcBorders>
              <w:top w:val="single" w:sz="12" w:space="0" w:color="000000"/>
              <w:left w:val="single" w:sz="12" w:space="0" w:color="000000"/>
              <w:bottom w:val="double" w:sz="4" w:space="0" w:color="auto"/>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RŠ</w:t>
            </w:r>
          </w:p>
        </w:tc>
        <w:tc>
          <w:tcPr>
            <w:tcW w:w="2515" w:type="dxa"/>
            <w:tcBorders>
              <w:top w:val="single" w:sz="12" w:space="0" w:color="000000"/>
              <w:bottom w:val="double" w:sz="4" w:space="0" w:color="auto"/>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X</w:t>
            </w:r>
          </w:p>
        </w:tc>
        <w:tc>
          <w:tcPr>
            <w:tcW w:w="2652" w:type="dxa"/>
            <w:tcBorders>
              <w:top w:val="single" w:sz="12" w:space="0" w:color="000000"/>
              <w:bottom w:val="double" w:sz="4" w:space="0" w:color="auto"/>
              <w:right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Y</w:t>
            </w:r>
          </w:p>
        </w:tc>
      </w:tr>
      <w:tr w:rsidR="00D218F3" w:rsidRPr="00D218F3" w:rsidTr="004723D5">
        <w:trPr>
          <w:trHeight w:val="17"/>
          <w:jc w:val="center"/>
        </w:trPr>
        <w:tc>
          <w:tcPr>
            <w:tcW w:w="1834" w:type="dxa"/>
            <w:tcBorders>
              <w:top w:val="double" w:sz="4" w:space="0" w:color="auto"/>
              <w:left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Š5-0</w:t>
            </w:r>
          </w:p>
        </w:tc>
        <w:tc>
          <w:tcPr>
            <w:tcW w:w="2515" w:type="dxa"/>
            <w:tcBorders>
              <w:top w:val="double" w:sz="4" w:space="0" w:color="auto"/>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4950887.53</w:t>
            </w:r>
          </w:p>
        </w:tc>
        <w:tc>
          <w:tcPr>
            <w:tcW w:w="2652" w:type="dxa"/>
            <w:tcBorders>
              <w:top w:val="double" w:sz="4" w:space="0" w:color="auto"/>
              <w:right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7432434.58</w:t>
            </w:r>
          </w:p>
        </w:tc>
      </w:tr>
      <w:tr w:rsidR="00D218F3" w:rsidRPr="00D218F3" w:rsidTr="004723D5">
        <w:trPr>
          <w:trHeight w:val="17"/>
          <w:jc w:val="center"/>
        </w:trPr>
        <w:tc>
          <w:tcPr>
            <w:tcW w:w="1834" w:type="dxa"/>
            <w:tcBorders>
              <w:left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Š5-1</w:t>
            </w:r>
          </w:p>
        </w:tc>
        <w:tc>
          <w:tcPr>
            <w:tcW w:w="2515" w:type="dxa"/>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4950830.80</w:t>
            </w:r>
          </w:p>
        </w:tc>
        <w:tc>
          <w:tcPr>
            <w:tcW w:w="2652" w:type="dxa"/>
            <w:tcBorders>
              <w:right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7432328.83</w:t>
            </w:r>
          </w:p>
        </w:tc>
      </w:tr>
      <w:tr w:rsidR="00D218F3" w:rsidRPr="00D218F3" w:rsidTr="004723D5">
        <w:trPr>
          <w:trHeight w:val="18"/>
          <w:jc w:val="center"/>
        </w:trPr>
        <w:tc>
          <w:tcPr>
            <w:tcW w:w="1834" w:type="dxa"/>
            <w:tcBorders>
              <w:left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Š5-2</w:t>
            </w:r>
          </w:p>
        </w:tc>
        <w:tc>
          <w:tcPr>
            <w:tcW w:w="2515" w:type="dxa"/>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4950740.97</w:t>
            </w:r>
          </w:p>
        </w:tc>
        <w:tc>
          <w:tcPr>
            <w:tcW w:w="2652" w:type="dxa"/>
            <w:tcBorders>
              <w:right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7432372.79</w:t>
            </w:r>
          </w:p>
        </w:tc>
      </w:tr>
      <w:tr w:rsidR="00D218F3" w:rsidRPr="00D218F3" w:rsidTr="004723D5">
        <w:trPr>
          <w:trHeight w:val="17"/>
          <w:jc w:val="center"/>
        </w:trPr>
        <w:tc>
          <w:tcPr>
            <w:tcW w:w="1834" w:type="dxa"/>
            <w:tcBorders>
              <w:left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Š5-3</w:t>
            </w:r>
          </w:p>
        </w:tc>
        <w:tc>
          <w:tcPr>
            <w:tcW w:w="2515" w:type="dxa"/>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4950643.88</w:t>
            </w:r>
          </w:p>
        </w:tc>
        <w:tc>
          <w:tcPr>
            <w:tcW w:w="2652" w:type="dxa"/>
            <w:tcBorders>
              <w:right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7432396.72</w:t>
            </w:r>
          </w:p>
        </w:tc>
      </w:tr>
      <w:tr w:rsidR="00D218F3" w:rsidRPr="00D218F3" w:rsidTr="004723D5">
        <w:trPr>
          <w:trHeight w:val="18"/>
          <w:jc w:val="center"/>
        </w:trPr>
        <w:tc>
          <w:tcPr>
            <w:tcW w:w="1834" w:type="dxa"/>
            <w:tcBorders>
              <w:left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Š5-4</w:t>
            </w:r>
          </w:p>
        </w:tc>
        <w:tc>
          <w:tcPr>
            <w:tcW w:w="2515" w:type="dxa"/>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4950548.67</w:t>
            </w:r>
          </w:p>
        </w:tc>
        <w:tc>
          <w:tcPr>
            <w:tcW w:w="2652" w:type="dxa"/>
            <w:tcBorders>
              <w:right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7432427.31</w:t>
            </w:r>
          </w:p>
        </w:tc>
      </w:tr>
      <w:tr w:rsidR="00D218F3" w:rsidRPr="00D218F3" w:rsidTr="004723D5">
        <w:trPr>
          <w:trHeight w:val="17"/>
          <w:jc w:val="center"/>
        </w:trPr>
        <w:tc>
          <w:tcPr>
            <w:tcW w:w="1834" w:type="dxa"/>
            <w:tcBorders>
              <w:left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Š5-5</w:t>
            </w:r>
          </w:p>
        </w:tc>
        <w:tc>
          <w:tcPr>
            <w:tcW w:w="2515" w:type="dxa"/>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4950453.46</w:t>
            </w:r>
          </w:p>
        </w:tc>
        <w:tc>
          <w:tcPr>
            <w:tcW w:w="2652" w:type="dxa"/>
            <w:tcBorders>
              <w:right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7432457.90</w:t>
            </w:r>
          </w:p>
        </w:tc>
      </w:tr>
      <w:tr w:rsidR="00D218F3" w:rsidRPr="00D218F3" w:rsidTr="004723D5">
        <w:trPr>
          <w:trHeight w:val="18"/>
          <w:jc w:val="center"/>
        </w:trPr>
        <w:tc>
          <w:tcPr>
            <w:tcW w:w="1834" w:type="dxa"/>
            <w:tcBorders>
              <w:left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Š5-6</w:t>
            </w:r>
          </w:p>
        </w:tc>
        <w:tc>
          <w:tcPr>
            <w:tcW w:w="2515" w:type="dxa"/>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4950360.16</w:t>
            </w:r>
          </w:p>
        </w:tc>
        <w:tc>
          <w:tcPr>
            <w:tcW w:w="2652" w:type="dxa"/>
            <w:tcBorders>
              <w:right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7432487.85</w:t>
            </w:r>
          </w:p>
        </w:tc>
      </w:tr>
      <w:tr w:rsidR="00D218F3" w:rsidRPr="00D218F3" w:rsidTr="004723D5">
        <w:trPr>
          <w:trHeight w:val="17"/>
          <w:jc w:val="center"/>
        </w:trPr>
        <w:tc>
          <w:tcPr>
            <w:tcW w:w="1834" w:type="dxa"/>
            <w:tcBorders>
              <w:left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Š5-7</w:t>
            </w:r>
          </w:p>
        </w:tc>
        <w:tc>
          <w:tcPr>
            <w:tcW w:w="2515" w:type="dxa"/>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4950266.85</w:t>
            </w:r>
          </w:p>
        </w:tc>
        <w:tc>
          <w:tcPr>
            <w:tcW w:w="2652" w:type="dxa"/>
            <w:tcBorders>
              <w:right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7432517.81</w:t>
            </w:r>
          </w:p>
        </w:tc>
      </w:tr>
      <w:tr w:rsidR="00D218F3" w:rsidRPr="00D218F3" w:rsidTr="004723D5">
        <w:trPr>
          <w:trHeight w:val="18"/>
          <w:jc w:val="center"/>
        </w:trPr>
        <w:tc>
          <w:tcPr>
            <w:tcW w:w="1834" w:type="dxa"/>
            <w:tcBorders>
              <w:left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Š5-8</w:t>
            </w:r>
          </w:p>
        </w:tc>
        <w:tc>
          <w:tcPr>
            <w:tcW w:w="2515" w:type="dxa"/>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4950154.62</w:t>
            </w:r>
          </w:p>
        </w:tc>
        <w:tc>
          <w:tcPr>
            <w:tcW w:w="2652" w:type="dxa"/>
            <w:tcBorders>
              <w:right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7432592.85</w:t>
            </w:r>
          </w:p>
        </w:tc>
      </w:tr>
      <w:tr w:rsidR="00D218F3" w:rsidRPr="00D218F3" w:rsidTr="004723D5">
        <w:trPr>
          <w:trHeight w:val="17"/>
          <w:jc w:val="center"/>
        </w:trPr>
        <w:tc>
          <w:tcPr>
            <w:tcW w:w="1834" w:type="dxa"/>
            <w:tcBorders>
              <w:left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Š5-9</w:t>
            </w:r>
          </w:p>
        </w:tc>
        <w:tc>
          <w:tcPr>
            <w:tcW w:w="2515" w:type="dxa"/>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4950042.40</w:t>
            </w:r>
          </w:p>
        </w:tc>
        <w:tc>
          <w:tcPr>
            <w:tcW w:w="2652" w:type="dxa"/>
            <w:tcBorders>
              <w:right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7432667.89</w:t>
            </w:r>
          </w:p>
        </w:tc>
      </w:tr>
      <w:tr w:rsidR="00D218F3" w:rsidRPr="00D218F3" w:rsidTr="004723D5">
        <w:trPr>
          <w:trHeight w:val="18"/>
          <w:jc w:val="center"/>
        </w:trPr>
        <w:tc>
          <w:tcPr>
            <w:tcW w:w="1834" w:type="dxa"/>
            <w:tcBorders>
              <w:left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Š5-10</w:t>
            </w:r>
          </w:p>
        </w:tc>
        <w:tc>
          <w:tcPr>
            <w:tcW w:w="2515" w:type="dxa"/>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4949998.18</w:t>
            </w:r>
          </w:p>
        </w:tc>
        <w:tc>
          <w:tcPr>
            <w:tcW w:w="2652" w:type="dxa"/>
            <w:tcBorders>
              <w:right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7433048.85</w:t>
            </w:r>
          </w:p>
        </w:tc>
      </w:tr>
      <w:tr w:rsidR="00D218F3" w:rsidRPr="00D218F3" w:rsidTr="004723D5">
        <w:trPr>
          <w:trHeight w:val="17"/>
          <w:jc w:val="center"/>
        </w:trPr>
        <w:tc>
          <w:tcPr>
            <w:tcW w:w="1834" w:type="dxa"/>
            <w:tcBorders>
              <w:left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Š5-11</w:t>
            </w:r>
          </w:p>
        </w:tc>
        <w:tc>
          <w:tcPr>
            <w:tcW w:w="2515" w:type="dxa"/>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4950110.99</w:t>
            </w:r>
          </w:p>
        </w:tc>
        <w:tc>
          <w:tcPr>
            <w:tcW w:w="2652" w:type="dxa"/>
            <w:tcBorders>
              <w:right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7433113.45</w:t>
            </w:r>
          </w:p>
        </w:tc>
      </w:tr>
      <w:tr w:rsidR="00D218F3" w:rsidRPr="00D218F3" w:rsidTr="004723D5">
        <w:trPr>
          <w:trHeight w:val="18"/>
          <w:jc w:val="center"/>
        </w:trPr>
        <w:tc>
          <w:tcPr>
            <w:tcW w:w="1834" w:type="dxa"/>
            <w:tcBorders>
              <w:left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Š5-12</w:t>
            </w:r>
          </w:p>
        </w:tc>
        <w:tc>
          <w:tcPr>
            <w:tcW w:w="2515" w:type="dxa"/>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4950224.87</w:t>
            </w:r>
          </w:p>
        </w:tc>
        <w:tc>
          <w:tcPr>
            <w:tcW w:w="2652" w:type="dxa"/>
            <w:tcBorders>
              <w:right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7433118.79</w:t>
            </w:r>
          </w:p>
        </w:tc>
      </w:tr>
      <w:tr w:rsidR="00D218F3" w:rsidRPr="00D218F3" w:rsidTr="004723D5">
        <w:trPr>
          <w:trHeight w:val="17"/>
          <w:jc w:val="center"/>
        </w:trPr>
        <w:tc>
          <w:tcPr>
            <w:tcW w:w="1834" w:type="dxa"/>
            <w:tcBorders>
              <w:left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Š5-13</w:t>
            </w:r>
          </w:p>
        </w:tc>
        <w:tc>
          <w:tcPr>
            <w:tcW w:w="2515" w:type="dxa"/>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4950338.74</w:t>
            </w:r>
          </w:p>
        </w:tc>
        <w:tc>
          <w:tcPr>
            <w:tcW w:w="2652" w:type="dxa"/>
            <w:tcBorders>
              <w:right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7433124.13</w:t>
            </w:r>
          </w:p>
        </w:tc>
      </w:tr>
      <w:tr w:rsidR="00D218F3" w:rsidRPr="00D218F3" w:rsidTr="004723D5">
        <w:trPr>
          <w:trHeight w:val="18"/>
          <w:jc w:val="center"/>
        </w:trPr>
        <w:tc>
          <w:tcPr>
            <w:tcW w:w="1834" w:type="dxa"/>
            <w:tcBorders>
              <w:left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Š5-14</w:t>
            </w:r>
          </w:p>
        </w:tc>
        <w:tc>
          <w:tcPr>
            <w:tcW w:w="2515" w:type="dxa"/>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4950447.46</w:t>
            </w:r>
          </w:p>
        </w:tc>
        <w:tc>
          <w:tcPr>
            <w:tcW w:w="2652" w:type="dxa"/>
            <w:tcBorders>
              <w:right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7433116.29</w:t>
            </w:r>
          </w:p>
        </w:tc>
      </w:tr>
      <w:tr w:rsidR="00D218F3" w:rsidRPr="00D218F3" w:rsidTr="004723D5">
        <w:trPr>
          <w:trHeight w:val="17"/>
          <w:jc w:val="center"/>
        </w:trPr>
        <w:tc>
          <w:tcPr>
            <w:tcW w:w="1834" w:type="dxa"/>
            <w:tcBorders>
              <w:left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Š5-15</w:t>
            </w:r>
          </w:p>
        </w:tc>
        <w:tc>
          <w:tcPr>
            <w:tcW w:w="2515" w:type="dxa"/>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4950556.18</w:t>
            </w:r>
          </w:p>
        </w:tc>
        <w:tc>
          <w:tcPr>
            <w:tcW w:w="2652" w:type="dxa"/>
            <w:tcBorders>
              <w:right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7433108.46</w:t>
            </w:r>
          </w:p>
        </w:tc>
      </w:tr>
      <w:tr w:rsidR="00D218F3" w:rsidRPr="00D218F3" w:rsidTr="004723D5">
        <w:trPr>
          <w:trHeight w:val="18"/>
          <w:jc w:val="center"/>
        </w:trPr>
        <w:tc>
          <w:tcPr>
            <w:tcW w:w="1834" w:type="dxa"/>
            <w:tcBorders>
              <w:left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Š5-16</w:t>
            </w:r>
          </w:p>
        </w:tc>
        <w:tc>
          <w:tcPr>
            <w:tcW w:w="2515" w:type="dxa"/>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4950664.10</w:t>
            </w:r>
          </w:p>
        </w:tc>
        <w:tc>
          <w:tcPr>
            <w:tcW w:w="2652" w:type="dxa"/>
            <w:tcBorders>
              <w:right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7433104.24</w:t>
            </w:r>
          </w:p>
        </w:tc>
      </w:tr>
      <w:tr w:rsidR="00D218F3" w:rsidRPr="00D218F3" w:rsidTr="004723D5">
        <w:trPr>
          <w:trHeight w:val="17"/>
          <w:jc w:val="center"/>
        </w:trPr>
        <w:tc>
          <w:tcPr>
            <w:tcW w:w="1834" w:type="dxa"/>
            <w:tcBorders>
              <w:left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Š5-17</w:t>
            </w:r>
          </w:p>
        </w:tc>
        <w:tc>
          <w:tcPr>
            <w:tcW w:w="2515" w:type="dxa"/>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4950772.01</w:t>
            </w:r>
          </w:p>
        </w:tc>
        <w:tc>
          <w:tcPr>
            <w:tcW w:w="2652" w:type="dxa"/>
            <w:tcBorders>
              <w:right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7433100.03</w:t>
            </w:r>
          </w:p>
        </w:tc>
      </w:tr>
      <w:tr w:rsidR="00D218F3" w:rsidRPr="00D218F3" w:rsidTr="004723D5">
        <w:trPr>
          <w:trHeight w:val="18"/>
          <w:jc w:val="center"/>
        </w:trPr>
        <w:tc>
          <w:tcPr>
            <w:tcW w:w="1834" w:type="dxa"/>
            <w:tcBorders>
              <w:left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lastRenderedPageBreak/>
              <w:t>Š5-18</w:t>
            </w:r>
          </w:p>
        </w:tc>
        <w:tc>
          <w:tcPr>
            <w:tcW w:w="2515" w:type="dxa"/>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4950879.19</w:t>
            </w:r>
          </w:p>
        </w:tc>
        <w:tc>
          <w:tcPr>
            <w:tcW w:w="2652" w:type="dxa"/>
            <w:tcBorders>
              <w:right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7433086.74</w:t>
            </w:r>
          </w:p>
        </w:tc>
      </w:tr>
      <w:tr w:rsidR="00D218F3" w:rsidRPr="00D218F3" w:rsidTr="004723D5">
        <w:trPr>
          <w:trHeight w:val="17"/>
          <w:jc w:val="center"/>
        </w:trPr>
        <w:tc>
          <w:tcPr>
            <w:tcW w:w="1834" w:type="dxa"/>
            <w:tcBorders>
              <w:left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Š5-19</w:t>
            </w:r>
          </w:p>
        </w:tc>
        <w:tc>
          <w:tcPr>
            <w:tcW w:w="2515" w:type="dxa"/>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4950986.37</w:t>
            </w:r>
          </w:p>
        </w:tc>
        <w:tc>
          <w:tcPr>
            <w:tcW w:w="2652" w:type="dxa"/>
            <w:tcBorders>
              <w:right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7433073.46</w:t>
            </w:r>
          </w:p>
        </w:tc>
      </w:tr>
      <w:tr w:rsidR="00D218F3" w:rsidRPr="00D218F3" w:rsidTr="004723D5">
        <w:trPr>
          <w:trHeight w:val="18"/>
          <w:jc w:val="center"/>
        </w:trPr>
        <w:tc>
          <w:tcPr>
            <w:tcW w:w="1834" w:type="dxa"/>
            <w:tcBorders>
              <w:left w:val="single" w:sz="12" w:space="0" w:color="000000"/>
              <w:bottom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Š5-20</w:t>
            </w:r>
          </w:p>
        </w:tc>
        <w:tc>
          <w:tcPr>
            <w:tcW w:w="2515" w:type="dxa"/>
            <w:tcBorders>
              <w:bottom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4951048.09</w:t>
            </w:r>
          </w:p>
        </w:tc>
        <w:tc>
          <w:tcPr>
            <w:tcW w:w="2652" w:type="dxa"/>
            <w:tcBorders>
              <w:bottom w:val="single" w:sz="12" w:space="0" w:color="000000"/>
              <w:right w:val="single" w:sz="12" w:space="0" w:color="000000"/>
            </w:tcBorders>
            <w:vAlign w:val="bottom"/>
          </w:tcPr>
          <w:p w:rsidR="00D218F3" w:rsidRPr="00D218F3" w:rsidRDefault="00D218F3" w:rsidP="00D218F3">
            <w:pPr>
              <w:spacing w:before="0"/>
              <w:jc w:val="center"/>
              <w:rPr>
                <w:rFonts w:ascii="Calibri" w:eastAsia="Calibri" w:hAnsi="Calibri" w:cs="Arial"/>
                <w:sz w:val="24"/>
                <w:szCs w:val="24"/>
              </w:rPr>
            </w:pPr>
            <w:r w:rsidRPr="00D218F3">
              <w:rPr>
                <w:rFonts w:ascii="Calibri" w:eastAsia="Calibri" w:hAnsi="Calibri" w:cs="Arial"/>
              </w:rPr>
              <w:t>7433007.95</w:t>
            </w:r>
          </w:p>
        </w:tc>
      </w:tr>
    </w:tbl>
    <w:p w:rsidR="00D218F3" w:rsidRPr="00D218F3" w:rsidRDefault="003461CA" w:rsidP="00D218F3">
      <w:pPr>
        <w:spacing w:after="120"/>
        <w:rPr>
          <w:rFonts w:eastAsia="Calibri" w:cs="Arial"/>
          <w:lang w:val="sr-Latn-CS"/>
        </w:rPr>
      </w:pPr>
      <w:r>
        <w:rPr>
          <w:rFonts w:eastAsia="Calibri" w:cs="Arial"/>
          <w:lang w:val="sr-Latn-CS"/>
        </w:rPr>
        <w:t>За</w:t>
      </w:r>
      <w:r w:rsidR="00D218F3" w:rsidRPr="00D218F3">
        <w:rPr>
          <w:rFonts w:eastAsia="Calibri" w:cs="Arial"/>
          <w:lang w:val="sr-Latn-CS"/>
        </w:rPr>
        <w:t xml:space="preserve"> </w:t>
      </w:r>
      <w:r>
        <w:rPr>
          <w:rFonts w:eastAsia="Calibri" w:cs="Arial"/>
          <w:lang w:val="sr-Latn-CS"/>
        </w:rPr>
        <w:t>прихват</w:t>
      </w:r>
      <w:r w:rsidR="00D218F3" w:rsidRPr="00D218F3">
        <w:rPr>
          <w:rFonts w:eastAsia="Calibri" w:cs="Arial"/>
          <w:lang w:val="sr-Latn-CS"/>
        </w:rPr>
        <w:t xml:space="preserve"> </w:t>
      </w:r>
      <w:r>
        <w:rPr>
          <w:rFonts w:eastAsia="Calibri" w:cs="Arial"/>
          <w:lang w:val="sr-Latn-CS"/>
        </w:rPr>
        <w:t>процедних</w:t>
      </w:r>
      <w:r w:rsidR="00D218F3" w:rsidRPr="00D218F3">
        <w:rPr>
          <w:rFonts w:eastAsia="Calibri" w:cs="Arial"/>
          <w:lang w:val="sr-Latn-CS"/>
        </w:rPr>
        <w:t xml:space="preserve"> </w:t>
      </w:r>
      <w:r>
        <w:rPr>
          <w:rFonts w:eastAsia="Calibri" w:cs="Arial"/>
          <w:lang w:val="sr-Latn-CS"/>
        </w:rPr>
        <w:t>вода</w:t>
      </w:r>
      <w:r w:rsidR="00D218F3" w:rsidRPr="00D218F3">
        <w:rPr>
          <w:rFonts w:eastAsia="Calibri" w:cs="Arial"/>
          <w:lang w:val="sr-Latn-CS"/>
        </w:rPr>
        <w:t xml:space="preserve"> </w:t>
      </w:r>
      <w:r>
        <w:rPr>
          <w:rFonts w:eastAsia="Calibri" w:cs="Arial"/>
          <w:lang w:val="sr-Latn-CS"/>
        </w:rPr>
        <w:t>из</w:t>
      </w:r>
      <w:r w:rsidR="00D218F3" w:rsidRPr="00D218F3">
        <w:rPr>
          <w:rFonts w:eastAsia="Calibri" w:cs="Arial"/>
          <w:lang w:val="sr-Latn-CS"/>
        </w:rPr>
        <w:t xml:space="preserve"> </w:t>
      </w:r>
      <w:r>
        <w:rPr>
          <w:rFonts w:eastAsia="Calibri" w:cs="Arial"/>
          <w:lang w:val="sr-Latn-CS"/>
        </w:rPr>
        <w:t>петог</w:t>
      </w:r>
      <w:r w:rsidR="00D218F3" w:rsidRPr="00D218F3">
        <w:rPr>
          <w:rFonts w:eastAsia="Calibri" w:cs="Arial"/>
          <w:lang w:val="sr-Latn-CS"/>
        </w:rPr>
        <w:t xml:space="preserve"> </w:t>
      </w:r>
      <w:r>
        <w:rPr>
          <w:rFonts w:eastAsia="Calibri" w:cs="Arial"/>
          <w:lang w:val="sr-Latn-CS"/>
        </w:rPr>
        <w:t>дренажног</w:t>
      </w:r>
      <w:r w:rsidR="00D218F3" w:rsidRPr="00D218F3">
        <w:rPr>
          <w:rFonts w:eastAsia="Calibri" w:cs="Arial"/>
          <w:lang w:val="sr-Latn-CS"/>
        </w:rPr>
        <w:t xml:space="preserve"> </w:t>
      </w:r>
      <w:r>
        <w:rPr>
          <w:rFonts w:eastAsia="Calibri" w:cs="Arial"/>
          <w:lang w:val="sr-Latn-CS"/>
        </w:rPr>
        <w:t>прстена</w:t>
      </w:r>
      <w:r w:rsidR="00D218F3" w:rsidRPr="00D218F3">
        <w:rPr>
          <w:rFonts w:eastAsia="Calibri" w:cs="Arial"/>
          <w:lang w:val="sr-Latn-CS"/>
        </w:rPr>
        <w:t xml:space="preserve"> </w:t>
      </w:r>
      <w:r>
        <w:rPr>
          <w:rFonts w:eastAsia="Calibri" w:cs="Arial"/>
          <w:lang w:val="sr-Latn-CS"/>
        </w:rPr>
        <w:t>користиће</w:t>
      </w:r>
      <w:r w:rsidR="00D218F3" w:rsidRPr="00D218F3">
        <w:rPr>
          <w:rFonts w:eastAsia="Calibri" w:cs="Arial"/>
          <w:lang w:val="sr-Latn-CS"/>
        </w:rPr>
        <w:t xml:space="preserve"> </w:t>
      </w:r>
      <w:r>
        <w:rPr>
          <w:rFonts w:eastAsia="Calibri" w:cs="Arial"/>
          <w:lang w:val="sr-Latn-CS"/>
        </w:rPr>
        <w:t>се</w:t>
      </w:r>
      <w:r w:rsidR="00D218F3" w:rsidRPr="00D218F3">
        <w:rPr>
          <w:rFonts w:eastAsia="Calibri" w:cs="Arial"/>
          <w:lang w:val="sr-Latn-CS"/>
        </w:rPr>
        <w:t xml:space="preserve"> 9 </w:t>
      </w:r>
      <w:r>
        <w:rPr>
          <w:rFonts w:eastAsia="Calibri" w:cs="Arial"/>
          <w:lang w:val="sr-Latn-CS"/>
        </w:rPr>
        <w:t>новопројектованих</w:t>
      </w:r>
      <w:r w:rsidR="00D218F3" w:rsidRPr="00D218F3">
        <w:rPr>
          <w:rFonts w:eastAsia="Calibri" w:cs="Arial"/>
          <w:lang w:val="sr-Latn-CS"/>
        </w:rPr>
        <w:t xml:space="preserve"> </w:t>
      </w:r>
      <w:r>
        <w:rPr>
          <w:rFonts w:eastAsia="Calibri" w:cs="Arial"/>
          <w:lang w:val="sr-Latn-CS"/>
        </w:rPr>
        <w:t>шахтова</w:t>
      </w:r>
      <w:r w:rsidR="00D218F3" w:rsidRPr="00D218F3">
        <w:rPr>
          <w:rFonts w:eastAsia="Calibri" w:cs="Arial"/>
          <w:lang w:val="sr-Latn-CS"/>
        </w:rPr>
        <w:t xml:space="preserve"> </w:t>
      </w:r>
      <w:r>
        <w:rPr>
          <w:rFonts w:eastAsia="Calibri" w:cs="Arial"/>
          <w:lang w:val="sr-Latn-CS"/>
        </w:rPr>
        <w:t>означених</w:t>
      </w:r>
      <w:r w:rsidR="00D218F3" w:rsidRPr="00D218F3">
        <w:rPr>
          <w:rFonts w:eastAsia="Calibri" w:cs="Arial"/>
          <w:lang w:val="sr-Latn-CS"/>
        </w:rPr>
        <w:t xml:space="preserve"> </w:t>
      </w:r>
      <w:r>
        <w:rPr>
          <w:rFonts w:eastAsia="Calibri" w:cs="Arial"/>
          <w:lang w:val="sr-Latn-CS"/>
        </w:rPr>
        <w:t>са</w:t>
      </w:r>
      <w:r w:rsidR="00D218F3" w:rsidRPr="00D218F3">
        <w:rPr>
          <w:rFonts w:eastAsia="Calibri" w:cs="Arial"/>
          <w:lang w:val="sr-Latn-CS"/>
        </w:rPr>
        <w:t xml:space="preserve"> Š5-1, Š5-3, Š5-5, Š5-7, Š5-11, Š5-13, Š5-15, Š5-17 i Š5-19, </w:t>
      </w:r>
      <w:r>
        <w:rPr>
          <w:rFonts w:eastAsia="Calibri" w:cs="Arial"/>
          <w:lang w:val="sr-Latn-CS"/>
        </w:rPr>
        <w:t>чија</w:t>
      </w:r>
      <w:r w:rsidR="00D218F3" w:rsidRPr="00D218F3">
        <w:rPr>
          <w:rFonts w:eastAsia="Calibri" w:cs="Arial"/>
          <w:lang w:val="sr-Latn-CS"/>
        </w:rPr>
        <w:t xml:space="preserve"> </w:t>
      </w:r>
      <w:r>
        <w:rPr>
          <w:rFonts w:eastAsia="Calibri" w:cs="Arial"/>
          <w:lang w:val="sr-Latn-CS"/>
        </w:rPr>
        <w:t>је</w:t>
      </w:r>
      <w:r w:rsidR="00D218F3" w:rsidRPr="00D218F3">
        <w:rPr>
          <w:rFonts w:eastAsia="Calibri" w:cs="Arial"/>
          <w:lang w:val="sr-Latn-CS"/>
        </w:rPr>
        <w:t xml:space="preserve"> </w:t>
      </w:r>
      <w:r>
        <w:rPr>
          <w:rFonts w:eastAsia="Calibri" w:cs="Arial"/>
          <w:lang w:val="sr-Latn-CS"/>
        </w:rPr>
        <w:t>локација</w:t>
      </w:r>
      <w:r w:rsidR="00D218F3" w:rsidRPr="00D218F3">
        <w:rPr>
          <w:rFonts w:eastAsia="Calibri" w:cs="Arial"/>
          <w:lang w:val="sr-Latn-CS"/>
        </w:rPr>
        <w:t xml:space="preserve"> </w:t>
      </w:r>
      <w:r>
        <w:rPr>
          <w:rFonts w:eastAsia="Calibri" w:cs="Arial"/>
          <w:lang w:val="sr-Latn-CS"/>
        </w:rPr>
        <w:t>дефинисана</w:t>
      </w:r>
      <w:r w:rsidR="00D218F3" w:rsidRPr="00D218F3">
        <w:rPr>
          <w:rFonts w:eastAsia="Calibri" w:cs="Arial"/>
          <w:lang w:val="sr-Latn-CS"/>
        </w:rPr>
        <w:t xml:space="preserve"> </w:t>
      </w:r>
      <w:r>
        <w:rPr>
          <w:rFonts w:eastAsia="Calibri" w:cs="Arial"/>
          <w:lang w:val="sr-Latn-CS"/>
        </w:rPr>
        <w:t>Ситуационим</w:t>
      </w:r>
      <w:r w:rsidR="00D218F3" w:rsidRPr="00D218F3">
        <w:rPr>
          <w:rFonts w:eastAsia="Calibri" w:cs="Arial"/>
          <w:lang w:val="sr-Latn-CS"/>
        </w:rPr>
        <w:t xml:space="preserve"> </w:t>
      </w:r>
      <w:r>
        <w:rPr>
          <w:rFonts w:eastAsia="Calibri" w:cs="Arial"/>
          <w:lang w:val="sr-Latn-CS"/>
        </w:rPr>
        <w:t>планом</w:t>
      </w:r>
      <w:r w:rsidR="00D218F3" w:rsidRPr="00D218F3">
        <w:rPr>
          <w:rFonts w:eastAsia="Calibri" w:cs="Arial"/>
          <w:lang w:val="sr-Latn-CS"/>
        </w:rPr>
        <w:t xml:space="preserve">. </w:t>
      </w:r>
      <w:r>
        <w:rPr>
          <w:rFonts w:eastAsia="Calibri" w:cs="Arial"/>
          <w:lang w:val="sr-Latn-CS"/>
        </w:rPr>
        <w:t>Шахтови</w:t>
      </w:r>
      <w:r w:rsidR="00D218F3" w:rsidRPr="00D218F3">
        <w:rPr>
          <w:rFonts w:eastAsia="Calibri" w:cs="Arial"/>
          <w:lang w:val="sr-Latn-CS"/>
        </w:rPr>
        <w:t xml:space="preserve"> </w:t>
      </w:r>
      <w:r>
        <w:rPr>
          <w:rFonts w:eastAsia="Calibri" w:cs="Arial"/>
          <w:lang w:val="sr-Latn-CS"/>
        </w:rPr>
        <w:t>су</w:t>
      </w:r>
      <w:r w:rsidR="00D218F3" w:rsidRPr="00D218F3">
        <w:rPr>
          <w:rFonts w:eastAsia="Calibri" w:cs="Arial"/>
          <w:lang w:val="sr-Latn-CS"/>
        </w:rPr>
        <w:t xml:space="preserve"> </w:t>
      </w:r>
      <w:r>
        <w:rPr>
          <w:rFonts w:eastAsia="Calibri" w:cs="Arial"/>
          <w:lang w:val="sr-Latn-CS"/>
        </w:rPr>
        <w:t>распоређени</w:t>
      </w:r>
      <w:r w:rsidR="00D218F3" w:rsidRPr="00D218F3">
        <w:rPr>
          <w:rFonts w:eastAsia="Calibri" w:cs="Arial"/>
          <w:lang w:val="sr-Latn-CS"/>
        </w:rPr>
        <w:t xml:space="preserve"> </w:t>
      </w:r>
      <w:r>
        <w:rPr>
          <w:rFonts w:eastAsia="Calibri" w:cs="Arial"/>
          <w:lang w:val="sr-Latn-CS"/>
        </w:rPr>
        <w:t>унутар</w:t>
      </w:r>
      <w:r w:rsidR="00D218F3" w:rsidRPr="00D218F3">
        <w:rPr>
          <w:rFonts w:eastAsia="Calibri" w:cs="Arial"/>
          <w:lang w:val="sr-Latn-CS"/>
        </w:rPr>
        <w:t xml:space="preserve"> </w:t>
      </w:r>
      <w:r>
        <w:rPr>
          <w:rFonts w:eastAsia="Calibri" w:cs="Arial"/>
          <w:lang w:val="sr-Latn-CS"/>
        </w:rPr>
        <w:t>касете</w:t>
      </w:r>
      <w:r w:rsidR="00D218F3" w:rsidRPr="00D218F3">
        <w:rPr>
          <w:rFonts w:eastAsia="Calibri" w:cs="Arial"/>
          <w:lang w:val="sr-Latn-CS"/>
        </w:rPr>
        <w:t xml:space="preserve"> 2, </w:t>
      </w:r>
      <w:r>
        <w:rPr>
          <w:rFonts w:eastAsia="Calibri" w:cs="Arial"/>
          <w:lang w:val="sr-Latn-CS"/>
        </w:rPr>
        <w:t>тренутне</w:t>
      </w:r>
      <w:r w:rsidR="00D218F3" w:rsidRPr="00D218F3">
        <w:rPr>
          <w:rFonts w:eastAsia="Calibri" w:cs="Arial"/>
          <w:lang w:val="sr-Latn-CS"/>
        </w:rPr>
        <w:t xml:space="preserve"> </w:t>
      </w:r>
      <w:r>
        <w:rPr>
          <w:rFonts w:eastAsia="Calibri" w:cs="Arial"/>
          <w:lang w:val="sr-Latn-CS"/>
        </w:rPr>
        <w:t>висине</w:t>
      </w:r>
      <w:r w:rsidR="00D218F3" w:rsidRPr="00D218F3">
        <w:rPr>
          <w:rFonts w:eastAsia="Calibri" w:cs="Arial"/>
          <w:lang w:val="sr-Latn-CS"/>
        </w:rPr>
        <w:t xml:space="preserve"> 3 m </w:t>
      </w:r>
      <w:r>
        <w:rPr>
          <w:rFonts w:eastAsia="Calibri" w:cs="Arial"/>
          <w:lang w:val="sr-Latn-CS"/>
        </w:rPr>
        <w:t>и</w:t>
      </w:r>
      <w:r w:rsidR="00D218F3" w:rsidRPr="00D218F3">
        <w:rPr>
          <w:rFonts w:eastAsia="Calibri" w:cs="Arial"/>
          <w:lang w:val="sr-Latn-CS"/>
        </w:rPr>
        <w:t xml:space="preserve"> </w:t>
      </w:r>
      <w:r>
        <w:rPr>
          <w:rFonts w:eastAsia="Calibri" w:cs="Arial"/>
          <w:lang w:val="sr-Latn-CS"/>
        </w:rPr>
        <w:t>формирају</w:t>
      </w:r>
      <w:r w:rsidR="00D218F3" w:rsidRPr="00D218F3">
        <w:rPr>
          <w:rFonts w:eastAsia="Calibri" w:cs="Arial"/>
          <w:lang w:val="sr-Latn-CS"/>
        </w:rPr>
        <w:t xml:space="preserve"> </w:t>
      </w:r>
      <w:r>
        <w:rPr>
          <w:rFonts w:eastAsia="Calibri" w:cs="Arial"/>
          <w:lang w:val="sr-Latn-CS"/>
        </w:rPr>
        <w:t>се</w:t>
      </w:r>
      <w:r w:rsidR="00D218F3" w:rsidRPr="00D218F3">
        <w:rPr>
          <w:rFonts w:eastAsia="Calibri" w:cs="Arial"/>
          <w:lang w:val="sr-Latn-CS"/>
        </w:rPr>
        <w:t xml:space="preserve"> </w:t>
      </w:r>
      <w:r>
        <w:rPr>
          <w:rFonts w:eastAsia="Calibri" w:cs="Arial"/>
          <w:lang w:val="sr-Latn-CS"/>
        </w:rPr>
        <w:t>од</w:t>
      </w:r>
      <w:r w:rsidR="00D218F3" w:rsidRPr="00D218F3">
        <w:rPr>
          <w:rFonts w:eastAsia="Calibri" w:cs="Arial"/>
          <w:lang w:val="sr-Latn-CS"/>
        </w:rPr>
        <w:t xml:space="preserve"> </w:t>
      </w:r>
      <w:r>
        <w:rPr>
          <w:rFonts w:eastAsia="Calibri" w:cs="Arial"/>
          <w:lang w:val="sr-Latn-CS"/>
        </w:rPr>
        <w:t>префабрикованих</w:t>
      </w:r>
      <w:r w:rsidR="00D218F3" w:rsidRPr="00D218F3">
        <w:rPr>
          <w:rFonts w:eastAsia="Calibri" w:cs="Arial"/>
          <w:lang w:val="sr-Latn-CS"/>
        </w:rPr>
        <w:t xml:space="preserve">, </w:t>
      </w:r>
      <w:r>
        <w:rPr>
          <w:rFonts w:eastAsia="Calibri" w:cs="Arial"/>
          <w:lang w:val="sr-Latn-CS"/>
        </w:rPr>
        <w:t>армиранобетонских</w:t>
      </w:r>
      <w:r w:rsidR="00D218F3" w:rsidRPr="00D218F3">
        <w:rPr>
          <w:rFonts w:eastAsia="Calibri" w:cs="Arial"/>
          <w:lang w:val="sr-Latn-CS"/>
        </w:rPr>
        <w:t xml:space="preserve"> </w:t>
      </w:r>
      <w:r>
        <w:rPr>
          <w:rFonts w:eastAsia="Calibri" w:cs="Arial"/>
          <w:lang w:val="sr-Latn-CS"/>
        </w:rPr>
        <w:t>сегмената</w:t>
      </w:r>
      <w:r w:rsidR="00D218F3" w:rsidRPr="00D218F3">
        <w:rPr>
          <w:rFonts w:eastAsia="Calibri" w:cs="Arial"/>
          <w:lang w:val="sr-Latn-CS"/>
        </w:rPr>
        <w:t>-</w:t>
      </w:r>
      <w:r>
        <w:rPr>
          <w:rFonts w:eastAsia="Calibri" w:cs="Arial"/>
          <w:lang w:val="sr-Latn-CS"/>
        </w:rPr>
        <w:t>прстенова</w:t>
      </w:r>
      <w:r w:rsidR="00D218F3" w:rsidRPr="00D218F3">
        <w:rPr>
          <w:rFonts w:eastAsia="Calibri" w:cs="Arial"/>
          <w:lang w:val="sr-Latn-CS"/>
        </w:rPr>
        <w:t xml:space="preserve"> </w:t>
      </w:r>
      <w:r>
        <w:rPr>
          <w:rFonts w:eastAsia="Calibri" w:cs="Arial"/>
          <w:lang w:val="sr-Latn-CS"/>
        </w:rPr>
        <w:t>унутрашњег</w:t>
      </w:r>
      <w:r w:rsidR="00D218F3" w:rsidRPr="00D218F3">
        <w:rPr>
          <w:rFonts w:eastAsia="Calibri" w:cs="Arial"/>
          <w:lang w:val="sr-Latn-CS"/>
        </w:rPr>
        <w:t xml:space="preserve"> </w:t>
      </w:r>
      <w:r>
        <w:rPr>
          <w:rFonts w:eastAsia="Calibri" w:cs="Arial"/>
          <w:lang w:val="sr-Latn-CS"/>
        </w:rPr>
        <w:t>пречника</w:t>
      </w:r>
      <w:r w:rsidR="00D218F3" w:rsidRPr="00D218F3">
        <w:rPr>
          <w:rFonts w:eastAsia="Calibri" w:cs="Arial"/>
          <w:lang w:val="sr-Latn-CS"/>
        </w:rPr>
        <w:t xml:space="preserve"> 1m </w:t>
      </w:r>
      <w:r>
        <w:rPr>
          <w:rFonts w:eastAsia="Calibri" w:cs="Arial"/>
          <w:lang w:val="sr-Latn-CS"/>
        </w:rPr>
        <w:t>и</w:t>
      </w:r>
      <w:r w:rsidR="00D218F3" w:rsidRPr="00D218F3">
        <w:rPr>
          <w:rFonts w:eastAsia="Calibri" w:cs="Arial"/>
          <w:lang w:val="sr-Latn-CS"/>
        </w:rPr>
        <w:t xml:space="preserve"> </w:t>
      </w:r>
      <w:r>
        <w:rPr>
          <w:rFonts w:eastAsia="Calibri" w:cs="Arial"/>
          <w:lang w:val="sr-Latn-CS"/>
        </w:rPr>
        <w:t>висине</w:t>
      </w:r>
      <w:r w:rsidR="00D218F3" w:rsidRPr="00D218F3">
        <w:rPr>
          <w:rFonts w:eastAsia="Calibri" w:cs="Arial"/>
          <w:lang w:val="sr-Latn-CS"/>
        </w:rPr>
        <w:t xml:space="preserve"> </w:t>
      </w:r>
      <w:r>
        <w:rPr>
          <w:rFonts w:eastAsia="Calibri" w:cs="Arial"/>
          <w:lang w:val="sr-Latn-CS"/>
        </w:rPr>
        <w:t>од</w:t>
      </w:r>
      <w:r w:rsidR="00D218F3" w:rsidRPr="00D218F3">
        <w:rPr>
          <w:rFonts w:eastAsia="Calibri" w:cs="Arial"/>
          <w:lang w:val="sr-Latn-CS"/>
        </w:rPr>
        <w:t xml:space="preserve"> </w:t>
      </w:r>
      <w:r>
        <w:rPr>
          <w:rFonts w:eastAsia="Calibri" w:cs="Arial"/>
          <w:lang w:val="sr-Latn-CS"/>
        </w:rPr>
        <w:t>по</w:t>
      </w:r>
      <w:r w:rsidR="00D218F3" w:rsidRPr="00D218F3">
        <w:rPr>
          <w:rFonts w:eastAsia="Calibri" w:cs="Arial"/>
          <w:lang w:val="sr-Latn-CS"/>
        </w:rPr>
        <w:t xml:space="preserve"> 1 m, </w:t>
      </w:r>
      <w:r>
        <w:rPr>
          <w:rFonts w:eastAsia="Calibri" w:cs="Arial"/>
          <w:lang w:val="sr-Latn-CS"/>
        </w:rPr>
        <w:t>који</w:t>
      </w:r>
      <w:r w:rsidR="00D218F3" w:rsidRPr="00D218F3">
        <w:rPr>
          <w:rFonts w:eastAsia="Calibri" w:cs="Arial"/>
          <w:lang w:val="sr-Latn-CS"/>
        </w:rPr>
        <w:t xml:space="preserve"> </w:t>
      </w:r>
      <w:r>
        <w:rPr>
          <w:rFonts w:eastAsia="Calibri" w:cs="Arial"/>
          <w:lang w:val="sr-Latn-CS"/>
        </w:rPr>
        <w:t>се</w:t>
      </w:r>
      <w:r w:rsidR="00D218F3" w:rsidRPr="00D218F3">
        <w:rPr>
          <w:rFonts w:eastAsia="Calibri" w:cs="Arial"/>
          <w:lang w:val="sr-Latn-CS"/>
        </w:rPr>
        <w:t xml:space="preserve"> </w:t>
      </w:r>
      <w:r>
        <w:rPr>
          <w:rFonts w:eastAsia="Calibri" w:cs="Arial"/>
          <w:lang w:val="sr-Latn-CS"/>
        </w:rPr>
        <w:t>монтирају</w:t>
      </w:r>
      <w:r w:rsidR="00D218F3" w:rsidRPr="00D218F3">
        <w:rPr>
          <w:rFonts w:eastAsia="Calibri" w:cs="Arial"/>
          <w:lang w:val="sr-Latn-CS"/>
        </w:rPr>
        <w:t xml:space="preserve"> </w:t>
      </w:r>
      <w:r>
        <w:rPr>
          <w:rFonts w:eastAsia="Calibri" w:cs="Arial"/>
          <w:lang w:val="sr-Latn-CS"/>
        </w:rPr>
        <w:t>један</w:t>
      </w:r>
      <w:r w:rsidR="00D218F3" w:rsidRPr="00D218F3">
        <w:rPr>
          <w:rFonts w:eastAsia="Calibri" w:cs="Arial"/>
          <w:lang w:val="sr-Latn-CS"/>
        </w:rPr>
        <w:t xml:space="preserve"> </w:t>
      </w:r>
      <w:r>
        <w:rPr>
          <w:rFonts w:eastAsia="Calibri" w:cs="Arial"/>
          <w:lang w:val="sr-Latn-CS"/>
        </w:rPr>
        <w:t>на</w:t>
      </w:r>
      <w:r w:rsidR="00D218F3" w:rsidRPr="00D218F3">
        <w:rPr>
          <w:rFonts w:eastAsia="Calibri" w:cs="Arial"/>
          <w:lang w:val="sr-Latn-CS"/>
        </w:rPr>
        <w:t xml:space="preserve"> </w:t>
      </w:r>
      <w:r>
        <w:rPr>
          <w:rFonts w:eastAsia="Calibri" w:cs="Arial"/>
          <w:lang w:val="sr-Latn-CS"/>
        </w:rPr>
        <w:t>други</w:t>
      </w:r>
      <w:r w:rsidR="00D218F3" w:rsidRPr="00D218F3">
        <w:rPr>
          <w:rFonts w:eastAsia="Calibri" w:cs="Arial"/>
          <w:lang w:val="sr-Latn-CS"/>
        </w:rPr>
        <w:t xml:space="preserve">. </w:t>
      </w:r>
      <w:r>
        <w:rPr>
          <w:rFonts w:eastAsia="Calibri" w:cs="Arial"/>
          <w:lang w:val="sr-Latn-CS"/>
        </w:rPr>
        <w:t>На</w:t>
      </w:r>
      <w:r w:rsidR="00D218F3" w:rsidRPr="00D218F3">
        <w:rPr>
          <w:rFonts w:eastAsia="Calibri" w:cs="Arial"/>
          <w:lang w:val="sr-Latn-CS"/>
        </w:rPr>
        <w:t xml:space="preserve"> </w:t>
      </w:r>
      <w:r>
        <w:rPr>
          <w:rFonts w:eastAsia="Calibri" w:cs="Arial"/>
          <w:lang w:val="sr-Latn-CS"/>
        </w:rPr>
        <w:t>последњем</w:t>
      </w:r>
      <w:r w:rsidR="00D218F3" w:rsidRPr="00D218F3">
        <w:rPr>
          <w:rFonts w:eastAsia="Calibri" w:cs="Arial"/>
          <w:lang w:val="sr-Latn-CS"/>
        </w:rPr>
        <w:t xml:space="preserve"> </w:t>
      </w:r>
      <w:r>
        <w:rPr>
          <w:rFonts w:eastAsia="Calibri" w:cs="Arial"/>
          <w:lang w:val="sr-Latn-CS"/>
        </w:rPr>
        <w:t>сегменту</w:t>
      </w:r>
      <w:r w:rsidR="00D218F3" w:rsidRPr="00D218F3">
        <w:rPr>
          <w:rFonts w:eastAsia="Calibri" w:cs="Arial"/>
          <w:lang w:val="sr-Latn-CS"/>
        </w:rPr>
        <w:t xml:space="preserve"> </w:t>
      </w:r>
      <w:r>
        <w:rPr>
          <w:rFonts w:eastAsia="Calibri" w:cs="Arial"/>
          <w:lang w:val="sr-Latn-CS"/>
        </w:rPr>
        <w:t>потребно</w:t>
      </w:r>
      <w:r w:rsidR="00D218F3" w:rsidRPr="00D218F3">
        <w:rPr>
          <w:rFonts w:eastAsia="Calibri" w:cs="Arial"/>
          <w:lang w:val="sr-Latn-CS"/>
        </w:rPr>
        <w:t xml:space="preserve"> </w:t>
      </w:r>
      <w:r>
        <w:rPr>
          <w:rFonts w:eastAsia="Calibri" w:cs="Arial"/>
          <w:lang w:val="sr-Latn-CS"/>
        </w:rPr>
        <w:t>је</w:t>
      </w:r>
      <w:r w:rsidR="00D218F3" w:rsidRPr="00D218F3">
        <w:rPr>
          <w:rFonts w:eastAsia="Calibri" w:cs="Arial"/>
          <w:lang w:val="sr-Latn-CS"/>
        </w:rPr>
        <w:t xml:space="preserve"> </w:t>
      </w:r>
      <w:r>
        <w:rPr>
          <w:rFonts w:eastAsia="Calibri" w:cs="Arial"/>
          <w:lang w:val="sr-Latn-CS"/>
        </w:rPr>
        <w:t>поставити</w:t>
      </w:r>
      <w:r w:rsidR="00D218F3" w:rsidRPr="00D218F3">
        <w:rPr>
          <w:rFonts w:eastAsia="Calibri" w:cs="Arial"/>
          <w:lang w:val="sr-Latn-CS"/>
        </w:rPr>
        <w:t xml:space="preserve"> </w:t>
      </w:r>
      <w:r>
        <w:rPr>
          <w:rFonts w:eastAsia="Calibri" w:cs="Arial"/>
          <w:lang w:val="sr-Latn-CS"/>
        </w:rPr>
        <w:t>кружни</w:t>
      </w:r>
      <w:r w:rsidR="00D218F3" w:rsidRPr="00D218F3">
        <w:rPr>
          <w:rFonts w:eastAsia="Calibri" w:cs="Arial"/>
          <w:lang w:val="sr-Latn-CS"/>
        </w:rPr>
        <w:t xml:space="preserve"> </w:t>
      </w:r>
      <w:r>
        <w:rPr>
          <w:rFonts w:eastAsia="Calibri" w:cs="Arial"/>
          <w:lang w:val="sr-Latn-CS"/>
        </w:rPr>
        <w:t>поклопац</w:t>
      </w:r>
      <w:r w:rsidR="00D218F3" w:rsidRPr="00D218F3">
        <w:rPr>
          <w:rFonts w:eastAsia="Calibri" w:cs="Arial"/>
          <w:lang w:val="sr-Latn-CS"/>
        </w:rPr>
        <w:t xml:space="preserve"> </w:t>
      </w:r>
      <w:r>
        <w:rPr>
          <w:rFonts w:eastAsia="Calibri" w:cs="Arial"/>
          <w:lang w:val="sr-Latn-CS"/>
        </w:rPr>
        <w:t>за</w:t>
      </w:r>
      <w:r w:rsidR="00D218F3" w:rsidRPr="00D218F3">
        <w:rPr>
          <w:rFonts w:eastAsia="Calibri" w:cs="Arial"/>
          <w:lang w:val="sr-Latn-CS"/>
        </w:rPr>
        <w:t xml:space="preserve"> </w:t>
      </w:r>
      <w:r>
        <w:rPr>
          <w:rFonts w:eastAsia="Calibri" w:cs="Arial"/>
          <w:lang w:val="sr-Latn-CS"/>
        </w:rPr>
        <w:t>шахтове</w:t>
      </w:r>
      <w:r w:rsidR="00D218F3" w:rsidRPr="00D218F3">
        <w:rPr>
          <w:rFonts w:eastAsia="Calibri" w:cs="Arial"/>
          <w:lang w:val="sr-Latn-CS"/>
        </w:rPr>
        <w:t xml:space="preserve"> </w:t>
      </w:r>
      <w:r>
        <w:rPr>
          <w:rFonts w:eastAsia="Calibri" w:cs="Arial"/>
          <w:lang w:val="sr-Latn-CS"/>
        </w:rPr>
        <w:t>димензија</w:t>
      </w:r>
      <w:r w:rsidR="00D218F3" w:rsidRPr="00D218F3">
        <w:rPr>
          <w:rFonts w:eastAsia="Calibri" w:cs="Arial"/>
          <w:lang w:val="sr-Latn-CS"/>
        </w:rPr>
        <w:t xml:space="preserve"> Ø1000mm </w:t>
      </w:r>
      <w:r>
        <w:rPr>
          <w:rFonts w:eastAsia="Calibri" w:cs="Arial"/>
          <w:lang w:val="sr-Latn-CS"/>
        </w:rPr>
        <w:t>од</w:t>
      </w:r>
      <w:r w:rsidR="00D218F3" w:rsidRPr="00D218F3">
        <w:rPr>
          <w:rFonts w:eastAsia="Calibri" w:cs="Arial"/>
          <w:lang w:val="sr-Latn-CS"/>
        </w:rPr>
        <w:t xml:space="preserve"> </w:t>
      </w:r>
      <w:r>
        <w:rPr>
          <w:rFonts w:eastAsia="Calibri" w:cs="Arial"/>
          <w:lang w:val="sr-Latn-CS"/>
        </w:rPr>
        <w:t>ребрастог</w:t>
      </w:r>
      <w:r w:rsidR="00D218F3" w:rsidRPr="00D218F3">
        <w:rPr>
          <w:rFonts w:eastAsia="Calibri" w:cs="Arial"/>
          <w:lang w:val="sr-Latn-CS"/>
        </w:rPr>
        <w:t xml:space="preserve"> </w:t>
      </w:r>
      <w:r>
        <w:rPr>
          <w:rFonts w:eastAsia="Calibri" w:cs="Arial"/>
          <w:lang w:val="sr-Latn-CS"/>
        </w:rPr>
        <w:t>лома</w:t>
      </w:r>
      <w:r w:rsidR="00D218F3" w:rsidRPr="00D218F3">
        <w:rPr>
          <w:rFonts w:eastAsia="Calibri" w:cs="Arial"/>
          <w:lang w:val="sr-Latn-CS"/>
        </w:rPr>
        <w:t xml:space="preserve"> 4+1 mm </w:t>
      </w:r>
      <w:r>
        <w:rPr>
          <w:rFonts w:eastAsia="Calibri" w:cs="Arial"/>
          <w:lang w:val="sr-Latn-CS"/>
        </w:rPr>
        <w:t>са</w:t>
      </w:r>
      <w:r w:rsidR="00D218F3" w:rsidRPr="00D218F3">
        <w:rPr>
          <w:rFonts w:eastAsia="Calibri" w:cs="Arial"/>
          <w:lang w:val="sr-Latn-CS"/>
        </w:rPr>
        <w:t xml:space="preserve"> </w:t>
      </w:r>
      <w:r>
        <w:rPr>
          <w:rFonts w:eastAsia="Calibri" w:cs="Arial"/>
          <w:lang w:val="sr-Latn-CS"/>
        </w:rPr>
        <w:t>ојачањима</w:t>
      </w:r>
      <w:r w:rsidR="00D218F3" w:rsidRPr="00D218F3">
        <w:rPr>
          <w:rFonts w:eastAsia="Calibri" w:cs="Arial"/>
          <w:lang w:val="sr-Latn-CS"/>
        </w:rPr>
        <w:t xml:space="preserve"> </w:t>
      </w:r>
      <w:r>
        <w:rPr>
          <w:rFonts w:eastAsia="Calibri" w:cs="Arial"/>
          <w:lang w:val="sr-Latn-CS"/>
        </w:rPr>
        <w:t>и</w:t>
      </w:r>
      <w:r w:rsidR="00D218F3" w:rsidRPr="00D218F3">
        <w:rPr>
          <w:rFonts w:eastAsia="Calibri" w:cs="Arial"/>
          <w:lang w:val="sr-Latn-CS"/>
        </w:rPr>
        <w:t xml:space="preserve"> </w:t>
      </w:r>
      <w:r>
        <w:rPr>
          <w:rFonts w:eastAsia="Calibri" w:cs="Arial"/>
          <w:lang w:val="sr-Latn-CS"/>
        </w:rPr>
        <w:t>ручкама</w:t>
      </w:r>
      <w:r w:rsidR="00D218F3" w:rsidRPr="00D218F3">
        <w:rPr>
          <w:rFonts w:eastAsia="Calibri" w:cs="Arial"/>
          <w:lang w:val="sr-Latn-CS"/>
        </w:rPr>
        <w:t xml:space="preserve"> </w:t>
      </w:r>
      <w:r>
        <w:rPr>
          <w:rFonts w:eastAsia="Calibri" w:cs="Arial"/>
          <w:lang w:val="sr-Latn-CS"/>
        </w:rPr>
        <w:t>за</w:t>
      </w:r>
      <w:r w:rsidR="00D218F3" w:rsidRPr="00D218F3">
        <w:rPr>
          <w:rFonts w:eastAsia="Calibri" w:cs="Arial"/>
          <w:lang w:val="sr-Latn-CS"/>
        </w:rPr>
        <w:t xml:space="preserve"> </w:t>
      </w:r>
      <w:r>
        <w:rPr>
          <w:rFonts w:eastAsia="Calibri" w:cs="Arial"/>
          <w:lang w:val="sr-Latn-CS"/>
        </w:rPr>
        <w:t>скидање</w:t>
      </w:r>
      <w:r w:rsidR="00D218F3" w:rsidRPr="00D218F3">
        <w:rPr>
          <w:rFonts w:eastAsia="Calibri" w:cs="Arial"/>
          <w:lang w:val="sr-Latn-CS"/>
        </w:rPr>
        <w:t xml:space="preserve"> </w:t>
      </w:r>
      <w:r>
        <w:rPr>
          <w:rFonts w:eastAsia="Calibri" w:cs="Arial"/>
          <w:lang w:val="sr-Latn-CS"/>
        </w:rPr>
        <w:t>поклопца</w:t>
      </w:r>
      <w:r w:rsidR="00D218F3" w:rsidRPr="00D218F3">
        <w:rPr>
          <w:rFonts w:eastAsia="Calibri" w:cs="Arial"/>
          <w:lang w:val="sr-Latn-CS"/>
        </w:rPr>
        <w:t xml:space="preserve">, </w:t>
      </w:r>
      <w:r>
        <w:rPr>
          <w:rFonts w:eastAsia="Calibri" w:cs="Arial"/>
          <w:lang w:val="sr-Latn-CS"/>
        </w:rPr>
        <w:t>који</w:t>
      </w:r>
      <w:r w:rsidR="00D218F3" w:rsidRPr="00D218F3">
        <w:rPr>
          <w:rFonts w:eastAsia="Calibri" w:cs="Arial"/>
          <w:lang w:val="sr-Latn-CS"/>
        </w:rPr>
        <w:t xml:space="preserve"> </w:t>
      </w:r>
      <w:r>
        <w:rPr>
          <w:rFonts w:eastAsia="Calibri" w:cs="Arial"/>
          <w:lang w:val="sr-Latn-CS"/>
        </w:rPr>
        <w:t>ће</w:t>
      </w:r>
      <w:r w:rsidR="00D218F3" w:rsidRPr="00D218F3">
        <w:rPr>
          <w:rFonts w:eastAsia="Calibri" w:cs="Arial"/>
          <w:lang w:val="sr-Latn-CS"/>
        </w:rPr>
        <w:t xml:space="preserve"> </w:t>
      </w:r>
      <w:r>
        <w:rPr>
          <w:rFonts w:eastAsia="Calibri" w:cs="Arial"/>
          <w:lang w:val="sr-Latn-CS"/>
        </w:rPr>
        <w:t>се</w:t>
      </w:r>
      <w:r w:rsidR="00D218F3" w:rsidRPr="00D218F3">
        <w:rPr>
          <w:rFonts w:eastAsia="Calibri" w:cs="Arial"/>
          <w:lang w:val="sr-Latn-CS"/>
        </w:rPr>
        <w:t xml:space="preserve"> </w:t>
      </w:r>
      <w:r>
        <w:rPr>
          <w:rFonts w:eastAsia="Calibri" w:cs="Arial"/>
          <w:lang w:val="sr-Latn-CS"/>
        </w:rPr>
        <w:t>премештати</w:t>
      </w:r>
      <w:r w:rsidR="00D218F3" w:rsidRPr="00D218F3">
        <w:rPr>
          <w:rFonts w:eastAsia="Calibri" w:cs="Arial"/>
          <w:lang w:val="sr-Latn-CS"/>
        </w:rPr>
        <w:t xml:space="preserve"> </w:t>
      </w:r>
      <w:r>
        <w:rPr>
          <w:rFonts w:eastAsia="Calibri" w:cs="Arial"/>
          <w:lang w:val="sr-Latn-CS"/>
        </w:rPr>
        <w:t>са</w:t>
      </w:r>
      <w:r w:rsidR="00D218F3" w:rsidRPr="00D218F3">
        <w:rPr>
          <w:rFonts w:eastAsia="Calibri" w:cs="Arial"/>
          <w:lang w:val="sr-Latn-CS"/>
        </w:rPr>
        <w:t xml:space="preserve"> </w:t>
      </w:r>
      <w:r>
        <w:rPr>
          <w:rFonts w:eastAsia="Calibri" w:cs="Arial"/>
          <w:lang w:val="sr-Latn-CS"/>
        </w:rPr>
        <w:t>сегмента</w:t>
      </w:r>
      <w:r w:rsidR="00D218F3" w:rsidRPr="00D218F3">
        <w:rPr>
          <w:rFonts w:eastAsia="Calibri" w:cs="Arial"/>
          <w:lang w:val="sr-Latn-CS"/>
        </w:rPr>
        <w:t xml:space="preserve"> </w:t>
      </w:r>
      <w:r>
        <w:rPr>
          <w:rFonts w:eastAsia="Calibri" w:cs="Arial"/>
          <w:lang w:val="sr-Latn-CS"/>
        </w:rPr>
        <w:t>на</w:t>
      </w:r>
      <w:r w:rsidR="00D218F3" w:rsidRPr="00D218F3">
        <w:rPr>
          <w:rFonts w:eastAsia="Calibri" w:cs="Arial"/>
          <w:lang w:val="sr-Latn-CS"/>
        </w:rPr>
        <w:t xml:space="preserve"> </w:t>
      </w:r>
      <w:r>
        <w:rPr>
          <w:rFonts w:eastAsia="Calibri" w:cs="Arial"/>
          <w:lang w:val="sr-Latn-CS"/>
        </w:rPr>
        <w:t>сегмент</w:t>
      </w:r>
      <w:r w:rsidR="00D218F3" w:rsidRPr="00D218F3">
        <w:rPr>
          <w:rFonts w:eastAsia="Calibri" w:cs="Arial"/>
          <w:lang w:val="sr-Latn-CS"/>
        </w:rPr>
        <w:t xml:space="preserve"> </w:t>
      </w:r>
      <w:r>
        <w:rPr>
          <w:rFonts w:eastAsia="Calibri" w:cs="Arial"/>
          <w:lang w:val="sr-Latn-CS"/>
        </w:rPr>
        <w:t>како</w:t>
      </w:r>
      <w:r w:rsidR="00D218F3" w:rsidRPr="00D218F3">
        <w:rPr>
          <w:rFonts w:eastAsia="Calibri" w:cs="Arial"/>
          <w:lang w:val="sr-Latn-CS"/>
        </w:rPr>
        <w:t xml:space="preserve"> </w:t>
      </w:r>
      <w:r>
        <w:rPr>
          <w:rFonts w:eastAsia="Calibri" w:cs="Arial"/>
          <w:lang w:val="sr-Latn-CS"/>
        </w:rPr>
        <w:t>напредује</w:t>
      </w:r>
      <w:r w:rsidR="00D218F3" w:rsidRPr="00D218F3">
        <w:rPr>
          <w:rFonts w:eastAsia="Calibri" w:cs="Arial"/>
          <w:lang w:val="sr-Latn-CS"/>
        </w:rPr>
        <w:t xml:space="preserve"> </w:t>
      </w:r>
      <w:r>
        <w:rPr>
          <w:rFonts w:eastAsia="Calibri" w:cs="Arial"/>
          <w:lang w:val="sr-Latn-CS"/>
        </w:rPr>
        <w:t>висина</w:t>
      </w:r>
      <w:r w:rsidR="00D218F3" w:rsidRPr="00D218F3">
        <w:rPr>
          <w:rFonts w:eastAsia="Calibri" w:cs="Arial"/>
          <w:lang w:val="sr-Latn-CS"/>
        </w:rPr>
        <w:t xml:space="preserve"> </w:t>
      </w:r>
      <w:r>
        <w:rPr>
          <w:rFonts w:eastAsia="Calibri" w:cs="Arial"/>
          <w:lang w:val="sr-Latn-CS"/>
        </w:rPr>
        <w:t>дренажног</w:t>
      </w:r>
      <w:r w:rsidR="00D218F3" w:rsidRPr="00D218F3">
        <w:rPr>
          <w:rFonts w:eastAsia="Calibri" w:cs="Arial"/>
          <w:lang w:val="sr-Latn-CS"/>
        </w:rPr>
        <w:t xml:space="preserve"> </w:t>
      </w:r>
      <w:r>
        <w:rPr>
          <w:rFonts w:eastAsia="Calibri" w:cs="Arial"/>
          <w:lang w:val="sr-Latn-CS"/>
        </w:rPr>
        <w:t>шахта</w:t>
      </w:r>
      <w:r w:rsidR="00D218F3" w:rsidRPr="00D218F3">
        <w:rPr>
          <w:rFonts w:eastAsia="Calibri" w:cs="Arial"/>
          <w:lang w:val="sr-Latn-CS"/>
        </w:rPr>
        <w:t xml:space="preserve">. </w:t>
      </w:r>
      <w:r>
        <w:rPr>
          <w:rFonts w:eastAsia="Calibri" w:cs="Arial"/>
          <w:lang w:val="sr-Latn-CS"/>
        </w:rPr>
        <w:t>Сваки</w:t>
      </w:r>
      <w:r w:rsidR="00D218F3" w:rsidRPr="00D218F3">
        <w:rPr>
          <w:rFonts w:eastAsia="Calibri" w:cs="Arial"/>
          <w:lang w:val="sr-Latn-CS"/>
        </w:rPr>
        <w:t xml:space="preserve"> </w:t>
      </w:r>
      <w:r>
        <w:rPr>
          <w:rFonts w:eastAsia="Calibri" w:cs="Arial"/>
          <w:lang w:val="sr-Latn-CS"/>
        </w:rPr>
        <w:t>спој</w:t>
      </w:r>
      <w:r w:rsidR="00D218F3" w:rsidRPr="00D218F3">
        <w:rPr>
          <w:rFonts w:eastAsia="Calibri" w:cs="Arial"/>
          <w:lang w:val="sr-Latn-CS"/>
        </w:rPr>
        <w:t xml:space="preserve"> </w:t>
      </w:r>
      <w:r>
        <w:rPr>
          <w:rFonts w:eastAsia="Calibri" w:cs="Arial"/>
          <w:lang w:val="sr-Latn-CS"/>
        </w:rPr>
        <w:t>дренажних</w:t>
      </w:r>
      <w:r w:rsidR="00D218F3" w:rsidRPr="00D218F3">
        <w:rPr>
          <w:rFonts w:eastAsia="Calibri" w:cs="Arial"/>
          <w:lang w:val="sr-Latn-CS"/>
        </w:rPr>
        <w:t xml:space="preserve"> </w:t>
      </w:r>
      <w:r>
        <w:rPr>
          <w:rFonts w:eastAsia="Calibri" w:cs="Arial"/>
          <w:lang w:val="sr-Latn-CS"/>
        </w:rPr>
        <w:t>цеви</w:t>
      </w:r>
      <w:r w:rsidR="00D218F3" w:rsidRPr="00D218F3">
        <w:rPr>
          <w:rFonts w:eastAsia="Calibri" w:cs="Arial"/>
          <w:lang w:val="sr-Latn-CS"/>
        </w:rPr>
        <w:t xml:space="preserve"> </w:t>
      </w:r>
      <w:r>
        <w:rPr>
          <w:rFonts w:eastAsia="Calibri" w:cs="Arial"/>
          <w:lang w:val="sr-Latn-CS"/>
        </w:rPr>
        <w:t>са</w:t>
      </w:r>
      <w:r w:rsidR="00D218F3" w:rsidRPr="00D218F3">
        <w:rPr>
          <w:rFonts w:eastAsia="Calibri" w:cs="Arial"/>
          <w:lang w:val="sr-Latn-CS"/>
        </w:rPr>
        <w:t xml:space="preserve"> </w:t>
      </w:r>
      <w:r>
        <w:rPr>
          <w:rFonts w:eastAsia="Calibri" w:cs="Arial"/>
          <w:lang w:val="sr-Latn-CS"/>
        </w:rPr>
        <w:t>шахтом</w:t>
      </w:r>
      <w:r w:rsidR="00D218F3" w:rsidRPr="00D218F3">
        <w:rPr>
          <w:rFonts w:eastAsia="Calibri" w:cs="Arial"/>
          <w:lang w:val="sr-Latn-CS"/>
        </w:rPr>
        <w:t xml:space="preserve"> </w:t>
      </w:r>
      <w:r>
        <w:rPr>
          <w:rFonts w:eastAsia="Calibri" w:cs="Arial"/>
          <w:lang w:val="sr-Latn-CS"/>
        </w:rPr>
        <w:t>мора</w:t>
      </w:r>
      <w:r w:rsidR="00D218F3" w:rsidRPr="00D218F3">
        <w:rPr>
          <w:rFonts w:eastAsia="Calibri" w:cs="Arial"/>
          <w:lang w:val="sr-Latn-CS"/>
        </w:rPr>
        <w:t xml:space="preserve"> </w:t>
      </w:r>
      <w:r>
        <w:rPr>
          <w:rFonts w:eastAsia="Calibri" w:cs="Arial"/>
          <w:lang w:val="sr-Latn-CS"/>
        </w:rPr>
        <w:t>бити</w:t>
      </w:r>
      <w:r w:rsidR="00D218F3" w:rsidRPr="00D218F3">
        <w:rPr>
          <w:rFonts w:eastAsia="Calibri" w:cs="Arial"/>
          <w:lang w:val="sr-Latn-CS"/>
        </w:rPr>
        <w:t xml:space="preserve"> </w:t>
      </w:r>
      <w:r>
        <w:rPr>
          <w:rFonts w:eastAsia="Calibri" w:cs="Arial"/>
          <w:lang w:val="sr-Latn-CS"/>
        </w:rPr>
        <w:t>водонепропустан</w:t>
      </w:r>
      <w:r w:rsidR="00D218F3" w:rsidRPr="00D218F3">
        <w:rPr>
          <w:rFonts w:eastAsia="Calibri" w:cs="Arial"/>
          <w:lang w:val="sr-Latn-CS"/>
        </w:rPr>
        <w:t xml:space="preserve">. </w:t>
      </w:r>
    </w:p>
    <w:p w:rsidR="00D218F3" w:rsidRPr="00D218F3" w:rsidRDefault="003461CA" w:rsidP="00D218F3">
      <w:pPr>
        <w:spacing w:after="120"/>
        <w:rPr>
          <w:rFonts w:eastAsia="Calibri" w:cs="Arial"/>
          <w:lang w:val="sr-Latn-CS"/>
        </w:rPr>
      </w:pPr>
      <w:r>
        <w:rPr>
          <w:rFonts w:eastAsia="Calibri" w:cs="Arial"/>
          <w:lang w:val="sr-Latn-CS"/>
        </w:rPr>
        <w:t>Први</w:t>
      </w:r>
      <w:r w:rsidR="00D218F3" w:rsidRPr="00D218F3">
        <w:rPr>
          <w:rFonts w:eastAsia="Calibri" w:cs="Arial"/>
          <w:lang w:val="sr-Latn-CS"/>
        </w:rPr>
        <w:t xml:space="preserve"> </w:t>
      </w:r>
      <w:r>
        <w:rPr>
          <w:rFonts w:eastAsia="Calibri" w:cs="Arial"/>
          <w:lang w:val="sr-Latn-CS"/>
        </w:rPr>
        <w:t>монтажни</w:t>
      </w:r>
      <w:r w:rsidR="00D218F3" w:rsidRPr="00D218F3">
        <w:rPr>
          <w:rFonts w:eastAsia="Calibri" w:cs="Arial"/>
          <w:lang w:val="sr-Latn-CS"/>
        </w:rPr>
        <w:t xml:space="preserve"> </w:t>
      </w:r>
      <w:r>
        <w:rPr>
          <w:rFonts w:eastAsia="Calibri" w:cs="Arial"/>
          <w:lang w:val="sr-Latn-CS"/>
        </w:rPr>
        <w:t>сегмент</w:t>
      </w:r>
      <w:r w:rsidR="00D218F3" w:rsidRPr="00D218F3">
        <w:rPr>
          <w:rFonts w:eastAsia="Calibri" w:cs="Arial"/>
          <w:lang w:val="sr-Latn-CS"/>
        </w:rPr>
        <w:t xml:space="preserve"> </w:t>
      </w:r>
      <w:r>
        <w:rPr>
          <w:rFonts w:eastAsia="Calibri" w:cs="Arial"/>
          <w:lang w:val="sr-Latn-CS"/>
        </w:rPr>
        <w:t>ослања</w:t>
      </w:r>
      <w:r w:rsidR="00D218F3" w:rsidRPr="00D218F3">
        <w:rPr>
          <w:rFonts w:eastAsia="Calibri" w:cs="Arial"/>
          <w:lang w:val="sr-Latn-CS"/>
        </w:rPr>
        <w:t xml:space="preserve"> </w:t>
      </w:r>
      <w:r>
        <w:rPr>
          <w:rFonts w:eastAsia="Calibri" w:cs="Arial"/>
          <w:lang w:val="sr-Latn-CS"/>
        </w:rPr>
        <w:t>се</w:t>
      </w:r>
      <w:r w:rsidR="00D218F3" w:rsidRPr="00D218F3">
        <w:rPr>
          <w:rFonts w:eastAsia="Calibri" w:cs="Arial"/>
          <w:lang w:val="sr-Latn-CS"/>
        </w:rPr>
        <w:t xml:space="preserve"> </w:t>
      </w:r>
      <w:r>
        <w:rPr>
          <w:rFonts w:eastAsia="Calibri" w:cs="Arial"/>
          <w:lang w:val="sr-Latn-CS"/>
        </w:rPr>
        <w:t>на</w:t>
      </w:r>
      <w:r w:rsidR="00D218F3" w:rsidRPr="00D218F3">
        <w:rPr>
          <w:rFonts w:eastAsia="Calibri" w:cs="Arial"/>
          <w:lang w:val="sr-Latn-CS"/>
        </w:rPr>
        <w:t xml:space="preserve"> </w:t>
      </w:r>
      <w:r>
        <w:rPr>
          <w:rFonts w:eastAsia="Calibri" w:cs="Arial"/>
          <w:lang w:val="sr-Latn-CS"/>
        </w:rPr>
        <w:t>армиранобеотску</w:t>
      </w:r>
      <w:r w:rsidR="00D218F3" w:rsidRPr="00D218F3">
        <w:rPr>
          <w:rFonts w:eastAsia="Calibri" w:cs="Arial"/>
          <w:lang w:val="sr-Latn-CS"/>
        </w:rPr>
        <w:t xml:space="preserve"> </w:t>
      </w:r>
      <w:r>
        <w:rPr>
          <w:rFonts w:eastAsia="Calibri" w:cs="Arial"/>
          <w:lang w:val="sr-Latn-CS"/>
        </w:rPr>
        <w:t>плочу</w:t>
      </w:r>
      <w:r w:rsidR="00D218F3" w:rsidRPr="00D218F3">
        <w:rPr>
          <w:rFonts w:eastAsia="Calibri" w:cs="Arial"/>
          <w:lang w:val="sr-Latn-CS"/>
        </w:rPr>
        <w:t xml:space="preserve"> </w:t>
      </w:r>
      <w:r>
        <w:rPr>
          <w:rFonts w:eastAsia="Calibri" w:cs="Arial"/>
          <w:lang w:val="sr-Latn-CS"/>
        </w:rPr>
        <w:t>квадратне</w:t>
      </w:r>
      <w:r w:rsidR="00D218F3" w:rsidRPr="00D218F3">
        <w:rPr>
          <w:rFonts w:eastAsia="Calibri" w:cs="Arial"/>
          <w:lang w:val="sr-Latn-CS"/>
        </w:rPr>
        <w:t xml:space="preserve"> </w:t>
      </w:r>
      <w:r>
        <w:rPr>
          <w:rFonts w:eastAsia="Calibri" w:cs="Arial"/>
          <w:lang w:val="sr-Latn-CS"/>
        </w:rPr>
        <w:t>основе</w:t>
      </w:r>
      <w:r w:rsidR="00D218F3" w:rsidRPr="00D218F3">
        <w:rPr>
          <w:rFonts w:eastAsia="Calibri" w:cs="Arial"/>
          <w:lang w:val="sr-Latn-CS"/>
        </w:rPr>
        <w:t xml:space="preserve"> (a=1.4 m), </w:t>
      </w:r>
      <w:r>
        <w:rPr>
          <w:rFonts w:eastAsia="Calibri" w:cs="Arial"/>
          <w:lang w:val="sr-Cyrl-RS"/>
        </w:rPr>
        <w:t>дебљине</w:t>
      </w:r>
      <w:r w:rsidR="00D218F3" w:rsidRPr="00D218F3">
        <w:rPr>
          <w:rFonts w:eastAsia="Calibri" w:cs="Arial"/>
          <w:lang w:val="sr-Latn-CS"/>
        </w:rPr>
        <w:t xml:space="preserve"> 20 cm, </w:t>
      </w:r>
      <w:r>
        <w:rPr>
          <w:rFonts w:eastAsia="Calibri" w:cs="Arial"/>
          <w:lang w:val="sr-Latn-CS"/>
        </w:rPr>
        <w:t>испод</w:t>
      </w:r>
      <w:r w:rsidR="00D218F3" w:rsidRPr="00D218F3">
        <w:rPr>
          <w:rFonts w:eastAsia="Calibri" w:cs="Arial"/>
          <w:lang w:val="sr-Latn-CS"/>
        </w:rPr>
        <w:t xml:space="preserve"> </w:t>
      </w:r>
      <w:r>
        <w:rPr>
          <w:rFonts w:eastAsia="Calibri" w:cs="Arial"/>
          <w:lang w:val="sr-Latn-CS"/>
        </w:rPr>
        <w:t>које</w:t>
      </w:r>
      <w:r w:rsidR="00D218F3" w:rsidRPr="00D218F3">
        <w:rPr>
          <w:rFonts w:eastAsia="Calibri" w:cs="Arial"/>
          <w:lang w:val="sr-Latn-CS"/>
        </w:rPr>
        <w:t xml:space="preserve"> </w:t>
      </w:r>
      <w:r>
        <w:rPr>
          <w:rFonts w:eastAsia="Calibri" w:cs="Arial"/>
          <w:lang w:val="sr-Latn-CS"/>
        </w:rPr>
        <w:t>се</w:t>
      </w:r>
      <w:r w:rsidR="00D218F3" w:rsidRPr="00D218F3">
        <w:rPr>
          <w:rFonts w:eastAsia="Calibri" w:cs="Arial"/>
          <w:lang w:val="sr-Latn-CS"/>
        </w:rPr>
        <w:t xml:space="preserve"> </w:t>
      </w:r>
      <w:r>
        <w:rPr>
          <w:rFonts w:eastAsia="Calibri" w:cs="Arial"/>
          <w:lang w:val="sr-Latn-CS"/>
        </w:rPr>
        <w:t>налази</w:t>
      </w:r>
      <w:r w:rsidR="00D218F3" w:rsidRPr="00D218F3">
        <w:rPr>
          <w:rFonts w:eastAsia="Calibri" w:cs="Arial"/>
          <w:lang w:val="sr-Latn-CS"/>
        </w:rPr>
        <w:t xml:space="preserve"> </w:t>
      </w:r>
      <w:r>
        <w:rPr>
          <w:rFonts w:eastAsia="Calibri" w:cs="Arial"/>
          <w:lang w:val="sr-Latn-CS"/>
        </w:rPr>
        <w:t>подлога</w:t>
      </w:r>
      <w:r w:rsidR="00D218F3" w:rsidRPr="00D218F3">
        <w:rPr>
          <w:rFonts w:eastAsia="Calibri" w:cs="Arial"/>
          <w:lang w:val="sr-Latn-CS"/>
        </w:rPr>
        <w:t xml:space="preserve"> </w:t>
      </w:r>
      <w:r>
        <w:rPr>
          <w:rFonts w:eastAsia="Calibri" w:cs="Arial"/>
          <w:lang w:val="sr-Latn-CS"/>
        </w:rPr>
        <w:t>од</w:t>
      </w:r>
      <w:r w:rsidR="00D218F3" w:rsidRPr="00D218F3">
        <w:rPr>
          <w:rFonts w:eastAsia="Calibri" w:cs="Arial"/>
          <w:lang w:val="sr-Latn-CS"/>
        </w:rPr>
        <w:t xml:space="preserve"> </w:t>
      </w:r>
      <w:r>
        <w:rPr>
          <w:rFonts w:eastAsia="Calibri" w:cs="Arial"/>
          <w:lang w:val="sr-Latn-CS"/>
        </w:rPr>
        <w:t>неармираног</w:t>
      </w:r>
      <w:r w:rsidR="00D218F3" w:rsidRPr="00D218F3">
        <w:rPr>
          <w:rFonts w:eastAsia="Calibri" w:cs="Arial"/>
          <w:lang w:val="sr-Latn-CS"/>
        </w:rPr>
        <w:t xml:space="preserve"> </w:t>
      </w:r>
      <w:r>
        <w:rPr>
          <w:rFonts w:eastAsia="Calibri" w:cs="Arial"/>
          <w:lang w:val="sr-Latn-CS"/>
        </w:rPr>
        <w:t>бетона</w:t>
      </w:r>
      <w:r w:rsidR="00D218F3" w:rsidRPr="00D218F3">
        <w:rPr>
          <w:rFonts w:eastAsia="Calibri" w:cs="Arial"/>
          <w:lang w:val="sr-Latn-CS"/>
        </w:rPr>
        <w:t xml:space="preserve"> </w:t>
      </w:r>
      <w:r>
        <w:rPr>
          <w:rFonts w:eastAsia="Calibri" w:cs="Arial"/>
          <w:lang w:val="sr-Latn-CS"/>
        </w:rPr>
        <w:t>дебљине</w:t>
      </w:r>
      <w:r w:rsidR="00D218F3" w:rsidRPr="00D218F3">
        <w:rPr>
          <w:rFonts w:eastAsia="Calibri" w:cs="Arial"/>
          <w:lang w:val="sr-Latn-CS"/>
        </w:rPr>
        <w:t xml:space="preserve"> 8 cm. </w:t>
      </w:r>
      <w:r>
        <w:rPr>
          <w:rFonts w:eastAsia="Calibri" w:cs="Arial"/>
          <w:lang w:val="sr-Latn-CS"/>
        </w:rPr>
        <w:t>Први</w:t>
      </w:r>
      <w:r w:rsidR="00D218F3" w:rsidRPr="00D218F3">
        <w:rPr>
          <w:rFonts w:eastAsia="Calibri" w:cs="Arial"/>
          <w:lang w:val="sr-Latn-CS"/>
        </w:rPr>
        <w:t xml:space="preserve"> </w:t>
      </w:r>
      <w:r>
        <w:rPr>
          <w:rFonts w:eastAsia="Calibri" w:cs="Arial"/>
          <w:lang w:val="sr-Latn-CS"/>
        </w:rPr>
        <w:t>сегмент</w:t>
      </w:r>
      <w:r w:rsidR="00D218F3" w:rsidRPr="00D218F3">
        <w:rPr>
          <w:rFonts w:eastAsia="Calibri" w:cs="Arial"/>
          <w:lang w:val="sr-Latn-CS"/>
        </w:rPr>
        <w:t xml:space="preserve"> </w:t>
      </w:r>
      <w:r>
        <w:rPr>
          <w:rFonts w:eastAsia="Calibri" w:cs="Arial"/>
          <w:lang w:val="sr-Latn-CS"/>
        </w:rPr>
        <w:t>садржи</w:t>
      </w:r>
      <w:r w:rsidR="00D218F3" w:rsidRPr="00D218F3">
        <w:rPr>
          <w:rFonts w:eastAsia="Calibri" w:cs="Arial"/>
          <w:lang w:val="sr-Latn-CS"/>
        </w:rPr>
        <w:t xml:space="preserve"> </w:t>
      </w:r>
      <w:r>
        <w:rPr>
          <w:rFonts w:eastAsia="Calibri" w:cs="Arial"/>
          <w:lang w:val="sr-Latn-CS"/>
        </w:rPr>
        <w:t>и</w:t>
      </w:r>
      <w:r w:rsidR="00D218F3" w:rsidRPr="00D218F3">
        <w:rPr>
          <w:rFonts w:eastAsia="Calibri" w:cs="Arial"/>
          <w:lang w:val="sr-Latn-CS"/>
        </w:rPr>
        <w:t xml:space="preserve"> </w:t>
      </w:r>
      <w:r>
        <w:rPr>
          <w:rFonts w:eastAsia="Calibri" w:cs="Arial"/>
          <w:lang w:val="sr-Latn-CS"/>
        </w:rPr>
        <w:t>одговарајући</w:t>
      </w:r>
      <w:r w:rsidR="00D218F3" w:rsidRPr="00D218F3">
        <w:rPr>
          <w:rFonts w:eastAsia="Calibri" w:cs="Arial"/>
          <w:lang w:val="sr-Latn-CS"/>
        </w:rPr>
        <w:t xml:space="preserve"> </w:t>
      </w:r>
      <w:r>
        <w:rPr>
          <w:rFonts w:eastAsia="Calibri" w:cs="Arial"/>
          <w:lang w:val="sr-Latn-CS"/>
        </w:rPr>
        <w:t>број</w:t>
      </w:r>
      <w:r w:rsidR="00D218F3" w:rsidRPr="00D218F3">
        <w:rPr>
          <w:rFonts w:eastAsia="Calibri" w:cs="Arial"/>
          <w:lang w:val="sr-Latn-CS"/>
        </w:rPr>
        <w:t xml:space="preserve"> </w:t>
      </w:r>
      <w:r>
        <w:rPr>
          <w:rFonts w:eastAsia="Calibri" w:cs="Arial"/>
          <w:lang w:val="sr-Latn-CS"/>
        </w:rPr>
        <w:t>отвора</w:t>
      </w:r>
      <w:r w:rsidR="00D218F3" w:rsidRPr="00D218F3">
        <w:rPr>
          <w:rFonts w:eastAsia="Calibri" w:cs="Arial"/>
          <w:lang w:val="sr-Latn-CS"/>
        </w:rPr>
        <w:t xml:space="preserve"> </w:t>
      </w:r>
      <w:r>
        <w:rPr>
          <w:rFonts w:eastAsia="Calibri" w:cs="Arial"/>
          <w:lang w:val="sr-Latn-CS"/>
        </w:rPr>
        <w:t>за</w:t>
      </w:r>
      <w:r w:rsidR="00D218F3" w:rsidRPr="00D218F3">
        <w:rPr>
          <w:rFonts w:eastAsia="Calibri" w:cs="Arial"/>
          <w:lang w:val="sr-Latn-CS"/>
        </w:rPr>
        <w:t xml:space="preserve"> </w:t>
      </w:r>
      <w:r>
        <w:rPr>
          <w:rFonts w:eastAsia="Calibri" w:cs="Arial"/>
          <w:lang w:val="sr-Latn-CS"/>
        </w:rPr>
        <w:t>продор</w:t>
      </w:r>
      <w:r w:rsidR="00D218F3" w:rsidRPr="00D218F3">
        <w:rPr>
          <w:rFonts w:eastAsia="Calibri" w:cs="Arial"/>
          <w:lang w:val="sr-Latn-CS"/>
        </w:rPr>
        <w:t xml:space="preserve"> </w:t>
      </w:r>
      <w:r>
        <w:rPr>
          <w:rFonts w:eastAsia="Calibri" w:cs="Arial"/>
          <w:lang w:val="sr-Latn-CS"/>
        </w:rPr>
        <w:t>дренажних</w:t>
      </w:r>
      <w:r w:rsidR="00D218F3" w:rsidRPr="00D218F3">
        <w:rPr>
          <w:rFonts w:eastAsia="Calibri" w:cs="Arial"/>
          <w:lang w:val="sr-Latn-CS"/>
        </w:rPr>
        <w:t xml:space="preserve"> </w:t>
      </w:r>
      <w:r>
        <w:rPr>
          <w:rFonts w:eastAsia="Calibri" w:cs="Arial"/>
          <w:lang w:val="sr-Latn-CS"/>
        </w:rPr>
        <w:t>цеви</w:t>
      </w:r>
      <w:r w:rsidR="00D218F3" w:rsidRPr="00D218F3">
        <w:rPr>
          <w:rFonts w:eastAsia="Calibri" w:cs="Arial"/>
          <w:lang w:val="sr-Latn-CS"/>
        </w:rPr>
        <w:t xml:space="preserve"> (</w:t>
      </w:r>
      <w:r>
        <w:rPr>
          <w:rFonts w:eastAsia="Calibri" w:cs="Arial"/>
          <w:lang w:val="sr-Latn-CS"/>
        </w:rPr>
        <w:t>од</w:t>
      </w:r>
      <w:r w:rsidR="00D218F3" w:rsidRPr="00D218F3">
        <w:rPr>
          <w:rFonts w:eastAsia="Calibri" w:cs="Arial"/>
          <w:lang w:val="sr-Latn-CS"/>
        </w:rPr>
        <w:t xml:space="preserve"> 1 </w:t>
      </w:r>
      <w:r>
        <w:rPr>
          <w:rFonts w:eastAsia="Calibri" w:cs="Arial"/>
          <w:lang w:val="sr-Latn-CS"/>
        </w:rPr>
        <w:t>до</w:t>
      </w:r>
      <w:r w:rsidR="00D218F3" w:rsidRPr="00D218F3">
        <w:rPr>
          <w:rFonts w:eastAsia="Calibri" w:cs="Arial"/>
          <w:lang w:val="sr-Latn-CS"/>
        </w:rPr>
        <w:t xml:space="preserve"> 3 </w:t>
      </w:r>
      <w:r>
        <w:rPr>
          <w:rFonts w:eastAsia="Calibri" w:cs="Arial"/>
          <w:lang w:val="sr-Latn-CS"/>
        </w:rPr>
        <w:t>продора</w:t>
      </w:r>
      <w:r w:rsidR="00D218F3" w:rsidRPr="00D218F3">
        <w:rPr>
          <w:rFonts w:eastAsia="Calibri" w:cs="Arial"/>
          <w:lang w:val="sr-Latn-CS"/>
        </w:rPr>
        <w:t xml:space="preserve">), </w:t>
      </w:r>
      <w:r>
        <w:rPr>
          <w:rFonts w:eastAsia="Calibri" w:cs="Arial"/>
          <w:lang w:val="sr-Latn-CS"/>
        </w:rPr>
        <w:t>у</w:t>
      </w:r>
      <w:r w:rsidR="00D218F3" w:rsidRPr="00D218F3">
        <w:rPr>
          <w:rFonts w:eastAsia="Calibri" w:cs="Arial"/>
          <w:lang w:val="sr-Latn-CS"/>
        </w:rPr>
        <w:t xml:space="preserve"> </w:t>
      </w:r>
      <w:r>
        <w:rPr>
          <w:rFonts w:eastAsia="Calibri" w:cs="Arial"/>
          <w:lang w:val="sr-Latn-CS"/>
        </w:rPr>
        <w:t>свему</w:t>
      </w:r>
      <w:r w:rsidR="00D218F3" w:rsidRPr="00D218F3">
        <w:rPr>
          <w:rFonts w:eastAsia="Calibri" w:cs="Arial"/>
          <w:lang w:val="sr-Latn-CS"/>
        </w:rPr>
        <w:t xml:space="preserve"> </w:t>
      </w:r>
      <w:r>
        <w:rPr>
          <w:rFonts w:eastAsia="Calibri" w:cs="Arial"/>
          <w:lang w:val="sr-Latn-CS"/>
        </w:rPr>
        <w:t>према</w:t>
      </w:r>
      <w:r w:rsidR="00D218F3" w:rsidRPr="00D218F3">
        <w:rPr>
          <w:rFonts w:eastAsia="Calibri" w:cs="Arial"/>
          <w:lang w:val="sr-Latn-CS"/>
        </w:rPr>
        <w:t xml:space="preserve"> </w:t>
      </w:r>
      <w:r>
        <w:rPr>
          <w:rFonts w:eastAsia="Calibri" w:cs="Arial"/>
          <w:lang w:val="sr-Latn-CS"/>
        </w:rPr>
        <w:t>детаљима</w:t>
      </w:r>
      <w:r w:rsidR="00D218F3" w:rsidRPr="00D218F3">
        <w:rPr>
          <w:rFonts w:eastAsia="Calibri" w:cs="Arial"/>
          <w:lang w:val="sr-Latn-CS"/>
        </w:rPr>
        <w:t xml:space="preserve"> </w:t>
      </w:r>
      <w:r>
        <w:rPr>
          <w:rFonts w:eastAsia="Calibri" w:cs="Arial"/>
          <w:lang w:val="sr-Latn-CS"/>
        </w:rPr>
        <w:t>у</w:t>
      </w:r>
      <w:r w:rsidR="00D218F3" w:rsidRPr="00D218F3">
        <w:rPr>
          <w:rFonts w:eastAsia="Calibri" w:cs="Arial"/>
          <w:lang w:val="sr-Latn-CS"/>
        </w:rPr>
        <w:t xml:space="preserve"> </w:t>
      </w:r>
      <w:r w:rsidRPr="00C94C69">
        <w:rPr>
          <w:rFonts w:eastAsia="Calibri" w:cs="Arial"/>
          <w:lang w:val="sr-Latn-CS"/>
        </w:rPr>
        <w:t>Графичким</w:t>
      </w:r>
      <w:r w:rsidR="00D218F3" w:rsidRPr="00C94C69">
        <w:rPr>
          <w:rFonts w:eastAsia="Calibri" w:cs="Arial"/>
          <w:lang w:val="sr-Latn-CS"/>
        </w:rPr>
        <w:t xml:space="preserve"> </w:t>
      </w:r>
      <w:r w:rsidRPr="00C94C69">
        <w:rPr>
          <w:rFonts w:eastAsia="Calibri" w:cs="Arial"/>
          <w:lang w:val="sr-Latn-CS"/>
        </w:rPr>
        <w:t>прилозима</w:t>
      </w:r>
      <w:r w:rsidR="00D218F3" w:rsidRPr="00D218F3">
        <w:rPr>
          <w:rFonts w:eastAsia="Calibri" w:cs="Arial"/>
          <w:lang w:val="sr-Latn-CS"/>
        </w:rPr>
        <w:t xml:space="preserve">. </w:t>
      </w:r>
    </w:p>
    <w:p w:rsidR="00D218F3" w:rsidRPr="00D218F3" w:rsidRDefault="00D45064" w:rsidP="003A1E29">
      <w:pPr>
        <w:keepNext/>
        <w:numPr>
          <w:ilvl w:val="0"/>
          <w:numId w:val="45"/>
        </w:numPr>
        <w:spacing w:after="60"/>
        <w:outlineLvl w:val="1"/>
        <w:rPr>
          <w:rFonts w:cs="Arial"/>
          <w:b/>
          <w:bCs/>
          <w:iCs/>
        </w:rPr>
      </w:pPr>
      <w:bookmarkStart w:id="24" w:name="_Toc493002997"/>
      <w:r>
        <w:rPr>
          <w:rFonts w:cs="Arial"/>
          <w:b/>
          <w:bCs/>
          <w:iCs/>
        </w:rPr>
        <w:t>Одводни</w:t>
      </w:r>
      <w:r w:rsidR="00D218F3" w:rsidRPr="00D218F3">
        <w:rPr>
          <w:rFonts w:cs="Arial"/>
          <w:b/>
          <w:bCs/>
          <w:iCs/>
        </w:rPr>
        <w:t xml:space="preserve"> </w:t>
      </w:r>
      <w:r>
        <w:rPr>
          <w:rFonts w:cs="Arial"/>
          <w:b/>
          <w:bCs/>
          <w:iCs/>
        </w:rPr>
        <w:t>цевоводи</w:t>
      </w:r>
      <w:bookmarkEnd w:id="24"/>
      <w:r w:rsidR="00D218F3" w:rsidRPr="00D218F3">
        <w:rPr>
          <w:rFonts w:cs="Arial"/>
          <w:b/>
          <w:bCs/>
          <w:iCs/>
        </w:rPr>
        <w:tab/>
      </w:r>
    </w:p>
    <w:p w:rsidR="00D218F3" w:rsidRPr="00D218F3" w:rsidRDefault="003461CA" w:rsidP="00D218F3">
      <w:pPr>
        <w:spacing w:after="120"/>
        <w:rPr>
          <w:rFonts w:eastAsia="Calibri" w:cs="Arial"/>
          <w:lang w:val="sr-Latn-CS"/>
        </w:rPr>
      </w:pPr>
      <w:r>
        <w:rPr>
          <w:rFonts w:eastAsia="Calibri" w:cs="Arial"/>
          <w:lang w:val="sr-Latn-CS"/>
        </w:rPr>
        <w:t>Одвођење</w:t>
      </w:r>
      <w:r w:rsidR="00D218F3" w:rsidRPr="00D218F3">
        <w:rPr>
          <w:rFonts w:eastAsia="Calibri" w:cs="Arial"/>
          <w:lang w:val="sr-Latn-CS"/>
        </w:rPr>
        <w:t xml:space="preserve"> </w:t>
      </w:r>
      <w:r>
        <w:rPr>
          <w:rFonts w:eastAsia="Calibri" w:cs="Arial"/>
          <w:lang w:val="sr-Latn-CS"/>
        </w:rPr>
        <w:t>процедних</w:t>
      </w:r>
      <w:r w:rsidR="00D218F3" w:rsidRPr="00D218F3">
        <w:rPr>
          <w:rFonts w:eastAsia="Calibri" w:cs="Arial"/>
          <w:lang w:val="sr-Latn-CS"/>
        </w:rPr>
        <w:t xml:space="preserve"> </w:t>
      </w:r>
      <w:r>
        <w:rPr>
          <w:rFonts w:eastAsia="Calibri" w:cs="Arial"/>
          <w:lang w:val="sr-Latn-CS"/>
        </w:rPr>
        <w:t>вода</w:t>
      </w:r>
      <w:r w:rsidR="00D218F3" w:rsidRPr="00D218F3">
        <w:rPr>
          <w:rFonts w:eastAsia="Calibri" w:cs="Arial"/>
          <w:lang w:val="sr-Latn-CS"/>
        </w:rPr>
        <w:t xml:space="preserve"> </w:t>
      </w:r>
      <w:r>
        <w:rPr>
          <w:rFonts w:eastAsia="Calibri" w:cs="Arial"/>
          <w:lang w:val="sr-Latn-CS"/>
        </w:rPr>
        <w:t>из</w:t>
      </w:r>
      <w:r w:rsidR="00D218F3" w:rsidRPr="00D218F3">
        <w:rPr>
          <w:rFonts w:eastAsia="Calibri" w:cs="Arial"/>
          <w:lang w:val="sr-Latn-CS"/>
        </w:rPr>
        <w:t xml:space="preserve"> </w:t>
      </w:r>
      <w:r>
        <w:rPr>
          <w:rFonts w:eastAsia="Calibri" w:cs="Arial"/>
          <w:lang w:val="sr-Latn-CS"/>
        </w:rPr>
        <w:t>дренажног</w:t>
      </w:r>
      <w:r w:rsidR="00D218F3" w:rsidRPr="00D218F3">
        <w:rPr>
          <w:rFonts w:eastAsia="Calibri" w:cs="Arial"/>
          <w:lang w:val="sr-Latn-CS"/>
        </w:rPr>
        <w:t xml:space="preserve"> </w:t>
      </w:r>
      <w:r>
        <w:rPr>
          <w:rFonts w:eastAsia="Calibri" w:cs="Arial"/>
          <w:lang w:val="sr-Latn-CS"/>
        </w:rPr>
        <w:t>прстена</w:t>
      </w:r>
      <w:r w:rsidR="00D218F3" w:rsidRPr="00D218F3">
        <w:rPr>
          <w:rFonts w:eastAsia="Calibri" w:cs="Arial"/>
          <w:lang w:val="sr-Latn-CS"/>
        </w:rPr>
        <w:t xml:space="preserve"> </w:t>
      </w:r>
      <w:r>
        <w:rPr>
          <w:rFonts w:eastAsia="Calibri" w:cs="Arial"/>
          <w:lang w:val="sr-Latn-CS"/>
        </w:rPr>
        <w:t>решено</w:t>
      </w:r>
      <w:r w:rsidR="00D218F3" w:rsidRPr="00D218F3">
        <w:rPr>
          <w:rFonts w:eastAsia="Calibri" w:cs="Arial"/>
          <w:lang w:val="sr-Latn-CS"/>
        </w:rPr>
        <w:t xml:space="preserve"> </w:t>
      </w:r>
      <w:r>
        <w:rPr>
          <w:rFonts w:eastAsia="Calibri" w:cs="Arial"/>
          <w:lang w:val="sr-Latn-CS"/>
        </w:rPr>
        <w:t>је</w:t>
      </w:r>
      <w:r w:rsidR="00D218F3" w:rsidRPr="00D218F3">
        <w:rPr>
          <w:rFonts w:eastAsia="Calibri" w:cs="Arial"/>
          <w:lang w:val="sr-Latn-CS"/>
        </w:rPr>
        <w:t xml:space="preserve"> </w:t>
      </w:r>
      <w:r>
        <w:rPr>
          <w:rFonts w:eastAsia="Calibri" w:cs="Arial"/>
          <w:lang w:val="sr-Latn-CS"/>
        </w:rPr>
        <w:t>преко</w:t>
      </w:r>
      <w:r w:rsidR="00D218F3" w:rsidRPr="00D218F3">
        <w:rPr>
          <w:rFonts w:eastAsia="Calibri" w:cs="Arial"/>
          <w:lang w:val="sr-Latn-CS"/>
        </w:rPr>
        <w:t xml:space="preserve"> 9 </w:t>
      </w:r>
      <w:r>
        <w:rPr>
          <w:rFonts w:eastAsia="Calibri" w:cs="Arial"/>
          <w:lang w:val="sr-Latn-CS"/>
        </w:rPr>
        <w:t>одводних</w:t>
      </w:r>
      <w:r w:rsidR="00D218F3" w:rsidRPr="00D218F3">
        <w:rPr>
          <w:rFonts w:eastAsia="Calibri" w:cs="Arial"/>
          <w:lang w:val="sr-Latn-CS"/>
        </w:rPr>
        <w:t xml:space="preserve"> </w:t>
      </w:r>
      <w:r>
        <w:rPr>
          <w:rFonts w:eastAsia="Calibri" w:cs="Arial"/>
          <w:lang w:val="sr-Latn-CS"/>
        </w:rPr>
        <w:t>цевовода</w:t>
      </w:r>
      <w:r w:rsidR="00D218F3" w:rsidRPr="00D218F3">
        <w:rPr>
          <w:rFonts w:eastAsia="Calibri" w:cs="Arial"/>
          <w:lang w:val="sr-Latn-CS"/>
        </w:rPr>
        <w:t xml:space="preserve"> </w:t>
      </w:r>
      <w:r>
        <w:rPr>
          <w:rFonts w:eastAsia="Calibri" w:cs="Arial"/>
          <w:lang w:val="sr-Latn-CS"/>
        </w:rPr>
        <w:t>од</w:t>
      </w:r>
      <w:r w:rsidR="00D218F3" w:rsidRPr="00D218F3">
        <w:rPr>
          <w:rFonts w:eastAsia="Calibri" w:cs="Arial"/>
          <w:lang w:val="sr-Latn-CS"/>
        </w:rPr>
        <w:t xml:space="preserve"> PVC </w:t>
      </w:r>
      <w:r>
        <w:rPr>
          <w:rFonts w:eastAsia="Calibri" w:cs="Arial"/>
          <w:lang w:val="sr-Latn-CS"/>
        </w:rPr>
        <w:t>канализационих</w:t>
      </w:r>
      <w:r w:rsidR="00D218F3" w:rsidRPr="00D218F3">
        <w:rPr>
          <w:rFonts w:eastAsia="Calibri" w:cs="Arial"/>
          <w:lang w:val="sr-Latn-CS"/>
        </w:rPr>
        <w:t xml:space="preserve"> </w:t>
      </w:r>
      <w:r>
        <w:rPr>
          <w:rFonts w:eastAsia="Calibri" w:cs="Arial"/>
          <w:lang w:val="sr-Latn-CS"/>
        </w:rPr>
        <w:t>цеви</w:t>
      </w:r>
      <w:r w:rsidR="00D218F3" w:rsidRPr="00D218F3">
        <w:rPr>
          <w:rFonts w:eastAsia="Calibri" w:cs="Arial"/>
          <w:lang w:val="sr-Latn-CS"/>
        </w:rPr>
        <w:t xml:space="preserve"> DN 250. </w:t>
      </w:r>
      <w:r>
        <w:rPr>
          <w:rFonts w:eastAsia="Calibri" w:cs="Arial"/>
          <w:lang w:val="sr-Latn-CS"/>
        </w:rPr>
        <w:t>Одводни</w:t>
      </w:r>
      <w:r w:rsidR="00D218F3" w:rsidRPr="00D218F3">
        <w:rPr>
          <w:rFonts w:eastAsia="Calibri" w:cs="Arial"/>
          <w:lang w:val="sr-Latn-CS"/>
        </w:rPr>
        <w:t xml:space="preserve"> </w:t>
      </w:r>
      <w:r>
        <w:rPr>
          <w:rFonts w:eastAsia="Calibri" w:cs="Arial"/>
          <w:lang w:val="sr-Latn-CS"/>
        </w:rPr>
        <w:t>цевоводи</w:t>
      </w:r>
      <w:r w:rsidR="00D218F3" w:rsidRPr="00D218F3">
        <w:rPr>
          <w:rFonts w:eastAsia="Calibri" w:cs="Arial"/>
          <w:lang w:val="sr-Latn-CS"/>
        </w:rPr>
        <w:t xml:space="preserve"> </w:t>
      </w:r>
      <w:r>
        <w:rPr>
          <w:rFonts w:eastAsia="Calibri" w:cs="Arial"/>
          <w:lang w:val="sr-Latn-CS"/>
        </w:rPr>
        <w:t>су</w:t>
      </w:r>
      <w:r w:rsidR="00D218F3" w:rsidRPr="00D218F3">
        <w:rPr>
          <w:rFonts w:eastAsia="Calibri" w:cs="Arial"/>
          <w:lang w:val="sr-Latn-CS"/>
        </w:rPr>
        <w:t xml:space="preserve"> </w:t>
      </w:r>
      <w:r>
        <w:rPr>
          <w:rFonts w:eastAsia="Calibri" w:cs="Arial"/>
          <w:lang w:val="sr-Latn-CS"/>
        </w:rPr>
        <w:t>пројектовани</w:t>
      </w:r>
      <w:r w:rsidR="00D218F3" w:rsidRPr="00D218F3">
        <w:rPr>
          <w:rFonts w:eastAsia="Calibri" w:cs="Arial"/>
          <w:lang w:val="sr-Latn-CS"/>
        </w:rPr>
        <w:t xml:space="preserve"> </w:t>
      </w:r>
      <w:r>
        <w:rPr>
          <w:rFonts w:eastAsia="Calibri" w:cs="Arial"/>
          <w:lang w:val="sr-Latn-CS"/>
        </w:rPr>
        <w:t>са</w:t>
      </w:r>
      <w:r w:rsidR="00D218F3" w:rsidRPr="00D218F3">
        <w:rPr>
          <w:rFonts w:eastAsia="Calibri" w:cs="Arial"/>
          <w:lang w:val="sr-Latn-CS"/>
        </w:rPr>
        <w:t xml:space="preserve">  </w:t>
      </w:r>
      <w:r>
        <w:rPr>
          <w:rFonts w:eastAsia="Calibri" w:cs="Arial"/>
          <w:lang w:val="sr-Latn-CS"/>
        </w:rPr>
        <w:t>падом</w:t>
      </w:r>
      <w:r w:rsidR="00D218F3" w:rsidRPr="00D218F3">
        <w:rPr>
          <w:rFonts w:eastAsia="Calibri" w:cs="Arial"/>
          <w:lang w:val="sr-Latn-CS"/>
        </w:rPr>
        <w:t xml:space="preserve"> </w:t>
      </w:r>
      <w:r>
        <w:rPr>
          <w:rFonts w:eastAsia="Calibri" w:cs="Arial"/>
          <w:lang w:val="sr-Latn-CS"/>
        </w:rPr>
        <w:t>од</w:t>
      </w:r>
      <w:r w:rsidR="00D218F3" w:rsidRPr="00D218F3">
        <w:rPr>
          <w:rFonts w:eastAsia="Calibri" w:cs="Arial"/>
          <w:lang w:val="sr-Latn-CS"/>
        </w:rPr>
        <w:t xml:space="preserve"> 1%. </w:t>
      </w:r>
      <w:r>
        <w:rPr>
          <w:rFonts w:eastAsia="Calibri" w:cs="Arial"/>
          <w:lang w:val="sr-Latn-CS"/>
        </w:rPr>
        <w:t>Одводни</w:t>
      </w:r>
      <w:r w:rsidR="00D218F3" w:rsidRPr="00D218F3">
        <w:rPr>
          <w:rFonts w:eastAsia="Calibri" w:cs="Arial"/>
          <w:lang w:val="sr-Latn-CS"/>
        </w:rPr>
        <w:t xml:space="preserve"> </w:t>
      </w:r>
      <w:r>
        <w:rPr>
          <w:rFonts w:eastAsia="Calibri" w:cs="Arial"/>
          <w:lang w:val="sr-Latn-CS"/>
        </w:rPr>
        <w:t>цевоводи</w:t>
      </w:r>
      <w:r w:rsidR="00D218F3" w:rsidRPr="00D218F3">
        <w:rPr>
          <w:rFonts w:eastAsia="Calibri" w:cs="Arial"/>
          <w:lang w:val="sr-Latn-CS"/>
        </w:rPr>
        <w:t xml:space="preserve"> </w:t>
      </w:r>
      <w:r>
        <w:rPr>
          <w:rFonts w:eastAsia="Calibri" w:cs="Arial"/>
          <w:lang w:val="sr-Latn-CS"/>
        </w:rPr>
        <w:t>су</w:t>
      </w:r>
      <w:r w:rsidR="00D218F3" w:rsidRPr="00D218F3">
        <w:rPr>
          <w:rFonts w:eastAsia="Calibri" w:cs="Arial"/>
          <w:lang w:val="sr-Latn-CS"/>
        </w:rPr>
        <w:t xml:space="preserve"> </w:t>
      </w:r>
      <w:r>
        <w:rPr>
          <w:rFonts w:eastAsia="Calibri" w:cs="Arial"/>
          <w:lang w:val="sr-Latn-CS"/>
        </w:rPr>
        <w:t>пројектовани</w:t>
      </w:r>
      <w:r w:rsidR="00D218F3" w:rsidRPr="00D218F3">
        <w:rPr>
          <w:rFonts w:eastAsia="Calibri" w:cs="Arial"/>
          <w:lang w:val="sr-Latn-CS"/>
        </w:rPr>
        <w:t xml:space="preserve"> </w:t>
      </w:r>
      <w:r>
        <w:rPr>
          <w:rFonts w:eastAsia="Calibri" w:cs="Arial"/>
          <w:lang w:val="sr-Latn-CS"/>
        </w:rPr>
        <w:t>тако</w:t>
      </w:r>
      <w:r w:rsidR="00D218F3" w:rsidRPr="00D218F3">
        <w:rPr>
          <w:rFonts w:eastAsia="Calibri" w:cs="Arial"/>
          <w:lang w:val="sr-Latn-CS"/>
        </w:rPr>
        <w:t xml:space="preserve"> </w:t>
      </w:r>
      <w:r>
        <w:rPr>
          <w:rFonts w:eastAsia="Calibri" w:cs="Arial"/>
          <w:lang w:val="sr-Latn-CS"/>
        </w:rPr>
        <w:t>да</w:t>
      </w:r>
      <w:r w:rsidR="00D218F3" w:rsidRPr="00D218F3">
        <w:rPr>
          <w:rFonts w:eastAsia="Calibri" w:cs="Arial"/>
          <w:lang w:val="sr-Latn-CS"/>
        </w:rPr>
        <w:t xml:space="preserve"> </w:t>
      </w:r>
      <w:r>
        <w:rPr>
          <w:rFonts w:eastAsia="Calibri" w:cs="Arial"/>
          <w:lang w:val="sr-Latn-CS"/>
        </w:rPr>
        <w:t>се</w:t>
      </w:r>
      <w:r w:rsidR="00D218F3" w:rsidRPr="00D218F3">
        <w:rPr>
          <w:rFonts w:eastAsia="Calibri" w:cs="Arial"/>
          <w:lang w:val="sr-Latn-CS"/>
        </w:rPr>
        <w:t xml:space="preserve"> </w:t>
      </w:r>
      <w:r>
        <w:rPr>
          <w:rFonts w:eastAsia="Calibri" w:cs="Arial"/>
          <w:lang w:val="sr-Latn-CS"/>
        </w:rPr>
        <w:t>уливају</w:t>
      </w:r>
      <w:r w:rsidR="00D218F3" w:rsidRPr="00D218F3">
        <w:rPr>
          <w:rFonts w:eastAsia="Calibri" w:cs="Arial"/>
          <w:lang w:val="sr-Latn-CS"/>
        </w:rPr>
        <w:t xml:space="preserve"> </w:t>
      </w:r>
      <w:r>
        <w:rPr>
          <w:rFonts w:eastAsia="Calibri" w:cs="Arial"/>
          <w:lang w:val="sr-Latn-CS"/>
        </w:rPr>
        <w:t>у</w:t>
      </w:r>
      <w:r w:rsidR="00D218F3" w:rsidRPr="00D218F3">
        <w:rPr>
          <w:rFonts w:eastAsia="Calibri" w:cs="Arial"/>
          <w:lang w:val="sr-Latn-CS"/>
        </w:rPr>
        <w:t xml:space="preserve"> </w:t>
      </w:r>
      <w:r>
        <w:rPr>
          <w:rFonts w:eastAsia="Calibri" w:cs="Arial"/>
          <w:lang w:val="sr-Latn-CS"/>
        </w:rPr>
        <w:t>постојеће</w:t>
      </w:r>
      <w:r w:rsidR="00D218F3" w:rsidRPr="00D218F3">
        <w:rPr>
          <w:rFonts w:eastAsia="Calibri" w:cs="Arial"/>
          <w:lang w:val="sr-Latn-CS"/>
        </w:rPr>
        <w:t xml:space="preserve"> </w:t>
      </w:r>
      <w:r>
        <w:rPr>
          <w:rFonts w:eastAsia="Calibri" w:cs="Arial"/>
          <w:lang w:val="sr-Latn-CS"/>
        </w:rPr>
        <w:t>шахтове</w:t>
      </w:r>
      <w:r w:rsidR="00D218F3" w:rsidRPr="00D218F3">
        <w:rPr>
          <w:rFonts w:eastAsia="Calibri" w:cs="Arial"/>
          <w:lang w:val="sr-Latn-CS"/>
        </w:rPr>
        <w:t xml:space="preserve"> IV </w:t>
      </w:r>
      <w:r>
        <w:rPr>
          <w:rFonts w:eastAsia="Calibri" w:cs="Arial"/>
          <w:lang w:val="sr-Latn-CS"/>
        </w:rPr>
        <w:t>дренажног</w:t>
      </w:r>
      <w:r w:rsidR="00D218F3" w:rsidRPr="00D218F3">
        <w:rPr>
          <w:rFonts w:eastAsia="Calibri" w:cs="Arial"/>
          <w:lang w:val="sr-Latn-CS"/>
        </w:rPr>
        <w:t xml:space="preserve"> </w:t>
      </w:r>
      <w:r>
        <w:rPr>
          <w:rFonts w:eastAsia="Calibri" w:cs="Arial"/>
          <w:lang w:val="sr-Latn-CS"/>
        </w:rPr>
        <w:t>прстена</w:t>
      </w:r>
      <w:r w:rsidR="00D218F3" w:rsidRPr="00D218F3">
        <w:rPr>
          <w:rFonts w:eastAsia="Calibri" w:cs="Arial"/>
          <w:lang w:val="sr-Latn-CS"/>
        </w:rPr>
        <w:t xml:space="preserve">. </w:t>
      </w:r>
    </w:p>
    <w:p w:rsidR="00D218F3" w:rsidRPr="00D218F3" w:rsidRDefault="003461CA" w:rsidP="00D218F3">
      <w:pPr>
        <w:spacing w:after="120"/>
        <w:rPr>
          <w:rFonts w:eastAsia="Calibri" w:cs="Arial"/>
          <w:lang w:val="sr-Latn-CS"/>
        </w:rPr>
      </w:pPr>
      <w:r>
        <w:rPr>
          <w:rFonts w:eastAsia="Calibri" w:cs="Arial"/>
          <w:lang w:val="sr-Latn-CS"/>
        </w:rPr>
        <w:t>Координате</w:t>
      </w:r>
      <w:r w:rsidR="00D218F3" w:rsidRPr="00D218F3">
        <w:rPr>
          <w:rFonts w:eastAsia="Calibri" w:cs="Arial"/>
          <w:lang w:val="sr-Latn-CS"/>
        </w:rPr>
        <w:t xml:space="preserve"> </w:t>
      </w:r>
      <w:r>
        <w:rPr>
          <w:rFonts w:eastAsia="Calibri" w:cs="Arial"/>
          <w:lang w:val="sr-Latn-CS"/>
        </w:rPr>
        <w:t>одводних</w:t>
      </w:r>
      <w:r w:rsidR="00D218F3" w:rsidRPr="00D218F3">
        <w:rPr>
          <w:rFonts w:eastAsia="Calibri" w:cs="Arial"/>
          <w:lang w:val="sr-Latn-CS"/>
        </w:rPr>
        <w:t xml:space="preserve"> </w:t>
      </w:r>
      <w:r>
        <w:rPr>
          <w:rFonts w:eastAsia="Calibri" w:cs="Arial"/>
          <w:lang w:val="sr-Latn-CS"/>
        </w:rPr>
        <w:t>цевовода</w:t>
      </w:r>
      <w:r w:rsidR="00D218F3" w:rsidRPr="00D218F3">
        <w:rPr>
          <w:rFonts w:eastAsia="Calibri" w:cs="Arial"/>
          <w:lang w:val="sr-Latn-CS"/>
        </w:rPr>
        <w:t xml:space="preserve"> </w:t>
      </w:r>
      <w:r>
        <w:rPr>
          <w:rFonts w:eastAsia="Calibri" w:cs="Arial"/>
          <w:lang w:val="sr-Latn-CS"/>
        </w:rPr>
        <w:t>дате</w:t>
      </w:r>
      <w:r w:rsidR="00D218F3" w:rsidRPr="00D218F3">
        <w:rPr>
          <w:rFonts w:eastAsia="Calibri" w:cs="Arial"/>
          <w:lang w:val="sr-Latn-CS"/>
        </w:rPr>
        <w:t xml:space="preserve"> </w:t>
      </w:r>
      <w:r>
        <w:rPr>
          <w:rFonts w:eastAsia="Calibri" w:cs="Arial"/>
          <w:lang w:val="sr-Latn-CS"/>
        </w:rPr>
        <w:t>су</w:t>
      </w:r>
      <w:r w:rsidR="00D218F3" w:rsidRPr="00D218F3">
        <w:rPr>
          <w:rFonts w:eastAsia="Calibri" w:cs="Arial"/>
          <w:lang w:val="sr-Latn-CS"/>
        </w:rPr>
        <w:t xml:space="preserve"> </w:t>
      </w:r>
      <w:r>
        <w:rPr>
          <w:rFonts w:eastAsia="Calibri" w:cs="Arial"/>
          <w:lang w:val="sr-Latn-CS"/>
        </w:rPr>
        <w:t>у</w:t>
      </w:r>
      <w:r w:rsidR="00D218F3" w:rsidRPr="00D218F3">
        <w:rPr>
          <w:rFonts w:eastAsia="Calibri" w:cs="Arial"/>
          <w:lang w:val="sr-Latn-CS"/>
        </w:rPr>
        <w:t xml:space="preserve"> </w:t>
      </w:r>
      <w:r>
        <w:rPr>
          <w:rFonts w:eastAsia="Calibri" w:cs="Arial"/>
          <w:lang w:val="sr-Latn-CS"/>
        </w:rPr>
        <w:t>табели</w:t>
      </w:r>
      <w:r w:rsidR="00D218F3" w:rsidRPr="00D218F3">
        <w:rPr>
          <w:rFonts w:eastAsia="Calibri" w:cs="Arial"/>
          <w:lang w:val="sr-Latn-CS"/>
        </w:rPr>
        <w:t xml:space="preserve"> 2.</w:t>
      </w:r>
    </w:p>
    <w:p w:rsidR="00D218F3" w:rsidRPr="00D218F3" w:rsidRDefault="003461CA" w:rsidP="00D218F3">
      <w:pPr>
        <w:keepNext/>
        <w:keepLines/>
        <w:rPr>
          <w:rFonts w:cs="Arial"/>
          <w:smallCaps/>
          <w:lang w:val="sr-Latn-CS" w:eastAsia="x-none"/>
        </w:rPr>
      </w:pPr>
      <w:bookmarkStart w:id="25" w:name="_Toc404690361"/>
      <w:r>
        <w:rPr>
          <w:rFonts w:cs="Arial"/>
          <w:smallCaps/>
          <w:lang w:val="sr-Latn-CS" w:eastAsia="x-none"/>
        </w:rPr>
        <w:t>Табела</w:t>
      </w:r>
      <w:r w:rsidR="00D218F3" w:rsidRPr="00D218F3">
        <w:rPr>
          <w:rFonts w:cs="Arial"/>
          <w:smallCaps/>
          <w:lang w:val="sr-Latn-CS" w:eastAsia="x-none"/>
        </w:rPr>
        <w:t xml:space="preserve"> </w:t>
      </w:r>
      <w:r w:rsidR="00D218F3" w:rsidRPr="00D218F3">
        <w:rPr>
          <w:rFonts w:cs="Arial"/>
          <w:smallCaps/>
          <w:lang w:val="sr-Latn-CS" w:eastAsia="x-none"/>
        </w:rPr>
        <w:fldChar w:fldCharType="begin"/>
      </w:r>
      <w:r w:rsidR="00D218F3" w:rsidRPr="00D218F3">
        <w:rPr>
          <w:rFonts w:cs="Arial"/>
          <w:smallCaps/>
          <w:lang w:val="sr-Latn-CS" w:eastAsia="x-none"/>
        </w:rPr>
        <w:instrText xml:space="preserve"> SEQ Tabela \* ARABIC </w:instrText>
      </w:r>
      <w:r w:rsidR="00D218F3" w:rsidRPr="00D218F3">
        <w:rPr>
          <w:rFonts w:cs="Arial"/>
          <w:smallCaps/>
          <w:lang w:val="sr-Latn-CS" w:eastAsia="x-none"/>
        </w:rPr>
        <w:fldChar w:fldCharType="separate"/>
      </w:r>
      <w:r w:rsidR="00DD2599">
        <w:rPr>
          <w:rFonts w:cs="Arial"/>
          <w:smallCaps/>
          <w:noProof/>
          <w:lang w:val="sr-Latn-CS" w:eastAsia="x-none"/>
        </w:rPr>
        <w:t>2</w:t>
      </w:r>
      <w:r w:rsidR="00D218F3" w:rsidRPr="00D218F3">
        <w:rPr>
          <w:rFonts w:cs="Arial"/>
          <w:smallCaps/>
          <w:lang w:val="sr-Latn-CS" w:eastAsia="x-none"/>
        </w:rPr>
        <w:fldChar w:fldCharType="end"/>
      </w:r>
      <w:r w:rsidR="00D218F3" w:rsidRPr="00D218F3">
        <w:rPr>
          <w:rFonts w:cs="Arial"/>
          <w:smallCaps/>
          <w:lang w:val="sr-Latn-CS" w:eastAsia="x-none"/>
        </w:rPr>
        <w:t xml:space="preserve">: </w:t>
      </w:r>
      <w:r>
        <w:rPr>
          <w:rFonts w:cs="Arial"/>
          <w:smallCaps/>
          <w:lang w:val="sr-Latn-CS" w:eastAsia="x-none"/>
        </w:rPr>
        <w:t>Координате</w:t>
      </w:r>
      <w:r w:rsidR="00D218F3" w:rsidRPr="00D218F3">
        <w:rPr>
          <w:rFonts w:cs="Arial"/>
          <w:smallCaps/>
          <w:lang w:val="sr-Latn-CS" w:eastAsia="x-none"/>
        </w:rPr>
        <w:t xml:space="preserve"> </w:t>
      </w:r>
      <w:r>
        <w:rPr>
          <w:rFonts w:cs="Arial"/>
          <w:smallCaps/>
          <w:lang w:val="sr-Latn-CS" w:eastAsia="x-none"/>
        </w:rPr>
        <w:t>одводних</w:t>
      </w:r>
      <w:r w:rsidR="00D218F3" w:rsidRPr="00D218F3">
        <w:rPr>
          <w:rFonts w:cs="Arial"/>
          <w:smallCaps/>
          <w:lang w:val="sr-Latn-CS" w:eastAsia="x-none"/>
        </w:rPr>
        <w:t xml:space="preserve"> </w:t>
      </w:r>
      <w:r>
        <w:rPr>
          <w:rFonts w:cs="Arial"/>
          <w:smallCaps/>
          <w:lang w:val="sr-Latn-CS" w:eastAsia="x-none"/>
        </w:rPr>
        <w:t>цевовода</w:t>
      </w:r>
      <w:bookmarkEnd w:id="25"/>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19"/>
        <w:gridCol w:w="2787"/>
        <w:gridCol w:w="2788"/>
      </w:tblGrid>
      <w:tr w:rsidR="00D218F3" w:rsidRPr="00D218F3" w:rsidTr="004723D5">
        <w:tc>
          <w:tcPr>
            <w:tcW w:w="2837" w:type="dxa"/>
            <w:tcBorders>
              <w:top w:val="single" w:sz="12" w:space="0" w:color="000000"/>
              <w:left w:val="single" w:sz="12" w:space="0" w:color="000000"/>
              <w:bottom w:val="double" w:sz="4" w:space="0" w:color="auto"/>
            </w:tcBorders>
            <w:vAlign w:val="center"/>
          </w:tcPr>
          <w:p w:rsidR="00D218F3" w:rsidRPr="00D218F3" w:rsidRDefault="00D218F3" w:rsidP="00D218F3">
            <w:pPr>
              <w:keepLines/>
              <w:spacing w:before="0"/>
              <w:jc w:val="center"/>
              <w:rPr>
                <w:b/>
                <w:sz w:val="20"/>
                <w:szCs w:val="20"/>
                <w:lang w:val="sr-Latn-CS" w:eastAsia="x-none"/>
              </w:rPr>
            </w:pPr>
            <w:r w:rsidRPr="00D218F3">
              <w:rPr>
                <w:b/>
                <w:sz w:val="20"/>
                <w:szCs w:val="20"/>
                <w:lang w:val="sr-Latn-CS" w:eastAsia="x-none"/>
              </w:rPr>
              <w:t>teme</w:t>
            </w:r>
          </w:p>
        </w:tc>
        <w:tc>
          <w:tcPr>
            <w:tcW w:w="2800" w:type="dxa"/>
            <w:tcBorders>
              <w:top w:val="single" w:sz="12" w:space="0" w:color="000000"/>
              <w:bottom w:val="double" w:sz="4" w:space="0" w:color="auto"/>
            </w:tcBorders>
            <w:vAlign w:val="center"/>
          </w:tcPr>
          <w:p w:rsidR="00D218F3" w:rsidRPr="00D218F3" w:rsidRDefault="00D218F3" w:rsidP="00D218F3">
            <w:pPr>
              <w:keepLines/>
              <w:spacing w:before="0"/>
              <w:jc w:val="center"/>
              <w:rPr>
                <w:b/>
                <w:sz w:val="20"/>
                <w:szCs w:val="20"/>
                <w:lang w:val="sr-Latn-CS" w:eastAsia="x-none"/>
              </w:rPr>
            </w:pPr>
            <w:r w:rsidRPr="00D218F3">
              <w:rPr>
                <w:b/>
                <w:sz w:val="20"/>
                <w:szCs w:val="20"/>
                <w:lang w:val="sr-Latn-CS" w:eastAsia="x-none"/>
              </w:rPr>
              <w:t>X</w:t>
            </w:r>
          </w:p>
        </w:tc>
        <w:tc>
          <w:tcPr>
            <w:tcW w:w="2800" w:type="dxa"/>
            <w:tcBorders>
              <w:top w:val="single" w:sz="12" w:space="0" w:color="000000"/>
              <w:bottom w:val="double" w:sz="4" w:space="0" w:color="auto"/>
              <w:right w:val="single" w:sz="12" w:space="0" w:color="000000"/>
            </w:tcBorders>
            <w:vAlign w:val="center"/>
          </w:tcPr>
          <w:p w:rsidR="00D218F3" w:rsidRPr="00D218F3" w:rsidRDefault="00D218F3" w:rsidP="00D218F3">
            <w:pPr>
              <w:keepLines/>
              <w:spacing w:before="0"/>
              <w:jc w:val="center"/>
              <w:rPr>
                <w:b/>
                <w:sz w:val="20"/>
                <w:szCs w:val="20"/>
                <w:lang w:val="sr-Latn-CS" w:eastAsia="x-none"/>
              </w:rPr>
            </w:pPr>
            <w:r w:rsidRPr="00D218F3">
              <w:rPr>
                <w:b/>
                <w:sz w:val="20"/>
                <w:szCs w:val="20"/>
                <w:lang w:val="sr-Latn-CS" w:eastAsia="x-none"/>
              </w:rPr>
              <w:t>Y</w:t>
            </w:r>
          </w:p>
        </w:tc>
      </w:tr>
      <w:tr w:rsidR="00D218F3" w:rsidRPr="00D218F3" w:rsidTr="004723D5">
        <w:tc>
          <w:tcPr>
            <w:tcW w:w="8437" w:type="dxa"/>
            <w:gridSpan w:val="3"/>
            <w:tcBorders>
              <w:top w:val="double" w:sz="4" w:space="0" w:color="auto"/>
              <w:left w:val="single" w:sz="12" w:space="0" w:color="000000"/>
              <w:right w:val="single" w:sz="12" w:space="0" w:color="000000"/>
            </w:tcBorders>
            <w:vAlign w:val="center"/>
          </w:tcPr>
          <w:p w:rsidR="00D218F3" w:rsidRPr="00D218F3" w:rsidRDefault="00D218F3" w:rsidP="00D218F3">
            <w:pPr>
              <w:keepLines/>
              <w:spacing w:before="0"/>
              <w:jc w:val="center"/>
              <w:rPr>
                <w:sz w:val="20"/>
                <w:szCs w:val="20"/>
                <w:lang w:val="sr-Latn-CS" w:eastAsia="x-none"/>
              </w:rPr>
            </w:pPr>
            <w:r w:rsidRPr="00D218F3">
              <w:rPr>
                <w:rFonts w:ascii="Calibri" w:hAnsi="Calibri"/>
                <w:b/>
                <w:sz w:val="20"/>
                <w:szCs w:val="20"/>
                <w:lang w:val="sr-Latn-CS"/>
              </w:rPr>
              <w:t>ODVODNI CEVOVOD 1</w:t>
            </w:r>
          </w:p>
        </w:tc>
      </w:tr>
      <w:tr w:rsidR="00D218F3" w:rsidRPr="00D218F3" w:rsidTr="004723D5">
        <w:tc>
          <w:tcPr>
            <w:tcW w:w="2837" w:type="dxa"/>
            <w:tcBorders>
              <w:left w:val="single" w:sz="12" w:space="0" w:color="000000"/>
            </w:tcBorders>
            <w:vAlign w:val="center"/>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Š5-1</w:t>
            </w:r>
          </w:p>
        </w:tc>
        <w:tc>
          <w:tcPr>
            <w:tcW w:w="2800" w:type="dxa"/>
            <w:vAlign w:val="bottom"/>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4950887.53</w:t>
            </w:r>
          </w:p>
        </w:tc>
        <w:tc>
          <w:tcPr>
            <w:tcW w:w="2800" w:type="dxa"/>
            <w:tcBorders>
              <w:right w:val="single" w:sz="12" w:space="0" w:color="000000"/>
            </w:tcBorders>
            <w:vAlign w:val="bottom"/>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7432434.58</w:t>
            </w:r>
          </w:p>
        </w:tc>
      </w:tr>
      <w:tr w:rsidR="00D218F3" w:rsidRPr="00D218F3" w:rsidTr="004723D5">
        <w:tc>
          <w:tcPr>
            <w:tcW w:w="2837" w:type="dxa"/>
            <w:tcBorders>
              <w:left w:val="single" w:sz="12" w:space="0" w:color="000000"/>
            </w:tcBorders>
            <w:vAlign w:val="center"/>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Š2</w:t>
            </w:r>
          </w:p>
        </w:tc>
        <w:tc>
          <w:tcPr>
            <w:tcW w:w="2800" w:type="dxa"/>
            <w:vAlign w:val="center"/>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7432280.71</w:t>
            </w:r>
          </w:p>
        </w:tc>
        <w:tc>
          <w:tcPr>
            <w:tcW w:w="2800" w:type="dxa"/>
            <w:tcBorders>
              <w:right w:val="single" w:sz="12" w:space="0" w:color="000000"/>
            </w:tcBorders>
            <w:vAlign w:val="center"/>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 xml:space="preserve">4950818.60 </w:t>
            </w:r>
          </w:p>
        </w:tc>
      </w:tr>
      <w:tr w:rsidR="00D218F3" w:rsidRPr="00D218F3" w:rsidTr="004723D5">
        <w:tc>
          <w:tcPr>
            <w:tcW w:w="8437" w:type="dxa"/>
            <w:gridSpan w:val="3"/>
            <w:tcBorders>
              <w:left w:val="single" w:sz="12" w:space="0" w:color="000000"/>
              <w:right w:val="single" w:sz="12" w:space="0" w:color="000000"/>
            </w:tcBorders>
            <w:vAlign w:val="center"/>
          </w:tcPr>
          <w:p w:rsidR="00D218F3" w:rsidRPr="00D218F3" w:rsidRDefault="00D218F3" w:rsidP="00D218F3">
            <w:pPr>
              <w:keepLines/>
              <w:spacing w:before="0"/>
              <w:jc w:val="center"/>
              <w:rPr>
                <w:sz w:val="20"/>
                <w:szCs w:val="20"/>
                <w:lang w:val="sr-Latn-CS" w:eastAsia="x-none"/>
              </w:rPr>
            </w:pPr>
            <w:r w:rsidRPr="00D218F3">
              <w:rPr>
                <w:rFonts w:ascii="Calibri" w:hAnsi="Calibri"/>
                <w:b/>
                <w:sz w:val="20"/>
                <w:szCs w:val="20"/>
                <w:lang w:val="sr-Latn-CS"/>
              </w:rPr>
              <w:t>ODVODNI CEVOVOD 2</w:t>
            </w:r>
          </w:p>
        </w:tc>
      </w:tr>
      <w:tr w:rsidR="00D218F3" w:rsidRPr="00D218F3" w:rsidTr="004723D5">
        <w:tc>
          <w:tcPr>
            <w:tcW w:w="2837" w:type="dxa"/>
            <w:tcBorders>
              <w:left w:val="single" w:sz="12" w:space="0" w:color="000000"/>
            </w:tcBorders>
            <w:vAlign w:val="center"/>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Š5-3</w:t>
            </w:r>
          </w:p>
        </w:tc>
        <w:tc>
          <w:tcPr>
            <w:tcW w:w="2800" w:type="dxa"/>
            <w:vAlign w:val="bottom"/>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4950643.88</w:t>
            </w:r>
          </w:p>
        </w:tc>
        <w:tc>
          <w:tcPr>
            <w:tcW w:w="2800" w:type="dxa"/>
            <w:tcBorders>
              <w:right w:val="single" w:sz="12" w:space="0" w:color="000000"/>
            </w:tcBorders>
            <w:vAlign w:val="bottom"/>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7432396.72</w:t>
            </w:r>
          </w:p>
        </w:tc>
      </w:tr>
      <w:tr w:rsidR="00D218F3" w:rsidRPr="00D218F3" w:rsidTr="004723D5">
        <w:tc>
          <w:tcPr>
            <w:tcW w:w="2837" w:type="dxa"/>
            <w:tcBorders>
              <w:left w:val="single" w:sz="12" w:space="0" w:color="000000"/>
            </w:tcBorders>
            <w:vAlign w:val="center"/>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Š4</w:t>
            </w:r>
          </w:p>
        </w:tc>
        <w:tc>
          <w:tcPr>
            <w:tcW w:w="2800" w:type="dxa"/>
            <w:vAlign w:val="center"/>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 xml:space="preserve">7432338.12  </w:t>
            </w:r>
          </w:p>
        </w:tc>
        <w:tc>
          <w:tcPr>
            <w:tcW w:w="2800" w:type="dxa"/>
            <w:tcBorders>
              <w:right w:val="single" w:sz="12" w:space="0" w:color="000000"/>
            </w:tcBorders>
            <w:vAlign w:val="center"/>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4950626.848</w:t>
            </w:r>
          </w:p>
        </w:tc>
      </w:tr>
      <w:tr w:rsidR="00D218F3" w:rsidRPr="00D218F3" w:rsidTr="004723D5">
        <w:tc>
          <w:tcPr>
            <w:tcW w:w="8437" w:type="dxa"/>
            <w:gridSpan w:val="3"/>
            <w:tcBorders>
              <w:left w:val="single" w:sz="12" w:space="0" w:color="000000"/>
              <w:right w:val="single" w:sz="12" w:space="0" w:color="000000"/>
            </w:tcBorders>
            <w:vAlign w:val="center"/>
          </w:tcPr>
          <w:p w:rsidR="00D218F3" w:rsidRPr="00D218F3" w:rsidRDefault="00D218F3" w:rsidP="00D218F3">
            <w:pPr>
              <w:keepLines/>
              <w:spacing w:before="0"/>
              <w:jc w:val="center"/>
              <w:rPr>
                <w:sz w:val="20"/>
                <w:szCs w:val="20"/>
                <w:lang w:val="sr-Latn-CS" w:eastAsia="x-none"/>
              </w:rPr>
            </w:pPr>
            <w:r w:rsidRPr="00D218F3">
              <w:rPr>
                <w:rFonts w:ascii="Calibri" w:hAnsi="Calibri"/>
                <w:b/>
                <w:sz w:val="20"/>
                <w:szCs w:val="20"/>
                <w:lang w:val="sr-Latn-CS"/>
              </w:rPr>
              <w:t>ODVODNI CEVOVOD 3</w:t>
            </w:r>
          </w:p>
        </w:tc>
      </w:tr>
      <w:tr w:rsidR="00D218F3" w:rsidRPr="00D218F3" w:rsidTr="004723D5">
        <w:tc>
          <w:tcPr>
            <w:tcW w:w="2837" w:type="dxa"/>
            <w:tcBorders>
              <w:left w:val="single" w:sz="12" w:space="0" w:color="000000"/>
            </w:tcBorders>
            <w:vAlign w:val="center"/>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Š5-5</w:t>
            </w:r>
          </w:p>
        </w:tc>
        <w:tc>
          <w:tcPr>
            <w:tcW w:w="2800" w:type="dxa"/>
            <w:vAlign w:val="bottom"/>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4950453.46</w:t>
            </w:r>
          </w:p>
        </w:tc>
        <w:tc>
          <w:tcPr>
            <w:tcW w:w="2800" w:type="dxa"/>
            <w:tcBorders>
              <w:right w:val="single" w:sz="12" w:space="0" w:color="000000"/>
            </w:tcBorders>
            <w:vAlign w:val="bottom"/>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7432457.90</w:t>
            </w:r>
          </w:p>
        </w:tc>
      </w:tr>
      <w:tr w:rsidR="00D218F3" w:rsidRPr="00D218F3" w:rsidTr="004723D5">
        <w:tc>
          <w:tcPr>
            <w:tcW w:w="2837" w:type="dxa"/>
            <w:tcBorders>
              <w:left w:val="single" w:sz="12" w:space="0" w:color="000000"/>
            </w:tcBorders>
            <w:vAlign w:val="center"/>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Š6</w:t>
            </w:r>
          </w:p>
        </w:tc>
        <w:tc>
          <w:tcPr>
            <w:tcW w:w="2800" w:type="dxa"/>
            <w:vAlign w:val="center"/>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 xml:space="preserve">7432398.32 </w:t>
            </w:r>
          </w:p>
        </w:tc>
        <w:tc>
          <w:tcPr>
            <w:tcW w:w="2800" w:type="dxa"/>
            <w:tcBorders>
              <w:right w:val="single" w:sz="12" w:space="0" w:color="000000"/>
            </w:tcBorders>
            <w:vAlign w:val="center"/>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4950435.38</w:t>
            </w:r>
          </w:p>
        </w:tc>
      </w:tr>
      <w:tr w:rsidR="00D218F3" w:rsidRPr="00D218F3" w:rsidTr="004723D5">
        <w:tc>
          <w:tcPr>
            <w:tcW w:w="8437" w:type="dxa"/>
            <w:gridSpan w:val="3"/>
            <w:tcBorders>
              <w:left w:val="single" w:sz="12" w:space="0" w:color="000000"/>
              <w:right w:val="single" w:sz="12" w:space="0" w:color="000000"/>
            </w:tcBorders>
            <w:vAlign w:val="center"/>
          </w:tcPr>
          <w:p w:rsidR="00D218F3" w:rsidRPr="00D218F3" w:rsidRDefault="00D218F3" w:rsidP="00D218F3">
            <w:pPr>
              <w:keepLines/>
              <w:spacing w:before="0"/>
              <w:jc w:val="center"/>
              <w:rPr>
                <w:sz w:val="20"/>
                <w:szCs w:val="20"/>
                <w:lang w:val="sr-Latn-CS" w:eastAsia="x-none"/>
              </w:rPr>
            </w:pPr>
            <w:r w:rsidRPr="00D218F3">
              <w:rPr>
                <w:rFonts w:ascii="Calibri" w:hAnsi="Calibri"/>
                <w:b/>
                <w:sz w:val="20"/>
                <w:szCs w:val="20"/>
                <w:lang w:val="sr-Latn-CS"/>
              </w:rPr>
              <w:t>ODVODNI CEVOVOD 4</w:t>
            </w:r>
          </w:p>
        </w:tc>
      </w:tr>
      <w:tr w:rsidR="00D218F3" w:rsidRPr="00D218F3" w:rsidTr="004723D5">
        <w:tc>
          <w:tcPr>
            <w:tcW w:w="2837" w:type="dxa"/>
            <w:tcBorders>
              <w:left w:val="single" w:sz="12" w:space="0" w:color="000000"/>
            </w:tcBorders>
            <w:vAlign w:val="center"/>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Š5-7</w:t>
            </w:r>
          </w:p>
        </w:tc>
        <w:tc>
          <w:tcPr>
            <w:tcW w:w="2800" w:type="dxa"/>
            <w:vAlign w:val="bottom"/>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4950266.85</w:t>
            </w:r>
          </w:p>
        </w:tc>
        <w:tc>
          <w:tcPr>
            <w:tcW w:w="2800" w:type="dxa"/>
            <w:tcBorders>
              <w:right w:val="single" w:sz="12" w:space="0" w:color="000000"/>
            </w:tcBorders>
            <w:vAlign w:val="bottom"/>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7432517.81</w:t>
            </w:r>
          </w:p>
        </w:tc>
      </w:tr>
      <w:tr w:rsidR="00D218F3" w:rsidRPr="00D218F3" w:rsidTr="004723D5">
        <w:tc>
          <w:tcPr>
            <w:tcW w:w="2837" w:type="dxa"/>
            <w:tcBorders>
              <w:left w:val="single" w:sz="12" w:space="0" w:color="000000"/>
            </w:tcBorders>
            <w:vAlign w:val="center"/>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Š8</w:t>
            </w:r>
          </w:p>
        </w:tc>
        <w:tc>
          <w:tcPr>
            <w:tcW w:w="2800" w:type="dxa"/>
            <w:vAlign w:val="center"/>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7432456.57</w:t>
            </w:r>
          </w:p>
        </w:tc>
        <w:tc>
          <w:tcPr>
            <w:tcW w:w="2800" w:type="dxa"/>
            <w:tcBorders>
              <w:right w:val="single" w:sz="12" w:space="0" w:color="000000"/>
            </w:tcBorders>
            <w:vAlign w:val="center"/>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4950247.346</w:t>
            </w:r>
          </w:p>
        </w:tc>
      </w:tr>
      <w:tr w:rsidR="00D218F3" w:rsidRPr="00D218F3" w:rsidTr="004723D5">
        <w:tc>
          <w:tcPr>
            <w:tcW w:w="8437" w:type="dxa"/>
            <w:gridSpan w:val="3"/>
            <w:tcBorders>
              <w:left w:val="single" w:sz="12" w:space="0" w:color="000000"/>
              <w:right w:val="single" w:sz="12" w:space="0" w:color="000000"/>
            </w:tcBorders>
            <w:vAlign w:val="center"/>
          </w:tcPr>
          <w:p w:rsidR="00D218F3" w:rsidRPr="00D218F3" w:rsidRDefault="00D218F3" w:rsidP="00D218F3">
            <w:pPr>
              <w:keepLines/>
              <w:spacing w:before="0"/>
              <w:jc w:val="center"/>
              <w:rPr>
                <w:sz w:val="20"/>
                <w:szCs w:val="20"/>
                <w:lang w:val="sr-Latn-CS" w:eastAsia="x-none"/>
              </w:rPr>
            </w:pPr>
            <w:r w:rsidRPr="00D218F3">
              <w:rPr>
                <w:rFonts w:ascii="Calibri" w:hAnsi="Calibri"/>
                <w:b/>
                <w:sz w:val="20"/>
                <w:szCs w:val="20"/>
                <w:lang w:val="sr-Latn-CS"/>
              </w:rPr>
              <w:t>ODVODNI CEVOVOD 5</w:t>
            </w:r>
          </w:p>
        </w:tc>
      </w:tr>
      <w:tr w:rsidR="00D218F3" w:rsidRPr="00D218F3" w:rsidTr="004723D5">
        <w:tc>
          <w:tcPr>
            <w:tcW w:w="2837" w:type="dxa"/>
            <w:tcBorders>
              <w:left w:val="single" w:sz="12" w:space="0" w:color="000000"/>
            </w:tcBorders>
            <w:vAlign w:val="center"/>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Š5-11</w:t>
            </w:r>
          </w:p>
        </w:tc>
        <w:tc>
          <w:tcPr>
            <w:tcW w:w="2800" w:type="dxa"/>
            <w:vAlign w:val="bottom"/>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4950110.99</w:t>
            </w:r>
          </w:p>
        </w:tc>
        <w:tc>
          <w:tcPr>
            <w:tcW w:w="2800" w:type="dxa"/>
            <w:tcBorders>
              <w:right w:val="single" w:sz="12" w:space="0" w:color="000000"/>
            </w:tcBorders>
            <w:vAlign w:val="bottom"/>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7433113.45</w:t>
            </w:r>
          </w:p>
        </w:tc>
      </w:tr>
      <w:tr w:rsidR="00D218F3" w:rsidRPr="00D218F3" w:rsidTr="004723D5">
        <w:tc>
          <w:tcPr>
            <w:tcW w:w="2837" w:type="dxa"/>
            <w:tcBorders>
              <w:left w:val="single" w:sz="12" w:space="0" w:color="000000"/>
            </w:tcBorders>
            <w:vAlign w:val="center"/>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Š11</w:t>
            </w:r>
          </w:p>
        </w:tc>
        <w:tc>
          <w:tcPr>
            <w:tcW w:w="2800" w:type="dxa"/>
            <w:vAlign w:val="center"/>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 xml:space="preserve">7433177.01  </w:t>
            </w:r>
          </w:p>
        </w:tc>
        <w:tc>
          <w:tcPr>
            <w:tcW w:w="2800" w:type="dxa"/>
            <w:tcBorders>
              <w:right w:val="single" w:sz="12" w:space="0" w:color="000000"/>
            </w:tcBorders>
            <w:vAlign w:val="center"/>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4950115.136</w:t>
            </w:r>
          </w:p>
        </w:tc>
      </w:tr>
      <w:tr w:rsidR="00D218F3" w:rsidRPr="00D218F3" w:rsidTr="004723D5">
        <w:tc>
          <w:tcPr>
            <w:tcW w:w="8437" w:type="dxa"/>
            <w:gridSpan w:val="3"/>
            <w:tcBorders>
              <w:left w:val="single" w:sz="12" w:space="0" w:color="000000"/>
              <w:right w:val="single" w:sz="12" w:space="0" w:color="000000"/>
            </w:tcBorders>
            <w:vAlign w:val="center"/>
          </w:tcPr>
          <w:p w:rsidR="00D218F3" w:rsidRPr="00D218F3" w:rsidRDefault="00D218F3" w:rsidP="00D218F3">
            <w:pPr>
              <w:keepLines/>
              <w:spacing w:before="0"/>
              <w:jc w:val="center"/>
              <w:rPr>
                <w:sz w:val="20"/>
                <w:szCs w:val="20"/>
                <w:lang w:val="sr-Latn-CS" w:eastAsia="x-none"/>
              </w:rPr>
            </w:pPr>
            <w:r w:rsidRPr="00D218F3">
              <w:rPr>
                <w:rFonts w:ascii="Calibri" w:hAnsi="Calibri"/>
                <w:b/>
                <w:sz w:val="20"/>
                <w:szCs w:val="20"/>
                <w:lang w:val="sr-Latn-CS"/>
              </w:rPr>
              <w:t>ODVODNI CEVOVOD 6</w:t>
            </w:r>
          </w:p>
        </w:tc>
      </w:tr>
      <w:tr w:rsidR="00D218F3" w:rsidRPr="00D218F3" w:rsidTr="004723D5">
        <w:tc>
          <w:tcPr>
            <w:tcW w:w="2837" w:type="dxa"/>
            <w:tcBorders>
              <w:left w:val="single" w:sz="12" w:space="0" w:color="000000"/>
            </w:tcBorders>
            <w:vAlign w:val="center"/>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Š5-13</w:t>
            </w:r>
          </w:p>
        </w:tc>
        <w:tc>
          <w:tcPr>
            <w:tcW w:w="2800" w:type="dxa"/>
            <w:vAlign w:val="bottom"/>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4950338.74</w:t>
            </w:r>
          </w:p>
        </w:tc>
        <w:tc>
          <w:tcPr>
            <w:tcW w:w="2800" w:type="dxa"/>
            <w:tcBorders>
              <w:right w:val="single" w:sz="12" w:space="0" w:color="000000"/>
            </w:tcBorders>
            <w:vAlign w:val="bottom"/>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7433124.13</w:t>
            </w:r>
          </w:p>
        </w:tc>
      </w:tr>
      <w:tr w:rsidR="00D218F3" w:rsidRPr="00D218F3" w:rsidTr="004723D5">
        <w:tc>
          <w:tcPr>
            <w:tcW w:w="2837" w:type="dxa"/>
            <w:tcBorders>
              <w:left w:val="single" w:sz="12" w:space="0" w:color="000000"/>
            </w:tcBorders>
            <w:vAlign w:val="center"/>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Š13</w:t>
            </w:r>
          </w:p>
        </w:tc>
        <w:tc>
          <w:tcPr>
            <w:tcW w:w="2800" w:type="dxa"/>
            <w:vAlign w:val="center"/>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 xml:space="preserve">7433171.62  </w:t>
            </w:r>
          </w:p>
        </w:tc>
        <w:tc>
          <w:tcPr>
            <w:tcW w:w="2800" w:type="dxa"/>
            <w:tcBorders>
              <w:right w:val="single" w:sz="12" w:space="0" w:color="000000"/>
            </w:tcBorders>
            <w:vAlign w:val="center"/>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4950337.66</w:t>
            </w:r>
          </w:p>
        </w:tc>
      </w:tr>
      <w:tr w:rsidR="00D218F3" w:rsidRPr="00D218F3" w:rsidTr="004723D5">
        <w:tc>
          <w:tcPr>
            <w:tcW w:w="8437" w:type="dxa"/>
            <w:gridSpan w:val="3"/>
            <w:tcBorders>
              <w:left w:val="single" w:sz="12" w:space="0" w:color="000000"/>
              <w:right w:val="single" w:sz="12" w:space="0" w:color="000000"/>
            </w:tcBorders>
            <w:vAlign w:val="center"/>
          </w:tcPr>
          <w:p w:rsidR="00D218F3" w:rsidRPr="00D218F3" w:rsidRDefault="00D218F3" w:rsidP="00D218F3">
            <w:pPr>
              <w:keepLines/>
              <w:spacing w:before="0"/>
              <w:jc w:val="center"/>
              <w:rPr>
                <w:sz w:val="20"/>
                <w:szCs w:val="20"/>
                <w:lang w:val="sr-Latn-CS" w:eastAsia="x-none"/>
              </w:rPr>
            </w:pPr>
            <w:r w:rsidRPr="00D218F3">
              <w:rPr>
                <w:rFonts w:ascii="Calibri" w:hAnsi="Calibri"/>
                <w:b/>
                <w:sz w:val="20"/>
                <w:szCs w:val="20"/>
                <w:lang w:val="sr-Latn-CS"/>
              </w:rPr>
              <w:t>ODVODNI CEVOVOD 7</w:t>
            </w:r>
          </w:p>
        </w:tc>
      </w:tr>
      <w:tr w:rsidR="00D218F3" w:rsidRPr="00D218F3" w:rsidTr="004723D5">
        <w:tc>
          <w:tcPr>
            <w:tcW w:w="2837" w:type="dxa"/>
            <w:tcBorders>
              <w:left w:val="single" w:sz="12" w:space="0" w:color="000000"/>
            </w:tcBorders>
            <w:vAlign w:val="center"/>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Š5-15</w:t>
            </w:r>
          </w:p>
        </w:tc>
        <w:tc>
          <w:tcPr>
            <w:tcW w:w="2800" w:type="dxa"/>
            <w:vAlign w:val="bottom"/>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4950556.18</w:t>
            </w:r>
          </w:p>
        </w:tc>
        <w:tc>
          <w:tcPr>
            <w:tcW w:w="2800" w:type="dxa"/>
            <w:tcBorders>
              <w:right w:val="single" w:sz="12" w:space="0" w:color="000000"/>
            </w:tcBorders>
            <w:vAlign w:val="bottom"/>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7433108.46</w:t>
            </w:r>
          </w:p>
        </w:tc>
      </w:tr>
      <w:tr w:rsidR="00D218F3" w:rsidRPr="00D218F3" w:rsidTr="004723D5">
        <w:tc>
          <w:tcPr>
            <w:tcW w:w="2837" w:type="dxa"/>
            <w:tcBorders>
              <w:left w:val="single" w:sz="12" w:space="0" w:color="000000"/>
            </w:tcBorders>
            <w:vAlign w:val="center"/>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Š15</w:t>
            </w:r>
          </w:p>
        </w:tc>
        <w:tc>
          <w:tcPr>
            <w:tcW w:w="2800" w:type="dxa"/>
            <w:vAlign w:val="center"/>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 xml:space="preserve">7433165.10 </w:t>
            </w:r>
          </w:p>
        </w:tc>
        <w:tc>
          <w:tcPr>
            <w:tcW w:w="2800" w:type="dxa"/>
            <w:tcBorders>
              <w:right w:val="single" w:sz="12" w:space="0" w:color="000000"/>
            </w:tcBorders>
            <w:vAlign w:val="center"/>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4950556.681</w:t>
            </w:r>
          </w:p>
        </w:tc>
      </w:tr>
      <w:tr w:rsidR="00D218F3" w:rsidRPr="00D218F3" w:rsidTr="004723D5">
        <w:tc>
          <w:tcPr>
            <w:tcW w:w="8437" w:type="dxa"/>
            <w:gridSpan w:val="3"/>
            <w:tcBorders>
              <w:left w:val="single" w:sz="12" w:space="0" w:color="000000"/>
              <w:right w:val="single" w:sz="12" w:space="0" w:color="000000"/>
            </w:tcBorders>
            <w:vAlign w:val="center"/>
          </w:tcPr>
          <w:p w:rsidR="00D218F3" w:rsidRPr="00D218F3" w:rsidRDefault="00D218F3" w:rsidP="00D218F3">
            <w:pPr>
              <w:keepLines/>
              <w:spacing w:before="0"/>
              <w:jc w:val="center"/>
              <w:rPr>
                <w:sz w:val="20"/>
                <w:szCs w:val="20"/>
                <w:lang w:val="sr-Latn-CS" w:eastAsia="x-none"/>
              </w:rPr>
            </w:pPr>
            <w:r w:rsidRPr="00D218F3">
              <w:rPr>
                <w:rFonts w:ascii="Calibri" w:hAnsi="Calibri"/>
                <w:b/>
                <w:sz w:val="20"/>
                <w:szCs w:val="20"/>
                <w:lang w:val="sr-Latn-CS"/>
              </w:rPr>
              <w:t>ODVODNI CEVOVOD 8</w:t>
            </w:r>
          </w:p>
        </w:tc>
      </w:tr>
      <w:tr w:rsidR="00D218F3" w:rsidRPr="00D218F3" w:rsidTr="004723D5">
        <w:tc>
          <w:tcPr>
            <w:tcW w:w="2837" w:type="dxa"/>
            <w:tcBorders>
              <w:left w:val="single" w:sz="12" w:space="0" w:color="000000"/>
            </w:tcBorders>
            <w:vAlign w:val="center"/>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Š5-17</w:t>
            </w:r>
          </w:p>
        </w:tc>
        <w:tc>
          <w:tcPr>
            <w:tcW w:w="2800" w:type="dxa"/>
            <w:vAlign w:val="bottom"/>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4950772.01</w:t>
            </w:r>
          </w:p>
        </w:tc>
        <w:tc>
          <w:tcPr>
            <w:tcW w:w="2800" w:type="dxa"/>
            <w:tcBorders>
              <w:right w:val="single" w:sz="12" w:space="0" w:color="000000"/>
            </w:tcBorders>
            <w:vAlign w:val="bottom"/>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7433100.03</w:t>
            </w:r>
          </w:p>
        </w:tc>
      </w:tr>
      <w:tr w:rsidR="00D218F3" w:rsidRPr="00D218F3" w:rsidTr="004723D5">
        <w:tc>
          <w:tcPr>
            <w:tcW w:w="2837" w:type="dxa"/>
            <w:tcBorders>
              <w:left w:val="single" w:sz="12" w:space="0" w:color="000000"/>
            </w:tcBorders>
            <w:vAlign w:val="center"/>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Š17</w:t>
            </w:r>
          </w:p>
        </w:tc>
        <w:tc>
          <w:tcPr>
            <w:tcW w:w="2800" w:type="dxa"/>
            <w:vAlign w:val="center"/>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 xml:space="preserve">7433150.55  </w:t>
            </w:r>
          </w:p>
        </w:tc>
        <w:tc>
          <w:tcPr>
            <w:tcW w:w="2800" w:type="dxa"/>
            <w:tcBorders>
              <w:right w:val="single" w:sz="12" w:space="0" w:color="000000"/>
            </w:tcBorders>
            <w:vAlign w:val="center"/>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4950776.11</w:t>
            </w:r>
          </w:p>
        </w:tc>
      </w:tr>
      <w:tr w:rsidR="00D218F3" w:rsidRPr="00D218F3" w:rsidTr="004723D5">
        <w:tc>
          <w:tcPr>
            <w:tcW w:w="8437" w:type="dxa"/>
            <w:gridSpan w:val="3"/>
            <w:tcBorders>
              <w:left w:val="single" w:sz="12" w:space="0" w:color="000000"/>
              <w:right w:val="single" w:sz="12" w:space="0" w:color="000000"/>
            </w:tcBorders>
            <w:vAlign w:val="center"/>
          </w:tcPr>
          <w:p w:rsidR="00D218F3" w:rsidRPr="00D218F3" w:rsidRDefault="00D218F3" w:rsidP="00D218F3">
            <w:pPr>
              <w:keepLines/>
              <w:spacing w:before="0"/>
              <w:jc w:val="center"/>
              <w:rPr>
                <w:sz w:val="20"/>
                <w:szCs w:val="20"/>
                <w:lang w:val="sr-Latn-CS" w:eastAsia="x-none"/>
              </w:rPr>
            </w:pPr>
            <w:r w:rsidRPr="00D218F3">
              <w:rPr>
                <w:rFonts w:ascii="Calibri" w:hAnsi="Calibri"/>
                <w:b/>
                <w:sz w:val="20"/>
                <w:szCs w:val="20"/>
                <w:lang w:val="sr-Latn-CS"/>
              </w:rPr>
              <w:t>ODVODNI CEVOVOD 9</w:t>
            </w:r>
          </w:p>
        </w:tc>
      </w:tr>
      <w:tr w:rsidR="00D218F3" w:rsidRPr="00D218F3" w:rsidTr="004723D5">
        <w:tc>
          <w:tcPr>
            <w:tcW w:w="2837" w:type="dxa"/>
            <w:tcBorders>
              <w:left w:val="single" w:sz="12" w:space="0" w:color="000000"/>
            </w:tcBorders>
            <w:vAlign w:val="center"/>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Š5-19</w:t>
            </w:r>
          </w:p>
        </w:tc>
        <w:tc>
          <w:tcPr>
            <w:tcW w:w="2800" w:type="dxa"/>
            <w:vAlign w:val="bottom"/>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4950986.37</w:t>
            </w:r>
          </w:p>
        </w:tc>
        <w:tc>
          <w:tcPr>
            <w:tcW w:w="2800" w:type="dxa"/>
            <w:tcBorders>
              <w:right w:val="single" w:sz="12" w:space="0" w:color="000000"/>
            </w:tcBorders>
            <w:vAlign w:val="bottom"/>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7433073.46</w:t>
            </w:r>
          </w:p>
        </w:tc>
      </w:tr>
      <w:tr w:rsidR="00D218F3" w:rsidRPr="00D218F3" w:rsidTr="004723D5">
        <w:trPr>
          <w:trHeight w:val="156"/>
        </w:trPr>
        <w:tc>
          <w:tcPr>
            <w:tcW w:w="2837" w:type="dxa"/>
            <w:tcBorders>
              <w:left w:val="single" w:sz="12" w:space="0" w:color="000000"/>
              <w:bottom w:val="single" w:sz="12" w:space="0" w:color="000000"/>
            </w:tcBorders>
            <w:vAlign w:val="center"/>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lastRenderedPageBreak/>
              <w:t>Š19</w:t>
            </w:r>
          </w:p>
        </w:tc>
        <w:tc>
          <w:tcPr>
            <w:tcW w:w="2800" w:type="dxa"/>
            <w:tcBorders>
              <w:bottom w:val="single" w:sz="12" w:space="0" w:color="000000"/>
            </w:tcBorders>
            <w:vAlign w:val="center"/>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 xml:space="preserve">7433128.62  </w:t>
            </w:r>
          </w:p>
        </w:tc>
        <w:tc>
          <w:tcPr>
            <w:tcW w:w="2800" w:type="dxa"/>
            <w:tcBorders>
              <w:bottom w:val="single" w:sz="12" w:space="0" w:color="000000"/>
              <w:right w:val="single" w:sz="12" w:space="0" w:color="000000"/>
            </w:tcBorders>
            <w:vAlign w:val="center"/>
          </w:tcPr>
          <w:p w:rsidR="00D218F3" w:rsidRPr="00D218F3" w:rsidRDefault="00D218F3" w:rsidP="00D218F3">
            <w:pPr>
              <w:spacing w:before="0"/>
              <w:jc w:val="center"/>
              <w:rPr>
                <w:rFonts w:ascii="Calibri" w:eastAsia="Calibri" w:hAnsi="Calibri" w:cs="Arial"/>
                <w:sz w:val="20"/>
                <w:szCs w:val="20"/>
              </w:rPr>
            </w:pPr>
            <w:r w:rsidRPr="00D218F3">
              <w:rPr>
                <w:rFonts w:ascii="Calibri" w:eastAsia="Calibri" w:hAnsi="Calibri" w:cs="Arial"/>
                <w:sz w:val="20"/>
                <w:szCs w:val="20"/>
              </w:rPr>
              <w:t>4950994.08</w:t>
            </w:r>
          </w:p>
        </w:tc>
      </w:tr>
    </w:tbl>
    <w:p w:rsidR="00D218F3" w:rsidRPr="00D218F3" w:rsidRDefault="003461CA" w:rsidP="00D218F3">
      <w:pPr>
        <w:spacing w:after="120"/>
        <w:rPr>
          <w:rFonts w:eastAsia="Calibri" w:cs="Arial"/>
          <w:lang w:val="sr-Latn-CS"/>
        </w:rPr>
      </w:pPr>
      <w:r>
        <w:rPr>
          <w:rFonts w:eastAsia="Calibri" w:cs="Arial"/>
          <w:lang w:val="sr-Latn-CS"/>
        </w:rPr>
        <w:t>Ревизиони</w:t>
      </w:r>
      <w:r w:rsidR="00D218F3" w:rsidRPr="00D218F3">
        <w:rPr>
          <w:rFonts w:eastAsia="Calibri" w:cs="Arial"/>
          <w:lang w:val="sr-Latn-CS"/>
        </w:rPr>
        <w:t xml:space="preserve"> </w:t>
      </w:r>
      <w:r>
        <w:rPr>
          <w:rFonts w:eastAsia="Calibri" w:cs="Arial"/>
          <w:lang w:val="sr-Latn-CS"/>
        </w:rPr>
        <w:t>шахтови</w:t>
      </w:r>
      <w:r w:rsidR="00D218F3" w:rsidRPr="00D218F3">
        <w:rPr>
          <w:rFonts w:eastAsia="Calibri" w:cs="Arial"/>
          <w:lang w:val="sr-Latn-CS"/>
        </w:rPr>
        <w:t xml:space="preserve"> </w:t>
      </w:r>
      <w:r>
        <w:rPr>
          <w:rFonts w:eastAsia="Calibri" w:cs="Arial"/>
          <w:lang w:val="sr-Latn-CS"/>
        </w:rPr>
        <w:t>се</w:t>
      </w:r>
      <w:r w:rsidR="00D218F3" w:rsidRPr="00D218F3">
        <w:rPr>
          <w:rFonts w:eastAsia="Calibri" w:cs="Arial"/>
          <w:lang w:val="sr-Latn-CS"/>
        </w:rPr>
        <w:t xml:space="preserve"> </w:t>
      </w:r>
      <w:r>
        <w:rPr>
          <w:rFonts w:eastAsia="Calibri" w:cs="Arial"/>
          <w:lang w:val="sr-Latn-CS"/>
        </w:rPr>
        <w:t>формирају</w:t>
      </w:r>
      <w:r w:rsidR="00D218F3" w:rsidRPr="00D218F3">
        <w:rPr>
          <w:rFonts w:eastAsia="Calibri" w:cs="Arial"/>
          <w:lang w:val="sr-Latn-CS"/>
        </w:rPr>
        <w:t xml:space="preserve"> </w:t>
      </w:r>
      <w:r>
        <w:rPr>
          <w:rFonts w:eastAsia="Calibri" w:cs="Arial"/>
          <w:lang w:val="sr-Latn-CS"/>
        </w:rPr>
        <w:t>се</w:t>
      </w:r>
      <w:r w:rsidR="00D218F3" w:rsidRPr="00D218F3">
        <w:rPr>
          <w:rFonts w:eastAsia="Calibri" w:cs="Arial"/>
          <w:lang w:val="sr-Latn-CS"/>
        </w:rPr>
        <w:t xml:space="preserve"> </w:t>
      </w:r>
      <w:r>
        <w:rPr>
          <w:rFonts w:eastAsia="Calibri" w:cs="Arial"/>
          <w:lang w:val="sr-Latn-CS"/>
        </w:rPr>
        <w:t>од</w:t>
      </w:r>
      <w:r w:rsidR="00D218F3" w:rsidRPr="00D218F3">
        <w:rPr>
          <w:rFonts w:eastAsia="Calibri" w:cs="Arial"/>
          <w:lang w:val="sr-Latn-CS"/>
        </w:rPr>
        <w:t xml:space="preserve"> </w:t>
      </w:r>
      <w:r>
        <w:rPr>
          <w:rFonts w:eastAsia="Calibri" w:cs="Arial"/>
          <w:lang w:val="sr-Latn-CS"/>
        </w:rPr>
        <w:t>префабрикованих</w:t>
      </w:r>
      <w:r w:rsidR="00D218F3" w:rsidRPr="00D218F3">
        <w:rPr>
          <w:rFonts w:eastAsia="Calibri" w:cs="Arial"/>
          <w:lang w:val="sr-Latn-CS"/>
        </w:rPr>
        <w:t xml:space="preserve">, </w:t>
      </w:r>
      <w:r>
        <w:rPr>
          <w:rFonts w:eastAsia="Calibri" w:cs="Arial"/>
          <w:lang w:val="sr-Latn-CS"/>
        </w:rPr>
        <w:t>армиранобетонских</w:t>
      </w:r>
      <w:r w:rsidR="00D218F3" w:rsidRPr="00D218F3">
        <w:rPr>
          <w:rFonts w:eastAsia="Calibri" w:cs="Arial"/>
          <w:lang w:val="sr-Latn-CS"/>
        </w:rPr>
        <w:t xml:space="preserve"> </w:t>
      </w:r>
      <w:r>
        <w:rPr>
          <w:rFonts w:eastAsia="Calibri" w:cs="Arial"/>
          <w:lang w:val="sr-Latn-CS"/>
        </w:rPr>
        <w:t>сегмената</w:t>
      </w:r>
      <w:r w:rsidR="00D218F3" w:rsidRPr="00D218F3">
        <w:rPr>
          <w:rFonts w:eastAsia="Calibri" w:cs="Arial"/>
          <w:lang w:val="sr-Latn-CS"/>
        </w:rPr>
        <w:t>-</w:t>
      </w:r>
      <w:r>
        <w:rPr>
          <w:rFonts w:eastAsia="Calibri" w:cs="Arial"/>
          <w:lang w:val="sr-Latn-CS"/>
        </w:rPr>
        <w:t>прстенова</w:t>
      </w:r>
      <w:r w:rsidR="00D218F3" w:rsidRPr="00D218F3">
        <w:rPr>
          <w:rFonts w:eastAsia="Calibri" w:cs="Arial"/>
          <w:lang w:val="sr-Latn-CS"/>
        </w:rPr>
        <w:t xml:space="preserve"> </w:t>
      </w:r>
      <w:r>
        <w:rPr>
          <w:rFonts w:eastAsia="Calibri" w:cs="Arial"/>
          <w:lang w:val="sr-Latn-CS"/>
        </w:rPr>
        <w:t>унутрашњег</w:t>
      </w:r>
      <w:r w:rsidR="00D218F3" w:rsidRPr="00D218F3">
        <w:rPr>
          <w:rFonts w:eastAsia="Calibri" w:cs="Arial"/>
          <w:lang w:val="sr-Latn-CS"/>
        </w:rPr>
        <w:t xml:space="preserve"> </w:t>
      </w:r>
      <w:r>
        <w:rPr>
          <w:rFonts w:eastAsia="Calibri" w:cs="Arial"/>
          <w:lang w:val="sr-Latn-CS"/>
        </w:rPr>
        <w:t>пречника</w:t>
      </w:r>
      <w:r w:rsidR="00D218F3" w:rsidRPr="00D218F3">
        <w:rPr>
          <w:rFonts w:eastAsia="Calibri" w:cs="Arial"/>
          <w:lang w:val="sr-Latn-CS"/>
        </w:rPr>
        <w:t xml:space="preserve"> 1m </w:t>
      </w:r>
      <w:r>
        <w:rPr>
          <w:rFonts w:eastAsia="Calibri" w:cs="Arial"/>
          <w:lang w:val="sr-Latn-CS"/>
        </w:rPr>
        <w:t>и</w:t>
      </w:r>
      <w:r w:rsidR="00D218F3" w:rsidRPr="00D218F3">
        <w:rPr>
          <w:rFonts w:eastAsia="Calibri" w:cs="Arial"/>
          <w:lang w:val="sr-Latn-CS"/>
        </w:rPr>
        <w:t xml:space="preserve"> </w:t>
      </w:r>
      <w:r>
        <w:rPr>
          <w:rFonts w:eastAsia="Calibri" w:cs="Arial"/>
          <w:lang w:val="sr-Latn-CS"/>
        </w:rPr>
        <w:t>висине</w:t>
      </w:r>
      <w:r w:rsidR="00D218F3" w:rsidRPr="00D218F3">
        <w:rPr>
          <w:rFonts w:eastAsia="Calibri" w:cs="Arial"/>
          <w:lang w:val="sr-Latn-CS"/>
        </w:rPr>
        <w:t xml:space="preserve"> </w:t>
      </w:r>
      <w:r>
        <w:rPr>
          <w:rFonts w:eastAsia="Calibri" w:cs="Arial"/>
          <w:lang w:val="sr-Latn-CS"/>
        </w:rPr>
        <w:t>од</w:t>
      </w:r>
      <w:r w:rsidR="00D218F3" w:rsidRPr="00D218F3">
        <w:rPr>
          <w:rFonts w:eastAsia="Calibri" w:cs="Arial"/>
          <w:lang w:val="sr-Latn-CS"/>
        </w:rPr>
        <w:t xml:space="preserve"> </w:t>
      </w:r>
      <w:r>
        <w:rPr>
          <w:rFonts w:eastAsia="Calibri" w:cs="Arial"/>
          <w:lang w:val="sr-Latn-CS"/>
        </w:rPr>
        <w:t>по</w:t>
      </w:r>
      <w:r w:rsidR="00D218F3" w:rsidRPr="00D218F3">
        <w:rPr>
          <w:rFonts w:eastAsia="Calibri" w:cs="Arial"/>
          <w:lang w:val="sr-Latn-CS"/>
        </w:rPr>
        <w:t xml:space="preserve"> 1 m, </w:t>
      </w:r>
      <w:r>
        <w:rPr>
          <w:rFonts w:eastAsia="Calibri" w:cs="Arial"/>
          <w:lang w:val="sr-Latn-CS"/>
        </w:rPr>
        <w:t>који</w:t>
      </w:r>
      <w:r w:rsidR="00D218F3" w:rsidRPr="00D218F3">
        <w:rPr>
          <w:rFonts w:eastAsia="Calibri" w:cs="Arial"/>
          <w:lang w:val="sr-Latn-CS"/>
        </w:rPr>
        <w:t xml:space="preserve"> </w:t>
      </w:r>
      <w:r>
        <w:rPr>
          <w:rFonts w:eastAsia="Calibri" w:cs="Arial"/>
          <w:lang w:val="sr-Latn-CS"/>
        </w:rPr>
        <w:t>се</w:t>
      </w:r>
      <w:r w:rsidR="00D218F3" w:rsidRPr="00D218F3">
        <w:rPr>
          <w:rFonts w:eastAsia="Calibri" w:cs="Arial"/>
          <w:lang w:val="sr-Latn-CS"/>
        </w:rPr>
        <w:t xml:space="preserve"> </w:t>
      </w:r>
      <w:r>
        <w:rPr>
          <w:rFonts w:eastAsia="Calibri" w:cs="Arial"/>
          <w:lang w:val="sr-Latn-CS"/>
        </w:rPr>
        <w:t>монтирају</w:t>
      </w:r>
      <w:r w:rsidR="00D218F3" w:rsidRPr="00D218F3">
        <w:rPr>
          <w:rFonts w:eastAsia="Calibri" w:cs="Arial"/>
          <w:lang w:val="sr-Latn-CS"/>
        </w:rPr>
        <w:t xml:space="preserve"> </w:t>
      </w:r>
      <w:r>
        <w:rPr>
          <w:rFonts w:eastAsia="Calibri" w:cs="Arial"/>
          <w:lang w:val="sr-Latn-CS"/>
        </w:rPr>
        <w:t>један</w:t>
      </w:r>
      <w:r w:rsidR="00D218F3" w:rsidRPr="00D218F3">
        <w:rPr>
          <w:rFonts w:eastAsia="Calibri" w:cs="Arial"/>
          <w:lang w:val="sr-Latn-CS"/>
        </w:rPr>
        <w:t xml:space="preserve"> </w:t>
      </w:r>
      <w:r>
        <w:rPr>
          <w:rFonts w:eastAsia="Calibri" w:cs="Arial"/>
          <w:lang w:val="sr-Latn-CS"/>
        </w:rPr>
        <w:t>на</w:t>
      </w:r>
      <w:r w:rsidR="00D218F3" w:rsidRPr="00D218F3">
        <w:rPr>
          <w:rFonts w:eastAsia="Calibri" w:cs="Arial"/>
          <w:lang w:val="sr-Latn-CS"/>
        </w:rPr>
        <w:t xml:space="preserve"> </w:t>
      </w:r>
      <w:r>
        <w:rPr>
          <w:rFonts w:eastAsia="Calibri" w:cs="Arial"/>
          <w:lang w:val="sr-Latn-CS"/>
        </w:rPr>
        <w:t>други</w:t>
      </w:r>
      <w:r w:rsidR="00D218F3" w:rsidRPr="00D218F3">
        <w:rPr>
          <w:rFonts w:eastAsia="Calibri" w:cs="Arial"/>
          <w:lang w:val="sr-Latn-CS"/>
        </w:rPr>
        <w:t xml:space="preserve">. </w:t>
      </w:r>
      <w:r>
        <w:rPr>
          <w:rFonts w:eastAsia="Calibri" w:cs="Arial"/>
          <w:lang w:val="sr-Latn-CS"/>
        </w:rPr>
        <w:t>На</w:t>
      </w:r>
      <w:r w:rsidR="00D218F3" w:rsidRPr="00D218F3">
        <w:rPr>
          <w:rFonts w:eastAsia="Calibri" w:cs="Arial"/>
          <w:lang w:val="sr-Latn-CS"/>
        </w:rPr>
        <w:t xml:space="preserve"> </w:t>
      </w:r>
      <w:r>
        <w:rPr>
          <w:rFonts w:eastAsia="Calibri" w:cs="Arial"/>
          <w:lang w:val="sr-Latn-CS"/>
        </w:rPr>
        <w:t>последњем</w:t>
      </w:r>
      <w:r w:rsidR="00D218F3" w:rsidRPr="00D218F3">
        <w:rPr>
          <w:rFonts w:eastAsia="Calibri" w:cs="Arial"/>
          <w:lang w:val="sr-Latn-CS"/>
        </w:rPr>
        <w:t xml:space="preserve"> </w:t>
      </w:r>
      <w:r>
        <w:rPr>
          <w:rFonts w:eastAsia="Calibri" w:cs="Arial"/>
          <w:lang w:val="sr-Latn-CS"/>
        </w:rPr>
        <w:t>сегменту</w:t>
      </w:r>
      <w:r w:rsidR="00D218F3" w:rsidRPr="00D218F3">
        <w:rPr>
          <w:rFonts w:eastAsia="Calibri" w:cs="Arial"/>
          <w:lang w:val="sr-Latn-CS"/>
        </w:rPr>
        <w:t xml:space="preserve"> </w:t>
      </w:r>
      <w:r>
        <w:rPr>
          <w:rFonts w:eastAsia="Calibri" w:cs="Arial"/>
          <w:lang w:val="sr-Latn-CS"/>
        </w:rPr>
        <w:t>потребно</w:t>
      </w:r>
      <w:r w:rsidR="00D218F3" w:rsidRPr="00D218F3">
        <w:rPr>
          <w:rFonts w:eastAsia="Calibri" w:cs="Arial"/>
          <w:lang w:val="sr-Latn-CS"/>
        </w:rPr>
        <w:t xml:space="preserve"> </w:t>
      </w:r>
      <w:r>
        <w:rPr>
          <w:rFonts w:eastAsia="Calibri" w:cs="Arial"/>
          <w:lang w:val="sr-Latn-CS"/>
        </w:rPr>
        <w:t>је</w:t>
      </w:r>
      <w:r w:rsidR="00D218F3" w:rsidRPr="00D218F3">
        <w:rPr>
          <w:rFonts w:eastAsia="Calibri" w:cs="Arial"/>
          <w:lang w:val="sr-Latn-CS"/>
        </w:rPr>
        <w:t xml:space="preserve"> </w:t>
      </w:r>
      <w:r>
        <w:rPr>
          <w:rFonts w:eastAsia="Calibri" w:cs="Arial"/>
          <w:lang w:val="sr-Latn-CS"/>
        </w:rPr>
        <w:t>поставити</w:t>
      </w:r>
      <w:r w:rsidR="00D218F3" w:rsidRPr="00D218F3">
        <w:rPr>
          <w:rFonts w:eastAsia="Calibri" w:cs="Arial"/>
          <w:lang w:val="sr-Latn-CS"/>
        </w:rPr>
        <w:t xml:space="preserve"> </w:t>
      </w:r>
      <w:r>
        <w:rPr>
          <w:rFonts w:eastAsia="Calibri" w:cs="Arial"/>
          <w:lang w:val="sr-Latn-CS"/>
        </w:rPr>
        <w:t>ливено</w:t>
      </w:r>
      <w:r w:rsidR="00D218F3" w:rsidRPr="00D218F3">
        <w:rPr>
          <w:rFonts w:eastAsia="Calibri" w:cs="Arial"/>
          <w:lang w:val="sr-Latn-CS"/>
        </w:rPr>
        <w:t xml:space="preserve"> </w:t>
      </w:r>
      <w:r>
        <w:rPr>
          <w:rFonts w:eastAsia="Calibri" w:cs="Arial"/>
          <w:lang w:val="sr-Latn-CS"/>
        </w:rPr>
        <w:t>гвоздени</w:t>
      </w:r>
      <w:r w:rsidR="00D218F3" w:rsidRPr="00D218F3">
        <w:rPr>
          <w:rFonts w:eastAsia="Calibri" w:cs="Arial"/>
          <w:lang w:val="sr-Latn-CS"/>
        </w:rPr>
        <w:t xml:space="preserve"> </w:t>
      </w:r>
      <w:r>
        <w:rPr>
          <w:rFonts w:eastAsia="Calibri" w:cs="Arial"/>
          <w:lang w:val="sr-Latn-CS"/>
        </w:rPr>
        <w:t>поклопац</w:t>
      </w:r>
      <w:r w:rsidR="00D218F3" w:rsidRPr="00D218F3">
        <w:rPr>
          <w:rFonts w:eastAsia="Calibri" w:cs="Arial"/>
          <w:lang w:val="sr-Latn-CS"/>
        </w:rPr>
        <w:t xml:space="preserve"> </w:t>
      </w:r>
      <w:r>
        <w:rPr>
          <w:rFonts w:eastAsia="Calibri" w:cs="Arial"/>
          <w:lang w:val="sr-Latn-CS"/>
        </w:rPr>
        <w:t>ради</w:t>
      </w:r>
      <w:r w:rsidR="00D218F3" w:rsidRPr="00D218F3">
        <w:rPr>
          <w:rFonts w:eastAsia="Calibri" w:cs="Arial"/>
          <w:lang w:val="sr-Latn-CS"/>
        </w:rPr>
        <w:t xml:space="preserve"> </w:t>
      </w:r>
      <w:r>
        <w:rPr>
          <w:rFonts w:eastAsia="Calibri" w:cs="Arial"/>
          <w:lang w:val="sr-Latn-CS"/>
        </w:rPr>
        <w:t>лакше</w:t>
      </w:r>
      <w:r w:rsidR="00D218F3" w:rsidRPr="00D218F3">
        <w:rPr>
          <w:rFonts w:eastAsia="Calibri" w:cs="Arial"/>
          <w:lang w:val="sr-Latn-CS"/>
        </w:rPr>
        <w:t xml:space="preserve"> </w:t>
      </w:r>
      <w:r>
        <w:rPr>
          <w:rFonts w:eastAsia="Calibri" w:cs="Arial"/>
          <w:lang w:val="sr-Latn-CS"/>
        </w:rPr>
        <w:t>ревизије</w:t>
      </w:r>
      <w:r w:rsidR="00D218F3" w:rsidRPr="00D218F3">
        <w:rPr>
          <w:rFonts w:eastAsia="Calibri" w:cs="Arial"/>
          <w:lang w:val="sr-Latn-CS"/>
        </w:rPr>
        <w:t xml:space="preserve">. </w:t>
      </w:r>
      <w:r>
        <w:rPr>
          <w:rFonts w:eastAsia="Calibri" w:cs="Arial"/>
          <w:lang w:val="sr-Latn-CS"/>
        </w:rPr>
        <w:t>Спој</w:t>
      </w:r>
      <w:r w:rsidR="00D218F3" w:rsidRPr="00D218F3">
        <w:rPr>
          <w:rFonts w:eastAsia="Calibri" w:cs="Arial"/>
          <w:lang w:val="sr-Latn-CS"/>
        </w:rPr>
        <w:t xml:space="preserve"> </w:t>
      </w:r>
      <w:r>
        <w:rPr>
          <w:rFonts w:eastAsia="Calibri" w:cs="Arial"/>
          <w:lang w:val="sr-Latn-CS"/>
        </w:rPr>
        <w:t>канализационих</w:t>
      </w:r>
      <w:r w:rsidR="00D218F3" w:rsidRPr="00D218F3">
        <w:rPr>
          <w:rFonts w:eastAsia="Calibri" w:cs="Arial"/>
          <w:lang w:val="sr-Latn-CS"/>
        </w:rPr>
        <w:t xml:space="preserve"> </w:t>
      </w:r>
      <w:r>
        <w:rPr>
          <w:rFonts w:eastAsia="Calibri" w:cs="Arial"/>
          <w:lang w:val="sr-Latn-CS"/>
        </w:rPr>
        <w:t>цеви</w:t>
      </w:r>
      <w:r w:rsidR="00D218F3" w:rsidRPr="00D218F3">
        <w:rPr>
          <w:rFonts w:eastAsia="Calibri" w:cs="Arial"/>
          <w:lang w:val="sr-Latn-CS"/>
        </w:rPr>
        <w:t xml:space="preserve"> </w:t>
      </w:r>
      <w:r>
        <w:rPr>
          <w:rFonts w:eastAsia="Calibri" w:cs="Arial"/>
          <w:lang w:val="sr-Latn-CS"/>
        </w:rPr>
        <w:t>са</w:t>
      </w:r>
      <w:r w:rsidR="00D218F3" w:rsidRPr="00D218F3">
        <w:rPr>
          <w:rFonts w:eastAsia="Calibri" w:cs="Arial"/>
          <w:lang w:val="sr-Latn-CS"/>
        </w:rPr>
        <w:t xml:space="preserve"> </w:t>
      </w:r>
      <w:r>
        <w:rPr>
          <w:rFonts w:eastAsia="Calibri" w:cs="Arial"/>
          <w:lang w:val="sr-Latn-CS"/>
        </w:rPr>
        <w:t>армиранообетонским</w:t>
      </w:r>
      <w:r w:rsidR="00D218F3" w:rsidRPr="00D218F3">
        <w:rPr>
          <w:rFonts w:eastAsia="Calibri" w:cs="Arial"/>
          <w:lang w:val="sr-Latn-CS"/>
        </w:rPr>
        <w:t xml:space="preserve"> </w:t>
      </w:r>
      <w:r>
        <w:rPr>
          <w:rFonts w:eastAsia="Calibri" w:cs="Arial"/>
          <w:lang w:val="sr-Latn-CS"/>
        </w:rPr>
        <w:t>шахтом</w:t>
      </w:r>
      <w:r w:rsidR="00D218F3" w:rsidRPr="00D218F3">
        <w:rPr>
          <w:rFonts w:eastAsia="Calibri" w:cs="Arial"/>
          <w:lang w:val="sr-Latn-CS"/>
        </w:rPr>
        <w:t xml:space="preserve"> </w:t>
      </w:r>
      <w:r>
        <w:rPr>
          <w:rFonts w:eastAsia="Calibri" w:cs="Arial"/>
          <w:lang w:val="sr-Latn-CS"/>
        </w:rPr>
        <w:t>мора</w:t>
      </w:r>
      <w:r w:rsidR="00D218F3" w:rsidRPr="00D218F3">
        <w:rPr>
          <w:rFonts w:eastAsia="Calibri" w:cs="Arial"/>
          <w:lang w:val="sr-Latn-CS"/>
        </w:rPr>
        <w:t xml:space="preserve"> </w:t>
      </w:r>
      <w:r>
        <w:rPr>
          <w:rFonts w:eastAsia="Calibri" w:cs="Arial"/>
          <w:lang w:val="sr-Latn-CS"/>
        </w:rPr>
        <w:t>бити</w:t>
      </w:r>
      <w:r w:rsidR="00D218F3" w:rsidRPr="00D218F3">
        <w:rPr>
          <w:rFonts w:eastAsia="Calibri" w:cs="Arial"/>
          <w:lang w:val="sr-Latn-CS"/>
        </w:rPr>
        <w:t xml:space="preserve"> </w:t>
      </w:r>
      <w:r>
        <w:rPr>
          <w:rFonts w:eastAsia="Calibri" w:cs="Arial"/>
          <w:lang w:val="sr-Latn-CS"/>
        </w:rPr>
        <w:t>водонепропустан</w:t>
      </w:r>
      <w:r w:rsidR="00D218F3" w:rsidRPr="00D218F3">
        <w:rPr>
          <w:rFonts w:eastAsia="Calibri" w:cs="Arial"/>
          <w:lang w:val="sr-Latn-CS"/>
        </w:rPr>
        <w:t xml:space="preserve">. </w:t>
      </w:r>
    </w:p>
    <w:p w:rsidR="00D218F3" w:rsidRPr="00D218F3" w:rsidRDefault="003461CA" w:rsidP="00D218F3">
      <w:pPr>
        <w:spacing w:after="120"/>
        <w:rPr>
          <w:rFonts w:eastAsia="Calibri" w:cs="Arial"/>
        </w:rPr>
      </w:pPr>
      <w:r>
        <w:rPr>
          <w:rFonts w:eastAsia="Calibri" w:cs="Arial"/>
          <w:lang w:val="sr-Latn-CS"/>
        </w:rPr>
        <w:t>Канализационе</w:t>
      </w:r>
      <w:r w:rsidR="00D218F3" w:rsidRPr="00D218F3">
        <w:rPr>
          <w:rFonts w:eastAsia="Calibri" w:cs="Arial"/>
          <w:lang w:val="sr-Latn-CS"/>
        </w:rPr>
        <w:t xml:space="preserve"> </w:t>
      </w:r>
      <w:r>
        <w:rPr>
          <w:rFonts w:eastAsia="Calibri" w:cs="Arial"/>
          <w:lang w:val="sr-Latn-CS"/>
        </w:rPr>
        <w:t>цеви</w:t>
      </w:r>
      <w:r w:rsidR="00D218F3" w:rsidRPr="00D218F3">
        <w:rPr>
          <w:rFonts w:eastAsia="Calibri" w:cs="Arial"/>
          <w:lang w:val="sr-Latn-CS"/>
        </w:rPr>
        <w:t xml:space="preserve"> </w:t>
      </w:r>
      <w:r>
        <w:rPr>
          <w:rFonts w:eastAsia="Calibri" w:cs="Arial"/>
          <w:lang w:val="sr-Latn-CS"/>
        </w:rPr>
        <w:t>се</w:t>
      </w:r>
      <w:r w:rsidR="00D218F3" w:rsidRPr="00D218F3">
        <w:rPr>
          <w:rFonts w:eastAsia="Calibri" w:cs="Arial"/>
          <w:lang w:val="sr-Latn-CS"/>
        </w:rPr>
        <w:t xml:space="preserve"> </w:t>
      </w:r>
      <w:r>
        <w:rPr>
          <w:rFonts w:eastAsia="Calibri" w:cs="Arial"/>
          <w:lang w:val="sr-Latn-CS"/>
        </w:rPr>
        <w:t>постављају</w:t>
      </w:r>
      <w:r w:rsidR="00D218F3" w:rsidRPr="00D218F3">
        <w:rPr>
          <w:rFonts w:eastAsia="Calibri" w:cs="Arial"/>
          <w:lang w:val="sr-Latn-CS"/>
        </w:rPr>
        <w:t xml:space="preserve"> </w:t>
      </w:r>
      <w:r>
        <w:rPr>
          <w:rFonts w:eastAsia="Calibri" w:cs="Arial"/>
          <w:lang w:val="sr-Latn-CS"/>
        </w:rPr>
        <w:t>у</w:t>
      </w:r>
      <w:r w:rsidR="00D218F3" w:rsidRPr="00D218F3">
        <w:rPr>
          <w:rFonts w:eastAsia="Calibri" w:cs="Arial"/>
          <w:lang w:val="sr-Latn-CS"/>
        </w:rPr>
        <w:t xml:space="preserve"> </w:t>
      </w:r>
      <w:r>
        <w:rPr>
          <w:rFonts w:eastAsia="Calibri" w:cs="Arial"/>
          <w:lang w:val="sr-Latn-CS"/>
        </w:rPr>
        <w:t>ров</w:t>
      </w:r>
      <w:r w:rsidR="00D218F3" w:rsidRPr="00D218F3">
        <w:rPr>
          <w:rFonts w:eastAsia="Calibri" w:cs="Arial"/>
          <w:lang w:val="sr-Latn-CS"/>
        </w:rPr>
        <w:t xml:space="preserve"> </w:t>
      </w:r>
      <w:r>
        <w:rPr>
          <w:rFonts w:eastAsia="Calibri" w:cs="Arial"/>
          <w:lang w:val="sr-Latn-CS"/>
        </w:rPr>
        <w:t>правоугоног</w:t>
      </w:r>
      <w:r w:rsidR="00D218F3" w:rsidRPr="00D218F3">
        <w:rPr>
          <w:rFonts w:eastAsia="Calibri" w:cs="Arial"/>
          <w:lang w:val="sr-Latn-CS"/>
        </w:rPr>
        <w:t xml:space="preserve"> </w:t>
      </w:r>
      <w:r>
        <w:rPr>
          <w:rFonts w:eastAsia="Calibri" w:cs="Arial"/>
          <w:lang w:val="sr-Latn-CS"/>
        </w:rPr>
        <w:t>попречног</w:t>
      </w:r>
      <w:r w:rsidR="00D218F3" w:rsidRPr="00D218F3">
        <w:rPr>
          <w:rFonts w:eastAsia="Calibri" w:cs="Arial"/>
          <w:lang w:val="sr-Latn-CS"/>
        </w:rPr>
        <w:t xml:space="preserve"> </w:t>
      </w:r>
      <w:r>
        <w:rPr>
          <w:rFonts w:eastAsia="Calibri" w:cs="Arial"/>
          <w:lang w:val="sr-Latn-CS"/>
        </w:rPr>
        <w:t>пресека</w:t>
      </w:r>
      <w:r w:rsidR="00D218F3" w:rsidRPr="00D218F3">
        <w:rPr>
          <w:rFonts w:eastAsia="Calibri" w:cs="Arial"/>
          <w:lang w:val="sr-Latn-CS"/>
        </w:rPr>
        <w:t xml:space="preserve"> </w:t>
      </w:r>
      <w:r>
        <w:rPr>
          <w:rFonts w:eastAsia="Calibri" w:cs="Arial"/>
          <w:lang w:val="sr-Latn-CS"/>
        </w:rPr>
        <w:t>ширине</w:t>
      </w:r>
      <w:r w:rsidR="00D218F3" w:rsidRPr="00D218F3">
        <w:rPr>
          <w:rFonts w:eastAsia="Calibri" w:cs="Arial"/>
          <w:lang w:val="sr-Latn-CS"/>
        </w:rPr>
        <w:t xml:space="preserve"> 1.00 m. </w:t>
      </w:r>
      <w:r>
        <w:rPr>
          <w:rFonts w:eastAsia="Calibri" w:cs="Arial"/>
          <w:lang w:val="sr-Latn-CS"/>
        </w:rPr>
        <w:t>Предвиђено</w:t>
      </w:r>
      <w:r w:rsidR="00D218F3" w:rsidRPr="00D218F3">
        <w:rPr>
          <w:rFonts w:eastAsia="Calibri" w:cs="Arial"/>
          <w:lang w:val="sr-Latn-CS"/>
        </w:rPr>
        <w:t xml:space="preserve"> </w:t>
      </w:r>
      <w:r>
        <w:rPr>
          <w:rFonts w:eastAsia="Calibri" w:cs="Arial"/>
          <w:lang w:val="sr-Latn-CS"/>
        </w:rPr>
        <w:t>је</w:t>
      </w:r>
      <w:r w:rsidR="00D218F3" w:rsidRPr="00D218F3">
        <w:rPr>
          <w:rFonts w:eastAsia="Calibri" w:cs="Arial"/>
          <w:lang w:val="sr-Latn-CS"/>
        </w:rPr>
        <w:t xml:space="preserve"> </w:t>
      </w:r>
      <w:r>
        <w:rPr>
          <w:rFonts w:eastAsia="Calibri" w:cs="Arial"/>
          <w:lang w:val="sr-Latn-CS"/>
        </w:rPr>
        <w:t>подграђивање</w:t>
      </w:r>
      <w:r w:rsidR="00D218F3" w:rsidRPr="00D218F3">
        <w:rPr>
          <w:rFonts w:eastAsia="Calibri" w:cs="Arial"/>
          <w:lang w:val="sr-Latn-CS"/>
        </w:rPr>
        <w:t xml:space="preserve"> </w:t>
      </w:r>
      <w:r>
        <w:rPr>
          <w:rFonts w:eastAsia="Calibri" w:cs="Arial"/>
          <w:lang w:val="sr-Latn-CS"/>
        </w:rPr>
        <w:t>рова</w:t>
      </w:r>
      <w:r w:rsidR="00D218F3" w:rsidRPr="00D218F3">
        <w:rPr>
          <w:rFonts w:eastAsia="Calibri" w:cs="Arial"/>
          <w:lang w:val="sr-Latn-CS"/>
        </w:rPr>
        <w:t xml:space="preserve"> </w:t>
      </w:r>
      <w:r>
        <w:rPr>
          <w:rFonts w:eastAsia="Calibri" w:cs="Arial"/>
          <w:lang w:val="sr-Latn-CS"/>
        </w:rPr>
        <w:t>подградом</w:t>
      </w:r>
      <w:r w:rsidR="00D218F3" w:rsidRPr="00D218F3">
        <w:rPr>
          <w:rFonts w:eastAsia="Calibri" w:cs="Arial"/>
          <w:lang w:val="sr-Latn-CS"/>
        </w:rPr>
        <w:t xml:space="preserve">. </w:t>
      </w:r>
      <w:r>
        <w:rPr>
          <w:rFonts w:eastAsia="Calibri" w:cs="Arial"/>
          <w:lang w:val="sr-Latn-CS"/>
        </w:rPr>
        <w:t>Подграђивање</w:t>
      </w:r>
      <w:r w:rsidR="00D218F3" w:rsidRPr="00D218F3">
        <w:rPr>
          <w:rFonts w:eastAsia="Calibri" w:cs="Arial"/>
          <w:lang w:val="sr-Latn-CS"/>
        </w:rPr>
        <w:t xml:space="preserve"> </w:t>
      </w:r>
      <w:r>
        <w:rPr>
          <w:rFonts w:eastAsia="Calibri" w:cs="Arial"/>
          <w:lang w:val="sr-Latn-CS"/>
        </w:rPr>
        <w:t>се</w:t>
      </w:r>
      <w:r w:rsidR="00D218F3" w:rsidRPr="00D218F3">
        <w:rPr>
          <w:rFonts w:eastAsia="Calibri" w:cs="Arial"/>
          <w:lang w:val="sr-Latn-CS"/>
        </w:rPr>
        <w:t xml:space="preserve"> </w:t>
      </w:r>
      <w:r>
        <w:rPr>
          <w:rFonts w:eastAsia="Calibri" w:cs="Arial"/>
          <w:lang w:val="sr-Latn-CS"/>
        </w:rPr>
        <w:t>врши</w:t>
      </w:r>
      <w:r w:rsidR="00D218F3" w:rsidRPr="00D218F3">
        <w:rPr>
          <w:rFonts w:eastAsia="Calibri" w:cs="Arial"/>
          <w:lang w:val="sr-Latn-CS"/>
        </w:rPr>
        <w:t xml:space="preserve"> </w:t>
      </w:r>
      <w:r>
        <w:rPr>
          <w:rFonts w:eastAsia="Calibri" w:cs="Arial"/>
          <w:lang w:val="sr-Latn-CS"/>
        </w:rPr>
        <w:t>паралелно</w:t>
      </w:r>
      <w:r w:rsidR="00D218F3" w:rsidRPr="00D218F3">
        <w:rPr>
          <w:rFonts w:eastAsia="Calibri" w:cs="Arial"/>
          <w:lang w:val="sr-Latn-CS"/>
        </w:rPr>
        <w:t xml:space="preserve"> </w:t>
      </w:r>
      <w:r>
        <w:rPr>
          <w:rFonts w:eastAsia="Calibri" w:cs="Arial"/>
          <w:lang w:val="sr-Latn-CS"/>
        </w:rPr>
        <w:t>са</w:t>
      </w:r>
      <w:r w:rsidR="00D218F3" w:rsidRPr="00D218F3">
        <w:rPr>
          <w:rFonts w:eastAsia="Calibri" w:cs="Arial"/>
          <w:lang w:val="sr-Latn-CS"/>
        </w:rPr>
        <w:t xml:space="preserve"> </w:t>
      </w:r>
      <w:r>
        <w:rPr>
          <w:rFonts w:eastAsia="Calibri" w:cs="Arial"/>
          <w:lang w:val="sr-Latn-CS"/>
        </w:rPr>
        <w:t>напредовањем</w:t>
      </w:r>
      <w:r w:rsidR="00D218F3" w:rsidRPr="00D218F3">
        <w:rPr>
          <w:rFonts w:eastAsia="Calibri" w:cs="Arial"/>
          <w:lang w:val="sr-Latn-CS"/>
        </w:rPr>
        <w:t xml:space="preserve"> </w:t>
      </w:r>
      <w:r>
        <w:rPr>
          <w:rFonts w:eastAsia="Calibri" w:cs="Arial"/>
          <w:lang w:val="sr-Latn-CS"/>
        </w:rPr>
        <w:t>ископа</w:t>
      </w:r>
      <w:r w:rsidR="00D218F3" w:rsidRPr="00D218F3">
        <w:rPr>
          <w:rFonts w:eastAsia="Calibri" w:cs="Arial"/>
          <w:lang w:val="sr-Latn-CS"/>
        </w:rPr>
        <w:t xml:space="preserve">. </w:t>
      </w:r>
      <w:r>
        <w:rPr>
          <w:rFonts w:eastAsia="Calibri" w:cs="Arial"/>
          <w:lang w:val="sr-Latn-CS"/>
        </w:rPr>
        <w:t>Постављена</w:t>
      </w:r>
      <w:r w:rsidR="00D218F3" w:rsidRPr="00D218F3">
        <w:rPr>
          <w:rFonts w:eastAsia="Calibri" w:cs="Arial"/>
          <w:lang w:val="sr-Latn-CS"/>
        </w:rPr>
        <w:t xml:space="preserve"> </w:t>
      </w:r>
      <w:r>
        <w:rPr>
          <w:rFonts w:eastAsia="Calibri" w:cs="Arial"/>
          <w:lang w:val="sr-Latn-CS"/>
        </w:rPr>
        <w:t>оплата</w:t>
      </w:r>
      <w:r w:rsidR="00D218F3" w:rsidRPr="00D218F3">
        <w:rPr>
          <w:rFonts w:eastAsia="Calibri" w:cs="Arial"/>
          <w:lang w:val="sr-Latn-CS"/>
        </w:rPr>
        <w:t xml:space="preserve"> </w:t>
      </w:r>
      <w:r>
        <w:rPr>
          <w:rFonts w:eastAsia="Calibri" w:cs="Arial"/>
          <w:lang w:val="sr-Latn-CS"/>
        </w:rPr>
        <w:t>мора</w:t>
      </w:r>
      <w:r w:rsidR="00D218F3" w:rsidRPr="00D218F3">
        <w:rPr>
          <w:rFonts w:eastAsia="Calibri" w:cs="Arial"/>
          <w:lang w:val="sr-Latn-CS"/>
        </w:rPr>
        <w:t xml:space="preserve"> </w:t>
      </w:r>
      <w:r>
        <w:rPr>
          <w:rFonts w:eastAsia="Calibri" w:cs="Arial"/>
          <w:lang w:val="sr-Latn-CS"/>
        </w:rPr>
        <w:t>бити</w:t>
      </w:r>
      <w:r w:rsidR="00D218F3" w:rsidRPr="00D218F3">
        <w:rPr>
          <w:rFonts w:eastAsia="Calibri" w:cs="Arial"/>
          <w:lang w:val="sr-Latn-CS"/>
        </w:rPr>
        <w:t xml:space="preserve"> 30 cm </w:t>
      </w:r>
      <w:r>
        <w:rPr>
          <w:rFonts w:eastAsia="Calibri" w:cs="Arial"/>
          <w:lang w:val="sr-Latn-CS"/>
        </w:rPr>
        <w:t>виша</w:t>
      </w:r>
      <w:r w:rsidR="00D218F3" w:rsidRPr="00D218F3">
        <w:rPr>
          <w:rFonts w:eastAsia="Calibri" w:cs="Arial"/>
          <w:lang w:val="sr-Latn-CS"/>
        </w:rPr>
        <w:t xml:space="preserve"> </w:t>
      </w:r>
      <w:r>
        <w:rPr>
          <w:rFonts w:eastAsia="Calibri" w:cs="Arial"/>
          <w:lang w:val="sr-Latn-CS"/>
        </w:rPr>
        <w:t>од</w:t>
      </w:r>
      <w:r w:rsidR="00D218F3" w:rsidRPr="00D218F3">
        <w:rPr>
          <w:rFonts w:eastAsia="Calibri" w:cs="Arial"/>
          <w:lang w:val="sr-Latn-CS"/>
        </w:rPr>
        <w:t xml:space="preserve"> </w:t>
      </w:r>
      <w:r>
        <w:rPr>
          <w:rFonts w:eastAsia="Calibri" w:cs="Arial"/>
          <w:lang w:val="sr-Latn-CS"/>
        </w:rPr>
        <w:t>коте</w:t>
      </w:r>
      <w:r w:rsidR="00D218F3" w:rsidRPr="00D218F3">
        <w:rPr>
          <w:rFonts w:eastAsia="Calibri" w:cs="Arial"/>
          <w:lang w:val="sr-Latn-CS"/>
        </w:rPr>
        <w:t xml:space="preserve"> </w:t>
      </w:r>
      <w:r>
        <w:rPr>
          <w:rFonts w:eastAsia="Calibri" w:cs="Arial"/>
          <w:lang w:val="sr-Latn-CS"/>
        </w:rPr>
        <w:t>терена</w:t>
      </w:r>
      <w:r w:rsidR="00D218F3" w:rsidRPr="00D218F3">
        <w:rPr>
          <w:rFonts w:eastAsia="Calibri" w:cs="Arial"/>
          <w:lang w:val="sr-Latn-CS"/>
        </w:rPr>
        <w:t xml:space="preserve">. </w:t>
      </w:r>
      <w:r>
        <w:rPr>
          <w:rFonts w:eastAsia="Calibri" w:cs="Arial"/>
          <w:lang w:val="sr-Latn-CS"/>
        </w:rPr>
        <w:t>Изнад</w:t>
      </w:r>
      <w:r w:rsidR="00D218F3" w:rsidRPr="00D218F3">
        <w:rPr>
          <w:rFonts w:eastAsia="Calibri" w:cs="Arial"/>
          <w:lang w:val="sr-Latn-CS"/>
        </w:rPr>
        <w:t xml:space="preserve"> </w:t>
      </w:r>
      <w:r>
        <w:rPr>
          <w:rFonts w:eastAsia="Calibri" w:cs="Arial"/>
          <w:lang w:val="sr-Latn-CS"/>
        </w:rPr>
        <w:t>и</w:t>
      </w:r>
      <w:r w:rsidR="00D218F3" w:rsidRPr="00D218F3">
        <w:rPr>
          <w:rFonts w:eastAsia="Calibri" w:cs="Arial"/>
          <w:lang w:val="sr-Latn-CS"/>
        </w:rPr>
        <w:t xml:space="preserve"> </w:t>
      </w:r>
      <w:r>
        <w:rPr>
          <w:rFonts w:eastAsia="Calibri" w:cs="Arial"/>
          <w:lang w:val="sr-Latn-CS"/>
        </w:rPr>
        <w:t>око</w:t>
      </w:r>
      <w:r w:rsidR="00D218F3" w:rsidRPr="00D218F3">
        <w:rPr>
          <w:rFonts w:eastAsia="Calibri" w:cs="Arial"/>
          <w:lang w:val="sr-Latn-CS"/>
        </w:rPr>
        <w:t xml:space="preserve"> </w:t>
      </w:r>
      <w:r>
        <w:rPr>
          <w:rFonts w:eastAsia="Calibri" w:cs="Arial"/>
          <w:lang w:val="sr-Latn-CS"/>
        </w:rPr>
        <w:t>канализационих</w:t>
      </w:r>
      <w:r w:rsidR="00D218F3" w:rsidRPr="00D218F3">
        <w:rPr>
          <w:rFonts w:eastAsia="Calibri" w:cs="Arial"/>
          <w:lang w:val="sr-Latn-CS"/>
        </w:rPr>
        <w:t xml:space="preserve"> </w:t>
      </w:r>
      <w:r>
        <w:rPr>
          <w:rFonts w:eastAsia="Calibri" w:cs="Arial"/>
          <w:lang w:val="sr-Latn-CS"/>
        </w:rPr>
        <w:t>цеви</w:t>
      </w:r>
      <w:r w:rsidR="00D218F3" w:rsidRPr="00D218F3">
        <w:rPr>
          <w:rFonts w:eastAsia="Calibri" w:cs="Arial"/>
          <w:lang w:val="sr-Latn-CS"/>
        </w:rPr>
        <w:t xml:space="preserve"> </w:t>
      </w:r>
      <w:r>
        <w:rPr>
          <w:rFonts w:eastAsia="Calibri" w:cs="Arial"/>
          <w:lang w:val="sr-Latn-CS"/>
        </w:rPr>
        <w:t>треба</w:t>
      </w:r>
      <w:r w:rsidR="00D218F3" w:rsidRPr="00D218F3">
        <w:rPr>
          <w:rFonts w:eastAsia="Calibri" w:cs="Arial"/>
          <w:lang w:val="sr-Latn-CS"/>
        </w:rPr>
        <w:t xml:space="preserve"> </w:t>
      </w:r>
      <w:r>
        <w:rPr>
          <w:rFonts w:eastAsia="Calibri" w:cs="Arial"/>
          <w:lang w:val="sr-Latn-CS"/>
        </w:rPr>
        <w:t>поставити</w:t>
      </w:r>
      <w:r w:rsidR="00D218F3" w:rsidRPr="00D218F3">
        <w:rPr>
          <w:rFonts w:eastAsia="Calibri" w:cs="Arial"/>
          <w:lang w:val="sr-Latn-CS"/>
        </w:rPr>
        <w:t xml:space="preserve"> </w:t>
      </w:r>
      <w:r>
        <w:rPr>
          <w:rFonts w:eastAsia="Calibri" w:cs="Arial"/>
          <w:lang w:val="sr-Latn-CS"/>
        </w:rPr>
        <w:t>слој</w:t>
      </w:r>
      <w:r w:rsidR="00D218F3" w:rsidRPr="00D218F3">
        <w:rPr>
          <w:rFonts w:eastAsia="Calibri" w:cs="Arial"/>
          <w:lang w:val="sr-Latn-CS"/>
        </w:rPr>
        <w:t xml:space="preserve"> </w:t>
      </w:r>
      <w:r>
        <w:rPr>
          <w:rFonts w:eastAsia="Calibri" w:cs="Arial"/>
          <w:lang w:val="sr-Latn-CS"/>
        </w:rPr>
        <w:t>песка</w:t>
      </w:r>
      <w:r w:rsidR="00D218F3" w:rsidRPr="00D218F3">
        <w:rPr>
          <w:rFonts w:eastAsia="Calibri" w:cs="Arial"/>
          <w:lang w:val="sr-Latn-CS"/>
        </w:rPr>
        <w:t>.</w:t>
      </w:r>
    </w:p>
    <w:p w:rsidR="00831ED8" w:rsidRPr="008377FF" w:rsidRDefault="00831ED8"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4D0EB5" w:rsidRPr="008377FF" w:rsidRDefault="0032186E" w:rsidP="003A1E29">
      <w:pPr>
        <w:pStyle w:val="Heading10"/>
        <w:numPr>
          <w:ilvl w:val="1"/>
          <w:numId w:val="12"/>
        </w:numPr>
      </w:pPr>
      <w:r w:rsidRPr="008377FF">
        <w:t>Квалитет</w:t>
      </w:r>
      <w:r w:rsidR="00180E4F">
        <w:rPr>
          <w:lang w:val="en-US"/>
        </w:rPr>
        <w:t>,</w:t>
      </w:r>
      <w:r w:rsidRPr="008377FF">
        <w:t xml:space="preserve"> </w:t>
      </w:r>
      <w:r w:rsidR="004D0EB5" w:rsidRPr="008377FF">
        <w:t xml:space="preserve">опис радова и начин спровођења контроле и обезбеђивања </w:t>
      </w:r>
    </w:p>
    <w:p w:rsidR="00DB369C" w:rsidRPr="008377FF" w:rsidRDefault="004D0EB5" w:rsidP="004D0EB5">
      <w:pPr>
        <w:rPr>
          <w:b/>
        </w:rPr>
      </w:pPr>
      <w:r w:rsidRPr="008377FF">
        <w:rPr>
          <w:b/>
        </w:rPr>
        <w:t>гаранције квалитета</w:t>
      </w:r>
    </w:p>
    <w:p w:rsidR="00FC5045" w:rsidRPr="006C521E" w:rsidRDefault="003461CA" w:rsidP="004D0EB5">
      <w:pPr>
        <w:rPr>
          <w:lang w:val="ru-RU" w:eastAsia="ar-SA"/>
        </w:rPr>
      </w:pPr>
      <w:r>
        <w:rPr>
          <w:lang w:val="ru-RU" w:eastAsia="ar-SA"/>
        </w:rPr>
        <w:t>Изабрани понуђач</w:t>
      </w:r>
      <w:r w:rsidR="00FC5045" w:rsidRPr="006C521E">
        <w:rPr>
          <w:lang w:val="ru-RU" w:eastAsia="ar-SA"/>
        </w:rPr>
        <w:t xml:space="preserve"> се обавезује да води грађевински дневник.</w:t>
      </w:r>
    </w:p>
    <w:p w:rsidR="00FC5045" w:rsidRPr="006C521E" w:rsidRDefault="00FC5045" w:rsidP="004D0EB5">
      <w:pPr>
        <w:rPr>
          <w:lang w:val="ru-RU" w:eastAsia="ar-SA"/>
        </w:rPr>
      </w:pPr>
      <w:r w:rsidRPr="006C521E">
        <w:rPr>
          <w:lang w:val="ru-RU" w:eastAsia="ar-SA"/>
        </w:rPr>
        <w:t>Наручилац ће именовати Надзорни орган.</w:t>
      </w:r>
    </w:p>
    <w:p w:rsidR="004D0EB5" w:rsidRPr="006C521E" w:rsidRDefault="003461CA" w:rsidP="004D0EB5">
      <w:pPr>
        <w:rPr>
          <w:lang w:eastAsia="ar-SA"/>
        </w:rPr>
      </w:pPr>
      <w:r>
        <w:rPr>
          <w:lang w:val="ru-RU" w:eastAsia="ar-SA"/>
        </w:rPr>
        <w:t>Изабрани понуђач</w:t>
      </w:r>
      <w:r w:rsidR="004D0EB5" w:rsidRPr="006C521E">
        <w:rPr>
          <w:lang w:eastAsia="ar-SA"/>
        </w:rPr>
        <w:t xml:space="preserve">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4D0EB5" w:rsidRPr="006C521E" w:rsidRDefault="004D0EB5" w:rsidP="004D0EB5">
      <w:pPr>
        <w:rPr>
          <w:lang w:eastAsia="ar-SA"/>
        </w:rPr>
      </w:pPr>
      <w:r w:rsidRPr="006C521E">
        <w:rPr>
          <w:lang w:eastAsia="ar-SA"/>
        </w:rPr>
        <w:t xml:space="preserve">Примопредају изведених радова врши Надзорни одган.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4D0EB5" w:rsidRPr="006C521E" w:rsidRDefault="003461CA" w:rsidP="004D0EB5">
      <w:pPr>
        <w:rPr>
          <w:lang w:eastAsia="ar-SA"/>
        </w:rPr>
      </w:pPr>
      <w:r>
        <w:rPr>
          <w:lang w:val="ru-RU" w:eastAsia="ar-SA"/>
        </w:rPr>
        <w:t>Изабрани понуђач</w:t>
      </w:r>
      <w:r w:rsidR="004D0EB5" w:rsidRPr="006C521E">
        <w:rPr>
          <w:lang w:eastAsia="ar-SA"/>
        </w:rPr>
        <w:t xml:space="preserve">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4D0EB5" w:rsidRPr="006C521E" w:rsidRDefault="003461CA" w:rsidP="004D0EB5">
      <w:pPr>
        <w:rPr>
          <w:lang w:eastAsia="ar-SA"/>
        </w:rPr>
      </w:pPr>
      <w:r>
        <w:rPr>
          <w:lang w:val="ru-RU" w:eastAsia="ar-SA"/>
        </w:rPr>
        <w:t>Изабрани понуђач</w:t>
      </w:r>
      <w:r w:rsidR="004D0EB5" w:rsidRPr="006C521E">
        <w:rPr>
          <w:lang w:eastAsia="ar-SA"/>
        </w:rPr>
        <w:t xml:space="preserve"> је дужан да одмах, а најкасније у року који комисија одреди Записником, отклони све евентуалне констатоване недостатке и примедбе.</w:t>
      </w:r>
    </w:p>
    <w:p w:rsidR="004D0EB5" w:rsidRPr="006C521E" w:rsidRDefault="004D0EB5" w:rsidP="004D0EB5">
      <w:pPr>
        <w:rPr>
          <w:lang w:eastAsia="ar-SA"/>
        </w:rPr>
      </w:pPr>
      <w:r w:rsidRPr="006C521E">
        <w:rPr>
          <w:lang w:eastAsia="ar-SA"/>
        </w:rPr>
        <w:t xml:space="preserve">Када </w:t>
      </w:r>
      <w:r w:rsidR="003461CA">
        <w:rPr>
          <w:lang w:val="ru-RU" w:eastAsia="ar-SA"/>
        </w:rPr>
        <w:t>Изабрани понуђач</w:t>
      </w:r>
      <w:r w:rsidRPr="006C521E">
        <w:rPr>
          <w:lang w:eastAsia="ar-SA"/>
        </w:rPr>
        <w:t xml:space="preserve">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p>
    <w:p w:rsidR="00180E4F" w:rsidRPr="008377FF" w:rsidRDefault="00180E4F" w:rsidP="004D0EB5">
      <w:pPr>
        <w:rPr>
          <w:color w:val="00B0F0"/>
          <w:lang w:eastAsia="ar-SA"/>
        </w:rPr>
      </w:pPr>
    </w:p>
    <w:p w:rsidR="004D0EB5" w:rsidRPr="006C521E" w:rsidRDefault="004D0EB5" w:rsidP="003A1E29">
      <w:pPr>
        <w:pStyle w:val="ListParagraph"/>
        <w:numPr>
          <w:ilvl w:val="1"/>
          <w:numId w:val="12"/>
        </w:numPr>
        <w:spacing w:before="0" w:after="0"/>
        <w:rPr>
          <w:rFonts w:ascii="Arial" w:hAnsi="Arial" w:cs="Arial"/>
          <w:b/>
          <w:lang w:val="ru-RU" w:eastAsia="ar-SA"/>
        </w:rPr>
      </w:pPr>
      <w:r w:rsidRPr="006C521E">
        <w:rPr>
          <w:rFonts w:ascii="Arial" w:hAnsi="Arial" w:cs="Arial"/>
          <w:b/>
          <w:lang w:val="ru-RU" w:eastAsia="ar-SA"/>
        </w:rPr>
        <w:t>Рок извођења радова</w:t>
      </w:r>
    </w:p>
    <w:p w:rsidR="00BB7201" w:rsidRPr="00BB7201" w:rsidRDefault="00BB7201" w:rsidP="00BB7201">
      <w:pPr>
        <w:spacing w:before="0"/>
        <w:rPr>
          <w:lang w:eastAsia="ar-SA"/>
        </w:rPr>
      </w:pPr>
      <w:r w:rsidRPr="00701287">
        <w:rPr>
          <w:lang w:eastAsia="ar-SA"/>
        </w:rPr>
        <w:t xml:space="preserve">Рок за извођење радова не може бити дужи од </w:t>
      </w:r>
      <w:r w:rsidR="00701287" w:rsidRPr="00701287">
        <w:rPr>
          <w:lang w:val="sr-Cyrl-RS" w:eastAsia="ar-SA"/>
        </w:rPr>
        <w:t>5 месеци</w:t>
      </w:r>
      <w:r w:rsidRPr="00701287">
        <w:rPr>
          <w:lang w:eastAsia="ar-SA"/>
        </w:rPr>
        <w:t xml:space="preserve"> од увођења </w:t>
      </w:r>
      <w:r w:rsidR="00701287" w:rsidRPr="00701287">
        <w:rPr>
          <w:lang w:val="sr-Cyrl-RS" w:eastAsia="ar-SA"/>
        </w:rPr>
        <w:t>Изабраног п</w:t>
      </w:r>
      <w:r w:rsidRPr="00701287">
        <w:rPr>
          <w:lang w:eastAsia="ar-SA"/>
        </w:rPr>
        <w:t xml:space="preserve">онуђача у посао. </w:t>
      </w:r>
      <w:r w:rsidR="00701287" w:rsidRPr="00701287">
        <w:rPr>
          <w:lang w:val="sr-Latn-RS" w:eastAsia="ar-SA"/>
        </w:rPr>
        <w:t xml:space="preserve">Нaручилaц сe oбaвeзуje дa писaним путeм oбaвeстити </w:t>
      </w:r>
      <w:r w:rsidR="00701287" w:rsidRPr="00701287">
        <w:rPr>
          <w:lang w:val="sr-Cyrl-RS" w:eastAsia="ar-SA"/>
        </w:rPr>
        <w:t>Изабраног понућача</w:t>
      </w:r>
      <w:r w:rsidR="00701287" w:rsidRPr="00701287">
        <w:rPr>
          <w:lang w:val="sr-Latn-RS" w:eastAsia="ar-SA"/>
        </w:rPr>
        <w:t xml:space="preserve"> 7 дaнa прe пoчeкa рaдoвa</w:t>
      </w:r>
      <w:r w:rsidRPr="00701287">
        <w:rPr>
          <w:lang w:eastAsia="ar-SA"/>
        </w:rPr>
        <w:t>.</w:t>
      </w:r>
      <w:r w:rsidRPr="00BB7201">
        <w:rPr>
          <w:lang w:eastAsia="ar-SA"/>
        </w:rPr>
        <w:t xml:space="preserve"> </w:t>
      </w:r>
    </w:p>
    <w:p w:rsidR="00180E4F" w:rsidRPr="00BB7201" w:rsidRDefault="00BB7201" w:rsidP="00BB7201">
      <w:pPr>
        <w:rPr>
          <w:lang w:val="sr-Cyrl-RS" w:eastAsia="ar-SA"/>
        </w:rPr>
      </w:pPr>
      <w:r w:rsidRPr="00BB7201">
        <w:rPr>
          <w:lang w:eastAsia="ar-SA"/>
        </w:rPr>
        <w:t>У случају да Извођач не изведе радове у року наведеном у уговору, Наручилац има право на наплату уговорне казне и банкарске гаранције за добро извршење посла, као и право на раскид уговора.</w:t>
      </w:r>
    </w:p>
    <w:p w:rsidR="00BB7201" w:rsidRPr="00BB7201" w:rsidRDefault="00BB7201" w:rsidP="00BB7201">
      <w:pPr>
        <w:rPr>
          <w:color w:val="00B0F0"/>
          <w:lang w:val="sr-Cyrl-RS" w:eastAsia="ar-SA"/>
        </w:rPr>
      </w:pPr>
    </w:p>
    <w:p w:rsidR="006C521E" w:rsidRPr="008146E2" w:rsidRDefault="006C521E" w:rsidP="003A1E29">
      <w:pPr>
        <w:pStyle w:val="ListParagraph"/>
        <w:numPr>
          <w:ilvl w:val="1"/>
          <w:numId w:val="12"/>
        </w:numPr>
        <w:spacing w:before="0" w:after="0"/>
        <w:rPr>
          <w:rFonts w:ascii="Arial" w:hAnsi="Arial" w:cs="Arial"/>
          <w:b/>
          <w:lang w:eastAsia="ar-SA"/>
        </w:rPr>
      </w:pPr>
      <w:bookmarkStart w:id="26" w:name="_Toc441651542"/>
      <w:bookmarkStart w:id="27" w:name="_Toc442559880"/>
      <w:bookmarkStart w:id="28" w:name="_Toc442793262"/>
      <w:r w:rsidRPr="008146E2">
        <w:rPr>
          <w:rFonts w:ascii="Arial" w:hAnsi="Arial" w:cs="Arial"/>
          <w:b/>
          <w:lang w:eastAsia="ar-SA"/>
        </w:rPr>
        <w:t xml:space="preserve">Место </w:t>
      </w:r>
      <w:bookmarkEnd w:id="26"/>
      <w:bookmarkEnd w:id="27"/>
      <w:r w:rsidRPr="008146E2">
        <w:rPr>
          <w:rFonts w:ascii="Arial" w:hAnsi="Arial" w:cs="Arial"/>
          <w:b/>
          <w:lang w:eastAsia="ar-SA"/>
        </w:rPr>
        <w:t>извођења радова</w:t>
      </w:r>
      <w:bookmarkEnd w:id="28"/>
      <w:r>
        <w:rPr>
          <w:rFonts w:ascii="Arial" w:hAnsi="Arial" w:cs="Arial"/>
          <w:b/>
          <w:lang w:val="sr-Cyrl-RS" w:eastAsia="ar-SA"/>
        </w:rPr>
        <w:t xml:space="preserve"> и паритет</w:t>
      </w:r>
    </w:p>
    <w:p w:rsidR="006C521E" w:rsidRPr="00611132" w:rsidRDefault="006C521E" w:rsidP="006C521E">
      <w:pPr>
        <w:spacing w:before="0"/>
        <w:rPr>
          <w:rFonts w:eastAsia="TimesNewRomanPSMT" w:cs="Arial"/>
          <w:bCs/>
          <w:lang w:val="sr-Cyrl-RS"/>
        </w:rPr>
      </w:pPr>
      <w:r w:rsidRPr="00611132">
        <w:rPr>
          <w:rFonts w:cs="Arial"/>
          <w:lang w:val="sr-Cyrl-RS" w:eastAsia="zh-CN"/>
        </w:rPr>
        <w:t xml:space="preserve">Место извођења радова је </w:t>
      </w:r>
      <w:r w:rsidRPr="00611132">
        <w:rPr>
          <w:rFonts w:eastAsia="TimesNewRomanPSMT" w:cs="Arial"/>
          <w:bCs/>
          <w:lang w:val="sr-Cyrl-RS"/>
        </w:rPr>
        <w:t xml:space="preserve">огранак ТЕНТ / локација ТЕНТ </w:t>
      </w:r>
      <w:r>
        <w:rPr>
          <w:rFonts w:eastAsia="TimesNewRomanPSMT" w:cs="Arial"/>
          <w:bCs/>
          <w:lang w:val="sr-Cyrl-RS"/>
        </w:rPr>
        <w:t>А</w:t>
      </w:r>
      <w:r w:rsidRPr="00611132">
        <w:rPr>
          <w:rFonts w:eastAsia="TimesNewRomanPSMT" w:cs="Arial"/>
          <w:bCs/>
          <w:lang w:val="sr-Cyrl-RS"/>
        </w:rPr>
        <w:t>.</w:t>
      </w:r>
    </w:p>
    <w:p w:rsidR="006C521E" w:rsidRPr="00611132" w:rsidRDefault="006C521E" w:rsidP="006C521E">
      <w:pPr>
        <w:spacing w:before="0"/>
        <w:rPr>
          <w:rFonts w:cs="Arial"/>
          <w:lang w:val="sr-Cyrl-RS" w:eastAsia="zh-CN"/>
        </w:rPr>
      </w:pPr>
      <w:r w:rsidRPr="00611132">
        <w:rPr>
          <w:rFonts w:eastAsia="TimesNewRomanPSMT" w:cs="Arial"/>
          <w:bCs/>
          <w:lang w:val="sr-Cyrl-RS"/>
        </w:rPr>
        <w:t xml:space="preserve">Понуда се даје на паритету ф-ко огранак ТЕНТ/локација ТЕНТ </w:t>
      </w:r>
      <w:r>
        <w:rPr>
          <w:rFonts w:eastAsia="TimesNewRomanPSMT" w:cs="Arial"/>
          <w:bCs/>
          <w:lang w:val="sr-Cyrl-RS"/>
        </w:rPr>
        <w:t>А</w:t>
      </w:r>
      <w:r w:rsidRPr="00611132">
        <w:rPr>
          <w:rFonts w:eastAsia="TimesNewRomanPSMT" w:cs="Arial"/>
          <w:bCs/>
          <w:lang w:val="sr-Cyrl-RS"/>
        </w:rPr>
        <w:t xml:space="preserve"> </w:t>
      </w:r>
    </w:p>
    <w:p w:rsidR="008377FF" w:rsidRPr="008377FF" w:rsidRDefault="008377FF" w:rsidP="00180E4F">
      <w:pPr>
        <w:ind w:firstLine="720"/>
        <w:rPr>
          <w:color w:val="00B0F0"/>
          <w:lang w:eastAsia="ar-SA"/>
        </w:rPr>
      </w:pPr>
    </w:p>
    <w:p w:rsidR="004D0EB5" w:rsidRPr="008D3D02" w:rsidRDefault="004D0EB5" w:rsidP="003A1E29">
      <w:pPr>
        <w:pStyle w:val="ListParagraph"/>
        <w:numPr>
          <w:ilvl w:val="1"/>
          <w:numId w:val="12"/>
        </w:numPr>
        <w:rPr>
          <w:rFonts w:ascii="Arial" w:hAnsi="Arial" w:cs="Arial"/>
          <w:b/>
          <w:lang w:val="sr-Cyrl-CS" w:eastAsia="ar-SA"/>
        </w:rPr>
      </w:pPr>
      <w:bookmarkStart w:id="29" w:name="_Toc442793263"/>
      <w:r w:rsidRPr="008D3D02">
        <w:rPr>
          <w:rFonts w:ascii="Arial" w:hAnsi="Arial" w:cs="Arial"/>
          <w:b/>
          <w:lang w:val="sr-Cyrl-CS" w:eastAsia="ar-SA"/>
        </w:rPr>
        <w:lastRenderedPageBreak/>
        <w:t>Гарантни рок</w:t>
      </w:r>
      <w:bookmarkEnd w:id="29"/>
    </w:p>
    <w:p w:rsidR="006C521E" w:rsidRPr="0036303E" w:rsidRDefault="006C521E" w:rsidP="006C521E">
      <w:pPr>
        <w:spacing w:before="0"/>
        <w:rPr>
          <w:lang w:val="ru-RU" w:eastAsia="ar-SA"/>
        </w:rPr>
      </w:pPr>
      <w:r w:rsidRPr="0036303E">
        <w:rPr>
          <w:lang w:val="ru-RU" w:eastAsia="ar-SA"/>
        </w:rPr>
        <w:t xml:space="preserve">За изведене радове гарантни период не може бити краћи од 24 месеца од </w:t>
      </w:r>
      <w:r w:rsidRPr="0036303E">
        <w:rPr>
          <w:rFonts w:cs="Arial"/>
          <w:bCs/>
          <w:iCs/>
          <w:lang w:val="sr-Cyrl-CS"/>
        </w:rPr>
        <w:t>дана састављања Записника о примопредаји изведених радова</w:t>
      </w:r>
      <w:r w:rsidRPr="0036303E">
        <w:rPr>
          <w:rFonts w:cs="Arial"/>
          <w:bCs/>
          <w:iCs/>
        </w:rPr>
        <w:t xml:space="preserve"> потписаног од стране овлашћених представника Уговорних страна</w:t>
      </w:r>
    </w:p>
    <w:p w:rsidR="004D0EB5" w:rsidRDefault="006C521E" w:rsidP="004D0EB5">
      <w:pPr>
        <w:rPr>
          <w:lang w:eastAsia="ar-SA"/>
        </w:rPr>
      </w:pPr>
      <w:r w:rsidRPr="0036303E">
        <w:rPr>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36303E">
        <w:rPr>
          <w:lang w:eastAsia="ar-SA"/>
        </w:rPr>
        <w:t>,</w:t>
      </w:r>
      <w:r w:rsidRPr="0036303E">
        <w:rPr>
          <w:lang w:val="ru-RU" w:eastAsia="ar-SA"/>
        </w:rPr>
        <w:t xml:space="preserve"> који су настали због његовог пропуста и неквалитетног рада</w:t>
      </w:r>
      <w:r w:rsidRPr="0036303E">
        <w:rPr>
          <w:lang w:eastAsia="ar-SA"/>
        </w:rPr>
        <w:t>.</w:t>
      </w:r>
    </w:p>
    <w:p w:rsidR="00EE21F7" w:rsidRPr="008D3D02" w:rsidRDefault="00EE21F7" w:rsidP="004D0EB5">
      <w:pPr>
        <w:rPr>
          <w:lang w:val="sr-Cyrl-RS" w:eastAsia="ar-SA"/>
        </w:rPr>
      </w:pPr>
    </w:p>
    <w:p w:rsidR="008D3D02" w:rsidRPr="00273B12" w:rsidRDefault="008D3D02" w:rsidP="003A1E29">
      <w:pPr>
        <w:pStyle w:val="ListParagraph"/>
        <w:numPr>
          <w:ilvl w:val="1"/>
          <w:numId w:val="12"/>
        </w:numPr>
        <w:spacing w:before="0" w:after="0"/>
        <w:ind w:right="284"/>
        <w:jc w:val="left"/>
        <w:rPr>
          <w:rFonts w:ascii="Arial" w:eastAsia="TimesNewRomanPSMT" w:hAnsi="Arial" w:cs="Arial"/>
          <w:b/>
          <w:bCs/>
          <w:color w:val="000000"/>
          <w:lang w:val="sr-Cyrl-RS"/>
        </w:rPr>
      </w:pPr>
      <w:r w:rsidRPr="00273B12">
        <w:rPr>
          <w:rFonts w:ascii="Arial" w:eastAsia="TimesNewRomanPSMT" w:hAnsi="Arial" w:cs="Arial"/>
          <w:b/>
          <w:bCs/>
          <w:color w:val="000000"/>
          <w:lang w:val="sr-Cyrl-RS"/>
        </w:rPr>
        <w:t>Обилазак објекта</w:t>
      </w:r>
    </w:p>
    <w:p w:rsidR="008D3D02" w:rsidRPr="00712313" w:rsidRDefault="008D3D02" w:rsidP="008D3D02">
      <w:pPr>
        <w:spacing w:before="0"/>
        <w:ind w:left="786" w:right="284"/>
        <w:rPr>
          <w:rFonts w:eastAsia="TimesNewRomanPSMT" w:cs="Arial"/>
          <w:bCs/>
          <w:color w:val="000000"/>
          <w:lang w:val="sr-Cyrl-RS"/>
        </w:rPr>
      </w:pPr>
      <w:r w:rsidRPr="00712313">
        <w:rPr>
          <w:rFonts w:eastAsia="TimesNewRomanPSMT" w:cs="Arial"/>
          <w:bCs/>
          <w:color w:val="000000"/>
          <w:lang w:val="sr-Cyrl-RS"/>
        </w:rPr>
        <w:t xml:space="preserve">Обилазак објекта је </w:t>
      </w:r>
      <w:r>
        <w:rPr>
          <w:rFonts w:eastAsia="TimesNewRomanPSMT" w:cs="Arial"/>
          <w:bCs/>
          <w:color w:val="000000"/>
          <w:lang w:val="sr-Cyrl-RS"/>
        </w:rPr>
        <w:t>могућ</w:t>
      </w:r>
      <w:r w:rsidRPr="00712313">
        <w:rPr>
          <w:rFonts w:eastAsia="TimesNewRomanPSMT" w:cs="Arial"/>
          <w:bCs/>
          <w:color w:val="000000"/>
          <w:lang w:val="sr-Cyrl-RS"/>
        </w:rPr>
        <w:t xml:space="preserve"> и обавља се пре истека рока за подношење понуда. </w:t>
      </w:r>
    </w:p>
    <w:p w:rsidR="008D3D02" w:rsidRPr="00712313" w:rsidRDefault="008D3D02" w:rsidP="008D3D02">
      <w:pPr>
        <w:spacing w:before="0"/>
        <w:ind w:left="720"/>
        <w:rPr>
          <w:rFonts w:eastAsia="TimesNewRomanPSMT" w:cs="Arial"/>
          <w:bCs/>
          <w:lang w:val="sr-Cyrl-RS"/>
        </w:rPr>
      </w:pPr>
      <w:r w:rsidRPr="00712313">
        <w:rPr>
          <w:rFonts w:eastAsia="TimesNewRomanPSMT" w:cs="Arial"/>
          <w:bCs/>
          <w:color w:val="000000"/>
          <w:lang w:val="sr-Cyrl-RS"/>
        </w:rPr>
        <w:t>Од понуђача се  очекује да ће евентуалне нејасноће о предмету набавке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r>
        <w:rPr>
          <w:rFonts w:eastAsia="TimesNewRomanPSMT" w:cs="Arial"/>
          <w:bCs/>
          <w:color w:val="000000"/>
          <w:lang w:val="sr-Cyrl-RS"/>
        </w:rPr>
        <w:t>.</w:t>
      </w:r>
      <w:r w:rsidRPr="00712313">
        <w:rPr>
          <w:rFonts w:eastAsia="TimesNewRomanPSMT" w:cs="Arial"/>
          <w:bCs/>
          <w:lang w:val="sr-Cyrl-RS"/>
        </w:rPr>
        <w:t xml:space="preserve">  </w:t>
      </w:r>
    </w:p>
    <w:p w:rsidR="008D3D02" w:rsidRPr="00712313" w:rsidRDefault="008D3D02" w:rsidP="008D3D02">
      <w:pPr>
        <w:spacing w:before="0"/>
        <w:ind w:left="720"/>
        <w:rPr>
          <w:rFonts w:eastAsia="TimesNewRomanPSMT" w:cs="Arial"/>
          <w:bCs/>
          <w:color w:val="000000"/>
          <w:lang w:val="sr-Cyrl-RS"/>
        </w:rPr>
      </w:pPr>
      <w:r w:rsidRPr="00712313">
        <w:rPr>
          <w:rFonts w:eastAsia="TimesNewRomanPSMT" w:cs="Arial"/>
          <w:bCs/>
          <w:color w:val="000000"/>
          <w:lang w:val="sr-Cyrl-RS"/>
        </w:rPr>
        <w:t>Начин заказивања посете:</w:t>
      </w:r>
    </w:p>
    <w:p w:rsidR="008D3D02" w:rsidRPr="00712313" w:rsidRDefault="008D3D02" w:rsidP="008D3D02">
      <w:pPr>
        <w:spacing w:before="0"/>
        <w:ind w:left="720"/>
        <w:rPr>
          <w:rFonts w:eastAsia="TimesNewRomanPSMT" w:cs="Arial"/>
          <w:bCs/>
          <w:color w:val="000000"/>
          <w:lang w:val="sr-Cyrl-RS"/>
        </w:rPr>
      </w:pPr>
      <w:r w:rsidRPr="00712313">
        <w:rPr>
          <w:rFonts w:eastAsia="TimesNewRomanPSMT" w:cs="Arial"/>
          <w:bCs/>
          <w:color w:val="000000"/>
          <w:lang w:val="sr-Cyrl-RS"/>
        </w:rPr>
        <w:t xml:space="preserve">Заинтересована лица обилазак могу обавити на сопствени захтев, у термину који електронском поштом договоре директно са надлежним инжењерима (е-маил: </w:t>
      </w:r>
      <w:r w:rsidRPr="00712313">
        <w:rPr>
          <w:rFonts w:eastAsia="TimesNewRomanPSMT" w:cs="Arial"/>
          <w:bCs/>
          <w:color w:val="000000"/>
        </w:rPr>
        <w:t xml:space="preserve"> </w:t>
      </w:r>
      <w:hyperlink r:id="rId168" w:history="1">
        <w:r w:rsidRPr="00DB54F8">
          <w:rPr>
            <w:rStyle w:val="Hyperlink"/>
            <w:rFonts w:eastAsia="TimesNewRomanPSMT" w:cs="Arial"/>
            <w:bCs/>
          </w:rPr>
          <w:t>predrag.lukic</w:t>
        </w:r>
        <w:r w:rsidRPr="00DB54F8">
          <w:rPr>
            <w:rStyle w:val="Hyperlink"/>
            <w:rFonts w:eastAsia="TimesNewRomanPSMT" w:cs="Arial"/>
            <w:bCs/>
            <w:lang w:val="sr-Cyrl-RS"/>
          </w:rPr>
          <w:t>@</w:t>
        </w:r>
        <w:r w:rsidRPr="00DB54F8">
          <w:rPr>
            <w:rStyle w:val="Hyperlink"/>
            <w:rFonts w:eastAsia="TimesNewRomanPSMT" w:cs="Arial"/>
            <w:bCs/>
            <w:lang w:val="sr-Latn-RS"/>
          </w:rPr>
          <w:t>eps</w:t>
        </w:r>
        <w:r w:rsidRPr="00DB54F8">
          <w:rPr>
            <w:rStyle w:val="Hyperlink"/>
            <w:rFonts w:eastAsia="TimesNewRomanPSMT" w:cs="Arial"/>
            <w:bCs/>
            <w:lang w:val="sr-Cyrl-RS"/>
          </w:rPr>
          <w:t>.rs</w:t>
        </w:r>
      </w:hyperlink>
      <w:r w:rsidRPr="00712313">
        <w:rPr>
          <w:rFonts w:eastAsia="TimesNewRomanPSMT" w:cs="Arial"/>
          <w:bCs/>
          <w:color w:val="000000"/>
          <w:lang w:val="sr-Cyrl-RS"/>
        </w:rPr>
        <w:t>).</w:t>
      </w:r>
    </w:p>
    <w:p w:rsidR="008D3D02" w:rsidRPr="00273B12" w:rsidRDefault="008D3D02" w:rsidP="008D3D02">
      <w:pPr>
        <w:spacing w:before="0"/>
        <w:ind w:left="720"/>
        <w:rPr>
          <w:rFonts w:eastAsia="TimesNewRomanPSMT" w:cs="Arial"/>
          <w:bCs/>
          <w:color w:val="000000"/>
          <w:lang w:val="sr-Latn-RS"/>
        </w:rPr>
      </w:pPr>
      <w:r w:rsidRPr="00712313">
        <w:rPr>
          <w:rFonts w:eastAsia="TimesNewRomanPSMT" w:cs="Arial"/>
          <w:bCs/>
          <w:color w:val="000000"/>
          <w:lang w:val="sr-Cyrl-RS"/>
        </w:rPr>
        <w:t xml:space="preserve">Локација: ТЕНТ </w:t>
      </w:r>
      <w:r>
        <w:rPr>
          <w:rFonts w:eastAsia="TimesNewRomanPSMT" w:cs="Arial"/>
          <w:bCs/>
          <w:color w:val="000000"/>
          <w:lang w:val="sr-Latn-RS"/>
        </w:rPr>
        <w:t>A</w:t>
      </w:r>
      <w:r w:rsidRPr="00712313">
        <w:rPr>
          <w:rFonts w:eastAsia="TimesNewRomanPSMT" w:cs="Arial"/>
          <w:bCs/>
          <w:color w:val="000000"/>
          <w:lang w:val="sr-Cyrl-RS"/>
        </w:rPr>
        <w:t xml:space="preserve">, </w:t>
      </w:r>
      <w:r>
        <w:rPr>
          <w:rFonts w:eastAsia="TimesNewRomanPSMT" w:cs="Arial"/>
          <w:bCs/>
          <w:color w:val="000000"/>
          <w:lang w:val="sr-Cyrl-RS"/>
        </w:rPr>
        <w:t>Обреновац</w:t>
      </w:r>
      <w:r w:rsidRPr="00712313">
        <w:rPr>
          <w:rFonts w:eastAsia="TimesNewRomanPSMT" w:cs="Arial"/>
          <w:bCs/>
          <w:color w:val="000000"/>
          <w:lang w:val="sr-Cyrl-RS"/>
        </w:rPr>
        <w:t>.</w:t>
      </w: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Default="0093445F" w:rsidP="008112A2">
      <w:pPr>
        <w:spacing w:before="0"/>
        <w:rPr>
          <w:rFonts w:cs="Arial"/>
          <w:color w:val="00B0F0"/>
          <w:lang w:eastAsia="zh-CN"/>
        </w:rPr>
      </w:pPr>
    </w:p>
    <w:p w:rsidR="00180E4F" w:rsidRPr="008377FF" w:rsidRDefault="00180E4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4D2983" w:rsidRPr="008377FF" w:rsidRDefault="004D2983" w:rsidP="008112A2">
      <w:pPr>
        <w:spacing w:before="0"/>
        <w:rPr>
          <w:rFonts w:cs="Arial"/>
          <w:color w:val="00B0F0"/>
          <w:lang w:eastAsia="zh-CN"/>
        </w:rPr>
      </w:pPr>
    </w:p>
    <w:p w:rsidR="004D2983" w:rsidRPr="008377FF" w:rsidRDefault="004D2983" w:rsidP="008112A2">
      <w:pPr>
        <w:spacing w:before="0"/>
        <w:rPr>
          <w:rFonts w:cs="Arial"/>
          <w:color w:val="00B0F0"/>
          <w:lang w:eastAsia="zh-CN"/>
        </w:rPr>
      </w:pPr>
    </w:p>
    <w:p w:rsidR="008D3D02" w:rsidRDefault="008D3D02">
      <w:pPr>
        <w:spacing w:before="0"/>
        <w:jc w:val="left"/>
        <w:rPr>
          <w:b/>
          <w:lang w:val="sr-Cyrl-CS" w:eastAsia="ar-SA"/>
        </w:rPr>
      </w:pPr>
      <w:bookmarkStart w:id="30" w:name="_Toc442559884"/>
      <w:r>
        <w:br w:type="page"/>
      </w:r>
    </w:p>
    <w:p w:rsidR="00756A02" w:rsidRPr="008377FF" w:rsidRDefault="00756A02" w:rsidP="003A1E29">
      <w:pPr>
        <w:pStyle w:val="Heading10"/>
        <w:numPr>
          <w:ilvl w:val="0"/>
          <w:numId w:val="28"/>
        </w:numPr>
      </w:pPr>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30"/>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3A1E29">
            <w:pPr>
              <w:numPr>
                <w:ilvl w:val="0"/>
                <w:numId w:val="29"/>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3A1E29">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3A1E29">
            <w:pPr>
              <w:numPr>
                <w:ilvl w:val="0"/>
                <w:numId w:val="2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3A1E29">
            <w:pPr>
              <w:numPr>
                <w:ilvl w:val="0"/>
                <w:numId w:val="2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3A1E29">
            <w:pPr>
              <w:numPr>
                <w:ilvl w:val="0"/>
                <w:numId w:val="2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3A1E29">
            <w:pPr>
              <w:numPr>
                <w:ilvl w:val="0"/>
                <w:numId w:val="2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3A1E29">
            <w:pPr>
              <w:numPr>
                <w:ilvl w:val="0"/>
                <w:numId w:val="3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3A1E29">
            <w:pPr>
              <w:numPr>
                <w:ilvl w:val="0"/>
                <w:numId w:val="3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3A1E29">
            <w:pPr>
              <w:numPr>
                <w:ilvl w:val="0"/>
                <w:numId w:val="3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3A1E29">
            <w:pPr>
              <w:numPr>
                <w:ilvl w:val="0"/>
                <w:numId w:val="3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8D3D02">
              <w:rPr>
                <w:rFonts w:cs="Arial"/>
                <w:lang w:val="sr-Cyrl-RS" w:eastAsia="sr-Latn-CS"/>
              </w:rPr>
              <w:t>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3A1E29">
            <w:pPr>
              <w:numPr>
                <w:ilvl w:val="0"/>
                <w:numId w:val="32"/>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3A1E29">
            <w:pPr>
              <w:numPr>
                <w:ilvl w:val="0"/>
                <w:numId w:val="32"/>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3A1E29">
            <w:pPr>
              <w:numPr>
                <w:ilvl w:val="0"/>
                <w:numId w:val="32"/>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8D3D02" w:rsidRDefault="008377FF" w:rsidP="00620D6D">
            <w:pPr>
              <w:jc w:val="center"/>
              <w:rPr>
                <w:rFonts w:cs="Arial"/>
              </w:rPr>
            </w:pPr>
            <w:r w:rsidRPr="008D3D02">
              <w:rPr>
                <w:rFonts w:cs="Arial"/>
              </w:rPr>
              <w:lastRenderedPageBreak/>
              <w:t>5.</w:t>
            </w:r>
          </w:p>
        </w:tc>
        <w:tc>
          <w:tcPr>
            <w:tcW w:w="8430" w:type="dxa"/>
          </w:tcPr>
          <w:p w:rsidR="008377FF" w:rsidRPr="008D3D02" w:rsidRDefault="008377FF" w:rsidP="00620D6D">
            <w:pPr>
              <w:snapToGrid w:val="0"/>
              <w:rPr>
                <w:rFonts w:cs="Arial"/>
                <w:u w:val="single"/>
                <w:lang w:val="sr-Latn-CS" w:eastAsia="sr-Latn-CS"/>
              </w:rPr>
            </w:pPr>
            <w:r w:rsidRPr="008D3D02">
              <w:rPr>
                <w:rFonts w:cs="Arial"/>
                <w:b/>
                <w:u w:val="single"/>
                <w:lang w:val="sr-Latn-CS" w:eastAsia="sr-Latn-CS"/>
              </w:rPr>
              <w:t>Услов</w:t>
            </w:r>
            <w:r w:rsidRPr="008D3D02">
              <w:rPr>
                <w:rFonts w:cs="Arial"/>
                <w:u w:val="single"/>
                <w:lang w:val="sr-Latn-CS" w:eastAsia="sr-Latn-CS"/>
              </w:rPr>
              <w:t>:</w:t>
            </w:r>
          </w:p>
          <w:p w:rsidR="008D3D02" w:rsidRPr="008D3D02" w:rsidRDefault="008D3D02" w:rsidP="008D3D02">
            <w:pPr>
              <w:snapToGrid w:val="0"/>
              <w:rPr>
                <w:rFonts w:cs="Arial"/>
                <w:u w:val="single"/>
                <w:lang w:val="sr-Cyrl-RS" w:eastAsia="sr-Latn-CS"/>
              </w:rPr>
            </w:pPr>
            <w:r w:rsidRPr="008D3D02">
              <w:rPr>
                <w:rFonts w:cs="Arial"/>
                <w:lang w:val="ru-RU" w:eastAsia="sr-Latn-CS"/>
              </w:rPr>
              <w:t xml:space="preserve">- да има </w:t>
            </w:r>
            <w:r w:rsidRPr="008D3D02">
              <w:rPr>
                <w:rFonts w:cs="Arial"/>
                <w:lang w:val="sr-Cyrl-RS" w:eastAsia="sr-Latn-CS"/>
              </w:rPr>
              <w:t>лиценце И010Г1 и И010Г3 – за извођење радова на грађевинским конструкцијама и хидротехничким објектима на високим бранама и акумулацијама напуњеним водом, јаловином или пепелом за које је прописано техничко осматрање</w:t>
            </w:r>
          </w:p>
          <w:p w:rsidR="008377FF" w:rsidRPr="008D3D02" w:rsidRDefault="008377FF" w:rsidP="00620D6D">
            <w:pPr>
              <w:snapToGrid w:val="0"/>
              <w:rPr>
                <w:rFonts w:cs="Arial"/>
                <w:b/>
                <w:u w:val="single"/>
                <w:lang w:val="sr-Latn-CS" w:eastAsia="sr-Latn-CS"/>
              </w:rPr>
            </w:pPr>
            <w:r w:rsidRPr="008D3D02">
              <w:rPr>
                <w:rFonts w:cs="Arial"/>
                <w:b/>
                <w:u w:val="single"/>
                <w:lang w:val="sr-Latn-CS" w:eastAsia="sr-Latn-CS"/>
              </w:rPr>
              <w:t>Доказ:</w:t>
            </w:r>
          </w:p>
          <w:p w:rsidR="008D3D02" w:rsidRPr="008D3D02" w:rsidRDefault="008D3D02" w:rsidP="008D3D02">
            <w:pPr>
              <w:rPr>
                <w:rFonts w:cs="Arial"/>
                <w:lang w:val="ru-RU" w:eastAsia="sr-Latn-CS"/>
              </w:rPr>
            </w:pPr>
            <w:r w:rsidRPr="008D3D02">
              <w:rPr>
                <w:rFonts w:cs="Arial"/>
                <w:lang w:val="ru-RU" w:eastAsia="sr-Latn-CS"/>
              </w:rPr>
              <w:t xml:space="preserve">- Важећа Решења надлежног Министарства у коме се утврђује да понуђач испуњава услове за добијање тражених лиценци </w:t>
            </w:r>
          </w:p>
          <w:p w:rsidR="008377FF" w:rsidRPr="008D3D02" w:rsidRDefault="008377FF" w:rsidP="00620D6D">
            <w:pPr>
              <w:snapToGrid w:val="0"/>
              <w:rPr>
                <w:rFonts w:cs="Arial"/>
                <w:b/>
                <w:lang w:val="ru-RU"/>
              </w:rPr>
            </w:pPr>
            <w:r w:rsidRPr="008D3D02">
              <w:rPr>
                <w:rFonts w:cs="Arial"/>
                <w:b/>
                <w:lang w:val="ru-RU"/>
              </w:rPr>
              <w:t xml:space="preserve">Напомена: </w:t>
            </w:r>
          </w:p>
          <w:p w:rsidR="008377FF" w:rsidRPr="008D3D02" w:rsidRDefault="008377FF" w:rsidP="003A1E29">
            <w:pPr>
              <w:numPr>
                <w:ilvl w:val="0"/>
                <w:numId w:val="32"/>
              </w:numPr>
              <w:snapToGrid w:val="0"/>
              <w:rPr>
                <w:rFonts w:cs="Arial"/>
                <w:lang w:val="ru-RU"/>
              </w:rPr>
            </w:pPr>
            <w:r w:rsidRPr="008D3D02">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8377FF" w:rsidRPr="008D3D02" w:rsidRDefault="008377FF" w:rsidP="003A1E29">
            <w:pPr>
              <w:numPr>
                <w:ilvl w:val="0"/>
                <w:numId w:val="32"/>
              </w:numPr>
              <w:snapToGrid w:val="0"/>
              <w:rPr>
                <w:rFonts w:cs="Arial"/>
                <w:lang w:val="ru-RU"/>
              </w:rPr>
            </w:pPr>
            <w:r w:rsidRPr="008D3D02">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8377FF" w:rsidRPr="008D3D02" w:rsidRDefault="008377FF" w:rsidP="003A1E29">
            <w:pPr>
              <w:numPr>
                <w:ilvl w:val="0"/>
                <w:numId w:val="32"/>
              </w:numPr>
              <w:snapToGrid w:val="0"/>
              <w:rPr>
                <w:rFonts w:cs="Arial"/>
              </w:rPr>
            </w:pPr>
            <w:r w:rsidRPr="008D3D02">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8D3D02" w:rsidRDefault="008377FF" w:rsidP="00620D6D">
            <w:pPr>
              <w:ind w:right="-180"/>
              <w:jc w:val="center"/>
              <w:rPr>
                <w:rFonts w:cs="Arial"/>
                <w:b/>
                <w:lang w:val="sr-Latn-CS" w:eastAsia="sr-Latn-CS"/>
              </w:rPr>
            </w:pPr>
            <w:r w:rsidRPr="008D3D02">
              <w:rPr>
                <w:rFonts w:cs="Arial"/>
                <w:b/>
                <w:lang w:val="sr-Latn-CS" w:eastAsia="sr-Latn-CS"/>
              </w:rPr>
              <w:t xml:space="preserve">4.2  ДОДАТНИ УСЛОВИ </w:t>
            </w:r>
          </w:p>
          <w:p w:rsidR="008377FF" w:rsidRPr="008D3D02" w:rsidRDefault="008377FF" w:rsidP="008D3D02">
            <w:pPr>
              <w:snapToGrid w:val="0"/>
              <w:jc w:val="center"/>
              <w:rPr>
                <w:rFonts w:cs="Arial"/>
                <w:b/>
                <w:color w:val="00B0F0"/>
                <w:lang w:val="sr-Cyrl-RS" w:eastAsia="sr-Latn-CS"/>
              </w:rPr>
            </w:pPr>
            <w:r w:rsidRPr="008D3D02">
              <w:rPr>
                <w:rFonts w:cs="Arial"/>
                <w:b/>
                <w:lang w:val="sr-Latn-CS" w:eastAsia="sr-Latn-CS"/>
              </w:rPr>
              <w:t>ЗА УЧЕШЋЕ У ПОСТУПКУ ЈАВНЕ НАБАВКЕ ИЗ ЧЛАНА 76. ЗАКОНА</w:t>
            </w:r>
          </w:p>
        </w:tc>
      </w:tr>
      <w:tr w:rsidR="008377FF" w:rsidRPr="008377FF" w:rsidTr="008112A2">
        <w:trPr>
          <w:jc w:val="center"/>
        </w:trPr>
        <w:tc>
          <w:tcPr>
            <w:tcW w:w="729" w:type="dxa"/>
            <w:vAlign w:val="center"/>
          </w:tcPr>
          <w:p w:rsidR="008377FF" w:rsidRPr="005A2477" w:rsidRDefault="005A2477" w:rsidP="00620D6D">
            <w:pPr>
              <w:jc w:val="center"/>
              <w:rPr>
                <w:rFonts w:cs="Arial"/>
              </w:rPr>
            </w:pPr>
            <w:r>
              <w:rPr>
                <w:rFonts w:cs="Arial"/>
                <w:lang w:val="sr-Cyrl-RS"/>
              </w:rPr>
              <w:t>6</w:t>
            </w:r>
            <w:r w:rsidR="008377FF" w:rsidRPr="005A2477">
              <w:rPr>
                <w:rFonts w:cs="Arial"/>
              </w:rPr>
              <w:t>.</w:t>
            </w:r>
          </w:p>
        </w:tc>
        <w:tc>
          <w:tcPr>
            <w:tcW w:w="8430" w:type="dxa"/>
          </w:tcPr>
          <w:p w:rsidR="008377FF" w:rsidRPr="005A2477" w:rsidRDefault="008377FF" w:rsidP="00620D6D">
            <w:pPr>
              <w:autoSpaceDE w:val="0"/>
              <w:autoSpaceDN w:val="0"/>
              <w:adjustRightInd w:val="0"/>
              <w:rPr>
                <w:rFonts w:cs="Arial"/>
                <w:b/>
                <w:lang w:val="sr-Latn-CS" w:eastAsia="sr-Latn-CS"/>
              </w:rPr>
            </w:pPr>
            <w:r w:rsidRPr="005A2477">
              <w:rPr>
                <w:rFonts w:cs="Arial"/>
                <w:b/>
                <w:u w:val="single"/>
                <w:lang w:val="sr-Latn-CS" w:eastAsia="sr-Latn-CS"/>
              </w:rPr>
              <w:t>Услов:</w:t>
            </w:r>
          </w:p>
          <w:p w:rsidR="008377FF" w:rsidRPr="005A2477" w:rsidRDefault="008377FF" w:rsidP="00620D6D">
            <w:pPr>
              <w:autoSpaceDE w:val="0"/>
              <w:autoSpaceDN w:val="0"/>
              <w:adjustRightInd w:val="0"/>
              <w:rPr>
                <w:rFonts w:cs="Arial"/>
                <w:lang w:val="sr-Latn-CS" w:eastAsia="sr-Latn-CS"/>
              </w:rPr>
            </w:pPr>
            <w:r w:rsidRPr="005A2477">
              <w:rPr>
                <w:rFonts w:cs="Arial"/>
                <w:lang w:val="sr-Latn-CS" w:eastAsia="sr-Latn-CS"/>
              </w:rPr>
              <w:t xml:space="preserve">Пословни капацитет </w:t>
            </w:r>
          </w:p>
          <w:p w:rsidR="008377FF" w:rsidRPr="005A2477" w:rsidRDefault="008377FF" w:rsidP="00620D6D">
            <w:pPr>
              <w:autoSpaceDE w:val="0"/>
              <w:autoSpaceDN w:val="0"/>
              <w:adjustRightInd w:val="0"/>
              <w:spacing w:before="0"/>
              <w:rPr>
                <w:rFonts w:cs="Arial"/>
                <w:lang w:val="sr-Latn-CS" w:eastAsia="sr-Latn-CS"/>
              </w:rPr>
            </w:pPr>
            <w:r w:rsidRPr="005A2477">
              <w:rPr>
                <w:rFonts w:cs="Arial"/>
                <w:lang w:val="sr-Latn-CS" w:eastAsia="sr-Latn-CS"/>
              </w:rPr>
              <w:t xml:space="preserve">Понуђач располаже неопходним </w:t>
            </w:r>
            <w:r w:rsidRPr="005A2477">
              <w:rPr>
                <w:rFonts w:cs="Arial"/>
                <w:b/>
                <w:lang w:val="sr-Latn-CS" w:eastAsia="sr-Latn-CS"/>
              </w:rPr>
              <w:t>пословним капацитетом</w:t>
            </w:r>
            <w:r w:rsidRPr="005A2477">
              <w:rPr>
                <w:rFonts w:cs="Arial"/>
                <w:lang w:val="sr-Latn-CS" w:eastAsia="sr-Latn-CS"/>
              </w:rPr>
              <w:t xml:space="preserve"> ако:</w:t>
            </w:r>
          </w:p>
          <w:p w:rsidR="008377FF" w:rsidRPr="005A2477" w:rsidRDefault="008377FF" w:rsidP="003A1E29">
            <w:pPr>
              <w:pStyle w:val="ListParagraph"/>
              <w:numPr>
                <w:ilvl w:val="0"/>
                <w:numId w:val="11"/>
              </w:numPr>
              <w:ind w:left="362"/>
              <w:rPr>
                <w:rFonts w:ascii="Arial" w:hAnsi="Arial" w:cs="Arial"/>
                <w:lang w:val="sr-Cyrl-RS" w:eastAsia="sr-Latn-CS"/>
              </w:rPr>
            </w:pPr>
            <w:r w:rsidRPr="005A2477">
              <w:rPr>
                <w:rFonts w:ascii="Arial" w:hAnsi="Arial" w:cs="Arial"/>
                <w:lang w:val="sr-Cyrl-RS" w:eastAsia="sr-Latn-CS"/>
              </w:rPr>
              <w:t xml:space="preserve">је у </w:t>
            </w:r>
            <w:r w:rsidR="008D3D02" w:rsidRPr="005A2477">
              <w:rPr>
                <w:rFonts w:ascii="Arial" w:hAnsi="Arial" w:cs="Arial"/>
                <w:lang w:val="sr-Cyrl-RS" w:eastAsia="sr-Latn-CS"/>
              </w:rPr>
              <w:t>периоду од 2012. године до 2016. године</w:t>
            </w:r>
            <w:r w:rsidRPr="005A2477">
              <w:rPr>
                <w:rFonts w:ascii="Arial" w:hAnsi="Arial" w:cs="Arial"/>
                <w:lang w:val="sr-Cyrl-RS" w:eastAsia="sr-Latn-CS"/>
              </w:rPr>
              <w:t xml:space="preserve"> </w:t>
            </w:r>
            <w:r w:rsidR="008D3D02" w:rsidRPr="005A2477">
              <w:rPr>
                <w:rFonts w:ascii="Arial" w:hAnsi="Arial" w:cs="Arial"/>
                <w:lang w:val="sr-Cyrl-RS" w:eastAsia="sr-Latn-CS"/>
              </w:rPr>
              <w:t xml:space="preserve">реализовао референтне радове укупне минималне вредности 50.000.000,00 динара без ПДВ-а. </w:t>
            </w:r>
            <w:r w:rsidR="00125DE3" w:rsidRPr="005A2477">
              <w:rPr>
                <w:rFonts w:ascii="Arial" w:hAnsi="Arial" w:cs="Arial"/>
                <w:lang w:val="sr-Cyrl-RS" w:eastAsia="sr-Latn-CS"/>
              </w:rPr>
              <w:t>Под референтним радовима сматрају се реализовани уговори на пословима из облати хидротехнике.</w:t>
            </w:r>
          </w:p>
          <w:p w:rsidR="00125DE3" w:rsidRPr="005A2477" w:rsidRDefault="00125DE3" w:rsidP="003A1E29">
            <w:pPr>
              <w:pStyle w:val="ListParagraph"/>
              <w:numPr>
                <w:ilvl w:val="0"/>
                <w:numId w:val="11"/>
              </w:numPr>
              <w:ind w:left="362"/>
              <w:rPr>
                <w:rFonts w:ascii="Arial" w:hAnsi="Arial" w:cs="Arial"/>
                <w:lang w:val="sr-Cyrl-RS" w:eastAsia="sr-Latn-CS"/>
              </w:rPr>
            </w:pPr>
            <w:r w:rsidRPr="005A2477">
              <w:rPr>
                <w:rFonts w:ascii="Arial" w:hAnsi="Arial" w:cs="Arial"/>
                <w:lang w:val="sr-Cyrl-RS" w:eastAsia="sr-Latn-CS"/>
              </w:rPr>
              <w:t>има важеће сертификате SRPS ISO 9001:</w:t>
            </w:r>
            <w:r w:rsidRPr="00C94C69">
              <w:rPr>
                <w:rFonts w:ascii="Arial" w:hAnsi="Arial" w:cs="Arial"/>
                <w:lang w:val="sr-Cyrl-RS" w:eastAsia="sr-Latn-CS"/>
              </w:rPr>
              <w:t>2008</w:t>
            </w:r>
            <w:r w:rsidR="00C94C69" w:rsidRPr="00C94C69">
              <w:rPr>
                <w:rFonts w:ascii="Arial" w:hAnsi="Arial" w:cs="Arial"/>
                <w:lang w:val="sr-Cyrl-RS" w:eastAsia="sr-Latn-CS"/>
              </w:rPr>
              <w:t xml:space="preserve"> за извођење радова из области хидротехнике</w:t>
            </w:r>
            <w:r w:rsidRPr="00C94C69">
              <w:rPr>
                <w:rFonts w:ascii="Arial" w:hAnsi="Arial" w:cs="Arial"/>
                <w:lang w:val="sr-Cyrl-RS" w:eastAsia="sr-Latn-CS"/>
              </w:rPr>
              <w:t xml:space="preserve"> или одговарајући, SRPS ISO 14001:2008</w:t>
            </w:r>
            <w:r w:rsidR="00C94C69" w:rsidRPr="00C94C69">
              <w:rPr>
                <w:rFonts w:ascii="Arial" w:hAnsi="Arial" w:cs="Arial"/>
                <w:lang w:val="sr-Cyrl-RS" w:eastAsia="sr-Latn-CS"/>
              </w:rPr>
              <w:t xml:space="preserve"> за </w:t>
            </w:r>
            <w:r w:rsidR="00C94C69" w:rsidRPr="00C94C69">
              <w:rPr>
                <w:rFonts w:ascii="Arial" w:hAnsi="Arial" w:cs="Arial"/>
                <w:lang w:val="sr-Cyrl-RS" w:eastAsia="sr-Latn-CS"/>
              </w:rPr>
              <w:lastRenderedPageBreak/>
              <w:t>извођење радова из области хидротехнике</w:t>
            </w:r>
            <w:r w:rsidRPr="00C94C69">
              <w:rPr>
                <w:rFonts w:ascii="Arial" w:hAnsi="Arial" w:cs="Arial"/>
                <w:lang w:val="sr-Cyrl-RS" w:eastAsia="sr-Latn-CS"/>
              </w:rPr>
              <w:t xml:space="preserve"> или одговарајући и SRPS ISO 18001:2008 за извођење радова из области хидротехнике или одговарајући</w:t>
            </w:r>
          </w:p>
          <w:p w:rsidR="008377FF" w:rsidRPr="005A2477" w:rsidRDefault="008377FF" w:rsidP="00620D6D">
            <w:pPr>
              <w:autoSpaceDE w:val="0"/>
              <w:autoSpaceDN w:val="0"/>
              <w:adjustRightInd w:val="0"/>
              <w:rPr>
                <w:rFonts w:cs="Arial"/>
                <w:b/>
                <w:u w:val="single"/>
                <w:lang w:val="sr-Latn-CS" w:eastAsia="sr-Latn-CS"/>
              </w:rPr>
            </w:pPr>
            <w:r w:rsidRPr="005A2477">
              <w:rPr>
                <w:rFonts w:cs="Arial"/>
                <w:b/>
                <w:u w:val="single"/>
                <w:lang w:val="sr-Latn-CS" w:eastAsia="sr-Latn-CS"/>
              </w:rPr>
              <w:t xml:space="preserve">Доказ: </w:t>
            </w:r>
          </w:p>
          <w:p w:rsidR="005A2477" w:rsidRPr="005A2477" w:rsidRDefault="005A2477" w:rsidP="005A2477">
            <w:pPr>
              <w:autoSpaceDE w:val="0"/>
              <w:autoSpaceDN w:val="0"/>
              <w:adjustRightInd w:val="0"/>
              <w:spacing w:before="0"/>
              <w:ind w:left="279" w:hanging="220"/>
              <w:rPr>
                <w:rFonts w:cs="Arial"/>
                <w:lang w:val="sr-Cyrl-RS" w:eastAsia="sr-Latn-CS"/>
              </w:rPr>
            </w:pPr>
            <w:r w:rsidRPr="005A2477">
              <w:rPr>
                <w:rFonts w:cs="Arial"/>
                <w:lang w:val="sr-Latn-CS" w:eastAsia="sr-Latn-CS"/>
              </w:rPr>
              <w:t>-</w:t>
            </w:r>
            <w:r w:rsidRPr="005A2477">
              <w:rPr>
                <w:rFonts w:cs="Arial"/>
                <w:lang w:val="sr-Cyrl-RS" w:eastAsia="sr-Latn-CS"/>
              </w:rPr>
              <w:t xml:space="preserve"> </w:t>
            </w:r>
            <w:r w:rsidRPr="005A2477">
              <w:rPr>
                <w:rFonts w:cs="Arial"/>
                <w:lang w:val="sr-Latn-CS" w:eastAsia="sr-Latn-CS"/>
              </w:rPr>
              <w:t xml:space="preserve">Потписане </w:t>
            </w:r>
            <w:r w:rsidRPr="005A2477">
              <w:rPr>
                <w:rFonts w:cs="Arial"/>
                <w:lang w:val="sr-Cyrl-RS" w:eastAsia="sr-Latn-CS"/>
              </w:rPr>
              <w:t>Потврде о референтним набавкама</w:t>
            </w:r>
          </w:p>
          <w:p w:rsidR="005A2477" w:rsidRPr="005A2477" w:rsidRDefault="005A2477" w:rsidP="005A2477">
            <w:pPr>
              <w:autoSpaceDE w:val="0"/>
              <w:autoSpaceDN w:val="0"/>
              <w:adjustRightInd w:val="0"/>
              <w:spacing w:before="0"/>
              <w:ind w:left="279" w:hanging="220"/>
              <w:rPr>
                <w:rFonts w:cs="Arial"/>
                <w:lang w:val="sr-Cyrl-RS" w:eastAsia="sr-Latn-CS"/>
              </w:rPr>
            </w:pPr>
            <w:r w:rsidRPr="005A2477">
              <w:rPr>
                <w:rFonts w:cs="Arial"/>
                <w:lang w:val="sr-Cyrl-RS" w:eastAsia="sr-Latn-CS"/>
              </w:rPr>
              <w:t xml:space="preserve">- Фотокопије реализованих уговора са понудом и предмером радова наведених у потврди </w:t>
            </w:r>
          </w:p>
          <w:p w:rsidR="005A2477" w:rsidRPr="005A2477" w:rsidRDefault="005A2477" w:rsidP="005A2477">
            <w:pPr>
              <w:autoSpaceDE w:val="0"/>
              <w:autoSpaceDN w:val="0"/>
              <w:adjustRightInd w:val="0"/>
              <w:spacing w:before="0"/>
              <w:ind w:left="279" w:hanging="220"/>
              <w:rPr>
                <w:rFonts w:cs="Arial"/>
                <w:lang w:val="sr-Cyrl-RS" w:eastAsia="sr-Latn-CS"/>
              </w:rPr>
            </w:pPr>
            <w:r w:rsidRPr="005A2477">
              <w:rPr>
                <w:rFonts w:cs="Arial"/>
                <w:lang w:val="sr-Cyrl-RS" w:eastAsia="sr-Latn-CS"/>
              </w:rPr>
              <w:t xml:space="preserve">- </w:t>
            </w:r>
            <w:r w:rsidRPr="005A2477">
              <w:rPr>
                <w:rFonts w:cs="Arial"/>
                <w:lang w:val="sr-Latn-CS" w:eastAsia="sr-Latn-CS"/>
              </w:rPr>
              <w:t>Копиј</w:t>
            </w:r>
            <w:r w:rsidRPr="005A2477">
              <w:rPr>
                <w:rFonts w:cs="Arial"/>
                <w:lang w:val="sr-Cyrl-RS" w:eastAsia="sr-Latn-CS"/>
              </w:rPr>
              <w:t>е</w:t>
            </w:r>
            <w:r w:rsidRPr="005A2477">
              <w:rPr>
                <w:rFonts w:cs="Arial"/>
                <w:lang w:val="sr-Latn-CS" w:eastAsia="sr-Latn-CS"/>
              </w:rPr>
              <w:t xml:space="preserve"> важећ</w:t>
            </w:r>
            <w:r w:rsidRPr="005A2477">
              <w:rPr>
                <w:rFonts w:cs="Arial"/>
                <w:lang w:val="sr-Cyrl-RS" w:eastAsia="sr-Latn-CS"/>
              </w:rPr>
              <w:t>ех</w:t>
            </w:r>
            <w:r w:rsidRPr="005A2477">
              <w:rPr>
                <w:rFonts w:cs="Arial"/>
                <w:lang w:val="sr-Latn-CS" w:eastAsia="sr-Latn-CS"/>
              </w:rPr>
              <w:t xml:space="preserve"> сертификата  </w:t>
            </w:r>
            <w:r w:rsidRPr="005A2477">
              <w:rPr>
                <w:rFonts w:cs="Arial"/>
                <w:lang w:val="sr-Cyrl-RS" w:eastAsia="sr-Latn-CS"/>
              </w:rPr>
              <w:t>SRPS ISO 9001:2008</w:t>
            </w:r>
            <w:r w:rsidR="00C94C69" w:rsidRPr="00C94C69">
              <w:rPr>
                <w:rFonts w:cs="Arial"/>
                <w:lang w:val="sr-Cyrl-RS" w:eastAsia="sr-Latn-CS"/>
              </w:rPr>
              <w:t xml:space="preserve"> за извођење радова из области хидротехнике</w:t>
            </w:r>
            <w:r w:rsidRPr="00C94C69">
              <w:rPr>
                <w:rFonts w:cs="Arial"/>
                <w:lang w:val="sr-Cyrl-RS" w:eastAsia="sr-Latn-CS"/>
              </w:rPr>
              <w:t xml:space="preserve"> или одговарајући, SRPS ISO 14001:2008</w:t>
            </w:r>
            <w:r w:rsidR="00C94C69" w:rsidRPr="00C94C69">
              <w:rPr>
                <w:rFonts w:cs="Arial"/>
                <w:lang w:val="sr-Cyrl-RS" w:eastAsia="sr-Latn-CS"/>
              </w:rPr>
              <w:t xml:space="preserve"> за извођење радова из области хидротехнике</w:t>
            </w:r>
            <w:r w:rsidRPr="00C94C69">
              <w:rPr>
                <w:rFonts w:cs="Arial"/>
                <w:lang w:val="sr-Cyrl-RS" w:eastAsia="sr-Latn-CS"/>
              </w:rPr>
              <w:t xml:space="preserve"> или одговарајући и SRPS ISO 18001:2008 за извођење радова из области хидротехнике или одговарајући</w:t>
            </w:r>
            <w:r w:rsidR="00C94C69" w:rsidRPr="00C94C69">
              <w:rPr>
                <w:rFonts w:cs="Arial"/>
                <w:lang w:val="sr-Latn-RS" w:eastAsia="sr-Latn-CS"/>
              </w:rPr>
              <w:t>,</w:t>
            </w:r>
            <w:r w:rsidRPr="00C94C69">
              <w:rPr>
                <w:rFonts w:cs="Arial"/>
                <w:lang w:val="sr-Cyrl-RS" w:eastAsia="sr-Latn-CS"/>
              </w:rPr>
              <w:t xml:space="preserve"> издате</w:t>
            </w:r>
            <w:r w:rsidRPr="005A2477">
              <w:rPr>
                <w:rFonts w:cs="Arial"/>
                <w:lang w:val="sr-Cyrl-RS" w:eastAsia="sr-Latn-CS"/>
              </w:rPr>
              <w:t xml:space="preserve"> од међународне признате куће</w:t>
            </w:r>
          </w:p>
          <w:p w:rsidR="005A2477" w:rsidRPr="005A2477" w:rsidRDefault="005A2477" w:rsidP="005A2477">
            <w:pPr>
              <w:autoSpaceDE w:val="0"/>
              <w:autoSpaceDN w:val="0"/>
              <w:adjustRightInd w:val="0"/>
              <w:spacing w:before="0"/>
              <w:ind w:left="279" w:hanging="220"/>
              <w:rPr>
                <w:rFonts w:cs="Arial"/>
                <w:lang w:val="sr-Cyrl-RS" w:eastAsia="sr-Latn-CS"/>
              </w:rPr>
            </w:pPr>
          </w:p>
          <w:p w:rsidR="008377FF" w:rsidRPr="005A2477" w:rsidRDefault="008377FF" w:rsidP="005A2477">
            <w:pPr>
              <w:autoSpaceDE w:val="0"/>
              <w:autoSpaceDN w:val="0"/>
              <w:adjustRightInd w:val="0"/>
              <w:spacing w:before="0"/>
              <w:ind w:left="279" w:hanging="220"/>
              <w:rPr>
                <w:rFonts w:cs="Arial"/>
                <w:b/>
                <w:u w:val="single"/>
                <w:lang w:val="sr-Latn-CS" w:eastAsia="sr-Latn-CS"/>
              </w:rPr>
            </w:pPr>
            <w:r w:rsidRPr="005A2477">
              <w:rPr>
                <w:rFonts w:cs="Arial"/>
                <w:b/>
                <w:u w:val="single"/>
                <w:lang w:val="sr-Latn-CS" w:eastAsia="sr-Latn-CS"/>
              </w:rPr>
              <w:t>Напомена:</w:t>
            </w:r>
          </w:p>
          <w:p w:rsidR="005A2477" w:rsidRPr="005A2477" w:rsidRDefault="005A2477" w:rsidP="003A1E29">
            <w:pPr>
              <w:numPr>
                <w:ilvl w:val="0"/>
                <w:numId w:val="32"/>
              </w:numPr>
              <w:snapToGrid w:val="0"/>
              <w:rPr>
                <w:rFonts w:cs="Arial"/>
                <w:lang w:val="sr-Latn-CS" w:eastAsia="sr-Latn-CS"/>
              </w:rPr>
            </w:pPr>
            <w:r w:rsidRPr="005A2477">
              <w:rPr>
                <w:rFonts w:cs="Arial"/>
                <w:lang w:val="sr-Latn-CS" w:eastAsia="sr-Latn-CS"/>
              </w:rPr>
              <w:t>У случају да понуду подноси група понуђача, важећи сертификат доставити за оног члана групе који испуњава тражени услов из тачке 2. (довољно је да 1 члан групе достави важећи сертификат), а уколико више њих заједно испуњавају услов из тачке 1. (референце) овај доказ доставити за те чланове.</w:t>
            </w:r>
          </w:p>
          <w:p w:rsidR="008377FF" w:rsidRPr="005A2477" w:rsidRDefault="005A2477" w:rsidP="003A1E29">
            <w:pPr>
              <w:numPr>
                <w:ilvl w:val="0"/>
                <w:numId w:val="32"/>
              </w:numPr>
              <w:snapToGrid w:val="0"/>
              <w:rPr>
                <w:rFonts w:cs="Arial"/>
                <w:lang w:val="sr-Latn-CS" w:eastAsia="sr-Latn-CS"/>
              </w:rPr>
            </w:pPr>
            <w:r w:rsidRPr="005A2477">
              <w:rPr>
                <w:rFonts w:cs="Arial"/>
                <w:lang w:val="sr-Latn-CS" w:eastAsia="sr-Latn-CS"/>
              </w:rPr>
              <w:t>У случају да понуђач подноси понуду са подизвођачем, ове доказе не треба доставити за подизвођача.</w:t>
            </w:r>
          </w:p>
        </w:tc>
      </w:tr>
      <w:tr w:rsidR="008377FF" w:rsidRPr="008377FF" w:rsidTr="008112A2">
        <w:trPr>
          <w:jc w:val="center"/>
        </w:trPr>
        <w:tc>
          <w:tcPr>
            <w:tcW w:w="729" w:type="dxa"/>
            <w:vAlign w:val="center"/>
          </w:tcPr>
          <w:p w:rsidR="008377FF" w:rsidRPr="00FA7AA6" w:rsidRDefault="005A2477" w:rsidP="00620D6D">
            <w:pPr>
              <w:jc w:val="center"/>
              <w:rPr>
                <w:rFonts w:cs="Arial"/>
              </w:rPr>
            </w:pPr>
            <w:r w:rsidRPr="00FA7AA6">
              <w:rPr>
                <w:rFonts w:cs="Arial"/>
                <w:lang w:val="sr-Cyrl-RS"/>
              </w:rPr>
              <w:lastRenderedPageBreak/>
              <w:t>7</w:t>
            </w:r>
            <w:r w:rsidR="008377FF" w:rsidRPr="00FA7AA6">
              <w:rPr>
                <w:rFonts w:cs="Arial"/>
              </w:rPr>
              <w:t>.</w:t>
            </w:r>
          </w:p>
        </w:tc>
        <w:tc>
          <w:tcPr>
            <w:tcW w:w="8430" w:type="dxa"/>
          </w:tcPr>
          <w:p w:rsidR="008377FF" w:rsidRPr="00FA7AA6" w:rsidRDefault="008377FF" w:rsidP="00620D6D">
            <w:pPr>
              <w:autoSpaceDE w:val="0"/>
              <w:autoSpaceDN w:val="0"/>
              <w:adjustRightInd w:val="0"/>
              <w:rPr>
                <w:rFonts w:cs="Arial"/>
                <w:b/>
                <w:u w:val="single"/>
                <w:lang w:val="sr-Latn-CS" w:eastAsia="sr-Latn-CS"/>
              </w:rPr>
            </w:pPr>
            <w:r w:rsidRPr="00FA7AA6">
              <w:rPr>
                <w:rFonts w:cs="Arial"/>
                <w:b/>
                <w:u w:val="single"/>
                <w:lang w:val="sr-Latn-CS" w:eastAsia="sr-Latn-CS"/>
              </w:rPr>
              <w:t>Услов:</w:t>
            </w:r>
          </w:p>
          <w:p w:rsidR="005A2477" w:rsidRPr="00FA7AA6" w:rsidRDefault="005A2477" w:rsidP="005A2477">
            <w:pPr>
              <w:autoSpaceDE w:val="0"/>
              <w:autoSpaceDN w:val="0"/>
              <w:adjustRightInd w:val="0"/>
              <w:rPr>
                <w:rFonts w:cs="Arial"/>
                <w:lang w:val="sr-Latn-CS" w:eastAsia="sr-Latn-CS"/>
              </w:rPr>
            </w:pPr>
            <w:r w:rsidRPr="00FA7AA6">
              <w:rPr>
                <w:rFonts w:cs="Arial"/>
                <w:lang w:val="sr-Latn-CS" w:eastAsia="sr-Latn-CS"/>
              </w:rPr>
              <w:t>Технички капацитет</w:t>
            </w:r>
          </w:p>
          <w:p w:rsidR="005A2477" w:rsidRPr="00FA7AA6" w:rsidRDefault="005A2477" w:rsidP="005A2477">
            <w:pPr>
              <w:spacing w:before="0"/>
              <w:rPr>
                <w:rFonts w:cs="Arial"/>
                <w:lang w:val="sr-Cyrl-CS" w:eastAsia="sr-Latn-CS"/>
              </w:rPr>
            </w:pPr>
            <w:r w:rsidRPr="00FA7AA6">
              <w:rPr>
                <w:rFonts w:cs="Arial"/>
                <w:lang w:val="ru-RU" w:eastAsia="sr-Latn-CS"/>
              </w:rPr>
              <w:t xml:space="preserve">Понуђач располаже довољним </w:t>
            </w:r>
            <w:r w:rsidRPr="00FA7AA6">
              <w:rPr>
                <w:rFonts w:cs="Arial"/>
                <w:lang w:val="sr-Latn-CS" w:eastAsia="sr-Latn-CS"/>
              </w:rPr>
              <w:t>техничким</w:t>
            </w:r>
            <w:r w:rsidRPr="00FA7AA6">
              <w:rPr>
                <w:rFonts w:cs="Arial"/>
                <w:lang w:val="ru-RU" w:eastAsia="sr-Latn-CS"/>
              </w:rPr>
              <w:t xml:space="preserve"> капацитетом</w:t>
            </w:r>
            <w:r w:rsidRPr="00FA7AA6">
              <w:rPr>
                <w:rFonts w:cs="Arial"/>
                <w:lang w:val="sr-Latn-CS" w:eastAsia="sr-Latn-CS"/>
              </w:rPr>
              <w:t xml:space="preserve"> ако поседује</w:t>
            </w:r>
            <w:r w:rsidRPr="00FA7AA6">
              <w:rPr>
                <w:rFonts w:cs="Arial"/>
                <w:lang w:val="sr-Cyrl-RS" w:eastAsia="sr-Latn-CS"/>
              </w:rPr>
              <w:t xml:space="preserve"> </w:t>
            </w:r>
            <w:r w:rsidRPr="00FA7AA6">
              <w:rPr>
                <w:rFonts w:cs="Arial"/>
                <w:lang w:val="sr-Cyrl-CS" w:eastAsia="sr-Latn-CS"/>
              </w:rPr>
              <w:t>(власништво/закуп/лизинг)</w:t>
            </w:r>
            <w:r w:rsidRPr="00FA7AA6">
              <w:rPr>
                <w:rFonts w:cs="Arial"/>
                <w:lang w:val="sr-Latn-CS" w:eastAsia="sr-Latn-CS"/>
              </w:rPr>
              <w:t xml:space="preserve"> </w:t>
            </w:r>
            <w:r w:rsidRPr="00FA7AA6">
              <w:rPr>
                <w:rFonts w:cs="Arial"/>
                <w:lang w:val="sr-Cyrl-CS" w:eastAsia="sr-Latn-CS"/>
              </w:rPr>
              <w:t>следеће:</w:t>
            </w:r>
          </w:p>
          <w:p w:rsidR="005A2477" w:rsidRPr="00FA7AA6" w:rsidRDefault="005A2477" w:rsidP="003A1E29">
            <w:pPr>
              <w:pStyle w:val="ListParagraph"/>
              <w:numPr>
                <w:ilvl w:val="0"/>
                <w:numId w:val="11"/>
              </w:numPr>
              <w:spacing w:before="0"/>
              <w:rPr>
                <w:rFonts w:cs="Arial"/>
                <w:lang w:val="sr-Cyrl-CS" w:eastAsia="sr-Latn-CS"/>
              </w:rPr>
            </w:pPr>
            <w:r w:rsidRPr="00FA7AA6">
              <w:rPr>
                <w:rFonts w:ascii="Arial" w:hAnsi="Arial" w:cs="Arial"/>
                <w:lang w:val="sr-Cyrl-CS" w:eastAsia="sr-Latn-CS"/>
              </w:rPr>
              <w:t>два булдозера гусеничара, са радном тежином у опсегу од 20</w:t>
            </w:r>
            <w:r w:rsidRPr="00FA7AA6">
              <w:rPr>
                <w:rFonts w:ascii="Arial" w:hAnsi="Arial" w:cs="Arial"/>
                <w:lang w:val="sr-Latn-RS" w:eastAsia="sr-Latn-CS"/>
              </w:rPr>
              <w:t>t</w:t>
            </w:r>
            <w:r w:rsidRPr="00FA7AA6">
              <w:rPr>
                <w:rFonts w:ascii="Arial" w:hAnsi="Arial" w:cs="Arial"/>
                <w:lang w:val="sr-Cyrl-RS" w:eastAsia="sr-Latn-CS"/>
              </w:rPr>
              <w:t xml:space="preserve"> до 35</w:t>
            </w:r>
            <w:r w:rsidRPr="00FA7AA6">
              <w:rPr>
                <w:rFonts w:ascii="Arial" w:hAnsi="Arial" w:cs="Arial"/>
                <w:lang w:val="sr-Latn-RS" w:eastAsia="sr-Latn-CS"/>
              </w:rPr>
              <w:t>t</w:t>
            </w:r>
          </w:p>
          <w:p w:rsidR="005A2477" w:rsidRPr="00FA7AA6" w:rsidRDefault="005A2477" w:rsidP="003A1E29">
            <w:pPr>
              <w:pStyle w:val="ListParagraph"/>
              <w:numPr>
                <w:ilvl w:val="0"/>
                <w:numId w:val="11"/>
              </w:numPr>
              <w:spacing w:before="0"/>
              <w:rPr>
                <w:rFonts w:cs="Arial"/>
                <w:lang w:val="sr-Cyrl-CS" w:eastAsia="sr-Latn-CS"/>
              </w:rPr>
            </w:pPr>
            <w:r w:rsidRPr="00FA7AA6">
              <w:rPr>
                <w:rFonts w:ascii="Arial" w:hAnsi="Arial" w:cs="Arial"/>
                <w:lang w:val="sr-Cyrl-RS" w:eastAsia="sr-Latn-CS"/>
              </w:rPr>
              <w:t>три багера, са стрелама минималне дубине копања 5м</w:t>
            </w:r>
          </w:p>
          <w:p w:rsidR="005A2477" w:rsidRPr="00FA7AA6" w:rsidRDefault="005A2477" w:rsidP="003A1E29">
            <w:pPr>
              <w:pStyle w:val="ListParagraph"/>
              <w:numPr>
                <w:ilvl w:val="0"/>
                <w:numId w:val="11"/>
              </w:numPr>
              <w:spacing w:before="0"/>
              <w:rPr>
                <w:rFonts w:cs="Arial"/>
                <w:lang w:val="sr-Cyrl-CS" w:eastAsia="sr-Latn-CS"/>
              </w:rPr>
            </w:pPr>
            <w:r w:rsidRPr="00FA7AA6">
              <w:rPr>
                <w:rFonts w:ascii="Arial" w:hAnsi="Arial" w:cs="Arial"/>
                <w:lang w:val="sr-Cyrl-RS" w:eastAsia="sr-Latn-CS"/>
              </w:rPr>
              <w:t>један скип</w:t>
            </w:r>
          </w:p>
          <w:p w:rsidR="005A2477" w:rsidRPr="00FA7AA6" w:rsidRDefault="005A2477" w:rsidP="003A1E29">
            <w:pPr>
              <w:pStyle w:val="ListParagraph"/>
              <w:numPr>
                <w:ilvl w:val="0"/>
                <w:numId w:val="11"/>
              </w:numPr>
              <w:spacing w:before="0"/>
              <w:rPr>
                <w:rFonts w:cs="Arial"/>
                <w:lang w:val="sr-Cyrl-CS" w:eastAsia="sr-Latn-CS"/>
              </w:rPr>
            </w:pPr>
            <w:r w:rsidRPr="00FA7AA6">
              <w:rPr>
                <w:rFonts w:ascii="Arial" w:hAnsi="Arial" w:cs="Arial"/>
                <w:lang w:val="sr-Cyrl-RS" w:eastAsia="sr-Latn-CS"/>
              </w:rPr>
              <w:t>једна аутодизалица, минималне носивости 10</w:t>
            </w:r>
            <w:r w:rsidRPr="00FA7AA6">
              <w:rPr>
                <w:rFonts w:ascii="Arial" w:hAnsi="Arial" w:cs="Arial"/>
                <w:lang w:val="sr-Latn-RS" w:eastAsia="sr-Latn-CS"/>
              </w:rPr>
              <w:t>t</w:t>
            </w:r>
          </w:p>
          <w:p w:rsidR="005A2477" w:rsidRPr="00FA7AA6" w:rsidRDefault="005A2477" w:rsidP="003A1E29">
            <w:pPr>
              <w:pStyle w:val="ListParagraph"/>
              <w:numPr>
                <w:ilvl w:val="0"/>
                <w:numId w:val="11"/>
              </w:numPr>
              <w:spacing w:before="0"/>
              <w:rPr>
                <w:rFonts w:cs="Arial"/>
                <w:lang w:val="sr-Cyrl-CS" w:eastAsia="sr-Latn-CS"/>
              </w:rPr>
            </w:pPr>
            <w:r w:rsidRPr="00FA7AA6">
              <w:rPr>
                <w:rFonts w:ascii="Arial" w:hAnsi="Arial" w:cs="Arial"/>
                <w:lang w:val="sr-Cyrl-RS" w:eastAsia="sr-Latn-CS"/>
              </w:rPr>
              <w:t>три камиона кипера, минималне носивости 10</w:t>
            </w:r>
            <w:r w:rsidRPr="00FA7AA6">
              <w:rPr>
                <w:rFonts w:ascii="Arial" w:hAnsi="Arial" w:cs="Arial"/>
                <w:lang w:val="sr-Latn-RS" w:eastAsia="sr-Latn-CS"/>
              </w:rPr>
              <w:t>t</w:t>
            </w:r>
          </w:p>
          <w:p w:rsidR="005A2477" w:rsidRPr="00FA7AA6" w:rsidRDefault="005A2477" w:rsidP="003A1E29">
            <w:pPr>
              <w:pStyle w:val="ListParagraph"/>
              <w:numPr>
                <w:ilvl w:val="0"/>
                <w:numId w:val="11"/>
              </w:numPr>
              <w:spacing w:before="0"/>
              <w:rPr>
                <w:rFonts w:cs="Arial"/>
                <w:lang w:val="sr-Cyrl-CS" w:eastAsia="sr-Latn-CS"/>
              </w:rPr>
            </w:pPr>
            <w:r w:rsidRPr="00FA7AA6">
              <w:rPr>
                <w:rFonts w:ascii="Arial" w:hAnsi="Arial" w:cs="Arial"/>
                <w:lang w:val="sr-Cyrl-RS" w:eastAsia="sr-Latn-CS"/>
              </w:rPr>
              <w:t>два ваљка, који могу бити самоходни тандем вибрациони ваљци или ваљци-јежеви, минималне тежине 8</w:t>
            </w:r>
            <w:r w:rsidRPr="00FA7AA6">
              <w:rPr>
                <w:rFonts w:ascii="Arial" w:hAnsi="Arial" w:cs="Arial"/>
                <w:lang w:val="sr-Latn-RS" w:eastAsia="sr-Latn-CS"/>
              </w:rPr>
              <w:t>t</w:t>
            </w:r>
          </w:p>
          <w:p w:rsidR="005A2477" w:rsidRPr="00FA7AA6" w:rsidRDefault="005A2477" w:rsidP="003A1E29">
            <w:pPr>
              <w:pStyle w:val="ListParagraph"/>
              <w:numPr>
                <w:ilvl w:val="0"/>
                <w:numId w:val="11"/>
              </w:numPr>
              <w:spacing w:before="0"/>
              <w:rPr>
                <w:rFonts w:cs="Arial"/>
                <w:lang w:val="sr-Cyrl-CS" w:eastAsia="sr-Latn-CS"/>
              </w:rPr>
            </w:pPr>
            <w:r w:rsidRPr="00FA7AA6">
              <w:rPr>
                <w:rFonts w:ascii="Arial" w:hAnsi="Arial" w:cs="Arial"/>
                <w:lang w:val="sr-Cyrl-RS" w:eastAsia="sr-Latn-CS"/>
              </w:rPr>
              <w:t>један компресор са пнеуматским чекићем, мин. радног притиска од 6 бара</w:t>
            </w:r>
          </w:p>
          <w:p w:rsidR="005A2477" w:rsidRPr="00FA7AA6" w:rsidRDefault="005A2477" w:rsidP="003A1E29">
            <w:pPr>
              <w:pStyle w:val="ListParagraph"/>
              <w:numPr>
                <w:ilvl w:val="0"/>
                <w:numId w:val="11"/>
              </w:numPr>
              <w:spacing w:before="0"/>
              <w:rPr>
                <w:rFonts w:cs="Arial"/>
                <w:lang w:val="sr-Cyrl-CS" w:eastAsia="sr-Latn-CS"/>
              </w:rPr>
            </w:pPr>
            <w:r w:rsidRPr="00FA7AA6">
              <w:rPr>
                <w:rFonts w:ascii="Arial" w:hAnsi="Arial" w:cs="Arial"/>
                <w:lang w:val="sr-Cyrl-RS" w:eastAsia="sr-Latn-CS"/>
              </w:rPr>
              <w:t>две виброплоче за сабијање подлоге, минималних нето тежина од 0,5</w:t>
            </w:r>
            <w:r w:rsidRPr="00FA7AA6">
              <w:rPr>
                <w:rFonts w:ascii="Arial" w:hAnsi="Arial" w:cs="Arial"/>
                <w:lang w:val="sr-Latn-RS" w:eastAsia="sr-Latn-CS"/>
              </w:rPr>
              <w:t>t</w:t>
            </w:r>
          </w:p>
          <w:p w:rsidR="005A2477" w:rsidRPr="00FA7AA6" w:rsidRDefault="005A2477" w:rsidP="003A1E29">
            <w:pPr>
              <w:pStyle w:val="ListParagraph"/>
              <w:numPr>
                <w:ilvl w:val="0"/>
                <w:numId w:val="11"/>
              </w:numPr>
              <w:spacing w:before="0"/>
              <w:rPr>
                <w:rFonts w:cs="Arial"/>
                <w:lang w:val="sr-Cyrl-CS" w:eastAsia="sr-Latn-CS"/>
              </w:rPr>
            </w:pPr>
            <w:r w:rsidRPr="00FA7AA6">
              <w:rPr>
                <w:rFonts w:ascii="Arial" w:hAnsi="Arial" w:cs="Arial"/>
                <w:lang w:val="sr-Cyrl-RS" w:eastAsia="sr-Latn-CS"/>
              </w:rPr>
              <w:t xml:space="preserve">један агрегат за струју, минималне снаге 7,5 </w:t>
            </w:r>
            <w:r w:rsidRPr="00FA7AA6">
              <w:rPr>
                <w:rFonts w:ascii="Arial" w:hAnsi="Arial" w:cs="Arial"/>
                <w:lang w:val="sr-Latn-RS" w:eastAsia="sr-Latn-CS"/>
              </w:rPr>
              <w:t>kW</w:t>
            </w:r>
          </w:p>
          <w:p w:rsidR="005A2477" w:rsidRPr="00FA7AA6" w:rsidRDefault="005A2477" w:rsidP="003A1E29">
            <w:pPr>
              <w:pStyle w:val="ListParagraph"/>
              <w:numPr>
                <w:ilvl w:val="0"/>
                <w:numId w:val="11"/>
              </w:numPr>
              <w:spacing w:before="0"/>
              <w:rPr>
                <w:rFonts w:ascii="Arial" w:hAnsi="Arial" w:cs="Arial"/>
                <w:lang w:val="sr-Cyrl-RS" w:eastAsia="sr-Latn-CS"/>
              </w:rPr>
            </w:pPr>
            <w:r w:rsidRPr="00FA7AA6">
              <w:rPr>
                <w:rFonts w:ascii="Arial" w:hAnsi="Arial" w:cs="Arial"/>
                <w:lang w:val="sr-Cyrl-RS" w:eastAsia="sr-Latn-CS"/>
              </w:rPr>
              <w:t>опрему за геодетско снимање</w:t>
            </w:r>
          </w:p>
          <w:p w:rsidR="008377FF" w:rsidRPr="00FA7AA6" w:rsidRDefault="008377FF" w:rsidP="00620D6D">
            <w:pPr>
              <w:autoSpaceDE w:val="0"/>
              <w:autoSpaceDN w:val="0"/>
              <w:adjustRightInd w:val="0"/>
              <w:rPr>
                <w:rFonts w:cs="Arial"/>
                <w:b/>
                <w:u w:val="single"/>
                <w:lang w:val="sr-Latn-CS" w:eastAsia="sr-Latn-CS"/>
              </w:rPr>
            </w:pPr>
            <w:r w:rsidRPr="00FA7AA6">
              <w:rPr>
                <w:rFonts w:cs="Arial"/>
                <w:b/>
                <w:u w:val="single"/>
                <w:lang w:val="sr-Latn-CS" w:eastAsia="sr-Latn-CS"/>
              </w:rPr>
              <w:t xml:space="preserve">Доказ: </w:t>
            </w:r>
          </w:p>
          <w:p w:rsidR="00121CCD" w:rsidRPr="00FA7AA6" w:rsidRDefault="00121CCD" w:rsidP="003A1E29">
            <w:pPr>
              <w:pStyle w:val="ListParagraph"/>
              <w:numPr>
                <w:ilvl w:val="0"/>
                <w:numId w:val="34"/>
              </w:numPr>
              <w:spacing w:before="0"/>
              <w:rPr>
                <w:rFonts w:ascii="Arial" w:hAnsi="Arial" w:cs="Arial"/>
                <w:szCs w:val="26"/>
                <w:lang w:val="sr-Cyrl-RS"/>
              </w:rPr>
            </w:pPr>
            <w:r w:rsidRPr="00FA7AA6">
              <w:rPr>
                <w:rFonts w:ascii="Arial" w:hAnsi="Arial" w:cs="Arial"/>
                <w:szCs w:val="26"/>
                <w:lang w:val="sr-Cyrl-RS"/>
              </w:rPr>
              <w:t>Извод из картице основних средстава пословних књига из којих се јасно види да су тражене машине, уређаји и алати у власништву понуђача, или уговори о закупу, или уговори о лизингу тражених машина, уређаја и алата,</w:t>
            </w:r>
          </w:p>
          <w:p w:rsidR="00121CCD" w:rsidRPr="00FA7AA6" w:rsidRDefault="00121CCD" w:rsidP="003A1E29">
            <w:pPr>
              <w:pStyle w:val="ListParagraph"/>
              <w:numPr>
                <w:ilvl w:val="0"/>
                <w:numId w:val="34"/>
              </w:numPr>
              <w:spacing w:before="0" w:after="60"/>
              <w:rPr>
                <w:rFonts w:ascii="Arial" w:hAnsi="Arial" w:cs="Arial"/>
                <w:szCs w:val="26"/>
                <w:lang w:val="sr-Cyrl-RS"/>
              </w:rPr>
            </w:pPr>
            <w:r w:rsidRPr="00FA7AA6">
              <w:rPr>
                <w:rFonts w:ascii="Arial" w:hAnsi="Arial" w:cs="Arial"/>
                <w:szCs w:val="26"/>
                <w:lang w:val="sr-Cyrl-RS"/>
              </w:rPr>
              <w:t xml:space="preserve">Важеће атесте за тражену опрему за рад. Атести који нису прописно попуњени са основним техничким подацима, неће се узимати у обзир, </w:t>
            </w:r>
          </w:p>
          <w:p w:rsidR="00121CCD" w:rsidRPr="00FA7AA6" w:rsidRDefault="00121CCD" w:rsidP="003A1E29">
            <w:pPr>
              <w:pStyle w:val="ListParagraph"/>
              <w:numPr>
                <w:ilvl w:val="0"/>
                <w:numId w:val="34"/>
              </w:numPr>
              <w:spacing w:before="0" w:after="60"/>
              <w:rPr>
                <w:rFonts w:ascii="Arial" w:hAnsi="Arial" w:cs="Arial"/>
                <w:szCs w:val="26"/>
                <w:lang w:val="sr-Cyrl-RS"/>
              </w:rPr>
            </w:pPr>
            <w:r w:rsidRPr="00FA7AA6">
              <w:rPr>
                <w:rFonts w:ascii="Arial" w:hAnsi="Arial" w:cs="Arial"/>
                <w:szCs w:val="26"/>
                <w:lang w:val="sr-Cyrl-RS"/>
              </w:rPr>
              <w:t xml:space="preserve">У складу са Правилником о испитивању опреме за рад, неопходно је доставити одговарајућу лиценцу фирме која је извршила испитивање и преглед опреме за рад, као и одговарајућу личну лиценцу физичког лица запосленог у тој фирми, које је извршило испитивање и преглед </w:t>
            </w:r>
            <w:r w:rsidRPr="00FA7AA6">
              <w:rPr>
                <w:rFonts w:ascii="Arial" w:hAnsi="Arial" w:cs="Arial"/>
                <w:szCs w:val="26"/>
                <w:lang w:val="sr-Cyrl-RS"/>
              </w:rPr>
              <w:lastRenderedPageBreak/>
              <w:t>тражене опреме за рад, и потписала валидан стручни налаз чија је садржина законски прописана,</w:t>
            </w:r>
          </w:p>
          <w:p w:rsidR="00121CCD" w:rsidRPr="00FA7AA6" w:rsidRDefault="00121CCD" w:rsidP="003A1E29">
            <w:pPr>
              <w:pStyle w:val="ListParagraph"/>
              <w:numPr>
                <w:ilvl w:val="0"/>
                <w:numId w:val="34"/>
              </w:numPr>
              <w:spacing w:before="0" w:after="60"/>
              <w:rPr>
                <w:rFonts w:ascii="Arial" w:hAnsi="Arial" w:cs="Arial"/>
                <w:szCs w:val="26"/>
                <w:lang w:val="sr-Cyrl-RS"/>
              </w:rPr>
            </w:pPr>
            <w:r w:rsidRPr="00FA7AA6">
              <w:rPr>
                <w:rFonts w:ascii="Arial" w:hAnsi="Arial" w:cs="Arial"/>
                <w:szCs w:val="26"/>
                <w:lang w:val="sr-Cyrl-RS"/>
              </w:rPr>
              <w:t>За машине и возила за које је прописано да могу да се самостално превозе одговарајућим коловозима, доставити саобраћајну дозволу са важећом полисом осигурања</w:t>
            </w:r>
            <w:r w:rsidRPr="00FA7AA6">
              <w:rPr>
                <w:rFonts w:ascii="Arial" w:hAnsi="Arial" w:cs="Arial"/>
                <w:szCs w:val="26"/>
              </w:rPr>
              <w:t xml:space="preserve"> </w:t>
            </w:r>
            <w:r w:rsidRPr="00FA7AA6">
              <w:rPr>
                <w:rFonts w:ascii="Arial" w:hAnsi="Arial" w:cs="Arial"/>
                <w:szCs w:val="26"/>
                <w:lang w:val="sr-Cyrl-RS"/>
              </w:rPr>
              <w:t>са којом су регистровани</w:t>
            </w:r>
          </w:p>
          <w:p w:rsidR="00121CCD" w:rsidRPr="00FA7AA6" w:rsidRDefault="00121CCD" w:rsidP="003A1E29">
            <w:pPr>
              <w:pStyle w:val="ListParagraph"/>
              <w:numPr>
                <w:ilvl w:val="0"/>
                <w:numId w:val="34"/>
              </w:numPr>
              <w:spacing w:before="0"/>
              <w:rPr>
                <w:rFonts w:ascii="Arial" w:hAnsi="Arial" w:cs="Arial"/>
                <w:szCs w:val="26"/>
                <w:lang w:val="sr-Cyrl-RS"/>
              </w:rPr>
            </w:pPr>
            <w:r w:rsidRPr="00FA7AA6">
              <w:rPr>
                <w:rFonts w:ascii="Arial" w:hAnsi="Arial" w:cs="Arial"/>
                <w:szCs w:val="26"/>
                <w:lang w:val="sr-Cyrl-RS"/>
              </w:rPr>
              <w:t>За опрему за геодетско снимање прилаже се уверење о исправности мерила које издаје правно лице овлашћено по закону за ту врсту делатности из области метрологије.</w:t>
            </w:r>
          </w:p>
          <w:p w:rsidR="008377FF" w:rsidRPr="00FA7AA6" w:rsidRDefault="008377FF" w:rsidP="00620D6D">
            <w:pPr>
              <w:rPr>
                <w:rFonts w:cs="Arial"/>
                <w:b/>
                <w:u w:val="single"/>
                <w:lang w:val="sr-Latn-CS" w:eastAsia="sr-Latn-CS"/>
              </w:rPr>
            </w:pPr>
            <w:r w:rsidRPr="00FA7AA6">
              <w:rPr>
                <w:rFonts w:cs="Arial"/>
                <w:b/>
                <w:u w:val="single"/>
                <w:lang w:val="sr-Latn-CS" w:eastAsia="sr-Latn-CS"/>
              </w:rPr>
              <w:t>Напомена:</w:t>
            </w:r>
          </w:p>
          <w:p w:rsidR="00121CCD" w:rsidRPr="00FA7AA6" w:rsidRDefault="00121CCD" w:rsidP="003A1E29">
            <w:pPr>
              <w:numPr>
                <w:ilvl w:val="0"/>
                <w:numId w:val="32"/>
              </w:numPr>
              <w:snapToGrid w:val="0"/>
              <w:rPr>
                <w:rFonts w:cs="Arial"/>
                <w:lang w:val="sr-Latn-CS" w:eastAsia="sr-Latn-CS"/>
              </w:rPr>
            </w:pPr>
            <w:r w:rsidRPr="00FA7AA6">
              <w:rPr>
                <w:rFonts w:cs="Arial"/>
                <w:lang w:val="sr-Latn-CS" w:eastAsia="sr-Latn-CS"/>
              </w:rPr>
              <w:t>У случају да понуду подноси група понуђача, тражене доказе доставити за оног члана групе који испуњава тражени услов (довољно је да 1 члан групе достави тражене доказе), а уколико више њих заједно испуњавају услове - овај доказ доставити за те чланове.</w:t>
            </w:r>
          </w:p>
          <w:p w:rsidR="008377FF" w:rsidRPr="00FA7AA6" w:rsidRDefault="00121CCD" w:rsidP="003A1E29">
            <w:pPr>
              <w:numPr>
                <w:ilvl w:val="0"/>
                <w:numId w:val="32"/>
              </w:numPr>
              <w:snapToGrid w:val="0"/>
              <w:rPr>
                <w:rFonts w:eastAsia="Calibri" w:cs="Arial"/>
                <w:lang w:val="sr-Latn-CS" w:eastAsia="sr-Latn-CS"/>
              </w:rPr>
            </w:pPr>
            <w:r w:rsidRPr="00FA7AA6">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1D3C04" w:rsidRDefault="001D3C04" w:rsidP="00620D6D">
            <w:pPr>
              <w:jc w:val="center"/>
              <w:rPr>
                <w:rFonts w:cs="Arial"/>
              </w:rPr>
            </w:pPr>
            <w:r>
              <w:rPr>
                <w:rFonts w:cs="Arial"/>
                <w:lang w:val="sr-Cyrl-RS"/>
              </w:rPr>
              <w:lastRenderedPageBreak/>
              <w:t>8</w:t>
            </w:r>
            <w:r w:rsidR="008377FF" w:rsidRPr="001D3C04">
              <w:rPr>
                <w:rFonts w:cs="Arial"/>
              </w:rPr>
              <w:t>.</w:t>
            </w:r>
          </w:p>
        </w:tc>
        <w:tc>
          <w:tcPr>
            <w:tcW w:w="8430" w:type="dxa"/>
          </w:tcPr>
          <w:p w:rsidR="008377FF" w:rsidRPr="001D3C04" w:rsidRDefault="008377FF" w:rsidP="00620D6D">
            <w:pPr>
              <w:autoSpaceDE w:val="0"/>
              <w:autoSpaceDN w:val="0"/>
              <w:adjustRightInd w:val="0"/>
              <w:rPr>
                <w:rFonts w:cs="Arial"/>
                <w:b/>
                <w:u w:val="single"/>
                <w:lang w:val="sr-Latn-CS" w:eastAsia="sr-Latn-CS"/>
              </w:rPr>
            </w:pPr>
            <w:r w:rsidRPr="001D3C04">
              <w:rPr>
                <w:rFonts w:cs="Arial"/>
                <w:b/>
                <w:u w:val="single"/>
                <w:lang w:val="sr-Latn-CS" w:eastAsia="sr-Latn-CS"/>
              </w:rPr>
              <w:t>Услов:</w:t>
            </w:r>
          </w:p>
          <w:p w:rsidR="008377FF" w:rsidRPr="001D3C04" w:rsidRDefault="008377FF" w:rsidP="00620D6D">
            <w:pPr>
              <w:autoSpaceDE w:val="0"/>
              <w:autoSpaceDN w:val="0"/>
              <w:adjustRightInd w:val="0"/>
              <w:rPr>
                <w:rFonts w:cs="Arial"/>
                <w:lang w:val="sr-Latn-CS" w:eastAsia="sr-Latn-CS"/>
              </w:rPr>
            </w:pPr>
            <w:r w:rsidRPr="001D3C04">
              <w:rPr>
                <w:rFonts w:cs="Arial"/>
                <w:lang w:val="sr-Latn-CS" w:eastAsia="sr-Latn-CS"/>
              </w:rPr>
              <w:t>Кадровски капацитет</w:t>
            </w:r>
          </w:p>
          <w:p w:rsidR="001D3C04" w:rsidRPr="001D3C04" w:rsidRDefault="001D3C04" w:rsidP="001D3C04">
            <w:pPr>
              <w:spacing w:before="0" w:after="60"/>
              <w:rPr>
                <w:rFonts w:cs="Arial"/>
                <w:lang w:val="sr-Cyrl-RS"/>
              </w:rPr>
            </w:pPr>
            <w:r w:rsidRPr="001D3C04">
              <w:rPr>
                <w:rFonts w:cs="Arial"/>
              </w:rPr>
              <w:t xml:space="preserve">Понуђач располаже довољним кадровским капацитетом ако има </w:t>
            </w:r>
            <w:r w:rsidRPr="001D3C04">
              <w:rPr>
                <w:rFonts w:cs="Arial"/>
                <w:lang w:val="sr-Cyrl-CS"/>
              </w:rPr>
              <w:t>следеће извршиоце</w:t>
            </w:r>
            <w:r w:rsidRPr="001D3C04">
              <w:rPr>
                <w:rFonts w:cs="Arial"/>
              </w:rPr>
              <w:t xml:space="preserve"> (</w:t>
            </w:r>
            <w:r w:rsidRPr="001D3C04">
              <w:rPr>
                <w:rFonts w:cs="Arial"/>
                <w:lang w:val="sr-Cyrl-RS"/>
              </w:rPr>
              <w:t xml:space="preserve">запослене или ангажоване </w:t>
            </w:r>
            <w:r w:rsidRPr="001D3C04">
              <w:rPr>
                <w:rFonts w:cs="Arial"/>
              </w:rPr>
              <w:t>по основу другог облика ангажовања ван радног односа, предвиђеног члановима 197</w:t>
            </w:r>
            <w:r w:rsidRPr="001D3C04">
              <w:rPr>
                <w:rFonts w:cs="Arial"/>
                <w:lang w:eastAsia="hr-HR"/>
              </w:rPr>
              <w:t>–</w:t>
            </w:r>
            <w:r w:rsidRPr="001D3C04">
              <w:rPr>
                <w:rFonts w:cs="Arial"/>
              </w:rPr>
              <w:t>202. Закона о раду)</w:t>
            </w:r>
            <w:r w:rsidRPr="001D3C04">
              <w:rPr>
                <w:rFonts w:cs="Arial"/>
                <w:lang w:val="sr-Cyrl-RS"/>
              </w:rPr>
              <w:t>:</w:t>
            </w:r>
          </w:p>
          <w:p w:rsidR="001D3C04" w:rsidRPr="001D3C04" w:rsidRDefault="001D3C04" w:rsidP="003A1E29">
            <w:pPr>
              <w:pStyle w:val="ListParagraph"/>
              <w:numPr>
                <w:ilvl w:val="0"/>
                <w:numId w:val="35"/>
              </w:numPr>
              <w:spacing w:before="0" w:after="60" w:line="240" w:lineRule="auto"/>
              <w:rPr>
                <w:rFonts w:ascii="Arial" w:hAnsi="Arial" w:cs="Arial"/>
                <w:szCs w:val="24"/>
                <w:lang w:val="sr-Cyrl-RS"/>
              </w:rPr>
            </w:pPr>
            <w:r w:rsidRPr="001D3C04">
              <w:rPr>
                <w:rFonts w:ascii="Arial" w:hAnsi="Arial" w:cs="Arial"/>
                <w:szCs w:val="24"/>
                <w:lang w:val="sr-Cyrl-RS"/>
              </w:rPr>
              <w:t>Два дипломирана грађевинска инжењера са извођачком лиценцом бр.41</w:t>
            </w:r>
            <w:r w:rsidRPr="001D3C04">
              <w:rPr>
                <w:rFonts w:ascii="Arial" w:hAnsi="Arial" w:cs="Arial"/>
                <w:szCs w:val="24"/>
              </w:rPr>
              <w:t>0</w:t>
            </w:r>
            <w:r w:rsidRPr="001D3C04">
              <w:rPr>
                <w:rFonts w:ascii="Arial" w:hAnsi="Arial" w:cs="Arial"/>
                <w:szCs w:val="24"/>
                <w:lang w:val="sr-Cyrl-RS"/>
              </w:rPr>
              <w:t xml:space="preserve"> или 411 или 41</w:t>
            </w:r>
            <w:r w:rsidRPr="001D3C04">
              <w:rPr>
                <w:rFonts w:ascii="Arial" w:hAnsi="Arial" w:cs="Arial"/>
                <w:szCs w:val="24"/>
              </w:rPr>
              <w:t xml:space="preserve">2 </w:t>
            </w:r>
            <w:r w:rsidRPr="001D3C04">
              <w:rPr>
                <w:rFonts w:ascii="Arial" w:hAnsi="Arial" w:cs="Arial"/>
                <w:szCs w:val="24"/>
                <w:lang w:val="sr-Cyrl-RS"/>
              </w:rPr>
              <w:t>или 413 или 414</w:t>
            </w:r>
          </w:p>
          <w:p w:rsidR="001D3C04" w:rsidRPr="001D3C04" w:rsidRDefault="001D3C04" w:rsidP="003A1E29">
            <w:pPr>
              <w:pStyle w:val="ListParagraph"/>
              <w:numPr>
                <w:ilvl w:val="0"/>
                <w:numId w:val="35"/>
              </w:numPr>
              <w:spacing w:before="0" w:after="60" w:line="240" w:lineRule="auto"/>
              <w:rPr>
                <w:rFonts w:ascii="Arial" w:hAnsi="Arial" w:cs="Arial"/>
                <w:szCs w:val="24"/>
                <w:lang w:val="sr-Cyrl-RS"/>
              </w:rPr>
            </w:pPr>
            <w:r w:rsidRPr="001D3C04">
              <w:rPr>
                <w:rFonts w:ascii="Arial" w:hAnsi="Arial" w:cs="Arial"/>
                <w:szCs w:val="24"/>
                <w:lang w:val="sr-Cyrl-RS"/>
              </w:rPr>
              <w:t>Један дипломирани инжењер геодезије  са извођачком лиценцом бр.471</w:t>
            </w:r>
          </w:p>
          <w:p w:rsidR="001D3C04" w:rsidRPr="001D3C04" w:rsidRDefault="001D3C04" w:rsidP="003A1E29">
            <w:pPr>
              <w:pStyle w:val="ListParagraph"/>
              <w:numPr>
                <w:ilvl w:val="0"/>
                <w:numId w:val="34"/>
              </w:numPr>
              <w:rPr>
                <w:rFonts w:ascii="Arial" w:hAnsi="Arial" w:cs="Arial"/>
                <w:lang w:val="sr-Cyrl-RS"/>
              </w:rPr>
            </w:pPr>
            <w:r w:rsidRPr="001D3C04">
              <w:rPr>
                <w:rFonts w:ascii="Arial" w:hAnsi="Arial" w:cs="Arial"/>
                <w:lang w:val="sr-Cyrl-RS"/>
              </w:rPr>
              <w:t>Једног геометра, најмање IV-ог степена стручне спреме</w:t>
            </w:r>
          </w:p>
          <w:p w:rsidR="001D3C04" w:rsidRPr="001D3C04" w:rsidRDefault="001D3C04" w:rsidP="003A1E29">
            <w:pPr>
              <w:pStyle w:val="ListParagraph"/>
              <w:numPr>
                <w:ilvl w:val="0"/>
                <w:numId w:val="34"/>
              </w:numPr>
              <w:spacing w:before="0" w:after="60"/>
              <w:rPr>
                <w:rFonts w:ascii="Arial" w:hAnsi="Arial" w:cs="Arial"/>
                <w:sz w:val="18"/>
                <w:lang w:val="sr-Cyrl-RS"/>
              </w:rPr>
            </w:pPr>
            <w:r w:rsidRPr="001D3C04">
              <w:rPr>
                <w:rFonts w:ascii="Arial" w:hAnsi="Arial" w:cs="Arial"/>
                <w:szCs w:val="26"/>
                <w:lang w:val="sr-Cyrl-RS"/>
              </w:rPr>
              <w:t>Два КВ тесара</w:t>
            </w:r>
          </w:p>
          <w:p w:rsidR="001D3C04" w:rsidRPr="001D3C04" w:rsidRDefault="001D3C04" w:rsidP="003A1E29">
            <w:pPr>
              <w:pStyle w:val="ListParagraph"/>
              <w:numPr>
                <w:ilvl w:val="0"/>
                <w:numId w:val="34"/>
              </w:numPr>
              <w:rPr>
                <w:rFonts w:ascii="Arial" w:hAnsi="Arial" w:cs="Arial"/>
                <w:lang w:val="sr-Cyrl-RS"/>
              </w:rPr>
            </w:pPr>
            <w:r w:rsidRPr="001D3C04">
              <w:rPr>
                <w:rFonts w:ascii="Arial" w:hAnsi="Arial" w:cs="Arial"/>
                <w:lang w:val="sr-Cyrl-RS"/>
              </w:rPr>
              <w:t>Пет грађевинских радника</w:t>
            </w:r>
          </w:p>
          <w:p w:rsidR="001D3C04" w:rsidRPr="001D3C04" w:rsidRDefault="001D3C04" w:rsidP="003A1E29">
            <w:pPr>
              <w:pStyle w:val="ListParagraph"/>
              <w:numPr>
                <w:ilvl w:val="0"/>
                <w:numId w:val="34"/>
              </w:numPr>
              <w:spacing w:before="0" w:after="60"/>
              <w:rPr>
                <w:rFonts w:ascii="Arial" w:hAnsi="Arial" w:cs="Arial"/>
                <w:lang w:val="sr-Cyrl-RS"/>
              </w:rPr>
            </w:pPr>
            <w:r w:rsidRPr="001D3C04">
              <w:rPr>
                <w:rFonts w:ascii="Arial" w:hAnsi="Arial" w:cs="Arial"/>
                <w:lang w:val="sr-Cyrl-RS"/>
              </w:rPr>
              <w:t>Три возача Ц категорије</w:t>
            </w:r>
          </w:p>
          <w:p w:rsidR="001D3C04" w:rsidRPr="001D3C04" w:rsidRDefault="001D3C04" w:rsidP="003A1E29">
            <w:pPr>
              <w:pStyle w:val="ListParagraph"/>
              <w:numPr>
                <w:ilvl w:val="0"/>
                <w:numId w:val="34"/>
              </w:numPr>
              <w:spacing w:before="0" w:after="60"/>
              <w:rPr>
                <w:rFonts w:ascii="Arial" w:hAnsi="Arial" w:cs="Arial"/>
                <w:lang w:val="sr-Cyrl-RS"/>
              </w:rPr>
            </w:pPr>
            <w:r w:rsidRPr="001D3C04">
              <w:rPr>
                <w:rFonts w:ascii="Arial" w:hAnsi="Arial" w:cs="Arial"/>
                <w:lang w:val="sr-Cyrl-RS"/>
              </w:rPr>
              <w:t>Три руковаоца грађевинских машина</w:t>
            </w:r>
          </w:p>
          <w:p w:rsidR="008377FF" w:rsidRPr="001D3C04" w:rsidRDefault="008377FF" w:rsidP="00620D6D">
            <w:pPr>
              <w:autoSpaceDE w:val="0"/>
              <w:autoSpaceDN w:val="0"/>
              <w:adjustRightInd w:val="0"/>
              <w:rPr>
                <w:rFonts w:cs="Arial"/>
                <w:b/>
                <w:u w:val="single"/>
                <w:lang w:val="sr-Latn-CS" w:eastAsia="sr-Latn-CS"/>
              </w:rPr>
            </w:pPr>
            <w:r w:rsidRPr="001D3C04">
              <w:rPr>
                <w:rFonts w:cs="Arial"/>
                <w:b/>
                <w:u w:val="single"/>
                <w:lang w:val="sr-Latn-CS" w:eastAsia="sr-Latn-CS"/>
              </w:rPr>
              <w:t xml:space="preserve">Доказ: </w:t>
            </w:r>
          </w:p>
          <w:p w:rsidR="001D3C04" w:rsidRPr="001D3C04" w:rsidRDefault="001D3C04" w:rsidP="003A1E29">
            <w:pPr>
              <w:numPr>
                <w:ilvl w:val="0"/>
                <w:numId w:val="35"/>
              </w:numPr>
              <w:autoSpaceDE w:val="0"/>
              <w:autoSpaceDN w:val="0"/>
              <w:adjustRightInd w:val="0"/>
              <w:spacing w:before="0"/>
              <w:rPr>
                <w:rFonts w:cs="Arial"/>
                <w:lang w:val="sr-Latn-CS" w:eastAsia="sr-Latn-CS"/>
              </w:rPr>
            </w:pPr>
            <w:r w:rsidRPr="001D3C04">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1D3C04">
              <w:rPr>
                <w:rFonts w:eastAsia="Calibri" w:cs="Arial"/>
                <w:lang w:val="sr-Latn-CS" w:eastAsia="sr-Latn-CS"/>
              </w:rPr>
              <w:t>за лица у радном односу</w:t>
            </w:r>
            <w:r w:rsidRPr="001D3C04">
              <w:rPr>
                <w:rFonts w:eastAsia="Calibri" w:cs="Arial"/>
                <w:lang w:val="sr-Cyrl-RS" w:eastAsia="sr-Latn-CS"/>
              </w:rPr>
              <w:t xml:space="preserve"> </w:t>
            </w:r>
            <w:r w:rsidRPr="001D3C04">
              <w:rPr>
                <w:rFonts w:eastAsia="Calibri" w:cs="Arial"/>
                <w:b/>
                <w:u w:val="single"/>
                <w:lang w:val="sr-Cyrl-RS" w:eastAsia="sr-Latn-CS"/>
              </w:rPr>
              <w:t>или</w:t>
            </w:r>
          </w:p>
          <w:p w:rsidR="001D3C04" w:rsidRPr="001D3C04" w:rsidRDefault="001D3C04" w:rsidP="001D3C04">
            <w:pPr>
              <w:pStyle w:val="ListParagraph"/>
              <w:tabs>
                <w:tab w:val="left" w:pos="122"/>
                <w:tab w:val="left" w:pos="287"/>
              </w:tabs>
              <w:spacing w:before="0" w:after="0" w:line="240" w:lineRule="auto"/>
              <w:rPr>
                <w:rFonts w:ascii="Arial" w:hAnsi="Arial" w:cs="Arial"/>
                <w:lang w:val="sr-Cyrl-RS" w:eastAsia="sr-Latn-CS"/>
              </w:rPr>
            </w:pPr>
            <w:r w:rsidRPr="001D3C04">
              <w:rPr>
                <w:rFonts w:ascii="Arial" w:hAnsi="Arial" w:cs="Arial"/>
                <w:lang w:val="sr-Latn-CS" w:eastAsia="sr-Latn-CS"/>
              </w:rPr>
              <w:t xml:space="preserve">Фотокопија </w:t>
            </w:r>
            <w:r w:rsidRPr="001D3C04">
              <w:rPr>
                <w:rFonts w:ascii="Arial" w:hAnsi="Arial" w:cs="Arial"/>
                <w:lang w:val="sr-Cyrl-CS" w:eastAsia="sr-Latn-CS"/>
              </w:rPr>
              <w:t xml:space="preserve">важећег </w:t>
            </w:r>
            <w:r w:rsidRPr="001D3C04">
              <w:rPr>
                <w:rFonts w:ascii="Arial" w:hAnsi="Arial" w:cs="Arial"/>
                <w:lang w:val="sr-Latn-CS" w:eastAsia="sr-Latn-CS"/>
              </w:rPr>
              <w:t>уговора о ангажовању (за лица ангажована ван радног односа)</w:t>
            </w:r>
            <w:r w:rsidRPr="001D3C04">
              <w:t xml:space="preserve"> </w:t>
            </w:r>
            <w:r w:rsidRPr="001D3C04">
              <w:rPr>
                <w:rFonts w:ascii="Arial" w:hAnsi="Arial" w:cs="Arial"/>
                <w:lang w:val="sr-Latn-CS" w:eastAsia="sr-Latn-CS"/>
              </w:rPr>
              <w:t>Уговори о делу не могу се правити за делатности из области којима се послодавац бави, односно за које је регистрован у свом оснивачком акту. Уколико понуђач предаје понуду у којој има ангажованих лица сходно члановима 197. до 202. Закона о раду., потребно је да достави и фотокопију Оснивачког акта предузећа са списком шифри делатности за које су основани.</w:t>
            </w:r>
          </w:p>
          <w:p w:rsidR="001D3C04" w:rsidRPr="001D3C04" w:rsidRDefault="001D3C04" w:rsidP="003A1E29">
            <w:pPr>
              <w:numPr>
                <w:ilvl w:val="0"/>
                <w:numId w:val="35"/>
              </w:numPr>
              <w:autoSpaceDE w:val="0"/>
              <w:autoSpaceDN w:val="0"/>
              <w:adjustRightInd w:val="0"/>
              <w:spacing w:before="0"/>
              <w:rPr>
                <w:rFonts w:cs="Arial"/>
                <w:lang w:val="sr-Latn-CS" w:eastAsia="sr-Latn-CS"/>
              </w:rPr>
            </w:pPr>
            <w:r w:rsidRPr="001D3C04">
              <w:rPr>
                <w:rFonts w:eastAsia="Calibri" w:cs="Arial"/>
                <w:lang w:val="sr-Latn-CS" w:eastAsia="sr-Latn-CS"/>
              </w:rPr>
              <w:t>Фотокопија важећ</w:t>
            </w:r>
            <w:r w:rsidRPr="001D3C04">
              <w:rPr>
                <w:rFonts w:eastAsia="Calibri" w:cs="Arial"/>
                <w:lang w:val="sr-Cyrl-RS" w:eastAsia="sr-Latn-CS"/>
              </w:rPr>
              <w:t>их</w:t>
            </w:r>
            <w:r w:rsidRPr="001D3C04">
              <w:rPr>
                <w:rFonts w:eastAsia="Calibri" w:cs="Arial"/>
                <w:lang w:val="sr-Latn-CS" w:eastAsia="sr-Latn-CS"/>
              </w:rPr>
              <w:t xml:space="preserve"> лиценц</w:t>
            </w:r>
            <w:r w:rsidRPr="001D3C04">
              <w:rPr>
                <w:rFonts w:eastAsia="Calibri" w:cs="Arial"/>
                <w:lang w:val="sr-Cyrl-RS" w:eastAsia="sr-Latn-CS"/>
              </w:rPr>
              <w:t>и</w:t>
            </w:r>
            <w:r w:rsidRPr="001D3C04">
              <w:rPr>
                <w:rFonts w:eastAsia="Calibri" w:cs="Arial"/>
                <w:lang w:val="sr-Latn-CS" w:eastAsia="sr-Latn-CS"/>
              </w:rPr>
              <w:t xml:space="preserve"> </w:t>
            </w:r>
            <w:r w:rsidRPr="001D3C04">
              <w:rPr>
                <w:rFonts w:eastAsia="Calibri" w:cs="Arial"/>
                <w:lang w:val="sr-Cyrl-CS" w:eastAsia="sr-Latn-CS"/>
              </w:rPr>
              <w:t xml:space="preserve">број </w:t>
            </w:r>
            <w:r w:rsidRPr="001D3C04">
              <w:rPr>
                <w:rFonts w:cs="Arial"/>
                <w:szCs w:val="24"/>
                <w:lang w:val="sr-Cyrl-RS"/>
              </w:rPr>
              <w:t>бр.41</w:t>
            </w:r>
            <w:r w:rsidRPr="001D3C04">
              <w:rPr>
                <w:rFonts w:cs="Arial"/>
                <w:szCs w:val="24"/>
              </w:rPr>
              <w:t>0</w:t>
            </w:r>
            <w:r w:rsidRPr="001D3C04">
              <w:rPr>
                <w:rFonts w:cs="Arial"/>
                <w:szCs w:val="24"/>
                <w:lang w:val="sr-Cyrl-RS"/>
              </w:rPr>
              <w:t xml:space="preserve"> или 411 или 41</w:t>
            </w:r>
            <w:r w:rsidRPr="001D3C04">
              <w:rPr>
                <w:rFonts w:cs="Arial"/>
                <w:szCs w:val="24"/>
              </w:rPr>
              <w:t xml:space="preserve">2 </w:t>
            </w:r>
            <w:r w:rsidRPr="001D3C04">
              <w:rPr>
                <w:rFonts w:cs="Arial"/>
                <w:szCs w:val="24"/>
                <w:lang w:val="sr-Cyrl-RS"/>
              </w:rPr>
              <w:t>или 413 или 414 и 471</w:t>
            </w:r>
            <w:r w:rsidRPr="001D3C04">
              <w:rPr>
                <w:rFonts w:eastAsia="Calibri" w:cs="Arial"/>
                <w:lang w:val="sr-Latn-CS" w:eastAsia="sr-Latn-CS"/>
              </w:rPr>
              <w:t xml:space="preserve"> са потврдом Инжењерске коморе о важењу ист</w:t>
            </w:r>
            <w:r w:rsidRPr="001D3C04">
              <w:rPr>
                <w:rFonts w:eastAsia="Calibri" w:cs="Arial"/>
                <w:lang w:val="sr-Cyrl-RS" w:eastAsia="sr-Latn-CS"/>
              </w:rPr>
              <w:t>их</w:t>
            </w:r>
          </w:p>
          <w:p w:rsidR="001D3C04" w:rsidRPr="001D3C04" w:rsidRDefault="001D3C04" w:rsidP="003A1E29">
            <w:pPr>
              <w:pStyle w:val="ListParagraph"/>
              <w:numPr>
                <w:ilvl w:val="0"/>
                <w:numId w:val="35"/>
              </w:numPr>
              <w:spacing w:before="0" w:after="0"/>
              <w:rPr>
                <w:rFonts w:ascii="Arial" w:eastAsia="Times New Roman" w:hAnsi="Arial" w:cs="Arial"/>
                <w:lang w:val="sr-Latn-CS" w:eastAsia="sr-Latn-CS"/>
              </w:rPr>
            </w:pPr>
            <w:r w:rsidRPr="001D3C04">
              <w:rPr>
                <w:rFonts w:ascii="Arial" w:eastAsia="Times New Roman" w:hAnsi="Arial" w:cs="Arial"/>
                <w:lang w:val="sr-Latn-CS" w:eastAsia="sr-Latn-CS"/>
              </w:rPr>
              <w:t xml:space="preserve">За геометра IV-ог степена стручне спреме фотокопија Уверења грађевинске школе, образовног профила – смер геометар </w:t>
            </w:r>
          </w:p>
          <w:p w:rsidR="001D3C04" w:rsidRPr="001D3C04" w:rsidRDefault="001D3C04" w:rsidP="003A1E29">
            <w:pPr>
              <w:pStyle w:val="ListParagraph"/>
              <w:numPr>
                <w:ilvl w:val="0"/>
                <w:numId w:val="35"/>
              </w:numPr>
              <w:spacing w:before="0" w:after="0"/>
              <w:rPr>
                <w:rFonts w:ascii="Arial" w:eastAsia="Times New Roman" w:hAnsi="Arial" w:cs="Arial"/>
                <w:lang w:val="sr-Latn-CS" w:eastAsia="sr-Latn-CS"/>
              </w:rPr>
            </w:pPr>
            <w:r w:rsidRPr="001D3C04">
              <w:rPr>
                <w:rFonts w:ascii="Arial" w:eastAsia="Times New Roman" w:hAnsi="Arial" w:cs="Arial"/>
                <w:lang w:val="sr-Latn-CS" w:eastAsia="sr-Latn-CS"/>
              </w:rPr>
              <w:t xml:space="preserve">За тесаре, фотокопија Уверења о завршеној техничкој школи за грађевинске раднике или другој техничкој школи,  или уверење/диплома </w:t>
            </w:r>
            <w:r w:rsidRPr="001D3C04">
              <w:rPr>
                <w:rFonts w:ascii="Arial" w:eastAsia="Times New Roman" w:hAnsi="Arial" w:cs="Arial"/>
                <w:lang w:val="sr-Latn-CS" w:eastAsia="sr-Latn-CS"/>
              </w:rPr>
              <w:lastRenderedPageBreak/>
              <w:t>о стручној оспособљености</w:t>
            </w:r>
          </w:p>
          <w:p w:rsidR="001D3C04" w:rsidRPr="001D3C04" w:rsidRDefault="001D3C04" w:rsidP="003A1E29">
            <w:pPr>
              <w:numPr>
                <w:ilvl w:val="0"/>
                <w:numId w:val="35"/>
              </w:numPr>
              <w:autoSpaceDE w:val="0"/>
              <w:autoSpaceDN w:val="0"/>
              <w:adjustRightInd w:val="0"/>
              <w:spacing w:before="0"/>
              <w:rPr>
                <w:rFonts w:cs="Arial"/>
                <w:lang w:val="sr-Latn-CS" w:eastAsia="sr-Latn-CS"/>
              </w:rPr>
            </w:pPr>
            <w:r w:rsidRPr="001D3C04">
              <w:rPr>
                <w:rFonts w:cs="Arial"/>
                <w:lang w:val="sr-Latn-CS" w:eastAsia="sr-Latn-CS"/>
              </w:rPr>
              <w:t>За возаче Ц категорије фотокопија возачке дозволе обучености Ц или ЦЕ категорије</w:t>
            </w:r>
          </w:p>
          <w:p w:rsidR="001D3C04" w:rsidRPr="001D3C04" w:rsidRDefault="001D3C04" w:rsidP="003A1E29">
            <w:pPr>
              <w:numPr>
                <w:ilvl w:val="0"/>
                <w:numId w:val="35"/>
              </w:numPr>
              <w:autoSpaceDE w:val="0"/>
              <w:autoSpaceDN w:val="0"/>
              <w:adjustRightInd w:val="0"/>
              <w:spacing w:before="0"/>
              <w:rPr>
                <w:rFonts w:cs="Arial"/>
                <w:lang w:val="sr-Latn-CS" w:eastAsia="sr-Latn-CS"/>
              </w:rPr>
            </w:pPr>
            <w:r w:rsidRPr="001D3C04">
              <w:rPr>
                <w:rFonts w:cs="Arial"/>
                <w:lang w:val="sr-Latn-CS" w:eastAsia="sr-Latn-CS"/>
              </w:rPr>
              <w:t>За руковаоце грађевинских машина фотокопија Уверења о стручној оспособљености за руковањем грађевинским машинама</w:t>
            </w:r>
          </w:p>
          <w:p w:rsidR="001D3C04" w:rsidRPr="001D3C04" w:rsidRDefault="001D3C04" w:rsidP="001D3C04">
            <w:pPr>
              <w:autoSpaceDE w:val="0"/>
              <w:autoSpaceDN w:val="0"/>
              <w:adjustRightInd w:val="0"/>
              <w:spacing w:before="0"/>
              <w:ind w:left="720"/>
              <w:rPr>
                <w:rFonts w:cs="Arial"/>
                <w:lang w:val="sr-Latn-CS" w:eastAsia="sr-Latn-CS"/>
              </w:rPr>
            </w:pPr>
          </w:p>
          <w:p w:rsidR="008377FF" w:rsidRPr="001D3C04" w:rsidRDefault="008377FF" w:rsidP="00620D6D">
            <w:pPr>
              <w:rPr>
                <w:rFonts w:cs="Arial"/>
                <w:b/>
                <w:u w:val="single"/>
                <w:lang w:val="sr-Latn-CS" w:eastAsia="sr-Latn-CS"/>
              </w:rPr>
            </w:pPr>
            <w:r w:rsidRPr="001D3C04">
              <w:rPr>
                <w:rFonts w:cs="Arial"/>
                <w:b/>
                <w:u w:val="single"/>
                <w:lang w:val="sr-Latn-CS" w:eastAsia="sr-Latn-CS"/>
              </w:rPr>
              <w:t>Напомена:</w:t>
            </w:r>
          </w:p>
          <w:p w:rsidR="001D3C04" w:rsidRPr="001D3C04" w:rsidRDefault="001D3C04" w:rsidP="003A1E29">
            <w:pPr>
              <w:numPr>
                <w:ilvl w:val="0"/>
                <w:numId w:val="32"/>
              </w:numPr>
              <w:snapToGrid w:val="0"/>
              <w:rPr>
                <w:rFonts w:cs="Arial"/>
                <w:lang w:val="sr-Latn-CS" w:eastAsia="sr-Latn-CS"/>
              </w:rPr>
            </w:pPr>
            <w:r w:rsidRPr="001D3C04">
              <w:rPr>
                <w:rFonts w:cs="Arial"/>
                <w:lang w:val="sr-Latn-CS" w:eastAsia="sr-Latn-CS"/>
              </w:rPr>
              <w:t>У случају да понуду подноси група понуђача, тражене доказе доставити за оног члана групе који испуњава тражени услов (довољно је да 1 члан групе достави тражене доказе), а уколико више њих заједно испуњавају услове - овај доказ доставити за те чланове.</w:t>
            </w:r>
          </w:p>
          <w:p w:rsidR="008377FF" w:rsidRPr="001D3C04" w:rsidRDefault="001D3C04" w:rsidP="003A1E29">
            <w:pPr>
              <w:numPr>
                <w:ilvl w:val="0"/>
                <w:numId w:val="32"/>
              </w:numPr>
              <w:snapToGrid w:val="0"/>
              <w:rPr>
                <w:rFonts w:cs="Arial"/>
                <w:lang w:val="sr-Latn-CS" w:eastAsia="sr-Latn-CS"/>
              </w:rPr>
            </w:pPr>
            <w:r w:rsidRPr="001D3C0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1D3C04">
        <w:rPr>
          <w:rFonts w:cs="Arial"/>
          <w:lang w:val="sr-Cyrl-RS" w:eastAsia="zh-CN"/>
        </w:rPr>
        <w:t xml:space="preserve"> </w:t>
      </w:r>
      <w:r w:rsidRPr="00E47C2E">
        <w:rPr>
          <w:rFonts w:cs="Arial"/>
          <w:lang w:eastAsia="zh-CN"/>
        </w:rPr>
        <w:t xml:space="preserve">до </w:t>
      </w:r>
      <w:r w:rsidR="001D3C04">
        <w:rPr>
          <w:rFonts w:cs="Arial"/>
          <w:lang w:val="sr-Cyrl-RS" w:eastAsia="zh-CN"/>
        </w:rPr>
        <w:t xml:space="preserve">8. </w:t>
      </w:r>
      <w:r w:rsidRPr="00E47C2E">
        <w:rPr>
          <w:rFonts w:cs="Arial"/>
          <w:lang w:eastAsia="zh-CN"/>
        </w:rPr>
        <w:t>овог обрасца, биће одбијена као неприхватљива.</w:t>
      </w:r>
    </w:p>
    <w:p w:rsidR="00620D6D" w:rsidRPr="00E47C2E" w:rsidRDefault="00620D6D" w:rsidP="00620D6D">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E47C2E" w:rsidRDefault="00620D6D" w:rsidP="00620D6D">
      <w:pPr>
        <w:rPr>
          <w:rFonts w:cs="Arial"/>
        </w:rPr>
      </w:pP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70"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r w:rsidRPr="00E47C2E">
        <w:rPr>
          <w:rFonts w:cs="Arial"/>
          <w:lang w:eastAsia="zh-CN"/>
        </w:rPr>
        <w:t>2)докази из члана 75. став 1. тачка 1) ,2) и 4) Закона</w:t>
      </w:r>
    </w:p>
    <w:p w:rsidR="00620D6D" w:rsidRPr="00E47C2E" w:rsidRDefault="00620D6D" w:rsidP="00620D6D">
      <w:pPr>
        <w:spacing w:before="0"/>
        <w:ind w:firstLine="720"/>
      </w:pPr>
      <w:r w:rsidRPr="00E47C2E">
        <w:rPr>
          <w:rFonts w:cs="Arial"/>
          <w:lang w:eastAsia="zh-CN"/>
        </w:rPr>
        <w:t xml:space="preserve">-регистар понуђача: </w:t>
      </w:r>
      <w:hyperlink r:id="rId171"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lastRenderedPageBreak/>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E47C2E" w:rsidRDefault="00620D6D" w:rsidP="00620D6D">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Default="00620D6D" w:rsidP="00620D6D">
      <w:pPr>
        <w:spacing w:before="0"/>
        <w:rPr>
          <w:rFonts w:cs="Arial"/>
          <w:color w:val="FF0000"/>
          <w:lang w:eastAsia="zh-CN"/>
        </w:rPr>
      </w:pPr>
    </w:p>
    <w:p w:rsidR="00D42776" w:rsidRPr="008377FF" w:rsidRDefault="00D42776" w:rsidP="00B13CD3">
      <w:pPr>
        <w:spacing w:before="0"/>
        <w:rPr>
          <w:rFonts w:cs="Arial"/>
          <w:color w:val="00B0F0"/>
          <w:lang w:eastAsia="zh-CN"/>
        </w:rPr>
      </w:pPr>
    </w:p>
    <w:p w:rsidR="00322313" w:rsidRPr="008377FF" w:rsidRDefault="00322313" w:rsidP="003A1E29">
      <w:pPr>
        <w:pStyle w:val="KDPodnaslov1"/>
        <w:numPr>
          <w:ilvl w:val="0"/>
          <w:numId w:val="28"/>
        </w:numPr>
        <w:spacing w:before="0"/>
        <w:rPr>
          <w:rFonts w:cs="Arial"/>
        </w:rPr>
      </w:pPr>
      <w:bookmarkStart w:id="31" w:name="_Toc300928429"/>
      <w:bookmarkStart w:id="32" w:name="_Toc301160124"/>
      <w:bookmarkStart w:id="33" w:name="_Toc301165012"/>
      <w:bookmarkStart w:id="34" w:name="_Toc301248344"/>
      <w:bookmarkStart w:id="35" w:name="_Toc300928434"/>
      <w:bookmarkStart w:id="36" w:name="_Toc301160129"/>
      <w:bookmarkStart w:id="37" w:name="_Toc301165017"/>
      <w:bookmarkStart w:id="38" w:name="_Toc301248349"/>
      <w:bookmarkStart w:id="39" w:name="_Toc300928436"/>
      <w:bookmarkStart w:id="40" w:name="_Toc301160131"/>
      <w:bookmarkStart w:id="41" w:name="_Toc301165019"/>
      <w:bookmarkStart w:id="42" w:name="_Toc301248351"/>
      <w:bookmarkStart w:id="43" w:name="_Toc300928440"/>
      <w:bookmarkStart w:id="44" w:name="_Toc301160135"/>
      <w:bookmarkStart w:id="45" w:name="_Toc301165023"/>
      <w:bookmarkStart w:id="46" w:name="_Toc301248355"/>
      <w:bookmarkStart w:id="47" w:name="_Toc300928441"/>
      <w:bookmarkStart w:id="48" w:name="_Toc301160136"/>
      <w:bookmarkStart w:id="49" w:name="_Toc301165024"/>
      <w:bookmarkStart w:id="50" w:name="_Toc301248356"/>
      <w:bookmarkStart w:id="51" w:name="_Toc300928443"/>
      <w:bookmarkStart w:id="52" w:name="_Toc301160138"/>
      <w:bookmarkStart w:id="53" w:name="_Toc301165026"/>
      <w:bookmarkStart w:id="54" w:name="_Toc301248358"/>
      <w:bookmarkStart w:id="55" w:name="_Toc300928444"/>
      <w:bookmarkStart w:id="56" w:name="_Toc301160139"/>
      <w:bookmarkStart w:id="57" w:name="_Toc301165027"/>
      <w:bookmarkStart w:id="58" w:name="_Toc301248359"/>
      <w:bookmarkStart w:id="59" w:name="_Toc300928445"/>
      <w:bookmarkStart w:id="60" w:name="_Toc301160140"/>
      <w:bookmarkStart w:id="61" w:name="_Toc301165028"/>
      <w:bookmarkStart w:id="62" w:name="_Toc301248360"/>
      <w:bookmarkStart w:id="63" w:name="_Toc300928447"/>
      <w:bookmarkStart w:id="64" w:name="_Toc301160142"/>
      <w:bookmarkStart w:id="65" w:name="_Toc301165030"/>
      <w:bookmarkStart w:id="66" w:name="_Toc301248362"/>
      <w:bookmarkStart w:id="67" w:name="_Toc300928448"/>
      <w:bookmarkStart w:id="68" w:name="_Toc301160143"/>
      <w:bookmarkStart w:id="69" w:name="_Toc301165031"/>
      <w:bookmarkStart w:id="70" w:name="_Toc301248363"/>
      <w:bookmarkStart w:id="71" w:name="_Toc300928449"/>
      <w:bookmarkStart w:id="72" w:name="_Toc301160144"/>
      <w:bookmarkStart w:id="73" w:name="_Toc301165032"/>
      <w:bookmarkStart w:id="74" w:name="_Toc301248364"/>
      <w:bookmarkStart w:id="75" w:name="_Toc300928450"/>
      <w:bookmarkStart w:id="76" w:name="_Toc301160145"/>
      <w:bookmarkStart w:id="77" w:name="_Toc301165033"/>
      <w:bookmarkStart w:id="78" w:name="_Toc301248365"/>
      <w:bookmarkStart w:id="79" w:name="_Toc300928451"/>
      <w:bookmarkStart w:id="80" w:name="_Toc301160146"/>
      <w:bookmarkStart w:id="81" w:name="_Toc301165034"/>
      <w:bookmarkStart w:id="82" w:name="_Toc301248366"/>
      <w:bookmarkStart w:id="83" w:name="_Toc300928452"/>
      <w:bookmarkStart w:id="84" w:name="_Toc301160147"/>
      <w:bookmarkStart w:id="85" w:name="_Toc301165035"/>
      <w:bookmarkStart w:id="86" w:name="_Toc301248367"/>
      <w:bookmarkStart w:id="87" w:name="_Toc300928453"/>
      <w:bookmarkStart w:id="88" w:name="_Toc301160148"/>
      <w:bookmarkStart w:id="89" w:name="_Toc301165036"/>
      <w:bookmarkStart w:id="90" w:name="_Toc301248368"/>
      <w:bookmarkStart w:id="91" w:name="_Toc300928454"/>
      <w:bookmarkStart w:id="92" w:name="_Toc301160149"/>
      <w:bookmarkStart w:id="93" w:name="_Toc301165037"/>
      <w:bookmarkStart w:id="94" w:name="_Toc301248369"/>
      <w:bookmarkStart w:id="95" w:name="_Toc300928455"/>
      <w:bookmarkStart w:id="96" w:name="_Toc301160150"/>
      <w:bookmarkStart w:id="97" w:name="_Toc301165038"/>
      <w:bookmarkStart w:id="98" w:name="_Toc301248370"/>
      <w:bookmarkStart w:id="99" w:name="_Toc300928456"/>
      <w:bookmarkStart w:id="100" w:name="_Toc301160151"/>
      <w:bookmarkStart w:id="101" w:name="_Toc301165039"/>
      <w:bookmarkStart w:id="102" w:name="_Toc301248371"/>
      <w:bookmarkStart w:id="103" w:name="_Toc300928457"/>
      <w:bookmarkStart w:id="104" w:name="_Toc301160152"/>
      <w:bookmarkStart w:id="105" w:name="_Toc301165040"/>
      <w:bookmarkStart w:id="106" w:name="_Toc301248372"/>
      <w:bookmarkStart w:id="107" w:name="_Toc300928458"/>
      <w:bookmarkStart w:id="108" w:name="_Toc301160153"/>
      <w:bookmarkStart w:id="109" w:name="_Toc301165041"/>
      <w:bookmarkStart w:id="110" w:name="_Toc301248373"/>
      <w:bookmarkStart w:id="111" w:name="_Toc300928459"/>
      <w:bookmarkStart w:id="112" w:name="_Toc301160154"/>
      <w:bookmarkStart w:id="113" w:name="_Toc301165042"/>
      <w:bookmarkStart w:id="114" w:name="_Toc301248374"/>
      <w:bookmarkStart w:id="115" w:name="_Toc300928462"/>
      <w:bookmarkStart w:id="116" w:name="_Toc301160157"/>
      <w:bookmarkStart w:id="117" w:name="_Toc301165045"/>
      <w:bookmarkStart w:id="118" w:name="_Toc301248377"/>
      <w:bookmarkStart w:id="119" w:name="_Toc300928464"/>
      <w:bookmarkStart w:id="120" w:name="_Toc301160159"/>
      <w:bookmarkStart w:id="121" w:name="_Toc301165047"/>
      <w:bookmarkStart w:id="122" w:name="_Toc301248379"/>
      <w:bookmarkStart w:id="123" w:name="_Toc300928466"/>
      <w:bookmarkStart w:id="124" w:name="_Toc301160161"/>
      <w:bookmarkStart w:id="125" w:name="_Toc301165049"/>
      <w:bookmarkStart w:id="126" w:name="_Toc301248381"/>
      <w:bookmarkStart w:id="127" w:name="_Toc300928467"/>
      <w:bookmarkStart w:id="128" w:name="_Toc301160162"/>
      <w:bookmarkStart w:id="129" w:name="_Toc301165050"/>
      <w:bookmarkStart w:id="130" w:name="_Toc301248382"/>
      <w:bookmarkStart w:id="131" w:name="_Toc300928468"/>
      <w:bookmarkStart w:id="132" w:name="_Toc301160163"/>
      <w:bookmarkStart w:id="133" w:name="_Toc301165051"/>
      <w:bookmarkStart w:id="134" w:name="_Toc301248383"/>
      <w:bookmarkStart w:id="135" w:name="_Toc300928474"/>
      <w:bookmarkStart w:id="136" w:name="_Toc301160169"/>
      <w:bookmarkStart w:id="137" w:name="_Toc301165057"/>
      <w:bookmarkStart w:id="138" w:name="_Toc301248389"/>
      <w:bookmarkStart w:id="139" w:name="_Toc300928476"/>
      <w:bookmarkStart w:id="140" w:name="_Toc301160171"/>
      <w:bookmarkStart w:id="141" w:name="_Toc301165059"/>
      <w:bookmarkStart w:id="142" w:name="_Toc301248391"/>
      <w:bookmarkStart w:id="143" w:name="_Toc300928478"/>
      <w:bookmarkStart w:id="144" w:name="_Toc301160173"/>
      <w:bookmarkStart w:id="145" w:name="_Toc301165061"/>
      <w:bookmarkStart w:id="146" w:name="_Toc301248393"/>
      <w:bookmarkStart w:id="147" w:name="_Toc300928480"/>
      <w:bookmarkStart w:id="148" w:name="_Toc301160175"/>
      <w:bookmarkStart w:id="149" w:name="_Toc301165063"/>
      <w:bookmarkStart w:id="150" w:name="_Toc301248395"/>
      <w:bookmarkStart w:id="151" w:name="_Toc300928482"/>
      <w:bookmarkStart w:id="152" w:name="_Toc301160177"/>
      <w:bookmarkStart w:id="153" w:name="_Toc301165065"/>
      <w:bookmarkStart w:id="154" w:name="_Toc301248397"/>
      <w:bookmarkStart w:id="155" w:name="_Toc300928484"/>
      <w:bookmarkStart w:id="156" w:name="_Toc301160179"/>
      <w:bookmarkStart w:id="157" w:name="_Toc301165067"/>
      <w:bookmarkStart w:id="158" w:name="_Toc301248399"/>
      <w:bookmarkStart w:id="159" w:name="_Toc300928486"/>
      <w:bookmarkStart w:id="160" w:name="_Toc301160181"/>
      <w:bookmarkStart w:id="161" w:name="_Toc301165069"/>
      <w:bookmarkStart w:id="162" w:name="_Toc301248401"/>
      <w:bookmarkStart w:id="163" w:name="_Toc300928487"/>
      <w:bookmarkStart w:id="164" w:name="_Toc301160182"/>
      <w:bookmarkStart w:id="165" w:name="_Toc301165070"/>
      <w:bookmarkStart w:id="166" w:name="_Toc301248402"/>
      <w:bookmarkStart w:id="167" w:name="_Toc300928488"/>
      <w:bookmarkStart w:id="168" w:name="_Toc301160183"/>
      <w:bookmarkStart w:id="169" w:name="_Toc301165071"/>
      <w:bookmarkStart w:id="170" w:name="_Toc301248403"/>
      <w:bookmarkStart w:id="171" w:name="_Toc300928490"/>
      <w:bookmarkStart w:id="172" w:name="_Toc301160185"/>
      <w:bookmarkStart w:id="173" w:name="_Toc301165073"/>
      <w:bookmarkStart w:id="174" w:name="_Toc301248405"/>
      <w:bookmarkStart w:id="175" w:name="_Toc300928492"/>
      <w:bookmarkStart w:id="176" w:name="_Toc301160187"/>
      <w:bookmarkStart w:id="177" w:name="_Toc301165075"/>
      <w:bookmarkStart w:id="178" w:name="_Toc301248407"/>
      <w:bookmarkStart w:id="179" w:name="_Toc300928494"/>
      <w:bookmarkStart w:id="180" w:name="_Toc301160189"/>
      <w:bookmarkStart w:id="181" w:name="_Toc301165077"/>
      <w:bookmarkStart w:id="182" w:name="_Toc301248409"/>
      <w:bookmarkStart w:id="183" w:name="_Toc300928496"/>
      <w:bookmarkStart w:id="184" w:name="_Toc301160191"/>
      <w:bookmarkStart w:id="185" w:name="_Toc301165079"/>
      <w:bookmarkStart w:id="186" w:name="_Toc301248411"/>
      <w:bookmarkStart w:id="187" w:name="_Toc300928497"/>
      <w:bookmarkStart w:id="188" w:name="_Toc301160192"/>
      <w:bookmarkStart w:id="189" w:name="_Toc301165080"/>
      <w:bookmarkStart w:id="190" w:name="_Toc301248412"/>
      <w:bookmarkStart w:id="191" w:name="_Toc300928498"/>
      <w:bookmarkStart w:id="192" w:name="_Toc301160193"/>
      <w:bookmarkStart w:id="193" w:name="_Toc301165081"/>
      <w:bookmarkStart w:id="194" w:name="_Toc301248413"/>
      <w:bookmarkStart w:id="195" w:name="_Toc300928499"/>
      <w:bookmarkStart w:id="196" w:name="_Toc301160194"/>
      <w:bookmarkStart w:id="197" w:name="_Toc301165082"/>
      <w:bookmarkStart w:id="198" w:name="_Toc301248414"/>
      <w:bookmarkStart w:id="199" w:name="_Toc442559885"/>
      <w:bookmarkStart w:id="200" w:name="_Toc297798704"/>
      <w:bookmarkStart w:id="201" w:name="_Toc310433002"/>
      <w:bookmarkStart w:id="202" w:name="_Toc374917437"/>
      <w:bookmarkStart w:id="203" w:name="_Toc415142477"/>
      <w:bookmarkStart w:id="204" w:name="_Toc430335150"/>
      <w:bookmarkEnd w:id="15"/>
      <w:bookmarkEnd w:id="18"/>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8377FF">
        <w:rPr>
          <w:rFonts w:cs="Arial"/>
        </w:rPr>
        <w:t>КРИТЕРИЈУМ ЗА ДОДЕЛУ УГОВОРА</w:t>
      </w:r>
      <w:bookmarkEnd w:id="199"/>
    </w:p>
    <w:p w:rsidR="001D3C04" w:rsidRPr="003136AF" w:rsidRDefault="001D3C04" w:rsidP="001D3C04">
      <w:pPr>
        <w:pStyle w:val="KDKomentar"/>
        <w:spacing w:before="0"/>
        <w:rPr>
          <w:rFonts w:cs="Arial"/>
          <w:b/>
          <w:i w:val="0"/>
          <w:color w:val="auto"/>
          <w:sz w:val="22"/>
          <w:szCs w:val="22"/>
        </w:rPr>
      </w:pPr>
      <w:r w:rsidRPr="003136AF">
        <w:rPr>
          <w:rFonts w:cs="Arial"/>
          <w:i w:val="0"/>
          <w:color w:val="auto"/>
          <w:sz w:val="22"/>
          <w:szCs w:val="22"/>
        </w:rPr>
        <w:t xml:space="preserve">Избор најповољније понуде ће се извршити применом критеријума </w:t>
      </w:r>
      <w:r w:rsidRPr="003136AF">
        <w:rPr>
          <w:rFonts w:cs="Arial"/>
          <w:b/>
          <w:i w:val="0"/>
          <w:color w:val="auto"/>
          <w:sz w:val="22"/>
          <w:szCs w:val="22"/>
        </w:rPr>
        <w:t>„Најнижа понуђена цена“.</w:t>
      </w:r>
    </w:p>
    <w:p w:rsidR="001D3C04" w:rsidRPr="003136AF" w:rsidRDefault="001D3C04" w:rsidP="001D3C04">
      <w:pPr>
        <w:pStyle w:val="KDKomentar"/>
        <w:spacing w:before="0"/>
        <w:rPr>
          <w:rFonts w:cs="Arial"/>
          <w:i w:val="0"/>
          <w:color w:val="auto"/>
          <w:sz w:val="22"/>
          <w:szCs w:val="22"/>
        </w:rPr>
      </w:pPr>
      <w:r w:rsidRPr="003136AF">
        <w:rPr>
          <w:rFonts w:cs="Arial"/>
          <w:i w:val="0"/>
          <w:color w:val="auto"/>
          <w:sz w:val="22"/>
          <w:szCs w:val="22"/>
        </w:rPr>
        <w:t>Критеријум за оцењивање понуда</w:t>
      </w:r>
      <w:r w:rsidRPr="003136AF">
        <w:rPr>
          <w:rFonts w:cs="Arial"/>
          <w:b/>
          <w:i w:val="0"/>
          <w:color w:val="auto"/>
          <w:sz w:val="22"/>
          <w:szCs w:val="22"/>
        </w:rPr>
        <w:t xml:space="preserve"> Најнижа понуђена цена, </w:t>
      </w:r>
      <w:r w:rsidRPr="003136AF">
        <w:rPr>
          <w:rFonts w:cs="Arial"/>
          <w:i w:val="0"/>
          <w:color w:val="auto"/>
          <w:sz w:val="22"/>
          <w:szCs w:val="22"/>
        </w:rPr>
        <w:t>заснива се на понуђеној цени</w:t>
      </w:r>
      <w:r w:rsidRPr="003136AF">
        <w:rPr>
          <w:rFonts w:cs="Arial"/>
          <w:i w:val="0"/>
          <w:color w:val="auto"/>
          <w:sz w:val="22"/>
          <w:szCs w:val="22"/>
          <w:lang w:val="sr-Cyrl-CS"/>
        </w:rPr>
        <w:t xml:space="preserve"> као једином критеријуму</w:t>
      </w:r>
      <w:r w:rsidRPr="003136AF">
        <w:rPr>
          <w:rFonts w:cs="Arial"/>
          <w:i w:val="0"/>
          <w:color w:val="auto"/>
          <w:sz w:val="22"/>
          <w:szCs w:val="22"/>
        </w:rPr>
        <w:t>.</w:t>
      </w:r>
    </w:p>
    <w:p w:rsidR="001D3C04" w:rsidRPr="003136AF" w:rsidRDefault="001D3C04" w:rsidP="001D3C04">
      <w:pPr>
        <w:pStyle w:val="KDKomentar"/>
        <w:spacing w:before="0"/>
        <w:rPr>
          <w:rFonts w:cs="Arial"/>
          <w:i w:val="0"/>
          <w:color w:val="auto"/>
          <w:sz w:val="22"/>
          <w:szCs w:val="22"/>
        </w:rPr>
      </w:pPr>
    </w:p>
    <w:p w:rsidR="00857AFB" w:rsidRPr="00857AFB" w:rsidRDefault="00857AFB" w:rsidP="001D3C04">
      <w:pPr>
        <w:pStyle w:val="KDParagraf"/>
        <w:spacing w:before="0"/>
        <w:rPr>
          <w:rFonts w:cs="Arial"/>
          <w:lang w:val="sr-Cyrl-RS"/>
        </w:rPr>
      </w:pPr>
      <w:r w:rsidRPr="00857AFB">
        <w:rPr>
          <w:rFonts w:cs="Arial"/>
          <w:lang w:val="sr-Cyrl-RS"/>
        </w:rPr>
        <w:t>У</w:t>
      </w:r>
      <w:r w:rsidRPr="00857AFB">
        <w:rPr>
          <w:rFonts w:cs="Arial"/>
          <w:lang w:val="sr-Latn-RS"/>
        </w:rPr>
        <w:t xml:space="preserve"> ситуацији када постоје понуде домаћег и страног понуђача који</w:t>
      </w:r>
      <w:r w:rsidRPr="00857AFB">
        <w:rPr>
          <w:rFonts w:cs="Arial"/>
          <w:lang w:val="sr-Cyrl-RS"/>
        </w:rPr>
        <w:t xml:space="preserve"> </w:t>
      </w:r>
      <w:r w:rsidRPr="00857AFB">
        <w:rPr>
          <w:rFonts w:cs="Arial"/>
          <w:lang w:val="sr-Latn-RS"/>
        </w:rPr>
        <w:t>изводе радове, наручилац мора изабрати понуду домаћег понуђача под условом да његова понуђена цена није већа од </w:t>
      </w:r>
      <w:r w:rsidRPr="00857AFB">
        <w:rPr>
          <w:rFonts w:cs="Arial"/>
          <w:b/>
          <w:bCs/>
          <w:lang w:val="sr-Latn-RS"/>
        </w:rPr>
        <w:t>5%</w:t>
      </w:r>
      <w:r w:rsidRPr="00857AFB">
        <w:rPr>
          <w:rFonts w:cs="Arial"/>
          <w:lang w:val="sr-Latn-RS"/>
        </w:rPr>
        <w:t> у односу на нaјнижу понуђену цену страног понуђача</w:t>
      </w:r>
      <w:r>
        <w:rPr>
          <w:rFonts w:cs="Arial"/>
          <w:lang w:val="sr-Cyrl-RS"/>
        </w:rPr>
        <w:t>.</w:t>
      </w:r>
    </w:p>
    <w:p w:rsidR="001D3C04" w:rsidRPr="003136AF" w:rsidRDefault="001D3C04" w:rsidP="001D3C04">
      <w:pPr>
        <w:pStyle w:val="KDParagraf"/>
        <w:spacing w:before="0"/>
        <w:rPr>
          <w:rFonts w:cs="Arial"/>
          <w:lang w:val="sr-Cyrl-RS"/>
        </w:rPr>
      </w:pPr>
      <w:r w:rsidRPr="003136AF">
        <w:rPr>
          <w:rFonts w:cs="Arial"/>
          <w:lang w:val="sr-Cyrl-R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D3C04" w:rsidRPr="003136AF" w:rsidRDefault="001D3C04" w:rsidP="001D3C04">
      <w:pPr>
        <w:pStyle w:val="KDParagraf"/>
        <w:spacing w:before="0"/>
        <w:rPr>
          <w:rFonts w:cs="Arial"/>
          <w:lang w:val="sr-Cyrl-RS"/>
        </w:rPr>
      </w:pPr>
      <w:r w:rsidRPr="003136AF">
        <w:rPr>
          <w:rFonts w:cs="Arial"/>
          <w:lang w:val="sr-Cyrl-R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3C04" w:rsidRPr="003136AF" w:rsidRDefault="001D3C04" w:rsidP="001D3C04">
      <w:pPr>
        <w:pStyle w:val="KDParagraf"/>
        <w:spacing w:before="0"/>
        <w:rPr>
          <w:rFonts w:cs="Arial"/>
          <w:lang w:val="sr-Cyrl-RS"/>
        </w:rPr>
      </w:pPr>
      <w:r w:rsidRPr="003136AF">
        <w:rPr>
          <w:rFonts w:cs="Arial"/>
          <w:lang w:val="sr-Cyrl-R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3C04" w:rsidRPr="003136AF" w:rsidRDefault="001D3C04" w:rsidP="001D3C04">
      <w:pPr>
        <w:pStyle w:val="KDParagraf"/>
        <w:spacing w:before="0"/>
        <w:rPr>
          <w:rFonts w:cs="Arial"/>
          <w:lang w:val="sr-Cyrl-RS"/>
        </w:rPr>
      </w:pPr>
      <w:r w:rsidRPr="003136AF">
        <w:rPr>
          <w:rFonts w:cs="Arial"/>
          <w:lang w:val="sr-Cyrl-RS"/>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D3C04" w:rsidRPr="003136AF" w:rsidRDefault="001D3C04" w:rsidP="001D3C04">
      <w:pPr>
        <w:pStyle w:val="KDParagraf"/>
        <w:spacing w:before="0"/>
        <w:rPr>
          <w:rFonts w:cs="Arial"/>
          <w:lang w:val="sr-Cyrl-RS"/>
        </w:rPr>
      </w:pPr>
      <w:r w:rsidRPr="003136AF">
        <w:rPr>
          <w:rFonts w:cs="Arial"/>
          <w:lang w:val="sr-Cyrl-RS"/>
        </w:rPr>
        <w:t>Предност дата за домаће понуђаче и добра домаћег порекла (члан 86. став 1. до 4.ЗЈН)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1D3C04" w:rsidRPr="00E47C2E" w:rsidRDefault="001D3C04" w:rsidP="001D3C04">
      <w:pPr>
        <w:pStyle w:val="KDParagraf"/>
        <w:spacing w:before="0"/>
        <w:rPr>
          <w:rFonts w:cs="Arial"/>
          <w:color w:val="00B0F0"/>
        </w:rPr>
      </w:pPr>
    </w:p>
    <w:p w:rsidR="001D3C04" w:rsidRPr="00C74B20" w:rsidRDefault="001D3C04" w:rsidP="003A1E29">
      <w:pPr>
        <w:pStyle w:val="KDPodnaslov2"/>
        <w:numPr>
          <w:ilvl w:val="1"/>
          <w:numId w:val="33"/>
        </w:numPr>
        <w:spacing w:before="0"/>
        <w:jc w:val="both"/>
      </w:pPr>
      <w:r w:rsidRPr="00E47C2E">
        <w:rPr>
          <w:rFonts w:eastAsia="TimesNewRomanPSMT" w:cs="Arial"/>
          <w:bCs/>
          <w:iCs/>
          <w:color w:val="000000"/>
        </w:rPr>
        <w:lastRenderedPageBreak/>
        <w:t>Елементи критеријума односно начин на основу којих ће наручилац извршити д</w:t>
      </w:r>
      <w:r w:rsidRPr="00C74B20">
        <w:rPr>
          <w:rFonts w:eastAsia="TimesNewRomanPSMT" w:cs="Arial"/>
          <w:bCs/>
          <w:iCs/>
        </w:rPr>
        <w:t>оделу уговора у ситуацији када постоје две или више понуда са истом понуђеном ценом:</w:t>
      </w:r>
    </w:p>
    <w:p w:rsidR="001D3C04" w:rsidRPr="00C74B20" w:rsidRDefault="001D3C04" w:rsidP="001D3C04">
      <w:pPr>
        <w:spacing w:before="0"/>
        <w:rPr>
          <w:rFonts w:cs="Arial"/>
        </w:rPr>
      </w:pPr>
      <w:r w:rsidRPr="00C74B20">
        <w:rPr>
          <w:rFonts w:cs="Arial"/>
        </w:rPr>
        <w:t xml:space="preserve">Уколико две или више понуда имају исту најнижу понуђену цену, као повољнија биће изабрана понуда оног понуђача који је понудио краћи рок </w:t>
      </w:r>
      <w:r w:rsidR="00054E04">
        <w:rPr>
          <w:rFonts w:cs="Arial"/>
          <w:lang w:val="sr-Cyrl-RS"/>
        </w:rPr>
        <w:t>извођења</w:t>
      </w:r>
      <w:r w:rsidRPr="00C74B20">
        <w:rPr>
          <w:rFonts w:cs="Arial"/>
        </w:rPr>
        <w:t>.</w:t>
      </w:r>
      <w:r>
        <w:rPr>
          <w:rFonts w:cs="Arial"/>
          <w:lang w:val="sr-Cyrl-RS"/>
        </w:rPr>
        <w:t xml:space="preserve"> </w:t>
      </w:r>
      <w:r w:rsidRPr="00C74B20">
        <w:rPr>
          <w:rFonts w:cs="Arial"/>
        </w:rPr>
        <w:t>У случају истог понуђеног рок</w:t>
      </w:r>
      <w:r>
        <w:rPr>
          <w:rFonts w:cs="Arial"/>
          <w:lang w:val="sr-Cyrl-RS"/>
        </w:rPr>
        <w:t>а</w:t>
      </w:r>
      <w:r w:rsidRPr="00C74B20">
        <w:rPr>
          <w:rFonts w:cs="Arial"/>
        </w:rPr>
        <w:t xml:space="preserve"> </w:t>
      </w:r>
      <w:r w:rsidR="00054E04">
        <w:rPr>
          <w:rFonts w:cs="Arial"/>
          <w:lang w:val="sr-Cyrl-RS"/>
        </w:rPr>
        <w:t>извођења</w:t>
      </w:r>
      <w:r>
        <w:rPr>
          <w:rFonts w:cs="Arial"/>
        </w:rPr>
        <w:t xml:space="preserve">, као </w:t>
      </w:r>
      <w:r w:rsidRPr="00C74B20">
        <w:rPr>
          <w:rFonts w:cs="Arial"/>
        </w:rPr>
        <w:t>повољнија биће изабрана понуда оног понуђача који је понудио</w:t>
      </w:r>
      <w:r w:rsidRPr="001D3C04">
        <w:rPr>
          <w:rFonts w:cs="Arial"/>
        </w:rPr>
        <w:t xml:space="preserve"> </w:t>
      </w:r>
      <w:r w:rsidRPr="00C74B20">
        <w:rPr>
          <w:rFonts w:cs="Arial"/>
        </w:rPr>
        <w:t>дужи гарантни рок.</w:t>
      </w:r>
    </w:p>
    <w:p w:rsidR="00861D03" w:rsidRPr="00680342" w:rsidRDefault="00861D03" w:rsidP="00861D03">
      <w:pPr>
        <w:spacing w:before="0"/>
        <w:rPr>
          <w:rFonts w:cs="Arial"/>
        </w:rPr>
      </w:pPr>
      <w:r w:rsidRPr="00680342">
        <w:rPr>
          <w:rFonts w:cs="Arial"/>
        </w:rPr>
        <w:t xml:space="preserve">Уколико ни после примене резервних критеријума не буде могуће </w:t>
      </w:r>
      <w:r w:rsidRPr="00680342">
        <w:rPr>
          <w:rFonts w:cs="Arial"/>
          <w:lang w:val="sr-Cyrl-RS"/>
        </w:rPr>
        <w:t>извршити рангирање</w:t>
      </w:r>
      <w:r w:rsidRPr="00680342">
        <w:rPr>
          <w:rFonts w:cs="Arial"/>
        </w:rPr>
        <w:t xml:space="preserve"> понуд</w:t>
      </w:r>
      <w:r w:rsidRPr="00680342">
        <w:rPr>
          <w:rFonts w:cs="Arial"/>
          <w:lang w:val="sr-Cyrl-RS"/>
        </w:rPr>
        <w:t>а</w:t>
      </w:r>
      <w:r w:rsidRPr="00680342">
        <w:rPr>
          <w:rFonts w:cs="Arial"/>
        </w:rPr>
        <w:t>, повољнија понуда биће изабрана путем жреба.</w:t>
      </w:r>
    </w:p>
    <w:p w:rsidR="001D3C04" w:rsidRPr="00E47C2E" w:rsidRDefault="001D3C04" w:rsidP="001D3C04">
      <w:pPr>
        <w:spacing w:before="0"/>
        <w:rPr>
          <w:rFonts w:cs="Arial"/>
          <w:b/>
          <w:lang w:val="ru-RU"/>
        </w:rPr>
      </w:pPr>
      <w:r w:rsidRPr="00E47C2E">
        <w:rPr>
          <w:rFonts w:cs="Arial"/>
        </w:rPr>
        <w:t>Извлачење путем жреба Наручилац ће извршити јавно, у присуству понуђача који имају исту најнижу понуђену цену.</w:t>
      </w:r>
      <w:r w:rsidR="00861D03">
        <w:rPr>
          <w:rFonts w:cs="Arial"/>
          <w:lang w:val="sr-Cyrl-RS"/>
        </w:rPr>
        <w:t xml:space="preserve"> </w:t>
      </w:r>
      <w:r w:rsidRPr="00E47C2E">
        <w:rPr>
          <w:rFonts w:cs="Arial"/>
        </w:rPr>
        <w:t>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w:t>
      </w:r>
      <w:r w:rsidR="00861D03">
        <w:rPr>
          <w:rFonts w:cs="Arial"/>
          <w:lang w:val="sr-Cyrl-RS"/>
        </w:rPr>
        <w:t xml:space="preserve"> </w:t>
      </w:r>
      <w:r w:rsidRPr="00E47C2E">
        <w:rPr>
          <w:rFonts w:cs="Arial"/>
        </w:rPr>
        <w:t>Понуђачу чији назив буде на извученом папиру биће додељен уговор  о јавној набавци</w:t>
      </w:r>
      <w:r w:rsidRPr="00E47C2E">
        <w:rPr>
          <w:rFonts w:eastAsia="TimesNewRomanPSMT" w:cs="Arial"/>
          <w:bCs/>
        </w:rPr>
        <w:t>.</w:t>
      </w:r>
      <w:r w:rsidRPr="00C74B20">
        <w:rPr>
          <w:rFonts w:eastAsia="TimesNewRomanPSMT" w:cs="Arial"/>
          <w:b/>
          <w:bCs/>
        </w:rPr>
        <w:t xml:space="preserve"> </w:t>
      </w:r>
      <w:r w:rsidRPr="001D3C04">
        <w:rPr>
          <w:rFonts w:eastAsia="TimesNewRomanPSMT" w:cs="Arial"/>
          <w:bCs/>
        </w:rPr>
        <w:t>О извршеном жребању сачињава се Записник који потписују представници Наручиоца и пристуних Понуђача.</w:t>
      </w:r>
    </w:p>
    <w:p w:rsidR="002F343E" w:rsidRDefault="002F343E" w:rsidP="002D6A02">
      <w:pPr>
        <w:rPr>
          <w:rFonts w:eastAsia="TimesNewRomanPSMT" w:cs="Arial"/>
          <w:bCs/>
          <w:color w:val="00B0F0"/>
        </w:rPr>
      </w:pPr>
    </w:p>
    <w:p w:rsidR="002D6A02" w:rsidRDefault="002D6A02" w:rsidP="002D6A02">
      <w:pPr>
        <w:rPr>
          <w:rFonts w:eastAsia="TimesNewRomanPSMT" w:cs="Arial"/>
          <w:bCs/>
          <w:color w:val="00B0F0"/>
        </w:rPr>
      </w:pPr>
    </w:p>
    <w:p w:rsidR="002D6A02" w:rsidRPr="002D6A02" w:rsidRDefault="002D6A02" w:rsidP="002D6A02">
      <w:pPr>
        <w:rPr>
          <w:rFonts w:eastAsia="TimesNewRomanPSMT" w:cs="Arial"/>
          <w:bCs/>
          <w:color w:val="00B0F0"/>
        </w:rPr>
      </w:pPr>
    </w:p>
    <w:p w:rsidR="003B6140" w:rsidRDefault="003B6140">
      <w:pPr>
        <w:spacing w:before="0"/>
        <w:jc w:val="left"/>
        <w:rPr>
          <w:rFonts w:cs="Arial"/>
          <w:b/>
          <w:lang w:val="sr-Cyrl-RS"/>
        </w:rPr>
      </w:pPr>
      <w:bookmarkStart w:id="205" w:name="_Toc430335194"/>
      <w:bookmarkStart w:id="206" w:name="_Toc430335287"/>
      <w:bookmarkStart w:id="207" w:name="_Toc430335706"/>
      <w:bookmarkStart w:id="208" w:name="_Toc430335196"/>
      <w:bookmarkStart w:id="209" w:name="_Toc430335289"/>
      <w:bookmarkStart w:id="210" w:name="_Toc430335708"/>
      <w:bookmarkStart w:id="211" w:name="_Toc442559887"/>
      <w:bookmarkEnd w:id="200"/>
      <w:bookmarkEnd w:id="201"/>
      <w:bookmarkEnd w:id="202"/>
      <w:bookmarkEnd w:id="203"/>
      <w:bookmarkEnd w:id="204"/>
      <w:bookmarkEnd w:id="205"/>
      <w:bookmarkEnd w:id="206"/>
      <w:bookmarkEnd w:id="207"/>
      <w:bookmarkEnd w:id="208"/>
      <w:bookmarkEnd w:id="209"/>
      <w:bookmarkEnd w:id="210"/>
      <w:r>
        <w:rPr>
          <w:rFonts w:cs="Arial"/>
          <w:lang w:val="sr-Cyrl-RS"/>
        </w:rPr>
        <w:br w:type="page"/>
      </w:r>
    </w:p>
    <w:p w:rsidR="008D2B23" w:rsidRPr="008377FF" w:rsidRDefault="008D2B23" w:rsidP="003A1E29">
      <w:pPr>
        <w:pStyle w:val="KDPodnaslov1"/>
        <w:numPr>
          <w:ilvl w:val="0"/>
          <w:numId w:val="28"/>
        </w:numPr>
        <w:spacing w:before="0"/>
        <w:rPr>
          <w:rFonts w:cs="Arial"/>
        </w:rPr>
      </w:pPr>
      <w:r w:rsidRPr="008377FF">
        <w:rPr>
          <w:rFonts w:cs="Arial"/>
        </w:rPr>
        <w:lastRenderedPageBreak/>
        <w:t>УПУТСТВО ПОНУЂАЧИМА КАКО ДА САЧИНЕ ПОНУДУ</w:t>
      </w:r>
      <w:bookmarkEnd w:id="211"/>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8D2B23" w:rsidP="003A1E29">
      <w:pPr>
        <w:pStyle w:val="KDPodnaslov2"/>
        <w:numPr>
          <w:ilvl w:val="1"/>
          <w:numId w:val="15"/>
        </w:numPr>
        <w:spacing w:before="0"/>
        <w:jc w:val="both"/>
        <w:rPr>
          <w:rFonts w:cs="Arial"/>
        </w:rPr>
      </w:pPr>
      <w:bookmarkStart w:id="212" w:name="_Toc441651577"/>
      <w:bookmarkStart w:id="213" w:name="_Toc442559888"/>
      <w:r w:rsidRPr="008377FF">
        <w:rPr>
          <w:rFonts w:cs="Arial"/>
        </w:rPr>
        <w:t>Језик на којем понуда мора бити састављена</w:t>
      </w:r>
      <w:bookmarkEnd w:id="212"/>
      <w:bookmarkEnd w:id="213"/>
    </w:p>
    <w:p w:rsidR="003B6140" w:rsidRPr="003B6140" w:rsidRDefault="003B6140" w:rsidP="003B6140">
      <w:pPr>
        <w:pStyle w:val="KDParagraf"/>
        <w:spacing w:before="0"/>
        <w:rPr>
          <w:rFonts w:cs="Arial"/>
        </w:rPr>
      </w:pPr>
      <w:r w:rsidRPr="003B6140">
        <w:rPr>
          <w:rFonts w:cs="Arial"/>
        </w:rPr>
        <w:t>Наручилац је припремио конкурсну документацију на српском језику и водиће поступак јавне набавке на српском језику.</w:t>
      </w:r>
    </w:p>
    <w:p w:rsidR="003B6140" w:rsidRPr="003B6140" w:rsidRDefault="003B6140" w:rsidP="003B6140">
      <w:pPr>
        <w:pStyle w:val="KDParagraf"/>
        <w:spacing w:before="0"/>
        <w:rPr>
          <w:rFonts w:cs="Arial"/>
        </w:rPr>
      </w:pPr>
      <w:r w:rsidRPr="003B6140">
        <w:rPr>
          <w:rFonts w:cs="Arial"/>
        </w:rPr>
        <w:t>Понуда са свим прилозима мора бити сачињена на српском језику.</w:t>
      </w:r>
    </w:p>
    <w:p w:rsidR="008D2B23" w:rsidRDefault="003B6140" w:rsidP="003B6140">
      <w:pPr>
        <w:pStyle w:val="KDParagraf"/>
        <w:spacing w:before="0"/>
        <w:rPr>
          <w:rFonts w:cs="Arial"/>
          <w:lang w:val="sr-Cyrl-RS"/>
        </w:rPr>
      </w:pPr>
      <w:r w:rsidRPr="003B6140">
        <w:rPr>
          <w:rFonts w:cs="Arial"/>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3B6140" w:rsidRPr="003B6140" w:rsidRDefault="003B6140" w:rsidP="003B6140">
      <w:pPr>
        <w:pStyle w:val="KDParagraf"/>
        <w:spacing w:before="0"/>
        <w:rPr>
          <w:rFonts w:cs="Arial"/>
          <w:lang w:val="sr-Cyrl-RS" w:eastAsia="sr-Latn-CS"/>
        </w:rPr>
      </w:pPr>
    </w:p>
    <w:p w:rsidR="008D2B23" w:rsidRPr="008377FF" w:rsidRDefault="008D2B23" w:rsidP="003A1E29">
      <w:pPr>
        <w:pStyle w:val="KDPodnaslov2"/>
        <w:numPr>
          <w:ilvl w:val="1"/>
          <w:numId w:val="15"/>
        </w:numPr>
        <w:spacing w:before="0"/>
        <w:jc w:val="both"/>
        <w:rPr>
          <w:rFonts w:cs="Arial"/>
        </w:rPr>
      </w:pPr>
      <w:bookmarkStart w:id="214" w:name="_Toc441651578"/>
      <w:bookmarkStart w:id="215"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14"/>
      <w:bookmarkEnd w:id="215"/>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3B6140" w:rsidRDefault="008D2B23" w:rsidP="008D2B23">
      <w:pPr>
        <w:pStyle w:val="KDKomentar"/>
        <w:spacing w:before="0"/>
        <w:rPr>
          <w:rFonts w:cs="Arial"/>
          <w:i w:val="0"/>
          <w:color w:val="auto"/>
          <w:sz w:val="22"/>
          <w:szCs w:val="22"/>
        </w:rPr>
      </w:pPr>
      <w:r w:rsidRPr="003B6140">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952FC5" w:rsidRDefault="008D2B23" w:rsidP="00952FC5">
      <w:pPr>
        <w:spacing w:before="0"/>
        <w:rPr>
          <w:rFonts w:cs="Arial"/>
          <w:lang w:eastAsia="zh-CN"/>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3B6140" w:rsidRPr="00226210">
        <w:rPr>
          <w:rFonts w:cs="Arial"/>
          <w:lang w:val="ru-RU"/>
        </w:rPr>
        <w:t>Б</w:t>
      </w:r>
      <w:r w:rsidR="003B6140">
        <w:rPr>
          <w:rFonts w:cs="Arial"/>
          <w:lang w:val="ru-RU"/>
        </w:rPr>
        <w:t>огољуба Урошевића Црног 44</w:t>
      </w:r>
      <w:r w:rsidR="003B6140" w:rsidRPr="00226210">
        <w:rPr>
          <w:rFonts w:cs="Arial"/>
          <w:lang w:val="ru-RU"/>
        </w:rPr>
        <w:t>,</w:t>
      </w:r>
      <w:r w:rsidR="003B6140" w:rsidRPr="00E47C2E">
        <w:rPr>
          <w:rFonts w:cs="Arial"/>
          <w:color w:val="00B0F0"/>
          <w:lang w:val="ru-RU"/>
        </w:rPr>
        <w:t xml:space="preserve"> </w:t>
      </w:r>
      <w:r w:rsidR="003B6140" w:rsidRPr="00E47C2E">
        <w:rPr>
          <w:rFonts w:cs="Arial"/>
          <w:lang w:val="ru-RU"/>
        </w:rPr>
        <w:t xml:space="preserve">ПАК </w:t>
      </w:r>
      <w:r w:rsidR="003B6140" w:rsidRPr="00226210">
        <w:rPr>
          <w:rFonts w:cs="Arial"/>
          <w:lang w:val="ru-RU"/>
        </w:rPr>
        <w:t>11500 Обреновац</w:t>
      </w:r>
      <w:r w:rsidR="002D40E5" w:rsidRPr="00E47C2E">
        <w:rPr>
          <w:rFonts w:cs="Arial"/>
          <w:color w:val="00B0F0"/>
          <w:lang w:val="ru-RU"/>
        </w:rPr>
        <w:t xml:space="preserve"> </w:t>
      </w:r>
      <w:r w:rsidRPr="008377FF">
        <w:rPr>
          <w:rFonts w:cs="Arial"/>
          <w:lang w:val="ru-RU"/>
        </w:rPr>
        <w:t xml:space="preserve">- са назнаком: „Понуда за јавну набавку </w:t>
      </w:r>
      <w:r w:rsidR="00952FC5" w:rsidRPr="00D7391F">
        <w:rPr>
          <w:rFonts w:cs="Arial"/>
        </w:rPr>
        <w:t>„Изградња V дренажног прстена касете II депоније пепела и шљаке ТЕНТ А“</w:t>
      </w:r>
      <w:r w:rsidRPr="008377FF">
        <w:rPr>
          <w:rFonts w:cs="Arial"/>
          <w:lang w:val="ru-RU"/>
        </w:rPr>
        <w:t xml:space="preserve">- Јавна набавка број </w:t>
      </w:r>
      <w:r w:rsidR="00952FC5">
        <w:rPr>
          <w:rFonts w:cs="Arial"/>
          <w:b/>
          <w:lang w:val="sr-Cyrl-RS"/>
        </w:rPr>
        <w:t>3000/0725/2017 (1992/2017)</w:t>
      </w:r>
      <w:r w:rsidRPr="008377FF">
        <w:rPr>
          <w:rFonts w:cs="Arial"/>
          <w:lang w:val="ru-RU"/>
        </w:rPr>
        <w:t xml:space="preserve"> - НЕ ОТВАРАТИ“. </w:t>
      </w:r>
      <w:r w:rsidR="00D248F3">
        <w:rPr>
          <w:rFonts w:cs="Arial"/>
          <w:b/>
          <w:bCs/>
          <w:lang w:val="sr-Cyrl-CS"/>
        </w:rPr>
        <w:t>Понуду послати у 1 (једном) штампаном примерку (оригинал) и једном примерку на ЦД-у (копија).</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3A1E29">
      <w:pPr>
        <w:pStyle w:val="KDPodnaslov2"/>
        <w:numPr>
          <w:ilvl w:val="1"/>
          <w:numId w:val="15"/>
        </w:numPr>
        <w:spacing w:before="0"/>
        <w:jc w:val="both"/>
        <w:rPr>
          <w:rFonts w:cs="Arial"/>
        </w:rPr>
      </w:pPr>
      <w:bookmarkStart w:id="216" w:name="_Toc441651579"/>
      <w:bookmarkStart w:id="217" w:name="_Toc442559890"/>
      <w:r w:rsidRPr="008377FF">
        <w:rPr>
          <w:rFonts w:cs="Arial"/>
        </w:rPr>
        <w:t>Обавезна садржина понуде</w:t>
      </w:r>
      <w:bookmarkEnd w:id="216"/>
      <w:bookmarkEnd w:id="217"/>
    </w:p>
    <w:p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sidRPr="00952FC5">
        <w:rPr>
          <w:rFonts w:cs="Arial"/>
          <w:lang w:val="ru-RU" w:bidi="en-US"/>
        </w:rPr>
        <w:t>.</w:t>
      </w:r>
      <w:r w:rsidR="00952FC5" w:rsidRPr="00952FC5">
        <w:rPr>
          <w:rFonts w:cs="Arial"/>
          <w:lang w:val="ru-RU" w:bidi="en-US"/>
        </w:rPr>
        <w:t xml:space="preserve"> </w:t>
      </w:r>
      <w:r w:rsidRPr="00952FC5">
        <w:rPr>
          <w:rFonts w:cs="Arial"/>
          <w:lang w:val="ru-RU" w:bidi="en-US"/>
        </w:rPr>
        <w:t>и 76.</w:t>
      </w:r>
      <w:r w:rsidR="00952FC5">
        <w:rPr>
          <w:rFonts w:cs="Arial"/>
          <w:color w:val="00B0F0"/>
          <w:lang w:val="ru-RU" w:bidi="en-US"/>
        </w:rPr>
        <w:t xml:space="preserve"> </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952FC5" w:rsidRPr="00952FC5" w:rsidRDefault="00952FC5" w:rsidP="00952FC5">
      <w:pPr>
        <w:numPr>
          <w:ilvl w:val="0"/>
          <w:numId w:val="3"/>
        </w:numPr>
        <w:tabs>
          <w:tab w:val="clear" w:pos="630"/>
          <w:tab w:val="num" w:pos="567"/>
        </w:tabs>
        <w:spacing w:before="0"/>
        <w:rPr>
          <w:rFonts w:cs="Arial"/>
          <w:lang w:val="ru-RU"/>
        </w:rPr>
      </w:pPr>
      <w:r w:rsidRPr="00952FC5">
        <w:rPr>
          <w:rFonts w:cs="Arial"/>
          <w:lang w:val="ru-RU"/>
        </w:rPr>
        <w:t xml:space="preserve">Образац понуде </w:t>
      </w:r>
    </w:p>
    <w:p w:rsidR="00952FC5" w:rsidRPr="00952FC5" w:rsidRDefault="00952FC5" w:rsidP="00952FC5">
      <w:pPr>
        <w:numPr>
          <w:ilvl w:val="0"/>
          <w:numId w:val="3"/>
        </w:numPr>
        <w:tabs>
          <w:tab w:val="clear" w:pos="630"/>
          <w:tab w:val="num" w:pos="567"/>
        </w:tabs>
        <w:spacing w:before="0"/>
        <w:rPr>
          <w:rFonts w:cs="Arial"/>
          <w:lang w:val="ru-RU"/>
        </w:rPr>
      </w:pPr>
      <w:r w:rsidRPr="00952FC5">
        <w:rPr>
          <w:rFonts w:cs="Arial"/>
          <w:lang w:val="ru-RU"/>
        </w:rPr>
        <w:t xml:space="preserve">Структура цене </w:t>
      </w:r>
    </w:p>
    <w:p w:rsidR="00952FC5" w:rsidRPr="00952FC5" w:rsidRDefault="00952FC5" w:rsidP="00952FC5">
      <w:pPr>
        <w:numPr>
          <w:ilvl w:val="0"/>
          <w:numId w:val="3"/>
        </w:numPr>
        <w:tabs>
          <w:tab w:val="clear" w:pos="630"/>
          <w:tab w:val="num" w:pos="567"/>
        </w:tabs>
        <w:spacing w:before="0"/>
        <w:rPr>
          <w:rFonts w:cs="Arial"/>
          <w:lang w:val="ru-RU"/>
        </w:rPr>
      </w:pPr>
      <w:r w:rsidRPr="00952FC5">
        <w:rPr>
          <w:rFonts w:cs="Arial"/>
          <w:lang w:val="ru-RU"/>
        </w:rPr>
        <w:t>Образац трошкова припреме понуде, ако понуђач захтева надокнаду трошкова у складу са чл.88 Закона</w:t>
      </w:r>
    </w:p>
    <w:p w:rsidR="00952FC5" w:rsidRPr="00952FC5" w:rsidRDefault="00952FC5" w:rsidP="00952FC5">
      <w:pPr>
        <w:numPr>
          <w:ilvl w:val="0"/>
          <w:numId w:val="3"/>
        </w:numPr>
        <w:tabs>
          <w:tab w:val="clear" w:pos="630"/>
          <w:tab w:val="num" w:pos="567"/>
        </w:tabs>
        <w:spacing w:before="0"/>
        <w:rPr>
          <w:rFonts w:cs="Arial"/>
          <w:lang w:val="ru-RU"/>
        </w:rPr>
      </w:pPr>
      <w:r w:rsidRPr="00952FC5">
        <w:rPr>
          <w:rFonts w:cs="Arial"/>
          <w:lang w:val="ru-RU"/>
        </w:rPr>
        <w:t xml:space="preserve">Изјава о независној понуди </w:t>
      </w:r>
    </w:p>
    <w:p w:rsidR="00952FC5" w:rsidRPr="00952FC5" w:rsidRDefault="00952FC5" w:rsidP="00952FC5">
      <w:pPr>
        <w:numPr>
          <w:ilvl w:val="0"/>
          <w:numId w:val="3"/>
        </w:numPr>
        <w:tabs>
          <w:tab w:val="clear" w:pos="630"/>
          <w:tab w:val="num" w:pos="567"/>
        </w:tabs>
        <w:spacing w:before="0"/>
        <w:rPr>
          <w:rFonts w:cs="Arial"/>
          <w:lang w:val="ru-RU"/>
        </w:rPr>
      </w:pPr>
      <w:r w:rsidRPr="00952FC5">
        <w:rPr>
          <w:rFonts w:cs="Arial"/>
          <w:lang w:val="ru-RU"/>
        </w:rPr>
        <w:t xml:space="preserve">Изјава у складу са чланом 75. став 2. Закона </w:t>
      </w:r>
    </w:p>
    <w:p w:rsidR="00952FC5" w:rsidRPr="00952FC5" w:rsidRDefault="00952FC5" w:rsidP="00952FC5">
      <w:pPr>
        <w:numPr>
          <w:ilvl w:val="0"/>
          <w:numId w:val="3"/>
        </w:numPr>
        <w:tabs>
          <w:tab w:val="clear" w:pos="630"/>
          <w:tab w:val="num" w:pos="567"/>
        </w:tabs>
        <w:spacing w:before="0"/>
        <w:rPr>
          <w:rFonts w:cs="Arial"/>
          <w:lang w:val="ru-RU"/>
        </w:rPr>
      </w:pPr>
      <w:r w:rsidRPr="00952FC5">
        <w:rPr>
          <w:rFonts w:cs="Arial"/>
          <w:lang w:val="ru-RU"/>
        </w:rPr>
        <w:t>Средства финансијског обезбеђења за озбиљност понуде</w:t>
      </w:r>
    </w:p>
    <w:p w:rsidR="00952FC5" w:rsidRPr="00952FC5" w:rsidRDefault="00952FC5" w:rsidP="00952FC5">
      <w:pPr>
        <w:numPr>
          <w:ilvl w:val="0"/>
          <w:numId w:val="3"/>
        </w:numPr>
        <w:tabs>
          <w:tab w:val="clear" w:pos="630"/>
          <w:tab w:val="num" w:pos="567"/>
        </w:tabs>
        <w:spacing w:before="0"/>
        <w:rPr>
          <w:rFonts w:cs="Arial"/>
          <w:lang w:val="ru-RU"/>
        </w:rPr>
      </w:pPr>
      <w:r w:rsidRPr="00952FC5">
        <w:rPr>
          <w:rFonts w:cs="Arial"/>
          <w:lang w:val="ru-RU"/>
        </w:rPr>
        <w:t>обрасц</w:t>
      </w:r>
      <w:r w:rsidRPr="00952FC5">
        <w:rPr>
          <w:rFonts w:cs="Arial"/>
          <w:lang w:val="sr-Cyrl-CS"/>
        </w:rPr>
        <w:t>и</w:t>
      </w:r>
      <w:r w:rsidRPr="00952FC5">
        <w:rPr>
          <w:rFonts w:cs="Arial"/>
          <w:lang w:val="ru-RU"/>
        </w:rPr>
        <w:t>, изјаве и доказ</w:t>
      </w:r>
      <w:r w:rsidRPr="00952FC5">
        <w:rPr>
          <w:rFonts w:cs="Arial"/>
          <w:lang w:val="sr-Cyrl-CS"/>
        </w:rPr>
        <w:t>и</w:t>
      </w:r>
      <w:r w:rsidRPr="00952FC5">
        <w:rPr>
          <w:rFonts w:cs="Arial"/>
          <w:lang w:val="ru-RU"/>
        </w:rPr>
        <w:t xml:space="preserve"> одређене тачком 6.</w:t>
      </w:r>
      <w:r w:rsidRPr="00952FC5">
        <w:rPr>
          <w:rFonts w:cs="Arial"/>
          <w:lang w:val="sr-Cyrl-CS"/>
        </w:rPr>
        <w:t>9</w:t>
      </w:r>
      <w:r w:rsidRPr="00952FC5">
        <w:rPr>
          <w:rFonts w:cs="Arial"/>
          <w:lang w:val="ru-RU"/>
        </w:rPr>
        <w:t xml:space="preserve"> или 6.1</w:t>
      </w:r>
      <w:r w:rsidRPr="00952FC5">
        <w:rPr>
          <w:rFonts w:cs="Arial"/>
          <w:lang w:val="sr-Cyrl-CS"/>
        </w:rPr>
        <w:t>0</w:t>
      </w:r>
      <w:r w:rsidRPr="00952FC5">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rsidR="00952FC5" w:rsidRPr="00952FC5" w:rsidRDefault="00952FC5" w:rsidP="00952FC5">
      <w:pPr>
        <w:numPr>
          <w:ilvl w:val="0"/>
          <w:numId w:val="3"/>
        </w:numPr>
        <w:tabs>
          <w:tab w:val="clear" w:pos="630"/>
          <w:tab w:val="num" w:pos="567"/>
        </w:tabs>
        <w:spacing w:before="0"/>
        <w:rPr>
          <w:rFonts w:cs="Arial"/>
          <w:lang w:val="ru-RU"/>
        </w:rPr>
      </w:pPr>
      <w:r w:rsidRPr="00952FC5">
        <w:rPr>
          <w:rFonts w:cs="Arial"/>
          <w:lang w:val="ru-RU"/>
        </w:rPr>
        <w:t>потписан и печатом оверен „Модел уговора“ (пожељно је да буде попуњен)</w:t>
      </w:r>
    </w:p>
    <w:p w:rsidR="00952FC5" w:rsidRPr="00952FC5" w:rsidRDefault="00952FC5" w:rsidP="00952FC5">
      <w:pPr>
        <w:numPr>
          <w:ilvl w:val="0"/>
          <w:numId w:val="3"/>
        </w:numPr>
        <w:tabs>
          <w:tab w:val="clear" w:pos="630"/>
          <w:tab w:val="num" w:pos="567"/>
        </w:tabs>
        <w:spacing w:before="0"/>
        <w:ind w:left="568" w:hanging="284"/>
        <w:rPr>
          <w:rFonts w:cs="Arial"/>
          <w:lang w:val="ru-RU"/>
        </w:rPr>
      </w:pPr>
      <w:r w:rsidRPr="00952FC5">
        <w:rPr>
          <w:rFonts w:cs="Arial"/>
          <w:lang w:val="ru-RU"/>
        </w:rPr>
        <w:t>докази о испуњености услова из чл. 75. и 76. Закона у складу са чланом 77. Закона и Одељком 4. конкурсне документације</w:t>
      </w:r>
    </w:p>
    <w:p w:rsidR="00952FC5" w:rsidRPr="00952FC5" w:rsidRDefault="00952FC5" w:rsidP="00952FC5">
      <w:pPr>
        <w:numPr>
          <w:ilvl w:val="0"/>
          <w:numId w:val="3"/>
        </w:numPr>
        <w:tabs>
          <w:tab w:val="clear" w:pos="630"/>
          <w:tab w:val="num" w:pos="567"/>
        </w:tabs>
        <w:spacing w:before="0"/>
        <w:rPr>
          <w:lang w:val="ru-RU"/>
        </w:rPr>
      </w:pPr>
      <w:r w:rsidRPr="00952FC5">
        <w:rPr>
          <w:lang w:val="ru-RU"/>
        </w:rPr>
        <w:t>Овлашћење за потписника (ако не потписује заступник)</w:t>
      </w:r>
    </w:p>
    <w:p w:rsidR="00952FC5" w:rsidRPr="00952FC5" w:rsidRDefault="00952FC5" w:rsidP="00952FC5">
      <w:pPr>
        <w:numPr>
          <w:ilvl w:val="0"/>
          <w:numId w:val="3"/>
        </w:numPr>
        <w:tabs>
          <w:tab w:val="clear" w:pos="630"/>
          <w:tab w:val="num" w:pos="567"/>
        </w:tabs>
        <w:spacing w:before="0"/>
        <w:rPr>
          <w:lang w:val="ru-RU"/>
        </w:rPr>
      </w:pPr>
      <w:r w:rsidRPr="00952FC5">
        <w:rPr>
          <w:lang w:val="ru-RU"/>
        </w:rPr>
        <w:t>Споразум о заједничком наступању</w:t>
      </w:r>
      <w:r>
        <w:rPr>
          <w:lang w:val="ru-RU"/>
        </w:rPr>
        <w:t xml:space="preserve"> </w:t>
      </w:r>
      <w:r w:rsidRPr="004D733E">
        <w:rPr>
          <w:rFonts w:eastAsia="Calibri" w:cs="Arial"/>
          <w:lang w:val="sr-Cyrl-RS" w:eastAsia="zh-CN"/>
        </w:rPr>
        <w:t>(уколико понуду подноси група понуђача)</w:t>
      </w:r>
    </w:p>
    <w:p w:rsidR="00952FC5" w:rsidRDefault="00952FC5" w:rsidP="008D2B23">
      <w:pPr>
        <w:pStyle w:val="KDParagraf"/>
        <w:spacing w:before="0"/>
        <w:rPr>
          <w:rFonts w:cs="Arial"/>
          <w:lang w:val="ru-RU"/>
        </w:rPr>
      </w:pPr>
    </w:p>
    <w:p w:rsidR="001C000C" w:rsidRDefault="001C000C" w:rsidP="008D2B23">
      <w:pPr>
        <w:pStyle w:val="KDParagraf"/>
        <w:spacing w:before="0"/>
        <w:rPr>
          <w:rFonts w:cs="Arial"/>
          <w:lang w:val="ru-RU"/>
        </w:rPr>
      </w:pP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Default="008D2B23" w:rsidP="008D2B23">
      <w:pPr>
        <w:pStyle w:val="KDParagraf"/>
        <w:spacing w:before="0"/>
        <w:rPr>
          <w:rFonts w:eastAsia="TimesNewRomanPS-BoldMT" w:cs="Arial"/>
          <w:bCs/>
          <w:color w:val="000000"/>
          <w:lang w:val="ru-RU"/>
        </w:rPr>
      </w:pPr>
    </w:p>
    <w:p w:rsidR="001C000C" w:rsidRPr="008377FF" w:rsidRDefault="001C000C" w:rsidP="008D2B23">
      <w:pPr>
        <w:pStyle w:val="KDParagraf"/>
        <w:spacing w:before="0"/>
        <w:rPr>
          <w:rFonts w:eastAsia="TimesNewRomanPS-BoldMT" w:cs="Arial"/>
          <w:bCs/>
          <w:color w:val="000000"/>
          <w:lang w:val="ru-RU"/>
        </w:rPr>
      </w:pPr>
    </w:p>
    <w:p w:rsidR="008D2B23" w:rsidRPr="008377FF" w:rsidRDefault="003C4E60" w:rsidP="003A1E29">
      <w:pPr>
        <w:pStyle w:val="KDPodnaslov2"/>
        <w:numPr>
          <w:ilvl w:val="1"/>
          <w:numId w:val="15"/>
        </w:numPr>
        <w:spacing w:before="0"/>
        <w:jc w:val="both"/>
        <w:rPr>
          <w:rFonts w:cs="Arial"/>
        </w:rPr>
      </w:pPr>
      <w:bookmarkStart w:id="218" w:name="_Toc441651580"/>
      <w:bookmarkStart w:id="219" w:name="_Toc442559891"/>
      <w:r w:rsidRPr="008377FF">
        <w:rPr>
          <w:rFonts w:cs="Arial"/>
        </w:rPr>
        <w:t>Подношење и</w:t>
      </w:r>
      <w:r w:rsidR="008D2B23" w:rsidRPr="008377FF">
        <w:rPr>
          <w:rFonts w:cs="Arial"/>
        </w:rPr>
        <w:t xml:space="preserve"> отварање понуда</w:t>
      </w:r>
      <w:bookmarkEnd w:id="218"/>
      <w:bookmarkEnd w:id="219"/>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051BDB" w:rsidRDefault="00FC355A" w:rsidP="00051BDB">
      <w:pPr>
        <w:pStyle w:val="KDParagraf"/>
        <w:spacing w:before="0"/>
        <w:rPr>
          <w:rFonts w:cs="Arial"/>
          <w:lang w:val="sr-Cyrl-RS"/>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2D40E5" w:rsidRPr="00E47C2E">
        <w:rPr>
          <w:rFonts w:cs="Arial"/>
        </w:rPr>
        <w:t>огранак ТЕНТ,</w:t>
      </w:r>
      <w:r w:rsidR="002D40E5" w:rsidRPr="00E47C2E">
        <w:rPr>
          <w:rFonts w:cs="Arial"/>
          <w:color w:val="00B0F0"/>
        </w:rPr>
        <w:t xml:space="preserve"> </w:t>
      </w:r>
      <w:r w:rsidR="002D40E5" w:rsidRPr="00E47C2E">
        <w:rPr>
          <w:rFonts w:cs="Arial"/>
          <w:lang w:val="ru-RU"/>
        </w:rPr>
        <w:t xml:space="preserve">ул. </w:t>
      </w:r>
      <w:r w:rsidR="00051BDB" w:rsidRPr="002A17D7">
        <w:rPr>
          <w:rFonts w:cs="Arial"/>
          <w:lang w:val="sr-Cyrl-RS"/>
        </w:rPr>
        <w:t>Богољуба Урошевића Црног 44, 11500 Обреновац</w:t>
      </w:r>
      <w:r w:rsidR="00051BDB" w:rsidRPr="002A17D7">
        <w:rPr>
          <w:rFonts w:cs="Arial"/>
        </w:rPr>
        <w:t xml:space="preserve">, </w:t>
      </w:r>
      <w:r w:rsidR="00051BDB" w:rsidRPr="002A17D7">
        <w:rPr>
          <w:rFonts w:cs="Arial"/>
          <w:bCs/>
        </w:rPr>
        <w:t xml:space="preserve">у просторијама </w:t>
      </w:r>
      <w:r w:rsidR="00051BDB" w:rsidRPr="002A17D7">
        <w:rPr>
          <w:rFonts w:cs="Arial"/>
          <w:bCs/>
          <w:lang w:val="sr-Cyrl-RS"/>
        </w:rPr>
        <w:t>ПКА</w:t>
      </w:r>
      <w:r w:rsidR="00051BDB" w:rsidRPr="002A17D7">
        <w:rPr>
          <w:rFonts w:cs="Arial"/>
        </w:rPr>
        <w:t>.</w:t>
      </w:r>
    </w:p>
    <w:p w:rsidR="008D2B23" w:rsidRPr="008377FF" w:rsidRDefault="008D2B23" w:rsidP="008D2B23">
      <w:pPr>
        <w:pStyle w:val="KDParagraf"/>
        <w:spacing w:before="0"/>
        <w:rPr>
          <w:rFonts w:cs="Arial"/>
        </w:rPr>
      </w:pPr>
      <w:r w:rsidRPr="008377FF">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8377FF">
        <w:rPr>
          <w:rFonts w:cs="Arial"/>
        </w:rPr>
        <w:lastRenderedPageBreak/>
        <w:t>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3A1E29">
      <w:pPr>
        <w:pStyle w:val="KDPodnaslov2"/>
        <w:numPr>
          <w:ilvl w:val="1"/>
          <w:numId w:val="15"/>
        </w:numPr>
        <w:spacing w:before="0"/>
        <w:jc w:val="both"/>
        <w:rPr>
          <w:rFonts w:cs="Arial"/>
        </w:rPr>
      </w:pPr>
      <w:bookmarkStart w:id="220" w:name="_Toc441651581"/>
      <w:bookmarkStart w:id="221" w:name="_Toc442559892"/>
      <w:r w:rsidRPr="008377FF">
        <w:rPr>
          <w:rFonts w:cs="Arial"/>
        </w:rPr>
        <w:t>Начин подношења понуде</w:t>
      </w:r>
      <w:bookmarkEnd w:id="220"/>
      <w:bookmarkEnd w:id="221"/>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3A1E29">
      <w:pPr>
        <w:pStyle w:val="KDPodnaslov2"/>
        <w:numPr>
          <w:ilvl w:val="1"/>
          <w:numId w:val="15"/>
        </w:numPr>
        <w:spacing w:before="0"/>
        <w:jc w:val="both"/>
        <w:rPr>
          <w:rFonts w:cs="Arial"/>
        </w:rPr>
      </w:pPr>
      <w:bookmarkStart w:id="222" w:name="_Toc441651582"/>
      <w:bookmarkStart w:id="223" w:name="_Toc442559893"/>
      <w:r w:rsidRPr="008377FF">
        <w:rPr>
          <w:rFonts w:cs="Arial"/>
        </w:rPr>
        <w:t>Измена, допуна и опозив понуде</w:t>
      </w:r>
      <w:bookmarkEnd w:id="222"/>
      <w:bookmarkEnd w:id="223"/>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051BDB" w:rsidRPr="00D7391F">
        <w:rPr>
          <w:rFonts w:cs="Arial"/>
        </w:rPr>
        <w:t>„Изградња V дренажног прстена касете II депоније пепела и шљаке ТЕНТ А“</w:t>
      </w:r>
      <w:r w:rsidRPr="008377FF">
        <w:rPr>
          <w:rFonts w:cs="Arial"/>
          <w:lang w:val="ru-RU"/>
        </w:rPr>
        <w:t xml:space="preserve"> - Јавна набавка број </w:t>
      </w:r>
      <w:r w:rsidR="00051BDB">
        <w:rPr>
          <w:rFonts w:cs="Arial"/>
          <w:lang w:val="ru-RU"/>
        </w:rPr>
        <w:t>3000/0725/2017 (1992/2017)</w:t>
      </w: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8377FF"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051BDB" w:rsidRPr="00D7391F">
        <w:rPr>
          <w:rFonts w:cs="Arial"/>
        </w:rPr>
        <w:t>„Изградња V дренажног прстена касете II депоније пепела и шљаке ТЕНТ А“</w:t>
      </w:r>
      <w:r w:rsidRPr="008377FF">
        <w:rPr>
          <w:rFonts w:cs="Arial"/>
        </w:rPr>
        <w:t xml:space="preserve"> - Јавна набавка број </w:t>
      </w:r>
      <w:r w:rsidR="00051BDB">
        <w:rPr>
          <w:rFonts w:cs="Arial"/>
          <w:lang w:val="sr-Cyrl-RS"/>
        </w:rPr>
        <w:t>3000/0725/2017 (1992/2017)</w:t>
      </w:r>
      <w:r w:rsidRPr="008377FF">
        <w:rPr>
          <w:rFonts w:cs="Arial"/>
        </w:rPr>
        <w:t xml:space="preserve"> – НЕ ОТВАРАТИ“.</w:t>
      </w:r>
    </w:p>
    <w:p w:rsidR="008D2B23" w:rsidRPr="008377FF" w:rsidRDefault="008D2B23" w:rsidP="008D2B23">
      <w:pPr>
        <w:pStyle w:val="KDParagraf"/>
        <w:spacing w:before="0"/>
        <w:rPr>
          <w:rFonts w:cs="Arial"/>
        </w:rPr>
      </w:pPr>
      <w:r w:rsidRPr="008377FF">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051BDB" w:rsidRDefault="008D2B23" w:rsidP="008D2B23">
      <w:pPr>
        <w:pStyle w:val="KDKomentar"/>
        <w:spacing w:before="0"/>
        <w:rPr>
          <w:rFonts w:cs="Arial"/>
          <w:i w:val="0"/>
          <w:color w:val="auto"/>
          <w:sz w:val="22"/>
          <w:szCs w:val="22"/>
          <w:lang w:val="sr-Cyrl-RS"/>
        </w:rPr>
      </w:pPr>
      <w:r w:rsidRPr="00051BDB">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051BDB">
        <w:rPr>
          <w:rFonts w:cs="Arial"/>
          <w:i w:val="0"/>
          <w:color w:val="auto"/>
          <w:sz w:val="22"/>
          <w:szCs w:val="22"/>
        </w:rPr>
        <w:t xml:space="preserve"> финансијског</w:t>
      </w:r>
      <w:r w:rsidRPr="00051BDB">
        <w:rPr>
          <w:rFonts w:cs="Arial"/>
          <w:i w:val="0"/>
          <w:color w:val="auto"/>
          <w:sz w:val="22"/>
          <w:szCs w:val="22"/>
        </w:rPr>
        <w:t xml:space="preserve"> обезбеђења дато на име озбиљности понуде</w:t>
      </w:r>
      <w:r w:rsidR="00051BDB" w:rsidRPr="00051BDB">
        <w:rPr>
          <w:rFonts w:cs="Arial"/>
          <w:i w:val="0"/>
          <w:color w:val="auto"/>
          <w:sz w:val="22"/>
          <w:szCs w:val="22"/>
          <w:lang w:val="sr-Cyrl-RS"/>
        </w:rPr>
        <w:t>.</w:t>
      </w:r>
    </w:p>
    <w:p w:rsidR="00EA6178" w:rsidRPr="008377FF" w:rsidRDefault="00EA6178" w:rsidP="008D2B23">
      <w:pPr>
        <w:pStyle w:val="KDKomentar"/>
        <w:spacing w:before="0"/>
        <w:rPr>
          <w:rFonts w:cs="Arial"/>
          <w:i w:val="0"/>
          <w:sz w:val="22"/>
          <w:szCs w:val="22"/>
        </w:rPr>
      </w:pPr>
    </w:p>
    <w:p w:rsidR="008D2B23" w:rsidRPr="008377FF" w:rsidRDefault="008D2B23" w:rsidP="003A1E29">
      <w:pPr>
        <w:pStyle w:val="KDPodnaslov2"/>
        <w:numPr>
          <w:ilvl w:val="1"/>
          <w:numId w:val="15"/>
        </w:numPr>
        <w:spacing w:before="0"/>
        <w:jc w:val="both"/>
        <w:rPr>
          <w:rFonts w:cs="Arial"/>
        </w:rPr>
      </w:pPr>
      <w:bookmarkStart w:id="224" w:name="_Toc441651583"/>
      <w:bookmarkStart w:id="225" w:name="_Toc442559894"/>
      <w:r w:rsidRPr="008377FF">
        <w:rPr>
          <w:rFonts w:cs="Arial"/>
          <w:lang w:val="ru-RU"/>
        </w:rPr>
        <w:t>П</w:t>
      </w:r>
      <w:r w:rsidRPr="008377FF">
        <w:rPr>
          <w:rFonts w:cs="Arial"/>
        </w:rPr>
        <w:t>артије</w:t>
      </w:r>
      <w:bookmarkEnd w:id="224"/>
      <w:bookmarkEnd w:id="225"/>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3A1E29">
      <w:pPr>
        <w:pStyle w:val="KDPodnaslov2"/>
        <w:numPr>
          <w:ilvl w:val="1"/>
          <w:numId w:val="15"/>
        </w:numPr>
        <w:spacing w:before="0"/>
        <w:jc w:val="both"/>
        <w:rPr>
          <w:rFonts w:cs="Arial"/>
        </w:rPr>
      </w:pPr>
      <w:bookmarkStart w:id="226" w:name="_Toc441651584"/>
      <w:bookmarkStart w:id="227" w:name="_Toc442559895"/>
      <w:r w:rsidRPr="008377FF">
        <w:rPr>
          <w:rFonts w:cs="Arial"/>
        </w:rPr>
        <w:t>Понуда са варијантама</w:t>
      </w:r>
      <w:bookmarkEnd w:id="226"/>
      <w:bookmarkEnd w:id="227"/>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3A1E29">
      <w:pPr>
        <w:pStyle w:val="KDPodnaslov2"/>
        <w:numPr>
          <w:ilvl w:val="1"/>
          <w:numId w:val="15"/>
        </w:numPr>
        <w:spacing w:before="0"/>
        <w:jc w:val="both"/>
        <w:rPr>
          <w:rFonts w:cs="Arial"/>
        </w:rPr>
      </w:pPr>
      <w:bookmarkStart w:id="228" w:name="_Toc441651585"/>
      <w:bookmarkStart w:id="229" w:name="_Toc442559896"/>
      <w:r w:rsidRPr="008377FF">
        <w:rPr>
          <w:rFonts w:cs="Arial"/>
        </w:rPr>
        <w:t>Подношење понуде са подизвођачима</w:t>
      </w:r>
      <w:bookmarkEnd w:id="228"/>
      <w:bookmarkEnd w:id="229"/>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lastRenderedPageBreak/>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8377FF" w:rsidRDefault="00EE070C" w:rsidP="008D2B23">
      <w:pPr>
        <w:pStyle w:val="KDParagraf"/>
        <w:spacing w:before="0"/>
        <w:rPr>
          <w:rFonts w:cs="Arial"/>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w:t>
      </w:r>
      <w:r w:rsidR="008D2B23" w:rsidRPr="00051BDB">
        <w:rPr>
          <w:rFonts w:cs="Arial"/>
        </w:rPr>
        <w:t>услова</w:t>
      </w:r>
      <w:r w:rsidR="00051BDB" w:rsidRPr="00051BDB">
        <w:rPr>
          <w:rFonts w:cs="Arial"/>
          <w:lang w:val="sr-Cyrl-RS"/>
        </w:rPr>
        <w:t xml:space="preserve">. </w:t>
      </w:r>
      <w:r w:rsidRPr="00051BDB">
        <w:rPr>
          <w:rFonts w:cs="Arial"/>
        </w:rPr>
        <w:t xml:space="preserve">Доказ из члана 75.став 1.тачка 5) </w:t>
      </w:r>
      <w:r w:rsidR="00E26350" w:rsidRPr="00051BDB">
        <w:rPr>
          <w:rFonts w:cs="Arial"/>
        </w:rPr>
        <w:t xml:space="preserve">Закона </w:t>
      </w:r>
      <w:r w:rsidRPr="00051BDB">
        <w:rPr>
          <w:rFonts w:cs="Arial"/>
        </w:rPr>
        <w:t>доставља се за део набавке који ће се вршити преко подизвођача.</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051BDB" w:rsidRDefault="008D2B23" w:rsidP="008D2B23">
      <w:pPr>
        <w:pStyle w:val="KDParagraf"/>
        <w:spacing w:before="0"/>
        <w:rPr>
          <w:rFonts w:cs="Arial"/>
          <w:lang w:bidi="en-US"/>
        </w:rPr>
      </w:pPr>
      <w:r w:rsidRPr="00051BDB">
        <w:rPr>
          <w:rFonts w:cs="Arial"/>
        </w:rPr>
        <w:t>Наручилац</w:t>
      </w:r>
      <w:r w:rsidRPr="00051BDB">
        <w:rPr>
          <w:rFonts w:cs="Arial"/>
          <w:lang w:bidi="en-US"/>
        </w:rPr>
        <w:t xml:space="preserve"> у овом поступку не предвиђа примену одредби става 9.и 10. члана 80. Закона.</w:t>
      </w:r>
    </w:p>
    <w:p w:rsidR="008D2B23" w:rsidRPr="008377FF" w:rsidRDefault="008D2B23" w:rsidP="008D2B23">
      <w:pPr>
        <w:pStyle w:val="KDParagraf"/>
        <w:spacing w:before="0"/>
        <w:rPr>
          <w:rFonts w:cs="Arial"/>
          <w:color w:val="00B0F0"/>
          <w:lang w:bidi="en-US"/>
        </w:rPr>
      </w:pPr>
    </w:p>
    <w:p w:rsidR="008D2B23" w:rsidRPr="008377FF" w:rsidRDefault="008D2B23" w:rsidP="003A1E29">
      <w:pPr>
        <w:pStyle w:val="KDPodnaslov2"/>
        <w:numPr>
          <w:ilvl w:val="1"/>
          <w:numId w:val="15"/>
        </w:numPr>
        <w:spacing w:before="0"/>
        <w:jc w:val="both"/>
        <w:rPr>
          <w:rFonts w:cs="Arial"/>
        </w:rPr>
      </w:pPr>
      <w:bookmarkStart w:id="230" w:name="_Toc441651586"/>
      <w:bookmarkStart w:id="231" w:name="_Toc442559897"/>
      <w:r w:rsidRPr="008377FF">
        <w:rPr>
          <w:rFonts w:cs="Arial"/>
        </w:rPr>
        <w:t>Подношење заједничке понуде</w:t>
      </w:r>
      <w:bookmarkEnd w:id="230"/>
      <w:bookmarkEnd w:id="231"/>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051BDB" w:rsidRDefault="008D2B23" w:rsidP="008D2B23">
      <w:pPr>
        <w:pStyle w:val="KDParagraf"/>
        <w:spacing w:before="0"/>
        <w:rPr>
          <w:rFonts w:cs="Arial"/>
          <w:color w:val="00B0F0"/>
          <w:lang w:val="sr-Cyrl-RS"/>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Закона, наведене у одељку Услови за учешће из члана 75. и 76. Закона и Упутство како се доказује испуњеност тих услова</w:t>
      </w:r>
      <w:r w:rsidR="00011DCA" w:rsidRPr="008377FF">
        <w:rPr>
          <w:rFonts w:cs="Arial"/>
          <w:color w:val="00B0F0"/>
        </w:rPr>
        <w:t>.</w:t>
      </w:r>
      <w:r w:rsidRPr="008377FF">
        <w:rPr>
          <w:rFonts w:cs="Arial"/>
        </w:rPr>
        <w:t xml:space="preserve"> Услове у вези са капацитетима, у складу са чланом 76.Закона, понуђачи из групе </w:t>
      </w:r>
      <w:r w:rsidRPr="00051BDB">
        <w:rPr>
          <w:rFonts w:cs="Arial"/>
        </w:rPr>
        <w:t>испуњавају заједно, на основу достављених доказа дефинисаних</w:t>
      </w:r>
      <w:r w:rsidR="00051BDB" w:rsidRPr="00051BDB">
        <w:rPr>
          <w:rFonts w:cs="Arial"/>
          <w:lang w:val="sr-Cyrl-RS"/>
        </w:rPr>
        <w:t xml:space="preserve"> </w:t>
      </w:r>
      <w:r w:rsidRPr="00051BDB">
        <w:rPr>
          <w:rFonts w:cs="Arial"/>
        </w:rPr>
        <w:t>конкурсном документацијом</w:t>
      </w:r>
      <w:r w:rsidR="00051BDB" w:rsidRPr="00051BDB">
        <w:rPr>
          <w:rFonts w:cs="Arial"/>
          <w:lang w:val="sr-Cyrl-RS"/>
        </w:rPr>
        <w:t>.</w:t>
      </w:r>
    </w:p>
    <w:p w:rsidR="00011DCA" w:rsidRPr="008377FF" w:rsidRDefault="00011DCA" w:rsidP="008D2B23">
      <w:pPr>
        <w:pStyle w:val="KDParagraf"/>
        <w:spacing w:before="0"/>
        <w:rPr>
          <w:rFonts w:cs="Arial"/>
        </w:rPr>
      </w:pPr>
      <w:r w:rsidRPr="008377FF">
        <w:rPr>
          <w:rFonts w:cs="Arial"/>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 xml:space="preserve">попуњава, потписује и оверава сваки члан групе понуђача у </w:t>
      </w:r>
      <w:r w:rsidRPr="008377FF">
        <w:rPr>
          <w:rFonts w:cs="Arial"/>
          <w:lang w:bidi="en-US"/>
        </w:rPr>
        <w:lastRenderedPageBreak/>
        <w:t>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3A1E29">
      <w:pPr>
        <w:pStyle w:val="KDPodnaslov2"/>
        <w:numPr>
          <w:ilvl w:val="1"/>
          <w:numId w:val="15"/>
        </w:numPr>
        <w:spacing w:before="0"/>
        <w:jc w:val="both"/>
        <w:rPr>
          <w:rFonts w:cs="Arial"/>
        </w:rPr>
      </w:pPr>
      <w:bookmarkStart w:id="232" w:name="_Toc441651587"/>
      <w:bookmarkStart w:id="233" w:name="_Toc442559898"/>
      <w:r w:rsidRPr="008377FF">
        <w:rPr>
          <w:rFonts w:cs="Arial"/>
        </w:rPr>
        <w:t>Понуђена цена</w:t>
      </w:r>
      <w:bookmarkEnd w:id="232"/>
      <w:bookmarkEnd w:id="233"/>
    </w:p>
    <w:p w:rsidR="00051BDB" w:rsidRPr="00051BDB" w:rsidRDefault="00051BDB" w:rsidP="00051BDB">
      <w:pPr>
        <w:pStyle w:val="KDParagraf"/>
        <w:spacing w:before="0"/>
        <w:rPr>
          <w:rFonts w:cs="Arial"/>
        </w:rPr>
      </w:pPr>
      <w:r w:rsidRPr="00051BDB">
        <w:rPr>
          <w:rFonts w:cs="Arial"/>
        </w:rPr>
        <w:t>Цена се исказује у динарима, без пореза на додату вредност.</w:t>
      </w:r>
    </w:p>
    <w:p w:rsidR="00051BDB" w:rsidRPr="00051BDB" w:rsidRDefault="00051BDB" w:rsidP="00051BDB">
      <w:pPr>
        <w:pStyle w:val="KDParagraf"/>
        <w:spacing w:before="0"/>
        <w:rPr>
          <w:rFonts w:cs="Arial"/>
        </w:rPr>
      </w:pPr>
      <w:r w:rsidRPr="00051BDB">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051BDB" w:rsidRPr="00051BDB" w:rsidRDefault="00051BDB" w:rsidP="00051BDB">
      <w:pPr>
        <w:pStyle w:val="KDParagraf"/>
        <w:spacing w:before="0"/>
        <w:rPr>
          <w:rFonts w:cs="Arial"/>
        </w:rPr>
      </w:pPr>
      <w:r w:rsidRPr="00051BDB">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051BDB" w:rsidRPr="00051BDB" w:rsidRDefault="00051BDB" w:rsidP="00051BDB">
      <w:pPr>
        <w:pStyle w:val="KDParagraf"/>
        <w:spacing w:before="0"/>
        <w:rPr>
          <w:rFonts w:cs="Arial"/>
        </w:rPr>
      </w:pPr>
      <w:r w:rsidRPr="00051BDB">
        <w:rPr>
          <w:rFonts w:cs="Arial"/>
        </w:rPr>
        <w:t>Понуда која је изражена у две валуте, сматраће се неприхватљивом.</w:t>
      </w:r>
    </w:p>
    <w:p w:rsidR="00051BDB" w:rsidRPr="00051BDB" w:rsidRDefault="00051BDB" w:rsidP="00051BDB">
      <w:pPr>
        <w:pStyle w:val="KDParagraf"/>
        <w:spacing w:before="0"/>
        <w:rPr>
          <w:rFonts w:cs="Arial"/>
        </w:rPr>
      </w:pPr>
      <w:r w:rsidRPr="00051BDB">
        <w:rPr>
          <w:rFonts w:cs="Arial"/>
        </w:rPr>
        <w:t>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и након испоруке до завршетка извођења радова,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051BDB" w:rsidRPr="00051BDB" w:rsidRDefault="00051BDB" w:rsidP="00051BDB">
      <w:pPr>
        <w:pStyle w:val="KDParagraf"/>
        <w:spacing w:before="0"/>
        <w:rPr>
          <w:rFonts w:cs="Arial"/>
        </w:rPr>
      </w:pPr>
      <w:r w:rsidRPr="00051BDB">
        <w:rPr>
          <w:rFonts w:cs="Arial"/>
        </w:rPr>
        <w:t>Ако понуђена цена укључује увозну царину и друге дажбине, понуђач је дужан да тај део одвојено искаже у динарима.</w:t>
      </w:r>
    </w:p>
    <w:p w:rsidR="002E2F11" w:rsidRDefault="00051BDB" w:rsidP="00051BDB">
      <w:pPr>
        <w:pStyle w:val="KDParagraf"/>
        <w:spacing w:before="0"/>
        <w:rPr>
          <w:rFonts w:cs="Arial"/>
          <w:lang w:val="sr-Cyrl-RS"/>
        </w:rPr>
      </w:pPr>
      <w:r w:rsidRPr="00051BDB">
        <w:rPr>
          <w:rFonts w:cs="Arial"/>
        </w:rPr>
        <w:t>Ако је у понуди исказана неуобичајено ниска цена, Наручилац ће поступити у складу са чланом 92.Закона.</w:t>
      </w:r>
    </w:p>
    <w:p w:rsidR="00051BDB" w:rsidRPr="00051BDB" w:rsidRDefault="00051BDB" w:rsidP="00051BDB">
      <w:pPr>
        <w:pStyle w:val="KDParagraf"/>
        <w:spacing w:before="0"/>
        <w:rPr>
          <w:rFonts w:cs="Arial"/>
          <w:color w:val="00B0F0"/>
          <w:lang w:val="sr-Cyrl-RS"/>
        </w:rPr>
      </w:pPr>
    </w:p>
    <w:p w:rsidR="0056571E" w:rsidRPr="008377FF" w:rsidRDefault="002E2F11" w:rsidP="003A1E29">
      <w:pPr>
        <w:pStyle w:val="KDPodnaslov2"/>
        <w:numPr>
          <w:ilvl w:val="1"/>
          <w:numId w:val="15"/>
        </w:numPr>
        <w:spacing w:before="0"/>
        <w:jc w:val="both"/>
        <w:rPr>
          <w:rFonts w:cs="Arial"/>
        </w:rPr>
      </w:pPr>
      <w:r w:rsidRPr="008377FF">
        <w:rPr>
          <w:rFonts w:cs="Arial"/>
        </w:rPr>
        <w:t>Корекција цене</w:t>
      </w:r>
    </w:p>
    <w:p w:rsidR="009977EB" w:rsidRPr="00051BDB" w:rsidRDefault="00051BDB" w:rsidP="0054056C">
      <w:pPr>
        <w:pStyle w:val="KDParagraf"/>
        <w:spacing w:before="0"/>
        <w:rPr>
          <w:rFonts w:eastAsia="Calibri" w:cs="Arial"/>
        </w:rPr>
      </w:pPr>
      <w:r w:rsidRPr="00051BDB">
        <w:rPr>
          <w:rFonts w:eastAsia="Calibri" w:cs="Arial"/>
        </w:rPr>
        <w:t>Цена је фиксна за цео уговорени период и не подлеже никаквој промени.</w:t>
      </w:r>
    </w:p>
    <w:p w:rsidR="006C6FDF" w:rsidRPr="008377FF" w:rsidRDefault="00873EBD" w:rsidP="003A1E29">
      <w:pPr>
        <w:pStyle w:val="Heading10"/>
        <w:numPr>
          <w:ilvl w:val="1"/>
          <w:numId w:val="15"/>
        </w:numPr>
        <w:rPr>
          <w:rFonts w:cs="Arial"/>
          <w:lang w:val="en-US"/>
        </w:rPr>
      </w:pPr>
      <w:bookmarkStart w:id="234" w:name="_Toc441651588"/>
      <w:bookmarkStart w:id="235"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rsidR="00701287" w:rsidRDefault="00051BDB" w:rsidP="00701287">
      <w:pPr>
        <w:pStyle w:val="ListParagraph"/>
        <w:autoSpaceDE w:val="0"/>
        <w:autoSpaceDN w:val="0"/>
        <w:adjustRightInd w:val="0"/>
        <w:spacing w:before="0" w:after="0" w:line="240" w:lineRule="auto"/>
        <w:ind w:left="0"/>
        <w:contextualSpacing w:val="0"/>
        <w:rPr>
          <w:rFonts w:ascii="Arial" w:hAnsi="Arial" w:cs="Arial"/>
          <w:lang w:val="sr-Cyrl-RS"/>
        </w:rPr>
      </w:pPr>
      <w:r w:rsidRPr="00701287">
        <w:rPr>
          <w:rFonts w:ascii="Arial" w:hAnsi="Arial" w:cs="Arial"/>
        </w:rPr>
        <w:t xml:space="preserve">Рок за извођење радова не може бити дужи од </w:t>
      </w:r>
      <w:r w:rsidR="00701287" w:rsidRPr="00701287">
        <w:rPr>
          <w:rFonts w:ascii="Arial" w:hAnsi="Arial" w:cs="Arial"/>
        </w:rPr>
        <w:t xml:space="preserve">5 месеци од увођења Изабраног понуђача у посао. Нaручилaц сe oбaвeзуje дa писaним путeм oбaвeстити Изабраног понућача 7 дaнa прe пoчeкa рaдoвa. </w:t>
      </w:r>
    </w:p>
    <w:p w:rsidR="00701287" w:rsidRPr="00701287" w:rsidRDefault="00701287" w:rsidP="00701287">
      <w:pPr>
        <w:pStyle w:val="ListParagraph"/>
        <w:autoSpaceDE w:val="0"/>
        <w:autoSpaceDN w:val="0"/>
        <w:adjustRightInd w:val="0"/>
        <w:spacing w:before="0" w:after="0" w:line="240" w:lineRule="auto"/>
        <w:ind w:left="0"/>
        <w:contextualSpacing w:val="0"/>
        <w:rPr>
          <w:rFonts w:ascii="Arial" w:hAnsi="Arial" w:cs="Arial"/>
          <w:lang w:val="sr-Cyrl-RS"/>
        </w:rPr>
      </w:pPr>
    </w:p>
    <w:p w:rsidR="006C6FDF" w:rsidRPr="00701287" w:rsidRDefault="006C6FDF" w:rsidP="003A1E29">
      <w:pPr>
        <w:pStyle w:val="ListParagraph"/>
        <w:numPr>
          <w:ilvl w:val="1"/>
          <w:numId w:val="28"/>
        </w:numPr>
        <w:autoSpaceDE w:val="0"/>
        <w:autoSpaceDN w:val="0"/>
        <w:adjustRightInd w:val="0"/>
        <w:spacing w:before="0" w:after="0" w:line="240" w:lineRule="auto"/>
        <w:contextualSpacing w:val="0"/>
        <w:rPr>
          <w:rFonts w:ascii="Arial" w:hAnsi="Arial" w:cs="Arial"/>
          <w:b/>
        </w:rPr>
      </w:pPr>
      <w:r w:rsidRPr="00701287">
        <w:rPr>
          <w:rFonts w:ascii="Arial" w:hAnsi="Arial" w:cs="Arial"/>
          <w:b/>
        </w:rPr>
        <w:t>Гарантни рок</w:t>
      </w:r>
    </w:p>
    <w:p w:rsidR="00051BDB" w:rsidRPr="00051BDB" w:rsidRDefault="00051BDB" w:rsidP="00051BDB">
      <w:pPr>
        <w:spacing w:before="0"/>
        <w:rPr>
          <w:rFonts w:cs="Arial"/>
          <w:lang w:eastAsia="zh-CN"/>
        </w:rPr>
      </w:pPr>
      <w:r w:rsidRPr="00051BDB">
        <w:rPr>
          <w:rFonts w:cs="Arial"/>
          <w:lang w:eastAsia="zh-CN"/>
        </w:rPr>
        <w:t>За изведене радове гарантни период не може бити краћи од 24 месеца од дана састављања Записника о примопредаји изведених радова потписаног од стране овлашћених представника Уговорних страна</w:t>
      </w:r>
    </w:p>
    <w:p w:rsidR="00831ED8" w:rsidRPr="00051BDB" w:rsidRDefault="00051BDB" w:rsidP="00051BDB">
      <w:pPr>
        <w:spacing w:before="0"/>
        <w:rPr>
          <w:rFonts w:cs="Arial"/>
          <w:lang w:val="sr-Cyrl-RS" w:eastAsia="zh-CN"/>
        </w:rPr>
      </w:pPr>
      <w:r w:rsidRPr="00051BDB">
        <w:rPr>
          <w:rFonts w:cs="Arial"/>
          <w:lang w:eastAsia="zh-CN"/>
        </w:rPr>
        <w:t>Изабрани Понуђач је дужан да о свом трошку отклони све евентуалне недостатке у току трајања гарантног рока.</w:t>
      </w:r>
    </w:p>
    <w:p w:rsidR="00051BDB" w:rsidRPr="00051BDB" w:rsidRDefault="00051BDB" w:rsidP="00051BDB">
      <w:pPr>
        <w:spacing w:before="0"/>
        <w:rPr>
          <w:rFonts w:cs="Arial"/>
          <w:color w:val="00B0F0"/>
          <w:lang w:val="sr-Cyrl-RS"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34"/>
      <w:bookmarkEnd w:id="235"/>
    </w:p>
    <w:p w:rsidR="00983CD4" w:rsidRPr="00403985" w:rsidRDefault="00983CD4" w:rsidP="00983CD4">
      <w:pPr>
        <w:pStyle w:val="KDParagraf"/>
        <w:spacing w:before="0"/>
        <w:rPr>
          <w:rFonts w:eastAsia="Calibri" w:cs="Arial"/>
          <w:lang w:val="sr-Cyrl-CS"/>
        </w:rPr>
      </w:pPr>
      <w:r w:rsidRPr="00403985">
        <w:rPr>
          <w:rFonts w:eastAsia="Calibri" w:cs="Arial"/>
          <w:lang w:val="sr-Cyrl-CS"/>
        </w:rPr>
        <w:t>Наручилац ће платити на следећи начин:</w:t>
      </w:r>
    </w:p>
    <w:p w:rsidR="00983CD4" w:rsidRPr="008377FF" w:rsidRDefault="00983CD4" w:rsidP="00983CD4">
      <w:pPr>
        <w:pStyle w:val="KDParagraf"/>
        <w:spacing w:before="0"/>
        <w:rPr>
          <w:rFonts w:eastAsia="Calibri" w:cs="Arial"/>
          <w:color w:val="00B0F0"/>
          <w:lang w:val="sr-Cyrl-CS"/>
        </w:rPr>
      </w:pPr>
    </w:p>
    <w:p w:rsidR="00983CD4" w:rsidRPr="00706961" w:rsidRDefault="00983CD4" w:rsidP="003A1E29">
      <w:pPr>
        <w:numPr>
          <w:ilvl w:val="0"/>
          <w:numId w:val="18"/>
        </w:numPr>
        <w:tabs>
          <w:tab w:val="left" w:pos="567"/>
        </w:tabs>
        <w:spacing w:before="0"/>
        <w:rPr>
          <w:rFonts w:eastAsia="Calibri" w:cs="Arial"/>
          <w:lang w:val="sr-Latn-CS"/>
        </w:rPr>
      </w:pPr>
      <w:r w:rsidRPr="00706961">
        <w:rPr>
          <w:rFonts w:eastAsia="Calibri" w:cs="Arial"/>
          <w:lang w:val="sr-Cyrl-RS"/>
        </w:rPr>
        <w:t xml:space="preserve">максимално </w:t>
      </w:r>
      <w:r w:rsidRPr="00403985">
        <w:rPr>
          <w:rFonts w:eastAsia="Calibri" w:cs="Arial"/>
          <w:lang w:val="sr-Cyrl-RS"/>
        </w:rPr>
        <w:t>2</w:t>
      </w:r>
      <w:r w:rsidRPr="00706961">
        <w:rPr>
          <w:rFonts w:eastAsia="Calibri" w:cs="Arial"/>
          <w:lang w:val="sr-Cyrl-RS"/>
        </w:rPr>
        <w:t>0</w:t>
      </w:r>
      <w:r w:rsidRPr="00706961">
        <w:rPr>
          <w:rFonts w:eastAsia="Calibri" w:cs="Arial"/>
          <w:lang w:val="sr-Latn-CS"/>
        </w:rPr>
        <w:t>% од укупно уговорене вредности увећан</w:t>
      </w:r>
      <w:r w:rsidRPr="00706961">
        <w:rPr>
          <w:rFonts w:eastAsia="Calibri" w:cs="Arial"/>
        </w:rPr>
        <w:t>е</w:t>
      </w:r>
      <w:r w:rsidRPr="00706961">
        <w:rPr>
          <w:rFonts w:eastAsia="Calibri" w:cs="Arial"/>
          <w:lang w:val="sr-Latn-CS"/>
        </w:rPr>
        <w:t xml:space="preserve"> за вредност припадајућег пореза на додату вредност биће плаћено као бескаматни аванс (уколико понуђач тражи аванс) у року до</w:t>
      </w:r>
      <w:r w:rsidRPr="00706961">
        <w:rPr>
          <w:rFonts w:eastAsia="Calibri" w:cs="Arial"/>
          <w:lang w:val="sr-Cyrl-RS"/>
        </w:rPr>
        <w:t xml:space="preserve"> 10</w:t>
      </w:r>
      <w:r w:rsidRPr="00706961">
        <w:rPr>
          <w:rFonts w:eastAsia="Calibri" w:cs="Arial"/>
          <w:lang w:val="sr-Latn-CS"/>
        </w:rPr>
        <w:t xml:space="preserve"> (</w:t>
      </w:r>
      <w:r w:rsidRPr="00706961">
        <w:rPr>
          <w:rFonts w:eastAsia="Calibri" w:cs="Arial"/>
          <w:lang w:val="sr-Cyrl-RS"/>
        </w:rPr>
        <w:t>десет</w:t>
      </w:r>
      <w:r w:rsidRPr="00706961">
        <w:rPr>
          <w:rFonts w:eastAsia="Calibri" w:cs="Arial"/>
          <w:lang w:val="sr-Latn-CS"/>
        </w:rPr>
        <w:t>)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w:t>
      </w:r>
      <w:r w:rsidRPr="00706961">
        <w:rPr>
          <w:rFonts w:eastAsia="Calibri" w:cs="Arial"/>
          <w:lang w:val="sr-Cyrl-RS"/>
        </w:rPr>
        <w:t xml:space="preserve"> припадајућим</w:t>
      </w:r>
      <w:r w:rsidRPr="00706961">
        <w:rPr>
          <w:rFonts w:eastAsia="Calibri" w:cs="Arial"/>
          <w:lang w:val="sr-Latn-CS"/>
        </w:rPr>
        <w:t xml:space="preserve"> ПДВ</w:t>
      </w:r>
      <w:r w:rsidRPr="00706961">
        <w:rPr>
          <w:rFonts w:eastAsia="Calibri" w:cs="Arial"/>
          <w:lang w:val="sr-Cyrl-RS"/>
        </w:rPr>
        <w:t>-ом</w:t>
      </w:r>
      <w:r w:rsidRPr="00706961">
        <w:rPr>
          <w:rFonts w:eastAsia="Calibri" w:cs="Arial"/>
          <w:lang w:val="sr-Latn-CS"/>
        </w:rPr>
        <w:t xml:space="preserve">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rsidR="00983CD4" w:rsidRPr="00706961" w:rsidRDefault="00983CD4" w:rsidP="00983CD4">
      <w:pPr>
        <w:tabs>
          <w:tab w:val="left" w:pos="567"/>
        </w:tabs>
        <w:spacing w:before="0"/>
        <w:rPr>
          <w:rFonts w:eastAsia="Calibri" w:cs="Arial"/>
          <w:lang w:val="sr-Cyrl-CS"/>
        </w:rPr>
      </w:pPr>
    </w:p>
    <w:p w:rsidR="00983CD4" w:rsidRPr="00706961" w:rsidRDefault="00983CD4" w:rsidP="003A1E29">
      <w:pPr>
        <w:numPr>
          <w:ilvl w:val="0"/>
          <w:numId w:val="18"/>
        </w:numPr>
        <w:tabs>
          <w:tab w:val="left" w:pos="567"/>
        </w:tabs>
        <w:spacing w:before="0"/>
        <w:rPr>
          <w:rFonts w:eastAsia="Calibri" w:cs="Arial"/>
        </w:rPr>
      </w:pPr>
      <w:r w:rsidRPr="00706961">
        <w:rPr>
          <w:rFonts w:eastAsia="Calibri" w:cs="Arial"/>
          <w:lang w:val="sr-Cyrl-RS"/>
        </w:rPr>
        <w:t xml:space="preserve">остатак плаћања по испостављеним привременим месечним ситуацијама/окончаној ситуацији испостављених на основу изведених количина </w:t>
      </w:r>
      <w:r w:rsidRPr="00706961">
        <w:rPr>
          <w:rFonts w:eastAsia="Calibri" w:cs="Arial"/>
          <w:lang w:val="sr-Cyrl-RS"/>
        </w:rPr>
        <w:lastRenderedPageBreak/>
        <w:t xml:space="preserve">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а по одбитку процента исплаћеног аванса (уколико је извођачу исплаћен аванс). </w:t>
      </w:r>
      <w:r w:rsidRPr="00706961">
        <w:rPr>
          <w:rFonts w:eastAsia="Calibri" w:cs="Arial"/>
          <w:lang w:val="sr-Latn-CS"/>
        </w:rPr>
        <w:t xml:space="preserve">Окончана ситуација испоставља се након извршене примопредаје </w:t>
      </w:r>
      <w:r w:rsidRPr="00706961">
        <w:rPr>
          <w:rFonts w:eastAsia="Calibri" w:cs="Arial"/>
        </w:rPr>
        <w:t>радова</w:t>
      </w:r>
      <w:r w:rsidRPr="00706961">
        <w:rPr>
          <w:rFonts w:eastAsia="Calibri" w:cs="Arial"/>
          <w:lang w:val="sr-Latn-CS"/>
        </w:rPr>
        <w:t xml:space="preserve"> и коначног обрачуна изведених радова, које записнички оверава </w:t>
      </w:r>
      <w:r w:rsidRPr="00706961">
        <w:rPr>
          <w:rFonts w:eastAsia="Calibri" w:cs="Arial"/>
        </w:rPr>
        <w:t>К</w:t>
      </w:r>
      <w:r w:rsidRPr="00706961">
        <w:rPr>
          <w:rFonts w:eastAsia="Calibri" w:cs="Arial"/>
          <w:lang w:val="sr-Latn-CS"/>
        </w:rPr>
        <w:t xml:space="preserve">омисија за примопредају и коначни обрачун изведених радова </w:t>
      </w:r>
      <w:r w:rsidRPr="00706961">
        <w:rPr>
          <w:rFonts w:eastAsia="Calibri" w:cs="Arial"/>
        </w:rPr>
        <w:t>У</w:t>
      </w:r>
      <w:r w:rsidRPr="00706961">
        <w:rPr>
          <w:rFonts w:eastAsia="Calibri" w:cs="Arial"/>
          <w:lang w:val="sr-Latn-CS"/>
        </w:rPr>
        <w:t>говорних страна</w:t>
      </w:r>
      <w:r w:rsidRPr="00706961">
        <w:rPr>
          <w:rFonts w:eastAsia="Calibri" w:cs="Arial"/>
          <w:lang w:val="sr-Cyrl-RS"/>
        </w:rPr>
        <w:t>, у</w:t>
      </w:r>
      <w:r w:rsidRPr="00706961">
        <w:rPr>
          <w:rFonts w:eastAsia="Calibri" w:cs="Arial"/>
          <w:lang w:val="sr-Latn-CS"/>
        </w:rPr>
        <w:t xml:space="preserve">з доставу </w:t>
      </w:r>
      <w:r>
        <w:rPr>
          <w:rFonts w:eastAsia="Calibri" w:cs="Arial"/>
          <w:lang w:val="sr-Cyrl-RS"/>
        </w:rPr>
        <w:t>банкарске</w:t>
      </w:r>
      <w:r w:rsidRPr="00706961">
        <w:rPr>
          <w:rFonts w:eastAsia="Calibri" w:cs="Arial"/>
          <w:lang w:val="sr-Latn-CS"/>
        </w:rPr>
        <w:t xml:space="preserve"> гаранције за отклањање недостатака у гарантном року, а по одбитку процента исплаћеног аванса (уколико је </w:t>
      </w:r>
      <w:r>
        <w:rPr>
          <w:rFonts w:eastAsia="Calibri" w:cs="Arial"/>
          <w:lang w:val="sr-Cyrl-RS"/>
        </w:rPr>
        <w:t>Изабраном понуђачу</w:t>
      </w:r>
      <w:r w:rsidRPr="00706961">
        <w:rPr>
          <w:rFonts w:eastAsia="Calibri" w:cs="Arial"/>
          <w:lang w:val="sr-Latn-CS"/>
        </w:rPr>
        <w:t xml:space="preserve"> исплаћен аванс). </w:t>
      </w:r>
    </w:p>
    <w:p w:rsidR="00983CD4" w:rsidRPr="00706961" w:rsidRDefault="00983CD4" w:rsidP="00983CD4">
      <w:pPr>
        <w:tabs>
          <w:tab w:val="left" w:pos="567"/>
        </w:tabs>
        <w:spacing w:before="0"/>
        <w:rPr>
          <w:rFonts w:eastAsia="Calibri" w:cs="Arial"/>
          <w:color w:val="00B0F0"/>
          <w:lang w:val="sr-Cyrl-RS"/>
        </w:rPr>
      </w:pPr>
    </w:p>
    <w:p w:rsidR="00983CD4" w:rsidRPr="00706961" w:rsidRDefault="00983CD4" w:rsidP="00983CD4">
      <w:pPr>
        <w:rPr>
          <w:rFonts w:eastAsia="Arial Unicode MS"/>
          <w:lang w:val="sr-Cyrl-RS"/>
        </w:rPr>
      </w:pPr>
      <w:r w:rsidRPr="00706961">
        <w:rPr>
          <w:rFonts w:eastAsia="Arial Unicode MS"/>
        </w:rPr>
        <w:t>Предрачун, привремене и окончана ситуација морају да гласе на : Јавно предузеће „Електропривреда Србије“ Београд, царице Милице 2, ПИБ 103920327, Огранак ТЕНТ Београд-Обреновац, Богољуба Урошевића Црног 44</w:t>
      </w:r>
      <w:r w:rsidRPr="00706961">
        <w:rPr>
          <w:rFonts w:eastAsia="Arial Unicode MS"/>
          <w:lang w:val="sr-Cyrl-RS"/>
        </w:rPr>
        <w:t>.</w:t>
      </w:r>
    </w:p>
    <w:p w:rsidR="00983CD4" w:rsidRPr="00706961" w:rsidRDefault="00983CD4" w:rsidP="00983CD4">
      <w:pPr>
        <w:rPr>
          <w:rFonts w:eastAsia="Arial Unicode MS"/>
        </w:rPr>
      </w:pPr>
      <w:r w:rsidRPr="00706961">
        <w:rPr>
          <w:rFonts w:eastAsia="Arial Unicode MS"/>
        </w:rPr>
        <w:t>Предрачун, привремене и окончана ситуација морају бити достављени на адресу Наручиоца: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983CD4" w:rsidRDefault="00983CD4" w:rsidP="00983CD4">
      <w:pPr>
        <w:tabs>
          <w:tab w:val="left" w:pos="567"/>
        </w:tabs>
        <w:spacing w:before="0"/>
        <w:rPr>
          <w:rFonts w:eastAsia="Calibri" w:cs="Arial"/>
          <w:lang w:val="sr-Cyrl-RS"/>
        </w:rPr>
      </w:pPr>
    </w:p>
    <w:p w:rsidR="00983CD4" w:rsidRPr="00117493" w:rsidRDefault="00983CD4" w:rsidP="00983CD4">
      <w:pPr>
        <w:tabs>
          <w:tab w:val="left" w:pos="567"/>
        </w:tabs>
        <w:spacing w:before="0"/>
        <w:rPr>
          <w:rFonts w:eastAsia="Calibri" w:cs="Arial"/>
        </w:rPr>
      </w:pPr>
      <w:r w:rsidRPr="00117493">
        <w:rPr>
          <w:rFonts w:eastAsia="Calibri" w:cs="Arial"/>
        </w:rPr>
        <w:t xml:space="preserve">У испостављеним привременим ситуацијама/окончана ситуација, </w:t>
      </w:r>
      <w:r>
        <w:rPr>
          <w:rFonts w:eastAsia="Calibri" w:cs="Arial"/>
          <w:lang w:val="sr-Cyrl-RS"/>
        </w:rPr>
        <w:t>Изабрани понуђач</w:t>
      </w:r>
      <w:r w:rsidRPr="00117493">
        <w:rPr>
          <w:rFonts w:eastAsia="Calibri" w:cs="Arial"/>
        </w:rPr>
        <w:t xml:space="preserve">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Pr>
          <w:rFonts w:eastAsia="Calibri" w:cs="Arial"/>
          <w:lang w:val="sr-Cyrl-RS"/>
        </w:rPr>
        <w:t>Изабрани понуђач</w:t>
      </w:r>
      <w:r w:rsidRPr="00117493">
        <w:rPr>
          <w:rFonts w:eastAsia="Calibri"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983CD4" w:rsidRPr="00706961" w:rsidRDefault="00983CD4" w:rsidP="00983CD4">
      <w:pPr>
        <w:tabs>
          <w:tab w:val="left" w:pos="567"/>
        </w:tabs>
        <w:spacing w:before="0"/>
        <w:jc w:val="center"/>
        <w:rPr>
          <w:rFonts w:eastAsia="Calibri" w:cs="Arial"/>
          <w:lang w:val="sr-Cyrl-RS"/>
        </w:rPr>
      </w:pPr>
    </w:p>
    <w:p w:rsidR="00983CD4" w:rsidRPr="00706961" w:rsidRDefault="00983CD4" w:rsidP="00983CD4">
      <w:pPr>
        <w:tabs>
          <w:tab w:val="left" w:pos="567"/>
        </w:tabs>
        <w:spacing w:before="0"/>
        <w:rPr>
          <w:rFonts w:eastAsia="Calibri" w:cs="Arial"/>
          <w:lang w:val="sr-Cyrl-CS"/>
        </w:rPr>
      </w:pPr>
      <w:r w:rsidRPr="00706961">
        <w:rPr>
          <w:rFonts w:eastAsia="Calibri" w:cs="Arial"/>
        </w:rPr>
        <w:t>Сва п</w:t>
      </w:r>
      <w:r w:rsidRPr="00706961">
        <w:rPr>
          <w:rFonts w:eastAsia="Calibri" w:cs="Arial"/>
          <w:lang w:val="sr-Cyrl-CS"/>
        </w:rPr>
        <w:t>лаћањ</w:t>
      </w:r>
      <w:r w:rsidRPr="00706961">
        <w:rPr>
          <w:rFonts w:eastAsia="Calibri" w:cs="Arial"/>
        </w:rPr>
        <w:t>а</w:t>
      </w:r>
      <w:r w:rsidRPr="00706961">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983CD4" w:rsidRPr="00706961" w:rsidRDefault="00983CD4" w:rsidP="00983CD4">
      <w:pPr>
        <w:tabs>
          <w:tab w:val="left" w:pos="567"/>
        </w:tabs>
        <w:spacing w:before="0"/>
        <w:rPr>
          <w:rFonts w:eastAsia="Calibri" w:cs="Arial"/>
          <w:lang w:val="sr-Cyrl-CS"/>
        </w:rPr>
      </w:pPr>
    </w:p>
    <w:p w:rsidR="00983CD4" w:rsidRPr="00706961" w:rsidRDefault="00983CD4" w:rsidP="00983CD4">
      <w:pPr>
        <w:tabs>
          <w:tab w:val="left" w:pos="567"/>
        </w:tabs>
        <w:spacing w:before="0"/>
        <w:rPr>
          <w:rFonts w:eastAsia="Calibri" w:cs="Arial"/>
        </w:rPr>
      </w:pPr>
      <w:r w:rsidRPr="00706961">
        <w:rPr>
          <w:rFonts w:eastAsia="Calibri" w:cs="Arial"/>
        </w:rPr>
        <w:t xml:space="preserve">У привременој </w:t>
      </w:r>
      <w:r w:rsidRPr="00706961">
        <w:rPr>
          <w:rFonts w:eastAsia="Calibri" w:cs="Arial"/>
          <w:lang w:val="sr-Cyrl-RS"/>
        </w:rPr>
        <w:t xml:space="preserve">месечној </w:t>
      </w:r>
      <w:r w:rsidRPr="00706961">
        <w:rPr>
          <w:rFonts w:eastAsia="Calibri" w:cs="Arial"/>
        </w:rPr>
        <w:t>ситуацији, за изведене радове, невести ознаку делатности прописане Уредбом о класификацији делатности из области грађевинарства .</w:t>
      </w:r>
    </w:p>
    <w:p w:rsidR="00983CD4" w:rsidRPr="00706961" w:rsidRDefault="00983CD4" w:rsidP="00983CD4">
      <w:pPr>
        <w:tabs>
          <w:tab w:val="left" w:pos="567"/>
        </w:tabs>
        <w:spacing w:before="0"/>
        <w:rPr>
          <w:rFonts w:eastAsia="Calibri" w:cs="Arial"/>
        </w:rPr>
      </w:pPr>
    </w:p>
    <w:p w:rsidR="00983CD4" w:rsidRPr="00706961" w:rsidRDefault="00983CD4" w:rsidP="00983CD4">
      <w:pPr>
        <w:tabs>
          <w:tab w:val="left" w:pos="567"/>
        </w:tabs>
        <w:spacing w:before="0"/>
        <w:rPr>
          <w:rFonts w:eastAsia="Calibri" w:cs="Arial"/>
          <w:lang w:val="sr-Cyrl-CS"/>
        </w:rPr>
      </w:pPr>
      <w:r w:rsidRPr="00706961">
        <w:rPr>
          <w:rFonts w:eastAsia="Calibri" w:cs="Arial"/>
        </w:rPr>
        <w:t>Привремене месечне и окончан</w:t>
      </w:r>
      <w:r w:rsidR="00827963">
        <w:rPr>
          <w:rFonts w:eastAsia="Calibri" w:cs="Arial"/>
        </w:rPr>
        <w:t>a</w:t>
      </w:r>
      <w:r w:rsidRPr="00706961">
        <w:rPr>
          <w:rFonts w:eastAsia="Calibri" w:cs="Arial"/>
        </w:rPr>
        <w:t xml:space="preserve"> с</w:t>
      </w:r>
      <w:r w:rsidRPr="00706961">
        <w:rPr>
          <w:rFonts w:eastAsia="Calibri" w:cs="Arial"/>
          <w:lang w:val="sr-Cyrl-CS"/>
        </w:rPr>
        <w:t>итуациј</w:t>
      </w:r>
      <w:r w:rsidR="00176D30">
        <w:rPr>
          <w:rFonts w:eastAsia="Calibri" w:cs="Arial"/>
          <w:lang w:val="sr-Cyrl-CS"/>
        </w:rPr>
        <w:t>а</w:t>
      </w:r>
      <w:r w:rsidRPr="00706961">
        <w:rPr>
          <w:rFonts w:eastAsia="Calibri" w:cs="Arial"/>
          <w:lang w:val="sr-Cyrl-CS"/>
        </w:rPr>
        <w:t xml:space="preserve"> се испостављају према количинама из обрачунских листова грађевинске књиге, овереним и потписаним од стране </w:t>
      </w:r>
      <w:r>
        <w:rPr>
          <w:rFonts w:eastAsia="Calibri" w:cs="Arial"/>
          <w:lang w:val="sr-Cyrl-RS"/>
        </w:rPr>
        <w:t>Изабраног понуђача</w:t>
      </w:r>
      <w:r w:rsidRPr="00706961">
        <w:rPr>
          <w:rFonts w:eastAsia="Calibri" w:cs="Arial"/>
          <w:lang w:val="sr-Cyrl-CS"/>
        </w:rPr>
        <w:t xml:space="preserve"> и надзорног органа, у складу са Законом о планирању и изградњи.</w:t>
      </w:r>
    </w:p>
    <w:p w:rsidR="00983CD4" w:rsidRPr="00706961" w:rsidRDefault="00983CD4" w:rsidP="00983CD4">
      <w:pPr>
        <w:tabs>
          <w:tab w:val="left" w:pos="567"/>
        </w:tabs>
        <w:spacing w:before="0"/>
        <w:rPr>
          <w:rFonts w:eastAsia="Calibri" w:cs="Arial"/>
          <w:lang w:val="sr-Cyrl-CS"/>
        </w:rPr>
      </w:pPr>
    </w:p>
    <w:p w:rsidR="00983CD4" w:rsidRPr="00706961" w:rsidRDefault="00983CD4" w:rsidP="00983CD4">
      <w:pPr>
        <w:tabs>
          <w:tab w:val="left" w:pos="567"/>
        </w:tabs>
        <w:spacing w:before="0"/>
        <w:rPr>
          <w:rFonts w:eastAsia="Calibri" w:cs="Arial"/>
          <w:lang w:val="sr-Cyrl-CS"/>
        </w:rPr>
      </w:pPr>
      <w:r w:rsidRPr="00706961">
        <w:rPr>
          <w:rFonts w:eastAsia="Calibri" w:cs="Arial"/>
          <w:lang w:val="sr-Cyrl-CS"/>
        </w:rPr>
        <w:t xml:space="preserve">Уз привремене месечне ситуације и окончану ситуацију, </w:t>
      </w:r>
      <w:r>
        <w:rPr>
          <w:rFonts w:eastAsia="Calibri" w:cs="Arial"/>
          <w:lang w:val="sr-Cyrl-RS"/>
        </w:rPr>
        <w:t>Изабрани понуђач</w:t>
      </w:r>
      <w:r w:rsidRPr="00706961">
        <w:rPr>
          <w:rFonts w:eastAsia="Calibri" w:cs="Arial"/>
          <w:lang w:val="sr-Cyrl-CS"/>
        </w:rPr>
        <w:t xml:space="preserve"> је обавезан да достави Наручиоцу </w:t>
      </w:r>
      <w:r w:rsidRPr="00706961">
        <w:rPr>
          <w:rFonts w:eastAsia="Calibri" w:cs="Arial"/>
          <w:lang w:val="sr-Cyrl-RS"/>
        </w:rPr>
        <w:t>Записнике о изведним радовима</w:t>
      </w:r>
      <w:r w:rsidRPr="00706961">
        <w:rPr>
          <w:rFonts w:eastAsia="Calibri" w:cs="Arial"/>
          <w:lang w:val="sr-Cyrl-CS"/>
        </w:rPr>
        <w:t xml:space="preserve">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983CD4" w:rsidRPr="00706961" w:rsidRDefault="00983CD4" w:rsidP="00983CD4">
      <w:pPr>
        <w:tabs>
          <w:tab w:val="left" w:pos="567"/>
        </w:tabs>
        <w:spacing w:before="0"/>
        <w:rPr>
          <w:rFonts w:eastAsia="Calibri" w:cs="Arial"/>
          <w:lang w:val="sr-Cyrl-CS"/>
        </w:rPr>
      </w:pPr>
    </w:p>
    <w:p w:rsidR="00983CD4" w:rsidRPr="00706961" w:rsidRDefault="00983CD4" w:rsidP="00983CD4">
      <w:pPr>
        <w:tabs>
          <w:tab w:val="left" w:pos="567"/>
        </w:tabs>
        <w:spacing w:before="0"/>
        <w:rPr>
          <w:rFonts w:eastAsia="Calibri" w:cs="Arial"/>
        </w:rPr>
      </w:pPr>
      <w:r w:rsidRPr="00706961">
        <w:rPr>
          <w:rFonts w:eastAsia="Calibri" w:cs="Arial"/>
          <w:lang w:val="sr-Cyrl-CS"/>
        </w:rPr>
        <w:t>Плаћање ће се вршити у динарима</w:t>
      </w:r>
      <w:r w:rsidRPr="00706961">
        <w:rPr>
          <w:rFonts w:eastAsia="Calibri" w:cs="Arial"/>
        </w:rPr>
        <w:t>.</w:t>
      </w:r>
    </w:p>
    <w:p w:rsidR="00983CD4" w:rsidRPr="00706961" w:rsidRDefault="00983CD4" w:rsidP="00983CD4">
      <w:pPr>
        <w:tabs>
          <w:tab w:val="left" w:pos="567"/>
        </w:tabs>
        <w:spacing w:before="0"/>
        <w:rPr>
          <w:rFonts w:eastAsia="Calibri" w:cs="Arial"/>
          <w:color w:val="00B0F0"/>
          <w:lang w:val="sr-Cyrl-CS"/>
        </w:rPr>
      </w:pPr>
    </w:p>
    <w:p w:rsidR="008D2B23" w:rsidRPr="00983CD4" w:rsidRDefault="00983CD4" w:rsidP="00983CD4">
      <w:pPr>
        <w:tabs>
          <w:tab w:val="left" w:pos="567"/>
        </w:tabs>
        <w:spacing w:before="0"/>
        <w:rPr>
          <w:rFonts w:eastAsia="Calibri" w:cs="Arial"/>
          <w:lang w:val="sr-Cyrl-RS"/>
        </w:rPr>
      </w:pPr>
      <w:r w:rsidRPr="00706961">
        <w:rPr>
          <w:rFonts w:eastAsia="Calibri" w:cs="Arial"/>
        </w:rPr>
        <w:t xml:space="preserve">Уз сваки рачун се доставља, Потписане и оверене привремене месечне и окончане ситуације и </w:t>
      </w:r>
      <w:r w:rsidRPr="00706961">
        <w:rPr>
          <w:rFonts w:eastAsia="Calibri" w:cs="Arial"/>
          <w:lang w:val="sr-Cyrl-RS"/>
        </w:rPr>
        <w:t>Записника о изведним радовима</w:t>
      </w:r>
      <w:r w:rsidRPr="00706961">
        <w:rPr>
          <w:rFonts w:eastAsia="Calibri" w:cs="Arial"/>
        </w:rPr>
        <w:t>. У случају да је Надзорни орган издао Сагласност о продужењу рока– налог за рад, и Сагласност је потребно доставити уз рачун.</w:t>
      </w:r>
    </w:p>
    <w:p w:rsidR="008D2B23" w:rsidRPr="008377FF" w:rsidRDefault="008D2B23" w:rsidP="003A1E29">
      <w:pPr>
        <w:pStyle w:val="KDPodnaslov2"/>
        <w:numPr>
          <w:ilvl w:val="1"/>
          <w:numId w:val="16"/>
        </w:numPr>
        <w:spacing w:before="0"/>
        <w:jc w:val="both"/>
        <w:rPr>
          <w:rFonts w:cs="Arial"/>
          <w:lang w:val="ru-RU"/>
        </w:rPr>
      </w:pPr>
      <w:bookmarkStart w:id="236" w:name="_Toc441651589"/>
      <w:bookmarkStart w:id="237" w:name="_Toc442559900"/>
      <w:r w:rsidRPr="008377FF">
        <w:rPr>
          <w:rFonts w:cs="Arial"/>
        </w:rPr>
        <w:lastRenderedPageBreak/>
        <w:t>Рок важења понуде</w:t>
      </w:r>
      <w:bookmarkEnd w:id="236"/>
      <w:bookmarkEnd w:id="237"/>
    </w:p>
    <w:p w:rsidR="00722C2E" w:rsidRPr="001F2409" w:rsidRDefault="00722C2E" w:rsidP="00722C2E">
      <w:pPr>
        <w:spacing w:before="0"/>
        <w:rPr>
          <w:rFonts w:cs="Arial"/>
          <w:lang w:val="ru-RU"/>
        </w:rPr>
      </w:pPr>
      <w:r w:rsidRPr="001F2409">
        <w:rPr>
          <w:rFonts w:cs="Arial"/>
          <w:lang w:val="ru-RU"/>
        </w:rPr>
        <w:t xml:space="preserve">Понуда мора да важи најмање 60 (словима: шесдесет дана) дана од дана отварања понуда. </w:t>
      </w:r>
    </w:p>
    <w:p w:rsidR="00722C2E" w:rsidRPr="005873EF" w:rsidRDefault="00722C2E" w:rsidP="00722C2E">
      <w:pPr>
        <w:spacing w:before="0"/>
        <w:rPr>
          <w:rFonts w:cs="Arial"/>
        </w:rPr>
      </w:pPr>
      <w:r w:rsidRPr="005873EF">
        <w:rPr>
          <w:rFonts w:cs="Arial"/>
        </w:rPr>
        <w:t xml:space="preserve">У случају да понуђач наведе краћи рок важења понуде, понуда ће бити одбијена, као неприхватљива. </w:t>
      </w:r>
    </w:p>
    <w:p w:rsidR="005A3029" w:rsidRPr="008377FF" w:rsidRDefault="005A3029" w:rsidP="008D2B23">
      <w:pPr>
        <w:spacing w:before="0"/>
        <w:rPr>
          <w:rFonts w:cs="Arial"/>
        </w:rPr>
      </w:pPr>
    </w:p>
    <w:p w:rsidR="008D2B23" w:rsidRPr="00747A79" w:rsidRDefault="008D2B23" w:rsidP="003A1E29">
      <w:pPr>
        <w:pStyle w:val="KDPodnaslov2"/>
        <w:numPr>
          <w:ilvl w:val="1"/>
          <w:numId w:val="16"/>
        </w:numPr>
        <w:spacing w:before="0"/>
        <w:jc w:val="both"/>
        <w:rPr>
          <w:rFonts w:cs="Arial"/>
        </w:rPr>
      </w:pPr>
      <w:bookmarkStart w:id="238" w:name="_Toc441651593"/>
      <w:bookmarkStart w:id="239" w:name="_Toc442559904"/>
      <w:r w:rsidRPr="00747A79">
        <w:rPr>
          <w:rFonts w:cs="Arial"/>
        </w:rPr>
        <w:t>Средства финансијског обезбеђења</w:t>
      </w:r>
      <w:bookmarkEnd w:id="238"/>
      <w:bookmarkEnd w:id="239"/>
    </w:p>
    <w:p w:rsidR="005873EF" w:rsidRPr="00747A79" w:rsidRDefault="005873EF" w:rsidP="00747A79">
      <w:pPr>
        <w:spacing w:before="0"/>
        <w:rPr>
          <w:rFonts w:eastAsia="TimesNewRomanPSMT" w:cs="Arial"/>
          <w:bCs/>
          <w:iCs/>
        </w:rPr>
      </w:pPr>
      <w:r w:rsidRPr="00747A79">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3EF" w:rsidRPr="00747A79" w:rsidRDefault="005873EF" w:rsidP="00747A79">
      <w:pPr>
        <w:spacing w:before="0"/>
        <w:rPr>
          <w:rFonts w:eastAsia="TimesNewRomanPSMT" w:cs="Arial"/>
          <w:bCs/>
          <w:iCs/>
        </w:rPr>
      </w:pPr>
      <w:r w:rsidRPr="00747A79">
        <w:rPr>
          <w:rFonts w:eastAsia="TimesNewRomanPSMT" w:cs="Arial"/>
          <w:bCs/>
          <w:iCs/>
        </w:rPr>
        <w:t>Члан групе понуђача може бити налогодавац СФО.</w:t>
      </w:r>
    </w:p>
    <w:p w:rsidR="005873EF" w:rsidRPr="00747A79" w:rsidRDefault="005873EF" w:rsidP="00747A79">
      <w:pPr>
        <w:spacing w:before="0"/>
        <w:rPr>
          <w:rFonts w:eastAsia="TimesNewRomanPSMT" w:cs="Arial"/>
          <w:bCs/>
          <w:iCs/>
        </w:rPr>
      </w:pPr>
      <w:r w:rsidRPr="00747A79">
        <w:rPr>
          <w:rFonts w:eastAsia="TimesNewRomanPSMT" w:cs="Arial"/>
          <w:bCs/>
          <w:iCs/>
        </w:rPr>
        <w:t>СФО морају да буду у валути у којој је и понуда.</w:t>
      </w:r>
    </w:p>
    <w:p w:rsidR="00831ED8" w:rsidRPr="00747A79" w:rsidRDefault="005873EF" w:rsidP="00747A79">
      <w:pPr>
        <w:spacing w:before="0"/>
        <w:rPr>
          <w:rFonts w:eastAsia="TimesNewRomanPSMT" w:cs="Arial"/>
          <w:bCs/>
          <w:iCs/>
          <w:lang w:val="sr-Cyrl-RS"/>
        </w:rPr>
      </w:pPr>
      <w:r w:rsidRPr="00747A79">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747A79" w:rsidRPr="001F2409" w:rsidRDefault="00747A79" w:rsidP="00747A79">
      <w:pPr>
        <w:rPr>
          <w:rFonts w:eastAsia="TimesNewRomanPSMT"/>
        </w:rPr>
      </w:pPr>
      <w:r w:rsidRPr="001F2409">
        <w:rPr>
          <w:rFonts w:eastAsia="TimesNewRomanPSMT"/>
        </w:rPr>
        <w:t>Понуђач је дужан да достави следећа средства финансијског обезбеђења:</w:t>
      </w:r>
    </w:p>
    <w:p w:rsidR="00747A79" w:rsidRPr="00B66C09" w:rsidRDefault="00747A79" w:rsidP="00747A79">
      <w:pPr>
        <w:rPr>
          <w:rFonts w:eastAsia="TimesNewRomanPSMT"/>
          <w:b/>
          <w:u w:val="single"/>
        </w:rPr>
      </w:pPr>
      <w:r w:rsidRPr="00B66C09">
        <w:rPr>
          <w:rFonts w:eastAsia="TimesNewRomanPSMT"/>
          <w:b/>
          <w:u w:val="single"/>
        </w:rPr>
        <w:t>У понуди:</w:t>
      </w:r>
    </w:p>
    <w:p w:rsidR="00747A79" w:rsidRPr="00B66C09" w:rsidRDefault="00747A79" w:rsidP="00747A79">
      <w:pPr>
        <w:rPr>
          <w:rFonts w:eastAsia="TimesNewRomanPSMT"/>
          <w:b/>
          <w:u w:val="single"/>
        </w:rPr>
      </w:pPr>
      <w:r w:rsidRPr="00B66C09">
        <w:rPr>
          <w:rFonts w:eastAsia="TimesNewRomanPSMT"/>
          <w:b/>
          <w:u w:val="single"/>
        </w:rPr>
        <w:t>Банкарска гаранција за озбиљност понуде</w:t>
      </w:r>
    </w:p>
    <w:p w:rsidR="00747A79" w:rsidRPr="001F2409" w:rsidRDefault="00747A79" w:rsidP="00747A79">
      <w:pPr>
        <w:rPr>
          <w:rFonts w:eastAsia="TimesNewRomanPSMT"/>
        </w:rPr>
      </w:pPr>
      <w:r w:rsidRPr="001F2409">
        <w:rPr>
          <w:rFonts w:eastAsia="TimesNewRomanPSMT"/>
        </w:rPr>
        <w:t>Понуђач доставља оригинал банкарску гаранцију за озбиљност понуде у висини од 2% вредности понудe, без ПДВ.</w:t>
      </w:r>
    </w:p>
    <w:p w:rsidR="00747A79" w:rsidRPr="001F2409" w:rsidRDefault="00747A79" w:rsidP="00747A79">
      <w:pPr>
        <w:rPr>
          <w:rFonts w:eastAsia="TimesNewRomanPSMT"/>
        </w:rPr>
      </w:pPr>
      <w:r w:rsidRPr="001F2409">
        <w:rPr>
          <w:rFonts w:eastAsia="TimesNewRomanPSMT"/>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747A79" w:rsidRPr="001F2409" w:rsidRDefault="00747A79" w:rsidP="00747A79">
      <w:pPr>
        <w:rPr>
          <w:rFonts w:eastAsia="TimesNewRomanPSMT"/>
        </w:rPr>
      </w:pPr>
      <w:r w:rsidRPr="001F2409">
        <w:rPr>
          <w:rFonts w:eastAsia="TimesNewRomanPSMT"/>
        </w:rPr>
        <w:t xml:space="preserve">Наручилац ће уновчити гаранцију за озбиљност понуде дату уз понуду уколико: </w:t>
      </w:r>
    </w:p>
    <w:p w:rsidR="00747A79" w:rsidRPr="001F2409" w:rsidRDefault="00747A79" w:rsidP="00747A79">
      <w:pPr>
        <w:rPr>
          <w:rFonts w:eastAsia="TimesNewRomanPSMT"/>
        </w:rPr>
      </w:pPr>
      <w:r w:rsidRPr="001F2409">
        <w:rPr>
          <w:rFonts w:eastAsia="TimesNewRomanPSMT"/>
        </w:rPr>
        <w:t>•</w:t>
      </w:r>
      <w:r w:rsidRPr="001F2409">
        <w:rPr>
          <w:rFonts w:eastAsia="TimesNewRomanPSMT"/>
        </w:rPr>
        <w:tab/>
        <w:t>понуђач након истека рока за подношење понуда повуче, опозове или измени своју понуду или</w:t>
      </w:r>
    </w:p>
    <w:p w:rsidR="00747A79" w:rsidRPr="001F2409" w:rsidRDefault="00747A79" w:rsidP="00747A79">
      <w:pPr>
        <w:rPr>
          <w:rFonts w:eastAsia="TimesNewRomanPSMT"/>
        </w:rPr>
      </w:pPr>
      <w:r w:rsidRPr="001F2409">
        <w:rPr>
          <w:rFonts w:eastAsia="TimesNewRomanPSMT"/>
        </w:rPr>
        <w:t>•</w:t>
      </w:r>
      <w:r w:rsidRPr="001F2409">
        <w:rPr>
          <w:rFonts w:eastAsia="TimesNewRomanPSMT"/>
        </w:rPr>
        <w:tab/>
        <w:t xml:space="preserve">понуђач коме је додељен уговор благовремено не потпише уговор о јавној набавци или </w:t>
      </w:r>
    </w:p>
    <w:p w:rsidR="00747A79" w:rsidRPr="001F2409" w:rsidRDefault="00747A79" w:rsidP="00747A79">
      <w:pPr>
        <w:rPr>
          <w:rFonts w:eastAsia="TimesNewRomanPSMT"/>
        </w:rPr>
      </w:pPr>
      <w:r w:rsidRPr="001F2409">
        <w:rPr>
          <w:rFonts w:eastAsia="TimesNewRomanPSMT"/>
        </w:rPr>
        <w:t>•</w:t>
      </w:r>
      <w:r w:rsidRPr="001F2409">
        <w:rPr>
          <w:rFonts w:eastAsia="TimesNewRomanPSMT"/>
        </w:rPr>
        <w:tab/>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747A79" w:rsidRPr="001F2409" w:rsidRDefault="00747A79" w:rsidP="00747A79">
      <w:pPr>
        <w:rPr>
          <w:rFonts w:eastAsia="TimesNewRomanPSMT"/>
        </w:rPr>
      </w:pPr>
      <w:r w:rsidRPr="001F2409">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747A79" w:rsidRPr="001F2409" w:rsidRDefault="00747A79" w:rsidP="00747A79">
      <w:pPr>
        <w:rPr>
          <w:rFonts w:eastAsia="TimesNewRomanPSMT"/>
        </w:rPr>
      </w:pPr>
      <w:r w:rsidRPr="001F2409">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8377FF" w:rsidRDefault="00747A79" w:rsidP="00747A79">
      <w:pPr>
        <w:rPr>
          <w:rFonts w:eastAsia="TimesNewRomanPSMT"/>
          <w:color w:val="00B0F0"/>
        </w:rPr>
      </w:pPr>
      <w:r w:rsidRPr="001F2409">
        <w:rPr>
          <w:rFonts w:eastAsia="TimesNewRomanPSMT"/>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747A79" w:rsidRDefault="00747A79" w:rsidP="00747A79">
      <w:pPr>
        <w:rPr>
          <w:rFonts w:eastAsia="Calibri" w:cs="Arial"/>
          <w:b/>
          <w:u w:val="single"/>
          <w:lang w:val="sr-Cyrl-RS"/>
        </w:rPr>
      </w:pPr>
    </w:p>
    <w:p w:rsidR="00747A79" w:rsidRPr="00F80958" w:rsidRDefault="00747A79" w:rsidP="00747A79">
      <w:pPr>
        <w:rPr>
          <w:rFonts w:eastAsia="TimesNewRomanPSMT"/>
          <w:b/>
          <w:lang w:val="sr-Cyrl-RS"/>
        </w:rPr>
      </w:pPr>
      <w:r w:rsidRPr="00E553A7">
        <w:rPr>
          <w:rFonts w:eastAsia="Calibri" w:cs="Arial"/>
          <w:b/>
          <w:u w:val="single"/>
        </w:rPr>
        <w:t>Понуђач којем буде додељен уговор, обавезан је да у року од  10 (десет)  дана  од пријема уговора од стране наручиоца достави уз потписан уговор</w:t>
      </w:r>
      <w:r w:rsidRPr="00E553A7">
        <w:rPr>
          <w:rFonts w:eastAsia="Calibri" w:cs="Arial"/>
          <w:b/>
          <w:u w:val="single"/>
          <w:lang w:val="sr-Cyrl-RS"/>
        </w:rPr>
        <w:t>,</w:t>
      </w:r>
      <w:r w:rsidRPr="00F80958">
        <w:rPr>
          <w:rFonts w:eastAsia="Calibri" w:cs="Arial"/>
          <w:b/>
          <w:u w:val="single"/>
        </w:rPr>
        <w:t xml:space="preserve"> </w:t>
      </w:r>
      <w:r w:rsidRPr="00F80958">
        <w:rPr>
          <w:rFonts w:eastAsia="TimesNewRomanPSMT"/>
          <w:b/>
          <w:u w:val="single"/>
          <w:lang w:val="sr-Cyrl-RS"/>
        </w:rPr>
        <w:t>б</w:t>
      </w:r>
      <w:r w:rsidRPr="00F80958">
        <w:rPr>
          <w:rFonts w:eastAsia="TimesNewRomanPSMT"/>
          <w:b/>
          <w:u w:val="single"/>
        </w:rPr>
        <w:t xml:space="preserve">анкарску гаранцију за повраћај аванса </w:t>
      </w:r>
      <w:r w:rsidRPr="00F80958">
        <w:rPr>
          <w:rFonts w:eastAsia="TimesNewRomanPSMT"/>
          <w:b/>
          <w:u w:val="single"/>
          <w:lang w:val="sr-Cyrl-RS"/>
        </w:rPr>
        <w:t xml:space="preserve">и </w:t>
      </w:r>
      <w:r w:rsidRPr="00E553A7">
        <w:rPr>
          <w:rFonts w:eastAsia="Calibri" w:cs="Arial"/>
          <w:b/>
          <w:u w:val="single"/>
          <w:lang w:val="sr-Cyrl-RS"/>
        </w:rPr>
        <w:t>банкарску гаранцију за добро извршење посла.</w:t>
      </w:r>
    </w:p>
    <w:p w:rsidR="00747A79" w:rsidRPr="00E553A7" w:rsidRDefault="00747A79" w:rsidP="00747A79">
      <w:pPr>
        <w:rPr>
          <w:rFonts w:eastAsia="TimesNewRomanPSMT"/>
          <w:b/>
          <w:lang w:val="sr-Cyrl-RS"/>
        </w:rPr>
      </w:pPr>
      <w:r w:rsidRPr="00E553A7">
        <w:rPr>
          <w:rFonts w:eastAsia="TimesNewRomanPSMT"/>
          <w:b/>
        </w:rPr>
        <w:t xml:space="preserve">Банкарску гаранцију за повраћај аванса </w:t>
      </w:r>
    </w:p>
    <w:p w:rsidR="00747A79" w:rsidRPr="00E553A7" w:rsidRDefault="00747A79" w:rsidP="00747A79">
      <w:pPr>
        <w:rPr>
          <w:rFonts w:eastAsia="TimesNewRomanPSMT"/>
          <w:b/>
          <w:lang w:val="sr-Cyrl-RS"/>
        </w:rPr>
      </w:pPr>
      <w:r w:rsidRPr="00E553A7">
        <w:rPr>
          <w:rFonts w:eastAsia="TimesNewRomanPSMT"/>
          <w:b/>
        </w:rPr>
        <w:t>Банкарску гаранцију добро извршење посла</w:t>
      </w:r>
    </w:p>
    <w:p w:rsidR="00747A79" w:rsidRPr="00E553A7" w:rsidRDefault="00747A79" w:rsidP="00747A79">
      <w:pPr>
        <w:jc w:val="center"/>
        <w:rPr>
          <w:rFonts w:eastAsia="TimesNewRomanPSMT"/>
          <w:b/>
        </w:rPr>
      </w:pPr>
      <w:bookmarkStart w:id="240" w:name="_Toc441651597"/>
      <w:bookmarkStart w:id="241" w:name="_Toc442559908"/>
      <w:r w:rsidRPr="00E553A7">
        <w:rPr>
          <w:rFonts w:eastAsia="TimesNewRomanPSMT"/>
          <w:b/>
        </w:rPr>
        <w:t>Банкарска гаранција за повраћај авансног плаћања</w:t>
      </w:r>
      <w:bookmarkEnd w:id="240"/>
      <w:bookmarkEnd w:id="241"/>
    </w:p>
    <w:p w:rsidR="00747A79" w:rsidRPr="00E553A7" w:rsidRDefault="00747A79" w:rsidP="00747A79">
      <w:pPr>
        <w:spacing w:before="0"/>
        <w:rPr>
          <w:rFonts w:eastAsia="Calibri" w:cs="Arial"/>
          <w:lang w:val="sr-Cyrl-RS"/>
        </w:rPr>
      </w:pPr>
      <w:bookmarkStart w:id="242" w:name="_Toc441651598"/>
      <w:bookmarkStart w:id="243" w:name="_Toc442559909"/>
      <w:r w:rsidRPr="00E553A7">
        <w:rPr>
          <w:rFonts w:eastAsia="TimesNewRomanPSMT"/>
        </w:rPr>
        <w:lastRenderedPageBreak/>
        <w:t>Изабрани понуђач</w:t>
      </w:r>
      <w:r w:rsidRPr="00E553A7">
        <w:rPr>
          <w:rFonts w:eastAsia="Calibri" w:cs="Arial"/>
        </w:rPr>
        <w:t xml:space="preserve"> је обавезан да у тренутку потписивања Уговора, преда </w:t>
      </w:r>
      <w:r w:rsidRPr="00E553A7">
        <w:rPr>
          <w:rFonts w:eastAsia="Calibri" w:cs="Arial"/>
          <w:lang w:val="sr-Cyrl-RS"/>
        </w:rPr>
        <w:t>Наручиоцу</w:t>
      </w:r>
      <w:r w:rsidRPr="00E553A7">
        <w:rPr>
          <w:rFonts w:eastAsia="Calibri" w:cs="Arial"/>
        </w:rPr>
        <w:t xml:space="preserve">, </w:t>
      </w:r>
      <w:r w:rsidRPr="00E553A7">
        <w:rPr>
          <w:rFonts w:eastAsia="Calibri" w:cs="Arial"/>
          <w:lang w:val="sr-Cyrl-RS"/>
        </w:rPr>
        <w:t>банкарску гаранцију за повраћај авансног плаћања у висини уговореног аванса са припадајућим ПДВ-ом</w:t>
      </w:r>
      <w:r w:rsidRPr="00E553A7">
        <w:rPr>
          <w:rFonts w:eastAsia="Calibri" w:cs="Arial"/>
        </w:rPr>
        <w:t xml:space="preserve">, која мора трајати најмање 30(словима:тридесет)дана дуже од уговореног рока </w:t>
      </w:r>
      <w:r w:rsidRPr="00E553A7">
        <w:rPr>
          <w:rFonts w:eastAsia="Calibri" w:cs="Arial"/>
          <w:lang w:val="sr-Cyrl-RS"/>
        </w:rPr>
        <w:t>извођења радова</w:t>
      </w:r>
      <w:r w:rsidRPr="00E553A7">
        <w:rPr>
          <w:rFonts w:eastAsia="Calibri" w:cs="Arial"/>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747A79" w:rsidRPr="00E553A7" w:rsidRDefault="00747A79" w:rsidP="00747A79">
      <w:pPr>
        <w:rPr>
          <w:rFonts w:eastAsia="TimesNewRomanPSMT"/>
        </w:rPr>
      </w:pPr>
      <w:r w:rsidRPr="00E553A7">
        <w:rPr>
          <w:rFonts w:eastAsia="TimesNewRomanPSMT"/>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rsidR="00747A79" w:rsidRPr="00E553A7" w:rsidRDefault="00747A79" w:rsidP="00747A79">
      <w:pPr>
        <w:rPr>
          <w:rFonts w:eastAsia="TimesNewRomanPSMT"/>
        </w:rPr>
      </w:pPr>
      <w:r w:rsidRPr="00E553A7">
        <w:rPr>
          <w:rFonts w:eastAsia="TimesNewRomanPSMT"/>
        </w:rPr>
        <w:t>Уколико Понуђач у остављеном року не достави банкарску гаранцију за повраћај аванса, Наручилац има право да наплати сфо за озбиљност понуде и да раскине уговор.</w:t>
      </w:r>
    </w:p>
    <w:p w:rsidR="00747A79" w:rsidRPr="00E553A7" w:rsidRDefault="00747A79" w:rsidP="00747A79">
      <w:pPr>
        <w:rPr>
          <w:rFonts w:eastAsia="TimesNewRomanPSMT"/>
        </w:rPr>
      </w:pPr>
      <w:r w:rsidRPr="00E553A7">
        <w:rPr>
          <w:rFonts w:eastAsia="TimesNewRomanPSMT"/>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rsidR="00747A79" w:rsidRPr="00E553A7" w:rsidRDefault="00747A79" w:rsidP="00747A79">
      <w:pPr>
        <w:rPr>
          <w:rFonts w:eastAsia="TimesNewRomanPSMT"/>
        </w:rPr>
      </w:pPr>
      <w:r w:rsidRPr="00E553A7">
        <w:rPr>
          <w:rFonts w:eastAsia="TimesNewRomanPSMT"/>
        </w:rPr>
        <w:t>Достављање сфо представља одложни услов наступања правног дејства уговора.</w:t>
      </w:r>
    </w:p>
    <w:p w:rsidR="00747A79" w:rsidRPr="00E553A7" w:rsidRDefault="00747A79" w:rsidP="00747A79">
      <w:pPr>
        <w:rPr>
          <w:rFonts w:eastAsia="TimesNewRomanPSMT"/>
        </w:rPr>
      </w:pPr>
      <w:r w:rsidRPr="00E553A7">
        <w:rPr>
          <w:rFonts w:eastAsia="TimesNewRomanPSMT"/>
        </w:rPr>
        <w:t>У случају неиспуњавања уговорних обавеза, Наручилац има право да наплати банкарску гаранцију за повраћај авансног плаћања и банкарску гаранцију за добро извршење посла.</w:t>
      </w:r>
    </w:p>
    <w:p w:rsidR="00747A79" w:rsidRDefault="00747A79" w:rsidP="00747A79">
      <w:pPr>
        <w:rPr>
          <w:rFonts w:eastAsia="TimesNewRomanPSMT"/>
          <w:color w:val="00B0F0"/>
          <w:lang w:val="sr-Cyrl-RS"/>
        </w:rPr>
      </w:pPr>
    </w:p>
    <w:p w:rsidR="00747A79" w:rsidRPr="00E553A7" w:rsidRDefault="00747A79" w:rsidP="00747A79">
      <w:pPr>
        <w:jc w:val="center"/>
        <w:rPr>
          <w:rFonts w:eastAsia="TimesNewRomanPSMT"/>
          <w:b/>
        </w:rPr>
      </w:pPr>
      <w:r w:rsidRPr="00E553A7">
        <w:rPr>
          <w:rFonts w:eastAsia="TimesNewRomanPSMT"/>
          <w:b/>
        </w:rPr>
        <w:t>Банкарска гаранција за добро извршење посла</w:t>
      </w:r>
      <w:bookmarkEnd w:id="242"/>
      <w:bookmarkEnd w:id="243"/>
    </w:p>
    <w:p w:rsidR="00747A79" w:rsidRPr="00E553A7" w:rsidRDefault="00747A79" w:rsidP="00747A79">
      <w:pPr>
        <w:spacing w:before="0"/>
        <w:rPr>
          <w:rFonts w:eastAsia="Calibri" w:cs="Arial"/>
          <w:lang w:val="sr-Cyrl-RS"/>
        </w:rPr>
      </w:pPr>
      <w:r w:rsidRPr="00E553A7">
        <w:rPr>
          <w:rFonts w:eastAsia="TimesNewRomanPSMT"/>
        </w:rPr>
        <w:t>Изабрани понуђач</w:t>
      </w:r>
      <w:r w:rsidRPr="00E553A7">
        <w:rPr>
          <w:rFonts w:eastAsia="Calibri" w:cs="Arial"/>
        </w:rPr>
        <w:t xml:space="preserve"> је обавезан да у тренутку потписивања Уговора, преда </w:t>
      </w:r>
      <w:r w:rsidRPr="00E553A7">
        <w:rPr>
          <w:rFonts w:eastAsia="Calibri" w:cs="Arial"/>
          <w:lang w:val="sr-Cyrl-RS"/>
        </w:rPr>
        <w:t>Наручиоцу</w:t>
      </w:r>
      <w:r w:rsidRPr="00E553A7">
        <w:rPr>
          <w:rFonts w:eastAsia="Calibri" w:cs="Arial"/>
        </w:rPr>
        <w:t xml:space="preserve">,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30(словима:тридесет)дана дуже од уговореног рока </w:t>
      </w:r>
      <w:r w:rsidRPr="00E553A7">
        <w:rPr>
          <w:rFonts w:eastAsia="Calibri" w:cs="Arial"/>
          <w:lang w:val="sr-Cyrl-RS"/>
        </w:rPr>
        <w:t>извођења радова</w:t>
      </w:r>
      <w:r w:rsidRPr="00E553A7">
        <w:rPr>
          <w:rFonts w:eastAsia="Calibri" w:cs="Arial"/>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747A79" w:rsidRPr="00E553A7" w:rsidRDefault="00747A79" w:rsidP="00747A79">
      <w:pPr>
        <w:rPr>
          <w:rFonts w:eastAsia="TimesNewRomanPSMT"/>
        </w:rPr>
      </w:pPr>
      <w:r w:rsidRPr="00E553A7">
        <w:rPr>
          <w:rFonts w:eastAsia="TimesNewRomanPSMT"/>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747A79" w:rsidRPr="00E553A7" w:rsidRDefault="00747A79" w:rsidP="00747A79">
      <w:pPr>
        <w:rPr>
          <w:rFonts w:eastAsia="TimesNewRomanPSMT"/>
        </w:rPr>
      </w:pPr>
      <w:r w:rsidRPr="00E553A7">
        <w:rPr>
          <w:rFonts w:eastAsia="TimesNewRomanPSMT"/>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747A79" w:rsidRPr="00E553A7" w:rsidRDefault="00747A79" w:rsidP="00747A79">
      <w:pPr>
        <w:rPr>
          <w:rFonts w:eastAsia="TimesNewRomanPSMT"/>
        </w:rPr>
      </w:pPr>
      <w:r w:rsidRPr="00E553A7">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747A79" w:rsidRPr="00E553A7" w:rsidRDefault="00747A79" w:rsidP="00747A79">
      <w:pPr>
        <w:rPr>
          <w:rFonts w:eastAsia="TimesNewRomanPSMT"/>
        </w:rPr>
      </w:pPr>
      <w:r w:rsidRPr="00E553A7">
        <w:rPr>
          <w:rFonts w:eastAsia="TimesNewRomanPSMT"/>
        </w:rPr>
        <w:t xml:space="preserve">У случају да је пословно седиште банке гаранта изван Републике Србије у случају спора по овој Гаранцији, утврђује се надлежност </w:t>
      </w:r>
      <w:r w:rsidRPr="00E553A7">
        <w:rPr>
          <w:rFonts w:eastAsia="TimesNewRomanPSMT"/>
          <w:lang w:val="sr-Cyrl-RS"/>
        </w:rPr>
        <w:t>Сталне</w:t>
      </w:r>
      <w:r w:rsidRPr="00E553A7">
        <w:rPr>
          <w:rFonts w:eastAsia="TimesNewRomanPSMT"/>
        </w:rPr>
        <w:t xml:space="preserve"> арбитраже при ПКС уз примену Правилника ПКС и процесног и материјалног права Републике Србије.</w:t>
      </w:r>
    </w:p>
    <w:p w:rsidR="00FB5A53" w:rsidRPr="008377FF" w:rsidRDefault="00FB5A53" w:rsidP="00FB5A53">
      <w:pPr>
        <w:rPr>
          <w:rFonts w:eastAsia="TimesNewRomanPSMT"/>
          <w:color w:val="00B0F0"/>
        </w:rPr>
      </w:pPr>
    </w:p>
    <w:p w:rsidR="00FB5A53" w:rsidRPr="00747A79" w:rsidRDefault="0093445F" w:rsidP="00A75A59">
      <w:pPr>
        <w:jc w:val="left"/>
        <w:rPr>
          <w:rFonts w:eastAsia="TimesNewRomanPSMT"/>
          <w:b/>
          <w:u w:val="single"/>
        </w:rPr>
      </w:pPr>
      <w:r w:rsidRPr="00747A79">
        <w:rPr>
          <w:rFonts w:eastAsia="TimesNewRomanPSMT"/>
          <w:b/>
          <w:u w:val="single"/>
        </w:rPr>
        <w:t>У тренутку примопредаје</w:t>
      </w:r>
      <w:r w:rsidR="00FB5A53" w:rsidRPr="00747A79">
        <w:rPr>
          <w:rFonts w:eastAsia="TimesNewRomanPSMT"/>
          <w:b/>
          <w:u w:val="single"/>
        </w:rPr>
        <w:t xml:space="preserve"> радова</w:t>
      </w:r>
    </w:p>
    <w:p w:rsidR="00FB5A53" w:rsidRPr="00747A79" w:rsidRDefault="00FB5A53" w:rsidP="00A75A59">
      <w:pPr>
        <w:jc w:val="center"/>
        <w:rPr>
          <w:rFonts w:eastAsia="TimesNewRomanPSMT"/>
          <w:b/>
          <w:bCs/>
          <w:iCs/>
        </w:rPr>
      </w:pPr>
      <w:bookmarkStart w:id="244" w:name="_Toc441651600"/>
      <w:bookmarkStart w:id="245" w:name="_Toc442559911"/>
      <w:r w:rsidRPr="00747A79">
        <w:rPr>
          <w:rFonts w:eastAsia="TimesNewRomanPSMT"/>
          <w:b/>
          <w:bCs/>
          <w:iCs/>
        </w:rPr>
        <w:t>Банкарску гаранцију за отклањање грешака у гарантном року</w:t>
      </w:r>
      <w:bookmarkEnd w:id="244"/>
      <w:bookmarkEnd w:id="245"/>
    </w:p>
    <w:p w:rsidR="00FB5A53" w:rsidRPr="00747A79" w:rsidRDefault="00FB5A53" w:rsidP="00FB5A53">
      <w:pPr>
        <w:rPr>
          <w:rFonts w:eastAsia="TimesNewRomanPSMT"/>
        </w:rPr>
      </w:pPr>
      <w:bookmarkStart w:id="246" w:name="_Toc441651601"/>
      <w:bookmarkStart w:id="247" w:name="_Toc442559912"/>
      <w:r w:rsidRPr="00747A79">
        <w:rPr>
          <w:rFonts w:eastAsia="TimesNewRomanPSMT"/>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w:t>
      </w:r>
      <w:r w:rsidR="00810102" w:rsidRPr="00747A79">
        <w:rPr>
          <w:rFonts w:eastAsia="TimesNewRomanPSMT"/>
        </w:rPr>
        <w:t>не (без ПДВ-а) са роком важења 3</w:t>
      </w:r>
      <w:r w:rsidRPr="00747A79">
        <w:rPr>
          <w:rFonts w:eastAsia="TimesNewRomanPSMT"/>
        </w:rPr>
        <w:t>0</w:t>
      </w:r>
      <w:r w:rsidR="00810102" w:rsidRPr="00747A79">
        <w:rPr>
          <w:rFonts w:eastAsia="TimesNewRomanPSMT"/>
        </w:rPr>
        <w:t xml:space="preserve"> (тридесет)</w:t>
      </w:r>
      <w:r w:rsidRPr="00747A79">
        <w:rPr>
          <w:rFonts w:eastAsia="TimesNewRomanPSMT"/>
        </w:rPr>
        <w:t xml:space="preserve"> дана дужим од гарантног рока, с тим да евентуални </w:t>
      </w:r>
      <w:r w:rsidRPr="00747A79">
        <w:rPr>
          <w:rFonts w:eastAsia="TimesNewRomanPSMT"/>
        </w:rPr>
        <w:lastRenderedPageBreak/>
        <w:t>продужетак рока завршетка посла има за последицу и продужење банкарске гаранције.</w:t>
      </w:r>
    </w:p>
    <w:p w:rsidR="00FB5A53" w:rsidRPr="00747A79" w:rsidRDefault="00FB5A53" w:rsidP="00FB5A53">
      <w:pPr>
        <w:rPr>
          <w:rFonts w:eastAsia="TimesNewRomanPSMT"/>
        </w:rPr>
      </w:pPr>
      <w:r w:rsidRPr="00747A79">
        <w:rPr>
          <w:rFonts w:eastAsia="TimesNewRomanPSMT"/>
        </w:rPr>
        <w:t xml:space="preserve">Банкарска гаранција за отклањање недостатака у гарантном року, доставља се </w:t>
      </w:r>
      <w:r w:rsidR="00747A79" w:rsidRPr="00747A79">
        <w:rPr>
          <w:rFonts w:eastAsia="TimesNewRomanPSMT"/>
        </w:rPr>
        <w:t xml:space="preserve"> у тренутку примопредаје радова</w:t>
      </w:r>
      <w:r w:rsidR="00747A79" w:rsidRPr="00747A79">
        <w:rPr>
          <w:rFonts w:eastAsia="TimesNewRomanPSMT"/>
          <w:lang w:val="sr-Cyrl-RS"/>
        </w:rPr>
        <w:t xml:space="preserve">. </w:t>
      </w:r>
      <w:r w:rsidRPr="00747A79">
        <w:rPr>
          <w:rFonts w:eastAsia="TimesNewRomanPSMT"/>
        </w:rPr>
        <w:t>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rsidR="00FB5A53" w:rsidRPr="00747A79" w:rsidRDefault="00FB5A53" w:rsidP="00FB5A53">
      <w:pPr>
        <w:rPr>
          <w:rFonts w:eastAsia="TimesNewRomanPSMT"/>
        </w:rPr>
      </w:pPr>
      <w:r w:rsidRPr="00747A79">
        <w:rPr>
          <w:rFonts w:eastAsia="TimesNewRomanPSMT"/>
        </w:rPr>
        <w:t>Достављена банкарска гаранција  не може да садржи додатне услове за исплату, краћи рок и мањи износ.</w:t>
      </w:r>
    </w:p>
    <w:p w:rsidR="00FB5A53" w:rsidRPr="00747A79" w:rsidRDefault="00FB5A53" w:rsidP="00FB5A53">
      <w:pPr>
        <w:rPr>
          <w:rFonts w:eastAsia="TimesNewRomanPSMT"/>
        </w:rPr>
      </w:pPr>
      <w:r w:rsidRPr="00747A79">
        <w:rPr>
          <w:rFonts w:eastAsia="TimesNewRomanPSMT"/>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A75A59" w:rsidRPr="00747A79" w:rsidRDefault="00FB5A53" w:rsidP="00874F5B">
      <w:pPr>
        <w:rPr>
          <w:rFonts w:eastAsia="TimesNewRomanPSMT"/>
          <w:lang w:val="sr-Cyrl-RS"/>
        </w:rPr>
      </w:pPr>
      <w:r w:rsidRPr="00747A79">
        <w:rPr>
          <w:rFonts w:eastAsia="TimesNewRomanPSMT"/>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Наручилац достав</w:t>
      </w:r>
      <w:r w:rsidR="00E9530E" w:rsidRPr="00747A79">
        <w:rPr>
          <w:rFonts w:eastAsia="TimesNewRomanPSMT"/>
        </w:rPr>
        <w:t>и контрагаранцију домаће банке.</w:t>
      </w:r>
      <w:bookmarkEnd w:id="246"/>
      <w:bookmarkEnd w:id="247"/>
    </w:p>
    <w:p w:rsidR="00A75A59" w:rsidRPr="00A75A59" w:rsidRDefault="00A75A59" w:rsidP="00874F5B">
      <w:pPr>
        <w:rPr>
          <w:rFonts w:eastAsia="TimesNewRomanPSMT"/>
        </w:rPr>
      </w:pPr>
    </w:p>
    <w:p w:rsidR="004C3B38" w:rsidRPr="00747A79" w:rsidRDefault="004C3B38" w:rsidP="00747A79">
      <w:pPr>
        <w:pStyle w:val="KDPodnaslov3"/>
        <w:keepNext w:val="0"/>
        <w:spacing w:before="0"/>
        <w:ind w:left="851"/>
        <w:jc w:val="center"/>
        <w:rPr>
          <w:rFonts w:eastAsia="TimesNewRomanPSMT" w:cs="Arial"/>
          <w:b/>
          <w:bCs/>
          <w:iCs/>
        </w:rPr>
      </w:pPr>
      <w:r w:rsidRPr="00747A79">
        <w:rPr>
          <w:rFonts w:eastAsia="TimesNewRomanPSMT" w:cs="Arial"/>
          <w:b/>
          <w:bCs/>
          <w:iCs/>
        </w:rPr>
        <w:t>Достављање средстава финансијског обезбеђења</w:t>
      </w:r>
    </w:p>
    <w:p w:rsidR="00F066DE" w:rsidRPr="00747A79" w:rsidRDefault="00F066DE" w:rsidP="00924554">
      <w:pPr>
        <w:suppressAutoHyphens/>
        <w:spacing w:line="100" w:lineRule="atLeast"/>
        <w:rPr>
          <w:rFonts w:eastAsia="TimesNewRomanPSMT" w:cs="Arial"/>
          <w:bCs/>
        </w:rPr>
      </w:pPr>
      <w:r w:rsidRPr="00747A79">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 </w:t>
      </w:r>
      <w:r w:rsidR="00924554" w:rsidRPr="00747A79">
        <w:rPr>
          <w:rFonts w:eastAsia="TimesNewRomanPSMT" w:cs="Arial"/>
          <w:bCs/>
        </w:rPr>
        <w:t>царице Милице 2., 11000</w:t>
      </w:r>
      <w:r w:rsidRPr="00747A79">
        <w:rPr>
          <w:rFonts w:eastAsia="TimesNewRomanPSMT" w:cs="Arial"/>
          <w:bCs/>
        </w:rPr>
        <w:t xml:space="preserve"> Београд/</w:t>
      </w:r>
      <w:r w:rsidR="00924554" w:rsidRPr="00747A79">
        <w:rPr>
          <w:rFonts w:eastAsia="TimesNewRomanPSMT" w:cs="Arial"/>
          <w:bCs/>
        </w:rPr>
        <w:t xml:space="preserve"> </w:t>
      </w:r>
      <w:r w:rsidR="00924554" w:rsidRPr="00747A79">
        <w:rPr>
          <w:rFonts w:cs="Arial"/>
        </w:rPr>
        <w:t>Огранак ТЕНТ, Богољуба Урошевића Црног бр.44., 11500 Обреновац</w:t>
      </w:r>
    </w:p>
    <w:p w:rsidR="00F066DE" w:rsidRPr="008377FF" w:rsidRDefault="00F066DE" w:rsidP="00924554">
      <w:pPr>
        <w:suppressAutoHyphens/>
        <w:spacing w:line="100" w:lineRule="atLeast"/>
        <w:rPr>
          <w:rFonts w:cs="Arial"/>
          <w:b/>
        </w:rPr>
      </w:pPr>
      <w:r w:rsidRPr="008377FF">
        <w:rPr>
          <w:rFonts w:eastAsia="TimesNewRomanPSMT" w:cs="Arial"/>
          <w:bCs/>
        </w:rPr>
        <w:t xml:space="preserve">Средство финансијског обезбеђења за </w:t>
      </w:r>
      <w:r w:rsidRPr="00747A79">
        <w:rPr>
          <w:rFonts w:eastAsia="TimesNewRomanPSMT" w:cs="Arial"/>
          <w:bCs/>
        </w:rPr>
        <w:t xml:space="preserve">добро извршење посла  гласи на </w:t>
      </w:r>
      <w:r w:rsidR="00924554" w:rsidRPr="00747A79">
        <w:rPr>
          <w:rFonts w:eastAsia="TimesNewRomanPSMT" w:cs="Arial"/>
          <w:bCs/>
        </w:rPr>
        <w:t xml:space="preserve">Јавно предузеће „Електропривреда Србије“ Београд, Улица царице Милице 2., 11000 Београд/ </w:t>
      </w:r>
      <w:r w:rsidR="00924554" w:rsidRPr="00747A79">
        <w:rPr>
          <w:rFonts w:cs="Arial"/>
        </w:rPr>
        <w:t xml:space="preserve">Огранак ТЕНТ, Богољуба Урошевића Црног бр.44., 11500 Обреновац </w:t>
      </w:r>
      <w:r w:rsidR="00747A79" w:rsidRPr="00747A79">
        <w:rPr>
          <w:rFonts w:cs="Arial"/>
          <w:b/>
        </w:rPr>
        <w:t xml:space="preserve">и </w:t>
      </w:r>
      <w:r w:rsidR="00747A79" w:rsidRPr="00747A79">
        <w:rPr>
          <w:b/>
          <w:bCs/>
        </w:rPr>
        <w:t>доставља се</w:t>
      </w:r>
      <w:r w:rsidR="00747A79" w:rsidRPr="00747A79">
        <w:rPr>
          <w:b/>
          <w:bCs/>
          <w:lang w:val="sr-Cyrl-RS"/>
        </w:rPr>
        <w:t xml:space="preserve"> уз потписан уговор </w:t>
      </w:r>
      <w:r w:rsidR="00747A79" w:rsidRPr="00747A79">
        <w:rPr>
          <w:b/>
          <w:bCs/>
        </w:rPr>
        <w:t>лично или поштом на адресу</w:t>
      </w:r>
      <w:r w:rsidR="00747A79" w:rsidRPr="00747A79">
        <w:rPr>
          <w:b/>
          <w:bCs/>
          <w:lang w:val="sr-Cyrl-RS"/>
        </w:rPr>
        <w:t>:</w:t>
      </w:r>
    </w:p>
    <w:p w:rsidR="00BD59B3" w:rsidRPr="00747A79" w:rsidRDefault="00F066DE" w:rsidP="00747A79">
      <w:pPr>
        <w:suppressAutoHyphens/>
        <w:spacing w:before="0" w:line="100" w:lineRule="atLeast"/>
        <w:jc w:val="center"/>
        <w:rPr>
          <w:rFonts w:eastAsia="Arial Unicode MS" w:cs="Arial"/>
          <w:b/>
          <w:kern w:val="2"/>
          <w:highlight w:val="yellow"/>
          <w:lang w:val="sr-Cyrl-RS" w:eastAsia="ar-SA"/>
        </w:rPr>
      </w:pPr>
      <w:r w:rsidRPr="008377FF">
        <w:rPr>
          <w:rFonts w:cs="Arial"/>
          <w:b/>
          <w:color w:val="00B0F0"/>
        </w:rPr>
        <w:t xml:space="preserve"> </w:t>
      </w:r>
      <w:r w:rsidR="00747A79" w:rsidRPr="00F42E1D">
        <w:rPr>
          <w:rFonts w:cs="Arial"/>
          <w:b/>
        </w:rPr>
        <w:t>огранак ТЕНТ, Улица Богољуба Урошевића Црног 44., 11500 Обреновац</w:t>
      </w:r>
    </w:p>
    <w:p w:rsidR="00BD59B3" w:rsidRPr="00747A79" w:rsidRDefault="00BD59B3" w:rsidP="00747A79">
      <w:pPr>
        <w:tabs>
          <w:tab w:val="left" w:pos="1134"/>
        </w:tabs>
        <w:spacing w:before="0"/>
        <w:jc w:val="center"/>
        <w:rPr>
          <w:rFonts w:cs="Arial"/>
          <w:b/>
          <w:lang w:val="sr-Cyrl-RS"/>
        </w:rPr>
      </w:pPr>
      <w:r w:rsidRPr="00747A79">
        <w:rPr>
          <w:rFonts w:cs="Arial"/>
        </w:rPr>
        <w:t>са назнаком:</w:t>
      </w:r>
      <w:r w:rsidRPr="00747A79">
        <w:rPr>
          <w:rFonts w:cs="Arial"/>
          <w:b/>
        </w:rPr>
        <w:t xml:space="preserve"> Средство финансијског обезбеђења за ЈН бр.</w:t>
      </w:r>
      <w:r w:rsidR="00747A79" w:rsidRPr="00747A79">
        <w:rPr>
          <w:rFonts w:cs="Arial"/>
          <w:b/>
          <w:lang w:val="sr-Cyrl-RS"/>
        </w:rPr>
        <w:t xml:space="preserve"> 3000/0725/2017 (1992/2017)</w:t>
      </w:r>
    </w:p>
    <w:p w:rsidR="00F066DE" w:rsidRPr="00747A79" w:rsidRDefault="00F066DE" w:rsidP="00BD59B3">
      <w:pPr>
        <w:suppressAutoHyphens/>
        <w:spacing w:line="100" w:lineRule="atLeast"/>
        <w:rPr>
          <w:rFonts w:cs="Arial"/>
          <w:b/>
        </w:rPr>
      </w:pPr>
      <w:r w:rsidRPr="00747A79">
        <w:rPr>
          <w:rFonts w:eastAsia="TimesNewRomanPSMT" w:cs="Arial"/>
          <w:bCs/>
        </w:rPr>
        <w:t>Средство финансијског обезбеђења за отклањање недостатака у гарантном року  гласи на</w:t>
      </w:r>
      <w:r w:rsidR="00924554" w:rsidRPr="00747A79">
        <w:rPr>
          <w:rFonts w:eastAsia="TimesNewRomanPSMT" w:cs="Arial"/>
          <w:bCs/>
        </w:rPr>
        <w:t xml:space="preserve"> Јавно предузеће „Електропривреда Србије“ Београд, Улица царице Милице 2., 11000 Београд/ </w:t>
      </w:r>
      <w:r w:rsidR="00924554" w:rsidRPr="00747A79">
        <w:rPr>
          <w:rFonts w:cs="Arial"/>
        </w:rPr>
        <w:t xml:space="preserve">Огранак ТЕНТ, Богољуба Урошевића Црног бр.44., 11500 Обреновац </w:t>
      </w:r>
      <w:r w:rsidRPr="00747A79">
        <w:rPr>
          <w:rFonts w:cs="Arial"/>
        </w:rPr>
        <w:t>и доставља се приликом примопредаје предмета уговора или поштом на адресу корисника уговора:</w:t>
      </w:r>
    </w:p>
    <w:p w:rsidR="00747A79" w:rsidRPr="00F42E1D" w:rsidRDefault="00747A79" w:rsidP="00747A79">
      <w:pPr>
        <w:tabs>
          <w:tab w:val="left" w:pos="1134"/>
        </w:tabs>
        <w:spacing w:before="0"/>
        <w:jc w:val="center"/>
        <w:rPr>
          <w:rFonts w:cs="Arial"/>
          <w:b/>
        </w:rPr>
      </w:pPr>
      <w:r w:rsidRPr="00F42E1D">
        <w:rPr>
          <w:rFonts w:cs="Arial"/>
          <w:b/>
        </w:rPr>
        <w:t>Јавно предузеће „Електропривреда Србије“ Београд, Улица царице Милице 2., 11000 Београд/ Огранак ТЕНТ</w:t>
      </w:r>
    </w:p>
    <w:p w:rsidR="00747A79" w:rsidRPr="00F42E1D" w:rsidRDefault="00747A79" w:rsidP="00747A79">
      <w:pPr>
        <w:tabs>
          <w:tab w:val="left" w:pos="1134"/>
        </w:tabs>
        <w:spacing w:before="0"/>
        <w:jc w:val="center"/>
        <w:rPr>
          <w:rFonts w:cs="Arial"/>
          <w:b/>
          <w:lang w:val="sr-Cyrl-RS"/>
        </w:rPr>
      </w:pPr>
      <w:r w:rsidRPr="00F42E1D">
        <w:rPr>
          <w:rFonts w:cs="Arial"/>
          <w:b/>
        </w:rPr>
        <w:t xml:space="preserve">Богољуба Урошевића Црног бр.44., 11500 Обреновац </w:t>
      </w:r>
    </w:p>
    <w:p w:rsidR="00F066DE" w:rsidRPr="00747A79" w:rsidRDefault="00F066DE" w:rsidP="00F066DE">
      <w:pPr>
        <w:tabs>
          <w:tab w:val="left" w:pos="1134"/>
        </w:tabs>
        <w:jc w:val="center"/>
        <w:rPr>
          <w:b/>
          <w:lang w:val="sr-Cyrl-RS"/>
        </w:rPr>
      </w:pPr>
      <w:r w:rsidRPr="00747A79">
        <w:t>са назнаком:</w:t>
      </w:r>
      <w:r w:rsidRPr="00747A79">
        <w:rPr>
          <w:b/>
        </w:rPr>
        <w:t xml:space="preserve"> Средства финанс</w:t>
      </w:r>
      <w:r w:rsidR="00747A79" w:rsidRPr="00747A79">
        <w:rPr>
          <w:b/>
        </w:rPr>
        <w:t>ијског обезбеђења за ЈН бр.</w:t>
      </w:r>
      <w:r w:rsidR="00747A79" w:rsidRPr="00747A79">
        <w:rPr>
          <w:b/>
          <w:lang w:val="sr-Cyrl-RS"/>
        </w:rPr>
        <w:t xml:space="preserve"> 3000/0725/2017 (1992/2017)</w:t>
      </w:r>
    </w:p>
    <w:p w:rsidR="00747A79" w:rsidRPr="00F42E1D" w:rsidRDefault="00747A79" w:rsidP="00747A79">
      <w:pPr>
        <w:tabs>
          <w:tab w:val="left" w:pos="1134"/>
        </w:tabs>
        <w:rPr>
          <w:b/>
          <w:lang w:val="sr-Cyrl-RS"/>
        </w:rPr>
      </w:pPr>
      <w:r w:rsidRPr="00F42E1D">
        <w:rPr>
          <w:b/>
        </w:rPr>
        <w:t>Понуђач (</w:t>
      </w:r>
      <w:r w:rsidRPr="00F42E1D">
        <w:rPr>
          <w:b/>
          <w:lang w:val="sr-Cyrl-RS"/>
        </w:rPr>
        <w:t>Извођач радова</w:t>
      </w:r>
      <w:r w:rsidRPr="00F42E1D">
        <w:rPr>
          <w:b/>
        </w:rPr>
        <w:t>) је одговоран за прописан и безбедан начин достављања СФО Наручиоцу.</w:t>
      </w:r>
    </w:p>
    <w:p w:rsidR="00F066DE" w:rsidRPr="00747A79" w:rsidRDefault="00F066DE" w:rsidP="00747A79">
      <w:pPr>
        <w:rPr>
          <w:rFonts w:cs="Arial"/>
          <w:color w:val="00B0F0"/>
          <w:lang w:val="sr-Cyrl-RS"/>
        </w:rPr>
      </w:pPr>
    </w:p>
    <w:p w:rsidR="0085348E" w:rsidRPr="008377FF" w:rsidRDefault="0085348E" w:rsidP="003A1E29">
      <w:pPr>
        <w:pStyle w:val="KDPodnaslov2"/>
        <w:numPr>
          <w:ilvl w:val="1"/>
          <w:numId w:val="16"/>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3A1E29">
      <w:pPr>
        <w:pStyle w:val="KDPodnaslov2"/>
        <w:numPr>
          <w:ilvl w:val="1"/>
          <w:numId w:val="16"/>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747A79">
        <w:rPr>
          <w:rFonts w:cs="Arial"/>
          <w:lang w:val="ru-RU"/>
        </w:rPr>
        <w:t>4.</w:t>
      </w:r>
      <w:r w:rsidRPr="008377FF">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3A1E29">
      <w:pPr>
        <w:pStyle w:val="KDPodnaslov2"/>
        <w:numPr>
          <w:ilvl w:val="1"/>
          <w:numId w:val="16"/>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3A1E29">
      <w:pPr>
        <w:pStyle w:val="KDPodnaslov2"/>
        <w:numPr>
          <w:ilvl w:val="1"/>
          <w:numId w:val="16"/>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8D2B23" w:rsidP="003A1E29">
      <w:pPr>
        <w:pStyle w:val="KDPodnaslov2"/>
        <w:numPr>
          <w:ilvl w:val="1"/>
          <w:numId w:val="16"/>
        </w:numPr>
        <w:spacing w:before="0"/>
        <w:jc w:val="both"/>
        <w:rPr>
          <w:rFonts w:cs="Arial"/>
        </w:rPr>
      </w:pPr>
      <w:bookmarkStart w:id="248" w:name="_Toc441651602"/>
      <w:bookmarkStart w:id="249" w:name="_Toc442559913"/>
      <w:r w:rsidRPr="008377FF">
        <w:rPr>
          <w:rFonts w:cs="Arial"/>
        </w:rPr>
        <w:t>Додатне информације и објашњења</w:t>
      </w:r>
      <w:bookmarkEnd w:id="248"/>
      <w:bookmarkEnd w:id="249"/>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747A79">
        <w:rPr>
          <w:rFonts w:cs="Arial"/>
          <w:color w:val="000000"/>
          <w:lang w:val="ru-RU"/>
        </w:rPr>
        <w:t>3000/0725/2017 (1992/2017)</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747A79" w:rsidRPr="00747A79">
        <w:t xml:space="preserve"> </w:t>
      </w:r>
      <w:hyperlink r:id="rId172" w:history="1">
        <w:r w:rsidR="00747A79" w:rsidRPr="00D10626">
          <w:rPr>
            <w:rStyle w:val="Hyperlink"/>
            <w:lang w:val="sr-Latn-RS"/>
          </w:rPr>
          <w:t>zeljko.rankovic</w:t>
        </w:r>
        <w:r w:rsidR="00747A79" w:rsidRPr="00D10626">
          <w:rPr>
            <w:rStyle w:val="Hyperlink"/>
            <w:lang w:val="ru-RU"/>
          </w:rPr>
          <w:t>@</w:t>
        </w:r>
        <w:r w:rsidR="00747A79" w:rsidRPr="00D10626">
          <w:rPr>
            <w:rStyle w:val="Hyperlink"/>
          </w:rPr>
          <w:t>eps.rs</w:t>
        </w:r>
      </w:hyperlink>
      <w:r w:rsidRPr="008377FF">
        <w:rPr>
          <w:rFonts w:cs="Arial"/>
          <w:lang w:val="ru-RU"/>
        </w:rPr>
        <w:t>,</w:t>
      </w:r>
      <w:r w:rsidR="00747A79">
        <w:rPr>
          <w:rFonts w:cs="Arial"/>
          <w:lang w:val="ru-RU"/>
        </w:rPr>
        <w:t xml:space="preserve"> </w:t>
      </w:r>
      <w:r w:rsidRPr="008377FF">
        <w:rPr>
          <w:rFonts w:cs="Arial"/>
          <w:lang w:val="ru-RU"/>
        </w:rPr>
        <w:t xml:space="preserve">радним данима (понедељак – петак) у времену од </w:t>
      </w:r>
      <w:r w:rsidRPr="008377FF">
        <w:rPr>
          <w:rFonts w:cs="Arial"/>
          <w:color w:val="00B0F0"/>
          <w:lang w:val="ru-RU"/>
        </w:rPr>
        <w:t>0</w:t>
      </w:r>
      <w:r w:rsidR="00BD59B3">
        <w:rPr>
          <w:rFonts w:cs="Arial"/>
          <w:color w:val="00B0F0"/>
          <w:lang w:val="ru-RU"/>
        </w:rPr>
        <w:t>7,00</w:t>
      </w:r>
      <w:r w:rsidRPr="008377FF">
        <w:rPr>
          <w:rFonts w:cs="Arial"/>
          <w:color w:val="00B0F0"/>
          <w:lang w:val="ru-RU"/>
        </w:rPr>
        <w:t xml:space="preserve"> до 1</w:t>
      </w:r>
      <w:r w:rsidR="00BD59B3">
        <w:rPr>
          <w:rFonts w:cs="Arial"/>
          <w:color w:val="00B0F0"/>
          <w:lang w:val="ru-RU"/>
        </w:rPr>
        <w:t>4,00</w:t>
      </w:r>
      <w:r w:rsidRPr="008377FF">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3A1E29">
      <w:pPr>
        <w:pStyle w:val="KDPodnaslov2"/>
        <w:numPr>
          <w:ilvl w:val="1"/>
          <w:numId w:val="16"/>
        </w:numPr>
        <w:spacing w:before="0"/>
        <w:jc w:val="both"/>
        <w:rPr>
          <w:rFonts w:cs="Arial"/>
        </w:rPr>
      </w:pPr>
      <w:bookmarkStart w:id="250" w:name="_Toc441651603"/>
      <w:bookmarkStart w:id="251" w:name="_Toc442559914"/>
      <w:r w:rsidRPr="008377FF">
        <w:rPr>
          <w:rFonts w:cs="Arial"/>
        </w:rPr>
        <w:t>Трошкови понуде</w:t>
      </w:r>
      <w:bookmarkEnd w:id="250"/>
      <w:bookmarkEnd w:id="251"/>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3A1E29">
      <w:pPr>
        <w:pStyle w:val="KDPodnaslov2"/>
        <w:numPr>
          <w:ilvl w:val="1"/>
          <w:numId w:val="16"/>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3A1E29">
      <w:pPr>
        <w:pStyle w:val="KDPodnaslov2"/>
        <w:numPr>
          <w:ilvl w:val="1"/>
          <w:numId w:val="16"/>
        </w:numPr>
        <w:spacing w:before="0"/>
        <w:jc w:val="both"/>
        <w:rPr>
          <w:rFonts w:cs="Arial"/>
        </w:rPr>
      </w:pPr>
      <w:bookmarkStart w:id="252" w:name="_Toc442559917"/>
      <w:bookmarkStart w:id="253" w:name="_Toc441651606"/>
      <w:r w:rsidRPr="008377FF">
        <w:rPr>
          <w:rFonts w:cs="Arial"/>
        </w:rPr>
        <w:t>Разлози за одбијање понуде</w:t>
      </w:r>
      <w:bookmarkEnd w:id="252"/>
      <w:bookmarkEnd w:id="253"/>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3A1E29">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3A1E29">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3A1E29">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3A1E29">
      <w:pPr>
        <w:pStyle w:val="KDNabrajanje"/>
        <w:numPr>
          <w:ilvl w:val="0"/>
          <w:numId w:val="14"/>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3A1E29">
      <w:pPr>
        <w:pStyle w:val="KDNabrajanje"/>
        <w:numPr>
          <w:ilvl w:val="0"/>
          <w:numId w:val="14"/>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3A1E29">
      <w:pPr>
        <w:pStyle w:val="KDNabrajanje"/>
        <w:numPr>
          <w:ilvl w:val="0"/>
          <w:numId w:val="14"/>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3A1E29">
      <w:pPr>
        <w:pStyle w:val="KDNabrajanje"/>
        <w:numPr>
          <w:ilvl w:val="0"/>
          <w:numId w:val="14"/>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377FF" w:rsidRDefault="00B20A6C" w:rsidP="003A1E29">
      <w:pPr>
        <w:pStyle w:val="KDNabrajanje"/>
        <w:numPr>
          <w:ilvl w:val="0"/>
          <w:numId w:val="14"/>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3A1E29">
      <w:pPr>
        <w:pStyle w:val="KDPodnaslov2"/>
        <w:numPr>
          <w:ilvl w:val="1"/>
          <w:numId w:val="16"/>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3A1E29">
      <w:pPr>
        <w:pStyle w:val="KDPodnaslov2"/>
        <w:numPr>
          <w:ilvl w:val="1"/>
          <w:numId w:val="16"/>
        </w:numPr>
        <w:spacing w:before="0"/>
        <w:jc w:val="both"/>
        <w:rPr>
          <w:rFonts w:cs="Arial"/>
          <w:lang w:val="ru-RU"/>
        </w:rPr>
      </w:pPr>
      <w:bookmarkStart w:id="254" w:name="_Toc441651607"/>
      <w:bookmarkStart w:id="255" w:name="_Toc442559918"/>
      <w:r w:rsidRPr="008377FF">
        <w:rPr>
          <w:rFonts w:cs="Arial"/>
          <w:lang w:val="ru-RU"/>
        </w:rPr>
        <w:t>Н</w:t>
      </w:r>
      <w:r w:rsidRPr="008377FF">
        <w:rPr>
          <w:rFonts w:cs="Arial"/>
        </w:rPr>
        <w:t>егативне референце</w:t>
      </w:r>
      <w:bookmarkEnd w:id="254"/>
      <w:bookmarkEnd w:id="255"/>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3A1E29">
      <w:pPr>
        <w:pStyle w:val="KDPodnaslov2"/>
        <w:numPr>
          <w:ilvl w:val="1"/>
          <w:numId w:val="16"/>
        </w:numPr>
        <w:spacing w:before="0"/>
        <w:jc w:val="both"/>
        <w:rPr>
          <w:rFonts w:cs="Arial"/>
        </w:rPr>
      </w:pPr>
      <w:bookmarkStart w:id="256" w:name="_Toc441651608"/>
      <w:bookmarkStart w:id="257" w:name="_Toc442559919"/>
      <w:r w:rsidRPr="008377FF">
        <w:rPr>
          <w:rFonts w:cs="Arial"/>
        </w:rPr>
        <w:t>Увид у документацију</w:t>
      </w:r>
      <w:bookmarkEnd w:id="256"/>
      <w:bookmarkEnd w:id="257"/>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3A1E29">
      <w:pPr>
        <w:pStyle w:val="KDPodnaslov2"/>
        <w:numPr>
          <w:ilvl w:val="1"/>
          <w:numId w:val="16"/>
        </w:numPr>
        <w:spacing w:before="0"/>
        <w:jc w:val="both"/>
        <w:rPr>
          <w:rFonts w:cs="Arial"/>
        </w:rPr>
      </w:pPr>
      <w:bookmarkStart w:id="258" w:name="_Toc441651609"/>
      <w:bookmarkStart w:id="259" w:name="_Toc442559920"/>
      <w:r w:rsidRPr="008377FF">
        <w:rPr>
          <w:rFonts w:cs="Arial"/>
          <w:lang w:val="ru-RU"/>
        </w:rPr>
        <w:t>З</w:t>
      </w:r>
      <w:r w:rsidRPr="008377FF">
        <w:rPr>
          <w:rFonts w:cs="Arial"/>
        </w:rPr>
        <w:t>аштита права понуђача</w:t>
      </w:r>
      <w:bookmarkEnd w:id="258"/>
      <w:bookmarkEnd w:id="259"/>
    </w:p>
    <w:p w:rsidR="00886827" w:rsidRPr="008377FF" w:rsidRDefault="00886827" w:rsidP="00886827">
      <w:pPr>
        <w:pStyle w:val="KDParagraf"/>
        <w:spacing w:before="0"/>
        <w:rPr>
          <w:rFonts w:cs="Arial"/>
          <w:lang w:bidi="en-US"/>
        </w:rPr>
      </w:pPr>
      <w:r w:rsidRPr="008377FF">
        <w:rPr>
          <w:rFonts w:cs="Arial"/>
          <w:lang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w:t>
      </w:r>
      <w:r w:rsidRPr="008377FF">
        <w:rPr>
          <w:rFonts w:cs="Arial"/>
          <w:lang w:bidi="en-US"/>
        </w:rPr>
        <w:lastRenderedPageBreak/>
        <w:t>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A446C5" w:rsidRPr="001E02A6">
        <w:rPr>
          <w:rFonts w:cs="Arial"/>
          <w:lang w:val="sr-Cyrl-RS" w:bidi="en-US"/>
        </w:rPr>
        <w:t>Богољуба Урошевића Црног 44, 11500 Обреновац</w:t>
      </w:r>
      <w:r w:rsidR="00A446C5">
        <w:rPr>
          <w:rFonts w:cs="Arial"/>
          <w:lang w:val="sr-Cyrl-RS" w:bidi="en-US"/>
        </w:rPr>
        <w:t>,</w:t>
      </w:r>
      <w:r w:rsidR="00BD59B3">
        <w:rPr>
          <w:rFonts w:cs="Arial"/>
          <w:color w:val="FF0000"/>
          <w:lang w:bidi="en-US"/>
        </w:rPr>
        <w:t xml:space="preserve"> </w:t>
      </w:r>
      <w:r w:rsidRPr="008377FF">
        <w:rPr>
          <w:rFonts w:cs="Arial"/>
          <w:lang w:bidi="en-US"/>
        </w:rPr>
        <w:t xml:space="preserve">са назнаком Захтев за заштиту права за ЈН </w:t>
      </w:r>
      <w:r w:rsidR="00873EBD" w:rsidRPr="008377FF">
        <w:rPr>
          <w:rFonts w:cs="Arial"/>
          <w:lang w:bidi="en-US"/>
        </w:rPr>
        <w:t>радова</w:t>
      </w:r>
      <w:r w:rsidR="00A446C5">
        <w:rPr>
          <w:rFonts w:cs="Arial"/>
          <w:lang w:val="sr-Cyrl-RS" w:bidi="en-US"/>
        </w:rPr>
        <w:t xml:space="preserve"> </w:t>
      </w:r>
      <w:r w:rsidR="00A446C5" w:rsidRPr="00D7391F">
        <w:rPr>
          <w:rFonts w:cs="Arial"/>
        </w:rPr>
        <w:t>„Изградња V дренажног прстена касете II депоније пепела и шљаке ТЕНТ А“</w:t>
      </w:r>
      <w:r w:rsidRPr="008377FF">
        <w:rPr>
          <w:rFonts w:cs="Arial"/>
          <w:lang w:bidi="en-US"/>
        </w:rPr>
        <w:t xml:space="preserve"> бр.ЈН</w:t>
      </w:r>
      <w:r w:rsidR="00A446C5">
        <w:rPr>
          <w:rFonts w:cs="Arial"/>
          <w:lang w:val="sr-Cyrl-RS" w:bidi="en-US"/>
        </w:rPr>
        <w:t xml:space="preserve"> 3000/0725/2017 (1992/2017)</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A446C5" w:rsidRPr="00A446C5">
        <w:t xml:space="preserve"> </w:t>
      </w:r>
      <w:hyperlink r:id="rId174" w:history="1">
        <w:r w:rsidR="00A446C5" w:rsidRPr="00D10626">
          <w:rPr>
            <w:rStyle w:val="Hyperlink"/>
            <w:lang w:val="sr-Latn-RS"/>
          </w:rPr>
          <w:t>zeljko.rankovic</w:t>
        </w:r>
        <w:r w:rsidR="00A446C5" w:rsidRPr="00D10626">
          <w:rPr>
            <w:rStyle w:val="Hyperlink"/>
            <w:lang w:val="ru-RU"/>
          </w:rPr>
          <w:t>@</w:t>
        </w:r>
        <w:r w:rsidR="00A446C5" w:rsidRPr="00D10626">
          <w:rPr>
            <w:rStyle w:val="Hyperlink"/>
          </w:rPr>
          <w:t>eps.rs</w:t>
        </w:r>
      </w:hyperlink>
      <w:r w:rsidR="00A446C5">
        <w:rPr>
          <w:rFonts w:cs="Arial"/>
          <w:lang w:val="sr-Cyrl-RS" w:bidi="en-US"/>
        </w:rPr>
        <w:t xml:space="preserve"> </w:t>
      </w:r>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F10C97" w:rsidRDefault="008824F8" w:rsidP="008824F8">
      <w:pPr>
        <w:pStyle w:val="KDParagraf"/>
        <w:spacing w:before="0"/>
        <w:rPr>
          <w:rFonts w:cs="Arial"/>
          <w:lang w:val="sr-Cyrl-RS"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A446C5" w:rsidRPr="00A446C5">
        <w:rPr>
          <w:rFonts w:cs="Arial"/>
          <w:lang w:val="sr-Cyrl-CS"/>
        </w:rPr>
        <w:t>30000725201719922017</w:t>
      </w:r>
      <w:r w:rsidRPr="00A446C5">
        <w:rPr>
          <w:rFonts w:cs="Arial"/>
        </w:rPr>
        <w:t>,</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A446C5" w:rsidRPr="00A446C5">
        <w:rPr>
          <w:rFonts w:cs="Arial"/>
          <w:lang w:val="sr-Cyrl-CS"/>
        </w:rPr>
        <w:t>3000/0725/2017 (1992/2017)</w:t>
      </w:r>
      <w:r w:rsidRPr="00A446C5">
        <w:rPr>
          <w:rFonts w:cs="Arial"/>
        </w:rPr>
        <w:t>, прималац уплате: буџет Републике Србије) уплати таксу</w:t>
      </w:r>
      <w:r w:rsidR="00886827" w:rsidRPr="00A446C5">
        <w:rPr>
          <w:rFonts w:cs="Arial"/>
          <w:lang w:bidi="en-US"/>
        </w:rPr>
        <w:t xml:space="preserve"> од: </w:t>
      </w:r>
    </w:p>
    <w:p w:rsidR="0008263C" w:rsidRPr="00F10C97" w:rsidRDefault="0008263C" w:rsidP="0008263C">
      <w:pPr>
        <w:pStyle w:val="KDParagraf"/>
        <w:spacing w:before="0"/>
        <w:rPr>
          <w:rFonts w:cs="Arial"/>
          <w:lang w:bidi="en-US"/>
        </w:rPr>
      </w:pPr>
      <w:r w:rsidRPr="00F10C97">
        <w:rPr>
          <w:rFonts w:cs="Arial"/>
          <w:lang w:bidi="en-US"/>
        </w:rPr>
        <w:t>1) 120.000 динара ако се захтев за заштиту пра</w:t>
      </w:r>
      <w:r w:rsidR="00F10C97" w:rsidRPr="00F10C97">
        <w:rPr>
          <w:rFonts w:cs="Arial"/>
          <w:lang w:bidi="en-US"/>
        </w:rPr>
        <w:t xml:space="preserve">ва подноси пре отварања понуда </w:t>
      </w:r>
      <w:r w:rsidRPr="00F10C97">
        <w:rPr>
          <w:rFonts w:cs="Arial"/>
          <w:lang w:bidi="en-US"/>
        </w:rPr>
        <w:t xml:space="preserve"> </w:t>
      </w:r>
    </w:p>
    <w:p w:rsidR="0008263C" w:rsidRPr="00F10C97" w:rsidRDefault="00F10C97" w:rsidP="0008263C">
      <w:pPr>
        <w:pStyle w:val="KDParagraf"/>
        <w:spacing w:before="0"/>
        <w:rPr>
          <w:rFonts w:cs="Arial"/>
          <w:lang w:val="sr-Cyrl-RS" w:bidi="en-US"/>
        </w:rPr>
      </w:pPr>
      <w:r w:rsidRPr="00F10C97">
        <w:rPr>
          <w:rFonts w:cs="Arial"/>
          <w:lang w:val="sr-Cyrl-RS" w:bidi="en-US"/>
        </w:rPr>
        <w:t>2</w:t>
      </w:r>
      <w:r w:rsidR="0008263C" w:rsidRPr="00F10C97">
        <w:rPr>
          <w:rFonts w:cs="Arial"/>
          <w:lang w:bidi="en-US"/>
        </w:rPr>
        <w:t>) 120.000 динара ако се захтев за заштиту права</w:t>
      </w:r>
      <w:r w:rsidRPr="00F10C97">
        <w:rPr>
          <w:rFonts w:cs="Arial"/>
          <w:lang w:bidi="en-US"/>
        </w:rPr>
        <w:t xml:space="preserve"> подноси након отварања понуда </w:t>
      </w:r>
    </w:p>
    <w:p w:rsidR="0008263C" w:rsidRPr="008377FF"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lastRenderedPageBreak/>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5"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60" w:name="_Toc441651610"/>
      <w:bookmarkStart w:id="261" w:name="_Toc442559921"/>
    </w:p>
    <w:p w:rsidR="008D2B23" w:rsidRPr="008377FF" w:rsidRDefault="008D2B23" w:rsidP="003A1E29">
      <w:pPr>
        <w:pStyle w:val="KDPodnaslov2"/>
        <w:numPr>
          <w:ilvl w:val="1"/>
          <w:numId w:val="16"/>
        </w:numPr>
        <w:spacing w:before="0"/>
        <w:jc w:val="both"/>
        <w:rPr>
          <w:rFonts w:cs="Arial"/>
        </w:rPr>
      </w:pPr>
      <w:r w:rsidRPr="008377FF">
        <w:rPr>
          <w:rFonts w:cs="Arial"/>
        </w:rPr>
        <w:t>Закључивање уговора</w:t>
      </w:r>
      <w:bookmarkEnd w:id="260"/>
      <w:bookmarkEnd w:id="261"/>
    </w:p>
    <w:p w:rsidR="00F10C97" w:rsidRPr="00F10C97" w:rsidRDefault="00F10C97" w:rsidP="00F10C97">
      <w:pPr>
        <w:spacing w:before="0"/>
        <w:rPr>
          <w:rFonts w:cs="Arial"/>
        </w:rPr>
      </w:pPr>
      <w:r w:rsidRPr="00F10C97">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F10C97" w:rsidRPr="00F10C97" w:rsidRDefault="00F10C97" w:rsidP="00F10C97">
      <w:pPr>
        <w:spacing w:before="0"/>
        <w:rPr>
          <w:rFonts w:cs="Arial"/>
        </w:rPr>
      </w:pPr>
      <w:r w:rsidRPr="00F10C97">
        <w:rPr>
          <w:rFonts w:cs="Arial"/>
        </w:rPr>
        <w:t>Понуђач којем буде додељен уговор, обавезан је да у року од  10 (десет)  дана  од пријема уговора од стране наручиоца достави уз потписан уговор, банкарску гаранцију за повраћај авансног плаћања и банкарску гаранцију за добро извршење посла.</w:t>
      </w:r>
    </w:p>
    <w:p w:rsidR="00F10C97" w:rsidRPr="00F10C97" w:rsidRDefault="00F10C97" w:rsidP="00F10C97">
      <w:pPr>
        <w:spacing w:before="0"/>
        <w:rPr>
          <w:rFonts w:cs="Arial"/>
        </w:rPr>
      </w:pPr>
      <w:r w:rsidRPr="00F10C97">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831ED8" w:rsidRDefault="00F10C97" w:rsidP="00F10C97">
      <w:pPr>
        <w:spacing w:before="0"/>
        <w:rPr>
          <w:rFonts w:cs="Arial"/>
          <w:lang w:val="sr-Cyrl-RS"/>
        </w:rPr>
      </w:pPr>
      <w:r w:rsidRPr="00F10C97">
        <w:rPr>
          <w:rFonts w:cs="Arial"/>
        </w:rPr>
        <w:t xml:space="preserve">Уколико у року за подношење понуда пристигне само једна понуда и та понуда буде прихватљива, наручилац </w:t>
      </w:r>
      <w:r w:rsidR="00F6155F">
        <w:rPr>
          <w:rFonts w:cs="Arial"/>
          <w:lang w:val="sr-Cyrl-RS"/>
        </w:rPr>
        <w:t>може</w:t>
      </w:r>
      <w:r w:rsidRPr="00F10C97">
        <w:rPr>
          <w:rFonts w:cs="Arial"/>
        </w:rPr>
        <w:t xml:space="preserve"> сходно члану 112. став 2. тачка 5) ЗЈН-а закључити уговор са понуђачем и пре истека рока за подношење захтева за заштиту права.</w:t>
      </w:r>
    </w:p>
    <w:p w:rsidR="00F10C97" w:rsidRPr="00F10C97" w:rsidRDefault="00F10C97" w:rsidP="00F10C97">
      <w:pPr>
        <w:spacing w:before="0"/>
        <w:rPr>
          <w:rFonts w:cs="Arial"/>
          <w:lang w:val="sr-Cyrl-RS"/>
        </w:rPr>
      </w:pPr>
    </w:p>
    <w:p w:rsidR="008D2B23" w:rsidRPr="008377FF" w:rsidRDefault="008D2B23" w:rsidP="003A1E29">
      <w:pPr>
        <w:pStyle w:val="KDPodnaslov2"/>
        <w:numPr>
          <w:ilvl w:val="1"/>
          <w:numId w:val="16"/>
        </w:numPr>
        <w:spacing w:before="0"/>
        <w:jc w:val="both"/>
        <w:rPr>
          <w:rFonts w:cs="Arial"/>
        </w:rPr>
      </w:pPr>
      <w:bookmarkStart w:id="262" w:name="_Toc441651611"/>
      <w:bookmarkStart w:id="263" w:name="_Toc442559922"/>
      <w:r w:rsidRPr="008377FF">
        <w:rPr>
          <w:rFonts w:cs="Arial"/>
        </w:rPr>
        <w:lastRenderedPageBreak/>
        <w:t>Измене током трајања уговора</w:t>
      </w:r>
      <w:bookmarkEnd w:id="262"/>
      <w:bookmarkEnd w:id="263"/>
    </w:p>
    <w:p w:rsidR="00F10C97" w:rsidRPr="00060EC3" w:rsidRDefault="00F10C97" w:rsidP="00F10C97">
      <w:pPr>
        <w:spacing w:before="0"/>
        <w:rPr>
          <w:rFonts w:cs="Arial"/>
          <w:lang w:val="sr-Cyrl-RS" w:eastAsia="sr-Latn-CS"/>
        </w:rPr>
      </w:pPr>
      <w:r w:rsidRPr="00060EC3">
        <w:rPr>
          <w:rFonts w:cs="Arial"/>
          <w:lang w:val="sr-Cyrl-RS"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F10C97" w:rsidRPr="00060EC3" w:rsidRDefault="00F10C97" w:rsidP="00F10C97">
      <w:pPr>
        <w:spacing w:before="0"/>
        <w:rPr>
          <w:rFonts w:cs="Arial"/>
          <w:lang w:val="sr-Cyrl-RS" w:eastAsia="sr-Latn-CS"/>
        </w:rPr>
      </w:pPr>
      <w:r w:rsidRPr="00060EC3">
        <w:rPr>
          <w:rFonts w:cs="Arial"/>
          <w:lang w:val="sr-Cyrl-RS"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реализовали радови.</w:t>
      </w:r>
    </w:p>
    <w:p w:rsidR="00F10C97" w:rsidRPr="00EB6062" w:rsidRDefault="00F10C97" w:rsidP="00F10C97">
      <w:pPr>
        <w:spacing w:before="0"/>
        <w:rPr>
          <w:rFonts w:cs="Arial"/>
          <w:lang w:val="sr-Cyrl-RS" w:eastAsia="sr-Latn-CS"/>
        </w:rPr>
      </w:pPr>
      <w:r w:rsidRPr="00060EC3">
        <w:rPr>
          <w:rFonts w:cs="Arial"/>
          <w:lang w:val="sr-Cyrl-RS"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прописима,као што су: виша сила, измена важећих законских прописа, мере државних органа и измењене околности на тржишту настале услед више силе.</w:t>
      </w:r>
    </w:p>
    <w:p w:rsidR="00465640" w:rsidRPr="008377FF" w:rsidRDefault="00465640"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Default="00E519B5" w:rsidP="00465640">
      <w:pPr>
        <w:spacing w:before="0"/>
        <w:jc w:val="center"/>
        <w:rPr>
          <w:rFonts w:cs="Arial"/>
          <w:color w:val="00B0F0"/>
          <w:lang w:val="sr-Cyrl-RS" w:eastAsia="sr-Latn-CS"/>
        </w:rPr>
      </w:pPr>
    </w:p>
    <w:p w:rsidR="00B45315" w:rsidRDefault="00B45315" w:rsidP="00465640">
      <w:pPr>
        <w:spacing w:before="0"/>
        <w:jc w:val="center"/>
        <w:rPr>
          <w:rFonts w:cs="Arial"/>
          <w:color w:val="00B0F0"/>
          <w:lang w:val="sr-Cyrl-RS" w:eastAsia="sr-Latn-CS"/>
        </w:rPr>
      </w:pPr>
    </w:p>
    <w:p w:rsidR="00B45315" w:rsidRDefault="00B45315" w:rsidP="00465640">
      <w:pPr>
        <w:spacing w:before="0"/>
        <w:jc w:val="center"/>
        <w:rPr>
          <w:rFonts w:cs="Arial"/>
          <w:color w:val="00B0F0"/>
          <w:lang w:val="sr-Cyrl-RS" w:eastAsia="sr-Latn-CS"/>
        </w:rPr>
      </w:pPr>
    </w:p>
    <w:p w:rsidR="00B45315" w:rsidRDefault="00B45315" w:rsidP="00465640">
      <w:pPr>
        <w:spacing w:before="0"/>
        <w:jc w:val="center"/>
        <w:rPr>
          <w:rFonts w:cs="Arial"/>
          <w:color w:val="00B0F0"/>
          <w:lang w:val="sr-Cyrl-RS" w:eastAsia="sr-Latn-CS"/>
        </w:rPr>
      </w:pPr>
    </w:p>
    <w:p w:rsidR="00B45315" w:rsidRPr="00B45315" w:rsidRDefault="00B45315" w:rsidP="00465640">
      <w:pPr>
        <w:spacing w:before="0"/>
        <w:jc w:val="center"/>
        <w:rPr>
          <w:rFonts w:cs="Arial"/>
          <w:color w:val="00B0F0"/>
          <w:lang w:val="sr-Cyrl-RS"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465640" w:rsidRPr="008377FF" w:rsidRDefault="00465640" w:rsidP="003A1E29">
      <w:pPr>
        <w:pStyle w:val="KDPodnaslov1"/>
        <w:numPr>
          <w:ilvl w:val="0"/>
          <w:numId w:val="16"/>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Pr="00053315" w:rsidRDefault="00053315" w:rsidP="00922EDB">
      <w:pPr>
        <w:spacing w:before="0"/>
        <w:rPr>
          <w:rFonts w:cs="Arial"/>
          <w:color w:val="00B0F0"/>
          <w:lang w:eastAsia="sr-Latn-CS"/>
        </w:rPr>
      </w:pPr>
    </w:p>
    <w:p w:rsidR="00831ED8" w:rsidRDefault="00831ED8" w:rsidP="00922EDB">
      <w:pPr>
        <w:spacing w:before="0"/>
        <w:rPr>
          <w:rFonts w:cs="Arial"/>
          <w:color w:val="00B0F0"/>
          <w:lang w:val="sr-Cyrl-RS" w:eastAsia="sr-Latn-CS"/>
        </w:rPr>
      </w:pPr>
    </w:p>
    <w:p w:rsidR="00523FB6" w:rsidRPr="00523FB6" w:rsidRDefault="00523FB6" w:rsidP="00922EDB">
      <w:pPr>
        <w:spacing w:before="0"/>
        <w:rPr>
          <w:rFonts w:cs="Arial"/>
          <w:color w:val="00B0F0"/>
          <w:lang w:val="sr-Cyrl-RS" w:eastAsia="sr-Latn-CS"/>
        </w:rPr>
      </w:pPr>
    </w:p>
    <w:p w:rsidR="00922EDB" w:rsidRPr="008377FF" w:rsidRDefault="00922EDB" w:rsidP="00922EDB">
      <w:pPr>
        <w:spacing w:before="0"/>
        <w:rPr>
          <w:rFonts w:cs="Arial"/>
          <w:color w:val="00B0F0"/>
          <w:lang w:eastAsia="sr-Latn-CS"/>
        </w:rPr>
      </w:pPr>
    </w:p>
    <w:p w:rsidR="00343A18" w:rsidRPr="008377FF" w:rsidRDefault="00343A18" w:rsidP="00343A18">
      <w:pPr>
        <w:pStyle w:val="KDObrazac"/>
        <w:spacing w:before="0"/>
        <w:rPr>
          <w:noProof/>
        </w:rPr>
      </w:pPr>
      <w:bookmarkStart w:id="264" w:name="_Toc442559924"/>
      <w:r w:rsidRPr="008377FF">
        <w:lastRenderedPageBreak/>
        <w:t xml:space="preserve">ОБРАЗАЦ </w:t>
      </w:r>
      <w:r w:rsidR="00523FB6">
        <w:rPr>
          <w:lang w:val="sr-Cyrl-RS"/>
        </w:rPr>
        <w:t>1</w:t>
      </w:r>
      <w:r w:rsidRPr="008377FF">
        <w:rPr>
          <w:noProof/>
        </w:rPr>
        <w:t>.</w:t>
      </w:r>
      <w:bookmarkEnd w:id="264"/>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523FB6" w:rsidRDefault="00343A18" w:rsidP="00343A18">
      <w:pPr>
        <w:spacing w:before="0"/>
        <w:rPr>
          <w:rFonts w:eastAsia="TimesNewRomanPS-BoldMT" w:cs="Arial"/>
          <w:bCs/>
          <w:color w:val="000000" w:themeColor="text1"/>
          <w:lang w:val="sr-Cyrl-RS"/>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523FB6" w:rsidRPr="00D7391F">
        <w:rPr>
          <w:rFonts w:cs="Arial"/>
        </w:rPr>
        <w:t>„Изградња V дренажног прстена касете II депоније пепела и шљаке ТЕНТ А“</w:t>
      </w:r>
      <w:r w:rsidR="00523FB6">
        <w:rPr>
          <w:rFonts w:cs="Arial"/>
          <w:lang w:val="sr-Cyrl-RS"/>
        </w:rPr>
        <w:t xml:space="preserve"> </w:t>
      </w:r>
      <w:r w:rsidRPr="008377FF">
        <w:rPr>
          <w:rFonts w:eastAsia="TimesNewRomanPS-BoldMT" w:cs="Arial"/>
          <w:bCs/>
          <w:color w:val="000000" w:themeColor="text1"/>
        </w:rPr>
        <w:t xml:space="preserve">ЈН бр. </w:t>
      </w:r>
      <w:r w:rsidR="00523FB6">
        <w:rPr>
          <w:rFonts w:eastAsia="TimesNewRomanPS-BoldMT" w:cs="Arial"/>
          <w:bCs/>
          <w:color w:val="000000" w:themeColor="text1"/>
          <w:lang w:val="sr-Cyrl-RS"/>
        </w:rPr>
        <w:t>3000/0725/2017 (1992/2017)</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523FB6" w:rsidP="00BC01DC">
            <w:pPr>
              <w:spacing w:before="0"/>
              <w:rPr>
                <w:rFonts w:cs="Arial"/>
                <w:i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523FB6" w:rsidP="00BC01DC">
            <w:pPr>
              <w:snapToGrid w:val="0"/>
              <w:spacing w:before="0"/>
              <w:rPr>
                <w:rFonts w:eastAsia="TimesNewRomanPSMT" w:cs="Arial"/>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523FB6" w:rsidP="00BC01DC">
            <w:pPr>
              <w:spacing w:before="0"/>
              <w:rPr>
                <w:rFonts w:eastAsia="TimesNewRomanPSMT" w:cs="Arial"/>
                <w:b/>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Pr="008377FF" w:rsidRDefault="00F2311C"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0E75A0" w:rsidRPr="008377FF" w:rsidRDefault="00523FB6" w:rsidP="00523FB6">
            <w:pPr>
              <w:spacing w:before="0"/>
              <w:rPr>
                <w:rFonts w:cs="Arial"/>
                <w:b/>
                <w:lang w:val="sr-Cyrl-CS"/>
              </w:rPr>
            </w:pPr>
            <w:r w:rsidRPr="00D7391F">
              <w:rPr>
                <w:rFonts w:cs="Arial"/>
              </w:rPr>
              <w:t>„Изградња V дренажног прстена касете II депоније пепела и шљаке ТЕНТ А“</w:t>
            </w:r>
            <w:r>
              <w:rPr>
                <w:rFonts w:cs="Arial"/>
                <w:lang w:val="sr-Cyrl-RS"/>
              </w:rPr>
              <w:t xml:space="preserve"> </w:t>
            </w:r>
            <w:r w:rsidRPr="008377FF">
              <w:rPr>
                <w:rFonts w:eastAsia="TimesNewRomanPS-BoldMT" w:cs="Arial"/>
                <w:bCs/>
                <w:color w:val="000000" w:themeColor="text1"/>
              </w:rPr>
              <w:t xml:space="preserve">ЈН бр. </w:t>
            </w:r>
            <w:r>
              <w:rPr>
                <w:rFonts w:eastAsia="TimesNewRomanPS-BoldMT" w:cs="Arial"/>
                <w:bCs/>
                <w:color w:val="000000" w:themeColor="text1"/>
                <w:lang w:val="sr-Cyrl-RS"/>
              </w:rPr>
              <w:t>3000/0725/2017 (1992/2017)</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005"/>
      </w:tblGrid>
      <w:tr w:rsidR="000E75A0" w:rsidRPr="008377FF" w:rsidTr="00523FB6">
        <w:trPr>
          <w:trHeight w:val="647"/>
        </w:trPr>
        <w:tc>
          <w:tcPr>
            <w:tcW w:w="524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005"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523FB6" w:rsidRPr="008377FF" w:rsidTr="00523FB6">
        <w:tc>
          <w:tcPr>
            <w:tcW w:w="5240" w:type="dxa"/>
            <w:vAlign w:val="center"/>
          </w:tcPr>
          <w:p w:rsidR="00523FB6" w:rsidRPr="008377FF" w:rsidRDefault="00523FB6" w:rsidP="00BE4842">
            <w:pPr>
              <w:spacing w:before="0"/>
              <w:jc w:val="center"/>
              <w:rPr>
                <w:rFonts w:cs="Arial"/>
                <w:b/>
                <w:bCs/>
                <w:iCs/>
                <w:lang w:val="sr-Cyrl-CS"/>
              </w:rPr>
            </w:pPr>
            <w:r w:rsidRPr="008377FF">
              <w:rPr>
                <w:rFonts w:cs="Arial"/>
                <w:b/>
                <w:bCs/>
                <w:iCs/>
                <w:lang w:val="sr-Cyrl-CS"/>
              </w:rPr>
              <w:t>РОК И НАЧИН ПЛАЋАЊА:</w:t>
            </w:r>
          </w:p>
          <w:p w:rsidR="00523FB6" w:rsidRPr="00706961" w:rsidRDefault="00523FB6" w:rsidP="003A1E29">
            <w:pPr>
              <w:numPr>
                <w:ilvl w:val="0"/>
                <w:numId w:val="37"/>
              </w:numPr>
              <w:tabs>
                <w:tab w:val="left" w:pos="567"/>
              </w:tabs>
              <w:spacing w:before="0"/>
              <w:rPr>
                <w:rFonts w:eastAsia="Calibri" w:cs="Arial"/>
                <w:lang w:val="sr-Latn-CS"/>
              </w:rPr>
            </w:pPr>
            <w:r w:rsidRPr="00706961">
              <w:rPr>
                <w:rFonts w:eastAsia="Calibri" w:cs="Arial"/>
                <w:lang w:val="sr-Cyrl-RS"/>
              </w:rPr>
              <w:t xml:space="preserve">максимално </w:t>
            </w:r>
            <w:r w:rsidRPr="00403985">
              <w:rPr>
                <w:rFonts w:eastAsia="Calibri" w:cs="Arial"/>
                <w:lang w:val="sr-Cyrl-RS"/>
              </w:rPr>
              <w:t>2</w:t>
            </w:r>
            <w:r w:rsidRPr="00706961">
              <w:rPr>
                <w:rFonts w:eastAsia="Calibri" w:cs="Arial"/>
                <w:lang w:val="sr-Cyrl-RS"/>
              </w:rPr>
              <w:t>0</w:t>
            </w:r>
            <w:r w:rsidRPr="00706961">
              <w:rPr>
                <w:rFonts w:eastAsia="Calibri" w:cs="Arial"/>
                <w:lang w:val="sr-Latn-CS"/>
              </w:rPr>
              <w:t>% од укупно уговорене вредности увећан</w:t>
            </w:r>
            <w:r w:rsidRPr="00706961">
              <w:rPr>
                <w:rFonts w:eastAsia="Calibri" w:cs="Arial"/>
              </w:rPr>
              <w:t>е</w:t>
            </w:r>
            <w:r w:rsidRPr="00706961">
              <w:rPr>
                <w:rFonts w:eastAsia="Calibri" w:cs="Arial"/>
                <w:lang w:val="sr-Latn-CS"/>
              </w:rPr>
              <w:t xml:space="preserve"> за вредност припадајућег пореза на додату вредност биће плаћено као бескаматни аванс (уколико понуђач тражи аванс) у року до</w:t>
            </w:r>
            <w:r w:rsidRPr="00706961">
              <w:rPr>
                <w:rFonts w:eastAsia="Calibri" w:cs="Arial"/>
                <w:lang w:val="sr-Cyrl-RS"/>
              </w:rPr>
              <w:t xml:space="preserve"> 10</w:t>
            </w:r>
            <w:r w:rsidRPr="00706961">
              <w:rPr>
                <w:rFonts w:eastAsia="Calibri" w:cs="Arial"/>
                <w:lang w:val="sr-Latn-CS"/>
              </w:rPr>
              <w:t xml:space="preserve"> (</w:t>
            </w:r>
            <w:r w:rsidRPr="00706961">
              <w:rPr>
                <w:rFonts w:eastAsia="Calibri" w:cs="Arial"/>
                <w:lang w:val="sr-Cyrl-RS"/>
              </w:rPr>
              <w:t>десет</w:t>
            </w:r>
            <w:r w:rsidRPr="00706961">
              <w:rPr>
                <w:rFonts w:eastAsia="Calibri" w:cs="Arial"/>
                <w:lang w:val="sr-Latn-CS"/>
              </w:rPr>
              <w:t>)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w:t>
            </w:r>
            <w:r w:rsidRPr="00706961">
              <w:rPr>
                <w:rFonts w:eastAsia="Calibri" w:cs="Arial"/>
                <w:lang w:val="sr-Cyrl-RS"/>
              </w:rPr>
              <w:t xml:space="preserve"> припадајућим</w:t>
            </w:r>
            <w:r w:rsidRPr="00706961">
              <w:rPr>
                <w:rFonts w:eastAsia="Calibri" w:cs="Arial"/>
                <w:lang w:val="sr-Latn-CS"/>
              </w:rPr>
              <w:t xml:space="preserve"> ПДВ</w:t>
            </w:r>
            <w:r w:rsidRPr="00706961">
              <w:rPr>
                <w:rFonts w:eastAsia="Calibri" w:cs="Arial"/>
                <w:lang w:val="sr-Cyrl-RS"/>
              </w:rPr>
              <w:t>-ом</w:t>
            </w:r>
            <w:r w:rsidRPr="00706961">
              <w:rPr>
                <w:rFonts w:eastAsia="Calibri" w:cs="Arial"/>
                <w:lang w:val="sr-Latn-CS"/>
              </w:rPr>
              <w:t xml:space="preserve">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rsidR="00523FB6" w:rsidRPr="00706961" w:rsidRDefault="00523FB6" w:rsidP="00BE4842">
            <w:pPr>
              <w:tabs>
                <w:tab w:val="left" w:pos="567"/>
              </w:tabs>
              <w:spacing w:before="0"/>
              <w:rPr>
                <w:rFonts w:eastAsia="Calibri" w:cs="Arial"/>
                <w:lang w:val="sr-Cyrl-CS"/>
              </w:rPr>
            </w:pPr>
          </w:p>
          <w:p w:rsidR="00523FB6" w:rsidRPr="00706961" w:rsidRDefault="00523FB6" w:rsidP="003A1E29">
            <w:pPr>
              <w:numPr>
                <w:ilvl w:val="0"/>
                <w:numId w:val="37"/>
              </w:numPr>
              <w:tabs>
                <w:tab w:val="left" w:pos="567"/>
              </w:tabs>
              <w:spacing w:before="0"/>
              <w:rPr>
                <w:rFonts w:eastAsia="Calibri" w:cs="Arial"/>
              </w:rPr>
            </w:pPr>
            <w:r w:rsidRPr="00706961">
              <w:rPr>
                <w:rFonts w:eastAsia="Calibri" w:cs="Arial"/>
                <w:lang w:val="sr-Cyrl-RS"/>
              </w:rPr>
              <w:t xml:space="preserve">остатак плаћања 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а по одбитку процента исплаћеног аванса (уколико је извођачу исплаћен аванс). </w:t>
            </w:r>
            <w:r w:rsidRPr="00706961">
              <w:rPr>
                <w:rFonts w:eastAsia="Calibri" w:cs="Arial"/>
                <w:lang w:val="sr-Latn-CS"/>
              </w:rPr>
              <w:t xml:space="preserve">Окончана ситуација испоставља се након извршене примопредаје </w:t>
            </w:r>
            <w:r w:rsidRPr="00706961">
              <w:rPr>
                <w:rFonts w:eastAsia="Calibri" w:cs="Arial"/>
              </w:rPr>
              <w:t>радова</w:t>
            </w:r>
            <w:r w:rsidRPr="00706961">
              <w:rPr>
                <w:rFonts w:eastAsia="Calibri" w:cs="Arial"/>
                <w:lang w:val="sr-Latn-CS"/>
              </w:rPr>
              <w:t xml:space="preserve"> и коначног обрачуна изведених радова, које записнички оверава </w:t>
            </w:r>
            <w:r w:rsidRPr="00706961">
              <w:rPr>
                <w:rFonts w:eastAsia="Calibri" w:cs="Arial"/>
              </w:rPr>
              <w:t>К</w:t>
            </w:r>
            <w:r w:rsidRPr="00706961">
              <w:rPr>
                <w:rFonts w:eastAsia="Calibri" w:cs="Arial"/>
                <w:lang w:val="sr-Latn-CS"/>
              </w:rPr>
              <w:t xml:space="preserve">омисија за примопредају и коначни обрачун изведених радова </w:t>
            </w:r>
            <w:r w:rsidRPr="00706961">
              <w:rPr>
                <w:rFonts w:eastAsia="Calibri" w:cs="Arial"/>
              </w:rPr>
              <w:t>У</w:t>
            </w:r>
            <w:r w:rsidRPr="00706961">
              <w:rPr>
                <w:rFonts w:eastAsia="Calibri" w:cs="Arial"/>
                <w:lang w:val="sr-Latn-CS"/>
              </w:rPr>
              <w:t>говорних страна</w:t>
            </w:r>
            <w:r w:rsidRPr="00706961">
              <w:rPr>
                <w:rFonts w:eastAsia="Calibri" w:cs="Arial"/>
                <w:lang w:val="sr-Cyrl-RS"/>
              </w:rPr>
              <w:t>, у</w:t>
            </w:r>
            <w:r w:rsidRPr="00706961">
              <w:rPr>
                <w:rFonts w:eastAsia="Calibri" w:cs="Arial"/>
                <w:lang w:val="sr-Latn-CS"/>
              </w:rPr>
              <w:t xml:space="preserve">з доставу </w:t>
            </w:r>
            <w:r w:rsidR="008303D4">
              <w:rPr>
                <w:rFonts w:eastAsia="Calibri" w:cs="Arial"/>
                <w:lang w:val="sr-Cyrl-RS"/>
              </w:rPr>
              <w:t>банкарске</w:t>
            </w:r>
            <w:r w:rsidRPr="00706961">
              <w:rPr>
                <w:rFonts w:eastAsia="Calibri" w:cs="Arial"/>
                <w:lang w:val="sr-Latn-CS"/>
              </w:rPr>
              <w:t xml:space="preserve"> гаранције за отклањање недостатака у гарантном року, а по одбитку процента исплаћеног аванса (уколико је </w:t>
            </w:r>
            <w:r>
              <w:rPr>
                <w:rFonts w:eastAsia="Calibri" w:cs="Arial"/>
                <w:lang w:val="sr-Cyrl-RS"/>
              </w:rPr>
              <w:t>Изабраном понуђачу</w:t>
            </w:r>
            <w:r w:rsidRPr="00706961">
              <w:rPr>
                <w:rFonts w:eastAsia="Calibri" w:cs="Arial"/>
                <w:lang w:val="sr-Latn-CS"/>
              </w:rPr>
              <w:t xml:space="preserve"> исплаћен аванс). </w:t>
            </w:r>
          </w:p>
          <w:p w:rsidR="00523FB6" w:rsidRPr="008377FF" w:rsidRDefault="00523FB6" w:rsidP="00BE4842">
            <w:pPr>
              <w:spacing w:before="0"/>
              <w:rPr>
                <w:rFonts w:cs="Arial"/>
                <w:b/>
                <w:bCs/>
                <w:iCs/>
                <w:lang w:val="sr-Cyrl-CS"/>
              </w:rPr>
            </w:pPr>
          </w:p>
        </w:tc>
        <w:tc>
          <w:tcPr>
            <w:tcW w:w="4005" w:type="dxa"/>
            <w:vAlign w:val="center"/>
          </w:tcPr>
          <w:p w:rsidR="00523FB6" w:rsidRPr="008377FF" w:rsidRDefault="00523FB6" w:rsidP="00BE4842">
            <w:pPr>
              <w:spacing w:before="0"/>
              <w:jc w:val="center"/>
              <w:rPr>
                <w:rFonts w:cs="Arial"/>
                <w:b/>
                <w:bCs/>
                <w:iCs/>
                <w:lang w:val="sr-Cyrl-CS"/>
              </w:rPr>
            </w:pPr>
          </w:p>
          <w:p w:rsidR="00523FB6" w:rsidRPr="00706961" w:rsidRDefault="00523FB6" w:rsidP="003A1E29">
            <w:pPr>
              <w:numPr>
                <w:ilvl w:val="0"/>
                <w:numId w:val="38"/>
              </w:numPr>
              <w:tabs>
                <w:tab w:val="left" w:pos="323"/>
              </w:tabs>
              <w:spacing w:before="0"/>
              <w:ind w:left="323"/>
              <w:rPr>
                <w:rFonts w:eastAsia="Calibri" w:cs="Arial"/>
                <w:lang w:val="sr-Latn-CS"/>
              </w:rPr>
            </w:pPr>
            <w:r>
              <w:rPr>
                <w:rFonts w:eastAsia="Calibri" w:cs="Arial"/>
                <w:lang w:val="sr-Cyrl-RS"/>
              </w:rPr>
              <w:t>_______</w:t>
            </w:r>
            <w:r w:rsidRPr="00706961">
              <w:rPr>
                <w:rFonts w:eastAsia="Calibri" w:cs="Arial"/>
                <w:lang w:val="sr-Latn-CS"/>
              </w:rPr>
              <w:t>% од укупно уговорене вредности увећан</w:t>
            </w:r>
            <w:r w:rsidRPr="00706961">
              <w:rPr>
                <w:rFonts w:eastAsia="Calibri" w:cs="Arial"/>
              </w:rPr>
              <w:t>е</w:t>
            </w:r>
            <w:r w:rsidRPr="00706961">
              <w:rPr>
                <w:rFonts w:eastAsia="Calibri" w:cs="Arial"/>
                <w:lang w:val="sr-Latn-CS"/>
              </w:rPr>
              <w:t xml:space="preserve"> за вредност припадајућег пореза на додату вредност биће плаћено као бескаматни аванс (уколико понуђач тражи аванс) у року до</w:t>
            </w:r>
            <w:r w:rsidRPr="00706961">
              <w:rPr>
                <w:rFonts w:eastAsia="Calibri" w:cs="Arial"/>
                <w:lang w:val="sr-Cyrl-RS"/>
              </w:rPr>
              <w:t xml:space="preserve"> 10</w:t>
            </w:r>
            <w:r w:rsidRPr="00706961">
              <w:rPr>
                <w:rFonts w:eastAsia="Calibri" w:cs="Arial"/>
                <w:lang w:val="sr-Latn-CS"/>
              </w:rPr>
              <w:t xml:space="preserve"> (</w:t>
            </w:r>
            <w:r w:rsidRPr="00706961">
              <w:rPr>
                <w:rFonts w:eastAsia="Calibri" w:cs="Arial"/>
                <w:lang w:val="sr-Cyrl-RS"/>
              </w:rPr>
              <w:t>десет</w:t>
            </w:r>
            <w:r w:rsidRPr="00706961">
              <w:rPr>
                <w:rFonts w:eastAsia="Calibri" w:cs="Arial"/>
                <w:lang w:val="sr-Latn-CS"/>
              </w:rPr>
              <w:t>)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w:t>
            </w:r>
            <w:r w:rsidRPr="00706961">
              <w:rPr>
                <w:rFonts w:eastAsia="Calibri" w:cs="Arial"/>
                <w:lang w:val="sr-Cyrl-RS"/>
              </w:rPr>
              <w:t xml:space="preserve"> припадајућим</w:t>
            </w:r>
            <w:r w:rsidRPr="00706961">
              <w:rPr>
                <w:rFonts w:eastAsia="Calibri" w:cs="Arial"/>
                <w:lang w:val="sr-Latn-CS"/>
              </w:rPr>
              <w:t xml:space="preserve"> ПДВ</w:t>
            </w:r>
            <w:r w:rsidRPr="00706961">
              <w:rPr>
                <w:rFonts w:eastAsia="Calibri" w:cs="Arial"/>
                <w:lang w:val="sr-Cyrl-RS"/>
              </w:rPr>
              <w:t>-ом</w:t>
            </w:r>
            <w:r w:rsidRPr="00706961">
              <w:rPr>
                <w:rFonts w:eastAsia="Calibri" w:cs="Arial"/>
                <w:lang w:val="sr-Latn-CS"/>
              </w:rPr>
              <w:t xml:space="preserve">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rsidR="00523FB6" w:rsidRPr="00706961" w:rsidRDefault="00523FB6" w:rsidP="00BE4842">
            <w:pPr>
              <w:tabs>
                <w:tab w:val="left" w:pos="567"/>
              </w:tabs>
              <w:spacing w:before="0"/>
              <w:rPr>
                <w:rFonts w:eastAsia="Calibri" w:cs="Arial"/>
                <w:lang w:val="sr-Cyrl-CS"/>
              </w:rPr>
            </w:pPr>
          </w:p>
          <w:p w:rsidR="00523FB6" w:rsidRPr="00706961" w:rsidRDefault="00523FB6" w:rsidP="003A1E29">
            <w:pPr>
              <w:numPr>
                <w:ilvl w:val="0"/>
                <w:numId w:val="38"/>
              </w:numPr>
              <w:tabs>
                <w:tab w:val="left" w:pos="323"/>
              </w:tabs>
              <w:spacing w:before="0"/>
              <w:ind w:left="323"/>
              <w:rPr>
                <w:rFonts w:eastAsia="Calibri" w:cs="Arial"/>
              </w:rPr>
            </w:pPr>
            <w:r w:rsidRPr="00706961">
              <w:rPr>
                <w:rFonts w:eastAsia="Calibri" w:cs="Arial"/>
                <w:lang w:val="sr-Cyrl-RS"/>
              </w:rPr>
              <w:t xml:space="preserve">остатак плаћања 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а по одбитку процента исплаћеног аванса (уколико је извођачу исплаћен аванс). </w:t>
            </w:r>
            <w:r w:rsidRPr="00706961">
              <w:rPr>
                <w:rFonts w:eastAsia="Calibri" w:cs="Arial"/>
                <w:lang w:val="sr-Latn-CS"/>
              </w:rPr>
              <w:t xml:space="preserve">Окончана ситуација испоставља се након извршене примопредаје </w:t>
            </w:r>
            <w:r w:rsidRPr="00706961">
              <w:rPr>
                <w:rFonts w:eastAsia="Calibri" w:cs="Arial"/>
              </w:rPr>
              <w:t>радова</w:t>
            </w:r>
            <w:r w:rsidRPr="00706961">
              <w:rPr>
                <w:rFonts w:eastAsia="Calibri" w:cs="Arial"/>
                <w:lang w:val="sr-Latn-CS"/>
              </w:rPr>
              <w:t xml:space="preserve"> и коначног обрачуна изведених </w:t>
            </w:r>
            <w:r w:rsidRPr="00706961">
              <w:rPr>
                <w:rFonts w:eastAsia="Calibri" w:cs="Arial"/>
                <w:lang w:val="sr-Latn-CS"/>
              </w:rPr>
              <w:lastRenderedPageBreak/>
              <w:t xml:space="preserve">радова, које записнички оверава </w:t>
            </w:r>
            <w:r w:rsidRPr="00706961">
              <w:rPr>
                <w:rFonts w:eastAsia="Calibri" w:cs="Arial"/>
              </w:rPr>
              <w:t>К</w:t>
            </w:r>
            <w:r w:rsidRPr="00706961">
              <w:rPr>
                <w:rFonts w:eastAsia="Calibri" w:cs="Arial"/>
                <w:lang w:val="sr-Latn-CS"/>
              </w:rPr>
              <w:t xml:space="preserve">омисија за примопредају и коначни обрачун изведених радова </w:t>
            </w:r>
            <w:r w:rsidRPr="00706961">
              <w:rPr>
                <w:rFonts w:eastAsia="Calibri" w:cs="Arial"/>
              </w:rPr>
              <w:t>У</w:t>
            </w:r>
            <w:r w:rsidRPr="00706961">
              <w:rPr>
                <w:rFonts w:eastAsia="Calibri" w:cs="Arial"/>
                <w:lang w:val="sr-Latn-CS"/>
              </w:rPr>
              <w:t>говорних страна</w:t>
            </w:r>
            <w:r w:rsidRPr="00706961">
              <w:rPr>
                <w:rFonts w:eastAsia="Calibri" w:cs="Arial"/>
                <w:lang w:val="sr-Cyrl-RS"/>
              </w:rPr>
              <w:t>, у</w:t>
            </w:r>
            <w:r w:rsidRPr="00706961">
              <w:rPr>
                <w:rFonts w:eastAsia="Calibri" w:cs="Arial"/>
                <w:lang w:val="sr-Latn-CS"/>
              </w:rPr>
              <w:t xml:space="preserve">з доставу </w:t>
            </w:r>
            <w:r w:rsidR="008303D4">
              <w:rPr>
                <w:rFonts w:eastAsia="Calibri" w:cs="Arial"/>
                <w:lang w:val="sr-Cyrl-RS"/>
              </w:rPr>
              <w:t>банкарске гаранције</w:t>
            </w:r>
            <w:r w:rsidRPr="00706961">
              <w:rPr>
                <w:rFonts w:eastAsia="Calibri" w:cs="Arial"/>
                <w:lang w:val="sr-Latn-CS"/>
              </w:rPr>
              <w:t xml:space="preserve"> као гаранције за отклањање недостатака у гарантном року, а по одбитку процента исплаћеног аванса (уколико је </w:t>
            </w:r>
            <w:r>
              <w:rPr>
                <w:rFonts w:eastAsia="Calibri" w:cs="Arial"/>
                <w:lang w:val="sr-Cyrl-RS"/>
              </w:rPr>
              <w:t>Изабраном понуђачу</w:t>
            </w:r>
            <w:r w:rsidRPr="00706961">
              <w:rPr>
                <w:rFonts w:eastAsia="Calibri" w:cs="Arial"/>
                <w:lang w:val="sr-Latn-CS"/>
              </w:rPr>
              <w:t xml:space="preserve"> исплаћен аванс). </w:t>
            </w:r>
          </w:p>
          <w:p w:rsidR="00523FB6" w:rsidRPr="008377FF" w:rsidRDefault="00523FB6" w:rsidP="00BE4842">
            <w:pPr>
              <w:spacing w:before="0"/>
              <w:jc w:val="center"/>
              <w:rPr>
                <w:rFonts w:cs="Arial"/>
                <w:bCs/>
                <w:iCs/>
                <w:lang w:val="sr-Cyrl-CS"/>
              </w:rPr>
            </w:pPr>
          </w:p>
        </w:tc>
      </w:tr>
      <w:tr w:rsidR="00523FB6" w:rsidRPr="008377FF" w:rsidTr="00523FB6">
        <w:tc>
          <w:tcPr>
            <w:tcW w:w="5240" w:type="dxa"/>
            <w:vAlign w:val="center"/>
          </w:tcPr>
          <w:p w:rsidR="00523FB6" w:rsidRPr="001171EF" w:rsidRDefault="00523FB6" w:rsidP="00BE4842">
            <w:pPr>
              <w:spacing w:before="0"/>
              <w:jc w:val="center"/>
              <w:rPr>
                <w:rFonts w:cs="Arial"/>
                <w:b/>
                <w:bCs/>
                <w:iCs/>
                <w:lang w:val="sr-Cyrl-CS"/>
              </w:rPr>
            </w:pPr>
            <w:r w:rsidRPr="001171EF">
              <w:rPr>
                <w:rFonts w:cs="Arial"/>
                <w:b/>
                <w:bCs/>
                <w:iCs/>
                <w:lang w:val="sr-Cyrl-CS"/>
              </w:rPr>
              <w:lastRenderedPageBreak/>
              <w:t>РОК ИЗВОЂЕЊА РАДОВА:</w:t>
            </w:r>
          </w:p>
          <w:p w:rsidR="00B12CD7" w:rsidRPr="00BB7201" w:rsidRDefault="00523FB6" w:rsidP="00B12CD7">
            <w:pPr>
              <w:spacing w:before="0"/>
              <w:rPr>
                <w:lang w:eastAsia="ar-SA"/>
              </w:rPr>
            </w:pPr>
            <w:r w:rsidRPr="001171EF">
              <w:rPr>
                <w:rFonts w:cs="Arial"/>
                <w:spacing w:val="4"/>
                <w:lang w:val="sr-Cyrl-CS"/>
              </w:rPr>
              <w:t xml:space="preserve">најдуже </w:t>
            </w:r>
            <w:r w:rsidR="00B12CD7" w:rsidRPr="00701287">
              <w:rPr>
                <w:lang w:val="sr-Cyrl-RS" w:eastAsia="ar-SA"/>
              </w:rPr>
              <w:t>5 месеци</w:t>
            </w:r>
            <w:r w:rsidR="00B12CD7" w:rsidRPr="00701287">
              <w:rPr>
                <w:lang w:eastAsia="ar-SA"/>
              </w:rPr>
              <w:t xml:space="preserve"> од увођења </w:t>
            </w:r>
            <w:r w:rsidR="00B12CD7" w:rsidRPr="00701287">
              <w:rPr>
                <w:lang w:val="sr-Cyrl-RS" w:eastAsia="ar-SA"/>
              </w:rPr>
              <w:t>Изабраног п</w:t>
            </w:r>
            <w:r w:rsidR="00B12CD7" w:rsidRPr="00701287">
              <w:rPr>
                <w:lang w:eastAsia="ar-SA"/>
              </w:rPr>
              <w:t xml:space="preserve">онуђача у посао. </w:t>
            </w:r>
            <w:r w:rsidR="00B12CD7" w:rsidRPr="00701287">
              <w:rPr>
                <w:lang w:val="sr-Latn-RS" w:eastAsia="ar-SA"/>
              </w:rPr>
              <w:t xml:space="preserve">Нaручилaц сe oбaвeзуje дa писaним путeм oбaвeстити </w:t>
            </w:r>
            <w:r w:rsidR="00B12CD7" w:rsidRPr="00701287">
              <w:rPr>
                <w:lang w:val="sr-Cyrl-RS" w:eastAsia="ar-SA"/>
              </w:rPr>
              <w:t>Изабраног понућача</w:t>
            </w:r>
            <w:r w:rsidR="00B12CD7" w:rsidRPr="00701287">
              <w:rPr>
                <w:lang w:val="sr-Latn-RS" w:eastAsia="ar-SA"/>
              </w:rPr>
              <w:t xml:space="preserve"> 7 дaнa прe пoчeкa рaдoвa</w:t>
            </w:r>
            <w:r w:rsidR="00B12CD7" w:rsidRPr="00701287">
              <w:rPr>
                <w:lang w:eastAsia="ar-SA"/>
              </w:rPr>
              <w:t>.</w:t>
            </w:r>
            <w:r w:rsidR="00B12CD7" w:rsidRPr="00BB7201">
              <w:rPr>
                <w:lang w:eastAsia="ar-SA"/>
              </w:rPr>
              <w:t xml:space="preserve"> </w:t>
            </w:r>
          </w:p>
          <w:p w:rsidR="00523FB6" w:rsidRPr="001171EF" w:rsidRDefault="00523FB6" w:rsidP="00BE4842">
            <w:pPr>
              <w:spacing w:before="0"/>
              <w:jc w:val="center"/>
              <w:rPr>
                <w:rFonts w:cs="Arial"/>
                <w:bCs/>
                <w:iCs/>
                <w:color w:val="00B0F0"/>
                <w:lang w:val="sr-Cyrl-CS"/>
              </w:rPr>
            </w:pPr>
          </w:p>
        </w:tc>
        <w:tc>
          <w:tcPr>
            <w:tcW w:w="4005" w:type="dxa"/>
            <w:vAlign w:val="center"/>
          </w:tcPr>
          <w:p w:rsidR="00523FB6" w:rsidRPr="008377FF" w:rsidRDefault="00523FB6" w:rsidP="00BE4842">
            <w:pPr>
              <w:spacing w:before="0"/>
              <w:jc w:val="center"/>
              <w:rPr>
                <w:rFonts w:cs="Arial"/>
                <w:b/>
                <w:bCs/>
                <w:iCs/>
                <w:lang w:val="sr-Cyrl-CS"/>
              </w:rPr>
            </w:pPr>
          </w:p>
          <w:p w:rsidR="00B12CD7" w:rsidRPr="00BB7201" w:rsidRDefault="00523FB6" w:rsidP="00B12CD7">
            <w:pPr>
              <w:spacing w:before="0"/>
              <w:rPr>
                <w:lang w:eastAsia="ar-SA"/>
              </w:rPr>
            </w:pPr>
            <w:r>
              <w:rPr>
                <w:rFonts w:cs="Arial"/>
                <w:lang w:val="sr-Cyrl-RS"/>
              </w:rPr>
              <w:t>______</w:t>
            </w:r>
            <w:r w:rsidR="00B12CD7" w:rsidRPr="00701287">
              <w:rPr>
                <w:lang w:val="sr-Cyrl-RS" w:eastAsia="ar-SA"/>
              </w:rPr>
              <w:t>месеци</w:t>
            </w:r>
            <w:r w:rsidR="00B12CD7" w:rsidRPr="00701287">
              <w:rPr>
                <w:lang w:eastAsia="ar-SA"/>
              </w:rPr>
              <w:t xml:space="preserve"> од увођења </w:t>
            </w:r>
            <w:r w:rsidR="00B12CD7" w:rsidRPr="00701287">
              <w:rPr>
                <w:lang w:val="sr-Cyrl-RS" w:eastAsia="ar-SA"/>
              </w:rPr>
              <w:t>Изабраног п</w:t>
            </w:r>
            <w:r w:rsidR="00B12CD7" w:rsidRPr="00701287">
              <w:rPr>
                <w:lang w:eastAsia="ar-SA"/>
              </w:rPr>
              <w:t xml:space="preserve">онуђача у посао. </w:t>
            </w:r>
            <w:r w:rsidR="00B12CD7" w:rsidRPr="00701287">
              <w:rPr>
                <w:lang w:val="sr-Latn-RS" w:eastAsia="ar-SA"/>
              </w:rPr>
              <w:t xml:space="preserve">Нaручилaц сe oбaвeзуje дa писaним путeм oбaвeстити </w:t>
            </w:r>
            <w:r w:rsidR="00B12CD7" w:rsidRPr="00701287">
              <w:rPr>
                <w:lang w:val="sr-Cyrl-RS" w:eastAsia="ar-SA"/>
              </w:rPr>
              <w:t>Изабраног понућача</w:t>
            </w:r>
            <w:r w:rsidR="00B12CD7" w:rsidRPr="00701287">
              <w:rPr>
                <w:lang w:val="sr-Latn-RS" w:eastAsia="ar-SA"/>
              </w:rPr>
              <w:t xml:space="preserve"> 7 дaнa прe пoчeкa рaдoвa</w:t>
            </w:r>
            <w:r w:rsidR="00B12CD7" w:rsidRPr="00701287">
              <w:rPr>
                <w:lang w:eastAsia="ar-SA"/>
              </w:rPr>
              <w:t>.</w:t>
            </w:r>
            <w:r w:rsidR="00B12CD7" w:rsidRPr="00BB7201">
              <w:rPr>
                <w:lang w:eastAsia="ar-SA"/>
              </w:rPr>
              <w:t xml:space="preserve"> </w:t>
            </w:r>
          </w:p>
          <w:p w:rsidR="00523FB6" w:rsidRPr="008377FF" w:rsidRDefault="00523FB6" w:rsidP="00BE4842">
            <w:pPr>
              <w:spacing w:before="0"/>
              <w:jc w:val="center"/>
              <w:rPr>
                <w:rFonts w:cs="Arial"/>
                <w:bCs/>
                <w:iCs/>
                <w:color w:val="00B0F0"/>
              </w:rPr>
            </w:pPr>
          </w:p>
        </w:tc>
      </w:tr>
      <w:tr w:rsidR="00523FB6" w:rsidRPr="008377FF" w:rsidTr="00523FB6">
        <w:tc>
          <w:tcPr>
            <w:tcW w:w="5240" w:type="dxa"/>
            <w:vAlign w:val="center"/>
          </w:tcPr>
          <w:p w:rsidR="00523FB6" w:rsidRPr="000B5324" w:rsidRDefault="00523FB6" w:rsidP="00BE4842">
            <w:pPr>
              <w:spacing w:before="0"/>
              <w:jc w:val="center"/>
              <w:rPr>
                <w:rFonts w:cs="Arial"/>
                <w:b/>
                <w:bCs/>
                <w:iCs/>
                <w:lang w:val="sr-Cyrl-CS"/>
              </w:rPr>
            </w:pPr>
            <w:r w:rsidRPr="000B5324">
              <w:rPr>
                <w:rFonts w:cs="Arial"/>
                <w:b/>
                <w:bCs/>
                <w:iCs/>
                <w:lang w:val="sr-Cyrl-CS"/>
              </w:rPr>
              <w:t>ГАРАНТНИ РОК:</w:t>
            </w:r>
          </w:p>
          <w:p w:rsidR="00523FB6" w:rsidRPr="000B5324" w:rsidRDefault="00523FB6" w:rsidP="00BE4842">
            <w:pPr>
              <w:spacing w:before="0"/>
              <w:jc w:val="center"/>
              <w:rPr>
                <w:rFonts w:cs="Arial"/>
                <w:bCs/>
                <w:iCs/>
              </w:rPr>
            </w:pPr>
            <w:r w:rsidRPr="000B5324">
              <w:rPr>
                <w:rFonts w:cs="Arial"/>
                <w:bCs/>
                <w:iCs/>
                <w:lang w:val="sr-Cyrl-CS"/>
              </w:rPr>
              <w:t>минимум 24 месеца и почиње да тече од дана састављања Записника о примопредаји изведених радова</w:t>
            </w:r>
            <w:r w:rsidRPr="000B5324">
              <w:rPr>
                <w:rFonts w:cs="Arial"/>
                <w:bCs/>
                <w:iCs/>
              </w:rPr>
              <w:t xml:space="preserve"> потписаног од стране овлашћених представника Уговорних страна.</w:t>
            </w:r>
          </w:p>
          <w:p w:rsidR="00523FB6" w:rsidRPr="000B5324" w:rsidRDefault="00523FB6" w:rsidP="00BE4842">
            <w:pPr>
              <w:spacing w:before="0"/>
              <w:jc w:val="center"/>
              <w:rPr>
                <w:rFonts w:cs="Arial"/>
                <w:bCs/>
                <w:iCs/>
                <w:lang w:val="sr-Cyrl-CS"/>
              </w:rPr>
            </w:pPr>
          </w:p>
          <w:p w:rsidR="00523FB6" w:rsidRPr="000B5324" w:rsidRDefault="00523FB6" w:rsidP="00BE4842">
            <w:pPr>
              <w:spacing w:before="0"/>
              <w:jc w:val="center"/>
              <w:rPr>
                <w:rFonts w:cs="Arial"/>
                <w:b/>
                <w:bCs/>
                <w:iCs/>
                <w:lang w:val="sr-Cyrl-CS"/>
              </w:rPr>
            </w:pPr>
          </w:p>
        </w:tc>
        <w:tc>
          <w:tcPr>
            <w:tcW w:w="4005" w:type="dxa"/>
            <w:vAlign w:val="center"/>
          </w:tcPr>
          <w:p w:rsidR="00523FB6" w:rsidRPr="000B5324" w:rsidRDefault="00523FB6" w:rsidP="00BE4842">
            <w:pPr>
              <w:spacing w:before="0"/>
              <w:jc w:val="center"/>
              <w:rPr>
                <w:rFonts w:cs="Arial"/>
                <w:bCs/>
                <w:iCs/>
                <w:lang w:val="sr-Cyrl-CS"/>
              </w:rPr>
            </w:pPr>
            <w:r w:rsidRPr="000B5324">
              <w:rPr>
                <w:rFonts w:cs="Arial"/>
                <w:bCs/>
                <w:iCs/>
                <w:lang w:val="sr-Cyrl-CS"/>
              </w:rPr>
              <w:t>____________месеца/и и почиње да тече од дана састављања Записника о примопредаји изведених радова</w:t>
            </w:r>
            <w:r w:rsidRPr="000B5324">
              <w:rPr>
                <w:rFonts w:cs="Arial"/>
                <w:bCs/>
                <w:iCs/>
              </w:rPr>
              <w:t xml:space="preserve"> потписаног од стране овлашћених представника Уговорних страна.</w:t>
            </w:r>
          </w:p>
          <w:p w:rsidR="00523FB6" w:rsidRPr="000B5324" w:rsidRDefault="00523FB6" w:rsidP="00BE4842">
            <w:pPr>
              <w:spacing w:before="0"/>
              <w:jc w:val="center"/>
              <w:rPr>
                <w:rFonts w:cs="Arial"/>
                <w:b/>
                <w:bCs/>
                <w:iCs/>
                <w:lang w:val="sr-Cyrl-CS"/>
              </w:rPr>
            </w:pPr>
          </w:p>
        </w:tc>
      </w:tr>
      <w:tr w:rsidR="00523FB6" w:rsidRPr="008377FF" w:rsidTr="00523FB6">
        <w:trPr>
          <w:trHeight w:val="818"/>
        </w:trPr>
        <w:tc>
          <w:tcPr>
            <w:tcW w:w="5240" w:type="dxa"/>
            <w:vAlign w:val="center"/>
          </w:tcPr>
          <w:p w:rsidR="00523FB6" w:rsidRPr="00741CCA" w:rsidRDefault="00523FB6" w:rsidP="00BE4842">
            <w:pPr>
              <w:spacing w:before="0"/>
              <w:jc w:val="center"/>
              <w:rPr>
                <w:rFonts w:cs="Arial"/>
                <w:bCs/>
                <w:iCs/>
                <w:lang w:val="sr-Cyrl-CS"/>
              </w:rPr>
            </w:pPr>
            <w:r w:rsidRPr="00741CCA">
              <w:rPr>
                <w:rFonts w:cs="Arial"/>
                <w:b/>
                <w:bCs/>
                <w:iCs/>
                <w:lang w:val="sr-Cyrl-CS"/>
              </w:rPr>
              <w:t xml:space="preserve">МЕСТО ИЗВОЂЕЊА РАДОВА И ПАРИТЕТ: </w:t>
            </w:r>
            <w:r w:rsidRPr="00741CCA">
              <w:rPr>
                <w:rFonts w:cs="Arial"/>
                <w:bCs/>
                <w:iCs/>
                <w:lang w:val="sr-Cyrl-CS"/>
              </w:rPr>
              <w:t>локација наручиоца и то:</w:t>
            </w:r>
          </w:p>
          <w:p w:rsidR="00523FB6" w:rsidRPr="00741CCA" w:rsidRDefault="00523FB6" w:rsidP="00BE4842">
            <w:pPr>
              <w:spacing w:before="0"/>
              <w:rPr>
                <w:rFonts w:eastAsia="TimesNewRomanPSMT" w:cs="Arial"/>
                <w:bCs/>
                <w:lang w:val="sr-Cyrl-RS"/>
              </w:rPr>
            </w:pPr>
            <w:r w:rsidRPr="00741CCA">
              <w:rPr>
                <w:rFonts w:cs="Arial"/>
                <w:lang w:val="sr-Cyrl-RS" w:eastAsia="zh-CN"/>
              </w:rPr>
              <w:t xml:space="preserve">Место извођења радова је </w:t>
            </w:r>
            <w:r w:rsidRPr="00741CCA">
              <w:rPr>
                <w:rFonts w:eastAsia="TimesNewRomanPSMT" w:cs="Arial"/>
                <w:bCs/>
                <w:lang w:val="sr-Cyrl-RS"/>
              </w:rPr>
              <w:t xml:space="preserve">огранак ТЕНТ / локација ТЕНТ </w:t>
            </w:r>
            <w:r>
              <w:rPr>
                <w:rFonts w:eastAsia="TimesNewRomanPSMT" w:cs="Arial"/>
                <w:bCs/>
                <w:lang w:val="sr-Cyrl-RS"/>
              </w:rPr>
              <w:t>А</w:t>
            </w:r>
            <w:r w:rsidRPr="00741CCA">
              <w:rPr>
                <w:rFonts w:eastAsia="TimesNewRomanPSMT" w:cs="Arial"/>
                <w:bCs/>
                <w:lang w:val="sr-Cyrl-RS"/>
              </w:rPr>
              <w:t>.</w:t>
            </w:r>
          </w:p>
          <w:p w:rsidR="00523FB6" w:rsidRPr="00741CCA" w:rsidRDefault="00523FB6" w:rsidP="00BE4842">
            <w:pPr>
              <w:spacing w:before="0"/>
              <w:rPr>
                <w:rFonts w:cs="Arial"/>
                <w:lang w:val="sr-Cyrl-RS" w:eastAsia="zh-CN"/>
              </w:rPr>
            </w:pPr>
            <w:r w:rsidRPr="00741CCA">
              <w:rPr>
                <w:rFonts w:eastAsia="TimesNewRomanPSMT" w:cs="Arial"/>
                <w:bCs/>
                <w:lang w:val="sr-Cyrl-RS"/>
              </w:rPr>
              <w:t xml:space="preserve">Понуда се даје на паритету ф-ко огранак ТЕНТ/локација ТЕНТ </w:t>
            </w:r>
            <w:r>
              <w:rPr>
                <w:rFonts w:eastAsia="TimesNewRomanPSMT" w:cs="Arial"/>
                <w:bCs/>
                <w:lang w:val="sr-Cyrl-RS"/>
              </w:rPr>
              <w:t>А</w:t>
            </w:r>
            <w:r w:rsidRPr="00741CCA">
              <w:rPr>
                <w:rFonts w:eastAsia="TimesNewRomanPSMT" w:cs="Arial"/>
                <w:bCs/>
                <w:lang w:val="sr-Cyrl-RS"/>
              </w:rPr>
              <w:t xml:space="preserve"> </w:t>
            </w:r>
          </w:p>
        </w:tc>
        <w:tc>
          <w:tcPr>
            <w:tcW w:w="4005" w:type="dxa"/>
            <w:vAlign w:val="center"/>
          </w:tcPr>
          <w:p w:rsidR="00523FB6" w:rsidRPr="00741CCA" w:rsidRDefault="00523FB6" w:rsidP="00BE4842">
            <w:pPr>
              <w:spacing w:before="0"/>
              <w:jc w:val="center"/>
              <w:rPr>
                <w:rFonts w:cs="Arial"/>
                <w:bCs/>
                <w:iCs/>
                <w:lang w:val="sr-Cyrl-CS"/>
              </w:rPr>
            </w:pPr>
            <w:r w:rsidRPr="00741CCA">
              <w:rPr>
                <w:rFonts w:cs="Arial"/>
                <w:bCs/>
                <w:iCs/>
                <w:lang w:val="sr-Cyrl-CS"/>
              </w:rPr>
              <w:t>Сагласан за захтевом наручиоца</w:t>
            </w:r>
          </w:p>
          <w:p w:rsidR="00523FB6" w:rsidRPr="00741CCA" w:rsidRDefault="00523FB6" w:rsidP="00BE4842">
            <w:pPr>
              <w:spacing w:before="0"/>
              <w:jc w:val="center"/>
              <w:rPr>
                <w:rFonts w:cs="Arial"/>
                <w:b/>
                <w:bCs/>
                <w:iCs/>
                <w:lang w:val="sr-Cyrl-CS"/>
              </w:rPr>
            </w:pPr>
            <w:r w:rsidRPr="00741CCA">
              <w:rPr>
                <w:rFonts w:cs="Arial"/>
                <w:bCs/>
                <w:iCs/>
                <w:lang w:val="sr-Cyrl-CS"/>
              </w:rPr>
              <w:t>ДА/НЕ (заокружити)</w:t>
            </w:r>
          </w:p>
        </w:tc>
      </w:tr>
      <w:tr w:rsidR="00523FB6" w:rsidRPr="008377FF" w:rsidTr="00523FB6">
        <w:trPr>
          <w:trHeight w:val="800"/>
        </w:trPr>
        <w:tc>
          <w:tcPr>
            <w:tcW w:w="5240" w:type="dxa"/>
            <w:vAlign w:val="center"/>
          </w:tcPr>
          <w:p w:rsidR="00523FB6" w:rsidRPr="008377FF" w:rsidRDefault="00523FB6" w:rsidP="00BE4842">
            <w:pPr>
              <w:spacing w:before="0"/>
              <w:jc w:val="center"/>
              <w:rPr>
                <w:rFonts w:cs="Arial"/>
                <w:b/>
                <w:bCs/>
                <w:iCs/>
                <w:lang w:val="sr-Cyrl-CS"/>
              </w:rPr>
            </w:pPr>
            <w:r w:rsidRPr="008377FF">
              <w:rPr>
                <w:rFonts w:cs="Arial"/>
                <w:b/>
                <w:bCs/>
                <w:iCs/>
                <w:lang w:val="sr-Cyrl-CS"/>
              </w:rPr>
              <w:t>РОК ВАЖЕЊА ПОНУДЕ:</w:t>
            </w:r>
          </w:p>
          <w:p w:rsidR="00523FB6" w:rsidRPr="008377FF" w:rsidRDefault="00523FB6" w:rsidP="00BE4842">
            <w:pPr>
              <w:spacing w:before="0"/>
              <w:jc w:val="center"/>
              <w:rPr>
                <w:rFonts w:cs="Arial"/>
                <w:b/>
                <w:bCs/>
                <w:iCs/>
                <w:lang w:val="sr-Cyrl-CS"/>
              </w:rPr>
            </w:pPr>
            <w:r w:rsidRPr="008377FF">
              <w:rPr>
                <w:rFonts w:cs="Arial"/>
                <w:bCs/>
                <w:iCs/>
                <w:lang w:val="sr-Cyrl-CS"/>
              </w:rPr>
              <w:t>не може бити краћ</w:t>
            </w:r>
            <w:r w:rsidRPr="008377FF">
              <w:rPr>
                <w:rFonts w:cs="Arial"/>
                <w:bCs/>
                <w:iCs/>
              </w:rPr>
              <w:t>и</w:t>
            </w:r>
            <w:r w:rsidRPr="008377FF">
              <w:rPr>
                <w:rFonts w:cs="Arial"/>
                <w:bCs/>
                <w:iCs/>
                <w:lang w:val="sr-Cyrl-CS"/>
              </w:rPr>
              <w:t xml:space="preserve"> </w:t>
            </w:r>
            <w:r w:rsidRPr="00741CCA">
              <w:rPr>
                <w:rFonts w:cs="Arial"/>
                <w:bCs/>
                <w:iCs/>
                <w:lang w:val="sr-Cyrl-CS"/>
              </w:rPr>
              <w:t xml:space="preserve">од </w:t>
            </w:r>
            <w:r w:rsidRPr="00741CCA">
              <w:rPr>
                <w:rFonts w:cs="Arial"/>
                <w:bCs/>
                <w:iCs/>
                <w:lang w:val="sr-Latn-RS"/>
              </w:rPr>
              <w:t>6</w:t>
            </w:r>
            <w:r w:rsidRPr="00741CCA">
              <w:rPr>
                <w:rFonts w:cs="Arial"/>
                <w:bCs/>
                <w:iCs/>
                <w:lang w:val="sr-Cyrl-CS"/>
              </w:rPr>
              <w:t>0 дана</w:t>
            </w:r>
            <w:r w:rsidRPr="008377FF">
              <w:rPr>
                <w:rFonts w:cs="Arial"/>
                <w:bCs/>
                <w:iCs/>
                <w:lang w:val="sr-Cyrl-CS"/>
              </w:rPr>
              <w:t xml:space="preserve"> од дана отварања понуда</w:t>
            </w:r>
          </w:p>
        </w:tc>
        <w:tc>
          <w:tcPr>
            <w:tcW w:w="4005" w:type="dxa"/>
            <w:vAlign w:val="center"/>
          </w:tcPr>
          <w:p w:rsidR="00523FB6" w:rsidRPr="008377FF" w:rsidRDefault="00523FB6" w:rsidP="00BE4842">
            <w:pPr>
              <w:spacing w:before="0"/>
              <w:jc w:val="center"/>
              <w:rPr>
                <w:rFonts w:cs="Arial"/>
                <w:b/>
                <w:bCs/>
                <w:iCs/>
                <w:lang w:val="sr-Cyrl-CS"/>
              </w:rPr>
            </w:pPr>
          </w:p>
          <w:p w:rsidR="00523FB6" w:rsidRPr="008377FF" w:rsidRDefault="00523FB6" w:rsidP="00BE4842">
            <w:pPr>
              <w:spacing w:before="0"/>
              <w:jc w:val="center"/>
              <w:rPr>
                <w:rFonts w:cs="Arial"/>
                <w:b/>
                <w:bCs/>
                <w:iCs/>
                <w:lang w:val="sr-Cyrl-CS"/>
              </w:rPr>
            </w:pPr>
            <w:r w:rsidRPr="008377FF">
              <w:rPr>
                <w:rFonts w:cs="Arial"/>
                <w:bCs/>
                <w:iCs/>
                <w:lang w:val="sr-Cyrl-CS"/>
              </w:rPr>
              <w:t>_____ дана од дана отварања понуда</w:t>
            </w:r>
          </w:p>
        </w:tc>
      </w:tr>
      <w:tr w:rsidR="00523FB6" w:rsidRPr="008377FF" w:rsidTr="00523FB6">
        <w:tc>
          <w:tcPr>
            <w:tcW w:w="9245" w:type="dxa"/>
            <w:gridSpan w:val="2"/>
          </w:tcPr>
          <w:p w:rsidR="00523FB6" w:rsidRPr="008377FF" w:rsidRDefault="00523FB6" w:rsidP="00BE484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 извођења радова, гарантни рок, место извођења радова 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A2C2D" w:rsidRPr="008377FF" w:rsidRDefault="00BA2C2D" w:rsidP="00BA2C2D">
      <w:pPr>
        <w:tabs>
          <w:tab w:val="left" w:pos="360"/>
        </w:tabs>
        <w:autoSpaceDE w:val="0"/>
        <w:autoSpaceDN w:val="0"/>
        <w:adjustRightInd w:val="0"/>
        <w:spacing w:after="200" w:line="276" w:lineRule="auto"/>
        <w:contextualSpacing/>
        <w:rPr>
          <w:rFonts w:eastAsia="TimesNewRomanPS-BoldMT" w:cs="Arial"/>
          <w:bCs/>
          <w:iCs/>
        </w:rPr>
      </w:pPr>
    </w:p>
    <w:p w:rsidR="00290BFB" w:rsidRDefault="00290BF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F3DFD" w:rsidRPr="003F3DFD" w:rsidRDefault="003F3DF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8377FF" w:rsidRDefault="00343A18" w:rsidP="00343A18">
      <w:pPr>
        <w:pStyle w:val="KDObrazac"/>
        <w:spacing w:before="0"/>
      </w:pPr>
      <w:bookmarkStart w:id="265" w:name="_Toc442559925"/>
      <w:r w:rsidRPr="008377FF">
        <w:lastRenderedPageBreak/>
        <w:t xml:space="preserve">ОБРАЗАЦ </w:t>
      </w:r>
      <w:r w:rsidR="00EA2CCF">
        <w:rPr>
          <w:lang w:val="sr-Cyrl-RS"/>
        </w:rPr>
        <w:t>2</w:t>
      </w:r>
      <w:r w:rsidRPr="008377FF">
        <w:t>.</w:t>
      </w:r>
      <w:bookmarkEnd w:id="265"/>
    </w:p>
    <w:p w:rsidR="00343A18" w:rsidRPr="00EA2CCF" w:rsidRDefault="00343A18" w:rsidP="00EA2CCF">
      <w:pPr>
        <w:spacing w:before="0"/>
        <w:jc w:val="center"/>
        <w:rPr>
          <w:rFonts w:cs="Arial"/>
          <w:b/>
          <w:lang w:val="sr-Cyrl-RS"/>
        </w:rPr>
      </w:pPr>
      <w:r w:rsidRPr="008377FF">
        <w:rPr>
          <w:rFonts w:cs="Arial"/>
          <w:b/>
        </w:rPr>
        <w:t>ОБРАЗАЦ СТРУКТ</w:t>
      </w:r>
      <w:r w:rsidR="00831ED8" w:rsidRPr="008377FF">
        <w:rPr>
          <w:rFonts w:cs="Arial"/>
          <w:b/>
        </w:rPr>
        <w:t>У</w:t>
      </w:r>
      <w:r w:rsidRPr="008377FF">
        <w:rPr>
          <w:rFonts w:cs="Arial"/>
          <w:b/>
        </w:rPr>
        <w:t>РЕ ЦЕНЕ</w:t>
      </w:r>
    </w:p>
    <w:p w:rsidR="00773FB0" w:rsidRPr="00E47C2E" w:rsidRDefault="00773FB0" w:rsidP="00773FB0">
      <w:pPr>
        <w:spacing w:before="0"/>
        <w:rPr>
          <w:rFonts w:cs="Arial"/>
        </w:rPr>
      </w:pPr>
    </w:p>
    <w:p w:rsidR="00773FB0" w:rsidRPr="00E47C2E" w:rsidRDefault="00773FB0" w:rsidP="00773FB0">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
        <w:gridCol w:w="1976"/>
        <w:gridCol w:w="994"/>
        <w:gridCol w:w="1137"/>
        <w:gridCol w:w="1277"/>
        <w:gridCol w:w="1277"/>
        <w:gridCol w:w="1275"/>
        <w:gridCol w:w="1438"/>
      </w:tblGrid>
      <w:tr w:rsidR="00EA2CCF" w:rsidRPr="00E47C2E" w:rsidTr="00EA2CCF">
        <w:tc>
          <w:tcPr>
            <w:tcW w:w="274"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996"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0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57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644"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EA2CCF" w:rsidRDefault="00773FB0" w:rsidP="00B5725B">
            <w:pPr>
              <w:spacing w:before="0"/>
              <w:jc w:val="center"/>
              <w:rPr>
                <w:rFonts w:cs="Arial"/>
                <w:b/>
                <w:bCs/>
                <w:iCs/>
                <w:lang w:val="sr-Cyrl-RS"/>
              </w:rPr>
            </w:pPr>
            <w:r w:rsidRPr="00E47C2E">
              <w:rPr>
                <w:rFonts w:cs="Arial"/>
                <w:b/>
                <w:bCs/>
                <w:iCs/>
                <w:lang w:val="sr-Cyrl-CS"/>
              </w:rPr>
              <w:t xml:space="preserve">дин. </w:t>
            </w:r>
          </w:p>
        </w:tc>
        <w:tc>
          <w:tcPr>
            <w:tcW w:w="644"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EA2CCF" w:rsidRDefault="00773FB0" w:rsidP="00B5725B">
            <w:pPr>
              <w:spacing w:before="0"/>
              <w:jc w:val="center"/>
              <w:rPr>
                <w:rFonts w:cs="Arial"/>
                <w:b/>
                <w:bCs/>
                <w:iCs/>
                <w:lang w:val="sr-Cyrl-RS"/>
              </w:rPr>
            </w:pPr>
            <w:r w:rsidRPr="00E47C2E">
              <w:rPr>
                <w:rFonts w:cs="Arial"/>
                <w:b/>
                <w:bCs/>
                <w:iCs/>
                <w:lang w:val="sr-Cyrl-CS"/>
              </w:rPr>
              <w:t xml:space="preserve">дин. </w:t>
            </w:r>
          </w:p>
        </w:tc>
        <w:tc>
          <w:tcPr>
            <w:tcW w:w="64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EA2CCF" w:rsidRDefault="00773FB0" w:rsidP="00B5725B">
            <w:pPr>
              <w:spacing w:before="0"/>
              <w:jc w:val="center"/>
              <w:rPr>
                <w:rFonts w:cs="Arial"/>
                <w:b/>
                <w:bCs/>
                <w:iCs/>
                <w:lang w:val="sr-Cyrl-RS"/>
              </w:rPr>
            </w:pPr>
            <w:r w:rsidRPr="00E47C2E">
              <w:rPr>
                <w:rFonts w:cs="Arial"/>
                <w:b/>
                <w:bCs/>
                <w:iCs/>
                <w:lang w:val="sr-Cyrl-CS"/>
              </w:rPr>
              <w:t xml:space="preserve">дин. </w:t>
            </w:r>
          </w:p>
        </w:tc>
        <w:tc>
          <w:tcPr>
            <w:tcW w:w="725"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EA2CCF" w:rsidRDefault="00773FB0" w:rsidP="00B5725B">
            <w:pPr>
              <w:spacing w:before="0"/>
              <w:jc w:val="center"/>
              <w:rPr>
                <w:rFonts w:cs="Arial"/>
                <w:b/>
                <w:bCs/>
                <w:iCs/>
                <w:lang w:val="sr-Cyrl-RS"/>
              </w:rPr>
            </w:pPr>
            <w:r w:rsidRPr="00E47C2E">
              <w:rPr>
                <w:rFonts w:cs="Arial"/>
                <w:b/>
                <w:bCs/>
                <w:iCs/>
                <w:lang w:val="sr-Cyrl-CS"/>
              </w:rPr>
              <w:t>дин.</w:t>
            </w:r>
          </w:p>
        </w:tc>
      </w:tr>
      <w:tr w:rsidR="00EA2CCF" w:rsidRPr="00E47C2E" w:rsidTr="00EA2CCF">
        <w:tc>
          <w:tcPr>
            <w:tcW w:w="274"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996"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(2)</w:t>
            </w:r>
          </w:p>
        </w:tc>
        <w:tc>
          <w:tcPr>
            <w:tcW w:w="50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57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644"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64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725"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5B03B0" w:rsidRPr="00E47C2E" w:rsidTr="005B03B0">
        <w:tc>
          <w:tcPr>
            <w:tcW w:w="5000" w:type="pct"/>
            <w:gridSpan w:val="8"/>
            <w:shd w:val="clear" w:color="auto" w:fill="auto"/>
          </w:tcPr>
          <w:p w:rsidR="005B03B0" w:rsidRPr="00385263" w:rsidRDefault="005B03B0" w:rsidP="004723D5">
            <w:pPr>
              <w:spacing w:before="0"/>
              <w:rPr>
                <w:rFonts w:cs="Arial"/>
                <w:b/>
                <w:bCs/>
                <w:iCs/>
                <w:lang w:val="sr-Cyrl-RS"/>
              </w:rPr>
            </w:pPr>
            <w:r>
              <w:rPr>
                <w:rFonts w:cs="Arial"/>
                <w:b/>
                <w:bCs/>
                <w:iCs/>
                <w:lang w:val="sr-Cyrl-RS"/>
              </w:rPr>
              <w:t>Објекти дренажног система</w:t>
            </w:r>
          </w:p>
        </w:tc>
      </w:tr>
      <w:tr w:rsidR="00EA2CCF" w:rsidRPr="00E47C2E" w:rsidTr="00EA2CCF">
        <w:tc>
          <w:tcPr>
            <w:tcW w:w="274" w:type="pct"/>
            <w:shd w:val="clear" w:color="auto" w:fill="auto"/>
          </w:tcPr>
          <w:p w:rsidR="00EA2CCF" w:rsidRPr="00E47C2E" w:rsidRDefault="00EA2CCF" w:rsidP="00B5725B">
            <w:pPr>
              <w:spacing w:before="0"/>
              <w:jc w:val="center"/>
              <w:rPr>
                <w:rFonts w:cs="Arial"/>
                <w:b/>
                <w:bCs/>
                <w:iCs/>
                <w:lang w:val="sr-Cyrl-CS"/>
              </w:rPr>
            </w:pPr>
            <w:r>
              <w:rPr>
                <w:rFonts w:cs="Arial"/>
                <w:b/>
                <w:bCs/>
                <w:iCs/>
                <w:lang w:val="sr-Cyrl-CS"/>
              </w:rPr>
              <w:t>1.</w:t>
            </w:r>
          </w:p>
        </w:tc>
        <w:tc>
          <w:tcPr>
            <w:tcW w:w="4726" w:type="pct"/>
            <w:gridSpan w:val="7"/>
            <w:shd w:val="clear" w:color="auto" w:fill="auto"/>
          </w:tcPr>
          <w:p w:rsidR="00EA2CCF" w:rsidRPr="00E47C2E" w:rsidRDefault="00EA2CCF" w:rsidP="00EA2CCF">
            <w:pPr>
              <w:spacing w:before="0"/>
              <w:rPr>
                <w:rFonts w:cs="Arial"/>
                <w:b/>
                <w:bCs/>
                <w:iCs/>
                <w:lang w:val="sr-Cyrl-CS"/>
              </w:rPr>
            </w:pPr>
            <w:r>
              <w:rPr>
                <w:rFonts w:cs="Arial"/>
                <w:b/>
                <w:bCs/>
                <w:iCs/>
                <w:lang w:val="sr-Cyrl-CS"/>
              </w:rPr>
              <w:t>Предходни радови</w:t>
            </w:r>
          </w:p>
        </w:tc>
      </w:tr>
      <w:tr w:rsidR="00EA2CCF" w:rsidRPr="00E47C2E" w:rsidTr="00EA2CCF">
        <w:tc>
          <w:tcPr>
            <w:tcW w:w="274" w:type="pct"/>
            <w:shd w:val="clear" w:color="auto" w:fill="auto"/>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1.</w:t>
            </w:r>
            <w:r w:rsidR="00EA2CCF">
              <w:rPr>
                <w:rFonts w:cs="Arial"/>
                <w:b/>
                <w:bCs/>
                <w:iCs/>
                <w:lang w:val="sr-Cyrl-CS"/>
              </w:rPr>
              <w:t>1</w:t>
            </w:r>
          </w:p>
        </w:tc>
        <w:tc>
          <w:tcPr>
            <w:tcW w:w="996" w:type="pct"/>
            <w:shd w:val="clear" w:color="auto" w:fill="auto"/>
          </w:tcPr>
          <w:p w:rsidR="00EA2CCF" w:rsidRPr="00EA2CCF" w:rsidRDefault="00EA2CCF" w:rsidP="00EA2CCF">
            <w:pPr>
              <w:spacing w:before="0"/>
              <w:jc w:val="left"/>
              <w:rPr>
                <w:rFonts w:cs="Arial"/>
                <w:bCs/>
                <w:iCs/>
                <w:lang w:val="sr-Cyrl-CS"/>
              </w:rPr>
            </w:pPr>
            <w:r>
              <w:rPr>
                <w:rFonts w:cs="Arial"/>
                <w:bCs/>
                <w:iCs/>
                <w:lang w:val="sr-Cyrl-CS"/>
              </w:rPr>
              <w:t>Обележавање</w:t>
            </w:r>
            <w:r w:rsidRPr="00EA2CCF">
              <w:rPr>
                <w:rFonts w:cs="Arial"/>
                <w:bCs/>
                <w:iCs/>
                <w:lang w:val="sr-Cyrl-CS"/>
              </w:rPr>
              <w:t xml:space="preserve"> </w:t>
            </w:r>
            <w:r>
              <w:rPr>
                <w:rFonts w:cs="Arial"/>
                <w:bCs/>
                <w:iCs/>
                <w:lang w:val="sr-Cyrl-CS"/>
              </w:rPr>
              <w:t>и</w:t>
            </w:r>
            <w:r w:rsidRPr="00EA2CCF">
              <w:rPr>
                <w:rFonts w:cs="Arial"/>
                <w:bCs/>
                <w:iCs/>
                <w:lang w:val="sr-Cyrl-CS"/>
              </w:rPr>
              <w:t xml:space="preserve"> </w:t>
            </w:r>
            <w:r>
              <w:rPr>
                <w:rFonts w:cs="Arial"/>
                <w:bCs/>
                <w:iCs/>
                <w:lang w:val="sr-Cyrl-CS"/>
              </w:rPr>
              <w:t>снимање</w:t>
            </w:r>
            <w:r w:rsidRPr="00EA2CCF">
              <w:rPr>
                <w:rFonts w:cs="Arial"/>
                <w:bCs/>
                <w:iCs/>
                <w:lang w:val="sr-Cyrl-CS"/>
              </w:rPr>
              <w:t xml:space="preserve"> </w:t>
            </w:r>
            <w:r>
              <w:rPr>
                <w:rFonts w:cs="Arial"/>
                <w:bCs/>
                <w:iCs/>
                <w:lang w:val="sr-Cyrl-CS"/>
              </w:rPr>
              <w:t>трасе</w:t>
            </w:r>
            <w:r w:rsidRPr="00EA2CCF">
              <w:rPr>
                <w:rFonts w:cs="Arial"/>
                <w:bCs/>
                <w:iCs/>
                <w:lang w:val="sr-Cyrl-CS"/>
              </w:rPr>
              <w:t xml:space="preserve">. </w:t>
            </w:r>
          </w:p>
          <w:p w:rsidR="00EA2CCF" w:rsidRPr="00EA2CCF" w:rsidRDefault="00EA2CCF" w:rsidP="00EA2CCF">
            <w:pPr>
              <w:spacing w:before="0"/>
              <w:jc w:val="left"/>
              <w:rPr>
                <w:rFonts w:cs="Arial"/>
                <w:bCs/>
                <w:iCs/>
                <w:lang w:val="sr-Cyrl-CS"/>
              </w:rPr>
            </w:pPr>
            <w:r>
              <w:rPr>
                <w:rFonts w:cs="Arial"/>
                <w:bCs/>
                <w:iCs/>
                <w:lang w:val="sr-Cyrl-CS"/>
              </w:rPr>
              <w:t>Пре</w:t>
            </w:r>
            <w:r w:rsidRPr="00EA2CCF">
              <w:rPr>
                <w:rFonts w:cs="Arial"/>
                <w:bCs/>
                <w:iCs/>
                <w:lang w:val="sr-Cyrl-CS"/>
              </w:rPr>
              <w:t xml:space="preserve"> </w:t>
            </w:r>
            <w:r>
              <w:rPr>
                <w:rFonts w:cs="Arial"/>
                <w:bCs/>
                <w:iCs/>
                <w:lang w:val="sr-Cyrl-CS"/>
              </w:rPr>
              <w:t>почетка</w:t>
            </w:r>
            <w:r w:rsidRPr="00EA2CCF">
              <w:rPr>
                <w:rFonts w:cs="Arial"/>
                <w:bCs/>
                <w:iCs/>
                <w:lang w:val="sr-Cyrl-CS"/>
              </w:rPr>
              <w:t xml:space="preserve"> </w:t>
            </w:r>
            <w:r>
              <w:rPr>
                <w:rFonts w:cs="Arial"/>
                <w:bCs/>
                <w:iCs/>
                <w:lang w:val="sr-Cyrl-CS"/>
              </w:rPr>
              <w:t>радова</w:t>
            </w:r>
            <w:r w:rsidRPr="00EA2CCF">
              <w:rPr>
                <w:rFonts w:cs="Arial"/>
                <w:bCs/>
                <w:iCs/>
                <w:lang w:val="sr-Cyrl-CS"/>
              </w:rPr>
              <w:t xml:space="preserve"> </w:t>
            </w:r>
            <w:r>
              <w:rPr>
                <w:rFonts w:cs="Arial"/>
                <w:bCs/>
                <w:iCs/>
                <w:lang w:val="sr-Cyrl-CS"/>
              </w:rPr>
              <w:t>Извођач</w:t>
            </w:r>
            <w:r w:rsidRPr="00EA2CCF">
              <w:rPr>
                <w:rFonts w:cs="Arial"/>
                <w:bCs/>
                <w:iCs/>
                <w:lang w:val="sr-Cyrl-CS"/>
              </w:rPr>
              <w:t xml:space="preserve"> </w:t>
            </w:r>
            <w:r>
              <w:rPr>
                <w:rFonts w:cs="Arial"/>
                <w:bCs/>
                <w:iCs/>
                <w:lang w:val="sr-Cyrl-CS"/>
              </w:rPr>
              <w:t>је</w:t>
            </w:r>
            <w:r w:rsidRPr="00EA2CCF">
              <w:rPr>
                <w:rFonts w:cs="Arial"/>
                <w:bCs/>
                <w:iCs/>
                <w:lang w:val="sr-Cyrl-CS"/>
              </w:rPr>
              <w:t xml:space="preserve"> </w:t>
            </w:r>
            <w:r>
              <w:rPr>
                <w:rFonts w:cs="Arial"/>
                <w:bCs/>
                <w:iCs/>
                <w:lang w:val="sr-Cyrl-CS"/>
              </w:rPr>
              <w:t>дужан</w:t>
            </w:r>
            <w:r w:rsidRPr="00EA2CCF">
              <w:rPr>
                <w:rFonts w:cs="Arial"/>
                <w:bCs/>
                <w:iCs/>
                <w:lang w:val="sr-Cyrl-CS"/>
              </w:rPr>
              <w:t xml:space="preserve"> </w:t>
            </w:r>
            <w:r>
              <w:rPr>
                <w:rFonts w:cs="Arial"/>
                <w:bCs/>
                <w:iCs/>
                <w:lang w:val="sr-Cyrl-CS"/>
              </w:rPr>
              <w:t>да</w:t>
            </w:r>
            <w:r w:rsidRPr="00EA2CCF">
              <w:rPr>
                <w:rFonts w:cs="Arial"/>
                <w:bCs/>
                <w:iCs/>
                <w:lang w:val="sr-Cyrl-CS"/>
              </w:rPr>
              <w:t xml:space="preserve"> </w:t>
            </w:r>
            <w:r>
              <w:rPr>
                <w:rFonts w:cs="Arial"/>
                <w:bCs/>
                <w:iCs/>
                <w:lang w:val="sr-Cyrl-CS"/>
              </w:rPr>
              <w:t>изврши</w:t>
            </w:r>
            <w:r w:rsidRPr="00EA2CCF">
              <w:rPr>
                <w:rFonts w:cs="Arial"/>
                <w:bCs/>
                <w:iCs/>
                <w:lang w:val="sr-Cyrl-CS"/>
              </w:rPr>
              <w:t xml:space="preserve"> </w:t>
            </w:r>
            <w:r>
              <w:rPr>
                <w:rFonts w:cs="Arial"/>
                <w:bCs/>
                <w:iCs/>
                <w:lang w:val="sr-Cyrl-CS"/>
              </w:rPr>
              <w:t>обележавање</w:t>
            </w:r>
            <w:r w:rsidRPr="00EA2CCF">
              <w:rPr>
                <w:rFonts w:cs="Arial"/>
                <w:bCs/>
                <w:iCs/>
                <w:lang w:val="sr-Cyrl-CS"/>
              </w:rPr>
              <w:t xml:space="preserve"> </w:t>
            </w:r>
            <w:r>
              <w:rPr>
                <w:rFonts w:cs="Arial"/>
                <w:bCs/>
                <w:iCs/>
                <w:lang w:val="sr-Cyrl-CS"/>
              </w:rPr>
              <w:t>трасе</w:t>
            </w:r>
            <w:r w:rsidRPr="00EA2CCF">
              <w:rPr>
                <w:rFonts w:cs="Arial"/>
                <w:bCs/>
                <w:iCs/>
                <w:lang w:val="sr-Cyrl-CS"/>
              </w:rPr>
              <w:t xml:space="preserve"> </w:t>
            </w:r>
            <w:r>
              <w:rPr>
                <w:rFonts w:cs="Arial"/>
                <w:bCs/>
                <w:iCs/>
                <w:lang w:val="sr-Cyrl-CS"/>
              </w:rPr>
              <w:t>на</w:t>
            </w:r>
            <w:r w:rsidRPr="00EA2CCF">
              <w:rPr>
                <w:rFonts w:cs="Arial"/>
                <w:bCs/>
                <w:iCs/>
                <w:lang w:val="sr-Cyrl-CS"/>
              </w:rPr>
              <w:t xml:space="preserve"> </w:t>
            </w:r>
            <w:r>
              <w:rPr>
                <w:rFonts w:cs="Arial"/>
                <w:bCs/>
                <w:iCs/>
                <w:lang w:val="sr-Cyrl-CS"/>
              </w:rPr>
              <w:t>терену</w:t>
            </w:r>
            <w:r w:rsidRPr="00EA2CCF">
              <w:rPr>
                <w:rFonts w:cs="Arial"/>
                <w:bCs/>
                <w:iCs/>
                <w:lang w:val="sr-Cyrl-CS"/>
              </w:rPr>
              <w:t xml:space="preserve"> </w:t>
            </w:r>
            <w:r>
              <w:rPr>
                <w:rFonts w:cs="Arial"/>
                <w:bCs/>
                <w:iCs/>
                <w:lang w:val="sr-Cyrl-CS"/>
              </w:rPr>
              <w:t>и</w:t>
            </w:r>
            <w:r w:rsidRPr="00EA2CCF">
              <w:rPr>
                <w:rFonts w:cs="Arial"/>
                <w:bCs/>
                <w:iCs/>
                <w:lang w:val="sr-Cyrl-CS"/>
              </w:rPr>
              <w:t xml:space="preserve"> </w:t>
            </w:r>
            <w:r>
              <w:rPr>
                <w:rFonts w:cs="Arial"/>
                <w:bCs/>
                <w:iCs/>
                <w:lang w:val="sr-Cyrl-CS"/>
              </w:rPr>
              <w:t>сними</w:t>
            </w:r>
            <w:r w:rsidRPr="00EA2CCF">
              <w:rPr>
                <w:rFonts w:cs="Arial"/>
                <w:bCs/>
                <w:iCs/>
                <w:lang w:val="sr-Cyrl-CS"/>
              </w:rPr>
              <w:t xml:space="preserve"> </w:t>
            </w:r>
            <w:r>
              <w:rPr>
                <w:rFonts w:cs="Arial"/>
                <w:bCs/>
                <w:iCs/>
                <w:lang w:val="sr-Cyrl-CS"/>
              </w:rPr>
              <w:t>подужни</w:t>
            </w:r>
            <w:r w:rsidRPr="00EA2CCF">
              <w:rPr>
                <w:rFonts w:cs="Arial"/>
                <w:bCs/>
                <w:iCs/>
                <w:lang w:val="sr-Cyrl-CS"/>
              </w:rPr>
              <w:t xml:space="preserve"> </w:t>
            </w:r>
            <w:r>
              <w:rPr>
                <w:rFonts w:cs="Arial"/>
                <w:bCs/>
                <w:iCs/>
                <w:lang w:val="sr-Cyrl-CS"/>
              </w:rPr>
              <w:t>профил</w:t>
            </w:r>
            <w:r w:rsidRPr="00EA2CCF">
              <w:rPr>
                <w:rFonts w:cs="Arial"/>
                <w:bCs/>
                <w:iCs/>
                <w:lang w:val="sr-Cyrl-CS"/>
              </w:rPr>
              <w:t xml:space="preserve">. </w:t>
            </w:r>
            <w:r>
              <w:rPr>
                <w:rFonts w:cs="Arial"/>
                <w:bCs/>
                <w:iCs/>
                <w:lang w:val="sr-Cyrl-CS"/>
              </w:rPr>
              <w:t>Треба</w:t>
            </w:r>
            <w:r w:rsidRPr="00EA2CCF">
              <w:rPr>
                <w:rFonts w:cs="Arial"/>
                <w:bCs/>
                <w:iCs/>
                <w:lang w:val="sr-Cyrl-CS"/>
              </w:rPr>
              <w:t xml:space="preserve"> </w:t>
            </w:r>
            <w:r>
              <w:rPr>
                <w:rFonts w:cs="Arial"/>
                <w:bCs/>
                <w:iCs/>
                <w:lang w:val="sr-Cyrl-CS"/>
              </w:rPr>
              <w:t>утврдити</w:t>
            </w:r>
            <w:r w:rsidRPr="00EA2CCF">
              <w:rPr>
                <w:rFonts w:cs="Arial"/>
                <w:bCs/>
                <w:iCs/>
                <w:lang w:val="sr-Cyrl-CS"/>
              </w:rPr>
              <w:t xml:space="preserve"> </w:t>
            </w:r>
            <w:r>
              <w:rPr>
                <w:rFonts w:cs="Arial"/>
                <w:bCs/>
                <w:iCs/>
                <w:lang w:val="sr-Cyrl-CS"/>
              </w:rPr>
              <w:t>и</w:t>
            </w:r>
            <w:r w:rsidRPr="00EA2CCF">
              <w:rPr>
                <w:rFonts w:cs="Arial"/>
                <w:bCs/>
                <w:iCs/>
                <w:lang w:val="sr-Cyrl-CS"/>
              </w:rPr>
              <w:t xml:space="preserve"> </w:t>
            </w:r>
            <w:r>
              <w:rPr>
                <w:rFonts w:cs="Arial"/>
                <w:bCs/>
                <w:iCs/>
                <w:lang w:val="sr-Cyrl-CS"/>
              </w:rPr>
              <w:t>положај</w:t>
            </w:r>
            <w:r w:rsidRPr="00EA2CCF">
              <w:rPr>
                <w:rFonts w:cs="Arial"/>
                <w:bCs/>
                <w:iCs/>
                <w:lang w:val="sr-Cyrl-CS"/>
              </w:rPr>
              <w:t xml:space="preserve"> </w:t>
            </w:r>
            <w:r>
              <w:rPr>
                <w:rFonts w:cs="Arial"/>
                <w:bCs/>
                <w:iCs/>
                <w:lang w:val="sr-Cyrl-CS"/>
              </w:rPr>
              <w:t>других</w:t>
            </w:r>
            <w:r w:rsidRPr="00EA2CCF">
              <w:rPr>
                <w:rFonts w:cs="Arial"/>
                <w:bCs/>
                <w:iCs/>
                <w:lang w:val="sr-Cyrl-CS"/>
              </w:rPr>
              <w:t xml:space="preserve"> </w:t>
            </w:r>
            <w:r>
              <w:rPr>
                <w:rFonts w:cs="Arial"/>
                <w:bCs/>
                <w:iCs/>
                <w:lang w:val="sr-Cyrl-CS"/>
              </w:rPr>
              <w:t>изведених</w:t>
            </w:r>
            <w:r w:rsidRPr="00EA2CCF">
              <w:rPr>
                <w:rFonts w:cs="Arial"/>
                <w:bCs/>
                <w:iCs/>
                <w:lang w:val="sr-Cyrl-CS"/>
              </w:rPr>
              <w:t xml:space="preserve"> </w:t>
            </w:r>
            <w:r>
              <w:rPr>
                <w:rFonts w:cs="Arial"/>
                <w:bCs/>
                <w:iCs/>
                <w:lang w:val="sr-Cyrl-CS"/>
              </w:rPr>
              <w:t>или</w:t>
            </w:r>
            <w:r w:rsidRPr="00EA2CCF">
              <w:rPr>
                <w:rFonts w:cs="Arial"/>
                <w:bCs/>
                <w:iCs/>
                <w:lang w:val="sr-Cyrl-CS"/>
              </w:rPr>
              <w:t xml:space="preserve"> </w:t>
            </w:r>
            <w:r>
              <w:rPr>
                <w:rFonts w:cs="Arial"/>
                <w:bCs/>
                <w:iCs/>
                <w:lang w:val="sr-Cyrl-CS"/>
              </w:rPr>
              <w:t>пројектованих</w:t>
            </w:r>
            <w:r w:rsidRPr="00EA2CCF">
              <w:rPr>
                <w:rFonts w:cs="Arial"/>
                <w:bCs/>
                <w:iCs/>
                <w:lang w:val="sr-Cyrl-CS"/>
              </w:rPr>
              <w:t xml:space="preserve"> </w:t>
            </w:r>
            <w:r>
              <w:rPr>
                <w:rFonts w:cs="Arial"/>
                <w:bCs/>
                <w:iCs/>
                <w:lang w:val="sr-Cyrl-CS"/>
              </w:rPr>
              <w:t>инсталација</w:t>
            </w:r>
            <w:r w:rsidRPr="00EA2CCF">
              <w:rPr>
                <w:rFonts w:cs="Arial"/>
                <w:bCs/>
                <w:iCs/>
                <w:lang w:val="sr-Cyrl-CS"/>
              </w:rPr>
              <w:t xml:space="preserve">. </w:t>
            </w:r>
          </w:p>
          <w:p w:rsidR="00773FB0" w:rsidRPr="00E47C2E" w:rsidRDefault="00EA2CCF" w:rsidP="00EA2CCF">
            <w:pPr>
              <w:spacing w:before="0"/>
              <w:jc w:val="left"/>
              <w:rPr>
                <w:rFonts w:cs="Arial"/>
                <w:bCs/>
                <w:iCs/>
                <w:lang w:val="sr-Cyrl-CS"/>
              </w:rPr>
            </w:pPr>
            <w:r>
              <w:rPr>
                <w:rFonts w:cs="Arial"/>
                <w:bCs/>
                <w:iCs/>
                <w:lang w:val="sr-Cyrl-CS"/>
              </w:rPr>
              <w:t>Обрачун</w:t>
            </w:r>
            <w:r w:rsidRPr="00EA2CCF">
              <w:rPr>
                <w:rFonts w:cs="Arial"/>
                <w:bCs/>
                <w:iCs/>
                <w:lang w:val="sr-Cyrl-CS"/>
              </w:rPr>
              <w:t xml:space="preserve"> </w:t>
            </w:r>
            <w:r>
              <w:rPr>
                <w:rFonts w:cs="Arial"/>
                <w:bCs/>
                <w:iCs/>
                <w:lang w:val="sr-Cyrl-CS"/>
              </w:rPr>
              <w:t>по</w:t>
            </w:r>
            <w:r w:rsidRPr="00EA2CCF">
              <w:rPr>
                <w:rFonts w:cs="Arial"/>
                <w:bCs/>
                <w:iCs/>
                <w:lang w:val="sr-Cyrl-CS"/>
              </w:rPr>
              <w:t xml:space="preserve"> m`</w:t>
            </w:r>
          </w:p>
        </w:tc>
        <w:tc>
          <w:tcPr>
            <w:tcW w:w="501" w:type="pct"/>
            <w:shd w:val="clear" w:color="auto" w:fill="auto"/>
            <w:vAlign w:val="center"/>
          </w:tcPr>
          <w:p w:rsidR="00773FB0" w:rsidRPr="00E47C2E" w:rsidRDefault="00EA2CCF" w:rsidP="00B5725B">
            <w:pPr>
              <w:spacing w:before="0"/>
              <w:jc w:val="center"/>
              <w:rPr>
                <w:rFonts w:cs="Arial"/>
                <w:bCs/>
                <w:iCs/>
                <w:lang w:val="sr-Cyrl-CS"/>
              </w:rPr>
            </w:pPr>
            <w:r w:rsidRPr="00EA2CCF">
              <w:rPr>
                <w:rFonts w:cs="Arial"/>
                <w:bCs/>
                <w:iCs/>
                <w:lang w:val="sr-Cyrl-CS"/>
              </w:rPr>
              <w:t>m`</w:t>
            </w:r>
          </w:p>
        </w:tc>
        <w:tc>
          <w:tcPr>
            <w:tcW w:w="573" w:type="pct"/>
            <w:shd w:val="clear" w:color="auto" w:fill="auto"/>
            <w:vAlign w:val="center"/>
          </w:tcPr>
          <w:p w:rsidR="00773FB0" w:rsidRPr="00E47C2E" w:rsidRDefault="00EA2CCF" w:rsidP="00B5725B">
            <w:pPr>
              <w:spacing w:before="0"/>
              <w:jc w:val="center"/>
              <w:rPr>
                <w:rFonts w:cs="Arial"/>
                <w:bCs/>
                <w:iCs/>
                <w:lang w:val="sr-Cyrl-CS"/>
              </w:rPr>
            </w:pPr>
            <w:r>
              <w:rPr>
                <w:rFonts w:cs="Arial"/>
                <w:bCs/>
                <w:iCs/>
                <w:lang w:val="sr-Cyrl-CS"/>
              </w:rPr>
              <w:t>2083</w:t>
            </w:r>
          </w:p>
        </w:tc>
        <w:tc>
          <w:tcPr>
            <w:tcW w:w="644" w:type="pct"/>
            <w:shd w:val="clear" w:color="auto" w:fill="auto"/>
            <w:vAlign w:val="center"/>
          </w:tcPr>
          <w:p w:rsidR="00773FB0" w:rsidRPr="00E47C2E" w:rsidRDefault="00773FB0" w:rsidP="00B5725B">
            <w:pPr>
              <w:spacing w:before="0"/>
              <w:jc w:val="center"/>
              <w:rPr>
                <w:rFonts w:cs="Arial"/>
                <w:b/>
                <w:bCs/>
                <w:iCs/>
              </w:rPr>
            </w:pPr>
          </w:p>
        </w:tc>
        <w:tc>
          <w:tcPr>
            <w:tcW w:w="644" w:type="pct"/>
            <w:shd w:val="clear" w:color="auto" w:fill="auto"/>
            <w:vAlign w:val="center"/>
          </w:tcPr>
          <w:p w:rsidR="00773FB0" w:rsidRPr="00E47C2E" w:rsidRDefault="00773FB0" w:rsidP="00B5725B">
            <w:pPr>
              <w:spacing w:before="0"/>
              <w:jc w:val="center"/>
              <w:rPr>
                <w:rFonts w:cs="Arial"/>
                <w:b/>
                <w:bCs/>
                <w:iCs/>
              </w:rPr>
            </w:pPr>
          </w:p>
        </w:tc>
        <w:tc>
          <w:tcPr>
            <w:tcW w:w="643" w:type="pct"/>
            <w:shd w:val="clear" w:color="auto" w:fill="auto"/>
            <w:vAlign w:val="center"/>
          </w:tcPr>
          <w:p w:rsidR="00773FB0" w:rsidRPr="00E47C2E" w:rsidRDefault="00773FB0" w:rsidP="00B5725B">
            <w:pPr>
              <w:spacing w:before="0"/>
              <w:jc w:val="center"/>
              <w:rPr>
                <w:rFonts w:cs="Arial"/>
                <w:b/>
                <w:bCs/>
                <w:iCs/>
              </w:rPr>
            </w:pPr>
          </w:p>
        </w:tc>
        <w:tc>
          <w:tcPr>
            <w:tcW w:w="725" w:type="pct"/>
            <w:shd w:val="clear" w:color="auto" w:fill="auto"/>
            <w:vAlign w:val="center"/>
          </w:tcPr>
          <w:p w:rsidR="00773FB0" w:rsidRPr="00E47C2E" w:rsidRDefault="00773FB0" w:rsidP="00B5725B">
            <w:pPr>
              <w:spacing w:before="0"/>
              <w:jc w:val="center"/>
              <w:rPr>
                <w:rFonts w:cs="Arial"/>
                <w:b/>
                <w:bCs/>
                <w:iCs/>
              </w:rPr>
            </w:pPr>
          </w:p>
        </w:tc>
      </w:tr>
      <w:tr w:rsidR="00EA2CCF" w:rsidRPr="00E47C2E" w:rsidTr="00EA2CCF">
        <w:tc>
          <w:tcPr>
            <w:tcW w:w="274" w:type="pct"/>
            <w:shd w:val="clear" w:color="auto" w:fill="auto"/>
            <w:vAlign w:val="center"/>
          </w:tcPr>
          <w:p w:rsidR="00EA2CCF" w:rsidRPr="00E47C2E" w:rsidRDefault="00EA2CCF" w:rsidP="00B5725B">
            <w:pPr>
              <w:spacing w:before="0"/>
              <w:jc w:val="center"/>
              <w:rPr>
                <w:rFonts w:cs="Arial"/>
                <w:b/>
                <w:bCs/>
                <w:iCs/>
                <w:lang w:val="sr-Cyrl-CS"/>
              </w:rPr>
            </w:pPr>
            <w:r>
              <w:rPr>
                <w:rFonts w:cs="Arial"/>
                <w:b/>
                <w:bCs/>
                <w:iCs/>
                <w:lang w:val="sr-Cyrl-CS"/>
              </w:rPr>
              <w:t>2.</w:t>
            </w:r>
          </w:p>
        </w:tc>
        <w:tc>
          <w:tcPr>
            <w:tcW w:w="4726" w:type="pct"/>
            <w:gridSpan w:val="7"/>
            <w:shd w:val="clear" w:color="auto" w:fill="auto"/>
          </w:tcPr>
          <w:p w:rsidR="00EA2CCF" w:rsidRPr="00EE56C0" w:rsidRDefault="00EE56C0" w:rsidP="00EA2CCF">
            <w:pPr>
              <w:spacing w:before="0"/>
              <w:jc w:val="left"/>
              <w:rPr>
                <w:rFonts w:cs="Arial"/>
                <w:b/>
                <w:bCs/>
                <w:iCs/>
                <w:lang w:val="sr-Cyrl-RS"/>
              </w:rPr>
            </w:pPr>
            <w:r>
              <w:rPr>
                <w:rFonts w:cs="Arial"/>
                <w:b/>
                <w:bCs/>
                <w:iCs/>
                <w:lang w:val="sr-Cyrl-RS"/>
              </w:rPr>
              <w:t>Земљани радови</w:t>
            </w:r>
          </w:p>
        </w:tc>
      </w:tr>
      <w:tr w:rsidR="00EA2CCF" w:rsidRPr="00E47C2E" w:rsidTr="00EA2CCF">
        <w:tc>
          <w:tcPr>
            <w:tcW w:w="274" w:type="pct"/>
            <w:shd w:val="clear" w:color="auto" w:fill="auto"/>
            <w:vAlign w:val="center"/>
          </w:tcPr>
          <w:p w:rsidR="00EA2CCF" w:rsidRPr="00E47C2E" w:rsidRDefault="00EE56C0" w:rsidP="00B5725B">
            <w:pPr>
              <w:spacing w:before="0"/>
              <w:jc w:val="center"/>
              <w:rPr>
                <w:rFonts w:cs="Arial"/>
                <w:b/>
                <w:bCs/>
                <w:iCs/>
                <w:lang w:val="sr-Cyrl-CS"/>
              </w:rPr>
            </w:pPr>
            <w:r>
              <w:rPr>
                <w:rFonts w:cs="Arial"/>
                <w:b/>
                <w:bCs/>
                <w:iCs/>
                <w:lang w:val="sr-Cyrl-CS"/>
              </w:rPr>
              <w:t>2.1</w:t>
            </w:r>
          </w:p>
        </w:tc>
        <w:tc>
          <w:tcPr>
            <w:tcW w:w="996" w:type="pct"/>
            <w:shd w:val="clear" w:color="auto" w:fill="auto"/>
          </w:tcPr>
          <w:p w:rsidR="00EE56C0" w:rsidRPr="00EE56C0" w:rsidRDefault="00EE56C0" w:rsidP="00EE56C0">
            <w:pPr>
              <w:spacing w:before="0"/>
              <w:jc w:val="left"/>
              <w:rPr>
                <w:rFonts w:cs="Arial"/>
                <w:bCs/>
                <w:iCs/>
                <w:lang w:val="sr-Cyrl-CS"/>
              </w:rPr>
            </w:pPr>
            <w:r w:rsidRPr="00EE56C0">
              <w:rPr>
                <w:rFonts w:cs="Arial"/>
                <w:bCs/>
                <w:iCs/>
                <w:lang w:val="sr-Cyrl-CS"/>
              </w:rPr>
              <w:t xml:space="preserve">Iskop rova u </w:t>
            </w:r>
            <w:r w:rsidR="00BE4842">
              <w:rPr>
                <w:rFonts w:cs="Arial"/>
                <w:bCs/>
                <w:iCs/>
                <w:lang w:val="sr-Cyrl-CS"/>
              </w:rPr>
              <w:t>широком</w:t>
            </w:r>
            <w:r w:rsidRPr="00EE56C0">
              <w:rPr>
                <w:rFonts w:cs="Arial"/>
                <w:bCs/>
                <w:iCs/>
                <w:lang w:val="sr-Cyrl-CS"/>
              </w:rPr>
              <w:t xml:space="preserve"> </w:t>
            </w:r>
            <w:r w:rsidR="00BE4842">
              <w:rPr>
                <w:rFonts w:cs="Arial"/>
                <w:bCs/>
                <w:iCs/>
                <w:lang w:val="sr-Cyrl-CS"/>
              </w:rPr>
              <w:t>откопу</w:t>
            </w:r>
          </w:p>
          <w:p w:rsidR="00EE56C0" w:rsidRPr="00EE56C0" w:rsidRDefault="00BE4842" w:rsidP="00EE56C0">
            <w:pPr>
              <w:spacing w:before="0"/>
              <w:jc w:val="left"/>
              <w:rPr>
                <w:rFonts w:cs="Arial"/>
                <w:bCs/>
                <w:iCs/>
                <w:lang w:val="sr-Cyrl-CS"/>
              </w:rPr>
            </w:pPr>
            <w:r>
              <w:rPr>
                <w:rFonts w:cs="Arial"/>
                <w:bCs/>
                <w:iCs/>
                <w:lang w:val="sr-Cyrl-CS"/>
              </w:rPr>
              <w:t>Машински</w:t>
            </w:r>
            <w:r w:rsidR="00EE56C0" w:rsidRPr="00EE56C0">
              <w:rPr>
                <w:rFonts w:cs="Arial"/>
                <w:bCs/>
                <w:iCs/>
                <w:lang w:val="sr-Cyrl-CS"/>
              </w:rPr>
              <w:t xml:space="preserve"> </w:t>
            </w:r>
            <w:r>
              <w:rPr>
                <w:rFonts w:cs="Arial"/>
                <w:bCs/>
                <w:iCs/>
                <w:lang w:val="sr-Cyrl-CS"/>
              </w:rPr>
              <w:t>и</w:t>
            </w:r>
            <w:r w:rsidR="00EE56C0" w:rsidRPr="00EE56C0">
              <w:rPr>
                <w:rFonts w:cs="Arial"/>
                <w:bCs/>
                <w:iCs/>
                <w:lang w:val="sr-Cyrl-CS"/>
              </w:rPr>
              <w:t xml:space="preserve"> </w:t>
            </w:r>
            <w:r>
              <w:rPr>
                <w:rFonts w:cs="Arial"/>
                <w:bCs/>
                <w:iCs/>
                <w:lang w:val="sr-Cyrl-CS"/>
              </w:rPr>
              <w:t>делимично</w:t>
            </w:r>
            <w:r w:rsidR="00EE56C0" w:rsidRPr="00EE56C0">
              <w:rPr>
                <w:rFonts w:cs="Arial"/>
                <w:bCs/>
                <w:iCs/>
                <w:lang w:val="sr-Cyrl-CS"/>
              </w:rPr>
              <w:t xml:space="preserve"> </w:t>
            </w:r>
            <w:r>
              <w:rPr>
                <w:rFonts w:cs="Arial"/>
                <w:bCs/>
                <w:iCs/>
                <w:lang w:val="sr-Cyrl-CS"/>
              </w:rPr>
              <w:t>ручни</w:t>
            </w:r>
            <w:r w:rsidR="00EE56C0" w:rsidRPr="00EE56C0">
              <w:rPr>
                <w:rFonts w:cs="Arial"/>
                <w:bCs/>
                <w:iCs/>
                <w:lang w:val="sr-Cyrl-CS"/>
              </w:rPr>
              <w:t xml:space="preserve"> </w:t>
            </w:r>
            <w:r>
              <w:rPr>
                <w:rFonts w:cs="Arial"/>
                <w:bCs/>
                <w:iCs/>
                <w:lang w:val="sr-Cyrl-CS"/>
              </w:rPr>
              <w:t>ископ</w:t>
            </w:r>
            <w:r w:rsidR="00EE56C0" w:rsidRPr="00EE56C0">
              <w:rPr>
                <w:rFonts w:cs="Arial"/>
                <w:bCs/>
                <w:iCs/>
                <w:lang w:val="sr-Cyrl-CS"/>
              </w:rPr>
              <w:t xml:space="preserve"> </w:t>
            </w:r>
            <w:r>
              <w:rPr>
                <w:rFonts w:cs="Arial"/>
                <w:bCs/>
                <w:iCs/>
                <w:lang w:val="sr-Cyrl-CS"/>
              </w:rPr>
              <w:t>дренажног</w:t>
            </w:r>
            <w:r w:rsidR="00EE56C0" w:rsidRPr="00EE56C0">
              <w:rPr>
                <w:rFonts w:cs="Arial"/>
                <w:bCs/>
                <w:iCs/>
                <w:lang w:val="sr-Cyrl-CS"/>
              </w:rPr>
              <w:t xml:space="preserve"> </w:t>
            </w:r>
            <w:r>
              <w:rPr>
                <w:rFonts w:cs="Arial"/>
                <w:bCs/>
                <w:iCs/>
                <w:lang w:val="sr-Cyrl-CS"/>
              </w:rPr>
              <w:t>рова</w:t>
            </w:r>
            <w:r w:rsidR="00EE56C0" w:rsidRPr="00EE56C0">
              <w:rPr>
                <w:rFonts w:cs="Arial"/>
                <w:bCs/>
                <w:iCs/>
                <w:lang w:val="sr-Cyrl-CS"/>
              </w:rPr>
              <w:t xml:space="preserve"> </w:t>
            </w:r>
            <w:r>
              <w:rPr>
                <w:rFonts w:cs="Arial"/>
                <w:bCs/>
                <w:iCs/>
                <w:lang w:val="sr-Cyrl-CS"/>
              </w:rPr>
              <w:t>за</w:t>
            </w:r>
            <w:r w:rsidR="00EE56C0" w:rsidRPr="00EE56C0">
              <w:rPr>
                <w:rFonts w:cs="Arial"/>
                <w:bCs/>
                <w:iCs/>
                <w:lang w:val="sr-Cyrl-CS"/>
              </w:rPr>
              <w:t xml:space="preserve"> </w:t>
            </w:r>
            <w:r>
              <w:rPr>
                <w:rFonts w:cs="Arial"/>
                <w:bCs/>
                <w:iCs/>
                <w:lang w:val="sr-Cyrl-CS"/>
              </w:rPr>
              <w:t>уградњу</w:t>
            </w:r>
            <w:r w:rsidR="00EE56C0" w:rsidRPr="00EE56C0">
              <w:rPr>
                <w:rFonts w:cs="Arial"/>
                <w:bCs/>
                <w:iCs/>
                <w:lang w:val="sr-Cyrl-CS"/>
              </w:rPr>
              <w:t xml:space="preserve"> </w:t>
            </w:r>
            <w:r>
              <w:rPr>
                <w:rFonts w:cs="Arial"/>
                <w:bCs/>
                <w:iCs/>
                <w:lang w:val="sr-Cyrl-CS"/>
              </w:rPr>
              <w:t>дренажних</w:t>
            </w:r>
            <w:r w:rsidR="00EE56C0" w:rsidRPr="00EE56C0">
              <w:rPr>
                <w:rFonts w:cs="Arial"/>
                <w:bCs/>
                <w:iCs/>
                <w:lang w:val="sr-Cyrl-CS"/>
              </w:rPr>
              <w:t xml:space="preserve"> </w:t>
            </w:r>
            <w:r>
              <w:rPr>
                <w:rFonts w:cs="Arial"/>
                <w:bCs/>
                <w:iCs/>
                <w:lang w:val="sr-Cyrl-CS"/>
              </w:rPr>
              <w:t>цеви</w:t>
            </w:r>
            <w:r w:rsidR="00EE56C0" w:rsidRPr="00EE56C0">
              <w:rPr>
                <w:rFonts w:cs="Arial"/>
                <w:bCs/>
                <w:iCs/>
                <w:lang w:val="sr-Cyrl-CS"/>
              </w:rPr>
              <w:t xml:space="preserve">. </w:t>
            </w:r>
            <w:r>
              <w:rPr>
                <w:rFonts w:cs="Arial"/>
                <w:bCs/>
                <w:iCs/>
                <w:lang w:val="sr-Cyrl-CS"/>
              </w:rPr>
              <w:t>Ископ</w:t>
            </w:r>
            <w:r w:rsidR="00EE56C0" w:rsidRPr="00EE56C0">
              <w:rPr>
                <w:rFonts w:cs="Arial"/>
                <w:bCs/>
                <w:iCs/>
                <w:lang w:val="sr-Cyrl-CS"/>
              </w:rPr>
              <w:t xml:space="preserve"> </w:t>
            </w:r>
            <w:r>
              <w:rPr>
                <w:rFonts w:cs="Arial"/>
                <w:bCs/>
                <w:iCs/>
                <w:lang w:val="sr-Cyrl-CS"/>
              </w:rPr>
              <w:t>извршити</w:t>
            </w:r>
            <w:r w:rsidR="00EE56C0" w:rsidRPr="00EE56C0">
              <w:rPr>
                <w:rFonts w:cs="Arial"/>
                <w:bCs/>
                <w:iCs/>
                <w:lang w:val="sr-Cyrl-CS"/>
              </w:rPr>
              <w:t xml:space="preserve"> </w:t>
            </w:r>
            <w:r>
              <w:rPr>
                <w:rFonts w:cs="Arial"/>
                <w:bCs/>
                <w:iCs/>
                <w:lang w:val="sr-Cyrl-CS"/>
              </w:rPr>
              <w:t>према</w:t>
            </w:r>
            <w:r w:rsidR="00EE56C0" w:rsidRPr="00EE56C0">
              <w:rPr>
                <w:rFonts w:cs="Arial"/>
                <w:bCs/>
                <w:iCs/>
                <w:lang w:val="sr-Cyrl-CS"/>
              </w:rPr>
              <w:t xml:space="preserve"> </w:t>
            </w:r>
            <w:r>
              <w:rPr>
                <w:rFonts w:cs="Arial"/>
                <w:bCs/>
                <w:iCs/>
                <w:lang w:val="sr-Cyrl-CS"/>
              </w:rPr>
              <w:t>котама</w:t>
            </w:r>
            <w:r w:rsidR="00EE56C0" w:rsidRPr="00EE56C0">
              <w:rPr>
                <w:rFonts w:cs="Arial"/>
                <w:bCs/>
                <w:iCs/>
                <w:lang w:val="sr-Cyrl-CS"/>
              </w:rPr>
              <w:t xml:space="preserve"> </w:t>
            </w:r>
            <w:r>
              <w:rPr>
                <w:rFonts w:cs="Arial"/>
                <w:bCs/>
                <w:iCs/>
                <w:lang w:val="sr-Cyrl-CS"/>
              </w:rPr>
              <w:t>из</w:t>
            </w:r>
            <w:r w:rsidR="00EE56C0" w:rsidRPr="00EE56C0">
              <w:rPr>
                <w:rFonts w:cs="Arial"/>
                <w:bCs/>
                <w:iCs/>
                <w:lang w:val="sr-Cyrl-CS"/>
              </w:rPr>
              <w:t xml:space="preserve"> </w:t>
            </w:r>
            <w:r>
              <w:rPr>
                <w:rFonts w:cs="Arial"/>
                <w:bCs/>
                <w:iCs/>
                <w:lang w:val="sr-Cyrl-CS"/>
              </w:rPr>
              <w:t>подужног</w:t>
            </w:r>
            <w:r w:rsidR="00EE56C0" w:rsidRPr="00EE56C0">
              <w:rPr>
                <w:rFonts w:cs="Arial"/>
                <w:bCs/>
                <w:iCs/>
                <w:lang w:val="sr-Cyrl-CS"/>
              </w:rPr>
              <w:t xml:space="preserve"> </w:t>
            </w:r>
            <w:r>
              <w:rPr>
                <w:rFonts w:cs="Arial"/>
                <w:bCs/>
                <w:iCs/>
                <w:lang w:val="sr-Cyrl-CS"/>
              </w:rPr>
              <w:t>профила</w:t>
            </w:r>
            <w:r w:rsidR="00EE56C0" w:rsidRPr="00EE56C0">
              <w:rPr>
                <w:rFonts w:cs="Arial"/>
                <w:bCs/>
                <w:iCs/>
                <w:lang w:val="sr-Cyrl-CS"/>
              </w:rPr>
              <w:t xml:space="preserve"> </w:t>
            </w:r>
            <w:r>
              <w:rPr>
                <w:rFonts w:cs="Arial"/>
                <w:bCs/>
                <w:iCs/>
                <w:lang w:val="sr-Cyrl-CS"/>
              </w:rPr>
              <w:t>а</w:t>
            </w:r>
            <w:r w:rsidR="00EE56C0" w:rsidRPr="00EE56C0">
              <w:rPr>
                <w:rFonts w:cs="Arial"/>
                <w:bCs/>
                <w:iCs/>
                <w:lang w:val="sr-Cyrl-CS"/>
              </w:rPr>
              <w:t xml:space="preserve"> </w:t>
            </w:r>
            <w:r>
              <w:rPr>
                <w:rFonts w:cs="Arial"/>
                <w:bCs/>
                <w:iCs/>
                <w:lang w:val="sr-Cyrl-CS"/>
              </w:rPr>
              <w:t>ширину</w:t>
            </w:r>
            <w:r w:rsidR="00EE56C0" w:rsidRPr="00EE56C0">
              <w:rPr>
                <w:rFonts w:cs="Arial"/>
                <w:bCs/>
                <w:iCs/>
                <w:lang w:val="sr-Cyrl-CS"/>
              </w:rPr>
              <w:t xml:space="preserve"> </w:t>
            </w:r>
            <w:r>
              <w:rPr>
                <w:rFonts w:cs="Arial"/>
                <w:bCs/>
                <w:iCs/>
                <w:lang w:val="sr-Cyrl-CS"/>
              </w:rPr>
              <w:t>рова</w:t>
            </w:r>
            <w:r w:rsidR="00EE56C0" w:rsidRPr="00EE56C0">
              <w:rPr>
                <w:rFonts w:cs="Arial"/>
                <w:bCs/>
                <w:iCs/>
                <w:lang w:val="sr-Cyrl-CS"/>
              </w:rPr>
              <w:t xml:space="preserve"> </w:t>
            </w:r>
            <w:r>
              <w:rPr>
                <w:rFonts w:cs="Arial"/>
                <w:bCs/>
                <w:iCs/>
                <w:lang w:val="sr-Cyrl-CS"/>
              </w:rPr>
              <w:t>према</w:t>
            </w:r>
            <w:r w:rsidR="00EE56C0" w:rsidRPr="00EE56C0">
              <w:rPr>
                <w:rFonts w:cs="Arial"/>
                <w:bCs/>
                <w:iCs/>
                <w:lang w:val="sr-Cyrl-CS"/>
              </w:rPr>
              <w:t xml:space="preserve"> </w:t>
            </w:r>
            <w:r>
              <w:rPr>
                <w:rFonts w:cs="Arial"/>
                <w:bCs/>
                <w:iCs/>
                <w:lang w:val="sr-Cyrl-CS"/>
              </w:rPr>
              <w:t>попречном</w:t>
            </w:r>
            <w:r w:rsidR="00EE56C0" w:rsidRPr="00EE56C0">
              <w:rPr>
                <w:rFonts w:cs="Arial"/>
                <w:bCs/>
                <w:iCs/>
                <w:lang w:val="sr-Cyrl-CS"/>
              </w:rPr>
              <w:t xml:space="preserve"> </w:t>
            </w:r>
            <w:r>
              <w:rPr>
                <w:rFonts w:cs="Arial"/>
                <w:bCs/>
                <w:iCs/>
                <w:lang w:val="sr-Cyrl-CS"/>
              </w:rPr>
              <w:t>профлу</w:t>
            </w:r>
            <w:r w:rsidR="00EE56C0" w:rsidRPr="00EE56C0">
              <w:rPr>
                <w:rFonts w:cs="Arial"/>
                <w:bCs/>
                <w:iCs/>
                <w:lang w:val="sr-Cyrl-CS"/>
              </w:rPr>
              <w:t xml:space="preserve"> </w:t>
            </w:r>
            <w:r>
              <w:rPr>
                <w:rFonts w:cs="Arial"/>
                <w:bCs/>
                <w:iCs/>
                <w:lang w:val="sr-Cyrl-CS"/>
              </w:rPr>
              <w:t>и</w:t>
            </w:r>
            <w:r w:rsidR="00EE56C0" w:rsidRPr="00EE56C0">
              <w:rPr>
                <w:rFonts w:cs="Arial"/>
                <w:bCs/>
                <w:iCs/>
                <w:lang w:val="sr-Cyrl-CS"/>
              </w:rPr>
              <w:t xml:space="preserve"> </w:t>
            </w:r>
            <w:r>
              <w:rPr>
                <w:rFonts w:cs="Arial"/>
                <w:bCs/>
                <w:iCs/>
                <w:lang w:val="sr-Cyrl-CS"/>
              </w:rPr>
              <w:t>упуствима</w:t>
            </w:r>
            <w:r w:rsidR="00EE56C0" w:rsidRPr="00EE56C0">
              <w:rPr>
                <w:rFonts w:cs="Arial"/>
                <w:bCs/>
                <w:iCs/>
                <w:lang w:val="sr-Cyrl-CS"/>
              </w:rPr>
              <w:t xml:space="preserve"> </w:t>
            </w:r>
            <w:r>
              <w:rPr>
                <w:rFonts w:cs="Arial"/>
                <w:bCs/>
                <w:iCs/>
                <w:lang w:val="sr-Cyrl-CS"/>
              </w:rPr>
              <w:t>произвођача</w:t>
            </w:r>
            <w:r w:rsidR="00EE56C0" w:rsidRPr="00EE56C0">
              <w:rPr>
                <w:rFonts w:cs="Arial"/>
                <w:bCs/>
                <w:iCs/>
                <w:lang w:val="sr-Cyrl-CS"/>
              </w:rPr>
              <w:t xml:space="preserve"> </w:t>
            </w:r>
            <w:r>
              <w:rPr>
                <w:rFonts w:cs="Arial"/>
                <w:bCs/>
                <w:iCs/>
                <w:lang w:val="sr-Cyrl-CS"/>
              </w:rPr>
              <w:t>монтажног</w:t>
            </w:r>
            <w:r w:rsidR="00EE56C0" w:rsidRPr="00EE56C0">
              <w:rPr>
                <w:rFonts w:cs="Arial"/>
                <w:bCs/>
                <w:iCs/>
                <w:lang w:val="sr-Cyrl-CS"/>
              </w:rPr>
              <w:t xml:space="preserve"> </w:t>
            </w:r>
            <w:r>
              <w:rPr>
                <w:rFonts w:cs="Arial"/>
                <w:bCs/>
                <w:iCs/>
                <w:lang w:val="sr-Cyrl-CS"/>
              </w:rPr>
              <w:t>материјала</w:t>
            </w:r>
            <w:r w:rsidR="00EE56C0" w:rsidRPr="00EE56C0">
              <w:rPr>
                <w:rFonts w:cs="Arial"/>
                <w:bCs/>
                <w:iCs/>
                <w:lang w:val="sr-Cyrl-CS"/>
              </w:rPr>
              <w:t xml:space="preserve">. </w:t>
            </w:r>
            <w:r>
              <w:rPr>
                <w:rFonts w:cs="Arial"/>
                <w:bCs/>
                <w:iCs/>
                <w:lang w:val="sr-Cyrl-CS"/>
              </w:rPr>
              <w:t>Ископани</w:t>
            </w:r>
            <w:r w:rsidR="00EE56C0" w:rsidRPr="00EE56C0">
              <w:rPr>
                <w:rFonts w:cs="Arial"/>
                <w:bCs/>
                <w:iCs/>
                <w:lang w:val="sr-Cyrl-CS"/>
              </w:rPr>
              <w:t xml:space="preserve"> </w:t>
            </w:r>
            <w:r>
              <w:rPr>
                <w:rFonts w:cs="Arial"/>
                <w:bCs/>
                <w:iCs/>
                <w:lang w:val="sr-Cyrl-CS"/>
              </w:rPr>
              <w:t>материјал</w:t>
            </w:r>
            <w:r w:rsidR="00EE56C0" w:rsidRPr="00EE56C0">
              <w:rPr>
                <w:rFonts w:cs="Arial"/>
                <w:bCs/>
                <w:iCs/>
                <w:lang w:val="sr-Cyrl-CS"/>
              </w:rPr>
              <w:t xml:space="preserve"> </w:t>
            </w:r>
            <w:r>
              <w:rPr>
                <w:rFonts w:cs="Arial"/>
                <w:bCs/>
                <w:iCs/>
                <w:lang w:val="sr-Cyrl-CS"/>
              </w:rPr>
              <w:t>се</w:t>
            </w:r>
            <w:r w:rsidR="00EE56C0" w:rsidRPr="00EE56C0">
              <w:rPr>
                <w:rFonts w:cs="Arial"/>
                <w:bCs/>
                <w:iCs/>
                <w:lang w:val="sr-Cyrl-CS"/>
              </w:rPr>
              <w:t xml:space="preserve"> </w:t>
            </w:r>
            <w:r>
              <w:rPr>
                <w:rFonts w:cs="Arial"/>
                <w:bCs/>
                <w:iCs/>
                <w:lang w:val="sr-Cyrl-CS"/>
              </w:rPr>
              <w:t>депонује</w:t>
            </w:r>
            <w:r w:rsidR="00EE56C0" w:rsidRPr="00EE56C0">
              <w:rPr>
                <w:rFonts w:cs="Arial"/>
                <w:bCs/>
                <w:iCs/>
                <w:lang w:val="sr-Cyrl-CS"/>
              </w:rPr>
              <w:t xml:space="preserve"> </w:t>
            </w:r>
            <w:r>
              <w:rPr>
                <w:rFonts w:cs="Arial"/>
                <w:bCs/>
                <w:iCs/>
                <w:lang w:val="sr-Cyrl-CS"/>
              </w:rPr>
              <w:t>на</w:t>
            </w:r>
            <w:r w:rsidR="00EE56C0" w:rsidRPr="00EE56C0">
              <w:rPr>
                <w:rFonts w:cs="Arial"/>
                <w:bCs/>
                <w:iCs/>
                <w:lang w:val="sr-Cyrl-CS"/>
              </w:rPr>
              <w:t xml:space="preserve">  </w:t>
            </w:r>
            <w:r>
              <w:rPr>
                <w:rFonts w:cs="Arial"/>
                <w:bCs/>
                <w:iCs/>
                <w:lang w:val="sr-Cyrl-CS"/>
              </w:rPr>
              <w:t>мин</w:t>
            </w:r>
            <w:r w:rsidR="00EE56C0" w:rsidRPr="00EE56C0">
              <w:rPr>
                <w:rFonts w:cs="Arial"/>
                <w:bCs/>
                <w:iCs/>
                <w:lang w:val="sr-Cyrl-CS"/>
              </w:rPr>
              <w:t xml:space="preserve"> 1 m </w:t>
            </w:r>
            <w:r>
              <w:rPr>
                <w:rFonts w:cs="Arial"/>
                <w:bCs/>
                <w:iCs/>
                <w:lang w:val="sr-Cyrl-CS"/>
              </w:rPr>
              <w:t>од</w:t>
            </w:r>
            <w:r w:rsidR="00EE56C0" w:rsidRPr="00EE56C0">
              <w:rPr>
                <w:rFonts w:cs="Arial"/>
                <w:bCs/>
                <w:iCs/>
                <w:lang w:val="sr-Cyrl-CS"/>
              </w:rPr>
              <w:t xml:space="preserve"> </w:t>
            </w:r>
            <w:r>
              <w:rPr>
                <w:rFonts w:cs="Arial"/>
                <w:bCs/>
                <w:iCs/>
                <w:lang w:val="sr-Cyrl-CS"/>
              </w:rPr>
              <w:t>ивице</w:t>
            </w:r>
            <w:r w:rsidR="00EE56C0" w:rsidRPr="00EE56C0">
              <w:rPr>
                <w:rFonts w:cs="Arial"/>
                <w:bCs/>
                <w:iCs/>
                <w:lang w:val="sr-Cyrl-CS"/>
              </w:rPr>
              <w:t xml:space="preserve"> </w:t>
            </w:r>
            <w:r>
              <w:rPr>
                <w:rFonts w:cs="Arial"/>
                <w:bCs/>
                <w:iCs/>
                <w:lang w:val="sr-Cyrl-CS"/>
              </w:rPr>
              <w:t>рова</w:t>
            </w:r>
            <w:r w:rsidR="00EE56C0" w:rsidRPr="00EE56C0">
              <w:rPr>
                <w:rFonts w:cs="Arial"/>
                <w:bCs/>
                <w:iCs/>
                <w:lang w:val="sr-Cyrl-CS"/>
              </w:rPr>
              <w:t xml:space="preserve"> </w:t>
            </w:r>
            <w:r>
              <w:rPr>
                <w:rFonts w:cs="Arial"/>
                <w:bCs/>
                <w:iCs/>
                <w:lang w:val="sr-Cyrl-CS"/>
              </w:rPr>
              <w:t>рова</w:t>
            </w:r>
            <w:r w:rsidR="00EE56C0" w:rsidRPr="00EE56C0">
              <w:rPr>
                <w:rFonts w:cs="Arial"/>
                <w:bCs/>
                <w:iCs/>
                <w:lang w:val="sr-Cyrl-CS"/>
              </w:rPr>
              <w:t xml:space="preserve">. </w:t>
            </w:r>
            <w:r>
              <w:rPr>
                <w:rFonts w:cs="Arial"/>
                <w:bCs/>
                <w:iCs/>
                <w:lang w:val="sr-Cyrl-CS"/>
              </w:rPr>
              <w:t>Ров</w:t>
            </w:r>
            <w:r w:rsidR="00EE56C0" w:rsidRPr="00EE56C0">
              <w:rPr>
                <w:rFonts w:cs="Arial"/>
                <w:bCs/>
                <w:iCs/>
                <w:lang w:val="sr-Cyrl-CS"/>
              </w:rPr>
              <w:t xml:space="preserve"> </w:t>
            </w:r>
            <w:r>
              <w:rPr>
                <w:rFonts w:cs="Arial"/>
                <w:bCs/>
                <w:iCs/>
                <w:lang w:val="sr-Cyrl-CS"/>
              </w:rPr>
              <w:t>је</w:t>
            </w:r>
            <w:r w:rsidR="00EE56C0" w:rsidRPr="00EE56C0">
              <w:rPr>
                <w:rFonts w:cs="Arial"/>
                <w:bCs/>
                <w:iCs/>
                <w:lang w:val="sr-Cyrl-CS"/>
              </w:rPr>
              <w:t xml:space="preserve"> </w:t>
            </w:r>
            <w:r>
              <w:rPr>
                <w:rFonts w:cs="Arial"/>
                <w:bCs/>
                <w:iCs/>
                <w:lang w:val="sr-Cyrl-CS"/>
              </w:rPr>
              <w:t>трапезног</w:t>
            </w:r>
            <w:r w:rsidR="00EE56C0" w:rsidRPr="00EE56C0">
              <w:rPr>
                <w:rFonts w:cs="Arial"/>
                <w:bCs/>
                <w:iCs/>
                <w:lang w:val="sr-Cyrl-CS"/>
              </w:rPr>
              <w:t xml:space="preserve"> </w:t>
            </w:r>
            <w:r>
              <w:rPr>
                <w:rFonts w:cs="Arial"/>
                <w:bCs/>
                <w:iCs/>
                <w:lang w:val="sr-Cyrl-CS"/>
              </w:rPr>
              <w:lastRenderedPageBreak/>
              <w:t>облика</w:t>
            </w:r>
            <w:r w:rsidR="00EE56C0" w:rsidRPr="00EE56C0">
              <w:rPr>
                <w:rFonts w:cs="Arial"/>
                <w:bCs/>
                <w:iCs/>
                <w:lang w:val="sr-Cyrl-CS"/>
              </w:rPr>
              <w:t xml:space="preserve"> </w:t>
            </w:r>
            <w:r>
              <w:rPr>
                <w:rFonts w:cs="Arial"/>
                <w:bCs/>
                <w:iCs/>
                <w:lang w:val="sr-Cyrl-CS"/>
              </w:rPr>
              <w:t>са</w:t>
            </w:r>
            <w:r w:rsidR="00EE56C0" w:rsidRPr="00EE56C0">
              <w:rPr>
                <w:rFonts w:cs="Arial"/>
                <w:bCs/>
                <w:iCs/>
                <w:lang w:val="sr-Cyrl-CS"/>
              </w:rPr>
              <w:t xml:space="preserve"> </w:t>
            </w:r>
            <w:r>
              <w:rPr>
                <w:rFonts w:cs="Arial"/>
                <w:bCs/>
                <w:iCs/>
                <w:lang w:val="sr-Cyrl-CS"/>
              </w:rPr>
              <w:t>ширином</w:t>
            </w:r>
            <w:r w:rsidR="00EE56C0" w:rsidRPr="00EE56C0">
              <w:rPr>
                <w:rFonts w:cs="Arial"/>
                <w:bCs/>
                <w:iCs/>
                <w:lang w:val="sr-Cyrl-CS"/>
              </w:rPr>
              <w:t xml:space="preserve"> </w:t>
            </w:r>
            <w:r>
              <w:rPr>
                <w:rFonts w:cs="Arial"/>
                <w:bCs/>
                <w:iCs/>
                <w:lang w:val="sr-Cyrl-CS"/>
              </w:rPr>
              <w:t>у</w:t>
            </w:r>
            <w:r w:rsidR="00EE56C0" w:rsidRPr="00EE56C0">
              <w:rPr>
                <w:rFonts w:cs="Arial"/>
                <w:bCs/>
                <w:iCs/>
                <w:lang w:val="sr-Cyrl-CS"/>
              </w:rPr>
              <w:t xml:space="preserve"> </w:t>
            </w:r>
            <w:r>
              <w:rPr>
                <w:rFonts w:cs="Arial"/>
                <w:bCs/>
                <w:iCs/>
                <w:lang w:val="sr-Cyrl-CS"/>
              </w:rPr>
              <w:t>дну</w:t>
            </w:r>
            <w:r w:rsidR="00EE56C0" w:rsidRPr="00EE56C0">
              <w:rPr>
                <w:rFonts w:cs="Arial"/>
                <w:bCs/>
                <w:iCs/>
                <w:lang w:val="sr-Cyrl-CS"/>
              </w:rPr>
              <w:t xml:space="preserve"> </w:t>
            </w:r>
            <w:r>
              <w:rPr>
                <w:rFonts w:cs="Arial"/>
                <w:bCs/>
                <w:iCs/>
                <w:lang w:val="sr-Cyrl-CS"/>
              </w:rPr>
              <w:t>од</w:t>
            </w:r>
            <w:r w:rsidR="00EE56C0" w:rsidRPr="00EE56C0">
              <w:rPr>
                <w:rFonts w:cs="Arial"/>
                <w:bCs/>
                <w:iCs/>
                <w:lang w:val="sr-Cyrl-CS"/>
              </w:rPr>
              <w:t xml:space="preserve"> 1.0 </w:t>
            </w:r>
            <w:r w:rsidRPr="00EE56C0">
              <w:rPr>
                <w:rFonts w:cs="Arial"/>
                <w:bCs/>
                <w:iCs/>
                <w:lang w:val="sr-Cyrl-CS"/>
              </w:rPr>
              <w:t>m</w:t>
            </w:r>
            <w:r w:rsidR="00EE56C0" w:rsidRPr="00EE56C0">
              <w:rPr>
                <w:rFonts w:cs="Arial"/>
                <w:bCs/>
                <w:iCs/>
                <w:lang w:val="sr-Cyrl-CS"/>
              </w:rPr>
              <w:t xml:space="preserve"> </w:t>
            </w:r>
            <w:r>
              <w:rPr>
                <w:rFonts w:cs="Arial"/>
                <w:bCs/>
                <w:iCs/>
                <w:lang w:val="sr-Cyrl-CS"/>
              </w:rPr>
              <w:t>и</w:t>
            </w:r>
            <w:r w:rsidR="00EE56C0" w:rsidRPr="00EE56C0">
              <w:rPr>
                <w:rFonts w:cs="Arial"/>
                <w:bCs/>
                <w:iCs/>
                <w:lang w:val="sr-Cyrl-CS"/>
              </w:rPr>
              <w:t xml:space="preserve"> </w:t>
            </w:r>
            <w:r>
              <w:rPr>
                <w:rFonts w:cs="Arial"/>
                <w:bCs/>
                <w:iCs/>
                <w:lang w:val="sr-Cyrl-CS"/>
              </w:rPr>
              <w:t>нагибом</w:t>
            </w:r>
            <w:r w:rsidR="00EE56C0" w:rsidRPr="00EE56C0">
              <w:rPr>
                <w:rFonts w:cs="Arial"/>
                <w:bCs/>
                <w:iCs/>
                <w:lang w:val="sr-Cyrl-CS"/>
              </w:rPr>
              <w:t xml:space="preserve"> </w:t>
            </w:r>
            <w:r>
              <w:rPr>
                <w:rFonts w:cs="Arial"/>
                <w:bCs/>
                <w:iCs/>
                <w:lang w:val="sr-Cyrl-CS"/>
              </w:rPr>
              <w:t>страна</w:t>
            </w:r>
            <w:r w:rsidR="00EE56C0" w:rsidRPr="00EE56C0">
              <w:rPr>
                <w:rFonts w:cs="Arial"/>
                <w:bCs/>
                <w:iCs/>
                <w:lang w:val="sr-Cyrl-CS"/>
              </w:rPr>
              <w:t xml:space="preserve"> 1:1. </w:t>
            </w:r>
            <w:r>
              <w:rPr>
                <w:rFonts w:cs="Arial"/>
                <w:bCs/>
                <w:iCs/>
                <w:lang w:val="sr-Cyrl-CS"/>
              </w:rPr>
              <w:t>У</w:t>
            </w:r>
            <w:r w:rsidR="00EE56C0" w:rsidRPr="00EE56C0">
              <w:rPr>
                <w:rFonts w:cs="Arial"/>
                <w:bCs/>
                <w:iCs/>
                <w:lang w:val="sr-Cyrl-CS"/>
              </w:rPr>
              <w:t xml:space="preserve"> </w:t>
            </w:r>
            <w:r>
              <w:rPr>
                <w:rFonts w:cs="Arial"/>
                <w:bCs/>
                <w:iCs/>
                <w:lang w:val="sr-Cyrl-CS"/>
              </w:rPr>
              <w:t>цену</w:t>
            </w:r>
            <w:r w:rsidR="00EE56C0" w:rsidRPr="00EE56C0">
              <w:rPr>
                <w:rFonts w:cs="Arial"/>
                <w:bCs/>
                <w:iCs/>
                <w:lang w:val="sr-Cyrl-CS"/>
              </w:rPr>
              <w:t xml:space="preserve"> </w:t>
            </w:r>
            <w:r>
              <w:rPr>
                <w:rFonts w:cs="Arial"/>
                <w:bCs/>
                <w:iCs/>
                <w:lang w:val="sr-Cyrl-CS"/>
              </w:rPr>
              <w:t>ископа</w:t>
            </w:r>
            <w:r w:rsidR="00EE56C0" w:rsidRPr="00EE56C0">
              <w:rPr>
                <w:rFonts w:cs="Arial"/>
                <w:bCs/>
                <w:iCs/>
                <w:lang w:val="sr-Cyrl-CS"/>
              </w:rPr>
              <w:t xml:space="preserve"> </w:t>
            </w:r>
            <w:r>
              <w:rPr>
                <w:rFonts w:cs="Arial"/>
                <w:bCs/>
                <w:iCs/>
                <w:lang w:val="sr-Cyrl-CS"/>
              </w:rPr>
              <w:t>урачунати</w:t>
            </w:r>
            <w:r w:rsidR="00EE56C0" w:rsidRPr="00EE56C0">
              <w:rPr>
                <w:rFonts w:cs="Arial"/>
                <w:bCs/>
                <w:iCs/>
                <w:lang w:val="sr-Cyrl-CS"/>
              </w:rPr>
              <w:t xml:space="preserve"> </w:t>
            </w:r>
            <w:r>
              <w:rPr>
                <w:rFonts w:cs="Arial"/>
                <w:bCs/>
                <w:iCs/>
                <w:lang w:val="sr-Cyrl-CS"/>
              </w:rPr>
              <w:t>су</w:t>
            </w:r>
            <w:r w:rsidR="00EE56C0" w:rsidRPr="00EE56C0">
              <w:rPr>
                <w:rFonts w:cs="Arial"/>
                <w:bCs/>
                <w:iCs/>
                <w:lang w:val="sr-Cyrl-CS"/>
              </w:rPr>
              <w:t xml:space="preserve"> </w:t>
            </w:r>
            <w:r>
              <w:rPr>
                <w:rFonts w:cs="Arial"/>
                <w:bCs/>
                <w:iCs/>
                <w:lang w:val="sr-Cyrl-CS"/>
              </w:rPr>
              <w:t>ископ</w:t>
            </w:r>
            <w:r w:rsidR="00EE56C0" w:rsidRPr="00EE56C0">
              <w:rPr>
                <w:rFonts w:cs="Arial"/>
                <w:bCs/>
                <w:iCs/>
                <w:lang w:val="sr-Cyrl-CS"/>
              </w:rPr>
              <w:t xml:space="preserve">, </w:t>
            </w:r>
            <w:r>
              <w:rPr>
                <w:rFonts w:cs="Arial"/>
                <w:bCs/>
                <w:iCs/>
                <w:lang w:val="sr-Cyrl-CS"/>
              </w:rPr>
              <w:t>ископ</w:t>
            </w:r>
            <w:r w:rsidR="00EE56C0" w:rsidRPr="00EE56C0">
              <w:rPr>
                <w:rFonts w:cs="Arial"/>
                <w:bCs/>
                <w:iCs/>
                <w:lang w:val="sr-Cyrl-CS"/>
              </w:rPr>
              <w:t xml:space="preserve"> </w:t>
            </w:r>
            <w:r>
              <w:rPr>
                <w:rFonts w:cs="Arial"/>
                <w:bCs/>
                <w:iCs/>
                <w:lang w:val="sr-Cyrl-CS"/>
              </w:rPr>
              <w:t>за</w:t>
            </w:r>
            <w:r w:rsidR="00EE56C0" w:rsidRPr="00EE56C0">
              <w:rPr>
                <w:rFonts w:cs="Arial"/>
                <w:bCs/>
                <w:iCs/>
                <w:lang w:val="sr-Cyrl-CS"/>
              </w:rPr>
              <w:t xml:space="preserve"> </w:t>
            </w:r>
            <w:r>
              <w:rPr>
                <w:rFonts w:cs="Arial"/>
                <w:bCs/>
                <w:iCs/>
                <w:lang w:val="sr-Cyrl-CS"/>
              </w:rPr>
              <w:t>проширење</w:t>
            </w:r>
            <w:r w:rsidR="00EE56C0" w:rsidRPr="00EE56C0">
              <w:rPr>
                <w:rFonts w:cs="Arial"/>
                <w:bCs/>
                <w:iCs/>
                <w:lang w:val="sr-Cyrl-CS"/>
              </w:rPr>
              <w:t xml:space="preserve"> </w:t>
            </w:r>
            <w:r>
              <w:rPr>
                <w:rFonts w:cs="Arial"/>
                <w:bCs/>
                <w:iCs/>
                <w:lang w:val="sr-Cyrl-CS"/>
              </w:rPr>
              <w:t>рова</w:t>
            </w:r>
            <w:r w:rsidR="00EE56C0" w:rsidRPr="00EE56C0">
              <w:rPr>
                <w:rFonts w:cs="Arial"/>
                <w:bCs/>
                <w:iCs/>
                <w:lang w:val="sr-Cyrl-CS"/>
              </w:rPr>
              <w:t xml:space="preserve"> </w:t>
            </w:r>
            <w:r>
              <w:rPr>
                <w:rFonts w:cs="Arial"/>
                <w:bCs/>
                <w:iCs/>
                <w:lang w:val="sr-Cyrl-CS"/>
              </w:rPr>
              <w:t>приликом</w:t>
            </w:r>
            <w:r w:rsidR="00EE56C0" w:rsidRPr="00EE56C0">
              <w:rPr>
                <w:rFonts w:cs="Arial"/>
                <w:bCs/>
                <w:iCs/>
                <w:lang w:val="sr-Cyrl-CS"/>
              </w:rPr>
              <w:t xml:space="preserve"> </w:t>
            </w:r>
            <w:r>
              <w:rPr>
                <w:rFonts w:cs="Arial"/>
                <w:bCs/>
                <w:iCs/>
                <w:lang w:val="sr-Cyrl-CS"/>
              </w:rPr>
              <w:t>монтирања</w:t>
            </w:r>
            <w:r w:rsidR="00EE56C0" w:rsidRPr="00EE56C0">
              <w:rPr>
                <w:rFonts w:cs="Arial"/>
                <w:bCs/>
                <w:iCs/>
                <w:lang w:val="sr-Cyrl-CS"/>
              </w:rPr>
              <w:t xml:space="preserve"> </w:t>
            </w:r>
            <w:r>
              <w:rPr>
                <w:rFonts w:cs="Arial"/>
                <w:bCs/>
                <w:iCs/>
                <w:lang w:val="sr-Cyrl-CS"/>
              </w:rPr>
              <w:t>ревизионих</w:t>
            </w:r>
            <w:r w:rsidR="00EE56C0" w:rsidRPr="00EE56C0">
              <w:rPr>
                <w:rFonts w:cs="Arial"/>
                <w:bCs/>
                <w:iCs/>
                <w:lang w:val="sr-Cyrl-CS"/>
              </w:rPr>
              <w:t xml:space="preserve"> </w:t>
            </w:r>
            <w:r>
              <w:rPr>
                <w:rFonts w:cs="Arial"/>
                <w:bCs/>
                <w:iCs/>
                <w:lang w:val="sr-Cyrl-CS"/>
              </w:rPr>
              <w:t>дренажних</w:t>
            </w:r>
            <w:r w:rsidR="00EE56C0" w:rsidRPr="00EE56C0">
              <w:rPr>
                <w:rFonts w:cs="Arial"/>
                <w:bCs/>
                <w:iCs/>
                <w:lang w:val="sr-Cyrl-CS"/>
              </w:rPr>
              <w:t xml:space="preserve"> </w:t>
            </w:r>
            <w:r>
              <w:rPr>
                <w:rFonts w:cs="Arial"/>
                <w:bCs/>
                <w:iCs/>
                <w:lang w:val="sr-Cyrl-CS"/>
              </w:rPr>
              <w:t>шахтова</w:t>
            </w:r>
            <w:r w:rsidR="00EE56C0" w:rsidRPr="00EE56C0">
              <w:rPr>
                <w:rFonts w:cs="Arial"/>
                <w:bCs/>
                <w:iCs/>
                <w:lang w:val="sr-Cyrl-CS"/>
              </w:rPr>
              <w:t xml:space="preserve">, </w:t>
            </w:r>
            <w:r>
              <w:rPr>
                <w:rFonts w:cs="Arial"/>
                <w:bCs/>
                <w:iCs/>
                <w:lang w:val="sr-Cyrl-CS"/>
              </w:rPr>
              <w:t>планирање</w:t>
            </w:r>
            <w:r w:rsidR="00EE56C0" w:rsidRPr="00EE56C0">
              <w:rPr>
                <w:rFonts w:cs="Arial"/>
                <w:bCs/>
                <w:iCs/>
                <w:lang w:val="sr-Cyrl-CS"/>
              </w:rPr>
              <w:t xml:space="preserve"> </w:t>
            </w:r>
            <w:r>
              <w:rPr>
                <w:rFonts w:cs="Arial"/>
                <w:bCs/>
                <w:iCs/>
                <w:lang w:val="sr-Cyrl-CS"/>
              </w:rPr>
              <w:t>дна</w:t>
            </w:r>
            <w:r w:rsidR="00EE56C0" w:rsidRPr="00EE56C0">
              <w:rPr>
                <w:rFonts w:cs="Arial"/>
                <w:bCs/>
                <w:iCs/>
                <w:lang w:val="sr-Cyrl-CS"/>
              </w:rPr>
              <w:t xml:space="preserve"> </w:t>
            </w:r>
            <w:r>
              <w:rPr>
                <w:rFonts w:cs="Arial"/>
                <w:bCs/>
                <w:iCs/>
                <w:lang w:val="sr-Cyrl-CS"/>
              </w:rPr>
              <w:t>рова</w:t>
            </w:r>
            <w:r w:rsidR="00EE56C0" w:rsidRPr="00EE56C0">
              <w:rPr>
                <w:rFonts w:cs="Arial"/>
                <w:bCs/>
                <w:iCs/>
                <w:lang w:val="sr-Cyrl-CS"/>
              </w:rPr>
              <w:t xml:space="preserve"> , </w:t>
            </w:r>
            <w:r>
              <w:rPr>
                <w:rFonts w:cs="Arial"/>
                <w:bCs/>
                <w:iCs/>
                <w:lang w:val="sr-Cyrl-CS"/>
              </w:rPr>
              <w:t>као</w:t>
            </w:r>
            <w:r w:rsidR="00EE56C0" w:rsidRPr="00EE56C0">
              <w:rPr>
                <w:rFonts w:cs="Arial"/>
                <w:bCs/>
                <w:iCs/>
                <w:lang w:val="sr-Cyrl-CS"/>
              </w:rPr>
              <w:t xml:space="preserve"> </w:t>
            </w:r>
            <w:r>
              <w:rPr>
                <w:rFonts w:cs="Arial"/>
                <w:bCs/>
                <w:iCs/>
                <w:lang w:val="sr-Cyrl-CS"/>
              </w:rPr>
              <w:t>и</w:t>
            </w:r>
            <w:r w:rsidR="00EE56C0" w:rsidRPr="00EE56C0">
              <w:rPr>
                <w:rFonts w:cs="Arial"/>
                <w:bCs/>
                <w:iCs/>
                <w:lang w:val="sr-Cyrl-CS"/>
              </w:rPr>
              <w:t xml:space="preserve"> </w:t>
            </w:r>
            <w:r>
              <w:rPr>
                <w:rFonts w:cs="Arial"/>
                <w:bCs/>
                <w:iCs/>
                <w:lang w:val="sr-Cyrl-CS"/>
              </w:rPr>
              <w:t>сви</w:t>
            </w:r>
            <w:r w:rsidR="00EE56C0" w:rsidRPr="00EE56C0">
              <w:rPr>
                <w:rFonts w:cs="Arial"/>
                <w:bCs/>
                <w:iCs/>
                <w:lang w:val="sr-Cyrl-CS"/>
              </w:rPr>
              <w:t xml:space="preserve"> </w:t>
            </w:r>
            <w:r>
              <w:rPr>
                <w:rFonts w:cs="Arial"/>
                <w:bCs/>
                <w:iCs/>
                <w:lang w:val="sr-Cyrl-CS"/>
              </w:rPr>
              <w:t>други</w:t>
            </w:r>
            <w:r w:rsidR="00EE56C0" w:rsidRPr="00EE56C0">
              <w:rPr>
                <w:rFonts w:cs="Arial"/>
                <w:bCs/>
                <w:iCs/>
                <w:lang w:val="sr-Cyrl-CS"/>
              </w:rPr>
              <w:t xml:space="preserve"> </w:t>
            </w:r>
            <w:r>
              <w:rPr>
                <w:rFonts w:cs="Arial"/>
                <w:bCs/>
                <w:iCs/>
                <w:lang w:val="sr-Cyrl-CS"/>
              </w:rPr>
              <w:t>трошкови</w:t>
            </w:r>
            <w:r w:rsidR="00EE56C0" w:rsidRPr="00EE56C0">
              <w:rPr>
                <w:rFonts w:cs="Arial"/>
                <w:bCs/>
                <w:iCs/>
                <w:lang w:val="sr-Cyrl-CS"/>
              </w:rPr>
              <w:t xml:space="preserve"> </w:t>
            </w:r>
            <w:r>
              <w:rPr>
                <w:rFonts w:cs="Arial"/>
                <w:bCs/>
                <w:iCs/>
                <w:lang w:val="sr-Cyrl-CS"/>
              </w:rPr>
              <w:t>који</w:t>
            </w:r>
            <w:r w:rsidR="00EE56C0" w:rsidRPr="00EE56C0">
              <w:rPr>
                <w:rFonts w:cs="Arial"/>
                <w:bCs/>
                <w:iCs/>
                <w:lang w:val="sr-Cyrl-CS"/>
              </w:rPr>
              <w:t xml:space="preserve"> </w:t>
            </w:r>
            <w:r>
              <w:rPr>
                <w:rFonts w:cs="Arial"/>
                <w:bCs/>
                <w:iCs/>
                <w:lang w:val="sr-Cyrl-CS"/>
              </w:rPr>
              <w:t>терете</w:t>
            </w:r>
            <w:r w:rsidR="00EE56C0" w:rsidRPr="00EE56C0">
              <w:rPr>
                <w:rFonts w:cs="Arial"/>
                <w:bCs/>
                <w:iCs/>
                <w:lang w:val="sr-Cyrl-CS"/>
              </w:rPr>
              <w:t xml:space="preserve"> </w:t>
            </w:r>
            <w:r>
              <w:rPr>
                <w:rFonts w:cs="Arial"/>
                <w:bCs/>
                <w:iCs/>
                <w:lang w:val="sr-Cyrl-CS"/>
              </w:rPr>
              <w:t>ову</w:t>
            </w:r>
            <w:r w:rsidR="00EE56C0" w:rsidRPr="00EE56C0">
              <w:rPr>
                <w:rFonts w:cs="Arial"/>
                <w:bCs/>
                <w:iCs/>
                <w:lang w:val="sr-Cyrl-CS"/>
              </w:rPr>
              <w:t xml:space="preserve"> </w:t>
            </w:r>
            <w:r>
              <w:rPr>
                <w:rFonts w:cs="Arial"/>
                <w:bCs/>
                <w:iCs/>
                <w:lang w:val="sr-Cyrl-CS"/>
              </w:rPr>
              <w:t>позицију</w:t>
            </w:r>
            <w:r w:rsidR="00EE56C0" w:rsidRPr="00EE56C0">
              <w:rPr>
                <w:rFonts w:cs="Arial"/>
                <w:bCs/>
                <w:iCs/>
                <w:lang w:val="sr-Cyrl-CS"/>
              </w:rPr>
              <w:t xml:space="preserve">. </w:t>
            </w:r>
            <w:r>
              <w:rPr>
                <w:rFonts w:cs="Arial"/>
                <w:bCs/>
                <w:iCs/>
                <w:lang w:val="sr-Cyrl-CS"/>
              </w:rPr>
              <w:t>Од</w:t>
            </w:r>
            <w:r w:rsidR="00EE56C0" w:rsidRPr="00EE56C0">
              <w:rPr>
                <w:rFonts w:cs="Arial"/>
                <w:bCs/>
                <w:iCs/>
                <w:lang w:val="sr-Cyrl-CS"/>
              </w:rPr>
              <w:t xml:space="preserve"> </w:t>
            </w:r>
            <w:r>
              <w:rPr>
                <w:rFonts w:cs="Arial"/>
                <w:bCs/>
                <w:iCs/>
                <w:lang w:val="sr-Cyrl-CS"/>
              </w:rPr>
              <w:t>укупног</w:t>
            </w:r>
            <w:r w:rsidR="00EE56C0" w:rsidRPr="00EE56C0">
              <w:rPr>
                <w:rFonts w:cs="Arial"/>
                <w:bCs/>
                <w:iCs/>
                <w:lang w:val="sr-Cyrl-CS"/>
              </w:rPr>
              <w:t xml:space="preserve"> </w:t>
            </w:r>
            <w:r>
              <w:rPr>
                <w:rFonts w:cs="Arial"/>
                <w:bCs/>
                <w:iCs/>
                <w:lang w:val="sr-Cyrl-CS"/>
              </w:rPr>
              <w:t>ископа</w:t>
            </w:r>
            <w:r w:rsidR="00EE56C0" w:rsidRPr="00EE56C0">
              <w:rPr>
                <w:rFonts w:cs="Arial"/>
                <w:bCs/>
                <w:iCs/>
                <w:lang w:val="sr-Cyrl-CS"/>
              </w:rPr>
              <w:t xml:space="preserve"> </w:t>
            </w:r>
            <w:r>
              <w:rPr>
                <w:rFonts w:cs="Arial"/>
                <w:bCs/>
                <w:iCs/>
                <w:lang w:val="sr-Cyrl-CS"/>
              </w:rPr>
              <w:t>планирано</w:t>
            </w:r>
            <w:r w:rsidR="00EE56C0" w:rsidRPr="00EE56C0">
              <w:rPr>
                <w:rFonts w:cs="Arial"/>
                <w:bCs/>
                <w:iCs/>
                <w:lang w:val="sr-Cyrl-CS"/>
              </w:rPr>
              <w:t xml:space="preserve"> </w:t>
            </w:r>
            <w:r>
              <w:rPr>
                <w:rFonts w:cs="Arial"/>
                <w:bCs/>
                <w:iCs/>
                <w:lang w:val="sr-Cyrl-CS"/>
              </w:rPr>
              <w:t>је</w:t>
            </w:r>
            <w:r w:rsidR="00EE56C0" w:rsidRPr="00EE56C0">
              <w:rPr>
                <w:rFonts w:cs="Arial"/>
                <w:bCs/>
                <w:iCs/>
                <w:lang w:val="sr-Cyrl-CS"/>
              </w:rPr>
              <w:t xml:space="preserve"> </w:t>
            </w:r>
            <w:r>
              <w:rPr>
                <w:rFonts w:cs="Arial"/>
                <w:bCs/>
                <w:iCs/>
                <w:lang w:val="sr-Cyrl-CS"/>
              </w:rPr>
              <w:t>да</w:t>
            </w:r>
            <w:r w:rsidR="00EE56C0" w:rsidRPr="00EE56C0">
              <w:rPr>
                <w:rFonts w:cs="Arial"/>
                <w:bCs/>
                <w:iCs/>
                <w:lang w:val="sr-Cyrl-CS"/>
              </w:rPr>
              <w:t xml:space="preserve"> </w:t>
            </w:r>
            <w:r>
              <w:rPr>
                <w:rFonts w:cs="Arial"/>
                <w:bCs/>
                <w:iCs/>
                <w:lang w:val="sr-Cyrl-CS"/>
              </w:rPr>
              <w:t>се</w:t>
            </w:r>
            <w:r w:rsidR="00EE56C0" w:rsidRPr="00EE56C0">
              <w:rPr>
                <w:rFonts w:cs="Arial"/>
                <w:bCs/>
                <w:iCs/>
                <w:lang w:val="sr-Cyrl-CS"/>
              </w:rPr>
              <w:t xml:space="preserve"> </w:t>
            </w:r>
            <w:r>
              <w:rPr>
                <w:rFonts w:cs="Arial"/>
                <w:bCs/>
                <w:iCs/>
                <w:lang w:val="sr-Cyrl-CS"/>
              </w:rPr>
              <w:t>машински</w:t>
            </w:r>
            <w:r w:rsidR="00EE56C0" w:rsidRPr="00EE56C0">
              <w:rPr>
                <w:rFonts w:cs="Arial"/>
                <w:bCs/>
                <w:iCs/>
                <w:lang w:val="sr-Cyrl-CS"/>
              </w:rPr>
              <w:t xml:space="preserve"> </w:t>
            </w:r>
            <w:r>
              <w:rPr>
                <w:rFonts w:cs="Arial"/>
                <w:bCs/>
                <w:iCs/>
                <w:lang w:val="sr-Cyrl-CS"/>
              </w:rPr>
              <w:t>ископа</w:t>
            </w:r>
            <w:r w:rsidR="00EE56C0" w:rsidRPr="00EE56C0">
              <w:rPr>
                <w:rFonts w:cs="Arial"/>
                <w:bCs/>
                <w:iCs/>
                <w:lang w:val="sr-Cyrl-CS"/>
              </w:rPr>
              <w:t xml:space="preserve"> 95%, a 5%o </w:t>
            </w:r>
            <w:r>
              <w:rPr>
                <w:rFonts w:cs="Arial"/>
                <w:bCs/>
                <w:iCs/>
                <w:lang w:val="sr-Cyrl-CS"/>
              </w:rPr>
              <w:t>ручно</w:t>
            </w:r>
            <w:r w:rsidR="00EE56C0" w:rsidRPr="00EE56C0">
              <w:rPr>
                <w:rFonts w:cs="Arial"/>
                <w:bCs/>
                <w:iCs/>
                <w:lang w:val="sr-Cyrl-CS"/>
              </w:rPr>
              <w:t>.</w:t>
            </w:r>
          </w:p>
          <w:p w:rsidR="00EA2CCF" w:rsidRPr="00E47C2E" w:rsidRDefault="00BE4842" w:rsidP="00EE56C0">
            <w:pPr>
              <w:spacing w:before="0"/>
              <w:jc w:val="left"/>
              <w:rPr>
                <w:rFonts w:cs="Arial"/>
                <w:bCs/>
                <w:iCs/>
                <w:lang w:val="sr-Cyrl-CS"/>
              </w:rPr>
            </w:pPr>
            <w:r>
              <w:rPr>
                <w:rFonts w:cs="Arial"/>
                <w:bCs/>
                <w:iCs/>
                <w:lang w:val="sr-Cyrl-CS"/>
              </w:rPr>
              <w:t>Обрачун</w:t>
            </w:r>
            <w:r w:rsidR="00EE56C0" w:rsidRPr="00EE56C0">
              <w:rPr>
                <w:rFonts w:cs="Arial"/>
                <w:bCs/>
                <w:iCs/>
                <w:lang w:val="sr-Cyrl-CS"/>
              </w:rPr>
              <w:t xml:space="preserve"> </w:t>
            </w:r>
            <w:r>
              <w:rPr>
                <w:rFonts w:cs="Arial"/>
                <w:bCs/>
                <w:iCs/>
                <w:lang w:val="sr-Cyrl-CS"/>
              </w:rPr>
              <w:t>по</w:t>
            </w:r>
            <w:r w:rsidR="00EE56C0" w:rsidRPr="00EE56C0">
              <w:rPr>
                <w:rFonts w:cs="Arial"/>
                <w:bCs/>
                <w:iCs/>
                <w:lang w:val="sr-Cyrl-CS"/>
              </w:rPr>
              <w:t xml:space="preserve"> m3.</w:t>
            </w:r>
          </w:p>
        </w:tc>
        <w:tc>
          <w:tcPr>
            <w:tcW w:w="501" w:type="pct"/>
            <w:shd w:val="clear" w:color="auto" w:fill="auto"/>
            <w:vAlign w:val="center"/>
          </w:tcPr>
          <w:p w:rsidR="00EA2CCF" w:rsidRPr="00E47C2E" w:rsidRDefault="00EA2CCF" w:rsidP="00B5725B">
            <w:pPr>
              <w:spacing w:before="0"/>
              <w:jc w:val="center"/>
              <w:rPr>
                <w:rFonts w:cs="Arial"/>
                <w:bCs/>
                <w:iCs/>
                <w:lang w:val="sr-Cyrl-CS"/>
              </w:rPr>
            </w:pPr>
          </w:p>
        </w:tc>
        <w:tc>
          <w:tcPr>
            <w:tcW w:w="573" w:type="pct"/>
            <w:shd w:val="clear" w:color="auto" w:fill="auto"/>
            <w:vAlign w:val="center"/>
          </w:tcPr>
          <w:p w:rsidR="00EA2CCF" w:rsidRPr="00E47C2E" w:rsidRDefault="00EA2CCF" w:rsidP="00B5725B">
            <w:pPr>
              <w:spacing w:before="0"/>
              <w:jc w:val="center"/>
              <w:rPr>
                <w:rFonts w:cs="Arial"/>
                <w:bCs/>
                <w:iCs/>
                <w:lang w:val="sr-Cyrl-CS"/>
              </w:rPr>
            </w:pPr>
          </w:p>
        </w:tc>
        <w:tc>
          <w:tcPr>
            <w:tcW w:w="644" w:type="pct"/>
            <w:shd w:val="clear" w:color="auto" w:fill="auto"/>
            <w:vAlign w:val="center"/>
          </w:tcPr>
          <w:p w:rsidR="00EA2CCF" w:rsidRPr="00E47C2E" w:rsidRDefault="00EA2CCF" w:rsidP="00B5725B">
            <w:pPr>
              <w:spacing w:before="0"/>
              <w:jc w:val="center"/>
              <w:rPr>
                <w:rFonts w:cs="Arial"/>
                <w:b/>
                <w:bCs/>
                <w:iCs/>
              </w:rPr>
            </w:pPr>
          </w:p>
        </w:tc>
        <w:tc>
          <w:tcPr>
            <w:tcW w:w="644" w:type="pct"/>
            <w:shd w:val="clear" w:color="auto" w:fill="auto"/>
            <w:vAlign w:val="center"/>
          </w:tcPr>
          <w:p w:rsidR="00EA2CCF" w:rsidRPr="00E47C2E" w:rsidRDefault="00EA2CCF" w:rsidP="00B5725B">
            <w:pPr>
              <w:spacing w:before="0"/>
              <w:jc w:val="center"/>
              <w:rPr>
                <w:rFonts w:cs="Arial"/>
                <w:b/>
                <w:bCs/>
                <w:iCs/>
              </w:rPr>
            </w:pPr>
          </w:p>
        </w:tc>
        <w:tc>
          <w:tcPr>
            <w:tcW w:w="643" w:type="pct"/>
            <w:shd w:val="clear" w:color="auto" w:fill="auto"/>
            <w:vAlign w:val="center"/>
          </w:tcPr>
          <w:p w:rsidR="00EA2CCF" w:rsidRPr="00E47C2E" w:rsidRDefault="00EA2CCF" w:rsidP="00B5725B">
            <w:pPr>
              <w:spacing w:before="0"/>
              <w:jc w:val="center"/>
              <w:rPr>
                <w:rFonts w:cs="Arial"/>
                <w:b/>
                <w:bCs/>
                <w:iCs/>
              </w:rPr>
            </w:pPr>
          </w:p>
        </w:tc>
        <w:tc>
          <w:tcPr>
            <w:tcW w:w="725" w:type="pct"/>
            <w:shd w:val="clear" w:color="auto" w:fill="auto"/>
            <w:vAlign w:val="center"/>
          </w:tcPr>
          <w:p w:rsidR="00EA2CCF" w:rsidRPr="00E47C2E" w:rsidRDefault="00EA2CCF" w:rsidP="00B5725B">
            <w:pPr>
              <w:spacing w:before="0"/>
              <w:jc w:val="center"/>
              <w:rPr>
                <w:rFonts w:cs="Arial"/>
                <w:b/>
                <w:bCs/>
                <w:iCs/>
              </w:rPr>
            </w:pPr>
          </w:p>
        </w:tc>
      </w:tr>
      <w:tr w:rsidR="00EA2CCF" w:rsidRPr="00E47C2E" w:rsidTr="00EA2CCF">
        <w:tc>
          <w:tcPr>
            <w:tcW w:w="274" w:type="pct"/>
            <w:shd w:val="clear" w:color="auto" w:fill="auto"/>
            <w:vAlign w:val="center"/>
          </w:tcPr>
          <w:p w:rsidR="00EA2CCF" w:rsidRPr="00E47C2E" w:rsidRDefault="00EA2CCF" w:rsidP="00B5725B">
            <w:pPr>
              <w:spacing w:before="0"/>
              <w:jc w:val="center"/>
              <w:rPr>
                <w:rFonts w:cs="Arial"/>
                <w:b/>
                <w:bCs/>
                <w:iCs/>
                <w:lang w:val="sr-Cyrl-CS"/>
              </w:rPr>
            </w:pPr>
          </w:p>
        </w:tc>
        <w:tc>
          <w:tcPr>
            <w:tcW w:w="996" w:type="pct"/>
            <w:shd w:val="clear" w:color="auto" w:fill="auto"/>
          </w:tcPr>
          <w:p w:rsidR="00EA2CCF" w:rsidRPr="00EE56C0" w:rsidRDefault="00BE4842" w:rsidP="003A1E29">
            <w:pPr>
              <w:pStyle w:val="ListParagraph"/>
              <w:numPr>
                <w:ilvl w:val="0"/>
                <w:numId w:val="10"/>
              </w:numPr>
              <w:spacing w:before="0"/>
              <w:ind w:left="449"/>
              <w:jc w:val="left"/>
              <w:rPr>
                <w:rFonts w:ascii="Arial" w:hAnsi="Arial" w:cs="Arial"/>
                <w:bCs/>
                <w:iCs/>
                <w:lang w:val="sr-Cyrl-CS"/>
              </w:rPr>
            </w:pPr>
            <w:r>
              <w:rPr>
                <w:rFonts w:ascii="Arial" w:hAnsi="Arial" w:cs="Arial"/>
                <w:bCs/>
                <w:iCs/>
                <w:lang w:val="sr-Cyrl-CS"/>
              </w:rPr>
              <w:t>Машински</w:t>
            </w:r>
            <w:r w:rsidR="00EE56C0" w:rsidRPr="00EE56C0">
              <w:rPr>
                <w:rFonts w:ascii="Arial" w:hAnsi="Arial" w:cs="Arial"/>
                <w:bCs/>
                <w:iCs/>
                <w:lang w:val="sr-Cyrl-CS"/>
              </w:rPr>
              <w:t xml:space="preserve"> </w:t>
            </w:r>
            <w:r>
              <w:rPr>
                <w:rFonts w:ascii="Arial" w:hAnsi="Arial" w:cs="Arial"/>
                <w:bCs/>
                <w:iCs/>
                <w:lang w:val="sr-Cyrl-CS"/>
              </w:rPr>
              <w:t>ископ</w:t>
            </w:r>
          </w:p>
        </w:tc>
        <w:tc>
          <w:tcPr>
            <w:tcW w:w="501" w:type="pct"/>
            <w:shd w:val="clear" w:color="auto" w:fill="auto"/>
            <w:vAlign w:val="center"/>
          </w:tcPr>
          <w:p w:rsidR="00EA2CCF" w:rsidRPr="00E47C2E" w:rsidRDefault="00EE56C0" w:rsidP="00B5725B">
            <w:pPr>
              <w:spacing w:before="0"/>
              <w:jc w:val="center"/>
              <w:rPr>
                <w:rFonts w:cs="Arial"/>
                <w:bCs/>
                <w:iCs/>
                <w:lang w:val="sr-Cyrl-CS"/>
              </w:rPr>
            </w:pPr>
            <w:r w:rsidRPr="00EE56C0">
              <w:rPr>
                <w:rFonts w:cs="Arial"/>
                <w:bCs/>
                <w:iCs/>
                <w:lang w:val="sr-Cyrl-CS"/>
              </w:rPr>
              <w:t>m3</w:t>
            </w:r>
          </w:p>
        </w:tc>
        <w:tc>
          <w:tcPr>
            <w:tcW w:w="573" w:type="pct"/>
            <w:shd w:val="clear" w:color="auto" w:fill="auto"/>
            <w:vAlign w:val="center"/>
          </w:tcPr>
          <w:p w:rsidR="00EA2CCF" w:rsidRPr="00E47C2E" w:rsidRDefault="00EE56C0" w:rsidP="00B5725B">
            <w:pPr>
              <w:spacing w:before="0"/>
              <w:jc w:val="center"/>
              <w:rPr>
                <w:rFonts w:cs="Arial"/>
                <w:bCs/>
                <w:iCs/>
                <w:lang w:val="sr-Cyrl-CS"/>
              </w:rPr>
            </w:pPr>
            <w:r>
              <w:rPr>
                <w:rFonts w:cs="Arial"/>
                <w:bCs/>
                <w:iCs/>
                <w:lang w:val="sr-Cyrl-CS"/>
              </w:rPr>
              <w:t>17610</w:t>
            </w:r>
          </w:p>
        </w:tc>
        <w:tc>
          <w:tcPr>
            <w:tcW w:w="644" w:type="pct"/>
            <w:shd w:val="clear" w:color="auto" w:fill="auto"/>
            <w:vAlign w:val="center"/>
          </w:tcPr>
          <w:p w:rsidR="00EA2CCF" w:rsidRPr="00E47C2E" w:rsidRDefault="00EA2CCF" w:rsidP="00B5725B">
            <w:pPr>
              <w:spacing w:before="0"/>
              <w:jc w:val="center"/>
              <w:rPr>
                <w:rFonts w:cs="Arial"/>
                <w:b/>
                <w:bCs/>
                <w:iCs/>
              </w:rPr>
            </w:pPr>
          </w:p>
        </w:tc>
        <w:tc>
          <w:tcPr>
            <w:tcW w:w="644" w:type="pct"/>
            <w:shd w:val="clear" w:color="auto" w:fill="auto"/>
            <w:vAlign w:val="center"/>
          </w:tcPr>
          <w:p w:rsidR="00EA2CCF" w:rsidRPr="00E47C2E" w:rsidRDefault="00EA2CCF" w:rsidP="00B5725B">
            <w:pPr>
              <w:spacing w:before="0"/>
              <w:jc w:val="center"/>
              <w:rPr>
                <w:rFonts w:cs="Arial"/>
                <w:b/>
                <w:bCs/>
                <w:iCs/>
              </w:rPr>
            </w:pPr>
          </w:p>
        </w:tc>
        <w:tc>
          <w:tcPr>
            <w:tcW w:w="643" w:type="pct"/>
            <w:shd w:val="clear" w:color="auto" w:fill="auto"/>
            <w:vAlign w:val="center"/>
          </w:tcPr>
          <w:p w:rsidR="00EA2CCF" w:rsidRPr="00E47C2E" w:rsidRDefault="00EA2CCF" w:rsidP="00B5725B">
            <w:pPr>
              <w:spacing w:before="0"/>
              <w:jc w:val="center"/>
              <w:rPr>
                <w:rFonts w:cs="Arial"/>
                <w:b/>
                <w:bCs/>
                <w:iCs/>
              </w:rPr>
            </w:pPr>
          </w:p>
        </w:tc>
        <w:tc>
          <w:tcPr>
            <w:tcW w:w="725" w:type="pct"/>
            <w:shd w:val="clear" w:color="auto" w:fill="auto"/>
            <w:vAlign w:val="center"/>
          </w:tcPr>
          <w:p w:rsidR="00EA2CCF" w:rsidRPr="00E47C2E" w:rsidRDefault="00EA2CCF" w:rsidP="00B5725B">
            <w:pPr>
              <w:spacing w:before="0"/>
              <w:jc w:val="center"/>
              <w:rPr>
                <w:rFonts w:cs="Arial"/>
                <w:b/>
                <w:bCs/>
                <w:iCs/>
              </w:rPr>
            </w:pPr>
          </w:p>
        </w:tc>
      </w:tr>
      <w:tr w:rsidR="00EA2CCF" w:rsidRPr="00E47C2E" w:rsidTr="00EA2CCF">
        <w:tc>
          <w:tcPr>
            <w:tcW w:w="274" w:type="pct"/>
            <w:shd w:val="clear" w:color="auto" w:fill="auto"/>
            <w:vAlign w:val="center"/>
          </w:tcPr>
          <w:p w:rsidR="00EA2CCF" w:rsidRPr="00E47C2E" w:rsidRDefault="00EA2CCF" w:rsidP="00B5725B">
            <w:pPr>
              <w:spacing w:before="0"/>
              <w:jc w:val="center"/>
              <w:rPr>
                <w:rFonts w:cs="Arial"/>
                <w:b/>
                <w:bCs/>
                <w:iCs/>
                <w:lang w:val="sr-Cyrl-CS"/>
              </w:rPr>
            </w:pPr>
          </w:p>
        </w:tc>
        <w:tc>
          <w:tcPr>
            <w:tcW w:w="996" w:type="pct"/>
            <w:shd w:val="clear" w:color="auto" w:fill="auto"/>
          </w:tcPr>
          <w:p w:rsidR="00EA2CCF" w:rsidRPr="00EE56C0" w:rsidRDefault="00BE4842" w:rsidP="003A1E29">
            <w:pPr>
              <w:pStyle w:val="ListParagraph"/>
              <w:numPr>
                <w:ilvl w:val="0"/>
                <w:numId w:val="10"/>
              </w:numPr>
              <w:spacing w:before="0"/>
              <w:ind w:left="449"/>
              <w:jc w:val="left"/>
              <w:rPr>
                <w:rFonts w:ascii="Arial" w:hAnsi="Arial" w:cs="Arial"/>
                <w:bCs/>
                <w:iCs/>
                <w:lang w:val="sr-Cyrl-CS"/>
              </w:rPr>
            </w:pPr>
            <w:r>
              <w:rPr>
                <w:rFonts w:ascii="Arial" w:hAnsi="Arial" w:cs="Arial"/>
                <w:bCs/>
                <w:iCs/>
                <w:lang w:val="sr-Cyrl-CS"/>
              </w:rPr>
              <w:t>Ручни</w:t>
            </w:r>
            <w:r w:rsidR="00EE56C0" w:rsidRPr="00EE56C0">
              <w:rPr>
                <w:rFonts w:ascii="Arial" w:hAnsi="Arial" w:cs="Arial"/>
                <w:bCs/>
                <w:iCs/>
                <w:lang w:val="sr-Cyrl-CS"/>
              </w:rPr>
              <w:t xml:space="preserve"> </w:t>
            </w:r>
            <w:r>
              <w:rPr>
                <w:rFonts w:ascii="Arial" w:hAnsi="Arial" w:cs="Arial"/>
                <w:bCs/>
                <w:iCs/>
                <w:lang w:val="sr-Cyrl-CS"/>
              </w:rPr>
              <w:t>ископ</w:t>
            </w:r>
          </w:p>
        </w:tc>
        <w:tc>
          <w:tcPr>
            <w:tcW w:w="501" w:type="pct"/>
            <w:shd w:val="clear" w:color="auto" w:fill="auto"/>
            <w:vAlign w:val="center"/>
          </w:tcPr>
          <w:p w:rsidR="00EA2CCF" w:rsidRPr="00E47C2E" w:rsidRDefault="00EE56C0" w:rsidP="00B5725B">
            <w:pPr>
              <w:spacing w:before="0"/>
              <w:jc w:val="center"/>
              <w:rPr>
                <w:rFonts w:cs="Arial"/>
                <w:bCs/>
                <w:iCs/>
                <w:lang w:val="sr-Cyrl-CS"/>
              </w:rPr>
            </w:pPr>
            <w:r w:rsidRPr="00EE56C0">
              <w:rPr>
                <w:rFonts w:cs="Arial"/>
                <w:bCs/>
                <w:iCs/>
                <w:lang w:val="sr-Cyrl-CS"/>
              </w:rPr>
              <w:t>m3</w:t>
            </w:r>
          </w:p>
        </w:tc>
        <w:tc>
          <w:tcPr>
            <w:tcW w:w="573" w:type="pct"/>
            <w:shd w:val="clear" w:color="auto" w:fill="auto"/>
            <w:vAlign w:val="center"/>
          </w:tcPr>
          <w:p w:rsidR="00EA2CCF" w:rsidRPr="00E47C2E" w:rsidRDefault="00EE56C0" w:rsidP="00B5725B">
            <w:pPr>
              <w:spacing w:before="0"/>
              <w:jc w:val="center"/>
              <w:rPr>
                <w:rFonts w:cs="Arial"/>
                <w:bCs/>
                <w:iCs/>
                <w:lang w:val="sr-Cyrl-CS"/>
              </w:rPr>
            </w:pPr>
            <w:r>
              <w:rPr>
                <w:rFonts w:cs="Arial"/>
                <w:bCs/>
                <w:iCs/>
                <w:lang w:val="sr-Cyrl-CS"/>
              </w:rPr>
              <w:t>930</w:t>
            </w:r>
          </w:p>
        </w:tc>
        <w:tc>
          <w:tcPr>
            <w:tcW w:w="644" w:type="pct"/>
            <w:shd w:val="clear" w:color="auto" w:fill="auto"/>
            <w:vAlign w:val="center"/>
          </w:tcPr>
          <w:p w:rsidR="00EA2CCF" w:rsidRPr="00E47C2E" w:rsidRDefault="00EA2CCF" w:rsidP="00B5725B">
            <w:pPr>
              <w:spacing w:before="0"/>
              <w:jc w:val="center"/>
              <w:rPr>
                <w:rFonts w:cs="Arial"/>
                <w:b/>
                <w:bCs/>
                <w:iCs/>
              </w:rPr>
            </w:pPr>
          </w:p>
        </w:tc>
        <w:tc>
          <w:tcPr>
            <w:tcW w:w="644" w:type="pct"/>
            <w:shd w:val="clear" w:color="auto" w:fill="auto"/>
            <w:vAlign w:val="center"/>
          </w:tcPr>
          <w:p w:rsidR="00EA2CCF" w:rsidRPr="00E47C2E" w:rsidRDefault="00EA2CCF" w:rsidP="00B5725B">
            <w:pPr>
              <w:spacing w:before="0"/>
              <w:jc w:val="center"/>
              <w:rPr>
                <w:rFonts w:cs="Arial"/>
                <w:b/>
                <w:bCs/>
                <w:iCs/>
              </w:rPr>
            </w:pPr>
          </w:p>
        </w:tc>
        <w:tc>
          <w:tcPr>
            <w:tcW w:w="643" w:type="pct"/>
            <w:shd w:val="clear" w:color="auto" w:fill="auto"/>
            <w:vAlign w:val="center"/>
          </w:tcPr>
          <w:p w:rsidR="00EA2CCF" w:rsidRPr="00E47C2E" w:rsidRDefault="00EA2CCF" w:rsidP="00B5725B">
            <w:pPr>
              <w:spacing w:before="0"/>
              <w:jc w:val="center"/>
              <w:rPr>
                <w:rFonts w:cs="Arial"/>
                <w:b/>
                <w:bCs/>
                <w:iCs/>
              </w:rPr>
            </w:pPr>
          </w:p>
        </w:tc>
        <w:tc>
          <w:tcPr>
            <w:tcW w:w="725" w:type="pct"/>
            <w:shd w:val="clear" w:color="auto" w:fill="auto"/>
            <w:vAlign w:val="center"/>
          </w:tcPr>
          <w:p w:rsidR="00EA2CCF" w:rsidRPr="00E47C2E" w:rsidRDefault="00EA2CCF" w:rsidP="00B5725B">
            <w:pPr>
              <w:spacing w:before="0"/>
              <w:jc w:val="center"/>
              <w:rPr>
                <w:rFonts w:cs="Arial"/>
                <w:b/>
                <w:bCs/>
                <w:iCs/>
              </w:rPr>
            </w:pPr>
          </w:p>
        </w:tc>
      </w:tr>
      <w:tr w:rsidR="00EA2CCF" w:rsidRPr="00E47C2E" w:rsidTr="00EA2CCF">
        <w:tc>
          <w:tcPr>
            <w:tcW w:w="274" w:type="pct"/>
            <w:shd w:val="clear" w:color="auto" w:fill="auto"/>
            <w:vAlign w:val="center"/>
          </w:tcPr>
          <w:p w:rsidR="00EA2CCF" w:rsidRPr="00E47C2E" w:rsidRDefault="00EE56C0" w:rsidP="00E3306A">
            <w:pPr>
              <w:spacing w:before="0"/>
              <w:jc w:val="center"/>
              <w:rPr>
                <w:rFonts w:cs="Arial"/>
                <w:b/>
                <w:bCs/>
                <w:iCs/>
                <w:lang w:val="sr-Cyrl-CS"/>
              </w:rPr>
            </w:pPr>
            <w:r>
              <w:rPr>
                <w:rFonts w:cs="Arial"/>
                <w:b/>
                <w:bCs/>
                <w:iCs/>
                <w:lang w:val="sr-Cyrl-CS"/>
              </w:rPr>
              <w:t>2.</w:t>
            </w:r>
            <w:r w:rsidR="00E3306A">
              <w:rPr>
                <w:rFonts w:cs="Arial"/>
                <w:b/>
                <w:bCs/>
                <w:iCs/>
                <w:lang w:val="sr-Cyrl-CS"/>
              </w:rPr>
              <w:t>2</w:t>
            </w:r>
          </w:p>
        </w:tc>
        <w:tc>
          <w:tcPr>
            <w:tcW w:w="996" w:type="pct"/>
            <w:shd w:val="clear" w:color="auto" w:fill="auto"/>
          </w:tcPr>
          <w:p w:rsidR="00E3306A" w:rsidRPr="00E3306A" w:rsidRDefault="00E3306A" w:rsidP="00E3306A">
            <w:pPr>
              <w:spacing w:before="0"/>
              <w:jc w:val="left"/>
              <w:rPr>
                <w:rFonts w:cs="Arial"/>
                <w:bCs/>
                <w:iCs/>
                <w:lang w:val="sr-Cyrl-CS"/>
              </w:rPr>
            </w:pPr>
            <w:r>
              <w:rPr>
                <w:rFonts w:cs="Arial"/>
                <w:bCs/>
                <w:iCs/>
                <w:lang w:val="sr-Cyrl-CS"/>
              </w:rPr>
              <w:t>Затрпавање</w:t>
            </w:r>
            <w:r w:rsidRPr="00E3306A">
              <w:rPr>
                <w:rFonts w:cs="Arial"/>
                <w:bCs/>
                <w:iCs/>
                <w:lang w:val="sr-Cyrl-CS"/>
              </w:rPr>
              <w:t xml:space="preserve"> </w:t>
            </w:r>
            <w:r>
              <w:rPr>
                <w:rFonts w:cs="Arial"/>
                <w:bCs/>
                <w:iCs/>
                <w:lang w:val="sr-Cyrl-CS"/>
              </w:rPr>
              <w:t>дренажног</w:t>
            </w:r>
            <w:r w:rsidRPr="00E3306A">
              <w:rPr>
                <w:rFonts w:cs="Arial"/>
                <w:bCs/>
                <w:iCs/>
                <w:lang w:val="sr-Cyrl-CS"/>
              </w:rPr>
              <w:t xml:space="preserve"> </w:t>
            </w:r>
            <w:r>
              <w:rPr>
                <w:rFonts w:cs="Arial"/>
                <w:bCs/>
                <w:iCs/>
                <w:lang w:val="sr-Cyrl-CS"/>
              </w:rPr>
              <w:t>рова</w:t>
            </w:r>
            <w:r w:rsidRPr="00E3306A">
              <w:rPr>
                <w:rFonts w:cs="Arial"/>
                <w:bCs/>
                <w:iCs/>
                <w:lang w:val="sr-Cyrl-CS"/>
              </w:rPr>
              <w:t xml:space="preserve"> </w:t>
            </w:r>
            <w:r>
              <w:rPr>
                <w:rFonts w:cs="Arial"/>
                <w:bCs/>
                <w:iCs/>
                <w:lang w:val="sr-Cyrl-CS"/>
              </w:rPr>
              <w:t>материјалом</w:t>
            </w:r>
            <w:r w:rsidRPr="00E3306A">
              <w:rPr>
                <w:rFonts w:cs="Arial"/>
                <w:bCs/>
                <w:iCs/>
                <w:lang w:val="sr-Cyrl-CS"/>
              </w:rPr>
              <w:t xml:space="preserve"> </w:t>
            </w:r>
            <w:r>
              <w:rPr>
                <w:rFonts w:cs="Arial"/>
                <w:bCs/>
                <w:iCs/>
                <w:lang w:val="sr-Cyrl-CS"/>
              </w:rPr>
              <w:t>из</w:t>
            </w:r>
            <w:r w:rsidRPr="00E3306A">
              <w:rPr>
                <w:rFonts w:cs="Arial"/>
                <w:bCs/>
                <w:iCs/>
                <w:lang w:val="sr-Cyrl-CS"/>
              </w:rPr>
              <w:t xml:space="preserve"> </w:t>
            </w:r>
            <w:r>
              <w:rPr>
                <w:rFonts w:cs="Arial"/>
                <w:bCs/>
                <w:iCs/>
                <w:lang w:val="sr-Cyrl-CS"/>
              </w:rPr>
              <w:t>ископа</w:t>
            </w:r>
            <w:r w:rsidRPr="00E3306A">
              <w:rPr>
                <w:rFonts w:cs="Arial"/>
                <w:bCs/>
                <w:iCs/>
                <w:lang w:val="sr-Cyrl-CS"/>
              </w:rPr>
              <w:t xml:space="preserve"> </w:t>
            </w:r>
          </w:p>
          <w:p w:rsidR="00E3306A" w:rsidRPr="00E3306A" w:rsidRDefault="00E3306A" w:rsidP="00E3306A">
            <w:pPr>
              <w:spacing w:before="0"/>
              <w:jc w:val="left"/>
              <w:rPr>
                <w:rFonts w:cs="Arial"/>
                <w:bCs/>
                <w:iCs/>
                <w:lang w:val="sr-Cyrl-CS"/>
              </w:rPr>
            </w:pPr>
            <w:r>
              <w:rPr>
                <w:rFonts w:cs="Arial"/>
                <w:bCs/>
                <w:iCs/>
                <w:lang w:val="sr-Cyrl-CS"/>
              </w:rPr>
              <w:t>Затрпавање</w:t>
            </w:r>
            <w:r w:rsidRPr="00E3306A">
              <w:rPr>
                <w:rFonts w:cs="Arial"/>
                <w:bCs/>
                <w:iCs/>
                <w:lang w:val="sr-Cyrl-CS"/>
              </w:rPr>
              <w:t xml:space="preserve"> </w:t>
            </w:r>
            <w:r>
              <w:rPr>
                <w:rFonts w:cs="Arial"/>
                <w:bCs/>
                <w:iCs/>
                <w:lang w:val="sr-Cyrl-CS"/>
              </w:rPr>
              <w:t>дренажног</w:t>
            </w:r>
            <w:r w:rsidRPr="00E3306A">
              <w:rPr>
                <w:rFonts w:cs="Arial"/>
                <w:bCs/>
                <w:iCs/>
                <w:lang w:val="sr-Cyrl-CS"/>
              </w:rPr>
              <w:t xml:space="preserve"> </w:t>
            </w:r>
            <w:r>
              <w:rPr>
                <w:rFonts w:cs="Arial"/>
                <w:bCs/>
                <w:iCs/>
                <w:lang w:val="sr-Cyrl-CS"/>
              </w:rPr>
              <w:t>рова</w:t>
            </w:r>
            <w:r w:rsidRPr="00E3306A">
              <w:rPr>
                <w:rFonts w:cs="Arial"/>
                <w:bCs/>
                <w:iCs/>
                <w:lang w:val="sr-Cyrl-CS"/>
              </w:rPr>
              <w:t xml:space="preserve"> (</w:t>
            </w:r>
            <w:r>
              <w:rPr>
                <w:rFonts w:cs="Arial"/>
                <w:bCs/>
                <w:iCs/>
                <w:lang w:val="sr-Cyrl-CS"/>
              </w:rPr>
              <w:t>након</w:t>
            </w:r>
            <w:r w:rsidRPr="00E3306A">
              <w:rPr>
                <w:rFonts w:cs="Arial"/>
                <w:bCs/>
                <w:iCs/>
                <w:lang w:val="sr-Cyrl-CS"/>
              </w:rPr>
              <w:t xml:space="preserve"> </w:t>
            </w:r>
            <w:r>
              <w:rPr>
                <w:rFonts w:cs="Arial"/>
                <w:bCs/>
                <w:iCs/>
                <w:lang w:val="sr-Cyrl-CS"/>
              </w:rPr>
              <w:t>полагања</w:t>
            </w:r>
            <w:r w:rsidRPr="00E3306A">
              <w:rPr>
                <w:rFonts w:cs="Arial"/>
                <w:bCs/>
                <w:iCs/>
                <w:lang w:val="sr-Cyrl-CS"/>
              </w:rPr>
              <w:t xml:space="preserve"> </w:t>
            </w:r>
            <w:r>
              <w:rPr>
                <w:rFonts w:cs="Arial"/>
                <w:bCs/>
                <w:iCs/>
                <w:lang w:val="sr-Cyrl-CS"/>
              </w:rPr>
              <w:t>дренажних</w:t>
            </w:r>
            <w:r w:rsidRPr="00E3306A">
              <w:rPr>
                <w:rFonts w:cs="Arial"/>
                <w:bCs/>
                <w:iCs/>
                <w:lang w:val="sr-Cyrl-CS"/>
              </w:rPr>
              <w:t xml:space="preserve"> </w:t>
            </w:r>
            <w:r>
              <w:rPr>
                <w:rFonts w:cs="Arial"/>
                <w:bCs/>
                <w:iCs/>
                <w:lang w:val="sr-Cyrl-CS"/>
              </w:rPr>
              <w:t>цеви</w:t>
            </w:r>
            <w:r w:rsidRPr="00E3306A">
              <w:rPr>
                <w:rFonts w:cs="Arial"/>
                <w:bCs/>
                <w:iCs/>
                <w:lang w:val="sr-Cyrl-CS"/>
              </w:rPr>
              <w:t xml:space="preserve">, </w:t>
            </w:r>
            <w:r>
              <w:rPr>
                <w:rFonts w:cs="Arial"/>
                <w:bCs/>
                <w:iCs/>
                <w:lang w:val="sr-Cyrl-CS"/>
              </w:rPr>
              <w:t>уградње</w:t>
            </w:r>
            <w:r w:rsidRPr="00E3306A">
              <w:rPr>
                <w:rFonts w:cs="Arial"/>
                <w:bCs/>
                <w:iCs/>
                <w:lang w:val="sr-Cyrl-CS"/>
              </w:rPr>
              <w:t xml:space="preserve"> </w:t>
            </w:r>
            <w:r>
              <w:rPr>
                <w:rFonts w:cs="Arial"/>
                <w:bCs/>
                <w:iCs/>
                <w:lang w:val="sr-Cyrl-CS"/>
              </w:rPr>
              <w:t>дренажне</w:t>
            </w:r>
            <w:r w:rsidRPr="00E3306A">
              <w:rPr>
                <w:rFonts w:cs="Arial"/>
                <w:bCs/>
                <w:iCs/>
                <w:lang w:val="sr-Cyrl-CS"/>
              </w:rPr>
              <w:t xml:space="preserve"> </w:t>
            </w:r>
            <w:r>
              <w:rPr>
                <w:rFonts w:cs="Arial"/>
                <w:bCs/>
                <w:iCs/>
                <w:lang w:val="sr-Cyrl-CS"/>
              </w:rPr>
              <w:t>испуне</w:t>
            </w:r>
            <w:r w:rsidRPr="00E3306A">
              <w:rPr>
                <w:rFonts w:cs="Arial"/>
                <w:bCs/>
                <w:iCs/>
                <w:lang w:val="sr-Cyrl-CS"/>
              </w:rPr>
              <w:t xml:space="preserve"> </w:t>
            </w:r>
            <w:r>
              <w:rPr>
                <w:rFonts w:cs="Arial"/>
                <w:bCs/>
                <w:iCs/>
                <w:lang w:val="sr-Cyrl-CS"/>
              </w:rPr>
              <w:t>и</w:t>
            </w:r>
            <w:r w:rsidRPr="00E3306A">
              <w:rPr>
                <w:rFonts w:cs="Arial"/>
                <w:bCs/>
                <w:iCs/>
                <w:lang w:val="sr-Cyrl-CS"/>
              </w:rPr>
              <w:t xml:space="preserve"> </w:t>
            </w:r>
            <w:r>
              <w:rPr>
                <w:rFonts w:cs="Arial"/>
                <w:bCs/>
                <w:iCs/>
                <w:lang w:val="sr-Cyrl-CS"/>
              </w:rPr>
              <w:t>постављања</w:t>
            </w:r>
            <w:r w:rsidRPr="00E3306A">
              <w:rPr>
                <w:rFonts w:cs="Arial"/>
                <w:bCs/>
                <w:iCs/>
                <w:lang w:val="sr-Cyrl-CS"/>
              </w:rPr>
              <w:t xml:space="preserve"> </w:t>
            </w:r>
            <w:r>
              <w:rPr>
                <w:rFonts w:cs="Arial"/>
                <w:bCs/>
                <w:iCs/>
                <w:lang w:val="sr-Cyrl-CS"/>
              </w:rPr>
              <w:t>геотекстила</w:t>
            </w:r>
            <w:r w:rsidRPr="00E3306A">
              <w:rPr>
                <w:rFonts w:cs="Arial"/>
                <w:bCs/>
                <w:iCs/>
                <w:lang w:val="sr-Cyrl-CS"/>
              </w:rPr>
              <w:t xml:space="preserve">), </w:t>
            </w:r>
            <w:r>
              <w:rPr>
                <w:rFonts w:cs="Arial"/>
                <w:bCs/>
                <w:iCs/>
                <w:lang w:val="sr-Cyrl-CS"/>
              </w:rPr>
              <w:t>материјалом</w:t>
            </w:r>
            <w:r w:rsidRPr="00E3306A">
              <w:rPr>
                <w:rFonts w:cs="Arial"/>
                <w:bCs/>
                <w:iCs/>
                <w:lang w:val="sr-Cyrl-CS"/>
              </w:rPr>
              <w:t xml:space="preserve"> </w:t>
            </w:r>
            <w:r>
              <w:rPr>
                <w:rFonts w:cs="Arial"/>
                <w:bCs/>
                <w:iCs/>
                <w:lang w:val="sr-Cyrl-CS"/>
              </w:rPr>
              <w:t>из</w:t>
            </w:r>
            <w:r w:rsidRPr="00E3306A">
              <w:rPr>
                <w:rFonts w:cs="Arial"/>
                <w:bCs/>
                <w:iCs/>
                <w:lang w:val="sr-Cyrl-CS"/>
              </w:rPr>
              <w:t xml:space="preserve"> </w:t>
            </w:r>
            <w:r>
              <w:rPr>
                <w:rFonts w:cs="Arial"/>
                <w:bCs/>
                <w:iCs/>
                <w:lang w:val="sr-Cyrl-CS"/>
              </w:rPr>
              <w:t>ископа</w:t>
            </w:r>
            <w:r w:rsidRPr="00E3306A">
              <w:rPr>
                <w:rFonts w:cs="Arial"/>
                <w:bCs/>
                <w:iCs/>
                <w:lang w:val="sr-Cyrl-CS"/>
              </w:rPr>
              <w:t xml:space="preserve"> </w:t>
            </w:r>
            <w:r>
              <w:rPr>
                <w:rFonts w:cs="Arial"/>
                <w:bCs/>
                <w:iCs/>
                <w:lang w:val="sr-Cyrl-CS"/>
              </w:rPr>
              <w:t>у</w:t>
            </w:r>
            <w:r w:rsidRPr="00E3306A">
              <w:rPr>
                <w:rFonts w:cs="Arial"/>
                <w:bCs/>
                <w:iCs/>
                <w:lang w:val="sr-Cyrl-CS"/>
              </w:rPr>
              <w:t xml:space="preserve"> </w:t>
            </w:r>
            <w:r>
              <w:rPr>
                <w:rFonts w:cs="Arial"/>
                <w:bCs/>
                <w:iCs/>
                <w:lang w:val="sr-Cyrl-CS"/>
              </w:rPr>
              <w:t>слојевима</w:t>
            </w:r>
            <w:r w:rsidRPr="00E3306A">
              <w:rPr>
                <w:rFonts w:cs="Arial"/>
                <w:bCs/>
                <w:iCs/>
                <w:lang w:val="sr-Cyrl-CS"/>
              </w:rPr>
              <w:t xml:space="preserve"> </w:t>
            </w:r>
            <w:r>
              <w:rPr>
                <w:rFonts w:cs="Arial"/>
                <w:bCs/>
                <w:iCs/>
                <w:lang w:val="sr-Cyrl-CS"/>
              </w:rPr>
              <w:t>од</w:t>
            </w:r>
            <w:r w:rsidRPr="00E3306A">
              <w:rPr>
                <w:rFonts w:cs="Arial"/>
                <w:bCs/>
                <w:iCs/>
                <w:lang w:val="sr-Cyrl-CS"/>
              </w:rPr>
              <w:t xml:space="preserve"> 30 cm </w:t>
            </w:r>
            <w:r>
              <w:rPr>
                <w:rFonts w:cs="Arial"/>
                <w:bCs/>
                <w:iCs/>
                <w:lang w:val="sr-Cyrl-CS"/>
              </w:rPr>
              <w:t>са</w:t>
            </w:r>
            <w:r w:rsidRPr="00E3306A">
              <w:rPr>
                <w:rFonts w:cs="Arial"/>
                <w:bCs/>
                <w:iCs/>
                <w:lang w:val="sr-Cyrl-CS"/>
              </w:rPr>
              <w:t xml:space="preserve"> </w:t>
            </w:r>
            <w:r>
              <w:rPr>
                <w:rFonts w:cs="Arial"/>
                <w:bCs/>
                <w:iCs/>
                <w:lang w:val="sr-Cyrl-CS"/>
              </w:rPr>
              <w:t>збијањем</w:t>
            </w:r>
            <w:r w:rsidRPr="00E3306A">
              <w:rPr>
                <w:rFonts w:cs="Arial"/>
                <w:bCs/>
                <w:iCs/>
                <w:lang w:val="sr-Cyrl-CS"/>
              </w:rPr>
              <w:t xml:space="preserve"> </w:t>
            </w:r>
            <w:r>
              <w:rPr>
                <w:rFonts w:cs="Arial"/>
                <w:bCs/>
                <w:iCs/>
                <w:lang w:val="sr-Cyrl-CS"/>
              </w:rPr>
              <w:t>до</w:t>
            </w:r>
            <w:r w:rsidRPr="00E3306A">
              <w:rPr>
                <w:rFonts w:cs="Arial"/>
                <w:bCs/>
                <w:iCs/>
                <w:lang w:val="sr-Cyrl-CS"/>
              </w:rPr>
              <w:t xml:space="preserve"> </w:t>
            </w:r>
            <w:r>
              <w:rPr>
                <w:rFonts w:cs="Arial"/>
                <w:bCs/>
                <w:iCs/>
                <w:lang w:val="sr-Cyrl-CS"/>
              </w:rPr>
              <w:t>природне</w:t>
            </w:r>
            <w:r w:rsidRPr="00E3306A">
              <w:rPr>
                <w:rFonts w:cs="Arial"/>
                <w:bCs/>
                <w:iCs/>
                <w:lang w:val="sr-Cyrl-CS"/>
              </w:rPr>
              <w:t xml:space="preserve"> </w:t>
            </w:r>
            <w:r>
              <w:rPr>
                <w:rFonts w:cs="Arial"/>
                <w:bCs/>
                <w:iCs/>
                <w:lang w:val="sr-Cyrl-CS"/>
              </w:rPr>
              <w:t>збијености</w:t>
            </w:r>
            <w:r w:rsidRPr="00E3306A">
              <w:rPr>
                <w:rFonts w:cs="Arial"/>
                <w:bCs/>
                <w:iCs/>
                <w:lang w:val="sr-Cyrl-CS"/>
              </w:rPr>
              <w:t>.</w:t>
            </w:r>
          </w:p>
          <w:p w:rsidR="00EA2CCF" w:rsidRPr="00E47C2E" w:rsidRDefault="00E3306A" w:rsidP="00E3306A">
            <w:pPr>
              <w:spacing w:before="0"/>
              <w:jc w:val="left"/>
              <w:rPr>
                <w:rFonts w:cs="Arial"/>
                <w:bCs/>
                <w:iCs/>
                <w:lang w:val="sr-Cyrl-CS"/>
              </w:rPr>
            </w:pPr>
            <w:r>
              <w:rPr>
                <w:rFonts w:cs="Arial"/>
                <w:bCs/>
                <w:iCs/>
                <w:lang w:val="sr-Cyrl-CS"/>
              </w:rPr>
              <w:t>Обрачун</w:t>
            </w:r>
            <w:r w:rsidRPr="00E3306A">
              <w:rPr>
                <w:rFonts w:cs="Arial"/>
                <w:bCs/>
                <w:iCs/>
                <w:lang w:val="sr-Cyrl-CS"/>
              </w:rPr>
              <w:t xml:space="preserve"> </w:t>
            </w:r>
            <w:r>
              <w:rPr>
                <w:rFonts w:cs="Arial"/>
                <w:bCs/>
                <w:iCs/>
                <w:lang w:val="sr-Cyrl-CS"/>
              </w:rPr>
              <w:t>по</w:t>
            </w:r>
            <w:r w:rsidRPr="00E3306A">
              <w:rPr>
                <w:rFonts w:cs="Arial"/>
                <w:bCs/>
                <w:iCs/>
                <w:lang w:val="sr-Cyrl-CS"/>
              </w:rPr>
              <w:t xml:space="preserve"> m3 </w:t>
            </w:r>
            <w:r>
              <w:rPr>
                <w:rFonts w:cs="Arial"/>
                <w:bCs/>
                <w:iCs/>
                <w:lang w:val="sr-Cyrl-CS"/>
              </w:rPr>
              <w:t>уграђеног</w:t>
            </w:r>
            <w:r w:rsidRPr="00E3306A">
              <w:rPr>
                <w:rFonts w:cs="Arial"/>
                <w:bCs/>
                <w:iCs/>
                <w:lang w:val="sr-Cyrl-CS"/>
              </w:rPr>
              <w:t xml:space="preserve"> </w:t>
            </w:r>
            <w:r>
              <w:rPr>
                <w:rFonts w:cs="Arial"/>
                <w:bCs/>
                <w:iCs/>
                <w:lang w:val="sr-Cyrl-CS"/>
              </w:rPr>
              <w:t>материјала</w:t>
            </w:r>
            <w:r w:rsidRPr="00E3306A">
              <w:rPr>
                <w:rFonts w:cs="Arial"/>
                <w:bCs/>
                <w:iCs/>
                <w:lang w:val="sr-Cyrl-CS"/>
              </w:rPr>
              <w:t xml:space="preserve"> (</w:t>
            </w:r>
            <w:r>
              <w:rPr>
                <w:rFonts w:cs="Arial"/>
                <w:bCs/>
                <w:iCs/>
                <w:lang w:val="sr-Cyrl-CS"/>
              </w:rPr>
              <w:t>пепела</w:t>
            </w:r>
            <w:r w:rsidRPr="00E3306A">
              <w:rPr>
                <w:rFonts w:cs="Arial"/>
                <w:bCs/>
                <w:iCs/>
                <w:lang w:val="sr-Cyrl-CS"/>
              </w:rPr>
              <w:t>).</w:t>
            </w:r>
          </w:p>
        </w:tc>
        <w:tc>
          <w:tcPr>
            <w:tcW w:w="501" w:type="pct"/>
            <w:shd w:val="clear" w:color="auto" w:fill="auto"/>
            <w:vAlign w:val="center"/>
          </w:tcPr>
          <w:p w:rsidR="00EA2CCF" w:rsidRPr="00E47C2E" w:rsidRDefault="00E3306A" w:rsidP="00B5725B">
            <w:pPr>
              <w:spacing w:before="0"/>
              <w:jc w:val="center"/>
              <w:rPr>
                <w:rFonts w:cs="Arial"/>
                <w:bCs/>
                <w:iCs/>
                <w:lang w:val="sr-Cyrl-CS"/>
              </w:rPr>
            </w:pPr>
            <w:r w:rsidRPr="00E3306A">
              <w:rPr>
                <w:rFonts w:cs="Arial"/>
                <w:bCs/>
                <w:iCs/>
                <w:lang w:val="sr-Cyrl-CS"/>
              </w:rPr>
              <w:t>m3</w:t>
            </w:r>
          </w:p>
        </w:tc>
        <w:tc>
          <w:tcPr>
            <w:tcW w:w="573" w:type="pct"/>
            <w:shd w:val="clear" w:color="auto" w:fill="auto"/>
            <w:vAlign w:val="center"/>
          </w:tcPr>
          <w:p w:rsidR="00EA2CCF" w:rsidRPr="00E47C2E" w:rsidRDefault="00E3306A" w:rsidP="00B5725B">
            <w:pPr>
              <w:spacing w:before="0"/>
              <w:jc w:val="center"/>
              <w:rPr>
                <w:rFonts w:cs="Arial"/>
                <w:bCs/>
                <w:iCs/>
                <w:lang w:val="sr-Cyrl-CS"/>
              </w:rPr>
            </w:pPr>
            <w:r>
              <w:rPr>
                <w:rFonts w:cs="Arial"/>
                <w:bCs/>
                <w:iCs/>
                <w:lang w:val="sr-Cyrl-CS"/>
              </w:rPr>
              <w:t>14340</w:t>
            </w:r>
          </w:p>
        </w:tc>
        <w:tc>
          <w:tcPr>
            <w:tcW w:w="644" w:type="pct"/>
            <w:shd w:val="clear" w:color="auto" w:fill="auto"/>
            <w:vAlign w:val="center"/>
          </w:tcPr>
          <w:p w:rsidR="00EA2CCF" w:rsidRPr="00E47C2E" w:rsidRDefault="00EA2CCF" w:rsidP="00B5725B">
            <w:pPr>
              <w:spacing w:before="0"/>
              <w:jc w:val="center"/>
              <w:rPr>
                <w:rFonts w:cs="Arial"/>
                <w:b/>
                <w:bCs/>
                <w:iCs/>
              </w:rPr>
            </w:pPr>
          </w:p>
        </w:tc>
        <w:tc>
          <w:tcPr>
            <w:tcW w:w="644" w:type="pct"/>
            <w:shd w:val="clear" w:color="auto" w:fill="auto"/>
            <w:vAlign w:val="center"/>
          </w:tcPr>
          <w:p w:rsidR="00EA2CCF" w:rsidRPr="00E47C2E" w:rsidRDefault="00EA2CCF" w:rsidP="00B5725B">
            <w:pPr>
              <w:spacing w:before="0"/>
              <w:jc w:val="center"/>
              <w:rPr>
                <w:rFonts w:cs="Arial"/>
                <w:b/>
                <w:bCs/>
                <w:iCs/>
              </w:rPr>
            </w:pPr>
          </w:p>
        </w:tc>
        <w:tc>
          <w:tcPr>
            <w:tcW w:w="643" w:type="pct"/>
            <w:shd w:val="clear" w:color="auto" w:fill="auto"/>
            <w:vAlign w:val="center"/>
          </w:tcPr>
          <w:p w:rsidR="00EA2CCF" w:rsidRPr="00E47C2E" w:rsidRDefault="00EA2CCF" w:rsidP="00B5725B">
            <w:pPr>
              <w:spacing w:before="0"/>
              <w:jc w:val="center"/>
              <w:rPr>
                <w:rFonts w:cs="Arial"/>
                <w:b/>
                <w:bCs/>
                <w:iCs/>
              </w:rPr>
            </w:pPr>
          </w:p>
        </w:tc>
        <w:tc>
          <w:tcPr>
            <w:tcW w:w="725" w:type="pct"/>
            <w:shd w:val="clear" w:color="auto" w:fill="auto"/>
            <w:vAlign w:val="center"/>
          </w:tcPr>
          <w:p w:rsidR="00EA2CCF" w:rsidRPr="00E47C2E" w:rsidRDefault="00EA2CCF" w:rsidP="00B5725B">
            <w:pPr>
              <w:spacing w:before="0"/>
              <w:jc w:val="center"/>
              <w:rPr>
                <w:rFonts w:cs="Arial"/>
                <w:b/>
                <w:bCs/>
                <w:iCs/>
              </w:rPr>
            </w:pPr>
          </w:p>
        </w:tc>
      </w:tr>
      <w:tr w:rsidR="00EA2CCF" w:rsidRPr="00E47C2E" w:rsidTr="00EA2CCF">
        <w:tc>
          <w:tcPr>
            <w:tcW w:w="274" w:type="pct"/>
            <w:shd w:val="clear" w:color="auto" w:fill="auto"/>
            <w:vAlign w:val="center"/>
          </w:tcPr>
          <w:p w:rsidR="00EA2CCF" w:rsidRPr="00E47C2E" w:rsidRDefault="00EE56C0" w:rsidP="00E3306A">
            <w:pPr>
              <w:spacing w:before="0"/>
              <w:jc w:val="center"/>
              <w:rPr>
                <w:rFonts w:cs="Arial"/>
                <w:b/>
                <w:bCs/>
                <w:iCs/>
                <w:lang w:val="sr-Cyrl-CS"/>
              </w:rPr>
            </w:pPr>
            <w:r>
              <w:rPr>
                <w:rFonts w:cs="Arial"/>
                <w:b/>
                <w:bCs/>
                <w:iCs/>
                <w:lang w:val="sr-Cyrl-CS"/>
              </w:rPr>
              <w:t>2.</w:t>
            </w:r>
            <w:r w:rsidR="00E3306A">
              <w:rPr>
                <w:rFonts w:cs="Arial"/>
                <w:b/>
                <w:bCs/>
                <w:iCs/>
                <w:lang w:val="sr-Cyrl-CS"/>
              </w:rPr>
              <w:t>3</w:t>
            </w:r>
          </w:p>
        </w:tc>
        <w:tc>
          <w:tcPr>
            <w:tcW w:w="996" w:type="pct"/>
            <w:shd w:val="clear" w:color="auto" w:fill="auto"/>
          </w:tcPr>
          <w:p w:rsidR="00E3306A" w:rsidRPr="00E3306A" w:rsidRDefault="00E3306A" w:rsidP="00E3306A">
            <w:pPr>
              <w:spacing w:before="0"/>
              <w:jc w:val="left"/>
              <w:rPr>
                <w:rFonts w:cs="Arial"/>
                <w:bCs/>
                <w:iCs/>
                <w:lang w:val="sr-Cyrl-CS"/>
              </w:rPr>
            </w:pPr>
            <w:r>
              <w:rPr>
                <w:rFonts w:cs="Arial"/>
                <w:bCs/>
                <w:iCs/>
                <w:lang w:val="sr-Cyrl-CS"/>
              </w:rPr>
              <w:t>Филтарски</w:t>
            </w:r>
            <w:r w:rsidRPr="00E3306A">
              <w:rPr>
                <w:rFonts w:cs="Arial"/>
                <w:bCs/>
                <w:iCs/>
                <w:lang w:val="sr-Cyrl-CS"/>
              </w:rPr>
              <w:t xml:space="preserve"> </w:t>
            </w:r>
            <w:r>
              <w:rPr>
                <w:rFonts w:cs="Arial"/>
                <w:bCs/>
                <w:iCs/>
                <w:lang w:val="sr-Cyrl-CS"/>
              </w:rPr>
              <w:t>засип</w:t>
            </w:r>
          </w:p>
          <w:p w:rsidR="00E3306A" w:rsidRPr="00E3306A" w:rsidRDefault="00E3306A" w:rsidP="00E3306A">
            <w:pPr>
              <w:spacing w:before="0"/>
              <w:jc w:val="left"/>
              <w:rPr>
                <w:rFonts w:cs="Arial"/>
                <w:bCs/>
                <w:iCs/>
                <w:lang w:val="sr-Cyrl-CS"/>
              </w:rPr>
            </w:pPr>
            <w:r>
              <w:rPr>
                <w:rFonts w:cs="Arial"/>
                <w:bCs/>
                <w:iCs/>
                <w:lang w:val="sr-Cyrl-CS"/>
              </w:rPr>
              <w:lastRenderedPageBreak/>
              <w:t>Набавка</w:t>
            </w:r>
            <w:r w:rsidRPr="00E3306A">
              <w:rPr>
                <w:rFonts w:cs="Arial"/>
                <w:bCs/>
                <w:iCs/>
                <w:lang w:val="sr-Cyrl-CS"/>
              </w:rPr>
              <w:t xml:space="preserve">, </w:t>
            </w:r>
            <w:r>
              <w:rPr>
                <w:rFonts w:cs="Arial"/>
                <w:bCs/>
                <w:iCs/>
                <w:lang w:val="sr-Cyrl-CS"/>
              </w:rPr>
              <w:t>транспорт</w:t>
            </w:r>
            <w:r w:rsidRPr="00E3306A">
              <w:rPr>
                <w:rFonts w:cs="Arial"/>
                <w:bCs/>
                <w:iCs/>
                <w:lang w:val="sr-Cyrl-CS"/>
              </w:rPr>
              <w:t xml:space="preserve"> </w:t>
            </w:r>
            <w:r>
              <w:rPr>
                <w:rFonts w:cs="Arial"/>
                <w:bCs/>
                <w:iCs/>
                <w:lang w:val="sr-Cyrl-CS"/>
              </w:rPr>
              <w:t>и</w:t>
            </w:r>
            <w:r w:rsidRPr="00E3306A">
              <w:rPr>
                <w:rFonts w:cs="Arial"/>
                <w:bCs/>
                <w:iCs/>
                <w:lang w:val="sr-Cyrl-CS"/>
              </w:rPr>
              <w:t xml:space="preserve"> </w:t>
            </w:r>
            <w:r>
              <w:rPr>
                <w:rFonts w:cs="Arial"/>
                <w:bCs/>
                <w:iCs/>
                <w:lang w:val="sr-Cyrl-CS"/>
              </w:rPr>
              <w:t>уградња</w:t>
            </w:r>
            <w:r w:rsidRPr="00E3306A">
              <w:rPr>
                <w:rFonts w:cs="Arial"/>
                <w:bCs/>
                <w:iCs/>
                <w:lang w:val="sr-Cyrl-CS"/>
              </w:rPr>
              <w:t xml:space="preserve"> </w:t>
            </w:r>
            <w:r>
              <w:rPr>
                <w:rFonts w:cs="Arial"/>
                <w:bCs/>
                <w:iCs/>
                <w:lang w:val="sr-Cyrl-CS"/>
              </w:rPr>
              <w:t>филтарског</w:t>
            </w:r>
            <w:r w:rsidRPr="00E3306A">
              <w:rPr>
                <w:rFonts w:cs="Arial"/>
                <w:bCs/>
                <w:iCs/>
                <w:lang w:val="sr-Cyrl-CS"/>
              </w:rPr>
              <w:t xml:space="preserve"> </w:t>
            </w:r>
            <w:r>
              <w:rPr>
                <w:rFonts w:cs="Arial"/>
                <w:bCs/>
                <w:iCs/>
                <w:lang w:val="sr-Cyrl-CS"/>
              </w:rPr>
              <w:t>засипа</w:t>
            </w:r>
            <w:r w:rsidRPr="00E3306A">
              <w:rPr>
                <w:rFonts w:cs="Arial"/>
                <w:bCs/>
                <w:iCs/>
                <w:lang w:val="sr-Cyrl-CS"/>
              </w:rPr>
              <w:t xml:space="preserve"> </w:t>
            </w:r>
            <w:r>
              <w:rPr>
                <w:rFonts w:cs="Arial"/>
                <w:bCs/>
                <w:iCs/>
                <w:lang w:val="sr-Cyrl-CS"/>
              </w:rPr>
              <w:t>од</w:t>
            </w:r>
            <w:r w:rsidRPr="00E3306A">
              <w:rPr>
                <w:rFonts w:cs="Arial"/>
                <w:bCs/>
                <w:iCs/>
                <w:lang w:val="sr-Cyrl-CS"/>
              </w:rPr>
              <w:t xml:space="preserve"> </w:t>
            </w:r>
            <w:r>
              <w:rPr>
                <w:rFonts w:cs="Arial"/>
                <w:bCs/>
                <w:iCs/>
                <w:lang w:val="sr-Cyrl-CS"/>
              </w:rPr>
              <w:t>сепарисаног</w:t>
            </w:r>
            <w:r w:rsidRPr="00E3306A">
              <w:rPr>
                <w:rFonts w:cs="Arial"/>
                <w:bCs/>
                <w:iCs/>
                <w:lang w:val="sr-Cyrl-CS"/>
              </w:rPr>
              <w:t xml:space="preserve"> </w:t>
            </w:r>
            <w:r>
              <w:rPr>
                <w:rFonts w:cs="Arial"/>
                <w:bCs/>
                <w:iCs/>
                <w:lang w:val="sr-Cyrl-CS"/>
              </w:rPr>
              <w:t>природног</w:t>
            </w:r>
            <w:r w:rsidRPr="00E3306A">
              <w:rPr>
                <w:rFonts w:cs="Arial"/>
                <w:bCs/>
                <w:iCs/>
                <w:lang w:val="sr-Cyrl-CS"/>
              </w:rPr>
              <w:t xml:space="preserve"> </w:t>
            </w:r>
            <w:r>
              <w:rPr>
                <w:rFonts w:cs="Arial"/>
                <w:bCs/>
                <w:iCs/>
                <w:lang w:val="sr-Cyrl-CS"/>
              </w:rPr>
              <w:t>шљунка</w:t>
            </w:r>
            <w:r w:rsidRPr="00E3306A">
              <w:rPr>
                <w:rFonts w:cs="Arial"/>
                <w:bCs/>
                <w:iCs/>
                <w:lang w:val="sr-Cyrl-CS"/>
              </w:rPr>
              <w:t xml:space="preserve"> </w:t>
            </w:r>
            <w:r>
              <w:rPr>
                <w:rFonts w:cs="Arial"/>
                <w:bCs/>
                <w:iCs/>
                <w:lang w:val="sr-Cyrl-CS"/>
              </w:rPr>
              <w:t>за</w:t>
            </w:r>
            <w:r w:rsidRPr="00E3306A">
              <w:rPr>
                <w:rFonts w:cs="Arial"/>
                <w:bCs/>
                <w:iCs/>
                <w:lang w:val="sr-Cyrl-CS"/>
              </w:rPr>
              <w:t xml:space="preserve"> </w:t>
            </w:r>
            <w:r>
              <w:rPr>
                <w:rFonts w:cs="Arial"/>
                <w:bCs/>
                <w:iCs/>
                <w:lang w:val="sr-Cyrl-CS"/>
              </w:rPr>
              <w:t>израду</w:t>
            </w:r>
            <w:r w:rsidRPr="00E3306A">
              <w:rPr>
                <w:rFonts w:cs="Arial"/>
                <w:bCs/>
                <w:iCs/>
                <w:lang w:val="sr-Cyrl-CS"/>
              </w:rPr>
              <w:t xml:space="preserve"> </w:t>
            </w:r>
            <w:r>
              <w:rPr>
                <w:rFonts w:cs="Arial"/>
                <w:bCs/>
                <w:iCs/>
                <w:lang w:val="sr-Cyrl-CS"/>
              </w:rPr>
              <w:t>дренажног</w:t>
            </w:r>
            <w:r w:rsidRPr="00E3306A">
              <w:rPr>
                <w:rFonts w:cs="Arial"/>
                <w:bCs/>
                <w:iCs/>
                <w:lang w:val="sr-Cyrl-CS"/>
              </w:rPr>
              <w:t xml:space="preserve"> </w:t>
            </w:r>
            <w:r>
              <w:rPr>
                <w:rFonts w:cs="Arial"/>
                <w:bCs/>
                <w:iCs/>
                <w:lang w:val="sr-Cyrl-CS"/>
              </w:rPr>
              <w:t>филтра</w:t>
            </w:r>
            <w:r w:rsidRPr="00E3306A">
              <w:rPr>
                <w:rFonts w:cs="Arial"/>
                <w:bCs/>
                <w:iCs/>
                <w:lang w:val="sr-Cyrl-CS"/>
              </w:rPr>
              <w:t xml:space="preserve"> </w:t>
            </w:r>
            <w:r>
              <w:rPr>
                <w:rFonts w:cs="Arial"/>
                <w:bCs/>
                <w:iCs/>
                <w:lang w:val="sr-Cyrl-CS"/>
              </w:rPr>
              <w:t>гранулације</w:t>
            </w:r>
            <w:r w:rsidRPr="00E3306A">
              <w:rPr>
                <w:rFonts w:cs="Arial"/>
                <w:bCs/>
                <w:iCs/>
                <w:lang w:val="sr-Cyrl-CS"/>
              </w:rPr>
              <w:t xml:space="preserve"> 4 - 8 mm ("</w:t>
            </w:r>
            <w:r>
              <w:rPr>
                <w:rFonts w:cs="Arial"/>
                <w:bCs/>
                <w:iCs/>
                <w:lang w:val="sr-Cyrl-CS"/>
              </w:rPr>
              <w:t>грађевинска</w:t>
            </w:r>
            <w:r w:rsidRPr="00E3306A">
              <w:rPr>
                <w:rFonts w:cs="Arial"/>
                <w:bCs/>
                <w:iCs/>
                <w:lang w:val="sr-Cyrl-CS"/>
              </w:rPr>
              <w:t xml:space="preserve"> 2") </w:t>
            </w:r>
            <w:r>
              <w:rPr>
                <w:rFonts w:cs="Arial"/>
                <w:bCs/>
                <w:iCs/>
                <w:lang w:val="sr-Cyrl-CS"/>
              </w:rPr>
              <w:t>у</w:t>
            </w:r>
            <w:r w:rsidRPr="00E3306A">
              <w:rPr>
                <w:rFonts w:cs="Arial"/>
                <w:bCs/>
                <w:iCs/>
                <w:lang w:val="sr-Cyrl-CS"/>
              </w:rPr>
              <w:t xml:space="preserve"> </w:t>
            </w:r>
            <w:r>
              <w:rPr>
                <w:rFonts w:cs="Arial"/>
                <w:bCs/>
                <w:iCs/>
                <w:lang w:val="sr-Cyrl-CS"/>
              </w:rPr>
              <w:t>свему</w:t>
            </w:r>
            <w:r w:rsidRPr="00E3306A">
              <w:rPr>
                <w:rFonts w:cs="Arial"/>
                <w:bCs/>
                <w:iCs/>
                <w:lang w:val="sr-Cyrl-CS"/>
              </w:rPr>
              <w:t xml:space="preserve"> </w:t>
            </w:r>
            <w:r>
              <w:rPr>
                <w:rFonts w:cs="Arial"/>
                <w:bCs/>
                <w:iCs/>
                <w:lang w:val="sr-Cyrl-CS"/>
              </w:rPr>
              <w:t>према</w:t>
            </w:r>
            <w:r w:rsidRPr="00E3306A">
              <w:rPr>
                <w:rFonts w:cs="Arial"/>
                <w:bCs/>
                <w:iCs/>
                <w:lang w:val="sr-Cyrl-CS"/>
              </w:rPr>
              <w:t xml:space="preserve"> </w:t>
            </w:r>
            <w:r>
              <w:rPr>
                <w:rFonts w:cs="Arial"/>
                <w:bCs/>
                <w:iCs/>
                <w:lang w:val="sr-Cyrl-CS"/>
              </w:rPr>
              <w:t>детаљу</w:t>
            </w:r>
            <w:r w:rsidRPr="00E3306A">
              <w:rPr>
                <w:rFonts w:cs="Arial"/>
                <w:bCs/>
                <w:iCs/>
                <w:lang w:val="sr-Cyrl-CS"/>
              </w:rPr>
              <w:t xml:space="preserve"> </w:t>
            </w:r>
            <w:r>
              <w:rPr>
                <w:rFonts w:cs="Arial"/>
                <w:bCs/>
                <w:iCs/>
                <w:lang w:val="sr-Cyrl-CS"/>
              </w:rPr>
              <w:t>у</w:t>
            </w:r>
            <w:r w:rsidRPr="00E3306A">
              <w:rPr>
                <w:rFonts w:cs="Arial"/>
                <w:bCs/>
                <w:iCs/>
                <w:lang w:val="sr-Cyrl-CS"/>
              </w:rPr>
              <w:t xml:space="preserve"> </w:t>
            </w:r>
            <w:r>
              <w:rPr>
                <w:rFonts w:cs="Arial"/>
                <w:bCs/>
                <w:iCs/>
                <w:lang w:val="sr-Cyrl-CS"/>
              </w:rPr>
              <w:t>прилогу</w:t>
            </w:r>
            <w:r w:rsidRPr="00E3306A">
              <w:rPr>
                <w:rFonts w:cs="Arial"/>
                <w:bCs/>
                <w:iCs/>
                <w:lang w:val="sr-Cyrl-CS"/>
              </w:rPr>
              <w:t xml:space="preserve"> </w:t>
            </w:r>
            <w:r>
              <w:rPr>
                <w:rFonts w:cs="Arial"/>
                <w:bCs/>
                <w:iCs/>
                <w:lang w:val="sr-Cyrl-CS"/>
              </w:rPr>
              <w:t>пројекта</w:t>
            </w:r>
          </w:p>
          <w:p w:rsidR="00EA2CCF" w:rsidRPr="00E47C2E" w:rsidRDefault="00E3306A" w:rsidP="00E3306A">
            <w:pPr>
              <w:spacing w:before="0"/>
              <w:jc w:val="left"/>
              <w:rPr>
                <w:rFonts w:cs="Arial"/>
                <w:bCs/>
                <w:iCs/>
                <w:lang w:val="sr-Cyrl-CS"/>
              </w:rPr>
            </w:pPr>
            <w:r>
              <w:rPr>
                <w:rFonts w:cs="Arial"/>
                <w:bCs/>
                <w:iCs/>
                <w:lang w:val="sr-Cyrl-CS"/>
              </w:rPr>
              <w:t>Обрачун</w:t>
            </w:r>
            <w:r w:rsidRPr="00E3306A">
              <w:rPr>
                <w:rFonts w:cs="Arial"/>
                <w:bCs/>
                <w:iCs/>
                <w:lang w:val="sr-Cyrl-CS"/>
              </w:rPr>
              <w:t xml:space="preserve"> </w:t>
            </w:r>
            <w:r>
              <w:rPr>
                <w:rFonts w:cs="Arial"/>
                <w:bCs/>
                <w:iCs/>
                <w:lang w:val="sr-Cyrl-CS"/>
              </w:rPr>
              <w:t>по</w:t>
            </w:r>
            <w:r w:rsidRPr="00E3306A">
              <w:rPr>
                <w:rFonts w:cs="Arial"/>
                <w:bCs/>
                <w:iCs/>
                <w:lang w:val="sr-Cyrl-CS"/>
              </w:rPr>
              <w:t xml:space="preserve"> m3.</w:t>
            </w:r>
          </w:p>
        </w:tc>
        <w:tc>
          <w:tcPr>
            <w:tcW w:w="501" w:type="pct"/>
            <w:shd w:val="clear" w:color="auto" w:fill="auto"/>
            <w:vAlign w:val="center"/>
          </w:tcPr>
          <w:p w:rsidR="00EA2CCF" w:rsidRPr="00E47C2E" w:rsidRDefault="00E3306A" w:rsidP="00B5725B">
            <w:pPr>
              <w:spacing w:before="0"/>
              <w:jc w:val="center"/>
              <w:rPr>
                <w:rFonts w:cs="Arial"/>
                <w:bCs/>
                <w:iCs/>
                <w:lang w:val="sr-Cyrl-CS"/>
              </w:rPr>
            </w:pPr>
            <w:r w:rsidRPr="00E3306A">
              <w:rPr>
                <w:rFonts w:cs="Arial"/>
                <w:bCs/>
                <w:iCs/>
                <w:lang w:val="sr-Cyrl-CS"/>
              </w:rPr>
              <w:lastRenderedPageBreak/>
              <w:t>m3</w:t>
            </w:r>
          </w:p>
        </w:tc>
        <w:tc>
          <w:tcPr>
            <w:tcW w:w="573" w:type="pct"/>
            <w:shd w:val="clear" w:color="auto" w:fill="auto"/>
            <w:vAlign w:val="center"/>
          </w:tcPr>
          <w:p w:rsidR="00EA2CCF" w:rsidRPr="00E47C2E" w:rsidRDefault="00E3306A" w:rsidP="00B5725B">
            <w:pPr>
              <w:spacing w:before="0"/>
              <w:jc w:val="center"/>
              <w:rPr>
                <w:rFonts w:cs="Arial"/>
                <w:bCs/>
                <w:iCs/>
                <w:lang w:val="sr-Cyrl-CS"/>
              </w:rPr>
            </w:pPr>
            <w:r>
              <w:rPr>
                <w:rFonts w:cs="Arial"/>
                <w:bCs/>
                <w:iCs/>
                <w:lang w:val="sr-Cyrl-CS"/>
              </w:rPr>
              <w:t>4100</w:t>
            </w:r>
          </w:p>
        </w:tc>
        <w:tc>
          <w:tcPr>
            <w:tcW w:w="644" w:type="pct"/>
            <w:shd w:val="clear" w:color="auto" w:fill="auto"/>
            <w:vAlign w:val="center"/>
          </w:tcPr>
          <w:p w:rsidR="00EA2CCF" w:rsidRPr="00E47C2E" w:rsidRDefault="00EA2CCF" w:rsidP="00B5725B">
            <w:pPr>
              <w:spacing w:before="0"/>
              <w:jc w:val="center"/>
              <w:rPr>
                <w:rFonts w:cs="Arial"/>
                <w:b/>
                <w:bCs/>
                <w:iCs/>
              </w:rPr>
            </w:pPr>
          </w:p>
        </w:tc>
        <w:tc>
          <w:tcPr>
            <w:tcW w:w="644" w:type="pct"/>
            <w:shd w:val="clear" w:color="auto" w:fill="auto"/>
            <w:vAlign w:val="center"/>
          </w:tcPr>
          <w:p w:rsidR="00EA2CCF" w:rsidRPr="00E47C2E" w:rsidRDefault="00EA2CCF" w:rsidP="00B5725B">
            <w:pPr>
              <w:spacing w:before="0"/>
              <w:jc w:val="center"/>
              <w:rPr>
                <w:rFonts w:cs="Arial"/>
                <w:b/>
                <w:bCs/>
                <w:iCs/>
              </w:rPr>
            </w:pPr>
          </w:p>
        </w:tc>
        <w:tc>
          <w:tcPr>
            <w:tcW w:w="643" w:type="pct"/>
            <w:shd w:val="clear" w:color="auto" w:fill="auto"/>
            <w:vAlign w:val="center"/>
          </w:tcPr>
          <w:p w:rsidR="00EA2CCF" w:rsidRPr="00E47C2E" w:rsidRDefault="00EA2CCF" w:rsidP="00B5725B">
            <w:pPr>
              <w:spacing w:before="0"/>
              <w:jc w:val="center"/>
              <w:rPr>
                <w:rFonts w:cs="Arial"/>
                <w:b/>
                <w:bCs/>
                <w:iCs/>
              </w:rPr>
            </w:pPr>
          </w:p>
        </w:tc>
        <w:tc>
          <w:tcPr>
            <w:tcW w:w="725" w:type="pct"/>
            <w:shd w:val="clear" w:color="auto" w:fill="auto"/>
            <w:vAlign w:val="center"/>
          </w:tcPr>
          <w:p w:rsidR="00EA2CCF" w:rsidRPr="00E47C2E" w:rsidRDefault="00EA2CCF" w:rsidP="00B5725B">
            <w:pPr>
              <w:spacing w:before="0"/>
              <w:jc w:val="center"/>
              <w:rPr>
                <w:rFonts w:cs="Arial"/>
                <w:b/>
                <w:bCs/>
                <w:iCs/>
              </w:rPr>
            </w:pPr>
          </w:p>
        </w:tc>
      </w:tr>
      <w:tr w:rsidR="00EA2CCF" w:rsidRPr="00E47C2E" w:rsidTr="00EA2CCF">
        <w:tc>
          <w:tcPr>
            <w:tcW w:w="274" w:type="pct"/>
            <w:shd w:val="clear" w:color="auto" w:fill="auto"/>
            <w:vAlign w:val="center"/>
          </w:tcPr>
          <w:p w:rsidR="00EA2CCF" w:rsidRPr="00E47C2E" w:rsidRDefault="00EE56C0" w:rsidP="00B5725B">
            <w:pPr>
              <w:spacing w:before="0"/>
              <w:jc w:val="center"/>
              <w:rPr>
                <w:rFonts w:cs="Arial"/>
                <w:b/>
                <w:bCs/>
                <w:iCs/>
                <w:lang w:val="sr-Cyrl-CS"/>
              </w:rPr>
            </w:pPr>
            <w:r>
              <w:rPr>
                <w:rFonts w:cs="Arial"/>
                <w:b/>
                <w:bCs/>
                <w:iCs/>
                <w:lang w:val="sr-Cyrl-CS"/>
              </w:rPr>
              <w:lastRenderedPageBreak/>
              <w:t>2.</w:t>
            </w:r>
            <w:r w:rsidR="00E3306A">
              <w:rPr>
                <w:rFonts w:cs="Arial"/>
                <w:b/>
                <w:bCs/>
                <w:iCs/>
                <w:lang w:val="sr-Cyrl-CS"/>
              </w:rPr>
              <w:t>4</w:t>
            </w:r>
          </w:p>
        </w:tc>
        <w:tc>
          <w:tcPr>
            <w:tcW w:w="996" w:type="pct"/>
            <w:shd w:val="clear" w:color="auto" w:fill="auto"/>
          </w:tcPr>
          <w:p w:rsidR="00C174F8" w:rsidRPr="00C174F8" w:rsidRDefault="00C174F8" w:rsidP="00C174F8">
            <w:pPr>
              <w:spacing w:before="0"/>
              <w:jc w:val="left"/>
              <w:rPr>
                <w:rFonts w:cs="Arial"/>
                <w:bCs/>
                <w:iCs/>
                <w:lang w:val="sr-Cyrl-CS"/>
              </w:rPr>
            </w:pPr>
            <w:r>
              <w:rPr>
                <w:rFonts w:cs="Arial"/>
                <w:bCs/>
                <w:iCs/>
                <w:lang w:val="sr-Cyrl-CS"/>
              </w:rPr>
              <w:t>Привремено</w:t>
            </w:r>
            <w:r w:rsidRPr="00C174F8">
              <w:rPr>
                <w:rFonts w:cs="Arial"/>
                <w:bCs/>
                <w:iCs/>
                <w:lang w:val="sr-Cyrl-CS"/>
              </w:rPr>
              <w:t xml:space="preserve"> </w:t>
            </w:r>
            <w:r>
              <w:rPr>
                <w:rFonts w:cs="Arial"/>
                <w:bCs/>
                <w:iCs/>
                <w:lang w:val="sr-Cyrl-CS"/>
              </w:rPr>
              <w:t>насипање</w:t>
            </w:r>
            <w:r w:rsidRPr="00C174F8">
              <w:rPr>
                <w:rFonts w:cs="Arial"/>
                <w:bCs/>
                <w:iCs/>
                <w:lang w:val="sr-Cyrl-CS"/>
              </w:rPr>
              <w:t xml:space="preserve"> </w:t>
            </w:r>
            <w:r>
              <w:rPr>
                <w:rFonts w:cs="Arial"/>
                <w:bCs/>
                <w:iCs/>
                <w:lang w:val="sr-Cyrl-CS"/>
              </w:rPr>
              <w:t>земљом</w:t>
            </w:r>
          </w:p>
          <w:p w:rsidR="00C174F8" w:rsidRPr="00C174F8" w:rsidRDefault="00C174F8" w:rsidP="00C174F8">
            <w:pPr>
              <w:spacing w:before="0"/>
              <w:jc w:val="left"/>
              <w:rPr>
                <w:rFonts w:cs="Arial"/>
                <w:bCs/>
                <w:iCs/>
                <w:lang w:val="sr-Cyrl-CS"/>
              </w:rPr>
            </w:pPr>
            <w:r>
              <w:rPr>
                <w:rFonts w:cs="Arial"/>
                <w:bCs/>
                <w:iCs/>
                <w:lang w:val="sr-Cyrl-CS"/>
              </w:rPr>
              <w:t>Након</w:t>
            </w:r>
            <w:r w:rsidRPr="00C174F8">
              <w:rPr>
                <w:rFonts w:cs="Arial"/>
                <w:bCs/>
                <w:iCs/>
                <w:lang w:val="sr-Cyrl-CS"/>
              </w:rPr>
              <w:t xml:space="preserve"> </w:t>
            </w:r>
            <w:r>
              <w:rPr>
                <w:rFonts w:cs="Arial"/>
                <w:bCs/>
                <w:iCs/>
                <w:lang w:val="sr-Cyrl-CS"/>
              </w:rPr>
              <w:t>затрпавање</w:t>
            </w:r>
            <w:r w:rsidRPr="00C174F8">
              <w:rPr>
                <w:rFonts w:cs="Arial"/>
                <w:bCs/>
                <w:iCs/>
                <w:lang w:val="sr-Cyrl-CS"/>
              </w:rPr>
              <w:t xml:space="preserve"> </w:t>
            </w:r>
            <w:r>
              <w:rPr>
                <w:rFonts w:cs="Arial"/>
                <w:bCs/>
                <w:iCs/>
                <w:lang w:val="sr-Cyrl-CS"/>
              </w:rPr>
              <w:t>дренажног</w:t>
            </w:r>
            <w:r w:rsidRPr="00C174F8">
              <w:rPr>
                <w:rFonts w:cs="Arial"/>
                <w:bCs/>
                <w:iCs/>
                <w:lang w:val="sr-Cyrl-CS"/>
              </w:rPr>
              <w:t xml:space="preserve"> </w:t>
            </w:r>
            <w:r>
              <w:rPr>
                <w:rFonts w:cs="Arial"/>
                <w:bCs/>
                <w:iCs/>
                <w:lang w:val="sr-Cyrl-CS"/>
              </w:rPr>
              <w:t>рова</w:t>
            </w:r>
            <w:r w:rsidRPr="00C174F8">
              <w:rPr>
                <w:rFonts w:cs="Arial"/>
                <w:bCs/>
                <w:iCs/>
                <w:lang w:val="sr-Cyrl-CS"/>
              </w:rPr>
              <w:t xml:space="preserve"> </w:t>
            </w:r>
            <w:r>
              <w:rPr>
                <w:rFonts w:cs="Arial"/>
                <w:bCs/>
                <w:iCs/>
                <w:lang w:val="sr-Cyrl-CS"/>
              </w:rPr>
              <w:t>материјалом</w:t>
            </w:r>
            <w:r w:rsidRPr="00C174F8">
              <w:rPr>
                <w:rFonts w:cs="Arial"/>
                <w:bCs/>
                <w:iCs/>
                <w:lang w:val="sr-Cyrl-CS"/>
              </w:rPr>
              <w:t>-</w:t>
            </w:r>
            <w:r>
              <w:rPr>
                <w:rFonts w:cs="Arial"/>
                <w:bCs/>
                <w:iCs/>
                <w:lang w:val="sr-Cyrl-CS"/>
              </w:rPr>
              <w:t>пепелом</w:t>
            </w:r>
            <w:r w:rsidRPr="00C174F8">
              <w:rPr>
                <w:rFonts w:cs="Arial"/>
                <w:bCs/>
                <w:iCs/>
                <w:lang w:val="sr-Cyrl-CS"/>
              </w:rPr>
              <w:t xml:space="preserve"> </w:t>
            </w:r>
            <w:r>
              <w:rPr>
                <w:rFonts w:cs="Arial"/>
                <w:bCs/>
                <w:iCs/>
                <w:lang w:val="sr-Cyrl-CS"/>
              </w:rPr>
              <w:t>из</w:t>
            </w:r>
            <w:r w:rsidRPr="00C174F8">
              <w:rPr>
                <w:rFonts w:cs="Arial"/>
                <w:bCs/>
                <w:iCs/>
                <w:lang w:val="sr-Cyrl-CS"/>
              </w:rPr>
              <w:t xml:space="preserve"> </w:t>
            </w:r>
            <w:r>
              <w:rPr>
                <w:rFonts w:cs="Arial"/>
                <w:bCs/>
                <w:iCs/>
                <w:lang w:val="sr-Cyrl-CS"/>
              </w:rPr>
              <w:t>ископа</w:t>
            </w:r>
            <w:r w:rsidRPr="00C174F8">
              <w:rPr>
                <w:rFonts w:cs="Arial"/>
                <w:bCs/>
                <w:iCs/>
                <w:lang w:val="sr-Cyrl-CS"/>
              </w:rPr>
              <w:t xml:space="preserve">, </w:t>
            </w:r>
            <w:r>
              <w:rPr>
                <w:rFonts w:cs="Arial"/>
                <w:bCs/>
                <w:iCs/>
                <w:lang w:val="sr-Cyrl-CS"/>
              </w:rPr>
              <w:t>а</w:t>
            </w:r>
            <w:r w:rsidRPr="00C174F8">
              <w:rPr>
                <w:rFonts w:cs="Arial"/>
                <w:bCs/>
                <w:iCs/>
                <w:lang w:val="sr-Cyrl-CS"/>
              </w:rPr>
              <w:t xml:space="preserve"> </w:t>
            </w:r>
            <w:r>
              <w:rPr>
                <w:rFonts w:cs="Arial"/>
                <w:bCs/>
                <w:iCs/>
                <w:lang w:val="sr-Cyrl-CS"/>
              </w:rPr>
              <w:t>ради</w:t>
            </w:r>
            <w:r w:rsidRPr="00C174F8">
              <w:rPr>
                <w:rFonts w:cs="Arial"/>
                <w:bCs/>
                <w:iCs/>
                <w:lang w:val="sr-Cyrl-CS"/>
              </w:rPr>
              <w:t xml:space="preserve"> </w:t>
            </w:r>
            <w:r>
              <w:rPr>
                <w:rFonts w:cs="Arial"/>
                <w:bCs/>
                <w:iCs/>
                <w:lang w:val="sr-Cyrl-CS"/>
              </w:rPr>
              <w:t>спречавања</w:t>
            </w:r>
            <w:r w:rsidRPr="00C174F8">
              <w:rPr>
                <w:rFonts w:cs="Arial"/>
                <w:bCs/>
                <w:iCs/>
                <w:lang w:val="sr-Cyrl-CS"/>
              </w:rPr>
              <w:t xml:space="preserve"> </w:t>
            </w:r>
            <w:r>
              <w:rPr>
                <w:rFonts w:cs="Arial"/>
                <w:bCs/>
                <w:iCs/>
                <w:lang w:val="sr-Cyrl-CS"/>
              </w:rPr>
              <w:t>појаве</w:t>
            </w:r>
            <w:r w:rsidRPr="00C174F8">
              <w:rPr>
                <w:rFonts w:cs="Arial"/>
                <w:bCs/>
                <w:iCs/>
                <w:lang w:val="sr-Cyrl-CS"/>
              </w:rPr>
              <w:t xml:space="preserve"> </w:t>
            </w:r>
            <w:r>
              <w:rPr>
                <w:rFonts w:cs="Arial"/>
                <w:bCs/>
                <w:iCs/>
                <w:lang w:val="sr-Cyrl-CS"/>
              </w:rPr>
              <w:t>одношења</w:t>
            </w:r>
            <w:r w:rsidRPr="00C174F8">
              <w:rPr>
                <w:rFonts w:cs="Arial"/>
                <w:bCs/>
                <w:iCs/>
                <w:lang w:val="sr-Cyrl-CS"/>
              </w:rPr>
              <w:t xml:space="preserve"> </w:t>
            </w:r>
            <w:r>
              <w:rPr>
                <w:rFonts w:cs="Arial"/>
                <w:bCs/>
                <w:iCs/>
                <w:lang w:val="sr-Cyrl-CS"/>
              </w:rPr>
              <w:t>пепела</w:t>
            </w:r>
            <w:r w:rsidRPr="00C174F8">
              <w:rPr>
                <w:rFonts w:cs="Arial"/>
                <w:bCs/>
                <w:iCs/>
                <w:lang w:val="sr-Cyrl-CS"/>
              </w:rPr>
              <w:t xml:space="preserve"> </w:t>
            </w:r>
            <w:r>
              <w:rPr>
                <w:rFonts w:cs="Arial"/>
                <w:bCs/>
                <w:iCs/>
                <w:lang w:val="sr-Cyrl-CS"/>
              </w:rPr>
              <w:t>на</w:t>
            </w:r>
            <w:r w:rsidRPr="00C174F8">
              <w:rPr>
                <w:rFonts w:cs="Arial"/>
                <w:bCs/>
                <w:iCs/>
                <w:lang w:val="sr-Cyrl-CS"/>
              </w:rPr>
              <w:t xml:space="preserve"> </w:t>
            </w:r>
            <w:r>
              <w:rPr>
                <w:rFonts w:cs="Arial"/>
                <w:bCs/>
                <w:iCs/>
                <w:lang w:val="sr-Cyrl-CS"/>
              </w:rPr>
              <w:t>простору</w:t>
            </w:r>
            <w:r w:rsidRPr="00C174F8">
              <w:rPr>
                <w:rFonts w:cs="Arial"/>
                <w:bCs/>
                <w:iCs/>
                <w:lang w:val="sr-Cyrl-CS"/>
              </w:rPr>
              <w:t xml:space="preserve"> </w:t>
            </w:r>
            <w:r>
              <w:rPr>
                <w:rFonts w:cs="Arial"/>
                <w:bCs/>
                <w:iCs/>
                <w:lang w:val="sr-Cyrl-CS"/>
              </w:rPr>
              <w:t>радова</w:t>
            </w:r>
            <w:r w:rsidRPr="00C174F8">
              <w:rPr>
                <w:rFonts w:cs="Arial"/>
                <w:bCs/>
                <w:iCs/>
                <w:lang w:val="sr-Cyrl-CS"/>
              </w:rPr>
              <w:t xml:space="preserve"> </w:t>
            </w:r>
            <w:r>
              <w:rPr>
                <w:rFonts w:cs="Arial"/>
                <w:bCs/>
                <w:iCs/>
                <w:lang w:val="sr-Cyrl-CS"/>
              </w:rPr>
              <w:t>извршити</w:t>
            </w:r>
            <w:r w:rsidRPr="00C174F8">
              <w:rPr>
                <w:rFonts w:cs="Arial"/>
                <w:bCs/>
                <w:iCs/>
                <w:lang w:val="sr-Cyrl-CS"/>
              </w:rPr>
              <w:t xml:space="preserve"> </w:t>
            </w:r>
            <w:r>
              <w:rPr>
                <w:rFonts w:cs="Arial"/>
                <w:bCs/>
                <w:iCs/>
                <w:lang w:val="sr-Cyrl-CS"/>
              </w:rPr>
              <w:t>набавку</w:t>
            </w:r>
            <w:r w:rsidRPr="00C174F8">
              <w:rPr>
                <w:rFonts w:cs="Arial"/>
                <w:bCs/>
                <w:iCs/>
                <w:lang w:val="sr-Cyrl-CS"/>
              </w:rPr>
              <w:t xml:space="preserve">, </w:t>
            </w:r>
            <w:r>
              <w:rPr>
                <w:rFonts w:cs="Arial"/>
                <w:bCs/>
                <w:iCs/>
                <w:lang w:val="sr-Cyrl-CS"/>
              </w:rPr>
              <w:t>транспорт</w:t>
            </w:r>
            <w:r w:rsidRPr="00C174F8">
              <w:rPr>
                <w:rFonts w:cs="Arial"/>
                <w:bCs/>
                <w:iCs/>
                <w:lang w:val="sr-Cyrl-CS"/>
              </w:rPr>
              <w:t xml:space="preserve"> </w:t>
            </w:r>
            <w:r>
              <w:rPr>
                <w:rFonts w:cs="Arial"/>
                <w:bCs/>
                <w:iCs/>
                <w:lang w:val="sr-Cyrl-CS"/>
              </w:rPr>
              <w:t>и</w:t>
            </w:r>
            <w:r w:rsidRPr="00C174F8">
              <w:rPr>
                <w:rFonts w:cs="Arial"/>
                <w:bCs/>
                <w:iCs/>
                <w:lang w:val="sr-Cyrl-CS"/>
              </w:rPr>
              <w:t xml:space="preserve"> </w:t>
            </w:r>
            <w:r>
              <w:rPr>
                <w:rFonts w:cs="Arial"/>
                <w:bCs/>
                <w:iCs/>
                <w:lang w:val="sr-Cyrl-CS"/>
              </w:rPr>
              <w:t>насипање</w:t>
            </w:r>
            <w:r w:rsidRPr="00C174F8">
              <w:rPr>
                <w:rFonts w:cs="Arial"/>
                <w:bCs/>
                <w:iCs/>
                <w:lang w:val="sr-Cyrl-CS"/>
              </w:rPr>
              <w:t xml:space="preserve"> </w:t>
            </w:r>
            <w:r>
              <w:rPr>
                <w:rFonts w:cs="Arial"/>
                <w:bCs/>
                <w:iCs/>
                <w:lang w:val="sr-Cyrl-CS"/>
              </w:rPr>
              <w:t>земљом</w:t>
            </w:r>
            <w:r w:rsidRPr="00C174F8">
              <w:rPr>
                <w:rFonts w:cs="Arial"/>
                <w:bCs/>
                <w:iCs/>
                <w:lang w:val="sr-Cyrl-CS"/>
              </w:rPr>
              <w:t xml:space="preserve"> </w:t>
            </w:r>
            <w:r>
              <w:rPr>
                <w:rFonts w:cs="Arial"/>
                <w:bCs/>
                <w:iCs/>
                <w:lang w:val="sr-Cyrl-CS"/>
              </w:rPr>
              <w:t>у</w:t>
            </w:r>
            <w:r w:rsidRPr="00C174F8">
              <w:rPr>
                <w:rFonts w:cs="Arial"/>
                <w:bCs/>
                <w:iCs/>
                <w:lang w:val="sr-Cyrl-CS"/>
              </w:rPr>
              <w:t xml:space="preserve"> </w:t>
            </w:r>
            <w:r>
              <w:rPr>
                <w:rFonts w:cs="Arial"/>
                <w:bCs/>
                <w:iCs/>
                <w:lang w:val="sr-Cyrl-CS"/>
              </w:rPr>
              <w:t>слоју</w:t>
            </w:r>
            <w:r w:rsidRPr="00C174F8">
              <w:rPr>
                <w:rFonts w:cs="Arial"/>
                <w:bCs/>
                <w:iCs/>
                <w:lang w:val="sr-Cyrl-CS"/>
              </w:rPr>
              <w:t xml:space="preserve"> </w:t>
            </w:r>
            <w:r>
              <w:rPr>
                <w:rFonts w:cs="Arial"/>
                <w:bCs/>
                <w:iCs/>
                <w:lang w:val="sr-Cyrl-CS"/>
              </w:rPr>
              <w:t>од</w:t>
            </w:r>
            <w:r w:rsidRPr="00C174F8">
              <w:rPr>
                <w:rFonts w:cs="Arial"/>
                <w:bCs/>
                <w:iCs/>
                <w:lang w:val="sr-Cyrl-CS"/>
              </w:rPr>
              <w:t xml:space="preserve"> 10 cm, </w:t>
            </w:r>
            <w:r>
              <w:rPr>
                <w:rFonts w:cs="Arial"/>
                <w:bCs/>
                <w:iCs/>
                <w:lang w:val="sr-Cyrl-CS"/>
              </w:rPr>
              <w:t>на</w:t>
            </w:r>
            <w:r w:rsidRPr="00C174F8">
              <w:rPr>
                <w:rFonts w:cs="Arial"/>
                <w:bCs/>
                <w:iCs/>
                <w:lang w:val="sr-Cyrl-CS"/>
              </w:rPr>
              <w:t xml:space="preserve"> </w:t>
            </w:r>
            <w:r>
              <w:rPr>
                <w:rFonts w:cs="Arial"/>
                <w:bCs/>
                <w:iCs/>
                <w:lang w:val="sr-Cyrl-CS"/>
              </w:rPr>
              <w:t>поврсини</w:t>
            </w:r>
            <w:r w:rsidRPr="00C174F8">
              <w:rPr>
                <w:rFonts w:cs="Arial"/>
                <w:bCs/>
                <w:iCs/>
                <w:lang w:val="sr-Cyrl-CS"/>
              </w:rPr>
              <w:t xml:space="preserve"> </w:t>
            </w:r>
            <w:r>
              <w:rPr>
                <w:rFonts w:cs="Arial"/>
                <w:bCs/>
                <w:iCs/>
                <w:lang w:val="sr-Cyrl-CS"/>
              </w:rPr>
              <w:t>где</w:t>
            </w:r>
            <w:r w:rsidRPr="00C174F8">
              <w:rPr>
                <w:rFonts w:cs="Arial"/>
                <w:bCs/>
                <w:iCs/>
                <w:lang w:val="sr-Cyrl-CS"/>
              </w:rPr>
              <w:t xml:space="preserve"> </w:t>
            </w:r>
            <w:r>
              <w:rPr>
                <w:rFonts w:cs="Arial"/>
                <w:bCs/>
                <w:iCs/>
                <w:lang w:val="sr-Cyrl-CS"/>
              </w:rPr>
              <w:t>је</w:t>
            </w:r>
            <w:r w:rsidRPr="00C174F8">
              <w:rPr>
                <w:rFonts w:cs="Arial"/>
                <w:bCs/>
                <w:iCs/>
                <w:lang w:val="sr-Cyrl-CS"/>
              </w:rPr>
              <w:t xml:space="preserve"> </w:t>
            </w:r>
            <w:r>
              <w:rPr>
                <w:rFonts w:cs="Arial"/>
                <w:bCs/>
                <w:iCs/>
                <w:lang w:val="sr-Cyrl-CS"/>
              </w:rPr>
              <w:t>радовима</w:t>
            </w:r>
            <w:r w:rsidRPr="00C174F8">
              <w:rPr>
                <w:rFonts w:cs="Arial"/>
                <w:bCs/>
                <w:iCs/>
                <w:lang w:val="sr-Cyrl-CS"/>
              </w:rPr>
              <w:t xml:space="preserve"> </w:t>
            </w:r>
            <w:r>
              <w:rPr>
                <w:rFonts w:cs="Arial"/>
                <w:bCs/>
                <w:iCs/>
                <w:lang w:val="sr-Cyrl-CS"/>
              </w:rPr>
              <w:t>уклоњен</w:t>
            </w:r>
            <w:r w:rsidRPr="00C174F8">
              <w:rPr>
                <w:rFonts w:cs="Arial"/>
                <w:bCs/>
                <w:iCs/>
                <w:lang w:val="sr-Cyrl-CS"/>
              </w:rPr>
              <w:t xml:space="preserve"> </w:t>
            </w:r>
            <w:r>
              <w:rPr>
                <w:rFonts w:cs="Arial"/>
                <w:bCs/>
                <w:iCs/>
                <w:lang w:val="sr-Cyrl-CS"/>
              </w:rPr>
              <w:t>биопокривац</w:t>
            </w:r>
            <w:r w:rsidRPr="00C174F8">
              <w:rPr>
                <w:rFonts w:cs="Arial"/>
                <w:bCs/>
                <w:iCs/>
                <w:lang w:val="sr-Cyrl-CS"/>
              </w:rPr>
              <w:t xml:space="preserve">. </w:t>
            </w:r>
          </w:p>
          <w:p w:rsidR="00EA2CCF" w:rsidRPr="00E47C2E" w:rsidRDefault="00C174F8" w:rsidP="00C174F8">
            <w:pPr>
              <w:spacing w:before="0"/>
              <w:jc w:val="left"/>
              <w:rPr>
                <w:rFonts w:cs="Arial"/>
                <w:bCs/>
                <w:iCs/>
                <w:lang w:val="sr-Cyrl-CS"/>
              </w:rPr>
            </w:pPr>
            <w:r>
              <w:rPr>
                <w:rFonts w:cs="Arial"/>
                <w:bCs/>
                <w:iCs/>
                <w:lang w:val="sr-Cyrl-CS"/>
              </w:rPr>
              <w:t>Обрачун</w:t>
            </w:r>
            <w:r w:rsidRPr="00C174F8">
              <w:rPr>
                <w:rFonts w:cs="Arial"/>
                <w:bCs/>
                <w:iCs/>
                <w:lang w:val="sr-Cyrl-CS"/>
              </w:rPr>
              <w:t xml:space="preserve"> </w:t>
            </w:r>
            <w:r>
              <w:rPr>
                <w:rFonts w:cs="Arial"/>
                <w:bCs/>
                <w:iCs/>
                <w:lang w:val="sr-Cyrl-CS"/>
              </w:rPr>
              <w:t>по</w:t>
            </w:r>
            <w:r w:rsidRPr="00C174F8">
              <w:rPr>
                <w:rFonts w:cs="Arial"/>
                <w:bCs/>
                <w:iCs/>
                <w:lang w:val="sr-Cyrl-CS"/>
              </w:rPr>
              <w:t xml:space="preserve"> m2.</w:t>
            </w:r>
          </w:p>
        </w:tc>
        <w:tc>
          <w:tcPr>
            <w:tcW w:w="501" w:type="pct"/>
            <w:shd w:val="clear" w:color="auto" w:fill="auto"/>
            <w:vAlign w:val="center"/>
          </w:tcPr>
          <w:p w:rsidR="00EA2CCF" w:rsidRPr="00E47C2E" w:rsidRDefault="00C174F8" w:rsidP="00B5725B">
            <w:pPr>
              <w:spacing w:before="0"/>
              <w:jc w:val="center"/>
              <w:rPr>
                <w:rFonts w:cs="Arial"/>
                <w:bCs/>
                <w:iCs/>
                <w:lang w:val="sr-Cyrl-CS"/>
              </w:rPr>
            </w:pPr>
            <w:r w:rsidRPr="00C174F8">
              <w:rPr>
                <w:rFonts w:cs="Arial"/>
                <w:bCs/>
                <w:iCs/>
                <w:lang w:val="sr-Cyrl-CS"/>
              </w:rPr>
              <w:t>m2</w:t>
            </w:r>
          </w:p>
        </w:tc>
        <w:tc>
          <w:tcPr>
            <w:tcW w:w="573" w:type="pct"/>
            <w:shd w:val="clear" w:color="auto" w:fill="auto"/>
            <w:vAlign w:val="center"/>
          </w:tcPr>
          <w:p w:rsidR="00EA2CCF" w:rsidRPr="00E47C2E" w:rsidRDefault="00C174F8" w:rsidP="00B5725B">
            <w:pPr>
              <w:spacing w:before="0"/>
              <w:jc w:val="center"/>
              <w:rPr>
                <w:rFonts w:cs="Arial"/>
                <w:bCs/>
                <w:iCs/>
                <w:lang w:val="sr-Cyrl-CS"/>
              </w:rPr>
            </w:pPr>
            <w:r w:rsidRPr="00C174F8">
              <w:rPr>
                <w:rFonts w:cs="Arial"/>
                <w:bCs/>
                <w:iCs/>
              </w:rPr>
              <w:t>12600</w:t>
            </w:r>
          </w:p>
        </w:tc>
        <w:tc>
          <w:tcPr>
            <w:tcW w:w="644" w:type="pct"/>
            <w:shd w:val="clear" w:color="auto" w:fill="auto"/>
            <w:vAlign w:val="center"/>
          </w:tcPr>
          <w:p w:rsidR="00EA2CCF" w:rsidRPr="00E47C2E" w:rsidRDefault="00EA2CCF" w:rsidP="00B5725B">
            <w:pPr>
              <w:spacing w:before="0"/>
              <w:jc w:val="center"/>
              <w:rPr>
                <w:rFonts w:cs="Arial"/>
                <w:b/>
                <w:bCs/>
                <w:iCs/>
              </w:rPr>
            </w:pPr>
          </w:p>
        </w:tc>
        <w:tc>
          <w:tcPr>
            <w:tcW w:w="644" w:type="pct"/>
            <w:shd w:val="clear" w:color="auto" w:fill="auto"/>
            <w:vAlign w:val="center"/>
          </w:tcPr>
          <w:p w:rsidR="00EA2CCF" w:rsidRPr="00E47C2E" w:rsidRDefault="00EA2CCF" w:rsidP="00B5725B">
            <w:pPr>
              <w:spacing w:before="0"/>
              <w:jc w:val="center"/>
              <w:rPr>
                <w:rFonts w:cs="Arial"/>
                <w:b/>
                <w:bCs/>
                <w:iCs/>
              </w:rPr>
            </w:pPr>
          </w:p>
        </w:tc>
        <w:tc>
          <w:tcPr>
            <w:tcW w:w="643" w:type="pct"/>
            <w:shd w:val="clear" w:color="auto" w:fill="auto"/>
            <w:vAlign w:val="center"/>
          </w:tcPr>
          <w:p w:rsidR="00EA2CCF" w:rsidRPr="00E47C2E" w:rsidRDefault="00EA2CCF" w:rsidP="00B5725B">
            <w:pPr>
              <w:spacing w:before="0"/>
              <w:jc w:val="center"/>
              <w:rPr>
                <w:rFonts w:cs="Arial"/>
                <w:b/>
                <w:bCs/>
                <w:iCs/>
              </w:rPr>
            </w:pPr>
          </w:p>
        </w:tc>
        <w:tc>
          <w:tcPr>
            <w:tcW w:w="725" w:type="pct"/>
            <w:shd w:val="clear" w:color="auto" w:fill="auto"/>
            <w:vAlign w:val="center"/>
          </w:tcPr>
          <w:p w:rsidR="00EA2CCF" w:rsidRPr="00E47C2E" w:rsidRDefault="00EA2CCF" w:rsidP="00B5725B">
            <w:pPr>
              <w:spacing w:before="0"/>
              <w:jc w:val="center"/>
              <w:rPr>
                <w:rFonts w:cs="Arial"/>
                <w:b/>
                <w:bCs/>
                <w:iCs/>
              </w:rPr>
            </w:pPr>
          </w:p>
        </w:tc>
      </w:tr>
      <w:tr w:rsidR="00EA2CCF" w:rsidRPr="00E47C2E" w:rsidTr="00EA2CCF">
        <w:tc>
          <w:tcPr>
            <w:tcW w:w="274" w:type="pct"/>
            <w:shd w:val="clear" w:color="auto" w:fill="auto"/>
            <w:vAlign w:val="center"/>
          </w:tcPr>
          <w:p w:rsidR="00EA2CCF" w:rsidRPr="00E47C2E" w:rsidRDefault="00C174F8" w:rsidP="00B5725B">
            <w:pPr>
              <w:spacing w:before="0"/>
              <w:jc w:val="center"/>
              <w:rPr>
                <w:rFonts w:cs="Arial"/>
                <w:b/>
                <w:bCs/>
                <w:iCs/>
                <w:lang w:val="sr-Cyrl-CS"/>
              </w:rPr>
            </w:pPr>
            <w:r>
              <w:rPr>
                <w:rFonts w:cs="Arial"/>
                <w:b/>
                <w:bCs/>
                <w:iCs/>
                <w:lang w:val="sr-Cyrl-CS"/>
              </w:rPr>
              <w:t>2.5</w:t>
            </w:r>
          </w:p>
        </w:tc>
        <w:tc>
          <w:tcPr>
            <w:tcW w:w="996" w:type="pct"/>
            <w:shd w:val="clear" w:color="auto" w:fill="auto"/>
          </w:tcPr>
          <w:p w:rsidR="00C174F8" w:rsidRPr="00C174F8" w:rsidRDefault="00C174F8" w:rsidP="00C174F8">
            <w:pPr>
              <w:spacing w:before="0"/>
              <w:jc w:val="left"/>
              <w:rPr>
                <w:rFonts w:cs="Arial"/>
                <w:bCs/>
                <w:iCs/>
                <w:lang w:val="sr-Cyrl-CS"/>
              </w:rPr>
            </w:pPr>
            <w:r>
              <w:rPr>
                <w:rFonts w:cs="Arial"/>
                <w:bCs/>
                <w:iCs/>
                <w:lang w:val="sr-Cyrl-CS"/>
              </w:rPr>
              <w:t>Разастирање</w:t>
            </w:r>
            <w:r w:rsidRPr="00C174F8">
              <w:rPr>
                <w:rFonts w:cs="Arial"/>
                <w:bCs/>
                <w:iCs/>
                <w:lang w:val="sr-Cyrl-CS"/>
              </w:rPr>
              <w:t xml:space="preserve"> </w:t>
            </w:r>
            <w:r>
              <w:rPr>
                <w:rFonts w:cs="Arial"/>
                <w:bCs/>
                <w:iCs/>
                <w:lang w:val="sr-Cyrl-CS"/>
              </w:rPr>
              <w:t>вишка</w:t>
            </w:r>
            <w:r w:rsidRPr="00C174F8">
              <w:rPr>
                <w:rFonts w:cs="Arial"/>
                <w:bCs/>
                <w:iCs/>
                <w:lang w:val="sr-Cyrl-CS"/>
              </w:rPr>
              <w:t xml:space="preserve"> </w:t>
            </w:r>
            <w:r>
              <w:rPr>
                <w:rFonts w:cs="Arial"/>
                <w:bCs/>
                <w:iCs/>
                <w:lang w:val="sr-Cyrl-CS"/>
              </w:rPr>
              <w:t>материјала</w:t>
            </w:r>
            <w:r w:rsidRPr="00C174F8">
              <w:rPr>
                <w:rFonts w:cs="Arial"/>
                <w:bCs/>
                <w:iCs/>
                <w:lang w:val="sr-Cyrl-CS"/>
              </w:rPr>
              <w:t xml:space="preserve"> </w:t>
            </w:r>
            <w:r>
              <w:rPr>
                <w:rFonts w:cs="Arial"/>
                <w:bCs/>
                <w:iCs/>
                <w:lang w:val="sr-Cyrl-CS"/>
              </w:rPr>
              <w:t>из</w:t>
            </w:r>
            <w:r w:rsidRPr="00C174F8">
              <w:rPr>
                <w:rFonts w:cs="Arial"/>
                <w:bCs/>
                <w:iCs/>
                <w:lang w:val="sr-Cyrl-CS"/>
              </w:rPr>
              <w:t xml:space="preserve"> </w:t>
            </w:r>
            <w:r>
              <w:rPr>
                <w:rFonts w:cs="Arial"/>
                <w:bCs/>
                <w:iCs/>
                <w:lang w:val="sr-Cyrl-CS"/>
              </w:rPr>
              <w:t>ископа</w:t>
            </w:r>
          </w:p>
          <w:p w:rsidR="00C174F8" w:rsidRPr="00C174F8" w:rsidRDefault="00C174F8" w:rsidP="00C174F8">
            <w:pPr>
              <w:spacing w:before="0"/>
              <w:jc w:val="left"/>
              <w:rPr>
                <w:rFonts w:cs="Arial"/>
                <w:bCs/>
                <w:iCs/>
                <w:lang w:val="sr-Cyrl-CS"/>
              </w:rPr>
            </w:pPr>
            <w:r>
              <w:rPr>
                <w:rFonts w:cs="Arial"/>
                <w:bCs/>
                <w:iCs/>
                <w:lang w:val="sr-Cyrl-CS"/>
              </w:rPr>
              <w:t>Након</w:t>
            </w:r>
            <w:r w:rsidRPr="00C174F8">
              <w:rPr>
                <w:rFonts w:cs="Arial"/>
                <w:bCs/>
                <w:iCs/>
                <w:lang w:val="sr-Cyrl-CS"/>
              </w:rPr>
              <w:t xml:space="preserve"> </w:t>
            </w:r>
            <w:r>
              <w:rPr>
                <w:rFonts w:cs="Arial"/>
                <w:bCs/>
                <w:iCs/>
                <w:lang w:val="sr-Cyrl-CS"/>
              </w:rPr>
              <w:t>затрпавање</w:t>
            </w:r>
            <w:r w:rsidRPr="00C174F8">
              <w:rPr>
                <w:rFonts w:cs="Arial"/>
                <w:bCs/>
                <w:iCs/>
                <w:lang w:val="sr-Cyrl-CS"/>
              </w:rPr>
              <w:t xml:space="preserve"> </w:t>
            </w:r>
            <w:r>
              <w:rPr>
                <w:rFonts w:cs="Arial"/>
                <w:bCs/>
                <w:iCs/>
                <w:lang w:val="sr-Cyrl-CS"/>
              </w:rPr>
              <w:t>дренажног</w:t>
            </w:r>
            <w:r w:rsidRPr="00C174F8">
              <w:rPr>
                <w:rFonts w:cs="Arial"/>
                <w:bCs/>
                <w:iCs/>
                <w:lang w:val="sr-Cyrl-CS"/>
              </w:rPr>
              <w:t xml:space="preserve"> </w:t>
            </w:r>
            <w:r>
              <w:rPr>
                <w:rFonts w:cs="Arial"/>
                <w:bCs/>
                <w:iCs/>
                <w:lang w:val="sr-Cyrl-CS"/>
              </w:rPr>
              <w:t>рова</w:t>
            </w:r>
            <w:r w:rsidRPr="00C174F8">
              <w:rPr>
                <w:rFonts w:cs="Arial"/>
                <w:bCs/>
                <w:iCs/>
                <w:lang w:val="sr-Cyrl-CS"/>
              </w:rPr>
              <w:t xml:space="preserve"> </w:t>
            </w:r>
            <w:r>
              <w:rPr>
                <w:rFonts w:cs="Arial"/>
                <w:bCs/>
                <w:iCs/>
                <w:lang w:val="sr-Cyrl-CS"/>
              </w:rPr>
              <w:t>материјалом</w:t>
            </w:r>
            <w:r w:rsidRPr="00C174F8">
              <w:rPr>
                <w:rFonts w:cs="Arial"/>
                <w:bCs/>
                <w:iCs/>
                <w:lang w:val="sr-Cyrl-CS"/>
              </w:rPr>
              <w:t xml:space="preserve"> </w:t>
            </w:r>
            <w:r>
              <w:rPr>
                <w:rFonts w:cs="Arial"/>
                <w:bCs/>
                <w:iCs/>
                <w:lang w:val="sr-Cyrl-CS"/>
              </w:rPr>
              <w:t>из</w:t>
            </w:r>
            <w:r w:rsidRPr="00C174F8">
              <w:rPr>
                <w:rFonts w:cs="Arial"/>
                <w:bCs/>
                <w:iCs/>
                <w:lang w:val="sr-Cyrl-CS"/>
              </w:rPr>
              <w:t xml:space="preserve"> </w:t>
            </w:r>
            <w:r>
              <w:rPr>
                <w:rFonts w:cs="Arial"/>
                <w:bCs/>
                <w:iCs/>
                <w:lang w:val="sr-Cyrl-CS"/>
              </w:rPr>
              <w:t>ископа</w:t>
            </w:r>
            <w:r w:rsidRPr="00C174F8">
              <w:rPr>
                <w:rFonts w:cs="Arial"/>
                <w:bCs/>
                <w:iCs/>
                <w:lang w:val="sr-Cyrl-CS"/>
              </w:rPr>
              <w:t xml:space="preserve"> </w:t>
            </w:r>
            <w:r>
              <w:rPr>
                <w:rFonts w:cs="Arial"/>
                <w:bCs/>
                <w:iCs/>
                <w:lang w:val="sr-Cyrl-CS"/>
              </w:rPr>
              <w:t>извршити</w:t>
            </w:r>
            <w:r w:rsidRPr="00C174F8">
              <w:rPr>
                <w:rFonts w:cs="Arial"/>
                <w:bCs/>
                <w:iCs/>
                <w:lang w:val="sr-Cyrl-CS"/>
              </w:rPr>
              <w:t xml:space="preserve"> </w:t>
            </w:r>
            <w:r>
              <w:rPr>
                <w:rFonts w:cs="Arial"/>
                <w:bCs/>
                <w:iCs/>
                <w:lang w:val="sr-Cyrl-CS"/>
              </w:rPr>
              <w:t>разастирање</w:t>
            </w:r>
            <w:r w:rsidRPr="00C174F8">
              <w:rPr>
                <w:rFonts w:cs="Arial"/>
                <w:bCs/>
                <w:iCs/>
                <w:lang w:val="sr-Cyrl-CS"/>
              </w:rPr>
              <w:t xml:space="preserve"> </w:t>
            </w:r>
            <w:r>
              <w:rPr>
                <w:rFonts w:cs="Arial"/>
                <w:bCs/>
                <w:iCs/>
                <w:lang w:val="sr-Cyrl-CS"/>
              </w:rPr>
              <w:t>вишка</w:t>
            </w:r>
            <w:r w:rsidRPr="00C174F8">
              <w:rPr>
                <w:rFonts w:cs="Arial"/>
                <w:bCs/>
                <w:iCs/>
                <w:lang w:val="sr-Cyrl-CS"/>
              </w:rPr>
              <w:t xml:space="preserve"> </w:t>
            </w:r>
            <w:r>
              <w:rPr>
                <w:rFonts w:cs="Arial"/>
                <w:bCs/>
                <w:iCs/>
                <w:lang w:val="sr-Cyrl-CS"/>
              </w:rPr>
              <w:t>материјала</w:t>
            </w:r>
            <w:r w:rsidRPr="00C174F8">
              <w:rPr>
                <w:rFonts w:cs="Arial"/>
                <w:bCs/>
                <w:iCs/>
                <w:lang w:val="sr-Cyrl-CS"/>
              </w:rPr>
              <w:t xml:space="preserve"> </w:t>
            </w:r>
            <w:r>
              <w:rPr>
                <w:rFonts w:cs="Arial"/>
                <w:bCs/>
                <w:iCs/>
                <w:lang w:val="sr-Cyrl-CS"/>
              </w:rPr>
              <w:t>по</w:t>
            </w:r>
            <w:r w:rsidRPr="00C174F8">
              <w:rPr>
                <w:rFonts w:cs="Arial"/>
                <w:bCs/>
                <w:iCs/>
                <w:lang w:val="sr-Cyrl-CS"/>
              </w:rPr>
              <w:t xml:space="preserve"> </w:t>
            </w:r>
            <w:r>
              <w:rPr>
                <w:rFonts w:cs="Arial"/>
                <w:bCs/>
                <w:iCs/>
                <w:lang w:val="sr-Cyrl-CS"/>
              </w:rPr>
              <w:lastRenderedPageBreak/>
              <w:t>депонији</w:t>
            </w:r>
            <w:r w:rsidRPr="00C174F8">
              <w:rPr>
                <w:rFonts w:cs="Arial"/>
                <w:bCs/>
                <w:iCs/>
                <w:lang w:val="sr-Cyrl-CS"/>
              </w:rPr>
              <w:t xml:space="preserve"> </w:t>
            </w:r>
            <w:r>
              <w:rPr>
                <w:rFonts w:cs="Arial"/>
                <w:bCs/>
                <w:iCs/>
                <w:lang w:val="sr-Cyrl-CS"/>
              </w:rPr>
              <w:t>на</w:t>
            </w:r>
            <w:r w:rsidRPr="00C174F8">
              <w:rPr>
                <w:rFonts w:cs="Arial"/>
                <w:bCs/>
                <w:iCs/>
                <w:lang w:val="sr-Cyrl-CS"/>
              </w:rPr>
              <w:t xml:space="preserve"> </w:t>
            </w:r>
            <w:r>
              <w:rPr>
                <w:rFonts w:cs="Arial"/>
                <w:bCs/>
                <w:iCs/>
                <w:lang w:val="sr-Cyrl-CS"/>
              </w:rPr>
              <w:t>потезу</w:t>
            </w:r>
            <w:r w:rsidRPr="00C174F8">
              <w:rPr>
                <w:rFonts w:cs="Arial"/>
                <w:bCs/>
                <w:iCs/>
                <w:lang w:val="sr-Cyrl-CS"/>
              </w:rPr>
              <w:t xml:space="preserve"> </w:t>
            </w:r>
            <w:r>
              <w:rPr>
                <w:rFonts w:cs="Arial"/>
                <w:bCs/>
                <w:iCs/>
                <w:lang w:val="sr-Cyrl-CS"/>
              </w:rPr>
              <w:t>од</w:t>
            </w:r>
            <w:r w:rsidRPr="00C174F8">
              <w:rPr>
                <w:rFonts w:cs="Arial"/>
                <w:bCs/>
                <w:iCs/>
                <w:lang w:val="sr-Cyrl-CS"/>
              </w:rPr>
              <w:t xml:space="preserve"> </w:t>
            </w:r>
            <w:r>
              <w:rPr>
                <w:rFonts w:cs="Arial"/>
                <w:bCs/>
                <w:iCs/>
                <w:lang w:val="sr-Cyrl-CS"/>
              </w:rPr>
              <w:t>насипа</w:t>
            </w:r>
            <w:r w:rsidRPr="00C174F8">
              <w:rPr>
                <w:rFonts w:cs="Arial"/>
                <w:bCs/>
                <w:iCs/>
                <w:lang w:val="sr-Cyrl-CS"/>
              </w:rPr>
              <w:t xml:space="preserve"> </w:t>
            </w:r>
            <w:r>
              <w:rPr>
                <w:rFonts w:cs="Arial"/>
                <w:bCs/>
                <w:iCs/>
                <w:lang w:val="sr-Cyrl-CS"/>
              </w:rPr>
              <w:t>до</w:t>
            </w:r>
            <w:r w:rsidRPr="00C174F8">
              <w:rPr>
                <w:rFonts w:cs="Arial"/>
                <w:bCs/>
                <w:iCs/>
                <w:lang w:val="sr-Cyrl-CS"/>
              </w:rPr>
              <w:t xml:space="preserve"> </w:t>
            </w:r>
            <w:r>
              <w:rPr>
                <w:rFonts w:cs="Arial"/>
                <w:bCs/>
                <w:iCs/>
                <w:lang w:val="sr-Cyrl-CS"/>
              </w:rPr>
              <w:t>дренажног</w:t>
            </w:r>
            <w:r w:rsidRPr="00C174F8">
              <w:rPr>
                <w:rFonts w:cs="Arial"/>
                <w:bCs/>
                <w:iCs/>
                <w:lang w:val="sr-Cyrl-CS"/>
              </w:rPr>
              <w:t xml:space="preserve"> </w:t>
            </w:r>
            <w:r>
              <w:rPr>
                <w:rFonts w:cs="Arial"/>
                <w:bCs/>
                <w:iCs/>
                <w:lang w:val="sr-Cyrl-CS"/>
              </w:rPr>
              <w:t>рова</w:t>
            </w:r>
          </w:p>
          <w:p w:rsidR="00EA2CCF" w:rsidRPr="00E47C2E" w:rsidRDefault="00C174F8" w:rsidP="00C174F8">
            <w:pPr>
              <w:spacing w:before="0"/>
              <w:jc w:val="left"/>
              <w:rPr>
                <w:rFonts w:cs="Arial"/>
                <w:bCs/>
                <w:iCs/>
                <w:lang w:val="sr-Cyrl-CS"/>
              </w:rPr>
            </w:pPr>
            <w:r>
              <w:rPr>
                <w:rFonts w:cs="Arial"/>
                <w:bCs/>
                <w:iCs/>
                <w:lang w:val="sr-Cyrl-CS"/>
              </w:rPr>
              <w:t>Обрачун</w:t>
            </w:r>
            <w:r w:rsidRPr="00C174F8">
              <w:rPr>
                <w:rFonts w:cs="Arial"/>
                <w:bCs/>
                <w:iCs/>
                <w:lang w:val="sr-Cyrl-CS"/>
              </w:rPr>
              <w:t xml:space="preserve"> </w:t>
            </w:r>
            <w:r>
              <w:rPr>
                <w:rFonts w:cs="Arial"/>
                <w:bCs/>
                <w:iCs/>
                <w:lang w:val="sr-Cyrl-CS"/>
              </w:rPr>
              <w:t>по</w:t>
            </w:r>
            <w:r w:rsidRPr="00C174F8">
              <w:rPr>
                <w:rFonts w:cs="Arial"/>
                <w:bCs/>
                <w:iCs/>
                <w:lang w:val="sr-Cyrl-CS"/>
              </w:rPr>
              <w:t xml:space="preserve"> m2.</w:t>
            </w:r>
          </w:p>
        </w:tc>
        <w:tc>
          <w:tcPr>
            <w:tcW w:w="501" w:type="pct"/>
            <w:shd w:val="clear" w:color="auto" w:fill="auto"/>
            <w:vAlign w:val="center"/>
          </w:tcPr>
          <w:p w:rsidR="00EA2CCF" w:rsidRPr="00E47C2E" w:rsidRDefault="00C174F8" w:rsidP="00B5725B">
            <w:pPr>
              <w:spacing w:before="0"/>
              <w:jc w:val="center"/>
              <w:rPr>
                <w:rFonts w:cs="Arial"/>
                <w:bCs/>
                <w:iCs/>
                <w:lang w:val="sr-Cyrl-CS"/>
              </w:rPr>
            </w:pPr>
            <w:r w:rsidRPr="00C174F8">
              <w:rPr>
                <w:rFonts w:cs="Arial"/>
                <w:bCs/>
                <w:iCs/>
                <w:lang w:val="sr-Cyrl-CS"/>
              </w:rPr>
              <w:lastRenderedPageBreak/>
              <w:t>m2</w:t>
            </w:r>
          </w:p>
        </w:tc>
        <w:tc>
          <w:tcPr>
            <w:tcW w:w="573" w:type="pct"/>
            <w:shd w:val="clear" w:color="auto" w:fill="auto"/>
            <w:vAlign w:val="center"/>
          </w:tcPr>
          <w:p w:rsidR="00EA2CCF" w:rsidRPr="00E47C2E" w:rsidRDefault="00C174F8" w:rsidP="00B5725B">
            <w:pPr>
              <w:spacing w:before="0"/>
              <w:jc w:val="center"/>
              <w:rPr>
                <w:rFonts w:cs="Arial"/>
                <w:bCs/>
                <w:iCs/>
                <w:lang w:val="sr-Cyrl-CS"/>
              </w:rPr>
            </w:pPr>
            <w:r>
              <w:rPr>
                <w:rFonts w:cs="Arial"/>
                <w:bCs/>
                <w:iCs/>
                <w:lang w:val="sr-Cyrl-CS"/>
              </w:rPr>
              <w:t>4200</w:t>
            </w:r>
          </w:p>
        </w:tc>
        <w:tc>
          <w:tcPr>
            <w:tcW w:w="644" w:type="pct"/>
            <w:shd w:val="clear" w:color="auto" w:fill="auto"/>
            <w:vAlign w:val="center"/>
          </w:tcPr>
          <w:p w:rsidR="00EA2CCF" w:rsidRPr="00E47C2E" w:rsidRDefault="00EA2CCF" w:rsidP="00B5725B">
            <w:pPr>
              <w:spacing w:before="0"/>
              <w:jc w:val="center"/>
              <w:rPr>
                <w:rFonts w:cs="Arial"/>
                <w:b/>
                <w:bCs/>
                <w:iCs/>
              </w:rPr>
            </w:pPr>
          </w:p>
        </w:tc>
        <w:tc>
          <w:tcPr>
            <w:tcW w:w="644" w:type="pct"/>
            <w:shd w:val="clear" w:color="auto" w:fill="auto"/>
            <w:vAlign w:val="center"/>
          </w:tcPr>
          <w:p w:rsidR="00EA2CCF" w:rsidRPr="00E47C2E" w:rsidRDefault="00EA2CCF" w:rsidP="00B5725B">
            <w:pPr>
              <w:spacing w:before="0"/>
              <w:jc w:val="center"/>
              <w:rPr>
                <w:rFonts w:cs="Arial"/>
                <w:b/>
                <w:bCs/>
                <w:iCs/>
              </w:rPr>
            </w:pPr>
          </w:p>
        </w:tc>
        <w:tc>
          <w:tcPr>
            <w:tcW w:w="643" w:type="pct"/>
            <w:shd w:val="clear" w:color="auto" w:fill="auto"/>
            <w:vAlign w:val="center"/>
          </w:tcPr>
          <w:p w:rsidR="00EA2CCF" w:rsidRPr="00E47C2E" w:rsidRDefault="00EA2CCF" w:rsidP="00B5725B">
            <w:pPr>
              <w:spacing w:before="0"/>
              <w:jc w:val="center"/>
              <w:rPr>
                <w:rFonts w:cs="Arial"/>
                <w:b/>
                <w:bCs/>
                <w:iCs/>
              </w:rPr>
            </w:pPr>
          </w:p>
        </w:tc>
        <w:tc>
          <w:tcPr>
            <w:tcW w:w="725" w:type="pct"/>
            <w:shd w:val="clear" w:color="auto" w:fill="auto"/>
            <w:vAlign w:val="center"/>
          </w:tcPr>
          <w:p w:rsidR="00EA2CCF" w:rsidRPr="00E47C2E" w:rsidRDefault="00EA2CCF" w:rsidP="00B5725B">
            <w:pPr>
              <w:spacing w:before="0"/>
              <w:jc w:val="center"/>
              <w:rPr>
                <w:rFonts w:cs="Arial"/>
                <w:b/>
                <w:bCs/>
                <w:iCs/>
              </w:rPr>
            </w:pPr>
          </w:p>
        </w:tc>
      </w:tr>
      <w:tr w:rsidR="00EA2CCF" w:rsidRPr="00E47C2E" w:rsidTr="00EA2CCF">
        <w:tc>
          <w:tcPr>
            <w:tcW w:w="274" w:type="pct"/>
            <w:shd w:val="clear" w:color="auto" w:fill="auto"/>
            <w:vAlign w:val="center"/>
          </w:tcPr>
          <w:p w:rsidR="00EA2CCF" w:rsidRPr="00E47C2E" w:rsidRDefault="00C174F8" w:rsidP="00B5725B">
            <w:pPr>
              <w:spacing w:before="0"/>
              <w:jc w:val="center"/>
              <w:rPr>
                <w:rFonts w:cs="Arial"/>
                <w:b/>
                <w:bCs/>
                <w:iCs/>
                <w:lang w:val="sr-Cyrl-CS"/>
              </w:rPr>
            </w:pPr>
            <w:r>
              <w:rPr>
                <w:rFonts w:cs="Arial"/>
                <w:b/>
                <w:bCs/>
                <w:iCs/>
                <w:lang w:val="sr-Cyrl-CS"/>
              </w:rPr>
              <w:lastRenderedPageBreak/>
              <w:t>2.6</w:t>
            </w:r>
          </w:p>
        </w:tc>
        <w:tc>
          <w:tcPr>
            <w:tcW w:w="996" w:type="pct"/>
            <w:shd w:val="clear" w:color="auto" w:fill="auto"/>
          </w:tcPr>
          <w:p w:rsidR="00C174F8" w:rsidRPr="00C174F8" w:rsidRDefault="00C174F8" w:rsidP="00C174F8">
            <w:pPr>
              <w:spacing w:before="0"/>
              <w:jc w:val="left"/>
              <w:rPr>
                <w:rFonts w:cs="Arial"/>
                <w:bCs/>
                <w:iCs/>
                <w:lang w:val="sr-Cyrl-CS"/>
              </w:rPr>
            </w:pPr>
            <w:r>
              <w:rPr>
                <w:rFonts w:cs="Arial"/>
                <w:bCs/>
                <w:iCs/>
                <w:lang w:val="sr-Cyrl-CS"/>
              </w:rPr>
              <w:t>Шљунак</w:t>
            </w:r>
          </w:p>
          <w:p w:rsidR="00C174F8" w:rsidRPr="00C174F8" w:rsidRDefault="00C174F8" w:rsidP="00C174F8">
            <w:pPr>
              <w:spacing w:before="0"/>
              <w:jc w:val="left"/>
              <w:rPr>
                <w:rFonts w:cs="Arial"/>
                <w:bCs/>
                <w:iCs/>
                <w:lang w:val="sr-Cyrl-CS"/>
              </w:rPr>
            </w:pPr>
            <w:r>
              <w:rPr>
                <w:rFonts w:cs="Arial"/>
                <w:bCs/>
                <w:iCs/>
                <w:lang w:val="sr-Cyrl-CS"/>
              </w:rPr>
              <w:t>Набавка</w:t>
            </w:r>
            <w:r w:rsidRPr="00C174F8">
              <w:rPr>
                <w:rFonts w:cs="Arial"/>
                <w:bCs/>
                <w:iCs/>
                <w:lang w:val="sr-Cyrl-CS"/>
              </w:rPr>
              <w:t xml:space="preserve">, </w:t>
            </w:r>
            <w:r>
              <w:rPr>
                <w:rFonts w:cs="Arial"/>
                <w:bCs/>
                <w:iCs/>
                <w:lang w:val="sr-Cyrl-CS"/>
              </w:rPr>
              <w:t>транспорт</w:t>
            </w:r>
            <w:r w:rsidRPr="00C174F8">
              <w:rPr>
                <w:rFonts w:cs="Arial"/>
                <w:bCs/>
                <w:iCs/>
                <w:lang w:val="sr-Cyrl-CS"/>
              </w:rPr>
              <w:t xml:space="preserve">, </w:t>
            </w:r>
            <w:r>
              <w:rPr>
                <w:rFonts w:cs="Arial"/>
                <w:bCs/>
                <w:iCs/>
                <w:lang w:val="sr-Cyrl-CS"/>
              </w:rPr>
              <w:t>насипање</w:t>
            </w:r>
            <w:r w:rsidRPr="00C174F8">
              <w:rPr>
                <w:rFonts w:cs="Arial"/>
                <w:bCs/>
                <w:iCs/>
                <w:lang w:val="sr-Cyrl-CS"/>
              </w:rPr>
              <w:t xml:space="preserve"> </w:t>
            </w:r>
            <w:r>
              <w:rPr>
                <w:rFonts w:cs="Arial"/>
                <w:bCs/>
                <w:iCs/>
                <w:lang w:val="sr-Cyrl-CS"/>
              </w:rPr>
              <w:t>и</w:t>
            </w:r>
            <w:r w:rsidRPr="00C174F8">
              <w:rPr>
                <w:rFonts w:cs="Arial"/>
                <w:bCs/>
                <w:iCs/>
                <w:lang w:val="sr-Cyrl-CS"/>
              </w:rPr>
              <w:t xml:space="preserve"> </w:t>
            </w:r>
            <w:r>
              <w:rPr>
                <w:rFonts w:cs="Arial"/>
                <w:bCs/>
                <w:iCs/>
                <w:lang w:val="sr-Cyrl-CS"/>
              </w:rPr>
              <w:t>сабијање</w:t>
            </w:r>
            <w:r w:rsidRPr="00C174F8">
              <w:rPr>
                <w:rFonts w:cs="Arial"/>
                <w:bCs/>
                <w:iCs/>
                <w:lang w:val="sr-Cyrl-CS"/>
              </w:rPr>
              <w:t xml:space="preserve"> </w:t>
            </w:r>
            <w:r>
              <w:rPr>
                <w:rFonts w:cs="Arial"/>
                <w:bCs/>
                <w:iCs/>
                <w:lang w:val="sr-Cyrl-CS"/>
              </w:rPr>
              <w:t>шљунка</w:t>
            </w:r>
            <w:r w:rsidRPr="00C174F8">
              <w:rPr>
                <w:rFonts w:cs="Arial"/>
                <w:bCs/>
                <w:iCs/>
                <w:lang w:val="sr-Cyrl-CS"/>
              </w:rPr>
              <w:t xml:space="preserve"> </w:t>
            </w:r>
            <w:r>
              <w:rPr>
                <w:rFonts w:cs="Arial"/>
                <w:bCs/>
                <w:iCs/>
                <w:lang w:val="sr-Cyrl-CS"/>
              </w:rPr>
              <w:t>природне</w:t>
            </w:r>
            <w:r w:rsidRPr="00C174F8">
              <w:rPr>
                <w:rFonts w:cs="Arial"/>
                <w:bCs/>
                <w:iCs/>
                <w:lang w:val="sr-Cyrl-CS"/>
              </w:rPr>
              <w:t xml:space="preserve"> </w:t>
            </w:r>
            <w:r>
              <w:rPr>
                <w:rFonts w:cs="Arial"/>
                <w:bCs/>
                <w:iCs/>
                <w:lang w:val="sr-Cyrl-CS"/>
              </w:rPr>
              <w:t>гранулације</w:t>
            </w:r>
            <w:r w:rsidRPr="00C174F8">
              <w:rPr>
                <w:rFonts w:cs="Arial"/>
                <w:bCs/>
                <w:iCs/>
                <w:lang w:val="sr-Cyrl-CS"/>
              </w:rPr>
              <w:t xml:space="preserve"> </w:t>
            </w:r>
            <w:r>
              <w:rPr>
                <w:rFonts w:cs="Arial"/>
                <w:bCs/>
                <w:iCs/>
                <w:lang w:val="sr-Cyrl-CS"/>
              </w:rPr>
              <w:t>испод</w:t>
            </w:r>
            <w:r w:rsidRPr="00C174F8">
              <w:rPr>
                <w:rFonts w:cs="Arial"/>
                <w:bCs/>
                <w:iCs/>
                <w:lang w:val="sr-Cyrl-CS"/>
              </w:rPr>
              <w:t xml:space="preserve"> р</w:t>
            </w:r>
            <w:r>
              <w:rPr>
                <w:rFonts w:cs="Arial"/>
                <w:bCs/>
                <w:iCs/>
                <w:lang w:val="sr-Cyrl-CS"/>
              </w:rPr>
              <w:t>л</w:t>
            </w:r>
            <w:r w:rsidRPr="00C174F8">
              <w:rPr>
                <w:rFonts w:cs="Arial"/>
                <w:bCs/>
                <w:iCs/>
                <w:lang w:val="sr-Cyrl-CS"/>
              </w:rPr>
              <w:t>о</w:t>
            </w:r>
            <w:r>
              <w:rPr>
                <w:rFonts w:cs="Arial"/>
                <w:bCs/>
                <w:iCs/>
                <w:lang w:val="sr-Cyrl-CS"/>
              </w:rPr>
              <w:t>ч</w:t>
            </w:r>
            <w:r w:rsidRPr="00C174F8">
              <w:rPr>
                <w:rFonts w:cs="Arial"/>
                <w:bCs/>
                <w:iCs/>
                <w:lang w:val="sr-Cyrl-CS"/>
              </w:rPr>
              <w:t xml:space="preserve">а </w:t>
            </w:r>
            <w:r>
              <w:rPr>
                <w:rFonts w:cs="Arial"/>
                <w:bCs/>
                <w:iCs/>
                <w:lang w:val="sr-Cyrl-CS"/>
              </w:rPr>
              <w:t>шахтова</w:t>
            </w:r>
            <w:r w:rsidRPr="00C174F8">
              <w:rPr>
                <w:rFonts w:cs="Arial"/>
                <w:bCs/>
                <w:iCs/>
                <w:lang w:val="sr-Cyrl-CS"/>
              </w:rPr>
              <w:t xml:space="preserve"> </w:t>
            </w:r>
            <w:r>
              <w:rPr>
                <w:rFonts w:cs="Arial"/>
                <w:bCs/>
                <w:iCs/>
                <w:lang w:val="sr-Cyrl-CS"/>
              </w:rPr>
              <w:t>у</w:t>
            </w:r>
            <w:r w:rsidRPr="00C174F8">
              <w:rPr>
                <w:rFonts w:cs="Arial"/>
                <w:bCs/>
                <w:iCs/>
                <w:lang w:val="sr-Cyrl-CS"/>
              </w:rPr>
              <w:t xml:space="preserve"> </w:t>
            </w:r>
            <w:r>
              <w:rPr>
                <w:rFonts w:cs="Arial"/>
                <w:bCs/>
                <w:iCs/>
                <w:lang w:val="sr-Cyrl-CS"/>
              </w:rPr>
              <w:t>слоју</w:t>
            </w:r>
            <w:r w:rsidRPr="00C174F8">
              <w:rPr>
                <w:rFonts w:cs="Arial"/>
                <w:bCs/>
                <w:iCs/>
                <w:lang w:val="sr-Cyrl-CS"/>
              </w:rPr>
              <w:t xml:space="preserve"> </w:t>
            </w:r>
            <w:r>
              <w:rPr>
                <w:rFonts w:cs="Arial"/>
                <w:bCs/>
                <w:iCs/>
                <w:lang w:val="sr-Cyrl-CS"/>
              </w:rPr>
              <w:t>од</w:t>
            </w:r>
            <w:r w:rsidRPr="00C174F8">
              <w:rPr>
                <w:rFonts w:cs="Arial"/>
                <w:bCs/>
                <w:iCs/>
                <w:lang w:val="sr-Cyrl-CS"/>
              </w:rPr>
              <w:t xml:space="preserve"> 10 сm.</w:t>
            </w:r>
          </w:p>
          <w:p w:rsidR="00EA2CCF" w:rsidRPr="00E47C2E" w:rsidRDefault="00C174F8" w:rsidP="00C174F8">
            <w:pPr>
              <w:spacing w:before="0"/>
              <w:jc w:val="left"/>
              <w:rPr>
                <w:rFonts w:cs="Arial"/>
                <w:bCs/>
                <w:iCs/>
                <w:lang w:val="sr-Cyrl-CS"/>
              </w:rPr>
            </w:pPr>
            <w:r>
              <w:rPr>
                <w:rFonts w:cs="Arial"/>
                <w:bCs/>
                <w:iCs/>
                <w:lang w:val="sr-Cyrl-CS"/>
              </w:rPr>
              <w:t>Обрачун</w:t>
            </w:r>
            <w:r w:rsidRPr="00C174F8">
              <w:rPr>
                <w:rFonts w:cs="Arial"/>
                <w:bCs/>
                <w:iCs/>
                <w:lang w:val="sr-Cyrl-CS"/>
              </w:rPr>
              <w:t xml:space="preserve"> </w:t>
            </w:r>
            <w:r>
              <w:rPr>
                <w:rFonts w:cs="Arial"/>
                <w:bCs/>
                <w:iCs/>
                <w:lang w:val="sr-Cyrl-CS"/>
              </w:rPr>
              <w:t>по</w:t>
            </w:r>
            <w:r w:rsidRPr="00C174F8">
              <w:rPr>
                <w:rFonts w:cs="Arial"/>
                <w:bCs/>
                <w:iCs/>
                <w:lang w:val="sr-Cyrl-CS"/>
              </w:rPr>
              <w:t xml:space="preserve"> m3.</w:t>
            </w:r>
          </w:p>
        </w:tc>
        <w:tc>
          <w:tcPr>
            <w:tcW w:w="501" w:type="pct"/>
            <w:shd w:val="clear" w:color="auto" w:fill="auto"/>
            <w:vAlign w:val="center"/>
          </w:tcPr>
          <w:p w:rsidR="00EA2CCF" w:rsidRPr="00E47C2E" w:rsidRDefault="00C174F8" w:rsidP="00B5725B">
            <w:pPr>
              <w:spacing w:before="0"/>
              <w:jc w:val="center"/>
              <w:rPr>
                <w:rFonts w:cs="Arial"/>
                <w:bCs/>
                <w:iCs/>
                <w:lang w:val="sr-Cyrl-CS"/>
              </w:rPr>
            </w:pPr>
            <w:r w:rsidRPr="00C174F8">
              <w:rPr>
                <w:rFonts w:cs="Arial"/>
                <w:bCs/>
                <w:iCs/>
                <w:lang w:val="sr-Cyrl-CS"/>
              </w:rPr>
              <w:t>m3</w:t>
            </w:r>
          </w:p>
        </w:tc>
        <w:tc>
          <w:tcPr>
            <w:tcW w:w="573" w:type="pct"/>
            <w:shd w:val="clear" w:color="auto" w:fill="auto"/>
            <w:vAlign w:val="center"/>
          </w:tcPr>
          <w:p w:rsidR="00EA2CCF" w:rsidRPr="00E47C2E" w:rsidRDefault="00C174F8" w:rsidP="00B5725B">
            <w:pPr>
              <w:spacing w:before="0"/>
              <w:jc w:val="center"/>
              <w:rPr>
                <w:rFonts w:cs="Arial"/>
                <w:bCs/>
                <w:iCs/>
                <w:lang w:val="sr-Cyrl-CS"/>
              </w:rPr>
            </w:pPr>
            <w:r>
              <w:rPr>
                <w:rFonts w:cs="Arial"/>
                <w:bCs/>
                <w:iCs/>
                <w:lang w:val="sr-Cyrl-CS"/>
              </w:rPr>
              <w:t>4.0</w:t>
            </w:r>
          </w:p>
        </w:tc>
        <w:tc>
          <w:tcPr>
            <w:tcW w:w="644" w:type="pct"/>
            <w:shd w:val="clear" w:color="auto" w:fill="auto"/>
            <w:vAlign w:val="center"/>
          </w:tcPr>
          <w:p w:rsidR="00EA2CCF" w:rsidRPr="00E47C2E" w:rsidRDefault="00EA2CCF" w:rsidP="00B5725B">
            <w:pPr>
              <w:spacing w:before="0"/>
              <w:jc w:val="center"/>
              <w:rPr>
                <w:rFonts w:cs="Arial"/>
                <w:b/>
                <w:bCs/>
                <w:iCs/>
              </w:rPr>
            </w:pPr>
          </w:p>
        </w:tc>
        <w:tc>
          <w:tcPr>
            <w:tcW w:w="644" w:type="pct"/>
            <w:shd w:val="clear" w:color="auto" w:fill="auto"/>
            <w:vAlign w:val="center"/>
          </w:tcPr>
          <w:p w:rsidR="00EA2CCF" w:rsidRPr="00E47C2E" w:rsidRDefault="00EA2CCF" w:rsidP="00B5725B">
            <w:pPr>
              <w:spacing w:before="0"/>
              <w:jc w:val="center"/>
              <w:rPr>
                <w:rFonts w:cs="Arial"/>
                <w:b/>
                <w:bCs/>
                <w:iCs/>
              </w:rPr>
            </w:pPr>
          </w:p>
        </w:tc>
        <w:tc>
          <w:tcPr>
            <w:tcW w:w="643" w:type="pct"/>
            <w:shd w:val="clear" w:color="auto" w:fill="auto"/>
            <w:vAlign w:val="center"/>
          </w:tcPr>
          <w:p w:rsidR="00EA2CCF" w:rsidRPr="00E47C2E" w:rsidRDefault="00EA2CCF" w:rsidP="00B5725B">
            <w:pPr>
              <w:spacing w:before="0"/>
              <w:jc w:val="center"/>
              <w:rPr>
                <w:rFonts w:cs="Arial"/>
                <w:b/>
                <w:bCs/>
                <w:iCs/>
              </w:rPr>
            </w:pPr>
          </w:p>
        </w:tc>
        <w:tc>
          <w:tcPr>
            <w:tcW w:w="725" w:type="pct"/>
            <w:shd w:val="clear" w:color="auto" w:fill="auto"/>
            <w:vAlign w:val="center"/>
          </w:tcPr>
          <w:p w:rsidR="00EA2CCF" w:rsidRPr="00E47C2E" w:rsidRDefault="00EA2CCF" w:rsidP="00B5725B">
            <w:pPr>
              <w:spacing w:before="0"/>
              <w:jc w:val="center"/>
              <w:rPr>
                <w:rFonts w:cs="Arial"/>
                <w:b/>
                <w:bCs/>
                <w:iCs/>
              </w:rPr>
            </w:pPr>
          </w:p>
        </w:tc>
      </w:tr>
      <w:tr w:rsidR="00C174F8" w:rsidRPr="00E47C2E" w:rsidTr="00C174F8">
        <w:tc>
          <w:tcPr>
            <w:tcW w:w="274" w:type="pct"/>
            <w:shd w:val="clear" w:color="auto" w:fill="auto"/>
            <w:vAlign w:val="center"/>
          </w:tcPr>
          <w:p w:rsidR="00C174F8" w:rsidRPr="00E47C2E" w:rsidRDefault="00C174F8" w:rsidP="00B5725B">
            <w:pPr>
              <w:spacing w:before="0"/>
              <w:jc w:val="center"/>
              <w:rPr>
                <w:rFonts w:cs="Arial"/>
                <w:b/>
                <w:bCs/>
                <w:iCs/>
                <w:lang w:val="sr-Cyrl-CS"/>
              </w:rPr>
            </w:pPr>
            <w:r>
              <w:rPr>
                <w:rFonts w:cs="Arial"/>
                <w:b/>
                <w:bCs/>
                <w:iCs/>
                <w:lang w:val="sr-Cyrl-CS"/>
              </w:rPr>
              <w:t>3.</w:t>
            </w:r>
          </w:p>
        </w:tc>
        <w:tc>
          <w:tcPr>
            <w:tcW w:w="4726" w:type="pct"/>
            <w:gridSpan w:val="7"/>
            <w:shd w:val="clear" w:color="auto" w:fill="auto"/>
          </w:tcPr>
          <w:p w:rsidR="00C174F8" w:rsidRPr="00C174F8" w:rsidRDefault="00C174F8" w:rsidP="00C174F8">
            <w:pPr>
              <w:spacing w:before="0"/>
              <w:rPr>
                <w:rFonts w:cs="Arial"/>
                <w:b/>
                <w:bCs/>
                <w:iCs/>
                <w:lang w:val="sr-Cyrl-RS"/>
              </w:rPr>
            </w:pPr>
            <w:r>
              <w:rPr>
                <w:rFonts w:cs="Arial"/>
                <w:b/>
                <w:bCs/>
                <w:iCs/>
                <w:lang w:val="sr-Cyrl-RS"/>
              </w:rPr>
              <w:t>Бетонски радови</w:t>
            </w:r>
          </w:p>
        </w:tc>
      </w:tr>
      <w:tr w:rsidR="00EA2CCF" w:rsidRPr="00E47C2E" w:rsidTr="00EA2CCF">
        <w:tc>
          <w:tcPr>
            <w:tcW w:w="274" w:type="pct"/>
            <w:shd w:val="clear" w:color="auto" w:fill="auto"/>
            <w:vAlign w:val="center"/>
          </w:tcPr>
          <w:p w:rsidR="00EA2CCF" w:rsidRPr="00E47C2E" w:rsidRDefault="00C174F8" w:rsidP="00B5725B">
            <w:pPr>
              <w:spacing w:before="0"/>
              <w:jc w:val="center"/>
              <w:rPr>
                <w:rFonts w:cs="Arial"/>
                <w:b/>
                <w:bCs/>
                <w:iCs/>
                <w:lang w:val="sr-Cyrl-CS"/>
              </w:rPr>
            </w:pPr>
            <w:r>
              <w:rPr>
                <w:rFonts w:cs="Arial"/>
                <w:b/>
                <w:bCs/>
                <w:iCs/>
                <w:lang w:val="sr-Cyrl-CS"/>
              </w:rPr>
              <w:t>3.1</w:t>
            </w:r>
          </w:p>
        </w:tc>
        <w:tc>
          <w:tcPr>
            <w:tcW w:w="996" w:type="pct"/>
            <w:shd w:val="clear" w:color="auto" w:fill="auto"/>
          </w:tcPr>
          <w:p w:rsidR="00C174F8" w:rsidRPr="00C174F8" w:rsidRDefault="00C174F8" w:rsidP="00C174F8">
            <w:pPr>
              <w:spacing w:before="0"/>
              <w:jc w:val="left"/>
              <w:rPr>
                <w:rFonts w:cs="Arial"/>
                <w:bCs/>
                <w:iCs/>
                <w:lang w:val="sr-Cyrl-CS"/>
              </w:rPr>
            </w:pPr>
            <w:r>
              <w:rPr>
                <w:rFonts w:cs="Arial"/>
                <w:bCs/>
                <w:iCs/>
                <w:lang w:val="sr-Cyrl-CS"/>
              </w:rPr>
              <w:t>Израда</w:t>
            </w:r>
            <w:r w:rsidRPr="00C174F8">
              <w:rPr>
                <w:rFonts w:cs="Arial"/>
                <w:bCs/>
                <w:iCs/>
                <w:lang w:val="sr-Cyrl-CS"/>
              </w:rPr>
              <w:t xml:space="preserve"> </w:t>
            </w:r>
            <w:r>
              <w:rPr>
                <w:rFonts w:cs="Arial"/>
                <w:bCs/>
                <w:iCs/>
                <w:lang w:val="sr-Cyrl-CS"/>
              </w:rPr>
              <w:t>армирано</w:t>
            </w:r>
            <w:r w:rsidRPr="00C174F8">
              <w:rPr>
                <w:rFonts w:cs="Arial"/>
                <w:bCs/>
                <w:iCs/>
                <w:lang w:val="sr-Cyrl-CS"/>
              </w:rPr>
              <w:t xml:space="preserve"> </w:t>
            </w:r>
            <w:r>
              <w:rPr>
                <w:rFonts w:cs="Arial"/>
                <w:bCs/>
                <w:iCs/>
                <w:lang w:val="sr-Cyrl-CS"/>
              </w:rPr>
              <w:t>бетонских</w:t>
            </w:r>
            <w:r w:rsidRPr="00C174F8">
              <w:rPr>
                <w:rFonts w:cs="Arial"/>
                <w:bCs/>
                <w:iCs/>
                <w:lang w:val="sr-Cyrl-CS"/>
              </w:rPr>
              <w:t xml:space="preserve"> </w:t>
            </w:r>
            <w:r>
              <w:rPr>
                <w:rFonts w:cs="Arial"/>
                <w:bCs/>
                <w:iCs/>
                <w:lang w:val="sr-Cyrl-CS"/>
              </w:rPr>
              <w:t>шахтова</w:t>
            </w:r>
          </w:p>
          <w:p w:rsidR="00C174F8" w:rsidRPr="00C174F8" w:rsidRDefault="00C174F8" w:rsidP="00C174F8">
            <w:pPr>
              <w:spacing w:before="0"/>
              <w:jc w:val="left"/>
              <w:rPr>
                <w:rFonts w:cs="Arial"/>
                <w:bCs/>
                <w:iCs/>
                <w:lang w:val="sr-Cyrl-CS"/>
              </w:rPr>
            </w:pPr>
            <w:r>
              <w:rPr>
                <w:rFonts w:cs="Arial"/>
                <w:bCs/>
                <w:iCs/>
                <w:lang w:val="sr-Cyrl-CS"/>
              </w:rPr>
              <w:t>Набавка</w:t>
            </w:r>
            <w:r w:rsidRPr="00C174F8">
              <w:rPr>
                <w:rFonts w:cs="Arial"/>
                <w:bCs/>
                <w:iCs/>
                <w:lang w:val="sr-Cyrl-CS"/>
              </w:rPr>
              <w:t xml:space="preserve">, </w:t>
            </w:r>
            <w:r>
              <w:rPr>
                <w:rFonts w:cs="Arial"/>
                <w:bCs/>
                <w:iCs/>
                <w:lang w:val="sr-Cyrl-CS"/>
              </w:rPr>
              <w:t>транспорт</w:t>
            </w:r>
            <w:r w:rsidRPr="00C174F8">
              <w:rPr>
                <w:rFonts w:cs="Arial"/>
                <w:bCs/>
                <w:iCs/>
                <w:lang w:val="sr-Cyrl-CS"/>
              </w:rPr>
              <w:t xml:space="preserve"> </w:t>
            </w:r>
            <w:r>
              <w:rPr>
                <w:rFonts w:cs="Arial"/>
                <w:bCs/>
                <w:iCs/>
                <w:lang w:val="sr-Cyrl-CS"/>
              </w:rPr>
              <w:t>и</w:t>
            </w:r>
            <w:r w:rsidRPr="00C174F8">
              <w:rPr>
                <w:rFonts w:cs="Arial"/>
                <w:bCs/>
                <w:iCs/>
                <w:lang w:val="sr-Cyrl-CS"/>
              </w:rPr>
              <w:t xml:space="preserve"> </w:t>
            </w:r>
            <w:r>
              <w:rPr>
                <w:rFonts w:cs="Arial"/>
                <w:bCs/>
                <w:iCs/>
                <w:lang w:val="sr-Cyrl-CS"/>
              </w:rPr>
              <w:t>постављање</w:t>
            </w:r>
            <w:r w:rsidRPr="00C174F8">
              <w:rPr>
                <w:rFonts w:cs="Arial"/>
                <w:bCs/>
                <w:iCs/>
                <w:lang w:val="sr-Cyrl-CS"/>
              </w:rPr>
              <w:t xml:space="preserve"> </w:t>
            </w:r>
            <w:r>
              <w:rPr>
                <w:rFonts w:cs="Arial"/>
                <w:bCs/>
                <w:iCs/>
                <w:lang w:val="sr-Cyrl-CS"/>
              </w:rPr>
              <w:t>префабрикованих</w:t>
            </w:r>
            <w:r w:rsidRPr="00C174F8">
              <w:rPr>
                <w:rFonts w:cs="Arial"/>
                <w:bCs/>
                <w:iCs/>
                <w:lang w:val="sr-Cyrl-CS"/>
              </w:rPr>
              <w:t xml:space="preserve"> </w:t>
            </w:r>
            <w:r>
              <w:rPr>
                <w:rFonts w:cs="Arial"/>
                <w:bCs/>
                <w:iCs/>
                <w:lang w:val="sr-Cyrl-CS"/>
              </w:rPr>
              <w:t>армирано</w:t>
            </w:r>
            <w:r w:rsidRPr="00C174F8">
              <w:rPr>
                <w:rFonts w:cs="Arial"/>
                <w:bCs/>
                <w:iCs/>
                <w:lang w:val="sr-Cyrl-CS"/>
              </w:rPr>
              <w:t xml:space="preserve"> </w:t>
            </w:r>
            <w:r>
              <w:rPr>
                <w:rFonts w:cs="Arial"/>
                <w:bCs/>
                <w:iCs/>
                <w:lang w:val="sr-Cyrl-CS"/>
              </w:rPr>
              <w:t>бетонских</w:t>
            </w:r>
            <w:r w:rsidRPr="00C174F8">
              <w:rPr>
                <w:rFonts w:cs="Arial"/>
                <w:bCs/>
                <w:iCs/>
                <w:lang w:val="sr-Cyrl-CS"/>
              </w:rPr>
              <w:t xml:space="preserve"> </w:t>
            </w:r>
            <w:r>
              <w:rPr>
                <w:rFonts w:cs="Arial"/>
                <w:bCs/>
                <w:iCs/>
                <w:lang w:val="sr-Cyrl-CS"/>
              </w:rPr>
              <w:t>цеви</w:t>
            </w:r>
            <w:r w:rsidRPr="00C174F8">
              <w:rPr>
                <w:rFonts w:cs="Arial"/>
                <w:bCs/>
                <w:iCs/>
                <w:lang w:val="sr-Cyrl-CS"/>
              </w:rPr>
              <w:t xml:space="preserve"> </w:t>
            </w:r>
            <w:r>
              <w:rPr>
                <w:rFonts w:cs="Arial"/>
                <w:bCs/>
                <w:iCs/>
                <w:lang w:val="sr-Cyrl-CS"/>
              </w:rPr>
              <w:t>пречника</w:t>
            </w:r>
            <w:r w:rsidRPr="00C174F8">
              <w:rPr>
                <w:rFonts w:cs="Arial"/>
                <w:bCs/>
                <w:iCs/>
                <w:lang w:val="sr-Cyrl-CS"/>
              </w:rPr>
              <w:t xml:space="preserve"> 1000 mm </w:t>
            </w:r>
            <w:r>
              <w:rPr>
                <w:rFonts w:cs="Arial"/>
                <w:bCs/>
                <w:iCs/>
                <w:lang w:val="sr-Cyrl-CS"/>
              </w:rPr>
              <w:t>за</w:t>
            </w:r>
            <w:r w:rsidRPr="00C174F8">
              <w:rPr>
                <w:rFonts w:cs="Arial"/>
                <w:bCs/>
                <w:iCs/>
                <w:lang w:val="sr-Cyrl-CS"/>
              </w:rPr>
              <w:t xml:space="preserve"> </w:t>
            </w:r>
            <w:r>
              <w:rPr>
                <w:rFonts w:cs="Arial"/>
                <w:bCs/>
                <w:iCs/>
                <w:lang w:val="sr-Cyrl-CS"/>
              </w:rPr>
              <w:t>ревизионе</w:t>
            </w:r>
            <w:r w:rsidRPr="00C174F8">
              <w:rPr>
                <w:rFonts w:cs="Arial"/>
                <w:bCs/>
                <w:iCs/>
                <w:lang w:val="sr-Cyrl-CS"/>
              </w:rPr>
              <w:t xml:space="preserve"> </w:t>
            </w:r>
            <w:r>
              <w:rPr>
                <w:rFonts w:cs="Arial"/>
                <w:bCs/>
                <w:iCs/>
                <w:lang w:val="sr-Cyrl-CS"/>
              </w:rPr>
              <w:t>шахтове</w:t>
            </w:r>
            <w:r w:rsidRPr="00C174F8">
              <w:rPr>
                <w:rFonts w:cs="Arial"/>
                <w:bCs/>
                <w:iCs/>
                <w:lang w:val="sr-Cyrl-CS"/>
              </w:rPr>
              <w:t xml:space="preserve"> </w:t>
            </w:r>
            <w:r>
              <w:rPr>
                <w:rFonts w:cs="Arial"/>
                <w:bCs/>
                <w:iCs/>
                <w:lang w:val="sr-Cyrl-CS"/>
              </w:rPr>
              <w:t>на</w:t>
            </w:r>
            <w:r w:rsidRPr="00C174F8">
              <w:rPr>
                <w:rFonts w:cs="Arial"/>
                <w:bCs/>
                <w:iCs/>
                <w:lang w:val="sr-Cyrl-CS"/>
              </w:rPr>
              <w:t xml:space="preserve"> </w:t>
            </w:r>
            <w:r>
              <w:rPr>
                <w:rFonts w:cs="Arial"/>
                <w:bCs/>
                <w:iCs/>
                <w:lang w:val="sr-Cyrl-CS"/>
              </w:rPr>
              <w:t>дренажи</w:t>
            </w:r>
            <w:r w:rsidRPr="00C174F8">
              <w:rPr>
                <w:rFonts w:cs="Arial"/>
                <w:bCs/>
                <w:iCs/>
                <w:lang w:val="sr-Cyrl-CS"/>
              </w:rPr>
              <w:t xml:space="preserve"> </w:t>
            </w:r>
            <w:r>
              <w:rPr>
                <w:rFonts w:cs="Arial"/>
                <w:bCs/>
                <w:iCs/>
                <w:lang w:val="sr-Cyrl-CS"/>
              </w:rPr>
              <w:t>у</w:t>
            </w:r>
            <w:r w:rsidRPr="00C174F8">
              <w:rPr>
                <w:rFonts w:cs="Arial"/>
                <w:bCs/>
                <w:iCs/>
                <w:lang w:val="sr-Cyrl-CS"/>
              </w:rPr>
              <w:t xml:space="preserve"> </w:t>
            </w:r>
            <w:r>
              <w:rPr>
                <w:rFonts w:cs="Arial"/>
                <w:bCs/>
                <w:iCs/>
                <w:lang w:val="sr-Cyrl-CS"/>
              </w:rPr>
              <w:t>свему</w:t>
            </w:r>
            <w:r w:rsidRPr="00C174F8">
              <w:rPr>
                <w:rFonts w:cs="Arial"/>
                <w:bCs/>
                <w:iCs/>
                <w:lang w:val="sr-Cyrl-CS"/>
              </w:rPr>
              <w:t xml:space="preserve"> </w:t>
            </w:r>
            <w:r>
              <w:rPr>
                <w:rFonts w:cs="Arial"/>
                <w:bCs/>
                <w:iCs/>
                <w:lang w:val="sr-Cyrl-CS"/>
              </w:rPr>
              <w:t>према</w:t>
            </w:r>
            <w:r w:rsidRPr="00C174F8">
              <w:rPr>
                <w:rFonts w:cs="Arial"/>
                <w:bCs/>
                <w:iCs/>
                <w:lang w:val="sr-Cyrl-CS"/>
              </w:rPr>
              <w:t xml:space="preserve"> </w:t>
            </w:r>
            <w:r>
              <w:rPr>
                <w:rFonts w:cs="Arial"/>
                <w:bCs/>
                <w:iCs/>
                <w:lang w:val="sr-Cyrl-CS"/>
              </w:rPr>
              <w:t>детаљима</w:t>
            </w:r>
            <w:r w:rsidRPr="00C174F8">
              <w:rPr>
                <w:rFonts w:cs="Arial"/>
                <w:bCs/>
                <w:iCs/>
                <w:lang w:val="sr-Cyrl-CS"/>
              </w:rPr>
              <w:t xml:space="preserve"> </w:t>
            </w:r>
            <w:r>
              <w:rPr>
                <w:rFonts w:cs="Arial"/>
                <w:bCs/>
                <w:iCs/>
                <w:lang w:val="sr-Cyrl-CS"/>
              </w:rPr>
              <w:t>датим</w:t>
            </w:r>
            <w:r w:rsidRPr="00C174F8">
              <w:rPr>
                <w:rFonts w:cs="Arial"/>
                <w:bCs/>
                <w:iCs/>
                <w:lang w:val="sr-Cyrl-CS"/>
              </w:rPr>
              <w:t xml:space="preserve"> </w:t>
            </w:r>
            <w:r>
              <w:rPr>
                <w:rFonts w:cs="Arial"/>
                <w:bCs/>
                <w:iCs/>
                <w:lang w:val="sr-Cyrl-CS"/>
              </w:rPr>
              <w:t>у</w:t>
            </w:r>
            <w:r w:rsidRPr="00C174F8">
              <w:rPr>
                <w:rFonts w:cs="Arial"/>
                <w:bCs/>
                <w:iCs/>
                <w:lang w:val="sr-Cyrl-CS"/>
              </w:rPr>
              <w:t xml:space="preserve"> </w:t>
            </w:r>
            <w:r>
              <w:rPr>
                <w:rFonts w:cs="Arial"/>
                <w:bCs/>
                <w:iCs/>
                <w:lang w:val="sr-Cyrl-CS"/>
              </w:rPr>
              <w:t>прилогу</w:t>
            </w:r>
            <w:r w:rsidRPr="00C174F8">
              <w:rPr>
                <w:rFonts w:cs="Arial"/>
                <w:bCs/>
                <w:iCs/>
                <w:lang w:val="sr-Cyrl-CS"/>
              </w:rPr>
              <w:t xml:space="preserve"> </w:t>
            </w:r>
            <w:r>
              <w:rPr>
                <w:rFonts w:cs="Arial"/>
                <w:bCs/>
                <w:iCs/>
                <w:lang w:val="sr-Cyrl-CS"/>
              </w:rPr>
              <w:t>пројекта</w:t>
            </w:r>
            <w:r w:rsidRPr="00C174F8">
              <w:rPr>
                <w:rFonts w:cs="Arial"/>
                <w:bCs/>
                <w:iCs/>
                <w:lang w:val="sr-Cyrl-CS"/>
              </w:rPr>
              <w:t xml:space="preserve">. </w:t>
            </w:r>
            <w:r>
              <w:rPr>
                <w:rFonts w:cs="Arial"/>
                <w:bCs/>
                <w:iCs/>
                <w:lang w:val="sr-Cyrl-CS"/>
              </w:rPr>
              <w:t>Бетонске</w:t>
            </w:r>
            <w:r w:rsidRPr="00C174F8">
              <w:rPr>
                <w:rFonts w:cs="Arial"/>
                <w:bCs/>
                <w:iCs/>
                <w:lang w:val="sr-Cyrl-CS"/>
              </w:rPr>
              <w:t xml:space="preserve"> </w:t>
            </w:r>
            <w:r>
              <w:rPr>
                <w:rFonts w:cs="Arial"/>
                <w:bCs/>
                <w:iCs/>
                <w:lang w:val="sr-Cyrl-CS"/>
              </w:rPr>
              <w:t>површине</w:t>
            </w:r>
            <w:r w:rsidRPr="00C174F8">
              <w:rPr>
                <w:rFonts w:cs="Arial"/>
                <w:bCs/>
                <w:iCs/>
                <w:lang w:val="sr-Cyrl-CS"/>
              </w:rPr>
              <w:t xml:space="preserve"> </w:t>
            </w:r>
            <w:r>
              <w:rPr>
                <w:rFonts w:cs="Arial"/>
                <w:bCs/>
                <w:iCs/>
                <w:lang w:val="sr-Cyrl-CS"/>
              </w:rPr>
              <w:t>морају</w:t>
            </w:r>
            <w:r w:rsidRPr="00C174F8">
              <w:rPr>
                <w:rFonts w:cs="Arial"/>
                <w:bCs/>
                <w:iCs/>
                <w:lang w:val="sr-Cyrl-CS"/>
              </w:rPr>
              <w:t xml:space="preserve"> </w:t>
            </w:r>
            <w:r>
              <w:rPr>
                <w:rFonts w:cs="Arial"/>
                <w:bCs/>
                <w:iCs/>
                <w:lang w:val="sr-Cyrl-CS"/>
              </w:rPr>
              <w:t>бити</w:t>
            </w:r>
            <w:r w:rsidRPr="00C174F8">
              <w:rPr>
                <w:rFonts w:cs="Arial"/>
                <w:bCs/>
                <w:iCs/>
                <w:lang w:val="sr-Cyrl-CS"/>
              </w:rPr>
              <w:t xml:space="preserve"> </w:t>
            </w:r>
            <w:r>
              <w:rPr>
                <w:rFonts w:cs="Arial"/>
                <w:bCs/>
                <w:iCs/>
                <w:lang w:val="sr-Cyrl-CS"/>
              </w:rPr>
              <w:t>глатке</w:t>
            </w:r>
            <w:r w:rsidRPr="00C174F8">
              <w:rPr>
                <w:rFonts w:cs="Arial"/>
                <w:bCs/>
                <w:iCs/>
                <w:lang w:val="sr-Cyrl-CS"/>
              </w:rPr>
              <w:t xml:space="preserve"> </w:t>
            </w:r>
            <w:r>
              <w:rPr>
                <w:rFonts w:cs="Arial"/>
                <w:bCs/>
                <w:iCs/>
                <w:lang w:val="sr-Cyrl-CS"/>
              </w:rPr>
              <w:t>и</w:t>
            </w:r>
            <w:r w:rsidRPr="00C174F8">
              <w:rPr>
                <w:rFonts w:cs="Arial"/>
                <w:bCs/>
                <w:iCs/>
                <w:lang w:val="sr-Cyrl-CS"/>
              </w:rPr>
              <w:t xml:space="preserve"> </w:t>
            </w:r>
            <w:r>
              <w:rPr>
                <w:rFonts w:cs="Arial"/>
                <w:bCs/>
                <w:iCs/>
                <w:lang w:val="sr-Cyrl-CS"/>
              </w:rPr>
              <w:t>правилне</w:t>
            </w:r>
            <w:r w:rsidRPr="00C174F8">
              <w:rPr>
                <w:rFonts w:cs="Arial"/>
                <w:bCs/>
                <w:iCs/>
                <w:lang w:val="sr-Cyrl-CS"/>
              </w:rPr>
              <w:t xml:space="preserve">. </w:t>
            </w:r>
            <w:r>
              <w:rPr>
                <w:rFonts w:cs="Arial"/>
                <w:bCs/>
                <w:iCs/>
                <w:lang w:val="sr-Cyrl-CS"/>
              </w:rPr>
              <w:t>Спој</w:t>
            </w:r>
            <w:r w:rsidRPr="00C174F8">
              <w:rPr>
                <w:rFonts w:cs="Arial"/>
                <w:bCs/>
                <w:iCs/>
                <w:lang w:val="sr-Cyrl-CS"/>
              </w:rPr>
              <w:t xml:space="preserve"> </w:t>
            </w:r>
            <w:r>
              <w:rPr>
                <w:rFonts w:cs="Arial"/>
                <w:bCs/>
                <w:iCs/>
                <w:lang w:val="sr-Cyrl-CS"/>
              </w:rPr>
              <w:t>између</w:t>
            </w:r>
            <w:r w:rsidRPr="00C174F8">
              <w:rPr>
                <w:rFonts w:cs="Arial"/>
                <w:bCs/>
                <w:iCs/>
                <w:lang w:val="sr-Cyrl-CS"/>
              </w:rPr>
              <w:t xml:space="preserve"> </w:t>
            </w:r>
            <w:r>
              <w:rPr>
                <w:rFonts w:cs="Arial"/>
                <w:bCs/>
                <w:iCs/>
                <w:lang w:val="sr-Cyrl-CS"/>
              </w:rPr>
              <w:t>цеви</w:t>
            </w:r>
            <w:r w:rsidRPr="00C174F8">
              <w:rPr>
                <w:rFonts w:cs="Arial"/>
                <w:bCs/>
                <w:iCs/>
                <w:lang w:val="sr-Cyrl-CS"/>
              </w:rPr>
              <w:t xml:space="preserve"> </w:t>
            </w:r>
            <w:r>
              <w:rPr>
                <w:rFonts w:cs="Arial"/>
                <w:bCs/>
                <w:iCs/>
                <w:lang w:val="sr-Cyrl-CS"/>
              </w:rPr>
              <w:t>дихтовати</w:t>
            </w:r>
            <w:r w:rsidRPr="00C174F8">
              <w:rPr>
                <w:rFonts w:cs="Arial"/>
                <w:bCs/>
                <w:iCs/>
                <w:lang w:val="sr-Cyrl-CS"/>
              </w:rPr>
              <w:t xml:space="preserve"> </w:t>
            </w:r>
            <w:r>
              <w:rPr>
                <w:rFonts w:cs="Arial"/>
                <w:bCs/>
                <w:iCs/>
                <w:lang w:val="sr-Cyrl-CS"/>
              </w:rPr>
              <w:t>грађевинским</w:t>
            </w:r>
            <w:r w:rsidRPr="00C174F8">
              <w:rPr>
                <w:rFonts w:cs="Arial"/>
                <w:bCs/>
                <w:iCs/>
                <w:lang w:val="sr-Cyrl-CS"/>
              </w:rPr>
              <w:t xml:space="preserve"> </w:t>
            </w:r>
            <w:r>
              <w:rPr>
                <w:rFonts w:cs="Arial"/>
                <w:bCs/>
                <w:iCs/>
                <w:lang w:val="sr-Cyrl-CS"/>
              </w:rPr>
              <w:t>лепком</w:t>
            </w:r>
            <w:r w:rsidRPr="00C174F8">
              <w:rPr>
                <w:rFonts w:cs="Arial"/>
                <w:bCs/>
                <w:iCs/>
                <w:lang w:val="sr-Cyrl-CS"/>
              </w:rPr>
              <w:t xml:space="preserve">. </w:t>
            </w:r>
            <w:r>
              <w:rPr>
                <w:rFonts w:cs="Arial"/>
                <w:bCs/>
                <w:iCs/>
                <w:lang w:val="sr-Cyrl-CS"/>
              </w:rPr>
              <w:t>Обрачун</w:t>
            </w:r>
            <w:r w:rsidRPr="00C174F8">
              <w:rPr>
                <w:rFonts w:cs="Arial"/>
                <w:bCs/>
                <w:iCs/>
                <w:lang w:val="sr-Cyrl-CS"/>
              </w:rPr>
              <w:t xml:space="preserve"> </w:t>
            </w:r>
            <w:r>
              <w:rPr>
                <w:rFonts w:cs="Arial"/>
                <w:bCs/>
                <w:iCs/>
                <w:lang w:val="sr-Cyrl-CS"/>
              </w:rPr>
              <w:t>се</w:t>
            </w:r>
            <w:r w:rsidRPr="00C174F8">
              <w:rPr>
                <w:rFonts w:cs="Arial"/>
                <w:bCs/>
                <w:iCs/>
                <w:lang w:val="sr-Cyrl-CS"/>
              </w:rPr>
              <w:t xml:space="preserve"> </w:t>
            </w:r>
            <w:r>
              <w:rPr>
                <w:rFonts w:cs="Arial"/>
                <w:bCs/>
                <w:iCs/>
                <w:lang w:val="sr-Cyrl-CS"/>
              </w:rPr>
              <w:t>врши</w:t>
            </w:r>
            <w:r w:rsidRPr="00C174F8">
              <w:rPr>
                <w:rFonts w:cs="Arial"/>
                <w:bCs/>
                <w:iCs/>
                <w:lang w:val="sr-Cyrl-CS"/>
              </w:rPr>
              <w:t xml:space="preserve"> </w:t>
            </w:r>
            <w:r>
              <w:rPr>
                <w:rFonts w:cs="Arial"/>
                <w:bCs/>
                <w:iCs/>
                <w:lang w:val="sr-Cyrl-CS"/>
              </w:rPr>
              <w:t>по</w:t>
            </w:r>
            <w:r w:rsidRPr="00C174F8">
              <w:rPr>
                <w:rFonts w:cs="Arial"/>
                <w:bCs/>
                <w:iCs/>
                <w:lang w:val="sr-Cyrl-CS"/>
              </w:rPr>
              <w:t xml:space="preserve"> </w:t>
            </w:r>
            <w:r>
              <w:rPr>
                <w:rFonts w:cs="Arial"/>
                <w:bCs/>
                <w:iCs/>
                <w:lang w:val="sr-Cyrl-CS"/>
              </w:rPr>
              <w:t>метру</w:t>
            </w:r>
            <w:r w:rsidRPr="00C174F8">
              <w:rPr>
                <w:rFonts w:cs="Arial"/>
                <w:bCs/>
                <w:iCs/>
                <w:lang w:val="sr-Cyrl-CS"/>
              </w:rPr>
              <w:t xml:space="preserve"> </w:t>
            </w:r>
            <w:r>
              <w:rPr>
                <w:rFonts w:cs="Arial"/>
                <w:bCs/>
                <w:iCs/>
                <w:lang w:val="sr-Cyrl-CS"/>
              </w:rPr>
              <w:t>набављеног</w:t>
            </w:r>
            <w:r w:rsidRPr="00C174F8">
              <w:rPr>
                <w:rFonts w:cs="Arial"/>
                <w:bCs/>
                <w:iCs/>
                <w:lang w:val="sr-Cyrl-CS"/>
              </w:rPr>
              <w:t xml:space="preserve"> </w:t>
            </w:r>
            <w:r>
              <w:rPr>
                <w:rFonts w:cs="Arial"/>
                <w:bCs/>
                <w:iCs/>
                <w:lang w:val="sr-Cyrl-CS"/>
              </w:rPr>
              <w:t>и</w:t>
            </w:r>
            <w:r w:rsidRPr="00C174F8">
              <w:rPr>
                <w:rFonts w:cs="Arial"/>
                <w:bCs/>
                <w:iCs/>
                <w:lang w:val="sr-Cyrl-CS"/>
              </w:rPr>
              <w:t xml:space="preserve"> </w:t>
            </w:r>
            <w:r>
              <w:rPr>
                <w:rFonts w:cs="Arial"/>
                <w:bCs/>
                <w:iCs/>
                <w:lang w:val="sr-Cyrl-CS"/>
              </w:rPr>
              <w:t>уграђеног</w:t>
            </w:r>
            <w:r w:rsidRPr="00C174F8">
              <w:rPr>
                <w:rFonts w:cs="Arial"/>
                <w:bCs/>
                <w:iCs/>
                <w:lang w:val="sr-Cyrl-CS"/>
              </w:rPr>
              <w:t xml:space="preserve"> </w:t>
            </w:r>
            <w:r>
              <w:rPr>
                <w:rFonts w:cs="Arial"/>
                <w:bCs/>
                <w:iCs/>
                <w:lang w:val="sr-Cyrl-CS"/>
              </w:rPr>
              <w:t>шахта</w:t>
            </w:r>
            <w:r w:rsidRPr="00C174F8">
              <w:rPr>
                <w:rFonts w:cs="Arial"/>
                <w:bCs/>
                <w:iCs/>
                <w:lang w:val="sr-Cyrl-CS"/>
              </w:rPr>
              <w:t xml:space="preserve"> </w:t>
            </w:r>
            <w:r>
              <w:rPr>
                <w:rFonts w:cs="Arial"/>
                <w:bCs/>
                <w:iCs/>
                <w:lang w:val="sr-Cyrl-CS"/>
              </w:rPr>
              <w:t>заједно</w:t>
            </w:r>
            <w:r w:rsidRPr="00C174F8">
              <w:rPr>
                <w:rFonts w:cs="Arial"/>
                <w:bCs/>
                <w:iCs/>
                <w:lang w:val="sr-Cyrl-CS"/>
              </w:rPr>
              <w:t xml:space="preserve"> </w:t>
            </w:r>
            <w:r>
              <w:rPr>
                <w:rFonts w:cs="Arial"/>
                <w:bCs/>
                <w:iCs/>
                <w:lang w:val="sr-Cyrl-CS"/>
              </w:rPr>
              <w:t>са</w:t>
            </w:r>
            <w:r w:rsidRPr="00C174F8">
              <w:rPr>
                <w:rFonts w:cs="Arial"/>
                <w:bCs/>
                <w:iCs/>
                <w:lang w:val="sr-Cyrl-CS"/>
              </w:rPr>
              <w:t xml:space="preserve"> </w:t>
            </w:r>
            <w:r>
              <w:rPr>
                <w:rFonts w:cs="Arial"/>
                <w:bCs/>
                <w:iCs/>
                <w:lang w:val="sr-Cyrl-CS"/>
              </w:rPr>
              <w:t>дном</w:t>
            </w:r>
            <w:r w:rsidRPr="00C174F8">
              <w:rPr>
                <w:rFonts w:cs="Arial"/>
                <w:bCs/>
                <w:iCs/>
                <w:lang w:val="sr-Cyrl-CS"/>
              </w:rPr>
              <w:t xml:space="preserve">. </w:t>
            </w:r>
          </w:p>
          <w:p w:rsidR="00EA2CCF" w:rsidRPr="00E47C2E" w:rsidRDefault="00C174F8" w:rsidP="00C174F8">
            <w:pPr>
              <w:spacing w:before="0"/>
              <w:jc w:val="left"/>
              <w:rPr>
                <w:rFonts w:cs="Arial"/>
                <w:bCs/>
                <w:iCs/>
                <w:lang w:val="sr-Cyrl-CS"/>
              </w:rPr>
            </w:pPr>
            <w:r>
              <w:rPr>
                <w:rFonts w:cs="Arial"/>
                <w:bCs/>
                <w:iCs/>
                <w:lang w:val="sr-Cyrl-CS"/>
              </w:rPr>
              <w:t>Обрачун</w:t>
            </w:r>
            <w:r w:rsidRPr="00C174F8">
              <w:rPr>
                <w:rFonts w:cs="Arial"/>
                <w:bCs/>
                <w:iCs/>
                <w:lang w:val="sr-Cyrl-CS"/>
              </w:rPr>
              <w:t xml:space="preserve"> </w:t>
            </w:r>
            <w:r>
              <w:rPr>
                <w:rFonts w:cs="Arial"/>
                <w:bCs/>
                <w:iCs/>
                <w:lang w:val="sr-Cyrl-CS"/>
              </w:rPr>
              <w:t>по</w:t>
            </w:r>
            <w:r w:rsidRPr="00C174F8">
              <w:rPr>
                <w:rFonts w:cs="Arial"/>
                <w:bCs/>
                <w:iCs/>
                <w:lang w:val="sr-Cyrl-CS"/>
              </w:rPr>
              <w:t xml:space="preserve"> m.</w:t>
            </w:r>
          </w:p>
        </w:tc>
        <w:tc>
          <w:tcPr>
            <w:tcW w:w="501" w:type="pct"/>
            <w:shd w:val="clear" w:color="auto" w:fill="auto"/>
            <w:vAlign w:val="center"/>
          </w:tcPr>
          <w:p w:rsidR="00EA2CCF" w:rsidRPr="00E47C2E" w:rsidRDefault="00C174F8" w:rsidP="00B5725B">
            <w:pPr>
              <w:spacing w:before="0"/>
              <w:jc w:val="center"/>
              <w:rPr>
                <w:rFonts w:cs="Arial"/>
                <w:bCs/>
                <w:iCs/>
                <w:lang w:val="sr-Cyrl-CS"/>
              </w:rPr>
            </w:pPr>
            <w:r w:rsidRPr="00C174F8">
              <w:rPr>
                <w:rFonts w:cs="Arial"/>
                <w:bCs/>
                <w:iCs/>
                <w:lang w:val="sr-Cyrl-CS"/>
              </w:rPr>
              <w:t>m</w:t>
            </w:r>
          </w:p>
        </w:tc>
        <w:tc>
          <w:tcPr>
            <w:tcW w:w="573" w:type="pct"/>
            <w:shd w:val="clear" w:color="auto" w:fill="auto"/>
            <w:vAlign w:val="center"/>
          </w:tcPr>
          <w:p w:rsidR="00EA2CCF" w:rsidRPr="00E47C2E" w:rsidRDefault="00C174F8" w:rsidP="00B5725B">
            <w:pPr>
              <w:spacing w:before="0"/>
              <w:jc w:val="center"/>
              <w:rPr>
                <w:rFonts w:cs="Arial"/>
                <w:bCs/>
                <w:iCs/>
                <w:lang w:val="sr-Cyrl-CS"/>
              </w:rPr>
            </w:pPr>
            <w:r>
              <w:rPr>
                <w:rFonts w:cs="Arial"/>
                <w:bCs/>
                <w:iCs/>
                <w:lang w:val="sr-Cyrl-CS"/>
              </w:rPr>
              <w:t>180</w:t>
            </w:r>
          </w:p>
        </w:tc>
        <w:tc>
          <w:tcPr>
            <w:tcW w:w="644" w:type="pct"/>
            <w:shd w:val="clear" w:color="auto" w:fill="auto"/>
            <w:vAlign w:val="center"/>
          </w:tcPr>
          <w:p w:rsidR="00EA2CCF" w:rsidRPr="00E47C2E" w:rsidRDefault="00EA2CCF" w:rsidP="00B5725B">
            <w:pPr>
              <w:spacing w:before="0"/>
              <w:jc w:val="center"/>
              <w:rPr>
                <w:rFonts w:cs="Arial"/>
                <w:b/>
                <w:bCs/>
                <w:iCs/>
              </w:rPr>
            </w:pPr>
          </w:p>
        </w:tc>
        <w:tc>
          <w:tcPr>
            <w:tcW w:w="644" w:type="pct"/>
            <w:shd w:val="clear" w:color="auto" w:fill="auto"/>
            <w:vAlign w:val="center"/>
          </w:tcPr>
          <w:p w:rsidR="00EA2CCF" w:rsidRPr="00E47C2E" w:rsidRDefault="00EA2CCF" w:rsidP="00B5725B">
            <w:pPr>
              <w:spacing w:before="0"/>
              <w:jc w:val="center"/>
              <w:rPr>
                <w:rFonts w:cs="Arial"/>
                <w:b/>
                <w:bCs/>
                <w:iCs/>
              </w:rPr>
            </w:pPr>
          </w:p>
        </w:tc>
        <w:tc>
          <w:tcPr>
            <w:tcW w:w="643" w:type="pct"/>
            <w:shd w:val="clear" w:color="auto" w:fill="auto"/>
            <w:vAlign w:val="center"/>
          </w:tcPr>
          <w:p w:rsidR="00EA2CCF" w:rsidRPr="00E47C2E" w:rsidRDefault="00EA2CCF" w:rsidP="00B5725B">
            <w:pPr>
              <w:spacing w:before="0"/>
              <w:jc w:val="center"/>
              <w:rPr>
                <w:rFonts w:cs="Arial"/>
                <w:b/>
                <w:bCs/>
                <w:iCs/>
              </w:rPr>
            </w:pPr>
          </w:p>
        </w:tc>
        <w:tc>
          <w:tcPr>
            <w:tcW w:w="725" w:type="pct"/>
            <w:shd w:val="clear" w:color="auto" w:fill="auto"/>
            <w:vAlign w:val="center"/>
          </w:tcPr>
          <w:p w:rsidR="00EA2CCF" w:rsidRPr="00E47C2E" w:rsidRDefault="00EA2CCF" w:rsidP="00B5725B">
            <w:pPr>
              <w:spacing w:before="0"/>
              <w:jc w:val="center"/>
              <w:rPr>
                <w:rFonts w:cs="Arial"/>
                <w:b/>
                <w:bCs/>
                <w:iCs/>
              </w:rPr>
            </w:pPr>
          </w:p>
        </w:tc>
      </w:tr>
      <w:tr w:rsidR="00EA2CCF" w:rsidRPr="00E47C2E" w:rsidTr="00EA2CCF">
        <w:tc>
          <w:tcPr>
            <w:tcW w:w="274" w:type="pct"/>
            <w:shd w:val="clear" w:color="auto" w:fill="auto"/>
            <w:vAlign w:val="center"/>
          </w:tcPr>
          <w:p w:rsidR="00EA2CCF" w:rsidRPr="00E47C2E" w:rsidRDefault="00C174F8" w:rsidP="00B5725B">
            <w:pPr>
              <w:spacing w:before="0"/>
              <w:jc w:val="center"/>
              <w:rPr>
                <w:rFonts w:cs="Arial"/>
                <w:b/>
                <w:bCs/>
                <w:iCs/>
                <w:lang w:val="sr-Cyrl-CS"/>
              </w:rPr>
            </w:pPr>
            <w:r>
              <w:rPr>
                <w:rFonts w:cs="Arial"/>
                <w:b/>
                <w:bCs/>
                <w:iCs/>
                <w:lang w:val="sr-Cyrl-CS"/>
              </w:rPr>
              <w:t>3.2</w:t>
            </w:r>
          </w:p>
        </w:tc>
        <w:tc>
          <w:tcPr>
            <w:tcW w:w="996" w:type="pct"/>
            <w:shd w:val="clear" w:color="auto" w:fill="auto"/>
          </w:tcPr>
          <w:p w:rsidR="00C174F8" w:rsidRPr="00C174F8" w:rsidRDefault="00C174F8" w:rsidP="00C174F8">
            <w:pPr>
              <w:spacing w:before="0"/>
              <w:jc w:val="left"/>
              <w:rPr>
                <w:rFonts w:cs="Arial"/>
                <w:bCs/>
                <w:iCs/>
                <w:lang w:val="sr-Cyrl-CS"/>
              </w:rPr>
            </w:pPr>
            <w:r>
              <w:rPr>
                <w:rFonts w:cs="Arial"/>
                <w:bCs/>
                <w:iCs/>
                <w:lang w:val="sr-Cyrl-CS"/>
              </w:rPr>
              <w:t>Израда</w:t>
            </w:r>
            <w:r w:rsidRPr="00C174F8">
              <w:rPr>
                <w:rFonts w:cs="Arial"/>
                <w:bCs/>
                <w:iCs/>
                <w:lang w:val="sr-Cyrl-CS"/>
              </w:rPr>
              <w:t xml:space="preserve"> </w:t>
            </w:r>
            <w:r>
              <w:rPr>
                <w:rFonts w:cs="Arial"/>
                <w:bCs/>
                <w:iCs/>
                <w:lang w:val="sr-Cyrl-CS"/>
              </w:rPr>
              <w:t>доње</w:t>
            </w:r>
            <w:r w:rsidRPr="00C174F8">
              <w:rPr>
                <w:rFonts w:cs="Arial"/>
                <w:bCs/>
                <w:iCs/>
                <w:lang w:val="sr-Cyrl-CS"/>
              </w:rPr>
              <w:t xml:space="preserve"> </w:t>
            </w:r>
            <w:r>
              <w:rPr>
                <w:rFonts w:cs="Arial"/>
                <w:bCs/>
                <w:iCs/>
                <w:lang w:val="sr-Cyrl-CS"/>
              </w:rPr>
              <w:t>плоче</w:t>
            </w:r>
            <w:r w:rsidRPr="00C174F8">
              <w:rPr>
                <w:rFonts w:cs="Arial"/>
                <w:bCs/>
                <w:iCs/>
                <w:lang w:val="sr-Cyrl-CS"/>
              </w:rPr>
              <w:t xml:space="preserve"> </w:t>
            </w:r>
            <w:r>
              <w:rPr>
                <w:rFonts w:cs="Arial"/>
                <w:bCs/>
                <w:iCs/>
                <w:lang w:val="sr-Cyrl-CS"/>
              </w:rPr>
              <w:t>на</w:t>
            </w:r>
            <w:r w:rsidRPr="00C174F8">
              <w:rPr>
                <w:rFonts w:cs="Arial"/>
                <w:bCs/>
                <w:iCs/>
                <w:lang w:val="sr-Cyrl-CS"/>
              </w:rPr>
              <w:t xml:space="preserve"> </w:t>
            </w:r>
            <w:r>
              <w:rPr>
                <w:rFonts w:cs="Arial"/>
                <w:bCs/>
                <w:iCs/>
                <w:lang w:val="sr-Cyrl-CS"/>
              </w:rPr>
              <w:lastRenderedPageBreak/>
              <w:t>ревизионим</w:t>
            </w:r>
            <w:r w:rsidRPr="00C174F8">
              <w:rPr>
                <w:rFonts w:cs="Arial"/>
                <w:bCs/>
                <w:iCs/>
                <w:lang w:val="sr-Cyrl-CS"/>
              </w:rPr>
              <w:t xml:space="preserve"> </w:t>
            </w:r>
            <w:r>
              <w:rPr>
                <w:rFonts w:cs="Arial"/>
                <w:bCs/>
                <w:iCs/>
                <w:lang w:val="sr-Cyrl-CS"/>
              </w:rPr>
              <w:t>шахтовима</w:t>
            </w:r>
          </w:p>
          <w:p w:rsidR="00C174F8" w:rsidRPr="00C174F8" w:rsidRDefault="00C174F8" w:rsidP="00C174F8">
            <w:pPr>
              <w:spacing w:before="0"/>
              <w:jc w:val="left"/>
              <w:rPr>
                <w:rFonts w:cs="Arial"/>
                <w:bCs/>
                <w:iCs/>
                <w:lang w:val="sr-Cyrl-CS"/>
              </w:rPr>
            </w:pPr>
            <w:r>
              <w:rPr>
                <w:rFonts w:cs="Arial"/>
                <w:bCs/>
                <w:iCs/>
                <w:lang w:val="sr-Cyrl-CS"/>
              </w:rPr>
              <w:t>Израда</w:t>
            </w:r>
            <w:r w:rsidRPr="00C174F8">
              <w:rPr>
                <w:rFonts w:cs="Arial"/>
                <w:bCs/>
                <w:iCs/>
                <w:lang w:val="sr-Cyrl-CS"/>
              </w:rPr>
              <w:t xml:space="preserve"> </w:t>
            </w:r>
            <w:r>
              <w:rPr>
                <w:rFonts w:cs="Arial"/>
                <w:bCs/>
                <w:iCs/>
                <w:lang w:val="sr-Cyrl-CS"/>
              </w:rPr>
              <w:t>доње</w:t>
            </w:r>
            <w:r w:rsidRPr="00C174F8">
              <w:rPr>
                <w:rFonts w:cs="Arial"/>
                <w:bCs/>
                <w:iCs/>
                <w:lang w:val="sr-Cyrl-CS"/>
              </w:rPr>
              <w:t xml:space="preserve"> </w:t>
            </w:r>
            <w:r>
              <w:rPr>
                <w:rFonts w:cs="Arial"/>
                <w:bCs/>
                <w:iCs/>
                <w:lang w:val="sr-Cyrl-CS"/>
              </w:rPr>
              <w:t>плоче</w:t>
            </w:r>
            <w:r w:rsidRPr="00C174F8">
              <w:rPr>
                <w:rFonts w:cs="Arial"/>
                <w:bCs/>
                <w:iCs/>
                <w:lang w:val="sr-Cyrl-CS"/>
              </w:rPr>
              <w:t xml:space="preserve"> 1.4.x1.4 m </w:t>
            </w:r>
            <w:r>
              <w:rPr>
                <w:rFonts w:cs="Arial"/>
                <w:bCs/>
                <w:iCs/>
                <w:lang w:val="sr-Cyrl-CS"/>
              </w:rPr>
              <w:t>дебљине</w:t>
            </w:r>
            <w:r w:rsidRPr="00C174F8">
              <w:rPr>
                <w:rFonts w:cs="Arial"/>
                <w:bCs/>
                <w:iCs/>
                <w:lang w:val="sr-Cyrl-CS"/>
              </w:rPr>
              <w:t xml:space="preserve"> d=20cm </w:t>
            </w:r>
            <w:r>
              <w:rPr>
                <w:rFonts w:cs="Arial"/>
                <w:bCs/>
                <w:iCs/>
                <w:lang w:val="sr-Cyrl-CS"/>
              </w:rPr>
              <w:t>армираним</w:t>
            </w:r>
            <w:r w:rsidRPr="00C174F8">
              <w:rPr>
                <w:rFonts w:cs="Arial"/>
                <w:bCs/>
                <w:iCs/>
                <w:lang w:val="sr-Cyrl-CS"/>
              </w:rPr>
              <w:t xml:space="preserve"> </w:t>
            </w:r>
            <w:r>
              <w:rPr>
                <w:rFonts w:cs="Arial"/>
                <w:bCs/>
                <w:iCs/>
                <w:lang w:val="sr-Cyrl-CS"/>
              </w:rPr>
              <w:t>бетоном</w:t>
            </w:r>
            <w:r w:rsidRPr="00C174F8">
              <w:rPr>
                <w:rFonts w:cs="Arial"/>
                <w:bCs/>
                <w:iCs/>
                <w:lang w:val="sr-Cyrl-CS"/>
              </w:rPr>
              <w:t xml:space="preserve"> MB 30 (</w:t>
            </w:r>
            <w:r>
              <w:rPr>
                <w:rFonts w:cs="Arial"/>
                <w:bCs/>
                <w:iCs/>
                <w:lang w:val="sr-Cyrl-CS"/>
              </w:rPr>
              <w:t>арматура</w:t>
            </w:r>
            <w:r w:rsidRPr="00C174F8">
              <w:rPr>
                <w:rFonts w:cs="Arial"/>
                <w:bCs/>
                <w:iCs/>
                <w:lang w:val="sr-Cyrl-CS"/>
              </w:rPr>
              <w:t xml:space="preserve"> Q188).</w:t>
            </w:r>
          </w:p>
          <w:p w:rsidR="00EA2CCF" w:rsidRPr="00E47C2E" w:rsidRDefault="00C174F8" w:rsidP="00C174F8">
            <w:pPr>
              <w:spacing w:before="0"/>
              <w:jc w:val="left"/>
              <w:rPr>
                <w:rFonts w:cs="Arial"/>
                <w:bCs/>
                <w:iCs/>
                <w:lang w:val="sr-Cyrl-CS"/>
              </w:rPr>
            </w:pPr>
            <w:r>
              <w:rPr>
                <w:rFonts w:cs="Arial"/>
                <w:bCs/>
                <w:iCs/>
                <w:lang w:val="sr-Cyrl-CS"/>
              </w:rPr>
              <w:t>Обрачун</w:t>
            </w:r>
            <w:r w:rsidRPr="00C174F8">
              <w:rPr>
                <w:rFonts w:cs="Arial"/>
                <w:bCs/>
                <w:iCs/>
                <w:lang w:val="sr-Cyrl-CS"/>
              </w:rPr>
              <w:t xml:space="preserve"> </w:t>
            </w:r>
            <w:r>
              <w:rPr>
                <w:rFonts w:cs="Arial"/>
                <w:bCs/>
                <w:iCs/>
                <w:lang w:val="sr-Cyrl-CS"/>
              </w:rPr>
              <w:t>по</w:t>
            </w:r>
            <w:r w:rsidRPr="00C174F8">
              <w:rPr>
                <w:rFonts w:cs="Arial"/>
                <w:bCs/>
                <w:iCs/>
                <w:lang w:val="sr-Cyrl-CS"/>
              </w:rPr>
              <w:t xml:space="preserve"> </w:t>
            </w:r>
            <w:r>
              <w:rPr>
                <w:rFonts w:cs="Arial"/>
                <w:bCs/>
                <w:iCs/>
                <w:lang w:val="sr-Cyrl-CS"/>
              </w:rPr>
              <w:t>комаду</w:t>
            </w:r>
          </w:p>
        </w:tc>
        <w:tc>
          <w:tcPr>
            <w:tcW w:w="501" w:type="pct"/>
            <w:shd w:val="clear" w:color="auto" w:fill="auto"/>
            <w:vAlign w:val="center"/>
          </w:tcPr>
          <w:p w:rsidR="00EA2CCF" w:rsidRPr="00E47C2E" w:rsidRDefault="00C174F8" w:rsidP="00B5725B">
            <w:pPr>
              <w:spacing w:before="0"/>
              <w:jc w:val="center"/>
              <w:rPr>
                <w:rFonts w:cs="Arial"/>
                <w:bCs/>
                <w:iCs/>
                <w:lang w:val="sr-Cyrl-CS"/>
              </w:rPr>
            </w:pPr>
            <w:r>
              <w:rPr>
                <w:rFonts w:cs="Arial"/>
                <w:bCs/>
                <w:iCs/>
                <w:lang w:val="sr-Cyrl-CS"/>
              </w:rPr>
              <w:lastRenderedPageBreak/>
              <w:t>ком</w:t>
            </w:r>
          </w:p>
        </w:tc>
        <w:tc>
          <w:tcPr>
            <w:tcW w:w="573" w:type="pct"/>
            <w:shd w:val="clear" w:color="auto" w:fill="auto"/>
            <w:vAlign w:val="center"/>
          </w:tcPr>
          <w:p w:rsidR="00EA2CCF" w:rsidRPr="00E47C2E" w:rsidRDefault="00C174F8" w:rsidP="00B5725B">
            <w:pPr>
              <w:spacing w:before="0"/>
              <w:jc w:val="center"/>
              <w:rPr>
                <w:rFonts w:cs="Arial"/>
                <w:bCs/>
                <w:iCs/>
                <w:lang w:val="sr-Cyrl-CS"/>
              </w:rPr>
            </w:pPr>
            <w:r>
              <w:rPr>
                <w:rFonts w:cs="Arial"/>
                <w:bCs/>
                <w:iCs/>
                <w:lang w:val="sr-Cyrl-CS"/>
              </w:rPr>
              <w:t>20</w:t>
            </w:r>
          </w:p>
        </w:tc>
        <w:tc>
          <w:tcPr>
            <w:tcW w:w="644" w:type="pct"/>
            <w:shd w:val="clear" w:color="auto" w:fill="auto"/>
            <w:vAlign w:val="center"/>
          </w:tcPr>
          <w:p w:rsidR="00EA2CCF" w:rsidRPr="00E47C2E" w:rsidRDefault="00EA2CCF" w:rsidP="00B5725B">
            <w:pPr>
              <w:spacing w:before="0"/>
              <w:jc w:val="center"/>
              <w:rPr>
                <w:rFonts w:cs="Arial"/>
                <w:b/>
                <w:bCs/>
                <w:iCs/>
              </w:rPr>
            </w:pPr>
          </w:p>
        </w:tc>
        <w:tc>
          <w:tcPr>
            <w:tcW w:w="644" w:type="pct"/>
            <w:shd w:val="clear" w:color="auto" w:fill="auto"/>
            <w:vAlign w:val="center"/>
          </w:tcPr>
          <w:p w:rsidR="00EA2CCF" w:rsidRPr="00E47C2E" w:rsidRDefault="00EA2CCF" w:rsidP="00B5725B">
            <w:pPr>
              <w:spacing w:before="0"/>
              <w:jc w:val="center"/>
              <w:rPr>
                <w:rFonts w:cs="Arial"/>
                <w:b/>
                <w:bCs/>
                <w:iCs/>
              </w:rPr>
            </w:pPr>
          </w:p>
        </w:tc>
        <w:tc>
          <w:tcPr>
            <w:tcW w:w="643" w:type="pct"/>
            <w:shd w:val="clear" w:color="auto" w:fill="auto"/>
            <w:vAlign w:val="center"/>
          </w:tcPr>
          <w:p w:rsidR="00EA2CCF" w:rsidRPr="00E47C2E" w:rsidRDefault="00EA2CCF" w:rsidP="00B5725B">
            <w:pPr>
              <w:spacing w:before="0"/>
              <w:jc w:val="center"/>
              <w:rPr>
                <w:rFonts w:cs="Arial"/>
                <w:b/>
                <w:bCs/>
                <w:iCs/>
              </w:rPr>
            </w:pPr>
          </w:p>
        </w:tc>
        <w:tc>
          <w:tcPr>
            <w:tcW w:w="725" w:type="pct"/>
            <w:shd w:val="clear" w:color="auto" w:fill="auto"/>
            <w:vAlign w:val="center"/>
          </w:tcPr>
          <w:p w:rsidR="00EA2CCF" w:rsidRPr="00E47C2E" w:rsidRDefault="00EA2CCF" w:rsidP="00B5725B">
            <w:pPr>
              <w:spacing w:before="0"/>
              <w:jc w:val="center"/>
              <w:rPr>
                <w:rFonts w:cs="Arial"/>
                <w:b/>
                <w:bCs/>
                <w:iCs/>
              </w:rPr>
            </w:pPr>
          </w:p>
        </w:tc>
      </w:tr>
      <w:tr w:rsidR="00385263" w:rsidRPr="00E47C2E" w:rsidTr="00385263">
        <w:tc>
          <w:tcPr>
            <w:tcW w:w="274" w:type="pct"/>
            <w:shd w:val="clear" w:color="auto" w:fill="auto"/>
            <w:vAlign w:val="center"/>
          </w:tcPr>
          <w:p w:rsidR="00385263" w:rsidRPr="00E47C2E" w:rsidRDefault="00385263" w:rsidP="00B5725B">
            <w:pPr>
              <w:spacing w:before="0"/>
              <w:jc w:val="center"/>
              <w:rPr>
                <w:rFonts w:cs="Arial"/>
                <w:b/>
                <w:bCs/>
                <w:iCs/>
                <w:lang w:val="sr-Cyrl-CS"/>
              </w:rPr>
            </w:pPr>
            <w:r>
              <w:rPr>
                <w:rFonts w:cs="Arial"/>
                <w:b/>
                <w:bCs/>
                <w:iCs/>
                <w:lang w:val="sr-Cyrl-CS"/>
              </w:rPr>
              <w:lastRenderedPageBreak/>
              <w:t>4.</w:t>
            </w:r>
          </w:p>
        </w:tc>
        <w:tc>
          <w:tcPr>
            <w:tcW w:w="4726" w:type="pct"/>
            <w:gridSpan w:val="7"/>
            <w:shd w:val="clear" w:color="auto" w:fill="auto"/>
          </w:tcPr>
          <w:p w:rsidR="00385263" w:rsidRPr="00385263" w:rsidRDefault="00385263" w:rsidP="00385263">
            <w:pPr>
              <w:spacing w:before="0"/>
              <w:rPr>
                <w:rFonts w:cs="Arial"/>
                <w:b/>
                <w:bCs/>
                <w:iCs/>
                <w:lang w:val="sr-Cyrl-RS"/>
              </w:rPr>
            </w:pPr>
            <w:r>
              <w:rPr>
                <w:rFonts w:cs="Arial"/>
                <w:b/>
                <w:bCs/>
                <w:iCs/>
                <w:lang w:val="sr-Cyrl-RS"/>
              </w:rPr>
              <w:t>Армирачки радови</w:t>
            </w:r>
          </w:p>
        </w:tc>
      </w:tr>
      <w:tr w:rsidR="00385263" w:rsidRPr="00E47C2E" w:rsidTr="00EA2CCF">
        <w:tc>
          <w:tcPr>
            <w:tcW w:w="274" w:type="pct"/>
            <w:shd w:val="clear" w:color="auto" w:fill="auto"/>
            <w:vAlign w:val="center"/>
          </w:tcPr>
          <w:p w:rsidR="00385263" w:rsidRPr="00E47C2E" w:rsidRDefault="00385263" w:rsidP="00B5725B">
            <w:pPr>
              <w:spacing w:before="0"/>
              <w:jc w:val="center"/>
              <w:rPr>
                <w:rFonts w:cs="Arial"/>
                <w:b/>
                <w:bCs/>
                <w:iCs/>
                <w:lang w:val="sr-Cyrl-CS"/>
              </w:rPr>
            </w:pPr>
            <w:r>
              <w:rPr>
                <w:rFonts w:cs="Arial"/>
                <w:b/>
                <w:bCs/>
                <w:iCs/>
                <w:lang w:val="sr-Cyrl-CS"/>
              </w:rPr>
              <w:t>4.1</w:t>
            </w:r>
          </w:p>
        </w:tc>
        <w:tc>
          <w:tcPr>
            <w:tcW w:w="996" w:type="pct"/>
            <w:shd w:val="clear" w:color="auto" w:fill="auto"/>
          </w:tcPr>
          <w:p w:rsidR="00385263" w:rsidRPr="00385263" w:rsidRDefault="00385263" w:rsidP="00385263">
            <w:pPr>
              <w:spacing w:before="0"/>
              <w:jc w:val="left"/>
              <w:rPr>
                <w:rFonts w:cs="Arial"/>
                <w:bCs/>
                <w:iCs/>
                <w:lang w:val="sr-Cyrl-CS"/>
              </w:rPr>
            </w:pPr>
            <w:r>
              <w:rPr>
                <w:rFonts w:cs="Arial"/>
                <w:bCs/>
                <w:iCs/>
                <w:lang w:val="sr-Cyrl-CS"/>
              </w:rPr>
              <w:t>Обрада</w:t>
            </w:r>
            <w:r w:rsidRPr="00385263">
              <w:rPr>
                <w:rFonts w:cs="Arial"/>
                <w:bCs/>
                <w:iCs/>
                <w:lang w:val="sr-Cyrl-CS"/>
              </w:rPr>
              <w:t xml:space="preserve"> </w:t>
            </w:r>
            <w:r>
              <w:rPr>
                <w:rFonts w:cs="Arial"/>
                <w:bCs/>
                <w:iCs/>
                <w:lang w:val="sr-Cyrl-CS"/>
              </w:rPr>
              <w:t>продора</w:t>
            </w:r>
            <w:r w:rsidRPr="00385263">
              <w:rPr>
                <w:rFonts w:cs="Arial"/>
                <w:bCs/>
                <w:iCs/>
                <w:lang w:val="sr-Cyrl-CS"/>
              </w:rPr>
              <w:t xml:space="preserve"> </w:t>
            </w:r>
            <w:r>
              <w:rPr>
                <w:rFonts w:cs="Arial"/>
                <w:bCs/>
                <w:iCs/>
                <w:lang w:val="sr-Cyrl-CS"/>
              </w:rPr>
              <w:t>цеви</w:t>
            </w:r>
            <w:r w:rsidRPr="00385263">
              <w:rPr>
                <w:rFonts w:cs="Arial"/>
                <w:bCs/>
                <w:iCs/>
                <w:lang w:val="sr-Cyrl-CS"/>
              </w:rPr>
              <w:t xml:space="preserve"> </w:t>
            </w:r>
            <w:r>
              <w:rPr>
                <w:rFonts w:cs="Arial"/>
                <w:bCs/>
                <w:iCs/>
                <w:lang w:val="sr-Cyrl-CS"/>
              </w:rPr>
              <w:t>кроз</w:t>
            </w:r>
            <w:r w:rsidRPr="00385263">
              <w:rPr>
                <w:rFonts w:cs="Arial"/>
                <w:bCs/>
                <w:iCs/>
                <w:lang w:val="sr-Cyrl-CS"/>
              </w:rPr>
              <w:t xml:space="preserve"> </w:t>
            </w:r>
            <w:r>
              <w:rPr>
                <w:rFonts w:cs="Arial"/>
                <w:bCs/>
                <w:iCs/>
                <w:lang w:val="sr-Cyrl-CS"/>
              </w:rPr>
              <w:t>шахтове</w:t>
            </w:r>
          </w:p>
          <w:p w:rsidR="00385263" w:rsidRPr="00385263" w:rsidRDefault="00385263" w:rsidP="00385263">
            <w:pPr>
              <w:spacing w:before="0"/>
              <w:jc w:val="left"/>
              <w:rPr>
                <w:rFonts w:cs="Arial"/>
                <w:bCs/>
                <w:iCs/>
                <w:lang w:val="sr-Cyrl-CS"/>
              </w:rPr>
            </w:pPr>
            <w:r>
              <w:rPr>
                <w:rFonts w:cs="Arial"/>
                <w:bCs/>
                <w:iCs/>
                <w:lang w:val="sr-Cyrl-CS"/>
              </w:rPr>
              <w:t>При</w:t>
            </w:r>
            <w:r w:rsidRPr="00385263">
              <w:rPr>
                <w:rFonts w:cs="Arial"/>
                <w:bCs/>
                <w:iCs/>
                <w:lang w:val="sr-Cyrl-CS"/>
              </w:rPr>
              <w:t xml:space="preserve"> </w:t>
            </w:r>
            <w:r>
              <w:rPr>
                <w:rFonts w:cs="Arial"/>
                <w:bCs/>
                <w:iCs/>
                <w:lang w:val="sr-Cyrl-CS"/>
              </w:rPr>
              <w:t>изради</w:t>
            </w:r>
            <w:r w:rsidRPr="00385263">
              <w:rPr>
                <w:rFonts w:cs="Arial"/>
                <w:bCs/>
                <w:iCs/>
                <w:lang w:val="sr-Cyrl-CS"/>
              </w:rPr>
              <w:t xml:space="preserve"> </w:t>
            </w:r>
            <w:r>
              <w:rPr>
                <w:rFonts w:cs="Arial"/>
                <w:bCs/>
                <w:iCs/>
                <w:lang w:val="sr-Cyrl-CS"/>
              </w:rPr>
              <w:t>ревизионих</w:t>
            </w:r>
            <w:r w:rsidRPr="00385263">
              <w:rPr>
                <w:rFonts w:cs="Arial"/>
                <w:bCs/>
                <w:iCs/>
                <w:lang w:val="sr-Cyrl-CS"/>
              </w:rPr>
              <w:t xml:space="preserve"> </w:t>
            </w:r>
            <w:r>
              <w:rPr>
                <w:rFonts w:cs="Arial"/>
                <w:bCs/>
                <w:iCs/>
                <w:lang w:val="sr-Cyrl-CS"/>
              </w:rPr>
              <w:t>шахтова</w:t>
            </w:r>
            <w:r w:rsidRPr="00385263">
              <w:rPr>
                <w:rFonts w:cs="Arial"/>
                <w:bCs/>
                <w:iCs/>
                <w:lang w:val="sr-Cyrl-CS"/>
              </w:rPr>
              <w:t xml:space="preserve"> </w:t>
            </w:r>
            <w:r>
              <w:rPr>
                <w:rFonts w:cs="Arial"/>
                <w:bCs/>
                <w:iCs/>
                <w:lang w:val="sr-Cyrl-CS"/>
              </w:rPr>
              <w:t>посебну</w:t>
            </w:r>
            <w:r w:rsidRPr="00385263">
              <w:rPr>
                <w:rFonts w:cs="Arial"/>
                <w:bCs/>
                <w:iCs/>
                <w:lang w:val="sr-Cyrl-CS"/>
              </w:rPr>
              <w:t xml:space="preserve"> </w:t>
            </w:r>
            <w:r>
              <w:rPr>
                <w:rFonts w:cs="Arial"/>
                <w:bCs/>
                <w:iCs/>
                <w:lang w:val="sr-Cyrl-CS"/>
              </w:rPr>
              <w:t>пажњу</w:t>
            </w:r>
            <w:r w:rsidRPr="00385263">
              <w:rPr>
                <w:rFonts w:cs="Arial"/>
                <w:bCs/>
                <w:iCs/>
                <w:lang w:val="sr-Cyrl-CS"/>
              </w:rPr>
              <w:t xml:space="preserve"> </w:t>
            </w:r>
            <w:r>
              <w:rPr>
                <w:rFonts w:cs="Arial"/>
                <w:bCs/>
                <w:iCs/>
                <w:lang w:val="sr-Cyrl-CS"/>
              </w:rPr>
              <w:t>обратити</w:t>
            </w:r>
            <w:r w:rsidRPr="00385263">
              <w:rPr>
                <w:rFonts w:cs="Arial"/>
                <w:bCs/>
                <w:iCs/>
                <w:lang w:val="sr-Cyrl-CS"/>
              </w:rPr>
              <w:t xml:space="preserve"> </w:t>
            </w:r>
            <w:r>
              <w:rPr>
                <w:rFonts w:cs="Arial"/>
                <w:bCs/>
                <w:iCs/>
                <w:lang w:val="sr-Cyrl-CS"/>
              </w:rPr>
              <w:t>на</w:t>
            </w:r>
            <w:r w:rsidRPr="00385263">
              <w:rPr>
                <w:rFonts w:cs="Arial"/>
                <w:bCs/>
                <w:iCs/>
                <w:lang w:val="sr-Cyrl-CS"/>
              </w:rPr>
              <w:t xml:space="preserve"> </w:t>
            </w:r>
            <w:r>
              <w:rPr>
                <w:rFonts w:cs="Arial"/>
                <w:bCs/>
                <w:iCs/>
                <w:lang w:val="sr-Cyrl-CS"/>
              </w:rPr>
              <w:t>обраду</w:t>
            </w:r>
            <w:r w:rsidRPr="00385263">
              <w:rPr>
                <w:rFonts w:cs="Arial"/>
                <w:bCs/>
                <w:iCs/>
                <w:lang w:val="sr-Cyrl-CS"/>
              </w:rPr>
              <w:t xml:space="preserve"> </w:t>
            </w:r>
            <w:r>
              <w:rPr>
                <w:rFonts w:cs="Arial"/>
                <w:bCs/>
                <w:iCs/>
                <w:lang w:val="sr-Cyrl-CS"/>
              </w:rPr>
              <w:t>продора</w:t>
            </w:r>
            <w:r w:rsidRPr="00385263">
              <w:rPr>
                <w:rFonts w:cs="Arial"/>
                <w:bCs/>
                <w:iCs/>
                <w:lang w:val="sr-Cyrl-CS"/>
              </w:rPr>
              <w:t xml:space="preserve"> </w:t>
            </w:r>
            <w:r>
              <w:rPr>
                <w:rFonts w:cs="Arial"/>
                <w:bCs/>
                <w:iCs/>
                <w:lang w:val="sr-Cyrl-CS"/>
              </w:rPr>
              <w:t>цеви</w:t>
            </w:r>
            <w:r w:rsidRPr="00385263">
              <w:rPr>
                <w:rFonts w:cs="Arial"/>
                <w:bCs/>
                <w:iCs/>
                <w:lang w:val="sr-Cyrl-CS"/>
              </w:rPr>
              <w:t xml:space="preserve"> </w:t>
            </w:r>
            <w:r>
              <w:rPr>
                <w:rFonts w:cs="Arial"/>
                <w:bCs/>
                <w:iCs/>
                <w:lang w:val="sr-Cyrl-CS"/>
              </w:rPr>
              <w:t>кроз</w:t>
            </w:r>
            <w:r w:rsidRPr="00385263">
              <w:rPr>
                <w:rFonts w:cs="Arial"/>
                <w:bCs/>
                <w:iCs/>
                <w:lang w:val="sr-Cyrl-CS"/>
              </w:rPr>
              <w:t xml:space="preserve"> </w:t>
            </w:r>
            <w:r>
              <w:rPr>
                <w:rFonts w:cs="Arial"/>
                <w:bCs/>
                <w:iCs/>
                <w:lang w:val="sr-Cyrl-CS"/>
              </w:rPr>
              <w:t>шахтове</w:t>
            </w:r>
            <w:r w:rsidRPr="00385263">
              <w:rPr>
                <w:rFonts w:cs="Arial"/>
                <w:bCs/>
                <w:iCs/>
                <w:lang w:val="sr-Cyrl-CS"/>
              </w:rPr>
              <w:t xml:space="preserve">. </w:t>
            </w:r>
            <w:r>
              <w:rPr>
                <w:rFonts w:cs="Arial"/>
                <w:bCs/>
                <w:iCs/>
                <w:lang w:val="sr-Cyrl-CS"/>
              </w:rPr>
              <w:t>На</w:t>
            </w:r>
            <w:r w:rsidRPr="00385263">
              <w:rPr>
                <w:rFonts w:cs="Arial"/>
                <w:bCs/>
                <w:iCs/>
                <w:lang w:val="sr-Cyrl-CS"/>
              </w:rPr>
              <w:t xml:space="preserve"> </w:t>
            </w:r>
            <w:r>
              <w:rPr>
                <w:rFonts w:cs="Arial"/>
                <w:bCs/>
                <w:iCs/>
                <w:lang w:val="sr-Cyrl-CS"/>
              </w:rPr>
              <w:t>споју</w:t>
            </w:r>
            <w:r w:rsidRPr="00385263">
              <w:rPr>
                <w:rFonts w:cs="Arial"/>
                <w:bCs/>
                <w:iCs/>
                <w:lang w:val="sr-Cyrl-CS"/>
              </w:rPr>
              <w:t xml:space="preserve"> </w:t>
            </w:r>
            <w:r>
              <w:rPr>
                <w:rFonts w:cs="Arial"/>
                <w:bCs/>
                <w:iCs/>
                <w:lang w:val="sr-Cyrl-CS"/>
              </w:rPr>
              <w:t>између</w:t>
            </w:r>
            <w:r w:rsidRPr="00385263">
              <w:rPr>
                <w:rFonts w:cs="Arial"/>
                <w:bCs/>
                <w:iCs/>
                <w:lang w:val="sr-Cyrl-CS"/>
              </w:rPr>
              <w:t xml:space="preserve"> </w:t>
            </w:r>
            <w:r>
              <w:rPr>
                <w:rFonts w:cs="Arial"/>
                <w:bCs/>
                <w:iCs/>
                <w:lang w:val="sr-Cyrl-CS"/>
              </w:rPr>
              <w:t>цеви</w:t>
            </w:r>
            <w:r w:rsidRPr="00385263">
              <w:rPr>
                <w:rFonts w:cs="Arial"/>
                <w:bCs/>
                <w:iCs/>
                <w:lang w:val="sr-Cyrl-CS"/>
              </w:rPr>
              <w:t xml:space="preserve"> </w:t>
            </w:r>
            <w:r>
              <w:rPr>
                <w:rFonts w:cs="Arial"/>
                <w:bCs/>
                <w:iCs/>
                <w:lang w:val="sr-Cyrl-CS"/>
              </w:rPr>
              <w:t>и</w:t>
            </w:r>
            <w:r w:rsidRPr="00385263">
              <w:rPr>
                <w:rFonts w:cs="Arial"/>
                <w:bCs/>
                <w:iCs/>
                <w:lang w:val="sr-Cyrl-CS"/>
              </w:rPr>
              <w:t xml:space="preserve"> </w:t>
            </w:r>
            <w:r>
              <w:rPr>
                <w:rFonts w:cs="Arial"/>
                <w:bCs/>
                <w:iCs/>
                <w:lang w:val="sr-Cyrl-CS"/>
              </w:rPr>
              <w:t>ревизионог</w:t>
            </w:r>
            <w:r w:rsidRPr="00385263">
              <w:rPr>
                <w:rFonts w:cs="Arial"/>
                <w:bCs/>
                <w:iCs/>
                <w:lang w:val="sr-Cyrl-CS"/>
              </w:rPr>
              <w:t xml:space="preserve"> </w:t>
            </w:r>
            <w:r>
              <w:rPr>
                <w:rFonts w:cs="Arial"/>
                <w:bCs/>
                <w:iCs/>
                <w:lang w:val="sr-Cyrl-CS"/>
              </w:rPr>
              <w:t>шахта</w:t>
            </w:r>
            <w:r w:rsidRPr="00385263">
              <w:rPr>
                <w:rFonts w:cs="Arial"/>
                <w:bCs/>
                <w:iCs/>
                <w:lang w:val="sr-Cyrl-CS"/>
              </w:rPr>
              <w:t xml:space="preserve"> </w:t>
            </w:r>
            <w:r>
              <w:rPr>
                <w:rFonts w:cs="Arial"/>
                <w:bCs/>
                <w:iCs/>
                <w:lang w:val="sr-Cyrl-CS"/>
              </w:rPr>
              <w:t>поставити</w:t>
            </w:r>
            <w:r w:rsidRPr="00385263">
              <w:rPr>
                <w:rFonts w:cs="Arial"/>
                <w:bCs/>
                <w:iCs/>
                <w:lang w:val="sr-Cyrl-CS"/>
              </w:rPr>
              <w:t xml:space="preserve"> </w:t>
            </w:r>
            <w:r>
              <w:rPr>
                <w:rFonts w:cs="Arial"/>
                <w:bCs/>
                <w:iCs/>
                <w:lang w:val="sr-Cyrl-CS"/>
              </w:rPr>
              <w:t>гумени</w:t>
            </w:r>
            <w:r w:rsidRPr="00385263">
              <w:rPr>
                <w:rFonts w:cs="Arial"/>
                <w:bCs/>
                <w:iCs/>
                <w:lang w:val="sr-Cyrl-CS"/>
              </w:rPr>
              <w:t xml:space="preserve"> </w:t>
            </w:r>
            <w:r>
              <w:rPr>
                <w:rFonts w:cs="Arial"/>
                <w:bCs/>
                <w:iCs/>
                <w:lang w:val="sr-Cyrl-CS"/>
              </w:rPr>
              <w:t>прстен</w:t>
            </w:r>
            <w:r w:rsidRPr="00385263">
              <w:rPr>
                <w:rFonts w:cs="Arial"/>
                <w:bCs/>
                <w:iCs/>
                <w:lang w:val="sr-Cyrl-CS"/>
              </w:rPr>
              <w:t xml:space="preserve"> </w:t>
            </w:r>
            <w:r>
              <w:rPr>
                <w:rFonts w:cs="Arial"/>
                <w:bCs/>
                <w:iCs/>
                <w:lang w:val="sr-Cyrl-CS"/>
              </w:rPr>
              <w:t>и</w:t>
            </w:r>
            <w:r w:rsidRPr="00385263">
              <w:rPr>
                <w:rFonts w:cs="Arial"/>
                <w:bCs/>
                <w:iCs/>
                <w:lang w:val="sr-Cyrl-CS"/>
              </w:rPr>
              <w:t xml:space="preserve"> </w:t>
            </w:r>
            <w:r>
              <w:rPr>
                <w:rFonts w:cs="Arial"/>
                <w:bCs/>
                <w:iCs/>
                <w:lang w:val="sr-Cyrl-CS"/>
              </w:rPr>
              <w:t>извршити</w:t>
            </w:r>
            <w:r w:rsidRPr="00385263">
              <w:rPr>
                <w:rFonts w:cs="Arial"/>
                <w:bCs/>
                <w:iCs/>
                <w:lang w:val="sr-Cyrl-CS"/>
              </w:rPr>
              <w:t xml:space="preserve"> </w:t>
            </w:r>
            <w:r>
              <w:rPr>
                <w:rFonts w:cs="Arial"/>
                <w:bCs/>
                <w:iCs/>
                <w:lang w:val="sr-Cyrl-CS"/>
              </w:rPr>
              <w:t>заптивање</w:t>
            </w:r>
            <w:r w:rsidRPr="00385263">
              <w:rPr>
                <w:rFonts w:cs="Arial"/>
                <w:bCs/>
                <w:iCs/>
                <w:lang w:val="sr-Cyrl-CS"/>
              </w:rPr>
              <w:t xml:space="preserve">  </w:t>
            </w:r>
            <w:r>
              <w:rPr>
                <w:rFonts w:cs="Arial"/>
                <w:bCs/>
                <w:iCs/>
                <w:lang w:val="sr-Cyrl-CS"/>
              </w:rPr>
              <w:t>грађевинским</w:t>
            </w:r>
            <w:r w:rsidRPr="00385263">
              <w:rPr>
                <w:rFonts w:cs="Arial"/>
                <w:bCs/>
                <w:iCs/>
                <w:lang w:val="sr-Cyrl-CS"/>
              </w:rPr>
              <w:t xml:space="preserve"> </w:t>
            </w:r>
            <w:r>
              <w:rPr>
                <w:rFonts w:cs="Arial"/>
                <w:bCs/>
                <w:iCs/>
                <w:lang w:val="sr-Cyrl-CS"/>
              </w:rPr>
              <w:t>лепком</w:t>
            </w:r>
            <w:r w:rsidRPr="00385263">
              <w:rPr>
                <w:rFonts w:cs="Arial"/>
                <w:bCs/>
                <w:iCs/>
                <w:lang w:val="sr-Cyrl-CS"/>
              </w:rPr>
              <w:t xml:space="preserve">. </w:t>
            </w:r>
            <w:r>
              <w:rPr>
                <w:rFonts w:cs="Arial"/>
                <w:bCs/>
                <w:iCs/>
                <w:lang w:val="sr-Cyrl-CS"/>
              </w:rPr>
              <w:t>Након</w:t>
            </w:r>
            <w:r w:rsidRPr="00385263">
              <w:rPr>
                <w:rFonts w:cs="Arial"/>
                <w:bCs/>
                <w:iCs/>
                <w:lang w:val="sr-Cyrl-CS"/>
              </w:rPr>
              <w:t xml:space="preserve"> </w:t>
            </w:r>
            <w:r>
              <w:rPr>
                <w:rFonts w:cs="Arial"/>
                <w:bCs/>
                <w:iCs/>
                <w:lang w:val="sr-Cyrl-CS"/>
              </w:rPr>
              <w:t>тога</w:t>
            </w:r>
            <w:r w:rsidRPr="00385263">
              <w:rPr>
                <w:rFonts w:cs="Arial"/>
                <w:bCs/>
                <w:iCs/>
                <w:lang w:val="sr-Cyrl-CS"/>
              </w:rPr>
              <w:t xml:space="preserve"> </w:t>
            </w:r>
            <w:r>
              <w:rPr>
                <w:rFonts w:cs="Arial"/>
                <w:bCs/>
                <w:iCs/>
                <w:lang w:val="sr-Cyrl-CS"/>
              </w:rPr>
              <w:t>продоре</w:t>
            </w:r>
            <w:r w:rsidRPr="00385263">
              <w:rPr>
                <w:rFonts w:cs="Arial"/>
                <w:bCs/>
                <w:iCs/>
                <w:lang w:val="sr-Cyrl-CS"/>
              </w:rPr>
              <w:t xml:space="preserve"> </w:t>
            </w:r>
            <w:r>
              <w:rPr>
                <w:rFonts w:cs="Arial"/>
                <w:bCs/>
                <w:iCs/>
                <w:lang w:val="sr-Cyrl-CS"/>
              </w:rPr>
              <w:t>цеви</w:t>
            </w:r>
            <w:r w:rsidRPr="00385263">
              <w:rPr>
                <w:rFonts w:cs="Arial"/>
                <w:bCs/>
                <w:iCs/>
                <w:lang w:val="sr-Cyrl-CS"/>
              </w:rPr>
              <w:t xml:space="preserve"> </w:t>
            </w:r>
            <w:r>
              <w:rPr>
                <w:rFonts w:cs="Arial"/>
                <w:bCs/>
                <w:iCs/>
                <w:lang w:val="sr-Cyrl-CS"/>
              </w:rPr>
              <w:t>обезбедити</w:t>
            </w:r>
            <w:r w:rsidRPr="00385263">
              <w:rPr>
                <w:rFonts w:cs="Arial"/>
                <w:bCs/>
                <w:iCs/>
                <w:lang w:val="sr-Cyrl-CS"/>
              </w:rPr>
              <w:t xml:space="preserve"> (</w:t>
            </w:r>
            <w:r>
              <w:rPr>
                <w:rFonts w:cs="Arial"/>
                <w:bCs/>
                <w:iCs/>
                <w:lang w:val="sr-Cyrl-CS"/>
              </w:rPr>
              <w:t>обложити</w:t>
            </w:r>
            <w:r w:rsidRPr="00385263">
              <w:rPr>
                <w:rFonts w:cs="Arial"/>
                <w:bCs/>
                <w:iCs/>
                <w:lang w:val="sr-Cyrl-CS"/>
              </w:rPr>
              <w:t xml:space="preserve">) </w:t>
            </w:r>
            <w:r>
              <w:rPr>
                <w:rFonts w:cs="Arial"/>
                <w:bCs/>
                <w:iCs/>
                <w:lang w:val="sr-Cyrl-CS"/>
              </w:rPr>
              <w:t>бетонском</w:t>
            </w:r>
            <w:r w:rsidRPr="00385263">
              <w:rPr>
                <w:rFonts w:cs="Arial"/>
                <w:bCs/>
                <w:iCs/>
                <w:lang w:val="sr-Cyrl-CS"/>
              </w:rPr>
              <w:t xml:space="preserve"> </w:t>
            </w:r>
            <w:r>
              <w:rPr>
                <w:rFonts w:cs="Arial"/>
                <w:bCs/>
                <w:iCs/>
                <w:lang w:val="sr-Cyrl-CS"/>
              </w:rPr>
              <w:t>купом</w:t>
            </w:r>
            <w:r w:rsidRPr="00385263">
              <w:rPr>
                <w:rFonts w:cs="Arial"/>
                <w:bCs/>
                <w:iCs/>
                <w:lang w:val="sr-Cyrl-CS"/>
              </w:rPr>
              <w:t xml:space="preserve">. </w:t>
            </w:r>
          </w:p>
          <w:p w:rsidR="00385263" w:rsidRPr="00E47C2E" w:rsidRDefault="00385263" w:rsidP="00385263">
            <w:pPr>
              <w:spacing w:before="0"/>
              <w:jc w:val="left"/>
              <w:rPr>
                <w:rFonts w:cs="Arial"/>
                <w:bCs/>
                <w:iCs/>
                <w:lang w:val="sr-Cyrl-CS"/>
              </w:rPr>
            </w:pPr>
            <w:r>
              <w:rPr>
                <w:rFonts w:cs="Arial"/>
                <w:bCs/>
                <w:iCs/>
                <w:lang w:val="sr-Cyrl-CS"/>
              </w:rPr>
              <w:t>Обрачун</w:t>
            </w:r>
            <w:r w:rsidRPr="00385263">
              <w:rPr>
                <w:rFonts w:cs="Arial"/>
                <w:bCs/>
                <w:iCs/>
                <w:lang w:val="sr-Cyrl-CS"/>
              </w:rPr>
              <w:t xml:space="preserve"> </w:t>
            </w:r>
            <w:r>
              <w:rPr>
                <w:rFonts w:cs="Arial"/>
                <w:bCs/>
                <w:iCs/>
                <w:lang w:val="sr-Cyrl-CS"/>
              </w:rPr>
              <w:t>се</w:t>
            </w:r>
            <w:r w:rsidRPr="00385263">
              <w:rPr>
                <w:rFonts w:cs="Arial"/>
                <w:bCs/>
                <w:iCs/>
                <w:lang w:val="sr-Cyrl-CS"/>
              </w:rPr>
              <w:t xml:space="preserve"> </w:t>
            </w:r>
            <w:r>
              <w:rPr>
                <w:rFonts w:cs="Arial"/>
                <w:bCs/>
                <w:iCs/>
                <w:lang w:val="sr-Cyrl-CS"/>
              </w:rPr>
              <w:t>врши</w:t>
            </w:r>
            <w:r w:rsidRPr="00385263">
              <w:rPr>
                <w:rFonts w:cs="Arial"/>
                <w:bCs/>
                <w:iCs/>
                <w:lang w:val="sr-Cyrl-CS"/>
              </w:rPr>
              <w:t xml:space="preserve"> </w:t>
            </w:r>
            <w:r>
              <w:rPr>
                <w:rFonts w:cs="Arial"/>
                <w:bCs/>
                <w:iCs/>
                <w:lang w:val="sr-Cyrl-CS"/>
              </w:rPr>
              <w:t>по</w:t>
            </w:r>
            <w:r w:rsidRPr="00385263">
              <w:rPr>
                <w:rFonts w:cs="Arial"/>
                <w:bCs/>
                <w:iCs/>
                <w:lang w:val="sr-Cyrl-CS"/>
              </w:rPr>
              <w:t xml:space="preserve"> </w:t>
            </w:r>
            <w:r>
              <w:rPr>
                <w:rFonts w:cs="Arial"/>
                <w:bCs/>
                <w:iCs/>
                <w:lang w:val="sr-Cyrl-CS"/>
              </w:rPr>
              <w:t>комаду</w:t>
            </w:r>
            <w:r w:rsidRPr="00385263">
              <w:rPr>
                <w:rFonts w:cs="Arial"/>
                <w:bCs/>
                <w:iCs/>
                <w:lang w:val="sr-Cyrl-CS"/>
              </w:rPr>
              <w:t>.</w:t>
            </w:r>
          </w:p>
        </w:tc>
        <w:tc>
          <w:tcPr>
            <w:tcW w:w="501" w:type="pct"/>
            <w:shd w:val="clear" w:color="auto" w:fill="auto"/>
            <w:vAlign w:val="center"/>
          </w:tcPr>
          <w:p w:rsidR="00385263" w:rsidRPr="00E47C2E" w:rsidRDefault="00385263" w:rsidP="00B5725B">
            <w:pPr>
              <w:spacing w:before="0"/>
              <w:jc w:val="center"/>
              <w:rPr>
                <w:rFonts w:cs="Arial"/>
                <w:bCs/>
                <w:iCs/>
                <w:lang w:val="sr-Cyrl-CS"/>
              </w:rPr>
            </w:pPr>
            <w:r>
              <w:rPr>
                <w:rFonts w:cs="Arial"/>
                <w:bCs/>
                <w:iCs/>
                <w:lang w:val="sr-Cyrl-CS"/>
              </w:rPr>
              <w:t>ком</w:t>
            </w:r>
          </w:p>
        </w:tc>
        <w:tc>
          <w:tcPr>
            <w:tcW w:w="573" w:type="pct"/>
            <w:shd w:val="clear" w:color="auto" w:fill="auto"/>
            <w:vAlign w:val="center"/>
          </w:tcPr>
          <w:p w:rsidR="00385263" w:rsidRPr="00E47C2E" w:rsidRDefault="00385263" w:rsidP="00B5725B">
            <w:pPr>
              <w:spacing w:before="0"/>
              <w:jc w:val="center"/>
              <w:rPr>
                <w:rFonts w:cs="Arial"/>
                <w:bCs/>
                <w:iCs/>
                <w:lang w:val="sr-Cyrl-CS"/>
              </w:rPr>
            </w:pPr>
            <w:r>
              <w:rPr>
                <w:rFonts w:cs="Arial"/>
                <w:bCs/>
                <w:iCs/>
                <w:lang w:val="sr-Cyrl-CS"/>
              </w:rPr>
              <w:t>45</w:t>
            </w:r>
          </w:p>
        </w:tc>
        <w:tc>
          <w:tcPr>
            <w:tcW w:w="644" w:type="pct"/>
            <w:shd w:val="clear" w:color="auto" w:fill="auto"/>
            <w:vAlign w:val="center"/>
          </w:tcPr>
          <w:p w:rsidR="00385263" w:rsidRPr="00E47C2E" w:rsidRDefault="00385263" w:rsidP="00B5725B">
            <w:pPr>
              <w:spacing w:before="0"/>
              <w:jc w:val="center"/>
              <w:rPr>
                <w:rFonts w:cs="Arial"/>
                <w:b/>
                <w:bCs/>
                <w:iCs/>
              </w:rPr>
            </w:pPr>
          </w:p>
        </w:tc>
        <w:tc>
          <w:tcPr>
            <w:tcW w:w="644" w:type="pct"/>
            <w:shd w:val="clear" w:color="auto" w:fill="auto"/>
            <w:vAlign w:val="center"/>
          </w:tcPr>
          <w:p w:rsidR="00385263" w:rsidRPr="00E47C2E" w:rsidRDefault="00385263" w:rsidP="00B5725B">
            <w:pPr>
              <w:spacing w:before="0"/>
              <w:jc w:val="center"/>
              <w:rPr>
                <w:rFonts w:cs="Arial"/>
                <w:b/>
                <w:bCs/>
                <w:iCs/>
              </w:rPr>
            </w:pPr>
          </w:p>
        </w:tc>
        <w:tc>
          <w:tcPr>
            <w:tcW w:w="643" w:type="pct"/>
            <w:shd w:val="clear" w:color="auto" w:fill="auto"/>
            <w:vAlign w:val="center"/>
          </w:tcPr>
          <w:p w:rsidR="00385263" w:rsidRPr="00E47C2E" w:rsidRDefault="00385263" w:rsidP="00B5725B">
            <w:pPr>
              <w:spacing w:before="0"/>
              <w:jc w:val="center"/>
              <w:rPr>
                <w:rFonts w:cs="Arial"/>
                <w:b/>
                <w:bCs/>
                <w:iCs/>
              </w:rPr>
            </w:pPr>
          </w:p>
        </w:tc>
        <w:tc>
          <w:tcPr>
            <w:tcW w:w="725" w:type="pct"/>
            <w:shd w:val="clear" w:color="auto" w:fill="auto"/>
            <w:vAlign w:val="center"/>
          </w:tcPr>
          <w:p w:rsidR="00385263" w:rsidRPr="00E47C2E" w:rsidRDefault="00385263" w:rsidP="00B5725B">
            <w:pPr>
              <w:spacing w:before="0"/>
              <w:jc w:val="center"/>
              <w:rPr>
                <w:rFonts w:cs="Arial"/>
                <w:b/>
                <w:bCs/>
                <w:iCs/>
              </w:rPr>
            </w:pPr>
          </w:p>
        </w:tc>
      </w:tr>
      <w:tr w:rsidR="00385263" w:rsidRPr="00E47C2E" w:rsidTr="00EA2CCF">
        <w:tc>
          <w:tcPr>
            <w:tcW w:w="274" w:type="pct"/>
            <w:shd w:val="clear" w:color="auto" w:fill="auto"/>
            <w:vAlign w:val="center"/>
          </w:tcPr>
          <w:p w:rsidR="00385263" w:rsidRPr="00E47C2E" w:rsidRDefault="00385263" w:rsidP="00B5725B">
            <w:pPr>
              <w:spacing w:before="0"/>
              <w:jc w:val="center"/>
              <w:rPr>
                <w:rFonts w:cs="Arial"/>
                <w:b/>
                <w:bCs/>
                <w:iCs/>
                <w:lang w:val="sr-Cyrl-CS"/>
              </w:rPr>
            </w:pPr>
            <w:r>
              <w:rPr>
                <w:rFonts w:cs="Arial"/>
                <w:b/>
                <w:bCs/>
                <w:iCs/>
                <w:lang w:val="sr-Cyrl-CS"/>
              </w:rPr>
              <w:t>4.2</w:t>
            </w:r>
          </w:p>
        </w:tc>
        <w:tc>
          <w:tcPr>
            <w:tcW w:w="996" w:type="pct"/>
            <w:shd w:val="clear" w:color="auto" w:fill="auto"/>
          </w:tcPr>
          <w:p w:rsidR="00385263" w:rsidRPr="00385263" w:rsidRDefault="00385263" w:rsidP="00385263">
            <w:pPr>
              <w:spacing w:before="0"/>
              <w:jc w:val="left"/>
              <w:rPr>
                <w:rFonts w:cs="Arial"/>
                <w:bCs/>
                <w:iCs/>
                <w:lang w:val="sr-Cyrl-CS"/>
              </w:rPr>
            </w:pPr>
            <w:r>
              <w:rPr>
                <w:rFonts w:cs="Arial"/>
                <w:bCs/>
                <w:iCs/>
                <w:lang w:val="sr-Cyrl-CS"/>
              </w:rPr>
              <w:t>Поклопци</w:t>
            </w:r>
            <w:r w:rsidRPr="00385263">
              <w:rPr>
                <w:rFonts w:cs="Arial"/>
                <w:bCs/>
                <w:iCs/>
                <w:lang w:val="sr-Cyrl-CS"/>
              </w:rPr>
              <w:t xml:space="preserve"> </w:t>
            </w:r>
            <w:r>
              <w:rPr>
                <w:rFonts w:cs="Arial"/>
                <w:bCs/>
                <w:iCs/>
                <w:lang w:val="sr-Cyrl-CS"/>
              </w:rPr>
              <w:t>ревизионих</w:t>
            </w:r>
            <w:r w:rsidRPr="00385263">
              <w:rPr>
                <w:rFonts w:cs="Arial"/>
                <w:bCs/>
                <w:iCs/>
                <w:lang w:val="sr-Cyrl-CS"/>
              </w:rPr>
              <w:t xml:space="preserve"> </w:t>
            </w:r>
            <w:r>
              <w:rPr>
                <w:rFonts w:cs="Arial"/>
                <w:bCs/>
                <w:iCs/>
                <w:lang w:val="sr-Cyrl-CS"/>
              </w:rPr>
              <w:t>шахтова</w:t>
            </w:r>
          </w:p>
          <w:p w:rsidR="00385263" w:rsidRPr="00385263" w:rsidRDefault="00385263" w:rsidP="00385263">
            <w:pPr>
              <w:spacing w:before="0"/>
              <w:jc w:val="left"/>
              <w:rPr>
                <w:rFonts w:cs="Arial"/>
                <w:bCs/>
                <w:iCs/>
                <w:lang w:val="sr-Cyrl-CS"/>
              </w:rPr>
            </w:pPr>
            <w:r>
              <w:rPr>
                <w:rFonts w:cs="Arial"/>
                <w:bCs/>
                <w:iCs/>
                <w:lang w:val="sr-Cyrl-CS"/>
              </w:rPr>
              <w:t>Набавка</w:t>
            </w:r>
            <w:r w:rsidRPr="00385263">
              <w:rPr>
                <w:rFonts w:cs="Arial"/>
                <w:bCs/>
                <w:iCs/>
                <w:lang w:val="sr-Cyrl-CS"/>
              </w:rPr>
              <w:t xml:space="preserve">, </w:t>
            </w:r>
            <w:r>
              <w:rPr>
                <w:rFonts w:cs="Arial"/>
                <w:bCs/>
                <w:iCs/>
                <w:lang w:val="sr-Cyrl-CS"/>
              </w:rPr>
              <w:t>транспорт</w:t>
            </w:r>
            <w:r w:rsidRPr="00385263">
              <w:rPr>
                <w:rFonts w:cs="Arial"/>
                <w:bCs/>
                <w:iCs/>
                <w:lang w:val="sr-Cyrl-CS"/>
              </w:rPr>
              <w:t xml:space="preserve"> </w:t>
            </w:r>
            <w:r>
              <w:rPr>
                <w:rFonts w:cs="Arial"/>
                <w:bCs/>
                <w:iCs/>
                <w:lang w:val="sr-Cyrl-CS"/>
              </w:rPr>
              <w:t>и</w:t>
            </w:r>
            <w:r w:rsidRPr="00385263">
              <w:rPr>
                <w:rFonts w:cs="Arial"/>
                <w:bCs/>
                <w:iCs/>
                <w:lang w:val="sr-Cyrl-CS"/>
              </w:rPr>
              <w:t xml:space="preserve"> </w:t>
            </w:r>
            <w:r>
              <w:rPr>
                <w:rFonts w:cs="Arial"/>
                <w:bCs/>
                <w:iCs/>
                <w:lang w:val="sr-Cyrl-CS"/>
              </w:rPr>
              <w:t>уградња</w:t>
            </w:r>
            <w:r w:rsidRPr="00385263">
              <w:rPr>
                <w:rFonts w:cs="Arial"/>
                <w:bCs/>
                <w:iCs/>
                <w:lang w:val="sr-Cyrl-CS"/>
              </w:rPr>
              <w:t xml:space="preserve"> </w:t>
            </w:r>
            <w:r>
              <w:rPr>
                <w:rFonts w:cs="Arial"/>
                <w:bCs/>
                <w:iCs/>
                <w:lang w:val="sr-Cyrl-CS"/>
              </w:rPr>
              <w:t>лаких</w:t>
            </w:r>
            <w:r w:rsidRPr="00385263">
              <w:rPr>
                <w:rFonts w:cs="Arial"/>
                <w:bCs/>
                <w:iCs/>
                <w:lang w:val="sr-Cyrl-CS"/>
              </w:rPr>
              <w:t xml:space="preserve"> LG </w:t>
            </w:r>
            <w:r>
              <w:rPr>
                <w:rFonts w:cs="Arial"/>
                <w:bCs/>
                <w:iCs/>
                <w:lang w:val="sr-Cyrl-CS"/>
              </w:rPr>
              <w:t>поклопаца</w:t>
            </w:r>
            <w:r w:rsidRPr="00385263">
              <w:rPr>
                <w:rFonts w:cs="Arial"/>
                <w:bCs/>
                <w:iCs/>
                <w:lang w:val="sr-Cyrl-CS"/>
              </w:rPr>
              <w:t xml:space="preserve"> </w:t>
            </w:r>
            <w:r>
              <w:rPr>
                <w:rFonts w:cs="Arial"/>
                <w:bCs/>
                <w:iCs/>
                <w:lang w:val="sr-Cyrl-CS"/>
              </w:rPr>
              <w:t>за</w:t>
            </w:r>
            <w:r w:rsidRPr="00385263">
              <w:rPr>
                <w:rFonts w:cs="Arial"/>
                <w:bCs/>
                <w:iCs/>
                <w:lang w:val="sr-Cyrl-CS"/>
              </w:rPr>
              <w:t xml:space="preserve"> </w:t>
            </w:r>
            <w:r>
              <w:rPr>
                <w:rFonts w:cs="Arial"/>
                <w:bCs/>
                <w:iCs/>
                <w:lang w:val="sr-Cyrl-CS"/>
              </w:rPr>
              <w:t>шахтове</w:t>
            </w:r>
            <w:r w:rsidRPr="00385263">
              <w:rPr>
                <w:rFonts w:cs="Arial"/>
                <w:bCs/>
                <w:iCs/>
                <w:lang w:val="sr-Cyrl-CS"/>
              </w:rPr>
              <w:t xml:space="preserve"> </w:t>
            </w:r>
            <w:r>
              <w:rPr>
                <w:rFonts w:cs="Arial"/>
                <w:bCs/>
                <w:iCs/>
                <w:lang w:val="sr-Cyrl-CS"/>
              </w:rPr>
              <w:t>димензија</w:t>
            </w:r>
            <w:r w:rsidRPr="00385263">
              <w:rPr>
                <w:rFonts w:cs="Arial"/>
                <w:bCs/>
                <w:iCs/>
                <w:lang w:val="sr-Cyrl-CS"/>
              </w:rPr>
              <w:t xml:space="preserve"> Ø1000mm</w:t>
            </w:r>
          </w:p>
          <w:p w:rsidR="00385263" w:rsidRPr="00E47C2E" w:rsidRDefault="00385263" w:rsidP="00385263">
            <w:pPr>
              <w:spacing w:before="0"/>
              <w:jc w:val="left"/>
              <w:rPr>
                <w:rFonts w:cs="Arial"/>
                <w:bCs/>
                <w:iCs/>
                <w:lang w:val="sr-Cyrl-CS"/>
              </w:rPr>
            </w:pPr>
            <w:r>
              <w:rPr>
                <w:rFonts w:cs="Arial"/>
                <w:bCs/>
                <w:iCs/>
                <w:lang w:val="sr-Cyrl-CS"/>
              </w:rPr>
              <w:t>Обрачун</w:t>
            </w:r>
            <w:r w:rsidRPr="00385263">
              <w:rPr>
                <w:rFonts w:cs="Arial"/>
                <w:bCs/>
                <w:iCs/>
                <w:lang w:val="sr-Cyrl-CS"/>
              </w:rPr>
              <w:t xml:space="preserve"> </w:t>
            </w:r>
            <w:r>
              <w:rPr>
                <w:rFonts w:cs="Arial"/>
                <w:bCs/>
                <w:iCs/>
                <w:lang w:val="sr-Cyrl-CS"/>
              </w:rPr>
              <w:t>се</w:t>
            </w:r>
            <w:r w:rsidRPr="00385263">
              <w:rPr>
                <w:rFonts w:cs="Arial"/>
                <w:bCs/>
                <w:iCs/>
                <w:lang w:val="sr-Cyrl-CS"/>
              </w:rPr>
              <w:t xml:space="preserve"> </w:t>
            </w:r>
            <w:r>
              <w:rPr>
                <w:rFonts w:cs="Arial"/>
                <w:bCs/>
                <w:iCs/>
                <w:lang w:val="sr-Cyrl-CS"/>
              </w:rPr>
              <w:t>врши</w:t>
            </w:r>
            <w:r w:rsidRPr="00385263">
              <w:rPr>
                <w:rFonts w:cs="Arial"/>
                <w:bCs/>
                <w:iCs/>
                <w:lang w:val="sr-Cyrl-CS"/>
              </w:rPr>
              <w:t xml:space="preserve"> </w:t>
            </w:r>
            <w:r>
              <w:rPr>
                <w:rFonts w:cs="Arial"/>
                <w:bCs/>
                <w:iCs/>
                <w:lang w:val="sr-Cyrl-CS"/>
              </w:rPr>
              <w:t>по</w:t>
            </w:r>
            <w:r w:rsidRPr="00385263">
              <w:rPr>
                <w:rFonts w:cs="Arial"/>
                <w:bCs/>
                <w:iCs/>
                <w:lang w:val="sr-Cyrl-CS"/>
              </w:rPr>
              <w:t xml:space="preserve"> </w:t>
            </w:r>
            <w:r>
              <w:rPr>
                <w:rFonts w:cs="Arial"/>
                <w:bCs/>
                <w:iCs/>
                <w:lang w:val="sr-Cyrl-CS"/>
              </w:rPr>
              <w:t>комаду</w:t>
            </w:r>
            <w:r w:rsidRPr="00385263">
              <w:rPr>
                <w:rFonts w:cs="Arial"/>
                <w:bCs/>
                <w:iCs/>
                <w:lang w:val="sr-Cyrl-CS"/>
              </w:rPr>
              <w:t>.</w:t>
            </w:r>
          </w:p>
        </w:tc>
        <w:tc>
          <w:tcPr>
            <w:tcW w:w="501" w:type="pct"/>
            <w:shd w:val="clear" w:color="auto" w:fill="auto"/>
            <w:vAlign w:val="center"/>
          </w:tcPr>
          <w:p w:rsidR="00385263" w:rsidRPr="00E47C2E" w:rsidRDefault="00385263" w:rsidP="00B5725B">
            <w:pPr>
              <w:spacing w:before="0"/>
              <w:jc w:val="center"/>
              <w:rPr>
                <w:rFonts w:cs="Arial"/>
                <w:bCs/>
                <w:iCs/>
                <w:lang w:val="sr-Cyrl-CS"/>
              </w:rPr>
            </w:pPr>
            <w:r>
              <w:rPr>
                <w:rFonts w:cs="Arial"/>
                <w:bCs/>
                <w:iCs/>
                <w:lang w:val="sr-Cyrl-CS"/>
              </w:rPr>
              <w:t>ком</w:t>
            </w:r>
          </w:p>
        </w:tc>
        <w:tc>
          <w:tcPr>
            <w:tcW w:w="573" w:type="pct"/>
            <w:shd w:val="clear" w:color="auto" w:fill="auto"/>
            <w:vAlign w:val="center"/>
          </w:tcPr>
          <w:p w:rsidR="00385263" w:rsidRPr="00E47C2E" w:rsidRDefault="00385263" w:rsidP="00B5725B">
            <w:pPr>
              <w:spacing w:before="0"/>
              <w:jc w:val="center"/>
              <w:rPr>
                <w:rFonts w:cs="Arial"/>
                <w:bCs/>
                <w:iCs/>
                <w:lang w:val="sr-Cyrl-CS"/>
              </w:rPr>
            </w:pPr>
            <w:r>
              <w:rPr>
                <w:rFonts w:cs="Arial"/>
                <w:bCs/>
                <w:iCs/>
                <w:lang w:val="sr-Cyrl-CS"/>
              </w:rPr>
              <w:t>20</w:t>
            </w:r>
          </w:p>
        </w:tc>
        <w:tc>
          <w:tcPr>
            <w:tcW w:w="644" w:type="pct"/>
            <w:shd w:val="clear" w:color="auto" w:fill="auto"/>
            <w:vAlign w:val="center"/>
          </w:tcPr>
          <w:p w:rsidR="00385263" w:rsidRPr="00E47C2E" w:rsidRDefault="00385263" w:rsidP="00B5725B">
            <w:pPr>
              <w:spacing w:before="0"/>
              <w:jc w:val="center"/>
              <w:rPr>
                <w:rFonts w:cs="Arial"/>
                <w:b/>
                <w:bCs/>
                <w:iCs/>
              </w:rPr>
            </w:pPr>
          </w:p>
        </w:tc>
        <w:tc>
          <w:tcPr>
            <w:tcW w:w="644" w:type="pct"/>
            <w:shd w:val="clear" w:color="auto" w:fill="auto"/>
            <w:vAlign w:val="center"/>
          </w:tcPr>
          <w:p w:rsidR="00385263" w:rsidRPr="00E47C2E" w:rsidRDefault="00385263" w:rsidP="00B5725B">
            <w:pPr>
              <w:spacing w:before="0"/>
              <w:jc w:val="center"/>
              <w:rPr>
                <w:rFonts w:cs="Arial"/>
                <w:b/>
                <w:bCs/>
                <w:iCs/>
              </w:rPr>
            </w:pPr>
          </w:p>
        </w:tc>
        <w:tc>
          <w:tcPr>
            <w:tcW w:w="643" w:type="pct"/>
            <w:shd w:val="clear" w:color="auto" w:fill="auto"/>
            <w:vAlign w:val="center"/>
          </w:tcPr>
          <w:p w:rsidR="00385263" w:rsidRPr="00E47C2E" w:rsidRDefault="00385263" w:rsidP="00B5725B">
            <w:pPr>
              <w:spacing w:before="0"/>
              <w:jc w:val="center"/>
              <w:rPr>
                <w:rFonts w:cs="Arial"/>
                <w:b/>
                <w:bCs/>
                <w:iCs/>
              </w:rPr>
            </w:pPr>
          </w:p>
        </w:tc>
        <w:tc>
          <w:tcPr>
            <w:tcW w:w="725" w:type="pct"/>
            <w:shd w:val="clear" w:color="auto" w:fill="auto"/>
            <w:vAlign w:val="center"/>
          </w:tcPr>
          <w:p w:rsidR="00385263" w:rsidRPr="00E47C2E" w:rsidRDefault="00385263" w:rsidP="00B5725B">
            <w:pPr>
              <w:spacing w:before="0"/>
              <w:jc w:val="center"/>
              <w:rPr>
                <w:rFonts w:cs="Arial"/>
                <w:b/>
                <w:bCs/>
                <w:iCs/>
              </w:rPr>
            </w:pPr>
          </w:p>
        </w:tc>
      </w:tr>
      <w:tr w:rsidR="00385263" w:rsidRPr="00E47C2E" w:rsidTr="00385263">
        <w:tc>
          <w:tcPr>
            <w:tcW w:w="274" w:type="pct"/>
            <w:shd w:val="clear" w:color="auto" w:fill="auto"/>
            <w:vAlign w:val="center"/>
          </w:tcPr>
          <w:p w:rsidR="00385263" w:rsidRPr="00E47C2E" w:rsidRDefault="00385263" w:rsidP="00B5725B">
            <w:pPr>
              <w:spacing w:before="0"/>
              <w:jc w:val="center"/>
              <w:rPr>
                <w:rFonts w:cs="Arial"/>
                <w:b/>
                <w:bCs/>
                <w:iCs/>
                <w:lang w:val="sr-Cyrl-CS"/>
              </w:rPr>
            </w:pPr>
            <w:r>
              <w:rPr>
                <w:rFonts w:cs="Arial"/>
                <w:b/>
                <w:bCs/>
                <w:iCs/>
                <w:lang w:val="sr-Cyrl-CS"/>
              </w:rPr>
              <w:t>5.</w:t>
            </w:r>
          </w:p>
        </w:tc>
        <w:tc>
          <w:tcPr>
            <w:tcW w:w="4726" w:type="pct"/>
            <w:gridSpan w:val="7"/>
            <w:shd w:val="clear" w:color="auto" w:fill="auto"/>
          </w:tcPr>
          <w:p w:rsidR="00385263" w:rsidRPr="00385263" w:rsidRDefault="00385263" w:rsidP="00385263">
            <w:pPr>
              <w:spacing w:before="0"/>
              <w:rPr>
                <w:rFonts w:cs="Arial"/>
                <w:b/>
                <w:bCs/>
                <w:iCs/>
                <w:lang w:val="sr-Cyrl-RS"/>
              </w:rPr>
            </w:pPr>
            <w:r>
              <w:rPr>
                <w:rFonts w:cs="Arial"/>
                <w:b/>
                <w:bCs/>
                <w:iCs/>
                <w:lang w:val="sr-Cyrl-RS"/>
              </w:rPr>
              <w:t>Монтажни радови</w:t>
            </w:r>
          </w:p>
        </w:tc>
      </w:tr>
      <w:tr w:rsidR="00385263" w:rsidRPr="00E47C2E" w:rsidTr="00EA2CCF">
        <w:tc>
          <w:tcPr>
            <w:tcW w:w="274" w:type="pct"/>
            <w:shd w:val="clear" w:color="auto" w:fill="auto"/>
            <w:vAlign w:val="center"/>
          </w:tcPr>
          <w:p w:rsidR="00385263" w:rsidRPr="00E47C2E" w:rsidRDefault="00385263" w:rsidP="00B5725B">
            <w:pPr>
              <w:spacing w:before="0"/>
              <w:jc w:val="center"/>
              <w:rPr>
                <w:rFonts w:cs="Arial"/>
                <w:b/>
                <w:bCs/>
                <w:iCs/>
                <w:lang w:val="sr-Cyrl-CS"/>
              </w:rPr>
            </w:pPr>
            <w:r>
              <w:rPr>
                <w:rFonts w:cs="Arial"/>
                <w:b/>
                <w:bCs/>
                <w:iCs/>
                <w:lang w:val="sr-Cyrl-CS"/>
              </w:rPr>
              <w:t>5.1</w:t>
            </w:r>
          </w:p>
        </w:tc>
        <w:tc>
          <w:tcPr>
            <w:tcW w:w="996" w:type="pct"/>
            <w:shd w:val="clear" w:color="auto" w:fill="auto"/>
          </w:tcPr>
          <w:p w:rsidR="00385263" w:rsidRPr="00385263" w:rsidRDefault="00385263" w:rsidP="00385263">
            <w:pPr>
              <w:spacing w:before="0"/>
              <w:jc w:val="left"/>
              <w:rPr>
                <w:rFonts w:cs="Arial"/>
                <w:bCs/>
                <w:iCs/>
                <w:lang w:val="sr-Cyrl-CS"/>
              </w:rPr>
            </w:pPr>
            <w:r>
              <w:rPr>
                <w:rFonts w:cs="Arial"/>
                <w:bCs/>
                <w:iCs/>
                <w:lang w:val="sr-Cyrl-CS"/>
              </w:rPr>
              <w:t>Геотекстил</w:t>
            </w:r>
          </w:p>
          <w:p w:rsidR="00385263" w:rsidRPr="00385263" w:rsidRDefault="00385263" w:rsidP="00385263">
            <w:pPr>
              <w:spacing w:before="0"/>
              <w:jc w:val="left"/>
              <w:rPr>
                <w:rFonts w:cs="Arial"/>
                <w:bCs/>
                <w:iCs/>
                <w:lang w:val="sr-Cyrl-CS"/>
              </w:rPr>
            </w:pPr>
            <w:r>
              <w:rPr>
                <w:rFonts w:cs="Arial"/>
                <w:bCs/>
                <w:iCs/>
                <w:lang w:val="sr-Cyrl-CS"/>
              </w:rPr>
              <w:lastRenderedPageBreak/>
              <w:t>Набавка</w:t>
            </w:r>
            <w:r w:rsidRPr="00385263">
              <w:rPr>
                <w:rFonts w:cs="Arial"/>
                <w:bCs/>
                <w:iCs/>
                <w:lang w:val="sr-Cyrl-CS"/>
              </w:rPr>
              <w:t xml:space="preserve">, </w:t>
            </w:r>
            <w:r>
              <w:rPr>
                <w:rFonts w:cs="Arial"/>
                <w:bCs/>
                <w:iCs/>
                <w:lang w:val="sr-Cyrl-CS"/>
              </w:rPr>
              <w:t>транспорт</w:t>
            </w:r>
            <w:r w:rsidRPr="00385263">
              <w:rPr>
                <w:rFonts w:cs="Arial"/>
                <w:bCs/>
                <w:iCs/>
                <w:lang w:val="sr-Cyrl-CS"/>
              </w:rPr>
              <w:t xml:space="preserve"> </w:t>
            </w:r>
            <w:r>
              <w:rPr>
                <w:rFonts w:cs="Arial"/>
                <w:bCs/>
                <w:iCs/>
                <w:lang w:val="sr-Cyrl-CS"/>
              </w:rPr>
              <w:t>и</w:t>
            </w:r>
            <w:r w:rsidRPr="00385263">
              <w:rPr>
                <w:rFonts w:cs="Arial"/>
                <w:bCs/>
                <w:iCs/>
                <w:lang w:val="sr-Cyrl-CS"/>
              </w:rPr>
              <w:t xml:space="preserve"> </w:t>
            </w:r>
            <w:r>
              <w:rPr>
                <w:rFonts w:cs="Arial"/>
                <w:bCs/>
                <w:iCs/>
                <w:lang w:val="sr-Cyrl-CS"/>
              </w:rPr>
              <w:t>монтажа</w:t>
            </w:r>
            <w:r w:rsidRPr="00385263">
              <w:rPr>
                <w:rFonts w:cs="Arial"/>
                <w:bCs/>
                <w:iCs/>
                <w:lang w:val="sr-Cyrl-CS"/>
              </w:rPr>
              <w:t xml:space="preserve"> </w:t>
            </w:r>
            <w:r>
              <w:rPr>
                <w:rFonts w:cs="Arial"/>
                <w:bCs/>
                <w:iCs/>
                <w:lang w:val="sr-Cyrl-CS"/>
              </w:rPr>
              <w:t>геотекстила</w:t>
            </w:r>
            <w:r w:rsidRPr="00385263">
              <w:rPr>
                <w:rFonts w:cs="Arial"/>
                <w:bCs/>
                <w:iCs/>
                <w:lang w:val="sr-Cyrl-CS"/>
              </w:rPr>
              <w:t xml:space="preserve"> </w:t>
            </w:r>
            <w:r>
              <w:rPr>
                <w:rFonts w:cs="Arial"/>
                <w:bCs/>
                <w:iCs/>
                <w:lang w:val="sr-Cyrl-CS"/>
              </w:rPr>
              <w:t>тип</w:t>
            </w:r>
            <w:r w:rsidRPr="00385263">
              <w:rPr>
                <w:rFonts w:cs="Arial"/>
                <w:bCs/>
                <w:iCs/>
                <w:lang w:val="sr-Cyrl-CS"/>
              </w:rPr>
              <w:t xml:space="preserve"> 300 (g=300g/m2). </w:t>
            </w:r>
            <w:r>
              <w:rPr>
                <w:rFonts w:cs="Arial"/>
                <w:bCs/>
                <w:iCs/>
                <w:lang w:val="sr-Cyrl-CS"/>
              </w:rPr>
              <w:t>Геотекстил</w:t>
            </w:r>
            <w:r w:rsidRPr="00385263">
              <w:rPr>
                <w:rFonts w:cs="Arial"/>
                <w:bCs/>
                <w:iCs/>
                <w:lang w:val="sr-Cyrl-CS"/>
              </w:rPr>
              <w:t xml:space="preserve"> </w:t>
            </w:r>
            <w:r>
              <w:rPr>
                <w:rFonts w:cs="Arial"/>
                <w:bCs/>
                <w:iCs/>
                <w:lang w:val="sr-Cyrl-CS"/>
              </w:rPr>
              <w:t>се</w:t>
            </w:r>
            <w:r w:rsidRPr="00385263">
              <w:rPr>
                <w:rFonts w:cs="Arial"/>
                <w:bCs/>
                <w:iCs/>
                <w:lang w:val="sr-Cyrl-CS"/>
              </w:rPr>
              <w:t xml:space="preserve"> </w:t>
            </w:r>
            <w:r>
              <w:rPr>
                <w:rFonts w:cs="Arial"/>
                <w:bCs/>
                <w:iCs/>
                <w:lang w:val="sr-Cyrl-CS"/>
              </w:rPr>
              <w:t>облаже</w:t>
            </w:r>
            <w:r w:rsidRPr="00385263">
              <w:rPr>
                <w:rFonts w:cs="Arial"/>
                <w:bCs/>
                <w:iCs/>
                <w:lang w:val="sr-Cyrl-CS"/>
              </w:rPr>
              <w:t xml:space="preserve"> </w:t>
            </w:r>
            <w:r>
              <w:rPr>
                <w:rFonts w:cs="Arial"/>
                <w:bCs/>
                <w:iCs/>
                <w:lang w:val="sr-Cyrl-CS"/>
              </w:rPr>
              <w:t>по</w:t>
            </w:r>
            <w:r w:rsidRPr="00385263">
              <w:rPr>
                <w:rFonts w:cs="Arial"/>
                <w:bCs/>
                <w:iCs/>
                <w:lang w:val="sr-Cyrl-CS"/>
              </w:rPr>
              <w:t xml:space="preserve"> </w:t>
            </w:r>
            <w:r>
              <w:rPr>
                <w:rFonts w:cs="Arial"/>
                <w:bCs/>
                <w:iCs/>
                <w:lang w:val="sr-Cyrl-CS"/>
              </w:rPr>
              <w:t>испланираном</w:t>
            </w:r>
            <w:r w:rsidRPr="00385263">
              <w:rPr>
                <w:rFonts w:cs="Arial"/>
                <w:bCs/>
                <w:iCs/>
                <w:lang w:val="sr-Cyrl-CS"/>
              </w:rPr>
              <w:t xml:space="preserve"> </w:t>
            </w:r>
            <w:r>
              <w:rPr>
                <w:rFonts w:cs="Arial"/>
                <w:bCs/>
                <w:iCs/>
                <w:lang w:val="sr-Cyrl-CS"/>
              </w:rPr>
              <w:t>рову</w:t>
            </w:r>
            <w:r w:rsidRPr="00385263">
              <w:rPr>
                <w:rFonts w:cs="Arial"/>
                <w:bCs/>
                <w:iCs/>
                <w:lang w:val="sr-Cyrl-CS"/>
              </w:rPr>
              <w:t xml:space="preserve"> </w:t>
            </w:r>
            <w:r>
              <w:rPr>
                <w:rFonts w:cs="Arial"/>
                <w:bCs/>
                <w:iCs/>
                <w:lang w:val="sr-Cyrl-CS"/>
              </w:rPr>
              <w:t>а</w:t>
            </w:r>
            <w:r w:rsidRPr="00385263">
              <w:rPr>
                <w:rFonts w:cs="Arial"/>
                <w:bCs/>
                <w:iCs/>
                <w:lang w:val="sr-Cyrl-CS"/>
              </w:rPr>
              <w:t xml:space="preserve"> </w:t>
            </w:r>
            <w:r>
              <w:rPr>
                <w:rFonts w:cs="Arial"/>
                <w:bCs/>
                <w:iCs/>
                <w:lang w:val="sr-Cyrl-CS"/>
              </w:rPr>
              <w:t>након</w:t>
            </w:r>
            <w:r w:rsidRPr="00385263">
              <w:rPr>
                <w:rFonts w:cs="Arial"/>
                <w:bCs/>
                <w:iCs/>
                <w:lang w:val="sr-Cyrl-CS"/>
              </w:rPr>
              <w:t xml:space="preserve"> </w:t>
            </w:r>
            <w:r>
              <w:rPr>
                <w:rFonts w:cs="Arial"/>
                <w:bCs/>
                <w:iCs/>
                <w:lang w:val="sr-Cyrl-CS"/>
              </w:rPr>
              <w:t>уградње</w:t>
            </w:r>
            <w:r w:rsidRPr="00385263">
              <w:rPr>
                <w:rFonts w:cs="Arial"/>
                <w:bCs/>
                <w:iCs/>
                <w:lang w:val="sr-Cyrl-CS"/>
              </w:rPr>
              <w:t xml:space="preserve"> </w:t>
            </w:r>
            <w:r>
              <w:rPr>
                <w:rFonts w:cs="Arial"/>
                <w:bCs/>
                <w:iCs/>
                <w:lang w:val="sr-Cyrl-CS"/>
              </w:rPr>
              <w:t>цеви</w:t>
            </w:r>
            <w:r w:rsidRPr="00385263">
              <w:rPr>
                <w:rFonts w:cs="Arial"/>
                <w:bCs/>
                <w:iCs/>
                <w:lang w:val="sr-Cyrl-CS"/>
              </w:rPr>
              <w:t xml:space="preserve"> </w:t>
            </w:r>
            <w:r>
              <w:rPr>
                <w:rFonts w:cs="Arial"/>
                <w:bCs/>
                <w:iCs/>
                <w:lang w:val="sr-Cyrl-CS"/>
              </w:rPr>
              <w:t>и</w:t>
            </w:r>
            <w:r w:rsidRPr="00385263">
              <w:rPr>
                <w:rFonts w:cs="Arial"/>
                <w:bCs/>
                <w:iCs/>
                <w:lang w:val="sr-Cyrl-CS"/>
              </w:rPr>
              <w:t xml:space="preserve"> </w:t>
            </w:r>
            <w:r>
              <w:rPr>
                <w:rFonts w:cs="Arial"/>
                <w:bCs/>
                <w:iCs/>
                <w:lang w:val="sr-Cyrl-CS"/>
              </w:rPr>
              <w:t>филтарског</w:t>
            </w:r>
            <w:r w:rsidRPr="00385263">
              <w:rPr>
                <w:rFonts w:cs="Arial"/>
                <w:bCs/>
                <w:iCs/>
                <w:lang w:val="sr-Cyrl-CS"/>
              </w:rPr>
              <w:t xml:space="preserve"> </w:t>
            </w:r>
            <w:r>
              <w:rPr>
                <w:rFonts w:cs="Arial"/>
                <w:bCs/>
                <w:iCs/>
                <w:lang w:val="sr-Cyrl-CS"/>
              </w:rPr>
              <w:t>материјала</w:t>
            </w:r>
            <w:r w:rsidRPr="00385263">
              <w:rPr>
                <w:rFonts w:cs="Arial"/>
                <w:bCs/>
                <w:iCs/>
                <w:lang w:val="sr-Cyrl-CS"/>
              </w:rPr>
              <w:t xml:space="preserve"> </w:t>
            </w:r>
            <w:r>
              <w:rPr>
                <w:rFonts w:cs="Arial"/>
                <w:bCs/>
                <w:iCs/>
                <w:lang w:val="sr-Cyrl-CS"/>
              </w:rPr>
              <w:t>врши</w:t>
            </w:r>
            <w:r w:rsidRPr="00385263">
              <w:rPr>
                <w:rFonts w:cs="Arial"/>
                <w:bCs/>
                <w:iCs/>
                <w:lang w:val="sr-Cyrl-CS"/>
              </w:rPr>
              <w:t xml:space="preserve"> </w:t>
            </w:r>
            <w:r>
              <w:rPr>
                <w:rFonts w:cs="Arial"/>
                <w:bCs/>
                <w:iCs/>
                <w:lang w:val="sr-Cyrl-CS"/>
              </w:rPr>
              <w:t>се</w:t>
            </w:r>
            <w:r w:rsidRPr="00385263">
              <w:rPr>
                <w:rFonts w:cs="Arial"/>
                <w:bCs/>
                <w:iCs/>
                <w:lang w:val="sr-Cyrl-CS"/>
              </w:rPr>
              <w:t xml:space="preserve"> </w:t>
            </w:r>
            <w:r>
              <w:rPr>
                <w:rFonts w:cs="Arial"/>
                <w:bCs/>
                <w:iCs/>
                <w:lang w:val="sr-Cyrl-CS"/>
              </w:rPr>
              <w:t>обмотавање</w:t>
            </w:r>
            <w:r w:rsidRPr="00385263">
              <w:rPr>
                <w:rFonts w:cs="Arial"/>
                <w:bCs/>
                <w:iCs/>
                <w:lang w:val="sr-Cyrl-CS"/>
              </w:rPr>
              <w:t xml:space="preserve"> </w:t>
            </w:r>
            <w:r>
              <w:rPr>
                <w:rFonts w:cs="Arial"/>
                <w:bCs/>
                <w:iCs/>
                <w:lang w:val="sr-Cyrl-CS"/>
              </w:rPr>
              <w:t>са</w:t>
            </w:r>
            <w:r w:rsidRPr="00385263">
              <w:rPr>
                <w:rFonts w:cs="Arial"/>
                <w:bCs/>
                <w:iCs/>
                <w:lang w:val="sr-Cyrl-CS"/>
              </w:rPr>
              <w:t xml:space="preserve"> </w:t>
            </w:r>
            <w:r>
              <w:rPr>
                <w:rFonts w:cs="Arial"/>
                <w:bCs/>
                <w:iCs/>
                <w:lang w:val="sr-Cyrl-CS"/>
              </w:rPr>
              <w:t>преклопима</w:t>
            </w:r>
            <w:r w:rsidRPr="00385263">
              <w:rPr>
                <w:rFonts w:cs="Arial"/>
                <w:bCs/>
                <w:iCs/>
                <w:lang w:val="sr-Cyrl-CS"/>
              </w:rPr>
              <w:t xml:space="preserve"> </w:t>
            </w:r>
            <w:r>
              <w:rPr>
                <w:rFonts w:cs="Arial"/>
                <w:bCs/>
                <w:iCs/>
                <w:lang w:val="sr-Cyrl-CS"/>
              </w:rPr>
              <w:t>од</w:t>
            </w:r>
            <w:r w:rsidRPr="00385263">
              <w:rPr>
                <w:rFonts w:cs="Arial"/>
                <w:bCs/>
                <w:iCs/>
                <w:lang w:val="sr-Cyrl-CS"/>
              </w:rPr>
              <w:t xml:space="preserve"> 30 cm </w:t>
            </w:r>
            <w:r>
              <w:rPr>
                <w:rFonts w:cs="Arial"/>
                <w:bCs/>
                <w:iCs/>
                <w:lang w:val="sr-Cyrl-CS"/>
              </w:rPr>
              <w:t>у</w:t>
            </w:r>
            <w:r w:rsidRPr="00385263">
              <w:rPr>
                <w:rFonts w:cs="Arial"/>
                <w:bCs/>
                <w:iCs/>
                <w:lang w:val="sr-Cyrl-CS"/>
              </w:rPr>
              <w:t xml:space="preserve"> </w:t>
            </w:r>
            <w:r>
              <w:rPr>
                <w:rFonts w:cs="Arial"/>
                <w:bCs/>
                <w:iCs/>
                <w:lang w:val="sr-Cyrl-CS"/>
              </w:rPr>
              <w:t>подужном</w:t>
            </w:r>
            <w:r w:rsidRPr="00385263">
              <w:rPr>
                <w:rFonts w:cs="Arial"/>
                <w:bCs/>
                <w:iCs/>
                <w:lang w:val="sr-Cyrl-CS"/>
              </w:rPr>
              <w:t xml:space="preserve"> </w:t>
            </w:r>
            <w:r>
              <w:rPr>
                <w:rFonts w:cs="Arial"/>
                <w:bCs/>
                <w:iCs/>
                <w:lang w:val="sr-Cyrl-CS"/>
              </w:rPr>
              <w:t>и</w:t>
            </w:r>
            <w:r w:rsidRPr="00385263">
              <w:rPr>
                <w:rFonts w:cs="Arial"/>
                <w:bCs/>
                <w:iCs/>
                <w:lang w:val="sr-Cyrl-CS"/>
              </w:rPr>
              <w:t xml:space="preserve"> </w:t>
            </w:r>
            <w:r>
              <w:rPr>
                <w:rFonts w:cs="Arial"/>
                <w:bCs/>
                <w:iCs/>
                <w:lang w:val="sr-Cyrl-CS"/>
              </w:rPr>
              <w:t>попречном</w:t>
            </w:r>
            <w:r w:rsidRPr="00385263">
              <w:rPr>
                <w:rFonts w:cs="Arial"/>
                <w:bCs/>
                <w:iCs/>
                <w:lang w:val="sr-Cyrl-CS"/>
              </w:rPr>
              <w:t xml:space="preserve"> </w:t>
            </w:r>
            <w:r>
              <w:rPr>
                <w:rFonts w:cs="Arial"/>
                <w:bCs/>
                <w:iCs/>
                <w:lang w:val="sr-Cyrl-CS"/>
              </w:rPr>
              <w:t>правцу</w:t>
            </w:r>
            <w:r w:rsidRPr="00385263">
              <w:rPr>
                <w:rFonts w:cs="Arial"/>
                <w:bCs/>
                <w:iCs/>
                <w:lang w:val="sr-Cyrl-CS"/>
              </w:rPr>
              <w:t xml:space="preserve"> </w:t>
            </w:r>
            <w:r>
              <w:rPr>
                <w:rFonts w:cs="Arial"/>
                <w:bCs/>
                <w:iCs/>
                <w:lang w:val="sr-Cyrl-CS"/>
              </w:rPr>
              <w:t>са</w:t>
            </w:r>
            <w:r w:rsidRPr="00385263">
              <w:rPr>
                <w:rFonts w:cs="Arial"/>
                <w:bCs/>
                <w:iCs/>
                <w:lang w:val="sr-Cyrl-CS"/>
              </w:rPr>
              <w:t xml:space="preserve"> </w:t>
            </w:r>
            <w:r>
              <w:rPr>
                <w:rFonts w:cs="Arial"/>
                <w:bCs/>
                <w:iCs/>
                <w:lang w:val="sr-Cyrl-CS"/>
              </w:rPr>
              <w:t>шивењем</w:t>
            </w:r>
            <w:r w:rsidRPr="00385263">
              <w:rPr>
                <w:rFonts w:cs="Arial"/>
                <w:bCs/>
                <w:iCs/>
                <w:lang w:val="sr-Cyrl-CS"/>
              </w:rPr>
              <w:t xml:space="preserve">. </w:t>
            </w:r>
          </w:p>
          <w:p w:rsidR="00385263" w:rsidRPr="00E47C2E" w:rsidRDefault="00385263" w:rsidP="00385263">
            <w:pPr>
              <w:spacing w:before="0"/>
              <w:jc w:val="left"/>
              <w:rPr>
                <w:rFonts w:cs="Arial"/>
                <w:bCs/>
                <w:iCs/>
                <w:lang w:val="sr-Cyrl-CS"/>
              </w:rPr>
            </w:pPr>
            <w:r>
              <w:rPr>
                <w:rFonts w:cs="Arial"/>
                <w:bCs/>
                <w:iCs/>
                <w:lang w:val="sr-Cyrl-CS"/>
              </w:rPr>
              <w:t>Обрачун</w:t>
            </w:r>
            <w:r w:rsidRPr="00385263">
              <w:rPr>
                <w:rFonts w:cs="Arial"/>
                <w:bCs/>
                <w:iCs/>
                <w:lang w:val="sr-Cyrl-CS"/>
              </w:rPr>
              <w:t xml:space="preserve"> </w:t>
            </w:r>
            <w:r>
              <w:rPr>
                <w:rFonts w:cs="Arial"/>
                <w:bCs/>
                <w:iCs/>
                <w:lang w:val="sr-Cyrl-CS"/>
              </w:rPr>
              <w:t>се</w:t>
            </w:r>
            <w:r w:rsidRPr="00385263">
              <w:rPr>
                <w:rFonts w:cs="Arial"/>
                <w:bCs/>
                <w:iCs/>
                <w:lang w:val="sr-Cyrl-CS"/>
              </w:rPr>
              <w:t xml:space="preserve"> </w:t>
            </w:r>
            <w:r>
              <w:rPr>
                <w:rFonts w:cs="Arial"/>
                <w:bCs/>
                <w:iCs/>
                <w:lang w:val="sr-Cyrl-CS"/>
              </w:rPr>
              <w:t>врши</w:t>
            </w:r>
            <w:r w:rsidRPr="00385263">
              <w:rPr>
                <w:rFonts w:cs="Arial"/>
                <w:bCs/>
                <w:iCs/>
                <w:lang w:val="sr-Cyrl-CS"/>
              </w:rPr>
              <w:t xml:space="preserve"> </w:t>
            </w:r>
            <w:r>
              <w:rPr>
                <w:rFonts w:cs="Arial"/>
                <w:bCs/>
                <w:iCs/>
                <w:lang w:val="sr-Cyrl-CS"/>
              </w:rPr>
              <w:t>по</w:t>
            </w:r>
            <w:r w:rsidRPr="00385263">
              <w:rPr>
                <w:rFonts w:cs="Arial"/>
                <w:bCs/>
                <w:iCs/>
                <w:lang w:val="sr-Cyrl-CS"/>
              </w:rPr>
              <w:t xml:space="preserve"> m2 </w:t>
            </w:r>
            <w:r>
              <w:rPr>
                <w:rFonts w:cs="Arial"/>
                <w:bCs/>
                <w:iCs/>
                <w:lang w:val="sr-Cyrl-CS"/>
              </w:rPr>
              <w:t>постављеног</w:t>
            </w:r>
            <w:r w:rsidRPr="00385263">
              <w:rPr>
                <w:rFonts w:cs="Arial"/>
                <w:bCs/>
                <w:iCs/>
                <w:lang w:val="sr-Cyrl-CS"/>
              </w:rPr>
              <w:t xml:space="preserve"> </w:t>
            </w:r>
            <w:r>
              <w:rPr>
                <w:rFonts w:cs="Arial"/>
                <w:bCs/>
                <w:iCs/>
                <w:lang w:val="sr-Cyrl-CS"/>
              </w:rPr>
              <w:t>геотекстила</w:t>
            </w:r>
            <w:r w:rsidRPr="00385263">
              <w:rPr>
                <w:rFonts w:cs="Arial"/>
                <w:bCs/>
                <w:iCs/>
                <w:lang w:val="sr-Cyrl-CS"/>
              </w:rPr>
              <w:t xml:space="preserve"> </w:t>
            </w:r>
            <w:r>
              <w:rPr>
                <w:rFonts w:cs="Arial"/>
                <w:bCs/>
                <w:iCs/>
                <w:lang w:val="sr-Cyrl-CS"/>
              </w:rPr>
              <w:t>са</w:t>
            </w:r>
            <w:r w:rsidRPr="00385263">
              <w:rPr>
                <w:rFonts w:cs="Arial"/>
                <w:bCs/>
                <w:iCs/>
                <w:lang w:val="sr-Cyrl-CS"/>
              </w:rPr>
              <w:t xml:space="preserve"> </w:t>
            </w:r>
            <w:r>
              <w:rPr>
                <w:rFonts w:cs="Arial"/>
                <w:bCs/>
                <w:iCs/>
                <w:lang w:val="sr-Cyrl-CS"/>
              </w:rPr>
              <w:t>свим</w:t>
            </w:r>
            <w:r w:rsidRPr="00385263">
              <w:rPr>
                <w:rFonts w:cs="Arial"/>
                <w:bCs/>
                <w:iCs/>
                <w:lang w:val="sr-Cyrl-CS"/>
              </w:rPr>
              <w:t xml:space="preserve"> </w:t>
            </w:r>
            <w:r>
              <w:rPr>
                <w:rFonts w:cs="Arial"/>
                <w:bCs/>
                <w:iCs/>
                <w:lang w:val="sr-Cyrl-CS"/>
              </w:rPr>
              <w:t>потребним</w:t>
            </w:r>
            <w:r w:rsidRPr="00385263">
              <w:rPr>
                <w:rFonts w:cs="Arial"/>
                <w:bCs/>
                <w:iCs/>
                <w:lang w:val="sr-Cyrl-CS"/>
              </w:rPr>
              <w:t xml:space="preserve"> </w:t>
            </w:r>
            <w:r>
              <w:rPr>
                <w:rFonts w:cs="Arial"/>
                <w:bCs/>
                <w:iCs/>
                <w:lang w:val="sr-Cyrl-CS"/>
              </w:rPr>
              <w:t>радовима</w:t>
            </w:r>
            <w:r w:rsidRPr="00385263">
              <w:rPr>
                <w:rFonts w:cs="Arial"/>
                <w:bCs/>
                <w:iCs/>
                <w:lang w:val="sr-Cyrl-CS"/>
              </w:rPr>
              <w:t xml:space="preserve">. </w:t>
            </w:r>
            <w:r>
              <w:rPr>
                <w:rFonts w:cs="Arial"/>
                <w:bCs/>
                <w:iCs/>
                <w:lang w:val="sr-Cyrl-CS"/>
              </w:rPr>
              <w:t>Узима</w:t>
            </w:r>
            <w:r w:rsidRPr="00385263">
              <w:rPr>
                <w:rFonts w:cs="Arial"/>
                <w:bCs/>
                <w:iCs/>
                <w:lang w:val="sr-Cyrl-CS"/>
              </w:rPr>
              <w:t xml:space="preserve"> </w:t>
            </w:r>
            <w:r>
              <w:rPr>
                <w:rFonts w:cs="Arial"/>
                <w:bCs/>
                <w:iCs/>
                <w:lang w:val="sr-Cyrl-CS"/>
              </w:rPr>
              <w:t>се</w:t>
            </w:r>
            <w:r w:rsidRPr="00385263">
              <w:rPr>
                <w:rFonts w:cs="Arial"/>
                <w:bCs/>
                <w:iCs/>
                <w:lang w:val="sr-Cyrl-CS"/>
              </w:rPr>
              <w:t xml:space="preserve"> 15% </w:t>
            </w:r>
            <w:r>
              <w:rPr>
                <w:rFonts w:cs="Arial"/>
                <w:bCs/>
                <w:iCs/>
                <w:lang w:val="sr-Cyrl-CS"/>
              </w:rPr>
              <w:t>више</w:t>
            </w:r>
            <w:r w:rsidRPr="00385263">
              <w:rPr>
                <w:rFonts w:cs="Arial"/>
                <w:bCs/>
                <w:iCs/>
                <w:lang w:val="sr-Cyrl-CS"/>
              </w:rPr>
              <w:t xml:space="preserve"> </w:t>
            </w:r>
            <w:r>
              <w:rPr>
                <w:rFonts w:cs="Arial"/>
                <w:bCs/>
                <w:iCs/>
                <w:lang w:val="sr-Cyrl-CS"/>
              </w:rPr>
              <w:t>ради</w:t>
            </w:r>
            <w:r w:rsidRPr="00385263">
              <w:rPr>
                <w:rFonts w:cs="Arial"/>
                <w:bCs/>
                <w:iCs/>
                <w:lang w:val="sr-Cyrl-CS"/>
              </w:rPr>
              <w:t xml:space="preserve"> </w:t>
            </w:r>
            <w:r>
              <w:rPr>
                <w:rFonts w:cs="Arial"/>
                <w:bCs/>
                <w:iCs/>
                <w:lang w:val="sr-Cyrl-CS"/>
              </w:rPr>
              <w:t>преклапање</w:t>
            </w:r>
            <w:r w:rsidRPr="00385263">
              <w:rPr>
                <w:rFonts w:cs="Arial"/>
                <w:bCs/>
                <w:iCs/>
                <w:lang w:val="sr-Cyrl-CS"/>
              </w:rPr>
              <w:t xml:space="preserve"> </w:t>
            </w:r>
            <w:r>
              <w:rPr>
                <w:rFonts w:cs="Arial"/>
                <w:bCs/>
                <w:iCs/>
                <w:lang w:val="sr-Cyrl-CS"/>
              </w:rPr>
              <w:t>геотекстила</w:t>
            </w:r>
            <w:r w:rsidRPr="00385263">
              <w:rPr>
                <w:rFonts w:cs="Arial"/>
                <w:bCs/>
                <w:iCs/>
                <w:lang w:val="sr-Cyrl-CS"/>
              </w:rPr>
              <w:t>.</w:t>
            </w:r>
          </w:p>
        </w:tc>
        <w:tc>
          <w:tcPr>
            <w:tcW w:w="501" w:type="pct"/>
            <w:shd w:val="clear" w:color="auto" w:fill="auto"/>
            <w:vAlign w:val="center"/>
          </w:tcPr>
          <w:p w:rsidR="00385263" w:rsidRPr="00E47C2E" w:rsidRDefault="00385263" w:rsidP="00B5725B">
            <w:pPr>
              <w:spacing w:before="0"/>
              <w:jc w:val="center"/>
              <w:rPr>
                <w:rFonts w:cs="Arial"/>
                <w:bCs/>
                <w:iCs/>
                <w:lang w:val="sr-Cyrl-CS"/>
              </w:rPr>
            </w:pPr>
            <w:r w:rsidRPr="00385263">
              <w:rPr>
                <w:rFonts w:cs="Arial"/>
                <w:bCs/>
                <w:iCs/>
                <w:lang w:val="sr-Cyrl-CS"/>
              </w:rPr>
              <w:lastRenderedPageBreak/>
              <w:t>m2</w:t>
            </w:r>
          </w:p>
        </w:tc>
        <w:tc>
          <w:tcPr>
            <w:tcW w:w="573" w:type="pct"/>
            <w:shd w:val="clear" w:color="auto" w:fill="auto"/>
            <w:vAlign w:val="center"/>
          </w:tcPr>
          <w:p w:rsidR="00385263" w:rsidRPr="00E47C2E" w:rsidRDefault="00385263" w:rsidP="00B5725B">
            <w:pPr>
              <w:spacing w:before="0"/>
              <w:jc w:val="center"/>
              <w:rPr>
                <w:rFonts w:cs="Arial"/>
                <w:bCs/>
                <w:iCs/>
                <w:lang w:val="sr-Cyrl-CS"/>
              </w:rPr>
            </w:pPr>
            <w:r>
              <w:rPr>
                <w:rFonts w:cs="Arial"/>
                <w:bCs/>
                <w:iCs/>
                <w:lang w:val="sr-Cyrl-CS"/>
              </w:rPr>
              <w:t>16400</w:t>
            </w:r>
          </w:p>
        </w:tc>
        <w:tc>
          <w:tcPr>
            <w:tcW w:w="644" w:type="pct"/>
            <w:shd w:val="clear" w:color="auto" w:fill="auto"/>
            <w:vAlign w:val="center"/>
          </w:tcPr>
          <w:p w:rsidR="00385263" w:rsidRPr="00E47C2E" w:rsidRDefault="00385263" w:rsidP="00B5725B">
            <w:pPr>
              <w:spacing w:before="0"/>
              <w:jc w:val="center"/>
              <w:rPr>
                <w:rFonts w:cs="Arial"/>
                <w:b/>
                <w:bCs/>
                <w:iCs/>
              </w:rPr>
            </w:pPr>
          </w:p>
        </w:tc>
        <w:tc>
          <w:tcPr>
            <w:tcW w:w="644" w:type="pct"/>
            <w:shd w:val="clear" w:color="auto" w:fill="auto"/>
            <w:vAlign w:val="center"/>
          </w:tcPr>
          <w:p w:rsidR="00385263" w:rsidRPr="00E47C2E" w:rsidRDefault="00385263" w:rsidP="00B5725B">
            <w:pPr>
              <w:spacing w:before="0"/>
              <w:jc w:val="center"/>
              <w:rPr>
                <w:rFonts w:cs="Arial"/>
                <w:b/>
                <w:bCs/>
                <w:iCs/>
              </w:rPr>
            </w:pPr>
          </w:p>
        </w:tc>
        <w:tc>
          <w:tcPr>
            <w:tcW w:w="643" w:type="pct"/>
            <w:shd w:val="clear" w:color="auto" w:fill="auto"/>
            <w:vAlign w:val="center"/>
          </w:tcPr>
          <w:p w:rsidR="00385263" w:rsidRPr="00E47C2E" w:rsidRDefault="00385263" w:rsidP="00B5725B">
            <w:pPr>
              <w:spacing w:before="0"/>
              <w:jc w:val="center"/>
              <w:rPr>
                <w:rFonts w:cs="Arial"/>
                <w:b/>
                <w:bCs/>
                <w:iCs/>
              </w:rPr>
            </w:pPr>
          </w:p>
        </w:tc>
        <w:tc>
          <w:tcPr>
            <w:tcW w:w="725" w:type="pct"/>
            <w:shd w:val="clear" w:color="auto" w:fill="auto"/>
            <w:vAlign w:val="center"/>
          </w:tcPr>
          <w:p w:rsidR="00385263" w:rsidRPr="00E47C2E" w:rsidRDefault="00385263" w:rsidP="00B5725B">
            <w:pPr>
              <w:spacing w:before="0"/>
              <w:jc w:val="center"/>
              <w:rPr>
                <w:rFonts w:cs="Arial"/>
                <w:b/>
                <w:bCs/>
                <w:iCs/>
              </w:rPr>
            </w:pPr>
          </w:p>
        </w:tc>
      </w:tr>
      <w:tr w:rsidR="00385263" w:rsidRPr="00E47C2E" w:rsidTr="00EA2CCF">
        <w:tc>
          <w:tcPr>
            <w:tcW w:w="274" w:type="pct"/>
            <w:shd w:val="clear" w:color="auto" w:fill="auto"/>
            <w:vAlign w:val="center"/>
          </w:tcPr>
          <w:p w:rsidR="00385263" w:rsidRPr="00E47C2E" w:rsidRDefault="00385263" w:rsidP="00B5725B">
            <w:pPr>
              <w:spacing w:before="0"/>
              <w:jc w:val="center"/>
              <w:rPr>
                <w:rFonts w:cs="Arial"/>
                <w:b/>
                <w:bCs/>
                <w:iCs/>
                <w:lang w:val="sr-Cyrl-CS"/>
              </w:rPr>
            </w:pPr>
            <w:r>
              <w:rPr>
                <w:rFonts w:cs="Arial"/>
                <w:b/>
                <w:bCs/>
                <w:iCs/>
                <w:lang w:val="sr-Cyrl-CS"/>
              </w:rPr>
              <w:lastRenderedPageBreak/>
              <w:t>5.2</w:t>
            </w:r>
          </w:p>
        </w:tc>
        <w:tc>
          <w:tcPr>
            <w:tcW w:w="996" w:type="pct"/>
            <w:shd w:val="clear" w:color="auto" w:fill="auto"/>
          </w:tcPr>
          <w:p w:rsidR="00385263" w:rsidRPr="00385263" w:rsidRDefault="00385263" w:rsidP="00385263">
            <w:pPr>
              <w:spacing w:before="0"/>
              <w:jc w:val="left"/>
              <w:rPr>
                <w:rFonts w:cs="Arial"/>
                <w:bCs/>
                <w:iCs/>
                <w:lang w:val="sr-Cyrl-CS"/>
              </w:rPr>
            </w:pPr>
            <w:r>
              <w:rPr>
                <w:rFonts w:cs="Arial"/>
                <w:bCs/>
                <w:iCs/>
                <w:lang w:val="sr-Cyrl-CS"/>
              </w:rPr>
              <w:t>Дренажне</w:t>
            </w:r>
            <w:r w:rsidRPr="00385263">
              <w:rPr>
                <w:rFonts w:cs="Arial"/>
                <w:bCs/>
                <w:iCs/>
                <w:lang w:val="sr-Cyrl-CS"/>
              </w:rPr>
              <w:t xml:space="preserve"> </w:t>
            </w:r>
            <w:r>
              <w:rPr>
                <w:rFonts w:cs="Arial"/>
                <w:bCs/>
                <w:iCs/>
                <w:lang w:val="sr-Cyrl-CS"/>
              </w:rPr>
              <w:t>цеви</w:t>
            </w:r>
          </w:p>
          <w:p w:rsidR="00385263" w:rsidRPr="00385263" w:rsidRDefault="00385263" w:rsidP="00385263">
            <w:pPr>
              <w:spacing w:before="0"/>
              <w:jc w:val="left"/>
              <w:rPr>
                <w:rFonts w:cs="Arial"/>
                <w:bCs/>
                <w:iCs/>
                <w:lang w:val="sr-Cyrl-CS"/>
              </w:rPr>
            </w:pPr>
            <w:r>
              <w:rPr>
                <w:rFonts w:cs="Arial"/>
                <w:bCs/>
                <w:iCs/>
                <w:lang w:val="sr-Cyrl-CS"/>
              </w:rPr>
              <w:t>Набавка</w:t>
            </w:r>
            <w:r w:rsidRPr="00385263">
              <w:rPr>
                <w:rFonts w:cs="Arial"/>
                <w:bCs/>
                <w:iCs/>
                <w:lang w:val="sr-Cyrl-CS"/>
              </w:rPr>
              <w:t xml:space="preserve">, </w:t>
            </w:r>
            <w:r>
              <w:rPr>
                <w:rFonts w:cs="Arial"/>
                <w:bCs/>
                <w:iCs/>
                <w:lang w:val="sr-Cyrl-CS"/>
              </w:rPr>
              <w:t>транспорт</w:t>
            </w:r>
            <w:r w:rsidRPr="00385263">
              <w:rPr>
                <w:rFonts w:cs="Arial"/>
                <w:bCs/>
                <w:iCs/>
                <w:lang w:val="sr-Cyrl-CS"/>
              </w:rPr>
              <w:t xml:space="preserve">, </w:t>
            </w:r>
            <w:r>
              <w:rPr>
                <w:rFonts w:cs="Arial"/>
                <w:bCs/>
                <w:iCs/>
                <w:lang w:val="sr-Cyrl-CS"/>
              </w:rPr>
              <w:t>развлачење</w:t>
            </w:r>
            <w:r w:rsidRPr="00385263">
              <w:rPr>
                <w:rFonts w:cs="Arial"/>
                <w:bCs/>
                <w:iCs/>
                <w:lang w:val="sr-Cyrl-CS"/>
              </w:rPr>
              <w:t xml:space="preserve"> </w:t>
            </w:r>
            <w:r>
              <w:rPr>
                <w:rFonts w:cs="Arial"/>
                <w:bCs/>
                <w:iCs/>
                <w:lang w:val="sr-Cyrl-CS"/>
              </w:rPr>
              <w:t>по</w:t>
            </w:r>
            <w:r w:rsidRPr="00385263">
              <w:rPr>
                <w:rFonts w:cs="Arial"/>
                <w:bCs/>
                <w:iCs/>
                <w:lang w:val="sr-Cyrl-CS"/>
              </w:rPr>
              <w:t xml:space="preserve"> </w:t>
            </w:r>
            <w:r>
              <w:rPr>
                <w:rFonts w:cs="Arial"/>
                <w:bCs/>
                <w:iCs/>
                <w:lang w:val="sr-Cyrl-CS"/>
              </w:rPr>
              <w:t>траси</w:t>
            </w:r>
            <w:r w:rsidRPr="00385263">
              <w:rPr>
                <w:rFonts w:cs="Arial"/>
                <w:bCs/>
                <w:iCs/>
                <w:lang w:val="sr-Cyrl-CS"/>
              </w:rPr>
              <w:t xml:space="preserve"> </w:t>
            </w:r>
            <w:r>
              <w:rPr>
                <w:rFonts w:cs="Arial"/>
                <w:bCs/>
                <w:iCs/>
                <w:lang w:val="sr-Cyrl-CS"/>
              </w:rPr>
              <w:t>и</w:t>
            </w:r>
            <w:r w:rsidRPr="00385263">
              <w:rPr>
                <w:rFonts w:cs="Arial"/>
                <w:bCs/>
                <w:iCs/>
                <w:lang w:val="sr-Cyrl-CS"/>
              </w:rPr>
              <w:t xml:space="preserve"> </w:t>
            </w:r>
            <w:r>
              <w:rPr>
                <w:rFonts w:cs="Arial"/>
                <w:bCs/>
                <w:iCs/>
                <w:lang w:val="sr-Cyrl-CS"/>
              </w:rPr>
              <w:t>уградња</w:t>
            </w:r>
            <w:r w:rsidRPr="00385263">
              <w:rPr>
                <w:rFonts w:cs="Arial"/>
                <w:bCs/>
                <w:iCs/>
                <w:lang w:val="sr-Cyrl-CS"/>
              </w:rPr>
              <w:t xml:space="preserve"> </w:t>
            </w:r>
            <w:r>
              <w:rPr>
                <w:rFonts w:cs="Arial"/>
                <w:bCs/>
                <w:iCs/>
                <w:lang w:val="sr-Cyrl-CS"/>
              </w:rPr>
              <w:t>дренажних</w:t>
            </w:r>
            <w:r w:rsidRPr="00385263">
              <w:rPr>
                <w:rFonts w:cs="Arial"/>
                <w:bCs/>
                <w:iCs/>
                <w:lang w:val="sr-Cyrl-CS"/>
              </w:rPr>
              <w:t xml:space="preserve"> </w:t>
            </w:r>
            <w:r>
              <w:rPr>
                <w:rFonts w:cs="Arial"/>
                <w:bCs/>
                <w:iCs/>
                <w:lang w:val="sr-Cyrl-CS"/>
              </w:rPr>
              <w:t>цеви</w:t>
            </w:r>
            <w:r w:rsidRPr="00385263">
              <w:rPr>
                <w:rFonts w:cs="Arial"/>
                <w:bCs/>
                <w:iCs/>
                <w:lang w:val="sr-Cyrl-CS"/>
              </w:rPr>
              <w:t xml:space="preserve"> </w:t>
            </w:r>
            <w:r>
              <w:rPr>
                <w:rFonts w:cs="Arial"/>
                <w:bCs/>
                <w:iCs/>
                <w:lang w:val="sr-Cyrl-CS"/>
              </w:rPr>
              <w:t>пречника</w:t>
            </w:r>
            <w:r w:rsidRPr="00385263">
              <w:rPr>
                <w:rFonts w:cs="Arial"/>
                <w:bCs/>
                <w:iCs/>
                <w:lang w:val="sr-Cyrl-CS"/>
              </w:rPr>
              <w:t xml:space="preserve"> Ø200 mm </w:t>
            </w:r>
            <w:r>
              <w:rPr>
                <w:rFonts w:cs="Arial"/>
                <w:bCs/>
                <w:iCs/>
                <w:lang w:val="sr-Cyrl-CS"/>
              </w:rPr>
              <w:t>типа</w:t>
            </w:r>
            <w:r w:rsidRPr="00385263">
              <w:rPr>
                <w:rFonts w:cs="Arial"/>
                <w:bCs/>
                <w:iCs/>
                <w:lang w:val="sr-Cyrl-CS"/>
              </w:rPr>
              <w:t xml:space="preserve"> "Raudril" </w:t>
            </w:r>
            <w:r>
              <w:rPr>
                <w:rFonts w:cs="Arial"/>
                <w:bCs/>
                <w:iCs/>
                <w:lang w:val="sr-Cyrl-CS"/>
              </w:rPr>
              <w:t>или</w:t>
            </w:r>
            <w:r w:rsidRPr="00385263">
              <w:rPr>
                <w:rFonts w:cs="Arial"/>
                <w:bCs/>
                <w:iCs/>
                <w:lang w:val="sr-Cyrl-CS"/>
              </w:rPr>
              <w:t xml:space="preserve"> </w:t>
            </w:r>
            <w:r>
              <w:rPr>
                <w:rFonts w:cs="Arial"/>
                <w:bCs/>
                <w:iCs/>
                <w:lang w:val="sr-Cyrl-CS"/>
              </w:rPr>
              <w:t>одговарајући</w:t>
            </w:r>
            <w:r w:rsidRPr="00385263">
              <w:rPr>
                <w:rFonts w:cs="Arial"/>
                <w:bCs/>
                <w:iCs/>
                <w:lang w:val="sr-Cyrl-CS"/>
              </w:rPr>
              <w:t xml:space="preserve">. </w:t>
            </w:r>
            <w:r>
              <w:rPr>
                <w:rFonts w:cs="Arial"/>
                <w:bCs/>
                <w:iCs/>
                <w:lang w:val="sr-Cyrl-CS"/>
              </w:rPr>
              <w:t>Цеви</w:t>
            </w:r>
            <w:r w:rsidRPr="00385263">
              <w:rPr>
                <w:rFonts w:cs="Arial"/>
                <w:bCs/>
                <w:iCs/>
                <w:lang w:val="sr-Cyrl-CS"/>
              </w:rPr>
              <w:t xml:space="preserve"> </w:t>
            </w:r>
            <w:r>
              <w:rPr>
                <w:rFonts w:cs="Arial"/>
                <w:bCs/>
                <w:iCs/>
                <w:lang w:val="sr-Cyrl-CS"/>
              </w:rPr>
              <w:t>се</w:t>
            </w:r>
            <w:r w:rsidRPr="00385263">
              <w:rPr>
                <w:rFonts w:cs="Arial"/>
                <w:bCs/>
                <w:iCs/>
                <w:lang w:val="sr-Cyrl-CS"/>
              </w:rPr>
              <w:t xml:space="preserve"> </w:t>
            </w:r>
            <w:r>
              <w:rPr>
                <w:rFonts w:cs="Arial"/>
                <w:bCs/>
                <w:iCs/>
                <w:lang w:val="sr-Cyrl-CS"/>
              </w:rPr>
              <w:t>полажу</w:t>
            </w:r>
            <w:r w:rsidRPr="00385263">
              <w:rPr>
                <w:rFonts w:cs="Arial"/>
                <w:bCs/>
                <w:iCs/>
                <w:lang w:val="sr-Cyrl-CS"/>
              </w:rPr>
              <w:t xml:space="preserve"> </w:t>
            </w:r>
            <w:r>
              <w:rPr>
                <w:rFonts w:cs="Arial"/>
                <w:bCs/>
                <w:iCs/>
                <w:lang w:val="sr-Cyrl-CS"/>
              </w:rPr>
              <w:t>у</w:t>
            </w:r>
            <w:r w:rsidRPr="00385263">
              <w:rPr>
                <w:rFonts w:cs="Arial"/>
                <w:bCs/>
                <w:iCs/>
                <w:lang w:val="sr-Cyrl-CS"/>
              </w:rPr>
              <w:t xml:space="preserve"> </w:t>
            </w:r>
            <w:r>
              <w:rPr>
                <w:rFonts w:cs="Arial"/>
                <w:bCs/>
                <w:iCs/>
                <w:lang w:val="sr-Cyrl-CS"/>
              </w:rPr>
              <w:t>припремљени</w:t>
            </w:r>
            <w:r w:rsidRPr="00385263">
              <w:rPr>
                <w:rFonts w:cs="Arial"/>
                <w:bCs/>
                <w:iCs/>
                <w:lang w:val="sr-Cyrl-CS"/>
              </w:rPr>
              <w:t xml:space="preserve"> </w:t>
            </w:r>
            <w:r>
              <w:rPr>
                <w:rFonts w:cs="Arial"/>
                <w:bCs/>
                <w:iCs/>
                <w:lang w:val="sr-Cyrl-CS"/>
              </w:rPr>
              <w:t>ров</w:t>
            </w:r>
            <w:r w:rsidRPr="00385263">
              <w:rPr>
                <w:rFonts w:cs="Arial"/>
                <w:bCs/>
                <w:iCs/>
                <w:lang w:val="sr-Cyrl-CS"/>
              </w:rPr>
              <w:t xml:space="preserve"> </w:t>
            </w:r>
            <w:r>
              <w:rPr>
                <w:rFonts w:cs="Arial"/>
                <w:bCs/>
                <w:iCs/>
                <w:lang w:val="sr-Cyrl-CS"/>
              </w:rPr>
              <w:t>преко</w:t>
            </w:r>
            <w:r w:rsidRPr="00385263">
              <w:rPr>
                <w:rFonts w:cs="Arial"/>
                <w:bCs/>
                <w:iCs/>
                <w:lang w:val="sr-Cyrl-CS"/>
              </w:rPr>
              <w:t xml:space="preserve"> </w:t>
            </w:r>
            <w:r>
              <w:rPr>
                <w:rFonts w:cs="Arial"/>
                <w:bCs/>
                <w:iCs/>
                <w:lang w:val="sr-Cyrl-CS"/>
              </w:rPr>
              <w:t>геотекстила</w:t>
            </w:r>
            <w:r w:rsidRPr="00385263">
              <w:rPr>
                <w:rFonts w:cs="Arial"/>
                <w:bCs/>
                <w:iCs/>
                <w:lang w:val="sr-Cyrl-CS"/>
              </w:rPr>
              <w:t xml:space="preserve">. </w:t>
            </w:r>
            <w:r>
              <w:rPr>
                <w:rFonts w:cs="Arial"/>
                <w:bCs/>
                <w:iCs/>
                <w:lang w:val="sr-Cyrl-CS"/>
              </w:rPr>
              <w:t>При</w:t>
            </w:r>
            <w:r w:rsidRPr="00385263">
              <w:rPr>
                <w:rFonts w:cs="Arial"/>
                <w:bCs/>
                <w:iCs/>
                <w:lang w:val="sr-Cyrl-CS"/>
              </w:rPr>
              <w:t xml:space="preserve"> </w:t>
            </w:r>
            <w:r>
              <w:rPr>
                <w:rFonts w:cs="Arial"/>
                <w:bCs/>
                <w:iCs/>
                <w:lang w:val="sr-Cyrl-CS"/>
              </w:rPr>
              <w:t>монтажи</w:t>
            </w:r>
            <w:r w:rsidRPr="00385263">
              <w:rPr>
                <w:rFonts w:cs="Arial"/>
                <w:bCs/>
                <w:iCs/>
                <w:lang w:val="sr-Cyrl-CS"/>
              </w:rPr>
              <w:t xml:space="preserve"> </w:t>
            </w:r>
            <w:r>
              <w:rPr>
                <w:rFonts w:cs="Arial"/>
                <w:bCs/>
                <w:iCs/>
                <w:lang w:val="sr-Cyrl-CS"/>
              </w:rPr>
              <w:t>поштовати</w:t>
            </w:r>
            <w:r w:rsidRPr="00385263">
              <w:rPr>
                <w:rFonts w:cs="Arial"/>
                <w:bCs/>
                <w:iCs/>
                <w:lang w:val="sr-Cyrl-CS"/>
              </w:rPr>
              <w:t xml:space="preserve"> </w:t>
            </w:r>
            <w:r>
              <w:rPr>
                <w:rFonts w:cs="Arial"/>
                <w:bCs/>
                <w:iCs/>
                <w:lang w:val="sr-Cyrl-CS"/>
              </w:rPr>
              <w:t>захтеване</w:t>
            </w:r>
            <w:r w:rsidRPr="00385263">
              <w:rPr>
                <w:rFonts w:cs="Arial"/>
                <w:bCs/>
                <w:iCs/>
                <w:lang w:val="sr-Cyrl-CS"/>
              </w:rPr>
              <w:t xml:space="preserve"> </w:t>
            </w:r>
            <w:r>
              <w:rPr>
                <w:rFonts w:cs="Arial"/>
                <w:bCs/>
                <w:iCs/>
                <w:lang w:val="sr-Cyrl-CS"/>
              </w:rPr>
              <w:t>падове</w:t>
            </w:r>
            <w:r w:rsidRPr="00385263">
              <w:rPr>
                <w:rFonts w:cs="Arial"/>
                <w:bCs/>
                <w:iCs/>
                <w:lang w:val="sr-Cyrl-CS"/>
              </w:rPr>
              <w:t xml:space="preserve"> </w:t>
            </w:r>
            <w:r>
              <w:rPr>
                <w:rFonts w:cs="Arial"/>
                <w:bCs/>
                <w:iCs/>
                <w:lang w:val="sr-Cyrl-CS"/>
              </w:rPr>
              <w:t>од</w:t>
            </w:r>
            <w:r w:rsidRPr="00385263">
              <w:rPr>
                <w:rFonts w:cs="Arial"/>
                <w:bCs/>
                <w:iCs/>
                <w:lang w:val="sr-Cyrl-CS"/>
              </w:rPr>
              <w:t xml:space="preserve"> </w:t>
            </w:r>
            <w:r>
              <w:rPr>
                <w:rFonts w:cs="Arial"/>
                <w:bCs/>
                <w:iCs/>
                <w:lang w:val="sr-Cyrl-CS"/>
              </w:rPr>
              <w:t>цца</w:t>
            </w:r>
            <w:r w:rsidRPr="00385263">
              <w:rPr>
                <w:rFonts w:cs="Arial"/>
                <w:bCs/>
                <w:iCs/>
                <w:lang w:val="sr-Cyrl-CS"/>
              </w:rPr>
              <w:t xml:space="preserve"> 4‰. </w:t>
            </w:r>
            <w:r>
              <w:rPr>
                <w:rFonts w:cs="Arial"/>
                <w:bCs/>
                <w:iCs/>
                <w:lang w:val="sr-Cyrl-CS"/>
              </w:rPr>
              <w:t>Спајање</w:t>
            </w:r>
            <w:r w:rsidRPr="00385263">
              <w:rPr>
                <w:rFonts w:cs="Arial"/>
                <w:bCs/>
                <w:iCs/>
                <w:lang w:val="sr-Cyrl-CS"/>
              </w:rPr>
              <w:t xml:space="preserve"> </w:t>
            </w:r>
            <w:r>
              <w:rPr>
                <w:rFonts w:cs="Arial"/>
                <w:bCs/>
                <w:iCs/>
                <w:lang w:val="sr-Cyrl-CS"/>
              </w:rPr>
              <w:t>цевовода</w:t>
            </w:r>
            <w:r w:rsidRPr="00385263">
              <w:rPr>
                <w:rFonts w:cs="Arial"/>
                <w:bCs/>
                <w:iCs/>
                <w:lang w:val="sr-Cyrl-CS"/>
              </w:rPr>
              <w:t xml:space="preserve"> </w:t>
            </w:r>
            <w:r>
              <w:rPr>
                <w:rFonts w:cs="Arial"/>
                <w:bCs/>
                <w:iCs/>
                <w:lang w:val="sr-Cyrl-CS"/>
              </w:rPr>
              <w:t>вршити</w:t>
            </w:r>
            <w:r w:rsidRPr="00385263">
              <w:rPr>
                <w:rFonts w:cs="Arial"/>
                <w:bCs/>
                <w:iCs/>
                <w:lang w:val="sr-Cyrl-CS"/>
              </w:rPr>
              <w:t xml:space="preserve"> </w:t>
            </w:r>
            <w:r>
              <w:rPr>
                <w:rFonts w:cs="Arial"/>
                <w:bCs/>
                <w:iCs/>
                <w:lang w:val="sr-Cyrl-CS"/>
              </w:rPr>
              <w:t>утискивањем</w:t>
            </w:r>
            <w:r w:rsidRPr="00385263">
              <w:rPr>
                <w:rFonts w:cs="Arial"/>
                <w:bCs/>
                <w:iCs/>
                <w:lang w:val="sr-Cyrl-CS"/>
              </w:rPr>
              <w:t xml:space="preserve"> </w:t>
            </w:r>
            <w:r>
              <w:rPr>
                <w:rFonts w:cs="Arial"/>
                <w:bCs/>
                <w:iCs/>
                <w:lang w:val="sr-Cyrl-CS"/>
              </w:rPr>
              <w:t>у</w:t>
            </w:r>
            <w:r w:rsidRPr="00385263">
              <w:rPr>
                <w:rFonts w:cs="Arial"/>
                <w:bCs/>
                <w:iCs/>
                <w:lang w:val="sr-Cyrl-CS"/>
              </w:rPr>
              <w:t xml:space="preserve"> </w:t>
            </w:r>
            <w:r>
              <w:rPr>
                <w:rFonts w:cs="Arial"/>
                <w:bCs/>
                <w:iCs/>
                <w:lang w:val="sr-Cyrl-CS"/>
              </w:rPr>
              <w:t>муф</w:t>
            </w:r>
            <w:r w:rsidRPr="00385263">
              <w:rPr>
                <w:rFonts w:cs="Arial"/>
                <w:bCs/>
                <w:iCs/>
                <w:lang w:val="sr-Cyrl-CS"/>
              </w:rPr>
              <w:t xml:space="preserve">. </w:t>
            </w:r>
          </w:p>
          <w:p w:rsidR="00385263" w:rsidRPr="00E47C2E" w:rsidRDefault="00385263" w:rsidP="00385263">
            <w:pPr>
              <w:spacing w:before="0"/>
              <w:jc w:val="left"/>
              <w:rPr>
                <w:rFonts w:cs="Arial"/>
                <w:bCs/>
                <w:iCs/>
                <w:lang w:val="sr-Cyrl-CS"/>
              </w:rPr>
            </w:pPr>
            <w:r>
              <w:rPr>
                <w:rFonts w:cs="Arial"/>
                <w:bCs/>
                <w:iCs/>
                <w:lang w:val="sr-Cyrl-CS"/>
              </w:rPr>
              <w:t>Обрачун</w:t>
            </w:r>
            <w:r w:rsidRPr="00385263">
              <w:rPr>
                <w:rFonts w:cs="Arial"/>
                <w:bCs/>
                <w:iCs/>
                <w:lang w:val="sr-Cyrl-CS"/>
              </w:rPr>
              <w:t xml:space="preserve"> </w:t>
            </w:r>
            <w:r>
              <w:rPr>
                <w:rFonts w:cs="Arial"/>
                <w:bCs/>
                <w:iCs/>
                <w:lang w:val="sr-Cyrl-CS"/>
              </w:rPr>
              <w:t>се</w:t>
            </w:r>
            <w:r w:rsidRPr="00385263">
              <w:rPr>
                <w:rFonts w:cs="Arial"/>
                <w:bCs/>
                <w:iCs/>
                <w:lang w:val="sr-Cyrl-CS"/>
              </w:rPr>
              <w:t xml:space="preserve"> </w:t>
            </w:r>
            <w:r>
              <w:rPr>
                <w:rFonts w:cs="Arial"/>
                <w:bCs/>
                <w:iCs/>
                <w:lang w:val="sr-Cyrl-CS"/>
              </w:rPr>
              <w:t>врши</w:t>
            </w:r>
            <w:r w:rsidRPr="00385263">
              <w:rPr>
                <w:rFonts w:cs="Arial"/>
                <w:bCs/>
                <w:iCs/>
                <w:lang w:val="sr-Cyrl-CS"/>
              </w:rPr>
              <w:t xml:space="preserve"> </w:t>
            </w:r>
            <w:r>
              <w:rPr>
                <w:rFonts w:cs="Arial"/>
                <w:bCs/>
                <w:iCs/>
                <w:lang w:val="sr-Cyrl-CS"/>
              </w:rPr>
              <w:t>по</w:t>
            </w:r>
            <w:r w:rsidRPr="00385263">
              <w:rPr>
                <w:rFonts w:cs="Arial"/>
                <w:bCs/>
                <w:iCs/>
                <w:lang w:val="sr-Cyrl-CS"/>
              </w:rPr>
              <w:t xml:space="preserve"> m′ </w:t>
            </w:r>
            <w:r>
              <w:rPr>
                <w:rFonts w:cs="Arial"/>
                <w:bCs/>
                <w:iCs/>
                <w:lang w:val="sr-Cyrl-CS"/>
              </w:rPr>
              <w:lastRenderedPageBreak/>
              <w:t>уграђених</w:t>
            </w:r>
            <w:r w:rsidRPr="00385263">
              <w:rPr>
                <w:rFonts w:cs="Arial"/>
                <w:bCs/>
                <w:iCs/>
                <w:lang w:val="sr-Cyrl-CS"/>
              </w:rPr>
              <w:t xml:space="preserve"> </w:t>
            </w:r>
            <w:r>
              <w:rPr>
                <w:rFonts w:cs="Arial"/>
                <w:bCs/>
                <w:iCs/>
                <w:lang w:val="sr-Cyrl-CS"/>
              </w:rPr>
              <w:t>дренажних</w:t>
            </w:r>
            <w:r w:rsidRPr="00385263">
              <w:rPr>
                <w:rFonts w:cs="Arial"/>
                <w:bCs/>
                <w:iCs/>
                <w:lang w:val="sr-Cyrl-CS"/>
              </w:rPr>
              <w:t xml:space="preserve"> </w:t>
            </w:r>
            <w:r>
              <w:rPr>
                <w:rFonts w:cs="Arial"/>
                <w:bCs/>
                <w:iCs/>
                <w:lang w:val="sr-Cyrl-CS"/>
              </w:rPr>
              <w:t>цеви</w:t>
            </w:r>
            <w:r w:rsidRPr="00385263">
              <w:rPr>
                <w:rFonts w:cs="Arial"/>
                <w:bCs/>
                <w:iCs/>
                <w:lang w:val="sr-Cyrl-CS"/>
              </w:rPr>
              <w:t>.</w:t>
            </w:r>
          </w:p>
        </w:tc>
        <w:tc>
          <w:tcPr>
            <w:tcW w:w="501" w:type="pct"/>
            <w:shd w:val="clear" w:color="auto" w:fill="auto"/>
            <w:vAlign w:val="center"/>
          </w:tcPr>
          <w:p w:rsidR="00385263" w:rsidRPr="00E47C2E" w:rsidRDefault="00501741" w:rsidP="00B5725B">
            <w:pPr>
              <w:spacing w:before="0"/>
              <w:jc w:val="center"/>
              <w:rPr>
                <w:rFonts w:cs="Arial"/>
                <w:bCs/>
                <w:iCs/>
                <w:lang w:val="sr-Cyrl-CS"/>
              </w:rPr>
            </w:pPr>
            <w:r w:rsidRPr="00385263">
              <w:rPr>
                <w:rFonts w:cs="Arial"/>
                <w:bCs/>
                <w:iCs/>
                <w:lang w:val="sr-Cyrl-CS"/>
              </w:rPr>
              <w:lastRenderedPageBreak/>
              <w:t>m′</w:t>
            </w:r>
          </w:p>
        </w:tc>
        <w:tc>
          <w:tcPr>
            <w:tcW w:w="573" w:type="pct"/>
            <w:shd w:val="clear" w:color="auto" w:fill="auto"/>
            <w:vAlign w:val="center"/>
          </w:tcPr>
          <w:p w:rsidR="00385263" w:rsidRPr="00E47C2E" w:rsidRDefault="00501741" w:rsidP="00B5725B">
            <w:pPr>
              <w:spacing w:before="0"/>
              <w:jc w:val="center"/>
              <w:rPr>
                <w:rFonts w:cs="Arial"/>
                <w:bCs/>
                <w:iCs/>
                <w:lang w:val="sr-Cyrl-CS"/>
              </w:rPr>
            </w:pPr>
            <w:r>
              <w:rPr>
                <w:rFonts w:cs="Arial"/>
                <w:bCs/>
                <w:iCs/>
                <w:lang w:val="sr-Cyrl-CS"/>
              </w:rPr>
              <w:t>2083</w:t>
            </w:r>
          </w:p>
        </w:tc>
        <w:tc>
          <w:tcPr>
            <w:tcW w:w="644" w:type="pct"/>
            <w:shd w:val="clear" w:color="auto" w:fill="auto"/>
            <w:vAlign w:val="center"/>
          </w:tcPr>
          <w:p w:rsidR="00385263" w:rsidRPr="00E47C2E" w:rsidRDefault="00385263" w:rsidP="00B5725B">
            <w:pPr>
              <w:spacing w:before="0"/>
              <w:jc w:val="center"/>
              <w:rPr>
                <w:rFonts w:cs="Arial"/>
                <w:b/>
                <w:bCs/>
                <w:iCs/>
              </w:rPr>
            </w:pPr>
          </w:p>
        </w:tc>
        <w:tc>
          <w:tcPr>
            <w:tcW w:w="644" w:type="pct"/>
            <w:shd w:val="clear" w:color="auto" w:fill="auto"/>
            <w:vAlign w:val="center"/>
          </w:tcPr>
          <w:p w:rsidR="00385263" w:rsidRPr="00E47C2E" w:rsidRDefault="00385263" w:rsidP="00B5725B">
            <w:pPr>
              <w:spacing w:before="0"/>
              <w:jc w:val="center"/>
              <w:rPr>
                <w:rFonts w:cs="Arial"/>
                <w:b/>
                <w:bCs/>
                <w:iCs/>
              </w:rPr>
            </w:pPr>
          </w:p>
        </w:tc>
        <w:tc>
          <w:tcPr>
            <w:tcW w:w="643" w:type="pct"/>
            <w:shd w:val="clear" w:color="auto" w:fill="auto"/>
            <w:vAlign w:val="center"/>
          </w:tcPr>
          <w:p w:rsidR="00385263" w:rsidRPr="00E47C2E" w:rsidRDefault="00385263" w:rsidP="00B5725B">
            <w:pPr>
              <w:spacing w:before="0"/>
              <w:jc w:val="center"/>
              <w:rPr>
                <w:rFonts w:cs="Arial"/>
                <w:b/>
                <w:bCs/>
                <w:iCs/>
              </w:rPr>
            </w:pPr>
          </w:p>
        </w:tc>
        <w:tc>
          <w:tcPr>
            <w:tcW w:w="725" w:type="pct"/>
            <w:shd w:val="clear" w:color="auto" w:fill="auto"/>
            <w:vAlign w:val="center"/>
          </w:tcPr>
          <w:p w:rsidR="00385263" w:rsidRPr="00E47C2E" w:rsidRDefault="00385263" w:rsidP="00B5725B">
            <w:pPr>
              <w:spacing w:before="0"/>
              <w:jc w:val="center"/>
              <w:rPr>
                <w:rFonts w:cs="Arial"/>
                <w:b/>
                <w:bCs/>
                <w:iCs/>
              </w:rPr>
            </w:pPr>
          </w:p>
        </w:tc>
      </w:tr>
      <w:tr w:rsidR="005B03B0" w:rsidRPr="00E47C2E" w:rsidTr="005B03B0">
        <w:tc>
          <w:tcPr>
            <w:tcW w:w="5000" w:type="pct"/>
            <w:gridSpan w:val="8"/>
            <w:shd w:val="clear" w:color="auto" w:fill="auto"/>
            <w:vAlign w:val="center"/>
          </w:tcPr>
          <w:p w:rsidR="005B03B0" w:rsidRPr="005B03B0" w:rsidRDefault="005B03B0" w:rsidP="00A666F7">
            <w:pPr>
              <w:spacing w:before="0"/>
              <w:rPr>
                <w:rFonts w:cs="Arial"/>
                <w:b/>
                <w:bCs/>
                <w:iCs/>
                <w:lang w:val="sr-Cyrl-RS"/>
              </w:rPr>
            </w:pPr>
            <w:r>
              <w:rPr>
                <w:rFonts w:cs="Arial"/>
                <w:b/>
                <w:bCs/>
                <w:iCs/>
                <w:lang w:val="sr-Cyrl-RS"/>
              </w:rPr>
              <w:lastRenderedPageBreak/>
              <w:t>Објекти одводног система</w:t>
            </w:r>
          </w:p>
        </w:tc>
      </w:tr>
      <w:tr w:rsidR="005B03B0" w:rsidRPr="00E47C2E" w:rsidTr="005B03B0">
        <w:tc>
          <w:tcPr>
            <w:tcW w:w="274" w:type="pct"/>
            <w:shd w:val="clear" w:color="auto" w:fill="auto"/>
            <w:vAlign w:val="center"/>
          </w:tcPr>
          <w:p w:rsidR="005B03B0" w:rsidRPr="00E47C2E" w:rsidRDefault="005B03B0" w:rsidP="00B5725B">
            <w:pPr>
              <w:spacing w:before="0"/>
              <w:jc w:val="center"/>
              <w:rPr>
                <w:rFonts w:cs="Arial"/>
                <w:b/>
                <w:bCs/>
                <w:iCs/>
                <w:lang w:val="sr-Cyrl-CS"/>
              </w:rPr>
            </w:pPr>
            <w:r>
              <w:rPr>
                <w:rFonts w:cs="Arial"/>
                <w:b/>
                <w:bCs/>
                <w:iCs/>
                <w:lang w:val="sr-Cyrl-CS"/>
              </w:rPr>
              <w:t>1.</w:t>
            </w:r>
          </w:p>
        </w:tc>
        <w:tc>
          <w:tcPr>
            <w:tcW w:w="4726" w:type="pct"/>
            <w:gridSpan w:val="7"/>
            <w:shd w:val="clear" w:color="auto" w:fill="auto"/>
          </w:tcPr>
          <w:p w:rsidR="005B03B0" w:rsidRPr="005B03B0" w:rsidRDefault="005B03B0" w:rsidP="005B03B0">
            <w:pPr>
              <w:spacing w:before="0"/>
              <w:rPr>
                <w:rFonts w:cs="Arial"/>
                <w:b/>
                <w:bCs/>
                <w:iCs/>
                <w:lang w:val="sr-Cyrl-RS"/>
              </w:rPr>
            </w:pPr>
            <w:r>
              <w:rPr>
                <w:rFonts w:cs="Arial"/>
                <w:b/>
                <w:bCs/>
                <w:iCs/>
                <w:lang w:val="sr-Cyrl-RS"/>
              </w:rPr>
              <w:t>Предходни радови</w:t>
            </w:r>
          </w:p>
        </w:tc>
      </w:tr>
      <w:tr w:rsidR="00385263" w:rsidRPr="00E47C2E" w:rsidTr="00EA2CCF">
        <w:tc>
          <w:tcPr>
            <w:tcW w:w="274" w:type="pct"/>
            <w:shd w:val="clear" w:color="auto" w:fill="auto"/>
            <w:vAlign w:val="center"/>
          </w:tcPr>
          <w:p w:rsidR="00385263" w:rsidRPr="00E47C2E" w:rsidRDefault="005B03B0" w:rsidP="00B5725B">
            <w:pPr>
              <w:spacing w:before="0"/>
              <w:jc w:val="center"/>
              <w:rPr>
                <w:rFonts w:cs="Arial"/>
                <w:b/>
                <w:bCs/>
                <w:iCs/>
                <w:lang w:val="sr-Cyrl-CS"/>
              </w:rPr>
            </w:pPr>
            <w:r>
              <w:rPr>
                <w:rFonts w:cs="Arial"/>
                <w:b/>
                <w:bCs/>
                <w:iCs/>
                <w:lang w:val="sr-Cyrl-CS"/>
              </w:rPr>
              <w:t>1.1</w:t>
            </w:r>
          </w:p>
        </w:tc>
        <w:tc>
          <w:tcPr>
            <w:tcW w:w="996" w:type="pct"/>
            <w:shd w:val="clear" w:color="auto" w:fill="auto"/>
          </w:tcPr>
          <w:p w:rsidR="005B03B0" w:rsidRPr="005B03B0" w:rsidRDefault="005B03B0" w:rsidP="005B03B0">
            <w:pPr>
              <w:spacing w:before="0"/>
              <w:jc w:val="left"/>
              <w:rPr>
                <w:rFonts w:cs="Arial"/>
                <w:bCs/>
                <w:iCs/>
                <w:lang w:val="sr-Cyrl-CS"/>
              </w:rPr>
            </w:pPr>
            <w:r>
              <w:rPr>
                <w:rFonts w:cs="Arial"/>
                <w:bCs/>
                <w:iCs/>
                <w:lang w:val="sr-Cyrl-CS"/>
              </w:rPr>
              <w:t>Обележавање</w:t>
            </w:r>
            <w:r w:rsidRPr="005B03B0">
              <w:rPr>
                <w:rFonts w:cs="Arial"/>
                <w:bCs/>
                <w:iCs/>
                <w:lang w:val="sr-Cyrl-CS"/>
              </w:rPr>
              <w:t xml:space="preserve"> </w:t>
            </w:r>
            <w:r>
              <w:rPr>
                <w:rFonts w:cs="Arial"/>
                <w:bCs/>
                <w:iCs/>
                <w:lang w:val="sr-Cyrl-CS"/>
              </w:rPr>
              <w:t>и</w:t>
            </w:r>
            <w:r w:rsidRPr="005B03B0">
              <w:rPr>
                <w:rFonts w:cs="Arial"/>
                <w:bCs/>
                <w:iCs/>
                <w:lang w:val="sr-Cyrl-CS"/>
              </w:rPr>
              <w:t xml:space="preserve"> </w:t>
            </w:r>
            <w:r>
              <w:rPr>
                <w:rFonts w:cs="Arial"/>
                <w:bCs/>
                <w:iCs/>
                <w:lang w:val="sr-Cyrl-CS"/>
              </w:rPr>
              <w:t>снимање</w:t>
            </w:r>
            <w:r w:rsidRPr="005B03B0">
              <w:rPr>
                <w:rFonts w:cs="Arial"/>
                <w:bCs/>
                <w:iCs/>
                <w:lang w:val="sr-Cyrl-CS"/>
              </w:rPr>
              <w:t xml:space="preserve"> </w:t>
            </w:r>
            <w:r>
              <w:rPr>
                <w:rFonts w:cs="Arial"/>
                <w:bCs/>
                <w:iCs/>
                <w:lang w:val="sr-Cyrl-CS"/>
              </w:rPr>
              <w:t>трасе</w:t>
            </w:r>
            <w:r w:rsidRPr="005B03B0">
              <w:rPr>
                <w:rFonts w:cs="Arial"/>
                <w:bCs/>
                <w:iCs/>
                <w:lang w:val="sr-Cyrl-CS"/>
              </w:rPr>
              <w:t xml:space="preserve">. </w:t>
            </w:r>
          </w:p>
          <w:p w:rsidR="005B03B0" w:rsidRPr="005B03B0" w:rsidRDefault="005B03B0" w:rsidP="005B03B0">
            <w:pPr>
              <w:spacing w:before="0"/>
              <w:jc w:val="left"/>
              <w:rPr>
                <w:rFonts w:cs="Arial"/>
                <w:bCs/>
                <w:iCs/>
                <w:lang w:val="sr-Cyrl-CS"/>
              </w:rPr>
            </w:pPr>
            <w:r>
              <w:rPr>
                <w:rFonts w:cs="Arial"/>
                <w:bCs/>
                <w:iCs/>
                <w:lang w:val="sr-Cyrl-CS"/>
              </w:rPr>
              <w:t>Пре</w:t>
            </w:r>
            <w:r w:rsidRPr="005B03B0">
              <w:rPr>
                <w:rFonts w:cs="Arial"/>
                <w:bCs/>
                <w:iCs/>
                <w:lang w:val="sr-Cyrl-CS"/>
              </w:rPr>
              <w:t xml:space="preserve"> </w:t>
            </w:r>
            <w:r>
              <w:rPr>
                <w:rFonts w:cs="Arial"/>
                <w:bCs/>
                <w:iCs/>
                <w:lang w:val="sr-Cyrl-CS"/>
              </w:rPr>
              <w:t>почетка</w:t>
            </w:r>
            <w:r w:rsidRPr="005B03B0">
              <w:rPr>
                <w:rFonts w:cs="Arial"/>
                <w:bCs/>
                <w:iCs/>
                <w:lang w:val="sr-Cyrl-CS"/>
              </w:rPr>
              <w:t xml:space="preserve"> </w:t>
            </w:r>
            <w:r>
              <w:rPr>
                <w:rFonts w:cs="Arial"/>
                <w:bCs/>
                <w:iCs/>
                <w:lang w:val="sr-Cyrl-CS"/>
              </w:rPr>
              <w:t>радова</w:t>
            </w:r>
            <w:r w:rsidRPr="005B03B0">
              <w:rPr>
                <w:rFonts w:cs="Arial"/>
                <w:bCs/>
                <w:iCs/>
                <w:lang w:val="sr-Cyrl-CS"/>
              </w:rPr>
              <w:t xml:space="preserve"> </w:t>
            </w:r>
            <w:r>
              <w:rPr>
                <w:rFonts w:cs="Arial"/>
                <w:bCs/>
                <w:iCs/>
                <w:lang w:val="sr-Cyrl-CS"/>
              </w:rPr>
              <w:t>Извођач</w:t>
            </w:r>
            <w:r w:rsidRPr="005B03B0">
              <w:rPr>
                <w:rFonts w:cs="Arial"/>
                <w:bCs/>
                <w:iCs/>
                <w:lang w:val="sr-Cyrl-CS"/>
              </w:rPr>
              <w:t xml:space="preserve"> </w:t>
            </w:r>
            <w:r>
              <w:rPr>
                <w:rFonts w:cs="Arial"/>
                <w:bCs/>
                <w:iCs/>
                <w:lang w:val="sr-Cyrl-CS"/>
              </w:rPr>
              <w:t>је</w:t>
            </w:r>
            <w:r w:rsidRPr="005B03B0">
              <w:rPr>
                <w:rFonts w:cs="Arial"/>
                <w:bCs/>
                <w:iCs/>
                <w:lang w:val="sr-Cyrl-CS"/>
              </w:rPr>
              <w:t xml:space="preserve"> </w:t>
            </w:r>
            <w:r>
              <w:rPr>
                <w:rFonts w:cs="Arial"/>
                <w:bCs/>
                <w:iCs/>
                <w:lang w:val="sr-Cyrl-CS"/>
              </w:rPr>
              <w:t>дужан</w:t>
            </w:r>
            <w:r w:rsidRPr="005B03B0">
              <w:rPr>
                <w:rFonts w:cs="Arial"/>
                <w:bCs/>
                <w:iCs/>
                <w:lang w:val="sr-Cyrl-CS"/>
              </w:rPr>
              <w:t xml:space="preserve"> </w:t>
            </w:r>
            <w:r>
              <w:rPr>
                <w:rFonts w:cs="Arial"/>
                <w:bCs/>
                <w:iCs/>
                <w:lang w:val="sr-Cyrl-CS"/>
              </w:rPr>
              <w:t>да</w:t>
            </w:r>
            <w:r w:rsidRPr="005B03B0">
              <w:rPr>
                <w:rFonts w:cs="Arial"/>
                <w:bCs/>
                <w:iCs/>
                <w:lang w:val="sr-Cyrl-CS"/>
              </w:rPr>
              <w:t xml:space="preserve"> </w:t>
            </w:r>
            <w:r>
              <w:rPr>
                <w:rFonts w:cs="Arial"/>
                <w:bCs/>
                <w:iCs/>
                <w:lang w:val="sr-Cyrl-CS"/>
              </w:rPr>
              <w:t>изврши</w:t>
            </w:r>
            <w:r w:rsidRPr="005B03B0">
              <w:rPr>
                <w:rFonts w:cs="Arial"/>
                <w:bCs/>
                <w:iCs/>
                <w:lang w:val="sr-Cyrl-CS"/>
              </w:rPr>
              <w:t xml:space="preserve"> </w:t>
            </w:r>
            <w:r>
              <w:rPr>
                <w:rFonts w:cs="Arial"/>
                <w:bCs/>
                <w:iCs/>
                <w:lang w:val="sr-Cyrl-CS"/>
              </w:rPr>
              <w:t>обележавање</w:t>
            </w:r>
            <w:r w:rsidRPr="005B03B0">
              <w:rPr>
                <w:rFonts w:cs="Arial"/>
                <w:bCs/>
                <w:iCs/>
                <w:lang w:val="sr-Cyrl-CS"/>
              </w:rPr>
              <w:t xml:space="preserve"> </w:t>
            </w:r>
            <w:r>
              <w:rPr>
                <w:rFonts w:cs="Arial"/>
                <w:bCs/>
                <w:iCs/>
                <w:lang w:val="sr-Cyrl-CS"/>
              </w:rPr>
              <w:t>трасе</w:t>
            </w:r>
            <w:r w:rsidRPr="005B03B0">
              <w:rPr>
                <w:rFonts w:cs="Arial"/>
                <w:bCs/>
                <w:iCs/>
                <w:lang w:val="sr-Cyrl-CS"/>
              </w:rPr>
              <w:t xml:space="preserve"> </w:t>
            </w:r>
            <w:r>
              <w:rPr>
                <w:rFonts w:cs="Arial"/>
                <w:bCs/>
                <w:iCs/>
                <w:lang w:val="sr-Cyrl-CS"/>
              </w:rPr>
              <w:t>на</w:t>
            </w:r>
            <w:r w:rsidRPr="005B03B0">
              <w:rPr>
                <w:rFonts w:cs="Arial"/>
                <w:bCs/>
                <w:iCs/>
                <w:lang w:val="sr-Cyrl-CS"/>
              </w:rPr>
              <w:t xml:space="preserve"> </w:t>
            </w:r>
            <w:r>
              <w:rPr>
                <w:rFonts w:cs="Arial"/>
                <w:bCs/>
                <w:iCs/>
                <w:lang w:val="sr-Cyrl-CS"/>
              </w:rPr>
              <w:t>терену</w:t>
            </w:r>
            <w:r w:rsidRPr="005B03B0">
              <w:rPr>
                <w:rFonts w:cs="Arial"/>
                <w:bCs/>
                <w:iCs/>
                <w:lang w:val="sr-Cyrl-CS"/>
              </w:rPr>
              <w:t xml:space="preserve"> </w:t>
            </w:r>
            <w:r>
              <w:rPr>
                <w:rFonts w:cs="Arial"/>
                <w:bCs/>
                <w:iCs/>
                <w:lang w:val="sr-Cyrl-CS"/>
              </w:rPr>
              <w:t>и</w:t>
            </w:r>
            <w:r w:rsidRPr="005B03B0">
              <w:rPr>
                <w:rFonts w:cs="Arial"/>
                <w:bCs/>
                <w:iCs/>
                <w:lang w:val="sr-Cyrl-CS"/>
              </w:rPr>
              <w:t xml:space="preserve"> </w:t>
            </w:r>
            <w:r>
              <w:rPr>
                <w:rFonts w:cs="Arial"/>
                <w:bCs/>
                <w:iCs/>
                <w:lang w:val="sr-Cyrl-CS"/>
              </w:rPr>
              <w:t>сними</w:t>
            </w:r>
            <w:r w:rsidRPr="005B03B0">
              <w:rPr>
                <w:rFonts w:cs="Arial"/>
                <w:bCs/>
                <w:iCs/>
                <w:lang w:val="sr-Cyrl-CS"/>
              </w:rPr>
              <w:t xml:space="preserve"> </w:t>
            </w:r>
            <w:r>
              <w:rPr>
                <w:rFonts w:cs="Arial"/>
                <w:bCs/>
                <w:iCs/>
                <w:lang w:val="sr-Cyrl-CS"/>
              </w:rPr>
              <w:t>подужне</w:t>
            </w:r>
            <w:r w:rsidRPr="005B03B0">
              <w:rPr>
                <w:rFonts w:cs="Arial"/>
                <w:bCs/>
                <w:iCs/>
                <w:lang w:val="sr-Cyrl-CS"/>
              </w:rPr>
              <w:t xml:space="preserve"> </w:t>
            </w:r>
            <w:r>
              <w:rPr>
                <w:rFonts w:cs="Arial"/>
                <w:bCs/>
                <w:iCs/>
                <w:lang w:val="sr-Cyrl-CS"/>
              </w:rPr>
              <w:t>профиле</w:t>
            </w:r>
            <w:r w:rsidRPr="005B03B0">
              <w:rPr>
                <w:rFonts w:cs="Arial"/>
                <w:bCs/>
                <w:iCs/>
                <w:lang w:val="sr-Cyrl-CS"/>
              </w:rPr>
              <w:t xml:space="preserve">. </w:t>
            </w:r>
            <w:r>
              <w:rPr>
                <w:rFonts w:cs="Arial"/>
                <w:bCs/>
                <w:iCs/>
                <w:lang w:val="sr-Cyrl-CS"/>
              </w:rPr>
              <w:t>Треба</w:t>
            </w:r>
            <w:r w:rsidRPr="005B03B0">
              <w:rPr>
                <w:rFonts w:cs="Arial"/>
                <w:bCs/>
                <w:iCs/>
                <w:lang w:val="sr-Cyrl-CS"/>
              </w:rPr>
              <w:t xml:space="preserve"> </w:t>
            </w:r>
            <w:r>
              <w:rPr>
                <w:rFonts w:cs="Arial"/>
                <w:bCs/>
                <w:iCs/>
                <w:lang w:val="sr-Cyrl-CS"/>
              </w:rPr>
              <w:t>утврдити</w:t>
            </w:r>
            <w:r w:rsidRPr="005B03B0">
              <w:rPr>
                <w:rFonts w:cs="Arial"/>
                <w:bCs/>
                <w:iCs/>
                <w:lang w:val="sr-Cyrl-CS"/>
              </w:rPr>
              <w:t xml:space="preserve"> </w:t>
            </w:r>
            <w:r>
              <w:rPr>
                <w:rFonts w:cs="Arial"/>
                <w:bCs/>
                <w:iCs/>
                <w:lang w:val="sr-Cyrl-CS"/>
              </w:rPr>
              <w:t>и</w:t>
            </w:r>
            <w:r w:rsidRPr="005B03B0">
              <w:rPr>
                <w:rFonts w:cs="Arial"/>
                <w:bCs/>
                <w:iCs/>
                <w:lang w:val="sr-Cyrl-CS"/>
              </w:rPr>
              <w:t xml:space="preserve"> </w:t>
            </w:r>
            <w:r>
              <w:rPr>
                <w:rFonts w:cs="Arial"/>
                <w:bCs/>
                <w:iCs/>
                <w:lang w:val="sr-Cyrl-CS"/>
              </w:rPr>
              <w:t>положај</w:t>
            </w:r>
            <w:r w:rsidRPr="005B03B0">
              <w:rPr>
                <w:rFonts w:cs="Arial"/>
                <w:bCs/>
                <w:iCs/>
                <w:lang w:val="sr-Cyrl-CS"/>
              </w:rPr>
              <w:t xml:space="preserve"> </w:t>
            </w:r>
            <w:r>
              <w:rPr>
                <w:rFonts w:cs="Arial"/>
                <w:bCs/>
                <w:iCs/>
                <w:lang w:val="sr-Cyrl-CS"/>
              </w:rPr>
              <w:t>других</w:t>
            </w:r>
            <w:r w:rsidRPr="005B03B0">
              <w:rPr>
                <w:rFonts w:cs="Arial"/>
                <w:bCs/>
                <w:iCs/>
                <w:lang w:val="sr-Cyrl-CS"/>
              </w:rPr>
              <w:t xml:space="preserve"> </w:t>
            </w:r>
            <w:r>
              <w:rPr>
                <w:rFonts w:cs="Arial"/>
                <w:bCs/>
                <w:iCs/>
                <w:lang w:val="sr-Cyrl-CS"/>
              </w:rPr>
              <w:t>изведених</w:t>
            </w:r>
            <w:r w:rsidRPr="005B03B0">
              <w:rPr>
                <w:rFonts w:cs="Arial"/>
                <w:bCs/>
                <w:iCs/>
                <w:lang w:val="sr-Cyrl-CS"/>
              </w:rPr>
              <w:t xml:space="preserve"> </w:t>
            </w:r>
            <w:r>
              <w:rPr>
                <w:rFonts w:cs="Arial"/>
                <w:bCs/>
                <w:iCs/>
                <w:lang w:val="sr-Cyrl-CS"/>
              </w:rPr>
              <w:t>или</w:t>
            </w:r>
            <w:r w:rsidRPr="005B03B0">
              <w:rPr>
                <w:rFonts w:cs="Arial"/>
                <w:bCs/>
                <w:iCs/>
                <w:lang w:val="sr-Cyrl-CS"/>
              </w:rPr>
              <w:t xml:space="preserve"> </w:t>
            </w:r>
            <w:r>
              <w:rPr>
                <w:rFonts w:cs="Arial"/>
                <w:bCs/>
                <w:iCs/>
                <w:lang w:val="sr-Cyrl-CS"/>
              </w:rPr>
              <w:t>пројектованих</w:t>
            </w:r>
            <w:r w:rsidRPr="005B03B0">
              <w:rPr>
                <w:rFonts w:cs="Arial"/>
                <w:bCs/>
                <w:iCs/>
                <w:lang w:val="sr-Cyrl-CS"/>
              </w:rPr>
              <w:t xml:space="preserve"> </w:t>
            </w:r>
            <w:r>
              <w:rPr>
                <w:rFonts w:cs="Arial"/>
                <w:bCs/>
                <w:iCs/>
                <w:lang w:val="sr-Cyrl-CS"/>
              </w:rPr>
              <w:t>инсталација</w:t>
            </w:r>
            <w:r w:rsidRPr="005B03B0">
              <w:rPr>
                <w:rFonts w:cs="Arial"/>
                <w:bCs/>
                <w:iCs/>
                <w:lang w:val="sr-Cyrl-CS"/>
              </w:rPr>
              <w:t xml:space="preserve">. </w:t>
            </w:r>
          </w:p>
          <w:p w:rsidR="00385263" w:rsidRPr="00E47C2E" w:rsidRDefault="005B03B0" w:rsidP="005B03B0">
            <w:pPr>
              <w:spacing w:before="0"/>
              <w:jc w:val="left"/>
              <w:rPr>
                <w:rFonts w:cs="Arial"/>
                <w:bCs/>
                <w:iCs/>
                <w:lang w:val="sr-Cyrl-CS"/>
              </w:rPr>
            </w:pPr>
            <w:r>
              <w:rPr>
                <w:rFonts w:cs="Arial"/>
                <w:bCs/>
                <w:iCs/>
                <w:lang w:val="sr-Cyrl-CS"/>
              </w:rPr>
              <w:t>Обрачун</w:t>
            </w:r>
            <w:r w:rsidRPr="005B03B0">
              <w:rPr>
                <w:rFonts w:cs="Arial"/>
                <w:bCs/>
                <w:iCs/>
                <w:lang w:val="sr-Cyrl-CS"/>
              </w:rPr>
              <w:t xml:space="preserve"> </w:t>
            </w:r>
            <w:r>
              <w:rPr>
                <w:rFonts w:cs="Arial"/>
                <w:bCs/>
                <w:iCs/>
                <w:lang w:val="sr-Cyrl-CS"/>
              </w:rPr>
              <w:t>по</w:t>
            </w:r>
            <w:r w:rsidRPr="005B03B0">
              <w:rPr>
                <w:rFonts w:cs="Arial"/>
                <w:bCs/>
                <w:iCs/>
                <w:lang w:val="sr-Cyrl-CS"/>
              </w:rPr>
              <w:t xml:space="preserve"> m’</w:t>
            </w:r>
          </w:p>
        </w:tc>
        <w:tc>
          <w:tcPr>
            <w:tcW w:w="501" w:type="pct"/>
            <w:shd w:val="clear" w:color="auto" w:fill="auto"/>
            <w:vAlign w:val="center"/>
          </w:tcPr>
          <w:p w:rsidR="00385263" w:rsidRPr="00E47C2E" w:rsidRDefault="005B03B0" w:rsidP="00B5725B">
            <w:pPr>
              <w:spacing w:before="0"/>
              <w:jc w:val="center"/>
              <w:rPr>
                <w:rFonts w:cs="Arial"/>
                <w:bCs/>
                <w:iCs/>
                <w:lang w:val="sr-Cyrl-CS"/>
              </w:rPr>
            </w:pPr>
            <w:r w:rsidRPr="005B03B0">
              <w:rPr>
                <w:rFonts w:cs="Arial"/>
                <w:bCs/>
                <w:iCs/>
                <w:lang w:val="sr-Cyrl-CS"/>
              </w:rPr>
              <w:t>m’</w:t>
            </w:r>
          </w:p>
        </w:tc>
        <w:tc>
          <w:tcPr>
            <w:tcW w:w="573" w:type="pct"/>
            <w:shd w:val="clear" w:color="auto" w:fill="auto"/>
            <w:vAlign w:val="center"/>
          </w:tcPr>
          <w:p w:rsidR="00385263" w:rsidRPr="00E47C2E" w:rsidRDefault="005B03B0" w:rsidP="00B5725B">
            <w:pPr>
              <w:spacing w:before="0"/>
              <w:jc w:val="center"/>
              <w:rPr>
                <w:rFonts w:cs="Arial"/>
                <w:bCs/>
                <w:iCs/>
                <w:lang w:val="sr-Cyrl-CS"/>
              </w:rPr>
            </w:pPr>
            <w:r>
              <w:rPr>
                <w:rFonts w:cs="Arial"/>
                <w:bCs/>
                <w:iCs/>
                <w:lang w:val="sr-Cyrl-CS"/>
              </w:rPr>
              <w:t>512</w:t>
            </w:r>
          </w:p>
        </w:tc>
        <w:tc>
          <w:tcPr>
            <w:tcW w:w="644" w:type="pct"/>
            <w:shd w:val="clear" w:color="auto" w:fill="auto"/>
            <w:vAlign w:val="center"/>
          </w:tcPr>
          <w:p w:rsidR="00385263" w:rsidRPr="00E47C2E" w:rsidRDefault="00385263" w:rsidP="00B5725B">
            <w:pPr>
              <w:spacing w:before="0"/>
              <w:jc w:val="center"/>
              <w:rPr>
                <w:rFonts w:cs="Arial"/>
                <w:b/>
                <w:bCs/>
                <w:iCs/>
              </w:rPr>
            </w:pPr>
          </w:p>
        </w:tc>
        <w:tc>
          <w:tcPr>
            <w:tcW w:w="644" w:type="pct"/>
            <w:shd w:val="clear" w:color="auto" w:fill="auto"/>
            <w:vAlign w:val="center"/>
          </w:tcPr>
          <w:p w:rsidR="00385263" w:rsidRPr="00E47C2E" w:rsidRDefault="00385263" w:rsidP="00B5725B">
            <w:pPr>
              <w:spacing w:before="0"/>
              <w:jc w:val="center"/>
              <w:rPr>
                <w:rFonts w:cs="Arial"/>
                <w:b/>
                <w:bCs/>
                <w:iCs/>
              </w:rPr>
            </w:pPr>
          </w:p>
        </w:tc>
        <w:tc>
          <w:tcPr>
            <w:tcW w:w="643" w:type="pct"/>
            <w:shd w:val="clear" w:color="auto" w:fill="auto"/>
            <w:vAlign w:val="center"/>
          </w:tcPr>
          <w:p w:rsidR="00385263" w:rsidRPr="00E47C2E" w:rsidRDefault="00385263" w:rsidP="00B5725B">
            <w:pPr>
              <w:spacing w:before="0"/>
              <w:jc w:val="center"/>
              <w:rPr>
                <w:rFonts w:cs="Arial"/>
                <w:b/>
                <w:bCs/>
                <w:iCs/>
              </w:rPr>
            </w:pPr>
          </w:p>
        </w:tc>
        <w:tc>
          <w:tcPr>
            <w:tcW w:w="725" w:type="pct"/>
            <w:shd w:val="clear" w:color="auto" w:fill="auto"/>
            <w:vAlign w:val="center"/>
          </w:tcPr>
          <w:p w:rsidR="00385263" w:rsidRPr="00E47C2E" w:rsidRDefault="00385263" w:rsidP="00B5725B">
            <w:pPr>
              <w:spacing w:before="0"/>
              <w:jc w:val="center"/>
              <w:rPr>
                <w:rFonts w:cs="Arial"/>
                <w:b/>
                <w:bCs/>
                <w:iCs/>
              </w:rPr>
            </w:pPr>
          </w:p>
        </w:tc>
      </w:tr>
      <w:tr w:rsidR="005B03B0" w:rsidRPr="00E47C2E" w:rsidTr="005B03B0">
        <w:tc>
          <w:tcPr>
            <w:tcW w:w="274" w:type="pct"/>
            <w:shd w:val="clear" w:color="auto" w:fill="auto"/>
            <w:vAlign w:val="center"/>
          </w:tcPr>
          <w:p w:rsidR="005B03B0" w:rsidRPr="00E47C2E" w:rsidRDefault="005B03B0" w:rsidP="00B5725B">
            <w:pPr>
              <w:spacing w:before="0"/>
              <w:jc w:val="center"/>
              <w:rPr>
                <w:rFonts w:cs="Arial"/>
                <w:b/>
                <w:bCs/>
                <w:iCs/>
                <w:lang w:val="sr-Cyrl-CS"/>
              </w:rPr>
            </w:pPr>
            <w:r>
              <w:rPr>
                <w:rFonts w:cs="Arial"/>
                <w:b/>
                <w:bCs/>
                <w:iCs/>
                <w:lang w:val="sr-Cyrl-CS"/>
              </w:rPr>
              <w:t>2.</w:t>
            </w:r>
          </w:p>
        </w:tc>
        <w:tc>
          <w:tcPr>
            <w:tcW w:w="4726" w:type="pct"/>
            <w:gridSpan w:val="7"/>
            <w:shd w:val="clear" w:color="auto" w:fill="auto"/>
          </w:tcPr>
          <w:p w:rsidR="005B03B0" w:rsidRPr="005B03B0" w:rsidRDefault="005B03B0" w:rsidP="005B03B0">
            <w:pPr>
              <w:spacing w:before="0"/>
              <w:rPr>
                <w:rFonts w:cs="Arial"/>
                <w:b/>
                <w:bCs/>
                <w:iCs/>
                <w:lang w:val="sr-Cyrl-RS"/>
              </w:rPr>
            </w:pPr>
            <w:r>
              <w:rPr>
                <w:rFonts w:cs="Arial"/>
                <w:b/>
                <w:bCs/>
                <w:iCs/>
                <w:lang w:val="sr-Cyrl-RS"/>
              </w:rPr>
              <w:t>Земљани радови</w:t>
            </w:r>
          </w:p>
        </w:tc>
      </w:tr>
      <w:tr w:rsidR="005B03B0" w:rsidRPr="00E47C2E" w:rsidTr="00EA2CCF">
        <w:tc>
          <w:tcPr>
            <w:tcW w:w="274" w:type="pct"/>
            <w:shd w:val="clear" w:color="auto" w:fill="auto"/>
            <w:vAlign w:val="center"/>
          </w:tcPr>
          <w:p w:rsidR="005B03B0" w:rsidRPr="00E47C2E" w:rsidRDefault="005B03B0" w:rsidP="00B5725B">
            <w:pPr>
              <w:spacing w:before="0"/>
              <w:jc w:val="center"/>
              <w:rPr>
                <w:rFonts w:cs="Arial"/>
                <w:b/>
                <w:bCs/>
                <w:iCs/>
                <w:lang w:val="sr-Cyrl-CS"/>
              </w:rPr>
            </w:pPr>
            <w:r>
              <w:rPr>
                <w:rFonts w:cs="Arial"/>
                <w:b/>
                <w:bCs/>
                <w:iCs/>
                <w:lang w:val="sr-Cyrl-CS"/>
              </w:rPr>
              <w:t>2.1</w:t>
            </w:r>
          </w:p>
        </w:tc>
        <w:tc>
          <w:tcPr>
            <w:tcW w:w="996" w:type="pct"/>
            <w:shd w:val="clear" w:color="auto" w:fill="auto"/>
          </w:tcPr>
          <w:p w:rsidR="005B03B0" w:rsidRPr="005B03B0" w:rsidRDefault="005B03B0" w:rsidP="005B03B0">
            <w:pPr>
              <w:spacing w:before="0"/>
              <w:jc w:val="left"/>
              <w:rPr>
                <w:rFonts w:cs="Arial"/>
                <w:bCs/>
                <w:iCs/>
                <w:lang w:val="sr-Cyrl-CS"/>
              </w:rPr>
            </w:pPr>
            <w:r>
              <w:rPr>
                <w:rFonts w:cs="Arial"/>
                <w:bCs/>
                <w:iCs/>
                <w:lang w:val="sr-Cyrl-CS"/>
              </w:rPr>
              <w:t>Ископ</w:t>
            </w:r>
            <w:r w:rsidRPr="005B03B0">
              <w:rPr>
                <w:rFonts w:cs="Arial"/>
                <w:bCs/>
                <w:iCs/>
                <w:lang w:val="sr-Cyrl-CS"/>
              </w:rPr>
              <w:t xml:space="preserve"> </w:t>
            </w:r>
            <w:r>
              <w:rPr>
                <w:rFonts w:cs="Arial"/>
                <w:bCs/>
                <w:iCs/>
                <w:lang w:val="sr-Cyrl-CS"/>
              </w:rPr>
              <w:t>рова</w:t>
            </w:r>
            <w:r w:rsidRPr="005B03B0">
              <w:rPr>
                <w:rFonts w:cs="Arial"/>
                <w:bCs/>
                <w:iCs/>
                <w:lang w:val="sr-Cyrl-CS"/>
              </w:rPr>
              <w:t xml:space="preserve"> </w:t>
            </w:r>
            <w:r>
              <w:rPr>
                <w:rFonts w:cs="Arial"/>
                <w:bCs/>
                <w:iCs/>
                <w:lang w:val="sr-Cyrl-CS"/>
              </w:rPr>
              <w:t>са</w:t>
            </w:r>
            <w:r w:rsidRPr="005B03B0">
              <w:rPr>
                <w:rFonts w:cs="Arial"/>
                <w:bCs/>
                <w:iCs/>
                <w:lang w:val="sr-Cyrl-CS"/>
              </w:rPr>
              <w:t xml:space="preserve"> </w:t>
            </w:r>
            <w:r>
              <w:rPr>
                <w:rFonts w:cs="Arial"/>
                <w:bCs/>
                <w:iCs/>
                <w:lang w:val="sr-Cyrl-CS"/>
              </w:rPr>
              <w:t>подградом</w:t>
            </w:r>
          </w:p>
          <w:p w:rsidR="005B03B0" w:rsidRPr="005B03B0" w:rsidRDefault="005B03B0" w:rsidP="005B03B0">
            <w:pPr>
              <w:spacing w:before="0"/>
              <w:jc w:val="left"/>
              <w:rPr>
                <w:rFonts w:cs="Arial"/>
                <w:bCs/>
                <w:iCs/>
                <w:lang w:val="sr-Cyrl-CS"/>
              </w:rPr>
            </w:pPr>
            <w:r>
              <w:rPr>
                <w:rFonts w:cs="Arial"/>
                <w:bCs/>
                <w:iCs/>
                <w:lang w:val="sr-Cyrl-CS"/>
              </w:rPr>
              <w:t>Машински</w:t>
            </w:r>
            <w:r w:rsidRPr="005B03B0">
              <w:rPr>
                <w:rFonts w:cs="Arial"/>
                <w:bCs/>
                <w:iCs/>
                <w:lang w:val="sr-Cyrl-CS"/>
              </w:rPr>
              <w:t xml:space="preserve"> </w:t>
            </w:r>
            <w:r>
              <w:rPr>
                <w:rFonts w:cs="Arial"/>
                <w:bCs/>
                <w:iCs/>
                <w:lang w:val="sr-Cyrl-CS"/>
              </w:rPr>
              <w:t>и</w:t>
            </w:r>
            <w:r w:rsidRPr="005B03B0">
              <w:rPr>
                <w:rFonts w:cs="Arial"/>
                <w:bCs/>
                <w:iCs/>
                <w:lang w:val="sr-Cyrl-CS"/>
              </w:rPr>
              <w:t xml:space="preserve"> </w:t>
            </w:r>
            <w:r>
              <w:rPr>
                <w:rFonts w:cs="Arial"/>
                <w:bCs/>
                <w:iCs/>
                <w:lang w:val="sr-Cyrl-CS"/>
              </w:rPr>
              <w:t>делимично</w:t>
            </w:r>
            <w:r w:rsidRPr="005B03B0">
              <w:rPr>
                <w:rFonts w:cs="Arial"/>
                <w:bCs/>
                <w:iCs/>
                <w:lang w:val="sr-Cyrl-CS"/>
              </w:rPr>
              <w:t xml:space="preserve"> </w:t>
            </w:r>
            <w:r>
              <w:rPr>
                <w:rFonts w:cs="Arial"/>
                <w:bCs/>
                <w:iCs/>
                <w:lang w:val="sr-Cyrl-CS"/>
              </w:rPr>
              <w:t>ручни</w:t>
            </w:r>
            <w:r w:rsidRPr="005B03B0">
              <w:rPr>
                <w:rFonts w:cs="Arial"/>
                <w:bCs/>
                <w:iCs/>
                <w:lang w:val="sr-Cyrl-CS"/>
              </w:rPr>
              <w:t xml:space="preserve"> </w:t>
            </w:r>
            <w:r>
              <w:rPr>
                <w:rFonts w:cs="Arial"/>
                <w:bCs/>
                <w:iCs/>
                <w:lang w:val="sr-Cyrl-CS"/>
              </w:rPr>
              <w:t>ископ</w:t>
            </w:r>
            <w:r w:rsidRPr="005B03B0">
              <w:rPr>
                <w:rFonts w:cs="Arial"/>
                <w:bCs/>
                <w:iCs/>
                <w:lang w:val="sr-Cyrl-CS"/>
              </w:rPr>
              <w:t xml:space="preserve"> </w:t>
            </w:r>
            <w:r>
              <w:rPr>
                <w:rFonts w:cs="Arial"/>
                <w:bCs/>
                <w:iCs/>
                <w:lang w:val="sr-Cyrl-CS"/>
              </w:rPr>
              <w:t>рова</w:t>
            </w:r>
            <w:r w:rsidRPr="005B03B0">
              <w:rPr>
                <w:rFonts w:cs="Arial"/>
                <w:bCs/>
                <w:iCs/>
                <w:lang w:val="sr-Cyrl-CS"/>
              </w:rPr>
              <w:t xml:space="preserve"> </w:t>
            </w:r>
            <w:r>
              <w:rPr>
                <w:rFonts w:cs="Arial"/>
                <w:bCs/>
                <w:iCs/>
                <w:lang w:val="sr-Cyrl-CS"/>
              </w:rPr>
              <w:t>за</w:t>
            </w:r>
            <w:r w:rsidRPr="005B03B0">
              <w:rPr>
                <w:rFonts w:cs="Arial"/>
                <w:bCs/>
                <w:iCs/>
                <w:lang w:val="sr-Cyrl-CS"/>
              </w:rPr>
              <w:t xml:space="preserve"> </w:t>
            </w:r>
            <w:r>
              <w:rPr>
                <w:rFonts w:cs="Arial"/>
                <w:bCs/>
                <w:iCs/>
                <w:lang w:val="sr-Cyrl-CS"/>
              </w:rPr>
              <w:t>уградњу</w:t>
            </w:r>
            <w:r w:rsidRPr="005B03B0">
              <w:rPr>
                <w:rFonts w:cs="Arial"/>
                <w:bCs/>
                <w:iCs/>
                <w:lang w:val="sr-Cyrl-CS"/>
              </w:rPr>
              <w:t xml:space="preserve"> </w:t>
            </w:r>
            <w:r>
              <w:rPr>
                <w:rFonts w:cs="Arial"/>
                <w:bCs/>
                <w:iCs/>
                <w:lang w:val="sr-Cyrl-CS"/>
              </w:rPr>
              <w:t>канализационих</w:t>
            </w:r>
            <w:r w:rsidRPr="005B03B0">
              <w:rPr>
                <w:rFonts w:cs="Arial"/>
                <w:bCs/>
                <w:iCs/>
                <w:lang w:val="sr-Cyrl-CS"/>
              </w:rPr>
              <w:t xml:space="preserve"> </w:t>
            </w:r>
            <w:r>
              <w:rPr>
                <w:rFonts w:cs="Arial"/>
                <w:bCs/>
                <w:iCs/>
                <w:lang w:val="sr-Cyrl-CS"/>
              </w:rPr>
              <w:t>цеви</w:t>
            </w:r>
            <w:r w:rsidRPr="005B03B0">
              <w:rPr>
                <w:rFonts w:cs="Arial"/>
                <w:bCs/>
                <w:iCs/>
                <w:lang w:val="sr-Cyrl-CS"/>
              </w:rPr>
              <w:t xml:space="preserve">. </w:t>
            </w:r>
            <w:r>
              <w:rPr>
                <w:rFonts w:cs="Arial"/>
                <w:bCs/>
                <w:iCs/>
                <w:lang w:val="sr-Cyrl-CS"/>
              </w:rPr>
              <w:t>Ископ</w:t>
            </w:r>
            <w:r w:rsidRPr="005B03B0">
              <w:rPr>
                <w:rFonts w:cs="Arial"/>
                <w:bCs/>
                <w:iCs/>
                <w:lang w:val="sr-Cyrl-CS"/>
              </w:rPr>
              <w:t xml:space="preserve"> </w:t>
            </w:r>
            <w:r>
              <w:rPr>
                <w:rFonts w:cs="Arial"/>
                <w:bCs/>
                <w:iCs/>
                <w:lang w:val="sr-Cyrl-CS"/>
              </w:rPr>
              <w:t>извршити</w:t>
            </w:r>
            <w:r w:rsidRPr="005B03B0">
              <w:rPr>
                <w:rFonts w:cs="Arial"/>
                <w:bCs/>
                <w:iCs/>
                <w:lang w:val="sr-Cyrl-CS"/>
              </w:rPr>
              <w:t xml:space="preserve"> </w:t>
            </w:r>
            <w:r>
              <w:rPr>
                <w:rFonts w:cs="Arial"/>
                <w:bCs/>
                <w:iCs/>
                <w:lang w:val="sr-Cyrl-CS"/>
              </w:rPr>
              <w:t>према</w:t>
            </w:r>
            <w:r w:rsidRPr="005B03B0">
              <w:rPr>
                <w:rFonts w:cs="Arial"/>
                <w:bCs/>
                <w:iCs/>
                <w:lang w:val="sr-Cyrl-CS"/>
              </w:rPr>
              <w:t xml:space="preserve"> </w:t>
            </w:r>
            <w:r>
              <w:rPr>
                <w:rFonts w:cs="Arial"/>
                <w:bCs/>
                <w:iCs/>
                <w:lang w:val="sr-Cyrl-CS"/>
              </w:rPr>
              <w:t>котама</w:t>
            </w:r>
            <w:r w:rsidRPr="005B03B0">
              <w:rPr>
                <w:rFonts w:cs="Arial"/>
                <w:bCs/>
                <w:iCs/>
                <w:lang w:val="sr-Cyrl-CS"/>
              </w:rPr>
              <w:t xml:space="preserve"> </w:t>
            </w:r>
            <w:r>
              <w:rPr>
                <w:rFonts w:cs="Arial"/>
                <w:bCs/>
                <w:iCs/>
                <w:lang w:val="sr-Cyrl-CS"/>
              </w:rPr>
              <w:t>из</w:t>
            </w:r>
            <w:r w:rsidRPr="005B03B0">
              <w:rPr>
                <w:rFonts w:cs="Arial"/>
                <w:bCs/>
                <w:iCs/>
                <w:lang w:val="sr-Cyrl-CS"/>
              </w:rPr>
              <w:t xml:space="preserve"> </w:t>
            </w:r>
            <w:r>
              <w:rPr>
                <w:rFonts w:cs="Arial"/>
                <w:bCs/>
                <w:iCs/>
                <w:lang w:val="sr-Cyrl-CS"/>
              </w:rPr>
              <w:t>подужног</w:t>
            </w:r>
            <w:r w:rsidRPr="005B03B0">
              <w:rPr>
                <w:rFonts w:cs="Arial"/>
                <w:bCs/>
                <w:iCs/>
                <w:lang w:val="sr-Cyrl-CS"/>
              </w:rPr>
              <w:t xml:space="preserve"> </w:t>
            </w:r>
            <w:r>
              <w:rPr>
                <w:rFonts w:cs="Arial"/>
                <w:bCs/>
                <w:iCs/>
                <w:lang w:val="sr-Cyrl-CS"/>
              </w:rPr>
              <w:t>профила</w:t>
            </w:r>
            <w:r w:rsidRPr="005B03B0">
              <w:rPr>
                <w:rFonts w:cs="Arial"/>
                <w:bCs/>
                <w:iCs/>
                <w:lang w:val="sr-Cyrl-CS"/>
              </w:rPr>
              <w:t xml:space="preserve"> </w:t>
            </w:r>
            <w:r>
              <w:rPr>
                <w:rFonts w:cs="Arial"/>
                <w:bCs/>
                <w:iCs/>
                <w:lang w:val="sr-Cyrl-CS"/>
              </w:rPr>
              <w:t>а</w:t>
            </w:r>
            <w:r w:rsidRPr="005B03B0">
              <w:rPr>
                <w:rFonts w:cs="Arial"/>
                <w:bCs/>
                <w:iCs/>
                <w:lang w:val="sr-Cyrl-CS"/>
              </w:rPr>
              <w:t xml:space="preserve"> </w:t>
            </w:r>
            <w:r>
              <w:rPr>
                <w:rFonts w:cs="Arial"/>
                <w:bCs/>
                <w:iCs/>
                <w:lang w:val="sr-Cyrl-CS"/>
              </w:rPr>
              <w:t>ширину</w:t>
            </w:r>
            <w:r w:rsidRPr="005B03B0">
              <w:rPr>
                <w:rFonts w:cs="Arial"/>
                <w:bCs/>
                <w:iCs/>
                <w:lang w:val="sr-Cyrl-CS"/>
              </w:rPr>
              <w:t xml:space="preserve"> </w:t>
            </w:r>
            <w:r>
              <w:rPr>
                <w:rFonts w:cs="Arial"/>
                <w:bCs/>
                <w:iCs/>
                <w:lang w:val="sr-Cyrl-CS"/>
              </w:rPr>
              <w:t>рова</w:t>
            </w:r>
            <w:r w:rsidRPr="005B03B0">
              <w:rPr>
                <w:rFonts w:cs="Arial"/>
                <w:bCs/>
                <w:iCs/>
                <w:lang w:val="sr-Cyrl-CS"/>
              </w:rPr>
              <w:t xml:space="preserve"> </w:t>
            </w:r>
            <w:r>
              <w:rPr>
                <w:rFonts w:cs="Arial"/>
                <w:bCs/>
                <w:iCs/>
                <w:lang w:val="sr-Cyrl-CS"/>
              </w:rPr>
              <w:t>према</w:t>
            </w:r>
            <w:r w:rsidRPr="005B03B0">
              <w:rPr>
                <w:rFonts w:cs="Arial"/>
                <w:bCs/>
                <w:iCs/>
                <w:lang w:val="sr-Cyrl-CS"/>
              </w:rPr>
              <w:t xml:space="preserve"> </w:t>
            </w:r>
            <w:r>
              <w:rPr>
                <w:rFonts w:cs="Arial"/>
                <w:bCs/>
                <w:iCs/>
                <w:lang w:val="sr-Cyrl-CS"/>
              </w:rPr>
              <w:t>попречном</w:t>
            </w:r>
            <w:r w:rsidRPr="005B03B0">
              <w:rPr>
                <w:rFonts w:cs="Arial"/>
                <w:bCs/>
                <w:iCs/>
                <w:lang w:val="sr-Cyrl-CS"/>
              </w:rPr>
              <w:t xml:space="preserve"> </w:t>
            </w:r>
            <w:r>
              <w:rPr>
                <w:rFonts w:cs="Arial"/>
                <w:bCs/>
                <w:iCs/>
                <w:lang w:val="sr-Cyrl-CS"/>
              </w:rPr>
              <w:t>профлу</w:t>
            </w:r>
            <w:r w:rsidRPr="005B03B0">
              <w:rPr>
                <w:rFonts w:cs="Arial"/>
                <w:bCs/>
                <w:iCs/>
                <w:lang w:val="sr-Cyrl-CS"/>
              </w:rPr>
              <w:t xml:space="preserve"> </w:t>
            </w:r>
            <w:r>
              <w:rPr>
                <w:rFonts w:cs="Arial"/>
                <w:bCs/>
                <w:iCs/>
                <w:lang w:val="sr-Cyrl-CS"/>
              </w:rPr>
              <w:t>и</w:t>
            </w:r>
            <w:r w:rsidRPr="005B03B0">
              <w:rPr>
                <w:rFonts w:cs="Arial"/>
                <w:bCs/>
                <w:iCs/>
                <w:lang w:val="sr-Cyrl-CS"/>
              </w:rPr>
              <w:t xml:space="preserve"> </w:t>
            </w:r>
            <w:r>
              <w:rPr>
                <w:rFonts w:cs="Arial"/>
                <w:bCs/>
                <w:iCs/>
                <w:lang w:val="sr-Cyrl-CS"/>
              </w:rPr>
              <w:t>упуствима</w:t>
            </w:r>
            <w:r w:rsidRPr="005B03B0">
              <w:rPr>
                <w:rFonts w:cs="Arial"/>
                <w:bCs/>
                <w:iCs/>
                <w:lang w:val="sr-Cyrl-CS"/>
              </w:rPr>
              <w:t xml:space="preserve"> </w:t>
            </w:r>
            <w:r>
              <w:rPr>
                <w:rFonts w:cs="Arial"/>
                <w:bCs/>
                <w:iCs/>
                <w:lang w:val="sr-Cyrl-CS"/>
              </w:rPr>
              <w:t>произвођача</w:t>
            </w:r>
            <w:r w:rsidRPr="005B03B0">
              <w:rPr>
                <w:rFonts w:cs="Arial"/>
                <w:bCs/>
                <w:iCs/>
                <w:lang w:val="sr-Cyrl-CS"/>
              </w:rPr>
              <w:t xml:space="preserve"> </w:t>
            </w:r>
            <w:r>
              <w:rPr>
                <w:rFonts w:cs="Arial"/>
                <w:bCs/>
                <w:iCs/>
                <w:lang w:val="sr-Cyrl-CS"/>
              </w:rPr>
              <w:t>монтажног</w:t>
            </w:r>
            <w:r w:rsidRPr="005B03B0">
              <w:rPr>
                <w:rFonts w:cs="Arial"/>
                <w:bCs/>
                <w:iCs/>
                <w:lang w:val="sr-Cyrl-CS"/>
              </w:rPr>
              <w:t xml:space="preserve"> </w:t>
            </w:r>
            <w:r>
              <w:rPr>
                <w:rFonts w:cs="Arial"/>
                <w:bCs/>
                <w:iCs/>
                <w:lang w:val="sr-Cyrl-CS"/>
              </w:rPr>
              <w:t>материјала</w:t>
            </w:r>
            <w:r w:rsidRPr="005B03B0">
              <w:rPr>
                <w:rFonts w:cs="Arial"/>
                <w:bCs/>
                <w:iCs/>
                <w:lang w:val="sr-Cyrl-CS"/>
              </w:rPr>
              <w:t xml:space="preserve">. </w:t>
            </w:r>
            <w:r>
              <w:rPr>
                <w:rFonts w:cs="Arial"/>
                <w:bCs/>
                <w:iCs/>
                <w:lang w:val="sr-Cyrl-CS"/>
              </w:rPr>
              <w:t>Ископани</w:t>
            </w:r>
            <w:r w:rsidRPr="005B03B0">
              <w:rPr>
                <w:rFonts w:cs="Arial"/>
                <w:bCs/>
                <w:iCs/>
                <w:lang w:val="sr-Cyrl-CS"/>
              </w:rPr>
              <w:t xml:space="preserve"> </w:t>
            </w:r>
            <w:r>
              <w:rPr>
                <w:rFonts w:cs="Arial"/>
                <w:bCs/>
                <w:iCs/>
                <w:lang w:val="sr-Cyrl-CS"/>
              </w:rPr>
              <w:t>материјал</w:t>
            </w:r>
            <w:r w:rsidRPr="005B03B0">
              <w:rPr>
                <w:rFonts w:cs="Arial"/>
                <w:bCs/>
                <w:iCs/>
                <w:lang w:val="sr-Cyrl-CS"/>
              </w:rPr>
              <w:t xml:space="preserve"> </w:t>
            </w:r>
            <w:r>
              <w:rPr>
                <w:rFonts w:cs="Arial"/>
                <w:bCs/>
                <w:iCs/>
                <w:lang w:val="sr-Cyrl-CS"/>
              </w:rPr>
              <w:t>се</w:t>
            </w:r>
            <w:r w:rsidRPr="005B03B0">
              <w:rPr>
                <w:rFonts w:cs="Arial"/>
                <w:bCs/>
                <w:iCs/>
                <w:lang w:val="sr-Cyrl-CS"/>
              </w:rPr>
              <w:t xml:space="preserve"> </w:t>
            </w:r>
            <w:r>
              <w:rPr>
                <w:rFonts w:cs="Arial"/>
                <w:bCs/>
                <w:iCs/>
                <w:lang w:val="sr-Cyrl-CS"/>
              </w:rPr>
              <w:t>депонује</w:t>
            </w:r>
            <w:r w:rsidRPr="005B03B0">
              <w:rPr>
                <w:rFonts w:cs="Arial"/>
                <w:bCs/>
                <w:iCs/>
                <w:lang w:val="sr-Cyrl-CS"/>
              </w:rPr>
              <w:t xml:space="preserve"> </w:t>
            </w:r>
            <w:r>
              <w:rPr>
                <w:rFonts w:cs="Arial"/>
                <w:bCs/>
                <w:iCs/>
                <w:lang w:val="sr-Cyrl-CS"/>
              </w:rPr>
              <w:t>на</w:t>
            </w:r>
            <w:r w:rsidRPr="005B03B0">
              <w:rPr>
                <w:rFonts w:cs="Arial"/>
                <w:bCs/>
                <w:iCs/>
                <w:lang w:val="sr-Cyrl-CS"/>
              </w:rPr>
              <w:t xml:space="preserve"> 1 m </w:t>
            </w:r>
            <w:r>
              <w:rPr>
                <w:rFonts w:cs="Arial"/>
                <w:bCs/>
                <w:iCs/>
                <w:lang w:val="sr-Cyrl-CS"/>
              </w:rPr>
              <w:t>од</w:t>
            </w:r>
            <w:r w:rsidRPr="005B03B0">
              <w:rPr>
                <w:rFonts w:cs="Arial"/>
                <w:bCs/>
                <w:iCs/>
                <w:lang w:val="sr-Cyrl-CS"/>
              </w:rPr>
              <w:t xml:space="preserve"> </w:t>
            </w:r>
            <w:r>
              <w:rPr>
                <w:rFonts w:cs="Arial"/>
                <w:bCs/>
                <w:iCs/>
                <w:lang w:val="sr-Cyrl-CS"/>
              </w:rPr>
              <w:t>ивице</w:t>
            </w:r>
            <w:r w:rsidRPr="005B03B0">
              <w:rPr>
                <w:rFonts w:cs="Arial"/>
                <w:bCs/>
                <w:iCs/>
                <w:lang w:val="sr-Cyrl-CS"/>
              </w:rPr>
              <w:t xml:space="preserve"> </w:t>
            </w:r>
            <w:r>
              <w:rPr>
                <w:rFonts w:cs="Arial"/>
                <w:bCs/>
                <w:iCs/>
                <w:lang w:val="sr-Cyrl-CS"/>
              </w:rPr>
              <w:t>рова</w:t>
            </w:r>
            <w:r w:rsidRPr="005B03B0">
              <w:rPr>
                <w:rFonts w:cs="Arial"/>
                <w:bCs/>
                <w:iCs/>
                <w:lang w:val="sr-Cyrl-CS"/>
              </w:rPr>
              <w:t xml:space="preserve"> </w:t>
            </w:r>
            <w:r>
              <w:rPr>
                <w:rFonts w:cs="Arial"/>
                <w:bCs/>
                <w:iCs/>
                <w:lang w:val="sr-Cyrl-CS"/>
              </w:rPr>
              <w:t>рова</w:t>
            </w:r>
            <w:r w:rsidRPr="005B03B0">
              <w:rPr>
                <w:rFonts w:cs="Arial"/>
                <w:bCs/>
                <w:iCs/>
                <w:lang w:val="sr-Cyrl-CS"/>
              </w:rPr>
              <w:t xml:space="preserve">. </w:t>
            </w:r>
            <w:r>
              <w:rPr>
                <w:rFonts w:cs="Arial"/>
                <w:bCs/>
                <w:iCs/>
                <w:lang w:val="sr-Cyrl-CS"/>
              </w:rPr>
              <w:t>Ров</w:t>
            </w:r>
            <w:r w:rsidRPr="005B03B0">
              <w:rPr>
                <w:rFonts w:cs="Arial"/>
                <w:bCs/>
                <w:iCs/>
                <w:lang w:val="sr-Cyrl-CS"/>
              </w:rPr>
              <w:t xml:space="preserve"> </w:t>
            </w:r>
            <w:r>
              <w:rPr>
                <w:rFonts w:cs="Arial"/>
                <w:bCs/>
                <w:iCs/>
                <w:lang w:val="sr-Cyrl-CS"/>
              </w:rPr>
              <w:t>је</w:t>
            </w:r>
            <w:r w:rsidRPr="005B03B0">
              <w:rPr>
                <w:rFonts w:cs="Arial"/>
                <w:bCs/>
                <w:iCs/>
                <w:lang w:val="sr-Cyrl-CS"/>
              </w:rPr>
              <w:t xml:space="preserve"> </w:t>
            </w:r>
            <w:r>
              <w:rPr>
                <w:rFonts w:cs="Arial"/>
                <w:bCs/>
                <w:iCs/>
                <w:lang w:val="sr-Cyrl-CS"/>
              </w:rPr>
              <w:t>правоугониг</w:t>
            </w:r>
            <w:r w:rsidRPr="005B03B0">
              <w:rPr>
                <w:rFonts w:cs="Arial"/>
                <w:bCs/>
                <w:iCs/>
                <w:lang w:val="sr-Cyrl-CS"/>
              </w:rPr>
              <w:t xml:space="preserve"> </w:t>
            </w:r>
            <w:r>
              <w:rPr>
                <w:rFonts w:cs="Arial"/>
                <w:bCs/>
                <w:iCs/>
                <w:lang w:val="sr-Cyrl-CS"/>
              </w:rPr>
              <w:t>облика</w:t>
            </w:r>
            <w:r w:rsidRPr="005B03B0">
              <w:rPr>
                <w:rFonts w:cs="Arial"/>
                <w:bCs/>
                <w:iCs/>
                <w:lang w:val="sr-Cyrl-CS"/>
              </w:rPr>
              <w:t xml:space="preserve"> </w:t>
            </w:r>
            <w:r>
              <w:rPr>
                <w:rFonts w:cs="Arial"/>
                <w:bCs/>
                <w:iCs/>
                <w:lang w:val="sr-Cyrl-CS"/>
              </w:rPr>
              <w:t>са</w:t>
            </w:r>
            <w:r w:rsidRPr="005B03B0">
              <w:rPr>
                <w:rFonts w:cs="Arial"/>
                <w:bCs/>
                <w:iCs/>
                <w:lang w:val="sr-Cyrl-CS"/>
              </w:rPr>
              <w:t xml:space="preserve"> </w:t>
            </w:r>
            <w:r>
              <w:rPr>
                <w:rFonts w:cs="Arial"/>
                <w:bCs/>
                <w:iCs/>
                <w:lang w:val="sr-Cyrl-CS"/>
              </w:rPr>
              <w:t>ширином</w:t>
            </w:r>
            <w:r w:rsidRPr="005B03B0">
              <w:rPr>
                <w:rFonts w:cs="Arial"/>
                <w:bCs/>
                <w:iCs/>
                <w:lang w:val="sr-Cyrl-CS"/>
              </w:rPr>
              <w:t xml:space="preserve"> </w:t>
            </w:r>
            <w:r>
              <w:rPr>
                <w:rFonts w:cs="Arial"/>
                <w:bCs/>
                <w:iCs/>
                <w:lang w:val="sr-Cyrl-CS"/>
              </w:rPr>
              <w:t>у</w:t>
            </w:r>
            <w:r w:rsidRPr="005B03B0">
              <w:rPr>
                <w:rFonts w:cs="Arial"/>
                <w:bCs/>
                <w:iCs/>
                <w:lang w:val="sr-Cyrl-CS"/>
              </w:rPr>
              <w:t xml:space="preserve"> </w:t>
            </w:r>
            <w:r>
              <w:rPr>
                <w:rFonts w:cs="Arial"/>
                <w:bCs/>
                <w:iCs/>
                <w:lang w:val="sr-Cyrl-CS"/>
              </w:rPr>
              <w:t>дну</w:t>
            </w:r>
            <w:r w:rsidRPr="005B03B0">
              <w:rPr>
                <w:rFonts w:cs="Arial"/>
                <w:bCs/>
                <w:iCs/>
                <w:lang w:val="sr-Cyrl-CS"/>
              </w:rPr>
              <w:t xml:space="preserve"> </w:t>
            </w:r>
            <w:r>
              <w:rPr>
                <w:rFonts w:cs="Arial"/>
                <w:bCs/>
                <w:iCs/>
                <w:lang w:val="sr-Cyrl-CS"/>
              </w:rPr>
              <w:t>од</w:t>
            </w:r>
            <w:r w:rsidRPr="005B03B0">
              <w:rPr>
                <w:rFonts w:cs="Arial"/>
                <w:bCs/>
                <w:iCs/>
                <w:lang w:val="sr-Cyrl-CS"/>
              </w:rPr>
              <w:t xml:space="preserve"> 1.0 m </w:t>
            </w:r>
            <w:r>
              <w:rPr>
                <w:rFonts w:cs="Arial"/>
                <w:bCs/>
                <w:iCs/>
                <w:lang w:val="sr-Cyrl-CS"/>
              </w:rPr>
              <w:t>различите</w:t>
            </w:r>
            <w:r w:rsidRPr="005B03B0">
              <w:rPr>
                <w:rFonts w:cs="Arial"/>
                <w:bCs/>
                <w:iCs/>
                <w:lang w:val="sr-Cyrl-CS"/>
              </w:rPr>
              <w:t xml:space="preserve"> </w:t>
            </w:r>
            <w:r>
              <w:rPr>
                <w:rFonts w:cs="Arial"/>
                <w:bCs/>
                <w:iCs/>
                <w:lang w:val="sr-Cyrl-CS"/>
              </w:rPr>
              <w:t>дубине</w:t>
            </w:r>
            <w:r w:rsidRPr="005B03B0">
              <w:rPr>
                <w:rFonts w:cs="Arial"/>
                <w:bCs/>
                <w:iCs/>
                <w:lang w:val="sr-Cyrl-CS"/>
              </w:rPr>
              <w:t xml:space="preserve">. </w:t>
            </w:r>
            <w:r>
              <w:rPr>
                <w:rFonts w:cs="Arial"/>
                <w:bCs/>
                <w:iCs/>
                <w:lang w:val="sr-Cyrl-CS"/>
              </w:rPr>
              <w:t>На</w:t>
            </w:r>
            <w:r w:rsidRPr="005B03B0">
              <w:rPr>
                <w:rFonts w:cs="Arial"/>
                <w:bCs/>
                <w:iCs/>
                <w:lang w:val="sr-Cyrl-CS"/>
              </w:rPr>
              <w:t xml:space="preserve"> </w:t>
            </w:r>
            <w:r>
              <w:rPr>
                <w:rFonts w:cs="Arial"/>
                <w:bCs/>
                <w:iCs/>
                <w:lang w:val="sr-Cyrl-CS"/>
              </w:rPr>
              <w:t>проласку</w:t>
            </w:r>
            <w:r w:rsidRPr="005B03B0">
              <w:rPr>
                <w:rFonts w:cs="Arial"/>
                <w:bCs/>
                <w:iCs/>
                <w:lang w:val="sr-Cyrl-CS"/>
              </w:rPr>
              <w:t xml:space="preserve"> </w:t>
            </w:r>
            <w:r>
              <w:rPr>
                <w:rFonts w:cs="Arial"/>
                <w:bCs/>
                <w:iCs/>
                <w:lang w:val="sr-Cyrl-CS"/>
              </w:rPr>
              <w:t>рова</w:t>
            </w:r>
            <w:r w:rsidRPr="005B03B0">
              <w:rPr>
                <w:rFonts w:cs="Arial"/>
                <w:bCs/>
                <w:iCs/>
                <w:lang w:val="sr-Cyrl-CS"/>
              </w:rPr>
              <w:t xml:space="preserve"> </w:t>
            </w:r>
            <w:r>
              <w:rPr>
                <w:rFonts w:cs="Arial"/>
                <w:bCs/>
                <w:iCs/>
                <w:lang w:val="sr-Cyrl-CS"/>
              </w:rPr>
              <w:t>испод</w:t>
            </w:r>
            <w:r w:rsidRPr="005B03B0">
              <w:rPr>
                <w:rFonts w:cs="Arial"/>
                <w:bCs/>
                <w:iCs/>
                <w:lang w:val="sr-Cyrl-CS"/>
              </w:rPr>
              <w:t xml:space="preserve"> </w:t>
            </w:r>
            <w:r>
              <w:rPr>
                <w:rFonts w:cs="Arial"/>
                <w:bCs/>
                <w:iCs/>
                <w:lang w:val="sr-Cyrl-CS"/>
              </w:rPr>
              <w:t>насипа</w:t>
            </w:r>
            <w:r w:rsidRPr="005B03B0">
              <w:rPr>
                <w:rFonts w:cs="Arial"/>
                <w:bCs/>
                <w:iCs/>
                <w:lang w:val="sr-Cyrl-CS"/>
              </w:rPr>
              <w:t xml:space="preserve"> </w:t>
            </w:r>
            <w:r>
              <w:rPr>
                <w:rFonts w:cs="Arial"/>
                <w:bCs/>
                <w:iCs/>
                <w:lang w:val="sr-Cyrl-CS"/>
              </w:rPr>
              <w:t>и</w:t>
            </w:r>
            <w:r w:rsidRPr="005B03B0">
              <w:rPr>
                <w:rFonts w:cs="Arial"/>
                <w:bCs/>
                <w:iCs/>
                <w:lang w:val="sr-Cyrl-CS"/>
              </w:rPr>
              <w:t xml:space="preserve"> </w:t>
            </w:r>
            <w:r>
              <w:rPr>
                <w:rFonts w:cs="Arial"/>
                <w:bCs/>
                <w:iCs/>
                <w:lang w:val="sr-Cyrl-CS"/>
              </w:rPr>
              <w:lastRenderedPageBreak/>
              <w:t>низ</w:t>
            </w:r>
            <w:r w:rsidRPr="005B03B0">
              <w:rPr>
                <w:rFonts w:cs="Arial"/>
                <w:bCs/>
                <w:iCs/>
                <w:lang w:val="sr-Cyrl-CS"/>
              </w:rPr>
              <w:t xml:space="preserve"> </w:t>
            </w:r>
            <w:r>
              <w:rPr>
                <w:rFonts w:cs="Arial"/>
                <w:bCs/>
                <w:iCs/>
                <w:lang w:val="sr-Cyrl-CS"/>
              </w:rPr>
              <w:t>косине</w:t>
            </w:r>
            <w:r w:rsidRPr="005B03B0">
              <w:rPr>
                <w:rFonts w:cs="Arial"/>
                <w:bCs/>
                <w:iCs/>
                <w:lang w:val="sr-Cyrl-CS"/>
              </w:rPr>
              <w:t xml:space="preserve"> </w:t>
            </w:r>
            <w:r>
              <w:rPr>
                <w:rFonts w:cs="Arial"/>
                <w:bCs/>
                <w:iCs/>
                <w:lang w:val="sr-Cyrl-CS"/>
              </w:rPr>
              <w:t>насипа</w:t>
            </w:r>
            <w:r w:rsidRPr="005B03B0">
              <w:rPr>
                <w:rFonts w:cs="Arial"/>
                <w:bCs/>
                <w:iCs/>
                <w:lang w:val="sr-Cyrl-CS"/>
              </w:rPr>
              <w:t xml:space="preserve"> </w:t>
            </w:r>
            <w:r>
              <w:rPr>
                <w:rFonts w:cs="Arial"/>
                <w:bCs/>
                <w:iCs/>
                <w:lang w:val="sr-Cyrl-CS"/>
              </w:rPr>
              <w:t>обавезно</w:t>
            </w:r>
            <w:r w:rsidRPr="005B03B0">
              <w:rPr>
                <w:rFonts w:cs="Arial"/>
                <w:bCs/>
                <w:iCs/>
                <w:lang w:val="sr-Cyrl-CS"/>
              </w:rPr>
              <w:t xml:space="preserve"> </w:t>
            </w:r>
            <w:r>
              <w:rPr>
                <w:rFonts w:cs="Arial"/>
                <w:bCs/>
                <w:iCs/>
                <w:lang w:val="sr-Cyrl-CS"/>
              </w:rPr>
              <w:t>је</w:t>
            </w:r>
            <w:r w:rsidRPr="005B03B0">
              <w:rPr>
                <w:rFonts w:cs="Arial"/>
                <w:bCs/>
                <w:iCs/>
                <w:lang w:val="sr-Cyrl-CS"/>
              </w:rPr>
              <w:t xml:space="preserve"> </w:t>
            </w:r>
            <w:r>
              <w:rPr>
                <w:rFonts w:cs="Arial"/>
                <w:bCs/>
                <w:iCs/>
                <w:lang w:val="sr-Cyrl-CS"/>
              </w:rPr>
              <w:t>радити</w:t>
            </w:r>
            <w:r w:rsidRPr="005B03B0">
              <w:rPr>
                <w:rFonts w:cs="Arial"/>
                <w:bCs/>
                <w:iCs/>
                <w:lang w:val="sr-Cyrl-CS"/>
              </w:rPr>
              <w:t xml:space="preserve"> </w:t>
            </w:r>
            <w:r>
              <w:rPr>
                <w:rFonts w:cs="Arial"/>
                <w:bCs/>
                <w:iCs/>
                <w:lang w:val="sr-Cyrl-CS"/>
              </w:rPr>
              <w:t>ископ</w:t>
            </w:r>
            <w:r w:rsidRPr="005B03B0">
              <w:rPr>
                <w:rFonts w:cs="Arial"/>
                <w:bCs/>
                <w:iCs/>
                <w:lang w:val="sr-Cyrl-CS"/>
              </w:rPr>
              <w:t xml:space="preserve"> </w:t>
            </w:r>
            <w:r>
              <w:rPr>
                <w:rFonts w:cs="Arial"/>
                <w:bCs/>
                <w:iCs/>
                <w:lang w:val="sr-Cyrl-CS"/>
              </w:rPr>
              <w:t>са</w:t>
            </w:r>
            <w:r w:rsidRPr="005B03B0">
              <w:rPr>
                <w:rFonts w:cs="Arial"/>
                <w:bCs/>
                <w:iCs/>
                <w:lang w:val="sr-Cyrl-CS"/>
              </w:rPr>
              <w:t xml:space="preserve"> </w:t>
            </w:r>
            <w:r>
              <w:rPr>
                <w:rFonts w:cs="Arial"/>
                <w:bCs/>
                <w:iCs/>
                <w:lang w:val="sr-Cyrl-CS"/>
              </w:rPr>
              <w:t>подградом</w:t>
            </w:r>
            <w:r w:rsidRPr="005B03B0">
              <w:rPr>
                <w:rFonts w:cs="Arial"/>
                <w:bCs/>
                <w:iCs/>
                <w:lang w:val="sr-Cyrl-CS"/>
              </w:rPr>
              <w:t xml:space="preserve">. </w:t>
            </w:r>
            <w:r>
              <w:rPr>
                <w:rFonts w:cs="Arial"/>
                <w:bCs/>
                <w:iCs/>
                <w:lang w:val="sr-Cyrl-CS"/>
              </w:rPr>
              <w:t>У</w:t>
            </w:r>
            <w:r w:rsidRPr="005B03B0">
              <w:rPr>
                <w:rFonts w:cs="Arial"/>
                <w:bCs/>
                <w:iCs/>
                <w:lang w:val="sr-Cyrl-CS"/>
              </w:rPr>
              <w:t xml:space="preserve"> </w:t>
            </w:r>
            <w:r>
              <w:rPr>
                <w:rFonts w:cs="Arial"/>
                <w:bCs/>
                <w:iCs/>
                <w:lang w:val="sr-Cyrl-CS"/>
              </w:rPr>
              <w:t>цену</w:t>
            </w:r>
            <w:r w:rsidRPr="005B03B0">
              <w:rPr>
                <w:rFonts w:cs="Arial"/>
                <w:bCs/>
                <w:iCs/>
                <w:lang w:val="sr-Cyrl-CS"/>
              </w:rPr>
              <w:t xml:space="preserve"> </w:t>
            </w:r>
            <w:r>
              <w:rPr>
                <w:rFonts w:cs="Arial"/>
                <w:bCs/>
                <w:iCs/>
                <w:lang w:val="sr-Cyrl-CS"/>
              </w:rPr>
              <w:t>ископа</w:t>
            </w:r>
            <w:r w:rsidRPr="005B03B0">
              <w:rPr>
                <w:rFonts w:cs="Arial"/>
                <w:bCs/>
                <w:iCs/>
                <w:lang w:val="sr-Cyrl-CS"/>
              </w:rPr>
              <w:t xml:space="preserve"> </w:t>
            </w:r>
            <w:r>
              <w:rPr>
                <w:rFonts w:cs="Arial"/>
                <w:bCs/>
                <w:iCs/>
                <w:lang w:val="sr-Cyrl-CS"/>
              </w:rPr>
              <w:t>урачунати</w:t>
            </w:r>
            <w:r w:rsidRPr="005B03B0">
              <w:rPr>
                <w:rFonts w:cs="Arial"/>
                <w:bCs/>
                <w:iCs/>
                <w:lang w:val="sr-Cyrl-CS"/>
              </w:rPr>
              <w:t xml:space="preserve"> </w:t>
            </w:r>
            <w:r>
              <w:rPr>
                <w:rFonts w:cs="Arial"/>
                <w:bCs/>
                <w:iCs/>
                <w:lang w:val="sr-Cyrl-CS"/>
              </w:rPr>
              <w:t>су</w:t>
            </w:r>
            <w:r w:rsidRPr="005B03B0">
              <w:rPr>
                <w:rFonts w:cs="Arial"/>
                <w:bCs/>
                <w:iCs/>
                <w:lang w:val="sr-Cyrl-CS"/>
              </w:rPr>
              <w:t xml:space="preserve"> </w:t>
            </w:r>
            <w:r>
              <w:rPr>
                <w:rFonts w:cs="Arial"/>
                <w:bCs/>
                <w:iCs/>
                <w:lang w:val="sr-Cyrl-CS"/>
              </w:rPr>
              <w:t>ископ</w:t>
            </w:r>
            <w:r w:rsidRPr="005B03B0">
              <w:rPr>
                <w:rFonts w:cs="Arial"/>
                <w:bCs/>
                <w:iCs/>
                <w:lang w:val="sr-Cyrl-CS"/>
              </w:rPr>
              <w:t xml:space="preserve">, </w:t>
            </w:r>
            <w:r>
              <w:rPr>
                <w:rFonts w:cs="Arial"/>
                <w:bCs/>
                <w:iCs/>
                <w:lang w:val="sr-Cyrl-CS"/>
              </w:rPr>
              <w:t>ископ</w:t>
            </w:r>
            <w:r w:rsidRPr="005B03B0">
              <w:rPr>
                <w:rFonts w:cs="Arial"/>
                <w:bCs/>
                <w:iCs/>
                <w:lang w:val="sr-Cyrl-CS"/>
              </w:rPr>
              <w:t xml:space="preserve"> </w:t>
            </w:r>
            <w:r>
              <w:rPr>
                <w:rFonts w:cs="Arial"/>
                <w:bCs/>
                <w:iCs/>
                <w:lang w:val="sr-Cyrl-CS"/>
              </w:rPr>
              <w:t>за</w:t>
            </w:r>
            <w:r w:rsidRPr="005B03B0">
              <w:rPr>
                <w:rFonts w:cs="Arial"/>
                <w:bCs/>
                <w:iCs/>
                <w:lang w:val="sr-Cyrl-CS"/>
              </w:rPr>
              <w:t xml:space="preserve"> </w:t>
            </w:r>
            <w:r>
              <w:rPr>
                <w:rFonts w:cs="Arial"/>
                <w:bCs/>
                <w:iCs/>
                <w:lang w:val="sr-Cyrl-CS"/>
              </w:rPr>
              <w:t>проширење</w:t>
            </w:r>
            <w:r w:rsidRPr="005B03B0">
              <w:rPr>
                <w:rFonts w:cs="Arial"/>
                <w:bCs/>
                <w:iCs/>
                <w:lang w:val="sr-Cyrl-CS"/>
              </w:rPr>
              <w:t xml:space="preserve"> </w:t>
            </w:r>
            <w:r>
              <w:rPr>
                <w:rFonts w:cs="Arial"/>
                <w:bCs/>
                <w:iCs/>
                <w:lang w:val="sr-Cyrl-CS"/>
              </w:rPr>
              <w:t>рова</w:t>
            </w:r>
            <w:r w:rsidRPr="005B03B0">
              <w:rPr>
                <w:rFonts w:cs="Arial"/>
                <w:bCs/>
                <w:iCs/>
                <w:lang w:val="sr-Cyrl-CS"/>
              </w:rPr>
              <w:t xml:space="preserve"> </w:t>
            </w:r>
            <w:r>
              <w:rPr>
                <w:rFonts w:cs="Arial"/>
                <w:bCs/>
                <w:iCs/>
                <w:lang w:val="sr-Cyrl-CS"/>
              </w:rPr>
              <w:t>приликом</w:t>
            </w:r>
            <w:r w:rsidRPr="005B03B0">
              <w:rPr>
                <w:rFonts w:cs="Arial"/>
                <w:bCs/>
                <w:iCs/>
                <w:lang w:val="sr-Cyrl-CS"/>
              </w:rPr>
              <w:t xml:space="preserve"> </w:t>
            </w:r>
            <w:r>
              <w:rPr>
                <w:rFonts w:cs="Arial"/>
                <w:bCs/>
                <w:iCs/>
                <w:lang w:val="sr-Cyrl-CS"/>
              </w:rPr>
              <w:t>монтирања</w:t>
            </w:r>
            <w:r w:rsidRPr="005B03B0">
              <w:rPr>
                <w:rFonts w:cs="Arial"/>
                <w:bCs/>
                <w:iCs/>
                <w:lang w:val="sr-Cyrl-CS"/>
              </w:rPr>
              <w:t xml:space="preserve"> </w:t>
            </w:r>
            <w:r>
              <w:rPr>
                <w:rFonts w:cs="Arial"/>
                <w:bCs/>
                <w:iCs/>
                <w:lang w:val="sr-Cyrl-CS"/>
              </w:rPr>
              <w:t>ревизионих</w:t>
            </w:r>
            <w:r w:rsidRPr="005B03B0">
              <w:rPr>
                <w:rFonts w:cs="Arial"/>
                <w:bCs/>
                <w:iCs/>
                <w:lang w:val="sr-Cyrl-CS"/>
              </w:rPr>
              <w:t xml:space="preserve"> </w:t>
            </w:r>
            <w:r>
              <w:rPr>
                <w:rFonts w:cs="Arial"/>
                <w:bCs/>
                <w:iCs/>
                <w:lang w:val="sr-Cyrl-CS"/>
              </w:rPr>
              <w:t>шахтова</w:t>
            </w:r>
            <w:r w:rsidRPr="005B03B0">
              <w:rPr>
                <w:rFonts w:cs="Arial"/>
                <w:bCs/>
                <w:iCs/>
                <w:lang w:val="sr-Cyrl-CS"/>
              </w:rPr>
              <w:t xml:space="preserve">, </w:t>
            </w:r>
            <w:r>
              <w:rPr>
                <w:rFonts w:cs="Arial"/>
                <w:bCs/>
                <w:iCs/>
                <w:lang w:val="sr-Cyrl-CS"/>
              </w:rPr>
              <w:t>планирање</w:t>
            </w:r>
            <w:r w:rsidRPr="005B03B0">
              <w:rPr>
                <w:rFonts w:cs="Arial"/>
                <w:bCs/>
                <w:iCs/>
                <w:lang w:val="sr-Cyrl-CS"/>
              </w:rPr>
              <w:t xml:space="preserve"> </w:t>
            </w:r>
            <w:r>
              <w:rPr>
                <w:rFonts w:cs="Arial"/>
                <w:bCs/>
                <w:iCs/>
                <w:lang w:val="sr-Cyrl-CS"/>
              </w:rPr>
              <w:t>дна</w:t>
            </w:r>
            <w:r w:rsidRPr="005B03B0">
              <w:rPr>
                <w:rFonts w:cs="Arial"/>
                <w:bCs/>
                <w:iCs/>
                <w:lang w:val="sr-Cyrl-CS"/>
              </w:rPr>
              <w:t xml:space="preserve"> </w:t>
            </w:r>
            <w:r>
              <w:rPr>
                <w:rFonts w:cs="Arial"/>
                <w:bCs/>
                <w:iCs/>
                <w:lang w:val="sr-Cyrl-CS"/>
              </w:rPr>
              <w:t>одлагање</w:t>
            </w:r>
            <w:r w:rsidRPr="005B03B0">
              <w:rPr>
                <w:rFonts w:cs="Arial"/>
                <w:bCs/>
                <w:iCs/>
                <w:lang w:val="sr-Cyrl-CS"/>
              </w:rPr>
              <w:t xml:space="preserve"> </w:t>
            </w:r>
            <w:r>
              <w:rPr>
                <w:rFonts w:cs="Arial"/>
                <w:bCs/>
                <w:iCs/>
                <w:lang w:val="sr-Cyrl-CS"/>
              </w:rPr>
              <w:t>пепела</w:t>
            </w:r>
            <w:r w:rsidRPr="005B03B0">
              <w:rPr>
                <w:rFonts w:cs="Arial"/>
                <w:bCs/>
                <w:iCs/>
                <w:lang w:val="sr-Cyrl-CS"/>
              </w:rPr>
              <w:t xml:space="preserve"> </w:t>
            </w:r>
            <w:r>
              <w:rPr>
                <w:rFonts w:cs="Arial"/>
                <w:bCs/>
                <w:iCs/>
                <w:lang w:val="sr-Cyrl-CS"/>
              </w:rPr>
              <w:t>на</w:t>
            </w:r>
            <w:r w:rsidRPr="005B03B0">
              <w:rPr>
                <w:rFonts w:cs="Arial"/>
                <w:bCs/>
                <w:iCs/>
                <w:lang w:val="sr-Cyrl-CS"/>
              </w:rPr>
              <w:t xml:space="preserve"> </w:t>
            </w:r>
            <w:r>
              <w:rPr>
                <w:rFonts w:cs="Arial"/>
                <w:bCs/>
                <w:iCs/>
                <w:lang w:val="sr-Cyrl-CS"/>
              </w:rPr>
              <w:t>потребном</w:t>
            </w:r>
            <w:r w:rsidRPr="005B03B0">
              <w:rPr>
                <w:rFonts w:cs="Arial"/>
                <w:bCs/>
                <w:iCs/>
                <w:lang w:val="sr-Cyrl-CS"/>
              </w:rPr>
              <w:t xml:space="preserve"> </w:t>
            </w:r>
            <w:r>
              <w:rPr>
                <w:rFonts w:cs="Arial"/>
                <w:bCs/>
                <w:iCs/>
                <w:lang w:val="sr-Cyrl-CS"/>
              </w:rPr>
              <w:t>одстојању</w:t>
            </w:r>
            <w:r w:rsidRPr="005B03B0">
              <w:rPr>
                <w:rFonts w:cs="Arial"/>
                <w:bCs/>
                <w:iCs/>
                <w:lang w:val="sr-Cyrl-CS"/>
              </w:rPr>
              <w:t xml:space="preserve">, </w:t>
            </w:r>
            <w:r>
              <w:rPr>
                <w:rFonts w:cs="Arial"/>
                <w:bCs/>
                <w:iCs/>
                <w:lang w:val="sr-Cyrl-CS"/>
              </w:rPr>
              <w:t>као</w:t>
            </w:r>
            <w:r w:rsidRPr="005B03B0">
              <w:rPr>
                <w:rFonts w:cs="Arial"/>
                <w:bCs/>
                <w:iCs/>
                <w:lang w:val="sr-Cyrl-CS"/>
              </w:rPr>
              <w:t xml:space="preserve"> </w:t>
            </w:r>
            <w:r>
              <w:rPr>
                <w:rFonts w:cs="Arial"/>
                <w:bCs/>
                <w:iCs/>
                <w:lang w:val="sr-Cyrl-CS"/>
              </w:rPr>
              <w:t>и</w:t>
            </w:r>
            <w:r w:rsidRPr="005B03B0">
              <w:rPr>
                <w:rFonts w:cs="Arial"/>
                <w:bCs/>
                <w:iCs/>
                <w:lang w:val="sr-Cyrl-CS"/>
              </w:rPr>
              <w:t xml:space="preserve"> </w:t>
            </w:r>
            <w:r>
              <w:rPr>
                <w:rFonts w:cs="Arial"/>
                <w:bCs/>
                <w:iCs/>
                <w:lang w:val="sr-Cyrl-CS"/>
              </w:rPr>
              <w:t>сви</w:t>
            </w:r>
            <w:r w:rsidRPr="005B03B0">
              <w:rPr>
                <w:rFonts w:cs="Arial"/>
                <w:bCs/>
                <w:iCs/>
                <w:lang w:val="sr-Cyrl-CS"/>
              </w:rPr>
              <w:t xml:space="preserve"> </w:t>
            </w:r>
            <w:r>
              <w:rPr>
                <w:rFonts w:cs="Arial"/>
                <w:bCs/>
                <w:iCs/>
                <w:lang w:val="sr-Cyrl-CS"/>
              </w:rPr>
              <w:t>други</w:t>
            </w:r>
            <w:r w:rsidRPr="005B03B0">
              <w:rPr>
                <w:rFonts w:cs="Arial"/>
                <w:bCs/>
                <w:iCs/>
                <w:lang w:val="sr-Cyrl-CS"/>
              </w:rPr>
              <w:t xml:space="preserve"> </w:t>
            </w:r>
            <w:r>
              <w:rPr>
                <w:rFonts w:cs="Arial"/>
                <w:bCs/>
                <w:iCs/>
                <w:lang w:val="sr-Cyrl-CS"/>
              </w:rPr>
              <w:t>трошкови</w:t>
            </w:r>
            <w:r w:rsidRPr="005B03B0">
              <w:rPr>
                <w:rFonts w:cs="Arial"/>
                <w:bCs/>
                <w:iCs/>
                <w:lang w:val="sr-Cyrl-CS"/>
              </w:rPr>
              <w:t xml:space="preserve"> </w:t>
            </w:r>
            <w:r>
              <w:rPr>
                <w:rFonts w:cs="Arial"/>
                <w:bCs/>
                <w:iCs/>
                <w:lang w:val="sr-Cyrl-CS"/>
              </w:rPr>
              <w:t>који</w:t>
            </w:r>
            <w:r w:rsidRPr="005B03B0">
              <w:rPr>
                <w:rFonts w:cs="Arial"/>
                <w:bCs/>
                <w:iCs/>
                <w:lang w:val="sr-Cyrl-CS"/>
              </w:rPr>
              <w:t xml:space="preserve"> </w:t>
            </w:r>
            <w:r>
              <w:rPr>
                <w:rFonts w:cs="Arial"/>
                <w:bCs/>
                <w:iCs/>
                <w:lang w:val="sr-Cyrl-CS"/>
              </w:rPr>
              <w:t>терете</w:t>
            </w:r>
            <w:r w:rsidRPr="005B03B0">
              <w:rPr>
                <w:rFonts w:cs="Arial"/>
                <w:bCs/>
                <w:iCs/>
                <w:lang w:val="sr-Cyrl-CS"/>
              </w:rPr>
              <w:t xml:space="preserve"> </w:t>
            </w:r>
            <w:r>
              <w:rPr>
                <w:rFonts w:cs="Arial"/>
                <w:bCs/>
                <w:iCs/>
                <w:lang w:val="sr-Cyrl-CS"/>
              </w:rPr>
              <w:t>ову</w:t>
            </w:r>
            <w:r w:rsidRPr="005B03B0">
              <w:rPr>
                <w:rFonts w:cs="Arial"/>
                <w:bCs/>
                <w:iCs/>
                <w:lang w:val="sr-Cyrl-CS"/>
              </w:rPr>
              <w:t xml:space="preserve"> </w:t>
            </w:r>
            <w:r>
              <w:rPr>
                <w:rFonts w:cs="Arial"/>
                <w:bCs/>
                <w:iCs/>
                <w:lang w:val="sr-Cyrl-CS"/>
              </w:rPr>
              <w:t>позицију</w:t>
            </w:r>
            <w:r w:rsidRPr="005B03B0">
              <w:rPr>
                <w:rFonts w:cs="Arial"/>
                <w:bCs/>
                <w:iCs/>
                <w:lang w:val="sr-Cyrl-CS"/>
              </w:rPr>
              <w:t xml:space="preserve">. </w:t>
            </w:r>
            <w:r>
              <w:rPr>
                <w:rFonts w:cs="Arial"/>
                <w:bCs/>
                <w:iCs/>
                <w:lang w:val="sr-Cyrl-CS"/>
              </w:rPr>
              <w:t>Од</w:t>
            </w:r>
            <w:r w:rsidRPr="005B03B0">
              <w:rPr>
                <w:rFonts w:cs="Arial"/>
                <w:bCs/>
                <w:iCs/>
                <w:lang w:val="sr-Cyrl-CS"/>
              </w:rPr>
              <w:t xml:space="preserve"> </w:t>
            </w:r>
            <w:r>
              <w:rPr>
                <w:rFonts w:cs="Arial"/>
                <w:bCs/>
                <w:iCs/>
                <w:lang w:val="sr-Cyrl-CS"/>
              </w:rPr>
              <w:t>укупног</w:t>
            </w:r>
            <w:r w:rsidRPr="005B03B0">
              <w:rPr>
                <w:rFonts w:cs="Arial"/>
                <w:bCs/>
                <w:iCs/>
                <w:lang w:val="sr-Cyrl-CS"/>
              </w:rPr>
              <w:t xml:space="preserve"> </w:t>
            </w:r>
            <w:r>
              <w:rPr>
                <w:rFonts w:cs="Arial"/>
                <w:bCs/>
                <w:iCs/>
                <w:lang w:val="sr-Cyrl-CS"/>
              </w:rPr>
              <w:t>ископа</w:t>
            </w:r>
            <w:r w:rsidRPr="005B03B0">
              <w:rPr>
                <w:rFonts w:cs="Arial"/>
                <w:bCs/>
                <w:iCs/>
                <w:lang w:val="sr-Cyrl-CS"/>
              </w:rPr>
              <w:t xml:space="preserve"> </w:t>
            </w:r>
            <w:r>
              <w:rPr>
                <w:rFonts w:cs="Arial"/>
                <w:bCs/>
                <w:iCs/>
                <w:lang w:val="sr-Cyrl-CS"/>
              </w:rPr>
              <w:t>планирано</w:t>
            </w:r>
            <w:r w:rsidRPr="005B03B0">
              <w:rPr>
                <w:rFonts w:cs="Arial"/>
                <w:bCs/>
                <w:iCs/>
                <w:lang w:val="sr-Cyrl-CS"/>
              </w:rPr>
              <w:t xml:space="preserve"> </w:t>
            </w:r>
            <w:r>
              <w:rPr>
                <w:rFonts w:cs="Arial"/>
                <w:bCs/>
                <w:iCs/>
                <w:lang w:val="sr-Cyrl-CS"/>
              </w:rPr>
              <w:t>је</w:t>
            </w:r>
            <w:r w:rsidRPr="005B03B0">
              <w:rPr>
                <w:rFonts w:cs="Arial"/>
                <w:bCs/>
                <w:iCs/>
                <w:lang w:val="sr-Cyrl-CS"/>
              </w:rPr>
              <w:t xml:space="preserve"> </w:t>
            </w:r>
            <w:r>
              <w:rPr>
                <w:rFonts w:cs="Arial"/>
                <w:bCs/>
                <w:iCs/>
                <w:lang w:val="sr-Cyrl-CS"/>
              </w:rPr>
              <w:t>да</w:t>
            </w:r>
            <w:r w:rsidRPr="005B03B0">
              <w:rPr>
                <w:rFonts w:cs="Arial"/>
                <w:bCs/>
                <w:iCs/>
                <w:lang w:val="sr-Cyrl-CS"/>
              </w:rPr>
              <w:t xml:space="preserve"> </w:t>
            </w:r>
            <w:r>
              <w:rPr>
                <w:rFonts w:cs="Arial"/>
                <w:bCs/>
                <w:iCs/>
                <w:lang w:val="sr-Cyrl-CS"/>
              </w:rPr>
              <w:t>се</w:t>
            </w:r>
            <w:r w:rsidRPr="005B03B0">
              <w:rPr>
                <w:rFonts w:cs="Arial"/>
                <w:bCs/>
                <w:iCs/>
                <w:lang w:val="sr-Cyrl-CS"/>
              </w:rPr>
              <w:t xml:space="preserve"> </w:t>
            </w:r>
            <w:r>
              <w:rPr>
                <w:rFonts w:cs="Arial"/>
                <w:bCs/>
                <w:iCs/>
                <w:lang w:val="sr-Cyrl-CS"/>
              </w:rPr>
              <w:t>машински</w:t>
            </w:r>
            <w:r w:rsidRPr="005B03B0">
              <w:rPr>
                <w:rFonts w:cs="Arial"/>
                <w:bCs/>
                <w:iCs/>
                <w:lang w:val="sr-Cyrl-CS"/>
              </w:rPr>
              <w:t xml:space="preserve"> </w:t>
            </w:r>
            <w:r>
              <w:rPr>
                <w:rFonts w:cs="Arial"/>
                <w:bCs/>
                <w:iCs/>
                <w:lang w:val="sr-Cyrl-CS"/>
              </w:rPr>
              <w:t>ископа</w:t>
            </w:r>
            <w:r w:rsidRPr="005B03B0">
              <w:rPr>
                <w:rFonts w:cs="Arial"/>
                <w:bCs/>
                <w:iCs/>
                <w:lang w:val="sr-Cyrl-CS"/>
              </w:rPr>
              <w:t xml:space="preserve"> 95%, </w:t>
            </w:r>
            <w:r>
              <w:rPr>
                <w:rFonts w:cs="Arial"/>
                <w:bCs/>
                <w:iCs/>
                <w:lang w:val="sr-Cyrl-CS"/>
              </w:rPr>
              <w:t>а</w:t>
            </w:r>
            <w:r w:rsidRPr="005B03B0">
              <w:rPr>
                <w:rFonts w:cs="Arial"/>
                <w:bCs/>
                <w:iCs/>
                <w:lang w:val="sr-Cyrl-CS"/>
              </w:rPr>
              <w:t xml:space="preserve"> </w:t>
            </w:r>
            <w:r>
              <w:rPr>
                <w:rFonts w:cs="Arial"/>
                <w:bCs/>
                <w:iCs/>
                <w:lang w:val="sr-Cyrl-CS"/>
              </w:rPr>
              <w:t>остало</w:t>
            </w:r>
            <w:r w:rsidRPr="005B03B0">
              <w:rPr>
                <w:rFonts w:cs="Arial"/>
                <w:bCs/>
                <w:iCs/>
                <w:lang w:val="sr-Cyrl-CS"/>
              </w:rPr>
              <w:t xml:space="preserve"> </w:t>
            </w:r>
            <w:r>
              <w:rPr>
                <w:rFonts w:cs="Arial"/>
                <w:bCs/>
                <w:iCs/>
                <w:lang w:val="sr-Cyrl-CS"/>
              </w:rPr>
              <w:t>ручно</w:t>
            </w:r>
            <w:r w:rsidRPr="005B03B0">
              <w:rPr>
                <w:rFonts w:cs="Arial"/>
                <w:bCs/>
                <w:iCs/>
                <w:lang w:val="sr-Cyrl-CS"/>
              </w:rPr>
              <w:t>.</w:t>
            </w:r>
          </w:p>
          <w:p w:rsidR="005B03B0" w:rsidRPr="00E47C2E" w:rsidRDefault="005B03B0" w:rsidP="005B03B0">
            <w:pPr>
              <w:spacing w:before="0"/>
              <w:jc w:val="left"/>
              <w:rPr>
                <w:rFonts w:cs="Arial"/>
                <w:bCs/>
                <w:iCs/>
                <w:lang w:val="sr-Cyrl-CS"/>
              </w:rPr>
            </w:pPr>
            <w:r>
              <w:rPr>
                <w:rFonts w:cs="Arial"/>
                <w:bCs/>
                <w:iCs/>
                <w:lang w:val="sr-Cyrl-CS"/>
              </w:rPr>
              <w:t>Обрачун</w:t>
            </w:r>
            <w:r w:rsidRPr="005B03B0">
              <w:rPr>
                <w:rFonts w:cs="Arial"/>
                <w:bCs/>
                <w:iCs/>
                <w:lang w:val="sr-Cyrl-CS"/>
              </w:rPr>
              <w:t xml:space="preserve"> </w:t>
            </w:r>
            <w:r>
              <w:rPr>
                <w:rFonts w:cs="Arial"/>
                <w:bCs/>
                <w:iCs/>
                <w:lang w:val="sr-Cyrl-CS"/>
              </w:rPr>
              <w:t>по</w:t>
            </w:r>
            <w:r w:rsidRPr="005B03B0">
              <w:rPr>
                <w:rFonts w:cs="Arial"/>
                <w:bCs/>
                <w:iCs/>
                <w:lang w:val="sr-Cyrl-CS"/>
              </w:rPr>
              <w:t xml:space="preserve"> m3.</w:t>
            </w:r>
          </w:p>
        </w:tc>
        <w:tc>
          <w:tcPr>
            <w:tcW w:w="501" w:type="pct"/>
            <w:shd w:val="clear" w:color="auto" w:fill="auto"/>
            <w:vAlign w:val="center"/>
          </w:tcPr>
          <w:p w:rsidR="005B03B0" w:rsidRPr="00E47C2E" w:rsidRDefault="005B03B0" w:rsidP="00B5725B">
            <w:pPr>
              <w:spacing w:before="0"/>
              <w:jc w:val="center"/>
              <w:rPr>
                <w:rFonts w:cs="Arial"/>
                <w:bCs/>
                <w:iCs/>
                <w:lang w:val="sr-Cyrl-CS"/>
              </w:rPr>
            </w:pPr>
          </w:p>
        </w:tc>
        <w:tc>
          <w:tcPr>
            <w:tcW w:w="573" w:type="pct"/>
            <w:shd w:val="clear" w:color="auto" w:fill="auto"/>
            <w:vAlign w:val="center"/>
          </w:tcPr>
          <w:p w:rsidR="005B03B0" w:rsidRPr="00E47C2E" w:rsidRDefault="005B03B0" w:rsidP="00B5725B">
            <w:pPr>
              <w:spacing w:before="0"/>
              <w:jc w:val="center"/>
              <w:rPr>
                <w:rFonts w:cs="Arial"/>
                <w:bCs/>
                <w:iCs/>
                <w:lang w:val="sr-Cyrl-CS"/>
              </w:rPr>
            </w:pPr>
          </w:p>
        </w:tc>
        <w:tc>
          <w:tcPr>
            <w:tcW w:w="644" w:type="pct"/>
            <w:shd w:val="clear" w:color="auto" w:fill="auto"/>
            <w:vAlign w:val="center"/>
          </w:tcPr>
          <w:p w:rsidR="005B03B0" w:rsidRPr="00E47C2E" w:rsidRDefault="005B03B0" w:rsidP="00B5725B">
            <w:pPr>
              <w:spacing w:before="0"/>
              <w:jc w:val="center"/>
              <w:rPr>
                <w:rFonts w:cs="Arial"/>
                <w:b/>
                <w:bCs/>
                <w:iCs/>
              </w:rPr>
            </w:pPr>
          </w:p>
        </w:tc>
        <w:tc>
          <w:tcPr>
            <w:tcW w:w="644" w:type="pct"/>
            <w:shd w:val="clear" w:color="auto" w:fill="auto"/>
            <w:vAlign w:val="center"/>
          </w:tcPr>
          <w:p w:rsidR="005B03B0" w:rsidRPr="00E47C2E" w:rsidRDefault="005B03B0" w:rsidP="00B5725B">
            <w:pPr>
              <w:spacing w:before="0"/>
              <w:jc w:val="center"/>
              <w:rPr>
                <w:rFonts w:cs="Arial"/>
                <w:b/>
                <w:bCs/>
                <w:iCs/>
              </w:rPr>
            </w:pPr>
          </w:p>
        </w:tc>
        <w:tc>
          <w:tcPr>
            <w:tcW w:w="643" w:type="pct"/>
            <w:shd w:val="clear" w:color="auto" w:fill="auto"/>
            <w:vAlign w:val="center"/>
          </w:tcPr>
          <w:p w:rsidR="005B03B0" w:rsidRPr="00E47C2E" w:rsidRDefault="005B03B0" w:rsidP="00B5725B">
            <w:pPr>
              <w:spacing w:before="0"/>
              <w:jc w:val="center"/>
              <w:rPr>
                <w:rFonts w:cs="Arial"/>
                <w:b/>
                <w:bCs/>
                <w:iCs/>
              </w:rPr>
            </w:pPr>
          </w:p>
        </w:tc>
        <w:tc>
          <w:tcPr>
            <w:tcW w:w="725" w:type="pct"/>
            <w:shd w:val="clear" w:color="auto" w:fill="auto"/>
            <w:vAlign w:val="center"/>
          </w:tcPr>
          <w:p w:rsidR="005B03B0" w:rsidRPr="00E47C2E" w:rsidRDefault="005B03B0" w:rsidP="00B5725B">
            <w:pPr>
              <w:spacing w:before="0"/>
              <w:jc w:val="center"/>
              <w:rPr>
                <w:rFonts w:cs="Arial"/>
                <w:b/>
                <w:bCs/>
                <w:iCs/>
              </w:rPr>
            </w:pPr>
          </w:p>
        </w:tc>
      </w:tr>
      <w:tr w:rsidR="005B03B0" w:rsidRPr="00E47C2E" w:rsidTr="00EA2CCF">
        <w:tc>
          <w:tcPr>
            <w:tcW w:w="274" w:type="pct"/>
            <w:shd w:val="clear" w:color="auto" w:fill="auto"/>
            <w:vAlign w:val="center"/>
          </w:tcPr>
          <w:p w:rsidR="005B03B0" w:rsidRPr="00E47C2E" w:rsidRDefault="005B03B0" w:rsidP="00B5725B">
            <w:pPr>
              <w:spacing w:before="0"/>
              <w:jc w:val="center"/>
              <w:rPr>
                <w:rFonts w:cs="Arial"/>
                <w:b/>
                <w:bCs/>
                <w:iCs/>
                <w:lang w:val="sr-Cyrl-CS"/>
              </w:rPr>
            </w:pPr>
          </w:p>
        </w:tc>
        <w:tc>
          <w:tcPr>
            <w:tcW w:w="996" w:type="pct"/>
            <w:shd w:val="clear" w:color="auto" w:fill="auto"/>
          </w:tcPr>
          <w:p w:rsidR="005B03B0" w:rsidRPr="00EE56C0" w:rsidRDefault="005B03B0" w:rsidP="003A1E29">
            <w:pPr>
              <w:pStyle w:val="ListParagraph"/>
              <w:numPr>
                <w:ilvl w:val="0"/>
                <w:numId w:val="10"/>
              </w:numPr>
              <w:spacing w:before="0"/>
              <w:ind w:left="449"/>
              <w:jc w:val="left"/>
              <w:rPr>
                <w:rFonts w:ascii="Arial" w:hAnsi="Arial" w:cs="Arial"/>
                <w:bCs/>
                <w:iCs/>
                <w:lang w:val="sr-Cyrl-CS"/>
              </w:rPr>
            </w:pPr>
            <w:r>
              <w:rPr>
                <w:rFonts w:ascii="Arial" w:hAnsi="Arial" w:cs="Arial"/>
                <w:bCs/>
                <w:iCs/>
                <w:lang w:val="sr-Cyrl-CS"/>
              </w:rPr>
              <w:t>Машински</w:t>
            </w:r>
            <w:r w:rsidRPr="00EE56C0">
              <w:rPr>
                <w:rFonts w:ascii="Arial" w:hAnsi="Arial" w:cs="Arial"/>
                <w:bCs/>
                <w:iCs/>
                <w:lang w:val="sr-Cyrl-CS"/>
              </w:rPr>
              <w:t xml:space="preserve"> </w:t>
            </w:r>
            <w:r>
              <w:rPr>
                <w:rFonts w:ascii="Arial" w:hAnsi="Arial" w:cs="Arial"/>
                <w:bCs/>
                <w:iCs/>
                <w:lang w:val="sr-Cyrl-CS"/>
              </w:rPr>
              <w:t>ископ</w:t>
            </w:r>
          </w:p>
        </w:tc>
        <w:tc>
          <w:tcPr>
            <w:tcW w:w="501" w:type="pct"/>
            <w:shd w:val="clear" w:color="auto" w:fill="auto"/>
            <w:vAlign w:val="center"/>
          </w:tcPr>
          <w:p w:rsidR="005B03B0" w:rsidRPr="00E47C2E" w:rsidRDefault="005B03B0" w:rsidP="00B5725B">
            <w:pPr>
              <w:spacing w:before="0"/>
              <w:jc w:val="center"/>
              <w:rPr>
                <w:rFonts w:cs="Arial"/>
                <w:bCs/>
                <w:iCs/>
                <w:lang w:val="sr-Cyrl-CS"/>
              </w:rPr>
            </w:pPr>
            <w:r w:rsidRPr="005B03B0">
              <w:rPr>
                <w:rFonts w:cs="Arial"/>
                <w:bCs/>
                <w:iCs/>
                <w:lang w:val="sr-Cyrl-CS"/>
              </w:rPr>
              <w:t>m3</w:t>
            </w:r>
          </w:p>
        </w:tc>
        <w:tc>
          <w:tcPr>
            <w:tcW w:w="573" w:type="pct"/>
            <w:shd w:val="clear" w:color="auto" w:fill="auto"/>
            <w:vAlign w:val="center"/>
          </w:tcPr>
          <w:p w:rsidR="005B03B0" w:rsidRPr="00E47C2E" w:rsidRDefault="005B03B0" w:rsidP="00B5725B">
            <w:pPr>
              <w:spacing w:before="0"/>
              <w:jc w:val="center"/>
              <w:rPr>
                <w:rFonts w:cs="Arial"/>
                <w:bCs/>
                <w:iCs/>
                <w:lang w:val="sr-Cyrl-CS"/>
              </w:rPr>
            </w:pPr>
            <w:r>
              <w:rPr>
                <w:rFonts w:cs="Arial"/>
                <w:bCs/>
                <w:iCs/>
                <w:lang w:val="sr-Cyrl-CS"/>
              </w:rPr>
              <w:t>1672</w:t>
            </w:r>
          </w:p>
        </w:tc>
        <w:tc>
          <w:tcPr>
            <w:tcW w:w="644" w:type="pct"/>
            <w:shd w:val="clear" w:color="auto" w:fill="auto"/>
            <w:vAlign w:val="center"/>
          </w:tcPr>
          <w:p w:rsidR="005B03B0" w:rsidRPr="00E47C2E" w:rsidRDefault="005B03B0" w:rsidP="00B5725B">
            <w:pPr>
              <w:spacing w:before="0"/>
              <w:jc w:val="center"/>
              <w:rPr>
                <w:rFonts w:cs="Arial"/>
                <w:b/>
                <w:bCs/>
                <w:iCs/>
              </w:rPr>
            </w:pPr>
          </w:p>
        </w:tc>
        <w:tc>
          <w:tcPr>
            <w:tcW w:w="644" w:type="pct"/>
            <w:shd w:val="clear" w:color="auto" w:fill="auto"/>
            <w:vAlign w:val="center"/>
          </w:tcPr>
          <w:p w:rsidR="005B03B0" w:rsidRPr="00E47C2E" w:rsidRDefault="005B03B0" w:rsidP="00B5725B">
            <w:pPr>
              <w:spacing w:before="0"/>
              <w:jc w:val="center"/>
              <w:rPr>
                <w:rFonts w:cs="Arial"/>
                <w:b/>
                <w:bCs/>
                <w:iCs/>
              </w:rPr>
            </w:pPr>
          </w:p>
        </w:tc>
        <w:tc>
          <w:tcPr>
            <w:tcW w:w="643" w:type="pct"/>
            <w:shd w:val="clear" w:color="auto" w:fill="auto"/>
            <w:vAlign w:val="center"/>
          </w:tcPr>
          <w:p w:rsidR="005B03B0" w:rsidRPr="00E47C2E" w:rsidRDefault="005B03B0" w:rsidP="00B5725B">
            <w:pPr>
              <w:spacing w:before="0"/>
              <w:jc w:val="center"/>
              <w:rPr>
                <w:rFonts w:cs="Arial"/>
                <w:b/>
                <w:bCs/>
                <w:iCs/>
              </w:rPr>
            </w:pPr>
          </w:p>
        </w:tc>
        <w:tc>
          <w:tcPr>
            <w:tcW w:w="725" w:type="pct"/>
            <w:shd w:val="clear" w:color="auto" w:fill="auto"/>
            <w:vAlign w:val="center"/>
          </w:tcPr>
          <w:p w:rsidR="005B03B0" w:rsidRPr="00E47C2E" w:rsidRDefault="005B03B0" w:rsidP="00B5725B">
            <w:pPr>
              <w:spacing w:before="0"/>
              <w:jc w:val="center"/>
              <w:rPr>
                <w:rFonts w:cs="Arial"/>
                <w:b/>
                <w:bCs/>
                <w:iCs/>
              </w:rPr>
            </w:pPr>
          </w:p>
        </w:tc>
      </w:tr>
      <w:tr w:rsidR="005B03B0" w:rsidRPr="00E47C2E" w:rsidTr="00EA2CCF">
        <w:tc>
          <w:tcPr>
            <w:tcW w:w="274" w:type="pct"/>
            <w:shd w:val="clear" w:color="auto" w:fill="auto"/>
            <w:vAlign w:val="center"/>
          </w:tcPr>
          <w:p w:rsidR="005B03B0" w:rsidRPr="00E47C2E" w:rsidRDefault="005B03B0" w:rsidP="00B5725B">
            <w:pPr>
              <w:spacing w:before="0"/>
              <w:jc w:val="center"/>
              <w:rPr>
                <w:rFonts w:cs="Arial"/>
                <w:b/>
                <w:bCs/>
                <w:iCs/>
                <w:lang w:val="sr-Cyrl-CS"/>
              </w:rPr>
            </w:pPr>
          </w:p>
        </w:tc>
        <w:tc>
          <w:tcPr>
            <w:tcW w:w="996" w:type="pct"/>
            <w:shd w:val="clear" w:color="auto" w:fill="auto"/>
          </w:tcPr>
          <w:p w:rsidR="005B03B0" w:rsidRPr="00EE56C0" w:rsidRDefault="005B03B0" w:rsidP="003A1E29">
            <w:pPr>
              <w:pStyle w:val="ListParagraph"/>
              <w:numPr>
                <w:ilvl w:val="0"/>
                <w:numId w:val="10"/>
              </w:numPr>
              <w:spacing w:before="0"/>
              <w:ind w:left="449"/>
              <w:jc w:val="left"/>
              <w:rPr>
                <w:rFonts w:ascii="Arial" w:hAnsi="Arial" w:cs="Arial"/>
                <w:bCs/>
                <w:iCs/>
                <w:lang w:val="sr-Cyrl-CS"/>
              </w:rPr>
            </w:pPr>
            <w:r>
              <w:rPr>
                <w:rFonts w:ascii="Arial" w:hAnsi="Arial" w:cs="Arial"/>
                <w:bCs/>
                <w:iCs/>
                <w:lang w:val="sr-Cyrl-CS"/>
              </w:rPr>
              <w:t>Ручни</w:t>
            </w:r>
            <w:r w:rsidRPr="00EE56C0">
              <w:rPr>
                <w:rFonts w:ascii="Arial" w:hAnsi="Arial" w:cs="Arial"/>
                <w:bCs/>
                <w:iCs/>
                <w:lang w:val="sr-Cyrl-CS"/>
              </w:rPr>
              <w:t xml:space="preserve"> </w:t>
            </w:r>
            <w:r>
              <w:rPr>
                <w:rFonts w:ascii="Arial" w:hAnsi="Arial" w:cs="Arial"/>
                <w:bCs/>
                <w:iCs/>
                <w:lang w:val="sr-Cyrl-CS"/>
              </w:rPr>
              <w:t>ископ</w:t>
            </w:r>
          </w:p>
        </w:tc>
        <w:tc>
          <w:tcPr>
            <w:tcW w:w="501" w:type="pct"/>
            <w:shd w:val="clear" w:color="auto" w:fill="auto"/>
            <w:vAlign w:val="center"/>
          </w:tcPr>
          <w:p w:rsidR="005B03B0" w:rsidRPr="00E47C2E" w:rsidRDefault="005B03B0" w:rsidP="00B5725B">
            <w:pPr>
              <w:spacing w:before="0"/>
              <w:jc w:val="center"/>
              <w:rPr>
                <w:rFonts w:cs="Arial"/>
                <w:bCs/>
                <w:iCs/>
                <w:lang w:val="sr-Cyrl-CS"/>
              </w:rPr>
            </w:pPr>
            <w:r w:rsidRPr="005B03B0">
              <w:rPr>
                <w:rFonts w:cs="Arial"/>
                <w:bCs/>
                <w:iCs/>
                <w:lang w:val="sr-Cyrl-CS"/>
              </w:rPr>
              <w:t>m3</w:t>
            </w:r>
          </w:p>
        </w:tc>
        <w:tc>
          <w:tcPr>
            <w:tcW w:w="573" w:type="pct"/>
            <w:shd w:val="clear" w:color="auto" w:fill="auto"/>
            <w:vAlign w:val="center"/>
          </w:tcPr>
          <w:p w:rsidR="005B03B0" w:rsidRPr="00E47C2E" w:rsidRDefault="005B03B0" w:rsidP="00B5725B">
            <w:pPr>
              <w:spacing w:before="0"/>
              <w:jc w:val="center"/>
              <w:rPr>
                <w:rFonts w:cs="Arial"/>
                <w:bCs/>
                <w:iCs/>
                <w:lang w:val="sr-Cyrl-CS"/>
              </w:rPr>
            </w:pPr>
            <w:r>
              <w:rPr>
                <w:rFonts w:cs="Arial"/>
                <w:bCs/>
                <w:iCs/>
                <w:lang w:val="sr-Cyrl-CS"/>
              </w:rPr>
              <w:t>88</w:t>
            </w:r>
          </w:p>
        </w:tc>
        <w:tc>
          <w:tcPr>
            <w:tcW w:w="644" w:type="pct"/>
            <w:shd w:val="clear" w:color="auto" w:fill="auto"/>
            <w:vAlign w:val="center"/>
          </w:tcPr>
          <w:p w:rsidR="005B03B0" w:rsidRPr="00E47C2E" w:rsidRDefault="005B03B0" w:rsidP="00B5725B">
            <w:pPr>
              <w:spacing w:before="0"/>
              <w:jc w:val="center"/>
              <w:rPr>
                <w:rFonts w:cs="Arial"/>
                <w:b/>
                <w:bCs/>
                <w:iCs/>
              </w:rPr>
            </w:pPr>
          </w:p>
        </w:tc>
        <w:tc>
          <w:tcPr>
            <w:tcW w:w="644" w:type="pct"/>
            <w:shd w:val="clear" w:color="auto" w:fill="auto"/>
            <w:vAlign w:val="center"/>
          </w:tcPr>
          <w:p w:rsidR="005B03B0" w:rsidRPr="00E47C2E" w:rsidRDefault="005B03B0" w:rsidP="00B5725B">
            <w:pPr>
              <w:spacing w:before="0"/>
              <w:jc w:val="center"/>
              <w:rPr>
                <w:rFonts w:cs="Arial"/>
                <w:b/>
                <w:bCs/>
                <w:iCs/>
              </w:rPr>
            </w:pPr>
          </w:p>
        </w:tc>
        <w:tc>
          <w:tcPr>
            <w:tcW w:w="643" w:type="pct"/>
            <w:shd w:val="clear" w:color="auto" w:fill="auto"/>
            <w:vAlign w:val="center"/>
          </w:tcPr>
          <w:p w:rsidR="005B03B0" w:rsidRPr="00E47C2E" w:rsidRDefault="005B03B0" w:rsidP="00B5725B">
            <w:pPr>
              <w:spacing w:before="0"/>
              <w:jc w:val="center"/>
              <w:rPr>
                <w:rFonts w:cs="Arial"/>
                <w:b/>
                <w:bCs/>
                <w:iCs/>
              </w:rPr>
            </w:pPr>
          </w:p>
        </w:tc>
        <w:tc>
          <w:tcPr>
            <w:tcW w:w="725" w:type="pct"/>
            <w:shd w:val="clear" w:color="auto" w:fill="auto"/>
            <w:vAlign w:val="center"/>
          </w:tcPr>
          <w:p w:rsidR="005B03B0" w:rsidRPr="00E47C2E" w:rsidRDefault="005B03B0" w:rsidP="00B5725B">
            <w:pPr>
              <w:spacing w:before="0"/>
              <w:jc w:val="center"/>
              <w:rPr>
                <w:rFonts w:cs="Arial"/>
                <w:b/>
                <w:bCs/>
                <w:iCs/>
              </w:rPr>
            </w:pPr>
          </w:p>
        </w:tc>
      </w:tr>
      <w:tr w:rsidR="005B03B0" w:rsidRPr="00E47C2E" w:rsidTr="00EA2CCF">
        <w:tc>
          <w:tcPr>
            <w:tcW w:w="274" w:type="pct"/>
            <w:shd w:val="clear" w:color="auto" w:fill="auto"/>
            <w:vAlign w:val="center"/>
          </w:tcPr>
          <w:p w:rsidR="005B03B0" w:rsidRPr="00E47C2E" w:rsidRDefault="005B03B0" w:rsidP="00B5725B">
            <w:pPr>
              <w:spacing w:before="0"/>
              <w:jc w:val="center"/>
              <w:rPr>
                <w:rFonts w:cs="Arial"/>
                <w:b/>
                <w:bCs/>
                <w:iCs/>
                <w:lang w:val="sr-Cyrl-CS"/>
              </w:rPr>
            </w:pPr>
            <w:r>
              <w:rPr>
                <w:rFonts w:cs="Arial"/>
                <w:b/>
                <w:bCs/>
                <w:iCs/>
                <w:lang w:val="sr-Cyrl-CS"/>
              </w:rPr>
              <w:t>2.2</w:t>
            </w:r>
          </w:p>
        </w:tc>
        <w:tc>
          <w:tcPr>
            <w:tcW w:w="996" w:type="pct"/>
            <w:shd w:val="clear" w:color="auto" w:fill="auto"/>
          </w:tcPr>
          <w:p w:rsidR="005B03B0" w:rsidRPr="005B03B0" w:rsidRDefault="005B03B0" w:rsidP="005B03B0">
            <w:pPr>
              <w:spacing w:before="0"/>
              <w:jc w:val="left"/>
              <w:rPr>
                <w:rFonts w:cs="Arial"/>
                <w:bCs/>
                <w:iCs/>
                <w:lang w:val="sr-Cyrl-CS"/>
              </w:rPr>
            </w:pPr>
            <w:r>
              <w:rPr>
                <w:rFonts w:cs="Arial"/>
                <w:bCs/>
                <w:iCs/>
                <w:lang w:val="sr-Cyrl-CS"/>
              </w:rPr>
              <w:t>Привремено</w:t>
            </w:r>
            <w:r w:rsidRPr="005B03B0">
              <w:rPr>
                <w:rFonts w:cs="Arial"/>
                <w:bCs/>
                <w:iCs/>
                <w:lang w:val="sr-Cyrl-CS"/>
              </w:rPr>
              <w:t xml:space="preserve"> </w:t>
            </w:r>
            <w:r>
              <w:rPr>
                <w:rFonts w:cs="Arial"/>
                <w:bCs/>
                <w:iCs/>
                <w:lang w:val="sr-Cyrl-CS"/>
              </w:rPr>
              <w:t>уклањање</w:t>
            </w:r>
            <w:r w:rsidRPr="005B03B0">
              <w:rPr>
                <w:rFonts w:cs="Arial"/>
                <w:bCs/>
                <w:iCs/>
                <w:lang w:val="sr-Cyrl-CS"/>
              </w:rPr>
              <w:t xml:space="preserve"> </w:t>
            </w:r>
            <w:r>
              <w:rPr>
                <w:rFonts w:cs="Arial"/>
                <w:bCs/>
                <w:iCs/>
                <w:lang w:val="sr-Cyrl-CS"/>
              </w:rPr>
              <w:t>насипа</w:t>
            </w:r>
          </w:p>
          <w:p w:rsidR="005B03B0" w:rsidRPr="005B03B0" w:rsidRDefault="005B03B0" w:rsidP="005B03B0">
            <w:pPr>
              <w:spacing w:before="0"/>
              <w:jc w:val="left"/>
              <w:rPr>
                <w:rFonts w:cs="Arial"/>
                <w:bCs/>
                <w:iCs/>
                <w:lang w:val="sr-Cyrl-CS"/>
              </w:rPr>
            </w:pPr>
            <w:r>
              <w:rPr>
                <w:rFonts w:cs="Arial"/>
                <w:bCs/>
                <w:iCs/>
                <w:lang w:val="sr-Cyrl-CS"/>
              </w:rPr>
              <w:t>Машински</w:t>
            </w:r>
            <w:r w:rsidRPr="005B03B0">
              <w:rPr>
                <w:rFonts w:cs="Arial"/>
                <w:bCs/>
                <w:iCs/>
                <w:lang w:val="sr-Cyrl-CS"/>
              </w:rPr>
              <w:t xml:space="preserve"> </w:t>
            </w:r>
            <w:r>
              <w:rPr>
                <w:rFonts w:cs="Arial"/>
                <w:bCs/>
                <w:iCs/>
                <w:lang w:val="sr-Cyrl-CS"/>
              </w:rPr>
              <w:t>шлицовање</w:t>
            </w:r>
            <w:r w:rsidRPr="005B03B0">
              <w:rPr>
                <w:rFonts w:cs="Arial"/>
                <w:bCs/>
                <w:iCs/>
                <w:lang w:val="sr-Cyrl-CS"/>
              </w:rPr>
              <w:t xml:space="preserve"> </w:t>
            </w:r>
            <w:r>
              <w:rPr>
                <w:rFonts w:cs="Arial"/>
                <w:bCs/>
                <w:iCs/>
                <w:lang w:val="sr-Cyrl-CS"/>
              </w:rPr>
              <w:t>насипа</w:t>
            </w:r>
            <w:r w:rsidRPr="005B03B0">
              <w:rPr>
                <w:rFonts w:cs="Arial"/>
                <w:bCs/>
                <w:iCs/>
                <w:lang w:val="sr-Cyrl-CS"/>
              </w:rPr>
              <w:t xml:space="preserve"> </w:t>
            </w:r>
            <w:r>
              <w:rPr>
                <w:rFonts w:cs="Arial"/>
                <w:bCs/>
                <w:iCs/>
                <w:lang w:val="sr-Cyrl-CS"/>
              </w:rPr>
              <w:t>ширине</w:t>
            </w:r>
            <w:r w:rsidRPr="005B03B0">
              <w:rPr>
                <w:rFonts w:cs="Arial"/>
                <w:bCs/>
                <w:iCs/>
                <w:lang w:val="sr-Cyrl-CS"/>
              </w:rPr>
              <w:t xml:space="preserve"> </w:t>
            </w:r>
            <w:r>
              <w:rPr>
                <w:rFonts w:cs="Arial"/>
                <w:bCs/>
                <w:iCs/>
                <w:lang w:val="sr-Cyrl-CS"/>
              </w:rPr>
              <w:t>у</w:t>
            </w:r>
            <w:r w:rsidRPr="005B03B0">
              <w:rPr>
                <w:rFonts w:cs="Arial"/>
                <w:bCs/>
                <w:iCs/>
                <w:lang w:val="sr-Cyrl-CS"/>
              </w:rPr>
              <w:t xml:space="preserve"> </w:t>
            </w:r>
            <w:r>
              <w:rPr>
                <w:rFonts w:cs="Arial"/>
                <w:bCs/>
                <w:iCs/>
                <w:lang w:val="sr-Cyrl-CS"/>
              </w:rPr>
              <w:t>дну</w:t>
            </w:r>
            <w:r w:rsidRPr="005B03B0">
              <w:rPr>
                <w:rFonts w:cs="Arial"/>
                <w:bCs/>
                <w:iCs/>
                <w:lang w:val="sr-Cyrl-CS"/>
              </w:rPr>
              <w:t xml:space="preserve"> </w:t>
            </w:r>
            <w:r>
              <w:rPr>
                <w:rFonts w:cs="Arial"/>
                <w:bCs/>
                <w:iCs/>
                <w:lang w:val="sr-Cyrl-CS"/>
              </w:rPr>
              <w:t>од</w:t>
            </w:r>
            <w:r w:rsidRPr="005B03B0">
              <w:rPr>
                <w:rFonts w:cs="Arial"/>
                <w:bCs/>
                <w:iCs/>
                <w:lang w:val="sr-Cyrl-CS"/>
              </w:rPr>
              <w:t xml:space="preserve"> 6 m </w:t>
            </w:r>
            <w:r>
              <w:rPr>
                <w:rFonts w:cs="Arial"/>
                <w:bCs/>
                <w:iCs/>
                <w:lang w:val="sr-Cyrl-CS"/>
              </w:rPr>
              <w:t>са</w:t>
            </w:r>
            <w:r w:rsidRPr="005B03B0">
              <w:rPr>
                <w:rFonts w:cs="Arial"/>
                <w:bCs/>
                <w:iCs/>
                <w:lang w:val="sr-Cyrl-CS"/>
              </w:rPr>
              <w:t xml:space="preserve"> </w:t>
            </w:r>
            <w:r>
              <w:rPr>
                <w:rFonts w:cs="Arial"/>
                <w:bCs/>
                <w:iCs/>
                <w:lang w:val="sr-Cyrl-CS"/>
              </w:rPr>
              <w:t>нагибом</w:t>
            </w:r>
            <w:r w:rsidRPr="005B03B0">
              <w:rPr>
                <w:rFonts w:cs="Arial"/>
                <w:bCs/>
                <w:iCs/>
                <w:lang w:val="sr-Cyrl-CS"/>
              </w:rPr>
              <w:t xml:space="preserve"> </w:t>
            </w:r>
            <w:r>
              <w:rPr>
                <w:rFonts w:cs="Arial"/>
                <w:bCs/>
                <w:iCs/>
                <w:lang w:val="sr-Cyrl-CS"/>
              </w:rPr>
              <w:t>косина</w:t>
            </w:r>
            <w:r w:rsidRPr="005B03B0">
              <w:rPr>
                <w:rFonts w:cs="Arial"/>
                <w:bCs/>
                <w:iCs/>
                <w:lang w:val="sr-Cyrl-CS"/>
              </w:rPr>
              <w:t xml:space="preserve"> 1:1.5. </w:t>
            </w:r>
            <w:r>
              <w:rPr>
                <w:rFonts w:cs="Arial"/>
                <w:bCs/>
                <w:iCs/>
                <w:lang w:val="sr-Cyrl-CS"/>
              </w:rPr>
              <w:t>Укупно</w:t>
            </w:r>
            <w:r w:rsidRPr="005B03B0">
              <w:rPr>
                <w:rFonts w:cs="Arial"/>
                <w:bCs/>
                <w:iCs/>
                <w:lang w:val="sr-Cyrl-CS"/>
              </w:rPr>
              <w:t xml:space="preserve"> </w:t>
            </w:r>
            <w:r>
              <w:rPr>
                <w:rFonts w:cs="Arial"/>
                <w:bCs/>
                <w:iCs/>
                <w:lang w:val="sr-Cyrl-CS"/>
              </w:rPr>
              <w:t>је</w:t>
            </w:r>
            <w:r w:rsidRPr="005B03B0">
              <w:rPr>
                <w:rFonts w:cs="Arial"/>
                <w:bCs/>
                <w:iCs/>
                <w:lang w:val="sr-Cyrl-CS"/>
              </w:rPr>
              <w:t xml:space="preserve"> </w:t>
            </w:r>
            <w:r>
              <w:rPr>
                <w:rFonts w:cs="Arial"/>
                <w:bCs/>
                <w:iCs/>
                <w:lang w:val="sr-Cyrl-CS"/>
              </w:rPr>
              <w:t>пројектовано</w:t>
            </w:r>
            <w:r w:rsidRPr="005B03B0">
              <w:rPr>
                <w:rFonts w:cs="Arial"/>
                <w:bCs/>
                <w:iCs/>
                <w:lang w:val="sr-Cyrl-CS"/>
              </w:rPr>
              <w:t xml:space="preserve"> 9 </w:t>
            </w:r>
            <w:r>
              <w:rPr>
                <w:rFonts w:cs="Arial"/>
                <w:bCs/>
                <w:iCs/>
                <w:lang w:val="sr-Cyrl-CS"/>
              </w:rPr>
              <w:t>прелаза</w:t>
            </w:r>
            <w:r w:rsidRPr="005B03B0">
              <w:rPr>
                <w:rFonts w:cs="Arial"/>
                <w:bCs/>
                <w:iCs/>
                <w:lang w:val="sr-Cyrl-CS"/>
              </w:rPr>
              <w:t xml:space="preserve"> </w:t>
            </w:r>
            <w:r>
              <w:rPr>
                <w:rFonts w:cs="Arial"/>
                <w:bCs/>
                <w:iCs/>
                <w:lang w:val="sr-Cyrl-CS"/>
              </w:rPr>
              <w:t>кроз</w:t>
            </w:r>
            <w:r w:rsidRPr="005B03B0">
              <w:rPr>
                <w:rFonts w:cs="Arial"/>
                <w:bCs/>
                <w:iCs/>
                <w:lang w:val="sr-Cyrl-CS"/>
              </w:rPr>
              <w:t xml:space="preserve"> </w:t>
            </w:r>
            <w:r>
              <w:rPr>
                <w:rFonts w:cs="Arial"/>
                <w:bCs/>
                <w:iCs/>
                <w:lang w:val="sr-Cyrl-CS"/>
              </w:rPr>
              <w:t>насип</w:t>
            </w:r>
            <w:r w:rsidRPr="005B03B0">
              <w:rPr>
                <w:rFonts w:cs="Arial"/>
                <w:bCs/>
                <w:iCs/>
                <w:lang w:val="sr-Cyrl-CS"/>
              </w:rPr>
              <w:t xml:space="preserve"> </w:t>
            </w:r>
            <w:r>
              <w:rPr>
                <w:rFonts w:cs="Arial"/>
                <w:bCs/>
                <w:iCs/>
                <w:lang w:val="sr-Cyrl-CS"/>
              </w:rPr>
              <w:t>просечне</w:t>
            </w:r>
            <w:r w:rsidRPr="005B03B0">
              <w:rPr>
                <w:rFonts w:cs="Arial"/>
                <w:bCs/>
                <w:iCs/>
                <w:lang w:val="sr-Cyrl-CS"/>
              </w:rPr>
              <w:t xml:space="preserve"> </w:t>
            </w:r>
            <w:r>
              <w:rPr>
                <w:rFonts w:cs="Arial"/>
                <w:bCs/>
                <w:iCs/>
                <w:lang w:val="sr-Cyrl-CS"/>
              </w:rPr>
              <w:t>висине</w:t>
            </w:r>
            <w:r w:rsidRPr="005B03B0">
              <w:rPr>
                <w:rFonts w:cs="Arial"/>
                <w:bCs/>
                <w:iCs/>
                <w:lang w:val="sr-Cyrl-CS"/>
              </w:rPr>
              <w:t xml:space="preserve"> 6m</w:t>
            </w:r>
            <w:r>
              <w:rPr>
                <w:rFonts w:cs="Arial"/>
                <w:bCs/>
                <w:iCs/>
                <w:lang w:val="sr-Cyrl-CS"/>
              </w:rPr>
              <w:t>.</w:t>
            </w:r>
            <w:r w:rsidRPr="005B03B0">
              <w:rPr>
                <w:rFonts w:cs="Arial"/>
                <w:bCs/>
                <w:iCs/>
                <w:lang w:val="sr-Cyrl-CS"/>
              </w:rPr>
              <w:t xml:space="preserve"> </w:t>
            </w:r>
            <w:r>
              <w:rPr>
                <w:rFonts w:cs="Arial"/>
                <w:bCs/>
                <w:iCs/>
                <w:lang w:val="sr-Cyrl-CS"/>
              </w:rPr>
              <w:t>Код</w:t>
            </w:r>
            <w:r w:rsidRPr="005B03B0">
              <w:rPr>
                <w:rFonts w:cs="Arial"/>
                <w:bCs/>
                <w:iCs/>
                <w:lang w:val="sr-Cyrl-CS"/>
              </w:rPr>
              <w:t xml:space="preserve"> </w:t>
            </w:r>
            <w:r>
              <w:rPr>
                <w:rFonts w:cs="Arial"/>
                <w:bCs/>
                <w:iCs/>
                <w:lang w:val="sr-Cyrl-CS"/>
              </w:rPr>
              <w:t>ископа</w:t>
            </w:r>
            <w:r w:rsidRPr="005B03B0">
              <w:rPr>
                <w:rFonts w:cs="Arial"/>
                <w:bCs/>
                <w:iCs/>
                <w:lang w:val="sr-Cyrl-CS"/>
              </w:rPr>
              <w:t xml:space="preserve"> </w:t>
            </w:r>
            <w:r>
              <w:rPr>
                <w:rFonts w:cs="Arial"/>
                <w:bCs/>
                <w:iCs/>
                <w:lang w:val="sr-Cyrl-CS"/>
              </w:rPr>
              <w:t>хумусни</w:t>
            </w:r>
            <w:r w:rsidRPr="005B03B0">
              <w:rPr>
                <w:rFonts w:cs="Arial"/>
                <w:bCs/>
                <w:iCs/>
                <w:lang w:val="sr-Cyrl-CS"/>
              </w:rPr>
              <w:t xml:space="preserve"> </w:t>
            </w:r>
            <w:r>
              <w:rPr>
                <w:rFonts w:cs="Arial"/>
                <w:bCs/>
                <w:iCs/>
                <w:lang w:val="sr-Cyrl-CS"/>
              </w:rPr>
              <w:t>слој</w:t>
            </w:r>
            <w:r w:rsidRPr="005B03B0">
              <w:rPr>
                <w:rFonts w:cs="Arial"/>
                <w:bCs/>
                <w:iCs/>
                <w:lang w:val="sr-Cyrl-CS"/>
              </w:rPr>
              <w:t xml:space="preserve"> </w:t>
            </w:r>
            <w:r>
              <w:rPr>
                <w:rFonts w:cs="Arial"/>
                <w:bCs/>
                <w:iCs/>
                <w:lang w:val="sr-Cyrl-CS"/>
              </w:rPr>
              <w:t>одложити</w:t>
            </w:r>
            <w:r w:rsidRPr="005B03B0">
              <w:rPr>
                <w:rFonts w:cs="Arial"/>
                <w:bCs/>
                <w:iCs/>
                <w:lang w:val="sr-Cyrl-CS"/>
              </w:rPr>
              <w:t xml:space="preserve"> </w:t>
            </w:r>
            <w:r>
              <w:rPr>
                <w:rFonts w:cs="Arial"/>
                <w:bCs/>
                <w:iCs/>
                <w:lang w:val="sr-Cyrl-CS"/>
              </w:rPr>
              <w:t>са</w:t>
            </w:r>
            <w:r w:rsidRPr="005B03B0">
              <w:rPr>
                <w:rFonts w:cs="Arial"/>
                <w:bCs/>
                <w:iCs/>
                <w:lang w:val="sr-Cyrl-CS"/>
              </w:rPr>
              <w:t xml:space="preserve"> </w:t>
            </w:r>
            <w:r>
              <w:rPr>
                <w:rFonts w:cs="Arial"/>
                <w:bCs/>
                <w:iCs/>
                <w:lang w:val="sr-Cyrl-CS"/>
              </w:rPr>
              <w:t>стране</w:t>
            </w:r>
            <w:r w:rsidRPr="005B03B0">
              <w:rPr>
                <w:rFonts w:cs="Arial"/>
                <w:bCs/>
                <w:iCs/>
                <w:lang w:val="sr-Cyrl-CS"/>
              </w:rPr>
              <w:t xml:space="preserve">, </w:t>
            </w:r>
            <w:r>
              <w:rPr>
                <w:rFonts w:cs="Arial"/>
                <w:bCs/>
                <w:iCs/>
                <w:lang w:val="sr-Cyrl-CS"/>
              </w:rPr>
              <w:t>тј</w:t>
            </w:r>
            <w:r w:rsidRPr="005B03B0">
              <w:rPr>
                <w:rFonts w:cs="Arial"/>
                <w:bCs/>
                <w:iCs/>
                <w:lang w:val="sr-Cyrl-CS"/>
              </w:rPr>
              <w:t xml:space="preserve">. </w:t>
            </w:r>
            <w:r>
              <w:rPr>
                <w:rFonts w:cs="Arial"/>
                <w:bCs/>
                <w:iCs/>
                <w:lang w:val="sr-Cyrl-CS"/>
              </w:rPr>
              <w:t>не</w:t>
            </w:r>
            <w:r w:rsidRPr="005B03B0">
              <w:rPr>
                <w:rFonts w:cs="Arial"/>
                <w:bCs/>
                <w:iCs/>
                <w:lang w:val="sr-Cyrl-CS"/>
              </w:rPr>
              <w:t xml:space="preserve"> </w:t>
            </w:r>
            <w:r>
              <w:rPr>
                <w:rFonts w:cs="Arial"/>
                <w:bCs/>
                <w:iCs/>
                <w:lang w:val="sr-Cyrl-CS"/>
              </w:rPr>
              <w:t>мешати</w:t>
            </w:r>
            <w:r w:rsidRPr="005B03B0">
              <w:rPr>
                <w:rFonts w:cs="Arial"/>
                <w:bCs/>
                <w:iCs/>
                <w:lang w:val="sr-Cyrl-CS"/>
              </w:rPr>
              <w:t xml:space="preserve"> </w:t>
            </w:r>
            <w:r>
              <w:rPr>
                <w:rFonts w:cs="Arial"/>
                <w:bCs/>
                <w:iCs/>
                <w:lang w:val="sr-Cyrl-CS"/>
              </w:rPr>
              <w:t>га</w:t>
            </w:r>
            <w:r w:rsidRPr="005B03B0">
              <w:rPr>
                <w:rFonts w:cs="Arial"/>
                <w:bCs/>
                <w:iCs/>
                <w:lang w:val="sr-Cyrl-CS"/>
              </w:rPr>
              <w:t xml:space="preserve"> </w:t>
            </w:r>
            <w:r>
              <w:rPr>
                <w:rFonts w:cs="Arial"/>
                <w:bCs/>
                <w:iCs/>
                <w:lang w:val="sr-Cyrl-CS"/>
              </w:rPr>
              <w:t>са</w:t>
            </w:r>
            <w:r w:rsidRPr="005B03B0">
              <w:rPr>
                <w:rFonts w:cs="Arial"/>
                <w:bCs/>
                <w:iCs/>
                <w:lang w:val="sr-Cyrl-CS"/>
              </w:rPr>
              <w:t xml:space="preserve"> </w:t>
            </w:r>
            <w:r>
              <w:rPr>
                <w:rFonts w:cs="Arial"/>
                <w:bCs/>
                <w:iCs/>
                <w:lang w:val="sr-Cyrl-CS"/>
              </w:rPr>
              <w:t>осталим</w:t>
            </w:r>
            <w:r w:rsidRPr="005B03B0">
              <w:rPr>
                <w:rFonts w:cs="Arial"/>
                <w:bCs/>
                <w:iCs/>
                <w:lang w:val="sr-Cyrl-CS"/>
              </w:rPr>
              <w:t xml:space="preserve"> </w:t>
            </w:r>
            <w:r>
              <w:rPr>
                <w:rFonts w:cs="Arial"/>
                <w:bCs/>
                <w:iCs/>
                <w:lang w:val="sr-Cyrl-CS"/>
              </w:rPr>
              <w:t>ископом</w:t>
            </w:r>
            <w:r w:rsidRPr="005B03B0">
              <w:rPr>
                <w:rFonts w:cs="Arial"/>
                <w:bCs/>
                <w:iCs/>
                <w:lang w:val="sr-Cyrl-CS"/>
              </w:rPr>
              <w:t xml:space="preserve"> </w:t>
            </w:r>
            <w:r>
              <w:rPr>
                <w:rFonts w:cs="Arial"/>
                <w:bCs/>
                <w:iCs/>
                <w:lang w:val="sr-Cyrl-CS"/>
              </w:rPr>
              <w:t>ради</w:t>
            </w:r>
            <w:r w:rsidRPr="005B03B0">
              <w:rPr>
                <w:rFonts w:cs="Arial"/>
                <w:bCs/>
                <w:iCs/>
                <w:lang w:val="sr-Cyrl-CS"/>
              </w:rPr>
              <w:t xml:space="preserve"> </w:t>
            </w:r>
            <w:r>
              <w:rPr>
                <w:rFonts w:cs="Arial"/>
                <w:bCs/>
                <w:iCs/>
                <w:lang w:val="sr-Cyrl-CS"/>
              </w:rPr>
              <w:t>његовог</w:t>
            </w:r>
            <w:r w:rsidRPr="005B03B0">
              <w:rPr>
                <w:rFonts w:cs="Arial"/>
                <w:bCs/>
                <w:iCs/>
                <w:lang w:val="sr-Cyrl-CS"/>
              </w:rPr>
              <w:t xml:space="preserve"> </w:t>
            </w:r>
            <w:r>
              <w:rPr>
                <w:rFonts w:cs="Arial"/>
                <w:bCs/>
                <w:iCs/>
                <w:lang w:val="sr-Cyrl-CS"/>
              </w:rPr>
              <w:t>враћања</w:t>
            </w:r>
            <w:r w:rsidRPr="005B03B0">
              <w:rPr>
                <w:rFonts w:cs="Arial"/>
                <w:bCs/>
                <w:iCs/>
                <w:lang w:val="sr-Cyrl-CS"/>
              </w:rPr>
              <w:t xml:space="preserve"> - </w:t>
            </w:r>
            <w:r>
              <w:rPr>
                <w:rFonts w:cs="Arial"/>
                <w:bCs/>
                <w:iCs/>
                <w:lang w:val="sr-Cyrl-CS"/>
              </w:rPr>
              <w:t>хумузирања</w:t>
            </w:r>
            <w:r w:rsidRPr="005B03B0">
              <w:rPr>
                <w:rFonts w:cs="Arial"/>
                <w:bCs/>
                <w:iCs/>
                <w:lang w:val="sr-Cyrl-CS"/>
              </w:rPr>
              <w:t xml:space="preserve"> </w:t>
            </w:r>
            <w:r>
              <w:rPr>
                <w:rFonts w:cs="Arial"/>
                <w:bCs/>
                <w:iCs/>
                <w:lang w:val="sr-Cyrl-CS"/>
              </w:rPr>
              <w:lastRenderedPageBreak/>
              <w:t>косина</w:t>
            </w:r>
          </w:p>
          <w:p w:rsidR="005B03B0" w:rsidRPr="00E47C2E" w:rsidRDefault="005B03B0" w:rsidP="005B03B0">
            <w:pPr>
              <w:spacing w:before="0"/>
              <w:jc w:val="left"/>
              <w:rPr>
                <w:rFonts w:cs="Arial"/>
                <w:bCs/>
                <w:iCs/>
                <w:lang w:val="sr-Cyrl-CS"/>
              </w:rPr>
            </w:pPr>
            <w:r>
              <w:rPr>
                <w:rFonts w:cs="Arial"/>
                <w:bCs/>
                <w:iCs/>
                <w:lang w:val="sr-Cyrl-CS"/>
              </w:rPr>
              <w:t>Обрачун</w:t>
            </w:r>
            <w:r w:rsidRPr="005B03B0">
              <w:rPr>
                <w:rFonts w:cs="Arial"/>
                <w:bCs/>
                <w:iCs/>
                <w:lang w:val="sr-Cyrl-CS"/>
              </w:rPr>
              <w:t xml:space="preserve"> </w:t>
            </w:r>
            <w:r>
              <w:rPr>
                <w:rFonts w:cs="Arial"/>
                <w:bCs/>
                <w:iCs/>
                <w:lang w:val="sr-Cyrl-CS"/>
              </w:rPr>
              <w:t>по</w:t>
            </w:r>
            <w:r w:rsidRPr="005B03B0">
              <w:rPr>
                <w:rFonts w:cs="Arial"/>
                <w:bCs/>
                <w:iCs/>
                <w:lang w:val="sr-Cyrl-CS"/>
              </w:rPr>
              <w:t xml:space="preserve"> m3.</w:t>
            </w:r>
          </w:p>
        </w:tc>
        <w:tc>
          <w:tcPr>
            <w:tcW w:w="501" w:type="pct"/>
            <w:shd w:val="clear" w:color="auto" w:fill="auto"/>
            <w:vAlign w:val="center"/>
          </w:tcPr>
          <w:p w:rsidR="005B03B0" w:rsidRPr="00E47C2E" w:rsidRDefault="005B03B0" w:rsidP="00B5725B">
            <w:pPr>
              <w:spacing w:before="0"/>
              <w:jc w:val="center"/>
              <w:rPr>
                <w:rFonts w:cs="Arial"/>
                <w:bCs/>
                <w:iCs/>
                <w:lang w:val="sr-Cyrl-CS"/>
              </w:rPr>
            </w:pPr>
            <w:r w:rsidRPr="005B03B0">
              <w:rPr>
                <w:rFonts w:cs="Arial"/>
                <w:bCs/>
                <w:iCs/>
                <w:lang w:val="sr-Cyrl-CS"/>
              </w:rPr>
              <w:lastRenderedPageBreak/>
              <w:t>m3</w:t>
            </w:r>
          </w:p>
        </w:tc>
        <w:tc>
          <w:tcPr>
            <w:tcW w:w="573" w:type="pct"/>
            <w:shd w:val="clear" w:color="auto" w:fill="auto"/>
            <w:vAlign w:val="center"/>
          </w:tcPr>
          <w:p w:rsidR="005B03B0" w:rsidRPr="00E47C2E" w:rsidRDefault="005B03B0" w:rsidP="00B5725B">
            <w:pPr>
              <w:spacing w:before="0"/>
              <w:jc w:val="center"/>
              <w:rPr>
                <w:rFonts w:cs="Arial"/>
                <w:bCs/>
                <w:iCs/>
                <w:lang w:val="sr-Cyrl-CS"/>
              </w:rPr>
            </w:pPr>
            <w:r>
              <w:rPr>
                <w:rFonts w:cs="Arial"/>
                <w:bCs/>
                <w:iCs/>
                <w:lang w:val="sr-Cyrl-CS"/>
              </w:rPr>
              <w:t>14850</w:t>
            </w:r>
          </w:p>
        </w:tc>
        <w:tc>
          <w:tcPr>
            <w:tcW w:w="644" w:type="pct"/>
            <w:shd w:val="clear" w:color="auto" w:fill="auto"/>
            <w:vAlign w:val="center"/>
          </w:tcPr>
          <w:p w:rsidR="005B03B0" w:rsidRPr="00E47C2E" w:rsidRDefault="005B03B0" w:rsidP="00B5725B">
            <w:pPr>
              <w:spacing w:before="0"/>
              <w:jc w:val="center"/>
              <w:rPr>
                <w:rFonts w:cs="Arial"/>
                <w:b/>
                <w:bCs/>
                <w:iCs/>
              </w:rPr>
            </w:pPr>
          </w:p>
        </w:tc>
        <w:tc>
          <w:tcPr>
            <w:tcW w:w="644" w:type="pct"/>
            <w:shd w:val="clear" w:color="auto" w:fill="auto"/>
            <w:vAlign w:val="center"/>
          </w:tcPr>
          <w:p w:rsidR="005B03B0" w:rsidRPr="00E47C2E" w:rsidRDefault="005B03B0" w:rsidP="00B5725B">
            <w:pPr>
              <w:spacing w:before="0"/>
              <w:jc w:val="center"/>
              <w:rPr>
                <w:rFonts w:cs="Arial"/>
                <w:b/>
                <w:bCs/>
                <w:iCs/>
              </w:rPr>
            </w:pPr>
          </w:p>
        </w:tc>
        <w:tc>
          <w:tcPr>
            <w:tcW w:w="643" w:type="pct"/>
            <w:shd w:val="clear" w:color="auto" w:fill="auto"/>
            <w:vAlign w:val="center"/>
          </w:tcPr>
          <w:p w:rsidR="005B03B0" w:rsidRPr="00E47C2E" w:rsidRDefault="005B03B0" w:rsidP="00B5725B">
            <w:pPr>
              <w:spacing w:before="0"/>
              <w:jc w:val="center"/>
              <w:rPr>
                <w:rFonts w:cs="Arial"/>
                <w:b/>
                <w:bCs/>
                <w:iCs/>
              </w:rPr>
            </w:pPr>
          </w:p>
        </w:tc>
        <w:tc>
          <w:tcPr>
            <w:tcW w:w="725" w:type="pct"/>
            <w:shd w:val="clear" w:color="auto" w:fill="auto"/>
            <w:vAlign w:val="center"/>
          </w:tcPr>
          <w:p w:rsidR="005B03B0" w:rsidRPr="00E47C2E" w:rsidRDefault="005B03B0" w:rsidP="00B5725B">
            <w:pPr>
              <w:spacing w:before="0"/>
              <w:jc w:val="center"/>
              <w:rPr>
                <w:rFonts w:cs="Arial"/>
                <w:b/>
                <w:bCs/>
                <w:iCs/>
              </w:rPr>
            </w:pPr>
          </w:p>
        </w:tc>
      </w:tr>
      <w:tr w:rsidR="005B03B0" w:rsidRPr="00E47C2E" w:rsidTr="00EA2CCF">
        <w:tc>
          <w:tcPr>
            <w:tcW w:w="274" w:type="pct"/>
            <w:shd w:val="clear" w:color="auto" w:fill="auto"/>
            <w:vAlign w:val="center"/>
          </w:tcPr>
          <w:p w:rsidR="005B03B0" w:rsidRPr="00E47C2E" w:rsidRDefault="00C82364" w:rsidP="00B5725B">
            <w:pPr>
              <w:spacing w:before="0"/>
              <w:jc w:val="center"/>
              <w:rPr>
                <w:rFonts w:cs="Arial"/>
                <w:b/>
                <w:bCs/>
                <w:iCs/>
                <w:lang w:val="sr-Cyrl-CS"/>
              </w:rPr>
            </w:pPr>
            <w:r>
              <w:rPr>
                <w:rFonts w:cs="Arial"/>
                <w:b/>
                <w:bCs/>
                <w:iCs/>
                <w:lang w:val="sr-Cyrl-CS"/>
              </w:rPr>
              <w:lastRenderedPageBreak/>
              <w:t>2.3</w:t>
            </w:r>
          </w:p>
        </w:tc>
        <w:tc>
          <w:tcPr>
            <w:tcW w:w="996" w:type="pct"/>
            <w:shd w:val="clear" w:color="auto" w:fill="auto"/>
          </w:tcPr>
          <w:p w:rsidR="00C82364" w:rsidRPr="00C82364" w:rsidRDefault="00C82364" w:rsidP="00C82364">
            <w:pPr>
              <w:spacing w:before="0"/>
              <w:jc w:val="left"/>
              <w:rPr>
                <w:rFonts w:cs="Arial"/>
                <w:bCs/>
                <w:iCs/>
                <w:lang w:val="sr-Cyrl-CS"/>
              </w:rPr>
            </w:pPr>
            <w:r>
              <w:rPr>
                <w:rFonts w:cs="Arial"/>
                <w:bCs/>
                <w:iCs/>
                <w:lang w:val="sr-Cyrl-CS"/>
              </w:rPr>
              <w:t>Враћање</w:t>
            </w:r>
            <w:r w:rsidRPr="00C82364">
              <w:rPr>
                <w:rFonts w:cs="Arial"/>
                <w:bCs/>
                <w:iCs/>
                <w:lang w:val="sr-Cyrl-CS"/>
              </w:rPr>
              <w:t xml:space="preserve"> </w:t>
            </w:r>
            <w:r>
              <w:rPr>
                <w:rFonts w:cs="Arial"/>
                <w:bCs/>
                <w:iCs/>
                <w:lang w:val="sr-Cyrl-CS"/>
              </w:rPr>
              <w:t>насипа</w:t>
            </w:r>
            <w:r w:rsidRPr="00C82364">
              <w:rPr>
                <w:rFonts w:cs="Arial"/>
                <w:bCs/>
                <w:iCs/>
                <w:lang w:val="sr-Cyrl-CS"/>
              </w:rPr>
              <w:t xml:space="preserve"> </w:t>
            </w:r>
            <w:r>
              <w:rPr>
                <w:rFonts w:cs="Arial"/>
                <w:bCs/>
                <w:iCs/>
                <w:lang w:val="sr-Cyrl-CS"/>
              </w:rPr>
              <w:t>у</w:t>
            </w:r>
            <w:r w:rsidRPr="00C82364">
              <w:rPr>
                <w:rFonts w:cs="Arial"/>
                <w:bCs/>
                <w:iCs/>
                <w:lang w:val="sr-Cyrl-CS"/>
              </w:rPr>
              <w:t xml:space="preserve"> </w:t>
            </w:r>
            <w:r>
              <w:rPr>
                <w:rFonts w:cs="Arial"/>
                <w:bCs/>
                <w:iCs/>
                <w:lang w:val="sr-Cyrl-CS"/>
              </w:rPr>
              <w:t>првобитно</w:t>
            </w:r>
            <w:r w:rsidRPr="00C82364">
              <w:rPr>
                <w:rFonts w:cs="Arial"/>
                <w:bCs/>
                <w:iCs/>
                <w:lang w:val="sr-Cyrl-CS"/>
              </w:rPr>
              <w:t xml:space="preserve"> </w:t>
            </w:r>
            <w:r>
              <w:rPr>
                <w:rFonts w:cs="Arial"/>
                <w:bCs/>
                <w:iCs/>
                <w:lang w:val="sr-Cyrl-CS"/>
              </w:rPr>
              <w:t>стање</w:t>
            </w:r>
            <w:r w:rsidRPr="00C82364">
              <w:rPr>
                <w:rFonts w:cs="Arial"/>
                <w:bCs/>
                <w:iCs/>
                <w:lang w:val="sr-Cyrl-CS"/>
              </w:rPr>
              <w:t xml:space="preserve"> </w:t>
            </w:r>
            <w:r>
              <w:rPr>
                <w:rFonts w:cs="Arial"/>
                <w:bCs/>
                <w:iCs/>
                <w:lang w:val="sr-Cyrl-CS"/>
              </w:rPr>
              <w:t>и</w:t>
            </w:r>
            <w:r w:rsidRPr="00C82364">
              <w:rPr>
                <w:rFonts w:cs="Arial"/>
                <w:bCs/>
                <w:iCs/>
                <w:lang w:val="sr-Cyrl-CS"/>
              </w:rPr>
              <w:t xml:space="preserve"> </w:t>
            </w:r>
            <w:r>
              <w:rPr>
                <w:rFonts w:cs="Arial"/>
                <w:bCs/>
                <w:iCs/>
                <w:lang w:val="sr-Cyrl-CS"/>
              </w:rPr>
              <w:t>затрпавање</w:t>
            </w:r>
            <w:r w:rsidRPr="00C82364">
              <w:rPr>
                <w:rFonts w:cs="Arial"/>
                <w:bCs/>
                <w:iCs/>
                <w:lang w:val="sr-Cyrl-CS"/>
              </w:rPr>
              <w:t xml:space="preserve"> </w:t>
            </w:r>
            <w:r>
              <w:rPr>
                <w:rFonts w:cs="Arial"/>
                <w:bCs/>
                <w:iCs/>
                <w:lang w:val="sr-Cyrl-CS"/>
              </w:rPr>
              <w:t>одводног</w:t>
            </w:r>
            <w:r w:rsidRPr="00C82364">
              <w:rPr>
                <w:rFonts w:cs="Arial"/>
                <w:bCs/>
                <w:iCs/>
                <w:lang w:val="sr-Cyrl-CS"/>
              </w:rPr>
              <w:t xml:space="preserve"> </w:t>
            </w:r>
            <w:r>
              <w:rPr>
                <w:rFonts w:cs="Arial"/>
                <w:bCs/>
                <w:iCs/>
                <w:lang w:val="sr-Cyrl-CS"/>
              </w:rPr>
              <w:t>рова</w:t>
            </w:r>
            <w:r w:rsidRPr="00C82364">
              <w:rPr>
                <w:rFonts w:cs="Arial"/>
                <w:bCs/>
                <w:iCs/>
                <w:lang w:val="sr-Cyrl-CS"/>
              </w:rPr>
              <w:t xml:space="preserve"> </w:t>
            </w:r>
            <w:r>
              <w:rPr>
                <w:rFonts w:cs="Arial"/>
                <w:bCs/>
                <w:iCs/>
                <w:lang w:val="sr-Cyrl-CS"/>
              </w:rPr>
              <w:t>материјалом</w:t>
            </w:r>
            <w:r w:rsidRPr="00C82364">
              <w:rPr>
                <w:rFonts w:cs="Arial"/>
                <w:bCs/>
                <w:iCs/>
                <w:lang w:val="sr-Cyrl-CS"/>
              </w:rPr>
              <w:t xml:space="preserve"> </w:t>
            </w:r>
            <w:r>
              <w:rPr>
                <w:rFonts w:cs="Arial"/>
                <w:bCs/>
                <w:iCs/>
                <w:lang w:val="sr-Cyrl-CS"/>
              </w:rPr>
              <w:t>из</w:t>
            </w:r>
            <w:r w:rsidRPr="00C82364">
              <w:rPr>
                <w:rFonts w:cs="Arial"/>
                <w:bCs/>
                <w:iCs/>
                <w:lang w:val="sr-Cyrl-CS"/>
              </w:rPr>
              <w:t xml:space="preserve"> </w:t>
            </w:r>
            <w:r>
              <w:rPr>
                <w:rFonts w:cs="Arial"/>
                <w:bCs/>
                <w:iCs/>
                <w:lang w:val="sr-Cyrl-CS"/>
              </w:rPr>
              <w:t>ископа</w:t>
            </w:r>
            <w:r w:rsidRPr="00C82364">
              <w:rPr>
                <w:rFonts w:cs="Arial"/>
                <w:bCs/>
                <w:iCs/>
                <w:lang w:val="sr-Cyrl-CS"/>
              </w:rPr>
              <w:t xml:space="preserve"> </w:t>
            </w:r>
            <w:r>
              <w:rPr>
                <w:rFonts w:cs="Arial"/>
                <w:bCs/>
                <w:iCs/>
                <w:lang w:val="sr-Cyrl-CS"/>
              </w:rPr>
              <w:t>уз</w:t>
            </w:r>
            <w:r w:rsidRPr="00C82364">
              <w:rPr>
                <w:rFonts w:cs="Arial"/>
                <w:bCs/>
                <w:iCs/>
                <w:lang w:val="sr-Cyrl-CS"/>
              </w:rPr>
              <w:t xml:space="preserve"> </w:t>
            </w:r>
            <w:r>
              <w:rPr>
                <w:rFonts w:cs="Arial"/>
                <w:bCs/>
                <w:iCs/>
                <w:lang w:val="sr-Cyrl-CS"/>
              </w:rPr>
              <w:t>потребно</w:t>
            </w:r>
            <w:r w:rsidRPr="00C82364">
              <w:rPr>
                <w:rFonts w:cs="Arial"/>
                <w:bCs/>
                <w:iCs/>
                <w:lang w:val="sr-Cyrl-CS"/>
              </w:rPr>
              <w:t xml:space="preserve"> </w:t>
            </w:r>
            <w:r>
              <w:rPr>
                <w:rFonts w:cs="Arial"/>
                <w:bCs/>
                <w:iCs/>
                <w:lang w:val="sr-Cyrl-CS"/>
              </w:rPr>
              <w:t>збијање</w:t>
            </w:r>
            <w:r w:rsidRPr="00C82364">
              <w:rPr>
                <w:rFonts w:cs="Arial"/>
                <w:bCs/>
                <w:iCs/>
                <w:lang w:val="sr-Cyrl-CS"/>
              </w:rPr>
              <w:t xml:space="preserve"> </w:t>
            </w:r>
          </w:p>
          <w:p w:rsidR="005B03B0" w:rsidRPr="00E47C2E" w:rsidRDefault="00C82364" w:rsidP="00C82364">
            <w:pPr>
              <w:spacing w:before="0"/>
              <w:jc w:val="left"/>
              <w:rPr>
                <w:rFonts w:cs="Arial"/>
                <w:bCs/>
                <w:iCs/>
                <w:lang w:val="sr-Cyrl-CS"/>
              </w:rPr>
            </w:pPr>
            <w:r>
              <w:rPr>
                <w:rFonts w:cs="Arial"/>
                <w:bCs/>
                <w:iCs/>
                <w:lang w:val="sr-Cyrl-CS"/>
              </w:rPr>
              <w:t>Формирање</w:t>
            </w:r>
            <w:r w:rsidRPr="00C82364">
              <w:rPr>
                <w:rFonts w:cs="Arial"/>
                <w:bCs/>
                <w:iCs/>
                <w:lang w:val="sr-Cyrl-CS"/>
              </w:rPr>
              <w:t xml:space="preserve"> </w:t>
            </w:r>
            <w:r>
              <w:rPr>
                <w:rFonts w:cs="Arial"/>
                <w:bCs/>
                <w:iCs/>
                <w:lang w:val="sr-Cyrl-CS"/>
              </w:rPr>
              <w:t>насипа</w:t>
            </w:r>
            <w:r w:rsidRPr="00C82364">
              <w:rPr>
                <w:rFonts w:cs="Arial"/>
                <w:bCs/>
                <w:iCs/>
                <w:lang w:val="sr-Cyrl-CS"/>
              </w:rPr>
              <w:t xml:space="preserve"> </w:t>
            </w:r>
            <w:r>
              <w:rPr>
                <w:rFonts w:cs="Arial"/>
                <w:bCs/>
                <w:iCs/>
                <w:lang w:val="sr-Cyrl-CS"/>
              </w:rPr>
              <w:t>на</w:t>
            </w:r>
            <w:r w:rsidRPr="00C82364">
              <w:rPr>
                <w:rFonts w:cs="Arial"/>
                <w:bCs/>
                <w:iCs/>
                <w:lang w:val="sr-Cyrl-CS"/>
              </w:rPr>
              <w:t xml:space="preserve"> </w:t>
            </w:r>
            <w:r>
              <w:rPr>
                <w:rFonts w:cs="Arial"/>
                <w:bCs/>
                <w:iCs/>
                <w:lang w:val="sr-Cyrl-CS"/>
              </w:rPr>
              <w:t>месту</w:t>
            </w:r>
            <w:r w:rsidRPr="00C82364">
              <w:rPr>
                <w:rFonts w:cs="Arial"/>
                <w:bCs/>
                <w:iCs/>
                <w:lang w:val="sr-Cyrl-CS"/>
              </w:rPr>
              <w:t xml:space="preserve"> </w:t>
            </w:r>
            <w:r>
              <w:rPr>
                <w:rFonts w:cs="Arial"/>
                <w:bCs/>
                <w:iCs/>
                <w:lang w:val="sr-Cyrl-CS"/>
              </w:rPr>
              <w:t>просецања</w:t>
            </w:r>
            <w:r w:rsidRPr="00C82364">
              <w:rPr>
                <w:rFonts w:cs="Arial"/>
                <w:bCs/>
                <w:iCs/>
                <w:lang w:val="sr-Cyrl-CS"/>
              </w:rPr>
              <w:t xml:space="preserve"> </w:t>
            </w:r>
            <w:r>
              <w:rPr>
                <w:rFonts w:cs="Arial"/>
                <w:bCs/>
                <w:iCs/>
                <w:lang w:val="sr-Cyrl-CS"/>
              </w:rPr>
              <w:t>са</w:t>
            </w:r>
            <w:r w:rsidRPr="00C82364">
              <w:rPr>
                <w:rFonts w:cs="Arial"/>
                <w:bCs/>
                <w:iCs/>
                <w:lang w:val="sr-Cyrl-CS"/>
              </w:rPr>
              <w:t xml:space="preserve"> </w:t>
            </w:r>
            <w:r>
              <w:rPr>
                <w:rFonts w:cs="Arial"/>
                <w:bCs/>
                <w:iCs/>
                <w:lang w:val="sr-Cyrl-CS"/>
              </w:rPr>
              <w:t>одводним</w:t>
            </w:r>
            <w:r w:rsidRPr="00C82364">
              <w:rPr>
                <w:rFonts w:cs="Arial"/>
                <w:bCs/>
                <w:iCs/>
                <w:lang w:val="sr-Cyrl-CS"/>
              </w:rPr>
              <w:t xml:space="preserve"> </w:t>
            </w:r>
            <w:r>
              <w:rPr>
                <w:rFonts w:cs="Arial"/>
                <w:bCs/>
                <w:iCs/>
                <w:lang w:val="sr-Cyrl-CS"/>
              </w:rPr>
              <w:t>цевоводима</w:t>
            </w:r>
            <w:r w:rsidRPr="00C82364">
              <w:rPr>
                <w:rFonts w:cs="Arial"/>
                <w:bCs/>
                <w:iCs/>
                <w:lang w:val="sr-Cyrl-CS"/>
              </w:rPr>
              <w:t xml:space="preserve">, </w:t>
            </w:r>
            <w:r>
              <w:rPr>
                <w:rFonts w:cs="Arial"/>
                <w:bCs/>
                <w:iCs/>
                <w:lang w:val="sr-Cyrl-CS"/>
              </w:rPr>
              <w:t>пепелом</w:t>
            </w:r>
            <w:r w:rsidRPr="00C82364">
              <w:rPr>
                <w:rFonts w:cs="Arial"/>
                <w:bCs/>
                <w:iCs/>
                <w:lang w:val="sr-Cyrl-CS"/>
              </w:rPr>
              <w:t xml:space="preserve"> </w:t>
            </w:r>
            <w:r>
              <w:rPr>
                <w:rFonts w:cs="Arial"/>
                <w:bCs/>
                <w:iCs/>
                <w:lang w:val="sr-Cyrl-CS"/>
              </w:rPr>
              <w:t>из</w:t>
            </w:r>
            <w:r w:rsidRPr="00C82364">
              <w:rPr>
                <w:rFonts w:cs="Arial"/>
                <w:bCs/>
                <w:iCs/>
                <w:lang w:val="sr-Cyrl-CS"/>
              </w:rPr>
              <w:t xml:space="preserve"> </w:t>
            </w:r>
            <w:r>
              <w:rPr>
                <w:rFonts w:cs="Arial"/>
                <w:bCs/>
                <w:iCs/>
                <w:lang w:val="sr-Cyrl-CS"/>
              </w:rPr>
              <w:t>ископа</w:t>
            </w:r>
            <w:r w:rsidRPr="00C82364">
              <w:rPr>
                <w:rFonts w:cs="Arial"/>
                <w:bCs/>
                <w:iCs/>
                <w:lang w:val="sr-Cyrl-CS"/>
              </w:rPr>
              <w:t xml:space="preserve"> </w:t>
            </w:r>
            <w:r>
              <w:rPr>
                <w:rFonts w:cs="Arial"/>
                <w:bCs/>
                <w:iCs/>
                <w:lang w:val="sr-Cyrl-CS"/>
              </w:rPr>
              <w:t>у</w:t>
            </w:r>
            <w:r w:rsidRPr="00C82364">
              <w:rPr>
                <w:rFonts w:cs="Arial"/>
                <w:bCs/>
                <w:iCs/>
                <w:lang w:val="sr-Cyrl-CS"/>
              </w:rPr>
              <w:t xml:space="preserve"> </w:t>
            </w:r>
            <w:r>
              <w:rPr>
                <w:rFonts w:cs="Arial"/>
                <w:bCs/>
                <w:iCs/>
                <w:lang w:val="sr-Cyrl-CS"/>
              </w:rPr>
              <w:t>слојевима</w:t>
            </w:r>
            <w:r w:rsidRPr="00C82364">
              <w:rPr>
                <w:rFonts w:cs="Arial"/>
                <w:bCs/>
                <w:iCs/>
                <w:lang w:val="sr-Cyrl-CS"/>
              </w:rPr>
              <w:t xml:space="preserve"> </w:t>
            </w:r>
            <w:r>
              <w:rPr>
                <w:rFonts w:cs="Arial"/>
                <w:bCs/>
                <w:iCs/>
                <w:lang w:val="sr-Cyrl-CS"/>
              </w:rPr>
              <w:t>од</w:t>
            </w:r>
            <w:r w:rsidRPr="00C82364">
              <w:rPr>
                <w:rFonts w:cs="Arial"/>
                <w:bCs/>
                <w:iCs/>
                <w:lang w:val="sr-Cyrl-CS"/>
              </w:rPr>
              <w:t xml:space="preserve"> 30cm </w:t>
            </w:r>
            <w:r>
              <w:rPr>
                <w:rFonts w:cs="Arial"/>
                <w:bCs/>
                <w:iCs/>
                <w:lang w:val="sr-Cyrl-CS"/>
              </w:rPr>
              <w:t>са</w:t>
            </w:r>
            <w:r w:rsidRPr="00C82364">
              <w:rPr>
                <w:rFonts w:cs="Arial"/>
                <w:bCs/>
                <w:iCs/>
                <w:lang w:val="sr-Cyrl-CS"/>
              </w:rPr>
              <w:t xml:space="preserve"> </w:t>
            </w:r>
            <w:r>
              <w:rPr>
                <w:rFonts w:cs="Arial"/>
                <w:bCs/>
                <w:iCs/>
                <w:lang w:val="sr-Cyrl-CS"/>
              </w:rPr>
              <w:t>збијањем</w:t>
            </w:r>
            <w:r w:rsidRPr="00C82364">
              <w:rPr>
                <w:rFonts w:cs="Arial"/>
                <w:bCs/>
                <w:iCs/>
                <w:lang w:val="sr-Cyrl-CS"/>
              </w:rPr>
              <w:t xml:space="preserve"> </w:t>
            </w:r>
            <w:r>
              <w:rPr>
                <w:rFonts w:cs="Arial"/>
                <w:bCs/>
                <w:iCs/>
                <w:lang w:val="sr-Cyrl-CS"/>
              </w:rPr>
              <w:t>до</w:t>
            </w:r>
            <w:r w:rsidRPr="00C82364">
              <w:rPr>
                <w:rFonts w:cs="Arial"/>
                <w:bCs/>
                <w:iCs/>
                <w:lang w:val="sr-Cyrl-CS"/>
              </w:rPr>
              <w:t xml:space="preserve"> </w:t>
            </w:r>
            <w:r>
              <w:rPr>
                <w:rFonts w:cs="Arial"/>
                <w:bCs/>
                <w:iCs/>
                <w:lang w:val="sr-Cyrl-CS"/>
              </w:rPr>
              <w:t>постојеће</w:t>
            </w:r>
            <w:r w:rsidRPr="00C82364">
              <w:rPr>
                <w:rFonts w:cs="Arial"/>
                <w:bCs/>
                <w:iCs/>
                <w:lang w:val="sr-Cyrl-CS"/>
              </w:rPr>
              <w:t xml:space="preserve"> </w:t>
            </w:r>
            <w:r>
              <w:rPr>
                <w:rFonts w:cs="Arial"/>
                <w:bCs/>
                <w:iCs/>
                <w:lang w:val="sr-Cyrl-CS"/>
              </w:rPr>
              <w:t>збијености</w:t>
            </w:r>
            <w:r w:rsidRPr="00C82364">
              <w:rPr>
                <w:rFonts w:cs="Arial"/>
                <w:bCs/>
                <w:iCs/>
                <w:lang w:val="sr-Cyrl-CS"/>
              </w:rPr>
              <w:t xml:space="preserve"> </w:t>
            </w:r>
            <w:r>
              <w:rPr>
                <w:rFonts w:cs="Arial"/>
                <w:bCs/>
                <w:iCs/>
                <w:lang w:val="sr-Cyrl-CS"/>
              </w:rPr>
              <w:t>и</w:t>
            </w:r>
            <w:r w:rsidRPr="00C82364">
              <w:rPr>
                <w:rFonts w:cs="Arial"/>
                <w:bCs/>
                <w:iCs/>
                <w:lang w:val="sr-Cyrl-CS"/>
              </w:rPr>
              <w:t xml:space="preserve"> </w:t>
            </w:r>
            <w:r>
              <w:rPr>
                <w:rFonts w:cs="Arial"/>
                <w:bCs/>
                <w:iCs/>
                <w:lang w:val="sr-Cyrl-CS"/>
              </w:rPr>
              <w:t>затрпавање</w:t>
            </w:r>
            <w:r w:rsidRPr="00C82364">
              <w:rPr>
                <w:rFonts w:cs="Arial"/>
                <w:bCs/>
                <w:iCs/>
                <w:lang w:val="sr-Cyrl-CS"/>
              </w:rPr>
              <w:t xml:space="preserve"> </w:t>
            </w:r>
            <w:r>
              <w:rPr>
                <w:rFonts w:cs="Arial"/>
                <w:bCs/>
                <w:iCs/>
                <w:lang w:val="sr-Cyrl-CS"/>
              </w:rPr>
              <w:t>одводног</w:t>
            </w:r>
            <w:r w:rsidRPr="00C82364">
              <w:rPr>
                <w:rFonts w:cs="Arial"/>
                <w:bCs/>
                <w:iCs/>
                <w:lang w:val="sr-Cyrl-CS"/>
              </w:rPr>
              <w:t xml:space="preserve"> </w:t>
            </w:r>
            <w:r>
              <w:rPr>
                <w:rFonts w:cs="Arial"/>
                <w:bCs/>
                <w:iCs/>
                <w:lang w:val="sr-Cyrl-CS"/>
              </w:rPr>
              <w:t>рова</w:t>
            </w:r>
            <w:r w:rsidRPr="00C82364">
              <w:rPr>
                <w:rFonts w:cs="Arial"/>
                <w:bCs/>
                <w:iCs/>
                <w:lang w:val="sr-Cyrl-CS"/>
              </w:rPr>
              <w:t xml:space="preserve"> </w:t>
            </w:r>
            <w:r>
              <w:rPr>
                <w:rFonts w:cs="Arial"/>
                <w:bCs/>
                <w:iCs/>
                <w:lang w:val="sr-Cyrl-CS"/>
              </w:rPr>
              <w:t>након</w:t>
            </w:r>
            <w:r w:rsidRPr="00C82364">
              <w:rPr>
                <w:rFonts w:cs="Arial"/>
                <w:bCs/>
                <w:iCs/>
                <w:lang w:val="sr-Cyrl-CS"/>
              </w:rPr>
              <w:t xml:space="preserve"> </w:t>
            </w:r>
            <w:r>
              <w:rPr>
                <w:rFonts w:cs="Arial"/>
                <w:bCs/>
                <w:iCs/>
                <w:lang w:val="sr-Cyrl-CS"/>
              </w:rPr>
              <w:t>полагања</w:t>
            </w:r>
            <w:r w:rsidRPr="00C82364">
              <w:rPr>
                <w:rFonts w:cs="Arial"/>
                <w:bCs/>
                <w:iCs/>
                <w:lang w:val="sr-Cyrl-CS"/>
              </w:rPr>
              <w:t xml:space="preserve"> </w:t>
            </w:r>
            <w:r>
              <w:rPr>
                <w:rFonts w:cs="Arial"/>
                <w:bCs/>
                <w:iCs/>
                <w:lang w:val="sr-Cyrl-CS"/>
              </w:rPr>
              <w:t>канализационих</w:t>
            </w:r>
            <w:r w:rsidRPr="00C82364">
              <w:rPr>
                <w:rFonts w:cs="Arial"/>
                <w:bCs/>
                <w:iCs/>
                <w:lang w:val="sr-Cyrl-CS"/>
              </w:rPr>
              <w:t xml:space="preserve"> </w:t>
            </w:r>
            <w:r>
              <w:rPr>
                <w:rFonts w:cs="Arial"/>
                <w:bCs/>
                <w:iCs/>
                <w:lang w:val="sr-Cyrl-CS"/>
              </w:rPr>
              <w:t>цеви</w:t>
            </w:r>
            <w:r w:rsidRPr="00C82364">
              <w:rPr>
                <w:rFonts w:cs="Arial"/>
                <w:bCs/>
                <w:iCs/>
                <w:lang w:val="sr-Cyrl-CS"/>
              </w:rPr>
              <w:t xml:space="preserve"> </w:t>
            </w:r>
            <w:r>
              <w:rPr>
                <w:rFonts w:cs="Arial"/>
                <w:bCs/>
                <w:iCs/>
                <w:lang w:val="sr-Cyrl-CS"/>
              </w:rPr>
              <w:t>материјалом</w:t>
            </w:r>
            <w:r w:rsidRPr="00C82364">
              <w:rPr>
                <w:rFonts w:cs="Arial"/>
                <w:bCs/>
                <w:iCs/>
                <w:lang w:val="sr-Cyrl-CS"/>
              </w:rPr>
              <w:t xml:space="preserve"> </w:t>
            </w:r>
            <w:r>
              <w:rPr>
                <w:rFonts w:cs="Arial"/>
                <w:bCs/>
                <w:iCs/>
                <w:lang w:val="sr-Cyrl-CS"/>
              </w:rPr>
              <w:t>из</w:t>
            </w:r>
            <w:r w:rsidRPr="00C82364">
              <w:rPr>
                <w:rFonts w:cs="Arial"/>
                <w:bCs/>
                <w:iCs/>
                <w:lang w:val="sr-Cyrl-CS"/>
              </w:rPr>
              <w:t xml:space="preserve"> </w:t>
            </w:r>
            <w:r>
              <w:rPr>
                <w:rFonts w:cs="Arial"/>
                <w:bCs/>
                <w:iCs/>
                <w:lang w:val="sr-Cyrl-CS"/>
              </w:rPr>
              <w:t>ископа</w:t>
            </w:r>
            <w:r w:rsidRPr="00C82364">
              <w:rPr>
                <w:rFonts w:cs="Arial"/>
                <w:bCs/>
                <w:iCs/>
                <w:lang w:val="sr-Cyrl-CS"/>
              </w:rPr>
              <w:t xml:space="preserve"> </w:t>
            </w:r>
            <w:r>
              <w:rPr>
                <w:rFonts w:cs="Arial"/>
                <w:bCs/>
                <w:iCs/>
                <w:lang w:val="sr-Cyrl-CS"/>
              </w:rPr>
              <w:t>у</w:t>
            </w:r>
            <w:r w:rsidRPr="00C82364">
              <w:rPr>
                <w:rFonts w:cs="Arial"/>
                <w:bCs/>
                <w:iCs/>
                <w:lang w:val="sr-Cyrl-CS"/>
              </w:rPr>
              <w:t xml:space="preserve"> </w:t>
            </w:r>
            <w:r>
              <w:rPr>
                <w:rFonts w:cs="Arial"/>
                <w:bCs/>
                <w:iCs/>
                <w:lang w:val="sr-Cyrl-CS"/>
              </w:rPr>
              <w:t>слојевима</w:t>
            </w:r>
            <w:r w:rsidRPr="00C82364">
              <w:rPr>
                <w:rFonts w:cs="Arial"/>
                <w:bCs/>
                <w:iCs/>
                <w:lang w:val="sr-Cyrl-CS"/>
              </w:rPr>
              <w:t xml:space="preserve"> </w:t>
            </w:r>
            <w:r>
              <w:rPr>
                <w:rFonts w:cs="Arial"/>
                <w:bCs/>
                <w:iCs/>
                <w:lang w:val="sr-Cyrl-CS"/>
              </w:rPr>
              <w:t>од</w:t>
            </w:r>
            <w:r w:rsidRPr="00C82364">
              <w:rPr>
                <w:rFonts w:cs="Arial"/>
                <w:bCs/>
                <w:iCs/>
                <w:lang w:val="sr-Cyrl-CS"/>
              </w:rPr>
              <w:t xml:space="preserve"> 30 cm </w:t>
            </w:r>
            <w:r>
              <w:rPr>
                <w:rFonts w:cs="Arial"/>
                <w:bCs/>
                <w:iCs/>
                <w:lang w:val="sr-Cyrl-CS"/>
              </w:rPr>
              <w:t>са</w:t>
            </w:r>
            <w:r w:rsidRPr="00C82364">
              <w:rPr>
                <w:rFonts w:cs="Arial"/>
                <w:bCs/>
                <w:iCs/>
                <w:lang w:val="sr-Cyrl-CS"/>
              </w:rPr>
              <w:t xml:space="preserve"> </w:t>
            </w:r>
            <w:r>
              <w:rPr>
                <w:rFonts w:cs="Arial"/>
                <w:bCs/>
                <w:iCs/>
                <w:lang w:val="sr-Cyrl-CS"/>
              </w:rPr>
              <w:t>збијањем</w:t>
            </w:r>
            <w:r w:rsidRPr="00C82364">
              <w:rPr>
                <w:rFonts w:cs="Arial"/>
                <w:bCs/>
                <w:iCs/>
                <w:lang w:val="sr-Cyrl-CS"/>
              </w:rPr>
              <w:t xml:space="preserve"> </w:t>
            </w:r>
            <w:r>
              <w:rPr>
                <w:rFonts w:cs="Arial"/>
                <w:bCs/>
                <w:iCs/>
                <w:lang w:val="sr-Cyrl-CS"/>
              </w:rPr>
              <w:t>до</w:t>
            </w:r>
            <w:r w:rsidRPr="00C82364">
              <w:rPr>
                <w:rFonts w:cs="Arial"/>
                <w:bCs/>
                <w:iCs/>
                <w:lang w:val="sr-Cyrl-CS"/>
              </w:rPr>
              <w:t xml:space="preserve"> </w:t>
            </w:r>
            <w:r>
              <w:rPr>
                <w:rFonts w:cs="Arial"/>
                <w:bCs/>
                <w:iCs/>
                <w:lang w:val="sr-Cyrl-CS"/>
              </w:rPr>
              <w:t>постојеће</w:t>
            </w:r>
            <w:r w:rsidRPr="00C82364">
              <w:rPr>
                <w:rFonts w:cs="Arial"/>
                <w:bCs/>
                <w:iCs/>
                <w:lang w:val="sr-Cyrl-CS"/>
              </w:rPr>
              <w:t xml:space="preserve"> </w:t>
            </w:r>
            <w:r>
              <w:rPr>
                <w:rFonts w:cs="Arial"/>
                <w:bCs/>
                <w:iCs/>
                <w:lang w:val="sr-Cyrl-CS"/>
              </w:rPr>
              <w:t>збијености</w:t>
            </w:r>
            <w:r w:rsidRPr="00C82364">
              <w:rPr>
                <w:rFonts w:cs="Arial"/>
                <w:bCs/>
                <w:iCs/>
                <w:lang w:val="sr-Cyrl-CS"/>
              </w:rPr>
              <w:t xml:space="preserve">. </w:t>
            </w:r>
            <w:r>
              <w:rPr>
                <w:rFonts w:cs="Arial"/>
                <w:bCs/>
                <w:iCs/>
                <w:lang w:val="sr-Cyrl-CS"/>
              </w:rPr>
              <w:t>Ова</w:t>
            </w:r>
            <w:r w:rsidRPr="00C82364">
              <w:rPr>
                <w:rFonts w:cs="Arial"/>
                <w:bCs/>
                <w:iCs/>
                <w:lang w:val="sr-Cyrl-CS"/>
              </w:rPr>
              <w:t xml:space="preserve"> </w:t>
            </w:r>
            <w:r>
              <w:rPr>
                <w:rFonts w:cs="Arial"/>
                <w:bCs/>
                <w:iCs/>
                <w:lang w:val="sr-Cyrl-CS"/>
              </w:rPr>
              <w:t>позиција</w:t>
            </w:r>
            <w:r w:rsidRPr="00C82364">
              <w:rPr>
                <w:rFonts w:cs="Arial"/>
                <w:bCs/>
                <w:iCs/>
                <w:lang w:val="sr-Cyrl-CS"/>
              </w:rPr>
              <w:t xml:space="preserve"> </w:t>
            </w:r>
            <w:r>
              <w:rPr>
                <w:rFonts w:cs="Arial"/>
                <w:bCs/>
                <w:iCs/>
                <w:lang w:val="sr-Cyrl-CS"/>
              </w:rPr>
              <w:t>обухвата</w:t>
            </w:r>
            <w:r w:rsidRPr="00C82364">
              <w:rPr>
                <w:rFonts w:cs="Arial"/>
                <w:bCs/>
                <w:iCs/>
                <w:lang w:val="sr-Cyrl-CS"/>
              </w:rPr>
              <w:t xml:space="preserve"> </w:t>
            </w:r>
            <w:r>
              <w:rPr>
                <w:rFonts w:cs="Arial"/>
                <w:bCs/>
                <w:iCs/>
                <w:lang w:val="sr-Cyrl-CS"/>
              </w:rPr>
              <w:t>враћање</w:t>
            </w:r>
            <w:r w:rsidRPr="00C82364">
              <w:rPr>
                <w:rFonts w:cs="Arial"/>
                <w:bCs/>
                <w:iCs/>
                <w:lang w:val="sr-Cyrl-CS"/>
              </w:rPr>
              <w:t xml:space="preserve"> </w:t>
            </w:r>
            <w:r>
              <w:rPr>
                <w:rFonts w:cs="Arial"/>
                <w:bCs/>
                <w:iCs/>
                <w:lang w:val="sr-Cyrl-CS"/>
              </w:rPr>
              <w:t>терена</w:t>
            </w:r>
            <w:r w:rsidRPr="00C82364">
              <w:rPr>
                <w:rFonts w:cs="Arial"/>
                <w:bCs/>
                <w:iCs/>
                <w:lang w:val="sr-Cyrl-CS"/>
              </w:rPr>
              <w:t xml:space="preserve"> </w:t>
            </w:r>
            <w:r>
              <w:rPr>
                <w:rFonts w:cs="Arial"/>
                <w:bCs/>
                <w:iCs/>
                <w:lang w:val="sr-Cyrl-CS"/>
              </w:rPr>
              <w:t>у</w:t>
            </w:r>
            <w:r w:rsidRPr="00C82364">
              <w:rPr>
                <w:rFonts w:cs="Arial"/>
                <w:bCs/>
                <w:iCs/>
                <w:lang w:val="sr-Cyrl-CS"/>
              </w:rPr>
              <w:t xml:space="preserve"> </w:t>
            </w:r>
            <w:r>
              <w:rPr>
                <w:rFonts w:cs="Arial"/>
                <w:bCs/>
                <w:iCs/>
                <w:lang w:val="sr-Cyrl-CS"/>
              </w:rPr>
              <w:t>првобитно</w:t>
            </w:r>
            <w:r w:rsidRPr="00C82364">
              <w:rPr>
                <w:rFonts w:cs="Arial"/>
                <w:bCs/>
                <w:iCs/>
                <w:lang w:val="sr-Cyrl-CS"/>
              </w:rPr>
              <w:t xml:space="preserve"> </w:t>
            </w:r>
            <w:r>
              <w:rPr>
                <w:rFonts w:cs="Arial"/>
                <w:bCs/>
                <w:iCs/>
                <w:lang w:val="sr-Cyrl-CS"/>
              </w:rPr>
              <w:t>стање</w:t>
            </w:r>
            <w:r w:rsidRPr="00C82364">
              <w:rPr>
                <w:rFonts w:cs="Arial"/>
                <w:bCs/>
                <w:iCs/>
                <w:lang w:val="sr-Cyrl-CS"/>
              </w:rPr>
              <w:t xml:space="preserve"> </w:t>
            </w:r>
            <w:r>
              <w:rPr>
                <w:rFonts w:cs="Arial"/>
                <w:bCs/>
                <w:iCs/>
                <w:lang w:val="sr-Cyrl-CS"/>
              </w:rPr>
              <w:t>са</w:t>
            </w:r>
            <w:r w:rsidRPr="00C82364">
              <w:rPr>
                <w:rFonts w:cs="Arial"/>
                <w:bCs/>
                <w:iCs/>
                <w:lang w:val="sr-Cyrl-CS"/>
              </w:rPr>
              <w:t xml:space="preserve"> </w:t>
            </w:r>
            <w:r>
              <w:rPr>
                <w:rFonts w:cs="Arial"/>
                <w:bCs/>
                <w:iCs/>
                <w:lang w:val="sr-Cyrl-CS"/>
              </w:rPr>
              <w:t>формирањем</w:t>
            </w:r>
            <w:r w:rsidRPr="00C82364">
              <w:rPr>
                <w:rFonts w:cs="Arial"/>
                <w:bCs/>
                <w:iCs/>
                <w:lang w:val="sr-Cyrl-CS"/>
              </w:rPr>
              <w:t xml:space="preserve"> </w:t>
            </w:r>
            <w:r>
              <w:rPr>
                <w:rFonts w:cs="Arial"/>
                <w:bCs/>
                <w:iCs/>
                <w:lang w:val="sr-Cyrl-CS"/>
              </w:rPr>
              <w:t>насипа</w:t>
            </w:r>
            <w:r w:rsidRPr="00C82364">
              <w:rPr>
                <w:rFonts w:cs="Arial"/>
                <w:bCs/>
                <w:iCs/>
                <w:lang w:val="sr-Cyrl-CS"/>
              </w:rPr>
              <w:t xml:space="preserve"> </w:t>
            </w:r>
            <w:r>
              <w:rPr>
                <w:rFonts w:cs="Arial"/>
                <w:bCs/>
                <w:iCs/>
                <w:lang w:val="sr-Cyrl-CS"/>
              </w:rPr>
              <w:t>и</w:t>
            </w:r>
            <w:r w:rsidRPr="00C82364">
              <w:rPr>
                <w:rFonts w:cs="Arial"/>
                <w:bCs/>
                <w:iCs/>
                <w:lang w:val="sr-Cyrl-CS"/>
              </w:rPr>
              <w:t xml:space="preserve"> </w:t>
            </w:r>
            <w:r>
              <w:rPr>
                <w:rFonts w:cs="Arial"/>
                <w:bCs/>
                <w:iCs/>
                <w:lang w:val="sr-Cyrl-CS"/>
              </w:rPr>
              <w:t>косина</w:t>
            </w:r>
            <w:r w:rsidRPr="00C82364">
              <w:rPr>
                <w:rFonts w:cs="Arial"/>
                <w:bCs/>
                <w:iCs/>
                <w:lang w:val="sr-Cyrl-CS"/>
              </w:rPr>
              <w:t>.</w:t>
            </w:r>
            <w:r>
              <w:t xml:space="preserve"> </w:t>
            </w:r>
            <w:r>
              <w:rPr>
                <w:rFonts w:cs="Arial"/>
                <w:bCs/>
                <w:iCs/>
                <w:lang w:val="sr-Cyrl-CS"/>
              </w:rPr>
              <w:t>Обрачун</w:t>
            </w:r>
            <w:r w:rsidRPr="00C82364">
              <w:rPr>
                <w:rFonts w:cs="Arial"/>
                <w:bCs/>
                <w:iCs/>
                <w:lang w:val="sr-Cyrl-CS"/>
              </w:rPr>
              <w:t xml:space="preserve"> </w:t>
            </w:r>
            <w:r>
              <w:rPr>
                <w:rFonts w:cs="Arial"/>
                <w:bCs/>
                <w:iCs/>
                <w:lang w:val="sr-Cyrl-CS"/>
              </w:rPr>
              <w:t>по</w:t>
            </w:r>
            <w:r w:rsidRPr="00C82364">
              <w:rPr>
                <w:rFonts w:cs="Arial"/>
                <w:bCs/>
                <w:iCs/>
                <w:lang w:val="sr-Cyrl-CS"/>
              </w:rPr>
              <w:t xml:space="preserve"> m3 </w:t>
            </w:r>
            <w:r>
              <w:rPr>
                <w:rFonts w:cs="Arial"/>
                <w:bCs/>
                <w:iCs/>
                <w:lang w:val="sr-Cyrl-CS"/>
              </w:rPr>
              <w:t>уграђеног</w:t>
            </w:r>
            <w:r w:rsidRPr="00C82364">
              <w:rPr>
                <w:rFonts w:cs="Arial"/>
                <w:bCs/>
                <w:iCs/>
                <w:lang w:val="sr-Cyrl-CS"/>
              </w:rPr>
              <w:t xml:space="preserve"> </w:t>
            </w:r>
            <w:r>
              <w:rPr>
                <w:rFonts w:cs="Arial"/>
                <w:bCs/>
                <w:iCs/>
                <w:lang w:val="sr-Cyrl-CS"/>
              </w:rPr>
              <w:t>материјала</w:t>
            </w:r>
            <w:r w:rsidRPr="00C82364">
              <w:rPr>
                <w:rFonts w:cs="Arial"/>
                <w:bCs/>
                <w:iCs/>
                <w:lang w:val="sr-Cyrl-CS"/>
              </w:rPr>
              <w:t xml:space="preserve"> (</w:t>
            </w:r>
            <w:r>
              <w:rPr>
                <w:rFonts w:cs="Arial"/>
                <w:bCs/>
                <w:iCs/>
                <w:lang w:val="sr-Cyrl-CS"/>
              </w:rPr>
              <w:t>пепела</w:t>
            </w:r>
            <w:r w:rsidRPr="00C82364">
              <w:rPr>
                <w:rFonts w:cs="Arial"/>
                <w:bCs/>
                <w:iCs/>
                <w:lang w:val="sr-Cyrl-CS"/>
              </w:rPr>
              <w:t>).</w:t>
            </w:r>
          </w:p>
        </w:tc>
        <w:tc>
          <w:tcPr>
            <w:tcW w:w="501" w:type="pct"/>
            <w:shd w:val="clear" w:color="auto" w:fill="auto"/>
            <w:vAlign w:val="center"/>
          </w:tcPr>
          <w:p w:rsidR="005B03B0" w:rsidRPr="00E47C2E" w:rsidRDefault="00C82364" w:rsidP="00B5725B">
            <w:pPr>
              <w:spacing w:before="0"/>
              <w:jc w:val="center"/>
              <w:rPr>
                <w:rFonts w:cs="Arial"/>
                <w:bCs/>
                <w:iCs/>
                <w:lang w:val="sr-Cyrl-CS"/>
              </w:rPr>
            </w:pPr>
            <w:r w:rsidRPr="00C82364">
              <w:rPr>
                <w:rFonts w:cs="Arial"/>
                <w:bCs/>
                <w:iCs/>
                <w:lang w:val="sr-Cyrl-CS"/>
              </w:rPr>
              <w:t>m3</w:t>
            </w:r>
          </w:p>
        </w:tc>
        <w:tc>
          <w:tcPr>
            <w:tcW w:w="573" w:type="pct"/>
            <w:shd w:val="clear" w:color="auto" w:fill="auto"/>
            <w:vAlign w:val="center"/>
          </w:tcPr>
          <w:p w:rsidR="005B03B0" w:rsidRPr="00E47C2E" w:rsidRDefault="004942EB" w:rsidP="00B5725B">
            <w:pPr>
              <w:spacing w:before="0"/>
              <w:jc w:val="center"/>
              <w:rPr>
                <w:rFonts w:cs="Arial"/>
                <w:bCs/>
                <w:iCs/>
                <w:lang w:val="sr-Cyrl-CS"/>
              </w:rPr>
            </w:pPr>
            <w:r>
              <w:rPr>
                <w:rFonts w:cs="Arial"/>
                <w:bCs/>
                <w:iCs/>
                <w:lang w:val="sr-Cyrl-CS"/>
              </w:rPr>
              <w:t>14850</w:t>
            </w:r>
          </w:p>
        </w:tc>
        <w:tc>
          <w:tcPr>
            <w:tcW w:w="644" w:type="pct"/>
            <w:shd w:val="clear" w:color="auto" w:fill="auto"/>
            <w:vAlign w:val="center"/>
          </w:tcPr>
          <w:p w:rsidR="005B03B0" w:rsidRPr="00E47C2E" w:rsidRDefault="005B03B0" w:rsidP="00B5725B">
            <w:pPr>
              <w:spacing w:before="0"/>
              <w:jc w:val="center"/>
              <w:rPr>
                <w:rFonts w:cs="Arial"/>
                <w:b/>
                <w:bCs/>
                <w:iCs/>
              </w:rPr>
            </w:pPr>
          </w:p>
        </w:tc>
        <w:tc>
          <w:tcPr>
            <w:tcW w:w="644" w:type="pct"/>
            <w:shd w:val="clear" w:color="auto" w:fill="auto"/>
            <w:vAlign w:val="center"/>
          </w:tcPr>
          <w:p w:rsidR="005B03B0" w:rsidRPr="00E47C2E" w:rsidRDefault="005B03B0" w:rsidP="00B5725B">
            <w:pPr>
              <w:spacing w:before="0"/>
              <w:jc w:val="center"/>
              <w:rPr>
                <w:rFonts w:cs="Arial"/>
                <w:b/>
                <w:bCs/>
                <w:iCs/>
              </w:rPr>
            </w:pPr>
          </w:p>
        </w:tc>
        <w:tc>
          <w:tcPr>
            <w:tcW w:w="643" w:type="pct"/>
            <w:shd w:val="clear" w:color="auto" w:fill="auto"/>
            <w:vAlign w:val="center"/>
          </w:tcPr>
          <w:p w:rsidR="005B03B0" w:rsidRPr="00E47C2E" w:rsidRDefault="005B03B0" w:rsidP="00B5725B">
            <w:pPr>
              <w:spacing w:before="0"/>
              <w:jc w:val="center"/>
              <w:rPr>
                <w:rFonts w:cs="Arial"/>
                <w:b/>
                <w:bCs/>
                <w:iCs/>
              </w:rPr>
            </w:pPr>
          </w:p>
        </w:tc>
        <w:tc>
          <w:tcPr>
            <w:tcW w:w="725" w:type="pct"/>
            <w:shd w:val="clear" w:color="auto" w:fill="auto"/>
            <w:vAlign w:val="center"/>
          </w:tcPr>
          <w:p w:rsidR="005B03B0" w:rsidRPr="00E47C2E" w:rsidRDefault="005B03B0" w:rsidP="00B5725B">
            <w:pPr>
              <w:spacing w:before="0"/>
              <w:jc w:val="center"/>
              <w:rPr>
                <w:rFonts w:cs="Arial"/>
                <w:b/>
                <w:bCs/>
                <w:iCs/>
              </w:rPr>
            </w:pPr>
          </w:p>
        </w:tc>
      </w:tr>
      <w:tr w:rsidR="005B03B0" w:rsidRPr="00E47C2E" w:rsidTr="00EA2CCF">
        <w:tc>
          <w:tcPr>
            <w:tcW w:w="274" w:type="pct"/>
            <w:shd w:val="clear" w:color="auto" w:fill="auto"/>
            <w:vAlign w:val="center"/>
          </w:tcPr>
          <w:p w:rsidR="005B03B0" w:rsidRPr="00E47C2E" w:rsidRDefault="004942EB" w:rsidP="00B5725B">
            <w:pPr>
              <w:spacing w:before="0"/>
              <w:jc w:val="center"/>
              <w:rPr>
                <w:rFonts w:cs="Arial"/>
                <w:b/>
                <w:bCs/>
                <w:iCs/>
                <w:lang w:val="sr-Cyrl-CS"/>
              </w:rPr>
            </w:pPr>
            <w:r>
              <w:rPr>
                <w:rFonts w:cs="Arial"/>
                <w:b/>
                <w:bCs/>
                <w:iCs/>
                <w:lang w:val="sr-Cyrl-CS"/>
              </w:rPr>
              <w:t>2.4</w:t>
            </w:r>
          </w:p>
        </w:tc>
        <w:tc>
          <w:tcPr>
            <w:tcW w:w="996" w:type="pct"/>
            <w:shd w:val="clear" w:color="auto" w:fill="auto"/>
          </w:tcPr>
          <w:p w:rsidR="004942EB" w:rsidRPr="004942EB" w:rsidRDefault="004942EB" w:rsidP="004942EB">
            <w:pPr>
              <w:spacing w:before="0"/>
              <w:jc w:val="left"/>
              <w:rPr>
                <w:rFonts w:cs="Arial"/>
                <w:bCs/>
                <w:iCs/>
                <w:lang w:val="sr-Cyrl-CS"/>
              </w:rPr>
            </w:pPr>
            <w:r>
              <w:rPr>
                <w:rFonts w:cs="Arial"/>
                <w:bCs/>
                <w:iCs/>
                <w:lang w:val="sr-Cyrl-CS"/>
              </w:rPr>
              <w:t>Заштита</w:t>
            </w:r>
            <w:r w:rsidRPr="004942EB">
              <w:rPr>
                <w:rFonts w:cs="Arial"/>
                <w:bCs/>
                <w:iCs/>
                <w:lang w:val="sr-Cyrl-CS"/>
              </w:rPr>
              <w:t xml:space="preserve"> </w:t>
            </w:r>
            <w:r>
              <w:rPr>
                <w:rFonts w:cs="Arial"/>
                <w:bCs/>
                <w:iCs/>
                <w:lang w:val="sr-Cyrl-CS"/>
              </w:rPr>
              <w:t>косине</w:t>
            </w:r>
            <w:r w:rsidRPr="004942EB">
              <w:rPr>
                <w:rFonts w:cs="Arial"/>
                <w:bCs/>
                <w:iCs/>
                <w:lang w:val="sr-Cyrl-CS"/>
              </w:rPr>
              <w:t xml:space="preserve"> </w:t>
            </w:r>
            <w:r>
              <w:rPr>
                <w:rFonts w:cs="Arial"/>
                <w:bCs/>
                <w:iCs/>
                <w:lang w:val="sr-Cyrl-CS"/>
              </w:rPr>
              <w:t>насипа</w:t>
            </w:r>
            <w:r w:rsidRPr="004942EB">
              <w:rPr>
                <w:rFonts w:cs="Arial"/>
                <w:bCs/>
                <w:iCs/>
                <w:lang w:val="sr-Cyrl-CS"/>
              </w:rPr>
              <w:t xml:space="preserve"> </w:t>
            </w:r>
            <w:r>
              <w:rPr>
                <w:rFonts w:cs="Arial"/>
                <w:bCs/>
                <w:iCs/>
                <w:lang w:val="sr-Cyrl-CS"/>
              </w:rPr>
              <w:t>земљом</w:t>
            </w:r>
            <w:r w:rsidRPr="004942EB">
              <w:rPr>
                <w:rFonts w:cs="Arial"/>
                <w:bCs/>
                <w:iCs/>
                <w:lang w:val="sr-Cyrl-CS"/>
              </w:rPr>
              <w:t xml:space="preserve"> </w:t>
            </w:r>
          </w:p>
          <w:p w:rsidR="004942EB" w:rsidRPr="004942EB" w:rsidRDefault="004942EB" w:rsidP="004942EB">
            <w:pPr>
              <w:spacing w:before="0"/>
              <w:jc w:val="left"/>
              <w:rPr>
                <w:rFonts w:cs="Arial"/>
                <w:bCs/>
                <w:iCs/>
                <w:lang w:val="sr-Cyrl-CS"/>
              </w:rPr>
            </w:pPr>
            <w:r>
              <w:rPr>
                <w:rFonts w:cs="Arial"/>
                <w:bCs/>
                <w:iCs/>
                <w:lang w:val="sr-Cyrl-CS"/>
              </w:rPr>
              <w:t>Након</w:t>
            </w:r>
            <w:r w:rsidRPr="004942EB">
              <w:rPr>
                <w:rFonts w:cs="Arial"/>
                <w:bCs/>
                <w:iCs/>
                <w:lang w:val="sr-Cyrl-CS"/>
              </w:rPr>
              <w:t xml:space="preserve"> </w:t>
            </w:r>
            <w:r>
              <w:rPr>
                <w:rFonts w:cs="Arial"/>
                <w:bCs/>
                <w:iCs/>
                <w:lang w:val="sr-Cyrl-CS"/>
              </w:rPr>
              <w:t>затрпавања</w:t>
            </w:r>
            <w:r w:rsidRPr="004942EB">
              <w:rPr>
                <w:rFonts w:cs="Arial"/>
                <w:bCs/>
                <w:iCs/>
                <w:lang w:val="sr-Cyrl-CS"/>
              </w:rPr>
              <w:t xml:space="preserve"> </w:t>
            </w:r>
            <w:r>
              <w:rPr>
                <w:rFonts w:cs="Arial"/>
                <w:bCs/>
                <w:iCs/>
                <w:lang w:val="sr-Cyrl-CS"/>
              </w:rPr>
              <w:t>рова</w:t>
            </w:r>
            <w:r w:rsidRPr="004942EB">
              <w:rPr>
                <w:rFonts w:cs="Arial"/>
                <w:bCs/>
                <w:iCs/>
                <w:lang w:val="sr-Cyrl-CS"/>
              </w:rPr>
              <w:t xml:space="preserve"> </w:t>
            </w:r>
            <w:r>
              <w:rPr>
                <w:rFonts w:cs="Arial"/>
                <w:bCs/>
                <w:iCs/>
                <w:lang w:val="sr-Cyrl-CS"/>
              </w:rPr>
              <w:t>одводног</w:t>
            </w:r>
            <w:r w:rsidRPr="004942EB">
              <w:rPr>
                <w:rFonts w:cs="Arial"/>
                <w:bCs/>
                <w:iCs/>
                <w:lang w:val="sr-Cyrl-CS"/>
              </w:rPr>
              <w:t xml:space="preserve"> </w:t>
            </w:r>
            <w:r>
              <w:rPr>
                <w:rFonts w:cs="Arial"/>
                <w:bCs/>
                <w:iCs/>
                <w:lang w:val="sr-Cyrl-CS"/>
              </w:rPr>
              <w:t>цевовода</w:t>
            </w:r>
            <w:r w:rsidRPr="004942EB">
              <w:rPr>
                <w:rFonts w:cs="Arial"/>
                <w:bCs/>
                <w:iCs/>
                <w:lang w:val="sr-Cyrl-CS"/>
              </w:rPr>
              <w:t xml:space="preserve"> </w:t>
            </w:r>
            <w:r>
              <w:rPr>
                <w:rFonts w:cs="Arial"/>
                <w:bCs/>
                <w:iCs/>
                <w:lang w:val="sr-Cyrl-CS"/>
              </w:rPr>
              <w:t>и</w:t>
            </w:r>
            <w:r w:rsidRPr="004942EB">
              <w:rPr>
                <w:rFonts w:cs="Arial"/>
                <w:bCs/>
                <w:iCs/>
                <w:lang w:val="sr-Cyrl-CS"/>
              </w:rPr>
              <w:t xml:space="preserve"> </w:t>
            </w:r>
            <w:r>
              <w:rPr>
                <w:rFonts w:cs="Arial"/>
                <w:bCs/>
                <w:iCs/>
                <w:lang w:val="sr-Cyrl-CS"/>
              </w:rPr>
              <w:t>враћања</w:t>
            </w:r>
            <w:r w:rsidRPr="004942EB">
              <w:rPr>
                <w:rFonts w:cs="Arial"/>
                <w:bCs/>
                <w:iCs/>
                <w:lang w:val="sr-Cyrl-CS"/>
              </w:rPr>
              <w:t xml:space="preserve"> </w:t>
            </w:r>
            <w:r>
              <w:rPr>
                <w:rFonts w:cs="Arial"/>
                <w:bCs/>
                <w:iCs/>
                <w:lang w:val="sr-Cyrl-CS"/>
              </w:rPr>
              <w:t>насипа</w:t>
            </w:r>
            <w:r w:rsidRPr="004942EB">
              <w:rPr>
                <w:rFonts w:cs="Arial"/>
                <w:bCs/>
                <w:iCs/>
                <w:lang w:val="sr-Cyrl-CS"/>
              </w:rPr>
              <w:t xml:space="preserve"> </w:t>
            </w:r>
            <w:r>
              <w:rPr>
                <w:rFonts w:cs="Arial"/>
                <w:bCs/>
                <w:iCs/>
                <w:lang w:val="sr-Cyrl-CS"/>
              </w:rPr>
              <w:t>у</w:t>
            </w:r>
            <w:r w:rsidRPr="004942EB">
              <w:rPr>
                <w:rFonts w:cs="Arial"/>
                <w:bCs/>
                <w:iCs/>
                <w:lang w:val="sr-Cyrl-CS"/>
              </w:rPr>
              <w:t xml:space="preserve"> </w:t>
            </w:r>
            <w:r>
              <w:rPr>
                <w:rFonts w:cs="Arial"/>
                <w:bCs/>
                <w:iCs/>
                <w:lang w:val="sr-Cyrl-CS"/>
              </w:rPr>
              <w:t>првобитно</w:t>
            </w:r>
            <w:r w:rsidRPr="004942EB">
              <w:rPr>
                <w:rFonts w:cs="Arial"/>
                <w:bCs/>
                <w:iCs/>
                <w:lang w:val="sr-Cyrl-CS"/>
              </w:rPr>
              <w:t xml:space="preserve"> </w:t>
            </w:r>
            <w:r>
              <w:rPr>
                <w:rFonts w:cs="Arial"/>
                <w:bCs/>
                <w:iCs/>
                <w:lang w:val="sr-Cyrl-CS"/>
              </w:rPr>
              <w:t>стање</w:t>
            </w:r>
            <w:r w:rsidRPr="004942EB">
              <w:rPr>
                <w:rFonts w:cs="Arial"/>
                <w:bCs/>
                <w:iCs/>
                <w:lang w:val="sr-Cyrl-CS"/>
              </w:rPr>
              <w:t xml:space="preserve"> </w:t>
            </w:r>
            <w:r>
              <w:rPr>
                <w:rFonts w:cs="Arial"/>
                <w:bCs/>
                <w:iCs/>
                <w:lang w:val="sr-Cyrl-CS"/>
              </w:rPr>
              <w:t>извршити</w:t>
            </w:r>
            <w:r w:rsidRPr="004942EB">
              <w:rPr>
                <w:rFonts w:cs="Arial"/>
                <w:bCs/>
                <w:iCs/>
                <w:lang w:val="sr-Cyrl-CS"/>
              </w:rPr>
              <w:t xml:space="preserve"> </w:t>
            </w:r>
            <w:r>
              <w:rPr>
                <w:rFonts w:cs="Arial"/>
                <w:bCs/>
                <w:iCs/>
                <w:lang w:val="sr-Cyrl-CS"/>
              </w:rPr>
              <w:t>полагање</w:t>
            </w:r>
            <w:r w:rsidRPr="004942EB">
              <w:rPr>
                <w:rFonts w:cs="Arial"/>
                <w:bCs/>
                <w:iCs/>
                <w:lang w:val="sr-Cyrl-CS"/>
              </w:rPr>
              <w:t xml:space="preserve"> </w:t>
            </w:r>
            <w:r>
              <w:rPr>
                <w:rFonts w:cs="Arial"/>
                <w:bCs/>
                <w:iCs/>
                <w:lang w:val="sr-Cyrl-CS"/>
              </w:rPr>
              <w:t>слоја</w:t>
            </w:r>
            <w:r w:rsidRPr="004942EB">
              <w:rPr>
                <w:rFonts w:cs="Arial"/>
                <w:bCs/>
                <w:iCs/>
                <w:lang w:val="sr-Cyrl-CS"/>
              </w:rPr>
              <w:t xml:space="preserve"> </w:t>
            </w:r>
            <w:r>
              <w:rPr>
                <w:rFonts w:cs="Arial"/>
                <w:bCs/>
                <w:iCs/>
                <w:lang w:val="sr-Cyrl-CS"/>
              </w:rPr>
              <w:lastRenderedPageBreak/>
              <w:t>земље</w:t>
            </w:r>
            <w:r w:rsidRPr="004942EB">
              <w:rPr>
                <w:rFonts w:cs="Arial"/>
                <w:bCs/>
                <w:iCs/>
                <w:lang w:val="sr-Cyrl-CS"/>
              </w:rPr>
              <w:t xml:space="preserve"> </w:t>
            </w:r>
            <w:r>
              <w:rPr>
                <w:rFonts w:cs="Arial"/>
                <w:bCs/>
                <w:iCs/>
                <w:lang w:val="sr-Cyrl-CS"/>
              </w:rPr>
              <w:t>ради</w:t>
            </w:r>
            <w:r w:rsidRPr="004942EB">
              <w:rPr>
                <w:rFonts w:cs="Arial"/>
                <w:bCs/>
                <w:iCs/>
                <w:lang w:val="sr-Cyrl-CS"/>
              </w:rPr>
              <w:t xml:space="preserve"> </w:t>
            </w:r>
            <w:r>
              <w:rPr>
                <w:rFonts w:cs="Arial"/>
                <w:bCs/>
                <w:iCs/>
                <w:lang w:val="sr-Cyrl-CS"/>
              </w:rPr>
              <w:t>спречавања</w:t>
            </w:r>
            <w:r w:rsidRPr="004942EB">
              <w:rPr>
                <w:rFonts w:cs="Arial"/>
                <w:bCs/>
                <w:iCs/>
                <w:lang w:val="sr-Cyrl-CS"/>
              </w:rPr>
              <w:t xml:space="preserve"> </w:t>
            </w:r>
            <w:r>
              <w:rPr>
                <w:rFonts w:cs="Arial"/>
                <w:bCs/>
                <w:iCs/>
                <w:lang w:val="sr-Cyrl-CS"/>
              </w:rPr>
              <w:t>аерозагађења</w:t>
            </w:r>
            <w:r w:rsidRPr="004942EB">
              <w:rPr>
                <w:rFonts w:cs="Arial"/>
                <w:bCs/>
                <w:iCs/>
                <w:lang w:val="sr-Cyrl-CS"/>
              </w:rPr>
              <w:t xml:space="preserve">. </w:t>
            </w:r>
            <w:r>
              <w:rPr>
                <w:rFonts w:cs="Arial"/>
                <w:bCs/>
                <w:iCs/>
                <w:lang w:val="sr-Cyrl-CS"/>
              </w:rPr>
              <w:t>Набавка</w:t>
            </w:r>
            <w:r w:rsidRPr="004942EB">
              <w:rPr>
                <w:rFonts w:cs="Arial"/>
                <w:bCs/>
                <w:iCs/>
                <w:lang w:val="sr-Cyrl-CS"/>
              </w:rPr>
              <w:t xml:space="preserve">, </w:t>
            </w:r>
            <w:r>
              <w:rPr>
                <w:rFonts w:cs="Arial"/>
                <w:bCs/>
                <w:iCs/>
                <w:lang w:val="sr-Cyrl-CS"/>
              </w:rPr>
              <w:t>транспорт</w:t>
            </w:r>
            <w:r w:rsidRPr="004942EB">
              <w:rPr>
                <w:rFonts w:cs="Arial"/>
                <w:bCs/>
                <w:iCs/>
                <w:lang w:val="sr-Cyrl-CS"/>
              </w:rPr>
              <w:t xml:space="preserve"> </w:t>
            </w:r>
            <w:r>
              <w:rPr>
                <w:rFonts w:cs="Arial"/>
                <w:bCs/>
                <w:iCs/>
                <w:lang w:val="sr-Cyrl-CS"/>
              </w:rPr>
              <w:t>и</w:t>
            </w:r>
            <w:r w:rsidRPr="004942EB">
              <w:rPr>
                <w:rFonts w:cs="Arial"/>
                <w:bCs/>
                <w:iCs/>
                <w:lang w:val="sr-Cyrl-CS"/>
              </w:rPr>
              <w:t xml:space="preserve"> </w:t>
            </w:r>
            <w:r>
              <w:rPr>
                <w:rFonts w:cs="Arial"/>
                <w:bCs/>
                <w:iCs/>
                <w:lang w:val="sr-Cyrl-CS"/>
              </w:rPr>
              <w:t>насипање</w:t>
            </w:r>
            <w:r w:rsidRPr="004942EB">
              <w:rPr>
                <w:rFonts w:cs="Arial"/>
                <w:bCs/>
                <w:iCs/>
                <w:lang w:val="sr-Cyrl-CS"/>
              </w:rPr>
              <w:t xml:space="preserve"> </w:t>
            </w:r>
            <w:r>
              <w:rPr>
                <w:rFonts w:cs="Arial"/>
                <w:bCs/>
                <w:iCs/>
                <w:lang w:val="sr-Cyrl-CS"/>
              </w:rPr>
              <w:t>земљом</w:t>
            </w:r>
            <w:r w:rsidRPr="004942EB">
              <w:rPr>
                <w:rFonts w:cs="Arial"/>
                <w:bCs/>
                <w:iCs/>
                <w:lang w:val="sr-Cyrl-CS"/>
              </w:rPr>
              <w:t xml:space="preserve"> </w:t>
            </w:r>
            <w:r>
              <w:rPr>
                <w:rFonts w:cs="Arial"/>
                <w:bCs/>
                <w:iCs/>
                <w:lang w:val="sr-Cyrl-CS"/>
              </w:rPr>
              <w:t>у</w:t>
            </w:r>
            <w:r w:rsidRPr="004942EB">
              <w:rPr>
                <w:rFonts w:cs="Arial"/>
                <w:bCs/>
                <w:iCs/>
                <w:lang w:val="sr-Cyrl-CS"/>
              </w:rPr>
              <w:t xml:space="preserve"> </w:t>
            </w:r>
            <w:r>
              <w:rPr>
                <w:rFonts w:cs="Arial"/>
                <w:bCs/>
                <w:iCs/>
                <w:lang w:val="sr-Cyrl-CS"/>
              </w:rPr>
              <w:t>слоју</w:t>
            </w:r>
            <w:r w:rsidRPr="004942EB">
              <w:rPr>
                <w:rFonts w:cs="Arial"/>
                <w:bCs/>
                <w:iCs/>
                <w:lang w:val="sr-Cyrl-CS"/>
              </w:rPr>
              <w:t xml:space="preserve"> </w:t>
            </w:r>
            <w:r>
              <w:rPr>
                <w:rFonts w:cs="Arial"/>
                <w:bCs/>
                <w:iCs/>
                <w:lang w:val="sr-Cyrl-CS"/>
              </w:rPr>
              <w:t>од</w:t>
            </w:r>
            <w:r w:rsidRPr="004942EB">
              <w:rPr>
                <w:rFonts w:cs="Arial"/>
                <w:bCs/>
                <w:iCs/>
                <w:lang w:val="sr-Cyrl-CS"/>
              </w:rPr>
              <w:t xml:space="preserve"> 10 cm, </w:t>
            </w:r>
            <w:r>
              <w:rPr>
                <w:rFonts w:cs="Arial"/>
                <w:bCs/>
                <w:iCs/>
                <w:lang w:val="sr-Cyrl-CS"/>
              </w:rPr>
              <w:t>на</w:t>
            </w:r>
            <w:r w:rsidRPr="004942EB">
              <w:rPr>
                <w:rFonts w:cs="Arial"/>
                <w:bCs/>
                <w:iCs/>
                <w:lang w:val="sr-Cyrl-CS"/>
              </w:rPr>
              <w:t xml:space="preserve"> </w:t>
            </w:r>
            <w:r>
              <w:rPr>
                <w:rFonts w:cs="Arial"/>
                <w:bCs/>
                <w:iCs/>
                <w:lang w:val="sr-Cyrl-CS"/>
              </w:rPr>
              <w:t>поврсини</w:t>
            </w:r>
            <w:r w:rsidRPr="004942EB">
              <w:rPr>
                <w:rFonts w:cs="Arial"/>
                <w:bCs/>
                <w:iCs/>
                <w:lang w:val="sr-Cyrl-CS"/>
              </w:rPr>
              <w:t xml:space="preserve"> </w:t>
            </w:r>
            <w:r>
              <w:rPr>
                <w:rFonts w:cs="Arial"/>
                <w:bCs/>
                <w:iCs/>
                <w:lang w:val="sr-Cyrl-CS"/>
              </w:rPr>
              <w:t>где</w:t>
            </w:r>
            <w:r w:rsidRPr="004942EB">
              <w:rPr>
                <w:rFonts w:cs="Arial"/>
                <w:bCs/>
                <w:iCs/>
                <w:lang w:val="sr-Cyrl-CS"/>
              </w:rPr>
              <w:t xml:space="preserve"> </w:t>
            </w:r>
            <w:r>
              <w:rPr>
                <w:rFonts w:cs="Arial"/>
                <w:bCs/>
                <w:iCs/>
                <w:lang w:val="sr-Cyrl-CS"/>
              </w:rPr>
              <w:t>је</w:t>
            </w:r>
            <w:r w:rsidRPr="004942EB">
              <w:rPr>
                <w:rFonts w:cs="Arial"/>
                <w:bCs/>
                <w:iCs/>
                <w:lang w:val="sr-Cyrl-CS"/>
              </w:rPr>
              <w:t xml:space="preserve"> </w:t>
            </w:r>
            <w:r>
              <w:rPr>
                <w:rFonts w:cs="Arial"/>
                <w:bCs/>
                <w:iCs/>
                <w:lang w:val="sr-Cyrl-CS"/>
              </w:rPr>
              <w:t>радовима</w:t>
            </w:r>
            <w:r w:rsidRPr="004942EB">
              <w:rPr>
                <w:rFonts w:cs="Arial"/>
                <w:bCs/>
                <w:iCs/>
                <w:lang w:val="sr-Cyrl-CS"/>
              </w:rPr>
              <w:t xml:space="preserve"> </w:t>
            </w:r>
            <w:r>
              <w:rPr>
                <w:rFonts w:cs="Arial"/>
                <w:bCs/>
                <w:iCs/>
                <w:lang w:val="sr-Cyrl-CS"/>
              </w:rPr>
              <w:t>уклоњен</w:t>
            </w:r>
            <w:r w:rsidRPr="004942EB">
              <w:rPr>
                <w:rFonts w:cs="Arial"/>
                <w:bCs/>
                <w:iCs/>
                <w:lang w:val="sr-Cyrl-CS"/>
              </w:rPr>
              <w:t xml:space="preserve"> </w:t>
            </w:r>
            <w:r>
              <w:rPr>
                <w:rFonts w:cs="Arial"/>
                <w:bCs/>
                <w:iCs/>
                <w:lang w:val="sr-Cyrl-CS"/>
              </w:rPr>
              <w:t>биопокривац</w:t>
            </w:r>
          </w:p>
          <w:p w:rsidR="005B03B0" w:rsidRPr="00E47C2E" w:rsidRDefault="004942EB" w:rsidP="004942EB">
            <w:pPr>
              <w:spacing w:before="0"/>
              <w:jc w:val="left"/>
              <w:rPr>
                <w:rFonts w:cs="Arial"/>
                <w:bCs/>
                <w:iCs/>
                <w:lang w:val="sr-Cyrl-CS"/>
              </w:rPr>
            </w:pPr>
            <w:r>
              <w:rPr>
                <w:rFonts w:cs="Arial"/>
                <w:bCs/>
                <w:iCs/>
                <w:lang w:val="sr-Cyrl-CS"/>
              </w:rPr>
              <w:t>Обрачун</w:t>
            </w:r>
            <w:r w:rsidRPr="004942EB">
              <w:rPr>
                <w:rFonts w:cs="Arial"/>
                <w:bCs/>
                <w:iCs/>
                <w:lang w:val="sr-Cyrl-CS"/>
              </w:rPr>
              <w:t xml:space="preserve"> </w:t>
            </w:r>
            <w:r>
              <w:rPr>
                <w:rFonts w:cs="Arial"/>
                <w:bCs/>
                <w:iCs/>
                <w:lang w:val="sr-Cyrl-CS"/>
              </w:rPr>
              <w:t>по</w:t>
            </w:r>
            <w:r w:rsidRPr="004942EB">
              <w:rPr>
                <w:rFonts w:cs="Arial"/>
                <w:bCs/>
                <w:iCs/>
                <w:lang w:val="sr-Cyrl-CS"/>
              </w:rPr>
              <w:t xml:space="preserve"> m2.</w:t>
            </w:r>
          </w:p>
        </w:tc>
        <w:tc>
          <w:tcPr>
            <w:tcW w:w="501" w:type="pct"/>
            <w:shd w:val="clear" w:color="auto" w:fill="auto"/>
            <w:vAlign w:val="center"/>
          </w:tcPr>
          <w:p w:rsidR="005B03B0" w:rsidRPr="00E47C2E" w:rsidRDefault="004942EB" w:rsidP="00B5725B">
            <w:pPr>
              <w:spacing w:before="0"/>
              <w:jc w:val="center"/>
              <w:rPr>
                <w:rFonts w:cs="Arial"/>
                <w:bCs/>
                <w:iCs/>
                <w:lang w:val="sr-Cyrl-CS"/>
              </w:rPr>
            </w:pPr>
            <w:r w:rsidRPr="004942EB">
              <w:rPr>
                <w:rFonts w:cs="Arial"/>
                <w:bCs/>
                <w:iCs/>
                <w:lang w:val="sr-Cyrl-CS"/>
              </w:rPr>
              <w:lastRenderedPageBreak/>
              <w:t>m2</w:t>
            </w:r>
          </w:p>
        </w:tc>
        <w:tc>
          <w:tcPr>
            <w:tcW w:w="573" w:type="pct"/>
            <w:shd w:val="clear" w:color="auto" w:fill="auto"/>
            <w:vAlign w:val="center"/>
          </w:tcPr>
          <w:p w:rsidR="005B03B0" w:rsidRPr="00E47C2E" w:rsidRDefault="004942EB" w:rsidP="00B5725B">
            <w:pPr>
              <w:spacing w:before="0"/>
              <w:jc w:val="center"/>
              <w:rPr>
                <w:rFonts w:cs="Arial"/>
                <w:bCs/>
                <w:iCs/>
                <w:lang w:val="sr-Cyrl-CS"/>
              </w:rPr>
            </w:pPr>
            <w:r>
              <w:rPr>
                <w:rFonts w:cs="Arial"/>
                <w:bCs/>
                <w:iCs/>
                <w:lang w:val="sr-Cyrl-CS"/>
              </w:rPr>
              <w:t>2700</w:t>
            </w:r>
          </w:p>
        </w:tc>
        <w:tc>
          <w:tcPr>
            <w:tcW w:w="644" w:type="pct"/>
            <w:shd w:val="clear" w:color="auto" w:fill="auto"/>
            <w:vAlign w:val="center"/>
          </w:tcPr>
          <w:p w:rsidR="005B03B0" w:rsidRPr="00E47C2E" w:rsidRDefault="005B03B0" w:rsidP="00B5725B">
            <w:pPr>
              <w:spacing w:before="0"/>
              <w:jc w:val="center"/>
              <w:rPr>
                <w:rFonts w:cs="Arial"/>
                <w:b/>
                <w:bCs/>
                <w:iCs/>
              </w:rPr>
            </w:pPr>
          </w:p>
        </w:tc>
        <w:tc>
          <w:tcPr>
            <w:tcW w:w="644" w:type="pct"/>
            <w:shd w:val="clear" w:color="auto" w:fill="auto"/>
            <w:vAlign w:val="center"/>
          </w:tcPr>
          <w:p w:rsidR="005B03B0" w:rsidRPr="00E47C2E" w:rsidRDefault="005B03B0" w:rsidP="00B5725B">
            <w:pPr>
              <w:spacing w:before="0"/>
              <w:jc w:val="center"/>
              <w:rPr>
                <w:rFonts w:cs="Arial"/>
                <w:b/>
                <w:bCs/>
                <w:iCs/>
              </w:rPr>
            </w:pPr>
          </w:p>
        </w:tc>
        <w:tc>
          <w:tcPr>
            <w:tcW w:w="643" w:type="pct"/>
            <w:shd w:val="clear" w:color="auto" w:fill="auto"/>
            <w:vAlign w:val="center"/>
          </w:tcPr>
          <w:p w:rsidR="005B03B0" w:rsidRPr="00E47C2E" w:rsidRDefault="005B03B0" w:rsidP="00B5725B">
            <w:pPr>
              <w:spacing w:before="0"/>
              <w:jc w:val="center"/>
              <w:rPr>
                <w:rFonts w:cs="Arial"/>
                <w:b/>
                <w:bCs/>
                <w:iCs/>
              </w:rPr>
            </w:pPr>
          </w:p>
        </w:tc>
        <w:tc>
          <w:tcPr>
            <w:tcW w:w="725" w:type="pct"/>
            <w:shd w:val="clear" w:color="auto" w:fill="auto"/>
            <w:vAlign w:val="center"/>
          </w:tcPr>
          <w:p w:rsidR="005B03B0" w:rsidRPr="00E47C2E" w:rsidRDefault="005B03B0" w:rsidP="00B5725B">
            <w:pPr>
              <w:spacing w:before="0"/>
              <w:jc w:val="center"/>
              <w:rPr>
                <w:rFonts w:cs="Arial"/>
                <w:b/>
                <w:bCs/>
                <w:iCs/>
              </w:rPr>
            </w:pPr>
          </w:p>
        </w:tc>
      </w:tr>
      <w:tr w:rsidR="005B03B0" w:rsidRPr="00E47C2E" w:rsidTr="00EA2CCF">
        <w:tc>
          <w:tcPr>
            <w:tcW w:w="274" w:type="pct"/>
            <w:shd w:val="clear" w:color="auto" w:fill="auto"/>
            <w:vAlign w:val="center"/>
          </w:tcPr>
          <w:p w:rsidR="005B03B0" w:rsidRPr="00E47C2E" w:rsidRDefault="004942EB" w:rsidP="00B5725B">
            <w:pPr>
              <w:spacing w:before="0"/>
              <w:jc w:val="center"/>
              <w:rPr>
                <w:rFonts w:cs="Arial"/>
                <w:b/>
                <w:bCs/>
                <w:iCs/>
                <w:lang w:val="sr-Cyrl-CS"/>
              </w:rPr>
            </w:pPr>
            <w:r>
              <w:rPr>
                <w:rFonts w:cs="Arial"/>
                <w:b/>
                <w:bCs/>
                <w:iCs/>
                <w:lang w:val="sr-Cyrl-CS"/>
              </w:rPr>
              <w:lastRenderedPageBreak/>
              <w:t>2.5</w:t>
            </w:r>
          </w:p>
        </w:tc>
        <w:tc>
          <w:tcPr>
            <w:tcW w:w="996" w:type="pct"/>
            <w:shd w:val="clear" w:color="auto" w:fill="auto"/>
          </w:tcPr>
          <w:p w:rsidR="004942EB" w:rsidRPr="004942EB" w:rsidRDefault="004942EB" w:rsidP="004942EB">
            <w:pPr>
              <w:spacing w:before="0"/>
              <w:jc w:val="left"/>
              <w:rPr>
                <w:rFonts w:cs="Arial"/>
                <w:bCs/>
                <w:iCs/>
                <w:lang w:val="sr-Cyrl-CS"/>
              </w:rPr>
            </w:pPr>
            <w:r>
              <w:rPr>
                <w:rFonts w:cs="Arial"/>
                <w:bCs/>
                <w:iCs/>
                <w:lang w:val="sr-Cyrl-CS"/>
              </w:rPr>
              <w:t>Насипање</w:t>
            </w:r>
            <w:r w:rsidRPr="004942EB">
              <w:rPr>
                <w:rFonts w:cs="Arial"/>
                <w:bCs/>
                <w:iCs/>
                <w:lang w:val="sr-Cyrl-CS"/>
              </w:rPr>
              <w:t xml:space="preserve"> </w:t>
            </w:r>
            <w:r>
              <w:rPr>
                <w:rFonts w:cs="Arial"/>
                <w:bCs/>
                <w:iCs/>
                <w:lang w:val="sr-Cyrl-CS"/>
              </w:rPr>
              <w:t>земљом</w:t>
            </w:r>
            <w:r w:rsidRPr="004942EB">
              <w:rPr>
                <w:rFonts w:cs="Arial"/>
                <w:bCs/>
                <w:iCs/>
                <w:lang w:val="sr-Cyrl-CS"/>
              </w:rPr>
              <w:t xml:space="preserve"> </w:t>
            </w:r>
            <w:r>
              <w:rPr>
                <w:rFonts w:cs="Arial"/>
                <w:bCs/>
                <w:iCs/>
                <w:lang w:val="sr-Cyrl-CS"/>
              </w:rPr>
              <w:t>трасе</w:t>
            </w:r>
            <w:r w:rsidRPr="004942EB">
              <w:rPr>
                <w:rFonts w:cs="Arial"/>
                <w:bCs/>
                <w:iCs/>
                <w:lang w:val="sr-Cyrl-CS"/>
              </w:rPr>
              <w:t xml:space="preserve"> </w:t>
            </w:r>
            <w:r>
              <w:rPr>
                <w:rFonts w:cs="Arial"/>
                <w:bCs/>
                <w:iCs/>
                <w:lang w:val="sr-Cyrl-CS"/>
              </w:rPr>
              <w:t>рова</w:t>
            </w:r>
            <w:r w:rsidRPr="004942EB">
              <w:rPr>
                <w:rFonts w:cs="Arial"/>
                <w:bCs/>
                <w:iCs/>
                <w:lang w:val="sr-Cyrl-CS"/>
              </w:rPr>
              <w:t xml:space="preserve"> </w:t>
            </w:r>
            <w:r>
              <w:rPr>
                <w:rFonts w:cs="Arial"/>
                <w:bCs/>
                <w:iCs/>
                <w:lang w:val="sr-Cyrl-CS"/>
              </w:rPr>
              <w:t>одводног</w:t>
            </w:r>
            <w:r w:rsidRPr="004942EB">
              <w:rPr>
                <w:rFonts w:cs="Arial"/>
                <w:bCs/>
                <w:iCs/>
                <w:lang w:val="sr-Cyrl-CS"/>
              </w:rPr>
              <w:t xml:space="preserve"> </w:t>
            </w:r>
            <w:r>
              <w:rPr>
                <w:rFonts w:cs="Arial"/>
                <w:bCs/>
                <w:iCs/>
                <w:lang w:val="sr-Cyrl-CS"/>
              </w:rPr>
              <w:t>цевовода</w:t>
            </w:r>
          </w:p>
          <w:p w:rsidR="004942EB" w:rsidRPr="004942EB" w:rsidRDefault="004942EB" w:rsidP="004942EB">
            <w:pPr>
              <w:spacing w:before="0"/>
              <w:jc w:val="left"/>
              <w:rPr>
                <w:rFonts w:cs="Arial"/>
                <w:bCs/>
                <w:iCs/>
                <w:lang w:val="sr-Cyrl-CS"/>
              </w:rPr>
            </w:pPr>
            <w:r>
              <w:rPr>
                <w:rFonts w:cs="Arial"/>
                <w:bCs/>
                <w:iCs/>
                <w:lang w:val="sr-Cyrl-CS"/>
              </w:rPr>
              <w:t>У</w:t>
            </w:r>
            <w:r w:rsidRPr="004942EB">
              <w:rPr>
                <w:rFonts w:cs="Arial"/>
                <w:bCs/>
                <w:iCs/>
                <w:lang w:val="sr-Cyrl-CS"/>
              </w:rPr>
              <w:t xml:space="preserve"> </w:t>
            </w:r>
            <w:r>
              <w:rPr>
                <w:rFonts w:cs="Arial"/>
                <w:bCs/>
                <w:iCs/>
                <w:lang w:val="sr-Cyrl-CS"/>
              </w:rPr>
              <w:t>телу</w:t>
            </w:r>
            <w:r w:rsidRPr="004942EB">
              <w:rPr>
                <w:rFonts w:cs="Arial"/>
                <w:bCs/>
                <w:iCs/>
                <w:lang w:val="sr-Cyrl-CS"/>
              </w:rPr>
              <w:t xml:space="preserve"> </w:t>
            </w:r>
            <w:r>
              <w:rPr>
                <w:rFonts w:cs="Arial"/>
                <w:bCs/>
                <w:iCs/>
                <w:lang w:val="sr-Cyrl-CS"/>
              </w:rPr>
              <w:t>депоније</w:t>
            </w:r>
            <w:r w:rsidRPr="004942EB">
              <w:rPr>
                <w:rFonts w:cs="Arial"/>
                <w:bCs/>
                <w:iCs/>
                <w:lang w:val="sr-Cyrl-CS"/>
              </w:rPr>
              <w:t xml:space="preserve"> </w:t>
            </w:r>
            <w:r>
              <w:rPr>
                <w:rFonts w:cs="Arial"/>
                <w:bCs/>
                <w:iCs/>
                <w:lang w:val="sr-Cyrl-CS"/>
              </w:rPr>
              <w:t>и</w:t>
            </w:r>
            <w:r w:rsidRPr="004942EB">
              <w:rPr>
                <w:rFonts w:cs="Arial"/>
                <w:bCs/>
                <w:iCs/>
                <w:lang w:val="sr-Cyrl-CS"/>
              </w:rPr>
              <w:t xml:space="preserve"> </w:t>
            </w:r>
            <w:r>
              <w:rPr>
                <w:rFonts w:cs="Arial"/>
                <w:bCs/>
                <w:iCs/>
                <w:lang w:val="sr-Cyrl-CS"/>
              </w:rPr>
              <w:t>по</w:t>
            </w:r>
            <w:r w:rsidRPr="004942EB">
              <w:rPr>
                <w:rFonts w:cs="Arial"/>
                <w:bCs/>
                <w:iCs/>
                <w:lang w:val="sr-Cyrl-CS"/>
              </w:rPr>
              <w:t xml:space="preserve"> </w:t>
            </w:r>
            <w:r>
              <w:rPr>
                <w:rFonts w:cs="Arial"/>
                <w:bCs/>
                <w:iCs/>
                <w:lang w:val="sr-Cyrl-CS"/>
              </w:rPr>
              <w:t>косинама</w:t>
            </w:r>
            <w:r w:rsidRPr="004942EB">
              <w:rPr>
                <w:rFonts w:cs="Arial"/>
                <w:bCs/>
                <w:iCs/>
                <w:lang w:val="sr-Cyrl-CS"/>
              </w:rPr>
              <w:t xml:space="preserve"> </w:t>
            </w:r>
            <w:r>
              <w:rPr>
                <w:rFonts w:cs="Arial"/>
                <w:bCs/>
                <w:iCs/>
                <w:lang w:val="sr-Cyrl-CS"/>
              </w:rPr>
              <w:t>депоније</w:t>
            </w:r>
            <w:r w:rsidRPr="004942EB">
              <w:rPr>
                <w:rFonts w:cs="Arial"/>
                <w:bCs/>
                <w:iCs/>
                <w:lang w:val="sr-Cyrl-CS"/>
              </w:rPr>
              <w:t xml:space="preserve"> </w:t>
            </w:r>
            <w:r>
              <w:rPr>
                <w:rFonts w:cs="Arial"/>
                <w:bCs/>
                <w:iCs/>
                <w:lang w:val="sr-Cyrl-CS"/>
              </w:rPr>
              <w:t>пепела</w:t>
            </w:r>
            <w:r w:rsidRPr="004942EB">
              <w:rPr>
                <w:rFonts w:cs="Arial"/>
                <w:bCs/>
                <w:iCs/>
                <w:lang w:val="sr-Cyrl-CS"/>
              </w:rPr>
              <w:t xml:space="preserve"> </w:t>
            </w:r>
            <w:r>
              <w:rPr>
                <w:rFonts w:cs="Arial"/>
                <w:bCs/>
                <w:iCs/>
                <w:lang w:val="sr-Cyrl-CS"/>
              </w:rPr>
              <w:t>дуж</w:t>
            </w:r>
            <w:r w:rsidRPr="004942EB">
              <w:rPr>
                <w:rFonts w:cs="Arial"/>
                <w:bCs/>
                <w:iCs/>
                <w:lang w:val="sr-Cyrl-CS"/>
              </w:rPr>
              <w:t xml:space="preserve"> </w:t>
            </w:r>
            <w:r>
              <w:rPr>
                <w:rFonts w:cs="Arial"/>
                <w:bCs/>
                <w:iCs/>
                <w:lang w:val="sr-Cyrl-CS"/>
              </w:rPr>
              <w:t>трасе</w:t>
            </w:r>
            <w:r w:rsidRPr="004942EB">
              <w:rPr>
                <w:rFonts w:cs="Arial"/>
                <w:bCs/>
                <w:iCs/>
                <w:lang w:val="sr-Cyrl-CS"/>
              </w:rPr>
              <w:t xml:space="preserve"> </w:t>
            </w:r>
            <w:r>
              <w:rPr>
                <w:rFonts w:cs="Arial"/>
                <w:bCs/>
                <w:iCs/>
                <w:lang w:val="sr-Cyrl-CS"/>
              </w:rPr>
              <w:t>одводних</w:t>
            </w:r>
            <w:r w:rsidRPr="004942EB">
              <w:rPr>
                <w:rFonts w:cs="Arial"/>
                <w:bCs/>
                <w:iCs/>
                <w:lang w:val="sr-Cyrl-CS"/>
              </w:rPr>
              <w:t xml:space="preserve"> </w:t>
            </w:r>
            <w:r>
              <w:rPr>
                <w:rFonts w:cs="Arial"/>
                <w:bCs/>
                <w:iCs/>
                <w:lang w:val="sr-Cyrl-CS"/>
              </w:rPr>
              <w:t>цевовода</w:t>
            </w:r>
            <w:r w:rsidRPr="004942EB">
              <w:rPr>
                <w:rFonts w:cs="Arial"/>
                <w:bCs/>
                <w:iCs/>
                <w:lang w:val="sr-Cyrl-CS"/>
              </w:rPr>
              <w:t xml:space="preserve"> </w:t>
            </w:r>
            <w:r>
              <w:rPr>
                <w:rFonts w:cs="Arial"/>
                <w:bCs/>
                <w:iCs/>
                <w:lang w:val="sr-Cyrl-CS"/>
              </w:rPr>
              <w:t>извршити</w:t>
            </w:r>
            <w:r w:rsidRPr="004942EB">
              <w:rPr>
                <w:rFonts w:cs="Arial"/>
                <w:bCs/>
                <w:iCs/>
                <w:lang w:val="sr-Cyrl-CS"/>
              </w:rPr>
              <w:t xml:space="preserve"> </w:t>
            </w:r>
            <w:r>
              <w:rPr>
                <w:rFonts w:cs="Arial"/>
                <w:bCs/>
                <w:iCs/>
                <w:lang w:val="sr-Cyrl-CS"/>
              </w:rPr>
              <w:t>насипање</w:t>
            </w:r>
            <w:r w:rsidRPr="004942EB">
              <w:rPr>
                <w:rFonts w:cs="Arial"/>
                <w:bCs/>
                <w:iCs/>
                <w:lang w:val="sr-Cyrl-CS"/>
              </w:rPr>
              <w:t xml:space="preserve"> </w:t>
            </w:r>
            <w:r>
              <w:rPr>
                <w:rFonts w:cs="Arial"/>
                <w:bCs/>
                <w:iCs/>
                <w:lang w:val="sr-Cyrl-CS"/>
              </w:rPr>
              <w:t>земљом</w:t>
            </w:r>
            <w:r w:rsidRPr="004942EB">
              <w:rPr>
                <w:rFonts w:cs="Arial"/>
                <w:bCs/>
                <w:iCs/>
                <w:lang w:val="sr-Cyrl-CS"/>
              </w:rPr>
              <w:t xml:space="preserve"> </w:t>
            </w:r>
            <w:r>
              <w:rPr>
                <w:rFonts w:cs="Arial"/>
                <w:bCs/>
                <w:iCs/>
                <w:lang w:val="sr-Cyrl-CS"/>
              </w:rPr>
              <w:t>ради</w:t>
            </w:r>
            <w:r w:rsidRPr="004942EB">
              <w:rPr>
                <w:rFonts w:cs="Arial"/>
                <w:bCs/>
                <w:iCs/>
                <w:lang w:val="sr-Cyrl-CS"/>
              </w:rPr>
              <w:t xml:space="preserve"> </w:t>
            </w:r>
            <w:r>
              <w:rPr>
                <w:rFonts w:cs="Arial"/>
                <w:bCs/>
                <w:iCs/>
                <w:lang w:val="sr-Cyrl-CS"/>
              </w:rPr>
              <w:t>спречавања</w:t>
            </w:r>
            <w:r w:rsidRPr="004942EB">
              <w:rPr>
                <w:rFonts w:cs="Arial"/>
                <w:bCs/>
                <w:iCs/>
                <w:lang w:val="sr-Cyrl-CS"/>
              </w:rPr>
              <w:t xml:space="preserve"> </w:t>
            </w:r>
            <w:r>
              <w:rPr>
                <w:rFonts w:cs="Arial"/>
                <w:bCs/>
                <w:iCs/>
                <w:lang w:val="sr-Cyrl-CS"/>
              </w:rPr>
              <w:t>аерозагађења</w:t>
            </w:r>
            <w:r w:rsidRPr="004942EB">
              <w:rPr>
                <w:rFonts w:cs="Arial"/>
                <w:bCs/>
                <w:iCs/>
                <w:lang w:val="sr-Cyrl-CS"/>
              </w:rPr>
              <w:t xml:space="preserve">. </w:t>
            </w:r>
            <w:r>
              <w:rPr>
                <w:rFonts w:cs="Arial"/>
                <w:bCs/>
                <w:iCs/>
                <w:lang w:val="sr-Cyrl-CS"/>
              </w:rPr>
              <w:t>Позиција</w:t>
            </w:r>
            <w:r w:rsidRPr="004942EB">
              <w:rPr>
                <w:rFonts w:cs="Arial"/>
                <w:bCs/>
                <w:iCs/>
                <w:lang w:val="sr-Cyrl-CS"/>
              </w:rPr>
              <w:t xml:space="preserve"> </w:t>
            </w:r>
            <w:r>
              <w:rPr>
                <w:rFonts w:cs="Arial"/>
                <w:bCs/>
                <w:iCs/>
                <w:lang w:val="sr-Cyrl-CS"/>
              </w:rPr>
              <w:t>обухвата</w:t>
            </w:r>
            <w:r w:rsidRPr="004942EB">
              <w:rPr>
                <w:rFonts w:cs="Arial"/>
                <w:bCs/>
                <w:iCs/>
                <w:lang w:val="sr-Cyrl-CS"/>
              </w:rPr>
              <w:t xml:space="preserve"> </w:t>
            </w:r>
            <w:r>
              <w:rPr>
                <w:rFonts w:cs="Arial"/>
                <w:bCs/>
                <w:iCs/>
                <w:lang w:val="sr-Cyrl-CS"/>
              </w:rPr>
              <w:t>набавку</w:t>
            </w:r>
            <w:r w:rsidRPr="004942EB">
              <w:rPr>
                <w:rFonts w:cs="Arial"/>
                <w:bCs/>
                <w:iCs/>
                <w:lang w:val="sr-Cyrl-CS"/>
              </w:rPr>
              <w:t xml:space="preserve">, </w:t>
            </w:r>
            <w:r>
              <w:rPr>
                <w:rFonts w:cs="Arial"/>
                <w:bCs/>
                <w:iCs/>
                <w:lang w:val="sr-Cyrl-CS"/>
              </w:rPr>
              <w:t>транспорт</w:t>
            </w:r>
            <w:r w:rsidRPr="004942EB">
              <w:rPr>
                <w:rFonts w:cs="Arial"/>
                <w:bCs/>
                <w:iCs/>
                <w:lang w:val="sr-Cyrl-CS"/>
              </w:rPr>
              <w:t xml:space="preserve"> </w:t>
            </w:r>
            <w:r>
              <w:rPr>
                <w:rFonts w:cs="Arial"/>
                <w:bCs/>
                <w:iCs/>
                <w:lang w:val="sr-Cyrl-CS"/>
              </w:rPr>
              <w:t>и</w:t>
            </w:r>
            <w:r w:rsidRPr="004942EB">
              <w:rPr>
                <w:rFonts w:cs="Arial"/>
                <w:bCs/>
                <w:iCs/>
                <w:lang w:val="sr-Cyrl-CS"/>
              </w:rPr>
              <w:t xml:space="preserve"> </w:t>
            </w:r>
            <w:r>
              <w:rPr>
                <w:rFonts w:cs="Arial"/>
                <w:bCs/>
                <w:iCs/>
                <w:lang w:val="sr-Cyrl-CS"/>
              </w:rPr>
              <w:t>насипање</w:t>
            </w:r>
            <w:r w:rsidRPr="004942EB">
              <w:rPr>
                <w:rFonts w:cs="Arial"/>
                <w:bCs/>
                <w:iCs/>
                <w:lang w:val="sr-Cyrl-CS"/>
              </w:rPr>
              <w:t xml:space="preserve"> </w:t>
            </w:r>
            <w:r>
              <w:rPr>
                <w:rFonts w:cs="Arial"/>
                <w:bCs/>
                <w:iCs/>
                <w:lang w:val="sr-Cyrl-CS"/>
              </w:rPr>
              <w:t>земљом</w:t>
            </w:r>
            <w:r w:rsidRPr="004942EB">
              <w:rPr>
                <w:rFonts w:cs="Arial"/>
                <w:bCs/>
                <w:iCs/>
                <w:lang w:val="sr-Cyrl-CS"/>
              </w:rPr>
              <w:t xml:space="preserve"> </w:t>
            </w:r>
            <w:r>
              <w:rPr>
                <w:rFonts w:cs="Arial"/>
                <w:bCs/>
                <w:iCs/>
                <w:lang w:val="sr-Cyrl-CS"/>
              </w:rPr>
              <w:t>у</w:t>
            </w:r>
            <w:r w:rsidRPr="004942EB">
              <w:rPr>
                <w:rFonts w:cs="Arial"/>
                <w:bCs/>
                <w:iCs/>
                <w:lang w:val="sr-Cyrl-CS"/>
              </w:rPr>
              <w:t xml:space="preserve"> </w:t>
            </w:r>
            <w:r>
              <w:rPr>
                <w:rFonts w:cs="Arial"/>
                <w:bCs/>
                <w:iCs/>
                <w:lang w:val="sr-Cyrl-CS"/>
              </w:rPr>
              <w:t>слоју</w:t>
            </w:r>
            <w:r w:rsidRPr="004942EB">
              <w:rPr>
                <w:rFonts w:cs="Arial"/>
                <w:bCs/>
                <w:iCs/>
                <w:lang w:val="sr-Cyrl-CS"/>
              </w:rPr>
              <w:t xml:space="preserve"> </w:t>
            </w:r>
            <w:r>
              <w:rPr>
                <w:rFonts w:cs="Arial"/>
                <w:bCs/>
                <w:iCs/>
                <w:lang w:val="sr-Cyrl-CS"/>
              </w:rPr>
              <w:t>од</w:t>
            </w:r>
            <w:r w:rsidRPr="004942EB">
              <w:rPr>
                <w:rFonts w:cs="Arial"/>
                <w:bCs/>
                <w:iCs/>
                <w:lang w:val="sr-Cyrl-CS"/>
              </w:rPr>
              <w:t xml:space="preserve"> 10 cm, </w:t>
            </w:r>
            <w:r>
              <w:rPr>
                <w:rFonts w:cs="Arial"/>
                <w:bCs/>
                <w:iCs/>
                <w:lang w:val="sr-Cyrl-CS"/>
              </w:rPr>
              <w:t>на</w:t>
            </w:r>
            <w:r w:rsidRPr="004942EB">
              <w:rPr>
                <w:rFonts w:cs="Arial"/>
                <w:bCs/>
                <w:iCs/>
                <w:lang w:val="sr-Cyrl-CS"/>
              </w:rPr>
              <w:t xml:space="preserve"> </w:t>
            </w:r>
            <w:r>
              <w:rPr>
                <w:rFonts w:cs="Arial"/>
                <w:bCs/>
                <w:iCs/>
                <w:lang w:val="sr-Cyrl-CS"/>
              </w:rPr>
              <w:t>поврсини</w:t>
            </w:r>
            <w:r w:rsidRPr="004942EB">
              <w:rPr>
                <w:rFonts w:cs="Arial"/>
                <w:bCs/>
                <w:iCs/>
                <w:lang w:val="sr-Cyrl-CS"/>
              </w:rPr>
              <w:t xml:space="preserve"> </w:t>
            </w:r>
            <w:r>
              <w:rPr>
                <w:rFonts w:cs="Arial"/>
                <w:bCs/>
                <w:iCs/>
                <w:lang w:val="sr-Cyrl-CS"/>
              </w:rPr>
              <w:t>где</w:t>
            </w:r>
            <w:r w:rsidRPr="004942EB">
              <w:rPr>
                <w:rFonts w:cs="Arial"/>
                <w:bCs/>
                <w:iCs/>
                <w:lang w:val="sr-Cyrl-CS"/>
              </w:rPr>
              <w:t xml:space="preserve"> </w:t>
            </w:r>
            <w:r>
              <w:rPr>
                <w:rFonts w:cs="Arial"/>
                <w:bCs/>
                <w:iCs/>
                <w:lang w:val="sr-Cyrl-CS"/>
              </w:rPr>
              <w:t>је</w:t>
            </w:r>
            <w:r w:rsidRPr="004942EB">
              <w:rPr>
                <w:rFonts w:cs="Arial"/>
                <w:bCs/>
                <w:iCs/>
                <w:lang w:val="sr-Cyrl-CS"/>
              </w:rPr>
              <w:t xml:space="preserve"> </w:t>
            </w:r>
            <w:r>
              <w:rPr>
                <w:rFonts w:cs="Arial"/>
                <w:bCs/>
                <w:iCs/>
                <w:lang w:val="sr-Cyrl-CS"/>
              </w:rPr>
              <w:t>радовима</w:t>
            </w:r>
            <w:r w:rsidRPr="004942EB">
              <w:rPr>
                <w:rFonts w:cs="Arial"/>
                <w:bCs/>
                <w:iCs/>
                <w:lang w:val="sr-Cyrl-CS"/>
              </w:rPr>
              <w:t xml:space="preserve"> </w:t>
            </w:r>
            <w:r>
              <w:rPr>
                <w:rFonts w:cs="Arial"/>
                <w:bCs/>
                <w:iCs/>
                <w:lang w:val="sr-Cyrl-CS"/>
              </w:rPr>
              <w:t>уклоњен</w:t>
            </w:r>
            <w:r w:rsidRPr="004942EB">
              <w:rPr>
                <w:rFonts w:cs="Arial"/>
                <w:bCs/>
                <w:iCs/>
                <w:lang w:val="sr-Cyrl-CS"/>
              </w:rPr>
              <w:t xml:space="preserve"> </w:t>
            </w:r>
            <w:r>
              <w:rPr>
                <w:rFonts w:cs="Arial"/>
                <w:bCs/>
                <w:iCs/>
                <w:lang w:val="sr-Cyrl-CS"/>
              </w:rPr>
              <w:t>биопокривац</w:t>
            </w:r>
            <w:r w:rsidRPr="004942EB">
              <w:rPr>
                <w:rFonts w:cs="Arial"/>
                <w:bCs/>
                <w:iCs/>
                <w:lang w:val="sr-Cyrl-CS"/>
              </w:rPr>
              <w:t xml:space="preserve">. </w:t>
            </w:r>
          </w:p>
          <w:p w:rsidR="005B03B0" w:rsidRPr="00E47C2E" w:rsidRDefault="004942EB" w:rsidP="004942EB">
            <w:pPr>
              <w:spacing w:before="0"/>
              <w:jc w:val="left"/>
              <w:rPr>
                <w:rFonts w:cs="Arial"/>
                <w:bCs/>
                <w:iCs/>
                <w:lang w:val="sr-Cyrl-CS"/>
              </w:rPr>
            </w:pPr>
            <w:r>
              <w:rPr>
                <w:rFonts w:cs="Arial"/>
                <w:bCs/>
                <w:iCs/>
                <w:lang w:val="sr-Cyrl-CS"/>
              </w:rPr>
              <w:t>Обрачун</w:t>
            </w:r>
            <w:r w:rsidRPr="004942EB">
              <w:rPr>
                <w:rFonts w:cs="Arial"/>
                <w:bCs/>
                <w:iCs/>
                <w:lang w:val="sr-Cyrl-CS"/>
              </w:rPr>
              <w:t xml:space="preserve"> </w:t>
            </w:r>
            <w:r>
              <w:rPr>
                <w:rFonts w:cs="Arial"/>
                <w:bCs/>
                <w:iCs/>
                <w:lang w:val="sr-Cyrl-CS"/>
              </w:rPr>
              <w:t>по</w:t>
            </w:r>
            <w:r w:rsidRPr="004942EB">
              <w:rPr>
                <w:rFonts w:cs="Arial"/>
                <w:bCs/>
                <w:iCs/>
                <w:lang w:val="sr-Cyrl-CS"/>
              </w:rPr>
              <w:t xml:space="preserve"> m2.</w:t>
            </w:r>
          </w:p>
        </w:tc>
        <w:tc>
          <w:tcPr>
            <w:tcW w:w="501" w:type="pct"/>
            <w:shd w:val="clear" w:color="auto" w:fill="auto"/>
            <w:vAlign w:val="center"/>
          </w:tcPr>
          <w:p w:rsidR="005B03B0" w:rsidRPr="00E47C2E" w:rsidRDefault="004942EB" w:rsidP="00B5725B">
            <w:pPr>
              <w:spacing w:before="0"/>
              <w:jc w:val="center"/>
              <w:rPr>
                <w:rFonts w:cs="Arial"/>
                <w:bCs/>
                <w:iCs/>
                <w:lang w:val="sr-Cyrl-CS"/>
              </w:rPr>
            </w:pPr>
            <w:r w:rsidRPr="004942EB">
              <w:rPr>
                <w:rFonts w:cs="Arial"/>
                <w:bCs/>
                <w:iCs/>
                <w:lang w:val="sr-Cyrl-CS"/>
              </w:rPr>
              <w:t>m2</w:t>
            </w:r>
          </w:p>
        </w:tc>
        <w:tc>
          <w:tcPr>
            <w:tcW w:w="573" w:type="pct"/>
            <w:shd w:val="clear" w:color="auto" w:fill="auto"/>
            <w:vAlign w:val="center"/>
          </w:tcPr>
          <w:p w:rsidR="005B03B0" w:rsidRPr="00E47C2E" w:rsidRDefault="004942EB" w:rsidP="00B5725B">
            <w:pPr>
              <w:spacing w:before="0"/>
              <w:jc w:val="center"/>
              <w:rPr>
                <w:rFonts w:cs="Arial"/>
                <w:bCs/>
                <w:iCs/>
                <w:lang w:val="sr-Cyrl-CS"/>
              </w:rPr>
            </w:pPr>
            <w:r>
              <w:rPr>
                <w:rFonts w:cs="Arial"/>
                <w:bCs/>
                <w:iCs/>
                <w:lang w:val="sr-Cyrl-CS"/>
              </w:rPr>
              <w:t>700</w:t>
            </w:r>
          </w:p>
        </w:tc>
        <w:tc>
          <w:tcPr>
            <w:tcW w:w="644" w:type="pct"/>
            <w:shd w:val="clear" w:color="auto" w:fill="auto"/>
            <w:vAlign w:val="center"/>
          </w:tcPr>
          <w:p w:rsidR="005B03B0" w:rsidRPr="00E47C2E" w:rsidRDefault="005B03B0" w:rsidP="00B5725B">
            <w:pPr>
              <w:spacing w:before="0"/>
              <w:jc w:val="center"/>
              <w:rPr>
                <w:rFonts w:cs="Arial"/>
                <w:b/>
                <w:bCs/>
                <w:iCs/>
              </w:rPr>
            </w:pPr>
          </w:p>
        </w:tc>
        <w:tc>
          <w:tcPr>
            <w:tcW w:w="644" w:type="pct"/>
            <w:shd w:val="clear" w:color="auto" w:fill="auto"/>
            <w:vAlign w:val="center"/>
          </w:tcPr>
          <w:p w:rsidR="005B03B0" w:rsidRPr="00E47C2E" w:rsidRDefault="005B03B0" w:rsidP="00B5725B">
            <w:pPr>
              <w:spacing w:before="0"/>
              <w:jc w:val="center"/>
              <w:rPr>
                <w:rFonts w:cs="Arial"/>
                <w:b/>
                <w:bCs/>
                <w:iCs/>
              </w:rPr>
            </w:pPr>
          </w:p>
        </w:tc>
        <w:tc>
          <w:tcPr>
            <w:tcW w:w="643" w:type="pct"/>
            <w:shd w:val="clear" w:color="auto" w:fill="auto"/>
            <w:vAlign w:val="center"/>
          </w:tcPr>
          <w:p w:rsidR="005B03B0" w:rsidRPr="00E47C2E" w:rsidRDefault="005B03B0" w:rsidP="00B5725B">
            <w:pPr>
              <w:spacing w:before="0"/>
              <w:jc w:val="center"/>
              <w:rPr>
                <w:rFonts w:cs="Arial"/>
                <w:b/>
                <w:bCs/>
                <w:iCs/>
              </w:rPr>
            </w:pPr>
          </w:p>
        </w:tc>
        <w:tc>
          <w:tcPr>
            <w:tcW w:w="725" w:type="pct"/>
            <w:shd w:val="clear" w:color="auto" w:fill="auto"/>
            <w:vAlign w:val="center"/>
          </w:tcPr>
          <w:p w:rsidR="005B03B0" w:rsidRPr="00E47C2E" w:rsidRDefault="005B03B0" w:rsidP="00B5725B">
            <w:pPr>
              <w:spacing w:before="0"/>
              <w:jc w:val="center"/>
              <w:rPr>
                <w:rFonts w:cs="Arial"/>
                <w:b/>
                <w:bCs/>
                <w:iCs/>
              </w:rPr>
            </w:pPr>
          </w:p>
        </w:tc>
      </w:tr>
      <w:tr w:rsidR="005B03B0" w:rsidRPr="00E47C2E" w:rsidTr="00EA2CCF">
        <w:tc>
          <w:tcPr>
            <w:tcW w:w="274" w:type="pct"/>
            <w:shd w:val="clear" w:color="auto" w:fill="auto"/>
            <w:vAlign w:val="center"/>
          </w:tcPr>
          <w:p w:rsidR="005B03B0" w:rsidRPr="00E47C2E" w:rsidRDefault="004942EB" w:rsidP="00B5725B">
            <w:pPr>
              <w:spacing w:before="0"/>
              <w:jc w:val="center"/>
              <w:rPr>
                <w:rFonts w:cs="Arial"/>
                <w:b/>
                <w:bCs/>
                <w:iCs/>
                <w:lang w:val="sr-Cyrl-CS"/>
              </w:rPr>
            </w:pPr>
            <w:r>
              <w:rPr>
                <w:rFonts w:cs="Arial"/>
                <w:b/>
                <w:bCs/>
                <w:iCs/>
                <w:lang w:val="sr-Cyrl-CS"/>
              </w:rPr>
              <w:t>2.6</w:t>
            </w:r>
          </w:p>
        </w:tc>
        <w:tc>
          <w:tcPr>
            <w:tcW w:w="996" w:type="pct"/>
            <w:shd w:val="clear" w:color="auto" w:fill="auto"/>
          </w:tcPr>
          <w:p w:rsidR="004942EB" w:rsidRPr="004942EB" w:rsidRDefault="004942EB" w:rsidP="004942EB">
            <w:pPr>
              <w:spacing w:before="0"/>
              <w:jc w:val="left"/>
              <w:rPr>
                <w:rFonts w:cs="Arial"/>
                <w:bCs/>
                <w:iCs/>
                <w:lang w:val="sr-Cyrl-CS"/>
              </w:rPr>
            </w:pPr>
            <w:r>
              <w:rPr>
                <w:rFonts w:cs="Arial"/>
                <w:bCs/>
                <w:iCs/>
                <w:lang w:val="sr-Cyrl-CS"/>
              </w:rPr>
              <w:t>Затрпавање</w:t>
            </w:r>
            <w:r w:rsidRPr="004942EB">
              <w:rPr>
                <w:rFonts w:cs="Arial"/>
                <w:bCs/>
                <w:iCs/>
                <w:lang w:val="sr-Cyrl-CS"/>
              </w:rPr>
              <w:t xml:space="preserve"> </w:t>
            </w:r>
            <w:r>
              <w:rPr>
                <w:rFonts w:cs="Arial"/>
                <w:bCs/>
                <w:iCs/>
                <w:lang w:val="sr-Cyrl-CS"/>
              </w:rPr>
              <w:t>одводног</w:t>
            </w:r>
            <w:r w:rsidRPr="004942EB">
              <w:rPr>
                <w:rFonts w:cs="Arial"/>
                <w:bCs/>
                <w:iCs/>
                <w:lang w:val="sr-Cyrl-CS"/>
              </w:rPr>
              <w:t xml:space="preserve"> </w:t>
            </w:r>
            <w:r>
              <w:rPr>
                <w:rFonts w:cs="Arial"/>
                <w:bCs/>
                <w:iCs/>
                <w:lang w:val="sr-Cyrl-CS"/>
              </w:rPr>
              <w:t>рова</w:t>
            </w:r>
            <w:r w:rsidRPr="004942EB">
              <w:rPr>
                <w:rFonts w:cs="Arial"/>
                <w:bCs/>
                <w:iCs/>
                <w:lang w:val="sr-Cyrl-CS"/>
              </w:rPr>
              <w:t xml:space="preserve"> </w:t>
            </w:r>
            <w:r>
              <w:rPr>
                <w:rFonts w:cs="Arial"/>
                <w:bCs/>
                <w:iCs/>
                <w:lang w:val="sr-Cyrl-CS"/>
              </w:rPr>
              <w:t>материјалом</w:t>
            </w:r>
            <w:r w:rsidRPr="004942EB">
              <w:rPr>
                <w:rFonts w:cs="Arial"/>
                <w:bCs/>
                <w:iCs/>
                <w:lang w:val="sr-Cyrl-CS"/>
              </w:rPr>
              <w:t xml:space="preserve"> </w:t>
            </w:r>
            <w:r>
              <w:rPr>
                <w:rFonts w:cs="Arial"/>
                <w:bCs/>
                <w:iCs/>
                <w:lang w:val="sr-Cyrl-CS"/>
              </w:rPr>
              <w:t>из</w:t>
            </w:r>
            <w:r w:rsidRPr="004942EB">
              <w:rPr>
                <w:rFonts w:cs="Arial"/>
                <w:bCs/>
                <w:iCs/>
                <w:lang w:val="sr-Cyrl-CS"/>
              </w:rPr>
              <w:t xml:space="preserve"> </w:t>
            </w:r>
            <w:r>
              <w:rPr>
                <w:rFonts w:cs="Arial"/>
                <w:bCs/>
                <w:iCs/>
                <w:lang w:val="sr-Cyrl-CS"/>
              </w:rPr>
              <w:t>ископа</w:t>
            </w:r>
          </w:p>
          <w:p w:rsidR="004942EB" w:rsidRPr="004942EB" w:rsidRDefault="004942EB" w:rsidP="004942EB">
            <w:pPr>
              <w:spacing w:before="0"/>
              <w:jc w:val="left"/>
              <w:rPr>
                <w:rFonts w:cs="Arial"/>
                <w:bCs/>
                <w:iCs/>
                <w:lang w:val="sr-Cyrl-CS"/>
              </w:rPr>
            </w:pPr>
            <w:r>
              <w:rPr>
                <w:rFonts w:cs="Arial"/>
                <w:bCs/>
                <w:iCs/>
                <w:lang w:val="sr-Cyrl-CS"/>
              </w:rPr>
              <w:t>Затрпавање</w:t>
            </w:r>
            <w:r w:rsidRPr="004942EB">
              <w:rPr>
                <w:rFonts w:cs="Arial"/>
                <w:bCs/>
                <w:iCs/>
                <w:lang w:val="sr-Cyrl-CS"/>
              </w:rPr>
              <w:t xml:space="preserve"> </w:t>
            </w:r>
            <w:r>
              <w:rPr>
                <w:rFonts w:cs="Arial"/>
                <w:bCs/>
                <w:iCs/>
                <w:lang w:val="sr-Cyrl-CS"/>
              </w:rPr>
              <w:t>рова</w:t>
            </w:r>
            <w:r w:rsidRPr="004942EB">
              <w:rPr>
                <w:rFonts w:cs="Arial"/>
                <w:bCs/>
                <w:iCs/>
                <w:lang w:val="sr-Cyrl-CS"/>
              </w:rPr>
              <w:t xml:space="preserve"> </w:t>
            </w:r>
            <w:r>
              <w:rPr>
                <w:rFonts w:cs="Arial"/>
                <w:bCs/>
                <w:iCs/>
                <w:lang w:val="sr-Cyrl-CS"/>
              </w:rPr>
              <w:t>одводног</w:t>
            </w:r>
            <w:r w:rsidRPr="004942EB">
              <w:rPr>
                <w:rFonts w:cs="Arial"/>
                <w:bCs/>
                <w:iCs/>
                <w:lang w:val="sr-Cyrl-CS"/>
              </w:rPr>
              <w:t xml:space="preserve"> </w:t>
            </w:r>
            <w:r>
              <w:rPr>
                <w:rFonts w:cs="Arial"/>
                <w:bCs/>
                <w:iCs/>
                <w:lang w:val="sr-Cyrl-CS"/>
              </w:rPr>
              <w:t>цевовода</w:t>
            </w:r>
            <w:r w:rsidRPr="004942EB">
              <w:rPr>
                <w:rFonts w:cs="Arial"/>
                <w:bCs/>
                <w:iCs/>
                <w:lang w:val="sr-Cyrl-CS"/>
              </w:rPr>
              <w:t xml:space="preserve"> </w:t>
            </w:r>
            <w:r>
              <w:rPr>
                <w:rFonts w:cs="Arial"/>
                <w:bCs/>
                <w:iCs/>
                <w:lang w:val="sr-Cyrl-CS"/>
              </w:rPr>
              <w:t>након</w:t>
            </w:r>
            <w:r w:rsidRPr="004942EB">
              <w:rPr>
                <w:rFonts w:cs="Arial"/>
                <w:bCs/>
                <w:iCs/>
                <w:lang w:val="sr-Cyrl-CS"/>
              </w:rPr>
              <w:t xml:space="preserve"> </w:t>
            </w:r>
            <w:r>
              <w:rPr>
                <w:rFonts w:cs="Arial"/>
                <w:bCs/>
                <w:iCs/>
                <w:lang w:val="sr-Cyrl-CS"/>
              </w:rPr>
              <w:t>полагања</w:t>
            </w:r>
            <w:r w:rsidRPr="004942EB">
              <w:rPr>
                <w:rFonts w:cs="Arial"/>
                <w:bCs/>
                <w:iCs/>
                <w:lang w:val="sr-Cyrl-CS"/>
              </w:rPr>
              <w:t xml:space="preserve">  </w:t>
            </w:r>
            <w:r>
              <w:rPr>
                <w:rFonts w:cs="Arial"/>
                <w:bCs/>
                <w:iCs/>
                <w:lang w:val="sr-Cyrl-CS"/>
              </w:rPr>
              <w:t>цеви</w:t>
            </w:r>
            <w:r w:rsidRPr="004942EB">
              <w:rPr>
                <w:rFonts w:cs="Arial"/>
                <w:bCs/>
                <w:iCs/>
                <w:lang w:val="sr-Cyrl-CS"/>
              </w:rPr>
              <w:t xml:space="preserve">, </w:t>
            </w:r>
            <w:r>
              <w:rPr>
                <w:rFonts w:cs="Arial"/>
                <w:bCs/>
                <w:iCs/>
                <w:lang w:val="sr-Cyrl-CS"/>
              </w:rPr>
              <w:t>материјаломиз</w:t>
            </w:r>
            <w:r w:rsidRPr="004942EB">
              <w:rPr>
                <w:rFonts w:cs="Arial"/>
                <w:bCs/>
                <w:iCs/>
                <w:lang w:val="sr-Cyrl-CS"/>
              </w:rPr>
              <w:t xml:space="preserve"> </w:t>
            </w:r>
            <w:r>
              <w:rPr>
                <w:rFonts w:cs="Arial"/>
                <w:bCs/>
                <w:iCs/>
                <w:lang w:val="sr-Cyrl-CS"/>
              </w:rPr>
              <w:t>ископа</w:t>
            </w:r>
            <w:r w:rsidRPr="004942EB">
              <w:rPr>
                <w:rFonts w:cs="Arial"/>
                <w:bCs/>
                <w:iCs/>
                <w:lang w:val="sr-Cyrl-CS"/>
              </w:rPr>
              <w:t xml:space="preserve"> </w:t>
            </w:r>
            <w:r>
              <w:rPr>
                <w:rFonts w:cs="Arial"/>
                <w:bCs/>
                <w:iCs/>
                <w:lang w:val="sr-Cyrl-CS"/>
              </w:rPr>
              <w:t>у</w:t>
            </w:r>
            <w:r w:rsidRPr="004942EB">
              <w:rPr>
                <w:rFonts w:cs="Arial"/>
                <w:bCs/>
                <w:iCs/>
                <w:lang w:val="sr-Cyrl-CS"/>
              </w:rPr>
              <w:t xml:space="preserve"> </w:t>
            </w:r>
            <w:r>
              <w:rPr>
                <w:rFonts w:cs="Arial"/>
                <w:bCs/>
                <w:iCs/>
                <w:lang w:val="sr-Cyrl-CS"/>
              </w:rPr>
              <w:t>слојевима</w:t>
            </w:r>
            <w:r w:rsidRPr="004942EB">
              <w:rPr>
                <w:rFonts w:cs="Arial"/>
                <w:bCs/>
                <w:iCs/>
                <w:lang w:val="sr-Cyrl-CS"/>
              </w:rPr>
              <w:t xml:space="preserve"> </w:t>
            </w:r>
            <w:r>
              <w:rPr>
                <w:rFonts w:cs="Arial"/>
                <w:bCs/>
                <w:iCs/>
                <w:lang w:val="sr-Cyrl-CS"/>
              </w:rPr>
              <w:t>од</w:t>
            </w:r>
            <w:r w:rsidRPr="004942EB">
              <w:rPr>
                <w:rFonts w:cs="Arial"/>
                <w:bCs/>
                <w:iCs/>
                <w:lang w:val="sr-Cyrl-CS"/>
              </w:rPr>
              <w:t xml:space="preserve"> 30 cm </w:t>
            </w:r>
            <w:r>
              <w:rPr>
                <w:rFonts w:cs="Arial"/>
                <w:bCs/>
                <w:iCs/>
                <w:lang w:val="sr-Cyrl-CS"/>
              </w:rPr>
              <w:t>са</w:t>
            </w:r>
            <w:r w:rsidRPr="004942EB">
              <w:rPr>
                <w:rFonts w:cs="Arial"/>
                <w:bCs/>
                <w:iCs/>
                <w:lang w:val="sr-Cyrl-CS"/>
              </w:rPr>
              <w:t xml:space="preserve"> </w:t>
            </w:r>
            <w:r>
              <w:rPr>
                <w:rFonts w:cs="Arial"/>
                <w:bCs/>
                <w:iCs/>
                <w:lang w:val="sr-Cyrl-CS"/>
              </w:rPr>
              <w:t>збијањем</w:t>
            </w:r>
            <w:r w:rsidRPr="004942EB">
              <w:rPr>
                <w:rFonts w:cs="Arial"/>
                <w:bCs/>
                <w:iCs/>
                <w:lang w:val="sr-Cyrl-CS"/>
              </w:rPr>
              <w:t xml:space="preserve"> </w:t>
            </w:r>
            <w:r>
              <w:rPr>
                <w:rFonts w:cs="Arial"/>
                <w:bCs/>
                <w:iCs/>
                <w:lang w:val="sr-Cyrl-CS"/>
              </w:rPr>
              <w:t>до</w:t>
            </w:r>
            <w:r w:rsidRPr="004942EB">
              <w:rPr>
                <w:rFonts w:cs="Arial"/>
                <w:bCs/>
                <w:iCs/>
                <w:lang w:val="sr-Cyrl-CS"/>
              </w:rPr>
              <w:t xml:space="preserve"> </w:t>
            </w:r>
            <w:r>
              <w:rPr>
                <w:rFonts w:cs="Arial"/>
                <w:bCs/>
                <w:iCs/>
                <w:lang w:val="sr-Cyrl-CS"/>
              </w:rPr>
              <w:t>природне</w:t>
            </w:r>
            <w:r w:rsidRPr="004942EB">
              <w:rPr>
                <w:rFonts w:cs="Arial"/>
                <w:bCs/>
                <w:iCs/>
                <w:lang w:val="sr-Cyrl-CS"/>
              </w:rPr>
              <w:t xml:space="preserve"> </w:t>
            </w:r>
            <w:r>
              <w:rPr>
                <w:rFonts w:cs="Arial"/>
                <w:bCs/>
                <w:iCs/>
                <w:lang w:val="sr-Cyrl-CS"/>
              </w:rPr>
              <w:t>збијености</w:t>
            </w:r>
            <w:r w:rsidRPr="004942EB">
              <w:rPr>
                <w:rFonts w:cs="Arial"/>
                <w:bCs/>
                <w:iCs/>
                <w:lang w:val="sr-Cyrl-CS"/>
              </w:rPr>
              <w:t>.</w:t>
            </w:r>
          </w:p>
          <w:p w:rsidR="005B03B0" w:rsidRPr="00E47C2E" w:rsidRDefault="004942EB" w:rsidP="004942EB">
            <w:pPr>
              <w:spacing w:before="0"/>
              <w:jc w:val="left"/>
              <w:rPr>
                <w:rFonts w:cs="Arial"/>
                <w:bCs/>
                <w:iCs/>
                <w:lang w:val="sr-Cyrl-CS"/>
              </w:rPr>
            </w:pPr>
            <w:r>
              <w:rPr>
                <w:rFonts w:cs="Arial"/>
                <w:bCs/>
                <w:iCs/>
                <w:lang w:val="sr-Cyrl-CS"/>
              </w:rPr>
              <w:t>Обрачун</w:t>
            </w:r>
            <w:r w:rsidRPr="004942EB">
              <w:rPr>
                <w:rFonts w:cs="Arial"/>
                <w:bCs/>
                <w:iCs/>
                <w:lang w:val="sr-Cyrl-CS"/>
              </w:rPr>
              <w:t xml:space="preserve"> </w:t>
            </w:r>
            <w:r>
              <w:rPr>
                <w:rFonts w:cs="Arial"/>
                <w:bCs/>
                <w:iCs/>
                <w:lang w:val="sr-Cyrl-CS"/>
              </w:rPr>
              <w:t>по</w:t>
            </w:r>
            <w:r w:rsidRPr="004942EB">
              <w:rPr>
                <w:rFonts w:cs="Arial"/>
                <w:bCs/>
                <w:iCs/>
                <w:lang w:val="sr-Cyrl-CS"/>
              </w:rPr>
              <w:t xml:space="preserve"> m3.</w:t>
            </w:r>
          </w:p>
        </w:tc>
        <w:tc>
          <w:tcPr>
            <w:tcW w:w="501" w:type="pct"/>
            <w:shd w:val="clear" w:color="auto" w:fill="auto"/>
            <w:vAlign w:val="center"/>
          </w:tcPr>
          <w:p w:rsidR="005B03B0" w:rsidRPr="00E47C2E" w:rsidRDefault="004942EB" w:rsidP="00B5725B">
            <w:pPr>
              <w:spacing w:before="0"/>
              <w:jc w:val="center"/>
              <w:rPr>
                <w:rFonts w:cs="Arial"/>
                <w:bCs/>
                <w:iCs/>
                <w:lang w:val="sr-Cyrl-CS"/>
              </w:rPr>
            </w:pPr>
            <w:r w:rsidRPr="004942EB">
              <w:rPr>
                <w:rFonts w:cs="Arial"/>
                <w:bCs/>
                <w:iCs/>
                <w:lang w:val="sr-Cyrl-CS"/>
              </w:rPr>
              <w:t>m3</w:t>
            </w:r>
          </w:p>
        </w:tc>
        <w:tc>
          <w:tcPr>
            <w:tcW w:w="573" w:type="pct"/>
            <w:shd w:val="clear" w:color="auto" w:fill="auto"/>
            <w:vAlign w:val="center"/>
          </w:tcPr>
          <w:p w:rsidR="005B03B0" w:rsidRPr="00E47C2E" w:rsidRDefault="004942EB" w:rsidP="00B5725B">
            <w:pPr>
              <w:spacing w:before="0"/>
              <w:jc w:val="center"/>
              <w:rPr>
                <w:rFonts w:cs="Arial"/>
                <w:bCs/>
                <w:iCs/>
                <w:lang w:val="sr-Cyrl-CS"/>
              </w:rPr>
            </w:pPr>
            <w:r>
              <w:rPr>
                <w:rFonts w:cs="Arial"/>
                <w:bCs/>
                <w:iCs/>
                <w:lang w:val="sr-Cyrl-CS"/>
              </w:rPr>
              <w:t>1735</w:t>
            </w:r>
          </w:p>
        </w:tc>
        <w:tc>
          <w:tcPr>
            <w:tcW w:w="644" w:type="pct"/>
            <w:shd w:val="clear" w:color="auto" w:fill="auto"/>
            <w:vAlign w:val="center"/>
          </w:tcPr>
          <w:p w:rsidR="005B03B0" w:rsidRPr="00E47C2E" w:rsidRDefault="005B03B0" w:rsidP="00B5725B">
            <w:pPr>
              <w:spacing w:before="0"/>
              <w:jc w:val="center"/>
              <w:rPr>
                <w:rFonts w:cs="Arial"/>
                <w:b/>
                <w:bCs/>
                <w:iCs/>
              </w:rPr>
            </w:pPr>
          </w:p>
        </w:tc>
        <w:tc>
          <w:tcPr>
            <w:tcW w:w="644" w:type="pct"/>
            <w:shd w:val="clear" w:color="auto" w:fill="auto"/>
            <w:vAlign w:val="center"/>
          </w:tcPr>
          <w:p w:rsidR="005B03B0" w:rsidRPr="00E47C2E" w:rsidRDefault="005B03B0" w:rsidP="00B5725B">
            <w:pPr>
              <w:spacing w:before="0"/>
              <w:jc w:val="center"/>
              <w:rPr>
                <w:rFonts w:cs="Arial"/>
                <w:b/>
                <w:bCs/>
                <w:iCs/>
              </w:rPr>
            </w:pPr>
          </w:p>
        </w:tc>
        <w:tc>
          <w:tcPr>
            <w:tcW w:w="643" w:type="pct"/>
            <w:shd w:val="clear" w:color="auto" w:fill="auto"/>
            <w:vAlign w:val="center"/>
          </w:tcPr>
          <w:p w:rsidR="005B03B0" w:rsidRPr="00E47C2E" w:rsidRDefault="005B03B0" w:rsidP="00B5725B">
            <w:pPr>
              <w:spacing w:before="0"/>
              <w:jc w:val="center"/>
              <w:rPr>
                <w:rFonts w:cs="Arial"/>
                <w:b/>
                <w:bCs/>
                <w:iCs/>
              </w:rPr>
            </w:pPr>
          </w:p>
        </w:tc>
        <w:tc>
          <w:tcPr>
            <w:tcW w:w="725" w:type="pct"/>
            <w:shd w:val="clear" w:color="auto" w:fill="auto"/>
            <w:vAlign w:val="center"/>
          </w:tcPr>
          <w:p w:rsidR="005B03B0" w:rsidRPr="00E47C2E" w:rsidRDefault="005B03B0" w:rsidP="00B5725B">
            <w:pPr>
              <w:spacing w:before="0"/>
              <w:jc w:val="center"/>
              <w:rPr>
                <w:rFonts w:cs="Arial"/>
                <w:b/>
                <w:bCs/>
                <w:iCs/>
              </w:rPr>
            </w:pPr>
          </w:p>
        </w:tc>
      </w:tr>
      <w:tr w:rsidR="004942EB" w:rsidRPr="00E47C2E" w:rsidTr="004942EB">
        <w:tc>
          <w:tcPr>
            <w:tcW w:w="274" w:type="pct"/>
            <w:shd w:val="clear" w:color="auto" w:fill="auto"/>
            <w:vAlign w:val="center"/>
          </w:tcPr>
          <w:p w:rsidR="004942EB" w:rsidRPr="00E47C2E" w:rsidRDefault="004942EB" w:rsidP="00B5725B">
            <w:pPr>
              <w:spacing w:before="0"/>
              <w:jc w:val="center"/>
              <w:rPr>
                <w:rFonts w:cs="Arial"/>
                <w:b/>
                <w:bCs/>
                <w:iCs/>
                <w:lang w:val="sr-Cyrl-CS"/>
              </w:rPr>
            </w:pPr>
            <w:r>
              <w:rPr>
                <w:rFonts w:cs="Arial"/>
                <w:b/>
                <w:bCs/>
                <w:iCs/>
                <w:lang w:val="sr-Cyrl-CS"/>
              </w:rPr>
              <w:lastRenderedPageBreak/>
              <w:t>3.</w:t>
            </w:r>
          </w:p>
        </w:tc>
        <w:tc>
          <w:tcPr>
            <w:tcW w:w="4726" w:type="pct"/>
            <w:gridSpan w:val="7"/>
            <w:shd w:val="clear" w:color="auto" w:fill="auto"/>
          </w:tcPr>
          <w:p w:rsidR="004942EB" w:rsidRPr="004942EB" w:rsidRDefault="004942EB" w:rsidP="004942EB">
            <w:pPr>
              <w:spacing w:before="0"/>
              <w:rPr>
                <w:rFonts w:cs="Arial"/>
                <w:b/>
                <w:bCs/>
                <w:iCs/>
                <w:lang w:val="sr-Cyrl-RS"/>
              </w:rPr>
            </w:pPr>
            <w:r>
              <w:rPr>
                <w:rFonts w:cs="Arial"/>
                <w:b/>
                <w:bCs/>
                <w:iCs/>
                <w:lang w:val="sr-Cyrl-RS"/>
              </w:rPr>
              <w:t>Тесарски радови</w:t>
            </w:r>
          </w:p>
        </w:tc>
      </w:tr>
      <w:tr w:rsidR="005B03B0" w:rsidRPr="00E47C2E" w:rsidTr="00EA2CCF">
        <w:tc>
          <w:tcPr>
            <w:tcW w:w="274" w:type="pct"/>
            <w:shd w:val="clear" w:color="auto" w:fill="auto"/>
            <w:vAlign w:val="center"/>
          </w:tcPr>
          <w:p w:rsidR="005B03B0" w:rsidRPr="00E47C2E" w:rsidRDefault="004942EB" w:rsidP="00B5725B">
            <w:pPr>
              <w:spacing w:before="0"/>
              <w:jc w:val="center"/>
              <w:rPr>
                <w:rFonts w:cs="Arial"/>
                <w:b/>
                <w:bCs/>
                <w:iCs/>
                <w:lang w:val="sr-Cyrl-CS"/>
              </w:rPr>
            </w:pPr>
            <w:r>
              <w:rPr>
                <w:rFonts w:cs="Arial"/>
                <w:b/>
                <w:bCs/>
                <w:iCs/>
                <w:lang w:val="sr-Cyrl-CS"/>
              </w:rPr>
              <w:t>3.1</w:t>
            </w:r>
          </w:p>
        </w:tc>
        <w:tc>
          <w:tcPr>
            <w:tcW w:w="996" w:type="pct"/>
            <w:shd w:val="clear" w:color="auto" w:fill="auto"/>
          </w:tcPr>
          <w:p w:rsidR="004942EB" w:rsidRPr="004942EB" w:rsidRDefault="004942EB" w:rsidP="004942EB">
            <w:pPr>
              <w:spacing w:before="0"/>
              <w:jc w:val="left"/>
              <w:rPr>
                <w:rFonts w:cs="Arial"/>
                <w:bCs/>
                <w:iCs/>
                <w:lang w:val="sr-Cyrl-CS"/>
              </w:rPr>
            </w:pPr>
            <w:r>
              <w:rPr>
                <w:rFonts w:cs="Arial"/>
                <w:bCs/>
                <w:iCs/>
                <w:lang w:val="sr-Cyrl-CS"/>
              </w:rPr>
              <w:t>Разупирање</w:t>
            </w:r>
            <w:r w:rsidRPr="004942EB">
              <w:rPr>
                <w:rFonts w:cs="Arial"/>
                <w:bCs/>
                <w:iCs/>
                <w:lang w:val="sr-Cyrl-CS"/>
              </w:rPr>
              <w:t xml:space="preserve"> </w:t>
            </w:r>
            <w:r>
              <w:rPr>
                <w:rFonts w:cs="Arial"/>
                <w:bCs/>
                <w:iCs/>
                <w:lang w:val="sr-Cyrl-CS"/>
              </w:rPr>
              <w:t>рова</w:t>
            </w:r>
            <w:r w:rsidRPr="004942EB">
              <w:rPr>
                <w:rFonts w:cs="Arial"/>
                <w:bCs/>
                <w:iCs/>
                <w:lang w:val="sr-Cyrl-CS"/>
              </w:rPr>
              <w:t xml:space="preserve"> </w:t>
            </w:r>
            <w:r>
              <w:rPr>
                <w:rFonts w:cs="Arial"/>
                <w:bCs/>
                <w:iCs/>
                <w:lang w:val="sr-Cyrl-CS"/>
              </w:rPr>
              <w:t>одводног</w:t>
            </w:r>
            <w:r w:rsidRPr="004942EB">
              <w:rPr>
                <w:rFonts w:cs="Arial"/>
                <w:bCs/>
                <w:iCs/>
                <w:lang w:val="sr-Cyrl-CS"/>
              </w:rPr>
              <w:t xml:space="preserve"> </w:t>
            </w:r>
            <w:r>
              <w:rPr>
                <w:rFonts w:cs="Arial"/>
                <w:bCs/>
                <w:iCs/>
                <w:lang w:val="sr-Cyrl-CS"/>
              </w:rPr>
              <w:t>цевовода</w:t>
            </w:r>
          </w:p>
          <w:p w:rsidR="004942EB" w:rsidRPr="004942EB" w:rsidRDefault="004942EB" w:rsidP="004942EB">
            <w:pPr>
              <w:spacing w:before="0"/>
              <w:jc w:val="left"/>
              <w:rPr>
                <w:rFonts w:cs="Arial"/>
                <w:bCs/>
                <w:iCs/>
                <w:lang w:val="sr-Cyrl-CS"/>
              </w:rPr>
            </w:pPr>
            <w:r>
              <w:rPr>
                <w:rFonts w:cs="Arial"/>
                <w:bCs/>
                <w:iCs/>
                <w:lang w:val="sr-Cyrl-CS"/>
              </w:rPr>
              <w:t>За</w:t>
            </w:r>
            <w:r w:rsidRPr="004942EB">
              <w:rPr>
                <w:rFonts w:cs="Arial"/>
                <w:bCs/>
                <w:iCs/>
                <w:lang w:val="sr-Cyrl-CS"/>
              </w:rPr>
              <w:t xml:space="preserve"> </w:t>
            </w:r>
            <w:r>
              <w:rPr>
                <w:rFonts w:cs="Arial"/>
                <w:bCs/>
                <w:iCs/>
                <w:lang w:val="sr-Cyrl-CS"/>
              </w:rPr>
              <w:t>осигурање</w:t>
            </w:r>
            <w:r w:rsidRPr="004942EB">
              <w:rPr>
                <w:rFonts w:cs="Arial"/>
                <w:bCs/>
                <w:iCs/>
                <w:lang w:val="sr-Cyrl-CS"/>
              </w:rPr>
              <w:t xml:space="preserve"> </w:t>
            </w:r>
            <w:r>
              <w:rPr>
                <w:rFonts w:cs="Arial"/>
                <w:bCs/>
                <w:iCs/>
                <w:lang w:val="sr-Cyrl-CS"/>
              </w:rPr>
              <w:t>бокова</w:t>
            </w:r>
            <w:r w:rsidRPr="004942EB">
              <w:rPr>
                <w:rFonts w:cs="Arial"/>
                <w:bCs/>
                <w:iCs/>
                <w:lang w:val="sr-Cyrl-CS"/>
              </w:rPr>
              <w:t xml:space="preserve"> </w:t>
            </w:r>
            <w:r>
              <w:rPr>
                <w:rFonts w:cs="Arial"/>
                <w:bCs/>
                <w:iCs/>
                <w:lang w:val="sr-Cyrl-CS"/>
              </w:rPr>
              <w:t>рова</w:t>
            </w:r>
            <w:r w:rsidRPr="004942EB">
              <w:rPr>
                <w:rFonts w:cs="Arial"/>
                <w:bCs/>
                <w:iCs/>
                <w:lang w:val="sr-Cyrl-CS"/>
              </w:rPr>
              <w:t xml:space="preserve"> </w:t>
            </w:r>
            <w:r>
              <w:rPr>
                <w:rFonts w:cs="Arial"/>
                <w:bCs/>
                <w:iCs/>
                <w:lang w:val="sr-Cyrl-CS"/>
              </w:rPr>
              <w:t>од</w:t>
            </w:r>
            <w:r w:rsidRPr="004942EB">
              <w:rPr>
                <w:rFonts w:cs="Arial"/>
                <w:bCs/>
                <w:iCs/>
                <w:lang w:val="sr-Cyrl-CS"/>
              </w:rPr>
              <w:t xml:space="preserve"> </w:t>
            </w:r>
            <w:r>
              <w:rPr>
                <w:rFonts w:cs="Arial"/>
                <w:bCs/>
                <w:iCs/>
                <w:lang w:val="sr-Cyrl-CS"/>
              </w:rPr>
              <w:t>зарушавања</w:t>
            </w:r>
            <w:r w:rsidRPr="004942EB">
              <w:rPr>
                <w:rFonts w:cs="Arial"/>
                <w:bCs/>
                <w:iCs/>
                <w:lang w:val="sr-Cyrl-CS"/>
              </w:rPr>
              <w:t xml:space="preserve"> </w:t>
            </w:r>
            <w:r>
              <w:rPr>
                <w:rFonts w:cs="Arial"/>
                <w:bCs/>
                <w:iCs/>
                <w:lang w:val="sr-Cyrl-CS"/>
              </w:rPr>
              <w:t>извршити</w:t>
            </w:r>
            <w:r w:rsidRPr="004942EB">
              <w:rPr>
                <w:rFonts w:cs="Arial"/>
                <w:bCs/>
                <w:iCs/>
                <w:lang w:val="sr-Cyrl-CS"/>
              </w:rPr>
              <w:t xml:space="preserve"> </w:t>
            </w:r>
            <w:r>
              <w:rPr>
                <w:rFonts w:cs="Arial"/>
                <w:bCs/>
                <w:iCs/>
                <w:lang w:val="sr-Cyrl-CS"/>
              </w:rPr>
              <w:t>двоструко</w:t>
            </w:r>
            <w:r w:rsidRPr="004942EB">
              <w:rPr>
                <w:rFonts w:cs="Arial"/>
                <w:bCs/>
                <w:iCs/>
                <w:lang w:val="sr-Cyrl-CS"/>
              </w:rPr>
              <w:t xml:space="preserve"> </w:t>
            </w:r>
            <w:r>
              <w:rPr>
                <w:rFonts w:cs="Arial"/>
                <w:bCs/>
                <w:iCs/>
                <w:lang w:val="sr-Cyrl-CS"/>
              </w:rPr>
              <w:t>разупирање</w:t>
            </w:r>
            <w:r w:rsidRPr="004942EB">
              <w:rPr>
                <w:rFonts w:cs="Arial"/>
                <w:bCs/>
                <w:iCs/>
                <w:lang w:val="sr-Cyrl-CS"/>
              </w:rPr>
              <w:t xml:space="preserve"> </w:t>
            </w:r>
            <w:r>
              <w:rPr>
                <w:rFonts w:cs="Arial"/>
                <w:bCs/>
                <w:iCs/>
                <w:lang w:val="sr-Cyrl-CS"/>
              </w:rPr>
              <w:t>рова</w:t>
            </w:r>
            <w:r w:rsidRPr="004942EB">
              <w:rPr>
                <w:rFonts w:cs="Arial"/>
                <w:bCs/>
                <w:iCs/>
                <w:lang w:val="sr-Cyrl-CS"/>
              </w:rPr>
              <w:t xml:space="preserve"> </w:t>
            </w:r>
            <w:r>
              <w:rPr>
                <w:rFonts w:cs="Arial"/>
                <w:bCs/>
                <w:iCs/>
                <w:lang w:val="sr-Cyrl-CS"/>
              </w:rPr>
              <w:t>у</w:t>
            </w:r>
            <w:r w:rsidRPr="004942EB">
              <w:rPr>
                <w:rFonts w:cs="Arial"/>
                <w:bCs/>
                <w:iCs/>
                <w:lang w:val="sr-Cyrl-CS"/>
              </w:rPr>
              <w:t xml:space="preserve"> </w:t>
            </w:r>
            <w:r>
              <w:rPr>
                <w:rFonts w:cs="Arial"/>
                <w:bCs/>
                <w:iCs/>
                <w:lang w:val="sr-Cyrl-CS"/>
              </w:rPr>
              <w:t>складу</w:t>
            </w:r>
            <w:r w:rsidRPr="004942EB">
              <w:rPr>
                <w:rFonts w:cs="Arial"/>
                <w:bCs/>
                <w:iCs/>
                <w:lang w:val="sr-Cyrl-CS"/>
              </w:rPr>
              <w:t xml:space="preserve"> </w:t>
            </w:r>
            <w:r>
              <w:rPr>
                <w:rFonts w:cs="Arial"/>
                <w:bCs/>
                <w:iCs/>
                <w:lang w:val="sr-Cyrl-CS"/>
              </w:rPr>
              <w:t>са</w:t>
            </w:r>
            <w:r w:rsidRPr="004942EB">
              <w:rPr>
                <w:rFonts w:cs="Arial"/>
                <w:bCs/>
                <w:iCs/>
                <w:lang w:val="sr-Cyrl-CS"/>
              </w:rPr>
              <w:t xml:space="preserve"> </w:t>
            </w:r>
            <w:r>
              <w:rPr>
                <w:rFonts w:cs="Arial"/>
                <w:bCs/>
                <w:iCs/>
                <w:lang w:val="sr-Cyrl-CS"/>
              </w:rPr>
              <w:t>техничким</w:t>
            </w:r>
            <w:r w:rsidRPr="004942EB">
              <w:rPr>
                <w:rFonts w:cs="Arial"/>
                <w:bCs/>
                <w:iCs/>
                <w:lang w:val="sr-Cyrl-CS"/>
              </w:rPr>
              <w:t xml:space="preserve"> </w:t>
            </w:r>
            <w:r>
              <w:rPr>
                <w:rFonts w:cs="Arial"/>
                <w:bCs/>
                <w:iCs/>
                <w:lang w:val="sr-Cyrl-CS"/>
              </w:rPr>
              <w:t>условима</w:t>
            </w:r>
            <w:r w:rsidRPr="004942EB">
              <w:rPr>
                <w:rFonts w:cs="Arial"/>
                <w:bCs/>
                <w:iCs/>
                <w:lang w:val="sr-Cyrl-CS"/>
              </w:rPr>
              <w:t xml:space="preserve"> </w:t>
            </w:r>
            <w:r>
              <w:rPr>
                <w:rFonts w:cs="Arial"/>
                <w:bCs/>
                <w:iCs/>
                <w:lang w:val="sr-Cyrl-CS"/>
              </w:rPr>
              <w:t>за</w:t>
            </w:r>
            <w:r w:rsidRPr="004942EB">
              <w:rPr>
                <w:rFonts w:cs="Arial"/>
                <w:bCs/>
                <w:iCs/>
                <w:lang w:val="sr-Cyrl-CS"/>
              </w:rPr>
              <w:t xml:space="preserve"> </w:t>
            </w:r>
            <w:r>
              <w:rPr>
                <w:rFonts w:cs="Arial"/>
                <w:bCs/>
                <w:iCs/>
                <w:lang w:val="sr-Cyrl-CS"/>
              </w:rPr>
              <w:t>ту</w:t>
            </w:r>
            <w:r w:rsidRPr="004942EB">
              <w:rPr>
                <w:rFonts w:cs="Arial"/>
                <w:bCs/>
                <w:iCs/>
                <w:lang w:val="sr-Cyrl-CS"/>
              </w:rPr>
              <w:t xml:space="preserve"> </w:t>
            </w:r>
            <w:r>
              <w:rPr>
                <w:rFonts w:cs="Arial"/>
                <w:bCs/>
                <w:iCs/>
                <w:lang w:val="sr-Cyrl-CS"/>
              </w:rPr>
              <w:t>врсту</w:t>
            </w:r>
            <w:r w:rsidRPr="004942EB">
              <w:rPr>
                <w:rFonts w:cs="Arial"/>
                <w:bCs/>
                <w:iCs/>
                <w:lang w:val="sr-Cyrl-CS"/>
              </w:rPr>
              <w:t xml:space="preserve"> </w:t>
            </w:r>
            <w:r>
              <w:rPr>
                <w:rFonts w:cs="Arial"/>
                <w:bCs/>
                <w:iCs/>
                <w:lang w:val="sr-Cyrl-CS"/>
              </w:rPr>
              <w:t>радова</w:t>
            </w:r>
            <w:r w:rsidRPr="004942EB">
              <w:rPr>
                <w:rFonts w:cs="Arial"/>
                <w:bCs/>
                <w:iCs/>
                <w:lang w:val="sr-Cyrl-CS"/>
              </w:rPr>
              <w:t xml:space="preserve">. </w:t>
            </w:r>
            <w:r>
              <w:rPr>
                <w:rFonts w:cs="Arial"/>
                <w:bCs/>
                <w:iCs/>
                <w:lang w:val="sr-Cyrl-CS"/>
              </w:rPr>
              <w:t>Ценом</w:t>
            </w:r>
            <w:r w:rsidRPr="004942EB">
              <w:rPr>
                <w:rFonts w:cs="Arial"/>
                <w:bCs/>
                <w:iCs/>
                <w:lang w:val="sr-Cyrl-CS"/>
              </w:rPr>
              <w:t xml:space="preserve"> </w:t>
            </w:r>
            <w:r>
              <w:rPr>
                <w:rFonts w:cs="Arial"/>
                <w:bCs/>
                <w:iCs/>
                <w:lang w:val="sr-Cyrl-CS"/>
              </w:rPr>
              <w:t>су</w:t>
            </w:r>
            <w:r w:rsidRPr="004942EB">
              <w:rPr>
                <w:rFonts w:cs="Arial"/>
                <w:bCs/>
                <w:iCs/>
                <w:lang w:val="sr-Cyrl-CS"/>
              </w:rPr>
              <w:t xml:space="preserve"> </w:t>
            </w:r>
            <w:r>
              <w:rPr>
                <w:rFonts w:cs="Arial"/>
                <w:bCs/>
                <w:iCs/>
                <w:lang w:val="sr-Cyrl-CS"/>
              </w:rPr>
              <w:t>обухваћени</w:t>
            </w:r>
            <w:r w:rsidRPr="004942EB">
              <w:rPr>
                <w:rFonts w:cs="Arial"/>
                <w:bCs/>
                <w:iCs/>
                <w:lang w:val="sr-Cyrl-CS"/>
              </w:rPr>
              <w:t xml:space="preserve"> </w:t>
            </w:r>
            <w:r>
              <w:rPr>
                <w:rFonts w:cs="Arial"/>
                <w:bCs/>
                <w:iCs/>
                <w:lang w:val="sr-Cyrl-CS"/>
              </w:rPr>
              <w:t>набавка</w:t>
            </w:r>
            <w:r w:rsidRPr="004942EB">
              <w:rPr>
                <w:rFonts w:cs="Arial"/>
                <w:bCs/>
                <w:iCs/>
                <w:lang w:val="sr-Cyrl-CS"/>
              </w:rPr>
              <w:t xml:space="preserve">, </w:t>
            </w:r>
            <w:r>
              <w:rPr>
                <w:rFonts w:cs="Arial"/>
                <w:bCs/>
                <w:iCs/>
                <w:lang w:val="sr-Cyrl-CS"/>
              </w:rPr>
              <w:t>транспорт</w:t>
            </w:r>
            <w:r w:rsidRPr="004942EB">
              <w:rPr>
                <w:rFonts w:cs="Arial"/>
                <w:bCs/>
                <w:iCs/>
                <w:lang w:val="sr-Cyrl-CS"/>
              </w:rPr>
              <w:t xml:space="preserve">, </w:t>
            </w:r>
            <w:r>
              <w:rPr>
                <w:rFonts w:cs="Arial"/>
                <w:bCs/>
                <w:iCs/>
                <w:lang w:val="sr-Cyrl-CS"/>
              </w:rPr>
              <w:t>монтажа</w:t>
            </w:r>
            <w:r w:rsidRPr="004942EB">
              <w:rPr>
                <w:rFonts w:cs="Arial"/>
                <w:bCs/>
                <w:iCs/>
                <w:lang w:val="sr-Cyrl-CS"/>
              </w:rPr>
              <w:t xml:space="preserve">, </w:t>
            </w:r>
            <w:r>
              <w:rPr>
                <w:rFonts w:cs="Arial"/>
                <w:bCs/>
                <w:iCs/>
                <w:lang w:val="sr-Cyrl-CS"/>
              </w:rPr>
              <w:t>демонтажа</w:t>
            </w:r>
            <w:r w:rsidRPr="004942EB">
              <w:rPr>
                <w:rFonts w:cs="Arial"/>
                <w:bCs/>
                <w:iCs/>
                <w:lang w:val="sr-Cyrl-CS"/>
              </w:rPr>
              <w:t xml:space="preserve">, </w:t>
            </w:r>
            <w:r>
              <w:rPr>
                <w:rFonts w:cs="Arial"/>
                <w:bCs/>
                <w:iCs/>
                <w:lang w:val="sr-Cyrl-CS"/>
              </w:rPr>
              <w:t>чишћење</w:t>
            </w:r>
            <w:r w:rsidRPr="004942EB">
              <w:rPr>
                <w:rFonts w:cs="Arial"/>
                <w:bCs/>
                <w:iCs/>
                <w:lang w:val="sr-Cyrl-CS"/>
              </w:rPr>
              <w:t xml:space="preserve"> </w:t>
            </w:r>
            <w:r>
              <w:rPr>
                <w:rFonts w:cs="Arial"/>
                <w:bCs/>
                <w:iCs/>
                <w:lang w:val="sr-Cyrl-CS"/>
              </w:rPr>
              <w:t>и</w:t>
            </w:r>
            <w:r w:rsidRPr="004942EB">
              <w:rPr>
                <w:rFonts w:cs="Arial"/>
                <w:bCs/>
                <w:iCs/>
                <w:lang w:val="sr-Cyrl-CS"/>
              </w:rPr>
              <w:t xml:space="preserve"> </w:t>
            </w:r>
            <w:r>
              <w:rPr>
                <w:rFonts w:cs="Arial"/>
                <w:bCs/>
                <w:iCs/>
                <w:lang w:val="sr-Cyrl-CS"/>
              </w:rPr>
              <w:t>сортирање</w:t>
            </w:r>
            <w:r w:rsidRPr="004942EB">
              <w:rPr>
                <w:rFonts w:cs="Arial"/>
                <w:bCs/>
                <w:iCs/>
                <w:lang w:val="sr-Cyrl-CS"/>
              </w:rPr>
              <w:t xml:space="preserve"> </w:t>
            </w:r>
            <w:r>
              <w:rPr>
                <w:rFonts w:cs="Arial"/>
                <w:bCs/>
                <w:iCs/>
                <w:lang w:val="sr-Cyrl-CS"/>
              </w:rPr>
              <w:t>оплате</w:t>
            </w:r>
            <w:r w:rsidRPr="004942EB">
              <w:rPr>
                <w:rFonts w:cs="Arial"/>
                <w:bCs/>
                <w:iCs/>
                <w:lang w:val="sr-Cyrl-CS"/>
              </w:rPr>
              <w:t>.</w:t>
            </w:r>
          </w:p>
          <w:p w:rsidR="005B03B0" w:rsidRPr="00E47C2E" w:rsidRDefault="004942EB" w:rsidP="004942EB">
            <w:pPr>
              <w:spacing w:before="0"/>
              <w:jc w:val="left"/>
              <w:rPr>
                <w:rFonts w:cs="Arial"/>
                <w:bCs/>
                <w:iCs/>
                <w:lang w:val="sr-Cyrl-CS"/>
              </w:rPr>
            </w:pPr>
            <w:r>
              <w:rPr>
                <w:rFonts w:cs="Arial"/>
                <w:bCs/>
                <w:iCs/>
                <w:lang w:val="sr-Cyrl-CS"/>
              </w:rPr>
              <w:t>Обрачун</w:t>
            </w:r>
            <w:r w:rsidRPr="004942EB">
              <w:rPr>
                <w:rFonts w:cs="Arial"/>
                <w:bCs/>
                <w:iCs/>
                <w:lang w:val="sr-Cyrl-CS"/>
              </w:rPr>
              <w:t xml:space="preserve"> </w:t>
            </w:r>
            <w:r>
              <w:rPr>
                <w:rFonts w:cs="Arial"/>
                <w:bCs/>
                <w:iCs/>
                <w:lang w:val="sr-Cyrl-CS"/>
              </w:rPr>
              <w:t>по</w:t>
            </w:r>
            <w:r w:rsidRPr="004942EB">
              <w:rPr>
                <w:rFonts w:cs="Arial"/>
                <w:bCs/>
                <w:iCs/>
                <w:lang w:val="sr-Cyrl-CS"/>
              </w:rPr>
              <w:t xml:space="preserve"> m2.</w:t>
            </w:r>
          </w:p>
        </w:tc>
        <w:tc>
          <w:tcPr>
            <w:tcW w:w="501" w:type="pct"/>
            <w:shd w:val="clear" w:color="auto" w:fill="auto"/>
            <w:vAlign w:val="center"/>
          </w:tcPr>
          <w:p w:rsidR="005B03B0" w:rsidRPr="00E47C2E" w:rsidRDefault="004942EB" w:rsidP="00B5725B">
            <w:pPr>
              <w:spacing w:before="0"/>
              <w:jc w:val="center"/>
              <w:rPr>
                <w:rFonts w:cs="Arial"/>
                <w:bCs/>
                <w:iCs/>
                <w:lang w:val="sr-Cyrl-CS"/>
              </w:rPr>
            </w:pPr>
            <w:r w:rsidRPr="004942EB">
              <w:rPr>
                <w:rFonts w:cs="Arial"/>
                <w:bCs/>
                <w:iCs/>
                <w:lang w:val="sr-Cyrl-CS"/>
              </w:rPr>
              <w:t>m2</w:t>
            </w:r>
          </w:p>
        </w:tc>
        <w:tc>
          <w:tcPr>
            <w:tcW w:w="573" w:type="pct"/>
            <w:shd w:val="clear" w:color="auto" w:fill="auto"/>
            <w:vAlign w:val="center"/>
          </w:tcPr>
          <w:p w:rsidR="005B03B0" w:rsidRPr="00E47C2E" w:rsidRDefault="004942EB" w:rsidP="00B5725B">
            <w:pPr>
              <w:spacing w:before="0"/>
              <w:jc w:val="center"/>
              <w:rPr>
                <w:rFonts w:cs="Arial"/>
                <w:bCs/>
                <w:iCs/>
                <w:lang w:val="sr-Cyrl-CS"/>
              </w:rPr>
            </w:pPr>
            <w:r>
              <w:rPr>
                <w:rFonts w:cs="Arial"/>
                <w:bCs/>
                <w:iCs/>
                <w:lang w:val="sr-Cyrl-CS"/>
              </w:rPr>
              <w:t>4610</w:t>
            </w:r>
          </w:p>
        </w:tc>
        <w:tc>
          <w:tcPr>
            <w:tcW w:w="644" w:type="pct"/>
            <w:shd w:val="clear" w:color="auto" w:fill="auto"/>
            <w:vAlign w:val="center"/>
          </w:tcPr>
          <w:p w:rsidR="005B03B0" w:rsidRPr="00E47C2E" w:rsidRDefault="005B03B0" w:rsidP="00B5725B">
            <w:pPr>
              <w:spacing w:before="0"/>
              <w:jc w:val="center"/>
              <w:rPr>
                <w:rFonts w:cs="Arial"/>
                <w:b/>
                <w:bCs/>
                <w:iCs/>
              </w:rPr>
            </w:pPr>
          </w:p>
        </w:tc>
        <w:tc>
          <w:tcPr>
            <w:tcW w:w="644" w:type="pct"/>
            <w:shd w:val="clear" w:color="auto" w:fill="auto"/>
            <w:vAlign w:val="center"/>
          </w:tcPr>
          <w:p w:rsidR="005B03B0" w:rsidRPr="00E47C2E" w:rsidRDefault="005B03B0" w:rsidP="00B5725B">
            <w:pPr>
              <w:spacing w:before="0"/>
              <w:jc w:val="center"/>
              <w:rPr>
                <w:rFonts w:cs="Arial"/>
                <w:b/>
                <w:bCs/>
                <w:iCs/>
              </w:rPr>
            </w:pPr>
          </w:p>
        </w:tc>
        <w:tc>
          <w:tcPr>
            <w:tcW w:w="643" w:type="pct"/>
            <w:shd w:val="clear" w:color="auto" w:fill="auto"/>
            <w:vAlign w:val="center"/>
          </w:tcPr>
          <w:p w:rsidR="005B03B0" w:rsidRPr="00E47C2E" w:rsidRDefault="005B03B0" w:rsidP="00B5725B">
            <w:pPr>
              <w:spacing w:before="0"/>
              <w:jc w:val="center"/>
              <w:rPr>
                <w:rFonts w:cs="Arial"/>
                <w:b/>
                <w:bCs/>
                <w:iCs/>
              </w:rPr>
            </w:pPr>
          </w:p>
        </w:tc>
        <w:tc>
          <w:tcPr>
            <w:tcW w:w="725" w:type="pct"/>
            <w:shd w:val="clear" w:color="auto" w:fill="auto"/>
            <w:vAlign w:val="center"/>
          </w:tcPr>
          <w:p w:rsidR="005B03B0" w:rsidRPr="00E47C2E" w:rsidRDefault="005B03B0" w:rsidP="00B5725B">
            <w:pPr>
              <w:spacing w:before="0"/>
              <w:jc w:val="center"/>
              <w:rPr>
                <w:rFonts w:cs="Arial"/>
                <w:b/>
                <w:bCs/>
                <w:iCs/>
              </w:rPr>
            </w:pPr>
          </w:p>
        </w:tc>
      </w:tr>
      <w:tr w:rsidR="004942EB" w:rsidRPr="00E47C2E" w:rsidTr="004942EB">
        <w:tc>
          <w:tcPr>
            <w:tcW w:w="274" w:type="pct"/>
            <w:shd w:val="clear" w:color="auto" w:fill="auto"/>
            <w:vAlign w:val="center"/>
          </w:tcPr>
          <w:p w:rsidR="004942EB" w:rsidRPr="00E47C2E" w:rsidRDefault="004942EB" w:rsidP="00B5725B">
            <w:pPr>
              <w:spacing w:before="0"/>
              <w:jc w:val="center"/>
              <w:rPr>
                <w:rFonts w:cs="Arial"/>
                <w:b/>
                <w:bCs/>
                <w:iCs/>
                <w:lang w:val="sr-Cyrl-CS"/>
              </w:rPr>
            </w:pPr>
            <w:r>
              <w:rPr>
                <w:rFonts w:cs="Arial"/>
                <w:b/>
                <w:bCs/>
                <w:iCs/>
                <w:lang w:val="sr-Cyrl-CS"/>
              </w:rPr>
              <w:t>4.</w:t>
            </w:r>
          </w:p>
        </w:tc>
        <w:tc>
          <w:tcPr>
            <w:tcW w:w="4726" w:type="pct"/>
            <w:gridSpan w:val="7"/>
            <w:shd w:val="clear" w:color="auto" w:fill="auto"/>
          </w:tcPr>
          <w:p w:rsidR="004942EB" w:rsidRPr="004942EB" w:rsidRDefault="004942EB" w:rsidP="004942EB">
            <w:pPr>
              <w:spacing w:before="0"/>
              <w:rPr>
                <w:rFonts w:cs="Arial"/>
                <w:b/>
                <w:bCs/>
                <w:iCs/>
                <w:lang w:val="sr-Cyrl-RS"/>
              </w:rPr>
            </w:pPr>
            <w:r>
              <w:rPr>
                <w:rFonts w:cs="Arial"/>
                <w:b/>
                <w:bCs/>
                <w:iCs/>
                <w:lang w:val="sr-Cyrl-RS"/>
              </w:rPr>
              <w:t>Армирачки радови</w:t>
            </w:r>
          </w:p>
        </w:tc>
      </w:tr>
      <w:tr w:rsidR="004942EB" w:rsidRPr="00E47C2E" w:rsidTr="00EA2CCF">
        <w:tc>
          <w:tcPr>
            <w:tcW w:w="274" w:type="pct"/>
            <w:shd w:val="clear" w:color="auto" w:fill="auto"/>
            <w:vAlign w:val="center"/>
          </w:tcPr>
          <w:p w:rsidR="004942EB" w:rsidRPr="00E47C2E" w:rsidRDefault="004942EB" w:rsidP="00B5725B">
            <w:pPr>
              <w:spacing w:before="0"/>
              <w:jc w:val="center"/>
              <w:rPr>
                <w:rFonts w:cs="Arial"/>
                <w:b/>
                <w:bCs/>
                <w:iCs/>
                <w:lang w:val="sr-Cyrl-CS"/>
              </w:rPr>
            </w:pPr>
            <w:r>
              <w:rPr>
                <w:rFonts w:cs="Arial"/>
                <w:b/>
                <w:bCs/>
                <w:iCs/>
                <w:lang w:val="sr-Cyrl-CS"/>
              </w:rPr>
              <w:t>4.1</w:t>
            </w:r>
          </w:p>
        </w:tc>
        <w:tc>
          <w:tcPr>
            <w:tcW w:w="996" w:type="pct"/>
            <w:shd w:val="clear" w:color="auto" w:fill="auto"/>
          </w:tcPr>
          <w:p w:rsidR="004942EB" w:rsidRPr="004942EB" w:rsidRDefault="004942EB" w:rsidP="004942EB">
            <w:pPr>
              <w:spacing w:before="0"/>
              <w:jc w:val="left"/>
              <w:rPr>
                <w:rFonts w:cs="Arial"/>
                <w:bCs/>
                <w:iCs/>
                <w:lang w:val="sr-Cyrl-CS"/>
              </w:rPr>
            </w:pPr>
            <w:r>
              <w:rPr>
                <w:rFonts w:cs="Arial"/>
                <w:bCs/>
                <w:iCs/>
                <w:lang w:val="sr-Cyrl-CS"/>
              </w:rPr>
              <w:t>Обрада</w:t>
            </w:r>
            <w:r w:rsidRPr="004942EB">
              <w:rPr>
                <w:rFonts w:cs="Arial"/>
                <w:bCs/>
                <w:iCs/>
                <w:lang w:val="sr-Cyrl-CS"/>
              </w:rPr>
              <w:t xml:space="preserve"> </w:t>
            </w:r>
            <w:r>
              <w:rPr>
                <w:rFonts w:cs="Arial"/>
                <w:bCs/>
                <w:iCs/>
                <w:lang w:val="sr-Cyrl-CS"/>
              </w:rPr>
              <w:t>продора</w:t>
            </w:r>
            <w:r w:rsidRPr="004942EB">
              <w:rPr>
                <w:rFonts w:cs="Arial"/>
                <w:bCs/>
                <w:iCs/>
                <w:lang w:val="sr-Cyrl-CS"/>
              </w:rPr>
              <w:t xml:space="preserve"> </w:t>
            </w:r>
            <w:r>
              <w:rPr>
                <w:rFonts w:cs="Arial"/>
                <w:bCs/>
                <w:iCs/>
                <w:lang w:val="sr-Cyrl-CS"/>
              </w:rPr>
              <w:t>цеви</w:t>
            </w:r>
            <w:r w:rsidRPr="004942EB">
              <w:rPr>
                <w:rFonts w:cs="Arial"/>
                <w:bCs/>
                <w:iCs/>
                <w:lang w:val="sr-Cyrl-CS"/>
              </w:rPr>
              <w:t xml:space="preserve"> </w:t>
            </w:r>
            <w:r>
              <w:rPr>
                <w:rFonts w:cs="Arial"/>
                <w:bCs/>
                <w:iCs/>
                <w:lang w:val="sr-Cyrl-CS"/>
              </w:rPr>
              <w:t>кроз</w:t>
            </w:r>
            <w:r w:rsidRPr="004942EB">
              <w:rPr>
                <w:rFonts w:cs="Arial"/>
                <w:bCs/>
                <w:iCs/>
                <w:lang w:val="sr-Cyrl-CS"/>
              </w:rPr>
              <w:t xml:space="preserve"> </w:t>
            </w:r>
            <w:r>
              <w:rPr>
                <w:rFonts w:cs="Arial"/>
                <w:bCs/>
                <w:iCs/>
                <w:lang w:val="sr-Cyrl-CS"/>
              </w:rPr>
              <w:t>шахтове</w:t>
            </w:r>
          </w:p>
          <w:p w:rsidR="004942EB" w:rsidRPr="004942EB" w:rsidRDefault="004942EB" w:rsidP="004942EB">
            <w:pPr>
              <w:spacing w:before="0"/>
              <w:jc w:val="left"/>
              <w:rPr>
                <w:rFonts w:cs="Arial"/>
                <w:bCs/>
                <w:iCs/>
                <w:lang w:val="sr-Cyrl-CS"/>
              </w:rPr>
            </w:pPr>
            <w:r>
              <w:rPr>
                <w:rFonts w:cs="Arial"/>
                <w:bCs/>
                <w:iCs/>
                <w:lang w:val="sr-Cyrl-CS"/>
              </w:rPr>
              <w:t>При</w:t>
            </w:r>
            <w:r w:rsidRPr="004942EB">
              <w:rPr>
                <w:rFonts w:cs="Arial"/>
                <w:bCs/>
                <w:iCs/>
                <w:lang w:val="sr-Cyrl-CS"/>
              </w:rPr>
              <w:t xml:space="preserve"> </w:t>
            </w:r>
            <w:r>
              <w:rPr>
                <w:rFonts w:cs="Arial"/>
                <w:bCs/>
                <w:iCs/>
                <w:lang w:val="sr-Cyrl-CS"/>
              </w:rPr>
              <w:t>изради</w:t>
            </w:r>
            <w:r w:rsidRPr="004942EB">
              <w:rPr>
                <w:rFonts w:cs="Arial"/>
                <w:bCs/>
                <w:iCs/>
                <w:lang w:val="sr-Cyrl-CS"/>
              </w:rPr>
              <w:t xml:space="preserve"> </w:t>
            </w:r>
            <w:r>
              <w:rPr>
                <w:rFonts w:cs="Arial"/>
                <w:bCs/>
                <w:iCs/>
                <w:lang w:val="sr-Cyrl-CS"/>
              </w:rPr>
              <w:t>ревизионих</w:t>
            </w:r>
            <w:r w:rsidRPr="004942EB">
              <w:rPr>
                <w:rFonts w:cs="Arial"/>
                <w:bCs/>
                <w:iCs/>
                <w:lang w:val="sr-Cyrl-CS"/>
              </w:rPr>
              <w:t xml:space="preserve"> </w:t>
            </w:r>
            <w:r>
              <w:rPr>
                <w:rFonts w:cs="Arial"/>
                <w:bCs/>
                <w:iCs/>
                <w:lang w:val="sr-Cyrl-CS"/>
              </w:rPr>
              <w:t>шахтова</w:t>
            </w:r>
            <w:r w:rsidRPr="004942EB">
              <w:rPr>
                <w:rFonts w:cs="Arial"/>
                <w:bCs/>
                <w:iCs/>
                <w:lang w:val="sr-Cyrl-CS"/>
              </w:rPr>
              <w:t xml:space="preserve"> </w:t>
            </w:r>
            <w:r>
              <w:rPr>
                <w:rFonts w:cs="Arial"/>
                <w:bCs/>
                <w:iCs/>
                <w:lang w:val="sr-Cyrl-CS"/>
              </w:rPr>
              <w:t>посебну</w:t>
            </w:r>
            <w:r w:rsidRPr="004942EB">
              <w:rPr>
                <w:rFonts w:cs="Arial"/>
                <w:bCs/>
                <w:iCs/>
                <w:lang w:val="sr-Cyrl-CS"/>
              </w:rPr>
              <w:t xml:space="preserve"> </w:t>
            </w:r>
            <w:r>
              <w:rPr>
                <w:rFonts w:cs="Arial"/>
                <w:bCs/>
                <w:iCs/>
                <w:lang w:val="sr-Cyrl-CS"/>
              </w:rPr>
              <w:t>пажњу</w:t>
            </w:r>
            <w:r w:rsidRPr="004942EB">
              <w:rPr>
                <w:rFonts w:cs="Arial"/>
                <w:bCs/>
                <w:iCs/>
                <w:lang w:val="sr-Cyrl-CS"/>
              </w:rPr>
              <w:t xml:space="preserve"> </w:t>
            </w:r>
            <w:r>
              <w:rPr>
                <w:rFonts w:cs="Arial"/>
                <w:bCs/>
                <w:iCs/>
                <w:lang w:val="sr-Cyrl-CS"/>
              </w:rPr>
              <w:t>обратити</w:t>
            </w:r>
            <w:r w:rsidRPr="004942EB">
              <w:rPr>
                <w:rFonts w:cs="Arial"/>
                <w:bCs/>
                <w:iCs/>
                <w:lang w:val="sr-Cyrl-CS"/>
              </w:rPr>
              <w:t xml:space="preserve"> </w:t>
            </w:r>
            <w:r>
              <w:rPr>
                <w:rFonts w:cs="Arial"/>
                <w:bCs/>
                <w:iCs/>
                <w:lang w:val="sr-Cyrl-CS"/>
              </w:rPr>
              <w:t>на</w:t>
            </w:r>
            <w:r w:rsidRPr="004942EB">
              <w:rPr>
                <w:rFonts w:cs="Arial"/>
                <w:bCs/>
                <w:iCs/>
                <w:lang w:val="sr-Cyrl-CS"/>
              </w:rPr>
              <w:t xml:space="preserve"> </w:t>
            </w:r>
            <w:r>
              <w:rPr>
                <w:rFonts w:cs="Arial"/>
                <w:bCs/>
                <w:iCs/>
                <w:lang w:val="sr-Cyrl-CS"/>
              </w:rPr>
              <w:t>обраду</w:t>
            </w:r>
            <w:r w:rsidRPr="004942EB">
              <w:rPr>
                <w:rFonts w:cs="Arial"/>
                <w:bCs/>
                <w:iCs/>
                <w:lang w:val="sr-Cyrl-CS"/>
              </w:rPr>
              <w:t xml:space="preserve"> </w:t>
            </w:r>
            <w:r>
              <w:rPr>
                <w:rFonts w:cs="Arial"/>
                <w:bCs/>
                <w:iCs/>
                <w:lang w:val="sr-Cyrl-CS"/>
              </w:rPr>
              <w:t>продора</w:t>
            </w:r>
            <w:r w:rsidRPr="004942EB">
              <w:rPr>
                <w:rFonts w:cs="Arial"/>
                <w:bCs/>
                <w:iCs/>
                <w:lang w:val="sr-Cyrl-CS"/>
              </w:rPr>
              <w:t xml:space="preserve"> </w:t>
            </w:r>
            <w:r>
              <w:rPr>
                <w:rFonts w:cs="Arial"/>
                <w:bCs/>
                <w:iCs/>
                <w:lang w:val="sr-Cyrl-CS"/>
              </w:rPr>
              <w:t>цеви</w:t>
            </w:r>
            <w:r w:rsidRPr="004942EB">
              <w:rPr>
                <w:rFonts w:cs="Arial"/>
                <w:bCs/>
                <w:iCs/>
                <w:lang w:val="sr-Cyrl-CS"/>
              </w:rPr>
              <w:t xml:space="preserve"> </w:t>
            </w:r>
            <w:r>
              <w:rPr>
                <w:rFonts w:cs="Arial"/>
                <w:bCs/>
                <w:iCs/>
                <w:lang w:val="sr-Cyrl-CS"/>
              </w:rPr>
              <w:t>кроз</w:t>
            </w:r>
            <w:r w:rsidRPr="004942EB">
              <w:rPr>
                <w:rFonts w:cs="Arial"/>
                <w:bCs/>
                <w:iCs/>
                <w:lang w:val="sr-Cyrl-CS"/>
              </w:rPr>
              <w:t xml:space="preserve"> </w:t>
            </w:r>
            <w:r>
              <w:rPr>
                <w:rFonts w:cs="Arial"/>
                <w:bCs/>
                <w:iCs/>
                <w:lang w:val="sr-Cyrl-CS"/>
              </w:rPr>
              <w:t>шахтове</w:t>
            </w:r>
            <w:r w:rsidRPr="004942EB">
              <w:rPr>
                <w:rFonts w:cs="Arial"/>
                <w:bCs/>
                <w:iCs/>
                <w:lang w:val="sr-Cyrl-CS"/>
              </w:rPr>
              <w:t xml:space="preserve">. </w:t>
            </w:r>
            <w:r>
              <w:rPr>
                <w:rFonts w:cs="Arial"/>
                <w:bCs/>
                <w:iCs/>
                <w:lang w:val="sr-Cyrl-CS"/>
              </w:rPr>
              <w:t>На</w:t>
            </w:r>
            <w:r w:rsidRPr="004942EB">
              <w:rPr>
                <w:rFonts w:cs="Arial"/>
                <w:bCs/>
                <w:iCs/>
                <w:lang w:val="sr-Cyrl-CS"/>
              </w:rPr>
              <w:t xml:space="preserve"> </w:t>
            </w:r>
            <w:r>
              <w:rPr>
                <w:rFonts w:cs="Arial"/>
                <w:bCs/>
                <w:iCs/>
                <w:lang w:val="sr-Cyrl-CS"/>
              </w:rPr>
              <w:t>споју</w:t>
            </w:r>
            <w:r w:rsidRPr="004942EB">
              <w:rPr>
                <w:rFonts w:cs="Arial"/>
                <w:bCs/>
                <w:iCs/>
                <w:lang w:val="sr-Cyrl-CS"/>
              </w:rPr>
              <w:t xml:space="preserve"> </w:t>
            </w:r>
            <w:r>
              <w:rPr>
                <w:rFonts w:cs="Arial"/>
                <w:bCs/>
                <w:iCs/>
                <w:lang w:val="sr-Cyrl-CS"/>
              </w:rPr>
              <w:t>између</w:t>
            </w:r>
            <w:r w:rsidRPr="004942EB">
              <w:rPr>
                <w:rFonts w:cs="Arial"/>
                <w:bCs/>
                <w:iCs/>
                <w:lang w:val="sr-Cyrl-CS"/>
              </w:rPr>
              <w:t xml:space="preserve"> </w:t>
            </w:r>
            <w:r>
              <w:rPr>
                <w:rFonts w:cs="Arial"/>
                <w:bCs/>
                <w:iCs/>
                <w:lang w:val="sr-Cyrl-CS"/>
              </w:rPr>
              <w:t>цеви</w:t>
            </w:r>
            <w:r w:rsidRPr="004942EB">
              <w:rPr>
                <w:rFonts w:cs="Arial"/>
                <w:bCs/>
                <w:iCs/>
                <w:lang w:val="sr-Cyrl-CS"/>
              </w:rPr>
              <w:t xml:space="preserve"> </w:t>
            </w:r>
            <w:r>
              <w:rPr>
                <w:rFonts w:cs="Arial"/>
                <w:bCs/>
                <w:iCs/>
                <w:lang w:val="sr-Cyrl-CS"/>
              </w:rPr>
              <w:t>и</w:t>
            </w:r>
            <w:r w:rsidRPr="004942EB">
              <w:rPr>
                <w:rFonts w:cs="Arial"/>
                <w:bCs/>
                <w:iCs/>
                <w:lang w:val="sr-Cyrl-CS"/>
              </w:rPr>
              <w:t xml:space="preserve"> </w:t>
            </w:r>
            <w:r>
              <w:rPr>
                <w:rFonts w:cs="Arial"/>
                <w:bCs/>
                <w:iCs/>
                <w:lang w:val="sr-Cyrl-CS"/>
              </w:rPr>
              <w:t>ревизионог</w:t>
            </w:r>
            <w:r w:rsidRPr="004942EB">
              <w:rPr>
                <w:rFonts w:cs="Arial"/>
                <w:bCs/>
                <w:iCs/>
                <w:lang w:val="sr-Cyrl-CS"/>
              </w:rPr>
              <w:t xml:space="preserve"> </w:t>
            </w:r>
            <w:r>
              <w:rPr>
                <w:rFonts w:cs="Arial"/>
                <w:bCs/>
                <w:iCs/>
                <w:lang w:val="sr-Cyrl-CS"/>
              </w:rPr>
              <w:t>шахта</w:t>
            </w:r>
            <w:r w:rsidRPr="004942EB">
              <w:rPr>
                <w:rFonts w:cs="Arial"/>
                <w:bCs/>
                <w:iCs/>
                <w:lang w:val="sr-Cyrl-CS"/>
              </w:rPr>
              <w:t xml:space="preserve"> </w:t>
            </w:r>
            <w:r>
              <w:rPr>
                <w:rFonts w:cs="Arial"/>
                <w:bCs/>
                <w:iCs/>
                <w:lang w:val="sr-Cyrl-CS"/>
              </w:rPr>
              <w:t>поставити</w:t>
            </w:r>
            <w:r w:rsidRPr="004942EB">
              <w:rPr>
                <w:rFonts w:cs="Arial"/>
                <w:bCs/>
                <w:iCs/>
                <w:lang w:val="sr-Cyrl-CS"/>
              </w:rPr>
              <w:t xml:space="preserve"> </w:t>
            </w:r>
            <w:r>
              <w:rPr>
                <w:rFonts w:cs="Arial"/>
                <w:bCs/>
                <w:iCs/>
                <w:lang w:val="sr-Cyrl-CS"/>
              </w:rPr>
              <w:t>гумени</w:t>
            </w:r>
            <w:r w:rsidRPr="004942EB">
              <w:rPr>
                <w:rFonts w:cs="Arial"/>
                <w:bCs/>
                <w:iCs/>
                <w:lang w:val="sr-Cyrl-CS"/>
              </w:rPr>
              <w:t xml:space="preserve"> </w:t>
            </w:r>
            <w:r>
              <w:rPr>
                <w:rFonts w:cs="Arial"/>
                <w:bCs/>
                <w:iCs/>
                <w:lang w:val="sr-Cyrl-CS"/>
              </w:rPr>
              <w:t>прстен</w:t>
            </w:r>
            <w:r w:rsidRPr="004942EB">
              <w:rPr>
                <w:rFonts w:cs="Arial"/>
                <w:bCs/>
                <w:iCs/>
                <w:lang w:val="sr-Cyrl-CS"/>
              </w:rPr>
              <w:t xml:space="preserve"> </w:t>
            </w:r>
            <w:r>
              <w:rPr>
                <w:rFonts w:cs="Arial"/>
                <w:bCs/>
                <w:iCs/>
                <w:lang w:val="sr-Cyrl-CS"/>
              </w:rPr>
              <w:t>и</w:t>
            </w:r>
            <w:r w:rsidRPr="004942EB">
              <w:rPr>
                <w:rFonts w:cs="Arial"/>
                <w:bCs/>
                <w:iCs/>
                <w:lang w:val="sr-Cyrl-CS"/>
              </w:rPr>
              <w:t xml:space="preserve"> </w:t>
            </w:r>
            <w:r>
              <w:rPr>
                <w:rFonts w:cs="Arial"/>
                <w:bCs/>
                <w:iCs/>
                <w:lang w:val="sr-Cyrl-CS"/>
              </w:rPr>
              <w:t>извршити</w:t>
            </w:r>
            <w:r w:rsidRPr="004942EB">
              <w:rPr>
                <w:rFonts w:cs="Arial"/>
                <w:bCs/>
                <w:iCs/>
                <w:lang w:val="sr-Cyrl-CS"/>
              </w:rPr>
              <w:t xml:space="preserve"> </w:t>
            </w:r>
            <w:r>
              <w:rPr>
                <w:rFonts w:cs="Arial"/>
                <w:bCs/>
                <w:iCs/>
                <w:lang w:val="sr-Cyrl-CS"/>
              </w:rPr>
              <w:t>заптивање</w:t>
            </w:r>
            <w:r w:rsidRPr="004942EB">
              <w:rPr>
                <w:rFonts w:cs="Arial"/>
                <w:bCs/>
                <w:iCs/>
                <w:lang w:val="sr-Cyrl-CS"/>
              </w:rPr>
              <w:t xml:space="preserve"> </w:t>
            </w:r>
            <w:r>
              <w:rPr>
                <w:rFonts w:cs="Arial"/>
                <w:bCs/>
                <w:iCs/>
                <w:lang w:val="sr-Cyrl-CS"/>
              </w:rPr>
              <w:t>грађевинским</w:t>
            </w:r>
            <w:r w:rsidRPr="004942EB">
              <w:rPr>
                <w:rFonts w:cs="Arial"/>
                <w:bCs/>
                <w:iCs/>
                <w:lang w:val="sr-Cyrl-CS"/>
              </w:rPr>
              <w:t xml:space="preserve"> </w:t>
            </w:r>
            <w:r>
              <w:rPr>
                <w:rFonts w:cs="Arial"/>
                <w:bCs/>
                <w:iCs/>
                <w:lang w:val="sr-Cyrl-CS"/>
              </w:rPr>
              <w:t>лепком</w:t>
            </w:r>
            <w:r w:rsidRPr="004942EB">
              <w:rPr>
                <w:rFonts w:cs="Arial"/>
                <w:bCs/>
                <w:iCs/>
                <w:lang w:val="sr-Cyrl-CS"/>
              </w:rPr>
              <w:t xml:space="preserve">. </w:t>
            </w:r>
            <w:r>
              <w:rPr>
                <w:rFonts w:cs="Arial"/>
                <w:bCs/>
                <w:iCs/>
                <w:lang w:val="sr-Cyrl-CS"/>
              </w:rPr>
              <w:t>Након</w:t>
            </w:r>
            <w:r w:rsidRPr="004942EB">
              <w:rPr>
                <w:rFonts w:cs="Arial"/>
                <w:bCs/>
                <w:iCs/>
                <w:lang w:val="sr-Cyrl-CS"/>
              </w:rPr>
              <w:t xml:space="preserve"> </w:t>
            </w:r>
            <w:r>
              <w:rPr>
                <w:rFonts w:cs="Arial"/>
                <w:bCs/>
                <w:iCs/>
                <w:lang w:val="sr-Cyrl-CS"/>
              </w:rPr>
              <w:t>тога</w:t>
            </w:r>
            <w:r w:rsidRPr="004942EB">
              <w:rPr>
                <w:rFonts w:cs="Arial"/>
                <w:bCs/>
                <w:iCs/>
                <w:lang w:val="sr-Cyrl-CS"/>
              </w:rPr>
              <w:t xml:space="preserve"> </w:t>
            </w:r>
            <w:r>
              <w:rPr>
                <w:rFonts w:cs="Arial"/>
                <w:bCs/>
                <w:iCs/>
                <w:lang w:val="sr-Cyrl-CS"/>
              </w:rPr>
              <w:t>продоре</w:t>
            </w:r>
            <w:r w:rsidRPr="004942EB">
              <w:rPr>
                <w:rFonts w:cs="Arial"/>
                <w:bCs/>
                <w:iCs/>
                <w:lang w:val="sr-Cyrl-CS"/>
              </w:rPr>
              <w:t xml:space="preserve"> </w:t>
            </w:r>
            <w:r>
              <w:rPr>
                <w:rFonts w:cs="Arial"/>
                <w:bCs/>
                <w:iCs/>
                <w:lang w:val="sr-Cyrl-CS"/>
              </w:rPr>
              <w:t>цеви</w:t>
            </w:r>
            <w:r w:rsidRPr="004942EB">
              <w:rPr>
                <w:rFonts w:cs="Arial"/>
                <w:bCs/>
                <w:iCs/>
                <w:lang w:val="sr-Cyrl-CS"/>
              </w:rPr>
              <w:t xml:space="preserve"> </w:t>
            </w:r>
            <w:r>
              <w:rPr>
                <w:rFonts w:cs="Arial"/>
                <w:bCs/>
                <w:iCs/>
                <w:lang w:val="sr-Cyrl-CS"/>
              </w:rPr>
              <w:t>обезбедити</w:t>
            </w:r>
            <w:r w:rsidRPr="004942EB">
              <w:rPr>
                <w:rFonts w:cs="Arial"/>
                <w:bCs/>
                <w:iCs/>
                <w:lang w:val="sr-Cyrl-CS"/>
              </w:rPr>
              <w:t xml:space="preserve"> (</w:t>
            </w:r>
            <w:r>
              <w:rPr>
                <w:rFonts w:cs="Arial"/>
                <w:bCs/>
                <w:iCs/>
                <w:lang w:val="sr-Cyrl-CS"/>
              </w:rPr>
              <w:t>обложити</w:t>
            </w:r>
            <w:r w:rsidRPr="004942EB">
              <w:rPr>
                <w:rFonts w:cs="Arial"/>
                <w:bCs/>
                <w:iCs/>
                <w:lang w:val="sr-Cyrl-CS"/>
              </w:rPr>
              <w:t xml:space="preserve">) </w:t>
            </w:r>
            <w:r>
              <w:rPr>
                <w:rFonts w:cs="Arial"/>
                <w:bCs/>
                <w:iCs/>
                <w:lang w:val="sr-Cyrl-CS"/>
              </w:rPr>
              <w:t>бетонском</w:t>
            </w:r>
            <w:r w:rsidRPr="004942EB">
              <w:rPr>
                <w:rFonts w:cs="Arial"/>
                <w:bCs/>
                <w:iCs/>
                <w:lang w:val="sr-Cyrl-CS"/>
              </w:rPr>
              <w:t xml:space="preserve"> </w:t>
            </w:r>
            <w:r>
              <w:rPr>
                <w:rFonts w:cs="Arial"/>
                <w:bCs/>
                <w:iCs/>
                <w:lang w:val="sr-Cyrl-CS"/>
              </w:rPr>
              <w:t>купом</w:t>
            </w:r>
            <w:r w:rsidRPr="004942EB">
              <w:rPr>
                <w:rFonts w:cs="Arial"/>
                <w:bCs/>
                <w:iCs/>
                <w:lang w:val="sr-Cyrl-CS"/>
              </w:rPr>
              <w:t xml:space="preserve"> </w:t>
            </w:r>
            <w:r>
              <w:rPr>
                <w:rFonts w:cs="Arial"/>
                <w:bCs/>
                <w:iCs/>
                <w:lang w:val="sr-Cyrl-CS"/>
              </w:rPr>
              <w:t>израђене</w:t>
            </w:r>
            <w:r w:rsidRPr="004942EB">
              <w:rPr>
                <w:rFonts w:cs="Arial"/>
                <w:bCs/>
                <w:iCs/>
                <w:lang w:val="sr-Cyrl-CS"/>
              </w:rPr>
              <w:t xml:space="preserve"> </w:t>
            </w:r>
            <w:r>
              <w:rPr>
                <w:rFonts w:cs="Arial"/>
                <w:bCs/>
                <w:iCs/>
                <w:lang w:val="sr-Cyrl-CS"/>
              </w:rPr>
              <w:t>од</w:t>
            </w:r>
            <w:r w:rsidRPr="004942EB">
              <w:rPr>
                <w:rFonts w:cs="Arial"/>
                <w:bCs/>
                <w:iCs/>
                <w:lang w:val="sr-Cyrl-CS"/>
              </w:rPr>
              <w:t xml:space="preserve"> </w:t>
            </w:r>
            <w:r>
              <w:rPr>
                <w:rFonts w:cs="Arial"/>
                <w:bCs/>
                <w:iCs/>
                <w:lang w:val="sr-Cyrl-CS"/>
              </w:rPr>
              <w:t>бетона</w:t>
            </w:r>
            <w:r w:rsidRPr="004942EB">
              <w:rPr>
                <w:rFonts w:cs="Arial"/>
                <w:bCs/>
                <w:iCs/>
                <w:lang w:val="sr-Cyrl-CS"/>
              </w:rPr>
              <w:t xml:space="preserve"> M</w:t>
            </w:r>
            <w:r>
              <w:rPr>
                <w:rFonts w:cs="Arial"/>
                <w:bCs/>
                <w:iCs/>
                <w:lang w:val="sr-Cyrl-CS"/>
              </w:rPr>
              <w:t>Б</w:t>
            </w:r>
            <w:r w:rsidRPr="004942EB">
              <w:rPr>
                <w:rFonts w:cs="Arial"/>
                <w:bCs/>
                <w:iCs/>
                <w:lang w:val="sr-Cyrl-CS"/>
              </w:rPr>
              <w:t xml:space="preserve">30. </w:t>
            </w:r>
          </w:p>
          <w:p w:rsidR="004942EB" w:rsidRPr="00E47C2E" w:rsidRDefault="004942EB" w:rsidP="004942EB">
            <w:pPr>
              <w:spacing w:before="0"/>
              <w:jc w:val="left"/>
              <w:rPr>
                <w:rFonts w:cs="Arial"/>
                <w:bCs/>
                <w:iCs/>
                <w:lang w:val="sr-Cyrl-CS"/>
              </w:rPr>
            </w:pPr>
            <w:r>
              <w:rPr>
                <w:rFonts w:cs="Arial"/>
                <w:bCs/>
                <w:iCs/>
                <w:lang w:val="sr-Cyrl-CS"/>
              </w:rPr>
              <w:t>Обрачун</w:t>
            </w:r>
            <w:r w:rsidRPr="004942EB">
              <w:rPr>
                <w:rFonts w:cs="Arial"/>
                <w:bCs/>
                <w:iCs/>
                <w:lang w:val="sr-Cyrl-CS"/>
              </w:rPr>
              <w:t xml:space="preserve"> </w:t>
            </w:r>
            <w:r>
              <w:rPr>
                <w:rFonts w:cs="Arial"/>
                <w:bCs/>
                <w:iCs/>
                <w:lang w:val="sr-Cyrl-CS"/>
              </w:rPr>
              <w:t>се</w:t>
            </w:r>
            <w:r w:rsidRPr="004942EB">
              <w:rPr>
                <w:rFonts w:cs="Arial"/>
                <w:bCs/>
                <w:iCs/>
                <w:lang w:val="sr-Cyrl-CS"/>
              </w:rPr>
              <w:t xml:space="preserve"> </w:t>
            </w:r>
            <w:r>
              <w:rPr>
                <w:rFonts w:cs="Arial"/>
                <w:bCs/>
                <w:iCs/>
                <w:lang w:val="sr-Cyrl-CS"/>
              </w:rPr>
              <w:t>врши</w:t>
            </w:r>
            <w:r w:rsidRPr="004942EB">
              <w:rPr>
                <w:rFonts w:cs="Arial"/>
                <w:bCs/>
                <w:iCs/>
                <w:lang w:val="sr-Cyrl-CS"/>
              </w:rPr>
              <w:t xml:space="preserve"> </w:t>
            </w:r>
            <w:r>
              <w:rPr>
                <w:rFonts w:cs="Arial"/>
                <w:bCs/>
                <w:iCs/>
                <w:lang w:val="sr-Cyrl-CS"/>
              </w:rPr>
              <w:t>по</w:t>
            </w:r>
            <w:r w:rsidRPr="004942EB">
              <w:rPr>
                <w:rFonts w:cs="Arial"/>
                <w:bCs/>
                <w:iCs/>
                <w:lang w:val="sr-Cyrl-CS"/>
              </w:rPr>
              <w:t xml:space="preserve"> </w:t>
            </w:r>
            <w:r>
              <w:rPr>
                <w:rFonts w:cs="Arial"/>
                <w:bCs/>
                <w:iCs/>
                <w:lang w:val="sr-Cyrl-CS"/>
              </w:rPr>
              <w:t>комаду</w:t>
            </w:r>
            <w:r w:rsidRPr="004942EB">
              <w:rPr>
                <w:rFonts w:cs="Arial"/>
                <w:bCs/>
                <w:iCs/>
                <w:lang w:val="sr-Cyrl-CS"/>
              </w:rPr>
              <w:t>.</w:t>
            </w:r>
          </w:p>
        </w:tc>
        <w:tc>
          <w:tcPr>
            <w:tcW w:w="501" w:type="pct"/>
            <w:shd w:val="clear" w:color="auto" w:fill="auto"/>
            <w:vAlign w:val="center"/>
          </w:tcPr>
          <w:p w:rsidR="004942EB" w:rsidRPr="00E47C2E" w:rsidRDefault="004942EB" w:rsidP="00B5725B">
            <w:pPr>
              <w:spacing w:before="0"/>
              <w:jc w:val="center"/>
              <w:rPr>
                <w:rFonts w:cs="Arial"/>
                <w:bCs/>
                <w:iCs/>
                <w:lang w:val="sr-Cyrl-CS"/>
              </w:rPr>
            </w:pPr>
            <w:r>
              <w:rPr>
                <w:rFonts w:cs="Arial"/>
                <w:bCs/>
                <w:iCs/>
                <w:lang w:val="sr-Cyrl-CS"/>
              </w:rPr>
              <w:t>ком</w:t>
            </w:r>
          </w:p>
        </w:tc>
        <w:tc>
          <w:tcPr>
            <w:tcW w:w="573" w:type="pct"/>
            <w:shd w:val="clear" w:color="auto" w:fill="auto"/>
            <w:vAlign w:val="center"/>
          </w:tcPr>
          <w:p w:rsidR="004942EB" w:rsidRPr="00E47C2E" w:rsidRDefault="004942EB" w:rsidP="00B5725B">
            <w:pPr>
              <w:spacing w:before="0"/>
              <w:jc w:val="center"/>
              <w:rPr>
                <w:rFonts w:cs="Arial"/>
                <w:bCs/>
                <w:iCs/>
                <w:lang w:val="sr-Cyrl-CS"/>
              </w:rPr>
            </w:pPr>
            <w:r>
              <w:rPr>
                <w:rFonts w:cs="Arial"/>
                <w:bCs/>
                <w:iCs/>
                <w:lang w:val="sr-Cyrl-CS"/>
              </w:rPr>
              <w:t>9</w:t>
            </w:r>
          </w:p>
        </w:tc>
        <w:tc>
          <w:tcPr>
            <w:tcW w:w="644" w:type="pct"/>
            <w:shd w:val="clear" w:color="auto" w:fill="auto"/>
            <w:vAlign w:val="center"/>
          </w:tcPr>
          <w:p w:rsidR="004942EB" w:rsidRPr="00E47C2E" w:rsidRDefault="004942EB" w:rsidP="00B5725B">
            <w:pPr>
              <w:spacing w:before="0"/>
              <w:jc w:val="center"/>
              <w:rPr>
                <w:rFonts w:cs="Arial"/>
                <w:b/>
                <w:bCs/>
                <w:iCs/>
              </w:rPr>
            </w:pPr>
          </w:p>
        </w:tc>
        <w:tc>
          <w:tcPr>
            <w:tcW w:w="644" w:type="pct"/>
            <w:shd w:val="clear" w:color="auto" w:fill="auto"/>
            <w:vAlign w:val="center"/>
          </w:tcPr>
          <w:p w:rsidR="004942EB" w:rsidRPr="00E47C2E" w:rsidRDefault="004942EB" w:rsidP="00B5725B">
            <w:pPr>
              <w:spacing w:before="0"/>
              <w:jc w:val="center"/>
              <w:rPr>
                <w:rFonts w:cs="Arial"/>
                <w:b/>
                <w:bCs/>
                <w:iCs/>
              </w:rPr>
            </w:pPr>
          </w:p>
        </w:tc>
        <w:tc>
          <w:tcPr>
            <w:tcW w:w="643" w:type="pct"/>
            <w:shd w:val="clear" w:color="auto" w:fill="auto"/>
            <w:vAlign w:val="center"/>
          </w:tcPr>
          <w:p w:rsidR="004942EB" w:rsidRPr="00E47C2E" w:rsidRDefault="004942EB" w:rsidP="00B5725B">
            <w:pPr>
              <w:spacing w:before="0"/>
              <w:jc w:val="center"/>
              <w:rPr>
                <w:rFonts w:cs="Arial"/>
                <w:b/>
                <w:bCs/>
                <w:iCs/>
              </w:rPr>
            </w:pPr>
          </w:p>
        </w:tc>
        <w:tc>
          <w:tcPr>
            <w:tcW w:w="725" w:type="pct"/>
            <w:shd w:val="clear" w:color="auto" w:fill="auto"/>
            <w:vAlign w:val="center"/>
          </w:tcPr>
          <w:p w:rsidR="004942EB" w:rsidRPr="00E47C2E" w:rsidRDefault="004942EB" w:rsidP="00B5725B">
            <w:pPr>
              <w:spacing w:before="0"/>
              <w:jc w:val="center"/>
              <w:rPr>
                <w:rFonts w:cs="Arial"/>
                <w:b/>
                <w:bCs/>
                <w:iCs/>
              </w:rPr>
            </w:pPr>
          </w:p>
        </w:tc>
      </w:tr>
      <w:tr w:rsidR="004942EB" w:rsidRPr="00E47C2E" w:rsidTr="004942EB">
        <w:tc>
          <w:tcPr>
            <w:tcW w:w="274" w:type="pct"/>
            <w:shd w:val="clear" w:color="auto" w:fill="auto"/>
            <w:vAlign w:val="center"/>
          </w:tcPr>
          <w:p w:rsidR="004942EB" w:rsidRPr="00E47C2E" w:rsidRDefault="004942EB" w:rsidP="00B5725B">
            <w:pPr>
              <w:spacing w:before="0"/>
              <w:jc w:val="center"/>
              <w:rPr>
                <w:rFonts w:cs="Arial"/>
                <w:b/>
                <w:bCs/>
                <w:iCs/>
                <w:lang w:val="sr-Cyrl-CS"/>
              </w:rPr>
            </w:pPr>
            <w:r>
              <w:rPr>
                <w:rFonts w:cs="Arial"/>
                <w:b/>
                <w:bCs/>
                <w:iCs/>
                <w:lang w:val="sr-Cyrl-CS"/>
              </w:rPr>
              <w:t>5.</w:t>
            </w:r>
          </w:p>
        </w:tc>
        <w:tc>
          <w:tcPr>
            <w:tcW w:w="4726" w:type="pct"/>
            <w:gridSpan w:val="7"/>
            <w:shd w:val="clear" w:color="auto" w:fill="auto"/>
          </w:tcPr>
          <w:p w:rsidR="004942EB" w:rsidRPr="004942EB" w:rsidRDefault="004942EB" w:rsidP="004942EB">
            <w:pPr>
              <w:spacing w:before="0"/>
              <w:rPr>
                <w:rFonts w:cs="Arial"/>
                <w:b/>
                <w:bCs/>
                <w:iCs/>
                <w:lang w:val="sr-Cyrl-RS"/>
              </w:rPr>
            </w:pPr>
            <w:r>
              <w:rPr>
                <w:rFonts w:cs="Arial"/>
                <w:b/>
                <w:bCs/>
                <w:iCs/>
                <w:lang w:val="sr-Cyrl-RS"/>
              </w:rPr>
              <w:t>Монтажни радови</w:t>
            </w:r>
          </w:p>
        </w:tc>
      </w:tr>
      <w:tr w:rsidR="004942EB" w:rsidRPr="00E47C2E" w:rsidTr="00EA2CCF">
        <w:tc>
          <w:tcPr>
            <w:tcW w:w="274" w:type="pct"/>
            <w:shd w:val="clear" w:color="auto" w:fill="auto"/>
            <w:vAlign w:val="center"/>
          </w:tcPr>
          <w:p w:rsidR="004942EB" w:rsidRPr="00E47C2E" w:rsidRDefault="004942EB" w:rsidP="00B5725B">
            <w:pPr>
              <w:spacing w:before="0"/>
              <w:jc w:val="center"/>
              <w:rPr>
                <w:rFonts w:cs="Arial"/>
                <w:b/>
                <w:bCs/>
                <w:iCs/>
                <w:lang w:val="sr-Cyrl-CS"/>
              </w:rPr>
            </w:pPr>
            <w:r>
              <w:rPr>
                <w:rFonts w:cs="Arial"/>
                <w:b/>
                <w:bCs/>
                <w:iCs/>
                <w:lang w:val="sr-Cyrl-CS"/>
              </w:rPr>
              <w:lastRenderedPageBreak/>
              <w:t>5.1</w:t>
            </w:r>
          </w:p>
        </w:tc>
        <w:tc>
          <w:tcPr>
            <w:tcW w:w="996" w:type="pct"/>
            <w:shd w:val="clear" w:color="auto" w:fill="auto"/>
          </w:tcPr>
          <w:p w:rsidR="004942EB" w:rsidRPr="004942EB" w:rsidRDefault="004942EB" w:rsidP="004942EB">
            <w:pPr>
              <w:spacing w:before="0"/>
              <w:jc w:val="left"/>
              <w:rPr>
                <w:rFonts w:cs="Arial"/>
                <w:bCs/>
                <w:iCs/>
                <w:lang w:val="sr-Cyrl-CS"/>
              </w:rPr>
            </w:pPr>
            <w:r>
              <w:rPr>
                <w:rFonts w:cs="Arial"/>
                <w:bCs/>
                <w:iCs/>
                <w:lang w:val="sr-Cyrl-CS"/>
              </w:rPr>
              <w:t>Канализационе</w:t>
            </w:r>
            <w:r w:rsidRPr="004942EB">
              <w:rPr>
                <w:rFonts w:cs="Arial"/>
                <w:bCs/>
                <w:iCs/>
                <w:lang w:val="sr-Cyrl-CS"/>
              </w:rPr>
              <w:t xml:space="preserve"> </w:t>
            </w:r>
            <w:r>
              <w:rPr>
                <w:rFonts w:cs="Arial"/>
                <w:bCs/>
                <w:iCs/>
                <w:lang w:val="sr-Cyrl-CS"/>
              </w:rPr>
              <w:t>цеви</w:t>
            </w:r>
          </w:p>
          <w:p w:rsidR="004942EB" w:rsidRPr="004942EB" w:rsidRDefault="004942EB" w:rsidP="004942EB">
            <w:pPr>
              <w:spacing w:before="0"/>
              <w:jc w:val="left"/>
              <w:rPr>
                <w:rFonts w:cs="Arial"/>
                <w:bCs/>
                <w:iCs/>
                <w:lang w:val="sr-Cyrl-CS"/>
              </w:rPr>
            </w:pPr>
            <w:r>
              <w:rPr>
                <w:rFonts w:cs="Arial"/>
                <w:bCs/>
                <w:iCs/>
                <w:lang w:val="sr-Cyrl-CS"/>
              </w:rPr>
              <w:t>Набавка</w:t>
            </w:r>
            <w:r w:rsidRPr="004942EB">
              <w:rPr>
                <w:rFonts w:cs="Arial"/>
                <w:bCs/>
                <w:iCs/>
                <w:lang w:val="sr-Cyrl-CS"/>
              </w:rPr>
              <w:t xml:space="preserve">, </w:t>
            </w:r>
            <w:r>
              <w:rPr>
                <w:rFonts w:cs="Arial"/>
                <w:bCs/>
                <w:iCs/>
                <w:lang w:val="sr-Cyrl-CS"/>
              </w:rPr>
              <w:t>транспорт</w:t>
            </w:r>
            <w:r w:rsidRPr="004942EB">
              <w:rPr>
                <w:rFonts w:cs="Arial"/>
                <w:bCs/>
                <w:iCs/>
                <w:lang w:val="sr-Cyrl-CS"/>
              </w:rPr>
              <w:t xml:space="preserve">, </w:t>
            </w:r>
            <w:r>
              <w:rPr>
                <w:rFonts w:cs="Arial"/>
                <w:bCs/>
                <w:iCs/>
                <w:lang w:val="sr-Cyrl-CS"/>
              </w:rPr>
              <w:t>развлачење</w:t>
            </w:r>
            <w:r w:rsidRPr="004942EB">
              <w:rPr>
                <w:rFonts w:cs="Arial"/>
                <w:bCs/>
                <w:iCs/>
                <w:lang w:val="sr-Cyrl-CS"/>
              </w:rPr>
              <w:t xml:space="preserve"> </w:t>
            </w:r>
            <w:r>
              <w:rPr>
                <w:rFonts w:cs="Arial"/>
                <w:bCs/>
                <w:iCs/>
                <w:lang w:val="sr-Cyrl-CS"/>
              </w:rPr>
              <w:t>по</w:t>
            </w:r>
            <w:r w:rsidRPr="004942EB">
              <w:rPr>
                <w:rFonts w:cs="Arial"/>
                <w:bCs/>
                <w:iCs/>
                <w:lang w:val="sr-Cyrl-CS"/>
              </w:rPr>
              <w:t xml:space="preserve"> </w:t>
            </w:r>
            <w:r>
              <w:rPr>
                <w:rFonts w:cs="Arial"/>
                <w:bCs/>
                <w:iCs/>
                <w:lang w:val="sr-Cyrl-CS"/>
              </w:rPr>
              <w:t>траси</w:t>
            </w:r>
            <w:r w:rsidRPr="004942EB">
              <w:rPr>
                <w:rFonts w:cs="Arial"/>
                <w:bCs/>
                <w:iCs/>
                <w:lang w:val="sr-Cyrl-CS"/>
              </w:rPr>
              <w:t xml:space="preserve"> </w:t>
            </w:r>
            <w:r>
              <w:rPr>
                <w:rFonts w:cs="Arial"/>
                <w:bCs/>
                <w:iCs/>
                <w:lang w:val="sr-Cyrl-CS"/>
              </w:rPr>
              <w:t>и</w:t>
            </w:r>
            <w:r w:rsidRPr="004942EB">
              <w:rPr>
                <w:rFonts w:cs="Arial"/>
                <w:bCs/>
                <w:iCs/>
                <w:lang w:val="sr-Cyrl-CS"/>
              </w:rPr>
              <w:t xml:space="preserve"> </w:t>
            </w:r>
            <w:r>
              <w:rPr>
                <w:rFonts w:cs="Arial"/>
                <w:bCs/>
                <w:iCs/>
                <w:lang w:val="sr-Cyrl-CS"/>
              </w:rPr>
              <w:t>монтажа</w:t>
            </w:r>
            <w:r w:rsidRPr="004942EB">
              <w:rPr>
                <w:rFonts w:cs="Arial"/>
                <w:bCs/>
                <w:iCs/>
                <w:lang w:val="sr-Cyrl-CS"/>
              </w:rPr>
              <w:t xml:space="preserve"> </w:t>
            </w:r>
            <w:r>
              <w:rPr>
                <w:rFonts w:cs="Arial"/>
                <w:bCs/>
                <w:iCs/>
                <w:lang w:val="sr-Cyrl-CS"/>
              </w:rPr>
              <w:t>пуних</w:t>
            </w:r>
            <w:r w:rsidRPr="004942EB">
              <w:rPr>
                <w:rFonts w:cs="Arial"/>
                <w:bCs/>
                <w:iCs/>
                <w:lang w:val="sr-Cyrl-CS"/>
              </w:rPr>
              <w:t xml:space="preserve"> PVC </w:t>
            </w:r>
            <w:r>
              <w:rPr>
                <w:rFonts w:cs="Arial"/>
                <w:bCs/>
                <w:iCs/>
                <w:lang w:val="sr-Cyrl-CS"/>
              </w:rPr>
              <w:t>цеви</w:t>
            </w:r>
            <w:r w:rsidRPr="004942EB">
              <w:rPr>
                <w:rFonts w:cs="Arial"/>
                <w:bCs/>
                <w:iCs/>
                <w:lang w:val="sr-Cyrl-CS"/>
              </w:rPr>
              <w:t xml:space="preserve"> </w:t>
            </w:r>
            <w:r>
              <w:rPr>
                <w:rFonts w:cs="Arial"/>
                <w:bCs/>
                <w:iCs/>
                <w:lang w:val="sr-Cyrl-CS"/>
              </w:rPr>
              <w:t>пречника</w:t>
            </w:r>
            <w:r w:rsidRPr="004942EB">
              <w:rPr>
                <w:rFonts w:cs="Arial"/>
                <w:bCs/>
                <w:iCs/>
                <w:lang w:val="sr-Cyrl-CS"/>
              </w:rPr>
              <w:t xml:space="preserve"> Ø250 mm </w:t>
            </w:r>
            <w:r>
              <w:rPr>
                <w:rFonts w:cs="Arial"/>
                <w:bCs/>
                <w:iCs/>
                <w:lang w:val="sr-Cyrl-CS"/>
              </w:rPr>
              <w:t>класе</w:t>
            </w:r>
            <w:r w:rsidRPr="004942EB">
              <w:rPr>
                <w:rFonts w:cs="Arial"/>
                <w:bCs/>
                <w:iCs/>
                <w:lang w:val="sr-Cyrl-CS"/>
              </w:rPr>
              <w:t xml:space="preserve"> SN8 </w:t>
            </w:r>
            <w:r>
              <w:rPr>
                <w:rFonts w:cs="Arial"/>
                <w:bCs/>
                <w:iCs/>
                <w:lang w:val="sr-Cyrl-CS"/>
              </w:rPr>
              <w:t>у</w:t>
            </w:r>
            <w:r w:rsidRPr="004942EB">
              <w:rPr>
                <w:rFonts w:cs="Arial"/>
                <w:bCs/>
                <w:iCs/>
                <w:lang w:val="sr-Cyrl-CS"/>
              </w:rPr>
              <w:t xml:space="preserve"> </w:t>
            </w:r>
            <w:r>
              <w:rPr>
                <w:rFonts w:cs="Arial"/>
                <w:bCs/>
                <w:iCs/>
                <w:lang w:val="sr-Cyrl-CS"/>
              </w:rPr>
              <w:t>припремљени</w:t>
            </w:r>
            <w:r w:rsidRPr="004942EB">
              <w:rPr>
                <w:rFonts w:cs="Arial"/>
                <w:bCs/>
                <w:iCs/>
                <w:lang w:val="sr-Cyrl-CS"/>
              </w:rPr>
              <w:t xml:space="preserve"> </w:t>
            </w:r>
            <w:r>
              <w:rPr>
                <w:rFonts w:cs="Arial"/>
                <w:bCs/>
                <w:iCs/>
                <w:lang w:val="sr-Cyrl-CS"/>
              </w:rPr>
              <w:t>ров</w:t>
            </w:r>
            <w:r w:rsidRPr="004942EB">
              <w:rPr>
                <w:rFonts w:cs="Arial"/>
                <w:bCs/>
                <w:iCs/>
                <w:lang w:val="sr-Cyrl-CS"/>
              </w:rPr>
              <w:t xml:space="preserve">. </w:t>
            </w:r>
            <w:r>
              <w:rPr>
                <w:rFonts w:cs="Arial"/>
                <w:bCs/>
                <w:iCs/>
                <w:lang w:val="sr-Cyrl-CS"/>
              </w:rPr>
              <w:t>При</w:t>
            </w:r>
            <w:r w:rsidRPr="004942EB">
              <w:rPr>
                <w:rFonts w:cs="Arial"/>
                <w:bCs/>
                <w:iCs/>
                <w:lang w:val="sr-Cyrl-CS"/>
              </w:rPr>
              <w:t xml:space="preserve"> </w:t>
            </w:r>
            <w:r>
              <w:rPr>
                <w:rFonts w:cs="Arial"/>
                <w:bCs/>
                <w:iCs/>
                <w:lang w:val="sr-Cyrl-CS"/>
              </w:rPr>
              <w:t>монтажи</w:t>
            </w:r>
            <w:r w:rsidRPr="004942EB">
              <w:rPr>
                <w:rFonts w:cs="Arial"/>
                <w:bCs/>
                <w:iCs/>
                <w:lang w:val="sr-Cyrl-CS"/>
              </w:rPr>
              <w:t xml:space="preserve"> </w:t>
            </w:r>
            <w:r>
              <w:rPr>
                <w:rFonts w:cs="Arial"/>
                <w:bCs/>
                <w:iCs/>
                <w:lang w:val="sr-Cyrl-CS"/>
              </w:rPr>
              <w:t>поштовати</w:t>
            </w:r>
            <w:r w:rsidRPr="004942EB">
              <w:rPr>
                <w:rFonts w:cs="Arial"/>
                <w:bCs/>
                <w:iCs/>
                <w:lang w:val="sr-Cyrl-CS"/>
              </w:rPr>
              <w:t xml:space="preserve"> </w:t>
            </w:r>
            <w:r>
              <w:rPr>
                <w:rFonts w:cs="Arial"/>
                <w:bCs/>
                <w:iCs/>
                <w:lang w:val="sr-Cyrl-CS"/>
              </w:rPr>
              <w:t>захтеване</w:t>
            </w:r>
            <w:r w:rsidRPr="004942EB">
              <w:rPr>
                <w:rFonts w:cs="Arial"/>
                <w:bCs/>
                <w:iCs/>
                <w:lang w:val="sr-Cyrl-CS"/>
              </w:rPr>
              <w:t xml:space="preserve"> </w:t>
            </w:r>
            <w:r>
              <w:rPr>
                <w:rFonts w:cs="Arial"/>
                <w:bCs/>
                <w:iCs/>
                <w:lang w:val="sr-Cyrl-CS"/>
              </w:rPr>
              <w:t>падове</w:t>
            </w:r>
            <w:r w:rsidRPr="004942EB">
              <w:rPr>
                <w:rFonts w:cs="Arial"/>
                <w:bCs/>
                <w:iCs/>
                <w:lang w:val="sr-Cyrl-CS"/>
              </w:rPr>
              <w:t>.</w:t>
            </w:r>
          </w:p>
          <w:p w:rsidR="004942EB" w:rsidRPr="00E47C2E" w:rsidRDefault="004942EB" w:rsidP="004942EB">
            <w:pPr>
              <w:spacing w:before="0"/>
              <w:jc w:val="left"/>
              <w:rPr>
                <w:rFonts w:cs="Arial"/>
                <w:bCs/>
                <w:iCs/>
                <w:lang w:val="sr-Cyrl-CS"/>
              </w:rPr>
            </w:pPr>
            <w:r>
              <w:rPr>
                <w:rFonts w:cs="Arial"/>
                <w:bCs/>
                <w:iCs/>
                <w:lang w:val="sr-Cyrl-CS"/>
              </w:rPr>
              <w:t>Обрачун</w:t>
            </w:r>
            <w:r w:rsidRPr="004942EB">
              <w:rPr>
                <w:rFonts w:cs="Arial"/>
                <w:bCs/>
                <w:iCs/>
                <w:lang w:val="sr-Cyrl-CS"/>
              </w:rPr>
              <w:t xml:space="preserve"> </w:t>
            </w:r>
            <w:r>
              <w:rPr>
                <w:rFonts w:cs="Arial"/>
                <w:bCs/>
                <w:iCs/>
                <w:lang w:val="sr-Cyrl-CS"/>
              </w:rPr>
              <w:t>се</w:t>
            </w:r>
            <w:r w:rsidRPr="004942EB">
              <w:rPr>
                <w:rFonts w:cs="Arial"/>
                <w:bCs/>
                <w:iCs/>
                <w:lang w:val="sr-Cyrl-CS"/>
              </w:rPr>
              <w:t xml:space="preserve"> </w:t>
            </w:r>
            <w:r>
              <w:rPr>
                <w:rFonts w:cs="Arial"/>
                <w:bCs/>
                <w:iCs/>
                <w:lang w:val="sr-Cyrl-CS"/>
              </w:rPr>
              <w:t>врши</w:t>
            </w:r>
            <w:r w:rsidRPr="004942EB">
              <w:rPr>
                <w:rFonts w:cs="Arial"/>
                <w:bCs/>
                <w:iCs/>
                <w:lang w:val="sr-Cyrl-CS"/>
              </w:rPr>
              <w:t xml:space="preserve"> </w:t>
            </w:r>
            <w:r>
              <w:rPr>
                <w:rFonts w:cs="Arial"/>
                <w:bCs/>
                <w:iCs/>
                <w:lang w:val="sr-Cyrl-CS"/>
              </w:rPr>
              <w:t>по</w:t>
            </w:r>
            <w:r w:rsidRPr="004942EB">
              <w:rPr>
                <w:rFonts w:cs="Arial"/>
                <w:bCs/>
                <w:iCs/>
                <w:lang w:val="sr-Cyrl-CS"/>
              </w:rPr>
              <w:t xml:space="preserve"> m′ </w:t>
            </w:r>
            <w:r>
              <w:rPr>
                <w:rFonts w:cs="Arial"/>
                <w:bCs/>
                <w:iCs/>
                <w:lang w:val="sr-Cyrl-CS"/>
              </w:rPr>
              <w:t>уграђених</w:t>
            </w:r>
            <w:r w:rsidRPr="004942EB">
              <w:rPr>
                <w:rFonts w:cs="Arial"/>
                <w:bCs/>
                <w:iCs/>
                <w:lang w:val="sr-Cyrl-CS"/>
              </w:rPr>
              <w:t xml:space="preserve"> </w:t>
            </w:r>
            <w:r>
              <w:rPr>
                <w:rFonts w:cs="Arial"/>
                <w:bCs/>
                <w:iCs/>
                <w:lang w:val="sr-Cyrl-CS"/>
              </w:rPr>
              <w:t>канализационих</w:t>
            </w:r>
            <w:r w:rsidRPr="004942EB">
              <w:rPr>
                <w:rFonts w:cs="Arial"/>
                <w:bCs/>
                <w:iCs/>
                <w:lang w:val="sr-Cyrl-CS"/>
              </w:rPr>
              <w:t xml:space="preserve"> </w:t>
            </w:r>
            <w:r>
              <w:rPr>
                <w:rFonts w:cs="Arial"/>
                <w:bCs/>
                <w:iCs/>
                <w:lang w:val="sr-Cyrl-CS"/>
              </w:rPr>
              <w:t>цеви</w:t>
            </w:r>
            <w:r w:rsidRPr="004942EB">
              <w:rPr>
                <w:rFonts w:cs="Arial"/>
                <w:bCs/>
                <w:iCs/>
                <w:lang w:val="sr-Cyrl-CS"/>
              </w:rPr>
              <w:t>.</w:t>
            </w:r>
          </w:p>
        </w:tc>
        <w:tc>
          <w:tcPr>
            <w:tcW w:w="501" w:type="pct"/>
            <w:shd w:val="clear" w:color="auto" w:fill="auto"/>
            <w:vAlign w:val="center"/>
          </w:tcPr>
          <w:p w:rsidR="004942EB" w:rsidRPr="00E47C2E" w:rsidRDefault="004942EB" w:rsidP="00B5725B">
            <w:pPr>
              <w:spacing w:before="0"/>
              <w:jc w:val="center"/>
              <w:rPr>
                <w:rFonts w:cs="Arial"/>
                <w:bCs/>
                <w:iCs/>
                <w:lang w:val="sr-Cyrl-CS"/>
              </w:rPr>
            </w:pPr>
            <w:r w:rsidRPr="004942EB">
              <w:rPr>
                <w:rFonts w:cs="Arial"/>
                <w:bCs/>
                <w:iCs/>
                <w:lang w:val="sr-Cyrl-CS"/>
              </w:rPr>
              <w:t>m′</w:t>
            </w:r>
          </w:p>
        </w:tc>
        <w:tc>
          <w:tcPr>
            <w:tcW w:w="573" w:type="pct"/>
            <w:shd w:val="clear" w:color="auto" w:fill="auto"/>
            <w:vAlign w:val="center"/>
          </w:tcPr>
          <w:p w:rsidR="004942EB" w:rsidRPr="00E47C2E" w:rsidRDefault="004942EB" w:rsidP="00B5725B">
            <w:pPr>
              <w:spacing w:before="0"/>
              <w:jc w:val="center"/>
              <w:rPr>
                <w:rFonts w:cs="Arial"/>
                <w:bCs/>
                <w:iCs/>
                <w:lang w:val="sr-Cyrl-CS"/>
              </w:rPr>
            </w:pPr>
            <w:r>
              <w:rPr>
                <w:rFonts w:cs="Arial"/>
                <w:bCs/>
                <w:iCs/>
                <w:lang w:val="sr-Cyrl-CS"/>
              </w:rPr>
              <w:t>512</w:t>
            </w:r>
          </w:p>
        </w:tc>
        <w:tc>
          <w:tcPr>
            <w:tcW w:w="644" w:type="pct"/>
            <w:shd w:val="clear" w:color="auto" w:fill="auto"/>
            <w:vAlign w:val="center"/>
          </w:tcPr>
          <w:p w:rsidR="004942EB" w:rsidRPr="00E47C2E" w:rsidRDefault="004942EB" w:rsidP="00B5725B">
            <w:pPr>
              <w:spacing w:before="0"/>
              <w:jc w:val="center"/>
              <w:rPr>
                <w:rFonts w:cs="Arial"/>
                <w:b/>
                <w:bCs/>
                <w:iCs/>
              </w:rPr>
            </w:pPr>
          </w:p>
        </w:tc>
        <w:tc>
          <w:tcPr>
            <w:tcW w:w="644" w:type="pct"/>
            <w:shd w:val="clear" w:color="auto" w:fill="auto"/>
            <w:vAlign w:val="center"/>
          </w:tcPr>
          <w:p w:rsidR="004942EB" w:rsidRPr="00E47C2E" w:rsidRDefault="004942EB" w:rsidP="00B5725B">
            <w:pPr>
              <w:spacing w:before="0"/>
              <w:jc w:val="center"/>
              <w:rPr>
                <w:rFonts w:cs="Arial"/>
                <w:b/>
                <w:bCs/>
                <w:iCs/>
              </w:rPr>
            </w:pPr>
          </w:p>
        </w:tc>
        <w:tc>
          <w:tcPr>
            <w:tcW w:w="643" w:type="pct"/>
            <w:shd w:val="clear" w:color="auto" w:fill="auto"/>
            <w:vAlign w:val="center"/>
          </w:tcPr>
          <w:p w:rsidR="004942EB" w:rsidRPr="00E47C2E" w:rsidRDefault="004942EB" w:rsidP="00B5725B">
            <w:pPr>
              <w:spacing w:before="0"/>
              <w:jc w:val="center"/>
              <w:rPr>
                <w:rFonts w:cs="Arial"/>
                <w:b/>
                <w:bCs/>
                <w:iCs/>
              </w:rPr>
            </w:pPr>
          </w:p>
        </w:tc>
        <w:tc>
          <w:tcPr>
            <w:tcW w:w="725" w:type="pct"/>
            <w:shd w:val="clear" w:color="auto" w:fill="auto"/>
            <w:vAlign w:val="center"/>
          </w:tcPr>
          <w:p w:rsidR="004942EB" w:rsidRPr="00E47C2E" w:rsidRDefault="004942EB" w:rsidP="00B5725B">
            <w:pPr>
              <w:spacing w:before="0"/>
              <w:jc w:val="center"/>
              <w:rPr>
                <w:rFonts w:cs="Arial"/>
                <w:b/>
                <w:bCs/>
                <w:iCs/>
              </w:rPr>
            </w:pPr>
          </w:p>
        </w:tc>
      </w:tr>
      <w:tr w:rsidR="00F6096C" w:rsidRPr="00E47C2E" w:rsidTr="00F6096C">
        <w:tc>
          <w:tcPr>
            <w:tcW w:w="274" w:type="pct"/>
            <w:shd w:val="clear" w:color="auto" w:fill="auto"/>
            <w:vAlign w:val="center"/>
          </w:tcPr>
          <w:p w:rsidR="00F6096C" w:rsidRPr="00E47C2E" w:rsidRDefault="00F6096C" w:rsidP="00B5725B">
            <w:pPr>
              <w:spacing w:before="0"/>
              <w:jc w:val="center"/>
              <w:rPr>
                <w:rFonts w:cs="Arial"/>
                <w:b/>
                <w:bCs/>
                <w:iCs/>
                <w:lang w:val="sr-Cyrl-CS"/>
              </w:rPr>
            </w:pPr>
            <w:r>
              <w:rPr>
                <w:rFonts w:cs="Arial"/>
                <w:b/>
                <w:bCs/>
                <w:iCs/>
                <w:lang w:val="sr-Cyrl-CS"/>
              </w:rPr>
              <w:t>6.</w:t>
            </w:r>
          </w:p>
        </w:tc>
        <w:tc>
          <w:tcPr>
            <w:tcW w:w="4726" w:type="pct"/>
            <w:gridSpan w:val="7"/>
            <w:shd w:val="clear" w:color="auto" w:fill="auto"/>
          </w:tcPr>
          <w:p w:rsidR="00F6096C" w:rsidRPr="00E47C2E" w:rsidRDefault="00F6096C" w:rsidP="00F6096C">
            <w:pPr>
              <w:spacing w:before="0"/>
              <w:rPr>
                <w:rFonts w:cs="Arial"/>
                <w:b/>
                <w:bCs/>
                <w:iCs/>
              </w:rPr>
            </w:pPr>
            <w:r>
              <w:rPr>
                <w:rFonts w:cs="Arial"/>
                <w:bCs/>
                <w:iCs/>
                <w:lang w:val="sr-Cyrl-CS"/>
              </w:rPr>
              <w:t>Остали радови</w:t>
            </w:r>
          </w:p>
        </w:tc>
      </w:tr>
      <w:tr w:rsidR="004942EB" w:rsidRPr="00E47C2E" w:rsidTr="00EA2CCF">
        <w:tc>
          <w:tcPr>
            <w:tcW w:w="274" w:type="pct"/>
            <w:shd w:val="clear" w:color="auto" w:fill="auto"/>
            <w:vAlign w:val="center"/>
          </w:tcPr>
          <w:p w:rsidR="004942EB" w:rsidRPr="00E47C2E" w:rsidRDefault="00F6096C" w:rsidP="00B5725B">
            <w:pPr>
              <w:spacing w:before="0"/>
              <w:jc w:val="center"/>
              <w:rPr>
                <w:rFonts w:cs="Arial"/>
                <w:b/>
                <w:bCs/>
                <w:iCs/>
                <w:lang w:val="sr-Cyrl-CS"/>
              </w:rPr>
            </w:pPr>
            <w:r>
              <w:rPr>
                <w:rFonts w:cs="Arial"/>
                <w:b/>
                <w:bCs/>
                <w:iCs/>
                <w:lang w:val="sr-Cyrl-CS"/>
              </w:rPr>
              <w:t>6.1</w:t>
            </w:r>
          </w:p>
        </w:tc>
        <w:tc>
          <w:tcPr>
            <w:tcW w:w="996" w:type="pct"/>
            <w:shd w:val="clear" w:color="auto" w:fill="auto"/>
          </w:tcPr>
          <w:p w:rsidR="00F6096C" w:rsidRPr="00F6096C" w:rsidRDefault="00F6096C" w:rsidP="00F6096C">
            <w:pPr>
              <w:spacing w:before="0"/>
              <w:jc w:val="left"/>
              <w:rPr>
                <w:rFonts w:cs="Arial"/>
                <w:bCs/>
                <w:iCs/>
                <w:lang w:val="sr-Cyrl-CS"/>
              </w:rPr>
            </w:pPr>
            <w:r>
              <w:rPr>
                <w:rFonts w:cs="Arial"/>
                <w:bCs/>
                <w:iCs/>
                <w:lang w:val="sr-Cyrl-CS"/>
              </w:rPr>
              <w:t>Геодетско</w:t>
            </w:r>
            <w:r w:rsidRPr="00F6096C">
              <w:rPr>
                <w:rFonts w:cs="Arial"/>
                <w:bCs/>
                <w:iCs/>
                <w:lang w:val="sr-Cyrl-CS"/>
              </w:rPr>
              <w:t xml:space="preserve"> </w:t>
            </w:r>
            <w:r>
              <w:rPr>
                <w:rFonts w:cs="Arial"/>
                <w:bCs/>
                <w:iCs/>
                <w:lang w:val="sr-Cyrl-CS"/>
              </w:rPr>
              <w:t>снимање</w:t>
            </w:r>
            <w:r w:rsidRPr="00F6096C">
              <w:rPr>
                <w:rFonts w:cs="Arial"/>
                <w:bCs/>
                <w:iCs/>
                <w:lang w:val="sr-Cyrl-CS"/>
              </w:rPr>
              <w:t xml:space="preserve"> </w:t>
            </w:r>
            <w:r>
              <w:rPr>
                <w:rFonts w:cs="Arial"/>
                <w:bCs/>
                <w:iCs/>
                <w:lang w:val="sr-Cyrl-CS"/>
              </w:rPr>
              <w:t>и</w:t>
            </w:r>
            <w:r w:rsidRPr="00F6096C">
              <w:rPr>
                <w:rFonts w:cs="Arial"/>
                <w:bCs/>
                <w:iCs/>
                <w:lang w:val="sr-Cyrl-CS"/>
              </w:rPr>
              <w:t xml:space="preserve"> </w:t>
            </w:r>
            <w:r>
              <w:rPr>
                <w:rFonts w:cs="Arial"/>
                <w:bCs/>
                <w:iCs/>
                <w:lang w:val="sr-Cyrl-CS"/>
              </w:rPr>
              <w:t>израда</w:t>
            </w:r>
            <w:r w:rsidRPr="00F6096C">
              <w:rPr>
                <w:rFonts w:cs="Arial"/>
                <w:bCs/>
                <w:iCs/>
                <w:lang w:val="sr-Cyrl-CS"/>
              </w:rPr>
              <w:t xml:space="preserve"> </w:t>
            </w:r>
            <w:r>
              <w:rPr>
                <w:rFonts w:cs="Arial"/>
                <w:bCs/>
                <w:iCs/>
                <w:lang w:val="sr-Cyrl-CS"/>
              </w:rPr>
              <w:t>изведеног</w:t>
            </w:r>
            <w:r w:rsidRPr="00F6096C">
              <w:rPr>
                <w:rFonts w:cs="Arial"/>
                <w:bCs/>
                <w:iCs/>
                <w:lang w:val="sr-Cyrl-CS"/>
              </w:rPr>
              <w:t xml:space="preserve"> </w:t>
            </w:r>
            <w:r>
              <w:rPr>
                <w:rFonts w:cs="Arial"/>
                <w:bCs/>
                <w:iCs/>
                <w:lang w:val="sr-Cyrl-CS"/>
              </w:rPr>
              <w:t>стања</w:t>
            </w:r>
          </w:p>
          <w:p w:rsidR="00F6096C" w:rsidRPr="00F6096C" w:rsidRDefault="00F6096C" w:rsidP="00F6096C">
            <w:pPr>
              <w:spacing w:before="0"/>
              <w:jc w:val="left"/>
              <w:rPr>
                <w:rFonts w:cs="Arial"/>
                <w:bCs/>
                <w:iCs/>
                <w:lang w:val="sr-Cyrl-CS"/>
              </w:rPr>
            </w:pPr>
            <w:r>
              <w:rPr>
                <w:rFonts w:cs="Arial"/>
                <w:bCs/>
                <w:iCs/>
                <w:lang w:val="sr-Cyrl-CS"/>
              </w:rPr>
              <w:t>У</w:t>
            </w:r>
            <w:r w:rsidRPr="00F6096C">
              <w:rPr>
                <w:rFonts w:cs="Arial"/>
                <w:bCs/>
                <w:iCs/>
                <w:lang w:val="sr-Cyrl-CS"/>
              </w:rPr>
              <w:t xml:space="preserve"> </w:t>
            </w:r>
            <w:r>
              <w:rPr>
                <w:rFonts w:cs="Arial"/>
                <w:bCs/>
                <w:iCs/>
                <w:lang w:val="sr-Cyrl-CS"/>
              </w:rPr>
              <w:t>току</w:t>
            </w:r>
            <w:r w:rsidRPr="00F6096C">
              <w:rPr>
                <w:rFonts w:cs="Arial"/>
                <w:bCs/>
                <w:iCs/>
                <w:lang w:val="sr-Cyrl-CS"/>
              </w:rPr>
              <w:t xml:space="preserve"> </w:t>
            </w:r>
            <w:r>
              <w:rPr>
                <w:rFonts w:cs="Arial"/>
                <w:bCs/>
                <w:iCs/>
                <w:lang w:val="sr-Cyrl-CS"/>
              </w:rPr>
              <w:t>и</w:t>
            </w:r>
            <w:r w:rsidRPr="00F6096C">
              <w:rPr>
                <w:rFonts w:cs="Arial"/>
                <w:bCs/>
                <w:iCs/>
                <w:lang w:val="sr-Cyrl-CS"/>
              </w:rPr>
              <w:t xml:space="preserve"> </w:t>
            </w:r>
            <w:r>
              <w:rPr>
                <w:rFonts w:cs="Arial"/>
                <w:bCs/>
                <w:iCs/>
                <w:lang w:val="sr-Cyrl-CS"/>
              </w:rPr>
              <w:t>по</w:t>
            </w:r>
            <w:r w:rsidRPr="00F6096C">
              <w:rPr>
                <w:rFonts w:cs="Arial"/>
                <w:bCs/>
                <w:iCs/>
                <w:lang w:val="sr-Cyrl-CS"/>
              </w:rPr>
              <w:t xml:space="preserve"> </w:t>
            </w:r>
            <w:r>
              <w:rPr>
                <w:rFonts w:cs="Arial"/>
                <w:bCs/>
                <w:iCs/>
                <w:lang w:val="sr-Cyrl-CS"/>
              </w:rPr>
              <w:t>завршеној</w:t>
            </w:r>
            <w:r w:rsidRPr="00F6096C">
              <w:rPr>
                <w:rFonts w:cs="Arial"/>
                <w:bCs/>
                <w:iCs/>
                <w:lang w:val="sr-Cyrl-CS"/>
              </w:rPr>
              <w:t xml:space="preserve"> </w:t>
            </w:r>
            <w:r>
              <w:rPr>
                <w:rFonts w:cs="Arial"/>
                <w:bCs/>
                <w:iCs/>
                <w:lang w:val="sr-Cyrl-CS"/>
              </w:rPr>
              <w:t>монтажи</w:t>
            </w:r>
            <w:r w:rsidRPr="00F6096C">
              <w:rPr>
                <w:rFonts w:cs="Arial"/>
                <w:bCs/>
                <w:iCs/>
                <w:lang w:val="sr-Cyrl-CS"/>
              </w:rPr>
              <w:t xml:space="preserve"> </w:t>
            </w:r>
            <w:r>
              <w:rPr>
                <w:rFonts w:cs="Arial"/>
                <w:bCs/>
                <w:iCs/>
                <w:lang w:val="sr-Cyrl-CS"/>
              </w:rPr>
              <w:t>дренажног</w:t>
            </w:r>
            <w:r w:rsidRPr="00F6096C">
              <w:rPr>
                <w:rFonts w:cs="Arial"/>
                <w:bCs/>
                <w:iCs/>
                <w:lang w:val="sr-Cyrl-CS"/>
              </w:rPr>
              <w:t xml:space="preserve"> </w:t>
            </w:r>
            <w:r>
              <w:rPr>
                <w:rFonts w:cs="Arial"/>
                <w:bCs/>
                <w:iCs/>
                <w:lang w:val="sr-Cyrl-CS"/>
              </w:rPr>
              <w:t>и</w:t>
            </w:r>
            <w:r w:rsidRPr="00F6096C">
              <w:rPr>
                <w:rFonts w:cs="Arial"/>
                <w:bCs/>
                <w:iCs/>
                <w:lang w:val="sr-Cyrl-CS"/>
              </w:rPr>
              <w:t xml:space="preserve"> </w:t>
            </w:r>
            <w:r>
              <w:rPr>
                <w:rFonts w:cs="Arial"/>
                <w:bCs/>
                <w:iCs/>
                <w:lang w:val="sr-Cyrl-CS"/>
              </w:rPr>
              <w:t>одводног</w:t>
            </w:r>
            <w:r w:rsidRPr="00F6096C">
              <w:rPr>
                <w:rFonts w:cs="Arial"/>
                <w:bCs/>
                <w:iCs/>
                <w:lang w:val="sr-Cyrl-CS"/>
              </w:rPr>
              <w:t xml:space="preserve"> </w:t>
            </w:r>
            <w:r>
              <w:rPr>
                <w:rFonts w:cs="Arial"/>
                <w:bCs/>
                <w:iCs/>
                <w:lang w:val="sr-Cyrl-CS"/>
              </w:rPr>
              <w:t>цевовода</w:t>
            </w:r>
            <w:r w:rsidRPr="00F6096C">
              <w:rPr>
                <w:rFonts w:cs="Arial"/>
                <w:bCs/>
                <w:iCs/>
                <w:lang w:val="sr-Cyrl-CS"/>
              </w:rPr>
              <w:t xml:space="preserve">, </w:t>
            </w:r>
            <w:r>
              <w:rPr>
                <w:rFonts w:cs="Arial"/>
                <w:bCs/>
                <w:iCs/>
                <w:lang w:val="sr-Cyrl-CS"/>
              </w:rPr>
              <w:t>извршити</w:t>
            </w:r>
            <w:r w:rsidRPr="00F6096C">
              <w:rPr>
                <w:rFonts w:cs="Arial"/>
                <w:bCs/>
                <w:iCs/>
                <w:lang w:val="sr-Cyrl-CS"/>
              </w:rPr>
              <w:t xml:space="preserve"> </w:t>
            </w:r>
            <w:r>
              <w:rPr>
                <w:rFonts w:cs="Arial"/>
                <w:bCs/>
                <w:iCs/>
                <w:lang w:val="sr-Cyrl-CS"/>
              </w:rPr>
              <w:t>геодетско</w:t>
            </w:r>
            <w:r w:rsidRPr="00F6096C">
              <w:rPr>
                <w:rFonts w:cs="Arial"/>
                <w:bCs/>
                <w:iCs/>
                <w:lang w:val="sr-Cyrl-CS"/>
              </w:rPr>
              <w:t xml:space="preserve"> </w:t>
            </w:r>
            <w:r>
              <w:rPr>
                <w:rFonts w:cs="Arial"/>
                <w:bCs/>
                <w:iCs/>
                <w:lang w:val="sr-Cyrl-CS"/>
              </w:rPr>
              <w:t>снимање</w:t>
            </w:r>
            <w:r w:rsidRPr="00F6096C">
              <w:rPr>
                <w:rFonts w:cs="Arial"/>
                <w:bCs/>
                <w:iCs/>
                <w:lang w:val="sr-Cyrl-CS"/>
              </w:rPr>
              <w:t xml:space="preserve"> </w:t>
            </w:r>
            <w:r>
              <w:rPr>
                <w:rFonts w:cs="Arial"/>
                <w:bCs/>
                <w:iCs/>
                <w:lang w:val="sr-Cyrl-CS"/>
              </w:rPr>
              <w:t>изведеног</w:t>
            </w:r>
            <w:r w:rsidRPr="00F6096C">
              <w:rPr>
                <w:rFonts w:cs="Arial"/>
                <w:bCs/>
                <w:iCs/>
                <w:lang w:val="sr-Cyrl-CS"/>
              </w:rPr>
              <w:t xml:space="preserve"> </w:t>
            </w:r>
            <w:r>
              <w:rPr>
                <w:rFonts w:cs="Arial"/>
                <w:bCs/>
                <w:iCs/>
                <w:lang w:val="sr-Cyrl-CS"/>
              </w:rPr>
              <w:t>стања</w:t>
            </w:r>
            <w:r w:rsidRPr="00F6096C">
              <w:rPr>
                <w:rFonts w:cs="Arial"/>
                <w:bCs/>
                <w:iCs/>
                <w:lang w:val="sr-Cyrl-CS"/>
              </w:rPr>
              <w:t xml:space="preserve"> </w:t>
            </w:r>
            <w:r>
              <w:rPr>
                <w:rFonts w:cs="Arial"/>
                <w:bCs/>
                <w:iCs/>
                <w:lang w:val="sr-Cyrl-CS"/>
              </w:rPr>
              <w:t>и</w:t>
            </w:r>
            <w:r w:rsidRPr="00F6096C">
              <w:rPr>
                <w:rFonts w:cs="Arial"/>
                <w:bCs/>
                <w:iCs/>
                <w:lang w:val="sr-Cyrl-CS"/>
              </w:rPr>
              <w:t xml:space="preserve"> </w:t>
            </w:r>
            <w:r>
              <w:rPr>
                <w:rFonts w:cs="Arial"/>
                <w:bCs/>
                <w:iCs/>
                <w:lang w:val="sr-Cyrl-CS"/>
              </w:rPr>
              <w:t>све</w:t>
            </w:r>
            <w:r w:rsidRPr="00F6096C">
              <w:rPr>
                <w:rFonts w:cs="Arial"/>
                <w:bCs/>
                <w:iCs/>
                <w:lang w:val="sr-Cyrl-CS"/>
              </w:rPr>
              <w:t xml:space="preserve"> </w:t>
            </w:r>
            <w:r>
              <w:rPr>
                <w:rFonts w:cs="Arial"/>
                <w:bCs/>
                <w:iCs/>
                <w:lang w:val="sr-Cyrl-CS"/>
              </w:rPr>
              <w:t>измене</w:t>
            </w:r>
            <w:r w:rsidRPr="00F6096C">
              <w:rPr>
                <w:rFonts w:cs="Arial"/>
                <w:bCs/>
                <w:iCs/>
                <w:lang w:val="sr-Cyrl-CS"/>
              </w:rPr>
              <w:t xml:space="preserve"> </w:t>
            </w:r>
            <w:r>
              <w:rPr>
                <w:rFonts w:cs="Arial"/>
                <w:bCs/>
                <w:iCs/>
                <w:lang w:val="sr-Cyrl-CS"/>
              </w:rPr>
              <w:t>и</w:t>
            </w:r>
            <w:r w:rsidRPr="00F6096C">
              <w:rPr>
                <w:rFonts w:cs="Arial"/>
                <w:bCs/>
                <w:iCs/>
                <w:lang w:val="sr-Cyrl-CS"/>
              </w:rPr>
              <w:t xml:space="preserve"> </w:t>
            </w:r>
            <w:r>
              <w:rPr>
                <w:rFonts w:cs="Arial"/>
                <w:bCs/>
                <w:iCs/>
                <w:lang w:val="sr-Cyrl-CS"/>
              </w:rPr>
              <w:t>допуне</w:t>
            </w:r>
            <w:r w:rsidRPr="00F6096C">
              <w:rPr>
                <w:rFonts w:cs="Arial"/>
                <w:bCs/>
                <w:iCs/>
                <w:lang w:val="sr-Cyrl-CS"/>
              </w:rPr>
              <w:t xml:space="preserve"> </w:t>
            </w:r>
            <w:r>
              <w:rPr>
                <w:rFonts w:cs="Arial"/>
                <w:bCs/>
                <w:iCs/>
                <w:lang w:val="sr-Cyrl-CS"/>
              </w:rPr>
              <w:t>пројектованог</w:t>
            </w:r>
            <w:r w:rsidRPr="00F6096C">
              <w:rPr>
                <w:rFonts w:cs="Arial"/>
                <w:bCs/>
                <w:iCs/>
                <w:lang w:val="sr-Cyrl-CS"/>
              </w:rPr>
              <w:t xml:space="preserve"> </w:t>
            </w:r>
            <w:r>
              <w:rPr>
                <w:rFonts w:cs="Arial"/>
                <w:bCs/>
                <w:iCs/>
                <w:lang w:val="sr-Cyrl-CS"/>
              </w:rPr>
              <w:t>стања</w:t>
            </w:r>
            <w:r w:rsidRPr="00F6096C">
              <w:rPr>
                <w:rFonts w:cs="Arial"/>
                <w:bCs/>
                <w:iCs/>
                <w:lang w:val="sr-Cyrl-CS"/>
              </w:rPr>
              <w:t xml:space="preserve"> </w:t>
            </w:r>
            <w:r>
              <w:rPr>
                <w:rFonts w:cs="Arial"/>
                <w:bCs/>
                <w:iCs/>
                <w:lang w:val="sr-Cyrl-CS"/>
              </w:rPr>
              <w:t>унети</w:t>
            </w:r>
            <w:r w:rsidRPr="00F6096C">
              <w:rPr>
                <w:rFonts w:cs="Arial"/>
                <w:bCs/>
                <w:iCs/>
                <w:lang w:val="sr-Cyrl-CS"/>
              </w:rPr>
              <w:t xml:space="preserve"> </w:t>
            </w:r>
            <w:r>
              <w:rPr>
                <w:rFonts w:cs="Arial"/>
                <w:bCs/>
                <w:iCs/>
                <w:lang w:val="sr-Cyrl-CS"/>
              </w:rPr>
              <w:t>на</w:t>
            </w:r>
            <w:r w:rsidRPr="00F6096C">
              <w:rPr>
                <w:rFonts w:cs="Arial"/>
                <w:bCs/>
                <w:iCs/>
                <w:lang w:val="sr-Cyrl-CS"/>
              </w:rPr>
              <w:t xml:space="preserve"> </w:t>
            </w:r>
            <w:r>
              <w:rPr>
                <w:rFonts w:cs="Arial"/>
                <w:bCs/>
                <w:iCs/>
                <w:lang w:val="sr-Cyrl-CS"/>
              </w:rPr>
              <w:t>ситуацију</w:t>
            </w:r>
            <w:r w:rsidRPr="00F6096C">
              <w:rPr>
                <w:rFonts w:cs="Arial"/>
                <w:bCs/>
                <w:iCs/>
                <w:lang w:val="sr-Cyrl-CS"/>
              </w:rPr>
              <w:t xml:space="preserve"> </w:t>
            </w:r>
            <w:r>
              <w:rPr>
                <w:rFonts w:cs="Arial"/>
                <w:bCs/>
                <w:iCs/>
                <w:lang w:val="sr-Cyrl-CS"/>
              </w:rPr>
              <w:t>и</w:t>
            </w:r>
            <w:r w:rsidRPr="00F6096C">
              <w:rPr>
                <w:rFonts w:cs="Arial"/>
                <w:bCs/>
                <w:iCs/>
                <w:lang w:val="sr-Cyrl-CS"/>
              </w:rPr>
              <w:t xml:space="preserve"> </w:t>
            </w:r>
            <w:r>
              <w:rPr>
                <w:rFonts w:cs="Arial"/>
                <w:bCs/>
                <w:iCs/>
                <w:lang w:val="sr-Cyrl-CS"/>
              </w:rPr>
              <w:t>одговарајуће</w:t>
            </w:r>
            <w:r w:rsidRPr="00F6096C">
              <w:rPr>
                <w:rFonts w:cs="Arial"/>
                <w:bCs/>
                <w:iCs/>
                <w:lang w:val="sr-Cyrl-CS"/>
              </w:rPr>
              <w:t xml:space="preserve"> </w:t>
            </w:r>
            <w:r>
              <w:rPr>
                <w:rFonts w:cs="Arial"/>
                <w:bCs/>
                <w:iCs/>
                <w:lang w:val="sr-Cyrl-CS"/>
              </w:rPr>
              <w:t>подужне</w:t>
            </w:r>
            <w:r w:rsidRPr="00F6096C">
              <w:rPr>
                <w:rFonts w:cs="Arial"/>
                <w:bCs/>
                <w:iCs/>
                <w:lang w:val="sr-Cyrl-CS"/>
              </w:rPr>
              <w:t xml:space="preserve"> </w:t>
            </w:r>
            <w:r>
              <w:rPr>
                <w:rFonts w:cs="Arial"/>
                <w:bCs/>
                <w:iCs/>
                <w:lang w:val="sr-Cyrl-CS"/>
              </w:rPr>
              <w:t>и</w:t>
            </w:r>
            <w:r w:rsidRPr="00F6096C">
              <w:rPr>
                <w:rFonts w:cs="Arial"/>
                <w:bCs/>
                <w:iCs/>
                <w:lang w:val="sr-Cyrl-CS"/>
              </w:rPr>
              <w:t xml:space="preserve"> </w:t>
            </w:r>
            <w:r>
              <w:rPr>
                <w:rFonts w:cs="Arial"/>
                <w:bCs/>
                <w:iCs/>
                <w:lang w:val="sr-Cyrl-CS"/>
              </w:rPr>
              <w:t>попречне</w:t>
            </w:r>
            <w:r w:rsidRPr="00F6096C">
              <w:rPr>
                <w:rFonts w:cs="Arial"/>
                <w:bCs/>
                <w:iCs/>
                <w:lang w:val="sr-Cyrl-CS"/>
              </w:rPr>
              <w:t xml:space="preserve"> </w:t>
            </w:r>
            <w:r>
              <w:rPr>
                <w:rFonts w:cs="Arial"/>
                <w:bCs/>
                <w:iCs/>
                <w:lang w:val="sr-Cyrl-CS"/>
              </w:rPr>
              <w:t>профиле</w:t>
            </w:r>
            <w:r w:rsidRPr="00F6096C">
              <w:rPr>
                <w:rFonts w:cs="Arial"/>
                <w:bCs/>
                <w:iCs/>
                <w:lang w:val="sr-Cyrl-CS"/>
              </w:rPr>
              <w:t xml:space="preserve"> </w:t>
            </w:r>
            <w:r>
              <w:rPr>
                <w:rFonts w:cs="Arial"/>
                <w:bCs/>
                <w:iCs/>
                <w:lang w:val="sr-Cyrl-CS"/>
              </w:rPr>
              <w:t>дренажног</w:t>
            </w:r>
            <w:r w:rsidRPr="00F6096C">
              <w:rPr>
                <w:rFonts w:cs="Arial"/>
                <w:bCs/>
                <w:iCs/>
                <w:lang w:val="sr-Cyrl-CS"/>
              </w:rPr>
              <w:t xml:space="preserve"> </w:t>
            </w:r>
            <w:r>
              <w:rPr>
                <w:rFonts w:cs="Arial"/>
                <w:bCs/>
                <w:iCs/>
                <w:lang w:val="sr-Cyrl-CS"/>
              </w:rPr>
              <w:t>и</w:t>
            </w:r>
            <w:r w:rsidRPr="00F6096C">
              <w:rPr>
                <w:rFonts w:cs="Arial"/>
                <w:bCs/>
                <w:iCs/>
                <w:lang w:val="sr-Cyrl-CS"/>
              </w:rPr>
              <w:t xml:space="preserve"> </w:t>
            </w:r>
            <w:r>
              <w:rPr>
                <w:rFonts w:cs="Arial"/>
                <w:bCs/>
                <w:iCs/>
                <w:lang w:val="sr-Cyrl-CS"/>
              </w:rPr>
              <w:t>одводног</w:t>
            </w:r>
            <w:r w:rsidRPr="00F6096C">
              <w:rPr>
                <w:rFonts w:cs="Arial"/>
                <w:bCs/>
                <w:iCs/>
                <w:lang w:val="sr-Cyrl-CS"/>
              </w:rPr>
              <w:t xml:space="preserve"> </w:t>
            </w:r>
            <w:r>
              <w:rPr>
                <w:rFonts w:cs="Arial"/>
                <w:bCs/>
                <w:iCs/>
                <w:lang w:val="sr-Cyrl-CS"/>
              </w:rPr>
              <w:t>система</w:t>
            </w:r>
            <w:r w:rsidRPr="00F6096C">
              <w:rPr>
                <w:rFonts w:cs="Arial"/>
                <w:bCs/>
                <w:iCs/>
                <w:lang w:val="sr-Cyrl-CS"/>
              </w:rPr>
              <w:t>.</w:t>
            </w:r>
          </w:p>
          <w:p w:rsidR="004942EB" w:rsidRPr="00E47C2E" w:rsidRDefault="00F6096C" w:rsidP="00F6096C">
            <w:pPr>
              <w:spacing w:before="0"/>
              <w:jc w:val="left"/>
              <w:rPr>
                <w:rFonts w:cs="Arial"/>
                <w:bCs/>
                <w:iCs/>
                <w:lang w:val="sr-Cyrl-CS"/>
              </w:rPr>
            </w:pPr>
            <w:r>
              <w:rPr>
                <w:rFonts w:cs="Arial"/>
                <w:bCs/>
                <w:iCs/>
                <w:lang w:val="sr-Cyrl-CS"/>
              </w:rPr>
              <w:t>Обрачун</w:t>
            </w:r>
            <w:r w:rsidRPr="00F6096C">
              <w:rPr>
                <w:rFonts w:cs="Arial"/>
                <w:bCs/>
                <w:iCs/>
                <w:lang w:val="sr-Cyrl-CS"/>
              </w:rPr>
              <w:t xml:space="preserve">  </w:t>
            </w:r>
            <w:r>
              <w:rPr>
                <w:rFonts w:cs="Arial"/>
                <w:bCs/>
                <w:iCs/>
                <w:lang w:val="sr-Cyrl-CS"/>
              </w:rPr>
              <w:t>паушално</w:t>
            </w:r>
            <w:r w:rsidRPr="00F6096C">
              <w:rPr>
                <w:rFonts w:cs="Arial"/>
                <w:bCs/>
                <w:iCs/>
                <w:lang w:val="sr-Cyrl-CS"/>
              </w:rPr>
              <w:t>.</w:t>
            </w:r>
          </w:p>
        </w:tc>
        <w:tc>
          <w:tcPr>
            <w:tcW w:w="501" w:type="pct"/>
            <w:shd w:val="clear" w:color="auto" w:fill="auto"/>
            <w:vAlign w:val="center"/>
          </w:tcPr>
          <w:p w:rsidR="004942EB" w:rsidRPr="00E47C2E" w:rsidRDefault="00F6096C" w:rsidP="00B5725B">
            <w:pPr>
              <w:spacing w:before="0"/>
              <w:jc w:val="center"/>
              <w:rPr>
                <w:rFonts w:cs="Arial"/>
                <w:bCs/>
                <w:iCs/>
                <w:lang w:val="sr-Cyrl-CS"/>
              </w:rPr>
            </w:pPr>
            <w:r>
              <w:rPr>
                <w:rFonts w:cs="Arial"/>
                <w:bCs/>
                <w:iCs/>
                <w:lang w:val="sr-Cyrl-CS"/>
              </w:rPr>
              <w:t>пауш.</w:t>
            </w:r>
          </w:p>
        </w:tc>
        <w:tc>
          <w:tcPr>
            <w:tcW w:w="573" w:type="pct"/>
            <w:shd w:val="clear" w:color="auto" w:fill="auto"/>
            <w:vAlign w:val="center"/>
          </w:tcPr>
          <w:p w:rsidR="004942EB" w:rsidRPr="00E47C2E" w:rsidRDefault="00F6096C" w:rsidP="00B5725B">
            <w:pPr>
              <w:spacing w:before="0"/>
              <w:jc w:val="center"/>
              <w:rPr>
                <w:rFonts w:cs="Arial"/>
                <w:bCs/>
                <w:iCs/>
                <w:lang w:val="sr-Cyrl-CS"/>
              </w:rPr>
            </w:pPr>
            <w:r>
              <w:rPr>
                <w:rFonts w:cs="Arial"/>
                <w:bCs/>
                <w:iCs/>
                <w:lang w:val="sr-Cyrl-CS"/>
              </w:rPr>
              <w:t>1</w:t>
            </w:r>
          </w:p>
        </w:tc>
        <w:tc>
          <w:tcPr>
            <w:tcW w:w="644" w:type="pct"/>
            <w:shd w:val="clear" w:color="auto" w:fill="auto"/>
            <w:vAlign w:val="center"/>
          </w:tcPr>
          <w:p w:rsidR="004942EB" w:rsidRPr="00E47C2E" w:rsidRDefault="004942EB" w:rsidP="00B5725B">
            <w:pPr>
              <w:spacing w:before="0"/>
              <w:jc w:val="center"/>
              <w:rPr>
                <w:rFonts w:cs="Arial"/>
                <w:b/>
                <w:bCs/>
                <w:iCs/>
              </w:rPr>
            </w:pPr>
          </w:p>
        </w:tc>
        <w:tc>
          <w:tcPr>
            <w:tcW w:w="644" w:type="pct"/>
            <w:shd w:val="clear" w:color="auto" w:fill="auto"/>
            <w:vAlign w:val="center"/>
          </w:tcPr>
          <w:p w:rsidR="004942EB" w:rsidRPr="00E47C2E" w:rsidRDefault="004942EB" w:rsidP="00B5725B">
            <w:pPr>
              <w:spacing w:before="0"/>
              <w:jc w:val="center"/>
              <w:rPr>
                <w:rFonts w:cs="Arial"/>
                <w:b/>
                <w:bCs/>
                <w:iCs/>
              </w:rPr>
            </w:pPr>
          </w:p>
        </w:tc>
        <w:tc>
          <w:tcPr>
            <w:tcW w:w="643" w:type="pct"/>
            <w:shd w:val="clear" w:color="auto" w:fill="auto"/>
            <w:vAlign w:val="center"/>
          </w:tcPr>
          <w:p w:rsidR="004942EB" w:rsidRPr="00E47C2E" w:rsidRDefault="004942EB" w:rsidP="00B5725B">
            <w:pPr>
              <w:spacing w:before="0"/>
              <w:jc w:val="center"/>
              <w:rPr>
                <w:rFonts w:cs="Arial"/>
                <w:b/>
                <w:bCs/>
                <w:iCs/>
              </w:rPr>
            </w:pPr>
          </w:p>
        </w:tc>
        <w:tc>
          <w:tcPr>
            <w:tcW w:w="725" w:type="pct"/>
            <w:shd w:val="clear" w:color="auto" w:fill="auto"/>
            <w:vAlign w:val="center"/>
          </w:tcPr>
          <w:p w:rsidR="004942EB" w:rsidRPr="00E47C2E" w:rsidRDefault="004942EB" w:rsidP="00B5725B">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A2CCF" w:rsidTr="00B5725B">
        <w:trPr>
          <w:trHeight w:val="418"/>
        </w:trPr>
        <w:tc>
          <w:tcPr>
            <w:tcW w:w="568" w:type="dxa"/>
            <w:vAlign w:val="center"/>
          </w:tcPr>
          <w:p w:rsidR="00773FB0" w:rsidRPr="00EA2CCF" w:rsidRDefault="00773FB0" w:rsidP="00B5725B">
            <w:pPr>
              <w:spacing w:before="0"/>
              <w:jc w:val="center"/>
              <w:rPr>
                <w:rFonts w:cs="Arial"/>
                <w:b/>
                <w:lang w:val="sr-Latn-CS"/>
              </w:rPr>
            </w:pPr>
            <w:r w:rsidRPr="00EA2CCF">
              <w:rPr>
                <w:rFonts w:cs="Arial"/>
                <w:b/>
              </w:rPr>
              <w:t>I</w:t>
            </w:r>
          </w:p>
        </w:tc>
        <w:tc>
          <w:tcPr>
            <w:tcW w:w="6740" w:type="dxa"/>
          </w:tcPr>
          <w:p w:rsidR="00773FB0" w:rsidRPr="00EA2CCF" w:rsidRDefault="00773FB0" w:rsidP="00B5725B">
            <w:pPr>
              <w:spacing w:before="0"/>
              <w:jc w:val="center"/>
              <w:rPr>
                <w:rFonts w:cs="Arial"/>
                <w:b/>
                <w:lang w:val="sr-Cyrl-RS"/>
              </w:rPr>
            </w:pPr>
            <w:r w:rsidRPr="00EA2CCF">
              <w:rPr>
                <w:rFonts w:cs="Arial"/>
                <w:b/>
              </w:rPr>
              <w:t>УКУПНО ПОНУЂЕНА ЦЕНА  без ПДВ динара</w:t>
            </w:r>
          </w:p>
          <w:p w:rsidR="00773FB0" w:rsidRPr="00EA2CCF" w:rsidRDefault="00773FB0" w:rsidP="00B5725B">
            <w:pPr>
              <w:spacing w:before="0"/>
              <w:jc w:val="center"/>
              <w:rPr>
                <w:rFonts w:cs="Arial"/>
                <w:b/>
              </w:rPr>
            </w:pPr>
            <w:r w:rsidRPr="00EA2CCF">
              <w:rPr>
                <w:rFonts w:cs="Arial"/>
                <w:b/>
              </w:rPr>
              <w:t xml:space="preserve">(збир колоне бр. </w:t>
            </w:r>
            <w:r w:rsidRPr="00EA2CCF">
              <w:rPr>
                <w:rFonts w:cs="Arial"/>
                <w:b/>
                <w:lang w:val="sr-Cyrl-CS"/>
              </w:rPr>
              <w:t>7</w:t>
            </w:r>
            <w:r w:rsidRPr="00EA2CCF">
              <w:rPr>
                <w:rFonts w:cs="Arial"/>
                <w:b/>
              </w:rPr>
              <w:t>)</w:t>
            </w:r>
          </w:p>
        </w:tc>
        <w:tc>
          <w:tcPr>
            <w:tcW w:w="2610" w:type="dxa"/>
          </w:tcPr>
          <w:p w:rsidR="00773FB0" w:rsidRPr="00EA2CCF" w:rsidRDefault="00773FB0" w:rsidP="00B5725B">
            <w:pPr>
              <w:spacing w:before="0"/>
              <w:rPr>
                <w:rFonts w:cs="Arial"/>
              </w:rPr>
            </w:pPr>
          </w:p>
        </w:tc>
      </w:tr>
      <w:tr w:rsidR="00773FB0" w:rsidRPr="00EA2CCF" w:rsidTr="00B5725B">
        <w:trPr>
          <w:trHeight w:val="610"/>
        </w:trPr>
        <w:tc>
          <w:tcPr>
            <w:tcW w:w="568" w:type="dxa"/>
            <w:tcBorders>
              <w:bottom w:val="single" w:sz="4" w:space="0" w:color="auto"/>
            </w:tcBorders>
            <w:vAlign w:val="center"/>
          </w:tcPr>
          <w:p w:rsidR="00773FB0" w:rsidRPr="00EA2CCF" w:rsidRDefault="00773FB0" w:rsidP="00B5725B">
            <w:pPr>
              <w:spacing w:before="0"/>
              <w:jc w:val="center"/>
              <w:rPr>
                <w:rFonts w:cs="Arial"/>
                <w:b/>
                <w:lang w:val="sr-Latn-CS"/>
              </w:rPr>
            </w:pPr>
            <w:r w:rsidRPr="00EA2CCF">
              <w:rPr>
                <w:rFonts w:cs="Arial"/>
                <w:b/>
                <w:lang w:val="sr-Latn-CS"/>
              </w:rPr>
              <w:t>II</w:t>
            </w:r>
          </w:p>
        </w:tc>
        <w:tc>
          <w:tcPr>
            <w:tcW w:w="6740" w:type="dxa"/>
            <w:tcBorders>
              <w:bottom w:val="single" w:sz="4" w:space="0" w:color="auto"/>
              <w:right w:val="single" w:sz="4" w:space="0" w:color="auto"/>
            </w:tcBorders>
          </w:tcPr>
          <w:p w:rsidR="00773FB0" w:rsidRPr="00EA2CCF" w:rsidRDefault="00773FB0" w:rsidP="00B5725B">
            <w:pPr>
              <w:spacing w:before="0"/>
              <w:jc w:val="center"/>
              <w:rPr>
                <w:rFonts w:cs="Arial"/>
                <w:b/>
                <w:lang w:val="sr-Cyrl-RS"/>
              </w:rPr>
            </w:pPr>
            <w:r w:rsidRPr="00EA2CCF">
              <w:rPr>
                <w:rFonts w:cs="Arial"/>
                <w:b/>
              </w:rPr>
              <w:t>УКУПАН ИЗНОС  ПДВ динара</w:t>
            </w:r>
          </w:p>
        </w:tc>
        <w:tc>
          <w:tcPr>
            <w:tcW w:w="2610" w:type="dxa"/>
            <w:tcBorders>
              <w:bottom w:val="single" w:sz="4" w:space="0" w:color="auto"/>
              <w:right w:val="single" w:sz="4" w:space="0" w:color="auto"/>
            </w:tcBorders>
          </w:tcPr>
          <w:p w:rsidR="00773FB0" w:rsidRPr="00EA2CCF" w:rsidRDefault="00773FB0" w:rsidP="00B5725B">
            <w:pPr>
              <w:spacing w:before="0"/>
              <w:rPr>
                <w:rFonts w:cs="Arial"/>
              </w:rPr>
            </w:pPr>
          </w:p>
        </w:tc>
      </w:tr>
      <w:tr w:rsidR="00773FB0" w:rsidRPr="00EA2CCF" w:rsidTr="00B5725B">
        <w:trPr>
          <w:trHeight w:val="562"/>
        </w:trPr>
        <w:tc>
          <w:tcPr>
            <w:tcW w:w="568" w:type="dxa"/>
            <w:tcBorders>
              <w:bottom w:val="single" w:sz="4" w:space="0" w:color="auto"/>
            </w:tcBorders>
            <w:vAlign w:val="center"/>
          </w:tcPr>
          <w:p w:rsidR="00773FB0" w:rsidRPr="00EA2CCF" w:rsidRDefault="00773FB0" w:rsidP="00B5725B">
            <w:pPr>
              <w:spacing w:before="0"/>
              <w:jc w:val="center"/>
              <w:rPr>
                <w:rFonts w:cs="Arial"/>
                <w:b/>
                <w:lang w:val="sr-Latn-CS"/>
              </w:rPr>
            </w:pPr>
            <w:r w:rsidRPr="00EA2CCF">
              <w:rPr>
                <w:rFonts w:cs="Arial"/>
                <w:b/>
                <w:lang w:val="sr-Latn-CS"/>
              </w:rPr>
              <w:lastRenderedPageBreak/>
              <w:t>III</w:t>
            </w:r>
          </w:p>
        </w:tc>
        <w:tc>
          <w:tcPr>
            <w:tcW w:w="6740" w:type="dxa"/>
            <w:tcBorders>
              <w:bottom w:val="single" w:sz="4" w:space="0" w:color="auto"/>
              <w:right w:val="single" w:sz="4" w:space="0" w:color="auto"/>
            </w:tcBorders>
          </w:tcPr>
          <w:p w:rsidR="00773FB0" w:rsidRPr="00EA2CCF" w:rsidRDefault="00773FB0" w:rsidP="00B5725B">
            <w:pPr>
              <w:spacing w:before="0"/>
              <w:jc w:val="center"/>
              <w:rPr>
                <w:rFonts w:cs="Arial"/>
                <w:b/>
              </w:rPr>
            </w:pPr>
            <w:r w:rsidRPr="00EA2CCF">
              <w:rPr>
                <w:rFonts w:cs="Arial"/>
                <w:b/>
              </w:rPr>
              <w:t>УКУПНО ПОНУЂЕНА ЦЕНА  са ПДВ</w:t>
            </w:r>
          </w:p>
          <w:p w:rsidR="00773FB0" w:rsidRPr="00EA2CCF" w:rsidRDefault="00773FB0" w:rsidP="00B5725B">
            <w:pPr>
              <w:spacing w:before="0"/>
              <w:jc w:val="center"/>
              <w:rPr>
                <w:rFonts w:cs="Arial"/>
                <w:b/>
                <w:lang w:val="sr-Cyrl-RS"/>
              </w:rPr>
            </w:pPr>
            <w:r w:rsidRPr="00EA2CCF">
              <w:rPr>
                <w:rFonts w:cs="Arial"/>
                <w:b/>
              </w:rPr>
              <w:t>(ред. бр.</w:t>
            </w:r>
            <w:r w:rsidRPr="00EA2CCF">
              <w:rPr>
                <w:rFonts w:cs="Arial"/>
                <w:b/>
                <w:lang w:val="sr-Latn-CS"/>
              </w:rPr>
              <w:t>I</w:t>
            </w:r>
            <w:r w:rsidRPr="00EA2CCF">
              <w:rPr>
                <w:rFonts w:cs="Arial"/>
                <w:b/>
              </w:rPr>
              <w:t>+ред.бр.</w:t>
            </w:r>
            <w:r w:rsidRPr="00EA2CCF">
              <w:rPr>
                <w:rFonts w:cs="Arial"/>
                <w:b/>
                <w:lang w:val="sr-Latn-CS"/>
              </w:rPr>
              <w:t>II</w:t>
            </w:r>
            <w:r w:rsidRPr="00EA2CCF">
              <w:rPr>
                <w:rFonts w:cs="Arial"/>
                <w:b/>
              </w:rPr>
              <w:t>) динара</w:t>
            </w:r>
          </w:p>
        </w:tc>
        <w:tc>
          <w:tcPr>
            <w:tcW w:w="2610" w:type="dxa"/>
            <w:tcBorders>
              <w:bottom w:val="single" w:sz="4" w:space="0" w:color="auto"/>
              <w:right w:val="single" w:sz="4" w:space="0" w:color="auto"/>
            </w:tcBorders>
          </w:tcPr>
          <w:p w:rsidR="00773FB0" w:rsidRPr="00EA2CCF" w:rsidRDefault="00773FB0" w:rsidP="00B5725B">
            <w:pPr>
              <w:spacing w:before="0"/>
              <w:rPr>
                <w:rFonts w:cs="Arial"/>
              </w:rPr>
            </w:pPr>
          </w:p>
        </w:tc>
      </w:tr>
    </w:tbl>
    <w:p w:rsidR="008759D4" w:rsidRPr="00EA2CCF" w:rsidRDefault="008759D4" w:rsidP="00773FB0">
      <w:pPr>
        <w:spacing w:before="0"/>
        <w:rPr>
          <w:rFonts w:cs="Arial"/>
        </w:rPr>
      </w:pPr>
    </w:p>
    <w:p w:rsidR="00773FB0" w:rsidRPr="00EA2CCF" w:rsidRDefault="00773FB0" w:rsidP="00773FB0">
      <w:pPr>
        <w:widowControl w:val="0"/>
        <w:spacing w:before="0"/>
        <w:rPr>
          <w:rFonts w:eastAsia="Arial Unicode MS" w:cs="Arial"/>
        </w:rPr>
      </w:pPr>
    </w:p>
    <w:p w:rsidR="00773FB0" w:rsidRPr="00E47C2E" w:rsidRDefault="00773FB0" w:rsidP="00773F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A2CCF" w:rsidRPr="00663E3B" w:rsidTr="00BE4842">
        <w:trPr>
          <w:trHeight w:val="568"/>
        </w:trPr>
        <w:tc>
          <w:tcPr>
            <w:tcW w:w="3022" w:type="dxa"/>
            <w:vMerge w:val="restart"/>
            <w:tcBorders>
              <w:top w:val="single" w:sz="4" w:space="0" w:color="auto"/>
              <w:left w:val="single" w:sz="4" w:space="0" w:color="auto"/>
              <w:right w:val="single" w:sz="4" w:space="0" w:color="auto"/>
            </w:tcBorders>
            <w:vAlign w:val="center"/>
            <w:hideMark/>
          </w:tcPr>
          <w:p w:rsidR="00EA2CCF" w:rsidRPr="00663E3B" w:rsidRDefault="00EA2CCF" w:rsidP="00BE4842">
            <w:pPr>
              <w:spacing w:before="0"/>
              <w:jc w:val="center"/>
              <w:rPr>
                <w:rFonts w:cs="Arial"/>
                <w:lang w:val="sr-Latn-CS" w:eastAsia="sr-Latn-CS"/>
              </w:rPr>
            </w:pPr>
            <w:r w:rsidRPr="00663E3B">
              <w:rPr>
                <w:rFonts w:cs="Arial"/>
                <w:lang w:val="sr-Latn-CS" w:eastAsia="sr-Latn-CS"/>
              </w:rPr>
              <w:t>Посебно исказани трошкови у дин/ процентима који су укључени у укупно понуђену цену без ПДВ-а</w:t>
            </w:r>
          </w:p>
          <w:p w:rsidR="00EA2CCF" w:rsidRPr="00663E3B" w:rsidRDefault="00EA2CCF" w:rsidP="00BE4842">
            <w:pPr>
              <w:spacing w:before="0"/>
              <w:jc w:val="center"/>
              <w:rPr>
                <w:rFonts w:cs="Arial"/>
                <w:lang w:val="sr-Latn-CS" w:eastAsia="sr-Latn-CS"/>
              </w:rPr>
            </w:pPr>
            <w:r w:rsidRPr="00663E3B">
              <w:rPr>
                <w:rFonts w:cs="Arial"/>
                <w:lang w:val="sr-Latn-CS" w:eastAsia="sr-Latn-CS"/>
              </w:rPr>
              <w:t>(цена из реда бр. I)уколико исти постоје као засебни трошкови)</w:t>
            </w: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EA2CCF" w:rsidRPr="00663E3B" w:rsidRDefault="00EA2CCF" w:rsidP="00BE4842">
            <w:pPr>
              <w:spacing w:before="0"/>
              <w:jc w:val="center"/>
              <w:rPr>
                <w:rFonts w:cs="Arial"/>
                <w:lang w:val="sr-Cyrl-RS" w:eastAsia="sr-Latn-CS"/>
              </w:rPr>
            </w:pPr>
            <w:r w:rsidRPr="00663E3B">
              <w:rPr>
                <w:rFonts w:cs="Arial"/>
                <w:lang w:val="sr-Cyrl-RS" w:eastAsia="sr-Latn-CS"/>
              </w:rPr>
              <w:t>материјал и роба</w:t>
            </w:r>
          </w:p>
        </w:tc>
      </w:tr>
      <w:tr w:rsidR="00EA2CCF" w:rsidRPr="00663E3B" w:rsidTr="00BE4842">
        <w:trPr>
          <w:trHeight w:val="568"/>
        </w:trPr>
        <w:tc>
          <w:tcPr>
            <w:tcW w:w="3022" w:type="dxa"/>
            <w:vMerge/>
            <w:tcBorders>
              <w:left w:val="single" w:sz="4" w:space="0" w:color="auto"/>
              <w:right w:val="single" w:sz="4" w:space="0" w:color="auto"/>
            </w:tcBorders>
            <w:vAlign w:val="center"/>
          </w:tcPr>
          <w:p w:rsidR="00EA2CCF" w:rsidRPr="00663E3B" w:rsidRDefault="00EA2CCF" w:rsidP="00BE4842">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EA2CCF" w:rsidRPr="00663E3B" w:rsidRDefault="00EA2CCF" w:rsidP="00BE4842">
            <w:pPr>
              <w:spacing w:before="0"/>
              <w:rPr>
                <w:rFonts w:cs="Arial"/>
                <w:lang w:val="sr-Latn-CS" w:eastAsia="sr-Latn-CS"/>
              </w:rPr>
            </w:pPr>
            <w:r w:rsidRPr="00663E3B">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tcPr>
          <w:p w:rsidR="00EA2CCF" w:rsidRPr="00663E3B" w:rsidRDefault="00EA2CCF" w:rsidP="00BE4842">
            <w:pPr>
              <w:spacing w:before="0"/>
              <w:jc w:val="center"/>
              <w:rPr>
                <w:rFonts w:cs="Arial"/>
                <w:lang w:val="sr-Latn-CS" w:eastAsia="sr-Latn-CS"/>
              </w:rPr>
            </w:pPr>
            <w:r w:rsidRPr="00663E3B">
              <w:rPr>
                <w:rFonts w:cs="Arial"/>
                <w:lang w:val="sr-Latn-CS" w:eastAsia="sr-Latn-CS"/>
              </w:rPr>
              <w:t>_____динара односно ____%</w:t>
            </w:r>
          </w:p>
        </w:tc>
      </w:tr>
      <w:tr w:rsidR="00EA2CCF" w:rsidRPr="00663E3B" w:rsidTr="00BE4842">
        <w:trPr>
          <w:trHeight w:val="568"/>
        </w:trPr>
        <w:tc>
          <w:tcPr>
            <w:tcW w:w="3022" w:type="dxa"/>
            <w:vMerge/>
            <w:tcBorders>
              <w:left w:val="single" w:sz="4" w:space="0" w:color="auto"/>
              <w:right w:val="single" w:sz="4" w:space="0" w:color="auto"/>
            </w:tcBorders>
            <w:vAlign w:val="center"/>
          </w:tcPr>
          <w:p w:rsidR="00EA2CCF" w:rsidRPr="00663E3B" w:rsidRDefault="00EA2CCF" w:rsidP="00BE4842">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EA2CCF" w:rsidRPr="00663E3B" w:rsidRDefault="00EA2CCF" w:rsidP="00BE4842">
            <w:pPr>
              <w:spacing w:before="0"/>
              <w:rPr>
                <w:rFonts w:cs="Arial"/>
                <w:lang w:val="sr-Cyrl-RS" w:eastAsia="sr-Latn-CS"/>
              </w:rPr>
            </w:pPr>
            <w:r w:rsidRPr="00663E3B">
              <w:rPr>
                <w:rFonts w:cs="Arial"/>
                <w:lang w:val="sr-Cyrl-RS" w:eastAsia="sr-Latn-CS"/>
              </w:rPr>
              <w:t>добра</w:t>
            </w:r>
          </w:p>
        </w:tc>
        <w:tc>
          <w:tcPr>
            <w:tcW w:w="3960" w:type="dxa"/>
            <w:tcBorders>
              <w:top w:val="single" w:sz="4" w:space="0" w:color="auto"/>
              <w:left w:val="single" w:sz="4" w:space="0" w:color="auto"/>
              <w:bottom w:val="single" w:sz="4" w:space="0" w:color="auto"/>
              <w:right w:val="single" w:sz="4" w:space="0" w:color="auto"/>
            </w:tcBorders>
          </w:tcPr>
          <w:p w:rsidR="00EA2CCF" w:rsidRPr="00663E3B" w:rsidRDefault="00EA2CCF" w:rsidP="00BE4842">
            <w:pPr>
              <w:spacing w:before="0"/>
              <w:jc w:val="center"/>
              <w:rPr>
                <w:rFonts w:cs="Arial"/>
                <w:lang w:val="sr-Latn-CS" w:eastAsia="sr-Latn-CS"/>
              </w:rPr>
            </w:pPr>
            <w:r w:rsidRPr="00663E3B">
              <w:rPr>
                <w:rFonts w:cs="Arial"/>
                <w:lang w:val="sr-Latn-CS" w:eastAsia="sr-Latn-CS"/>
              </w:rPr>
              <w:t>_____динара односно ____%</w:t>
            </w:r>
          </w:p>
        </w:tc>
      </w:tr>
      <w:tr w:rsidR="00EA2CCF" w:rsidRPr="00663E3B" w:rsidTr="00BE4842">
        <w:trPr>
          <w:trHeight w:val="568"/>
        </w:trPr>
        <w:tc>
          <w:tcPr>
            <w:tcW w:w="3022" w:type="dxa"/>
            <w:vMerge/>
            <w:tcBorders>
              <w:left w:val="single" w:sz="4" w:space="0" w:color="auto"/>
              <w:right w:val="single" w:sz="4" w:space="0" w:color="auto"/>
            </w:tcBorders>
            <w:vAlign w:val="center"/>
          </w:tcPr>
          <w:p w:rsidR="00EA2CCF" w:rsidRPr="00663E3B" w:rsidRDefault="00EA2CCF" w:rsidP="00BE4842">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EA2CCF" w:rsidRPr="00663E3B" w:rsidRDefault="00EA2CCF" w:rsidP="00BE4842">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EA2CCF" w:rsidRPr="00663E3B" w:rsidRDefault="00EA2CCF" w:rsidP="00BE4842">
            <w:pPr>
              <w:spacing w:before="0"/>
              <w:jc w:val="center"/>
              <w:rPr>
                <w:rFonts w:cs="Arial"/>
                <w:lang w:val="sr-Latn-CS" w:eastAsia="sr-Latn-CS"/>
              </w:rPr>
            </w:pPr>
            <w:r w:rsidRPr="00663E3B">
              <w:rPr>
                <w:rFonts w:cs="Arial"/>
                <w:lang w:val="sr-Latn-CS" w:eastAsia="sr-Latn-CS"/>
              </w:rPr>
              <w:t>_____динара односно ____%</w:t>
            </w:r>
          </w:p>
        </w:tc>
      </w:tr>
      <w:tr w:rsidR="00EA2CCF" w:rsidRPr="00663E3B" w:rsidTr="00BE4842">
        <w:trPr>
          <w:trHeight w:val="568"/>
        </w:trPr>
        <w:tc>
          <w:tcPr>
            <w:tcW w:w="3022" w:type="dxa"/>
            <w:vMerge/>
            <w:tcBorders>
              <w:left w:val="single" w:sz="4" w:space="0" w:color="auto"/>
              <w:right w:val="single" w:sz="4" w:space="0" w:color="auto"/>
            </w:tcBorders>
            <w:vAlign w:val="center"/>
          </w:tcPr>
          <w:p w:rsidR="00EA2CCF" w:rsidRPr="00663E3B" w:rsidRDefault="00EA2CCF" w:rsidP="00BE4842">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EA2CCF" w:rsidRPr="00663E3B" w:rsidRDefault="00EA2CCF" w:rsidP="00BE4842">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EA2CCF" w:rsidRPr="00663E3B" w:rsidRDefault="00EA2CCF" w:rsidP="00BE4842">
            <w:pPr>
              <w:spacing w:before="0"/>
              <w:jc w:val="center"/>
              <w:rPr>
                <w:rFonts w:cs="Arial"/>
                <w:lang w:val="sr-Latn-CS" w:eastAsia="sr-Latn-CS"/>
              </w:rPr>
            </w:pPr>
            <w:r w:rsidRPr="00663E3B">
              <w:rPr>
                <w:rFonts w:cs="Arial"/>
                <w:lang w:val="sr-Latn-CS" w:eastAsia="sr-Latn-CS"/>
              </w:rPr>
              <w:t>_____динара односно ____%</w:t>
            </w:r>
          </w:p>
        </w:tc>
      </w:tr>
      <w:tr w:rsidR="00EA2CCF" w:rsidRPr="00663E3B" w:rsidTr="00BE4842">
        <w:trPr>
          <w:trHeight w:val="568"/>
        </w:trPr>
        <w:tc>
          <w:tcPr>
            <w:tcW w:w="3022" w:type="dxa"/>
            <w:vMerge/>
            <w:tcBorders>
              <w:left w:val="single" w:sz="4" w:space="0" w:color="auto"/>
              <w:right w:val="single" w:sz="4" w:space="0" w:color="auto"/>
            </w:tcBorders>
            <w:vAlign w:val="center"/>
          </w:tcPr>
          <w:p w:rsidR="00EA2CCF" w:rsidRPr="00663E3B" w:rsidRDefault="00EA2CCF" w:rsidP="00BE4842">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EA2CCF" w:rsidRPr="00663E3B" w:rsidRDefault="00EA2CCF" w:rsidP="00BE4842">
            <w:pPr>
              <w:spacing w:before="0"/>
              <w:rPr>
                <w:rFonts w:cs="Arial"/>
                <w:lang w:val="sr-Cyrl-RS" w:eastAsia="sr-Latn-CS"/>
              </w:rPr>
            </w:pPr>
            <w:r w:rsidRPr="00663E3B">
              <w:rPr>
                <w:rFonts w:cs="Arial"/>
                <w:lang w:val="sr-Cyrl-RS" w:eastAsia="sr-Latn-CS"/>
              </w:rPr>
              <w:t>међузбир материјала и робе</w:t>
            </w:r>
          </w:p>
        </w:tc>
        <w:tc>
          <w:tcPr>
            <w:tcW w:w="3960" w:type="dxa"/>
            <w:tcBorders>
              <w:top w:val="single" w:sz="4" w:space="0" w:color="auto"/>
              <w:left w:val="single" w:sz="4" w:space="0" w:color="auto"/>
              <w:bottom w:val="single" w:sz="4" w:space="0" w:color="auto"/>
              <w:right w:val="single" w:sz="4" w:space="0" w:color="auto"/>
            </w:tcBorders>
          </w:tcPr>
          <w:p w:rsidR="00EA2CCF" w:rsidRPr="00663E3B" w:rsidRDefault="00EA2CCF" w:rsidP="00BE4842">
            <w:pPr>
              <w:spacing w:before="0"/>
              <w:jc w:val="center"/>
              <w:rPr>
                <w:rFonts w:cs="Arial"/>
                <w:lang w:val="sr-Latn-CS" w:eastAsia="sr-Latn-CS"/>
              </w:rPr>
            </w:pPr>
            <w:r w:rsidRPr="00663E3B">
              <w:rPr>
                <w:rFonts w:cs="Arial"/>
                <w:lang w:val="sr-Latn-CS" w:eastAsia="sr-Latn-CS"/>
              </w:rPr>
              <w:t>_____динара односно ____%</w:t>
            </w:r>
          </w:p>
        </w:tc>
      </w:tr>
      <w:tr w:rsidR="00EA2CCF" w:rsidRPr="00663E3B" w:rsidTr="00BE4842">
        <w:trPr>
          <w:trHeight w:val="568"/>
        </w:trPr>
        <w:tc>
          <w:tcPr>
            <w:tcW w:w="3022" w:type="dxa"/>
            <w:vMerge/>
            <w:tcBorders>
              <w:left w:val="single" w:sz="4" w:space="0" w:color="auto"/>
              <w:right w:val="single" w:sz="4" w:space="0" w:color="auto"/>
            </w:tcBorders>
            <w:vAlign w:val="center"/>
          </w:tcPr>
          <w:p w:rsidR="00EA2CCF" w:rsidRPr="00663E3B" w:rsidRDefault="00EA2CCF" w:rsidP="00BE4842">
            <w:pPr>
              <w:spacing w:before="0"/>
              <w:rPr>
                <w:rFonts w:cs="Arial"/>
                <w:lang w:val="sr-Latn-CS" w:eastAsia="sr-Latn-CS"/>
              </w:rPr>
            </w:pP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EA2CCF" w:rsidRPr="00663E3B" w:rsidRDefault="00EA2CCF" w:rsidP="00BE4842">
            <w:pPr>
              <w:spacing w:before="0"/>
              <w:jc w:val="center"/>
              <w:rPr>
                <w:rFonts w:cs="Arial"/>
                <w:lang w:val="sr-Cyrl-RS" w:eastAsia="sr-Latn-CS"/>
              </w:rPr>
            </w:pPr>
            <w:r w:rsidRPr="00663E3B">
              <w:rPr>
                <w:rFonts w:cs="Arial"/>
                <w:lang w:val="sr-Cyrl-RS" w:eastAsia="sr-Latn-CS"/>
              </w:rPr>
              <w:t>услуге</w:t>
            </w:r>
          </w:p>
        </w:tc>
      </w:tr>
      <w:tr w:rsidR="00EA2CCF" w:rsidRPr="00663E3B" w:rsidTr="00BE4842">
        <w:trPr>
          <w:trHeight w:val="525"/>
        </w:trPr>
        <w:tc>
          <w:tcPr>
            <w:tcW w:w="0" w:type="auto"/>
            <w:vMerge/>
            <w:tcBorders>
              <w:left w:val="single" w:sz="4" w:space="0" w:color="auto"/>
              <w:right w:val="single" w:sz="4" w:space="0" w:color="auto"/>
            </w:tcBorders>
            <w:vAlign w:val="center"/>
            <w:hideMark/>
          </w:tcPr>
          <w:p w:rsidR="00EA2CCF" w:rsidRPr="00663E3B" w:rsidRDefault="00EA2CCF" w:rsidP="00BE4842">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A2CCF" w:rsidRPr="00663E3B" w:rsidRDefault="00EA2CCF" w:rsidP="00BE4842">
            <w:pPr>
              <w:spacing w:before="0"/>
              <w:rPr>
                <w:rFonts w:cs="Arial"/>
                <w:lang w:val="sr-Latn-CS" w:eastAsia="sr-Latn-CS"/>
              </w:rPr>
            </w:pPr>
            <w:r w:rsidRPr="00663E3B">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A2CCF" w:rsidRPr="00663E3B" w:rsidRDefault="00EA2CCF" w:rsidP="00BE4842">
            <w:pPr>
              <w:spacing w:before="0"/>
              <w:jc w:val="center"/>
              <w:rPr>
                <w:rFonts w:cs="Arial"/>
                <w:lang w:val="sr-Latn-CS" w:eastAsia="sr-Latn-CS"/>
              </w:rPr>
            </w:pPr>
            <w:r w:rsidRPr="00663E3B">
              <w:rPr>
                <w:rFonts w:cs="Arial"/>
                <w:lang w:val="sr-Latn-CS" w:eastAsia="sr-Latn-CS"/>
              </w:rPr>
              <w:t>_____динара односно ____%</w:t>
            </w:r>
          </w:p>
        </w:tc>
      </w:tr>
      <w:tr w:rsidR="00EA2CCF" w:rsidRPr="00663E3B" w:rsidTr="00BE4842">
        <w:trPr>
          <w:trHeight w:val="525"/>
        </w:trPr>
        <w:tc>
          <w:tcPr>
            <w:tcW w:w="0" w:type="auto"/>
            <w:vMerge/>
            <w:tcBorders>
              <w:left w:val="single" w:sz="4" w:space="0" w:color="auto"/>
              <w:right w:val="single" w:sz="4" w:space="0" w:color="auto"/>
            </w:tcBorders>
            <w:vAlign w:val="center"/>
          </w:tcPr>
          <w:p w:rsidR="00EA2CCF" w:rsidRPr="00663E3B" w:rsidRDefault="00EA2CCF" w:rsidP="00BE4842">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EA2CCF" w:rsidRPr="00663E3B" w:rsidRDefault="00EA2CCF" w:rsidP="00BE4842">
            <w:pPr>
              <w:spacing w:before="0"/>
              <w:rPr>
                <w:rFonts w:cs="Arial"/>
                <w:lang w:val="sr-Cyrl-RS" w:eastAsia="sr-Latn-CS"/>
              </w:rPr>
            </w:pPr>
            <w:r w:rsidRPr="00663E3B">
              <w:rPr>
                <w:rFonts w:cs="Arial"/>
                <w:lang w:val="sr-Cyrl-RS" w:eastAsia="sr-Latn-CS"/>
              </w:rPr>
              <w:t>осигурање</w:t>
            </w:r>
          </w:p>
        </w:tc>
        <w:tc>
          <w:tcPr>
            <w:tcW w:w="3960" w:type="dxa"/>
            <w:tcBorders>
              <w:top w:val="single" w:sz="4" w:space="0" w:color="auto"/>
              <w:left w:val="single" w:sz="4" w:space="0" w:color="auto"/>
              <w:bottom w:val="single" w:sz="4" w:space="0" w:color="auto"/>
              <w:right w:val="single" w:sz="4" w:space="0" w:color="auto"/>
            </w:tcBorders>
          </w:tcPr>
          <w:p w:rsidR="00EA2CCF" w:rsidRPr="00663E3B" w:rsidRDefault="00EA2CCF" w:rsidP="00BE4842">
            <w:pPr>
              <w:spacing w:before="0"/>
              <w:jc w:val="center"/>
              <w:rPr>
                <w:rFonts w:cs="Arial"/>
                <w:lang w:val="sr-Latn-CS" w:eastAsia="sr-Latn-CS"/>
              </w:rPr>
            </w:pPr>
            <w:r w:rsidRPr="00663E3B">
              <w:rPr>
                <w:rFonts w:cs="Arial"/>
                <w:lang w:val="sr-Latn-CS" w:eastAsia="sr-Latn-CS"/>
              </w:rPr>
              <w:t>_____динара односно ____%</w:t>
            </w:r>
          </w:p>
        </w:tc>
      </w:tr>
      <w:tr w:rsidR="00EA2CCF" w:rsidRPr="00663E3B" w:rsidTr="00BE4842">
        <w:trPr>
          <w:trHeight w:val="525"/>
        </w:trPr>
        <w:tc>
          <w:tcPr>
            <w:tcW w:w="0" w:type="auto"/>
            <w:vMerge/>
            <w:tcBorders>
              <w:left w:val="single" w:sz="4" w:space="0" w:color="auto"/>
              <w:right w:val="single" w:sz="4" w:space="0" w:color="auto"/>
            </w:tcBorders>
            <w:vAlign w:val="center"/>
          </w:tcPr>
          <w:p w:rsidR="00EA2CCF" w:rsidRPr="00663E3B" w:rsidRDefault="00EA2CCF" w:rsidP="00BE4842">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EA2CCF" w:rsidRPr="00663E3B" w:rsidRDefault="00EA2CCF" w:rsidP="00BE4842">
            <w:pPr>
              <w:spacing w:before="0"/>
              <w:rPr>
                <w:rFonts w:cs="Arial"/>
                <w:lang w:val="sr-Cyrl-RS" w:eastAsia="sr-Latn-CS"/>
              </w:rPr>
            </w:pPr>
            <w:r w:rsidRPr="00663E3B">
              <w:rPr>
                <w:rFonts w:cs="Arial"/>
                <w:lang w:val="sr-Cyrl-RS" w:eastAsia="sr-Latn-CS"/>
              </w:rPr>
              <w:t>монтажа и демонтажа</w:t>
            </w:r>
          </w:p>
        </w:tc>
        <w:tc>
          <w:tcPr>
            <w:tcW w:w="3960" w:type="dxa"/>
            <w:tcBorders>
              <w:top w:val="single" w:sz="4" w:space="0" w:color="auto"/>
              <w:left w:val="single" w:sz="4" w:space="0" w:color="auto"/>
              <w:bottom w:val="single" w:sz="4" w:space="0" w:color="auto"/>
              <w:right w:val="single" w:sz="4" w:space="0" w:color="auto"/>
            </w:tcBorders>
          </w:tcPr>
          <w:p w:rsidR="00EA2CCF" w:rsidRPr="00663E3B" w:rsidRDefault="00EA2CCF" w:rsidP="00BE4842">
            <w:pPr>
              <w:spacing w:before="0"/>
              <w:jc w:val="center"/>
              <w:rPr>
                <w:rFonts w:cs="Arial"/>
                <w:lang w:val="sr-Latn-CS" w:eastAsia="sr-Latn-CS"/>
              </w:rPr>
            </w:pPr>
            <w:r w:rsidRPr="00663E3B">
              <w:rPr>
                <w:rFonts w:cs="Arial"/>
                <w:lang w:val="sr-Latn-CS" w:eastAsia="sr-Latn-CS"/>
              </w:rPr>
              <w:t>_____динара односно ____%</w:t>
            </w:r>
          </w:p>
        </w:tc>
      </w:tr>
      <w:tr w:rsidR="00EA2CCF" w:rsidRPr="00663E3B" w:rsidTr="00BE4842">
        <w:trPr>
          <w:trHeight w:val="534"/>
        </w:trPr>
        <w:tc>
          <w:tcPr>
            <w:tcW w:w="0" w:type="auto"/>
            <w:vMerge/>
            <w:tcBorders>
              <w:left w:val="single" w:sz="4" w:space="0" w:color="auto"/>
              <w:right w:val="single" w:sz="4" w:space="0" w:color="auto"/>
            </w:tcBorders>
            <w:vAlign w:val="center"/>
            <w:hideMark/>
          </w:tcPr>
          <w:p w:rsidR="00EA2CCF" w:rsidRPr="00663E3B" w:rsidRDefault="00EA2CCF" w:rsidP="00BE4842">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A2CCF" w:rsidRPr="00663E3B" w:rsidRDefault="00EA2CCF" w:rsidP="00BE4842">
            <w:pPr>
              <w:spacing w:before="0"/>
              <w:rPr>
                <w:rFonts w:cs="Arial"/>
                <w:lang w:val="sr-Cyrl-CS" w:eastAsia="sr-Latn-CS"/>
              </w:rPr>
            </w:pPr>
            <w:r w:rsidRPr="00663E3B">
              <w:rPr>
                <w:rFonts w:cs="Arial"/>
                <w:lang w:val="sr-Latn-CS" w:eastAsia="sr-Latn-CS"/>
              </w:rPr>
              <w:t>Остали трошкови</w:t>
            </w:r>
            <w:r w:rsidRPr="00663E3B">
              <w:rPr>
                <w:rFonts w:cs="Arial"/>
                <w:lang w:val="sr-Cyrl-CS" w:eastAsia="sr-Latn-CS"/>
              </w:rPr>
              <w:t xml:space="preserve"> </w:t>
            </w:r>
          </w:p>
        </w:tc>
        <w:tc>
          <w:tcPr>
            <w:tcW w:w="3960" w:type="dxa"/>
            <w:tcBorders>
              <w:top w:val="single" w:sz="4" w:space="0" w:color="auto"/>
              <w:left w:val="single" w:sz="4" w:space="0" w:color="auto"/>
              <w:bottom w:val="single" w:sz="4" w:space="0" w:color="auto"/>
              <w:right w:val="single" w:sz="4" w:space="0" w:color="auto"/>
            </w:tcBorders>
            <w:hideMark/>
          </w:tcPr>
          <w:p w:rsidR="00EA2CCF" w:rsidRPr="00663E3B" w:rsidRDefault="00EA2CCF" w:rsidP="00BE4842">
            <w:pPr>
              <w:spacing w:before="0"/>
              <w:jc w:val="center"/>
              <w:rPr>
                <w:rFonts w:cs="Arial"/>
                <w:lang w:val="sr-Latn-CS" w:eastAsia="sr-Latn-CS"/>
              </w:rPr>
            </w:pPr>
            <w:r w:rsidRPr="00663E3B">
              <w:rPr>
                <w:rFonts w:cs="Arial"/>
                <w:lang w:val="sr-Latn-CS" w:eastAsia="sr-Latn-CS"/>
              </w:rPr>
              <w:t>_____динара односно ____%</w:t>
            </w:r>
          </w:p>
        </w:tc>
      </w:tr>
      <w:tr w:rsidR="00EA2CCF" w:rsidRPr="00663E3B" w:rsidTr="00BE4842">
        <w:trPr>
          <w:trHeight w:val="534"/>
        </w:trPr>
        <w:tc>
          <w:tcPr>
            <w:tcW w:w="0" w:type="auto"/>
            <w:vMerge/>
            <w:tcBorders>
              <w:left w:val="single" w:sz="4" w:space="0" w:color="auto"/>
              <w:right w:val="single" w:sz="4" w:space="0" w:color="auto"/>
            </w:tcBorders>
            <w:vAlign w:val="center"/>
          </w:tcPr>
          <w:p w:rsidR="00EA2CCF" w:rsidRPr="00663E3B" w:rsidRDefault="00EA2CCF" w:rsidP="00BE4842">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EA2CCF" w:rsidRPr="00663E3B" w:rsidRDefault="00EA2CCF" w:rsidP="00BE4842">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rsidR="00EA2CCF" w:rsidRPr="00663E3B" w:rsidRDefault="00EA2CCF" w:rsidP="00BE4842">
            <w:pPr>
              <w:spacing w:before="0"/>
              <w:jc w:val="center"/>
              <w:rPr>
                <w:rFonts w:cs="Arial"/>
                <w:lang w:val="sr-Latn-CS" w:eastAsia="sr-Latn-CS"/>
              </w:rPr>
            </w:pPr>
            <w:r w:rsidRPr="00663E3B">
              <w:rPr>
                <w:rFonts w:cs="Arial"/>
                <w:lang w:val="sr-Latn-CS" w:eastAsia="sr-Latn-CS"/>
              </w:rPr>
              <w:t>_____динара односно ____%</w:t>
            </w:r>
          </w:p>
        </w:tc>
      </w:tr>
    </w:tbl>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F6096C" w:rsidRPr="003B6D52" w:rsidRDefault="00F6096C" w:rsidP="00F6096C">
      <w:pPr>
        <w:spacing w:before="0"/>
        <w:rPr>
          <w:rFonts w:cs="Arial"/>
          <w:b/>
          <w:lang w:val="sr-Cyrl-CS"/>
        </w:rPr>
      </w:pPr>
      <w:r w:rsidRPr="003B6D52">
        <w:rPr>
          <w:rFonts w:cs="Arial"/>
          <w:b/>
          <w:lang w:val="sr-Cyrl-CS"/>
        </w:rPr>
        <w:t>Напомена:</w:t>
      </w:r>
    </w:p>
    <w:p w:rsidR="00F6096C" w:rsidRPr="003B6D52" w:rsidRDefault="00F6096C" w:rsidP="00F6096C">
      <w:pPr>
        <w:tabs>
          <w:tab w:val="left" w:pos="1134"/>
        </w:tabs>
        <w:spacing w:before="0"/>
        <w:rPr>
          <w:rFonts w:eastAsia="TimesNewRomanPS-BoldMT" w:cs="Arial"/>
          <w:lang w:val="ru-RU"/>
        </w:rPr>
      </w:pPr>
      <w:r w:rsidRPr="003B6D52">
        <w:rPr>
          <w:rFonts w:eastAsia="TimesNewRomanPS-BoldMT" w:cs="Arial"/>
          <w:lang w:val="ru-RU"/>
        </w:rPr>
        <w:t xml:space="preserve">-Уколико </w:t>
      </w:r>
      <w:r w:rsidRPr="003B6D52">
        <w:rPr>
          <w:rFonts w:eastAsia="TimesNewRomanPS-BoldMT" w:cs="Arial"/>
          <w:lang w:val="sr-Cyrl-CS"/>
        </w:rPr>
        <w:t>група понуђача подноси заједничку понуду овај образац потписује и оверава Носилац посла</w:t>
      </w:r>
      <w:r w:rsidRPr="003B6D52">
        <w:rPr>
          <w:rFonts w:eastAsia="TimesNewRomanPS-BoldMT" w:cs="Arial"/>
          <w:lang w:val="ru-RU"/>
        </w:rPr>
        <w:t>.</w:t>
      </w:r>
    </w:p>
    <w:p w:rsidR="00F6096C" w:rsidRPr="003B6D52" w:rsidRDefault="00F6096C" w:rsidP="00F6096C">
      <w:pPr>
        <w:tabs>
          <w:tab w:val="left" w:pos="1134"/>
        </w:tabs>
        <w:spacing w:before="0"/>
        <w:rPr>
          <w:rFonts w:eastAsia="TimesNewRomanPS-BoldMT" w:cs="Arial"/>
          <w:lang w:val="ru-RU"/>
        </w:rPr>
      </w:pPr>
      <w:r w:rsidRPr="003B6D52">
        <w:rPr>
          <w:rFonts w:eastAsia="TimesNewRomanPS-BoldMT" w:cs="Arial"/>
          <w:lang w:val="sr-Cyrl-CS"/>
        </w:rPr>
        <w:t xml:space="preserve">- </w:t>
      </w:r>
      <w:r w:rsidRPr="003B6D52">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F6096C" w:rsidRPr="003B6D52" w:rsidRDefault="00F6096C" w:rsidP="00F6096C">
      <w:pPr>
        <w:tabs>
          <w:tab w:val="left" w:pos="1134"/>
        </w:tabs>
        <w:spacing w:before="0"/>
        <w:rPr>
          <w:rFonts w:eastAsia="TimesNewRomanPS-BoldMT" w:cs="Arial"/>
          <w:lang w:val="ru-RU"/>
        </w:rPr>
      </w:pPr>
    </w:p>
    <w:p w:rsidR="00F6096C" w:rsidRPr="003B6D52" w:rsidRDefault="00F6096C" w:rsidP="00F6096C">
      <w:pPr>
        <w:spacing w:before="0"/>
        <w:rPr>
          <w:rFonts w:cs="Arial"/>
          <w:b/>
          <w:lang w:val="ru-RU"/>
        </w:rPr>
      </w:pPr>
      <w:r w:rsidRPr="003B6D52">
        <w:rPr>
          <w:rFonts w:cs="Arial"/>
          <w:b/>
          <w:lang w:val="sr-Latn-CS"/>
        </w:rPr>
        <w:t>Упутство</w:t>
      </w:r>
      <w:r w:rsidRPr="003B6D52">
        <w:rPr>
          <w:rFonts w:cs="Arial"/>
          <w:b/>
        </w:rPr>
        <w:t xml:space="preserve"> </w:t>
      </w:r>
      <w:r w:rsidRPr="003B6D52">
        <w:rPr>
          <w:rFonts w:cs="Arial"/>
          <w:b/>
          <w:lang w:val="sr-Latn-CS"/>
        </w:rPr>
        <w:t>за попуњавањ</w:t>
      </w:r>
      <w:r w:rsidRPr="003B6D52">
        <w:rPr>
          <w:rFonts w:cs="Arial"/>
          <w:b/>
          <w:lang w:val="ru-RU"/>
        </w:rPr>
        <w:t>е Обрасца структуре цене</w:t>
      </w:r>
    </w:p>
    <w:p w:rsidR="00F6096C" w:rsidRPr="003B6D52" w:rsidRDefault="00F6096C" w:rsidP="00F6096C">
      <w:pPr>
        <w:tabs>
          <w:tab w:val="left" w:pos="90"/>
        </w:tabs>
        <w:spacing w:before="0"/>
        <w:contextualSpacing/>
        <w:rPr>
          <w:rFonts w:eastAsia="Calibri" w:cs="Arial"/>
          <w:bCs/>
          <w:iCs/>
        </w:rPr>
      </w:pPr>
      <w:r w:rsidRPr="003B6D52">
        <w:rPr>
          <w:rFonts w:eastAsia="Calibri" w:cs="Arial"/>
          <w:bCs/>
          <w:iCs/>
        </w:rPr>
        <w:t>Понуђач треба да попун</w:t>
      </w:r>
      <w:r w:rsidRPr="003B6D52">
        <w:rPr>
          <w:rFonts w:eastAsia="Calibri" w:cs="Arial"/>
          <w:bCs/>
          <w:iCs/>
          <w:lang w:val="sr-Cyrl-CS"/>
        </w:rPr>
        <w:t>и</w:t>
      </w:r>
      <w:r w:rsidRPr="003B6D52">
        <w:rPr>
          <w:rFonts w:eastAsia="Calibri" w:cs="Arial"/>
          <w:bCs/>
          <w:iCs/>
        </w:rPr>
        <w:t xml:space="preserve"> образац структуре цене </w:t>
      </w:r>
      <w:r w:rsidRPr="003B6D52">
        <w:rPr>
          <w:rFonts w:eastAsia="Calibri" w:cs="Arial"/>
          <w:bCs/>
          <w:iCs/>
          <w:lang w:val="sr-Cyrl-CS"/>
        </w:rPr>
        <w:t>Табела 1. на следећи начин</w:t>
      </w:r>
      <w:r w:rsidRPr="003B6D52">
        <w:rPr>
          <w:rFonts w:eastAsia="Calibri" w:cs="Arial"/>
          <w:bCs/>
          <w:iCs/>
        </w:rPr>
        <w:t>:</w:t>
      </w:r>
    </w:p>
    <w:p w:rsidR="00F6096C" w:rsidRPr="003B6D52" w:rsidRDefault="00F6096C" w:rsidP="00F6096C">
      <w:pPr>
        <w:tabs>
          <w:tab w:val="left" w:pos="90"/>
        </w:tabs>
        <w:suppressAutoHyphens/>
        <w:spacing w:before="0"/>
        <w:rPr>
          <w:rFonts w:eastAsia="Calibri" w:cs="Arial"/>
          <w:bCs/>
          <w:iCs/>
          <w:color w:val="00B0F0"/>
        </w:rPr>
      </w:pPr>
    </w:p>
    <w:p w:rsidR="00F6096C" w:rsidRPr="003B6D52" w:rsidRDefault="00F6096C" w:rsidP="00F6096C">
      <w:pPr>
        <w:keepNext/>
        <w:tabs>
          <w:tab w:val="num" w:pos="0"/>
        </w:tabs>
        <w:spacing w:before="0"/>
        <w:outlineLvl w:val="3"/>
        <w:rPr>
          <w:rFonts w:cs="Arial"/>
          <w:bCs/>
        </w:rPr>
      </w:pPr>
      <w:r w:rsidRPr="003B6D52">
        <w:rPr>
          <w:rFonts w:cs="Arial"/>
          <w:bCs/>
        </w:rPr>
        <w:t xml:space="preserve">Када се структура цене тражи за целу понуду, онда је </w:t>
      </w:r>
      <w:r w:rsidRPr="003B6D52">
        <w:rPr>
          <w:rFonts w:cs="Arial"/>
          <w:bCs/>
          <w:lang w:val="sr-Cyrl-RS"/>
        </w:rPr>
        <w:t>цена из колоне:</w:t>
      </w:r>
      <w:r w:rsidRPr="003B6D52">
        <w:rPr>
          <w:rFonts w:cs="Arial"/>
          <w:bCs/>
        </w:rPr>
        <w:t xml:space="preserve">јединична цена једнака укупној цени из понуде, тј. износ у колони 5 једнак износу колоне 7, односно износ у колони 6 једнак износу колоне 8. </w:t>
      </w:r>
    </w:p>
    <w:p w:rsidR="00F6096C" w:rsidRPr="003B6D52" w:rsidRDefault="00F6096C" w:rsidP="00F6096C">
      <w:pPr>
        <w:tabs>
          <w:tab w:val="left" w:pos="90"/>
        </w:tabs>
        <w:suppressAutoHyphens/>
        <w:spacing w:before="0"/>
        <w:rPr>
          <w:rFonts w:eastAsia="Calibri" w:cs="Arial"/>
          <w:lang w:val="sr-Cyrl-RS"/>
        </w:rPr>
      </w:pPr>
    </w:p>
    <w:p w:rsidR="00F6096C" w:rsidRPr="003B6D52" w:rsidRDefault="00F6096C" w:rsidP="00F6096C">
      <w:pPr>
        <w:tabs>
          <w:tab w:val="left" w:pos="992"/>
        </w:tabs>
        <w:spacing w:before="0"/>
        <w:rPr>
          <w:rFonts w:cs="Arial"/>
        </w:rPr>
      </w:pPr>
      <w:r w:rsidRPr="003B6D52">
        <w:rPr>
          <w:rFonts w:cs="Arial"/>
        </w:rPr>
        <w:t>-у ред бр. I – уписује се укупно понуђена цена за све позиције  без ПДВ (збир колоне бр. 5)</w:t>
      </w:r>
    </w:p>
    <w:p w:rsidR="00F6096C" w:rsidRPr="003B6D52" w:rsidRDefault="00F6096C" w:rsidP="00F6096C">
      <w:pPr>
        <w:tabs>
          <w:tab w:val="left" w:pos="992"/>
        </w:tabs>
        <w:spacing w:before="0"/>
        <w:rPr>
          <w:rFonts w:cs="Arial"/>
        </w:rPr>
      </w:pPr>
      <w:r w:rsidRPr="003B6D52">
        <w:rPr>
          <w:rFonts w:cs="Arial"/>
        </w:rPr>
        <w:lastRenderedPageBreak/>
        <w:t xml:space="preserve">-у ред бр. II – уписује се укупан износ ПДВ </w:t>
      </w:r>
    </w:p>
    <w:p w:rsidR="00F6096C" w:rsidRPr="003B6D52" w:rsidRDefault="00F6096C" w:rsidP="00F6096C">
      <w:pPr>
        <w:tabs>
          <w:tab w:val="left" w:pos="992"/>
        </w:tabs>
        <w:spacing w:before="0"/>
        <w:rPr>
          <w:rFonts w:cs="Arial"/>
          <w:lang w:val="sr-Cyrl-RS"/>
        </w:rPr>
      </w:pPr>
      <w:r w:rsidRPr="003B6D52">
        <w:rPr>
          <w:rFonts w:cs="Arial"/>
        </w:rPr>
        <w:t>-у ред бр. III – уписује се укупно понуђена цена са ПДВ (ред бр. I + ред.бр. II)</w:t>
      </w:r>
    </w:p>
    <w:p w:rsidR="00F6096C" w:rsidRPr="003B6D52" w:rsidRDefault="00F6096C" w:rsidP="00F6096C">
      <w:pPr>
        <w:tabs>
          <w:tab w:val="left" w:pos="90"/>
        </w:tabs>
        <w:suppressAutoHyphens/>
        <w:spacing w:before="0"/>
        <w:rPr>
          <w:rFonts w:eastAsia="Calibri" w:cs="Arial"/>
        </w:rPr>
      </w:pPr>
    </w:p>
    <w:p w:rsidR="00F6096C" w:rsidRPr="003B6D52" w:rsidRDefault="00F6096C" w:rsidP="00F6096C">
      <w:pPr>
        <w:tabs>
          <w:tab w:val="left" w:pos="992"/>
        </w:tabs>
        <w:spacing w:before="0"/>
        <w:rPr>
          <w:rFonts w:cs="Arial"/>
        </w:rPr>
      </w:pPr>
      <w:r w:rsidRPr="003B6D52">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F6096C" w:rsidRPr="003B6D52" w:rsidRDefault="00F6096C" w:rsidP="00F6096C">
      <w:pPr>
        <w:tabs>
          <w:tab w:val="left" w:pos="992"/>
        </w:tabs>
        <w:spacing w:before="0"/>
        <w:rPr>
          <w:rFonts w:cs="Arial"/>
          <w:b/>
          <w:lang w:val="sr-Cyrl-BA"/>
        </w:rPr>
      </w:pPr>
    </w:p>
    <w:p w:rsidR="00F6096C" w:rsidRPr="003B6D52" w:rsidRDefault="00F6096C" w:rsidP="00F6096C">
      <w:pPr>
        <w:tabs>
          <w:tab w:val="left" w:pos="992"/>
        </w:tabs>
        <w:spacing w:before="0"/>
        <w:rPr>
          <w:rFonts w:cs="Arial"/>
        </w:rPr>
      </w:pPr>
      <w:r w:rsidRPr="003B6D52">
        <w:rPr>
          <w:rFonts w:cs="Arial"/>
        </w:rPr>
        <w:t>-на место предвиђено за место и датум уписује се место и датум попуњавањаобрасца структуре цене.</w:t>
      </w:r>
    </w:p>
    <w:p w:rsidR="00F6096C" w:rsidRPr="003B6D52" w:rsidRDefault="00F6096C" w:rsidP="00F6096C">
      <w:pPr>
        <w:tabs>
          <w:tab w:val="left" w:pos="992"/>
        </w:tabs>
        <w:spacing w:before="0"/>
        <w:rPr>
          <w:rFonts w:cs="Arial"/>
          <w:lang w:val="sr-Cyrl-RS"/>
        </w:rPr>
      </w:pPr>
      <w:r w:rsidRPr="003B6D52">
        <w:rPr>
          <w:rFonts w:cs="Arial"/>
        </w:rPr>
        <w:t>-на  место предвиђено за печат и потпис понуђач печатом оверава и потписује образац структуре цене.</w:t>
      </w:r>
    </w:p>
    <w:p w:rsidR="00773FB0" w:rsidRPr="00E47C2E" w:rsidRDefault="00773FB0" w:rsidP="00773FB0">
      <w:pPr>
        <w:rPr>
          <w:rFonts w:eastAsia="TimesNewRomanPS-BoldMT" w:cs="Arial"/>
        </w:rPr>
      </w:pPr>
    </w:p>
    <w:p w:rsidR="00F6096C" w:rsidRDefault="00F6096C">
      <w:pPr>
        <w:spacing w:before="0"/>
        <w:jc w:val="left"/>
        <w:rPr>
          <w:rFonts w:cs="Arial"/>
          <w:b/>
        </w:rPr>
      </w:pPr>
      <w:bookmarkStart w:id="266" w:name="_Toc442559926"/>
      <w:r>
        <w:br w:type="page"/>
      </w:r>
    </w:p>
    <w:p w:rsidR="00343A18" w:rsidRPr="008377FF" w:rsidRDefault="00343A18" w:rsidP="00343A18">
      <w:pPr>
        <w:pStyle w:val="KDObrazac"/>
        <w:spacing w:before="0"/>
      </w:pPr>
      <w:r w:rsidRPr="008377FF">
        <w:lastRenderedPageBreak/>
        <w:t xml:space="preserve">ОБРАЗАЦ </w:t>
      </w:r>
      <w:r w:rsidR="00020077">
        <w:rPr>
          <w:lang w:val="sr-Cyrl-RS"/>
        </w:rPr>
        <w:t>3</w:t>
      </w:r>
      <w:r w:rsidRPr="008377FF">
        <w:t>.</w:t>
      </w:r>
      <w:bookmarkEnd w:id="266"/>
    </w:p>
    <w:p w:rsidR="00343A18" w:rsidRPr="008377FF" w:rsidRDefault="00343A18" w:rsidP="00343A18">
      <w:pPr>
        <w:spacing w:before="0"/>
        <w:rPr>
          <w:rFonts w:cs="Arial"/>
          <w:lang w:val="sr-Cyrl-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w:t>
      </w:r>
      <w:r w:rsidR="00F6096C">
        <w:rPr>
          <w:rFonts w:cs="Arial"/>
          <w:lang w:val="ru-RU"/>
        </w:rPr>
        <w:t>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F6096C">
        <w:rPr>
          <w:rFonts w:cs="Arial"/>
          <w:lang w:val="ru-RU"/>
        </w:rPr>
        <w:t xml:space="preserve"> </w:t>
      </w:r>
      <w:r w:rsidR="00F6096C" w:rsidRPr="00D7391F">
        <w:rPr>
          <w:rFonts w:cs="Arial"/>
        </w:rPr>
        <w:t>„Изградња V дренажног прстена касете II депоније пепела и шљаке ТЕНТ А“</w:t>
      </w:r>
      <w:r w:rsidR="00F6096C">
        <w:rPr>
          <w:rFonts w:cs="Arial"/>
          <w:lang w:val="ru-RU"/>
        </w:rPr>
        <w:t xml:space="preserve"> </w:t>
      </w:r>
      <w:r w:rsidRPr="008377FF">
        <w:rPr>
          <w:rFonts w:cs="Arial"/>
          <w:lang w:val="ru-RU"/>
        </w:rPr>
        <w:t>ЈН бр.</w:t>
      </w:r>
      <w:r w:rsidR="00F6096C">
        <w:rPr>
          <w:rFonts w:cs="Arial"/>
          <w:lang w:val="ru-RU"/>
        </w:rPr>
        <w:t xml:space="preserve"> 3000/0725/2017 (1992/2017) </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00F6096C">
        <w:rPr>
          <w:rFonts w:eastAsia="Arial Unicode MS" w:cs="Arial"/>
          <w:color w:val="000000"/>
          <w:kern w:val="1"/>
          <w:lang w:val="sr-Cyrl-RS" w:eastAsia="ar-SA"/>
        </w:rPr>
        <w:t>,</w:t>
      </w:r>
      <w:r w:rsidR="00F6096C" w:rsidRPr="00F6096C">
        <w:rPr>
          <w:rFonts w:eastAsia="Arial Unicode MS" w:cs="Arial"/>
          <w:color w:val="000000"/>
          <w:kern w:val="1"/>
          <w:lang w:val="sr-Cyrl-RS" w:eastAsia="ar-SA"/>
        </w:rPr>
        <w:t xml:space="preserve"> </w:t>
      </w:r>
      <w:r w:rsidR="00F6096C" w:rsidRPr="002E0584">
        <w:rPr>
          <w:rFonts w:eastAsia="Arial Unicode MS" w:cs="Arial"/>
          <w:color w:val="000000"/>
          <w:kern w:val="1"/>
          <w:lang w:val="sr-Cyrl-RS" w:eastAsia="ar-SA"/>
        </w:rPr>
        <w:t>Органак ТЕНТ Обреновац-Београд</w:t>
      </w:r>
      <w:r w:rsidR="00F6096C">
        <w:rPr>
          <w:rFonts w:eastAsia="Arial Unicode MS" w:cs="Arial"/>
          <w:color w:val="000000"/>
          <w:kern w:val="1"/>
          <w:lang w:val="sr-Cyrl-RS" w:eastAsia="ar-SA"/>
        </w:rPr>
        <w:t xml:space="preserve"> </w:t>
      </w:r>
      <w:r w:rsidRPr="008377FF">
        <w:rPr>
          <w:rFonts w:cs="Arial"/>
          <w:lang w:val="ru-RU"/>
        </w:rPr>
        <w:t>по Позиву за подношење понуда објављеном на</w:t>
      </w:r>
      <w:r w:rsidR="00F6096C">
        <w:rPr>
          <w:rFonts w:cs="Arial"/>
          <w:lang w:val="ru-RU"/>
        </w:rPr>
        <w:t xml:space="preserve"> </w:t>
      </w:r>
      <w:r w:rsidRPr="008377FF">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8377FF" w:rsidRDefault="00343A18" w:rsidP="00343A18">
      <w:pPr>
        <w:rPr>
          <w:rFonts w:cs="Arial"/>
        </w:rPr>
      </w:pPr>
    </w:p>
    <w:p w:rsidR="00343A18" w:rsidRPr="008377FF" w:rsidRDefault="00343A18" w:rsidP="00343A18">
      <w:pPr>
        <w:rPr>
          <w:rFonts w:cs="Arial"/>
        </w:rPr>
      </w:pPr>
    </w:p>
    <w:p w:rsidR="00343A18" w:rsidRPr="008377FF" w:rsidRDefault="00343A18" w:rsidP="00343A18">
      <w:pPr>
        <w:rPr>
          <w:rFonts w:cs="Arial"/>
          <w:lang w:val="ru-RU"/>
        </w:rPr>
      </w:pPr>
    </w:p>
    <w:p w:rsidR="00343A18" w:rsidRPr="008377FF" w:rsidRDefault="00343A18" w:rsidP="00343A18">
      <w:pPr>
        <w:pStyle w:val="KDObrazac"/>
        <w:spacing w:before="0"/>
      </w:pPr>
      <w:bookmarkStart w:id="267" w:name="_Toc442559928"/>
      <w:r w:rsidRPr="008377FF">
        <w:t xml:space="preserve">ОБРАЗАЦ </w:t>
      </w:r>
      <w:r w:rsidR="00020077">
        <w:rPr>
          <w:lang w:val="sr-Cyrl-RS"/>
        </w:rPr>
        <w:t>4</w:t>
      </w:r>
      <w:r w:rsidRPr="008377FF">
        <w:t>.</w:t>
      </w:r>
      <w:bookmarkEnd w:id="267"/>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68" w:name="_Toc442559929"/>
      <w:r w:rsidRPr="008377FF">
        <w:rPr>
          <w:b/>
          <w:lang w:val="ru-RU"/>
        </w:rPr>
        <w:t>И З Ј А В У</w:t>
      </w:r>
      <w:bookmarkEnd w:id="268"/>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F7330E">
        <w:rPr>
          <w:rFonts w:cs="Arial"/>
          <w:lang w:val="sr-Cyrl-RS"/>
        </w:rPr>
        <w:t xml:space="preserve"> </w:t>
      </w:r>
      <w:r w:rsidR="00F7330E" w:rsidRPr="00D7391F">
        <w:rPr>
          <w:rFonts w:cs="Arial"/>
        </w:rPr>
        <w:t>„Изградња V дренажног прстена касете II депоније пепела и шљаке ТЕНТ А“</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F7330E">
        <w:rPr>
          <w:rFonts w:cs="Arial"/>
          <w:lang w:val="ru-RU"/>
        </w:rPr>
        <w:t xml:space="preserve"> 3000/0725/2017 (1992/2017)</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8377FF" w:rsidRDefault="0042687E" w:rsidP="00874F5B"/>
    <w:p w:rsidR="0042687E" w:rsidRPr="008377FF" w:rsidRDefault="0042687E" w:rsidP="00874F5B"/>
    <w:p w:rsidR="00CC197A" w:rsidRDefault="00CC197A" w:rsidP="00B02E86">
      <w:pPr>
        <w:rPr>
          <w:lang w:val="sr-Cyrl-RS"/>
        </w:rPr>
      </w:pPr>
      <w:bookmarkStart w:id="269" w:name="_Toc442559941"/>
    </w:p>
    <w:p w:rsidR="00F7330E" w:rsidRPr="00F7330E" w:rsidRDefault="00F7330E" w:rsidP="00B02E86">
      <w:pPr>
        <w:rPr>
          <w:lang w:val="sr-Cyrl-RS"/>
        </w:rPr>
      </w:pPr>
    </w:p>
    <w:p w:rsidR="00343A18" w:rsidRPr="00F7330E" w:rsidRDefault="00343A18" w:rsidP="000F683D">
      <w:pPr>
        <w:pStyle w:val="KDObrazac"/>
        <w:rPr>
          <w:lang w:val="sr-Cyrl-RS"/>
        </w:rPr>
      </w:pPr>
      <w:r w:rsidRPr="00F7330E">
        <w:lastRenderedPageBreak/>
        <w:t xml:space="preserve">ОБРАЗАЦ </w:t>
      </w:r>
      <w:bookmarkEnd w:id="269"/>
      <w:r w:rsidR="00F7330E" w:rsidRPr="00F7330E">
        <w:rPr>
          <w:lang w:val="sr-Cyrl-RS"/>
        </w:rPr>
        <w:t>5</w:t>
      </w:r>
    </w:p>
    <w:p w:rsidR="00343A18" w:rsidRPr="00F7330E" w:rsidRDefault="00343A18" w:rsidP="000F683D">
      <w:pPr>
        <w:jc w:val="center"/>
        <w:rPr>
          <w:rFonts w:cs="Arial"/>
          <w:b/>
        </w:rPr>
      </w:pPr>
      <w:r w:rsidRPr="00F7330E">
        <w:rPr>
          <w:rFonts w:cs="Arial"/>
          <w:b/>
        </w:rPr>
        <w:t>ПОТВРДА О РЕФЕРЕНТНИМ НАБАВКАМА</w:t>
      </w:r>
    </w:p>
    <w:p w:rsidR="0042687E" w:rsidRPr="00F7330E" w:rsidRDefault="0042687E" w:rsidP="000F683D">
      <w:pPr>
        <w:jc w:val="center"/>
        <w:rPr>
          <w:rFonts w:cs="Arial"/>
        </w:rPr>
      </w:pPr>
    </w:p>
    <w:p w:rsidR="00343A18" w:rsidRPr="00F7330E" w:rsidRDefault="00343A18" w:rsidP="00343A18">
      <w:pPr>
        <w:tabs>
          <w:tab w:val="left" w:pos="0"/>
          <w:tab w:val="left" w:pos="330"/>
          <w:tab w:val="left" w:pos="540"/>
        </w:tabs>
        <w:spacing w:before="0"/>
        <w:jc w:val="left"/>
        <w:rPr>
          <w:rFonts w:eastAsia="Calibri" w:cs="Arial"/>
        </w:rPr>
      </w:pPr>
      <w:r w:rsidRPr="00F7330E">
        <w:rPr>
          <w:rFonts w:eastAsia="Calibri" w:cs="Arial"/>
          <w:lang w:val="ru-RU"/>
        </w:rPr>
        <w:t>Наручилац</w:t>
      </w:r>
      <w:r w:rsidR="008A1B15" w:rsidRPr="00F7330E">
        <w:rPr>
          <w:rFonts w:eastAsia="Calibri" w:cs="Arial"/>
          <w:lang w:val="ru-RU"/>
        </w:rPr>
        <w:t xml:space="preserve"> </w:t>
      </w:r>
      <w:r w:rsidRPr="00F7330E">
        <w:rPr>
          <w:rFonts w:eastAsia="Calibri" w:cs="Arial"/>
          <w:lang w:val="ru-RU"/>
        </w:rPr>
        <w:t xml:space="preserve">предметних </w:t>
      </w:r>
      <w:r w:rsidR="00873EBD" w:rsidRPr="00F7330E">
        <w:rPr>
          <w:rFonts w:eastAsia="Calibri" w:cs="Arial"/>
          <w:lang w:val="ru-RU"/>
        </w:rPr>
        <w:t>радова</w:t>
      </w:r>
      <w:r w:rsidRPr="00F7330E">
        <w:rPr>
          <w:rFonts w:eastAsia="Calibri" w:cs="Arial"/>
          <w:lang w:val="ru-RU"/>
        </w:rPr>
        <w:t xml:space="preserve">: </w:t>
      </w:r>
    </w:p>
    <w:p w:rsidR="00343A18" w:rsidRPr="00F7330E" w:rsidRDefault="00343A18" w:rsidP="00343A18">
      <w:pPr>
        <w:tabs>
          <w:tab w:val="left" w:pos="0"/>
          <w:tab w:val="left" w:pos="330"/>
          <w:tab w:val="left" w:pos="540"/>
        </w:tabs>
        <w:spacing w:before="0"/>
        <w:ind w:left="6"/>
        <w:rPr>
          <w:rFonts w:eastAsia="Calibri" w:cs="Arial"/>
        </w:rPr>
      </w:pPr>
      <w:r w:rsidRPr="00F7330E">
        <w:rPr>
          <w:rFonts w:eastAsia="Calibri" w:cs="Arial"/>
        </w:rPr>
        <w:t xml:space="preserve">                                                  _________________________________________</w:t>
      </w:r>
      <w:r w:rsidR="000F683D" w:rsidRPr="00F7330E">
        <w:rPr>
          <w:rFonts w:eastAsia="Calibri" w:cs="Arial"/>
        </w:rPr>
        <w:t>_________________________</w:t>
      </w:r>
    </w:p>
    <w:p w:rsidR="00343A18" w:rsidRPr="00F7330E" w:rsidRDefault="00343A18" w:rsidP="00343A18">
      <w:pPr>
        <w:tabs>
          <w:tab w:val="left" w:pos="0"/>
          <w:tab w:val="left" w:pos="330"/>
          <w:tab w:val="left" w:pos="540"/>
        </w:tabs>
        <w:spacing w:before="0"/>
        <w:ind w:left="6"/>
        <w:jc w:val="center"/>
        <w:rPr>
          <w:rFonts w:eastAsia="Calibri" w:cs="Arial"/>
        </w:rPr>
      </w:pPr>
      <w:r w:rsidRPr="00F7330E">
        <w:rPr>
          <w:rFonts w:cs="Arial"/>
          <w:bCs/>
          <w:kern w:val="28"/>
        </w:rPr>
        <w:t>(назив и седиште наручиоца)</w:t>
      </w:r>
    </w:p>
    <w:p w:rsidR="00343A18" w:rsidRPr="00F7330E" w:rsidRDefault="00343A18" w:rsidP="00343A18">
      <w:pPr>
        <w:jc w:val="left"/>
        <w:rPr>
          <w:rFonts w:cs="Arial"/>
        </w:rPr>
      </w:pPr>
      <w:r w:rsidRPr="00F7330E">
        <w:rPr>
          <w:rFonts w:cs="Arial"/>
        </w:rPr>
        <w:t>Лице за контакт:      _________________________________________</w:t>
      </w:r>
      <w:r w:rsidR="000F683D" w:rsidRPr="00F7330E">
        <w:rPr>
          <w:rFonts w:cs="Arial"/>
        </w:rPr>
        <w:t>__________________________</w:t>
      </w:r>
    </w:p>
    <w:p w:rsidR="00343A18" w:rsidRPr="00F7330E" w:rsidRDefault="00343A18" w:rsidP="00343A18">
      <w:pPr>
        <w:jc w:val="center"/>
        <w:rPr>
          <w:rFonts w:cs="Arial"/>
        </w:rPr>
      </w:pPr>
      <w:r w:rsidRPr="00F7330E">
        <w:rPr>
          <w:rFonts w:cs="Arial"/>
        </w:rPr>
        <w:t>(име, презиме,  контакт телефон)</w:t>
      </w:r>
    </w:p>
    <w:p w:rsidR="00343A18" w:rsidRPr="00F7330E" w:rsidRDefault="00343A18" w:rsidP="00343A18">
      <w:pPr>
        <w:jc w:val="left"/>
        <w:rPr>
          <w:rFonts w:cs="Arial"/>
        </w:rPr>
      </w:pPr>
      <w:r w:rsidRPr="00F7330E">
        <w:rPr>
          <w:rFonts w:cs="Arial"/>
        </w:rPr>
        <w:t>Овим путем потврђујем да је _________________________________________</w:t>
      </w:r>
      <w:r w:rsidR="000F683D" w:rsidRPr="00F7330E">
        <w:rPr>
          <w:rFonts w:cs="Arial"/>
        </w:rPr>
        <w:t>_________________________</w:t>
      </w:r>
    </w:p>
    <w:p w:rsidR="00343A18" w:rsidRPr="00F7330E" w:rsidRDefault="00343A18" w:rsidP="00343A18">
      <w:pPr>
        <w:jc w:val="center"/>
        <w:rPr>
          <w:rFonts w:cs="Arial"/>
        </w:rPr>
      </w:pPr>
      <w:r w:rsidRPr="00F7330E">
        <w:rPr>
          <w:rFonts w:cs="Arial"/>
        </w:rPr>
        <w:t>(навести назив седиште  понуђача)</w:t>
      </w:r>
    </w:p>
    <w:p w:rsidR="00343A18" w:rsidRPr="00F7330E" w:rsidRDefault="00343A18" w:rsidP="00343A18">
      <w:pPr>
        <w:rPr>
          <w:rFonts w:cs="Arial"/>
        </w:rPr>
      </w:pPr>
      <w:r w:rsidRPr="00F7330E">
        <w:rPr>
          <w:rFonts w:cs="Arial"/>
        </w:rPr>
        <w:t>за наше потребе</w:t>
      </w:r>
      <w:r w:rsidR="0051227B" w:rsidRPr="00F7330E">
        <w:rPr>
          <w:rFonts w:cs="Arial"/>
        </w:rPr>
        <w:t xml:space="preserve"> извео</w:t>
      </w:r>
      <w:r w:rsidRPr="00F7330E">
        <w:rPr>
          <w:rFonts w:cs="Arial"/>
        </w:rPr>
        <w:t xml:space="preserve">: </w:t>
      </w:r>
    </w:p>
    <w:p w:rsidR="00343A18" w:rsidRPr="00F7330E" w:rsidRDefault="00343A18" w:rsidP="00343A18">
      <w:pPr>
        <w:rPr>
          <w:rFonts w:cs="Arial"/>
        </w:rPr>
      </w:pPr>
      <w:r w:rsidRPr="00F7330E">
        <w:rPr>
          <w:rFonts w:cs="Arial"/>
        </w:rPr>
        <w:t>_________________________________________</w:t>
      </w:r>
      <w:r w:rsidR="000F683D" w:rsidRPr="00F7330E">
        <w:rPr>
          <w:rFonts w:cs="Arial"/>
        </w:rPr>
        <w:t>_________________________</w:t>
      </w:r>
    </w:p>
    <w:p w:rsidR="00343A18" w:rsidRPr="00F7330E" w:rsidRDefault="00343A18" w:rsidP="00343A18">
      <w:pPr>
        <w:rPr>
          <w:rFonts w:cs="Arial"/>
        </w:rPr>
      </w:pPr>
      <w:r w:rsidRPr="00F7330E">
        <w:rPr>
          <w:rFonts w:cs="Arial"/>
        </w:rPr>
        <w:t xml:space="preserve">                                                  (навести </w:t>
      </w:r>
      <w:r w:rsidR="00CA73C9" w:rsidRPr="00F7330E">
        <w:rPr>
          <w:rFonts w:cs="Arial"/>
        </w:rPr>
        <w:t>референтне радове</w:t>
      </w:r>
      <w:r w:rsidR="000C67B2" w:rsidRPr="00F7330E">
        <w:rPr>
          <w:rFonts w:cs="Arial"/>
        </w:rPr>
        <w:t>/уговора</w:t>
      </w:r>
      <w:r w:rsidRPr="00F7330E">
        <w:rPr>
          <w:rFonts w:cs="Arial"/>
        </w:rPr>
        <w:t xml:space="preserve">) </w:t>
      </w:r>
    </w:p>
    <w:p w:rsidR="00343A18" w:rsidRPr="00F7330E" w:rsidRDefault="00343A18" w:rsidP="00343A18">
      <w:pPr>
        <w:rPr>
          <w:rFonts w:cs="Arial"/>
          <w:strike/>
        </w:rPr>
      </w:pPr>
      <w:r w:rsidRPr="00F7330E">
        <w:rPr>
          <w:rFonts w:cs="Arial"/>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F7330E"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7330E" w:rsidRDefault="00343A18" w:rsidP="00BC01DC">
            <w:pPr>
              <w:jc w:val="center"/>
              <w:rPr>
                <w:rFonts w:eastAsia="Calibri" w:cs="Arial"/>
              </w:rPr>
            </w:pPr>
            <w:r w:rsidRPr="00F7330E">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F7330E" w:rsidRDefault="00343A18" w:rsidP="00BC01DC">
            <w:pPr>
              <w:jc w:val="center"/>
              <w:rPr>
                <w:rFonts w:eastAsia="Calibri" w:cs="Arial"/>
              </w:rPr>
            </w:pPr>
            <w:r w:rsidRPr="00F7330E">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7330E" w:rsidRDefault="00343A18" w:rsidP="00BC01DC">
            <w:pPr>
              <w:jc w:val="center"/>
              <w:rPr>
                <w:rFonts w:eastAsia="Calibri" w:cs="Arial"/>
              </w:rPr>
            </w:pPr>
            <w:r w:rsidRPr="00F7330E">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7330E" w:rsidRDefault="0051227B" w:rsidP="00BC01DC">
            <w:pPr>
              <w:jc w:val="center"/>
              <w:rPr>
                <w:rFonts w:eastAsia="Calibri" w:cs="Arial"/>
              </w:rPr>
            </w:pPr>
            <w:r w:rsidRPr="00F7330E">
              <w:rPr>
                <w:rFonts w:eastAsia="Calibri" w:cs="Arial"/>
              </w:rPr>
              <w:t xml:space="preserve">Вредност изведених </w:t>
            </w:r>
            <w:r w:rsidR="00873EBD" w:rsidRPr="00F7330E">
              <w:rPr>
                <w:rFonts w:eastAsia="Calibri" w:cs="Arial"/>
              </w:rPr>
              <w:t>радова</w:t>
            </w:r>
            <w:r w:rsidR="00343A18" w:rsidRPr="00F7330E">
              <w:rPr>
                <w:rFonts w:eastAsia="Calibri" w:cs="Arial"/>
              </w:rPr>
              <w:t xml:space="preserve"> без ПДВ</w:t>
            </w:r>
          </w:p>
          <w:p w:rsidR="00657291" w:rsidRPr="00F7330E" w:rsidRDefault="00657291" w:rsidP="000C67B2">
            <w:pPr>
              <w:jc w:val="center"/>
              <w:rPr>
                <w:rFonts w:eastAsia="Calibri" w:cs="Arial"/>
                <w:lang w:val="sr-Cyrl-RS"/>
              </w:rPr>
            </w:pPr>
            <w:r w:rsidRPr="00F7330E">
              <w:rPr>
                <w:rFonts w:eastAsia="Calibri" w:cs="Arial"/>
              </w:rPr>
              <w:t>Дин/</w:t>
            </w:r>
            <w:r w:rsidR="000C67B2" w:rsidRPr="00F7330E">
              <w:rPr>
                <w:rFonts w:eastAsia="Calibri" w:cs="Arial"/>
              </w:rPr>
              <w:t>EUR</w:t>
            </w:r>
          </w:p>
        </w:tc>
      </w:tr>
      <w:tr w:rsidR="00343A18" w:rsidRPr="00F7330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7330E"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7330E"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7330E"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7330E" w:rsidRDefault="00343A18" w:rsidP="00BC01DC">
            <w:pPr>
              <w:rPr>
                <w:rFonts w:eastAsia="Calibri" w:cs="Arial"/>
              </w:rPr>
            </w:pPr>
          </w:p>
        </w:tc>
      </w:tr>
      <w:tr w:rsidR="00343A18" w:rsidRPr="00F7330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7330E"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7330E"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7330E"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7330E" w:rsidRDefault="00343A18" w:rsidP="00BC01DC">
            <w:pPr>
              <w:rPr>
                <w:rFonts w:eastAsia="Calibri" w:cs="Arial"/>
              </w:rPr>
            </w:pPr>
          </w:p>
        </w:tc>
      </w:tr>
      <w:tr w:rsidR="00343A18" w:rsidRPr="00F7330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7330E"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7330E"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7330E"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7330E" w:rsidRDefault="00343A18" w:rsidP="00BC01DC">
            <w:pPr>
              <w:rPr>
                <w:rFonts w:eastAsia="Calibri" w:cs="Arial"/>
              </w:rPr>
            </w:pPr>
          </w:p>
        </w:tc>
      </w:tr>
      <w:tr w:rsidR="00343A18" w:rsidRPr="00F7330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7330E"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7330E"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7330E"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7330E" w:rsidRDefault="00343A18" w:rsidP="00BC01DC">
            <w:pPr>
              <w:rPr>
                <w:rFonts w:eastAsia="Calibri" w:cs="Arial"/>
              </w:rPr>
            </w:pPr>
          </w:p>
        </w:tc>
      </w:tr>
    </w:tbl>
    <w:p w:rsidR="00343A18" w:rsidRPr="00F7330E" w:rsidRDefault="00343A18" w:rsidP="000F683D">
      <w:pPr>
        <w:rPr>
          <w:rFonts w:eastAsia="TimesNewRomanPS-BoldMT" w:cs="Arial"/>
          <w:b/>
          <w:bCs/>
          <w:iCs/>
        </w:rPr>
      </w:pPr>
      <w:r w:rsidRPr="00F7330E">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F7330E" w:rsidTr="00BC01DC">
        <w:trPr>
          <w:jc w:val="center"/>
        </w:trPr>
        <w:tc>
          <w:tcPr>
            <w:tcW w:w="3882" w:type="dxa"/>
          </w:tcPr>
          <w:p w:rsidR="00343A18" w:rsidRPr="00F7330E" w:rsidRDefault="00343A18" w:rsidP="00BC01DC">
            <w:pPr>
              <w:spacing w:before="0"/>
              <w:jc w:val="center"/>
              <w:rPr>
                <w:rFonts w:cs="Arial"/>
              </w:rPr>
            </w:pPr>
            <w:r w:rsidRPr="00F7330E">
              <w:rPr>
                <w:rFonts w:cs="Arial"/>
              </w:rPr>
              <w:t>Датум:</w:t>
            </w:r>
          </w:p>
        </w:tc>
        <w:tc>
          <w:tcPr>
            <w:tcW w:w="2127" w:type="dxa"/>
          </w:tcPr>
          <w:p w:rsidR="00343A18" w:rsidRPr="00F7330E" w:rsidRDefault="00343A18" w:rsidP="00BC01DC">
            <w:pPr>
              <w:spacing w:before="0"/>
              <w:jc w:val="center"/>
              <w:rPr>
                <w:rFonts w:cs="Arial"/>
                <w:lang w:val="ru-RU"/>
              </w:rPr>
            </w:pPr>
          </w:p>
        </w:tc>
        <w:tc>
          <w:tcPr>
            <w:tcW w:w="4022" w:type="dxa"/>
          </w:tcPr>
          <w:p w:rsidR="00343A18" w:rsidRPr="00F7330E" w:rsidRDefault="00343A18" w:rsidP="00CC26CA">
            <w:pPr>
              <w:spacing w:before="0"/>
              <w:jc w:val="center"/>
              <w:rPr>
                <w:rFonts w:cs="Arial"/>
                <w:lang w:val="ru-RU"/>
              </w:rPr>
            </w:pPr>
            <w:r w:rsidRPr="00F7330E">
              <w:rPr>
                <w:rFonts w:cs="Arial"/>
                <w:lang w:val="sr-Cyrl-CS"/>
              </w:rPr>
              <w:t xml:space="preserve">Наручилац </w:t>
            </w:r>
            <w:r w:rsidR="00873EBD" w:rsidRPr="00F7330E">
              <w:rPr>
                <w:rFonts w:cs="Arial"/>
                <w:lang w:val="sr-Cyrl-CS"/>
              </w:rPr>
              <w:t>радова</w:t>
            </w:r>
            <w:r w:rsidRPr="00F7330E">
              <w:rPr>
                <w:rFonts w:cs="Arial"/>
                <w:lang w:val="sr-Cyrl-CS"/>
              </w:rPr>
              <w:t>:</w:t>
            </w:r>
          </w:p>
        </w:tc>
      </w:tr>
      <w:tr w:rsidR="00343A18" w:rsidRPr="00F7330E" w:rsidTr="00BC01DC">
        <w:trPr>
          <w:jc w:val="center"/>
        </w:trPr>
        <w:tc>
          <w:tcPr>
            <w:tcW w:w="3882" w:type="dxa"/>
          </w:tcPr>
          <w:p w:rsidR="00343A18" w:rsidRPr="00F7330E" w:rsidRDefault="00343A18" w:rsidP="00BC01DC">
            <w:pPr>
              <w:spacing w:before="0"/>
              <w:jc w:val="center"/>
              <w:rPr>
                <w:rFonts w:cs="Arial"/>
              </w:rPr>
            </w:pPr>
          </w:p>
        </w:tc>
        <w:tc>
          <w:tcPr>
            <w:tcW w:w="2127" w:type="dxa"/>
          </w:tcPr>
          <w:p w:rsidR="00343A18" w:rsidRPr="00F7330E" w:rsidRDefault="00343A18" w:rsidP="00BC01DC">
            <w:pPr>
              <w:spacing w:before="0"/>
              <w:jc w:val="center"/>
              <w:rPr>
                <w:rFonts w:cs="Arial"/>
              </w:rPr>
            </w:pPr>
            <w:r w:rsidRPr="00F7330E">
              <w:rPr>
                <w:rFonts w:cs="Arial"/>
              </w:rPr>
              <w:t>М.П.</w:t>
            </w:r>
          </w:p>
        </w:tc>
        <w:tc>
          <w:tcPr>
            <w:tcW w:w="4022" w:type="dxa"/>
          </w:tcPr>
          <w:p w:rsidR="00343A18" w:rsidRPr="00F7330E" w:rsidRDefault="00343A18" w:rsidP="00BC01DC">
            <w:pPr>
              <w:spacing w:before="0"/>
              <w:jc w:val="center"/>
              <w:rPr>
                <w:rFonts w:cs="Arial"/>
                <w:lang w:val="ru-RU"/>
              </w:rPr>
            </w:pPr>
          </w:p>
        </w:tc>
      </w:tr>
      <w:tr w:rsidR="00343A18" w:rsidRPr="00F7330E" w:rsidTr="00BC01DC">
        <w:trPr>
          <w:jc w:val="center"/>
        </w:trPr>
        <w:tc>
          <w:tcPr>
            <w:tcW w:w="3882" w:type="dxa"/>
            <w:tcBorders>
              <w:bottom w:val="single" w:sz="4" w:space="0" w:color="auto"/>
            </w:tcBorders>
          </w:tcPr>
          <w:p w:rsidR="00343A18" w:rsidRPr="00F7330E" w:rsidRDefault="00343A18" w:rsidP="00BC01DC">
            <w:pPr>
              <w:spacing w:before="0"/>
              <w:jc w:val="center"/>
              <w:rPr>
                <w:rFonts w:cs="Arial"/>
              </w:rPr>
            </w:pPr>
          </w:p>
        </w:tc>
        <w:tc>
          <w:tcPr>
            <w:tcW w:w="2127" w:type="dxa"/>
          </w:tcPr>
          <w:p w:rsidR="00343A18" w:rsidRPr="00F7330E" w:rsidRDefault="00343A18" w:rsidP="00BC01DC">
            <w:pPr>
              <w:spacing w:before="0"/>
              <w:jc w:val="center"/>
              <w:rPr>
                <w:rFonts w:cs="Arial"/>
                <w:lang w:val="ru-RU"/>
              </w:rPr>
            </w:pPr>
          </w:p>
        </w:tc>
        <w:tc>
          <w:tcPr>
            <w:tcW w:w="4022" w:type="dxa"/>
            <w:tcBorders>
              <w:bottom w:val="single" w:sz="4" w:space="0" w:color="auto"/>
            </w:tcBorders>
          </w:tcPr>
          <w:p w:rsidR="00343A18" w:rsidRPr="00F7330E" w:rsidRDefault="00343A18" w:rsidP="00BC01DC">
            <w:pPr>
              <w:spacing w:before="0"/>
              <w:jc w:val="center"/>
              <w:rPr>
                <w:rFonts w:cs="Arial"/>
                <w:lang w:val="ru-RU"/>
              </w:rPr>
            </w:pPr>
          </w:p>
        </w:tc>
      </w:tr>
      <w:tr w:rsidR="00343A18" w:rsidRPr="00F7330E" w:rsidTr="00BC01DC">
        <w:trPr>
          <w:trHeight w:val="389"/>
          <w:jc w:val="center"/>
        </w:trPr>
        <w:tc>
          <w:tcPr>
            <w:tcW w:w="3882" w:type="dxa"/>
            <w:tcBorders>
              <w:top w:val="single" w:sz="4" w:space="0" w:color="auto"/>
            </w:tcBorders>
          </w:tcPr>
          <w:p w:rsidR="00343A18" w:rsidRPr="00F7330E" w:rsidRDefault="00343A18" w:rsidP="00BC01DC">
            <w:pPr>
              <w:spacing w:before="0"/>
              <w:jc w:val="center"/>
              <w:rPr>
                <w:rFonts w:cs="Arial"/>
              </w:rPr>
            </w:pPr>
          </w:p>
        </w:tc>
        <w:tc>
          <w:tcPr>
            <w:tcW w:w="2127" w:type="dxa"/>
          </w:tcPr>
          <w:p w:rsidR="00343A18" w:rsidRPr="00F7330E" w:rsidRDefault="00343A18" w:rsidP="00BC01DC">
            <w:pPr>
              <w:spacing w:before="0"/>
              <w:jc w:val="center"/>
              <w:rPr>
                <w:rFonts w:cs="Arial"/>
                <w:lang w:val="ru-RU"/>
              </w:rPr>
            </w:pPr>
          </w:p>
        </w:tc>
        <w:tc>
          <w:tcPr>
            <w:tcW w:w="4022" w:type="dxa"/>
            <w:tcBorders>
              <w:top w:val="single" w:sz="4" w:space="0" w:color="auto"/>
            </w:tcBorders>
          </w:tcPr>
          <w:p w:rsidR="00343A18" w:rsidRPr="00F7330E" w:rsidRDefault="00343A18" w:rsidP="00BC01DC">
            <w:pPr>
              <w:spacing w:before="0"/>
              <w:jc w:val="center"/>
              <w:rPr>
                <w:rFonts w:cs="Arial"/>
                <w:lang w:val="ru-RU"/>
              </w:rPr>
            </w:pPr>
          </w:p>
        </w:tc>
      </w:tr>
    </w:tbl>
    <w:p w:rsidR="00343A18" w:rsidRPr="00F7330E" w:rsidRDefault="00343A18" w:rsidP="00343A18">
      <w:pPr>
        <w:tabs>
          <w:tab w:val="left" w:pos="4999"/>
        </w:tabs>
        <w:spacing w:before="0"/>
        <w:rPr>
          <w:rFonts w:eastAsia="TimesNewRomanPS-BoldMT" w:cs="Arial"/>
          <w:b/>
          <w:bCs/>
          <w:iCs/>
        </w:rPr>
      </w:pPr>
    </w:p>
    <w:p w:rsidR="00343A18" w:rsidRPr="00F7330E" w:rsidRDefault="00343A18" w:rsidP="00343A18">
      <w:pPr>
        <w:rPr>
          <w:rFonts w:cs="Arial"/>
          <w:b/>
        </w:rPr>
      </w:pPr>
      <w:r w:rsidRPr="00F7330E">
        <w:rPr>
          <w:rFonts w:cs="Arial"/>
          <w:b/>
        </w:rPr>
        <w:t>НАПОМЕНА:</w:t>
      </w:r>
    </w:p>
    <w:p w:rsidR="00343A18" w:rsidRPr="00F7330E" w:rsidRDefault="00343A18" w:rsidP="00343A18">
      <w:pPr>
        <w:rPr>
          <w:rFonts w:cs="Arial"/>
        </w:rPr>
      </w:pPr>
      <w:r w:rsidRPr="00F7330E">
        <w:rPr>
          <w:rFonts w:cs="Arial"/>
        </w:rPr>
        <w:t>Приликом подношења понуде овај образац копирати у потребном броју примерака.</w:t>
      </w:r>
    </w:p>
    <w:p w:rsidR="00657291" w:rsidRPr="00F7330E" w:rsidRDefault="00657291" w:rsidP="00657291">
      <w:pPr>
        <w:spacing w:before="0"/>
        <w:rPr>
          <w:rFonts w:cs="Arial"/>
        </w:rPr>
      </w:pPr>
      <w:r w:rsidRPr="00F7330E">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F7330E" w:rsidRDefault="008A1B15" w:rsidP="008A1B15">
      <w:pPr>
        <w:rPr>
          <w:rFonts w:cs="Arial"/>
        </w:rPr>
      </w:pPr>
      <w:r w:rsidRPr="00F7330E">
        <w:rPr>
          <w:rFonts w:cs="Arial"/>
        </w:rPr>
        <w:t>Уколико је референтни уговор закључен у страној валути, у поступку стручне оцене понуда наручилац ће извршити прерачун (</w:t>
      </w:r>
      <w:r w:rsidRPr="00F7330E">
        <w:rPr>
          <w:rFonts w:eastAsia="Calibri" w:cs="Arial"/>
        </w:rPr>
        <w:t xml:space="preserve">вредности </w:t>
      </w:r>
      <w:r w:rsidR="00F7330E">
        <w:rPr>
          <w:rFonts w:eastAsia="Calibri" w:cs="Arial"/>
          <w:lang w:val="sr-Cyrl-RS"/>
        </w:rPr>
        <w:t>изведених радова</w:t>
      </w:r>
      <w:r w:rsidRPr="00F7330E">
        <w:rPr>
          <w:rFonts w:eastAsia="Calibri" w:cs="Arial"/>
        </w:rPr>
        <w:t>)</w:t>
      </w:r>
      <w:r w:rsidRPr="00F7330E">
        <w:rPr>
          <w:rFonts w:cs="Arial"/>
        </w:rPr>
        <w:t xml:space="preserve"> у динаре по средњем курсу Народне Банке Србије на дан закључења референтног уговора.</w:t>
      </w:r>
    </w:p>
    <w:p w:rsidR="008A1B15" w:rsidRPr="00F7330E" w:rsidRDefault="008A1B15" w:rsidP="008A1B15">
      <w:pPr>
        <w:rPr>
          <w:rFonts w:cs="Arial"/>
        </w:rPr>
      </w:pPr>
    </w:p>
    <w:p w:rsidR="00657291" w:rsidRPr="008377FF" w:rsidRDefault="00657291" w:rsidP="00343A18">
      <w:pPr>
        <w:rPr>
          <w:rFonts w:cs="Arial"/>
          <w:color w:val="00B0F0"/>
          <w:lang w:val="sr-Cyrl-CS"/>
        </w:rPr>
      </w:pPr>
    </w:p>
    <w:p w:rsidR="00343A18" w:rsidRPr="008377FF" w:rsidRDefault="00343A18" w:rsidP="00343A18">
      <w:pPr>
        <w:rPr>
          <w:rFonts w:cs="Arial"/>
          <w:color w:val="00B0F0"/>
        </w:rPr>
      </w:pPr>
      <w:r w:rsidRPr="008377FF">
        <w:rPr>
          <w:rFonts w:cs="Arial"/>
          <w:color w:val="00B0F0"/>
        </w:rPr>
        <w:t>.</w:t>
      </w:r>
    </w:p>
    <w:p w:rsidR="00343A18" w:rsidRPr="008377FF" w:rsidRDefault="00343A18" w:rsidP="00F7330E">
      <w:pPr>
        <w:pStyle w:val="KDObrazac"/>
        <w:jc w:val="both"/>
        <w:rPr>
          <w:color w:val="00B0F0"/>
        </w:rPr>
      </w:pPr>
      <w:r w:rsidRPr="008377FF">
        <w:rPr>
          <w:color w:val="00B0F0"/>
        </w:rPr>
        <w:br w:type="page"/>
      </w:r>
    </w:p>
    <w:p w:rsidR="007E7BB8" w:rsidRPr="00F7330E" w:rsidRDefault="007E7BB8" w:rsidP="007E7BB8">
      <w:pPr>
        <w:pStyle w:val="KDObrazac"/>
        <w:spacing w:before="0"/>
        <w:rPr>
          <w:lang w:val="sr-Cyrl-RS"/>
        </w:rPr>
      </w:pPr>
      <w:r w:rsidRPr="008377FF">
        <w:lastRenderedPageBreak/>
        <w:t xml:space="preserve">ОБРАЗАЦ </w:t>
      </w:r>
      <w:r w:rsidR="00F7330E">
        <w:rPr>
          <w:lang w:val="sr-Cyrl-RS"/>
        </w:rPr>
        <w:t>6</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F7330E" w:rsidRDefault="007E7BB8" w:rsidP="007E7BB8">
      <w:pPr>
        <w:spacing w:after="120"/>
        <w:jc w:val="center"/>
        <w:rPr>
          <w:rFonts w:cs="Arial"/>
          <w:lang w:val="sr-Cyrl-RS"/>
        </w:rPr>
      </w:pPr>
      <w:r w:rsidRPr="008377FF">
        <w:rPr>
          <w:rFonts w:cs="Arial"/>
        </w:rPr>
        <w:t xml:space="preserve">за јавну набавку </w:t>
      </w:r>
      <w:r w:rsidR="00873EBD" w:rsidRPr="008377FF">
        <w:rPr>
          <w:rFonts w:cs="Arial"/>
        </w:rPr>
        <w:t>радова</w:t>
      </w:r>
      <w:r w:rsidRPr="008377FF">
        <w:rPr>
          <w:rFonts w:cs="Arial"/>
        </w:rPr>
        <w:t>:</w:t>
      </w:r>
      <w:r w:rsidR="00F7330E" w:rsidRPr="00F7330E">
        <w:rPr>
          <w:rFonts w:cs="Arial"/>
        </w:rPr>
        <w:t xml:space="preserve"> </w:t>
      </w:r>
      <w:r w:rsidR="00F7330E" w:rsidRPr="00D7391F">
        <w:rPr>
          <w:rFonts w:cs="Arial"/>
        </w:rPr>
        <w:t>„Изградња V дренажног прстена касете II депоније пепела и шљаке ТЕНТ А“</w:t>
      </w:r>
      <w:r w:rsidR="00F7330E">
        <w:rPr>
          <w:rFonts w:cs="Arial"/>
          <w:lang w:val="sr-Cyrl-RS"/>
        </w:rPr>
        <w:t xml:space="preserve"> </w:t>
      </w:r>
    </w:p>
    <w:p w:rsidR="007E7BB8" w:rsidRPr="00F7330E" w:rsidRDefault="00F7330E" w:rsidP="007E7BB8">
      <w:pPr>
        <w:spacing w:after="120"/>
        <w:jc w:val="center"/>
        <w:rPr>
          <w:rFonts w:cs="Arial"/>
          <w:lang w:val="sr-Cyrl-RS"/>
        </w:rPr>
      </w:pPr>
      <w:r>
        <w:rPr>
          <w:rFonts w:cs="Arial"/>
        </w:rPr>
        <w:t xml:space="preserve">ЈН бр. </w:t>
      </w:r>
      <w:r>
        <w:rPr>
          <w:rFonts w:cs="Arial"/>
          <w:lang w:val="sr-Cyrl-RS"/>
        </w:rPr>
        <w:t>3000/0725/2017 (1992/2017)</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w:t>
      </w:r>
      <w:r w:rsidR="00F7330E">
        <w:rPr>
          <w:rFonts w:cs="Arial"/>
          <w:lang w:val="ru-RU"/>
        </w:rPr>
        <w:t>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F7330E" w:rsidRDefault="00F7330E" w:rsidP="00F7330E">
            <w:pPr>
              <w:jc w:val="center"/>
              <w:rPr>
                <w:rFonts w:cs="Arial"/>
                <w:lang w:val="ru-RU"/>
              </w:rPr>
            </w:pPr>
            <w:r w:rsidRPr="00F7330E">
              <w:rPr>
                <w:rFonts w:cs="Arial"/>
              </w:rPr>
              <w:t>трошкови прибављања средстава обезбеђења за озбиљност понуде</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8377FF" w:rsidRDefault="007E7BB8" w:rsidP="00BE2EA9">
            <w:pPr>
              <w:jc w:val="center"/>
              <w:rPr>
                <w:rFonts w:cs="Arial"/>
                <w:color w:val="00B0F0"/>
              </w:rPr>
            </w:pP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Pr="008377FF" w:rsidRDefault="004D2983" w:rsidP="007E7BB8">
      <w:pPr>
        <w:pStyle w:val="KDKomentar"/>
        <w:spacing w:before="0"/>
        <w:rPr>
          <w:rFonts w:eastAsia="TimesNewRomanPS-BoldMT" w:cs="Arial"/>
          <w:i w:val="0"/>
          <w:color w:val="auto"/>
          <w:sz w:val="22"/>
          <w:szCs w:val="22"/>
          <w:lang w:val="en-US"/>
        </w:rPr>
      </w:pPr>
    </w:p>
    <w:p w:rsidR="00925E05" w:rsidRPr="00F7330E" w:rsidRDefault="00925E05" w:rsidP="008A1B15">
      <w:pPr>
        <w:pStyle w:val="KDObrazac"/>
        <w:spacing w:before="0"/>
        <w:rPr>
          <w:lang w:val="sr-Cyrl-RS"/>
        </w:rPr>
      </w:pPr>
      <w:r w:rsidRPr="008377FF">
        <w:lastRenderedPageBreak/>
        <w:t xml:space="preserve">ПРИЛОГ </w:t>
      </w:r>
      <w:r w:rsidR="00F7330E">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343A18" w:rsidRPr="008377FF" w:rsidRDefault="00DB64EA" w:rsidP="00831ED8">
      <w:pPr>
        <w:pStyle w:val="KDPodnaslov1"/>
        <w:spacing w:before="0"/>
        <w:jc w:val="center"/>
        <w:rPr>
          <w:rFonts w:cs="Arial"/>
        </w:rPr>
      </w:pPr>
      <w:bookmarkStart w:id="270" w:name="_Toc442559948"/>
      <w:r>
        <w:rPr>
          <w:rFonts w:eastAsia="Arial Unicode MS" w:cs="Arial"/>
        </w:rPr>
        <w:lastRenderedPageBreak/>
        <w:t>8.</w:t>
      </w:r>
      <w:r w:rsidR="00343A18" w:rsidRPr="008377FF">
        <w:rPr>
          <w:rFonts w:cs="Arial"/>
        </w:rPr>
        <w:t>МОДЕЛ УГОВОРА</w:t>
      </w:r>
      <w:bookmarkEnd w:id="270"/>
    </w:p>
    <w:p w:rsidR="002F343E" w:rsidRPr="00F7330E" w:rsidRDefault="002F343E" w:rsidP="00F7330E">
      <w:pPr>
        <w:pStyle w:val="KDPodnaslov1"/>
        <w:spacing w:before="0"/>
        <w:rPr>
          <w:rFonts w:cs="Arial"/>
          <w:lang w:val="sr-Cyrl-RS"/>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873EBD" w:rsidRPr="00CC197A" w:rsidRDefault="00DB64EA" w:rsidP="003A1E29">
      <w:pPr>
        <w:numPr>
          <w:ilvl w:val="0"/>
          <w:numId w:val="17"/>
        </w:numPr>
        <w:rPr>
          <w:rFonts w:eastAsia="Arial Unicode MS"/>
          <w:lang w:val="sr-Latn-CS"/>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F7330E" w:rsidRPr="00414FBC">
        <w:rPr>
          <w:rFonts w:cs="Arial"/>
          <w:lang w:val="sr-Cyrl-CS"/>
        </w:rPr>
        <w:t>12.01.</w:t>
      </w:r>
      <w:r w:rsidR="00F7330E">
        <w:rPr>
          <w:rFonts w:cs="Arial"/>
          <w:lang w:val="sr-Cyrl-CS"/>
        </w:rPr>
        <w:t>296992</w:t>
      </w:r>
      <w:r w:rsidR="00F7330E" w:rsidRPr="00414FBC">
        <w:rPr>
          <w:rFonts w:cs="Arial"/>
          <w:lang w:val="sr-Cyrl-CS"/>
        </w:rPr>
        <w:t xml:space="preserve">/1-17 од </w:t>
      </w:r>
      <w:r w:rsidR="00F7330E">
        <w:rPr>
          <w:rFonts w:cs="Arial"/>
          <w:lang w:val="sr-Cyrl-CS"/>
        </w:rPr>
        <w:t>1</w:t>
      </w:r>
      <w:r w:rsidR="00F7330E" w:rsidRPr="00414FBC">
        <w:rPr>
          <w:rFonts w:cs="Arial"/>
          <w:lang w:val="sr-Cyrl-CS"/>
        </w:rPr>
        <w:t>5.06.2017</w:t>
      </w:r>
      <w:r>
        <w:rPr>
          <w:rFonts w:cs="Arial"/>
        </w:rPr>
        <w:t>.</w:t>
      </w:r>
      <w:r w:rsidR="00F7330E">
        <w:rPr>
          <w:rFonts w:cs="Arial"/>
          <w:lang w:val="sr-Cyrl-RS"/>
        </w:rPr>
        <w:t xml:space="preserve"> </w:t>
      </w:r>
      <w:r>
        <w:rPr>
          <w:rFonts w:cs="Arial"/>
        </w:rPr>
        <w:t xml:space="preserve">године, заступа финансијски директор </w:t>
      </w:r>
      <w:r w:rsidR="00F7330E">
        <w:rPr>
          <w:rFonts w:cs="Arial"/>
          <w:lang w:val="sr-Cyrl-RS"/>
        </w:rPr>
        <w:t xml:space="preserve">Огранка </w:t>
      </w:r>
      <w:r>
        <w:rPr>
          <w:rFonts w:cs="Arial"/>
        </w:rPr>
        <w:t xml:space="preserve">ТЕНТ </w:t>
      </w:r>
      <w:r w:rsidR="00F7330E">
        <w:rPr>
          <w:rFonts w:cs="Arial"/>
          <w:lang w:val="sr-Cyrl-RS"/>
        </w:rPr>
        <w:t>Жељко Вујиновић</w:t>
      </w:r>
      <w:r>
        <w:rPr>
          <w:rFonts w:cs="Arial"/>
        </w:rPr>
        <w:t xml:space="preserve"> </w:t>
      </w:r>
      <w:r w:rsidR="00873EBD" w:rsidRPr="00CC197A">
        <w:rPr>
          <w:rFonts w:eastAsia="Arial Unicode MS"/>
          <w:lang w:val="sr-Latn-CS"/>
        </w:rPr>
        <w:t>(у даљем тексту: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873EBD" w:rsidP="003A1E29">
      <w:pPr>
        <w:numPr>
          <w:ilvl w:val="0"/>
          <w:numId w:val="17"/>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8377FF" w:rsidRDefault="00873EBD" w:rsidP="00873EBD">
      <w:pPr>
        <w:rPr>
          <w:rFonts w:eastAsia="Arial Unicode MS"/>
        </w:rPr>
      </w:pPr>
      <w:r w:rsidRPr="008377FF">
        <w:rPr>
          <w:rFonts w:eastAsia="Arial Unicode MS"/>
        </w:rPr>
        <w:t>Закључиле су дана ________године у ___________, следећи</w:t>
      </w:r>
    </w:p>
    <w:p w:rsidR="00873EBD" w:rsidRPr="008377FF" w:rsidRDefault="00873EBD" w:rsidP="00873EBD">
      <w:pPr>
        <w:rPr>
          <w:rFonts w:eastAsia="Arial Unicode MS"/>
        </w:rPr>
      </w:pPr>
    </w:p>
    <w:p w:rsidR="00873EBD" w:rsidRPr="008377FF" w:rsidRDefault="00873EBD" w:rsidP="00873EBD">
      <w:pPr>
        <w:rPr>
          <w:rFonts w:eastAsia="Arial Unicode MS"/>
        </w:rPr>
      </w:pPr>
    </w:p>
    <w:p w:rsidR="00DB64EA" w:rsidRPr="00DB64EA" w:rsidRDefault="00DB64EA" w:rsidP="00DB64EA">
      <w:pPr>
        <w:pStyle w:val="KDParagraf"/>
        <w:spacing w:before="0"/>
        <w:jc w:val="center"/>
        <w:rPr>
          <w:rFonts w:cs="Arial"/>
          <w:b/>
        </w:rPr>
      </w:pPr>
      <w:r w:rsidRPr="00E47C2E">
        <w:rPr>
          <w:rFonts w:cs="Arial"/>
          <w:b/>
        </w:rPr>
        <w:t xml:space="preserve">УГОВОР О </w:t>
      </w:r>
      <w:r>
        <w:rPr>
          <w:rFonts w:cs="Arial"/>
          <w:b/>
        </w:rPr>
        <w:t>ИЗВОЂЕЊУ РАДОВА</w:t>
      </w:r>
    </w:p>
    <w:p w:rsidR="00DB64EA" w:rsidRPr="00DB64EA" w:rsidRDefault="00DB64EA" w:rsidP="00DB64EA">
      <w:pPr>
        <w:jc w:val="center"/>
        <w:rPr>
          <w:rFonts w:eastAsia="Arial Unicode MS"/>
          <w:b/>
          <w:lang w:val="sr-Cyrl-CS"/>
        </w:rPr>
      </w:pPr>
    </w:p>
    <w:p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rPr>
          <w:rFonts w:eastAsia="Arial Unicode MS"/>
          <w:lang w:val="sr-Cyrl-CS"/>
        </w:rPr>
      </w:pP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873EBD" w:rsidRPr="008377FF" w:rsidRDefault="00873EBD" w:rsidP="00873EBD">
      <w:pPr>
        <w:rPr>
          <w:rFonts w:eastAsia="Arial Unicode MS"/>
          <w:lang w:val="sr-Cyrl-CS"/>
        </w:rPr>
      </w:pPr>
      <w:r w:rsidRPr="008377FF">
        <w:rPr>
          <w:rFonts w:eastAsia="Arial Unicode MS"/>
        </w:rPr>
        <w:t>Н</w:t>
      </w:r>
      <w:r w:rsidRPr="008377FF">
        <w:rPr>
          <w:rFonts w:eastAsia="Arial Unicode MS"/>
          <w:lang w:val="sr-Cyrl-CS"/>
        </w:rPr>
        <w:t>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w:t>
      </w:r>
      <w:r w:rsidR="00F7330E">
        <w:rPr>
          <w:rFonts w:eastAsia="Arial Unicode MS"/>
          <w:lang w:val="sr-Cyrl-CS"/>
        </w:rPr>
        <w:t xml:space="preserve"> 3000/0725/2017 (1992/2017) </w:t>
      </w:r>
      <w:r w:rsidRPr="008377FF">
        <w:rPr>
          <w:rFonts w:eastAsia="Arial Unicode MS"/>
          <w:lang w:val="sr-Cyrl-CS"/>
        </w:rPr>
        <w:t xml:space="preserve">– </w:t>
      </w:r>
      <w:r w:rsidR="00F7330E" w:rsidRPr="006520EC">
        <w:rPr>
          <w:rFonts w:cs="Arial"/>
          <w:lang w:val="ru-RU"/>
        </w:rPr>
        <w:t>„</w:t>
      </w:r>
      <w:r w:rsidR="00F7330E">
        <w:rPr>
          <w:rFonts w:cs="Arial"/>
          <w:lang w:val="ru-RU"/>
        </w:rPr>
        <w:t xml:space="preserve">Изградња </w:t>
      </w:r>
      <w:r w:rsidR="00F7330E" w:rsidRPr="00654FC0">
        <w:rPr>
          <w:rFonts w:cs="Arial"/>
          <w:lang w:val="ru-RU"/>
        </w:rPr>
        <w:t xml:space="preserve">V </w:t>
      </w:r>
      <w:r w:rsidR="00F7330E">
        <w:rPr>
          <w:rFonts w:cs="Arial"/>
          <w:lang w:val="ru-RU"/>
        </w:rPr>
        <w:t>дренажног прстена касете II</w:t>
      </w:r>
      <w:r w:rsidR="00F7330E" w:rsidRPr="00654FC0">
        <w:rPr>
          <w:rFonts w:cs="Arial"/>
          <w:lang w:val="ru-RU"/>
        </w:rPr>
        <w:t xml:space="preserve"> депоније пепела и шљаке ТЕНТ А</w:t>
      </w:r>
      <w:r w:rsidR="00F7330E" w:rsidRPr="006520EC">
        <w:rPr>
          <w:rFonts w:cs="Arial"/>
          <w:lang w:val="ru-RU"/>
        </w:rPr>
        <w:t>“</w:t>
      </w:r>
    </w:p>
    <w:p w:rsidR="00873EBD" w:rsidRPr="008377FF" w:rsidRDefault="00873EBD" w:rsidP="00873EBD">
      <w:pPr>
        <w:rPr>
          <w:rFonts w:eastAsia="Arial Unicode MS"/>
          <w:lang w:val="sr-Cyrl-CS"/>
        </w:rPr>
      </w:pPr>
      <w:r w:rsidRPr="008377FF">
        <w:rPr>
          <w:rFonts w:eastAsia="Arial Unicode MS"/>
        </w:rPr>
        <w:t>Н</w:t>
      </w:r>
      <w:r w:rsidRPr="008377FF">
        <w:rPr>
          <w:rFonts w:eastAsia="Arial Unicode MS"/>
          <w:lang w:val="sr-Cyrl-CS"/>
        </w:rPr>
        <w:t>а основу Позива за подношење понуда објављеног на Порталу јавних набавки,</w:t>
      </w:r>
      <w:r w:rsidR="00DB64EA" w:rsidRPr="00DB64EA">
        <w:rPr>
          <w:rFonts w:cs="Arial"/>
        </w:rPr>
        <w:t xml:space="preserve"> </w:t>
      </w:r>
      <w:r w:rsidR="00DB64EA" w:rsidRPr="00B16DCF">
        <w:rPr>
          <w:rFonts w:cs="Arial"/>
        </w:rPr>
        <w:t xml:space="preserve">на интернет страници  </w:t>
      </w:r>
      <w:r w:rsidR="00DB64EA">
        <w:rPr>
          <w:rFonts w:cs="Arial"/>
        </w:rPr>
        <w:t xml:space="preserve">Наручиоца </w:t>
      </w:r>
      <w:r w:rsidR="00DB64EA" w:rsidRPr="00F7330E">
        <w:rPr>
          <w:rFonts w:cs="Arial"/>
        </w:rPr>
        <w:t>и на</w:t>
      </w:r>
      <w:r w:rsidRPr="00F7330E">
        <w:rPr>
          <w:rFonts w:eastAsia="Arial Unicode MS"/>
          <w:lang w:val="sr-Cyrl-CS"/>
        </w:rPr>
        <w:t xml:space="preserve"> Порталу службених гласила Републике Србије и база прописа</w:t>
      </w:r>
      <w:r w:rsidR="00DB64EA" w:rsidRPr="00F7330E">
        <w:rPr>
          <w:rFonts w:eastAsia="Arial Unicode MS"/>
          <w:lang w:val="sr-Cyrl-CS"/>
        </w:rPr>
        <w:t xml:space="preserve"> </w:t>
      </w:r>
      <w:r w:rsidRPr="00F7330E">
        <w:rPr>
          <w:rFonts w:eastAsia="Arial Unicode MS"/>
          <w:lang w:val="sr-Cyrl-CS"/>
        </w:rPr>
        <w:t>од</w:t>
      </w:r>
      <w:r w:rsidRPr="008377FF">
        <w:rPr>
          <w:rFonts w:eastAsia="Arial Unicode MS"/>
          <w:lang w:val="sr-Cyrl-CS"/>
        </w:rPr>
        <w:t xml:space="preserve"> </w:t>
      </w:r>
      <w:r w:rsidR="00F7330E">
        <w:rPr>
          <w:rFonts w:eastAsia="Arial Unicode MS"/>
          <w:lang w:val="sr-Cyrl-CS"/>
        </w:rPr>
        <w:t>__</w:t>
      </w:r>
      <w:r w:rsidRPr="008377FF">
        <w:rPr>
          <w:rFonts w:eastAsia="Arial Unicode MS"/>
        </w:rPr>
        <w:t>______</w:t>
      </w:r>
      <w:r w:rsidR="00F7330E">
        <w:rPr>
          <w:rFonts w:eastAsia="Arial Unicode MS"/>
          <w:lang w:val="sr-Cyrl-RS"/>
        </w:rPr>
        <w:t>.2017</w:t>
      </w:r>
      <w:r w:rsidRPr="008377FF">
        <w:rPr>
          <w:rFonts w:eastAsia="Arial Unicode MS"/>
          <w:lang w:val="sr-Cyrl-CS"/>
        </w:rPr>
        <w:t xml:space="preserve">. године, </w:t>
      </w:r>
      <w:r w:rsidRPr="008377FF">
        <w:rPr>
          <w:rFonts w:eastAsia="Arial Unicode MS"/>
        </w:rPr>
        <w:t xml:space="preserve">Понуђач је </w:t>
      </w:r>
      <w:r w:rsidRPr="008377FF">
        <w:rPr>
          <w:rFonts w:eastAsia="Arial Unicode MS"/>
          <w:lang w:val="sr-Cyrl-CS"/>
        </w:rPr>
        <w:t xml:space="preserve">доставио понуду број:______________ од  ____________ године (у даљем тексту: Понуда). </w:t>
      </w:r>
    </w:p>
    <w:p w:rsidR="00873EBD" w:rsidRDefault="00873EBD" w:rsidP="00873EBD">
      <w:pPr>
        <w:rPr>
          <w:rFonts w:eastAsia="Arial Unicode MS"/>
          <w:lang w:val="sr-Cyrl-CS"/>
        </w:rPr>
      </w:pPr>
      <w:r w:rsidRPr="008377FF">
        <w:rPr>
          <w:rFonts w:eastAsia="Arial Unicode MS"/>
          <w:lang w:val="sr-Cyrl-CS"/>
        </w:rPr>
        <w:lastRenderedPageBreak/>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DB64EA" w:rsidRPr="008377FF" w:rsidRDefault="00DB64EA"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ПРЕДМЕТ УГОВОРА</w:t>
      </w:r>
    </w:p>
    <w:p w:rsidR="00873EBD" w:rsidRPr="00DB64EA" w:rsidRDefault="00873EBD" w:rsidP="00857AFB">
      <w:pPr>
        <w:spacing w:before="0"/>
        <w:jc w:val="center"/>
        <w:rPr>
          <w:rFonts w:eastAsia="Arial Unicode MS"/>
          <w:b/>
          <w:lang w:val="sr-Cyrl-CS"/>
        </w:rPr>
      </w:pPr>
      <w:r w:rsidRPr="00DB64EA">
        <w:rPr>
          <w:rFonts w:eastAsia="Arial Unicode MS"/>
          <w:b/>
          <w:lang w:val="sr-Cyrl-CS"/>
        </w:rPr>
        <w:t>Члан 2.</w:t>
      </w:r>
    </w:p>
    <w:p w:rsidR="00873EBD" w:rsidRPr="008377FF" w:rsidRDefault="00873EBD" w:rsidP="00857AFB">
      <w:pPr>
        <w:spacing w:before="0"/>
        <w:rPr>
          <w:rFonts w:eastAsia="Arial Unicode MS"/>
          <w:lang w:val="sr-Cyrl-CS"/>
        </w:rPr>
      </w:pPr>
      <w:r w:rsidRPr="008377FF">
        <w:rPr>
          <w:rFonts w:eastAsia="Arial Unicode MS"/>
          <w:lang w:val="sr-Cyrl-CS"/>
        </w:rPr>
        <w:t xml:space="preserve">Предмет овог Уговора је </w:t>
      </w:r>
      <w:r w:rsidR="00F7330E">
        <w:rPr>
          <w:rFonts w:eastAsia="Arial Unicode MS"/>
          <w:lang w:val="sr-Cyrl-CS"/>
        </w:rPr>
        <w:t>набавка радова</w:t>
      </w:r>
      <w:r w:rsidRPr="008377FF">
        <w:rPr>
          <w:rFonts w:eastAsia="Arial Unicode MS"/>
          <w:lang w:val="sr-Cyrl-CS"/>
        </w:rPr>
        <w:t xml:space="preserve"> </w:t>
      </w:r>
      <w:r w:rsidR="00F7330E" w:rsidRPr="006520EC">
        <w:rPr>
          <w:rFonts w:cs="Arial"/>
          <w:lang w:val="ru-RU"/>
        </w:rPr>
        <w:t>„</w:t>
      </w:r>
      <w:r w:rsidR="00F7330E">
        <w:rPr>
          <w:rFonts w:cs="Arial"/>
          <w:lang w:val="ru-RU"/>
        </w:rPr>
        <w:t xml:space="preserve">Изградња </w:t>
      </w:r>
      <w:r w:rsidR="00F7330E" w:rsidRPr="00654FC0">
        <w:rPr>
          <w:rFonts w:cs="Arial"/>
          <w:lang w:val="ru-RU"/>
        </w:rPr>
        <w:t xml:space="preserve">V </w:t>
      </w:r>
      <w:r w:rsidR="00F7330E">
        <w:rPr>
          <w:rFonts w:cs="Arial"/>
          <w:lang w:val="ru-RU"/>
        </w:rPr>
        <w:t>дренажног прстена касете II</w:t>
      </w:r>
      <w:r w:rsidR="00F7330E" w:rsidRPr="00654FC0">
        <w:rPr>
          <w:rFonts w:cs="Arial"/>
          <w:lang w:val="ru-RU"/>
        </w:rPr>
        <w:t xml:space="preserve"> депоније пепела и шљаке ТЕНТ А</w:t>
      </w:r>
      <w:r w:rsidR="00F7330E" w:rsidRPr="006520EC">
        <w:rPr>
          <w:rFonts w:cs="Arial"/>
          <w:lang w:val="ru-RU"/>
        </w:rPr>
        <w:t>“</w:t>
      </w:r>
      <w:r w:rsidRPr="008377FF">
        <w:rPr>
          <w:rFonts w:eastAsia="Arial Unicode MS"/>
        </w:rPr>
        <w:t xml:space="preserve"> </w:t>
      </w:r>
      <w:r w:rsidRPr="008377FF">
        <w:rPr>
          <w:rFonts w:eastAsia="Arial Unicode MS"/>
          <w:lang w:val="sr-Cyrl-CS"/>
        </w:rPr>
        <w:t>(даље:радови),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sidR="00DB64EA">
        <w:rPr>
          <w:rFonts w:eastAsia="Arial Unicode MS"/>
          <w:lang w:val="sr-Cyrl-CS"/>
        </w:rPr>
        <w:t xml:space="preserve"> </w:t>
      </w:r>
      <w:r w:rsidRPr="008377FF">
        <w:rPr>
          <w:rFonts w:eastAsia="Arial Unicode MS"/>
        </w:rPr>
        <w:t>(КД и Понуда</w:t>
      </w:r>
      <w:r w:rsidR="00DB64EA">
        <w:rPr>
          <w:rFonts w:eastAsia="Arial Unicode MS"/>
        </w:rPr>
        <w:t xml:space="preserve"> </w:t>
      </w:r>
      <w:r w:rsidRPr="008377FF">
        <w:rPr>
          <w:rFonts w:eastAsia="Arial Unicode MS"/>
        </w:rPr>
        <w:t xml:space="preserve">као Прилози 1 и 2), </w:t>
      </w:r>
      <w:r w:rsidRPr="008377FF">
        <w:rPr>
          <w:rFonts w:eastAsia="Arial Unicode MS"/>
          <w:lang w:val="sr-Cyrl-CS"/>
        </w:rPr>
        <w:t xml:space="preserve">саставни </w:t>
      </w:r>
      <w:r w:rsidRPr="008377FF">
        <w:rPr>
          <w:rFonts w:eastAsia="Arial Unicode MS"/>
        </w:rPr>
        <w:t xml:space="preserve">су </w:t>
      </w:r>
      <w:r w:rsidRPr="008377FF">
        <w:rPr>
          <w:rFonts w:eastAsia="Arial Unicode MS"/>
          <w:lang w:val="sr-Cyrl-CS"/>
        </w:rPr>
        <w:t>део овог Уговора.</w:t>
      </w:r>
    </w:p>
    <w:p w:rsidR="00873EBD" w:rsidRPr="008377FF" w:rsidRDefault="00873EBD" w:rsidP="00873EBD">
      <w:pPr>
        <w:rPr>
          <w:rFonts w:eastAsia="Arial Unicode MS"/>
          <w:lang w:val="sr-Cyrl-CS"/>
        </w:rPr>
      </w:pPr>
      <w:r w:rsidRPr="008377FF">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8377FF">
        <w:rPr>
          <w:rFonts w:eastAsia="Arial Unicode MS"/>
        </w:rPr>
        <w:t>као П</w:t>
      </w:r>
      <w:r w:rsidRPr="008377FF">
        <w:rPr>
          <w:rFonts w:eastAsia="Arial Unicode MS"/>
          <w:lang w:val="sr-Cyrl-CS"/>
        </w:rPr>
        <w:t>рилог</w:t>
      </w:r>
      <w:r w:rsidRPr="008377FF">
        <w:rPr>
          <w:rFonts w:eastAsia="Arial Unicode MS"/>
        </w:rPr>
        <w:t>а 1,</w:t>
      </w:r>
      <w:r w:rsidRPr="008377FF">
        <w:rPr>
          <w:rFonts w:eastAsia="Arial Unicode MS"/>
          <w:lang w:val="sr-Cyrl-CS"/>
        </w:rPr>
        <w:t xml:space="preserve"> ово</w:t>
      </w:r>
      <w:r w:rsidRPr="008377FF">
        <w:rPr>
          <w:rFonts w:eastAsia="Arial Unicode MS"/>
        </w:rPr>
        <w:t>м</w:t>
      </w:r>
      <w:r w:rsidRPr="008377FF">
        <w:rPr>
          <w:rFonts w:eastAsia="Arial Unicode MS"/>
          <w:lang w:val="sr-Cyrl-CS"/>
        </w:rPr>
        <w:t xml:space="preserve"> Уговор</w:t>
      </w:r>
      <w:r w:rsidRPr="008377FF">
        <w:rPr>
          <w:rFonts w:eastAsia="Arial Unicode MS"/>
        </w:rPr>
        <w:t>у</w:t>
      </w:r>
      <w:r w:rsidRPr="008377FF">
        <w:rPr>
          <w:rFonts w:eastAsia="Arial Unicode MS"/>
          <w:lang w:val="sr-Cyrl-CS"/>
        </w:rPr>
        <w:t xml:space="preserve">. </w:t>
      </w:r>
    </w:p>
    <w:p w:rsidR="00701287" w:rsidRPr="00701287" w:rsidRDefault="00701287" w:rsidP="00873EBD">
      <w:pPr>
        <w:rPr>
          <w:rFonts w:eastAsia="Arial Unicode MS" w:cs="Arial"/>
          <w:color w:val="00B0F0"/>
          <w:lang w:val="sr-Cyrl-RS"/>
        </w:rPr>
      </w:pPr>
      <w:r w:rsidRPr="00701287">
        <w:rPr>
          <w:rFonts w:eastAsia="Calibri" w:cs="Arial"/>
          <w:lang w:val="sr-Cyrl-RS" w:eastAsia="sr-Latn-RS"/>
        </w:rPr>
        <w:t>Наручилац  се обавезује да плати уговорену вредност за изведене радове Извођачу.</w:t>
      </w:r>
    </w:p>
    <w:p w:rsidR="00873EBD" w:rsidRPr="008377FF" w:rsidRDefault="00873EBD" w:rsidP="00873EBD">
      <w:pPr>
        <w:rPr>
          <w:rFonts w:eastAsia="Arial Unicode MS"/>
          <w:lang w:val="sr-Cyrl-CS"/>
        </w:rPr>
      </w:pPr>
      <w:r w:rsidRPr="00DB64EA">
        <w:rPr>
          <w:rFonts w:eastAsia="Arial Unicode MS"/>
          <w:color w:val="00B0F0"/>
        </w:rPr>
        <w:t>Д</w:t>
      </w:r>
      <w:r w:rsidRPr="00DB64EA">
        <w:rPr>
          <w:rFonts w:eastAsia="Arial Unicode MS"/>
          <w:color w:val="00B0F0"/>
          <w:lang w:val="sr-Cyrl-CS"/>
        </w:rPr>
        <w:t>елимично извршење уговора Извођач радова ће у складу са Понудом, уступити подизвођачу: ________________________</w:t>
      </w:r>
      <w:r w:rsidR="00DB64EA" w:rsidRPr="00DB64EA">
        <w:rPr>
          <w:rFonts w:eastAsia="Arial Unicode MS"/>
          <w:color w:val="00B0F0"/>
          <w:lang w:val="sr-Cyrl-CS"/>
        </w:rPr>
        <w:t>_______________</w:t>
      </w:r>
      <w:r w:rsidR="00DB64EA">
        <w:rPr>
          <w:rFonts w:eastAsia="Arial Unicode MS"/>
          <w:lang w:val="sr-Cyrl-CS"/>
        </w:rPr>
        <w:t xml:space="preserve"> </w:t>
      </w:r>
      <w:r w:rsidRPr="00DB64EA">
        <w:rPr>
          <w:rFonts w:eastAsia="Arial Unicode MS"/>
          <w:color w:val="FF0000"/>
          <w:lang w:val="sr-Cyrl-CS"/>
        </w:rPr>
        <w:t>(назив Подизвођача</w:t>
      </w:r>
      <w:r w:rsidRPr="00DB64EA">
        <w:rPr>
          <w:rFonts w:eastAsia="Arial Unicode MS"/>
          <w:color w:val="FF0000"/>
        </w:rPr>
        <w:t xml:space="preserve"> из АПР</w:t>
      </w:r>
      <w:r w:rsidRPr="00DB64EA">
        <w:rPr>
          <w:rFonts w:eastAsia="Arial Unicode MS"/>
          <w:color w:val="FF0000"/>
          <w:lang w:val="sr-Cyrl-CS"/>
        </w:rPr>
        <w:t>)</w:t>
      </w:r>
      <w:r w:rsidRPr="008377FF">
        <w:rPr>
          <w:rFonts w:eastAsia="Arial Unicode MS"/>
          <w:lang w:val="sr-Cyrl-CS"/>
        </w:rPr>
        <w:t xml:space="preserve"> </w:t>
      </w:r>
      <w:r w:rsidRPr="00DB64EA">
        <w:rPr>
          <w:rFonts w:eastAsia="Arial Unicode MS"/>
          <w:color w:val="00B0F0"/>
          <w:lang w:val="sr-Cyrl-CS"/>
        </w:rPr>
        <w:t>и то: _________________________________________</w:t>
      </w:r>
      <w:r w:rsidR="00DB64EA" w:rsidRPr="00DB64EA">
        <w:rPr>
          <w:rFonts w:eastAsia="Arial Unicode MS"/>
          <w:color w:val="00B0F0"/>
          <w:lang w:val="sr-Cyrl-CS"/>
        </w:rPr>
        <w:t>______________</w:t>
      </w:r>
      <w:r w:rsidRPr="00DB64EA">
        <w:rPr>
          <w:rFonts w:eastAsia="Arial Unicode MS"/>
          <w:color w:val="00B0F0"/>
          <w:lang w:val="sr-Cyrl-CS"/>
        </w:rPr>
        <w:t>_</w:t>
      </w:r>
      <w:r w:rsidRPr="008377FF">
        <w:rPr>
          <w:rFonts w:eastAsia="Arial Unicode MS"/>
          <w:lang w:val="sr-Cyrl-CS"/>
        </w:rPr>
        <w:t xml:space="preserve"> </w:t>
      </w:r>
      <w:r w:rsidRPr="00DB64EA">
        <w:rPr>
          <w:rFonts w:eastAsia="Arial Unicode MS"/>
          <w:color w:val="FF0000"/>
          <w:lang w:val="sr-Cyrl-CS"/>
        </w:rPr>
        <w:t xml:space="preserve">(опис </w:t>
      </w:r>
      <w:r w:rsidRPr="00DB64EA">
        <w:rPr>
          <w:rFonts w:eastAsia="Arial Unicode MS"/>
          <w:color w:val="FF0000"/>
        </w:rPr>
        <w:t>радова</w:t>
      </w:r>
      <w:r w:rsidRPr="00DB64EA">
        <w:rPr>
          <w:rFonts w:eastAsia="Arial Unicode MS"/>
          <w:color w:val="FF0000"/>
          <w:lang w:val="sr-Cyrl-CS"/>
        </w:rPr>
        <w:t>)</w:t>
      </w:r>
      <w:r w:rsidRPr="008377FF">
        <w:rPr>
          <w:rFonts w:eastAsia="Arial Unicode MS"/>
          <w:lang w:val="sr-Cyrl-CS"/>
        </w:rPr>
        <w:t xml:space="preserve">, </w:t>
      </w:r>
      <w:r w:rsidRPr="00DB64EA">
        <w:rPr>
          <w:rFonts w:eastAsia="Arial Unicode MS"/>
          <w:color w:val="00B0F0"/>
          <w:lang w:val="sr-Cyrl-CS"/>
        </w:rPr>
        <w:t>са процентом учешћа у понуди  од ________</w:t>
      </w:r>
      <w:r w:rsidR="00DB64EA">
        <w:rPr>
          <w:rFonts w:eastAsia="Arial Unicode MS"/>
          <w:lang w:val="sr-Cyrl-CS"/>
        </w:rPr>
        <w:t xml:space="preserve"> </w:t>
      </w:r>
      <w:r w:rsidRPr="00DB64EA">
        <w:rPr>
          <w:rFonts w:eastAsia="Arial Unicode MS"/>
          <w:color w:val="FF0000"/>
          <w:lang w:val="sr-Cyrl-CS"/>
        </w:rPr>
        <w:t>(</w:t>
      </w:r>
      <w:r w:rsidRPr="00DB64EA">
        <w:rPr>
          <w:rFonts w:eastAsia="Arial Unicode MS"/>
          <w:color w:val="FF0000"/>
        </w:rPr>
        <w:t>бројчано исказани процен</w:t>
      </w:r>
      <w:r w:rsidR="00DB64EA">
        <w:rPr>
          <w:rFonts w:eastAsia="Arial Unicode MS"/>
          <w:color w:val="FF0000"/>
        </w:rPr>
        <w:t>а</w:t>
      </w:r>
      <w:r w:rsidRPr="00DB64EA">
        <w:rPr>
          <w:rFonts w:eastAsia="Arial Unicode MS"/>
          <w:color w:val="FF0000"/>
        </w:rPr>
        <w:t>т</w:t>
      </w:r>
      <w:r w:rsidRPr="00DB64EA">
        <w:rPr>
          <w:rFonts w:eastAsia="Arial Unicode MS"/>
          <w:color w:val="FF0000"/>
          <w:lang w:val="sr-Cyrl-CS"/>
        </w:rPr>
        <w:t>)</w:t>
      </w:r>
      <w:r w:rsidR="00DB64EA">
        <w:rPr>
          <w:rFonts w:eastAsia="Arial Unicode MS"/>
          <w:lang w:val="sr-Cyrl-CS"/>
        </w:rPr>
        <w:t xml:space="preserve">.  </w:t>
      </w:r>
    </w:p>
    <w:p w:rsidR="00873EBD" w:rsidRPr="00DB64EA" w:rsidRDefault="00873EBD" w:rsidP="00873EBD">
      <w:pPr>
        <w:rPr>
          <w:rFonts w:eastAsia="Arial Unicode MS"/>
          <w:color w:val="00B0F0"/>
          <w:lang w:val="sr-Cyrl-CS"/>
        </w:rPr>
      </w:pPr>
      <w:r w:rsidRPr="00DB64EA">
        <w:rPr>
          <w:rFonts w:eastAsia="Arial Unicode MS"/>
          <w:color w:val="00B0F0"/>
          <w:lang w:val="sr-Cyrl-CS"/>
        </w:rPr>
        <w:t>Извођач радова који је у складу са Понудом</w:t>
      </w:r>
      <w:r w:rsidRPr="00DB64EA">
        <w:rPr>
          <w:rFonts w:eastAsia="Arial Unicode MS"/>
          <w:color w:val="00B0F0"/>
        </w:rPr>
        <w:t>,</w:t>
      </w:r>
      <w:r w:rsidRPr="00DB64EA">
        <w:rPr>
          <w:rFonts w:eastAsia="Arial Unicode MS"/>
          <w:color w:val="00B0F0"/>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Default="00873EBD" w:rsidP="00873EBD">
      <w:pPr>
        <w:rPr>
          <w:rFonts w:eastAsia="Arial Unicode MS"/>
          <w:color w:val="00B0F0"/>
          <w:lang w:val="sr-Cyrl-CS"/>
        </w:rPr>
      </w:pPr>
      <w:r w:rsidRPr="00DB64EA">
        <w:rPr>
          <w:rFonts w:eastAsia="Arial Unicode MS"/>
          <w:color w:val="00B0F0"/>
        </w:rPr>
        <w:t>Г</w:t>
      </w:r>
      <w:r w:rsidRPr="00DB64EA">
        <w:rPr>
          <w:rFonts w:eastAsia="Arial Unicode MS"/>
          <w:color w:val="00B0F0"/>
          <w:lang w:val="sr-Cyrl-CS"/>
        </w:rPr>
        <w:t xml:space="preserve">рупа </w:t>
      </w:r>
      <w:r w:rsidR="00DB64EA" w:rsidRPr="00DB64EA">
        <w:rPr>
          <w:rFonts w:eastAsia="Arial Unicode MS"/>
          <w:color w:val="00B0F0"/>
          <w:lang w:val="sr-Cyrl-CS"/>
        </w:rPr>
        <w:t>пону</w:t>
      </w:r>
      <w:r w:rsidRPr="00DB64EA">
        <w:rPr>
          <w:rFonts w:eastAsia="Arial Unicode MS"/>
          <w:color w:val="00B0F0"/>
        </w:rPr>
        <w:t>ђача</w:t>
      </w:r>
      <w:r w:rsidRPr="00DB64EA">
        <w:rPr>
          <w:rFonts w:eastAsia="Arial Unicode MS"/>
          <w:color w:val="00B0F0"/>
          <w:lang w:val="sr-Cyrl-CS"/>
        </w:rPr>
        <w:t xml:space="preserve"> у заједничкој понуди, одговорн</w:t>
      </w:r>
      <w:r w:rsidR="00DB64EA" w:rsidRPr="00DB64EA">
        <w:rPr>
          <w:rFonts w:eastAsia="Arial Unicode MS"/>
          <w:color w:val="00B0F0"/>
          <w:lang w:val="sr-Cyrl-CS"/>
        </w:rPr>
        <w:t>а</w:t>
      </w:r>
      <w:r w:rsidRPr="00DB64EA">
        <w:rPr>
          <w:rFonts w:eastAsia="Arial Unicode MS"/>
          <w:color w:val="00B0F0"/>
          <w:lang w:val="sr-Cyrl-CS"/>
        </w:rPr>
        <w:t xml:space="preserve"> </w:t>
      </w:r>
      <w:r w:rsidRPr="00DB64EA">
        <w:rPr>
          <w:rFonts w:eastAsia="Arial Unicode MS"/>
          <w:color w:val="00B0F0"/>
        </w:rPr>
        <w:t xml:space="preserve">је </w:t>
      </w:r>
      <w:r w:rsidRPr="00DB64EA">
        <w:rPr>
          <w:rFonts w:eastAsia="Arial Unicode MS"/>
          <w:color w:val="00B0F0"/>
          <w:lang w:val="sr-Cyrl-CS"/>
        </w:rPr>
        <w:t>неограничено солидарно за извршење</w:t>
      </w:r>
      <w:r w:rsidRPr="00DB64EA">
        <w:rPr>
          <w:rFonts w:eastAsia="Arial Unicode MS"/>
          <w:color w:val="00B0F0"/>
        </w:rPr>
        <w:t xml:space="preserve"> обавеза по основу </w:t>
      </w:r>
      <w:r w:rsidRPr="00DB64EA">
        <w:rPr>
          <w:rFonts w:eastAsia="Arial Unicode MS"/>
          <w:color w:val="00B0F0"/>
          <w:lang w:val="sr-Cyrl-CS"/>
        </w:rPr>
        <w:t>овог Уговора.</w:t>
      </w:r>
    </w:p>
    <w:p w:rsidR="00857AFB" w:rsidRPr="00DB64EA" w:rsidRDefault="00857AFB" w:rsidP="00873EBD">
      <w:pPr>
        <w:rPr>
          <w:rFonts w:eastAsia="Arial Unicode MS"/>
          <w:color w:val="00B0F0"/>
          <w:lang w:val="sr-Cyrl-CS"/>
        </w:rPr>
      </w:pPr>
    </w:p>
    <w:p w:rsidR="00873EBD" w:rsidRPr="00DB64EA" w:rsidRDefault="00873EBD" w:rsidP="00857AFB">
      <w:pPr>
        <w:spacing w:before="0"/>
        <w:jc w:val="center"/>
        <w:rPr>
          <w:rFonts w:eastAsia="Arial Unicode MS"/>
          <w:b/>
          <w:lang w:val="sr-Cyrl-CS"/>
        </w:rPr>
      </w:pPr>
      <w:r w:rsidRPr="00DB64EA">
        <w:rPr>
          <w:rFonts w:eastAsia="Arial Unicode MS"/>
          <w:b/>
          <w:lang w:val="sr-Cyrl-CS"/>
        </w:rPr>
        <w:t>Члан 3.</w:t>
      </w:r>
    </w:p>
    <w:p w:rsidR="00873EBD" w:rsidRPr="008377FF" w:rsidRDefault="00873EBD" w:rsidP="00857AFB">
      <w:pPr>
        <w:spacing w:before="0"/>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8377FF">
        <w:rPr>
          <w:rFonts w:eastAsia="Arial Unicode M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DB64EA" w:rsidRDefault="00DB64EA" w:rsidP="00873EBD">
      <w:pPr>
        <w:rPr>
          <w:rFonts w:eastAsia="Arial Unicode MS"/>
        </w:rPr>
      </w:pPr>
    </w:p>
    <w:p w:rsidR="00873EBD" w:rsidRPr="00DB64EA" w:rsidRDefault="00873EBD" w:rsidP="00873EBD">
      <w:pPr>
        <w:rPr>
          <w:rFonts w:eastAsia="Arial Unicode MS"/>
          <w:b/>
        </w:rPr>
      </w:pPr>
      <w:r w:rsidRPr="00DB64EA">
        <w:rPr>
          <w:rFonts w:eastAsia="Arial Unicode MS"/>
          <w:b/>
        </w:rPr>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873EBD" w:rsidRPr="008377FF" w:rsidRDefault="00873EBD" w:rsidP="00873EBD">
      <w:pPr>
        <w:rPr>
          <w:rFonts w:eastAsia="Arial Unicode MS"/>
          <w:lang w:val="sr-Cyrl-CS"/>
        </w:rPr>
      </w:pPr>
      <w:r w:rsidRPr="008377FF">
        <w:rPr>
          <w:rFonts w:eastAsia="Arial Unicode MS"/>
          <w:lang w:val="sr-Cyrl-CS"/>
        </w:rPr>
        <w:t xml:space="preserve">Укупна уговорена </w:t>
      </w:r>
      <w:r w:rsidRPr="008377FF">
        <w:rPr>
          <w:rFonts w:eastAsia="Arial Unicode MS"/>
        </w:rPr>
        <w:t xml:space="preserve">цена </w:t>
      </w:r>
      <w:r w:rsidRPr="008377FF">
        <w:rPr>
          <w:rFonts w:eastAsia="Arial Unicode MS"/>
          <w:lang w:val="sr-Cyrl-CS"/>
        </w:rPr>
        <w:t>из члана 2. овог Уговора износи: __________________</w:t>
      </w:r>
      <w:r w:rsidR="008A3282" w:rsidRPr="008377FF">
        <w:rPr>
          <w:rFonts w:eastAsia="Arial Unicode MS"/>
          <w:lang w:val="sr-Cyrl-CS"/>
        </w:rPr>
        <w:t>______</w:t>
      </w:r>
      <w:r w:rsidRPr="008377FF">
        <w:rPr>
          <w:rFonts w:eastAsia="Arial Unicode MS"/>
          <w:lang w:val="sr-Cyrl-CS"/>
        </w:rPr>
        <w:t xml:space="preserve"> </w:t>
      </w:r>
      <w:r w:rsidRPr="00701287">
        <w:rPr>
          <w:rFonts w:eastAsia="Arial Unicode MS"/>
          <w:lang w:val="sr-Cyrl-CS"/>
        </w:rPr>
        <w:t>РСД</w:t>
      </w:r>
      <w:r w:rsidRPr="00701287">
        <w:rPr>
          <w:rFonts w:eastAsia="Arial Unicode MS"/>
        </w:rPr>
        <w:t>,</w:t>
      </w:r>
      <w:r w:rsidRPr="00701287">
        <w:rPr>
          <w:rFonts w:eastAsia="Arial Unicode MS"/>
          <w:lang w:val="sr-Cyrl-CS"/>
        </w:rPr>
        <w:t xml:space="preserve"> без</w:t>
      </w:r>
      <w:r w:rsidRPr="008377FF">
        <w:rPr>
          <w:rFonts w:eastAsia="Arial Unicode MS"/>
          <w:lang w:val="sr-Cyrl-CS"/>
        </w:rPr>
        <w:t xml:space="preserve"> обрачунатог пореза на додату вредност.                                                                                                        </w:t>
      </w:r>
    </w:p>
    <w:p w:rsidR="00873EBD" w:rsidRPr="008377FF" w:rsidRDefault="00873EBD" w:rsidP="00873EBD">
      <w:pPr>
        <w:rPr>
          <w:rFonts w:eastAsia="Arial Unicode MS"/>
          <w:lang w:val="sr-Cyrl-CS"/>
        </w:rPr>
      </w:pPr>
      <w:r w:rsidRPr="008377FF">
        <w:rPr>
          <w:rFonts w:eastAsia="Arial Unicode MS"/>
          <w:lang w:val="sr-Cyrl-CS"/>
        </w:rPr>
        <w:t xml:space="preserve">(словима: ________________________________________________________________) </w:t>
      </w:r>
    </w:p>
    <w:p w:rsidR="00701287" w:rsidRPr="004E690B" w:rsidRDefault="00701287" w:rsidP="00701287">
      <w:pPr>
        <w:rPr>
          <w:rFonts w:eastAsia="Arial Unicode MS"/>
          <w:lang w:val="sr-Cyrl-RS"/>
        </w:rPr>
      </w:pPr>
      <w:r w:rsidRPr="004E690B">
        <w:rPr>
          <w:rFonts w:eastAsia="Arial Unicode MS"/>
          <w:lang w:val="sr-Cyrl-CS"/>
        </w:rPr>
        <w:t xml:space="preserve">На цену  из става 1. овог члана обрачунава се припадајући порез на додату вредност у складу са </w:t>
      </w:r>
      <w:r w:rsidRPr="004E690B">
        <w:rPr>
          <w:rFonts w:eastAsia="Arial Unicode MS"/>
        </w:rPr>
        <w:t>прописима Републике Србије</w:t>
      </w:r>
      <w:r w:rsidRPr="004E690B">
        <w:rPr>
          <w:rFonts w:eastAsia="Arial Unicode MS"/>
          <w:lang w:val="sr-Cyrl-RS"/>
        </w:rPr>
        <w:t>.</w:t>
      </w:r>
    </w:p>
    <w:p w:rsidR="00701287" w:rsidRPr="004E690B" w:rsidRDefault="00701287" w:rsidP="00701287">
      <w:pPr>
        <w:rPr>
          <w:rFonts w:eastAsia="Arial Unicode MS"/>
          <w:lang w:val="sr-Cyrl-RS"/>
        </w:rPr>
      </w:pPr>
      <w:r w:rsidRPr="004E690B">
        <w:rPr>
          <w:rFonts w:eastAsia="Arial Unicode MS"/>
          <w:lang w:val="sr-Cyrl-RS"/>
        </w:rPr>
        <w:t xml:space="preserve">Цена је дата на паритету </w:t>
      </w:r>
      <w:r w:rsidRPr="004E690B">
        <w:rPr>
          <w:rFonts w:eastAsia="Arial Unicode MS"/>
          <w:lang w:val="sr-Latn-RS"/>
        </w:rPr>
        <w:t xml:space="preserve">Fco </w:t>
      </w:r>
      <w:r w:rsidRPr="004E690B">
        <w:rPr>
          <w:rFonts w:eastAsia="Arial Unicode MS"/>
          <w:lang w:val="sr-Cyrl-RS"/>
        </w:rPr>
        <w:t>Огранак ТЕНТ, локација ТЕНТ А.</w:t>
      </w:r>
    </w:p>
    <w:p w:rsidR="00175BA5" w:rsidRDefault="00175BA5" w:rsidP="00701287">
      <w:pPr>
        <w:rPr>
          <w:rFonts w:eastAsia="Arial Unicode MS"/>
          <w:lang w:val="sr-Cyrl-CS"/>
        </w:rPr>
      </w:pPr>
    </w:p>
    <w:p w:rsidR="00873EBD" w:rsidRPr="00DB64EA" w:rsidRDefault="00873EBD" w:rsidP="00873EBD">
      <w:pPr>
        <w:jc w:val="center"/>
        <w:rPr>
          <w:rFonts w:eastAsia="Arial Unicode MS"/>
          <w:b/>
          <w:lang w:val="sr-Cyrl-CS"/>
        </w:rPr>
      </w:pPr>
      <w:r w:rsidRPr="00DB64EA">
        <w:rPr>
          <w:rFonts w:eastAsia="Arial Unicode MS"/>
          <w:b/>
          <w:lang w:val="sr-Cyrl-CS"/>
        </w:rPr>
        <w:t>Члан 5.</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8377FF">
        <w:rPr>
          <w:rFonts w:eastAsia="Arial Unicode MS"/>
        </w:rPr>
        <w:t>, за све време важења овог Уговора</w:t>
      </w:r>
      <w:r w:rsidRPr="008377FF">
        <w:rPr>
          <w:rFonts w:eastAsia="Arial Unicode MS"/>
          <w:lang w:val="sr-Cyrl-CS"/>
        </w:rPr>
        <w:t>.</w:t>
      </w:r>
    </w:p>
    <w:p w:rsidR="008A3282" w:rsidRPr="008377FF" w:rsidRDefault="008A3282" w:rsidP="00873EBD">
      <w:pPr>
        <w:rPr>
          <w:rFonts w:eastAsia="Arial Unicode MS"/>
          <w:lang w:val="sr-Cyrl-CS"/>
        </w:rPr>
      </w:pPr>
      <w:bookmarkStart w:id="271" w:name="_Toc433727381"/>
    </w:p>
    <w:p w:rsidR="00701287" w:rsidRDefault="00701287" w:rsidP="00873EBD">
      <w:pPr>
        <w:rPr>
          <w:rFonts w:eastAsia="Arial Unicode MS"/>
          <w:b/>
          <w:lang w:val="sr-Cyrl-CS"/>
        </w:rPr>
      </w:pPr>
    </w:p>
    <w:p w:rsidR="00873EBD" w:rsidRPr="00DB64EA" w:rsidRDefault="00873EBD" w:rsidP="00873EBD">
      <w:pPr>
        <w:rPr>
          <w:rFonts w:eastAsia="Arial Unicode MS"/>
          <w:b/>
          <w:lang w:val="sr-Cyrl-CS"/>
        </w:rPr>
      </w:pPr>
      <w:r w:rsidRPr="00DB64EA">
        <w:rPr>
          <w:rFonts w:eastAsia="Arial Unicode MS"/>
          <w:b/>
          <w:lang w:val="sr-Cyrl-CS"/>
        </w:rPr>
        <w:lastRenderedPageBreak/>
        <w:t>УСЛОВИ И НАЧИН ПЛАЋАЊА</w:t>
      </w:r>
      <w:bookmarkEnd w:id="271"/>
    </w:p>
    <w:p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rsidR="00701287" w:rsidRPr="00175BA5" w:rsidRDefault="00701287" w:rsidP="00701287">
      <w:pPr>
        <w:rPr>
          <w:rFonts w:eastAsia="Arial Unicode MS" w:cs="Arial"/>
          <w:lang w:val="sr-Cyrl-CS"/>
        </w:rPr>
      </w:pPr>
      <w:r w:rsidRPr="00175BA5">
        <w:rPr>
          <w:rFonts w:eastAsia="Arial Unicode MS" w:cs="Arial"/>
        </w:rPr>
        <w:t xml:space="preserve">Цену </w:t>
      </w:r>
      <w:r w:rsidRPr="00175BA5">
        <w:rPr>
          <w:rFonts w:eastAsia="Arial Unicode MS" w:cs="Arial"/>
          <w:lang w:val="sr-Cyrl-CS"/>
        </w:rPr>
        <w:t>из члана 4. овог Уговора, Наручилац ће платити на следећи начин:</w:t>
      </w:r>
    </w:p>
    <w:p w:rsidR="00701287" w:rsidRPr="00706961" w:rsidRDefault="00701287" w:rsidP="003A1E29">
      <w:pPr>
        <w:numPr>
          <w:ilvl w:val="0"/>
          <w:numId w:val="39"/>
        </w:numPr>
        <w:tabs>
          <w:tab w:val="left" w:pos="567"/>
        </w:tabs>
        <w:spacing w:before="0"/>
        <w:rPr>
          <w:rFonts w:eastAsia="Calibri" w:cs="Arial"/>
          <w:lang w:val="sr-Latn-CS"/>
        </w:rPr>
      </w:pPr>
      <w:r>
        <w:rPr>
          <w:rFonts w:eastAsia="Calibri" w:cs="Arial"/>
          <w:lang w:val="sr-Cyrl-RS"/>
        </w:rPr>
        <w:t>__________</w:t>
      </w:r>
      <w:r w:rsidRPr="00706961">
        <w:rPr>
          <w:rFonts w:eastAsia="Calibri" w:cs="Arial"/>
          <w:lang w:val="sr-Latn-CS"/>
        </w:rPr>
        <w:t>% од укупно уговорене вредности увећан</w:t>
      </w:r>
      <w:r w:rsidRPr="00706961">
        <w:rPr>
          <w:rFonts w:eastAsia="Calibri" w:cs="Arial"/>
        </w:rPr>
        <w:t>е</w:t>
      </w:r>
      <w:r w:rsidRPr="00706961">
        <w:rPr>
          <w:rFonts w:eastAsia="Calibri" w:cs="Arial"/>
          <w:lang w:val="sr-Latn-CS"/>
        </w:rPr>
        <w:t xml:space="preserve"> за вредност припадајућег пореза на додату вредност биће плаћено као бескаматни аванс (уколико понуђач тражи аванс) у року до</w:t>
      </w:r>
      <w:r w:rsidRPr="00706961">
        <w:rPr>
          <w:rFonts w:eastAsia="Calibri" w:cs="Arial"/>
          <w:lang w:val="sr-Cyrl-RS"/>
        </w:rPr>
        <w:t xml:space="preserve"> 10</w:t>
      </w:r>
      <w:r w:rsidRPr="00706961">
        <w:rPr>
          <w:rFonts w:eastAsia="Calibri" w:cs="Arial"/>
          <w:lang w:val="sr-Latn-CS"/>
        </w:rPr>
        <w:t xml:space="preserve"> (</w:t>
      </w:r>
      <w:r w:rsidRPr="00706961">
        <w:rPr>
          <w:rFonts w:eastAsia="Calibri" w:cs="Arial"/>
          <w:lang w:val="sr-Cyrl-RS"/>
        </w:rPr>
        <w:t>десет</w:t>
      </w:r>
      <w:r w:rsidRPr="00706961">
        <w:rPr>
          <w:rFonts w:eastAsia="Calibri" w:cs="Arial"/>
          <w:lang w:val="sr-Latn-CS"/>
        </w:rPr>
        <w:t>)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w:t>
      </w:r>
      <w:r w:rsidRPr="00706961">
        <w:rPr>
          <w:rFonts w:eastAsia="Calibri" w:cs="Arial"/>
          <w:lang w:val="sr-Cyrl-RS"/>
        </w:rPr>
        <w:t xml:space="preserve"> припадајућим</w:t>
      </w:r>
      <w:r w:rsidRPr="00706961">
        <w:rPr>
          <w:rFonts w:eastAsia="Calibri" w:cs="Arial"/>
          <w:lang w:val="sr-Latn-CS"/>
        </w:rPr>
        <w:t xml:space="preserve"> ПДВ</w:t>
      </w:r>
      <w:r w:rsidRPr="00706961">
        <w:rPr>
          <w:rFonts w:eastAsia="Calibri" w:cs="Arial"/>
          <w:lang w:val="sr-Cyrl-RS"/>
        </w:rPr>
        <w:t>-ом</w:t>
      </w:r>
      <w:r w:rsidRPr="00706961">
        <w:rPr>
          <w:rFonts w:eastAsia="Calibri" w:cs="Arial"/>
          <w:lang w:val="sr-Latn-CS"/>
        </w:rPr>
        <w:t xml:space="preserve">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rsidR="00701287" w:rsidRPr="00706961" w:rsidRDefault="00701287" w:rsidP="00701287">
      <w:pPr>
        <w:tabs>
          <w:tab w:val="left" w:pos="567"/>
        </w:tabs>
        <w:spacing w:before="0"/>
        <w:rPr>
          <w:rFonts w:eastAsia="Calibri" w:cs="Arial"/>
          <w:lang w:val="sr-Cyrl-CS"/>
        </w:rPr>
      </w:pPr>
    </w:p>
    <w:p w:rsidR="00701287" w:rsidRPr="00706961" w:rsidRDefault="00701287" w:rsidP="003A1E29">
      <w:pPr>
        <w:numPr>
          <w:ilvl w:val="0"/>
          <w:numId w:val="39"/>
        </w:numPr>
        <w:tabs>
          <w:tab w:val="left" w:pos="567"/>
        </w:tabs>
        <w:spacing w:before="0"/>
        <w:rPr>
          <w:rFonts w:eastAsia="Calibri" w:cs="Arial"/>
        </w:rPr>
      </w:pPr>
      <w:r w:rsidRPr="00706961">
        <w:rPr>
          <w:rFonts w:eastAsia="Calibri" w:cs="Arial"/>
          <w:lang w:val="sr-Cyrl-RS"/>
        </w:rPr>
        <w:t xml:space="preserve">остатак плаћања 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а по одбитку процента исплаћеног аванса (уколико је извођачу исплаћен аванс). </w:t>
      </w:r>
      <w:r w:rsidRPr="00706961">
        <w:rPr>
          <w:rFonts w:eastAsia="Calibri" w:cs="Arial"/>
          <w:lang w:val="sr-Latn-CS"/>
        </w:rPr>
        <w:t xml:space="preserve">Окончана ситуација испоставља се након извршене примопредаје </w:t>
      </w:r>
      <w:r w:rsidRPr="00706961">
        <w:rPr>
          <w:rFonts w:eastAsia="Calibri" w:cs="Arial"/>
        </w:rPr>
        <w:t>радова</w:t>
      </w:r>
      <w:r w:rsidRPr="00706961">
        <w:rPr>
          <w:rFonts w:eastAsia="Calibri" w:cs="Arial"/>
          <w:lang w:val="sr-Latn-CS"/>
        </w:rPr>
        <w:t xml:space="preserve"> и коначног обрачуна изведених радова, које записнички оверава </w:t>
      </w:r>
      <w:r w:rsidRPr="00706961">
        <w:rPr>
          <w:rFonts w:eastAsia="Calibri" w:cs="Arial"/>
        </w:rPr>
        <w:t>К</w:t>
      </w:r>
      <w:r w:rsidRPr="00706961">
        <w:rPr>
          <w:rFonts w:eastAsia="Calibri" w:cs="Arial"/>
          <w:lang w:val="sr-Latn-CS"/>
        </w:rPr>
        <w:t xml:space="preserve">омисија за примопредају и коначни обрачун изведених радова </w:t>
      </w:r>
      <w:r w:rsidRPr="00706961">
        <w:rPr>
          <w:rFonts w:eastAsia="Calibri" w:cs="Arial"/>
        </w:rPr>
        <w:t>У</w:t>
      </w:r>
      <w:r w:rsidRPr="00706961">
        <w:rPr>
          <w:rFonts w:eastAsia="Calibri" w:cs="Arial"/>
          <w:lang w:val="sr-Latn-CS"/>
        </w:rPr>
        <w:t>говорних страна</w:t>
      </w:r>
      <w:r w:rsidRPr="00706961">
        <w:rPr>
          <w:rFonts w:eastAsia="Calibri" w:cs="Arial"/>
          <w:lang w:val="sr-Cyrl-RS"/>
        </w:rPr>
        <w:t>, у</w:t>
      </w:r>
      <w:r w:rsidRPr="00706961">
        <w:rPr>
          <w:rFonts w:eastAsia="Calibri" w:cs="Arial"/>
          <w:lang w:val="sr-Latn-CS"/>
        </w:rPr>
        <w:t xml:space="preserve">з доставу </w:t>
      </w:r>
      <w:r>
        <w:rPr>
          <w:rFonts w:eastAsia="Calibri" w:cs="Arial"/>
          <w:lang w:val="sr-Cyrl-RS"/>
        </w:rPr>
        <w:t>Банкарске гаранције</w:t>
      </w:r>
      <w:r w:rsidRPr="00706961">
        <w:rPr>
          <w:rFonts w:eastAsia="Calibri" w:cs="Arial"/>
          <w:lang w:val="sr-Latn-CS"/>
        </w:rPr>
        <w:t xml:space="preserve"> за отклањање недостатака у гарантном року, а по одбитку процента исплаћеног аванса (уколико је Извођачу радова исплаћен аванс). </w:t>
      </w:r>
    </w:p>
    <w:p w:rsidR="00701287" w:rsidRPr="000312DF" w:rsidRDefault="00701287" w:rsidP="00701287">
      <w:pPr>
        <w:rPr>
          <w:rFonts w:eastAsia="Arial Unicode MS"/>
          <w:lang w:val="sr-Cyrl-RS"/>
        </w:rPr>
      </w:pPr>
      <w:r>
        <w:rPr>
          <w:rFonts w:eastAsia="Arial Unicode MS"/>
          <w:lang w:val="sr-Cyrl-RS"/>
        </w:rPr>
        <w:t>Предрачун, п</w:t>
      </w:r>
      <w:r w:rsidRPr="00640B85">
        <w:rPr>
          <w:rFonts w:eastAsia="Arial Unicode MS"/>
          <w:lang w:val="sr-Cyrl-RS"/>
        </w:rPr>
        <w:t>ривремене и окончана ситуација морају да гласе</w:t>
      </w:r>
      <w:r w:rsidRPr="000312DF">
        <w:rPr>
          <w:rFonts w:eastAsia="Arial Unicode MS"/>
          <w:lang w:val="sr-Cyrl-RS"/>
        </w:rPr>
        <w:t xml:space="preserve"> на : Јавно предузеће „Електропривреда Србије“ Београд, царице Милице 2, ПИБ 103920327, Огранак ТЕНТ Београд-Обреновац, Богољуба Урошевића Црног 44</w:t>
      </w:r>
    </w:p>
    <w:p w:rsidR="00701287" w:rsidRPr="000312DF" w:rsidRDefault="00701287" w:rsidP="00701287">
      <w:pPr>
        <w:rPr>
          <w:rFonts w:eastAsia="Arial Unicode MS"/>
          <w:lang w:val="sr-Cyrl-RS"/>
        </w:rPr>
      </w:pPr>
      <w:r>
        <w:rPr>
          <w:rFonts w:eastAsia="Arial Unicode MS"/>
          <w:lang w:val="sr-Cyrl-RS"/>
        </w:rPr>
        <w:t>Предрачун, п</w:t>
      </w:r>
      <w:r w:rsidRPr="00640B85">
        <w:rPr>
          <w:rFonts w:eastAsia="Arial Unicode MS"/>
          <w:lang w:val="sr-Cyrl-RS"/>
        </w:rPr>
        <w:t>ривремене и окончана ситуација морају бити достављени на адресу Наручиоца:</w:t>
      </w:r>
      <w:r w:rsidRPr="000312DF">
        <w:rPr>
          <w:rFonts w:eastAsia="Arial Unicode MS"/>
          <w:lang w:val="sr-Cyrl-RS"/>
        </w:rPr>
        <w:t xml:space="preserve">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701287" w:rsidRDefault="00701287" w:rsidP="00701287">
      <w:pPr>
        <w:rPr>
          <w:rFonts w:eastAsia="Arial Unicode MS"/>
          <w:lang w:val="sr-Cyrl-RS"/>
        </w:rPr>
      </w:pPr>
      <w:r w:rsidRPr="000312DF">
        <w:rPr>
          <w:rFonts w:eastAsia="Arial Unicode MS"/>
          <w:lang w:val="sr-Cyrl-RS"/>
        </w:rPr>
        <w:t>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01287" w:rsidRPr="008377FF" w:rsidRDefault="00701287" w:rsidP="00701287">
      <w:pPr>
        <w:rPr>
          <w:rFonts w:eastAsia="Arial Unicode MS"/>
          <w:lang w:val="sr-Cyrl-CS"/>
        </w:rPr>
      </w:pPr>
      <w:r w:rsidRPr="008377FF">
        <w:rPr>
          <w:rFonts w:eastAsia="Arial Unicode MS"/>
        </w:rPr>
        <w:t>Сва п</w:t>
      </w:r>
      <w:r w:rsidRPr="008377FF">
        <w:rPr>
          <w:rFonts w:eastAsia="Arial Unicode MS"/>
          <w:lang w:val="sr-Cyrl-CS"/>
        </w:rPr>
        <w:t>лаћањ</w:t>
      </w:r>
      <w:r w:rsidRPr="008377FF">
        <w:rPr>
          <w:rFonts w:eastAsia="Arial Unicode MS"/>
        </w:rPr>
        <w:t>а</w:t>
      </w:r>
      <w:r w:rsidRPr="008377FF">
        <w:rPr>
          <w:rFonts w:eastAsia="Arial Unicode MS"/>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701287" w:rsidRPr="008377FF" w:rsidRDefault="00701287" w:rsidP="00701287">
      <w:pPr>
        <w:rPr>
          <w:rFonts w:eastAsia="Arial Unicode MS"/>
        </w:rPr>
      </w:pPr>
      <w:r w:rsidRPr="008377FF">
        <w:rPr>
          <w:rFonts w:eastAsia="Arial Unicode M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701287" w:rsidRPr="008377FF" w:rsidRDefault="00701287" w:rsidP="00701287">
      <w:pPr>
        <w:rPr>
          <w:rFonts w:eastAsia="Arial Unicode MS"/>
          <w:lang w:val="sr-Cyrl-CS"/>
        </w:rPr>
      </w:pPr>
      <w:r w:rsidRPr="008377FF">
        <w:rPr>
          <w:rFonts w:eastAsia="Arial Unicode MS"/>
        </w:rPr>
        <w:t>Привремене месечне и окончан</w:t>
      </w:r>
      <w:r w:rsidR="00451505">
        <w:rPr>
          <w:rFonts w:eastAsia="Arial Unicode MS"/>
          <w:lang w:val="sr-Cyrl-RS"/>
        </w:rPr>
        <w:t>а</w:t>
      </w:r>
      <w:r w:rsidRPr="008377FF">
        <w:rPr>
          <w:rFonts w:eastAsia="Arial Unicode MS"/>
        </w:rPr>
        <w:t xml:space="preserve"> с</w:t>
      </w:r>
      <w:r w:rsidRPr="008377FF">
        <w:rPr>
          <w:rFonts w:eastAsia="Arial Unicode MS"/>
          <w:lang w:val="sr-Cyrl-CS"/>
        </w:rPr>
        <w:t>итуациј</w:t>
      </w:r>
      <w:r w:rsidR="006245EA">
        <w:rPr>
          <w:rFonts w:eastAsia="Arial Unicode MS"/>
          <w:lang w:val="sr-Cyrl-CS"/>
        </w:rPr>
        <w:t>а</w:t>
      </w:r>
      <w:r w:rsidRPr="008377FF">
        <w:rPr>
          <w:rFonts w:eastAsia="Arial Unicode MS"/>
          <w:lang w:val="sr-Cyrl-CS"/>
        </w:rPr>
        <w:t xml:space="preserve"> се испостављају према количинама из обрачунских листова грађевинске књиге, овереним и потписаним од стране </w:t>
      </w:r>
      <w:r w:rsidRPr="008377FF">
        <w:rPr>
          <w:rFonts w:eastAsia="Arial Unicode MS"/>
        </w:rPr>
        <w:t>И</w:t>
      </w:r>
      <w:r w:rsidRPr="008377FF">
        <w:rPr>
          <w:rFonts w:eastAsia="Arial Unicode MS"/>
          <w:lang w:val="sr-Cyrl-CS"/>
        </w:rPr>
        <w:t>звођача радова и надзорног органа, у складу са Законом о планирању и изградњи.</w:t>
      </w:r>
    </w:p>
    <w:p w:rsidR="00701287" w:rsidRPr="008377FF" w:rsidRDefault="00701287" w:rsidP="00701287">
      <w:pPr>
        <w:rPr>
          <w:rFonts w:eastAsia="Arial Unicode MS"/>
          <w:lang w:val="sr-Cyrl-CS"/>
        </w:rPr>
      </w:pPr>
      <w:r w:rsidRPr="008377FF">
        <w:rPr>
          <w:rFonts w:eastAsia="Arial Unicode MS"/>
          <w:lang w:val="sr-Cyrl-CS"/>
        </w:rPr>
        <w:lastRenderedPageBreak/>
        <w:t xml:space="preserve">Уз привремене ситуације и окончану ситуацију, Извођач је обавезан да достави Наручиоцу </w:t>
      </w:r>
      <w:r w:rsidRPr="000312DF">
        <w:rPr>
          <w:rFonts w:eastAsia="Arial Unicode MS"/>
          <w:lang w:val="sr-Cyrl-RS"/>
        </w:rPr>
        <w:t>Записника о изведним радовима</w:t>
      </w:r>
      <w:r w:rsidRPr="008377FF">
        <w:rPr>
          <w:rFonts w:eastAsia="Arial Unicode MS"/>
          <w:lang w:val="sr-Cyrl-CS"/>
        </w:rPr>
        <w:t>,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701287" w:rsidRPr="008377FF" w:rsidRDefault="00701287" w:rsidP="00701287">
      <w:pPr>
        <w:rPr>
          <w:rFonts w:eastAsia="Arial Unicode MS"/>
          <w:lang w:val="sr-Cyrl-CS"/>
        </w:rPr>
      </w:pPr>
      <w:r w:rsidRPr="008377FF">
        <w:rPr>
          <w:rFonts w:eastAsia="Arial Unicode MS"/>
          <w:lang w:val="sr-Cyrl-CS"/>
        </w:rPr>
        <w:t>Плаћање ће се вршити у динарима</w:t>
      </w:r>
      <w:r w:rsidRPr="008377FF">
        <w:rPr>
          <w:rFonts w:eastAsia="Arial Unicode MS"/>
        </w:rPr>
        <w:t xml:space="preserve"> у складу са чланом 4. овог Уговора.</w:t>
      </w:r>
    </w:p>
    <w:p w:rsidR="00873EBD" w:rsidRPr="00DB64EA" w:rsidRDefault="00873EBD" w:rsidP="00873EBD">
      <w:pPr>
        <w:rPr>
          <w:rFonts w:eastAsia="Arial Unicode MS"/>
          <w:b/>
          <w:lang w:val="sr-Cyrl-CS"/>
        </w:rPr>
      </w:pP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Pr="00DB64EA" w:rsidRDefault="00873EBD" w:rsidP="00873EBD">
      <w:pPr>
        <w:jc w:val="center"/>
        <w:rPr>
          <w:rFonts w:eastAsia="Arial Unicode MS"/>
          <w:b/>
          <w:lang w:val="sr-Cyrl-CS"/>
        </w:rPr>
      </w:pPr>
      <w:r w:rsidRPr="00DB64EA">
        <w:rPr>
          <w:rFonts w:eastAsia="Arial Unicode MS"/>
          <w:b/>
          <w:lang w:val="sr-Cyrl-CS"/>
        </w:rPr>
        <w:t>Члан 7.</w:t>
      </w:r>
    </w:p>
    <w:p w:rsidR="00701287" w:rsidRPr="008641F1" w:rsidRDefault="00701287" w:rsidP="003A1E29">
      <w:pPr>
        <w:numPr>
          <w:ilvl w:val="0"/>
          <w:numId w:val="19"/>
        </w:numPr>
        <w:rPr>
          <w:rFonts w:eastAsia="Arial Unicode MS"/>
          <w:lang w:val="sr-Latn-CS"/>
        </w:rPr>
      </w:pPr>
      <w:r w:rsidRPr="008641F1">
        <w:rPr>
          <w:rFonts w:eastAsia="Arial Unicode MS"/>
          <w:lang w:val="sr-Latn-CS"/>
        </w:rPr>
        <w:t>Банкарска гаранција за добро извршење посла</w:t>
      </w:r>
    </w:p>
    <w:p w:rsidR="00701287" w:rsidRPr="007A6942" w:rsidRDefault="00701287" w:rsidP="00701287">
      <w:pPr>
        <w:rPr>
          <w:rFonts w:eastAsia="Arial Unicode MS"/>
          <w:lang w:val="sr-Cyrl-CS"/>
        </w:rPr>
      </w:pPr>
      <w:r w:rsidRPr="007A6942">
        <w:rPr>
          <w:rFonts w:eastAsia="Arial Unicode MS"/>
          <w:lang w:val="sr-Cyrl-CS"/>
        </w:rPr>
        <w:t xml:space="preserve">Извођач </w:t>
      </w:r>
      <w:r w:rsidRPr="007A6942">
        <w:rPr>
          <w:rFonts w:eastAsia="Arial Unicode MS"/>
        </w:rPr>
        <w:t xml:space="preserve">радова </w:t>
      </w:r>
      <w:r w:rsidRPr="007A6942">
        <w:rPr>
          <w:rFonts w:eastAsia="Arial Unicode MS"/>
          <w:lang w:val="sr-Cyrl-CS"/>
        </w:rPr>
        <w:t xml:space="preserve">је обавезан да у тренутку потписивања уговора достави  банкарску гаранцију за добро извршење посла. </w:t>
      </w:r>
    </w:p>
    <w:p w:rsidR="00701287" w:rsidRPr="007A6942" w:rsidRDefault="00701287" w:rsidP="00701287">
      <w:pPr>
        <w:rPr>
          <w:rFonts w:eastAsia="Arial Unicode MS"/>
          <w:lang w:val="sr-Cyrl-CS"/>
        </w:rPr>
      </w:pPr>
      <w:r w:rsidRPr="007A6942">
        <w:rPr>
          <w:rFonts w:eastAsia="Arial Unicode MS"/>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30 (тридесет) календарских дана дужим од уговореног рока завршетка посла.</w:t>
      </w:r>
    </w:p>
    <w:p w:rsidR="00701287" w:rsidRPr="007A6942" w:rsidRDefault="00701287" w:rsidP="00701287">
      <w:pPr>
        <w:rPr>
          <w:rFonts w:eastAsia="Arial Unicode MS"/>
          <w:lang w:val="sr-Cyrl-CS"/>
        </w:rPr>
      </w:pPr>
      <w:r w:rsidRPr="007A6942">
        <w:rPr>
          <w:rFonts w:eastAsia="Arial Unicode MS"/>
          <w:lang w:val="sr-Cyrl-CS"/>
        </w:rPr>
        <w:t xml:space="preserve">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w:t>
      </w:r>
      <w:r w:rsidRPr="007A6942">
        <w:rPr>
          <w:rFonts w:eastAsia="Arial Unicode MS"/>
        </w:rPr>
        <w:t>У</w:t>
      </w:r>
      <w:r w:rsidRPr="007A6942">
        <w:rPr>
          <w:rFonts w:eastAsia="Arial Unicode MS"/>
          <w:lang w:val="sr-Cyrl-CS"/>
        </w:rPr>
        <w:t>говор неће производити правно дејство.</w:t>
      </w:r>
    </w:p>
    <w:p w:rsidR="00701287" w:rsidRPr="007A6942" w:rsidRDefault="00701287" w:rsidP="00701287">
      <w:pPr>
        <w:rPr>
          <w:rFonts w:eastAsia="Arial Unicode MS"/>
          <w:lang w:val="sr-Cyrl-CS"/>
        </w:rPr>
      </w:pPr>
      <w:r w:rsidRPr="007A6942">
        <w:rPr>
          <w:rFonts w:eastAsia="Arial Unicode MS"/>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7A6942">
        <w:rPr>
          <w:rFonts w:eastAsia="Arial Unicode MS"/>
        </w:rPr>
        <w:t xml:space="preserve">Уговорених радова </w:t>
      </w:r>
      <w:r w:rsidRPr="007A6942">
        <w:rPr>
          <w:rFonts w:eastAsia="Arial Unicode MS"/>
          <w:lang w:val="sr-Cyrl-CS"/>
        </w:rPr>
        <w:t>предвиђених овим Уговором.</w:t>
      </w:r>
    </w:p>
    <w:p w:rsidR="00701287" w:rsidRPr="007A6942" w:rsidRDefault="00701287" w:rsidP="00701287">
      <w:pPr>
        <w:rPr>
          <w:rFonts w:eastAsia="Arial Unicode MS"/>
          <w:lang w:val="sr-Cyrl-CS"/>
        </w:rPr>
      </w:pPr>
      <w:r w:rsidRPr="007A6942">
        <w:rPr>
          <w:rFonts w:eastAsia="Arial Unicode MS"/>
          <w:lang w:val="sr-Cyrl-CS"/>
        </w:rPr>
        <w:t xml:space="preserve">Ако за време трајања </w:t>
      </w:r>
      <w:r w:rsidRPr="007A6942">
        <w:rPr>
          <w:rFonts w:eastAsia="Arial Unicode MS"/>
        </w:rPr>
        <w:t>У</w:t>
      </w:r>
      <w:r w:rsidRPr="007A6942">
        <w:rPr>
          <w:rFonts w:eastAsia="Arial Unicode MS"/>
          <w:lang w:val="sr-Cyrl-CS"/>
        </w:rPr>
        <w:t xml:space="preserve">говора </w:t>
      </w:r>
      <w:r w:rsidRPr="007A6942">
        <w:rPr>
          <w:rFonts w:eastAsia="Arial Unicode MS"/>
        </w:rPr>
        <w:t xml:space="preserve">дође до </w:t>
      </w:r>
      <w:r w:rsidRPr="007A6942">
        <w:rPr>
          <w:rFonts w:eastAsia="Arial Unicode MS"/>
          <w:lang w:val="sr-Cyrl-CS"/>
        </w:rPr>
        <w:t>промене роков</w:t>
      </w:r>
      <w:r w:rsidRPr="007A6942">
        <w:rPr>
          <w:rFonts w:eastAsia="Arial Unicode MS"/>
        </w:rPr>
        <w:t>а</w:t>
      </w:r>
      <w:r w:rsidRPr="007A6942">
        <w:rPr>
          <w:rFonts w:eastAsia="Arial Unicode MS"/>
          <w:lang w:val="sr-Cyrl-CS"/>
        </w:rPr>
        <w:t xml:space="preserve"> за извршење уговор</w:t>
      </w:r>
      <w:r w:rsidRPr="007A6942">
        <w:rPr>
          <w:rFonts w:eastAsia="Arial Unicode MS"/>
        </w:rPr>
        <w:t>ених радова</w:t>
      </w:r>
      <w:r w:rsidRPr="007A6942">
        <w:rPr>
          <w:rFonts w:eastAsia="Arial Unicode MS"/>
          <w:lang w:val="sr-Cyrl-CS"/>
        </w:rPr>
        <w:t>, важност банкарске гаранције за добро извршење посла мора да се продужи.</w:t>
      </w:r>
    </w:p>
    <w:p w:rsidR="00701287" w:rsidRPr="007A6942" w:rsidRDefault="00701287" w:rsidP="00701287">
      <w:pPr>
        <w:rPr>
          <w:rFonts w:eastAsia="Arial Unicode MS"/>
          <w:lang w:val="sr-Cyrl-CS"/>
        </w:rPr>
      </w:pPr>
      <w:r w:rsidRPr="007A6942">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701287" w:rsidRPr="007A6942" w:rsidRDefault="00701287" w:rsidP="00701287">
      <w:pPr>
        <w:rPr>
          <w:rFonts w:eastAsia="Arial Unicode MS"/>
          <w:lang w:val="sr-Cyrl-CS"/>
        </w:rPr>
      </w:pPr>
      <w:r w:rsidRPr="007A6942">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701287" w:rsidRPr="001E18B4" w:rsidRDefault="00701287" w:rsidP="00701287">
      <w:pPr>
        <w:rPr>
          <w:rFonts w:eastAsia="Arial Unicode MS"/>
          <w:lang w:val="sr-Cyrl-CS"/>
        </w:rPr>
      </w:pPr>
      <w:r w:rsidRPr="007A6942">
        <w:rPr>
          <w:rFonts w:eastAsia="Arial Unicode MS"/>
          <w:lang w:val="sr-Cyrl-CS"/>
        </w:rPr>
        <w:t xml:space="preserve">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w:t>
      </w:r>
      <w:r w:rsidRPr="001E18B4">
        <w:rPr>
          <w:rFonts w:eastAsia="Arial Unicode MS"/>
          <w:lang w:val="sr-Cyrl-CS"/>
        </w:rPr>
        <w:t>Србије са местом арбитраже у Београду  уз примену њеног Правилника и процесног и материјалног права Републике Србије.</w:t>
      </w:r>
    </w:p>
    <w:p w:rsidR="00701287" w:rsidRPr="001E18B4" w:rsidRDefault="00701287" w:rsidP="00701287">
      <w:pPr>
        <w:ind w:left="1080"/>
        <w:rPr>
          <w:rFonts w:eastAsia="Arial Unicode MS"/>
        </w:rPr>
      </w:pPr>
    </w:p>
    <w:p w:rsidR="00701287" w:rsidRPr="001E18B4" w:rsidRDefault="00701287" w:rsidP="003A1E29">
      <w:pPr>
        <w:pStyle w:val="ListParagraph"/>
        <w:numPr>
          <w:ilvl w:val="0"/>
          <w:numId w:val="19"/>
        </w:numPr>
        <w:rPr>
          <w:rFonts w:ascii="Arial" w:eastAsia="Arial Unicode MS" w:hAnsi="Arial" w:cs="Arial"/>
          <w:lang w:val="sr-Latn-CS"/>
        </w:rPr>
      </w:pPr>
      <w:r w:rsidRPr="001E18B4">
        <w:rPr>
          <w:rFonts w:ascii="Arial" w:eastAsia="Arial Unicode MS" w:hAnsi="Arial" w:cs="Arial"/>
          <w:lang w:val="sr-Latn-CS"/>
        </w:rPr>
        <w:t>Банкарска гаранција за повраћај аванса (за Извођаче радова који траже аванс)</w:t>
      </w:r>
    </w:p>
    <w:p w:rsidR="00701287" w:rsidRDefault="00701287" w:rsidP="00701287">
      <w:pPr>
        <w:rPr>
          <w:rFonts w:eastAsia="Arial Unicode MS"/>
          <w:lang w:val="sr-Cyrl-CS"/>
        </w:rPr>
      </w:pPr>
      <w:r w:rsidRPr="001E18B4">
        <w:rPr>
          <w:rFonts w:eastAsia="Arial Unicode MS"/>
          <w:lang w:val="sr-Cyrl-CS"/>
        </w:rPr>
        <w:t xml:space="preserve">Извођач радова је обавезан да у тренутку потписивања уговора достави  банкарску гаранцију за </w:t>
      </w:r>
      <w:r>
        <w:rPr>
          <w:rFonts w:eastAsia="Arial Unicode MS"/>
          <w:lang w:val="sr-Cyrl-CS"/>
        </w:rPr>
        <w:t>повраћај аванса</w:t>
      </w:r>
      <w:r w:rsidRPr="001E18B4">
        <w:rPr>
          <w:rFonts w:eastAsia="Arial Unicode MS"/>
          <w:lang w:val="sr-Cyrl-CS"/>
        </w:rPr>
        <w:t>.</w:t>
      </w:r>
    </w:p>
    <w:p w:rsidR="00701287" w:rsidRPr="001E18B4" w:rsidRDefault="00701287" w:rsidP="00701287">
      <w:pPr>
        <w:rPr>
          <w:rFonts w:eastAsia="Arial Unicode MS"/>
        </w:rPr>
      </w:pPr>
      <w:r w:rsidRPr="001E18B4">
        <w:rPr>
          <w:rFonts w:eastAsia="Arial Unicode MS"/>
          <w:lang w:val="sr-Cyrl-CS"/>
        </w:rPr>
        <w:t xml:space="preserve">Банкарска гаранција за повраћај авансног плаћања са клаузулом „неопозива, безусловна, наплатива на први позив без права приговора“ издаје се у висини уговореног аванса са </w:t>
      </w:r>
      <w:r>
        <w:rPr>
          <w:rFonts w:eastAsia="Arial Unicode MS"/>
          <w:lang w:val="sr-Cyrl-CS"/>
        </w:rPr>
        <w:t xml:space="preserve">припадајућим </w:t>
      </w:r>
      <w:r w:rsidRPr="001E18B4">
        <w:rPr>
          <w:rFonts w:eastAsia="Arial Unicode MS"/>
          <w:lang w:val="sr-Cyrl-CS"/>
        </w:rPr>
        <w:t>ПДВ</w:t>
      </w:r>
      <w:r>
        <w:rPr>
          <w:rFonts w:eastAsia="Arial Unicode MS"/>
          <w:lang w:val="sr-Cyrl-CS"/>
        </w:rPr>
        <w:t>-ом</w:t>
      </w:r>
      <w:r w:rsidRPr="001E18B4">
        <w:rPr>
          <w:rFonts w:eastAsia="Arial Unicode MS"/>
          <w:lang w:val="sr-Cyrl-CS"/>
        </w:rPr>
        <w:t xml:space="preserve"> и траје најмање 30 (тридесет) календарских дана дуже од уговореног рока завршетка радова</w:t>
      </w:r>
      <w:r w:rsidRPr="001E18B4">
        <w:rPr>
          <w:rFonts w:eastAsia="Arial Unicode MS"/>
        </w:rPr>
        <w:t>.</w:t>
      </w:r>
    </w:p>
    <w:p w:rsidR="00701287" w:rsidRPr="001E18B4" w:rsidRDefault="00701287" w:rsidP="00701287">
      <w:pPr>
        <w:rPr>
          <w:rFonts w:eastAsia="Arial Unicode MS"/>
          <w:lang w:val="sr-Cyrl-CS"/>
        </w:rPr>
      </w:pPr>
      <w:r w:rsidRPr="001E18B4">
        <w:rPr>
          <w:rFonts w:eastAsia="Arial Unicode MS"/>
          <w:lang w:val="sr-Cyrl-CS"/>
        </w:rPr>
        <w:t xml:space="preserve">Ако се за време трајања </w:t>
      </w:r>
      <w:r w:rsidRPr="001E18B4">
        <w:rPr>
          <w:rFonts w:eastAsia="Arial Unicode MS"/>
        </w:rPr>
        <w:t>овог У</w:t>
      </w:r>
      <w:r w:rsidRPr="001E18B4">
        <w:rPr>
          <w:rFonts w:eastAsia="Arial Unicode MS"/>
          <w:lang w:val="sr-Cyrl-CS"/>
        </w:rPr>
        <w:t>говора промене рокови за извршење уговорне обавезе, важност банкарске гаранције за повраћај аванса мора да се продужи.</w:t>
      </w:r>
    </w:p>
    <w:p w:rsidR="00701287" w:rsidRPr="001E18B4" w:rsidRDefault="00701287" w:rsidP="00701287">
      <w:pPr>
        <w:rPr>
          <w:rFonts w:eastAsia="Arial Unicode MS"/>
          <w:lang w:val="sr-Cyrl-CS"/>
        </w:rPr>
      </w:pPr>
      <w:r w:rsidRPr="001E18B4">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701287" w:rsidRPr="001E18B4" w:rsidRDefault="00701287" w:rsidP="00701287">
      <w:pPr>
        <w:rPr>
          <w:rFonts w:eastAsia="Arial Unicode MS"/>
          <w:lang w:val="sr-Cyrl-CS"/>
        </w:rPr>
      </w:pPr>
      <w:r w:rsidRPr="001E18B4">
        <w:rPr>
          <w:rFonts w:eastAsia="Arial Unicode MS"/>
          <w:lang w:val="sr-Cyrl-CS"/>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701287" w:rsidRDefault="00701287" w:rsidP="00701287">
      <w:pPr>
        <w:rPr>
          <w:rFonts w:eastAsia="Arial Unicode MS"/>
          <w:lang w:val="sr-Cyrl-CS"/>
        </w:rPr>
      </w:pPr>
      <w:r w:rsidRPr="001E18B4">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701287" w:rsidRPr="001E18B4" w:rsidRDefault="00701287" w:rsidP="00701287">
      <w:pPr>
        <w:rPr>
          <w:rFonts w:eastAsia="Arial Unicode MS"/>
          <w:lang w:val="sr-Cyrl-CS"/>
        </w:rPr>
      </w:pPr>
    </w:p>
    <w:p w:rsidR="00FB5A53" w:rsidRPr="00701287" w:rsidRDefault="0093445F" w:rsidP="0093445F">
      <w:pPr>
        <w:ind w:left="1080"/>
        <w:rPr>
          <w:rFonts w:eastAsia="Arial Unicode MS"/>
          <w:lang w:val="sr-Latn-CS"/>
        </w:rPr>
      </w:pPr>
      <w:r w:rsidRPr="00701287">
        <w:rPr>
          <w:rFonts w:eastAsia="Arial Unicode MS"/>
        </w:rPr>
        <w:t>3.</w:t>
      </w:r>
      <w:r w:rsidR="00FB5A53" w:rsidRPr="00701287">
        <w:rPr>
          <w:rFonts w:eastAsia="Arial Unicode MS"/>
          <w:lang w:val="sr-Latn-CS"/>
        </w:rPr>
        <w:t>Банкарска гаранција за отклањање грешака у гарантном року</w:t>
      </w:r>
    </w:p>
    <w:p w:rsidR="00FB5A53" w:rsidRPr="00701287" w:rsidRDefault="00FB5A53" w:rsidP="00FB5A53">
      <w:pPr>
        <w:rPr>
          <w:rFonts w:eastAsia="Arial Unicode MS"/>
          <w:lang w:val="sr-Cyrl-CS"/>
        </w:rPr>
      </w:pPr>
      <w:r w:rsidRPr="00701287">
        <w:rPr>
          <w:rFonts w:eastAsia="Arial Unicode MS"/>
          <w:lang w:val="sr-Cyrl-CS"/>
        </w:rPr>
        <w:t xml:space="preserve">Извођач радова се обавезује да у тренутку примопредаје </w:t>
      </w:r>
      <w:r w:rsidRPr="00701287">
        <w:rPr>
          <w:rFonts w:eastAsia="Arial Unicode MS"/>
        </w:rPr>
        <w:t xml:space="preserve">радова </w:t>
      </w:r>
      <w:r w:rsidRPr="00701287">
        <w:rPr>
          <w:rFonts w:eastAsia="Arial Unicode MS"/>
          <w:lang w:val="sr-Cyrl-CS"/>
        </w:rPr>
        <w:t>преда Наручиоцу банкарску гаранцију за отклањање недостатака у гарантном року.</w:t>
      </w:r>
    </w:p>
    <w:p w:rsidR="00FB5A53" w:rsidRPr="00701287" w:rsidRDefault="00FB5A53" w:rsidP="00FB5A53">
      <w:pPr>
        <w:rPr>
          <w:rFonts w:eastAsia="Arial Unicode MS"/>
          <w:lang w:val="sr-Cyrl-CS"/>
        </w:rPr>
      </w:pPr>
      <w:r w:rsidRPr="00701287">
        <w:rPr>
          <w:rFonts w:eastAsia="Arial Unicode MS"/>
          <w:lang w:val="sr-Cyrl-CS"/>
        </w:rPr>
        <w:t>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w:t>
      </w:r>
      <w:r w:rsidR="001F0CE3" w:rsidRPr="00701287">
        <w:rPr>
          <w:rFonts w:eastAsia="Arial Unicode MS"/>
          <w:lang w:val="sr-Cyrl-CS"/>
        </w:rPr>
        <w:t>чунатог ПДВ-а, са роком важења 3</w:t>
      </w:r>
      <w:r w:rsidRPr="00701287">
        <w:rPr>
          <w:rFonts w:eastAsia="Arial Unicode MS"/>
          <w:lang w:val="sr-Cyrl-CS"/>
        </w:rPr>
        <w:t>0 (</w:t>
      </w:r>
      <w:r w:rsidR="001F0CE3" w:rsidRPr="00701287">
        <w:rPr>
          <w:rFonts w:eastAsia="Arial Unicode MS"/>
          <w:lang w:val="sr-Cyrl-CS"/>
        </w:rPr>
        <w:t>три</w:t>
      </w:r>
      <w:r w:rsidRPr="00701287">
        <w:rPr>
          <w:rFonts w:eastAsia="Arial Unicode MS"/>
          <w:lang w:val="sr-Cyrl-CS"/>
        </w:rPr>
        <w:t>десет) календарских дана дужим од истека гарантног рока.</w:t>
      </w:r>
    </w:p>
    <w:p w:rsidR="00FB5A53" w:rsidRPr="00701287" w:rsidRDefault="00FB5A53" w:rsidP="00FB5A53">
      <w:pPr>
        <w:rPr>
          <w:rFonts w:eastAsia="Arial Unicode MS"/>
          <w:lang w:val="sr-Cyrl-CS"/>
        </w:rPr>
      </w:pPr>
      <w:r w:rsidRPr="00701287">
        <w:rPr>
          <w:rFonts w:eastAsia="Arial Unicode MS"/>
          <w:lang w:val="sr-Cyrl-CS"/>
        </w:rPr>
        <w:t xml:space="preserve">Ако се за време трајања </w:t>
      </w:r>
      <w:r w:rsidRPr="00701287">
        <w:rPr>
          <w:rFonts w:eastAsia="Arial Unicode MS"/>
        </w:rPr>
        <w:t>овог У</w:t>
      </w:r>
      <w:r w:rsidRPr="00701287">
        <w:rPr>
          <w:rFonts w:eastAsia="Arial Unicode MS"/>
          <w:lang w:val="sr-Cyrl-CS"/>
        </w:rPr>
        <w:t>говора промене рокови за извршење уговорне обавезе, важност банкарске гаранције за отклањање недостатака у гарантном року мора да се продужи.</w:t>
      </w:r>
    </w:p>
    <w:p w:rsidR="00FB5A53" w:rsidRPr="00701287" w:rsidRDefault="00FB5A53" w:rsidP="00FB5A53">
      <w:pPr>
        <w:rPr>
          <w:rFonts w:eastAsia="Arial Unicode MS"/>
          <w:lang w:val="sr-Cyrl-CS"/>
        </w:rPr>
      </w:pPr>
      <w:r w:rsidRPr="00701287">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701287" w:rsidRDefault="00FB5A53" w:rsidP="00FB5A53">
      <w:pPr>
        <w:rPr>
          <w:rFonts w:eastAsia="Arial Unicode MS"/>
          <w:lang w:val="sr-Cyrl-CS"/>
        </w:rPr>
      </w:pPr>
      <w:r w:rsidRPr="00701287">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701287" w:rsidRDefault="00FB5A53" w:rsidP="00FB5A53">
      <w:pPr>
        <w:rPr>
          <w:rFonts w:eastAsia="Arial Unicode MS"/>
          <w:lang w:val="sr-Cyrl-CS"/>
        </w:rPr>
      </w:pPr>
      <w:r w:rsidRPr="00701287">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FB5A53" w:rsidRPr="00701287" w:rsidRDefault="00FB5A53" w:rsidP="00FB5A53">
      <w:pPr>
        <w:rPr>
          <w:rFonts w:eastAsia="Arial Unicode MS"/>
          <w:lang w:val="sr-Cyrl-CS"/>
        </w:rPr>
      </w:pPr>
      <w:r w:rsidRPr="00701287">
        <w:rPr>
          <w:rFonts w:eastAsia="Arial Unicode MS"/>
          <w:lang w:val="sr-Cyrl-CS"/>
        </w:rPr>
        <w:t>Уколико Извођач радова не достави банкарску гаранцију за отклањање недостатака у гарантном року у року из</w:t>
      </w:r>
      <w:r w:rsidRPr="00701287">
        <w:rPr>
          <w:rFonts w:eastAsia="Arial Unicode MS"/>
        </w:rPr>
        <w:t xml:space="preserve"> става 1. овог чла</w:t>
      </w:r>
      <w:r w:rsidR="00712292" w:rsidRPr="00701287">
        <w:rPr>
          <w:rFonts w:eastAsia="Arial Unicode MS"/>
        </w:rPr>
        <w:t>н</w:t>
      </w:r>
      <w:r w:rsidRPr="00701287">
        <w:rPr>
          <w:rFonts w:eastAsia="Arial Unicode MS"/>
        </w:rPr>
        <w:t>а</w:t>
      </w:r>
      <w:r w:rsidRPr="00701287">
        <w:rPr>
          <w:rFonts w:eastAsia="Arial Unicode MS"/>
          <w:lang w:val="sr-Cyrl-CS"/>
        </w:rPr>
        <w:t xml:space="preserve">,  Наручилац има право да реализује поднету банкарску гаранцију за добро извршење посла.  </w:t>
      </w:r>
    </w:p>
    <w:p w:rsidR="00FB5A53" w:rsidRPr="00701287" w:rsidRDefault="00FB5A53" w:rsidP="00FB5A53">
      <w:pPr>
        <w:rPr>
          <w:rFonts w:eastAsia="Arial Unicode MS"/>
          <w:lang w:val="sr-Cyrl-CS"/>
        </w:rPr>
      </w:pPr>
      <w:r w:rsidRPr="00701287">
        <w:rPr>
          <w:rFonts w:eastAsia="Arial Unicode MS"/>
          <w:lang w:val="sr-Cyrl-CS"/>
        </w:rPr>
        <w:t>Наручилац је овлашћен да наплати банкарску гаранцију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РОК ЗАВРШЕТКА РАДОВА</w:t>
      </w:r>
    </w:p>
    <w:p w:rsidR="00873EBD" w:rsidRPr="0005016C" w:rsidRDefault="00873EBD" w:rsidP="00FB5A53">
      <w:pPr>
        <w:jc w:val="center"/>
        <w:rPr>
          <w:rFonts w:eastAsia="Arial Unicode MS"/>
          <w:b/>
          <w:lang w:val="sr-Cyrl-CS"/>
        </w:rPr>
      </w:pPr>
      <w:r w:rsidRPr="0005016C">
        <w:rPr>
          <w:rFonts w:eastAsia="Arial Unicode MS"/>
          <w:b/>
          <w:lang w:val="sr-Cyrl-CS"/>
        </w:rPr>
        <w:t>Члан 8.</w:t>
      </w:r>
    </w:p>
    <w:p w:rsidR="00873EBD" w:rsidRPr="00313C42" w:rsidRDefault="00873EBD" w:rsidP="00313C42">
      <w:pPr>
        <w:spacing w:before="0"/>
        <w:rPr>
          <w:lang w:val="sr-Cyrl-RS" w:eastAsia="ar-SA"/>
        </w:rPr>
      </w:pPr>
      <w:r w:rsidRPr="008377FF">
        <w:rPr>
          <w:rFonts w:eastAsia="Arial Unicode MS"/>
          <w:lang w:val="sr-Cyrl-CS"/>
        </w:rPr>
        <w:t xml:space="preserve">Извођач радова </w:t>
      </w:r>
      <w:r w:rsidRPr="008377FF">
        <w:rPr>
          <w:rFonts w:eastAsia="Arial Unicode MS"/>
        </w:rPr>
        <w:t>се обавезује да р</w:t>
      </w:r>
      <w:r w:rsidRPr="008377FF">
        <w:rPr>
          <w:rFonts w:eastAsia="Arial Unicode MS"/>
          <w:lang w:val="sr-Cyrl-CS"/>
        </w:rPr>
        <w:t>адов</w:t>
      </w:r>
      <w:r w:rsidRPr="008377FF">
        <w:rPr>
          <w:rFonts w:eastAsia="Arial Unicode MS"/>
        </w:rPr>
        <w:t>е</w:t>
      </w:r>
      <w:r w:rsidRPr="008377FF">
        <w:rPr>
          <w:rFonts w:eastAsia="Arial Unicode MS"/>
          <w:lang w:val="sr-Cyrl-CS"/>
        </w:rPr>
        <w:t xml:space="preserve"> који су предмет </w:t>
      </w:r>
      <w:r w:rsidRPr="008377FF">
        <w:rPr>
          <w:rFonts w:eastAsia="Arial Unicode MS"/>
        </w:rPr>
        <w:t xml:space="preserve">овог </w:t>
      </w:r>
      <w:r w:rsidRPr="008377FF">
        <w:rPr>
          <w:rFonts w:eastAsia="Arial Unicode MS"/>
          <w:lang w:val="sr-Cyrl-CS"/>
        </w:rPr>
        <w:t xml:space="preserve">Уговора </w:t>
      </w:r>
      <w:r w:rsidRPr="008377FF">
        <w:rPr>
          <w:rFonts w:eastAsia="Arial Unicode MS"/>
        </w:rPr>
        <w:t xml:space="preserve"> изведе </w:t>
      </w:r>
      <w:r w:rsidRPr="008377FF">
        <w:rPr>
          <w:rFonts w:eastAsia="Arial Unicode MS"/>
          <w:lang w:val="sr-Cyrl-CS"/>
        </w:rPr>
        <w:t xml:space="preserve">у року од </w:t>
      </w:r>
      <w:r w:rsidR="00313C42">
        <w:rPr>
          <w:lang w:val="sr-Cyrl-RS" w:eastAsia="ar-SA"/>
        </w:rPr>
        <w:t xml:space="preserve">_____ </w:t>
      </w:r>
      <w:r w:rsidR="00313C42" w:rsidRPr="00701287">
        <w:rPr>
          <w:lang w:val="sr-Cyrl-RS" w:eastAsia="ar-SA"/>
        </w:rPr>
        <w:t>месеци</w:t>
      </w:r>
      <w:r w:rsidR="00313C42" w:rsidRPr="00701287">
        <w:rPr>
          <w:lang w:eastAsia="ar-SA"/>
        </w:rPr>
        <w:t xml:space="preserve"> од увођења </w:t>
      </w:r>
      <w:r w:rsidR="00313C42">
        <w:rPr>
          <w:lang w:val="sr-Cyrl-RS" w:eastAsia="ar-SA"/>
        </w:rPr>
        <w:t>Извођача радова</w:t>
      </w:r>
      <w:r w:rsidR="00313C42" w:rsidRPr="00701287">
        <w:rPr>
          <w:lang w:eastAsia="ar-SA"/>
        </w:rPr>
        <w:t xml:space="preserve"> у посао. </w:t>
      </w:r>
      <w:r w:rsidR="00313C42" w:rsidRPr="00701287">
        <w:rPr>
          <w:lang w:val="sr-Latn-RS" w:eastAsia="ar-SA"/>
        </w:rPr>
        <w:t xml:space="preserve">Нaручилaц сe oбaвeзуje дa писaним путeм oбaвeстити </w:t>
      </w:r>
      <w:r w:rsidR="00313C42">
        <w:rPr>
          <w:lang w:val="sr-Cyrl-RS" w:eastAsia="ar-SA"/>
        </w:rPr>
        <w:t>Извођача радова</w:t>
      </w:r>
      <w:r w:rsidR="00313C42" w:rsidRPr="00701287">
        <w:rPr>
          <w:lang w:val="sr-Latn-RS" w:eastAsia="ar-SA"/>
        </w:rPr>
        <w:t xml:space="preserve"> 7 дaнa прe пoчeкa рaдoвa</w:t>
      </w:r>
      <w:r w:rsidR="00313C42" w:rsidRPr="00701287">
        <w:rPr>
          <w:lang w:eastAsia="ar-SA"/>
        </w:rPr>
        <w:t>.</w:t>
      </w:r>
      <w:r w:rsidR="00313C42" w:rsidRPr="00BB7201">
        <w:rPr>
          <w:lang w:eastAsia="ar-SA"/>
        </w:rPr>
        <w:t xml:space="preserve"> </w:t>
      </w:r>
    </w:p>
    <w:p w:rsidR="00873EBD" w:rsidRPr="008377FF" w:rsidRDefault="00873EBD" w:rsidP="00873EBD">
      <w:pPr>
        <w:rPr>
          <w:rFonts w:eastAsia="Arial Unicode MS"/>
          <w:lang w:val="sr-Cyrl-CS"/>
        </w:rPr>
      </w:pPr>
      <w:r w:rsidRPr="008377FF">
        <w:rPr>
          <w:rFonts w:eastAsia="Arial Unicode MS"/>
          <w:lang w:val="sr-Cyrl-CS"/>
        </w:rPr>
        <w:t xml:space="preserve">Рок за извођење радова мирује у случају ако се појаве </w:t>
      </w:r>
      <w:r w:rsidRPr="008377FF">
        <w:rPr>
          <w:rFonts w:eastAsia="Arial Unicode MS"/>
        </w:rPr>
        <w:t xml:space="preserve">накнаде </w:t>
      </w:r>
      <w:r w:rsidRPr="008377FF">
        <w:rPr>
          <w:rFonts w:eastAsia="Arial Unicode MS"/>
          <w:lang w:val="sr-Cyrl-CS"/>
        </w:rPr>
        <w:t xml:space="preserve">околности на страни Наручиоца, а које </w:t>
      </w:r>
      <w:r w:rsidRPr="008377FF">
        <w:rPr>
          <w:rFonts w:eastAsia="Arial Unicode MS"/>
        </w:rPr>
        <w:t xml:space="preserve">онемогућавају </w:t>
      </w:r>
      <w:r w:rsidRPr="008377FF">
        <w:rPr>
          <w:rFonts w:eastAsia="Arial Unicode MS"/>
          <w:lang w:val="sr-Cyrl-CS"/>
        </w:rPr>
        <w:t>Извођача радова да изведе радове у уговореном року</w:t>
      </w:r>
      <w:r w:rsidRPr="008377FF">
        <w:rPr>
          <w:rFonts w:eastAsia="Arial Unicode MS"/>
        </w:rPr>
        <w:t>, и то</w:t>
      </w:r>
      <w:r w:rsidRPr="008377FF">
        <w:rPr>
          <w:rFonts w:eastAsia="Arial Unicode MS"/>
          <w:lang w:val="sr-Cyrl-CS"/>
        </w:rPr>
        <w:t>:</w:t>
      </w:r>
    </w:p>
    <w:p w:rsidR="00873EBD" w:rsidRPr="008377FF" w:rsidRDefault="00873EBD" w:rsidP="003A1E29">
      <w:pPr>
        <w:numPr>
          <w:ilvl w:val="0"/>
          <w:numId w:val="20"/>
        </w:numPr>
        <w:spacing w:before="0"/>
        <w:rPr>
          <w:rFonts w:eastAsia="Arial Unicode MS"/>
          <w:lang w:val="sr-Latn-CS"/>
        </w:rPr>
      </w:pPr>
      <w:r w:rsidRPr="008377FF">
        <w:rPr>
          <w:rFonts w:eastAsia="Arial Unicode MS"/>
          <w:lang w:val="sr-Latn-CS"/>
        </w:rPr>
        <w:t>измене у току радова</w:t>
      </w:r>
    </w:p>
    <w:p w:rsidR="00873EBD" w:rsidRPr="008377FF" w:rsidRDefault="00873EBD" w:rsidP="003A1E29">
      <w:pPr>
        <w:numPr>
          <w:ilvl w:val="0"/>
          <w:numId w:val="20"/>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873EBD" w:rsidRPr="008377FF" w:rsidRDefault="00873EBD" w:rsidP="00CC197A">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873EBD" w:rsidRPr="008377FF" w:rsidRDefault="00873EBD" w:rsidP="003A1E29">
      <w:pPr>
        <w:numPr>
          <w:ilvl w:val="0"/>
          <w:numId w:val="21"/>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873EBD" w:rsidRPr="008377FF" w:rsidRDefault="00873EBD" w:rsidP="003A1E29">
      <w:pPr>
        <w:numPr>
          <w:ilvl w:val="0"/>
          <w:numId w:val="21"/>
        </w:numPr>
        <w:spacing w:before="0"/>
        <w:rPr>
          <w:rFonts w:eastAsia="Arial Unicode MS"/>
          <w:lang w:val="sr-Latn-CS"/>
        </w:rPr>
      </w:pPr>
      <w:r w:rsidRPr="008377FF">
        <w:rPr>
          <w:rFonts w:eastAsia="Arial Unicode MS"/>
          <w:lang w:val="sr-Latn-CS"/>
        </w:rPr>
        <w:lastRenderedPageBreak/>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873EBD" w:rsidRPr="008377FF" w:rsidRDefault="00873EBD" w:rsidP="003A1E29">
      <w:pPr>
        <w:numPr>
          <w:ilvl w:val="0"/>
          <w:numId w:val="21"/>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873EBD" w:rsidRPr="008377FF" w:rsidRDefault="00873EBD" w:rsidP="003A1E29">
      <w:pPr>
        <w:numPr>
          <w:ilvl w:val="0"/>
          <w:numId w:val="21"/>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873EBD" w:rsidRPr="008377FF" w:rsidRDefault="00873EBD" w:rsidP="003A1E29">
      <w:pPr>
        <w:numPr>
          <w:ilvl w:val="0"/>
          <w:numId w:val="21"/>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873EBD" w:rsidRPr="008377FF" w:rsidRDefault="00873EBD" w:rsidP="003A1E29">
      <w:pPr>
        <w:numPr>
          <w:ilvl w:val="0"/>
          <w:numId w:val="21"/>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873EBD" w:rsidRPr="008377FF" w:rsidRDefault="00873EBD" w:rsidP="003A1E29">
      <w:pPr>
        <w:numPr>
          <w:ilvl w:val="0"/>
          <w:numId w:val="21"/>
        </w:numPr>
        <w:spacing w:before="0"/>
        <w:rPr>
          <w:rFonts w:eastAsia="Arial Unicode MS"/>
          <w:lang w:val="sr-Latn-CS"/>
        </w:rPr>
      </w:pPr>
      <w:r w:rsidRPr="008377FF">
        <w:rPr>
          <w:rFonts w:eastAsia="Arial Unicode MS"/>
          <w:lang w:val="sr-Latn-CS"/>
        </w:rPr>
        <w:t>Виша сила коју признају постојећи прописи</w:t>
      </w:r>
    </w:p>
    <w:p w:rsidR="00873EBD" w:rsidRPr="008377FF" w:rsidRDefault="00873EBD" w:rsidP="003A1E29">
      <w:pPr>
        <w:numPr>
          <w:ilvl w:val="0"/>
          <w:numId w:val="21"/>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873EBD" w:rsidRPr="008377FF" w:rsidRDefault="00873EBD" w:rsidP="00873EBD">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8377FF">
        <w:rPr>
          <w:rFonts w:eastAsia="Arial Unicode M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8377FF">
        <w:rPr>
          <w:rFonts w:eastAsia="Arial Unicode MS"/>
        </w:rPr>
        <w:t>.</w:t>
      </w:r>
    </w:p>
    <w:p w:rsidR="00873EBD" w:rsidRPr="008377FF" w:rsidRDefault="00873EBD" w:rsidP="00873EBD">
      <w:pPr>
        <w:rPr>
          <w:rFonts w:eastAsia="Arial Unicode MS"/>
        </w:rPr>
      </w:pPr>
      <w:r w:rsidRPr="008377FF">
        <w:rPr>
          <w:rFonts w:eastAsia="Arial Unicode MS"/>
          <w:lang w:val="sr-Cyrl-CS"/>
        </w:rPr>
        <w:t>Извођач радова је у обавези</w:t>
      </w:r>
      <w:r w:rsidRPr="008377FF">
        <w:rPr>
          <w:rFonts w:eastAsia="Arial Unicode MS"/>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Члан 9.</w:t>
      </w:r>
    </w:p>
    <w:p w:rsidR="00873EBD" w:rsidRPr="008377FF" w:rsidRDefault="00873EBD" w:rsidP="00CC197A">
      <w:pPr>
        <w:spacing w:before="0"/>
        <w:rPr>
          <w:rFonts w:eastAsia="Arial Unicode MS"/>
          <w:lang w:val="sr-Cyrl-CS"/>
        </w:rPr>
      </w:pPr>
      <w:r w:rsidRPr="008377FF">
        <w:rPr>
          <w:rFonts w:eastAsia="Arial Unicode MS"/>
          <w:lang w:val="sr-Cyrl-CS"/>
        </w:rPr>
        <w:t xml:space="preserve">Обавезе Наручиоца </w:t>
      </w:r>
      <w:r w:rsidRPr="008377FF">
        <w:rPr>
          <w:rFonts w:eastAsia="Arial Unicode MS"/>
        </w:rPr>
        <w:t xml:space="preserve">по потписивању овог Уговора </w:t>
      </w:r>
      <w:r w:rsidRPr="008377FF">
        <w:rPr>
          <w:rFonts w:eastAsia="Arial Unicode MS"/>
          <w:lang w:val="sr-Cyrl-CS"/>
        </w:rPr>
        <w:t>су</w:t>
      </w:r>
      <w:r w:rsidRPr="008377FF">
        <w:rPr>
          <w:rFonts w:eastAsia="Arial Unicode MS"/>
        </w:rPr>
        <w:t xml:space="preserve"> да</w:t>
      </w:r>
      <w:r w:rsidRPr="008377FF">
        <w:rPr>
          <w:rFonts w:eastAsia="Arial Unicode MS"/>
          <w:lang w:val="sr-Cyrl-CS"/>
        </w:rPr>
        <w:t>:</w:t>
      </w:r>
    </w:p>
    <w:p w:rsidR="00873EBD" w:rsidRPr="00264ADC" w:rsidRDefault="00873EBD" w:rsidP="003A1E29">
      <w:pPr>
        <w:numPr>
          <w:ilvl w:val="0"/>
          <w:numId w:val="22"/>
        </w:numPr>
        <w:spacing w:before="0"/>
        <w:rPr>
          <w:rFonts w:eastAsia="Arial Unicode MS"/>
          <w:lang w:val="sr-Latn-CS"/>
        </w:rPr>
      </w:pPr>
      <w:r w:rsidRPr="00264ADC">
        <w:rPr>
          <w:rFonts w:eastAsia="Arial Unicode MS"/>
          <w:lang w:val="sr-Latn-CS"/>
        </w:rPr>
        <w:t>у року од 3 (три) дана, у писаној форми обавести Извођача радова о лицу задуженом за реализацију овог Уговора.</w:t>
      </w:r>
    </w:p>
    <w:p w:rsidR="00873EBD" w:rsidRPr="00264ADC" w:rsidRDefault="00873EBD" w:rsidP="003A1E29">
      <w:pPr>
        <w:numPr>
          <w:ilvl w:val="0"/>
          <w:numId w:val="22"/>
        </w:numPr>
        <w:spacing w:before="0"/>
        <w:rPr>
          <w:rFonts w:eastAsia="Arial Unicode MS"/>
          <w:lang w:val="sr-Latn-CS"/>
        </w:rPr>
      </w:pPr>
      <w:r w:rsidRPr="00264ADC">
        <w:rPr>
          <w:rFonts w:eastAsia="Arial Unicode MS"/>
          <w:lang w:val="sr-Latn-CS"/>
        </w:rPr>
        <w:t>у року од 3 дана достави решење за лица која ће вршити стручни надзор на извођењу радова</w:t>
      </w:r>
    </w:p>
    <w:p w:rsidR="00873EBD" w:rsidRPr="00264ADC" w:rsidRDefault="00873EBD" w:rsidP="003A1E29">
      <w:pPr>
        <w:numPr>
          <w:ilvl w:val="0"/>
          <w:numId w:val="22"/>
        </w:numPr>
        <w:spacing w:before="0"/>
        <w:rPr>
          <w:rFonts w:eastAsia="Arial Unicode MS"/>
          <w:lang w:val="sr-Latn-CS"/>
        </w:rPr>
      </w:pPr>
      <w:r w:rsidRPr="00264ADC">
        <w:rPr>
          <w:rFonts w:eastAsia="Arial Unicode MS"/>
          <w:lang w:val="sr-Latn-CS"/>
        </w:rPr>
        <w:t>а именује лице одговорно за безбедност и здравље на раду</w:t>
      </w:r>
    </w:p>
    <w:p w:rsidR="00873EBD" w:rsidRPr="00264ADC" w:rsidRDefault="00873EBD" w:rsidP="003A1E29">
      <w:pPr>
        <w:numPr>
          <w:ilvl w:val="0"/>
          <w:numId w:val="22"/>
        </w:numPr>
        <w:spacing w:before="0"/>
        <w:rPr>
          <w:rFonts w:eastAsia="Arial Unicode MS"/>
          <w:lang w:val="sr-Latn-CS"/>
        </w:rPr>
      </w:pPr>
      <w:r w:rsidRPr="00264ADC">
        <w:rPr>
          <w:rFonts w:eastAsia="Arial Unicode MS"/>
          <w:lang w:val="sr-Latn-CS"/>
        </w:rPr>
        <w:t>Преда Извођачу радова локацију, у складу са Законом</w:t>
      </w:r>
      <w:r w:rsidRPr="00264ADC">
        <w:rPr>
          <w:rFonts w:eastAsia="Arial Unicode MS"/>
        </w:rPr>
        <w:t xml:space="preserve"> Закон о планирању и изградњи</w:t>
      </w:r>
    </w:p>
    <w:p w:rsidR="00873EBD" w:rsidRPr="00264ADC" w:rsidRDefault="00873EBD" w:rsidP="003A1E29">
      <w:pPr>
        <w:numPr>
          <w:ilvl w:val="0"/>
          <w:numId w:val="22"/>
        </w:numPr>
        <w:spacing w:before="0"/>
        <w:rPr>
          <w:rFonts w:eastAsia="Arial Unicode MS"/>
          <w:lang w:val="sr-Latn-CS"/>
        </w:rPr>
      </w:pPr>
      <w:r w:rsidRPr="00264ADC">
        <w:rPr>
          <w:rFonts w:eastAsia="Arial Unicode MS"/>
          <w:lang w:val="sr-Latn-CS"/>
        </w:rPr>
        <w:t>достави Извођачу радова техничку документацију по којој ће се изводити уговорени радови</w:t>
      </w:r>
    </w:p>
    <w:p w:rsidR="00873EBD" w:rsidRPr="00264ADC" w:rsidRDefault="00873EBD" w:rsidP="003A1E29">
      <w:pPr>
        <w:numPr>
          <w:ilvl w:val="0"/>
          <w:numId w:val="22"/>
        </w:numPr>
        <w:spacing w:before="0"/>
        <w:rPr>
          <w:rFonts w:eastAsia="Arial Unicode MS"/>
          <w:lang w:val="sr-Latn-CS"/>
        </w:rPr>
      </w:pPr>
      <w:r w:rsidRPr="00264ADC">
        <w:rPr>
          <w:rFonts w:eastAsia="Arial Unicode MS"/>
          <w:lang w:val="sr-Latn-CS"/>
        </w:rPr>
        <w:t xml:space="preserve">Након завршетка радова формира заједно са Извођачем радова, </w:t>
      </w:r>
      <w:r w:rsidRPr="00264ADC">
        <w:rPr>
          <w:rFonts w:eastAsia="Arial Unicode MS"/>
        </w:rPr>
        <w:t>К</w:t>
      </w:r>
      <w:r w:rsidRPr="00264ADC">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873EBD" w:rsidRPr="00264ADC" w:rsidRDefault="00873EBD" w:rsidP="003A1E29">
      <w:pPr>
        <w:numPr>
          <w:ilvl w:val="0"/>
          <w:numId w:val="22"/>
        </w:numPr>
        <w:spacing w:before="0"/>
        <w:rPr>
          <w:rFonts w:eastAsia="Arial Unicode MS"/>
          <w:lang w:val="sr-Latn-CS"/>
        </w:rPr>
      </w:pPr>
      <w:r w:rsidRPr="00264ADC">
        <w:rPr>
          <w:rFonts w:eastAsia="Arial Unicode MS"/>
        </w:rPr>
        <w:t>с</w:t>
      </w:r>
      <w:r w:rsidRPr="00264ADC">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873EBD" w:rsidRPr="00264ADC" w:rsidRDefault="00873EBD" w:rsidP="003A1E29">
      <w:pPr>
        <w:numPr>
          <w:ilvl w:val="0"/>
          <w:numId w:val="22"/>
        </w:numPr>
        <w:spacing w:before="0"/>
        <w:rPr>
          <w:rFonts w:eastAsia="Arial Unicode MS"/>
          <w:lang w:val="sr-Latn-CS"/>
        </w:rPr>
      </w:pPr>
      <w:r w:rsidRPr="00264ADC">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873EBD" w:rsidRPr="008377FF" w:rsidRDefault="00873EBD" w:rsidP="00873EBD">
      <w:pPr>
        <w:rPr>
          <w:rFonts w:eastAsia="Arial Unicode MS"/>
          <w:lang w:val="sr-Cyrl-CS"/>
        </w:rPr>
      </w:pPr>
    </w:p>
    <w:p w:rsidR="00873EBD" w:rsidRPr="0005016C" w:rsidRDefault="00873EBD" w:rsidP="00873EBD">
      <w:pPr>
        <w:rPr>
          <w:rFonts w:eastAsia="Arial Unicode MS"/>
          <w:b/>
        </w:rPr>
      </w:pPr>
      <w:r w:rsidRPr="0005016C">
        <w:rPr>
          <w:rFonts w:eastAsia="Arial Unicode MS"/>
          <w:b/>
          <w:lang w:val="sr-Cyrl-CS"/>
        </w:rPr>
        <w:t>ОБАВЕЗЕ ИЗВОЂАЧА</w:t>
      </w:r>
      <w:r w:rsidRPr="0005016C">
        <w:rPr>
          <w:rFonts w:eastAsia="Arial Unicode MS"/>
          <w:b/>
        </w:rPr>
        <w:t xml:space="preserve">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10.</w:t>
      </w:r>
    </w:p>
    <w:p w:rsidR="00873EBD" w:rsidRPr="008377FF" w:rsidRDefault="00873EBD" w:rsidP="00CC197A">
      <w:pPr>
        <w:spacing w:before="0"/>
        <w:rPr>
          <w:rFonts w:eastAsia="Arial Unicode MS"/>
          <w:lang w:val="sr-Cyrl-CS"/>
        </w:rPr>
      </w:pPr>
      <w:r w:rsidRPr="008377FF">
        <w:rPr>
          <w:rFonts w:eastAsia="Arial Unicode MS"/>
          <w:lang w:val="sr-Cyrl-CS"/>
        </w:rPr>
        <w:t>Обавезе Извођача радова по потписивању овог Уговора су да:</w:t>
      </w:r>
    </w:p>
    <w:p w:rsidR="00873EBD" w:rsidRPr="00264ADC" w:rsidRDefault="00873EBD" w:rsidP="003A1E29">
      <w:pPr>
        <w:numPr>
          <w:ilvl w:val="0"/>
          <w:numId w:val="23"/>
        </w:numPr>
        <w:spacing w:before="0"/>
        <w:rPr>
          <w:rFonts w:eastAsia="Arial Unicode MS"/>
          <w:lang w:val="sr-Latn-CS"/>
        </w:rPr>
      </w:pPr>
      <w:r w:rsidRPr="00264ADC">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264ADC">
        <w:rPr>
          <w:rFonts w:eastAsia="Arial Unicode MS"/>
        </w:rPr>
        <w:t xml:space="preserve"> у Републици Србији </w:t>
      </w:r>
      <w:r w:rsidRPr="00264ADC">
        <w:rPr>
          <w:rFonts w:eastAsia="Arial Unicode MS"/>
          <w:lang w:val="sr-Latn-CS"/>
        </w:rPr>
        <w:t xml:space="preserve">, техничким упутствима Наручиоца, правилима струке и одредбама овог </w:t>
      </w:r>
      <w:r w:rsidRPr="00264ADC">
        <w:rPr>
          <w:rFonts w:eastAsia="Arial Unicode MS"/>
        </w:rPr>
        <w:t>У</w:t>
      </w:r>
      <w:r w:rsidRPr="00264ADC">
        <w:rPr>
          <w:rFonts w:eastAsia="Arial Unicode MS"/>
          <w:lang w:val="sr-Latn-CS"/>
        </w:rPr>
        <w:t>говора,</w:t>
      </w:r>
    </w:p>
    <w:p w:rsidR="00873EBD" w:rsidRPr="00264ADC" w:rsidRDefault="00873EBD" w:rsidP="003A1E29">
      <w:pPr>
        <w:numPr>
          <w:ilvl w:val="0"/>
          <w:numId w:val="23"/>
        </w:numPr>
        <w:spacing w:before="0"/>
        <w:rPr>
          <w:rFonts w:eastAsia="Arial Unicode MS"/>
          <w:lang w:val="sr-Latn-CS"/>
        </w:rPr>
      </w:pPr>
      <w:r w:rsidRPr="00264ADC">
        <w:rPr>
          <w:rFonts w:eastAsia="Arial Unicode MS"/>
          <w:lang w:val="sr-Latn-CS"/>
        </w:rPr>
        <w:t xml:space="preserve">у року од 3 (три) дана одреди свог представника задуженог за реализацију обавеза из </w:t>
      </w:r>
      <w:r w:rsidRPr="00264ADC">
        <w:rPr>
          <w:rFonts w:eastAsia="Arial Unicode MS"/>
        </w:rPr>
        <w:t>У</w:t>
      </w:r>
      <w:r w:rsidRPr="00264ADC">
        <w:rPr>
          <w:rFonts w:eastAsia="Arial Unicode MS"/>
          <w:lang w:val="sr-Latn-CS"/>
        </w:rPr>
        <w:t>говора и праћење и о томе обавести Наручиоца у писаној форми,</w:t>
      </w:r>
    </w:p>
    <w:p w:rsidR="00873EBD" w:rsidRPr="00264ADC" w:rsidRDefault="00873EBD" w:rsidP="003A1E29">
      <w:pPr>
        <w:numPr>
          <w:ilvl w:val="0"/>
          <w:numId w:val="23"/>
        </w:numPr>
        <w:spacing w:before="0"/>
        <w:rPr>
          <w:rFonts w:eastAsia="Arial Unicode MS"/>
          <w:lang w:val="sr-Latn-CS"/>
        </w:rPr>
      </w:pPr>
      <w:r w:rsidRPr="00264ADC">
        <w:rPr>
          <w:rFonts w:eastAsia="Arial Unicode MS"/>
          <w:lang w:val="sr-Latn-CS"/>
        </w:rPr>
        <w:lastRenderedPageBreak/>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264ADC" w:rsidRDefault="00873EBD" w:rsidP="003A1E29">
      <w:pPr>
        <w:numPr>
          <w:ilvl w:val="0"/>
          <w:numId w:val="23"/>
        </w:numPr>
        <w:spacing w:before="0"/>
        <w:rPr>
          <w:rFonts w:eastAsia="Arial Unicode MS"/>
          <w:lang w:val="sr-Latn-CS"/>
        </w:rPr>
      </w:pPr>
      <w:r w:rsidRPr="00264ADC">
        <w:rPr>
          <w:rFonts w:eastAsia="Arial Unicode MS"/>
          <w:lang w:val="sr-Latn-CS"/>
        </w:rPr>
        <w:t>писаним путем обавести Наручиоца о могућим кашњењима, као и о разлозима кашњења</w:t>
      </w:r>
      <w:r w:rsidRPr="00264ADC">
        <w:rPr>
          <w:rFonts w:eastAsia="Arial Unicode MS"/>
        </w:rPr>
        <w:t xml:space="preserve"> а </w:t>
      </w:r>
      <w:r w:rsidRPr="00264ADC">
        <w:rPr>
          <w:rFonts w:eastAsia="Arial Unicode MS"/>
          <w:lang w:val="sr-Latn-CS"/>
        </w:rPr>
        <w:t xml:space="preserve"> Обавештење </w:t>
      </w:r>
      <w:r w:rsidRPr="00264ADC">
        <w:rPr>
          <w:rFonts w:eastAsia="Arial Unicode MS"/>
        </w:rPr>
        <w:t xml:space="preserve">о томе </w:t>
      </w:r>
      <w:r w:rsidRPr="00264ADC">
        <w:rPr>
          <w:rFonts w:eastAsia="Arial Unicode MS"/>
          <w:lang w:val="sr-Latn-CS"/>
        </w:rPr>
        <w:t xml:space="preserve">доставити Наручиоцу најкасније 7 (седам) дана пре истека рока из </w:t>
      </w:r>
      <w:r w:rsidRPr="00264ADC">
        <w:rPr>
          <w:rFonts w:eastAsia="Arial Unicode MS"/>
        </w:rPr>
        <w:t>ч</w:t>
      </w:r>
      <w:r w:rsidRPr="00264ADC">
        <w:rPr>
          <w:rFonts w:eastAsia="Arial Unicode MS"/>
          <w:lang w:val="sr-Latn-CS"/>
        </w:rPr>
        <w:t>лана</w:t>
      </w:r>
      <w:r w:rsidRPr="00264ADC">
        <w:rPr>
          <w:rFonts w:eastAsia="Arial Unicode MS"/>
        </w:rPr>
        <w:t xml:space="preserve"> 8</w:t>
      </w:r>
      <w:r w:rsidRPr="00264ADC">
        <w:rPr>
          <w:rFonts w:eastAsia="Arial Unicode MS"/>
          <w:lang w:val="sr-Latn-CS"/>
        </w:rPr>
        <w:t xml:space="preserve">. </w:t>
      </w:r>
      <w:r w:rsidRPr="00264ADC">
        <w:rPr>
          <w:rFonts w:eastAsia="Arial Unicode MS"/>
        </w:rPr>
        <w:t>овог  У</w:t>
      </w:r>
      <w:r w:rsidRPr="00264ADC">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264ADC">
        <w:rPr>
          <w:rFonts w:eastAsia="Arial Unicode MS"/>
        </w:rPr>
        <w:t>ч</w:t>
      </w:r>
      <w:r w:rsidRPr="00264ADC">
        <w:rPr>
          <w:rFonts w:eastAsia="Arial Unicode MS"/>
          <w:lang w:val="sr-Latn-CS"/>
        </w:rPr>
        <w:t xml:space="preserve">лана 13. овог </w:t>
      </w:r>
      <w:r w:rsidRPr="00264ADC">
        <w:rPr>
          <w:rFonts w:eastAsia="Arial Unicode MS"/>
        </w:rPr>
        <w:t>У</w:t>
      </w:r>
      <w:r w:rsidRPr="00264ADC">
        <w:rPr>
          <w:rFonts w:eastAsia="Arial Unicode MS"/>
          <w:lang w:val="sr-Latn-CS"/>
        </w:rPr>
        <w:t>говора,</w:t>
      </w:r>
    </w:p>
    <w:p w:rsidR="00873EBD" w:rsidRPr="00264ADC" w:rsidRDefault="00873EBD" w:rsidP="003A1E29">
      <w:pPr>
        <w:numPr>
          <w:ilvl w:val="0"/>
          <w:numId w:val="23"/>
        </w:numPr>
        <w:spacing w:before="0"/>
        <w:rPr>
          <w:rFonts w:eastAsia="Arial Unicode MS"/>
          <w:lang w:val="sr-Latn-CS"/>
        </w:rPr>
      </w:pPr>
      <w:r w:rsidRPr="00264ADC">
        <w:rPr>
          <w:rFonts w:eastAsia="Arial Unicode MS"/>
          <w:lang w:val="sr-Latn-CS"/>
        </w:rPr>
        <w:t>одреди одговорно лице за безбедност и здравље на раду и координатора градилишта уз сагласност Наручиоца</w:t>
      </w:r>
    </w:p>
    <w:p w:rsidR="00873EBD" w:rsidRPr="00264ADC" w:rsidRDefault="00873EBD" w:rsidP="003A1E29">
      <w:pPr>
        <w:numPr>
          <w:ilvl w:val="0"/>
          <w:numId w:val="23"/>
        </w:numPr>
        <w:spacing w:before="0"/>
        <w:rPr>
          <w:rFonts w:eastAsia="Arial Unicode MS"/>
          <w:lang w:val="sr-Latn-CS"/>
        </w:rPr>
      </w:pPr>
      <w:r w:rsidRPr="00264ADC">
        <w:rPr>
          <w:rFonts w:eastAsia="Arial Unicode MS"/>
          <w:lang w:val="sr-Latn-CS"/>
        </w:rPr>
        <w:t>уради</w:t>
      </w:r>
      <w:r w:rsidRPr="00264ADC">
        <w:rPr>
          <w:rFonts w:eastAsia="Arial Unicode MS"/>
        </w:rPr>
        <w:t xml:space="preserve"> и достави Наручиоцу</w:t>
      </w:r>
      <w:r w:rsidRPr="00264ADC">
        <w:rPr>
          <w:rFonts w:eastAsia="Arial Unicode MS"/>
          <w:lang w:val="sr-Latn-CS"/>
        </w:rPr>
        <w:t xml:space="preserve"> план превентивних мера</w:t>
      </w:r>
    </w:p>
    <w:p w:rsidR="00873EBD" w:rsidRPr="00264ADC" w:rsidRDefault="00873EBD" w:rsidP="003A1E29">
      <w:pPr>
        <w:numPr>
          <w:ilvl w:val="0"/>
          <w:numId w:val="23"/>
        </w:numPr>
        <w:spacing w:before="0"/>
        <w:rPr>
          <w:rFonts w:eastAsia="Arial Unicode MS"/>
          <w:lang w:val="sr-Latn-CS"/>
        </w:rPr>
      </w:pPr>
      <w:r w:rsidRPr="00264ADC">
        <w:rPr>
          <w:rFonts w:eastAsia="Arial Unicode MS"/>
          <w:lang w:val="sr-Latn-CS"/>
        </w:rPr>
        <w:t>усклади динамику извођења својих радова са динамиком извођења радова I фазе , обзиром на то да ће се истовремено изводити</w:t>
      </w:r>
    </w:p>
    <w:p w:rsidR="00873EBD" w:rsidRPr="00264ADC" w:rsidRDefault="00873EBD" w:rsidP="003A1E29">
      <w:pPr>
        <w:numPr>
          <w:ilvl w:val="0"/>
          <w:numId w:val="23"/>
        </w:numPr>
        <w:spacing w:before="0"/>
        <w:rPr>
          <w:rFonts w:eastAsia="Arial Unicode MS"/>
          <w:lang w:val="sr-Latn-CS"/>
        </w:rPr>
      </w:pPr>
      <w:r w:rsidRPr="00264ADC">
        <w:rPr>
          <w:rFonts w:eastAsia="Arial Unicode MS"/>
        </w:rPr>
        <w:t xml:space="preserve">изради </w:t>
      </w:r>
      <w:r w:rsidRPr="00264ADC">
        <w:rPr>
          <w:rFonts w:eastAsia="Arial Unicode MS"/>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264ADC" w:rsidRDefault="00873EBD" w:rsidP="003A1E29">
      <w:pPr>
        <w:numPr>
          <w:ilvl w:val="0"/>
          <w:numId w:val="23"/>
        </w:numPr>
        <w:spacing w:before="0"/>
        <w:rPr>
          <w:rFonts w:eastAsia="Arial Unicode MS"/>
          <w:lang w:val="sr-Latn-CS"/>
        </w:rPr>
      </w:pPr>
      <w:r w:rsidRPr="00264ADC">
        <w:rPr>
          <w:rFonts w:eastAsia="Arial Unicode MS"/>
        </w:rPr>
        <w:t>з</w:t>
      </w:r>
      <w:r w:rsidRPr="00264ADC">
        <w:rPr>
          <w:rFonts w:eastAsia="Arial Unicode MS"/>
          <w:lang w:val="sr-Latn-CS"/>
        </w:rPr>
        <w:t>а</w:t>
      </w:r>
      <w:r w:rsidRPr="00264ADC">
        <w:rPr>
          <w:rFonts w:eastAsia="Arial Unicode MS"/>
        </w:rPr>
        <w:t xml:space="preserve"> све</w:t>
      </w:r>
      <w:r w:rsidRPr="00264ADC">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rsidR="00873EBD" w:rsidRPr="00264ADC" w:rsidRDefault="00873EBD" w:rsidP="003A1E29">
      <w:pPr>
        <w:numPr>
          <w:ilvl w:val="0"/>
          <w:numId w:val="23"/>
        </w:numPr>
        <w:spacing w:before="0"/>
        <w:rPr>
          <w:rFonts w:eastAsia="Arial Unicode MS"/>
          <w:lang w:val="sr-Latn-CS"/>
        </w:rPr>
      </w:pPr>
      <w:r w:rsidRPr="00264ADC">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264ADC">
        <w:rPr>
          <w:rFonts w:eastAsia="Arial Unicode MS"/>
        </w:rPr>
        <w:t>н</w:t>
      </w:r>
      <w:r w:rsidRPr="00264ADC">
        <w:rPr>
          <w:rFonts w:eastAsia="Arial Unicode MS"/>
          <w:lang w:val="sr-Latn-CS"/>
        </w:rPr>
        <w:t>у сагласност на пројектну документацију</w:t>
      </w:r>
    </w:p>
    <w:p w:rsidR="00873EBD" w:rsidRPr="00264ADC" w:rsidRDefault="00873EBD" w:rsidP="003A1E29">
      <w:pPr>
        <w:numPr>
          <w:ilvl w:val="0"/>
          <w:numId w:val="23"/>
        </w:numPr>
        <w:spacing w:before="0"/>
        <w:rPr>
          <w:rFonts w:eastAsia="Arial Unicode MS"/>
          <w:lang w:val="sr-Latn-CS"/>
        </w:rPr>
      </w:pPr>
      <w:r w:rsidRPr="00264ADC">
        <w:rPr>
          <w:rFonts w:eastAsia="Arial Unicode MS"/>
          <w:lang w:val="sr-Latn-CS"/>
        </w:rPr>
        <w:t>за опрему, рад и материјал</w:t>
      </w:r>
      <w:r w:rsidRPr="00264ADC">
        <w:rPr>
          <w:rFonts w:eastAsia="Arial Unicode MS"/>
        </w:rPr>
        <w:t>, Наручиоцу без одлагања</w:t>
      </w:r>
      <w:r w:rsidRPr="00264ADC">
        <w:rPr>
          <w:rFonts w:eastAsia="Arial Unicode MS"/>
          <w:lang w:val="sr-Latn-CS"/>
        </w:rPr>
        <w:t xml:space="preserve"> достави</w:t>
      </w:r>
      <w:r w:rsidRPr="00264ADC">
        <w:rPr>
          <w:rFonts w:eastAsia="Arial Unicode MS"/>
        </w:rPr>
        <w:t xml:space="preserve"> потпуну</w:t>
      </w:r>
      <w:r w:rsidRPr="00264ADC">
        <w:rPr>
          <w:rFonts w:eastAsia="Arial Unicode MS"/>
          <w:lang w:val="sr-Latn-CS"/>
        </w:rPr>
        <w:t xml:space="preserve"> атестну документацију</w:t>
      </w:r>
    </w:p>
    <w:p w:rsidR="00873EBD" w:rsidRPr="00264ADC" w:rsidRDefault="00873EBD" w:rsidP="003A1E29">
      <w:pPr>
        <w:numPr>
          <w:ilvl w:val="0"/>
          <w:numId w:val="23"/>
        </w:numPr>
        <w:spacing w:before="0"/>
        <w:rPr>
          <w:rFonts w:eastAsia="Arial Unicode MS"/>
          <w:lang w:val="sr-Latn-CS"/>
        </w:rPr>
      </w:pPr>
      <w:r w:rsidRPr="00264ADC">
        <w:rPr>
          <w:rFonts w:eastAsia="Arial Unicode MS"/>
          <w:lang w:val="sr-Latn-CS"/>
        </w:rPr>
        <w:t>уредно одржава градилиште, материјал депонује правилно и обезбеди несметани саобраћај,</w:t>
      </w:r>
      <w:r w:rsidRPr="00264ADC">
        <w:rPr>
          <w:rFonts w:eastAsia="Arial Unicode MS"/>
        </w:rPr>
        <w:t xml:space="preserve"> за све време трајања Уговора</w:t>
      </w:r>
    </w:p>
    <w:p w:rsidR="00873EBD" w:rsidRPr="00264ADC" w:rsidRDefault="00873EBD" w:rsidP="003A1E29">
      <w:pPr>
        <w:numPr>
          <w:ilvl w:val="0"/>
          <w:numId w:val="23"/>
        </w:numPr>
        <w:spacing w:before="0"/>
        <w:rPr>
          <w:rFonts w:eastAsia="Arial Unicode MS"/>
          <w:lang w:val="sr-Latn-CS"/>
        </w:rPr>
      </w:pPr>
      <w:r w:rsidRPr="00264ADC">
        <w:rPr>
          <w:rFonts w:eastAsia="Arial Unicode MS"/>
          <w:lang w:val="sr-Latn-CS"/>
        </w:rPr>
        <w:t>по завршетку  уговорених радова, место радова доведе у стање сходно прописима Републике Србије,</w:t>
      </w:r>
    </w:p>
    <w:p w:rsidR="00873EBD" w:rsidRPr="00264ADC" w:rsidRDefault="00873EBD" w:rsidP="003A1E29">
      <w:pPr>
        <w:numPr>
          <w:ilvl w:val="0"/>
          <w:numId w:val="23"/>
        </w:numPr>
        <w:spacing w:before="0"/>
        <w:rPr>
          <w:rFonts w:eastAsia="Arial Unicode MS"/>
          <w:lang w:val="sr-Latn-CS"/>
        </w:rPr>
      </w:pPr>
      <w:r w:rsidRPr="00264ADC">
        <w:rPr>
          <w:rFonts w:eastAsia="Arial Unicode MS"/>
        </w:rPr>
        <w:t xml:space="preserve">изради </w:t>
      </w:r>
      <w:r w:rsidRPr="00264ADC">
        <w:rPr>
          <w:rFonts w:eastAsia="Arial Unicode MS"/>
          <w:lang w:val="sr-Latn-CS"/>
        </w:rPr>
        <w:t>елаборат о свим</w:t>
      </w:r>
      <w:r w:rsidRPr="00264ADC">
        <w:rPr>
          <w:rFonts w:eastAsia="Arial Unicode MS"/>
        </w:rPr>
        <w:t xml:space="preserve"> насталим</w:t>
      </w:r>
      <w:r w:rsidRPr="00264ADC">
        <w:rPr>
          <w:rFonts w:eastAsia="Arial Unicode MS"/>
          <w:lang w:val="sr-Latn-CS"/>
        </w:rPr>
        <w:t xml:space="preserve"> изменама у току извођења радова у односу на пројектну документацију,  као подлогу за израду грађевинског пројекта изведеног објекта и достави </w:t>
      </w:r>
      <w:r w:rsidRPr="00264ADC">
        <w:rPr>
          <w:rFonts w:eastAsia="Arial Unicode MS"/>
        </w:rPr>
        <w:t>Наручиоцу,</w:t>
      </w:r>
      <w:r w:rsidRPr="00264ADC">
        <w:rPr>
          <w:rFonts w:eastAsia="Arial Unicode MS"/>
          <w:lang w:val="sr-Latn-CS"/>
        </w:rPr>
        <w:t xml:space="preserve"> 4</w:t>
      </w:r>
      <w:r w:rsidRPr="00264ADC">
        <w:rPr>
          <w:rFonts w:eastAsia="Arial Unicode MS"/>
        </w:rPr>
        <w:t xml:space="preserve"> (четири) </w:t>
      </w:r>
      <w:r w:rsidRPr="00264ADC">
        <w:rPr>
          <w:rFonts w:eastAsia="Arial Unicode MS"/>
          <w:lang w:val="sr-Latn-CS"/>
        </w:rPr>
        <w:t xml:space="preserve"> примерка</w:t>
      </w:r>
      <w:r w:rsidRPr="00264ADC">
        <w:rPr>
          <w:rFonts w:eastAsia="Arial Unicode MS"/>
        </w:rPr>
        <w:t>,</w:t>
      </w:r>
      <w:r w:rsidRPr="00264ADC">
        <w:rPr>
          <w:rFonts w:eastAsia="Arial Unicode MS"/>
          <w:lang w:val="sr-Latn-CS"/>
        </w:rPr>
        <w:t xml:space="preserve"> у штампаној форми и у електронској форми у dwg формату, </w:t>
      </w:r>
    </w:p>
    <w:p w:rsidR="00873EBD" w:rsidRPr="00264ADC" w:rsidRDefault="00873EBD" w:rsidP="003A1E29">
      <w:pPr>
        <w:numPr>
          <w:ilvl w:val="0"/>
          <w:numId w:val="23"/>
        </w:numPr>
        <w:spacing w:before="0"/>
        <w:rPr>
          <w:rFonts w:eastAsia="Arial Unicode MS"/>
          <w:lang w:val="sr-Latn-CS"/>
        </w:rPr>
      </w:pPr>
      <w:r w:rsidRPr="00264ADC">
        <w:rPr>
          <w:rFonts w:eastAsia="Arial Unicode MS"/>
          <w:lang w:val="sr-Latn-CS"/>
        </w:rPr>
        <w:t xml:space="preserve">најкасније </w:t>
      </w:r>
      <w:r w:rsidRPr="00264ADC">
        <w:rPr>
          <w:rFonts w:eastAsia="Arial Unicode MS"/>
        </w:rPr>
        <w:t xml:space="preserve">у року од </w:t>
      </w:r>
      <w:r w:rsidRPr="00264ADC">
        <w:rPr>
          <w:rFonts w:eastAsia="Arial Unicode MS"/>
          <w:lang w:val="sr-Latn-CS"/>
        </w:rPr>
        <w:t xml:space="preserve">3 (три) дана </w:t>
      </w:r>
      <w:r w:rsidRPr="00264ADC">
        <w:rPr>
          <w:rFonts w:eastAsia="Arial Unicode MS"/>
        </w:rPr>
        <w:t xml:space="preserve"> п</w:t>
      </w:r>
      <w:r w:rsidRPr="00264ADC">
        <w:rPr>
          <w:rFonts w:eastAsia="Arial Unicode MS"/>
          <w:lang w:val="sr-Latn-CS"/>
        </w:rPr>
        <w:t>о завршетку радова писаним путем, преко надзорног органа, обавести  Наручиоца</w:t>
      </w:r>
      <w:r w:rsidRPr="00264ADC">
        <w:rPr>
          <w:rFonts w:eastAsia="Arial Unicode MS"/>
        </w:rPr>
        <w:t xml:space="preserve"> о тој околоности</w:t>
      </w:r>
      <w:r w:rsidRPr="00264ADC">
        <w:rPr>
          <w:rFonts w:eastAsia="Arial Unicode MS"/>
          <w:lang w:val="sr-Latn-CS"/>
        </w:rPr>
        <w:t xml:space="preserve">, </w:t>
      </w:r>
    </w:p>
    <w:p w:rsidR="00873EBD" w:rsidRPr="00264ADC" w:rsidRDefault="00873EBD" w:rsidP="003A1E29">
      <w:pPr>
        <w:numPr>
          <w:ilvl w:val="0"/>
          <w:numId w:val="23"/>
        </w:numPr>
        <w:spacing w:before="0"/>
        <w:rPr>
          <w:rFonts w:eastAsia="Arial Unicode MS"/>
          <w:lang w:val="sr-Latn-CS"/>
        </w:rPr>
      </w:pPr>
      <w:r w:rsidRPr="00264ADC">
        <w:rPr>
          <w:rFonts w:eastAsia="Arial Unicode MS"/>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264ADC">
        <w:rPr>
          <w:rFonts w:eastAsia="Arial Unicode MS"/>
        </w:rPr>
        <w:t xml:space="preserve"> изведених радова и објекта</w:t>
      </w:r>
      <w:r w:rsidRPr="00264ADC">
        <w:rPr>
          <w:rFonts w:eastAsia="Arial Unicode MS"/>
          <w:lang w:val="sr-Latn-CS"/>
        </w:rPr>
        <w:t xml:space="preserve"> и коначни обрачун</w:t>
      </w:r>
    </w:p>
    <w:p w:rsidR="00873EBD" w:rsidRPr="00264ADC" w:rsidRDefault="00873EBD" w:rsidP="003A1E29">
      <w:pPr>
        <w:numPr>
          <w:ilvl w:val="0"/>
          <w:numId w:val="23"/>
        </w:numPr>
        <w:spacing w:before="0"/>
        <w:rPr>
          <w:rFonts w:eastAsia="Arial Unicode MS"/>
          <w:lang w:val="sr-Latn-CS"/>
        </w:rPr>
      </w:pPr>
      <w:r w:rsidRPr="00264ADC">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873EBD" w:rsidRPr="00264ADC" w:rsidRDefault="00873EBD" w:rsidP="003A1E29">
      <w:pPr>
        <w:numPr>
          <w:ilvl w:val="0"/>
          <w:numId w:val="23"/>
        </w:numPr>
        <w:spacing w:before="0"/>
        <w:rPr>
          <w:rFonts w:eastAsia="Arial Unicode MS"/>
          <w:lang w:val="sr-Latn-CS"/>
        </w:rPr>
      </w:pPr>
      <w:r w:rsidRPr="00264ADC">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873EBD" w:rsidRPr="00264ADC" w:rsidRDefault="00873EBD" w:rsidP="003A1E29">
      <w:pPr>
        <w:numPr>
          <w:ilvl w:val="0"/>
          <w:numId w:val="23"/>
        </w:numPr>
        <w:spacing w:before="0"/>
        <w:rPr>
          <w:rFonts w:eastAsia="Arial Unicode MS"/>
          <w:lang w:val="sr-Latn-CS"/>
        </w:rPr>
      </w:pPr>
      <w:r w:rsidRPr="00264ADC">
        <w:rPr>
          <w:rFonts w:eastAsia="Arial Unicode MS"/>
          <w:lang w:val="sr-Latn-CS"/>
        </w:rPr>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rsidR="00CC197A" w:rsidRPr="00CC197A" w:rsidRDefault="00CC197A" w:rsidP="00CC197A">
      <w:pPr>
        <w:spacing w:before="0"/>
        <w:ind w:left="420"/>
        <w:rPr>
          <w:rFonts w:eastAsia="Arial Unicode MS"/>
          <w:color w:val="00B0F0"/>
          <w:lang w:val="sr-Latn-CS"/>
        </w:rPr>
      </w:pPr>
    </w:p>
    <w:p w:rsidR="00873EBD" w:rsidRPr="0005016C" w:rsidRDefault="00873EBD" w:rsidP="00264ADC">
      <w:pPr>
        <w:spacing w:before="0"/>
        <w:jc w:val="center"/>
        <w:rPr>
          <w:rFonts w:eastAsia="Arial Unicode MS"/>
          <w:b/>
          <w:lang w:val="sr-Cyrl-CS"/>
        </w:rPr>
      </w:pPr>
      <w:r w:rsidRPr="0005016C">
        <w:rPr>
          <w:rFonts w:eastAsia="Arial Unicode MS"/>
          <w:b/>
          <w:lang w:val="sr-Cyrl-CS"/>
        </w:rPr>
        <w:t>Члан 11.</w:t>
      </w:r>
    </w:p>
    <w:p w:rsidR="00873EBD" w:rsidRPr="008377FF" w:rsidRDefault="00873EBD" w:rsidP="00264ADC">
      <w:pPr>
        <w:spacing w:before="0"/>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8377FF">
        <w:rPr>
          <w:rFonts w:eastAsia="Arial Unicode MS"/>
        </w:rPr>
        <w:t>битним елементима овог Уговора,</w:t>
      </w:r>
      <w:r w:rsidRPr="008377FF">
        <w:rPr>
          <w:rFonts w:eastAsia="Arial Unicode MS"/>
          <w:lang w:val="sr-Cyrl-CS"/>
        </w:rPr>
        <w:t xml:space="preserve"> која наступи </w:t>
      </w:r>
      <w:r w:rsidRPr="008377FF">
        <w:rPr>
          <w:rFonts w:eastAsia="Arial Unicode M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05016C" w:rsidRDefault="0005016C" w:rsidP="00873EBD">
      <w:pPr>
        <w:rPr>
          <w:rFonts w:eastAsia="Arial Unicode MS"/>
        </w:rPr>
      </w:pPr>
    </w:p>
    <w:p w:rsidR="00264ADC" w:rsidRDefault="00264ADC" w:rsidP="00873EBD">
      <w:pPr>
        <w:rPr>
          <w:rFonts w:eastAsia="Arial Unicode MS"/>
          <w:b/>
          <w:lang w:val="sr-Cyrl-RS"/>
        </w:rPr>
      </w:pPr>
    </w:p>
    <w:p w:rsidR="00264ADC" w:rsidRDefault="00264ADC" w:rsidP="00873EBD">
      <w:pPr>
        <w:rPr>
          <w:rFonts w:eastAsia="Arial Unicode MS"/>
          <w:b/>
          <w:lang w:val="sr-Cyrl-RS"/>
        </w:rPr>
      </w:pPr>
    </w:p>
    <w:p w:rsidR="00873EBD" w:rsidRPr="0005016C" w:rsidRDefault="00873EBD" w:rsidP="00873EBD">
      <w:pPr>
        <w:rPr>
          <w:rFonts w:eastAsia="Arial Unicode MS"/>
          <w:b/>
        </w:rPr>
      </w:pPr>
      <w:r w:rsidRPr="0005016C">
        <w:rPr>
          <w:rFonts w:eastAsia="Arial Unicode MS"/>
          <w:b/>
        </w:rPr>
        <w:lastRenderedPageBreak/>
        <w:t>УГОВОРНА КАЗНА (</w:t>
      </w:r>
      <w:r w:rsidRPr="0005016C">
        <w:rPr>
          <w:rFonts w:eastAsia="Arial Unicode MS"/>
          <w:b/>
          <w:lang w:val="sr-Cyrl-CS"/>
        </w:rPr>
        <w:t>ПЕНАЛИ</w:t>
      </w:r>
      <w:r w:rsidRPr="0005016C">
        <w:rPr>
          <w:rFonts w:eastAsia="Arial Unicode MS"/>
          <w:b/>
        </w:rPr>
        <w:t>)</w:t>
      </w:r>
    </w:p>
    <w:p w:rsidR="00873EBD" w:rsidRPr="0005016C" w:rsidRDefault="00873EBD" w:rsidP="00264ADC">
      <w:pPr>
        <w:spacing w:before="0"/>
        <w:jc w:val="center"/>
        <w:rPr>
          <w:rFonts w:eastAsia="Arial Unicode MS"/>
          <w:b/>
          <w:lang w:val="sr-Cyrl-CS"/>
        </w:rPr>
      </w:pPr>
      <w:r w:rsidRPr="0005016C">
        <w:rPr>
          <w:rFonts w:eastAsia="Arial Unicode MS"/>
          <w:b/>
          <w:lang w:val="sr-Cyrl-CS"/>
        </w:rPr>
        <w:t>Члан 12.</w:t>
      </w:r>
    </w:p>
    <w:p w:rsidR="00873EBD" w:rsidRPr="008377FF" w:rsidRDefault="00873EBD" w:rsidP="00264ADC">
      <w:pPr>
        <w:spacing w:before="0"/>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1F0CE3" w:rsidRPr="008377FF"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00231" w:rsidRPr="0005016C" w:rsidRDefault="00175BA5" w:rsidP="00175BA5">
      <w:pPr>
        <w:tabs>
          <w:tab w:val="left" w:pos="2475"/>
        </w:tabs>
        <w:rPr>
          <w:rFonts w:eastAsia="Arial Unicode MS"/>
          <w:b/>
          <w:lang w:val="sr-Cyrl-CS"/>
        </w:rPr>
      </w:pPr>
      <w:r>
        <w:rPr>
          <w:rFonts w:eastAsia="Arial Unicode MS"/>
          <w:b/>
          <w:lang w:val="sr-Cyrl-CS"/>
        </w:rPr>
        <w:tab/>
      </w:r>
    </w:p>
    <w:p w:rsidR="00873EBD" w:rsidRPr="0005016C" w:rsidRDefault="00873EBD" w:rsidP="00873EBD">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873EBD" w:rsidRPr="0005016C" w:rsidRDefault="00873EBD" w:rsidP="00264ADC">
      <w:pPr>
        <w:spacing w:before="0"/>
        <w:jc w:val="center"/>
        <w:rPr>
          <w:rFonts w:eastAsia="Arial Unicode MS"/>
          <w:b/>
          <w:lang w:val="sr-Cyrl-CS"/>
        </w:rPr>
      </w:pPr>
      <w:r w:rsidRPr="0005016C">
        <w:rPr>
          <w:rFonts w:eastAsia="Arial Unicode MS"/>
          <w:b/>
          <w:lang w:val="sr-Cyrl-CS"/>
        </w:rPr>
        <w:t>Члан 13.</w:t>
      </w:r>
    </w:p>
    <w:p w:rsidR="00873EBD" w:rsidRPr="008377FF" w:rsidRDefault="00873EBD" w:rsidP="00264ADC">
      <w:pPr>
        <w:spacing w:before="0"/>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264ADC" w:rsidRDefault="00264ADC" w:rsidP="00873EBD">
      <w:pPr>
        <w:jc w:val="center"/>
        <w:rPr>
          <w:rFonts w:eastAsia="Arial Unicode MS"/>
          <w:b/>
          <w:lang w:val="sr-Cyrl-CS"/>
        </w:rPr>
      </w:pPr>
    </w:p>
    <w:p w:rsidR="00873EBD" w:rsidRPr="0005016C" w:rsidRDefault="00873EBD" w:rsidP="00264ADC">
      <w:pPr>
        <w:spacing w:before="0"/>
        <w:jc w:val="center"/>
        <w:rPr>
          <w:rFonts w:eastAsia="Arial Unicode MS"/>
          <w:b/>
          <w:lang w:val="sr-Cyrl-CS"/>
        </w:rPr>
      </w:pPr>
      <w:r w:rsidRPr="0005016C">
        <w:rPr>
          <w:rFonts w:eastAsia="Arial Unicode MS"/>
          <w:b/>
          <w:lang w:val="sr-Cyrl-CS"/>
        </w:rPr>
        <w:t>Члан 14.</w:t>
      </w:r>
    </w:p>
    <w:p w:rsidR="00873EBD" w:rsidRPr="008377FF" w:rsidRDefault="00873EBD" w:rsidP="00264ADC">
      <w:pPr>
        <w:spacing w:before="0"/>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873EBD" w:rsidRPr="008377FF" w:rsidRDefault="00873EBD" w:rsidP="00873EBD">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873EBD" w:rsidRPr="0005016C" w:rsidRDefault="00873EBD" w:rsidP="00264ADC">
      <w:pPr>
        <w:spacing w:before="0"/>
        <w:jc w:val="center"/>
        <w:rPr>
          <w:rFonts w:eastAsia="Arial Unicode MS"/>
          <w:b/>
          <w:lang w:val="sr-Cyrl-CS"/>
        </w:rPr>
      </w:pPr>
      <w:r w:rsidRPr="0005016C">
        <w:rPr>
          <w:rFonts w:eastAsia="Arial Unicode MS"/>
          <w:b/>
          <w:lang w:val="sr-Cyrl-CS"/>
        </w:rPr>
        <w:t>Члан 15.</w:t>
      </w:r>
    </w:p>
    <w:p w:rsidR="00873EBD" w:rsidRPr="008377FF" w:rsidRDefault="00873EBD" w:rsidP="00264ADC">
      <w:pPr>
        <w:spacing w:before="0"/>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873EBD" w:rsidRPr="008377FF" w:rsidRDefault="00873EBD" w:rsidP="00873EBD">
      <w:pPr>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873EBD" w:rsidRPr="008377FF" w:rsidRDefault="00873EBD" w:rsidP="00873EBD">
      <w:pPr>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873EBD" w:rsidRDefault="00873EBD" w:rsidP="00873EBD">
      <w:pPr>
        <w:rPr>
          <w:rFonts w:eastAsia="Arial Unicode MS"/>
          <w:lang w:val="sr-Cyrl-RS"/>
        </w:rPr>
      </w:pPr>
      <w:r w:rsidRPr="008377FF">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8377FF">
        <w:rPr>
          <w:rFonts w:eastAsia="Arial Unicode MS"/>
        </w:rPr>
        <w:t xml:space="preserve">накнадно остављеном року који не може бити дужи од  </w:t>
      </w:r>
      <w:r w:rsidR="00264ADC">
        <w:rPr>
          <w:rFonts w:eastAsia="Arial Unicode MS"/>
          <w:lang w:val="sr-Cyrl-RS"/>
        </w:rPr>
        <w:t>10</w:t>
      </w:r>
      <w:r w:rsidRPr="008377FF">
        <w:rPr>
          <w:rFonts w:eastAsia="Arial Unicode MS"/>
        </w:rPr>
        <w:t xml:space="preserve"> дана.</w:t>
      </w:r>
    </w:p>
    <w:p w:rsidR="00175BA5" w:rsidRPr="00175BA5" w:rsidRDefault="00175BA5" w:rsidP="00873EBD">
      <w:pPr>
        <w:rPr>
          <w:rFonts w:eastAsia="Arial Unicode MS"/>
          <w:lang w:val="sr-Cyrl-RS"/>
        </w:rPr>
      </w:pPr>
    </w:p>
    <w:p w:rsidR="00873EBD" w:rsidRPr="0005016C" w:rsidRDefault="00873EBD" w:rsidP="00264ADC">
      <w:pPr>
        <w:spacing w:before="0"/>
        <w:jc w:val="center"/>
        <w:rPr>
          <w:rFonts w:eastAsia="Arial Unicode MS"/>
          <w:b/>
          <w:lang w:val="sr-Cyrl-CS"/>
        </w:rPr>
      </w:pPr>
      <w:r w:rsidRPr="0005016C">
        <w:rPr>
          <w:rFonts w:eastAsia="Arial Unicode MS"/>
          <w:b/>
          <w:lang w:val="sr-Cyrl-CS"/>
        </w:rPr>
        <w:t>Члан 16.</w:t>
      </w:r>
    </w:p>
    <w:p w:rsidR="00873EBD" w:rsidRPr="008377FF" w:rsidRDefault="00873EBD" w:rsidP="00264ADC">
      <w:pPr>
        <w:spacing w:before="0"/>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873EBD" w:rsidRPr="008377FF" w:rsidRDefault="00873EBD" w:rsidP="00873EBD">
      <w:pPr>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w:t>
      </w:r>
      <w:r w:rsidRPr="008377FF">
        <w:rPr>
          <w:rFonts w:eastAsia="Arial Unicode MS"/>
          <w:lang w:val="sr-Cyrl-CS"/>
        </w:rPr>
        <w:lastRenderedPageBreak/>
        <w:t xml:space="preserve">недостатке о трошку Извођача радова путем наплате гаранције банке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873EBD" w:rsidRPr="0005016C" w:rsidRDefault="00873EBD" w:rsidP="00264ADC">
      <w:pPr>
        <w:spacing w:before="0"/>
        <w:jc w:val="center"/>
        <w:rPr>
          <w:rFonts w:eastAsia="Arial Unicode MS"/>
          <w:b/>
          <w:lang w:val="sr-Cyrl-CS"/>
        </w:rPr>
      </w:pPr>
      <w:r w:rsidRPr="0005016C">
        <w:rPr>
          <w:rFonts w:eastAsia="Arial Unicode MS"/>
          <w:b/>
          <w:lang w:val="sr-Cyrl-CS"/>
        </w:rPr>
        <w:t>Члан 17.</w:t>
      </w:r>
    </w:p>
    <w:p w:rsidR="00873EBD" w:rsidRPr="008377FF" w:rsidRDefault="00873EBD" w:rsidP="00264ADC">
      <w:pPr>
        <w:spacing w:before="0"/>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873EBD" w:rsidRPr="008377FF" w:rsidRDefault="00873EBD" w:rsidP="00873EBD">
      <w:pPr>
        <w:rPr>
          <w:rFonts w:eastAsia="Arial Unicode MS"/>
          <w:lang w:val="sr-Cyrl-C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овај Уговор и активира банкарску гаранцију за добро извршење посла  на износ од 10% од вредности Уговора.</w:t>
      </w:r>
    </w:p>
    <w:p w:rsidR="00175BA5" w:rsidRDefault="00175BA5" w:rsidP="00873EBD">
      <w:pPr>
        <w:jc w:val="center"/>
        <w:rPr>
          <w:rFonts w:eastAsia="Arial Unicode MS"/>
          <w:b/>
          <w:lang w:val="sr-Cyrl-CS"/>
        </w:rPr>
      </w:pPr>
    </w:p>
    <w:p w:rsidR="00873EBD" w:rsidRPr="0005016C" w:rsidRDefault="00873EBD" w:rsidP="00264ADC">
      <w:pPr>
        <w:spacing w:before="0"/>
        <w:jc w:val="center"/>
        <w:rPr>
          <w:rFonts w:eastAsia="Arial Unicode MS"/>
          <w:b/>
          <w:lang w:val="sr-Cyrl-CS"/>
        </w:rPr>
      </w:pPr>
      <w:r w:rsidRPr="0005016C">
        <w:rPr>
          <w:rFonts w:eastAsia="Arial Unicode MS"/>
          <w:b/>
          <w:lang w:val="sr-Cyrl-CS"/>
        </w:rPr>
        <w:t>Члан 18.</w:t>
      </w:r>
    </w:p>
    <w:p w:rsidR="00873EBD" w:rsidRPr="008377FF" w:rsidRDefault="00873EBD" w:rsidP="00264ADC">
      <w:pPr>
        <w:spacing w:before="0"/>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8377FF">
        <w:rPr>
          <w:rFonts w:eastAsia="Arial Unicode MS"/>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873EBD" w:rsidRDefault="00873EBD" w:rsidP="00873EBD">
      <w:pPr>
        <w:rPr>
          <w:rFonts w:eastAsia="Arial Unicode MS"/>
          <w:lang w:val="sr-Cyrl-CS"/>
        </w:rPr>
      </w:pPr>
      <w:r w:rsidRPr="008377FF">
        <w:rPr>
          <w:rFonts w:eastAsia="Arial Unicode MS"/>
          <w:lang w:val="sr-Cyrl-CS"/>
        </w:rPr>
        <w:t>Ако ни у накнадном року</w:t>
      </w:r>
      <w:r w:rsidRPr="008377FF">
        <w:rPr>
          <w:rFonts w:eastAsia="Arial Unicode MS"/>
        </w:rPr>
        <w:t xml:space="preserve"> Који не може бити дужи од </w:t>
      </w:r>
      <w:r w:rsidR="00264ADC">
        <w:rPr>
          <w:rFonts w:eastAsia="Arial Unicode MS"/>
          <w:lang w:val="sr-Cyrl-RS"/>
        </w:rPr>
        <w:t>10 дана,</w:t>
      </w:r>
      <w:r w:rsidR="0005016C">
        <w:rPr>
          <w:rFonts w:eastAsia="Arial Unicode MS"/>
        </w:rPr>
        <w:t xml:space="preserve"> </w:t>
      </w:r>
      <w:r w:rsidRPr="008377FF">
        <w:rPr>
          <w:rFonts w:eastAsia="Arial Unicode MS"/>
          <w:lang w:val="sr-Cyrl-CS"/>
        </w:rPr>
        <w:t>не буде извршен квантитативни и квалитативни пријем, Наручилац стиче право</w:t>
      </w:r>
      <w:r w:rsidRPr="008377FF">
        <w:rPr>
          <w:rFonts w:eastAsia="Arial Unicode MS"/>
        </w:rPr>
        <w:t xml:space="preserve"> на</w:t>
      </w:r>
      <w:r w:rsidRPr="008377FF">
        <w:rPr>
          <w:rFonts w:eastAsia="Arial Unicode MS"/>
          <w:lang w:val="sr-Cyrl-CS"/>
        </w:rPr>
        <w:t xml:space="preserve"> раскид овог Уговор и активирање банкарске гаранције за добро извршење посла на износ од 10% од </w:t>
      </w:r>
      <w:r w:rsidRPr="008377FF">
        <w:rPr>
          <w:rFonts w:eastAsia="Arial Unicode MS"/>
        </w:rPr>
        <w:t>Уговорене цене из члана 4. овог Уговора</w:t>
      </w:r>
      <w:r w:rsidRPr="008377FF">
        <w:rPr>
          <w:rFonts w:eastAsia="Arial Unicode MS"/>
          <w:lang w:val="sr-Cyrl-CS"/>
        </w:rPr>
        <w:t>.</w:t>
      </w:r>
    </w:p>
    <w:p w:rsidR="00264ADC" w:rsidRPr="008377FF" w:rsidRDefault="00264ADC" w:rsidP="00873EBD">
      <w:pPr>
        <w:rPr>
          <w:rFonts w:eastAsia="Arial Unicode MS"/>
          <w:lang w:val="sr-Cyrl-CS"/>
        </w:rPr>
      </w:pPr>
    </w:p>
    <w:p w:rsidR="00873EBD" w:rsidRPr="0005016C" w:rsidRDefault="00873EBD" w:rsidP="00264ADC">
      <w:pPr>
        <w:spacing w:before="0"/>
        <w:jc w:val="center"/>
        <w:rPr>
          <w:rFonts w:eastAsia="Arial Unicode MS"/>
          <w:b/>
          <w:lang w:val="sr-Cyrl-CS"/>
        </w:rPr>
      </w:pPr>
      <w:r w:rsidRPr="0005016C">
        <w:rPr>
          <w:rFonts w:eastAsia="Arial Unicode MS"/>
          <w:b/>
          <w:lang w:val="sr-Cyrl-CS"/>
        </w:rPr>
        <w:t>Члан 19.</w:t>
      </w:r>
    </w:p>
    <w:p w:rsidR="00873EBD" w:rsidRPr="008377FF" w:rsidRDefault="00873EBD" w:rsidP="00264ADC">
      <w:pPr>
        <w:spacing w:before="0"/>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873EBD" w:rsidRDefault="00873EBD" w:rsidP="00873EBD">
      <w:pPr>
        <w:rPr>
          <w:rFonts w:eastAsia="Arial Unicode MS"/>
          <w:lang w:val="sr-Cyrl-CS"/>
        </w:rPr>
      </w:pPr>
      <w:r w:rsidRPr="008377FF">
        <w:rPr>
          <w:rFonts w:eastAsia="Arial Unicode MS"/>
          <w:lang w:val="sr-Cyrl-CS"/>
        </w:rPr>
        <w:t>Ако опрема</w:t>
      </w:r>
      <w:r w:rsidRPr="008377FF">
        <w:rPr>
          <w:rFonts w:eastAsia="Arial Unicode MS"/>
        </w:rPr>
        <w:t xml:space="preserve"> из става </w:t>
      </w:r>
      <w:r w:rsidR="00A84936">
        <w:rPr>
          <w:rFonts w:eastAsia="Arial Unicode MS"/>
          <w:lang w:val="sr-Cyrl-RS"/>
        </w:rPr>
        <w:t>1</w:t>
      </w:r>
      <w:r w:rsidRPr="008377FF">
        <w:rPr>
          <w:rFonts w:eastAsia="Arial Unicode MS"/>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175BA5" w:rsidRPr="008377FF" w:rsidRDefault="00175BA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264ADC">
      <w:pPr>
        <w:spacing w:before="0"/>
        <w:jc w:val="center"/>
        <w:rPr>
          <w:rFonts w:eastAsia="Arial Unicode MS"/>
          <w:b/>
          <w:lang w:val="sr-Cyrl-CS"/>
        </w:rPr>
      </w:pPr>
      <w:r w:rsidRPr="0005016C">
        <w:rPr>
          <w:rFonts w:eastAsia="Arial Unicode MS"/>
          <w:b/>
          <w:lang w:val="sr-Cyrl-CS"/>
        </w:rPr>
        <w:t>Члан 20.</w:t>
      </w:r>
    </w:p>
    <w:p w:rsidR="00873EBD" w:rsidRPr="008377FF" w:rsidRDefault="00873EBD" w:rsidP="00264ADC">
      <w:pPr>
        <w:spacing w:before="0"/>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lastRenderedPageBreak/>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264ADC" w:rsidRDefault="00264ADC" w:rsidP="00873EBD">
      <w:pPr>
        <w:jc w:val="center"/>
        <w:rPr>
          <w:rFonts w:eastAsia="Arial Unicode MS"/>
          <w:b/>
          <w:lang w:val="sr-Cyrl-CS"/>
        </w:rPr>
      </w:pPr>
    </w:p>
    <w:p w:rsidR="00873EBD" w:rsidRPr="0005016C" w:rsidRDefault="00873EBD" w:rsidP="00264ADC">
      <w:pPr>
        <w:spacing w:before="0"/>
        <w:jc w:val="center"/>
        <w:rPr>
          <w:rFonts w:eastAsia="Arial Unicode MS"/>
          <w:b/>
          <w:lang w:val="sr-Cyrl-CS"/>
        </w:rPr>
      </w:pPr>
      <w:r w:rsidRPr="0005016C">
        <w:rPr>
          <w:rFonts w:eastAsia="Arial Unicode MS"/>
          <w:b/>
          <w:lang w:val="sr-Cyrl-CS"/>
        </w:rPr>
        <w:t>Члан 21.</w:t>
      </w:r>
    </w:p>
    <w:p w:rsidR="00873EBD" w:rsidRPr="008377FF" w:rsidRDefault="00873EBD" w:rsidP="00264ADC">
      <w:pPr>
        <w:spacing w:before="0"/>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3A1E29">
      <w:pPr>
        <w:numPr>
          <w:ilvl w:val="0"/>
          <w:numId w:val="24"/>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3A1E29">
      <w:pPr>
        <w:numPr>
          <w:ilvl w:val="0"/>
          <w:numId w:val="24"/>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3A1E29">
      <w:pPr>
        <w:numPr>
          <w:ilvl w:val="0"/>
          <w:numId w:val="24"/>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175BA5" w:rsidRPr="00264ADC" w:rsidRDefault="00873EBD" w:rsidP="003A1E29">
      <w:pPr>
        <w:numPr>
          <w:ilvl w:val="0"/>
          <w:numId w:val="24"/>
        </w:numPr>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873EBD" w:rsidRPr="0005016C" w:rsidRDefault="00873EBD" w:rsidP="00264ADC">
      <w:pPr>
        <w:spacing w:before="0"/>
        <w:jc w:val="center"/>
        <w:rPr>
          <w:rFonts w:eastAsia="Arial Unicode MS"/>
          <w:b/>
          <w:lang w:val="sr-Cyrl-CS"/>
        </w:rPr>
      </w:pPr>
      <w:r w:rsidRPr="0005016C">
        <w:rPr>
          <w:rFonts w:eastAsia="Arial Unicode MS"/>
          <w:b/>
          <w:lang w:val="sr-Cyrl-CS"/>
        </w:rPr>
        <w:t>Члан 22.</w:t>
      </w:r>
    </w:p>
    <w:p w:rsidR="00873EBD" w:rsidRPr="008377FF" w:rsidRDefault="00873EBD" w:rsidP="00264ADC">
      <w:pPr>
        <w:spacing w:before="0"/>
        <w:rPr>
          <w:rFonts w:eastAsia="Arial Unicode MS"/>
          <w:lang w:val="sr-Cyrl-C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05016C" w:rsidRDefault="0005016C"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264ADC">
      <w:pPr>
        <w:spacing w:before="0"/>
        <w:jc w:val="center"/>
        <w:rPr>
          <w:rFonts w:eastAsia="Arial Unicode MS"/>
          <w:b/>
          <w:lang w:val="sr-Cyrl-CS"/>
        </w:rPr>
      </w:pPr>
      <w:r w:rsidRPr="0005016C">
        <w:rPr>
          <w:rFonts w:eastAsia="Arial Unicode MS"/>
          <w:b/>
          <w:lang w:val="sr-Cyrl-CS"/>
        </w:rPr>
        <w:t>Члан 23.</w:t>
      </w:r>
    </w:p>
    <w:p w:rsidR="00264ADC" w:rsidRPr="008377FF" w:rsidRDefault="00264ADC" w:rsidP="00264ADC">
      <w:pPr>
        <w:spacing w:before="0"/>
        <w:rPr>
          <w:rFonts w:eastAsia="Arial Unicode MS"/>
          <w:color w:val="00B0F0"/>
        </w:rPr>
      </w:pPr>
      <w:r w:rsidRPr="008377FF">
        <w:rPr>
          <w:rFonts w:eastAsia="Arial Unicode MS"/>
          <w:lang w:val="sr-Cyrl-CS"/>
        </w:rPr>
        <w:t xml:space="preserve">Гарантни рок за </w:t>
      </w:r>
      <w:r w:rsidRPr="008377FF">
        <w:rPr>
          <w:rFonts w:eastAsia="Arial Unicode MS"/>
        </w:rPr>
        <w:t xml:space="preserve">уговорене и  </w:t>
      </w:r>
      <w:r w:rsidRPr="008377FF">
        <w:rPr>
          <w:rFonts w:eastAsia="Arial Unicode MS"/>
          <w:lang w:val="sr-Cyrl-CS"/>
        </w:rPr>
        <w:t xml:space="preserve">изведене радове износи _________ месеца и почиње да тече од </w:t>
      </w:r>
      <w:r w:rsidRPr="001E3A02">
        <w:rPr>
          <w:rFonts w:eastAsia="Arial Unicode MS"/>
          <w:lang w:val="sr-Cyrl-CS"/>
        </w:rPr>
        <w:t>дана састављања Записника о примопредаји изведених радова</w:t>
      </w:r>
      <w:r w:rsidRPr="001E3A02">
        <w:rPr>
          <w:rFonts w:eastAsia="Arial Unicode MS"/>
        </w:rPr>
        <w:t xml:space="preserve"> потписаног од стране овлашћених представника Уговорних страна.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873EBD" w:rsidRPr="0005016C" w:rsidRDefault="00873EBD" w:rsidP="00264ADC">
      <w:pPr>
        <w:spacing w:before="0"/>
        <w:jc w:val="center"/>
        <w:rPr>
          <w:rFonts w:eastAsia="Arial Unicode MS"/>
          <w:b/>
          <w:lang w:val="sr-Cyrl-CS"/>
        </w:rPr>
      </w:pPr>
      <w:r w:rsidRPr="0005016C">
        <w:rPr>
          <w:rFonts w:eastAsia="Arial Unicode MS"/>
          <w:b/>
          <w:lang w:val="sr-Cyrl-CS"/>
        </w:rPr>
        <w:t>Члан 24.</w:t>
      </w:r>
    </w:p>
    <w:p w:rsidR="0074025F" w:rsidRPr="0074025F" w:rsidRDefault="0074025F" w:rsidP="0074025F">
      <w:pPr>
        <w:autoSpaceDE w:val="0"/>
        <w:autoSpaceDN w:val="0"/>
        <w:spacing w:before="0"/>
        <w:rPr>
          <w:rFonts w:eastAsia="Calibri" w:cs="Arial"/>
          <w:lang w:val="sr-Latn-RS"/>
        </w:rPr>
      </w:pPr>
      <w:r w:rsidRPr="0074025F">
        <w:rPr>
          <w:rFonts w:eastAsia="Calibri" w:cs="Arial"/>
          <w:lang w:val="sr-Cyrl-CS"/>
        </w:rPr>
        <w:t xml:space="preserve">Уколико се током извођења уговорених радова појави потреба за извођењем </w:t>
      </w:r>
      <w:r w:rsidRPr="0074025F">
        <w:rPr>
          <w:rFonts w:eastAsia="Calibri" w:cs="Arial"/>
        </w:rPr>
        <w:t>радова више од уговорених</w:t>
      </w:r>
      <w:r w:rsidRPr="0074025F">
        <w:rPr>
          <w:rFonts w:eastAsia="Calibri" w:cs="Arial"/>
          <w:lang w:val="sr-Cyrl-CS"/>
        </w:rPr>
        <w:t xml:space="preserve">,  који не прелазе 10% вредности укупно уговорених радова, </w:t>
      </w:r>
      <w:r w:rsidRPr="0074025F">
        <w:rPr>
          <w:rFonts w:eastAsia="Calibri" w:cs="Arial"/>
          <w:lang w:val="sr-Cyrl-RS"/>
        </w:rPr>
        <w:t xml:space="preserve">при чему измена укупне вредности може бити везана искључиво за промену количина уграђеног материјала и радова из Понуде (вишкови и мањкови радова) у складу са </w:t>
      </w:r>
      <w:r w:rsidRPr="0074025F">
        <w:rPr>
          <w:rFonts w:eastAsia="Calibri" w:cs="Arial"/>
          <w:lang w:val="sr-Cyrl-RS"/>
        </w:rPr>
        <w:lastRenderedPageBreak/>
        <w:t xml:space="preserve">Посебним узансама о грађењу (''Службени лист СФРЈ'', бр. 18/77), </w:t>
      </w:r>
      <w:r w:rsidRPr="0074025F">
        <w:rPr>
          <w:rFonts w:eastAsia="Calibri" w:cs="Arial"/>
          <w:lang w:val="sr-Cyrl-CS"/>
        </w:rPr>
        <w:t>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не прелазе 10% вредности укупно уговорених радова.</w:t>
      </w:r>
    </w:p>
    <w:p w:rsidR="0074025F" w:rsidRPr="0074025F" w:rsidRDefault="0074025F" w:rsidP="0074025F">
      <w:pPr>
        <w:autoSpaceDE w:val="0"/>
        <w:autoSpaceDN w:val="0"/>
        <w:spacing w:before="0"/>
        <w:rPr>
          <w:rFonts w:eastAsia="Calibri" w:cs="Arial"/>
          <w:lang w:val="sr-Latn-RS"/>
        </w:rPr>
      </w:pPr>
      <w:r w:rsidRPr="0074025F">
        <w:rPr>
          <w:rFonts w:eastAsia="Calibri" w:cs="Arial"/>
          <w:lang w:val="sr-Cyrl-RS"/>
        </w:rPr>
        <w:t xml:space="preserve">Наручилац ће уколико утврди да су испуњени Законом прописани услови за извођење вишкова радова поступити у складу са чланом 115. Закона о јавним набавкама и са </w:t>
      </w:r>
      <w:r w:rsidRPr="0074025F">
        <w:rPr>
          <w:rFonts w:eastAsia="Calibri" w:cs="Arial"/>
          <w:lang w:val="sr-Cyrl-CS"/>
        </w:rPr>
        <w:t>Извођачем радова</w:t>
      </w:r>
      <w:r w:rsidRPr="0074025F">
        <w:rPr>
          <w:rFonts w:eastAsia="Calibri" w:cs="Arial"/>
          <w:lang w:val="sr-Cyrl-RS"/>
        </w:rPr>
        <w:t xml:space="preserve"> закључити анекс уговора.</w:t>
      </w:r>
    </w:p>
    <w:p w:rsidR="0074025F" w:rsidRPr="0074025F" w:rsidRDefault="0074025F" w:rsidP="0074025F">
      <w:pPr>
        <w:autoSpaceDE w:val="0"/>
        <w:autoSpaceDN w:val="0"/>
        <w:spacing w:before="0"/>
        <w:rPr>
          <w:rFonts w:eastAsia="Calibri" w:cs="Arial"/>
          <w:lang w:val="sr-Cyrl-RS"/>
        </w:rPr>
      </w:pPr>
      <w:r w:rsidRPr="0074025F">
        <w:rPr>
          <w:rFonts w:eastAsia="Calibri" w:cs="Arial"/>
          <w:lang w:val="sr-Cyrl-RS"/>
        </w:rPr>
        <w:t xml:space="preserve">У случају извођења вишкова радова, </w:t>
      </w:r>
      <w:r w:rsidRPr="0074025F">
        <w:rPr>
          <w:rFonts w:eastAsia="Calibri" w:cs="Arial"/>
          <w:lang w:val="sr-Cyrl-CS"/>
        </w:rPr>
        <w:t>Извођач радова</w:t>
      </w:r>
      <w:r w:rsidRPr="0074025F">
        <w:rPr>
          <w:rFonts w:eastAsia="Calibri" w:cs="Arial"/>
          <w:lang w:val="sr-Cyrl-RS"/>
        </w:rPr>
        <w:t xml:space="preserve"> је дужан да достави Наручиоцу средство обезбеђења испуњења уговорних обавеза за вредност вишкова радова у року од 7 (седам) дана од дана потписивања Анекса уговора за вишкове радова.</w:t>
      </w:r>
    </w:p>
    <w:p w:rsidR="0074025F" w:rsidRPr="0074025F" w:rsidRDefault="0074025F" w:rsidP="0074025F">
      <w:pPr>
        <w:rPr>
          <w:rFonts w:eastAsia="Calibri" w:cs="Arial"/>
          <w:lang w:val="sr-Cyrl-CS"/>
        </w:rPr>
      </w:pPr>
      <w:r w:rsidRPr="0074025F">
        <w:rPr>
          <w:rFonts w:eastAsia="Calibri"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74025F" w:rsidRPr="0074025F" w:rsidRDefault="0074025F" w:rsidP="0074025F">
      <w:pPr>
        <w:rPr>
          <w:rFonts w:eastAsia="Calibri" w:cs="Arial"/>
          <w:lang w:val="sr-Cyrl-CS"/>
        </w:rPr>
      </w:pPr>
      <w:r w:rsidRPr="0074025F">
        <w:rPr>
          <w:rFonts w:eastAsia="Calibri" w:cs="Arial"/>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264ADC" w:rsidRPr="0074025F" w:rsidRDefault="0074025F" w:rsidP="0074025F">
      <w:pPr>
        <w:spacing w:before="0"/>
        <w:jc w:val="left"/>
        <w:rPr>
          <w:rFonts w:eastAsia="Calibri" w:cs="Arial"/>
        </w:rPr>
      </w:pPr>
      <w:r w:rsidRPr="0074025F">
        <w:rPr>
          <w:rFonts w:eastAsia="Calibri" w:cs="Arial"/>
        </w:rPr>
        <w:t>У случају појаве непредвиђених радова Наручилац ће поступити у складу са чланом 36. став 1. тачка 5. Закона</w:t>
      </w:r>
    </w:p>
    <w:p w:rsidR="00873EBD" w:rsidRPr="008377FF" w:rsidRDefault="00873EBD" w:rsidP="00264ADC">
      <w:pPr>
        <w:spacing w:before="0"/>
        <w:jc w:val="center"/>
        <w:rPr>
          <w:rFonts w:eastAsia="Arial Unicode MS"/>
        </w:rPr>
      </w:pPr>
      <w:r w:rsidRPr="0005016C">
        <w:rPr>
          <w:rFonts w:eastAsia="Arial Unicode MS"/>
          <w:b/>
        </w:rPr>
        <w:t>Члан 25</w:t>
      </w:r>
      <w:r w:rsidRPr="008377FF">
        <w:rPr>
          <w:rFonts w:eastAsia="Arial Unicode MS"/>
        </w:rPr>
        <w:t>.</w:t>
      </w:r>
    </w:p>
    <w:p w:rsidR="00264ADC" w:rsidRPr="001E3A02" w:rsidRDefault="00264ADC" w:rsidP="00264ADC">
      <w:pPr>
        <w:spacing w:before="0"/>
        <w:jc w:val="left"/>
        <w:rPr>
          <w:rFonts w:eastAsia="Arial Unicode MS"/>
          <w:lang w:val="sr-Cyrl-CS"/>
        </w:rPr>
      </w:pPr>
      <w:r w:rsidRPr="001E3A02">
        <w:rPr>
          <w:rFonts w:eastAsia="Arial Unicode MS"/>
          <w:lang w:val="sr-Cyrl-CS"/>
        </w:rPr>
        <w:t>Извођач радова је дужан да колективно осигура своје запослене у случају смрти услед несрећног случаја и повреде на раду (100% инвалидитет).</w:t>
      </w:r>
    </w:p>
    <w:p w:rsidR="00264ADC" w:rsidRPr="0074025F" w:rsidRDefault="00264ADC" w:rsidP="0074025F">
      <w:pPr>
        <w:jc w:val="left"/>
        <w:rPr>
          <w:rFonts w:eastAsia="Arial Unicode MS"/>
          <w:lang w:val="sr-Latn-RS"/>
        </w:rPr>
      </w:pPr>
      <w:r w:rsidRPr="001E3A02">
        <w:rPr>
          <w:rFonts w:eastAsia="Arial Unicode MS"/>
          <w:lang w:val="sr-Cyrl-CS"/>
        </w:rPr>
        <w:t>Извођач радова је у обавези да осигура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предмет овог уговора.</w:t>
      </w:r>
    </w:p>
    <w:p w:rsidR="00873EBD" w:rsidRPr="0005016C" w:rsidRDefault="00873EBD" w:rsidP="00264ADC">
      <w:pPr>
        <w:spacing w:before="0"/>
        <w:jc w:val="center"/>
        <w:rPr>
          <w:rFonts w:eastAsia="Arial Unicode MS"/>
          <w:b/>
          <w:lang w:val="ru-RU"/>
        </w:rPr>
      </w:pPr>
      <w:r w:rsidRPr="0005016C">
        <w:rPr>
          <w:rFonts w:eastAsia="Arial Unicode MS"/>
          <w:b/>
          <w:lang w:val="ru-RU"/>
        </w:rPr>
        <w:t>Члан 26.</w:t>
      </w:r>
    </w:p>
    <w:p w:rsidR="00873EBD" w:rsidRPr="008377FF" w:rsidRDefault="00873EBD" w:rsidP="00264ADC">
      <w:pPr>
        <w:spacing w:before="0"/>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8A3282" w:rsidRPr="0074025F" w:rsidRDefault="00873EBD" w:rsidP="00873EBD">
      <w:pPr>
        <w:rPr>
          <w:rFonts w:eastAsia="Arial Unicode MS"/>
          <w:lang w:val="sr-Latn-RS"/>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264ADC">
      <w:pPr>
        <w:spacing w:before="0"/>
        <w:jc w:val="center"/>
        <w:rPr>
          <w:rFonts w:eastAsia="Arial Unicode MS"/>
          <w:b/>
          <w:lang w:val="sr-Cyrl-CS"/>
        </w:rPr>
      </w:pPr>
      <w:r w:rsidRPr="0005016C">
        <w:rPr>
          <w:rFonts w:eastAsia="Arial Unicode MS"/>
          <w:b/>
          <w:lang w:val="sr-Cyrl-CS"/>
        </w:rPr>
        <w:t>Члан 2</w:t>
      </w:r>
      <w:r w:rsidRPr="0005016C">
        <w:rPr>
          <w:rFonts w:eastAsia="Arial Unicode MS"/>
          <w:b/>
        </w:rPr>
        <w:t>7</w:t>
      </w:r>
      <w:r w:rsidRPr="0005016C">
        <w:rPr>
          <w:rFonts w:eastAsia="Arial Unicode MS"/>
          <w:b/>
          <w:lang w:val="sr-Cyrl-CS"/>
        </w:rPr>
        <w:t>.</w:t>
      </w:r>
    </w:p>
    <w:p w:rsidR="00873EBD" w:rsidRPr="008377FF" w:rsidRDefault="00873EBD" w:rsidP="00264ADC">
      <w:pPr>
        <w:spacing w:before="0"/>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t xml:space="preserve">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w:t>
      </w:r>
      <w:r w:rsidRPr="008377FF">
        <w:rPr>
          <w:rFonts w:eastAsia="Arial Unicode MS"/>
        </w:rPr>
        <w:lastRenderedPageBreak/>
        <w:t>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8377FF" w:rsidRDefault="00873EBD" w:rsidP="00873EBD">
      <w:pPr>
        <w:rPr>
          <w:rFonts w:eastAsia="Arial Unicode M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ЛИЦЕ ЗАДУЖЕНО ЗА РЕАЛИЗАЦИЈУ РАДОВА</w:t>
      </w:r>
    </w:p>
    <w:p w:rsidR="00873EBD" w:rsidRPr="0005016C" w:rsidRDefault="00873EBD" w:rsidP="00264ADC">
      <w:pPr>
        <w:spacing w:before="0"/>
        <w:jc w:val="center"/>
        <w:rPr>
          <w:rFonts w:eastAsia="Arial Unicode MS"/>
          <w:b/>
          <w:lang w:val="sr-Cyrl-CS"/>
        </w:rPr>
      </w:pPr>
      <w:r w:rsidRPr="0005016C">
        <w:rPr>
          <w:rFonts w:eastAsia="Arial Unicode MS"/>
          <w:b/>
          <w:lang w:val="sr-Cyrl-CS"/>
        </w:rPr>
        <w:t>Члан 2</w:t>
      </w:r>
      <w:r w:rsidRPr="0005016C">
        <w:rPr>
          <w:rFonts w:eastAsia="Arial Unicode MS"/>
          <w:b/>
        </w:rPr>
        <w:t>8</w:t>
      </w:r>
      <w:r w:rsidRPr="0005016C">
        <w:rPr>
          <w:rFonts w:eastAsia="Arial Unicode MS"/>
          <w:b/>
          <w:lang w:val="sr-Cyrl-CS"/>
        </w:rPr>
        <w:t>.</w:t>
      </w:r>
    </w:p>
    <w:p w:rsidR="00873EBD" w:rsidRPr="008377FF" w:rsidRDefault="00873EBD" w:rsidP="00264ADC">
      <w:pPr>
        <w:spacing w:before="0"/>
        <w:rPr>
          <w:rFonts w:eastAsia="Arial Unicode MS"/>
          <w:lang w:val="sr-Cyrl-CS"/>
        </w:rPr>
      </w:pPr>
      <w:r w:rsidRPr="008377FF">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873EBD" w:rsidRPr="008377FF" w:rsidRDefault="00873EBD" w:rsidP="00264ADC">
      <w:pPr>
        <w:spacing w:before="0"/>
        <w:rPr>
          <w:rFonts w:eastAsia="Arial Unicode MS"/>
          <w:lang w:val="sr-Cyrl-CS"/>
        </w:rPr>
      </w:pPr>
      <w:r w:rsidRPr="008377FF">
        <w:rPr>
          <w:rFonts w:eastAsia="Arial Unicode MS"/>
          <w:lang w:val="sr-Cyrl-CS"/>
        </w:rPr>
        <w:t>Именовани је дужан да врши следеће послове:</w:t>
      </w:r>
    </w:p>
    <w:p w:rsidR="00873EBD" w:rsidRPr="008377FF" w:rsidRDefault="00873EBD" w:rsidP="003A1E29">
      <w:pPr>
        <w:numPr>
          <w:ilvl w:val="0"/>
          <w:numId w:val="25"/>
        </w:numPr>
        <w:spacing w:before="0"/>
        <w:rPr>
          <w:rFonts w:eastAsia="Arial Unicode MS"/>
          <w:lang w:val="sr-Latn-CS"/>
        </w:rPr>
      </w:pPr>
      <w:r w:rsidRPr="008377FF">
        <w:rPr>
          <w:rFonts w:eastAsia="Arial Unicode MS"/>
          <w:lang w:val="sr-Latn-CS"/>
        </w:rPr>
        <w:t>праћење степена и динамике реализације Уговора;</w:t>
      </w:r>
    </w:p>
    <w:p w:rsidR="00873EBD" w:rsidRPr="008377FF" w:rsidRDefault="00873EBD" w:rsidP="003A1E29">
      <w:pPr>
        <w:numPr>
          <w:ilvl w:val="0"/>
          <w:numId w:val="25"/>
        </w:numPr>
        <w:spacing w:before="0"/>
        <w:rPr>
          <w:rFonts w:eastAsia="Arial Unicode MS"/>
          <w:lang w:val="sr-Latn-CS"/>
        </w:rPr>
      </w:pPr>
      <w:r w:rsidRPr="008377FF">
        <w:rPr>
          <w:rFonts w:eastAsia="Arial Unicode MS"/>
          <w:lang w:val="sr-Latn-CS"/>
        </w:rPr>
        <w:t>праћење датума истека Уговора;</w:t>
      </w:r>
    </w:p>
    <w:p w:rsidR="00873EBD" w:rsidRPr="008377FF" w:rsidRDefault="00873EBD" w:rsidP="003A1E29">
      <w:pPr>
        <w:numPr>
          <w:ilvl w:val="0"/>
          <w:numId w:val="25"/>
        </w:numPr>
        <w:spacing w:before="0"/>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873EBD" w:rsidRPr="008377FF" w:rsidRDefault="00873EBD" w:rsidP="00873EBD">
      <w:pPr>
        <w:rPr>
          <w:rFonts w:eastAsia="Arial Unicode MS"/>
          <w:lang w:val="sr-Cyrl-CS"/>
        </w:rPr>
      </w:pPr>
      <w:r w:rsidRPr="008377FF">
        <w:rPr>
          <w:rFonts w:eastAsia="Arial Unicode MS"/>
          <w:lang w:val="sr-Cyrl-CS"/>
        </w:rPr>
        <w:t>Извођач радова именује  ________________________</w:t>
      </w:r>
    </w:p>
    <w:p w:rsidR="00264ADC" w:rsidRDefault="00264ADC" w:rsidP="00264ADC">
      <w:pPr>
        <w:rPr>
          <w:rFonts w:eastAsia="Arial Unicode MS"/>
          <w:lang w:val="sr-Cyrl-CS"/>
        </w:rPr>
      </w:pPr>
      <w:r w:rsidRPr="001E3A02">
        <w:rPr>
          <w:lang w:val="sr-Cyrl-CS"/>
        </w:rPr>
        <w:t>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w:t>
      </w:r>
    </w:p>
    <w:p w:rsidR="00983C65" w:rsidRPr="008377FF" w:rsidRDefault="00983C6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9</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8377FF" w:rsidRDefault="00873EBD" w:rsidP="003A1E29">
      <w:pPr>
        <w:numPr>
          <w:ilvl w:val="0"/>
          <w:numId w:val="26"/>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873EBD" w:rsidRPr="008377FF" w:rsidRDefault="00873EBD" w:rsidP="003A1E29">
      <w:pPr>
        <w:numPr>
          <w:ilvl w:val="0"/>
          <w:numId w:val="26"/>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3A1E29">
      <w:pPr>
        <w:numPr>
          <w:ilvl w:val="0"/>
          <w:numId w:val="26"/>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73EBD" w:rsidRPr="008377FF" w:rsidRDefault="00873EBD" w:rsidP="00CC197A">
      <w:pPr>
        <w:spacing w:before="0"/>
        <w:rPr>
          <w:rFonts w:eastAsia="Arial Unicode M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p>
    <w:p w:rsidR="008A3282" w:rsidRPr="008377FF" w:rsidRDefault="008A3282" w:rsidP="00873EBD">
      <w:pPr>
        <w:rPr>
          <w:rFonts w:eastAsia="Arial Unicode MS"/>
        </w:rPr>
      </w:pPr>
    </w:p>
    <w:p w:rsidR="00494287" w:rsidRDefault="00494287" w:rsidP="00873EBD">
      <w:pPr>
        <w:rPr>
          <w:rFonts w:eastAsia="Arial Unicode MS"/>
          <w:b/>
          <w:lang w:val="sr-Cyrl-CS"/>
        </w:rPr>
      </w:pPr>
    </w:p>
    <w:p w:rsidR="00873EBD" w:rsidRPr="0005016C" w:rsidRDefault="00873EBD" w:rsidP="00873EBD">
      <w:pPr>
        <w:rPr>
          <w:rFonts w:eastAsia="Arial Unicode MS"/>
          <w:b/>
          <w:lang w:val="sr-Cyrl-CS"/>
        </w:rPr>
      </w:pPr>
      <w:r w:rsidRPr="0005016C">
        <w:rPr>
          <w:rFonts w:eastAsia="Arial Unicode MS"/>
          <w:b/>
          <w:lang w:val="sr-Cyrl-CS"/>
        </w:rPr>
        <w:lastRenderedPageBreak/>
        <w:t>РЕШАВАЊЕ СПОРОВА</w:t>
      </w:r>
    </w:p>
    <w:p w:rsidR="00873EBD" w:rsidRPr="0005016C" w:rsidRDefault="00873EBD" w:rsidP="00494287">
      <w:pPr>
        <w:spacing w:before="0"/>
        <w:jc w:val="center"/>
        <w:rPr>
          <w:rFonts w:eastAsia="Arial Unicode MS"/>
          <w:b/>
          <w:lang w:val="sr-Cyrl-CS"/>
        </w:rPr>
      </w:pPr>
      <w:r w:rsidRPr="0005016C">
        <w:rPr>
          <w:rFonts w:eastAsia="Arial Unicode MS"/>
          <w:b/>
          <w:lang w:val="sr-Cyrl-CS"/>
        </w:rPr>
        <w:t xml:space="preserve">Члан </w:t>
      </w:r>
      <w:r w:rsidRPr="0005016C">
        <w:rPr>
          <w:rFonts w:eastAsia="Arial Unicode MS"/>
          <w:b/>
        </w:rPr>
        <w:t>30</w:t>
      </w:r>
      <w:r w:rsidRPr="0005016C">
        <w:rPr>
          <w:rFonts w:eastAsia="Arial Unicode MS"/>
          <w:b/>
          <w:lang w:val="sr-Cyrl-CS"/>
        </w:rPr>
        <w:t>.</w:t>
      </w:r>
    </w:p>
    <w:p w:rsidR="00873EBD" w:rsidRPr="008377FF" w:rsidRDefault="00873EBD" w:rsidP="00494287">
      <w:pPr>
        <w:spacing w:before="0"/>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05016C" w:rsidRDefault="00873EBD" w:rsidP="00494287">
      <w:pPr>
        <w:spacing w:before="0"/>
        <w:rPr>
          <w:rFonts w:eastAsia="Arial Unicode MS"/>
          <w:b/>
        </w:rPr>
      </w:pP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t>Члан</w:t>
      </w:r>
      <w:r w:rsidRPr="0005016C">
        <w:rPr>
          <w:rFonts w:eastAsia="Arial Unicode MS"/>
          <w:b/>
        </w:rPr>
        <w:t xml:space="preserve"> 31. </w:t>
      </w:r>
    </w:p>
    <w:p w:rsidR="00562977" w:rsidRPr="00060EC3" w:rsidRDefault="00562977" w:rsidP="00562977">
      <w:pPr>
        <w:spacing w:before="0"/>
        <w:rPr>
          <w:rFonts w:cs="Arial"/>
          <w:lang w:val="sr-Cyrl-RS" w:eastAsia="sr-Latn-CS"/>
        </w:rPr>
      </w:pPr>
      <w:r w:rsidRPr="00060EC3">
        <w:rPr>
          <w:rFonts w:cs="Arial"/>
          <w:lang w:val="sr-Cyrl-RS"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562977" w:rsidRPr="00060EC3" w:rsidRDefault="00562977" w:rsidP="00562977">
      <w:pPr>
        <w:spacing w:before="0"/>
        <w:rPr>
          <w:rFonts w:cs="Arial"/>
          <w:lang w:val="sr-Cyrl-RS" w:eastAsia="sr-Latn-CS"/>
        </w:rPr>
      </w:pPr>
      <w:r w:rsidRPr="00060EC3">
        <w:rPr>
          <w:rFonts w:cs="Arial"/>
          <w:lang w:val="sr-Cyrl-RS"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реализовали радови.</w:t>
      </w:r>
    </w:p>
    <w:p w:rsidR="002714E1" w:rsidRPr="00562977" w:rsidRDefault="00562977" w:rsidP="00562977">
      <w:pPr>
        <w:spacing w:before="0"/>
        <w:rPr>
          <w:rFonts w:cs="Arial"/>
          <w:lang w:val="sr-Cyrl-RS" w:eastAsia="sr-Latn-CS"/>
        </w:rPr>
      </w:pPr>
      <w:r w:rsidRPr="00060EC3">
        <w:rPr>
          <w:rFonts w:cs="Arial"/>
          <w:lang w:val="sr-Cyrl-RS"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прописима,као што су: виша сила, измена важећих законских прописа, мере државних органа и измењене околности на тржишту настале услед више силе.</w:t>
      </w:r>
    </w:p>
    <w:p w:rsidR="00873EBD" w:rsidRPr="0005016C" w:rsidRDefault="00873EBD" w:rsidP="00EA0D1E">
      <w:pPr>
        <w:spacing w:before="0"/>
        <w:jc w:val="center"/>
        <w:rPr>
          <w:rFonts w:eastAsia="Arial Unicode MS"/>
          <w:b/>
        </w:rPr>
      </w:pPr>
      <w:r w:rsidRPr="0005016C">
        <w:rPr>
          <w:rFonts w:eastAsia="Arial Unicode MS"/>
          <w:b/>
        </w:rPr>
        <w:t>Члан 32.</w:t>
      </w:r>
    </w:p>
    <w:p w:rsidR="00873EBD" w:rsidRPr="008377FF" w:rsidRDefault="00873EBD" w:rsidP="00EA0D1E">
      <w:pPr>
        <w:spacing w:before="0"/>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A3282" w:rsidRPr="008377FF" w:rsidRDefault="008A3282"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33</w:t>
      </w:r>
      <w:r w:rsidRPr="0005016C">
        <w:rPr>
          <w:rFonts w:eastAsia="Arial Unicode MS"/>
          <w:b/>
          <w:lang w:val="sr-Cyrl-CS"/>
        </w:rPr>
        <w:t>.</w:t>
      </w:r>
    </w:p>
    <w:p w:rsidR="008303D4" w:rsidRDefault="008303D4" w:rsidP="008303D4">
      <w:pPr>
        <w:spacing w:before="0"/>
        <w:rPr>
          <w:rFonts w:eastAsia="Calibri" w:cs="Arial"/>
          <w:noProof/>
          <w:spacing w:val="2"/>
          <w:lang w:val="sr-Latn-RS"/>
        </w:rPr>
      </w:pPr>
      <w:r w:rsidRPr="003B595C">
        <w:rPr>
          <w:rFonts w:eastAsia="Arial Unicode MS"/>
        </w:rPr>
        <w:t xml:space="preserve">Овај Уговор важи </w:t>
      </w:r>
      <w:r>
        <w:rPr>
          <w:rFonts w:eastAsia="Calibri" w:cs="Arial"/>
          <w:noProof/>
          <w:lang w:val="sr-Cyrl-RS"/>
        </w:rPr>
        <w:t>12</w:t>
      </w:r>
      <w:r w:rsidRPr="003B595C">
        <w:rPr>
          <w:rFonts w:eastAsia="Calibri" w:cs="Arial"/>
          <w:noProof/>
          <w:lang w:val="sr-Cyrl-RS"/>
        </w:rPr>
        <w:t xml:space="preserve"> месеци од дана ступања на снагу</w:t>
      </w:r>
      <w:r w:rsidR="003A10B5">
        <w:rPr>
          <w:rFonts w:eastAsia="Calibri" w:cs="Arial"/>
          <w:noProof/>
          <w:spacing w:val="2"/>
          <w:lang w:val="sr-Latn-RS"/>
        </w:rPr>
        <w:t>.</w:t>
      </w:r>
    </w:p>
    <w:p w:rsidR="003A10B5" w:rsidRPr="003A10B5" w:rsidRDefault="003A10B5" w:rsidP="008303D4">
      <w:pPr>
        <w:spacing w:before="0"/>
        <w:rPr>
          <w:rFonts w:eastAsia="Arial Unicode MS"/>
          <w:lang w:val="sr-Latn-RS"/>
        </w:rPr>
      </w:pPr>
    </w:p>
    <w:p w:rsidR="00562977" w:rsidRPr="008303D4" w:rsidRDefault="00562977" w:rsidP="008303D4">
      <w:pPr>
        <w:spacing w:before="0"/>
        <w:rPr>
          <w:rFonts w:eastAsia="Arial Unicode MS"/>
          <w:color w:val="00B0F0"/>
          <w:lang w:val="sr-Cyrl-RS"/>
        </w:rPr>
      </w:pPr>
      <w:r w:rsidRPr="001E3A02">
        <w:rPr>
          <w:rFonts w:eastAsia="Arial Unicode MS"/>
          <w:lang w:val="sr-Cyrl-CS"/>
        </w:rPr>
        <w:t>Овај Уговор се сматра закљученим, када га потпишу законски заступници/овлашћени представници  Уговорних страна.</w:t>
      </w:r>
      <w:r w:rsidRPr="001E3A02">
        <w:rPr>
          <w:rFonts w:eastAsia="Arial Unicode MS"/>
          <w:color w:val="00B0F0"/>
          <w:lang w:val="sr-Cyrl-CS"/>
        </w:rPr>
        <w:t xml:space="preserve"> </w:t>
      </w:r>
      <w:r w:rsidRPr="001E3A02">
        <w:t>Уговор ступа на снагу након потписивања од стране законских заступника Уговорних страна и достав</w:t>
      </w:r>
      <w:r w:rsidRPr="001E3A02">
        <w:rPr>
          <w:lang w:val="sr-Cyrl-RS"/>
        </w:rPr>
        <w:t>љања</w:t>
      </w:r>
      <w:r w:rsidRPr="001E3A02">
        <w:t xml:space="preserve"> </w:t>
      </w:r>
      <w:r>
        <w:rPr>
          <w:lang w:val="sr-Cyrl-RS"/>
        </w:rPr>
        <w:t xml:space="preserve">банкарске гаранције за повраћај аванса и </w:t>
      </w:r>
      <w:r w:rsidRPr="001E3A02">
        <w:rPr>
          <w:lang w:val="sr-Cyrl-RS"/>
        </w:rPr>
        <w:t>банкарске гаранције за добро извршење посла.</w:t>
      </w:r>
    </w:p>
    <w:p w:rsidR="009E17E1" w:rsidRDefault="009E17E1" w:rsidP="009E17E1">
      <w:pPr>
        <w:tabs>
          <w:tab w:val="left" w:pos="567"/>
        </w:tabs>
        <w:spacing w:before="0"/>
        <w:rPr>
          <w:rFonts w:cs="Arial"/>
        </w:rPr>
      </w:pPr>
    </w:p>
    <w:p w:rsidR="009E17E1" w:rsidRPr="009E17E1" w:rsidRDefault="009E17E1" w:rsidP="009E17E1">
      <w:pPr>
        <w:tabs>
          <w:tab w:val="left" w:pos="567"/>
        </w:tabs>
        <w:spacing w:before="0"/>
        <w:rPr>
          <w:rFonts w:cs="Arial"/>
          <w:lang w:val="sr-Latn-RS"/>
        </w:rPr>
      </w:pPr>
      <w:r w:rsidRPr="008B3F89">
        <w:rPr>
          <w:rFonts w:cs="Arial"/>
        </w:rPr>
        <w:t>O</w:t>
      </w:r>
      <w:r w:rsidRPr="008B3F89">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8B3F89">
        <w:rPr>
          <w:rFonts w:cs="Arial"/>
          <w:lang w:val="ru-RU"/>
        </w:rPr>
        <w:t xml:space="preserve">програму пословања ЈП ЕПС </w:t>
      </w:r>
      <w:r w:rsidRPr="008B3F89">
        <w:rPr>
          <w:rFonts w:cs="Arial"/>
          <w:lang w:val="sr-Cyrl-RS"/>
        </w:rPr>
        <w:t>за године у којима ће се плаћати уговорене обавезе.</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4</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562977" w:rsidRPr="00562977" w:rsidRDefault="00562977" w:rsidP="003A1E29">
      <w:pPr>
        <w:pStyle w:val="ListParagraph"/>
        <w:numPr>
          <w:ilvl w:val="0"/>
          <w:numId w:val="27"/>
        </w:numPr>
        <w:spacing w:before="0" w:after="0"/>
        <w:rPr>
          <w:rFonts w:ascii="Arial" w:eastAsia="Arial Unicode MS" w:hAnsi="Arial"/>
          <w:lang w:val="sr-Latn-CS"/>
        </w:rPr>
      </w:pPr>
      <w:r w:rsidRPr="00562977">
        <w:rPr>
          <w:rFonts w:ascii="Arial" w:eastAsia="Arial Unicode MS" w:hAnsi="Arial"/>
          <w:lang w:val="sr-Latn-CS"/>
        </w:rPr>
        <w:t>Конкурсна документације (Уговорне стране констатују да су обезбедили целокупну званичну конкурсну документацију преко портала Наручиоца;)</w:t>
      </w:r>
    </w:p>
    <w:p w:rsidR="00873EBD" w:rsidRPr="008377FF" w:rsidRDefault="00873EBD" w:rsidP="003A1E29">
      <w:pPr>
        <w:numPr>
          <w:ilvl w:val="0"/>
          <w:numId w:val="27"/>
        </w:numPr>
        <w:spacing w:before="0"/>
        <w:rPr>
          <w:rFonts w:eastAsia="Arial Unicode MS"/>
          <w:lang w:val="sr-Latn-CS"/>
        </w:rPr>
      </w:pPr>
      <w:r w:rsidRPr="008377FF">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873EBD" w:rsidRPr="008377FF" w:rsidRDefault="00873EBD" w:rsidP="003A1E29">
      <w:pPr>
        <w:numPr>
          <w:ilvl w:val="0"/>
          <w:numId w:val="27"/>
        </w:numPr>
        <w:spacing w:before="0"/>
        <w:rPr>
          <w:rFonts w:eastAsia="Arial Unicode MS"/>
          <w:lang w:val="sr-Latn-CS"/>
        </w:rPr>
      </w:pPr>
      <w:r w:rsidRPr="008377FF">
        <w:rPr>
          <w:rFonts w:eastAsia="Arial Unicode MS"/>
          <w:lang w:val="sr-Latn-CS"/>
        </w:rPr>
        <w:t>Техничка спецификација</w:t>
      </w:r>
    </w:p>
    <w:p w:rsidR="00873EBD" w:rsidRPr="008377FF" w:rsidRDefault="00873EBD" w:rsidP="003A1E29">
      <w:pPr>
        <w:numPr>
          <w:ilvl w:val="0"/>
          <w:numId w:val="27"/>
        </w:numPr>
        <w:spacing w:before="0"/>
        <w:rPr>
          <w:rFonts w:eastAsia="Arial Unicode MS"/>
          <w:lang w:val="sr-Latn-CS"/>
        </w:rPr>
      </w:pPr>
      <w:r w:rsidRPr="008377FF">
        <w:rPr>
          <w:rFonts w:eastAsia="Arial Unicode MS"/>
          <w:lang w:val="sr-Latn-CS"/>
        </w:rPr>
        <w:t>Прилог о безбедности и здрављу на раду</w:t>
      </w:r>
    </w:p>
    <w:p w:rsidR="00873EBD" w:rsidRPr="00562977" w:rsidRDefault="00873EBD" w:rsidP="003A1E29">
      <w:pPr>
        <w:numPr>
          <w:ilvl w:val="0"/>
          <w:numId w:val="27"/>
        </w:numPr>
        <w:spacing w:before="0"/>
        <w:rPr>
          <w:rFonts w:eastAsia="Arial Unicode MS"/>
          <w:color w:val="00B0F0"/>
          <w:lang w:val="sr-Latn-CS"/>
        </w:rPr>
      </w:pPr>
      <w:r w:rsidRPr="00CC197A">
        <w:rPr>
          <w:rFonts w:eastAsia="Arial Unicode MS"/>
          <w:color w:val="00B0F0"/>
        </w:rPr>
        <w:t>Споразум о заједничком наступању</w:t>
      </w:r>
    </w:p>
    <w:p w:rsidR="00562977" w:rsidRPr="00562977" w:rsidRDefault="00562977" w:rsidP="003A1E29">
      <w:pPr>
        <w:numPr>
          <w:ilvl w:val="0"/>
          <w:numId w:val="27"/>
        </w:numPr>
        <w:spacing w:before="0"/>
        <w:rPr>
          <w:rFonts w:eastAsia="Arial Unicode MS"/>
          <w:lang w:val="sr-Latn-CS"/>
        </w:rPr>
      </w:pPr>
      <w:r w:rsidRPr="00562977">
        <w:rPr>
          <w:rFonts w:eastAsia="Arial Unicode MS"/>
          <w:lang w:val="sr-Cyrl-RS"/>
        </w:rPr>
        <w:t>Образац структуре цене</w:t>
      </w:r>
    </w:p>
    <w:p w:rsidR="00873EBD" w:rsidRPr="008377FF" w:rsidRDefault="00873EBD" w:rsidP="00873EBD">
      <w:pPr>
        <w:rPr>
          <w:rFonts w:eastAsia="Arial Unicode MS"/>
          <w:lang w:val="sr-Cyrl-CS"/>
        </w:rPr>
      </w:pPr>
    </w:p>
    <w:p w:rsidR="009E17E1" w:rsidRDefault="009E17E1" w:rsidP="00562977">
      <w:pPr>
        <w:spacing w:before="0"/>
        <w:jc w:val="center"/>
        <w:rPr>
          <w:rFonts w:eastAsia="Arial Unicode MS"/>
          <w:b/>
          <w:lang w:val="sr-Latn-RS"/>
        </w:rPr>
      </w:pPr>
    </w:p>
    <w:p w:rsidR="00873EBD" w:rsidRPr="0005016C" w:rsidRDefault="00873EBD" w:rsidP="00562977">
      <w:pPr>
        <w:spacing w:before="0"/>
        <w:jc w:val="center"/>
        <w:rPr>
          <w:rFonts w:eastAsia="Arial Unicode MS"/>
          <w:b/>
          <w:lang w:val="sr-Cyrl-CS"/>
        </w:rPr>
      </w:pPr>
      <w:r w:rsidRPr="0005016C">
        <w:rPr>
          <w:rFonts w:eastAsia="Arial Unicode MS"/>
          <w:b/>
          <w:lang w:val="sr-Cyrl-CS"/>
        </w:rPr>
        <w:t>Члан 3</w:t>
      </w:r>
      <w:r w:rsidRPr="0005016C">
        <w:rPr>
          <w:rFonts w:eastAsia="Arial Unicode MS"/>
          <w:b/>
        </w:rPr>
        <w:t>5</w:t>
      </w:r>
      <w:r w:rsidRPr="0005016C">
        <w:rPr>
          <w:rFonts w:eastAsia="Arial Unicode MS"/>
          <w:b/>
          <w:lang w:val="sr-Cyrl-CS"/>
        </w:rPr>
        <w:t>.</w:t>
      </w:r>
    </w:p>
    <w:p w:rsidR="00873EBD" w:rsidRDefault="00873EBD" w:rsidP="00562977">
      <w:pPr>
        <w:spacing w:before="0"/>
        <w:rPr>
          <w:rFonts w:eastAsia="Arial Unicode MS"/>
          <w:lang w:val="sr-Cyrl-R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562977" w:rsidRDefault="00562977" w:rsidP="00562977">
      <w:pPr>
        <w:spacing w:before="0"/>
        <w:rPr>
          <w:rFonts w:eastAsia="Arial Unicode MS"/>
          <w:lang w:val="sr-Cyrl-RS"/>
        </w:rPr>
      </w:pPr>
    </w:p>
    <w:p w:rsidR="00562977" w:rsidRDefault="00562977" w:rsidP="00562977">
      <w:pPr>
        <w:spacing w:before="0"/>
        <w:rPr>
          <w:rFonts w:eastAsia="Arial Unicode MS"/>
          <w:lang w:val="sr-Cyrl-RS"/>
        </w:rPr>
      </w:pPr>
    </w:p>
    <w:p w:rsidR="00562977" w:rsidRPr="00562977" w:rsidRDefault="00562977" w:rsidP="00562977">
      <w:pPr>
        <w:spacing w:before="0"/>
        <w:rPr>
          <w:rFonts w:eastAsia="Arial Unicode MS"/>
          <w:lang w:val="sr-Cyrl-RS"/>
        </w:rPr>
      </w:pPr>
    </w:p>
    <w:p w:rsidR="00873EBD" w:rsidRPr="0005016C" w:rsidRDefault="00873EBD" w:rsidP="00562977">
      <w:pPr>
        <w:spacing w:before="0"/>
        <w:jc w:val="center"/>
        <w:rPr>
          <w:rFonts w:eastAsia="Arial Unicode MS"/>
          <w:b/>
          <w:lang w:val="sr-Cyrl-CS"/>
        </w:rPr>
      </w:pPr>
      <w:r w:rsidRPr="0005016C">
        <w:rPr>
          <w:rFonts w:eastAsia="Arial Unicode MS"/>
          <w:b/>
          <w:lang w:val="sr-Cyrl-CS"/>
        </w:rPr>
        <w:t>Члан 3</w:t>
      </w:r>
      <w:r w:rsidRPr="0005016C">
        <w:rPr>
          <w:rFonts w:eastAsia="Arial Unicode MS"/>
          <w:b/>
        </w:rPr>
        <w:t>6</w:t>
      </w:r>
      <w:r w:rsidRPr="0005016C">
        <w:rPr>
          <w:rFonts w:eastAsia="Arial Unicode MS"/>
          <w:b/>
          <w:lang w:val="sr-Cyrl-CS"/>
        </w:rPr>
        <w:t>.</w:t>
      </w:r>
    </w:p>
    <w:p w:rsidR="00873EBD" w:rsidRPr="008377FF" w:rsidRDefault="00873EBD" w:rsidP="00562977">
      <w:pPr>
        <w:spacing w:before="0"/>
        <w:rPr>
          <w:rFonts w:eastAsia="Arial Unicode MS"/>
          <w:lang w:val="sr-Cyrl-CS"/>
        </w:rPr>
      </w:pPr>
      <w:r w:rsidRPr="008377FF">
        <w:rPr>
          <w:rFonts w:eastAsia="Arial Unicode M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8377FF">
        <w:rPr>
          <w:rFonts w:eastAsia="Arial Unicode MS"/>
        </w:rPr>
        <w:t xml:space="preserve"> идентична </w:t>
      </w:r>
      <w:r w:rsidRPr="008377FF">
        <w:rPr>
          <w:rFonts w:eastAsia="Arial Unicode MS"/>
          <w:lang w:val="sr-Cyrl-CS"/>
        </w:rPr>
        <w:t xml:space="preserve">примерка.    </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ИЗВОЂАЧА РАДОВА</w:t>
      </w:r>
    </w:p>
    <w:p w:rsidR="0005016C" w:rsidRDefault="0005016C" w:rsidP="0005016C">
      <w:pPr>
        <w:spacing w:before="0"/>
        <w:rPr>
          <w:rFonts w:cs="Arial"/>
          <w:b/>
        </w:rPr>
      </w:pPr>
      <w:r>
        <w:rPr>
          <w:rFonts w:eastAsia="Arial Unicode MS"/>
          <w:lang w:val="sr-Cyrl-CS"/>
        </w:rPr>
        <w:t xml:space="preserve">  </w:t>
      </w:r>
      <w:r>
        <w:rPr>
          <w:rFonts w:cs="Arial"/>
          <w:b/>
        </w:rPr>
        <w:t xml:space="preserve">ЈП „Електропривреда Србије“Београд                                                </w:t>
      </w:r>
      <w:r>
        <w:rPr>
          <w:rFonts w:cs="Arial"/>
          <w:b/>
          <w:color w:val="FF0000"/>
        </w:rPr>
        <w:t>Назив</w:t>
      </w:r>
    </w:p>
    <w:p w:rsidR="0005016C" w:rsidRDefault="0005016C" w:rsidP="0005016C">
      <w:pPr>
        <w:pStyle w:val="KDParagraf"/>
        <w:spacing w:before="0"/>
        <w:rPr>
          <w:rFonts w:cs="Arial"/>
        </w:rPr>
      </w:pPr>
    </w:p>
    <w:p w:rsidR="0005016C" w:rsidRDefault="0005016C" w:rsidP="0005016C">
      <w:pPr>
        <w:pStyle w:val="KDParagraf"/>
        <w:spacing w:before="0"/>
        <w:rPr>
          <w:rFonts w:cs="Arial"/>
        </w:rPr>
      </w:pPr>
      <w:r>
        <w:rPr>
          <w:rFonts w:cs="Arial"/>
        </w:rPr>
        <w:t>___________________________________                             ________________________</w:t>
      </w:r>
    </w:p>
    <w:p w:rsidR="0005016C" w:rsidRDefault="0005016C" w:rsidP="0005016C">
      <w:pPr>
        <w:pStyle w:val="KDParagraf"/>
        <w:spacing w:before="0"/>
        <w:rPr>
          <w:rFonts w:cs="Arial"/>
          <w:b/>
        </w:rPr>
      </w:pPr>
      <w:r>
        <w:rPr>
          <w:rFonts w:cs="Arial"/>
        </w:rPr>
        <w:t xml:space="preserve">                                                                               </w:t>
      </w:r>
      <w:r>
        <w:rPr>
          <w:rFonts w:cs="Arial"/>
          <w:b/>
        </w:rPr>
        <w:t>М.П.</w:t>
      </w:r>
    </w:p>
    <w:p w:rsidR="0005016C" w:rsidRDefault="0005016C" w:rsidP="0005016C">
      <w:pPr>
        <w:spacing w:before="0"/>
        <w:rPr>
          <w:rFonts w:cs="Arial"/>
          <w:color w:val="00B0F0"/>
        </w:rPr>
      </w:pPr>
      <w:r>
        <w:rPr>
          <w:rFonts w:cs="Arial"/>
        </w:rPr>
        <w:t>Финансијски директор огранка ТЕНТ,</w:t>
      </w:r>
      <w:r>
        <w:rPr>
          <w:rFonts w:cs="Arial"/>
          <w:color w:val="00B0F0"/>
        </w:rPr>
        <w:t xml:space="preserve">                  </w:t>
      </w:r>
      <w:r>
        <w:rPr>
          <w:rFonts w:cs="Arial"/>
          <w:color w:val="FF0000"/>
        </w:rPr>
        <w:t>име и презиме,функција</w:t>
      </w:r>
      <w:r>
        <w:rPr>
          <w:rFonts w:cs="Arial"/>
        </w:rPr>
        <w:t xml:space="preserve">                                            </w:t>
      </w:r>
      <w:r w:rsidR="00405A36">
        <w:rPr>
          <w:rFonts w:cs="Arial"/>
          <w:lang w:val="sr-Cyrl-RS"/>
        </w:rPr>
        <w:t>Жељко Вујиновић</w:t>
      </w:r>
      <w:r>
        <w:rPr>
          <w:rFonts w:cs="Arial"/>
        </w:rPr>
        <w:t xml:space="preserve">                                                                             </w:t>
      </w:r>
    </w:p>
    <w:p w:rsidR="0005016C" w:rsidRDefault="0005016C" w:rsidP="0005016C">
      <w:pPr>
        <w:pStyle w:val="KDParagraf"/>
        <w:spacing w:before="0"/>
        <w:rPr>
          <w:rFonts w:cs="Arial"/>
        </w:rPr>
      </w:pPr>
    </w:p>
    <w:p w:rsidR="00495049" w:rsidRDefault="00495049">
      <w:pPr>
        <w:spacing w:before="0"/>
        <w:jc w:val="left"/>
        <w:rPr>
          <w:rFonts w:eastAsia="Arial Unicode MS"/>
          <w:lang w:val="sr-Cyrl-CS"/>
        </w:rPr>
      </w:pPr>
      <w:r>
        <w:rPr>
          <w:rFonts w:eastAsia="Arial Unicode MS"/>
          <w:lang w:val="sr-Cyrl-CS"/>
        </w:rPr>
        <w:br w:type="page"/>
      </w:r>
    </w:p>
    <w:p w:rsidR="002714E1" w:rsidRPr="008377FF" w:rsidRDefault="002714E1" w:rsidP="0005016C">
      <w:pPr>
        <w:rPr>
          <w:rFonts w:eastAsia="Arial Unicode MS"/>
          <w:lang w:val="sr-Cyrl-CS"/>
        </w:rPr>
      </w:pPr>
    </w:p>
    <w:p w:rsidR="002714E1" w:rsidRPr="008377FF" w:rsidRDefault="002714E1" w:rsidP="00873EBD">
      <w:pPr>
        <w:rPr>
          <w:rFonts w:eastAsia="Arial Unicode MS"/>
          <w:lang w:val="sr-Cyrl-CS"/>
        </w:rPr>
      </w:pPr>
    </w:p>
    <w:p w:rsidR="00495049" w:rsidRPr="00495049" w:rsidRDefault="00495049" w:rsidP="00495049">
      <w:pPr>
        <w:spacing w:before="0"/>
        <w:rPr>
          <w:lang w:val="sr-Cyrl-CS"/>
        </w:rPr>
      </w:pPr>
      <w:r w:rsidRPr="00495049">
        <w:rPr>
          <w:noProof/>
          <w:lang w:val="sr-Latn-RS" w:eastAsia="sr-Latn-RS"/>
        </w:rPr>
        <w:drawing>
          <wp:inline distT="0" distB="0" distL="0" distR="0" wp14:anchorId="34AC908B" wp14:editId="5B31E95B">
            <wp:extent cx="569595" cy="586740"/>
            <wp:effectExtent l="0" t="0" r="1905" b="381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69595" cy="586740"/>
                    </a:xfrm>
                    <a:prstGeom prst="rect">
                      <a:avLst/>
                    </a:prstGeom>
                    <a:noFill/>
                    <a:ln>
                      <a:noFill/>
                    </a:ln>
                  </pic:spPr>
                </pic:pic>
              </a:graphicData>
            </a:graphic>
          </wp:inline>
        </w:drawing>
      </w:r>
    </w:p>
    <w:p w:rsidR="00495049" w:rsidRPr="00495049" w:rsidRDefault="00495049" w:rsidP="00495049">
      <w:pPr>
        <w:spacing w:before="0"/>
        <w:rPr>
          <w:b/>
          <w:sz w:val="20"/>
          <w:lang w:val="sr-Latn-CS"/>
        </w:rPr>
      </w:pPr>
      <w:r w:rsidRPr="00495049">
        <w:rPr>
          <w:b/>
          <w:sz w:val="20"/>
        </w:rPr>
        <w:t xml:space="preserve">Огранак </w:t>
      </w:r>
      <w:r w:rsidRPr="00495049">
        <w:rPr>
          <w:b/>
          <w:sz w:val="20"/>
          <w:lang w:val="sr-Latn-CS"/>
        </w:rPr>
        <w:t>ТЕНТ</w:t>
      </w:r>
    </w:p>
    <w:p w:rsidR="00495049" w:rsidRPr="00495049" w:rsidRDefault="00495049" w:rsidP="00495049">
      <w:pPr>
        <w:spacing w:before="0"/>
        <w:rPr>
          <w:b/>
          <w:sz w:val="20"/>
          <w:lang w:val="sr-Cyrl-CS"/>
        </w:rPr>
      </w:pPr>
      <w:r w:rsidRPr="00495049">
        <w:rPr>
          <w:b/>
          <w:sz w:val="20"/>
          <w:lang w:val="sr-Cyrl-CS"/>
        </w:rPr>
        <w:t>Сектор за управљање ризицима</w:t>
      </w:r>
    </w:p>
    <w:p w:rsidR="00495049" w:rsidRPr="00495049" w:rsidRDefault="00495049" w:rsidP="00495049">
      <w:pPr>
        <w:spacing w:before="0"/>
        <w:rPr>
          <w:b/>
          <w:sz w:val="20"/>
        </w:rPr>
      </w:pPr>
      <w:r w:rsidRPr="00495049">
        <w:rPr>
          <w:b/>
          <w:sz w:val="20"/>
        </w:rPr>
        <w:t>Датум ________________</w:t>
      </w:r>
    </w:p>
    <w:p w:rsidR="00495049" w:rsidRPr="00495049" w:rsidRDefault="00495049" w:rsidP="00495049">
      <w:pPr>
        <w:spacing w:before="0"/>
        <w:jc w:val="center"/>
        <w:rPr>
          <w:b/>
          <w:sz w:val="32"/>
          <w:szCs w:val="32"/>
          <w:lang w:val="ru-RU"/>
        </w:rPr>
      </w:pPr>
    </w:p>
    <w:p w:rsidR="00495049" w:rsidRPr="00495049" w:rsidRDefault="00495049" w:rsidP="00495049">
      <w:pPr>
        <w:spacing w:before="0"/>
        <w:jc w:val="center"/>
        <w:rPr>
          <w:b/>
          <w:sz w:val="32"/>
          <w:szCs w:val="32"/>
          <w:lang w:val="ru-RU"/>
        </w:rPr>
      </w:pPr>
      <w:r w:rsidRPr="00495049">
        <w:rPr>
          <w:b/>
          <w:sz w:val="32"/>
          <w:szCs w:val="32"/>
          <w:lang w:val="ru-RU"/>
        </w:rPr>
        <w:t>ПРАВИЛА</w:t>
      </w:r>
    </w:p>
    <w:p w:rsidR="00495049" w:rsidRPr="00495049" w:rsidRDefault="00495049" w:rsidP="00495049">
      <w:pPr>
        <w:spacing w:before="0"/>
        <w:jc w:val="center"/>
        <w:rPr>
          <w:b/>
          <w:sz w:val="32"/>
          <w:szCs w:val="32"/>
          <w:lang w:val="ru-RU"/>
        </w:rPr>
      </w:pPr>
      <w:r w:rsidRPr="00495049">
        <w:rPr>
          <w:b/>
          <w:sz w:val="32"/>
          <w:szCs w:val="32"/>
          <w:lang w:val="ru-RU"/>
        </w:rPr>
        <w:t>БЕЗБЕДНОСТИ НА РАДУ У ТЕНТ</w:t>
      </w:r>
    </w:p>
    <w:p w:rsidR="00495049" w:rsidRPr="00495049" w:rsidRDefault="00495049" w:rsidP="00495049">
      <w:pPr>
        <w:spacing w:before="0"/>
        <w:rPr>
          <w:lang w:val="sr-Cyrl-CS"/>
        </w:rPr>
      </w:pPr>
      <w:r w:rsidRPr="00495049">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495049" w:rsidRPr="00495049" w:rsidRDefault="00495049" w:rsidP="00495049">
      <w:pPr>
        <w:spacing w:before="0"/>
        <w:rPr>
          <w:lang w:val="sr-Cyrl-CS"/>
        </w:rPr>
      </w:pPr>
      <w:r w:rsidRPr="00495049">
        <w:rPr>
          <w:lang w:val="sr-Cyrl-CS"/>
        </w:rPr>
        <w:t>У зависности од врсте и обима радова/услуга примењују се одређене тачке ових правила.</w:t>
      </w:r>
    </w:p>
    <w:p w:rsidR="00495049" w:rsidRPr="00495049" w:rsidRDefault="00495049" w:rsidP="00495049">
      <w:pPr>
        <w:spacing w:before="0"/>
        <w:rPr>
          <w:lang w:val="sr-Cyrl-CS"/>
        </w:rPr>
      </w:pPr>
      <w:r w:rsidRPr="00495049">
        <w:rPr>
          <w:lang w:val="sr-Cyrl-CS"/>
        </w:rPr>
        <w:t>Правила су саставни део уговора о извршењу послова од стране извођача радова/ извршиоца услуга.</w:t>
      </w:r>
    </w:p>
    <w:p w:rsidR="00495049" w:rsidRPr="00495049" w:rsidRDefault="00495049" w:rsidP="00495049">
      <w:pPr>
        <w:spacing w:before="0"/>
      </w:pPr>
      <w:r w:rsidRPr="00495049">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95049">
        <w:t>.</w:t>
      </w:r>
    </w:p>
    <w:p w:rsidR="00495049" w:rsidRPr="00495049" w:rsidRDefault="00495049" w:rsidP="00495049">
      <w:pPr>
        <w:spacing w:before="0"/>
        <w:rPr>
          <w:lang w:val="sr-Cyrl-CS"/>
        </w:rPr>
      </w:pPr>
      <w:r w:rsidRPr="00495049">
        <w:rPr>
          <w:lang w:val="sr-Cyrl-CS"/>
        </w:rPr>
        <w:t>Поштовање правила од стране извођача радова биће стриктно контролисано и свако непоштовање биће санкционисано.</w:t>
      </w:r>
    </w:p>
    <w:p w:rsidR="00495049" w:rsidRPr="00495049" w:rsidRDefault="00495049" w:rsidP="00495049">
      <w:pPr>
        <w:spacing w:before="0"/>
        <w:rPr>
          <w:lang w:val="sr-Cyrl-CS"/>
        </w:rPr>
      </w:pPr>
      <w:r w:rsidRPr="00495049">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95049" w:rsidRPr="00495049" w:rsidRDefault="00495049" w:rsidP="00495049">
      <w:pPr>
        <w:spacing w:before="0"/>
        <w:rPr>
          <w:lang w:val="sr-Cyrl-CS"/>
        </w:rPr>
      </w:pPr>
      <w:r w:rsidRPr="00495049">
        <w:rPr>
          <w:lang w:val="sr-Cyrl-CS"/>
        </w:rPr>
        <w:t>Начин остваривања сарадње утврђује се писменим споразумом којим се одр</w:t>
      </w:r>
      <w:r w:rsidRPr="00495049">
        <w:t>e</w:t>
      </w:r>
      <w:r w:rsidRPr="00495049">
        <w:rPr>
          <w:lang w:val="sr-Cyrl-CS"/>
        </w:rPr>
        <w:t>ђује лицe зa кooрдинaциjу спрoвoђeњa зajeдничких мeрa кojимa сe oбeзбeђуje бeзбeднoст и здрaвљe свих зaпoслeних (из реда запослених ТЕНТ).</w:t>
      </w:r>
    </w:p>
    <w:p w:rsidR="00495049" w:rsidRPr="00495049" w:rsidRDefault="00495049" w:rsidP="00495049">
      <w:pPr>
        <w:spacing w:before="0"/>
        <w:rPr>
          <w:lang w:val="sr-Cyrl-CS"/>
        </w:rPr>
      </w:pPr>
      <w:r w:rsidRPr="00495049">
        <w:rPr>
          <w:lang w:val="sr-Cyrl-CS"/>
        </w:rPr>
        <w:t>Лице за коодинацију у сарадњи са представницима извођача радова и надзорног органа израђује План заједничких мера.</w:t>
      </w:r>
    </w:p>
    <w:p w:rsidR="00495049" w:rsidRPr="00495049" w:rsidRDefault="00495049" w:rsidP="00495049">
      <w:pPr>
        <w:spacing w:before="0"/>
        <w:rPr>
          <w:b/>
          <w:u w:val="single"/>
          <w:lang w:val="sr-Cyrl-RS"/>
        </w:rPr>
      </w:pPr>
      <w:r w:rsidRPr="00495049">
        <w:rPr>
          <w:b/>
          <w:u w:val="single"/>
          <w:lang w:val="sr-Latn-CS"/>
        </w:rPr>
        <w:t xml:space="preserve">I  ОБАВЕЗЕ ИЗВОЂАЧА РАДОВА </w:t>
      </w:r>
    </w:p>
    <w:p w:rsidR="00495049" w:rsidRPr="00495049" w:rsidRDefault="00495049" w:rsidP="00495049">
      <w:pPr>
        <w:spacing w:before="0"/>
        <w:rPr>
          <w:lang w:val="sr-Cyrl-CS"/>
        </w:rPr>
      </w:pPr>
      <w:r w:rsidRPr="00495049">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95049" w:rsidRPr="00495049" w:rsidRDefault="00495049" w:rsidP="00495049">
      <w:pPr>
        <w:spacing w:before="0"/>
        <w:rPr>
          <w:lang w:val="sr-Cyrl-CS"/>
        </w:rPr>
      </w:pPr>
      <w:r w:rsidRPr="00495049">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95049" w:rsidRPr="00495049" w:rsidRDefault="00495049" w:rsidP="00495049">
      <w:pPr>
        <w:spacing w:before="0"/>
        <w:rPr>
          <w:lang w:val="sr-Cyrl-CS"/>
        </w:rPr>
      </w:pPr>
      <w:r w:rsidRPr="00495049">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95049" w:rsidRPr="00495049" w:rsidRDefault="00495049" w:rsidP="00495049">
      <w:pPr>
        <w:spacing w:before="0"/>
        <w:rPr>
          <w:lang w:val="sr-Cyrl-CS"/>
        </w:rPr>
      </w:pPr>
      <w:r w:rsidRPr="00495049">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w:t>
      </w:r>
      <w:r w:rsidRPr="00495049">
        <w:rPr>
          <w:lang w:val="sr-Cyrl-CS"/>
        </w:rPr>
        <w:lastRenderedPageBreak/>
        <w:t xml:space="preserve">стандарда, процедура, упутстава и инструкција о БЗР које важе у ТЕНТ, а посебно су дужни да се придржавају следећих правила: </w:t>
      </w:r>
    </w:p>
    <w:p w:rsidR="00495049" w:rsidRPr="00495049" w:rsidRDefault="00495049" w:rsidP="003A1E29">
      <w:pPr>
        <w:numPr>
          <w:ilvl w:val="0"/>
          <w:numId w:val="40"/>
        </w:numPr>
        <w:spacing w:before="0" w:line="216" w:lineRule="auto"/>
        <w:rPr>
          <w:lang w:val="sr-Cyrl-CS"/>
        </w:rPr>
      </w:pPr>
      <w:r w:rsidRPr="00495049">
        <w:rPr>
          <w:lang w:val="ru-RU"/>
        </w:rPr>
        <w:t>Забрањено је избегавање примене и/или ометање спровођења мера БЗР</w:t>
      </w:r>
    </w:p>
    <w:p w:rsidR="00495049" w:rsidRPr="00495049" w:rsidRDefault="00495049" w:rsidP="003A1E29">
      <w:pPr>
        <w:numPr>
          <w:ilvl w:val="0"/>
          <w:numId w:val="40"/>
        </w:numPr>
        <w:spacing w:before="0" w:line="216" w:lineRule="auto"/>
        <w:rPr>
          <w:lang w:val="sr-Cyrl-CS"/>
        </w:rPr>
      </w:pPr>
      <w:r w:rsidRPr="00495049">
        <w:rPr>
          <w:lang w:val="ru-RU"/>
        </w:rPr>
        <w:t xml:space="preserve">За радове за које је Законом о БЗР обавезан да изради Елаборат о уређењу градилишта </w:t>
      </w:r>
      <w:r w:rsidRPr="00495049">
        <w:t>(сходно Правилнику о садржају елабората о уређењу градилишта „Сл.гласник РС“ бр.121/12)</w:t>
      </w:r>
      <w:r w:rsidRPr="00495049">
        <w:rPr>
          <w:lang w:val="ru-RU"/>
        </w:rPr>
        <w:t xml:space="preserve">, најмање три дан пре почетка радова </w:t>
      </w:r>
      <w:r w:rsidRPr="00495049">
        <w:rPr>
          <w:lang w:val="sr-Latn-CS"/>
        </w:rPr>
        <w:t>Служби БЗР и ЗОП</w:t>
      </w:r>
      <w:r w:rsidRPr="00495049">
        <w:rPr>
          <w:lang w:val="sr-Cyrl-CS"/>
        </w:rPr>
        <w:t xml:space="preserve"> достави:</w:t>
      </w:r>
    </w:p>
    <w:p w:rsidR="00495049" w:rsidRPr="00495049" w:rsidRDefault="00495049" w:rsidP="003A1E29">
      <w:pPr>
        <w:numPr>
          <w:ilvl w:val="1"/>
          <w:numId w:val="42"/>
        </w:numPr>
        <w:tabs>
          <w:tab w:val="num" w:pos="1134"/>
        </w:tabs>
        <w:spacing w:before="0" w:line="216" w:lineRule="auto"/>
        <w:ind w:left="1134"/>
        <w:rPr>
          <w:lang w:val="sr-Cyrl-CS"/>
        </w:rPr>
      </w:pPr>
      <w:r w:rsidRPr="00495049">
        <w:rPr>
          <w:lang w:val="sr-Cyrl-CS"/>
        </w:rPr>
        <w:t>Елаборат о уређењу градилишта</w:t>
      </w:r>
      <w:r w:rsidRPr="00495049">
        <w:t>,</w:t>
      </w:r>
    </w:p>
    <w:p w:rsidR="00495049" w:rsidRPr="00495049" w:rsidRDefault="00495049" w:rsidP="003A1E29">
      <w:pPr>
        <w:numPr>
          <w:ilvl w:val="1"/>
          <w:numId w:val="42"/>
        </w:numPr>
        <w:tabs>
          <w:tab w:val="num" w:pos="1134"/>
        </w:tabs>
        <w:spacing w:before="0" w:line="216" w:lineRule="auto"/>
        <w:ind w:left="1134"/>
        <w:rPr>
          <w:lang w:val="sr-Cyrl-CS"/>
        </w:rPr>
      </w:pPr>
      <w:r w:rsidRPr="00495049">
        <w:rPr>
          <w:lang w:val="sr-Cyrl-CS"/>
        </w:rPr>
        <w:t>оверену копију Пријаве о почетку радова коју је предао надлежној инспекцији рада,</w:t>
      </w:r>
    </w:p>
    <w:p w:rsidR="00495049" w:rsidRPr="00495049" w:rsidRDefault="00495049" w:rsidP="003A1E29">
      <w:pPr>
        <w:numPr>
          <w:ilvl w:val="1"/>
          <w:numId w:val="42"/>
        </w:numPr>
        <w:tabs>
          <w:tab w:val="num" w:pos="1134"/>
        </w:tabs>
        <w:spacing w:before="0" w:line="216" w:lineRule="auto"/>
        <w:ind w:left="1134"/>
        <w:rPr>
          <w:lang w:val="sr-Cyrl-CS"/>
        </w:rPr>
      </w:pPr>
      <w:r w:rsidRPr="00495049">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95049" w:rsidRPr="00495049" w:rsidRDefault="00495049" w:rsidP="003A1E29">
      <w:pPr>
        <w:numPr>
          <w:ilvl w:val="1"/>
          <w:numId w:val="42"/>
        </w:numPr>
        <w:tabs>
          <w:tab w:val="num" w:pos="1134"/>
        </w:tabs>
        <w:spacing w:before="0" w:line="216" w:lineRule="auto"/>
        <w:ind w:left="1134"/>
        <w:rPr>
          <w:lang w:val="sr-Cyrl-CS"/>
        </w:rPr>
      </w:pPr>
      <w:r w:rsidRPr="00495049">
        <w:rPr>
          <w:lang w:val="sr-Cyrl-CS"/>
        </w:rPr>
        <w:t>доказ да су запослени упознати са садржином Елабората и предвиђеним мерама за безбедан и здрав рад</w:t>
      </w:r>
      <w:r w:rsidRPr="00495049">
        <w:t>,</w:t>
      </w:r>
    </w:p>
    <w:p w:rsidR="00495049" w:rsidRPr="00495049" w:rsidRDefault="00495049" w:rsidP="003A1E29">
      <w:pPr>
        <w:numPr>
          <w:ilvl w:val="1"/>
          <w:numId w:val="42"/>
        </w:numPr>
        <w:tabs>
          <w:tab w:val="num" w:pos="1134"/>
        </w:tabs>
        <w:spacing w:before="0" w:line="216" w:lineRule="auto"/>
        <w:ind w:left="1134"/>
        <w:rPr>
          <w:lang w:val="sr-Cyrl-CS"/>
        </w:rPr>
      </w:pPr>
      <w:r w:rsidRPr="00495049">
        <w:t>o</w:t>
      </w:r>
      <w:r w:rsidRPr="00495049">
        <w:rPr>
          <w:lang w:val="sr-Cyrl-CS"/>
        </w:rPr>
        <w:t>сигуравајућу полису за запослене</w:t>
      </w:r>
      <w:r w:rsidRPr="00495049">
        <w:t>,</w:t>
      </w:r>
    </w:p>
    <w:p w:rsidR="00495049" w:rsidRPr="00495049" w:rsidRDefault="00495049" w:rsidP="003A1E29">
      <w:pPr>
        <w:numPr>
          <w:ilvl w:val="1"/>
          <w:numId w:val="42"/>
        </w:numPr>
        <w:tabs>
          <w:tab w:val="num" w:pos="1134"/>
        </w:tabs>
        <w:spacing w:before="0" w:line="216" w:lineRule="auto"/>
        <w:ind w:left="1134"/>
        <w:rPr>
          <w:lang w:val="sr-Cyrl-CS"/>
        </w:rPr>
      </w:pPr>
      <w:r w:rsidRPr="00495049">
        <w:t>с</w:t>
      </w:r>
      <w:r w:rsidRPr="00495049">
        <w:rPr>
          <w:lang w:val="sr-Cyrl-CS"/>
        </w:rPr>
        <w:t>писак оруђа за рад, уређаја, алата и опреме и њихове атесте и сертификате,</w:t>
      </w:r>
    </w:p>
    <w:p w:rsidR="00495049" w:rsidRPr="00495049" w:rsidRDefault="00495049" w:rsidP="003A1E29">
      <w:pPr>
        <w:numPr>
          <w:ilvl w:val="1"/>
          <w:numId w:val="42"/>
        </w:numPr>
        <w:tabs>
          <w:tab w:val="num" w:pos="1134"/>
        </w:tabs>
        <w:spacing w:before="0" w:line="216" w:lineRule="auto"/>
        <w:ind w:left="1134"/>
        <w:rPr>
          <w:lang w:val="sr-Cyrl-CS"/>
        </w:rPr>
      </w:pPr>
      <w:r w:rsidRPr="00495049">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95049" w:rsidRPr="00495049" w:rsidRDefault="00495049" w:rsidP="003A1E29">
      <w:pPr>
        <w:numPr>
          <w:ilvl w:val="1"/>
          <w:numId w:val="42"/>
        </w:numPr>
        <w:tabs>
          <w:tab w:val="num" w:pos="1134"/>
        </w:tabs>
        <w:spacing w:before="0" w:line="216" w:lineRule="auto"/>
        <w:ind w:left="1134"/>
        <w:rPr>
          <w:lang w:val="sr-Cyrl-CS"/>
        </w:rPr>
      </w:pPr>
      <w:r w:rsidRPr="00495049">
        <w:rPr>
          <w:lang w:val="sr-Cyrl-CS"/>
        </w:rPr>
        <w:t>доказ да су запослени упознати са овим Правилима (списак лица са њиховим својеручним потписаним изјавама),</w:t>
      </w:r>
    </w:p>
    <w:p w:rsidR="00495049" w:rsidRPr="00495049" w:rsidRDefault="00495049" w:rsidP="003A1E29">
      <w:pPr>
        <w:numPr>
          <w:ilvl w:val="1"/>
          <w:numId w:val="42"/>
        </w:numPr>
        <w:tabs>
          <w:tab w:val="num" w:pos="1134"/>
        </w:tabs>
        <w:spacing w:before="0" w:line="216" w:lineRule="auto"/>
        <w:ind w:left="1134"/>
        <w:rPr>
          <w:lang w:val="sr-Cyrl-CS"/>
        </w:rPr>
      </w:pPr>
      <w:r w:rsidRPr="00495049">
        <w:rPr>
          <w:lang w:val="sr-Cyrl-CS"/>
        </w:rPr>
        <w:t>име одговорног лица на градилишту, његовог заменика (у одсуству одговорног лица у другоји/или трећој смени, празником и сл.).</w:t>
      </w:r>
    </w:p>
    <w:p w:rsidR="00495049" w:rsidRPr="00495049" w:rsidRDefault="00495049" w:rsidP="00495049">
      <w:pPr>
        <w:spacing w:before="0"/>
        <w:rPr>
          <w:lang w:val="ru-RU"/>
        </w:rPr>
      </w:pPr>
      <w:r w:rsidRPr="00495049">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95049" w:rsidRPr="00495049" w:rsidRDefault="00495049" w:rsidP="00495049">
      <w:pPr>
        <w:spacing w:before="0"/>
        <w:rPr>
          <w:lang w:val="ru-RU"/>
        </w:rPr>
      </w:pPr>
      <w:r w:rsidRPr="00495049">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495049" w:rsidRPr="00495049" w:rsidRDefault="00495049" w:rsidP="003A1E29">
      <w:pPr>
        <w:numPr>
          <w:ilvl w:val="0"/>
          <w:numId w:val="40"/>
        </w:numPr>
        <w:spacing w:before="0" w:line="216" w:lineRule="auto"/>
        <w:rPr>
          <w:lang w:val="ru-RU"/>
        </w:rPr>
      </w:pPr>
      <w:r w:rsidRPr="00495049">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95049">
        <w:rPr>
          <w:lang w:val="sr-Cyrl-CS"/>
        </w:rPr>
        <w:t>(у одсуству лица за БЗР у другоји/или трећој смени, празником и сл.)</w:t>
      </w:r>
      <w:r w:rsidRPr="00495049">
        <w:rPr>
          <w:lang w:val="ru-RU"/>
        </w:rPr>
        <w:t xml:space="preserve">. </w:t>
      </w:r>
    </w:p>
    <w:p w:rsidR="00495049" w:rsidRPr="00495049" w:rsidRDefault="00495049" w:rsidP="003A1E29">
      <w:pPr>
        <w:numPr>
          <w:ilvl w:val="0"/>
          <w:numId w:val="40"/>
        </w:numPr>
        <w:spacing w:before="0" w:line="216" w:lineRule="auto"/>
        <w:rPr>
          <w:lang w:val="ru-RU"/>
        </w:rPr>
      </w:pPr>
      <w:r w:rsidRPr="00495049">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495049">
        <w:t xml:space="preserve"> Служби обезбеђења и одбране</w:t>
      </w:r>
      <w:r w:rsidRPr="00495049">
        <w:rPr>
          <w:lang w:val="ru-RU"/>
        </w:rPr>
        <w:t xml:space="preserve"> (образац </w:t>
      </w:r>
      <w:r w:rsidRPr="00495049">
        <w:t>QO.0.14.66, приказан у прилогу 2).</w:t>
      </w:r>
      <w:r w:rsidRPr="00495049">
        <w:rPr>
          <w:lang w:val="ru-RU"/>
        </w:rPr>
        <w:t xml:space="preserve"> У случају губитка или оштећења прокси картице запослени извођача радова може добити нову подношењем Захтева за </w:t>
      </w:r>
      <w:r w:rsidRPr="00495049">
        <w:rPr>
          <w:lang w:val="ru-RU"/>
        </w:rPr>
        <w:lastRenderedPageBreak/>
        <w:t xml:space="preserve">издавање дупликата прокси картице извођача радова (образац QO.0.14.39 приказан у прилогу 2). </w:t>
      </w:r>
    </w:p>
    <w:p w:rsidR="00495049" w:rsidRPr="00495049" w:rsidRDefault="00495049" w:rsidP="003A1E29">
      <w:pPr>
        <w:numPr>
          <w:ilvl w:val="0"/>
          <w:numId w:val="40"/>
        </w:numPr>
        <w:spacing w:before="0" w:line="216" w:lineRule="auto"/>
        <w:rPr>
          <w:lang w:val="ru-RU"/>
        </w:rPr>
      </w:pPr>
      <w:r w:rsidRPr="00495049">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95049" w:rsidRPr="00495049" w:rsidRDefault="00495049" w:rsidP="003A1E29">
      <w:pPr>
        <w:numPr>
          <w:ilvl w:val="0"/>
          <w:numId w:val="40"/>
        </w:numPr>
        <w:tabs>
          <w:tab w:val="left" w:pos="-425"/>
          <w:tab w:val="num" w:pos="960"/>
          <w:tab w:val="left" w:pos="1191"/>
        </w:tabs>
        <w:spacing w:before="0" w:line="216" w:lineRule="auto"/>
        <w:rPr>
          <w:lang w:val="sr-Cyrl-CS"/>
        </w:rPr>
      </w:pPr>
      <w:r w:rsidRPr="00495049">
        <w:rPr>
          <w:lang w:val="sr-Cyrl-CS"/>
        </w:rPr>
        <w:t xml:space="preserve">Служби обезбеђења и одбране достави захтев </w:t>
      </w:r>
      <w:r w:rsidRPr="00495049">
        <w:rPr>
          <w:lang w:val="ru-RU"/>
        </w:rPr>
        <w:t xml:space="preserve">Списак возила и радних машина за улазак у објекте ТЕНТ (образац </w:t>
      </w:r>
      <w:r w:rsidRPr="00495049">
        <w:t>QO</w:t>
      </w:r>
      <w:r w:rsidRPr="00495049">
        <w:rPr>
          <w:lang w:val="ru-RU"/>
        </w:rPr>
        <w:t>.0.14.4</w:t>
      </w:r>
      <w:r w:rsidRPr="00495049">
        <w:rPr>
          <w:lang w:val="sr-Latn-CS"/>
        </w:rPr>
        <w:t xml:space="preserve">4 </w:t>
      </w:r>
      <w:r w:rsidRPr="00495049">
        <w:rPr>
          <w:lang w:val="ru-RU"/>
        </w:rPr>
        <w:t>приказан у прилогу 2)</w:t>
      </w:r>
      <w:r w:rsidRPr="00495049">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495049">
        <w:rPr>
          <w:lang w:val="ru-RU"/>
        </w:rPr>
        <w:t xml:space="preserve">(образац </w:t>
      </w:r>
      <w:r w:rsidRPr="00495049">
        <w:t>QO</w:t>
      </w:r>
      <w:r w:rsidRPr="00495049">
        <w:rPr>
          <w:lang w:val="ru-RU"/>
        </w:rPr>
        <w:t>.0.14.4</w:t>
      </w:r>
      <w:r w:rsidRPr="00495049">
        <w:rPr>
          <w:lang w:val="sr-Cyrl-CS"/>
        </w:rPr>
        <w:t>3</w:t>
      </w:r>
      <w:r w:rsidRPr="00495049">
        <w:rPr>
          <w:lang w:val="ru-RU"/>
        </w:rPr>
        <w:t>приказан у прилогу 2).</w:t>
      </w:r>
    </w:p>
    <w:p w:rsidR="00495049" w:rsidRPr="00495049" w:rsidRDefault="00495049" w:rsidP="003A1E29">
      <w:pPr>
        <w:numPr>
          <w:ilvl w:val="0"/>
          <w:numId w:val="40"/>
        </w:numPr>
        <w:tabs>
          <w:tab w:val="left" w:pos="-425"/>
          <w:tab w:val="num" w:pos="1401"/>
        </w:tabs>
        <w:spacing w:before="0" w:line="216" w:lineRule="auto"/>
        <w:rPr>
          <w:lang w:val="sr-Cyrl-CS"/>
        </w:rPr>
      </w:pPr>
      <w:r w:rsidRPr="00495049">
        <w:rPr>
          <w:lang w:val="sr-Cyrl-CS"/>
        </w:rPr>
        <w:t xml:space="preserve">Захтевом - Списак запослених за рад ван редовног радног времена (образац </w:t>
      </w:r>
      <w:r w:rsidRPr="00495049">
        <w:t>QO</w:t>
      </w:r>
      <w:r w:rsidRPr="00495049">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95049" w:rsidRPr="00495049" w:rsidRDefault="00495049" w:rsidP="003A1E29">
      <w:pPr>
        <w:numPr>
          <w:ilvl w:val="0"/>
          <w:numId w:val="40"/>
        </w:numPr>
        <w:tabs>
          <w:tab w:val="left" w:pos="-425"/>
          <w:tab w:val="num" w:pos="1401"/>
        </w:tabs>
        <w:spacing w:before="0" w:line="216" w:lineRule="auto"/>
        <w:rPr>
          <w:lang w:val="sr-Cyrl-CS"/>
        </w:rPr>
      </w:pPr>
      <w:r w:rsidRPr="00495049">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95049" w:rsidRPr="00495049" w:rsidRDefault="00495049" w:rsidP="003A1E29">
      <w:pPr>
        <w:numPr>
          <w:ilvl w:val="0"/>
          <w:numId w:val="40"/>
        </w:numPr>
        <w:tabs>
          <w:tab w:val="left" w:pos="-425"/>
          <w:tab w:val="num" w:pos="1401"/>
        </w:tabs>
        <w:spacing w:before="0" w:line="216" w:lineRule="auto"/>
        <w:rPr>
          <w:lang w:val="sr-Cyrl-CS"/>
        </w:rPr>
      </w:pPr>
      <w:r w:rsidRPr="00495049">
        <w:rPr>
          <w:lang w:val="sr-Cyrl-CS"/>
        </w:rPr>
        <w:t>Приликом уношења сопственог алата, опреме и материјала, сачини спецификацију истог</w:t>
      </w:r>
      <w:r w:rsidRPr="00495049">
        <w:t>на обрасцу QO</w:t>
      </w:r>
      <w:r w:rsidRPr="00495049">
        <w:rPr>
          <w:lang w:val="sr-Cyrl-CS"/>
        </w:rPr>
        <w:t xml:space="preserve">.0.14.12 </w:t>
      </w:r>
      <w:r w:rsidRPr="00495049">
        <w:rPr>
          <w:rFonts w:cs="Arial"/>
          <w:lang w:val="sr-Cyrl-CS"/>
        </w:rPr>
        <w:t>–</w:t>
      </w:r>
      <w:r w:rsidRPr="00495049">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95049" w:rsidRPr="00495049" w:rsidRDefault="00495049" w:rsidP="003A1E29">
      <w:pPr>
        <w:numPr>
          <w:ilvl w:val="0"/>
          <w:numId w:val="40"/>
        </w:numPr>
        <w:tabs>
          <w:tab w:val="left" w:pos="-425"/>
          <w:tab w:val="num" w:pos="1401"/>
        </w:tabs>
        <w:spacing w:before="0" w:line="216" w:lineRule="auto"/>
        <w:rPr>
          <w:lang w:val="sr-Cyrl-CS"/>
        </w:rPr>
      </w:pPr>
      <w:r w:rsidRPr="00495049">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95049">
        <w:t xml:space="preserve">QO.0.14.13 </w:t>
      </w:r>
      <w:r w:rsidRPr="00495049">
        <w:rPr>
          <w:rFonts w:cs="Arial"/>
        </w:rPr>
        <w:t>–</w:t>
      </w:r>
      <w:r w:rsidRPr="00495049">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95049" w:rsidRPr="00495049" w:rsidRDefault="00495049" w:rsidP="003A1E29">
      <w:pPr>
        <w:numPr>
          <w:ilvl w:val="0"/>
          <w:numId w:val="40"/>
        </w:numPr>
        <w:spacing w:before="0" w:line="216" w:lineRule="auto"/>
        <w:rPr>
          <w:lang w:val="ru-RU"/>
        </w:rPr>
      </w:pPr>
      <w:r w:rsidRPr="00495049">
        <w:rPr>
          <w:lang w:val="sr-Latn-CS"/>
        </w:rPr>
        <w:t xml:space="preserve">Приликом извођења радова придржава </w:t>
      </w:r>
      <w:r w:rsidRPr="00495049">
        <w:rPr>
          <w:lang w:val="sr-Cyrl-CS"/>
        </w:rPr>
        <w:t xml:space="preserve">се </w:t>
      </w:r>
      <w:r w:rsidRPr="00495049">
        <w:rPr>
          <w:lang w:val="sr-Latn-CS"/>
        </w:rPr>
        <w:t>свих законских, техничких и интерних прописа из</w:t>
      </w:r>
      <w:r w:rsidRPr="00495049">
        <w:rPr>
          <w:lang w:val="ru-RU"/>
        </w:rPr>
        <w:t xml:space="preserve"> безбедности и здравља </w:t>
      </w:r>
      <w:r w:rsidRPr="00495049">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495049">
        <w:rPr>
          <w:lang w:val="sr-Cyrl-CS"/>
        </w:rPr>
        <w:t xml:space="preserve"> (</w:t>
      </w:r>
      <w:r w:rsidRPr="00495049">
        <w:rPr>
          <w:lang w:val="sr-Latn-CS"/>
        </w:rPr>
        <w:t xml:space="preserve">уз претходно подношење </w:t>
      </w:r>
      <w:r w:rsidRPr="00495049">
        <w:rPr>
          <w:lang w:val="sr-Cyrl-CS"/>
        </w:rPr>
        <w:t>З</w:t>
      </w:r>
      <w:r w:rsidRPr="00495049">
        <w:rPr>
          <w:lang w:val="sr-Latn-CS"/>
        </w:rPr>
        <w:t>ахтева</w:t>
      </w:r>
      <w:r w:rsidRPr="00495049">
        <w:rPr>
          <w:lang w:val="sr-Cyrl-CS"/>
        </w:rPr>
        <w:t xml:space="preserve"> за издавање одобрења за заваривање</w:t>
      </w:r>
      <w:r w:rsidRPr="00495049">
        <w:rPr>
          <w:lang w:val="sr-Latn-CS"/>
        </w:rPr>
        <w:t xml:space="preserve"> Служб</w:t>
      </w:r>
      <w:r w:rsidRPr="00495049">
        <w:rPr>
          <w:lang w:val="sr-Cyrl-CS"/>
        </w:rPr>
        <w:t>и</w:t>
      </w:r>
      <w:r w:rsidRPr="00495049">
        <w:rPr>
          <w:lang w:val="sr-Latn-CS"/>
        </w:rPr>
        <w:t xml:space="preserve"> БЗР и ЗОП</w:t>
      </w:r>
      <w:r w:rsidRPr="00495049">
        <w:rPr>
          <w:lang w:val="sr-Cyrl-CS"/>
        </w:rPr>
        <w:t xml:space="preserve">, образац </w:t>
      </w:r>
      <w:r w:rsidRPr="00495049">
        <w:t>QO</w:t>
      </w:r>
      <w:r w:rsidRPr="00495049">
        <w:rPr>
          <w:lang w:val="sr-Cyrl-CS"/>
        </w:rPr>
        <w:t>.0.08.13, приказан у прилогу 2</w:t>
      </w:r>
      <w:r w:rsidRPr="00495049">
        <w:rPr>
          <w:lang w:val="sr-Latn-CS"/>
        </w:rPr>
        <w:t>)</w:t>
      </w:r>
      <w:r w:rsidRPr="00495049">
        <w:rPr>
          <w:lang w:val="ru-RU"/>
        </w:rPr>
        <w:t xml:space="preserve">, Упутство о обезбеђењу спровођења мера заштите од зрачења при радиографском испитивању </w:t>
      </w:r>
      <w:r w:rsidRPr="00495049">
        <w:rPr>
          <w:lang w:val="sr-Cyrl-CS"/>
        </w:rPr>
        <w:t>(</w:t>
      </w:r>
      <w:r w:rsidRPr="00495049">
        <w:rPr>
          <w:lang w:val="sr-Latn-CS"/>
        </w:rPr>
        <w:t xml:space="preserve">уз претходно подношење </w:t>
      </w:r>
      <w:r w:rsidRPr="00495049">
        <w:rPr>
          <w:lang w:val="sr-Cyrl-CS"/>
        </w:rPr>
        <w:t>З</w:t>
      </w:r>
      <w:r w:rsidRPr="00495049">
        <w:rPr>
          <w:lang w:val="sr-Latn-CS"/>
        </w:rPr>
        <w:t xml:space="preserve">ахтева </w:t>
      </w:r>
      <w:r w:rsidRPr="00495049">
        <w:rPr>
          <w:lang w:val="sr-Cyrl-CS"/>
        </w:rPr>
        <w:t>за издавање</w:t>
      </w:r>
      <w:r w:rsidRPr="00495049">
        <w:rPr>
          <w:lang w:val="sr-Latn-CS"/>
        </w:rPr>
        <w:t xml:space="preserve"> одобрења </w:t>
      </w:r>
      <w:r w:rsidRPr="00495049">
        <w:rPr>
          <w:lang w:val="sr-Cyrl-CS"/>
        </w:rPr>
        <w:t>за радиографско испитивање</w:t>
      </w:r>
      <w:r w:rsidRPr="00495049">
        <w:rPr>
          <w:lang w:val="sr-Latn-CS"/>
        </w:rPr>
        <w:t xml:space="preserve"> Служб</w:t>
      </w:r>
      <w:r w:rsidRPr="00495049">
        <w:rPr>
          <w:lang w:val="sr-Cyrl-CS"/>
        </w:rPr>
        <w:t>и</w:t>
      </w:r>
      <w:r w:rsidRPr="00495049">
        <w:rPr>
          <w:lang w:val="sr-Latn-CS"/>
        </w:rPr>
        <w:t xml:space="preserve"> БЗР и ЗОП</w:t>
      </w:r>
      <w:r w:rsidRPr="00495049">
        <w:rPr>
          <w:lang w:val="sr-Cyrl-CS"/>
        </w:rPr>
        <w:t xml:space="preserve">, образац </w:t>
      </w:r>
      <w:r w:rsidRPr="00495049">
        <w:t>QO</w:t>
      </w:r>
      <w:r w:rsidRPr="00495049">
        <w:rPr>
          <w:lang w:val="sr-Cyrl-CS"/>
        </w:rPr>
        <w:t>.0.14.</w:t>
      </w:r>
      <w:r w:rsidRPr="00495049">
        <w:rPr>
          <w:lang w:val="sr-Latn-CS"/>
        </w:rPr>
        <w:t>34</w:t>
      </w:r>
      <w:r w:rsidRPr="00495049">
        <w:rPr>
          <w:lang w:val="sr-Cyrl-CS"/>
        </w:rPr>
        <w:t>, приказан у прилогу 2</w:t>
      </w:r>
      <w:r w:rsidRPr="00495049">
        <w:rPr>
          <w:lang w:val="sr-Latn-CS"/>
        </w:rPr>
        <w:t>)</w:t>
      </w:r>
      <w:r w:rsidRPr="00495049">
        <w:rPr>
          <w:lang w:val="ru-RU"/>
        </w:rPr>
        <w:t>.</w:t>
      </w:r>
    </w:p>
    <w:p w:rsidR="00495049" w:rsidRPr="00495049" w:rsidRDefault="00495049" w:rsidP="003A1E29">
      <w:pPr>
        <w:numPr>
          <w:ilvl w:val="0"/>
          <w:numId w:val="40"/>
        </w:numPr>
        <w:spacing w:before="0" w:line="216" w:lineRule="auto"/>
      </w:pPr>
      <w:r w:rsidRPr="00495049">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495049" w:rsidRPr="00495049" w:rsidRDefault="00495049" w:rsidP="003A1E29">
      <w:pPr>
        <w:numPr>
          <w:ilvl w:val="0"/>
          <w:numId w:val="40"/>
        </w:numPr>
        <w:spacing w:before="0" w:line="216" w:lineRule="auto"/>
        <w:rPr>
          <w:lang w:val="ru-RU"/>
        </w:rPr>
      </w:pPr>
      <w:r w:rsidRPr="00495049">
        <w:rPr>
          <w:lang w:val="ru-RU"/>
        </w:rPr>
        <w:t>П</w:t>
      </w:r>
      <w:r w:rsidRPr="00495049">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w:t>
      </w:r>
      <w:r w:rsidRPr="00495049">
        <w:rPr>
          <w:lang w:val="sr-Cyrl-CS"/>
        </w:rPr>
        <w:lastRenderedPageBreak/>
        <w:t xml:space="preserve">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95049" w:rsidRPr="00495049" w:rsidRDefault="00495049" w:rsidP="003A1E29">
      <w:pPr>
        <w:numPr>
          <w:ilvl w:val="0"/>
          <w:numId w:val="40"/>
        </w:numPr>
        <w:spacing w:before="0" w:line="216" w:lineRule="auto"/>
        <w:rPr>
          <w:lang w:val="ru-RU"/>
        </w:rPr>
      </w:pPr>
      <w:r w:rsidRPr="00495049">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95049" w:rsidRPr="00495049" w:rsidRDefault="00495049" w:rsidP="003A1E29">
      <w:pPr>
        <w:numPr>
          <w:ilvl w:val="0"/>
          <w:numId w:val="40"/>
        </w:numPr>
        <w:spacing w:before="0" w:line="216" w:lineRule="auto"/>
        <w:rPr>
          <w:lang w:val="ru-RU"/>
        </w:rPr>
      </w:pPr>
      <w:r w:rsidRPr="00495049">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95049">
        <w:rPr>
          <w:lang w:val="sr-Latn-CS"/>
        </w:rPr>
        <w:t>(</w:t>
      </w:r>
      <w:r w:rsidRPr="00495049">
        <w:rPr>
          <w:lang w:val="sr-Cyrl-CS"/>
        </w:rPr>
        <w:t>алатне машине у радионици одржавања, погонске уређаје и машине, вучна средства ЖТ, као и транспортн</w:t>
      </w:r>
      <w:r w:rsidRPr="00495049">
        <w:rPr>
          <w:lang w:val="en-GB"/>
        </w:rPr>
        <w:t>e</w:t>
      </w:r>
      <w:r w:rsidRPr="00495049">
        <w:rPr>
          <w:lang w:val="sr-Cyrl-CS"/>
        </w:rPr>
        <w:t xml:space="preserve"> машин</w:t>
      </w:r>
      <w:r w:rsidRPr="00495049">
        <w:rPr>
          <w:lang w:val="en-GB"/>
        </w:rPr>
        <w:t>e</w:t>
      </w:r>
      <w:r w:rsidRPr="00495049">
        <w:rPr>
          <w:lang w:val="sr-Cyrl-CS"/>
        </w:rPr>
        <w:t xml:space="preserve"> (дизалице, кранове, виљушкаре и остала моторна возила), независно од тога да ли су обучени за наведене послове.</w:t>
      </w:r>
    </w:p>
    <w:p w:rsidR="00495049" w:rsidRPr="00495049" w:rsidRDefault="00495049" w:rsidP="003A1E29">
      <w:pPr>
        <w:numPr>
          <w:ilvl w:val="0"/>
          <w:numId w:val="40"/>
        </w:numPr>
        <w:spacing w:before="0" w:line="216" w:lineRule="auto"/>
        <w:rPr>
          <w:lang w:val="ru-RU"/>
        </w:rPr>
      </w:pPr>
      <w:r w:rsidRPr="00495049">
        <w:rPr>
          <w:lang w:val="ru-RU"/>
        </w:rPr>
        <w:t>З</w:t>
      </w:r>
      <w:r w:rsidRPr="00495049">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95049" w:rsidRPr="00495049" w:rsidRDefault="00495049" w:rsidP="003A1E29">
      <w:pPr>
        <w:numPr>
          <w:ilvl w:val="0"/>
          <w:numId w:val="40"/>
        </w:numPr>
        <w:spacing w:before="0" w:line="216" w:lineRule="auto"/>
        <w:rPr>
          <w:lang w:val="ru-RU"/>
        </w:rPr>
      </w:pPr>
      <w:r w:rsidRPr="00495049">
        <w:rPr>
          <w:lang w:val="ru-RU"/>
        </w:rPr>
        <w:t>З</w:t>
      </w:r>
      <w:r w:rsidRPr="00495049">
        <w:rPr>
          <w:lang w:val="sr-Latn-CS"/>
        </w:rPr>
        <w:t xml:space="preserve">а своје </w:t>
      </w:r>
      <w:r w:rsidRPr="00495049">
        <w:rPr>
          <w:lang w:val="ru-RU"/>
        </w:rPr>
        <w:t>запослене</w:t>
      </w:r>
      <w:r w:rsidRPr="00495049">
        <w:rPr>
          <w:lang w:val="sr-Latn-CS"/>
        </w:rPr>
        <w:t xml:space="preserve"> обезбеди лична</w:t>
      </w:r>
      <w:r w:rsidRPr="00495049">
        <w:rPr>
          <w:lang w:val="ru-RU"/>
        </w:rPr>
        <w:t xml:space="preserve"> и колективна</w:t>
      </w:r>
      <w:r w:rsidRPr="00495049">
        <w:rPr>
          <w:lang w:val="sr-Latn-CS"/>
        </w:rPr>
        <w:t xml:space="preserve"> заштитна средства и сноси одговорност о њиховој</w:t>
      </w:r>
      <w:r w:rsidRPr="00495049">
        <w:rPr>
          <w:lang w:val="ru-RU"/>
        </w:rPr>
        <w:t xml:space="preserve"> правилној</w:t>
      </w:r>
      <w:r w:rsidRPr="00495049">
        <w:rPr>
          <w:lang w:val="sr-Latn-CS"/>
        </w:rPr>
        <w:t xml:space="preserve"> употреби.</w:t>
      </w:r>
    </w:p>
    <w:p w:rsidR="00495049" w:rsidRPr="00495049" w:rsidRDefault="00495049" w:rsidP="003A1E29">
      <w:pPr>
        <w:numPr>
          <w:ilvl w:val="0"/>
          <w:numId w:val="40"/>
        </w:numPr>
        <w:spacing w:before="0" w:line="216" w:lineRule="auto"/>
        <w:rPr>
          <w:lang w:val="ru-RU"/>
        </w:rPr>
      </w:pPr>
      <w:r w:rsidRPr="00495049">
        <w:rPr>
          <w:lang w:val="sr-Cyrl-CS"/>
        </w:rPr>
        <w:t>Запослени на радном оделу имају видно обележен назив фирме у којој раде.</w:t>
      </w:r>
    </w:p>
    <w:p w:rsidR="00495049" w:rsidRPr="00495049" w:rsidRDefault="00495049" w:rsidP="003A1E29">
      <w:pPr>
        <w:numPr>
          <w:ilvl w:val="0"/>
          <w:numId w:val="40"/>
        </w:numPr>
        <w:spacing w:before="0" w:line="216" w:lineRule="auto"/>
        <w:rPr>
          <w:lang w:val="ru-RU"/>
        </w:rPr>
      </w:pPr>
      <w:r w:rsidRPr="00495049">
        <w:rPr>
          <w:lang w:val="ru-RU"/>
        </w:rPr>
        <w:t>С</w:t>
      </w:r>
      <w:r w:rsidRPr="00495049">
        <w:rPr>
          <w:lang w:val="sr-Latn-CS"/>
        </w:rPr>
        <w:t xml:space="preserve">носи пуну одговорност за безбедност и здравље својих </w:t>
      </w:r>
      <w:r w:rsidRPr="00495049">
        <w:rPr>
          <w:lang w:val="ru-RU"/>
        </w:rPr>
        <w:t>запослених</w:t>
      </w:r>
      <w:r w:rsidRPr="00495049">
        <w:rPr>
          <w:lang w:val="sr-Latn-CS"/>
        </w:rPr>
        <w:t xml:space="preserve">, </w:t>
      </w:r>
      <w:r w:rsidRPr="00495049">
        <w:rPr>
          <w:lang w:val="ru-RU"/>
        </w:rPr>
        <w:t>запослених</w:t>
      </w:r>
      <w:r w:rsidRPr="00495049">
        <w:rPr>
          <w:lang w:val="sr-Latn-CS"/>
        </w:rPr>
        <w:t xml:space="preserve"> подизвођача и </w:t>
      </w:r>
      <w:r w:rsidRPr="00495049">
        <w:rPr>
          <w:lang w:val="ru-RU"/>
        </w:rPr>
        <w:t>другог</w:t>
      </w:r>
      <w:r w:rsidRPr="00495049">
        <w:rPr>
          <w:lang w:val="sr-Latn-CS"/>
        </w:rPr>
        <w:t xml:space="preserve"> особ</w:t>
      </w:r>
      <w:r w:rsidRPr="00495049">
        <w:rPr>
          <w:lang w:val="ru-RU"/>
        </w:rPr>
        <w:t>ља</w:t>
      </w:r>
      <w:r w:rsidRPr="00495049">
        <w:rPr>
          <w:lang w:val="sr-Latn-CS"/>
        </w:rPr>
        <w:t xml:space="preserve"> које </w:t>
      </w:r>
      <w:r w:rsidRPr="00495049">
        <w:rPr>
          <w:lang w:val="ru-RU"/>
        </w:rPr>
        <w:t>је</w:t>
      </w:r>
      <w:r w:rsidRPr="00495049">
        <w:rPr>
          <w:lang w:val="sr-Latn-CS"/>
        </w:rPr>
        <w:t xml:space="preserve"> укључен</w:t>
      </w:r>
      <w:r w:rsidRPr="00495049">
        <w:rPr>
          <w:lang w:val="ru-RU"/>
        </w:rPr>
        <w:t>о</w:t>
      </w:r>
      <w:r w:rsidRPr="00495049">
        <w:rPr>
          <w:lang w:val="sr-Latn-CS"/>
        </w:rPr>
        <w:t xml:space="preserve"> у радове извођача.</w:t>
      </w:r>
    </w:p>
    <w:p w:rsidR="00495049" w:rsidRPr="00495049" w:rsidRDefault="00495049" w:rsidP="003A1E29">
      <w:pPr>
        <w:numPr>
          <w:ilvl w:val="0"/>
          <w:numId w:val="40"/>
        </w:numPr>
        <w:spacing w:before="0" w:line="216" w:lineRule="auto"/>
        <w:rPr>
          <w:lang w:val="ru-RU"/>
        </w:rPr>
      </w:pPr>
      <w:r w:rsidRPr="00495049">
        <w:rPr>
          <w:lang w:val="sr-Cyrl-CS"/>
        </w:rPr>
        <w:t>Виљушкари и грађевинске машине морају бити снабдевени са ротационим светлом и звучном сиреном за вожњу уназад.</w:t>
      </w:r>
    </w:p>
    <w:p w:rsidR="00495049" w:rsidRPr="00495049" w:rsidRDefault="00495049" w:rsidP="003A1E29">
      <w:pPr>
        <w:numPr>
          <w:ilvl w:val="0"/>
          <w:numId w:val="40"/>
        </w:numPr>
        <w:spacing w:before="0" w:line="216" w:lineRule="auto"/>
        <w:rPr>
          <w:lang w:val="ru-RU"/>
        </w:rPr>
      </w:pPr>
      <w:r w:rsidRPr="00495049">
        <w:rPr>
          <w:lang w:val="ru-RU"/>
        </w:rPr>
        <w:t>П</w:t>
      </w:r>
      <w:r w:rsidRPr="00495049">
        <w:rPr>
          <w:lang w:val="sr-Latn-CS"/>
        </w:rPr>
        <w:t>оштуј</w:t>
      </w:r>
      <w:r w:rsidRPr="00495049">
        <w:rPr>
          <w:lang w:val="ru-RU"/>
        </w:rPr>
        <w:t>е</w:t>
      </w:r>
      <w:r w:rsidRPr="00495049">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95049" w:rsidRPr="00495049" w:rsidRDefault="00495049" w:rsidP="003A1E29">
      <w:pPr>
        <w:numPr>
          <w:ilvl w:val="0"/>
          <w:numId w:val="40"/>
        </w:numPr>
        <w:spacing w:before="0" w:line="216" w:lineRule="auto"/>
        <w:rPr>
          <w:lang w:val="ru-RU"/>
        </w:rPr>
      </w:pPr>
      <w:r w:rsidRPr="00495049">
        <w:rPr>
          <w:lang w:val="ru-RU"/>
        </w:rPr>
        <w:t>О</w:t>
      </w:r>
      <w:r w:rsidRPr="00495049">
        <w:rPr>
          <w:lang w:val="sr-Latn-CS"/>
        </w:rPr>
        <w:t>безбеди сопствени надзор над спровођењем мера безбедности на раду и обезбеди прву  помоћ.</w:t>
      </w:r>
    </w:p>
    <w:p w:rsidR="00495049" w:rsidRPr="00495049" w:rsidRDefault="00495049" w:rsidP="003A1E29">
      <w:pPr>
        <w:numPr>
          <w:ilvl w:val="0"/>
          <w:numId w:val="40"/>
        </w:numPr>
        <w:spacing w:before="0" w:line="216" w:lineRule="auto"/>
        <w:rPr>
          <w:lang w:val="ru-RU"/>
        </w:rPr>
      </w:pPr>
      <w:r w:rsidRPr="00495049">
        <w:rPr>
          <w:lang w:val="ru-RU"/>
        </w:rPr>
        <w:t>О</w:t>
      </w:r>
      <w:r w:rsidRPr="00495049">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95049" w:rsidRPr="00495049" w:rsidRDefault="00495049" w:rsidP="003A1E29">
      <w:pPr>
        <w:numPr>
          <w:ilvl w:val="0"/>
          <w:numId w:val="40"/>
        </w:numPr>
        <w:spacing w:before="0" w:line="216" w:lineRule="auto"/>
        <w:rPr>
          <w:lang w:val="ru-RU"/>
        </w:rPr>
      </w:pPr>
      <w:r w:rsidRPr="00495049">
        <w:rPr>
          <w:lang w:val="ru-RU"/>
        </w:rPr>
        <w:t>Поштује забрану</w:t>
      </w:r>
      <w:r w:rsidRPr="00495049">
        <w:rPr>
          <w:lang w:val="sr-Latn-CS"/>
        </w:rPr>
        <w:t xml:space="preserve"> спаљивањ</w:t>
      </w:r>
      <w:r w:rsidRPr="00495049">
        <w:rPr>
          <w:lang w:val="ru-RU"/>
        </w:rPr>
        <w:t>а</w:t>
      </w:r>
      <w:r w:rsidRPr="00495049">
        <w:rPr>
          <w:lang w:val="sr-Latn-CS"/>
        </w:rPr>
        <w:t xml:space="preserve"> смећа и отпадног материјала као и коришћења ватре на отвореном простору за грејање </w:t>
      </w:r>
      <w:r w:rsidRPr="00495049">
        <w:rPr>
          <w:lang w:val="ru-RU"/>
        </w:rPr>
        <w:t>запослених</w:t>
      </w:r>
      <w:r w:rsidRPr="00495049">
        <w:rPr>
          <w:lang w:val="sr-Latn-CS"/>
        </w:rPr>
        <w:t>.</w:t>
      </w:r>
    </w:p>
    <w:p w:rsidR="00495049" w:rsidRPr="00495049" w:rsidRDefault="00495049" w:rsidP="003A1E29">
      <w:pPr>
        <w:numPr>
          <w:ilvl w:val="0"/>
          <w:numId w:val="40"/>
        </w:numPr>
        <w:spacing w:before="0" w:line="216" w:lineRule="auto"/>
        <w:rPr>
          <w:lang w:val="ru-RU"/>
        </w:rPr>
      </w:pPr>
      <w:r w:rsidRPr="00495049">
        <w:rPr>
          <w:lang w:val="ru-RU"/>
        </w:rPr>
        <w:t xml:space="preserve">У потпуности преузима </w:t>
      </w:r>
      <w:r w:rsidRPr="00495049">
        <w:rPr>
          <w:lang w:val="sr-Cyrl-CS"/>
        </w:rPr>
        <w:t>с</w:t>
      </w:r>
      <w:r w:rsidRPr="00495049">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95049">
        <w:rPr>
          <w:lang w:val="sr-Cyrl-CS"/>
        </w:rPr>
        <w:t>.</w:t>
      </w:r>
    </w:p>
    <w:p w:rsidR="00495049" w:rsidRPr="00495049" w:rsidRDefault="00495049" w:rsidP="003A1E29">
      <w:pPr>
        <w:numPr>
          <w:ilvl w:val="0"/>
          <w:numId w:val="40"/>
        </w:numPr>
        <w:spacing w:before="0" w:line="216" w:lineRule="auto"/>
        <w:rPr>
          <w:lang w:val="ru-RU"/>
        </w:rPr>
      </w:pPr>
      <w:r w:rsidRPr="00495049">
        <w:rPr>
          <w:lang w:val="ru-RU"/>
        </w:rPr>
        <w:t xml:space="preserve">Благовремено извештава </w:t>
      </w:r>
      <w:r w:rsidRPr="00495049">
        <w:rPr>
          <w:lang w:val="sr-Latn-CS"/>
        </w:rPr>
        <w:t>Служб</w:t>
      </w:r>
      <w:r w:rsidRPr="00495049">
        <w:t>у</w:t>
      </w:r>
      <w:r w:rsidRPr="00495049">
        <w:rPr>
          <w:lang w:val="sr-Latn-CS"/>
        </w:rPr>
        <w:t xml:space="preserve"> БЗР и ЗОП </w:t>
      </w:r>
      <w:r w:rsidRPr="00495049">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95049">
        <w:rPr>
          <w:lang w:val="sr-Latn-CS"/>
        </w:rPr>
        <w:t xml:space="preserve">сваку повреду на раду својих </w:t>
      </w:r>
      <w:r w:rsidRPr="00495049">
        <w:rPr>
          <w:lang w:val="ru-RU"/>
        </w:rPr>
        <w:t>запослених</w:t>
      </w:r>
      <w:r w:rsidRPr="00495049">
        <w:t>, акцидент или инцидент.</w:t>
      </w:r>
    </w:p>
    <w:p w:rsidR="00495049" w:rsidRPr="00495049" w:rsidRDefault="00495049" w:rsidP="003A1E29">
      <w:pPr>
        <w:numPr>
          <w:ilvl w:val="0"/>
          <w:numId w:val="40"/>
        </w:numPr>
        <w:spacing w:before="0" w:line="216" w:lineRule="auto"/>
        <w:rPr>
          <w:lang w:val="ru-RU"/>
        </w:rPr>
      </w:pPr>
      <w:r w:rsidRPr="00495049">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95049" w:rsidRPr="00495049" w:rsidRDefault="00495049" w:rsidP="003A1E29">
      <w:pPr>
        <w:numPr>
          <w:ilvl w:val="0"/>
          <w:numId w:val="40"/>
        </w:numPr>
        <w:spacing w:before="0" w:line="216" w:lineRule="auto"/>
        <w:ind w:left="357" w:hanging="357"/>
        <w:rPr>
          <w:lang w:val="ru-RU"/>
        </w:rPr>
      </w:pPr>
      <w:r w:rsidRPr="00495049">
        <w:rPr>
          <w:lang w:val="ru-RU"/>
        </w:rPr>
        <w:t>Р</w:t>
      </w:r>
      <w:r w:rsidRPr="00495049">
        <w:rPr>
          <w:lang w:val="sr-Latn-CS"/>
        </w:rPr>
        <w:t>адни простор одржава уредан</w:t>
      </w:r>
      <w:r w:rsidRPr="00495049">
        <w:rPr>
          <w:lang w:val="ru-RU"/>
        </w:rPr>
        <w:t xml:space="preserve">, </w:t>
      </w:r>
      <w:r w:rsidRPr="00495049">
        <w:rPr>
          <w:lang w:val="sr-Latn-CS"/>
        </w:rPr>
        <w:t>чист, сигуран за кретање радника и транспорт.</w:t>
      </w:r>
    </w:p>
    <w:p w:rsidR="00495049" w:rsidRPr="00495049" w:rsidRDefault="00495049" w:rsidP="003A1E29">
      <w:pPr>
        <w:numPr>
          <w:ilvl w:val="0"/>
          <w:numId w:val="40"/>
        </w:numPr>
        <w:spacing w:before="0" w:line="216" w:lineRule="auto"/>
        <w:rPr>
          <w:lang w:val="ru-RU"/>
        </w:rPr>
      </w:pPr>
      <w:r w:rsidRPr="00495049">
        <w:rPr>
          <w:lang w:val="sr-Latn-CS"/>
        </w:rPr>
        <w:t xml:space="preserve">Свакодневно, уз сагласност  </w:t>
      </w:r>
      <w:r w:rsidRPr="00495049">
        <w:rPr>
          <w:lang w:val="ru-RU"/>
        </w:rPr>
        <w:t>н</w:t>
      </w:r>
      <w:r w:rsidRPr="00495049">
        <w:rPr>
          <w:lang w:val="sr-Latn-CS"/>
        </w:rPr>
        <w:t>аручиоц</w:t>
      </w:r>
      <w:r w:rsidRPr="00495049">
        <w:rPr>
          <w:lang w:val="ru-RU"/>
        </w:rPr>
        <w:t>а</w:t>
      </w:r>
      <w:r w:rsidRPr="00495049">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95049" w:rsidRPr="00495049" w:rsidRDefault="00495049" w:rsidP="003A1E29">
      <w:pPr>
        <w:numPr>
          <w:ilvl w:val="0"/>
          <w:numId w:val="40"/>
        </w:numPr>
        <w:spacing w:before="0" w:line="216" w:lineRule="auto"/>
        <w:rPr>
          <w:lang w:val="ru-RU"/>
        </w:rPr>
      </w:pPr>
      <w:r w:rsidRPr="00495049">
        <w:rPr>
          <w:lang w:val="sr-Latn-CS"/>
        </w:rPr>
        <w:t xml:space="preserve">Монтажни материјал </w:t>
      </w:r>
      <w:r w:rsidRPr="00495049">
        <w:rPr>
          <w:lang w:val="ru-RU"/>
        </w:rPr>
        <w:t>прописно складишти</w:t>
      </w:r>
      <w:r w:rsidRPr="00495049">
        <w:rPr>
          <w:lang w:val="sr-Latn-CS"/>
        </w:rPr>
        <w:t>.</w:t>
      </w:r>
    </w:p>
    <w:p w:rsidR="00495049" w:rsidRPr="00495049" w:rsidRDefault="00495049" w:rsidP="003A1E29">
      <w:pPr>
        <w:numPr>
          <w:ilvl w:val="0"/>
          <w:numId w:val="40"/>
        </w:numPr>
        <w:spacing w:before="0" w:line="216" w:lineRule="auto"/>
        <w:rPr>
          <w:lang w:val="ru-RU"/>
        </w:rPr>
      </w:pPr>
      <w:r w:rsidRPr="00495049">
        <w:rPr>
          <w:lang w:val="sr-Latn-CS"/>
        </w:rPr>
        <w:t>Сва опасна места (опасност од пада са висин</w:t>
      </w:r>
      <w:r w:rsidRPr="00495049">
        <w:rPr>
          <w:lang w:val="ru-RU"/>
        </w:rPr>
        <w:t>е и друго</w:t>
      </w:r>
      <w:r w:rsidRPr="00495049">
        <w:rPr>
          <w:lang w:val="sr-Latn-CS"/>
        </w:rPr>
        <w:t>) обезбеди траком</w:t>
      </w:r>
      <w:r w:rsidRPr="00495049">
        <w:rPr>
          <w:lang w:val="ru-RU"/>
        </w:rPr>
        <w:t xml:space="preserve">, </w:t>
      </w:r>
      <w:r w:rsidRPr="00495049">
        <w:rPr>
          <w:lang w:val="sr-Latn-CS"/>
        </w:rPr>
        <w:t>оградом</w:t>
      </w:r>
      <w:r w:rsidRPr="00495049">
        <w:rPr>
          <w:lang w:val="ru-RU"/>
        </w:rPr>
        <w:t xml:space="preserve"> и таблама упозорења</w:t>
      </w:r>
      <w:r w:rsidRPr="00495049">
        <w:rPr>
          <w:lang w:val="sr-Latn-CS"/>
        </w:rPr>
        <w:t>.</w:t>
      </w:r>
    </w:p>
    <w:p w:rsidR="00495049" w:rsidRPr="00495049" w:rsidRDefault="00495049" w:rsidP="003A1E29">
      <w:pPr>
        <w:numPr>
          <w:ilvl w:val="0"/>
          <w:numId w:val="40"/>
        </w:numPr>
        <w:spacing w:before="0" w:line="216" w:lineRule="auto"/>
        <w:rPr>
          <w:lang w:val="ru-RU"/>
        </w:rPr>
      </w:pPr>
      <w:r w:rsidRPr="00495049">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95049" w:rsidRPr="00495049" w:rsidRDefault="00495049" w:rsidP="003A1E29">
      <w:pPr>
        <w:numPr>
          <w:ilvl w:val="0"/>
          <w:numId w:val="40"/>
        </w:numPr>
        <w:spacing w:before="0" w:line="216" w:lineRule="auto"/>
        <w:rPr>
          <w:lang w:val="ru-RU"/>
        </w:rPr>
      </w:pPr>
      <w:r w:rsidRPr="00495049">
        <w:rPr>
          <w:lang w:val="sr-Latn-CS"/>
        </w:rPr>
        <w:t xml:space="preserve">Све грађевинске скеле </w:t>
      </w:r>
      <w:r w:rsidRPr="00495049">
        <w:rPr>
          <w:lang w:val="sr-Cyrl-CS"/>
        </w:rPr>
        <w:t>буду</w:t>
      </w:r>
      <w:r w:rsidRPr="00495049">
        <w:rPr>
          <w:lang w:val="sr-Latn-CS"/>
        </w:rPr>
        <w:t xml:space="preserve"> монтиране од стране специјализованих фирми</w:t>
      </w:r>
      <w:r w:rsidRPr="00495049">
        <w:rPr>
          <w:lang w:val="ru-RU"/>
        </w:rPr>
        <w:t>,</w:t>
      </w:r>
      <w:r w:rsidRPr="00495049">
        <w:rPr>
          <w:lang w:val="sr-Latn-CS"/>
        </w:rPr>
        <w:t xml:space="preserve"> по урађеном пројекту</w:t>
      </w:r>
      <w:r w:rsidRPr="00495049">
        <w:rPr>
          <w:lang w:val="ru-RU"/>
        </w:rPr>
        <w:t xml:space="preserve"> и </w:t>
      </w:r>
      <w:r w:rsidRPr="00495049">
        <w:rPr>
          <w:lang w:val="sr-Latn-CS"/>
        </w:rPr>
        <w:t>прегледане пре употребе од стране корисника.</w:t>
      </w:r>
    </w:p>
    <w:p w:rsidR="00495049" w:rsidRPr="00495049" w:rsidRDefault="00495049" w:rsidP="003A1E29">
      <w:pPr>
        <w:numPr>
          <w:ilvl w:val="0"/>
          <w:numId w:val="40"/>
        </w:numPr>
        <w:spacing w:before="0" w:line="216" w:lineRule="auto"/>
        <w:rPr>
          <w:lang w:val="ru-RU"/>
        </w:rPr>
      </w:pPr>
      <w:r w:rsidRPr="00495049">
        <w:rPr>
          <w:lang w:val="ru-RU"/>
        </w:rPr>
        <w:t>На захтев надзорног органа н</w:t>
      </w:r>
      <w:r w:rsidRPr="00495049">
        <w:rPr>
          <w:lang w:val="sr-Latn-CS"/>
        </w:rPr>
        <w:t>а градилишту обезбеди довољан број мобилних тоалета.</w:t>
      </w:r>
    </w:p>
    <w:p w:rsidR="00495049" w:rsidRPr="00495049" w:rsidRDefault="00495049" w:rsidP="003A1E29">
      <w:pPr>
        <w:numPr>
          <w:ilvl w:val="0"/>
          <w:numId w:val="40"/>
        </w:numPr>
        <w:spacing w:before="0" w:line="216" w:lineRule="auto"/>
        <w:rPr>
          <w:lang w:val="ru-RU"/>
        </w:rPr>
      </w:pPr>
      <w:r w:rsidRPr="00495049">
        <w:rPr>
          <w:lang w:val="sr-Latn-CS"/>
        </w:rPr>
        <w:t xml:space="preserve">Наручиоцу радова не ремети редован процес производње и рад </w:t>
      </w:r>
      <w:r w:rsidRPr="00495049">
        <w:rPr>
          <w:lang w:val="ru-RU"/>
        </w:rPr>
        <w:t>запослених</w:t>
      </w:r>
      <w:r w:rsidRPr="00495049">
        <w:rPr>
          <w:lang w:val="sr-Latn-CS"/>
        </w:rPr>
        <w:t>.</w:t>
      </w:r>
    </w:p>
    <w:p w:rsidR="00495049" w:rsidRPr="00495049" w:rsidRDefault="00495049" w:rsidP="003A1E29">
      <w:pPr>
        <w:numPr>
          <w:ilvl w:val="0"/>
          <w:numId w:val="40"/>
        </w:numPr>
        <w:spacing w:before="0" w:line="216" w:lineRule="auto"/>
        <w:rPr>
          <w:lang w:val="ru-RU"/>
        </w:rPr>
      </w:pPr>
      <w:r w:rsidRPr="00495049">
        <w:rPr>
          <w:lang w:val="sr-Latn-CS"/>
        </w:rPr>
        <w:t>Поштује радну и технолошку дисциплину установљену код наручиоца радова.</w:t>
      </w:r>
    </w:p>
    <w:p w:rsidR="00495049" w:rsidRPr="00495049" w:rsidRDefault="00495049" w:rsidP="003A1E29">
      <w:pPr>
        <w:numPr>
          <w:ilvl w:val="0"/>
          <w:numId w:val="40"/>
        </w:numPr>
        <w:spacing w:before="0" w:line="216" w:lineRule="auto"/>
        <w:rPr>
          <w:lang w:val="ru-RU"/>
        </w:rPr>
      </w:pPr>
      <w:r w:rsidRPr="00495049">
        <w:rPr>
          <w:lang w:val="ru-RU"/>
        </w:rPr>
        <w:t xml:space="preserve">Обавеже својезапослене </w:t>
      </w:r>
      <w:r w:rsidRPr="00495049">
        <w:rPr>
          <w:lang w:val="sr-Latn-CS"/>
        </w:rPr>
        <w:t xml:space="preserve">да стално носе </w:t>
      </w:r>
      <w:r w:rsidRPr="00495049">
        <w:rPr>
          <w:lang w:val="sr-Cyrl-CS"/>
        </w:rPr>
        <w:t xml:space="preserve">лична </w:t>
      </w:r>
      <w:r w:rsidRPr="00495049">
        <w:rPr>
          <w:lang w:val="sr-Latn-CS"/>
        </w:rPr>
        <w:t>док</w:t>
      </w:r>
      <w:r w:rsidRPr="00495049">
        <w:rPr>
          <w:lang w:val="ru-RU"/>
        </w:rPr>
        <w:t>у</w:t>
      </w:r>
      <w:r w:rsidRPr="00495049">
        <w:rPr>
          <w:lang w:val="sr-Latn-CS"/>
        </w:rPr>
        <w:t>мента и покажу их на захтев овлашћених лица за безбедност.</w:t>
      </w:r>
    </w:p>
    <w:p w:rsidR="00495049" w:rsidRPr="00495049" w:rsidRDefault="00495049" w:rsidP="003A1E29">
      <w:pPr>
        <w:numPr>
          <w:ilvl w:val="0"/>
          <w:numId w:val="40"/>
        </w:numPr>
        <w:spacing w:before="0" w:line="216" w:lineRule="auto"/>
        <w:rPr>
          <w:lang w:val="ru-RU"/>
        </w:rPr>
      </w:pPr>
      <w:r w:rsidRPr="00495049">
        <w:rPr>
          <w:lang w:val="ru-RU"/>
        </w:rPr>
        <w:lastRenderedPageBreak/>
        <w:t>Најстроже је забрањен улазак, боравак или рад, на територији и у просторијама ТЕНТ, под утицајем алкохола или других психоактивних супстанци;</w:t>
      </w:r>
    </w:p>
    <w:p w:rsidR="00495049" w:rsidRPr="00495049" w:rsidRDefault="00495049" w:rsidP="003A1E29">
      <w:pPr>
        <w:numPr>
          <w:ilvl w:val="0"/>
          <w:numId w:val="40"/>
        </w:numPr>
        <w:spacing w:before="0" w:line="216" w:lineRule="auto"/>
        <w:rPr>
          <w:lang w:val="ru-RU"/>
        </w:rPr>
      </w:pPr>
      <w:r w:rsidRPr="00495049">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95049" w:rsidRPr="00495049" w:rsidRDefault="00495049" w:rsidP="003A1E29">
      <w:pPr>
        <w:numPr>
          <w:ilvl w:val="0"/>
          <w:numId w:val="40"/>
        </w:numPr>
        <w:spacing w:before="0" w:line="216" w:lineRule="auto"/>
        <w:rPr>
          <w:lang w:val="ru-RU"/>
        </w:rPr>
      </w:pPr>
      <w:r w:rsidRPr="00495049">
        <w:rPr>
          <w:lang w:val="ru-RU"/>
        </w:rPr>
        <w:t>Запослени</w:t>
      </w:r>
      <w:r w:rsidRPr="00495049">
        <w:rPr>
          <w:lang w:val="sr-Latn-CS"/>
        </w:rPr>
        <w:t xml:space="preserve"> извођача и подизвођача радова бораве и крећу се само у објектима ТЕНТ на којима изводе радове.</w:t>
      </w:r>
    </w:p>
    <w:p w:rsidR="00495049" w:rsidRPr="00495049" w:rsidRDefault="00495049" w:rsidP="003A1E29">
      <w:pPr>
        <w:numPr>
          <w:ilvl w:val="0"/>
          <w:numId w:val="40"/>
        </w:numPr>
        <w:spacing w:before="0" w:line="216" w:lineRule="auto"/>
        <w:rPr>
          <w:lang w:val="ru-RU"/>
        </w:rPr>
      </w:pPr>
      <w:r w:rsidRPr="00495049">
        <w:rPr>
          <w:lang w:val="ru-RU"/>
        </w:rPr>
        <w:t>Забрањено је уношење оружја унутар локација Огранка ТЕНТ, као и неовлашћено фотографисање.</w:t>
      </w:r>
    </w:p>
    <w:p w:rsidR="00495049" w:rsidRPr="00495049" w:rsidRDefault="00495049" w:rsidP="003A1E29">
      <w:pPr>
        <w:numPr>
          <w:ilvl w:val="0"/>
          <w:numId w:val="40"/>
        </w:numPr>
        <w:spacing w:before="0" w:line="216" w:lineRule="auto"/>
        <w:rPr>
          <w:lang w:val="ru-RU"/>
        </w:rPr>
      </w:pPr>
      <w:r w:rsidRPr="00495049">
        <w:rPr>
          <w:lang w:val="ru-RU"/>
        </w:rPr>
        <w:t>Обавезно је придржавање правила и сигнализације безбедности у саобраћају.</w:t>
      </w:r>
    </w:p>
    <w:p w:rsidR="00495049" w:rsidRPr="00495049" w:rsidRDefault="00495049" w:rsidP="003A1E29">
      <w:pPr>
        <w:numPr>
          <w:ilvl w:val="0"/>
          <w:numId w:val="40"/>
        </w:numPr>
        <w:spacing w:before="0" w:line="216" w:lineRule="auto"/>
        <w:rPr>
          <w:lang w:val="ru-RU"/>
        </w:rPr>
      </w:pPr>
      <w:r w:rsidRPr="00495049">
        <w:rPr>
          <w:lang w:val="sr-Cyrl-CS"/>
        </w:rPr>
        <w:t>На захтев надзорног органа, удаљи запосленог са градилишта, када се утврди да је неподобан за даљи рад на градилишту.</w:t>
      </w:r>
    </w:p>
    <w:p w:rsidR="00495049" w:rsidRPr="00495049" w:rsidRDefault="00495049" w:rsidP="003A1E29">
      <w:pPr>
        <w:numPr>
          <w:ilvl w:val="0"/>
          <w:numId w:val="40"/>
        </w:numPr>
        <w:spacing w:before="0" w:line="216" w:lineRule="auto"/>
        <w:rPr>
          <w:lang w:val="ru-RU"/>
        </w:rPr>
      </w:pPr>
      <w:r w:rsidRPr="00495049">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95049" w:rsidRPr="00495049" w:rsidRDefault="00495049" w:rsidP="00495049">
      <w:pPr>
        <w:spacing w:before="0"/>
        <w:jc w:val="left"/>
        <w:rPr>
          <w:b/>
          <w:u w:val="single"/>
          <w:lang w:val="sr-Cyrl-CS"/>
        </w:rPr>
      </w:pPr>
      <w:r w:rsidRPr="00495049">
        <w:rPr>
          <w:b/>
          <w:u w:val="single"/>
          <w:lang w:val="sr-Cyrl-CS"/>
        </w:rPr>
        <w:t>II ОБАВЕЗЕ ИЗВОЂАЧА РАДОВА ЧИЈИ СУ ЗАПОСЛЕНИ АНГАЖОВАНИ</w:t>
      </w:r>
    </w:p>
    <w:p w:rsidR="00495049" w:rsidRPr="00495049" w:rsidRDefault="00495049" w:rsidP="00495049">
      <w:pPr>
        <w:spacing w:before="0"/>
        <w:jc w:val="left"/>
        <w:rPr>
          <w:b/>
          <w:u w:val="single"/>
          <w:lang w:val="sr-Cyrl-CS"/>
        </w:rPr>
      </w:pPr>
      <w:r w:rsidRPr="00495049">
        <w:rPr>
          <w:b/>
          <w:u w:val="single"/>
          <w:lang w:val="sr-Cyrl-CS"/>
        </w:rPr>
        <w:t>ПО „НОРМА ЧАС“</w:t>
      </w:r>
    </w:p>
    <w:p w:rsidR="00495049" w:rsidRPr="00495049" w:rsidRDefault="00495049" w:rsidP="00495049">
      <w:pPr>
        <w:autoSpaceDE w:val="0"/>
        <w:autoSpaceDN w:val="0"/>
        <w:adjustRightInd w:val="0"/>
        <w:spacing w:before="0"/>
        <w:jc w:val="left"/>
        <w:rPr>
          <w:rFonts w:cs="Arial"/>
          <w:lang w:val="sr-Cyrl-RS"/>
        </w:rPr>
      </w:pPr>
      <w:r w:rsidRPr="00495049">
        <w:rPr>
          <w:rFonts w:cs="Arial"/>
          <w:color w:val="000000"/>
        </w:rPr>
        <w:t>И</w:t>
      </w:r>
      <w:r w:rsidRPr="00495049">
        <w:rPr>
          <w:rFonts w:cs="Arial"/>
          <w:color w:val="000000"/>
          <w:lang w:val="sr-Latn-CS"/>
        </w:rPr>
        <w:t>звођач радова</w:t>
      </w:r>
      <w:r w:rsidRPr="00495049">
        <w:rPr>
          <w:rFonts w:cs="Arial"/>
          <w:color w:val="000000"/>
        </w:rPr>
        <w:t xml:space="preserve"> који своје запослене ангажују по „норма часу“, у организацији ТЕНТ, обавезан је </w:t>
      </w:r>
      <w:r w:rsidRPr="00495049">
        <w:rPr>
          <w:rFonts w:cs="Arial"/>
        </w:rPr>
        <w:t>да:</w:t>
      </w:r>
    </w:p>
    <w:p w:rsidR="00495049" w:rsidRPr="00495049" w:rsidRDefault="00495049" w:rsidP="003A1E29">
      <w:pPr>
        <w:numPr>
          <w:ilvl w:val="0"/>
          <w:numId w:val="41"/>
        </w:numPr>
        <w:spacing w:before="0" w:line="216" w:lineRule="auto"/>
        <w:rPr>
          <w:lang w:val="ru-RU"/>
        </w:rPr>
      </w:pPr>
      <w:r w:rsidRPr="00495049">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95049" w:rsidRPr="00495049" w:rsidRDefault="00495049" w:rsidP="003A1E29">
      <w:pPr>
        <w:numPr>
          <w:ilvl w:val="0"/>
          <w:numId w:val="41"/>
        </w:numPr>
        <w:spacing w:before="0" w:line="216" w:lineRule="auto"/>
        <w:rPr>
          <w:lang w:val="ru-RU"/>
        </w:rPr>
      </w:pPr>
      <w:r w:rsidRPr="00495049">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495049" w:rsidRPr="00495049" w:rsidRDefault="00495049" w:rsidP="003A1E29">
      <w:pPr>
        <w:numPr>
          <w:ilvl w:val="0"/>
          <w:numId w:val="41"/>
        </w:numPr>
        <w:spacing w:before="0" w:line="216" w:lineRule="auto"/>
        <w:rPr>
          <w:lang w:val="ru-RU"/>
        </w:rPr>
      </w:pPr>
      <w:r w:rsidRPr="00495049">
        <w:rPr>
          <w:lang w:val="ru-RU"/>
        </w:rPr>
        <w:t>За извођење радова (обављање посла) ангажује здравствено способне запослене,</w:t>
      </w:r>
    </w:p>
    <w:p w:rsidR="00495049" w:rsidRPr="00495049" w:rsidRDefault="00495049" w:rsidP="003A1E29">
      <w:pPr>
        <w:numPr>
          <w:ilvl w:val="0"/>
          <w:numId w:val="41"/>
        </w:numPr>
        <w:spacing w:before="0" w:line="216" w:lineRule="auto"/>
        <w:rPr>
          <w:lang w:val="ru-RU"/>
        </w:rPr>
      </w:pPr>
      <w:r w:rsidRPr="00495049">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95049" w:rsidRPr="00495049" w:rsidRDefault="00495049" w:rsidP="003A1E29">
      <w:pPr>
        <w:numPr>
          <w:ilvl w:val="0"/>
          <w:numId w:val="41"/>
        </w:numPr>
        <w:spacing w:before="0" w:line="216" w:lineRule="auto"/>
        <w:rPr>
          <w:lang w:val="ru-RU"/>
        </w:rPr>
      </w:pPr>
      <w:r w:rsidRPr="00495049">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95049" w:rsidRPr="00495049" w:rsidRDefault="00495049" w:rsidP="003A1E29">
      <w:pPr>
        <w:numPr>
          <w:ilvl w:val="0"/>
          <w:numId w:val="41"/>
        </w:numPr>
        <w:spacing w:before="0" w:line="216" w:lineRule="auto"/>
        <w:rPr>
          <w:lang w:val="ru-RU"/>
        </w:rPr>
      </w:pPr>
      <w:r w:rsidRPr="00495049">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95049" w:rsidRPr="00495049" w:rsidRDefault="00495049" w:rsidP="003A1E29">
      <w:pPr>
        <w:numPr>
          <w:ilvl w:val="0"/>
          <w:numId w:val="41"/>
        </w:numPr>
        <w:spacing w:before="0" w:line="216" w:lineRule="auto"/>
        <w:rPr>
          <w:lang w:val="ru-RU"/>
        </w:rPr>
      </w:pPr>
      <w:r w:rsidRPr="00495049">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95049" w:rsidRPr="00495049" w:rsidRDefault="00495049" w:rsidP="003A1E29">
      <w:pPr>
        <w:numPr>
          <w:ilvl w:val="0"/>
          <w:numId w:val="41"/>
        </w:numPr>
        <w:spacing w:before="0" w:line="216" w:lineRule="auto"/>
        <w:rPr>
          <w:lang w:val="ru-RU"/>
        </w:rPr>
      </w:pPr>
      <w:r w:rsidRPr="00495049">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95049" w:rsidRPr="00495049" w:rsidRDefault="00495049" w:rsidP="003A1E29">
      <w:pPr>
        <w:numPr>
          <w:ilvl w:val="0"/>
          <w:numId w:val="41"/>
        </w:numPr>
        <w:spacing w:before="0" w:line="216" w:lineRule="auto"/>
        <w:rPr>
          <w:lang w:val="ru-RU"/>
        </w:rPr>
      </w:pPr>
      <w:r w:rsidRPr="00495049">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95049" w:rsidRPr="00495049" w:rsidRDefault="00495049" w:rsidP="003A1E29">
      <w:pPr>
        <w:numPr>
          <w:ilvl w:val="0"/>
          <w:numId w:val="41"/>
        </w:numPr>
        <w:spacing w:before="0" w:line="216" w:lineRule="auto"/>
        <w:rPr>
          <w:lang w:val="ru-RU"/>
        </w:rPr>
      </w:pPr>
      <w:r w:rsidRPr="00495049">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95049" w:rsidRPr="00495049" w:rsidRDefault="00495049" w:rsidP="003A1E29">
      <w:pPr>
        <w:numPr>
          <w:ilvl w:val="0"/>
          <w:numId w:val="41"/>
        </w:numPr>
        <w:spacing w:before="0" w:line="216" w:lineRule="auto"/>
        <w:rPr>
          <w:lang w:val="ru-RU"/>
        </w:rPr>
      </w:pPr>
      <w:r w:rsidRPr="00495049">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95049" w:rsidRPr="00495049" w:rsidRDefault="00495049" w:rsidP="003A1E29">
      <w:pPr>
        <w:numPr>
          <w:ilvl w:val="0"/>
          <w:numId w:val="41"/>
        </w:numPr>
        <w:spacing w:before="0" w:line="216" w:lineRule="auto"/>
        <w:rPr>
          <w:lang w:val="ru-RU"/>
        </w:rPr>
      </w:pPr>
      <w:r w:rsidRPr="00495049">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95049" w:rsidRPr="00495049" w:rsidRDefault="00495049" w:rsidP="003A1E29">
      <w:pPr>
        <w:numPr>
          <w:ilvl w:val="0"/>
          <w:numId w:val="41"/>
        </w:numPr>
        <w:spacing w:before="0" w:line="216" w:lineRule="auto"/>
        <w:rPr>
          <w:lang w:val="ru-RU"/>
        </w:rPr>
      </w:pPr>
      <w:r w:rsidRPr="00495049">
        <w:rPr>
          <w:lang w:val="ru-RU"/>
        </w:rPr>
        <w:t>Служби БЗР и ЗОП ТЕНТ достави копију извештаја о повреди на раду запосленог који пружа услуге ТЕНТ.</w:t>
      </w:r>
    </w:p>
    <w:p w:rsidR="00495049" w:rsidRPr="00495049" w:rsidRDefault="00495049" w:rsidP="00495049">
      <w:pPr>
        <w:spacing w:before="0"/>
        <w:jc w:val="left"/>
        <w:rPr>
          <w:b/>
          <w:u w:val="single"/>
          <w:lang w:val="sr-Latn-CS"/>
        </w:rPr>
      </w:pPr>
      <w:r w:rsidRPr="00495049">
        <w:rPr>
          <w:b/>
          <w:u w:val="single"/>
          <w:lang w:val="sr-Latn-CS"/>
        </w:rPr>
        <w:t xml:space="preserve">III ОБАВЕЗЕ ТЕНТ ЗА ЗАПОСЛЕНЕ АНГАЖОВАНЕ ПО „НОРМА ЧАС“  </w:t>
      </w:r>
    </w:p>
    <w:p w:rsidR="00495049" w:rsidRPr="00495049" w:rsidRDefault="00495049" w:rsidP="00495049">
      <w:pPr>
        <w:spacing w:before="0"/>
        <w:rPr>
          <w:lang w:val="sr-Cyrl-CS"/>
        </w:rPr>
      </w:pPr>
      <w:r w:rsidRPr="00495049">
        <w:rPr>
          <w:lang w:val="sr-Cyrl-CS"/>
        </w:rPr>
        <w:t>ТЕНТ, односно руководиоци организационих целина у оквиру којих су ангажовани запослени Извођача радова обавезни су да:</w:t>
      </w:r>
    </w:p>
    <w:p w:rsidR="00495049" w:rsidRPr="00495049" w:rsidRDefault="00495049" w:rsidP="003A1E29">
      <w:pPr>
        <w:numPr>
          <w:ilvl w:val="0"/>
          <w:numId w:val="43"/>
        </w:numPr>
        <w:spacing w:before="0" w:line="216" w:lineRule="auto"/>
        <w:ind w:left="357" w:hanging="357"/>
        <w:rPr>
          <w:lang w:val="ru-RU"/>
        </w:rPr>
      </w:pPr>
      <w:r w:rsidRPr="00495049">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95049" w:rsidRPr="00495049" w:rsidRDefault="00495049" w:rsidP="003A1E29">
      <w:pPr>
        <w:numPr>
          <w:ilvl w:val="0"/>
          <w:numId w:val="43"/>
        </w:numPr>
        <w:spacing w:before="0" w:line="216" w:lineRule="auto"/>
        <w:ind w:left="357" w:hanging="357"/>
        <w:rPr>
          <w:lang w:val="ru-RU"/>
        </w:rPr>
      </w:pPr>
      <w:r w:rsidRPr="00495049">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95049" w:rsidRPr="00495049" w:rsidRDefault="00495049" w:rsidP="003A1E29">
      <w:pPr>
        <w:numPr>
          <w:ilvl w:val="0"/>
          <w:numId w:val="43"/>
        </w:numPr>
        <w:spacing w:before="0" w:line="216" w:lineRule="auto"/>
        <w:ind w:left="357" w:hanging="357"/>
        <w:rPr>
          <w:lang w:val="ru-RU"/>
        </w:rPr>
      </w:pPr>
      <w:r w:rsidRPr="00495049">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95049" w:rsidRPr="00495049" w:rsidRDefault="00495049" w:rsidP="003A1E29">
      <w:pPr>
        <w:numPr>
          <w:ilvl w:val="0"/>
          <w:numId w:val="43"/>
        </w:numPr>
        <w:spacing w:before="0" w:line="216" w:lineRule="auto"/>
        <w:ind w:left="357" w:hanging="357"/>
        <w:rPr>
          <w:lang w:val="ru-RU"/>
        </w:rPr>
      </w:pPr>
      <w:r w:rsidRPr="00495049">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95049" w:rsidRPr="00495049" w:rsidRDefault="00495049" w:rsidP="00495049">
      <w:pPr>
        <w:spacing w:before="0"/>
        <w:rPr>
          <w:b/>
          <w:u w:val="single"/>
        </w:rPr>
      </w:pPr>
      <w:r w:rsidRPr="00495049">
        <w:rPr>
          <w:b/>
          <w:u w:val="single"/>
        </w:rPr>
        <w:t>IV НЕПОШТОВАЊЕ ПРАВИЛА</w:t>
      </w:r>
    </w:p>
    <w:p w:rsidR="00495049" w:rsidRPr="00495049" w:rsidRDefault="00495049" w:rsidP="00495049">
      <w:pPr>
        <w:spacing w:before="0"/>
        <w:rPr>
          <w:lang w:val="sr-Cyrl-CS"/>
        </w:rPr>
      </w:pPr>
      <w:r w:rsidRPr="00495049">
        <w:rPr>
          <w:lang w:val="sr-Cyrl-CS"/>
        </w:rPr>
        <w:t>Служба БЗР и ЗОП ТЕНТ, док траје извођење уговорених радова, врши контролу примене ових правила.</w:t>
      </w:r>
    </w:p>
    <w:p w:rsidR="00495049" w:rsidRPr="00495049" w:rsidRDefault="00495049" w:rsidP="00495049">
      <w:pPr>
        <w:spacing w:before="0"/>
        <w:rPr>
          <w:lang w:val="sr-Cyrl-CS"/>
        </w:rPr>
      </w:pPr>
      <w:r w:rsidRPr="00495049">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95049" w:rsidRPr="00495049" w:rsidRDefault="00495049" w:rsidP="00495049">
      <w:pPr>
        <w:spacing w:before="0"/>
        <w:rPr>
          <w:lang w:val="sr-Cyrl-CS"/>
        </w:rPr>
      </w:pPr>
      <w:r w:rsidRPr="00495049">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95049" w:rsidRPr="00495049" w:rsidRDefault="00495049" w:rsidP="00495049">
      <w:pPr>
        <w:spacing w:before="0"/>
        <w:rPr>
          <w:lang w:val="sr-Cyrl-CS"/>
        </w:rPr>
      </w:pPr>
      <w:r w:rsidRPr="00495049">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95049" w:rsidRPr="00495049" w:rsidRDefault="00495049" w:rsidP="00495049">
      <w:pPr>
        <w:spacing w:before="0"/>
        <w:rPr>
          <w:lang w:val="sr-Cyrl-CS"/>
        </w:rPr>
      </w:pPr>
      <w:r w:rsidRPr="00495049">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95049" w:rsidRPr="00495049" w:rsidRDefault="00495049" w:rsidP="00495049">
      <w:pPr>
        <w:spacing w:before="0"/>
        <w:rPr>
          <w:lang w:val="sr-Cyrl-CS"/>
        </w:rPr>
      </w:pPr>
      <w:r w:rsidRPr="00495049">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95049" w:rsidRPr="00495049" w:rsidRDefault="00495049" w:rsidP="00495049">
      <w:pPr>
        <w:spacing w:before="0"/>
        <w:rPr>
          <w:lang w:val="sr-Cyrl-CS"/>
        </w:rPr>
      </w:pPr>
      <w:r w:rsidRPr="00495049">
        <w:rPr>
          <w:lang w:val="sr-Cyrl-CS"/>
        </w:rPr>
        <w:t>Руководилац одељења обезбеђења и одбране води евиденцију запослених извођача којима је забрањен приступ у објекте ТЕНТ.</w:t>
      </w:r>
    </w:p>
    <w:p w:rsidR="00495049" w:rsidRPr="00495049" w:rsidRDefault="00495049" w:rsidP="00495049">
      <w:pPr>
        <w:spacing w:before="0"/>
        <w:rPr>
          <w:b/>
          <w:u w:val="single"/>
        </w:rPr>
      </w:pPr>
      <w:r w:rsidRPr="00495049">
        <w:rPr>
          <w:b/>
          <w:u w:val="single"/>
          <w:lang w:val="sr-Latn-CS"/>
        </w:rPr>
        <w:t>V  САСТАНЦИ У ВЕЗИ БЕЗБЕДНОСТИ И ЗДРАВЉА НА РАДУ</w:t>
      </w:r>
    </w:p>
    <w:p w:rsidR="00495049" w:rsidRPr="00495049" w:rsidRDefault="00495049" w:rsidP="00495049">
      <w:pPr>
        <w:spacing w:before="0"/>
        <w:rPr>
          <w:b/>
          <w:u w:val="single"/>
          <w:lang w:val="sr-Latn-CS"/>
        </w:rPr>
      </w:pPr>
      <w:r w:rsidRPr="00495049">
        <w:rPr>
          <w:lang w:val="sr-Latn-CS"/>
        </w:rPr>
        <w:t>Прв</w:t>
      </w:r>
      <w:r w:rsidRPr="00495049">
        <w:rPr>
          <w:lang w:val="sr-Cyrl-CS"/>
        </w:rPr>
        <w:t>ом састанку за безбедност присуствују:</w:t>
      </w:r>
    </w:p>
    <w:p w:rsidR="00495049" w:rsidRPr="00495049" w:rsidRDefault="00495049" w:rsidP="003A1E29">
      <w:pPr>
        <w:numPr>
          <w:ilvl w:val="1"/>
          <w:numId w:val="42"/>
        </w:numPr>
        <w:tabs>
          <w:tab w:val="num" w:pos="1134"/>
        </w:tabs>
        <w:spacing w:before="0" w:line="216" w:lineRule="auto"/>
        <w:ind w:left="1134"/>
        <w:rPr>
          <w:lang w:val="sr-Cyrl-CS"/>
        </w:rPr>
      </w:pPr>
      <w:r w:rsidRPr="00495049">
        <w:rPr>
          <w:lang w:val="sr-Cyrl-CS"/>
        </w:rPr>
        <w:t>лице за безбедност и здравље у ТЕНТ,</w:t>
      </w:r>
    </w:p>
    <w:p w:rsidR="00495049" w:rsidRPr="00495049" w:rsidRDefault="00495049" w:rsidP="003A1E29">
      <w:pPr>
        <w:numPr>
          <w:ilvl w:val="1"/>
          <w:numId w:val="42"/>
        </w:numPr>
        <w:tabs>
          <w:tab w:val="num" w:pos="1134"/>
        </w:tabs>
        <w:spacing w:before="0" w:line="216" w:lineRule="auto"/>
        <w:ind w:left="1134"/>
        <w:rPr>
          <w:lang w:val="sr-Cyrl-CS"/>
        </w:rPr>
      </w:pPr>
      <w:r w:rsidRPr="00495049">
        <w:rPr>
          <w:lang w:val="sr-Cyrl-CS"/>
        </w:rPr>
        <w:t xml:space="preserve">инструктор БЗР и ЗОП из Службе за обуку кадрова. </w:t>
      </w:r>
    </w:p>
    <w:p w:rsidR="00495049" w:rsidRPr="00495049" w:rsidRDefault="00495049" w:rsidP="003A1E29">
      <w:pPr>
        <w:numPr>
          <w:ilvl w:val="1"/>
          <w:numId w:val="42"/>
        </w:numPr>
        <w:tabs>
          <w:tab w:val="num" w:pos="1134"/>
        </w:tabs>
        <w:spacing w:before="0" w:line="216" w:lineRule="auto"/>
        <w:ind w:left="1134"/>
        <w:rPr>
          <w:lang w:val="sr-Cyrl-CS"/>
        </w:rPr>
      </w:pPr>
      <w:r w:rsidRPr="00495049">
        <w:rPr>
          <w:lang w:val="sr-Cyrl-CS"/>
        </w:rPr>
        <w:t>надзорни орган,</w:t>
      </w:r>
    </w:p>
    <w:p w:rsidR="00495049" w:rsidRPr="00495049" w:rsidRDefault="00495049" w:rsidP="003A1E29">
      <w:pPr>
        <w:numPr>
          <w:ilvl w:val="1"/>
          <w:numId w:val="42"/>
        </w:numPr>
        <w:tabs>
          <w:tab w:val="num" w:pos="1134"/>
        </w:tabs>
        <w:spacing w:before="0" w:line="216" w:lineRule="auto"/>
        <w:ind w:left="1134"/>
        <w:rPr>
          <w:lang w:val="sr-Cyrl-CS"/>
        </w:rPr>
      </w:pPr>
      <w:r w:rsidRPr="00495049">
        <w:rPr>
          <w:lang w:val="sr-Cyrl-CS"/>
        </w:rPr>
        <w:t>одговорно лице извођача радова на градилишту и</w:t>
      </w:r>
    </w:p>
    <w:p w:rsidR="00495049" w:rsidRPr="00495049" w:rsidRDefault="00495049" w:rsidP="003A1E29">
      <w:pPr>
        <w:numPr>
          <w:ilvl w:val="1"/>
          <w:numId w:val="42"/>
        </w:numPr>
        <w:tabs>
          <w:tab w:val="num" w:pos="1134"/>
        </w:tabs>
        <w:spacing w:before="0" w:line="216" w:lineRule="auto"/>
        <w:ind w:left="1134"/>
        <w:rPr>
          <w:lang w:val="sr-Cyrl-CS"/>
        </w:rPr>
      </w:pPr>
      <w:r w:rsidRPr="00495049">
        <w:rPr>
          <w:lang w:val="sr-Cyrl-CS"/>
        </w:rPr>
        <w:t>одговорно лице за безбедност и здравље извођача радова.</w:t>
      </w:r>
    </w:p>
    <w:p w:rsidR="00495049" w:rsidRPr="00495049" w:rsidRDefault="00495049" w:rsidP="00495049">
      <w:pPr>
        <w:spacing w:before="0"/>
        <w:rPr>
          <w:lang w:val="sr-Latn-CS"/>
        </w:rPr>
      </w:pPr>
      <w:r w:rsidRPr="00495049">
        <w:rPr>
          <w:lang w:val="sr-Latn-CS"/>
        </w:rPr>
        <w:t xml:space="preserve">Садржај </w:t>
      </w:r>
      <w:r w:rsidRPr="00495049">
        <w:rPr>
          <w:lang w:val="ru-RU"/>
        </w:rPr>
        <w:t>првог</w:t>
      </w:r>
      <w:r w:rsidRPr="00495049">
        <w:rPr>
          <w:lang w:val="sr-Latn-CS"/>
        </w:rPr>
        <w:t xml:space="preserve"> састанка:</w:t>
      </w:r>
    </w:p>
    <w:p w:rsidR="00495049" w:rsidRPr="00495049" w:rsidRDefault="00495049" w:rsidP="003A1E29">
      <w:pPr>
        <w:numPr>
          <w:ilvl w:val="1"/>
          <w:numId w:val="42"/>
        </w:numPr>
        <w:tabs>
          <w:tab w:val="num" w:pos="1134"/>
        </w:tabs>
        <w:spacing w:before="0" w:line="216" w:lineRule="auto"/>
        <w:ind w:left="1134"/>
        <w:rPr>
          <w:lang w:val="ru-RU"/>
        </w:rPr>
      </w:pPr>
      <w:r w:rsidRPr="00495049">
        <w:rPr>
          <w:lang w:val="sr-Latn-CS"/>
        </w:rPr>
        <w:t>Одређивање радног простора (контејнери за смештај радника, материјала, санитарни чворови, и др.)</w:t>
      </w:r>
      <w:r w:rsidRPr="00495049">
        <w:rPr>
          <w:lang w:val="ru-RU"/>
        </w:rPr>
        <w:t>;</w:t>
      </w:r>
    </w:p>
    <w:p w:rsidR="00495049" w:rsidRPr="00495049" w:rsidRDefault="00495049" w:rsidP="003A1E29">
      <w:pPr>
        <w:numPr>
          <w:ilvl w:val="1"/>
          <w:numId w:val="42"/>
        </w:numPr>
        <w:tabs>
          <w:tab w:val="num" w:pos="1134"/>
        </w:tabs>
        <w:spacing w:before="0" w:line="216" w:lineRule="auto"/>
        <w:ind w:left="1134"/>
        <w:rPr>
          <w:lang w:val="ru-RU"/>
        </w:rPr>
      </w:pPr>
      <w:r w:rsidRPr="00495049">
        <w:rPr>
          <w:lang w:val="ru-RU"/>
        </w:rPr>
        <w:t xml:space="preserve">Упознавање са </w:t>
      </w:r>
      <w:r w:rsidRPr="00495049">
        <w:rPr>
          <w:lang w:val="sr-Cyrl-CS"/>
        </w:rPr>
        <w:t>опасностима и штетностима у термоенергетским постројењима и железничком саобраћају</w:t>
      </w:r>
      <w:r w:rsidRPr="00495049">
        <w:rPr>
          <w:b/>
          <w:i/>
          <w:lang w:val="sr-Cyrl-CS"/>
        </w:rPr>
        <w:t>;</w:t>
      </w:r>
    </w:p>
    <w:p w:rsidR="00495049" w:rsidRPr="00495049" w:rsidRDefault="00495049" w:rsidP="003A1E29">
      <w:pPr>
        <w:numPr>
          <w:ilvl w:val="1"/>
          <w:numId w:val="42"/>
        </w:numPr>
        <w:tabs>
          <w:tab w:val="num" w:pos="1134"/>
        </w:tabs>
        <w:spacing w:before="0" w:line="216" w:lineRule="auto"/>
        <w:ind w:left="1134"/>
        <w:rPr>
          <w:lang w:val="ru-RU"/>
        </w:rPr>
      </w:pPr>
      <w:r w:rsidRPr="00495049">
        <w:rPr>
          <w:lang w:val="sr-Latn-CS"/>
        </w:rPr>
        <w:t>Прва помоћ (телефонски бројеви, процедуре, и др.)</w:t>
      </w:r>
      <w:r w:rsidRPr="00495049">
        <w:rPr>
          <w:lang w:val="ru-RU"/>
        </w:rPr>
        <w:t>;</w:t>
      </w:r>
    </w:p>
    <w:p w:rsidR="00495049" w:rsidRPr="00495049" w:rsidRDefault="00495049" w:rsidP="003A1E29">
      <w:pPr>
        <w:numPr>
          <w:ilvl w:val="1"/>
          <w:numId w:val="42"/>
        </w:numPr>
        <w:tabs>
          <w:tab w:val="num" w:pos="1134"/>
        </w:tabs>
        <w:spacing w:before="0" w:line="216" w:lineRule="auto"/>
        <w:ind w:left="1134"/>
        <w:rPr>
          <w:lang w:val="ru-RU"/>
        </w:rPr>
      </w:pPr>
      <w:r w:rsidRPr="00495049">
        <w:rPr>
          <w:lang w:val="sr-Latn-CS"/>
        </w:rPr>
        <w:t>Противпожарна заштита (телефонски бројеви, процедуре, дозволе и др.), опасне материје (хемикалије, гас и горива)</w:t>
      </w:r>
      <w:r w:rsidRPr="00495049">
        <w:rPr>
          <w:lang w:val="sr-Cyrl-CS"/>
        </w:rPr>
        <w:t>, заштита животне средине</w:t>
      </w:r>
      <w:r w:rsidRPr="00495049">
        <w:rPr>
          <w:lang w:val="ru-RU"/>
        </w:rPr>
        <w:t>;</w:t>
      </w:r>
    </w:p>
    <w:p w:rsidR="00495049" w:rsidRPr="00495049" w:rsidRDefault="00495049" w:rsidP="003A1E29">
      <w:pPr>
        <w:numPr>
          <w:ilvl w:val="1"/>
          <w:numId w:val="42"/>
        </w:numPr>
        <w:tabs>
          <w:tab w:val="num" w:pos="1134"/>
        </w:tabs>
        <w:spacing w:before="0" w:line="216" w:lineRule="auto"/>
        <w:ind w:left="1134"/>
        <w:rPr>
          <w:lang w:val="ru-RU"/>
        </w:rPr>
      </w:pPr>
      <w:r w:rsidRPr="00495049">
        <w:rPr>
          <w:lang w:val="sr-Latn-CS"/>
        </w:rPr>
        <w:t>Лична</w:t>
      </w:r>
      <w:r w:rsidRPr="00495049">
        <w:rPr>
          <w:lang w:val="ru-RU"/>
        </w:rPr>
        <w:t xml:space="preserve"> и колективна</w:t>
      </w:r>
      <w:r w:rsidRPr="00495049">
        <w:rPr>
          <w:lang w:val="sr-Latn-CS"/>
        </w:rPr>
        <w:t xml:space="preserve"> заштитна опрема</w:t>
      </w:r>
      <w:r w:rsidRPr="00495049">
        <w:rPr>
          <w:lang w:val="ru-RU"/>
        </w:rPr>
        <w:t>;</w:t>
      </w:r>
    </w:p>
    <w:p w:rsidR="00495049" w:rsidRPr="00495049" w:rsidRDefault="00495049" w:rsidP="003A1E29">
      <w:pPr>
        <w:numPr>
          <w:ilvl w:val="1"/>
          <w:numId w:val="42"/>
        </w:numPr>
        <w:tabs>
          <w:tab w:val="num" w:pos="1134"/>
        </w:tabs>
        <w:spacing w:before="0" w:line="216" w:lineRule="auto"/>
        <w:ind w:left="1134"/>
        <w:rPr>
          <w:lang w:val="ru-RU"/>
        </w:rPr>
      </w:pPr>
      <w:r w:rsidRPr="00495049">
        <w:rPr>
          <w:lang w:val="sr-Latn-CS"/>
        </w:rPr>
        <w:t>Правила саобраћаја</w:t>
      </w:r>
      <w:r w:rsidRPr="00495049">
        <w:rPr>
          <w:lang w:val="ru-RU"/>
        </w:rPr>
        <w:t>;</w:t>
      </w:r>
    </w:p>
    <w:p w:rsidR="00495049" w:rsidRPr="00495049" w:rsidRDefault="00495049" w:rsidP="003A1E29">
      <w:pPr>
        <w:numPr>
          <w:ilvl w:val="1"/>
          <w:numId w:val="42"/>
        </w:numPr>
        <w:tabs>
          <w:tab w:val="num" w:pos="1134"/>
        </w:tabs>
        <w:spacing w:before="0" w:line="216" w:lineRule="auto"/>
        <w:ind w:left="1134"/>
        <w:rPr>
          <w:lang w:val="ru-RU"/>
        </w:rPr>
      </w:pPr>
      <w:r w:rsidRPr="00495049">
        <w:rPr>
          <w:lang w:val="ru-RU"/>
        </w:rPr>
        <w:t>Одржавање</w:t>
      </w:r>
      <w:r w:rsidRPr="00495049">
        <w:rPr>
          <w:lang w:val="sr-Latn-CS"/>
        </w:rPr>
        <w:t xml:space="preserve"> и чишћење </w:t>
      </w:r>
      <w:r w:rsidRPr="00495049">
        <w:rPr>
          <w:lang w:val="ru-RU"/>
        </w:rPr>
        <w:t>радног простора;</w:t>
      </w:r>
    </w:p>
    <w:p w:rsidR="00495049" w:rsidRPr="00495049" w:rsidRDefault="00495049" w:rsidP="003A1E29">
      <w:pPr>
        <w:numPr>
          <w:ilvl w:val="1"/>
          <w:numId w:val="42"/>
        </w:numPr>
        <w:tabs>
          <w:tab w:val="num" w:pos="1134"/>
        </w:tabs>
        <w:spacing w:before="0" w:line="216" w:lineRule="auto"/>
        <w:ind w:left="1134"/>
        <w:rPr>
          <w:lang w:val="ru-RU"/>
        </w:rPr>
      </w:pPr>
      <w:r w:rsidRPr="00495049">
        <w:rPr>
          <w:lang w:val="sr-Latn-CS"/>
        </w:rPr>
        <w:t>Имен</w:t>
      </w:r>
      <w:r w:rsidRPr="00495049">
        <w:rPr>
          <w:lang w:val="ru-RU"/>
        </w:rPr>
        <w:t xml:space="preserve">овање </w:t>
      </w:r>
      <w:r w:rsidRPr="00495049">
        <w:rPr>
          <w:lang w:val="sr-Latn-CS"/>
        </w:rPr>
        <w:t>одговор</w:t>
      </w:r>
      <w:r w:rsidRPr="00495049">
        <w:rPr>
          <w:lang w:val="ru-RU"/>
        </w:rPr>
        <w:t>них</w:t>
      </w:r>
      <w:r w:rsidRPr="00495049">
        <w:rPr>
          <w:lang w:val="sr-Latn-CS"/>
        </w:rPr>
        <w:t xml:space="preserve"> лица</w:t>
      </w:r>
      <w:r w:rsidRPr="00495049">
        <w:rPr>
          <w:lang w:val="ru-RU"/>
        </w:rPr>
        <w:t>;</w:t>
      </w:r>
    </w:p>
    <w:p w:rsidR="00495049" w:rsidRPr="00495049" w:rsidRDefault="00495049" w:rsidP="003A1E29">
      <w:pPr>
        <w:numPr>
          <w:ilvl w:val="1"/>
          <w:numId w:val="42"/>
        </w:numPr>
        <w:tabs>
          <w:tab w:val="num" w:pos="1134"/>
        </w:tabs>
        <w:spacing w:before="0" w:line="216" w:lineRule="auto"/>
        <w:ind w:left="1134"/>
        <w:rPr>
          <w:lang w:val="ru-RU"/>
        </w:rPr>
      </w:pPr>
      <w:r w:rsidRPr="00495049">
        <w:rPr>
          <w:lang w:val="ru-RU"/>
        </w:rPr>
        <w:t>Поступак у случају п</w:t>
      </w:r>
      <w:r w:rsidRPr="00495049">
        <w:rPr>
          <w:lang w:val="sr-Latn-CS"/>
        </w:rPr>
        <w:t>овреде на раду</w:t>
      </w:r>
      <w:r w:rsidRPr="00495049">
        <w:rPr>
          <w:lang w:val="ru-RU"/>
        </w:rPr>
        <w:t>;</w:t>
      </w:r>
    </w:p>
    <w:p w:rsidR="00495049" w:rsidRPr="00495049" w:rsidRDefault="00495049" w:rsidP="003A1E29">
      <w:pPr>
        <w:numPr>
          <w:ilvl w:val="1"/>
          <w:numId w:val="42"/>
        </w:numPr>
        <w:tabs>
          <w:tab w:val="num" w:pos="1134"/>
        </w:tabs>
        <w:spacing w:before="0" w:line="216" w:lineRule="auto"/>
        <w:ind w:left="1134"/>
        <w:rPr>
          <w:lang w:val="sr-Latn-CS"/>
        </w:rPr>
      </w:pPr>
      <w:r w:rsidRPr="00495049">
        <w:rPr>
          <w:lang w:val="sr-Latn-CS"/>
        </w:rPr>
        <w:t xml:space="preserve">Последице </w:t>
      </w:r>
      <w:r w:rsidRPr="00495049">
        <w:rPr>
          <w:lang w:val="ru-RU"/>
        </w:rPr>
        <w:t>непоштовања Правила безбедности на раду ТЕНТ и</w:t>
      </w:r>
    </w:p>
    <w:p w:rsidR="00495049" w:rsidRPr="00495049" w:rsidRDefault="00495049" w:rsidP="003A1E29">
      <w:pPr>
        <w:numPr>
          <w:ilvl w:val="1"/>
          <w:numId w:val="42"/>
        </w:numPr>
        <w:tabs>
          <w:tab w:val="num" w:pos="1134"/>
        </w:tabs>
        <w:spacing w:before="0" w:line="216" w:lineRule="auto"/>
        <w:ind w:left="1134"/>
        <w:rPr>
          <w:lang w:val="sr-Latn-CS"/>
        </w:rPr>
      </w:pPr>
      <w:r w:rsidRPr="00495049">
        <w:rPr>
          <w:lang w:val="ru-RU"/>
        </w:rPr>
        <w:t>План заједничких мера</w:t>
      </w:r>
    </w:p>
    <w:p w:rsidR="00495049" w:rsidRPr="00495049" w:rsidRDefault="00495049" w:rsidP="00495049">
      <w:pPr>
        <w:spacing w:before="0"/>
        <w:rPr>
          <w:lang w:val="sr-Latn-CS"/>
        </w:rPr>
      </w:pPr>
      <w:r w:rsidRPr="00495049">
        <w:rPr>
          <w:lang w:val="sr-Latn-CS"/>
        </w:rPr>
        <w:lastRenderedPageBreak/>
        <w:t>Редовни састанци (једном недељно) одржава</w:t>
      </w:r>
      <w:r w:rsidRPr="00495049">
        <w:rPr>
          <w:lang w:val="sr-Cyrl-CS"/>
        </w:rPr>
        <w:t>ју</w:t>
      </w:r>
      <w:r w:rsidRPr="00495049">
        <w:rPr>
          <w:lang w:val="sr-Latn-CS"/>
        </w:rPr>
        <w:t xml:space="preserve"> се са сваким извођачем посебно или са свим извођачима заједно. Састанак води </w:t>
      </w:r>
      <w:r w:rsidRPr="00495049">
        <w:rPr>
          <w:lang w:val="sr-Cyrl-CS"/>
        </w:rPr>
        <w:t>надзорни орган -</w:t>
      </w:r>
      <w:r w:rsidRPr="00495049">
        <w:rPr>
          <w:lang w:val="sr-Latn-CS"/>
        </w:rPr>
        <w:t xml:space="preserve"> вођа пројекта и одговорно лице за безбедност </w:t>
      </w:r>
      <w:r w:rsidRPr="00495049">
        <w:rPr>
          <w:lang w:val="sr-Cyrl-CS"/>
        </w:rPr>
        <w:t>ТЕНТ.</w:t>
      </w:r>
    </w:p>
    <w:p w:rsidR="00495049" w:rsidRPr="00495049" w:rsidRDefault="00495049" w:rsidP="00495049">
      <w:pPr>
        <w:spacing w:before="0"/>
        <w:rPr>
          <w:lang w:val="sr-Latn-CS"/>
        </w:rPr>
      </w:pPr>
      <w:r w:rsidRPr="00495049">
        <w:rPr>
          <w:lang w:val="sr-Latn-CS"/>
        </w:rPr>
        <w:t>Садржај</w:t>
      </w:r>
      <w:r w:rsidRPr="00495049">
        <w:rPr>
          <w:lang w:val="ru-RU"/>
        </w:rPr>
        <w:t xml:space="preserve"> редовног</w:t>
      </w:r>
      <w:r w:rsidRPr="00495049">
        <w:rPr>
          <w:lang w:val="sr-Latn-CS"/>
        </w:rPr>
        <w:t xml:space="preserve"> састанка:</w:t>
      </w:r>
    </w:p>
    <w:p w:rsidR="00495049" w:rsidRPr="00495049" w:rsidRDefault="00495049" w:rsidP="003A1E29">
      <w:pPr>
        <w:numPr>
          <w:ilvl w:val="1"/>
          <w:numId w:val="42"/>
        </w:numPr>
        <w:tabs>
          <w:tab w:val="num" w:pos="1134"/>
          <w:tab w:val="left" w:pos="7005"/>
        </w:tabs>
        <w:spacing w:before="0" w:line="216" w:lineRule="auto"/>
        <w:ind w:left="1134"/>
        <w:rPr>
          <w:lang w:val="ru-RU"/>
        </w:rPr>
      </w:pPr>
      <w:r w:rsidRPr="00495049">
        <w:rPr>
          <w:lang w:val="ru-RU"/>
        </w:rPr>
        <w:t xml:space="preserve">Стање </w:t>
      </w:r>
      <w:r w:rsidRPr="00495049">
        <w:rPr>
          <w:lang w:val="sr-Latn-CS"/>
        </w:rPr>
        <w:t>радног и складишног простора</w:t>
      </w:r>
      <w:r w:rsidRPr="00495049">
        <w:rPr>
          <w:lang w:val="ru-RU"/>
        </w:rPr>
        <w:t>;</w:t>
      </w:r>
    </w:p>
    <w:p w:rsidR="00495049" w:rsidRPr="00495049" w:rsidRDefault="00495049" w:rsidP="003A1E29">
      <w:pPr>
        <w:numPr>
          <w:ilvl w:val="1"/>
          <w:numId w:val="42"/>
        </w:numPr>
        <w:tabs>
          <w:tab w:val="num" w:pos="1134"/>
          <w:tab w:val="left" w:pos="7005"/>
        </w:tabs>
        <w:spacing w:before="0" w:line="216" w:lineRule="auto"/>
        <w:ind w:left="1134"/>
        <w:rPr>
          <w:lang w:val="ru-RU"/>
        </w:rPr>
      </w:pPr>
      <w:r w:rsidRPr="00495049">
        <w:rPr>
          <w:lang w:val="ru-RU"/>
        </w:rPr>
        <w:t>Стање</w:t>
      </w:r>
      <w:r w:rsidRPr="00495049">
        <w:rPr>
          <w:lang w:val="sr-Latn-CS"/>
        </w:rPr>
        <w:t xml:space="preserve"> противпожаре заштите, опасних материја (хемикалије, гас, горива)</w:t>
      </w:r>
      <w:r w:rsidRPr="00495049">
        <w:rPr>
          <w:lang w:val="ru-RU"/>
        </w:rPr>
        <w:t>;</w:t>
      </w:r>
    </w:p>
    <w:p w:rsidR="00495049" w:rsidRPr="00495049" w:rsidRDefault="00495049" w:rsidP="003A1E29">
      <w:pPr>
        <w:numPr>
          <w:ilvl w:val="1"/>
          <w:numId w:val="42"/>
        </w:numPr>
        <w:tabs>
          <w:tab w:val="num" w:pos="1134"/>
          <w:tab w:val="left" w:pos="7005"/>
        </w:tabs>
        <w:spacing w:before="0" w:line="216" w:lineRule="auto"/>
        <w:ind w:left="1134"/>
        <w:rPr>
          <w:lang w:val="ru-RU"/>
        </w:rPr>
      </w:pPr>
      <w:r w:rsidRPr="00495049">
        <w:rPr>
          <w:lang w:val="ru-RU"/>
        </w:rPr>
        <w:t>Коришћење л</w:t>
      </w:r>
      <w:r w:rsidRPr="00495049">
        <w:rPr>
          <w:lang w:val="sr-Latn-CS"/>
        </w:rPr>
        <w:t xml:space="preserve">ичне </w:t>
      </w:r>
      <w:r w:rsidRPr="00495049">
        <w:rPr>
          <w:lang w:val="ru-RU"/>
        </w:rPr>
        <w:t>и колективне</w:t>
      </w:r>
      <w:r w:rsidRPr="00495049">
        <w:rPr>
          <w:lang w:val="sr-Latn-CS"/>
        </w:rPr>
        <w:t xml:space="preserve"> заштитне опреме</w:t>
      </w:r>
      <w:r w:rsidRPr="00495049">
        <w:rPr>
          <w:lang w:val="ru-RU"/>
        </w:rPr>
        <w:t>;</w:t>
      </w:r>
    </w:p>
    <w:p w:rsidR="00495049" w:rsidRPr="00495049" w:rsidRDefault="00495049" w:rsidP="003A1E29">
      <w:pPr>
        <w:numPr>
          <w:ilvl w:val="1"/>
          <w:numId w:val="42"/>
        </w:numPr>
        <w:tabs>
          <w:tab w:val="num" w:pos="1134"/>
          <w:tab w:val="left" w:pos="7005"/>
        </w:tabs>
        <w:spacing w:before="0" w:line="216" w:lineRule="auto"/>
        <w:ind w:left="1134"/>
        <w:rPr>
          <w:lang w:val="ru-RU"/>
        </w:rPr>
      </w:pPr>
      <w:r w:rsidRPr="00495049">
        <w:rPr>
          <w:lang w:val="ru-RU"/>
        </w:rPr>
        <w:t>Поштовање п</w:t>
      </w:r>
      <w:r w:rsidRPr="00495049">
        <w:rPr>
          <w:lang w:val="sr-Latn-CS"/>
        </w:rPr>
        <w:t>равила саобраћаја</w:t>
      </w:r>
      <w:r w:rsidRPr="00495049">
        <w:rPr>
          <w:lang w:val="ru-RU"/>
        </w:rPr>
        <w:t>;</w:t>
      </w:r>
    </w:p>
    <w:p w:rsidR="00495049" w:rsidRPr="00495049" w:rsidRDefault="00495049" w:rsidP="003A1E29">
      <w:pPr>
        <w:numPr>
          <w:ilvl w:val="1"/>
          <w:numId w:val="42"/>
        </w:numPr>
        <w:tabs>
          <w:tab w:val="num" w:pos="1134"/>
          <w:tab w:val="left" w:pos="7005"/>
        </w:tabs>
        <w:spacing w:before="0" w:line="216" w:lineRule="auto"/>
        <w:ind w:left="1134"/>
        <w:rPr>
          <w:lang w:val="ru-RU"/>
        </w:rPr>
      </w:pPr>
      <w:r w:rsidRPr="00495049">
        <w:rPr>
          <w:lang w:val="sr-Latn-CS"/>
        </w:rPr>
        <w:t>Процене ризика од повреда</w:t>
      </w:r>
      <w:r w:rsidRPr="00495049">
        <w:rPr>
          <w:lang w:val="ru-RU"/>
        </w:rPr>
        <w:t xml:space="preserve"> и</w:t>
      </w:r>
    </w:p>
    <w:p w:rsidR="00495049" w:rsidRPr="00495049" w:rsidRDefault="00495049" w:rsidP="003A1E29">
      <w:pPr>
        <w:numPr>
          <w:ilvl w:val="1"/>
          <w:numId w:val="42"/>
        </w:numPr>
        <w:tabs>
          <w:tab w:val="num" w:pos="1134"/>
          <w:tab w:val="left" w:pos="7005"/>
        </w:tabs>
        <w:spacing w:before="0" w:line="216" w:lineRule="auto"/>
        <w:ind w:left="1134"/>
        <w:rPr>
          <w:lang w:val="sr-Latn-CS"/>
        </w:rPr>
      </w:pPr>
      <w:r w:rsidRPr="00495049">
        <w:rPr>
          <w:lang w:val="sr-Latn-CS"/>
        </w:rPr>
        <w:t>Могућност побољшања безбедности</w:t>
      </w:r>
      <w:r w:rsidRPr="00495049">
        <w:rPr>
          <w:lang w:val="ru-RU"/>
        </w:rPr>
        <w:t xml:space="preserve"> и здравља на</w:t>
      </w:r>
      <w:r w:rsidRPr="00495049">
        <w:rPr>
          <w:lang w:val="sr-Latn-CS"/>
        </w:rPr>
        <w:t xml:space="preserve"> рад</w:t>
      </w:r>
      <w:r w:rsidRPr="00495049">
        <w:rPr>
          <w:lang w:val="ru-RU"/>
        </w:rPr>
        <w:t>у</w:t>
      </w:r>
      <w:r w:rsidRPr="00495049">
        <w:rPr>
          <w:lang w:val="sr-Latn-CS"/>
        </w:rPr>
        <w:t>.</w:t>
      </w:r>
    </w:p>
    <w:p w:rsidR="00873EBD" w:rsidRDefault="00873EBD"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DB64EA" w:rsidRPr="00495049" w:rsidRDefault="00DB64EA" w:rsidP="00343A18">
      <w:pPr>
        <w:pStyle w:val="KDParagraf"/>
        <w:spacing w:before="0"/>
        <w:rPr>
          <w:rFonts w:eastAsia="Calibri" w:cs="Arial"/>
          <w:noProof/>
          <w:color w:val="00B0F0"/>
          <w:lang w:val="sr-Cyrl-RS"/>
        </w:rPr>
      </w:pPr>
    </w:p>
    <w:p w:rsidR="004D2983" w:rsidRPr="008377FF" w:rsidRDefault="004D2983" w:rsidP="00343A18">
      <w:pPr>
        <w:pStyle w:val="KDParagraf"/>
        <w:spacing w:before="0"/>
        <w:rPr>
          <w:rFonts w:eastAsia="Calibri" w:cs="Arial"/>
          <w:noProof/>
          <w:color w:val="00B0F0"/>
        </w:rPr>
      </w:pPr>
    </w:p>
    <w:p w:rsidR="00495049" w:rsidRDefault="00495049">
      <w:pPr>
        <w:spacing w:before="0"/>
        <w:jc w:val="left"/>
        <w:rPr>
          <w:rFonts w:cs="Arial"/>
          <w:b/>
          <w:lang w:val="sr-Cyrl-CS"/>
        </w:rPr>
      </w:pPr>
      <w:r>
        <w:rPr>
          <w:rFonts w:cs="Arial"/>
          <w:b/>
          <w:lang w:val="sr-Cyrl-CS"/>
        </w:rPr>
        <w:br w:type="page"/>
      </w:r>
    </w:p>
    <w:p w:rsidR="001D38D8" w:rsidRPr="008377FF" w:rsidRDefault="001D38D8" w:rsidP="001D38D8">
      <w:pPr>
        <w:spacing w:before="0"/>
        <w:jc w:val="center"/>
        <w:rPr>
          <w:rFonts w:cs="Arial"/>
          <w:b/>
          <w:lang w:val="sr-Cyrl-CS"/>
        </w:rPr>
      </w:pPr>
      <w:r w:rsidRPr="008377FF">
        <w:rPr>
          <w:rFonts w:cs="Arial"/>
          <w:b/>
          <w:lang w:val="sr-Cyrl-CS"/>
        </w:rPr>
        <w:lastRenderedPageBreak/>
        <w:t>ПРИЛОГ бр.</w:t>
      </w:r>
      <w:r w:rsidR="00495049">
        <w:rPr>
          <w:rFonts w:cs="Arial"/>
          <w:b/>
          <w:lang w:val="sr-Cyrl-CS"/>
        </w:rPr>
        <w:t>2</w:t>
      </w:r>
    </w:p>
    <w:p w:rsidR="001D38D8" w:rsidRPr="008377FF" w:rsidRDefault="001D38D8" w:rsidP="001D38D8">
      <w:pPr>
        <w:spacing w:before="0"/>
        <w:jc w:val="center"/>
        <w:rPr>
          <w:rFonts w:cs="Arial"/>
          <w:b/>
          <w:lang w:val="sr-Cyrl-CS"/>
        </w:rPr>
      </w:pPr>
    </w:p>
    <w:p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rsidR="001D38D8" w:rsidRPr="008377FF" w:rsidRDefault="001D38D8" w:rsidP="001D38D8">
      <w:pPr>
        <w:spacing w:before="0"/>
        <w:jc w:val="left"/>
        <w:rPr>
          <w:rFonts w:cs="Arial"/>
          <w:lang w:val="ru-RU"/>
        </w:rPr>
      </w:pPr>
    </w:p>
    <w:p w:rsidR="001D38D8" w:rsidRPr="008377FF" w:rsidRDefault="001D38D8" w:rsidP="00707C8B">
      <w:pPr>
        <w:spacing w:before="0"/>
        <w:rPr>
          <w:rFonts w:cs="Arial"/>
          <w:lang w:val="ru-RU"/>
        </w:rPr>
      </w:pPr>
      <w:r w:rsidRPr="008377FF">
        <w:rPr>
          <w:rFonts w:cs="Arial"/>
          <w:lang w:val="ru-RU"/>
        </w:rPr>
        <w:t>Датум___________</w:t>
      </w:r>
    </w:p>
    <w:p w:rsidR="001D38D8" w:rsidRDefault="001D38D8" w:rsidP="001D38D8">
      <w:pPr>
        <w:spacing w:before="0"/>
        <w:ind w:left="1440" w:firstLine="720"/>
        <w:jc w:val="left"/>
        <w:rPr>
          <w:rFonts w:cs="Arial"/>
          <w:lang w:val="ru-RU"/>
        </w:rPr>
      </w:pPr>
    </w:p>
    <w:p w:rsidR="00707C8B" w:rsidRPr="008377FF" w:rsidRDefault="00707C8B" w:rsidP="001D38D8">
      <w:pPr>
        <w:spacing w:before="0"/>
        <w:ind w:left="1440" w:firstLine="720"/>
        <w:jc w:val="left"/>
        <w:rPr>
          <w:rFonts w:cs="Arial"/>
          <w:lang w:val="ru-RU"/>
        </w:rPr>
      </w:pPr>
    </w:p>
    <w:p w:rsidR="001D38D8" w:rsidRPr="008377FF" w:rsidRDefault="001D38D8" w:rsidP="001D38D8">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rsidR="001D38D8" w:rsidRPr="00707C8B" w:rsidRDefault="001D38D8" w:rsidP="001D38D8">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1D38D8" w:rsidRPr="00707C8B" w:rsidRDefault="001D38D8" w:rsidP="001D38D8">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rPr>
      </w:pPr>
      <w:r w:rsidRPr="008377FF">
        <w:rPr>
          <w:rFonts w:cs="Arial"/>
          <w:lang w:val="ru-RU"/>
        </w:rPr>
        <w:t>Број Уговора/Датум:      __________________________________________</w:t>
      </w:r>
    </w:p>
    <w:p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rsidR="001D38D8" w:rsidRPr="008377FF" w:rsidRDefault="001D38D8" w:rsidP="001D38D8">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rsidR="001D38D8" w:rsidRPr="008377FF" w:rsidRDefault="001D38D8" w:rsidP="001D38D8">
      <w:pPr>
        <w:spacing w:before="0"/>
        <w:jc w:val="left"/>
        <w:rPr>
          <w:rFonts w:cs="Arial"/>
          <w:lang w:val="ru-RU"/>
        </w:rPr>
      </w:pPr>
    </w:p>
    <w:p w:rsidR="001D38D8" w:rsidRPr="008377FF" w:rsidRDefault="001D38D8" w:rsidP="001D38D8">
      <w:pPr>
        <w:spacing w:before="0"/>
        <w:ind w:left="426"/>
        <w:jc w:val="left"/>
        <w:rPr>
          <w:rFonts w:cs="Arial"/>
          <w:b/>
          <w:lang w:val="ru-RU"/>
        </w:rPr>
      </w:pPr>
    </w:p>
    <w:p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rsidTr="00831ED8">
        <w:tc>
          <w:tcPr>
            <w:tcW w:w="8204" w:type="dxa"/>
            <w:tcBorders>
              <w:bottom w:val="single" w:sz="4" w:space="0" w:color="auto"/>
            </w:tcBorders>
            <w:vAlign w:val="center"/>
          </w:tcPr>
          <w:p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1D38D8" w:rsidRPr="008377FF" w:rsidRDefault="001D38D8" w:rsidP="001D38D8">
            <w:pPr>
              <w:spacing w:before="0"/>
              <w:jc w:val="left"/>
              <w:rPr>
                <w:rFonts w:cs="Arial"/>
                <w:color w:val="00B0F0"/>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rsidTr="00831ED8">
        <w:tc>
          <w:tcPr>
            <w:tcW w:w="8204" w:type="dxa"/>
            <w:tcBorders>
              <w:top w:val="single" w:sz="4" w:space="0" w:color="auto"/>
              <w:bottom w:val="single" w:sz="4" w:space="0" w:color="auto"/>
            </w:tcBorders>
            <w:vAlign w:val="center"/>
          </w:tcPr>
          <w:p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bl>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jc w:val="center"/>
        <w:rPr>
          <w:rFonts w:cs="Arial"/>
          <w:lang w:val="sr-Cyrl-CS"/>
        </w:rPr>
      </w:pPr>
    </w:p>
    <w:p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rsidR="001D38D8" w:rsidRPr="008377FF" w:rsidRDefault="001D38D8" w:rsidP="001D38D8">
      <w:pPr>
        <w:spacing w:before="0"/>
        <w:jc w:val="left"/>
        <w:rPr>
          <w:rFonts w:cs="Arial"/>
          <w:lang w:val="ru-RU"/>
        </w:rPr>
      </w:pPr>
    </w:p>
    <w:p w:rsidR="001D38D8" w:rsidRDefault="001D38D8" w:rsidP="001D38D8">
      <w:pPr>
        <w:spacing w:before="0"/>
        <w:jc w:val="left"/>
        <w:rPr>
          <w:rFonts w:cs="Arial"/>
          <w:lang w:val="ru-RU"/>
        </w:rPr>
      </w:pPr>
    </w:p>
    <w:p w:rsidR="00707C8B" w:rsidRDefault="00707C8B" w:rsidP="001D38D8">
      <w:pPr>
        <w:spacing w:before="0"/>
        <w:jc w:val="left"/>
        <w:rPr>
          <w:rFonts w:cs="Arial"/>
          <w:lang w:val="ru-RU"/>
        </w:rPr>
      </w:pPr>
    </w:p>
    <w:p w:rsidR="00707C8B" w:rsidRPr="008377FF" w:rsidRDefault="00707C8B"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lastRenderedPageBreak/>
        <w:t>Б) Да су радови изведени у обиму, квалитету, уговореном року и сагласно уговору потврђују:</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rsidR="001D38D8" w:rsidRPr="008377FF" w:rsidRDefault="001D38D8" w:rsidP="001D38D8">
      <w:pPr>
        <w:spacing w:before="0"/>
        <w:jc w:val="left"/>
        <w:rPr>
          <w:rFonts w:cs="Arial"/>
          <w:lang w:val="ru-RU"/>
        </w:rPr>
      </w:pPr>
    </w:p>
    <w:p w:rsidR="00707C8B" w:rsidRPr="00642BB8" w:rsidRDefault="00707C8B" w:rsidP="00707C8B">
      <w:pPr>
        <w:spacing w:before="0"/>
        <w:rPr>
          <w:rFonts w:cs="Arial"/>
        </w:rPr>
      </w:pPr>
      <w:r w:rsidRPr="00642BB8">
        <w:rPr>
          <w:rFonts w:cs="Arial"/>
        </w:rPr>
        <w:t>_______________</w:t>
      </w:r>
      <w:r w:rsidRPr="00642BB8">
        <w:rPr>
          <w:rFonts w:cs="Arial"/>
        </w:rPr>
        <w:tab/>
        <w:t>____________________         __________________________</w:t>
      </w:r>
    </w:p>
    <w:p w:rsidR="00707C8B" w:rsidRDefault="00707C8B" w:rsidP="00707C8B">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707C8B" w:rsidRDefault="00707C8B" w:rsidP="00707C8B">
      <w:pPr>
        <w:rPr>
          <w:rFonts w:cs="Arial"/>
          <w:color w:val="FF0000"/>
          <w:lang w:val="ru-RU"/>
        </w:rPr>
      </w:pPr>
      <w:r>
        <w:rPr>
          <w:rFonts w:cs="Arial"/>
          <w:color w:val="FF0000"/>
          <w:lang w:val="ru-RU"/>
        </w:rPr>
        <w:t xml:space="preserve">                                                                                            Одговорно лице по Решењу</w:t>
      </w:r>
    </w:p>
    <w:p w:rsidR="00707C8B" w:rsidRPr="00E47C2E" w:rsidRDefault="00707C8B" w:rsidP="00707C8B">
      <w:pPr>
        <w:spacing w:before="0"/>
        <w:rPr>
          <w:rFonts w:cs="Arial"/>
          <w:color w:val="00B0F0"/>
        </w:rPr>
      </w:pPr>
    </w:p>
    <w:p w:rsidR="00707C8B" w:rsidRPr="00E47C2E" w:rsidRDefault="00707C8B" w:rsidP="00707C8B">
      <w:pPr>
        <w:spacing w:before="0"/>
        <w:rPr>
          <w:rFonts w:cs="Arial"/>
          <w:color w:val="00B0F0"/>
        </w:rPr>
      </w:pPr>
    </w:p>
    <w:p w:rsidR="00707C8B" w:rsidRPr="00642BB8" w:rsidRDefault="00707C8B" w:rsidP="00707C8B">
      <w:pPr>
        <w:spacing w:before="0"/>
        <w:rPr>
          <w:rFonts w:cs="Arial"/>
        </w:rPr>
      </w:pPr>
      <w:r w:rsidRPr="00642BB8">
        <w:rPr>
          <w:rFonts w:cs="Arial"/>
        </w:rPr>
        <w:t>____________________</w:t>
      </w:r>
      <w:r w:rsidRPr="00642BB8">
        <w:rPr>
          <w:rFonts w:cs="Arial"/>
        </w:rPr>
        <w:tab/>
        <w:t>_____________________      __________________________</w:t>
      </w:r>
    </w:p>
    <w:p w:rsidR="00707C8B" w:rsidRPr="00414CFF" w:rsidRDefault="00707C8B" w:rsidP="00707C8B">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707C8B" w:rsidRPr="00414CFF" w:rsidRDefault="00707C8B" w:rsidP="00707C8B">
      <w:pPr>
        <w:spacing w:before="0"/>
        <w:rPr>
          <w:rFonts w:cs="Arial"/>
          <w:color w:val="FF0000"/>
        </w:rPr>
      </w:pPr>
    </w:p>
    <w:p w:rsidR="001D38D8" w:rsidRPr="008377FF" w:rsidRDefault="001D38D8" w:rsidP="001D38D8">
      <w:pPr>
        <w:spacing w:before="0"/>
        <w:ind w:left="-284"/>
        <w:jc w:val="left"/>
        <w:rPr>
          <w:rFonts w:cs="Arial"/>
        </w:rPr>
      </w:pPr>
    </w:p>
    <w:p w:rsidR="001D38D8" w:rsidRPr="008377FF" w:rsidRDefault="001D38D8" w:rsidP="001D38D8">
      <w:pPr>
        <w:spacing w:before="0"/>
        <w:rPr>
          <w:rFonts w:cs="Arial"/>
          <w:lang w:val="ru-RU"/>
        </w:rPr>
      </w:pPr>
    </w:p>
    <w:p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1D38D8" w:rsidRPr="008377FF" w:rsidRDefault="001D38D8" w:rsidP="001D38D8">
      <w:pPr>
        <w:spacing w:before="0"/>
        <w:jc w:val="left"/>
        <w:rPr>
          <w:rFonts w:cs="Arial"/>
          <w:lang w:val="sr-Cyrl-CS"/>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sectPr w:rsidR="001D38D8" w:rsidRPr="008377FF" w:rsidSect="000C50A0">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4B2" w:rsidRDefault="008844B2">
      <w:r>
        <w:separator/>
      </w:r>
    </w:p>
    <w:p w:rsidR="008844B2" w:rsidRDefault="008844B2"/>
  </w:endnote>
  <w:endnote w:type="continuationSeparator" w:id="0">
    <w:p w:rsidR="008844B2" w:rsidRDefault="008844B2">
      <w:r>
        <w:continuationSeparator/>
      </w:r>
    </w:p>
    <w:p w:rsidR="008844B2" w:rsidRDefault="008844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3D5" w:rsidRDefault="004723D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723D5" w:rsidRDefault="004723D5" w:rsidP="00841BE7">
    <w:pPr>
      <w:pStyle w:val="Footer"/>
      <w:ind w:right="360"/>
    </w:pPr>
  </w:p>
  <w:p w:rsidR="004723D5" w:rsidRDefault="004723D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3D5" w:rsidRPr="00EC5BB4" w:rsidRDefault="004723D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C5ED2">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C5ED2">
      <w:rPr>
        <w:rStyle w:val="PageNumber"/>
        <w:rFonts w:cs="Arial"/>
        <w:b/>
        <w:noProof/>
        <w:szCs w:val="24"/>
      </w:rPr>
      <w:t>80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3D5" w:rsidRPr="00EC5BB4" w:rsidRDefault="004723D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01E94">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01E94">
      <w:rPr>
        <w:rStyle w:val="PageNumber"/>
        <w:rFonts w:cs="Arial"/>
        <w:b/>
        <w:noProof/>
        <w:szCs w:val="24"/>
      </w:rPr>
      <w:t>80</w:t>
    </w:r>
    <w:r w:rsidRPr="00EC5BB4">
      <w:rPr>
        <w:rStyle w:val="PageNumber"/>
        <w:rFonts w:cs="Arial"/>
        <w:b/>
        <w:szCs w:val="24"/>
      </w:rPr>
      <w:fldChar w:fldCharType="end"/>
    </w:r>
  </w:p>
  <w:p w:rsidR="004723D5" w:rsidRDefault="004723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4B2" w:rsidRDefault="008844B2">
      <w:r>
        <w:separator/>
      </w:r>
    </w:p>
    <w:p w:rsidR="008844B2" w:rsidRDefault="008844B2"/>
  </w:footnote>
  <w:footnote w:type="continuationSeparator" w:id="0">
    <w:p w:rsidR="008844B2" w:rsidRDefault="008844B2">
      <w:r>
        <w:continuationSeparator/>
      </w:r>
    </w:p>
    <w:p w:rsidR="008844B2" w:rsidRDefault="008844B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3D5" w:rsidRDefault="004723D5" w:rsidP="004276AD">
    <w:pPr>
      <w:pStyle w:val="Header"/>
      <w:rPr>
        <w:sz w:val="20"/>
      </w:rPr>
    </w:pPr>
  </w:p>
  <w:p w:rsidR="004723D5" w:rsidRPr="00D7391F" w:rsidRDefault="004723D5" w:rsidP="00D7391F">
    <w:pPr>
      <w:jc w:val="center"/>
      <w:rPr>
        <w:sz w:val="18"/>
        <w:lang w:val="sr-Cyrl-RS"/>
      </w:rPr>
    </w:pPr>
    <w:r w:rsidRPr="00D7391F">
      <w:rPr>
        <w:sz w:val="18"/>
        <w:szCs w:val="24"/>
      </w:rPr>
      <w:t>ЈП „Електропривреда Србије“ Београд          Конкурсна документација ЈН</w:t>
    </w:r>
    <w:r w:rsidRPr="00D7391F">
      <w:rPr>
        <w:b/>
        <w:sz w:val="18"/>
        <w:szCs w:val="24"/>
        <w:lang w:val="sr-Cyrl-RS"/>
      </w:rPr>
      <w:t xml:space="preserve"> </w:t>
    </w:r>
    <w:r w:rsidRPr="00D7391F">
      <w:rPr>
        <w:sz w:val="18"/>
      </w:rPr>
      <w:t>3000/0725/2017 (1992/2017)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3D5" w:rsidRDefault="004723D5" w:rsidP="004276AD">
    <w:pPr>
      <w:pStyle w:val="Header"/>
    </w:pPr>
  </w:p>
  <w:p w:rsidR="004723D5" w:rsidRPr="00D7391F" w:rsidRDefault="004723D5" w:rsidP="00D7391F">
    <w:pPr>
      <w:jc w:val="center"/>
      <w:rPr>
        <w:sz w:val="18"/>
        <w:lang w:val="sr-Cyrl-RS"/>
      </w:rPr>
    </w:pPr>
    <w:r w:rsidRPr="00D7391F">
      <w:rPr>
        <w:sz w:val="18"/>
        <w:szCs w:val="24"/>
      </w:rPr>
      <w:t>ЈП „Електропривреда Србије“ Београд    Конкурсна документација ЈН</w:t>
    </w:r>
    <w:r w:rsidRPr="00D7391F">
      <w:rPr>
        <w:b/>
        <w:sz w:val="18"/>
        <w:szCs w:val="24"/>
        <w:lang w:val="sr-Cyrl-RS"/>
      </w:rPr>
      <w:t xml:space="preserve"> </w:t>
    </w:r>
    <w:r w:rsidRPr="00D7391F">
      <w:rPr>
        <w:sz w:val="18"/>
      </w:rPr>
      <w:t>3000/0725/2017 (1992/2017)</w:t>
    </w:r>
  </w:p>
  <w:p w:rsidR="004723D5" w:rsidRPr="00210557" w:rsidRDefault="004723D5"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4900C2A"/>
    <w:multiLevelType w:val="hybridMultilevel"/>
    <w:tmpl w:val="C95A0264"/>
    <w:lvl w:ilvl="0" w:tplc="F5461CF4">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14A063D6"/>
    <w:multiLevelType w:val="hybridMultilevel"/>
    <w:tmpl w:val="A11AD82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9635465"/>
    <w:multiLevelType w:val="hybridMultilevel"/>
    <w:tmpl w:val="24623AC4"/>
    <w:lvl w:ilvl="0" w:tplc="B5A61AC2">
      <w:start w:val="2"/>
      <w:numFmt w:val="bullet"/>
      <w:lvlText w:val="-"/>
      <w:lvlJc w:val="left"/>
      <w:pPr>
        <w:ind w:left="720" w:hanging="360"/>
      </w:pPr>
      <w:rPr>
        <w:rFonts w:ascii="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8">
    <w:nsid w:val="3C107BD3"/>
    <w:multiLevelType w:val="multilevel"/>
    <w:tmpl w:val="E744D7B2"/>
    <w:lvl w:ilvl="0">
      <w:start w:val="4"/>
      <w:numFmt w:val="decimal"/>
      <w:lvlText w:val="%1."/>
      <w:lvlJc w:val="left"/>
      <w:pPr>
        <w:ind w:left="720" w:hanging="360"/>
      </w:pPr>
      <w:rPr>
        <w:rFonts w:hint="default"/>
      </w:rPr>
    </w:lvl>
    <w:lvl w:ilvl="1">
      <w:start w:val="14"/>
      <w:numFmt w:val="decimal"/>
      <w:isLgl/>
      <w:lvlText w:val="%1.%2."/>
      <w:lvlJc w:val="left"/>
      <w:pPr>
        <w:ind w:left="840" w:hanging="480"/>
      </w:pPr>
      <w:rPr>
        <w:rFonts w:ascii="Arial" w:hAnsi="Arial" w:hint="default"/>
      </w:rPr>
    </w:lvl>
    <w:lvl w:ilvl="2">
      <w:start w:val="1"/>
      <w:numFmt w:val="decimal"/>
      <w:isLgl/>
      <w:lvlText w:val="%1.%2.%3."/>
      <w:lvlJc w:val="left"/>
      <w:pPr>
        <w:ind w:left="1080" w:hanging="720"/>
      </w:pPr>
      <w:rPr>
        <w:rFonts w:ascii="Arial" w:hAnsi="Arial" w:hint="default"/>
      </w:rPr>
    </w:lvl>
    <w:lvl w:ilvl="3">
      <w:start w:val="1"/>
      <w:numFmt w:val="decimal"/>
      <w:isLgl/>
      <w:lvlText w:val="%1.%2.%3.%4."/>
      <w:lvlJc w:val="left"/>
      <w:pPr>
        <w:ind w:left="1080" w:hanging="720"/>
      </w:pPr>
      <w:rPr>
        <w:rFonts w:ascii="Arial" w:hAnsi="Arial" w:hint="default"/>
      </w:rPr>
    </w:lvl>
    <w:lvl w:ilvl="4">
      <w:start w:val="1"/>
      <w:numFmt w:val="decimal"/>
      <w:isLgl/>
      <w:lvlText w:val="%1.%2.%3.%4.%5."/>
      <w:lvlJc w:val="left"/>
      <w:pPr>
        <w:ind w:left="1440" w:hanging="1080"/>
      </w:pPr>
      <w:rPr>
        <w:rFonts w:ascii="Arial" w:hAnsi="Arial" w:hint="default"/>
      </w:rPr>
    </w:lvl>
    <w:lvl w:ilvl="5">
      <w:start w:val="1"/>
      <w:numFmt w:val="decimal"/>
      <w:isLgl/>
      <w:lvlText w:val="%1.%2.%3.%4.%5.%6."/>
      <w:lvlJc w:val="left"/>
      <w:pPr>
        <w:ind w:left="1440" w:hanging="1080"/>
      </w:pPr>
      <w:rPr>
        <w:rFonts w:ascii="Arial" w:hAnsi="Arial" w:hint="default"/>
      </w:rPr>
    </w:lvl>
    <w:lvl w:ilvl="6">
      <w:start w:val="1"/>
      <w:numFmt w:val="decimal"/>
      <w:isLgl/>
      <w:lvlText w:val="%1.%2.%3.%4.%5.%6.%7."/>
      <w:lvlJc w:val="left"/>
      <w:pPr>
        <w:ind w:left="1800" w:hanging="1440"/>
      </w:pPr>
      <w:rPr>
        <w:rFonts w:ascii="Arial" w:hAnsi="Arial" w:hint="default"/>
      </w:rPr>
    </w:lvl>
    <w:lvl w:ilvl="7">
      <w:start w:val="1"/>
      <w:numFmt w:val="decimal"/>
      <w:isLgl/>
      <w:lvlText w:val="%1.%2.%3.%4.%5.%6.%7.%8."/>
      <w:lvlJc w:val="left"/>
      <w:pPr>
        <w:ind w:left="1800" w:hanging="1440"/>
      </w:pPr>
      <w:rPr>
        <w:rFonts w:ascii="Arial" w:hAnsi="Arial" w:hint="default"/>
      </w:rPr>
    </w:lvl>
    <w:lvl w:ilvl="8">
      <w:start w:val="1"/>
      <w:numFmt w:val="decimal"/>
      <w:isLgl/>
      <w:lvlText w:val="%1.%2.%3.%4.%5.%6.%7.%8.%9."/>
      <w:lvlJc w:val="left"/>
      <w:pPr>
        <w:ind w:left="2160" w:hanging="1800"/>
      </w:pPr>
      <w:rPr>
        <w:rFonts w:ascii="Arial" w:hAnsi="Arial" w:hint="default"/>
      </w:rPr>
    </w:lvl>
  </w:abstractNum>
  <w:abstractNum w:abstractNumId="7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2683808"/>
    <w:multiLevelType w:val="hybridMultilevel"/>
    <w:tmpl w:val="909AF230"/>
    <w:lvl w:ilvl="0" w:tplc="B5A61AC2">
      <w:start w:val="2"/>
      <w:numFmt w:val="bullet"/>
      <w:lvlText w:val="-"/>
      <w:lvlJc w:val="left"/>
      <w:pPr>
        <w:ind w:left="720" w:hanging="360"/>
      </w:pPr>
      <w:rPr>
        <w:rFonts w:ascii="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nsid w:val="5B3708C4"/>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C601293"/>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nsid w:val="61BD544A"/>
    <w:multiLevelType w:val="hybridMultilevel"/>
    <w:tmpl w:val="DE6443FC"/>
    <w:lvl w:ilvl="0" w:tplc="6DACDA0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9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6B5C778B"/>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077673C"/>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100"/>
  </w:num>
  <w:num w:numId="2">
    <w:abstractNumId w:val="68"/>
  </w:num>
  <w:num w:numId="3">
    <w:abstractNumId w:val="92"/>
  </w:num>
  <w:num w:numId="4">
    <w:abstractNumId w:val="56"/>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104"/>
  </w:num>
  <w:num w:numId="8">
    <w:abstractNumId w:val="79"/>
  </w:num>
  <w:num w:numId="9">
    <w:abstractNumId w:val="71"/>
  </w:num>
  <w:num w:numId="10">
    <w:abstractNumId w:val="61"/>
  </w:num>
  <w:num w:numId="11">
    <w:abstractNumId w:val="105"/>
  </w:num>
  <w:num w:numId="12">
    <w:abstractNumId w:val="67"/>
  </w:num>
  <w:num w:numId="13">
    <w:abstractNumId w:val="94"/>
  </w:num>
  <w:num w:numId="14">
    <w:abstractNumId w:val="85"/>
  </w:num>
  <w:num w:numId="15">
    <w:abstractNumId w:val="70"/>
  </w:num>
  <w:num w:numId="16">
    <w:abstractNumId w:val="51"/>
  </w:num>
  <w:num w:numId="17">
    <w:abstractNumId w:val="63"/>
  </w:num>
  <w:num w:numId="18">
    <w:abstractNumId w:val="97"/>
  </w:num>
  <w:num w:numId="19">
    <w:abstractNumId w:val="80"/>
  </w:num>
  <w:num w:numId="20">
    <w:abstractNumId w:val="75"/>
  </w:num>
  <w:num w:numId="21">
    <w:abstractNumId w:val="49"/>
  </w:num>
  <w:num w:numId="22">
    <w:abstractNumId w:val="69"/>
  </w:num>
  <w:num w:numId="23">
    <w:abstractNumId w:val="74"/>
  </w:num>
  <w:num w:numId="24">
    <w:abstractNumId w:val="86"/>
  </w:num>
  <w:num w:numId="25">
    <w:abstractNumId w:val="81"/>
  </w:num>
  <w:num w:numId="26">
    <w:abstractNumId w:val="64"/>
  </w:num>
  <w:num w:numId="27">
    <w:abstractNumId w:val="65"/>
  </w:num>
  <w:num w:numId="28">
    <w:abstractNumId w:val="78"/>
  </w:num>
  <w:num w:numId="29">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8"/>
  </w:num>
  <w:num w:numId="34">
    <w:abstractNumId w:val="77"/>
  </w:num>
  <w:num w:numId="35">
    <w:abstractNumId w:val="87"/>
  </w:num>
  <w:num w:numId="36">
    <w:abstractNumId w:val="93"/>
  </w:num>
  <w:num w:numId="37">
    <w:abstractNumId w:val="90"/>
  </w:num>
  <w:num w:numId="38">
    <w:abstractNumId w:val="96"/>
  </w:num>
  <w:num w:numId="39">
    <w:abstractNumId w:val="91"/>
  </w:num>
  <w:num w:numId="4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2"/>
  </w:num>
  <w:num w:numId="44">
    <w:abstractNumId w:val="57"/>
  </w:num>
  <w:num w:numId="45">
    <w:abstractNumId w:val="5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1D0"/>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077"/>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1BDB"/>
    <w:rsid w:val="00052B06"/>
    <w:rsid w:val="00052DCF"/>
    <w:rsid w:val="00052F72"/>
    <w:rsid w:val="0005316D"/>
    <w:rsid w:val="000532AB"/>
    <w:rsid w:val="00053315"/>
    <w:rsid w:val="000533E6"/>
    <w:rsid w:val="00053796"/>
    <w:rsid w:val="00053D87"/>
    <w:rsid w:val="00053E33"/>
    <w:rsid w:val="00054E04"/>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E56"/>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1E94"/>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CCD"/>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5DE3"/>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D30"/>
    <w:rsid w:val="00176E06"/>
    <w:rsid w:val="00176FF7"/>
    <w:rsid w:val="0017727A"/>
    <w:rsid w:val="00177453"/>
    <w:rsid w:val="00177669"/>
    <w:rsid w:val="00177A9A"/>
    <w:rsid w:val="00177CD2"/>
    <w:rsid w:val="00180100"/>
    <w:rsid w:val="00180680"/>
    <w:rsid w:val="0018082B"/>
    <w:rsid w:val="001809F2"/>
    <w:rsid w:val="00180E4F"/>
    <w:rsid w:val="00180E83"/>
    <w:rsid w:val="001814B9"/>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00C"/>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04"/>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2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ADC"/>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58D"/>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2"/>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C42"/>
    <w:rsid w:val="00314378"/>
    <w:rsid w:val="003144E0"/>
    <w:rsid w:val="00314573"/>
    <w:rsid w:val="00314768"/>
    <w:rsid w:val="00314AE3"/>
    <w:rsid w:val="003152EB"/>
    <w:rsid w:val="00315BF5"/>
    <w:rsid w:val="00315EBA"/>
    <w:rsid w:val="00316135"/>
    <w:rsid w:val="003166E1"/>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1CA"/>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263"/>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0B5"/>
    <w:rsid w:val="003A15C6"/>
    <w:rsid w:val="003A18EB"/>
    <w:rsid w:val="003A1CBB"/>
    <w:rsid w:val="003A1E29"/>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140"/>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627"/>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A36"/>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505"/>
    <w:rsid w:val="00451863"/>
    <w:rsid w:val="00451891"/>
    <w:rsid w:val="004518FA"/>
    <w:rsid w:val="004519B1"/>
    <w:rsid w:val="004519BB"/>
    <w:rsid w:val="00451F41"/>
    <w:rsid w:val="0045246A"/>
    <w:rsid w:val="00452710"/>
    <w:rsid w:val="00452758"/>
    <w:rsid w:val="00452965"/>
    <w:rsid w:val="0045299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3D5"/>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87"/>
    <w:rsid w:val="004942C8"/>
    <w:rsid w:val="004942EB"/>
    <w:rsid w:val="004947DD"/>
    <w:rsid w:val="00494CD6"/>
    <w:rsid w:val="00494F52"/>
    <w:rsid w:val="00495049"/>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92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84"/>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41"/>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FB6"/>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57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77"/>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6D64"/>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477"/>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3B0"/>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5ED2"/>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A1"/>
    <w:rsid w:val="00607CF3"/>
    <w:rsid w:val="006103C9"/>
    <w:rsid w:val="0061088E"/>
    <w:rsid w:val="00610975"/>
    <w:rsid w:val="006109C2"/>
    <w:rsid w:val="00610BD0"/>
    <w:rsid w:val="0061168C"/>
    <w:rsid w:val="00611713"/>
    <w:rsid w:val="006117E1"/>
    <w:rsid w:val="006118C9"/>
    <w:rsid w:val="00611A8D"/>
    <w:rsid w:val="0061212F"/>
    <w:rsid w:val="0061275E"/>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5EA"/>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682"/>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EBC"/>
    <w:rsid w:val="006C2F8C"/>
    <w:rsid w:val="006C3D5B"/>
    <w:rsid w:val="006C3E61"/>
    <w:rsid w:val="006C3E7E"/>
    <w:rsid w:val="006C3FDA"/>
    <w:rsid w:val="006C42F2"/>
    <w:rsid w:val="006C455A"/>
    <w:rsid w:val="006C521E"/>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287"/>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03B"/>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C2E"/>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0F"/>
    <w:rsid w:val="00735940"/>
    <w:rsid w:val="00735AF5"/>
    <w:rsid w:val="00735B55"/>
    <w:rsid w:val="00735FD8"/>
    <w:rsid w:val="00736018"/>
    <w:rsid w:val="00737550"/>
    <w:rsid w:val="00737598"/>
    <w:rsid w:val="007377C4"/>
    <w:rsid w:val="00737BF7"/>
    <w:rsid w:val="007400B8"/>
    <w:rsid w:val="00740167"/>
    <w:rsid w:val="0074025F"/>
    <w:rsid w:val="007406EA"/>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A79"/>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C7"/>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27963"/>
    <w:rsid w:val="008303D4"/>
    <w:rsid w:val="00830956"/>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AFB"/>
    <w:rsid w:val="00857BCE"/>
    <w:rsid w:val="00857FB0"/>
    <w:rsid w:val="00860691"/>
    <w:rsid w:val="00860E44"/>
    <w:rsid w:val="008610E8"/>
    <w:rsid w:val="00861417"/>
    <w:rsid w:val="00861714"/>
    <w:rsid w:val="008619C1"/>
    <w:rsid w:val="00861AFB"/>
    <w:rsid w:val="00861D03"/>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4B2"/>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D02"/>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2FC5"/>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3CD4"/>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7CF"/>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7E1"/>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6C5"/>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6F7"/>
    <w:rsid w:val="00A66713"/>
    <w:rsid w:val="00A66901"/>
    <w:rsid w:val="00A66F6A"/>
    <w:rsid w:val="00A67031"/>
    <w:rsid w:val="00A67706"/>
    <w:rsid w:val="00A6780D"/>
    <w:rsid w:val="00A67907"/>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936"/>
    <w:rsid w:val="00A84D17"/>
    <w:rsid w:val="00A852E5"/>
    <w:rsid w:val="00A85576"/>
    <w:rsid w:val="00A856EA"/>
    <w:rsid w:val="00A85E25"/>
    <w:rsid w:val="00A86624"/>
    <w:rsid w:val="00A8694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2CD7"/>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315"/>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201"/>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842"/>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8E8"/>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4F8"/>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364"/>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C6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18F3"/>
    <w:rsid w:val="00D220A6"/>
    <w:rsid w:val="00D22615"/>
    <w:rsid w:val="00D227C7"/>
    <w:rsid w:val="00D23169"/>
    <w:rsid w:val="00D231F7"/>
    <w:rsid w:val="00D23882"/>
    <w:rsid w:val="00D238F7"/>
    <w:rsid w:val="00D23942"/>
    <w:rsid w:val="00D23C9B"/>
    <w:rsid w:val="00D2476F"/>
    <w:rsid w:val="00D248F3"/>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064"/>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91F"/>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599"/>
    <w:rsid w:val="00DD2832"/>
    <w:rsid w:val="00DD2CD6"/>
    <w:rsid w:val="00DD3374"/>
    <w:rsid w:val="00DD37E7"/>
    <w:rsid w:val="00DD3F25"/>
    <w:rsid w:val="00DD3F67"/>
    <w:rsid w:val="00DD4300"/>
    <w:rsid w:val="00DD476E"/>
    <w:rsid w:val="00DD4E0A"/>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1BB"/>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06A"/>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B86"/>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D1E"/>
    <w:rsid w:val="00EA0E7E"/>
    <w:rsid w:val="00EA1533"/>
    <w:rsid w:val="00EA1632"/>
    <w:rsid w:val="00EA1925"/>
    <w:rsid w:val="00EA1974"/>
    <w:rsid w:val="00EA1B24"/>
    <w:rsid w:val="00EA1E6F"/>
    <w:rsid w:val="00EA211E"/>
    <w:rsid w:val="00EA2CCF"/>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E93"/>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1F7"/>
    <w:rsid w:val="00EE260E"/>
    <w:rsid w:val="00EE2949"/>
    <w:rsid w:val="00EE3505"/>
    <w:rsid w:val="00EE365B"/>
    <w:rsid w:val="00EE3678"/>
    <w:rsid w:val="00EE3EA2"/>
    <w:rsid w:val="00EE3F24"/>
    <w:rsid w:val="00EE435F"/>
    <w:rsid w:val="00EE4556"/>
    <w:rsid w:val="00EE4A6F"/>
    <w:rsid w:val="00EE4E68"/>
    <w:rsid w:val="00EE4FED"/>
    <w:rsid w:val="00EE56C0"/>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C97"/>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96A"/>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96C"/>
    <w:rsid w:val="00F60FBC"/>
    <w:rsid w:val="00F6110A"/>
    <w:rsid w:val="00F612DB"/>
    <w:rsid w:val="00F61315"/>
    <w:rsid w:val="00F6148E"/>
    <w:rsid w:val="00F6155F"/>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30E"/>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A6"/>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313C42"/>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47108891">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ci/uputstvo-o-uplati-republicke-administrativne-takse.html"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image" Target="media/image2.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zeljko.rankovic@eps.rs" TargetMode="External"/><Relationship Id="rId180"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predrag.luk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zeljko.rankovic@eps.rs"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8ABEA71-AF4D-44E4-9602-2CD549017CDC}">
  <ds:schemaRefs>
    <ds:schemaRef ds:uri="http://schemas.openxmlformats.org/officeDocument/2006/bibliography"/>
  </ds:schemaRefs>
</ds:datastoreItem>
</file>

<file path=customXml/itemProps100.xml><?xml version="1.0" encoding="utf-8"?>
<ds:datastoreItem xmlns:ds="http://schemas.openxmlformats.org/officeDocument/2006/customXml" ds:itemID="{FBC0D2AB-94DA-4811-A79A-D614DFCDF82B}">
  <ds:schemaRefs>
    <ds:schemaRef ds:uri="http://schemas.openxmlformats.org/officeDocument/2006/bibliography"/>
  </ds:schemaRefs>
</ds:datastoreItem>
</file>

<file path=customXml/itemProps101.xml><?xml version="1.0" encoding="utf-8"?>
<ds:datastoreItem xmlns:ds="http://schemas.openxmlformats.org/officeDocument/2006/customXml" ds:itemID="{6DE5BF60-079E-46AF-A771-B3CEDB8F8822}">
  <ds:schemaRefs>
    <ds:schemaRef ds:uri="http://schemas.openxmlformats.org/officeDocument/2006/bibliography"/>
  </ds:schemaRefs>
</ds:datastoreItem>
</file>

<file path=customXml/itemProps102.xml><?xml version="1.0" encoding="utf-8"?>
<ds:datastoreItem xmlns:ds="http://schemas.openxmlformats.org/officeDocument/2006/customXml" ds:itemID="{AC8009B7-B406-4FDC-9A0C-AFCC290B7DB7}">
  <ds:schemaRefs>
    <ds:schemaRef ds:uri="http://schemas.openxmlformats.org/officeDocument/2006/bibliography"/>
  </ds:schemaRefs>
</ds:datastoreItem>
</file>

<file path=customXml/itemProps103.xml><?xml version="1.0" encoding="utf-8"?>
<ds:datastoreItem xmlns:ds="http://schemas.openxmlformats.org/officeDocument/2006/customXml" ds:itemID="{5E7D1DAF-4FDC-4E28-854C-92E998CF0363}">
  <ds:schemaRefs>
    <ds:schemaRef ds:uri="http://schemas.openxmlformats.org/officeDocument/2006/bibliography"/>
  </ds:schemaRefs>
</ds:datastoreItem>
</file>

<file path=customXml/itemProps104.xml><?xml version="1.0" encoding="utf-8"?>
<ds:datastoreItem xmlns:ds="http://schemas.openxmlformats.org/officeDocument/2006/customXml" ds:itemID="{B474BAFC-FA77-4EA3-8563-6A919FE71AC8}">
  <ds:schemaRefs>
    <ds:schemaRef ds:uri="http://schemas.openxmlformats.org/officeDocument/2006/bibliography"/>
  </ds:schemaRefs>
</ds:datastoreItem>
</file>

<file path=customXml/itemProps105.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106.xml><?xml version="1.0" encoding="utf-8"?>
<ds:datastoreItem xmlns:ds="http://schemas.openxmlformats.org/officeDocument/2006/customXml" ds:itemID="{37657C72-C06D-47E2-B87D-3EE6D4CC4843}">
  <ds:schemaRefs>
    <ds:schemaRef ds:uri="http://schemas.openxmlformats.org/officeDocument/2006/bibliography"/>
  </ds:schemaRefs>
</ds:datastoreItem>
</file>

<file path=customXml/itemProps107.xml><?xml version="1.0" encoding="utf-8"?>
<ds:datastoreItem xmlns:ds="http://schemas.openxmlformats.org/officeDocument/2006/customXml" ds:itemID="{531C47F7-BE2E-4D0B-833C-55F6708E2EE6}">
  <ds:schemaRefs>
    <ds:schemaRef ds:uri="http://schemas.openxmlformats.org/officeDocument/2006/bibliography"/>
  </ds:schemaRefs>
</ds:datastoreItem>
</file>

<file path=customXml/itemProps108.xml><?xml version="1.0" encoding="utf-8"?>
<ds:datastoreItem xmlns:ds="http://schemas.openxmlformats.org/officeDocument/2006/customXml" ds:itemID="{90A7FBE6-1F0C-449D-83F5-2E4A5FC56B02}">
  <ds:schemaRefs>
    <ds:schemaRef ds:uri="http://schemas.openxmlformats.org/officeDocument/2006/bibliography"/>
  </ds:schemaRefs>
</ds:datastoreItem>
</file>

<file path=customXml/itemProps109.xml><?xml version="1.0" encoding="utf-8"?>
<ds:datastoreItem xmlns:ds="http://schemas.openxmlformats.org/officeDocument/2006/customXml" ds:itemID="{F5975FFA-29D4-424C-9711-A3AE24D33647}">
  <ds:schemaRefs>
    <ds:schemaRef ds:uri="http://schemas.openxmlformats.org/officeDocument/2006/bibliography"/>
  </ds:schemaRefs>
</ds:datastoreItem>
</file>

<file path=customXml/itemProps11.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110.xml><?xml version="1.0" encoding="utf-8"?>
<ds:datastoreItem xmlns:ds="http://schemas.openxmlformats.org/officeDocument/2006/customXml" ds:itemID="{1F451EAF-5ADA-4871-AAC9-6FE6D22DE946}">
  <ds:schemaRefs>
    <ds:schemaRef ds:uri="http://schemas.openxmlformats.org/officeDocument/2006/bibliography"/>
  </ds:schemaRefs>
</ds:datastoreItem>
</file>

<file path=customXml/itemProps111.xml><?xml version="1.0" encoding="utf-8"?>
<ds:datastoreItem xmlns:ds="http://schemas.openxmlformats.org/officeDocument/2006/customXml" ds:itemID="{8506B1E1-5540-4CA4-9B83-B02BCCE92537}">
  <ds:schemaRefs>
    <ds:schemaRef ds:uri="http://schemas.openxmlformats.org/officeDocument/2006/bibliography"/>
  </ds:schemaRefs>
</ds:datastoreItem>
</file>

<file path=customXml/itemProps112.xml><?xml version="1.0" encoding="utf-8"?>
<ds:datastoreItem xmlns:ds="http://schemas.openxmlformats.org/officeDocument/2006/customXml" ds:itemID="{1092A23C-E290-46A0-9E74-C9AE7FCF48CE}">
  <ds:schemaRefs>
    <ds:schemaRef ds:uri="http://schemas.openxmlformats.org/officeDocument/2006/bibliography"/>
  </ds:schemaRefs>
</ds:datastoreItem>
</file>

<file path=customXml/itemProps113.xml><?xml version="1.0" encoding="utf-8"?>
<ds:datastoreItem xmlns:ds="http://schemas.openxmlformats.org/officeDocument/2006/customXml" ds:itemID="{676EC8A7-35E2-409A-A302-407B7976319B}">
  <ds:schemaRefs>
    <ds:schemaRef ds:uri="http://schemas.openxmlformats.org/officeDocument/2006/bibliography"/>
  </ds:schemaRefs>
</ds:datastoreItem>
</file>

<file path=customXml/itemProps114.xml><?xml version="1.0" encoding="utf-8"?>
<ds:datastoreItem xmlns:ds="http://schemas.openxmlformats.org/officeDocument/2006/customXml" ds:itemID="{F15EBA41-1C14-4EDD-A19E-A9F0AD7C1E24}">
  <ds:schemaRefs>
    <ds:schemaRef ds:uri="http://schemas.openxmlformats.org/officeDocument/2006/bibliography"/>
  </ds:schemaRefs>
</ds:datastoreItem>
</file>

<file path=customXml/itemProps115.xml><?xml version="1.0" encoding="utf-8"?>
<ds:datastoreItem xmlns:ds="http://schemas.openxmlformats.org/officeDocument/2006/customXml" ds:itemID="{22ED1D71-8092-49D3-8178-B9E8ADB12364}">
  <ds:schemaRefs>
    <ds:schemaRef ds:uri="http://schemas.openxmlformats.org/officeDocument/2006/bibliography"/>
  </ds:schemaRefs>
</ds:datastoreItem>
</file>

<file path=customXml/itemProps116.xml><?xml version="1.0" encoding="utf-8"?>
<ds:datastoreItem xmlns:ds="http://schemas.openxmlformats.org/officeDocument/2006/customXml" ds:itemID="{BCD77FA4-DCAD-41C3-9B90-04D2B8BDAA6E}">
  <ds:schemaRefs>
    <ds:schemaRef ds:uri="http://schemas.openxmlformats.org/officeDocument/2006/bibliography"/>
  </ds:schemaRefs>
</ds:datastoreItem>
</file>

<file path=customXml/itemProps117.xml><?xml version="1.0" encoding="utf-8"?>
<ds:datastoreItem xmlns:ds="http://schemas.openxmlformats.org/officeDocument/2006/customXml" ds:itemID="{63DF8A3A-A37F-48DA-B3D1-55D9D6082B37}">
  <ds:schemaRefs>
    <ds:schemaRef ds:uri="http://schemas.openxmlformats.org/officeDocument/2006/bibliography"/>
  </ds:schemaRefs>
</ds:datastoreItem>
</file>

<file path=customXml/itemProps118.xml><?xml version="1.0" encoding="utf-8"?>
<ds:datastoreItem xmlns:ds="http://schemas.openxmlformats.org/officeDocument/2006/customXml" ds:itemID="{EC3AC6C0-D3AF-4CEE-9739-48C8C4B4D475}">
  <ds:schemaRefs>
    <ds:schemaRef ds:uri="http://schemas.openxmlformats.org/officeDocument/2006/bibliography"/>
  </ds:schemaRefs>
</ds:datastoreItem>
</file>

<file path=customXml/itemProps119.xml><?xml version="1.0" encoding="utf-8"?>
<ds:datastoreItem xmlns:ds="http://schemas.openxmlformats.org/officeDocument/2006/customXml" ds:itemID="{0C2756EC-A396-43FE-A969-7203598F0684}">
  <ds:schemaRefs>
    <ds:schemaRef ds:uri="http://schemas.openxmlformats.org/officeDocument/2006/bibliography"/>
  </ds:schemaRefs>
</ds:datastoreItem>
</file>

<file path=customXml/itemProps12.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20.xml><?xml version="1.0" encoding="utf-8"?>
<ds:datastoreItem xmlns:ds="http://schemas.openxmlformats.org/officeDocument/2006/customXml" ds:itemID="{79184481-0441-4042-8CFE-A52775CC20CB}">
  <ds:schemaRefs>
    <ds:schemaRef ds:uri="http://schemas.openxmlformats.org/officeDocument/2006/bibliography"/>
  </ds:schemaRefs>
</ds:datastoreItem>
</file>

<file path=customXml/itemProps121.xml><?xml version="1.0" encoding="utf-8"?>
<ds:datastoreItem xmlns:ds="http://schemas.openxmlformats.org/officeDocument/2006/customXml" ds:itemID="{B57335D6-747B-44E4-A592-E93F42A164B2}">
  <ds:schemaRefs>
    <ds:schemaRef ds:uri="http://schemas.openxmlformats.org/officeDocument/2006/bibliography"/>
  </ds:schemaRefs>
</ds:datastoreItem>
</file>

<file path=customXml/itemProps122.xml><?xml version="1.0" encoding="utf-8"?>
<ds:datastoreItem xmlns:ds="http://schemas.openxmlformats.org/officeDocument/2006/customXml" ds:itemID="{48EE4240-769E-41CA-ACDF-8E2039A11635}">
  <ds:schemaRefs>
    <ds:schemaRef ds:uri="http://schemas.openxmlformats.org/officeDocument/2006/bibliography"/>
  </ds:schemaRefs>
</ds:datastoreItem>
</file>

<file path=customXml/itemProps123.xml><?xml version="1.0" encoding="utf-8"?>
<ds:datastoreItem xmlns:ds="http://schemas.openxmlformats.org/officeDocument/2006/customXml" ds:itemID="{8005FF7A-474C-4839-97CA-82AC04640365}">
  <ds:schemaRefs>
    <ds:schemaRef ds:uri="http://schemas.openxmlformats.org/officeDocument/2006/bibliography"/>
  </ds:schemaRefs>
</ds:datastoreItem>
</file>

<file path=customXml/itemProps124.xml><?xml version="1.0" encoding="utf-8"?>
<ds:datastoreItem xmlns:ds="http://schemas.openxmlformats.org/officeDocument/2006/customXml" ds:itemID="{1FBED23E-17B6-4BFC-A196-3F6C4C43DCBB}">
  <ds:schemaRefs>
    <ds:schemaRef ds:uri="http://schemas.openxmlformats.org/officeDocument/2006/bibliography"/>
  </ds:schemaRefs>
</ds:datastoreItem>
</file>

<file path=customXml/itemProps125.xml><?xml version="1.0" encoding="utf-8"?>
<ds:datastoreItem xmlns:ds="http://schemas.openxmlformats.org/officeDocument/2006/customXml" ds:itemID="{7FDD47DD-08FE-44BF-94FA-5042A6AB5D8C}">
  <ds:schemaRefs>
    <ds:schemaRef ds:uri="http://schemas.openxmlformats.org/officeDocument/2006/bibliography"/>
  </ds:schemaRefs>
</ds:datastoreItem>
</file>

<file path=customXml/itemProps126.xml><?xml version="1.0" encoding="utf-8"?>
<ds:datastoreItem xmlns:ds="http://schemas.openxmlformats.org/officeDocument/2006/customXml" ds:itemID="{A3B95323-CB77-428E-8B94-D2931676C0F5}">
  <ds:schemaRefs>
    <ds:schemaRef ds:uri="http://schemas.openxmlformats.org/officeDocument/2006/bibliography"/>
  </ds:schemaRefs>
</ds:datastoreItem>
</file>

<file path=customXml/itemProps127.xml><?xml version="1.0" encoding="utf-8"?>
<ds:datastoreItem xmlns:ds="http://schemas.openxmlformats.org/officeDocument/2006/customXml" ds:itemID="{B75119F0-C4ED-452D-9501-5BCEDD914C50}">
  <ds:schemaRefs>
    <ds:schemaRef ds:uri="http://schemas.openxmlformats.org/officeDocument/2006/bibliography"/>
  </ds:schemaRefs>
</ds:datastoreItem>
</file>

<file path=customXml/itemProps128.xml><?xml version="1.0" encoding="utf-8"?>
<ds:datastoreItem xmlns:ds="http://schemas.openxmlformats.org/officeDocument/2006/customXml" ds:itemID="{B91D3C57-A410-47BC-ABA3-8576E737EF23}">
  <ds:schemaRefs>
    <ds:schemaRef ds:uri="http://schemas.openxmlformats.org/officeDocument/2006/bibliography"/>
  </ds:schemaRefs>
</ds:datastoreItem>
</file>

<file path=customXml/itemProps129.xml><?xml version="1.0" encoding="utf-8"?>
<ds:datastoreItem xmlns:ds="http://schemas.openxmlformats.org/officeDocument/2006/customXml" ds:itemID="{823708E1-8148-4E47-B831-9F26EE320F6D}">
  <ds:schemaRefs>
    <ds:schemaRef ds:uri="http://schemas.openxmlformats.org/officeDocument/2006/bibliography"/>
  </ds:schemaRefs>
</ds:datastoreItem>
</file>

<file path=customXml/itemProps13.xml><?xml version="1.0" encoding="utf-8"?>
<ds:datastoreItem xmlns:ds="http://schemas.openxmlformats.org/officeDocument/2006/customXml" ds:itemID="{D3AE5339-C455-434D-A3BD-AFCFF9BB0214}">
  <ds:schemaRefs>
    <ds:schemaRef ds:uri="http://schemas.openxmlformats.org/officeDocument/2006/bibliography"/>
  </ds:schemaRefs>
</ds:datastoreItem>
</file>

<file path=customXml/itemProps130.xml><?xml version="1.0" encoding="utf-8"?>
<ds:datastoreItem xmlns:ds="http://schemas.openxmlformats.org/officeDocument/2006/customXml" ds:itemID="{1EB5A035-F230-483E-BBC3-DA61AF02D9E0}">
  <ds:schemaRefs>
    <ds:schemaRef ds:uri="http://schemas.openxmlformats.org/officeDocument/2006/bibliography"/>
  </ds:schemaRefs>
</ds:datastoreItem>
</file>

<file path=customXml/itemProps131.xml><?xml version="1.0" encoding="utf-8"?>
<ds:datastoreItem xmlns:ds="http://schemas.openxmlformats.org/officeDocument/2006/customXml" ds:itemID="{5EDE387E-C864-4D8D-9991-F17FAF7F86FD}">
  <ds:schemaRefs>
    <ds:schemaRef ds:uri="http://schemas.openxmlformats.org/officeDocument/2006/bibliography"/>
  </ds:schemaRefs>
</ds:datastoreItem>
</file>

<file path=customXml/itemProps132.xml><?xml version="1.0" encoding="utf-8"?>
<ds:datastoreItem xmlns:ds="http://schemas.openxmlformats.org/officeDocument/2006/customXml" ds:itemID="{0987C0E0-A984-496D-AC0B-D98D3DFCC434}">
  <ds:schemaRefs>
    <ds:schemaRef ds:uri="http://schemas.openxmlformats.org/officeDocument/2006/bibliography"/>
  </ds:schemaRefs>
</ds:datastoreItem>
</file>

<file path=customXml/itemProps133.xml><?xml version="1.0" encoding="utf-8"?>
<ds:datastoreItem xmlns:ds="http://schemas.openxmlformats.org/officeDocument/2006/customXml" ds:itemID="{AFD0C902-AA3D-4044-83BE-EE7696E91E8B}">
  <ds:schemaRefs>
    <ds:schemaRef ds:uri="http://schemas.openxmlformats.org/officeDocument/2006/bibliography"/>
  </ds:schemaRefs>
</ds:datastoreItem>
</file>

<file path=customXml/itemProps134.xml><?xml version="1.0" encoding="utf-8"?>
<ds:datastoreItem xmlns:ds="http://schemas.openxmlformats.org/officeDocument/2006/customXml" ds:itemID="{1E14B434-5C8D-4926-8D1D-A0BF1551C2AF}">
  <ds:schemaRefs>
    <ds:schemaRef ds:uri="http://schemas.openxmlformats.org/officeDocument/2006/bibliography"/>
  </ds:schemaRefs>
</ds:datastoreItem>
</file>

<file path=customXml/itemProps135.xml><?xml version="1.0" encoding="utf-8"?>
<ds:datastoreItem xmlns:ds="http://schemas.openxmlformats.org/officeDocument/2006/customXml" ds:itemID="{671FD747-8586-491B-A708-037A43AF4B66}">
  <ds:schemaRefs>
    <ds:schemaRef ds:uri="http://schemas.openxmlformats.org/officeDocument/2006/bibliography"/>
  </ds:schemaRefs>
</ds:datastoreItem>
</file>

<file path=customXml/itemProps136.xml><?xml version="1.0" encoding="utf-8"?>
<ds:datastoreItem xmlns:ds="http://schemas.openxmlformats.org/officeDocument/2006/customXml" ds:itemID="{7A8CFD7C-C3D6-464A-B302-BC64B14DD096}">
  <ds:schemaRefs>
    <ds:schemaRef ds:uri="http://schemas.openxmlformats.org/officeDocument/2006/bibliography"/>
  </ds:schemaRefs>
</ds:datastoreItem>
</file>

<file path=customXml/itemProps137.xml><?xml version="1.0" encoding="utf-8"?>
<ds:datastoreItem xmlns:ds="http://schemas.openxmlformats.org/officeDocument/2006/customXml" ds:itemID="{DFD890BE-35B6-4A0D-903C-EF26E7062704}">
  <ds:schemaRefs>
    <ds:schemaRef ds:uri="http://schemas.openxmlformats.org/officeDocument/2006/bibliography"/>
  </ds:schemaRefs>
</ds:datastoreItem>
</file>

<file path=customXml/itemProps138.xml><?xml version="1.0" encoding="utf-8"?>
<ds:datastoreItem xmlns:ds="http://schemas.openxmlformats.org/officeDocument/2006/customXml" ds:itemID="{26911B5F-B22F-4947-8BAE-9C045661AAD3}">
  <ds:schemaRefs>
    <ds:schemaRef ds:uri="http://schemas.openxmlformats.org/officeDocument/2006/bibliography"/>
  </ds:schemaRefs>
</ds:datastoreItem>
</file>

<file path=customXml/itemProps139.xml><?xml version="1.0" encoding="utf-8"?>
<ds:datastoreItem xmlns:ds="http://schemas.openxmlformats.org/officeDocument/2006/customXml" ds:itemID="{6C88B9DF-370E-4E00-9E4D-7E526766E1A6}">
  <ds:schemaRefs>
    <ds:schemaRef ds:uri="http://schemas.openxmlformats.org/officeDocument/2006/bibliography"/>
  </ds:schemaRefs>
</ds:datastoreItem>
</file>

<file path=customXml/itemProps14.xml><?xml version="1.0" encoding="utf-8"?>
<ds:datastoreItem xmlns:ds="http://schemas.openxmlformats.org/officeDocument/2006/customXml" ds:itemID="{89403805-4862-457B-A8CD-B3408E18FF2D}">
  <ds:schemaRefs>
    <ds:schemaRef ds:uri="http://schemas.openxmlformats.org/officeDocument/2006/bibliography"/>
  </ds:schemaRefs>
</ds:datastoreItem>
</file>

<file path=customXml/itemProps140.xml><?xml version="1.0" encoding="utf-8"?>
<ds:datastoreItem xmlns:ds="http://schemas.openxmlformats.org/officeDocument/2006/customXml" ds:itemID="{7589E332-FA15-49BE-ADDC-36802A2EE710}">
  <ds:schemaRefs>
    <ds:schemaRef ds:uri="http://schemas.openxmlformats.org/officeDocument/2006/bibliography"/>
  </ds:schemaRefs>
</ds:datastoreItem>
</file>

<file path=customXml/itemProps141.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142.xml><?xml version="1.0" encoding="utf-8"?>
<ds:datastoreItem xmlns:ds="http://schemas.openxmlformats.org/officeDocument/2006/customXml" ds:itemID="{E3334B4C-F6E8-48F6-96CE-25CD2F5051E1}">
  <ds:schemaRefs>
    <ds:schemaRef ds:uri="http://schemas.openxmlformats.org/officeDocument/2006/bibliography"/>
  </ds:schemaRefs>
</ds:datastoreItem>
</file>

<file path=customXml/itemProps143.xml><?xml version="1.0" encoding="utf-8"?>
<ds:datastoreItem xmlns:ds="http://schemas.openxmlformats.org/officeDocument/2006/customXml" ds:itemID="{4D47D173-0A16-42E8-97EE-CFA40913CCC0}">
  <ds:schemaRefs>
    <ds:schemaRef ds:uri="http://schemas.openxmlformats.org/officeDocument/2006/bibliography"/>
  </ds:schemaRefs>
</ds:datastoreItem>
</file>

<file path=customXml/itemProps144.xml><?xml version="1.0" encoding="utf-8"?>
<ds:datastoreItem xmlns:ds="http://schemas.openxmlformats.org/officeDocument/2006/customXml" ds:itemID="{1A4F77CE-62EE-4021-AA8A-56568E6E70AE}">
  <ds:schemaRefs>
    <ds:schemaRef ds:uri="http://schemas.openxmlformats.org/officeDocument/2006/bibliography"/>
  </ds:schemaRefs>
</ds:datastoreItem>
</file>

<file path=customXml/itemProps145.xml><?xml version="1.0" encoding="utf-8"?>
<ds:datastoreItem xmlns:ds="http://schemas.openxmlformats.org/officeDocument/2006/customXml" ds:itemID="{4EAB3684-632B-42EF-B96D-BDD2A01EEBFD}">
  <ds:schemaRefs>
    <ds:schemaRef ds:uri="http://schemas.openxmlformats.org/officeDocument/2006/bibliography"/>
  </ds:schemaRefs>
</ds:datastoreItem>
</file>

<file path=customXml/itemProps146.xml><?xml version="1.0" encoding="utf-8"?>
<ds:datastoreItem xmlns:ds="http://schemas.openxmlformats.org/officeDocument/2006/customXml" ds:itemID="{012D4F08-92F4-4DDA-B618-DB4AAA325984}">
  <ds:schemaRefs>
    <ds:schemaRef ds:uri="http://schemas.openxmlformats.org/officeDocument/2006/bibliography"/>
  </ds:schemaRefs>
</ds:datastoreItem>
</file>

<file path=customXml/itemProps147.xml><?xml version="1.0" encoding="utf-8"?>
<ds:datastoreItem xmlns:ds="http://schemas.openxmlformats.org/officeDocument/2006/customXml" ds:itemID="{06F4AC48-86B7-40CA-9EE3-C04BED3FEDEE}">
  <ds:schemaRefs>
    <ds:schemaRef ds:uri="http://schemas.openxmlformats.org/officeDocument/2006/bibliography"/>
  </ds:schemaRefs>
</ds:datastoreItem>
</file>

<file path=customXml/itemProps148.xml><?xml version="1.0" encoding="utf-8"?>
<ds:datastoreItem xmlns:ds="http://schemas.openxmlformats.org/officeDocument/2006/customXml" ds:itemID="{405196B3-979B-4F66-90F4-B64BD4B83CE1}">
  <ds:schemaRefs>
    <ds:schemaRef ds:uri="http://schemas.openxmlformats.org/officeDocument/2006/bibliography"/>
  </ds:schemaRefs>
</ds:datastoreItem>
</file>

<file path=customXml/itemProps149.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15.xml><?xml version="1.0" encoding="utf-8"?>
<ds:datastoreItem xmlns:ds="http://schemas.openxmlformats.org/officeDocument/2006/customXml" ds:itemID="{1355C5CA-01CA-4B67-8CF5-6427991D18D4}">
  <ds:schemaRefs>
    <ds:schemaRef ds:uri="http://schemas.openxmlformats.org/officeDocument/2006/bibliography"/>
  </ds:schemaRefs>
</ds:datastoreItem>
</file>

<file path=customXml/itemProps150.xml><?xml version="1.0" encoding="utf-8"?>
<ds:datastoreItem xmlns:ds="http://schemas.openxmlformats.org/officeDocument/2006/customXml" ds:itemID="{0A0812EB-6EEE-4DD2-AEDB-4728A70134D6}">
  <ds:schemaRefs>
    <ds:schemaRef ds:uri="http://schemas.openxmlformats.org/officeDocument/2006/bibliography"/>
  </ds:schemaRefs>
</ds:datastoreItem>
</file>

<file path=customXml/itemProps151.xml><?xml version="1.0" encoding="utf-8"?>
<ds:datastoreItem xmlns:ds="http://schemas.openxmlformats.org/officeDocument/2006/customXml" ds:itemID="{95F3E584-A44E-4487-8856-37E400F01410}">
  <ds:schemaRefs>
    <ds:schemaRef ds:uri="http://schemas.openxmlformats.org/officeDocument/2006/bibliography"/>
  </ds:schemaRefs>
</ds:datastoreItem>
</file>

<file path=customXml/itemProps152.xml><?xml version="1.0" encoding="utf-8"?>
<ds:datastoreItem xmlns:ds="http://schemas.openxmlformats.org/officeDocument/2006/customXml" ds:itemID="{F6392C43-A468-45A6-8879-13F6C2CFEAD6}">
  <ds:schemaRefs>
    <ds:schemaRef ds:uri="http://schemas.openxmlformats.org/officeDocument/2006/bibliography"/>
  </ds:schemaRefs>
</ds:datastoreItem>
</file>

<file path=customXml/itemProps153.xml><?xml version="1.0" encoding="utf-8"?>
<ds:datastoreItem xmlns:ds="http://schemas.openxmlformats.org/officeDocument/2006/customXml" ds:itemID="{E12FF5A2-029F-4DEE-9A2F-E66A8BCD11C4}">
  <ds:schemaRefs>
    <ds:schemaRef ds:uri="http://schemas.openxmlformats.org/officeDocument/2006/bibliography"/>
  </ds:schemaRefs>
</ds:datastoreItem>
</file>

<file path=customXml/itemProps154.xml><?xml version="1.0" encoding="utf-8"?>
<ds:datastoreItem xmlns:ds="http://schemas.openxmlformats.org/officeDocument/2006/customXml" ds:itemID="{B1747E2B-2C0E-444B-BF57-48F9B468A861}">
  <ds:schemaRefs>
    <ds:schemaRef ds:uri="http://schemas.openxmlformats.org/officeDocument/2006/bibliography"/>
  </ds:schemaRefs>
</ds:datastoreItem>
</file>

<file path=customXml/itemProps155.xml><?xml version="1.0" encoding="utf-8"?>
<ds:datastoreItem xmlns:ds="http://schemas.openxmlformats.org/officeDocument/2006/customXml" ds:itemID="{9160D1B8-2DCE-4A8F-8E2C-C5A1F80D9EB8}">
  <ds:schemaRefs>
    <ds:schemaRef ds:uri="http://schemas.openxmlformats.org/officeDocument/2006/bibliography"/>
  </ds:schemaRefs>
</ds:datastoreItem>
</file>

<file path=customXml/itemProps156.xml><?xml version="1.0" encoding="utf-8"?>
<ds:datastoreItem xmlns:ds="http://schemas.openxmlformats.org/officeDocument/2006/customXml" ds:itemID="{BDF547B8-90D0-406D-91EE-BDAFA29454AD}">
  <ds:schemaRefs>
    <ds:schemaRef ds:uri="http://schemas.openxmlformats.org/officeDocument/2006/bibliography"/>
  </ds:schemaRefs>
</ds:datastoreItem>
</file>

<file path=customXml/itemProps157.xml><?xml version="1.0" encoding="utf-8"?>
<ds:datastoreItem xmlns:ds="http://schemas.openxmlformats.org/officeDocument/2006/customXml" ds:itemID="{322F433C-65C1-483F-BF36-CC85B823BEEB}">
  <ds:schemaRefs>
    <ds:schemaRef ds:uri="http://schemas.openxmlformats.org/officeDocument/2006/bibliography"/>
  </ds:schemaRefs>
</ds:datastoreItem>
</file>

<file path=customXml/itemProps16.xml><?xml version="1.0" encoding="utf-8"?>
<ds:datastoreItem xmlns:ds="http://schemas.openxmlformats.org/officeDocument/2006/customXml" ds:itemID="{E496BB8F-F72C-490D-95B5-988FA006C717}">
  <ds:schemaRefs>
    <ds:schemaRef ds:uri="http://schemas.openxmlformats.org/officeDocument/2006/bibliography"/>
  </ds:schemaRefs>
</ds:datastoreItem>
</file>

<file path=customXml/itemProps17.xml><?xml version="1.0" encoding="utf-8"?>
<ds:datastoreItem xmlns:ds="http://schemas.openxmlformats.org/officeDocument/2006/customXml" ds:itemID="{95DE388F-8E84-4E64-B01F-C4F465A4CD58}">
  <ds:schemaRefs>
    <ds:schemaRef ds:uri="http://schemas.openxmlformats.org/officeDocument/2006/bibliography"/>
  </ds:schemaRefs>
</ds:datastoreItem>
</file>

<file path=customXml/itemProps18.xml><?xml version="1.0" encoding="utf-8"?>
<ds:datastoreItem xmlns:ds="http://schemas.openxmlformats.org/officeDocument/2006/customXml" ds:itemID="{AC9C5CB1-84C2-4192-B323-57008EAF0EF4}">
  <ds:schemaRefs>
    <ds:schemaRef ds:uri="http://schemas.openxmlformats.org/officeDocument/2006/bibliography"/>
  </ds:schemaRefs>
</ds:datastoreItem>
</file>

<file path=customXml/itemProps19.xml><?xml version="1.0" encoding="utf-8"?>
<ds:datastoreItem xmlns:ds="http://schemas.openxmlformats.org/officeDocument/2006/customXml" ds:itemID="{06126D28-FB45-48F2-8EB1-4FE66A8CE2B2}">
  <ds:schemaRefs>
    <ds:schemaRef ds:uri="http://schemas.openxmlformats.org/officeDocument/2006/bibliography"/>
  </ds:schemaRefs>
</ds:datastoreItem>
</file>

<file path=customXml/itemProps2.xml><?xml version="1.0" encoding="utf-8"?>
<ds:datastoreItem xmlns:ds="http://schemas.openxmlformats.org/officeDocument/2006/customXml" ds:itemID="{060FEE49-CE7A-47AB-A967-23499BB6B9D4}">
  <ds:schemaRefs>
    <ds:schemaRef ds:uri="http://schemas.openxmlformats.org/officeDocument/2006/bibliography"/>
  </ds:schemaRefs>
</ds:datastoreItem>
</file>

<file path=customXml/itemProps20.xml><?xml version="1.0" encoding="utf-8"?>
<ds:datastoreItem xmlns:ds="http://schemas.openxmlformats.org/officeDocument/2006/customXml" ds:itemID="{8B9B584C-9581-46D6-B6EF-0C95CAC1C202}">
  <ds:schemaRefs>
    <ds:schemaRef ds:uri="http://schemas.openxmlformats.org/officeDocument/2006/bibliography"/>
  </ds:schemaRefs>
</ds:datastoreItem>
</file>

<file path=customXml/itemProps21.xml><?xml version="1.0" encoding="utf-8"?>
<ds:datastoreItem xmlns:ds="http://schemas.openxmlformats.org/officeDocument/2006/customXml" ds:itemID="{55DE6A61-FC9F-45B5-8864-A60D55686967}">
  <ds:schemaRefs>
    <ds:schemaRef ds:uri="http://schemas.openxmlformats.org/officeDocument/2006/bibliography"/>
  </ds:schemaRefs>
</ds:datastoreItem>
</file>

<file path=customXml/itemProps22.xml><?xml version="1.0" encoding="utf-8"?>
<ds:datastoreItem xmlns:ds="http://schemas.openxmlformats.org/officeDocument/2006/customXml" ds:itemID="{00EA279E-E7D7-41A1-80A8-3224AE72FAAE}">
  <ds:schemaRefs>
    <ds:schemaRef ds:uri="http://schemas.openxmlformats.org/officeDocument/2006/bibliography"/>
  </ds:schemaRefs>
</ds:datastoreItem>
</file>

<file path=customXml/itemProps23.xml><?xml version="1.0" encoding="utf-8"?>
<ds:datastoreItem xmlns:ds="http://schemas.openxmlformats.org/officeDocument/2006/customXml" ds:itemID="{A62F7A0F-4013-49BE-A208-87F62CFA1904}">
  <ds:schemaRefs>
    <ds:schemaRef ds:uri="http://schemas.openxmlformats.org/officeDocument/2006/bibliography"/>
  </ds:schemaRefs>
</ds:datastoreItem>
</file>

<file path=customXml/itemProps24.xml><?xml version="1.0" encoding="utf-8"?>
<ds:datastoreItem xmlns:ds="http://schemas.openxmlformats.org/officeDocument/2006/customXml" ds:itemID="{E922EF7C-A8D7-4129-8C2B-98C23E7C9F05}">
  <ds:schemaRefs>
    <ds:schemaRef ds:uri="http://schemas.openxmlformats.org/officeDocument/2006/bibliography"/>
  </ds:schemaRefs>
</ds:datastoreItem>
</file>

<file path=customXml/itemProps25.xml><?xml version="1.0" encoding="utf-8"?>
<ds:datastoreItem xmlns:ds="http://schemas.openxmlformats.org/officeDocument/2006/customXml" ds:itemID="{DF26A6E7-5567-45DD-B3B6-F0CB58054A6C}">
  <ds:schemaRefs>
    <ds:schemaRef ds:uri="http://schemas.openxmlformats.org/officeDocument/2006/bibliography"/>
  </ds:schemaRefs>
</ds:datastoreItem>
</file>

<file path=customXml/itemProps26.xml><?xml version="1.0" encoding="utf-8"?>
<ds:datastoreItem xmlns:ds="http://schemas.openxmlformats.org/officeDocument/2006/customXml" ds:itemID="{13569F1D-46D7-4FF1-A536-A4E1299DE404}">
  <ds:schemaRefs>
    <ds:schemaRef ds:uri="http://schemas.openxmlformats.org/officeDocument/2006/bibliography"/>
  </ds:schemaRefs>
</ds:datastoreItem>
</file>

<file path=customXml/itemProps27.xml><?xml version="1.0" encoding="utf-8"?>
<ds:datastoreItem xmlns:ds="http://schemas.openxmlformats.org/officeDocument/2006/customXml" ds:itemID="{202396FB-4E50-4F25-AB6A-72A7E9FBE4EB}">
  <ds:schemaRefs>
    <ds:schemaRef ds:uri="http://schemas.openxmlformats.org/officeDocument/2006/bibliography"/>
  </ds:schemaRefs>
</ds:datastoreItem>
</file>

<file path=customXml/itemProps28.xml><?xml version="1.0" encoding="utf-8"?>
<ds:datastoreItem xmlns:ds="http://schemas.openxmlformats.org/officeDocument/2006/customXml" ds:itemID="{DA93DB25-3BF9-4D05-9943-667DEF78F7F9}">
  <ds:schemaRefs>
    <ds:schemaRef ds:uri="http://schemas.openxmlformats.org/officeDocument/2006/bibliography"/>
  </ds:schemaRefs>
</ds:datastoreItem>
</file>

<file path=customXml/itemProps29.xml><?xml version="1.0" encoding="utf-8"?>
<ds:datastoreItem xmlns:ds="http://schemas.openxmlformats.org/officeDocument/2006/customXml" ds:itemID="{BFA08F0C-195A-40C2-B3E8-369F22445D64}">
  <ds:schemaRefs>
    <ds:schemaRef ds:uri="http://schemas.openxmlformats.org/officeDocument/2006/bibliography"/>
  </ds:schemaRefs>
</ds:datastoreItem>
</file>

<file path=customXml/itemProps3.xml><?xml version="1.0" encoding="utf-8"?>
<ds:datastoreItem xmlns:ds="http://schemas.openxmlformats.org/officeDocument/2006/customXml" ds:itemID="{41B97425-49C4-4FA3-B630-CC105103EFE8}">
  <ds:schemaRefs>
    <ds:schemaRef ds:uri="http://schemas.openxmlformats.org/officeDocument/2006/bibliography"/>
  </ds:schemaRefs>
</ds:datastoreItem>
</file>

<file path=customXml/itemProps30.xml><?xml version="1.0" encoding="utf-8"?>
<ds:datastoreItem xmlns:ds="http://schemas.openxmlformats.org/officeDocument/2006/customXml" ds:itemID="{8C1BF39B-FE61-4ED5-9887-ADBA7BC581CA}">
  <ds:schemaRefs>
    <ds:schemaRef ds:uri="http://schemas.openxmlformats.org/officeDocument/2006/bibliography"/>
  </ds:schemaRefs>
</ds:datastoreItem>
</file>

<file path=customXml/itemProps31.xml><?xml version="1.0" encoding="utf-8"?>
<ds:datastoreItem xmlns:ds="http://schemas.openxmlformats.org/officeDocument/2006/customXml" ds:itemID="{1D59AB08-305B-45C0-BCDD-4228C7A2AE0F}">
  <ds:schemaRefs>
    <ds:schemaRef ds:uri="http://schemas.openxmlformats.org/officeDocument/2006/bibliography"/>
  </ds:schemaRefs>
</ds:datastoreItem>
</file>

<file path=customXml/itemProps32.xml><?xml version="1.0" encoding="utf-8"?>
<ds:datastoreItem xmlns:ds="http://schemas.openxmlformats.org/officeDocument/2006/customXml" ds:itemID="{02760067-D438-43A7-A539-A4B1976A8162}">
  <ds:schemaRefs>
    <ds:schemaRef ds:uri="http://schemas.openxmlformats.org/officeDocument/2006/bibliography"/>
  </ds:schemaRefs>
</ds:datastoreItem>
</file>

<file path=customXml/itemProps33.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34.xml><?xml version="1.0" encoding="utf-8"?>
<ds:datastoreItem xmlns:ds="http://schemas.openxmlformats.org/officeDocument/2006/customXml" ds:itemID="{F2AF9A7D-4252-4849-88ED-DAEFD3545149}">
  <ds:schemaRefs>
    <ds:schemaRef ds:uri="http://schemas.openxmlformats.org/officeDocument/2006/bibliography"/>
  </ds:schemaRefs>
</ds:datastoreItem>
</file>

<file path=customXml/itemProps35.xml><?xml version="1.0" encoding="utf-8"?>
<ds:datastoreItem xmlns:ds="http://schemas.openxmlformats.org/officeDocument/2006/customXml" ds:itemID="{B748EADC-79F7-41F6-B587-6D5B76EEF310}">
  <ds:schemaRefs>
    <ds:schemaRef ds:uri="http://schemas.openxmlformats.org/officeDocument/2006/bibliography"/>
  </ds:schemaRefs>
</ds:datastoreItem>
</file>

<file path=customXml/itemProps36.xml><?xml version="1.0" encoding="utf-8"?>
<ds:datastoreItem xmlns:ds="http://schemas.openxmlformats.org/officeDocument/2006/customXml" ds:itemID="{51A44411-1463-4689-B0FD-3E0C3B333E8C}">
  <ds:schemaRefs>
    <ds:schemaRef ds:uri="http://schemas.openxmlformats.org/officeDocument/2006/bibliography"/>
  </ds:schemaRefs>
</ds:datastoreItem>
</file>

<file path=customXml/itemProps37.xml><?xml version="1.0" encoding="utf-8"?>
<ds:datastoreItem xmlns:ds="http://schemas.openxmlformats.org/officeDocument/2006/customXml" ds:itemID="{C84F3372-D9FF-44DE-ABFA-5881D17B6F11}">
  <ds:schemaRefs>
    <ds:schemaRef ds:uri="http://schemas.openxmlformats.org/officeDocument/2006/bibliography"/>
  </ds:schemaRefs>
</ds:datastoreItem>
</file>

<file path=customXml/itemProps38.xml><?xml version="1.0" encoding="utf-8"?>
<ds:datastoreItem xmlns:ds="http://schemas.openxmlformats.org/officeDocument/2006/customXml" ds:itemID="{998E9A03-4886-4E48-94A9-8B56F760E584}">
  <ds:schemaRefs>
    <ds:schemaRef ds:uri="http://schemas.openxmlformats.org/officeDocument/2006/bibliography"/>
  </ds:schemaRefs>
</ds:datastoreItem>
</file>

<file path=customXml/itemProps39.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customXml/itemProps4.xml><?xml version="1.0" encoding="utf-8"?>
<ds:datastoreItem xmlns:ds="http://schemas.openxmlformats.org/officeDocument/2006/customXml" ds:itemID="{406A7CE0-F523-4AB2-8616-2E9247A719CA}">
  <ds:schemaRefs>
    <ds:schemaRef ds:uri="http://schemas.openxmlformats.org/officeDocument/2006/bibliography"/>
  </ds:schemaRefs>
</ds:datastoreItem>
</file>

<file path=customXml/itemProps40.xml><?xml version="1.0" encoding="utf-8"?>
<ds:datastoreItem xmlns:ds="http://schemas.openxmlformats.org/officeDocument/2006/customXml" ds:itemID="{7E3744A0-8662-448B-A8F1-ADE28FDB0D1A}">
  <ds:schemaRefs>
    <ds:schemaRef ds:uri="http://schemas.openxmlformats.org/officeDocument/2006/bibliography"/>
  </ds:schemaRefs>
</ds:datastoreItem>
</file>

<file path=customXml/itemProps41.xml><?xml version="1.0" encoding="utf-8"?>
<ds:datastoreItem xmlns:ds="http://schemas.openxmlformats.org/officeDocument/2006/customXml" ds:itemID="{E7D9FCEF-0B0D-4000-A85E-B7D5FC69E5EE}">
  <ds:schemaRefs>
    <ds:schemaRef ds:uri="http://schemas.openxmlformats.org/officeDocument/2006/bibliography"/>
  </ds:schemaRefs>
</ds:datastoreItem>
</file>

<file path=customXml/itemProps42.xml><?xml version="1.0" encoding="utf-8"?>
<ds:datastoreItem xmlns:ds="http://schemas.openxmlformats.org/officeDocument/2006/customXml" ds:itemID="{D9B6ECD9-CD67-429B-AAD3-EED29CA55534}">
  <ds:schemaRefs>
    <ds:schemaRef ds:uri="http://schemas.openxmlformats.org/officeDocument/2006/bibliography"/>
  </ds:schemaRefs>
</ds:datastoreItem>
</file>

<file path=customXml/itemProps43.xml><?xml version="1.0" encoding="utf-8"?>
<ds:datastoreItem xmlns:ds="http://schemas.openxmlformats.org/officeDocument/2006/customXml" ds:itemID="{F4330F8B-AEDB-49F0-B8C6-324D7699A27F}">
  <ds:schemaRefs>
    <ds:schemaRef ds:uri="http://schemas.openxmlformats.org/officeDocument/2006/bibliography"/>
  </ds:schemaRefs>
</ds:datastoreItem>
</file>

<file path=customXml/itemProps44.xml><?xml version="1.0" encoding="utf-8"?>
<ds:datastoreItem xmlns:ds="http://schemas.openxmlformats.org/officeDocument/2006/customXml" ds:itemID="{B28941FE-7CC7-4178-A5B8-AFB8CACF81BA}">
  <ds:schemaRefs>
    <ds:schemaRef ds:uri="http://schemas.openxmlformats.org/officeDocument/2006/bibliography"/>
  </ds:schemaRefs>
</ds:datastoreItem>
</file>

<file path=customXml/itemProps45.xml><?xml version="1.0" encoding="utf-8"?>
<ds:datastoreItem xmlns:ds="http://schemas.openxmlformats.org/officeDocument/2006/customXml" ds:itemID="{1E1BF694-F462-4D6F-A9B7-F0E18AF94769}">
  <ds:schemaRefs>
    <ds:schemaRef ds:uri="http://schemas.openxmlformats.org/officeDocument/2006/bibliography"/>
  </ds:schemaRefs>
</ds:datastoreItem>
</file>

<file path=customXml/itemProps46.xml><?xml version="1.0" encoding="utf-8"?>
<ds:datastoreItem xmlns:ds="http://schemas.openxmlformats.org/officeDocument/2006/customXml" ds:itemID="{AEBA3B88-DEB5-4814-B167-E737B2A4F992}">
  <ds:schemaRefs>
    <ds:schemaRef ds:uri="http://schemas.openxmlformats.org/officeDocument/2006/bibliography"/>
  </ds:schemaRefs>
</ds:datastoreItem>
</file>

<file path=customXml/itemProps47.xml><?xml version="1.0" encoding="utf-8"?>
<ds:datastoreItem xmlns:ds="http://schemas.openxmlformats.org/officeDocument/2006/customXml" ds:itemID="{2A16E363-30B4-49CA-9E9F-D897C3263945}">
  <ds:schemaRefs>
    <ds:schemaRef ds:uri="http://schemas.openxmlformats.org/officeDocument/2006/bibliography"/>
  </ds:schemaRefs>
</ds:datastoreItem>
</file>

<file path=customXml/itemProps48.xml><?xml version="1.0" encoding="utf-8"?>
<ds:datastoreItem xmlns:ds="http://schemas.openxmlformats.org/officeDocument/2006/customXml" ds:itemID="{A4568F91-CA35-49FB-84C1-E3B63FD1E490}">
  <ds:schemaRefs>
    <ds:schemaRef ds:uri="http://schemas.openxmlformats.org/officeDocument/2006/bibliography"/>
  </ds:schemaRefs>
</ds:datastoreItem>
</file>

<file path=customXml/itemProps49.xml><?xml version="1.0" encoding="utf-8"?>
<ds:datastoreItem xmlns:ds="http://schemas.openxmlformats.org/officeDocument/2006/customXml" ds:itemID="{AE50797E-F215-44A3-B787-0A266FA66A44}">
  <ds:schemaRefs>
    <ds:schemaRef ds:uri="http://schemas.openxmlformats.org/officeDocument/2006/bibliography"/>
  </ds:schemaRefs>
</ds:datastoreItem>
</file>

<file path=customXml/itemProps5.xml><?xml version="1.0" encoding="utf-8"?>
<ds:datastoreItem xmlns:ds="http://schemas.openxmlformats.org/officeDocument/2006/customXml" ds:itemID="{9DE1707D-6585-41AF-80B6-A1D5B0676E4C}">
  <ds:schemaRefs>
    <ds:schemaRef ds:uri="http://schemas.openxmlformats.org/officeDocument/2006/bibliography"/>
  </ds:schemaRefs>
</ds:datastoreItem>
</file>

<file path=customXml/itemProps50.xml><?xml version="1.0" encoding="utf-8"?>
<ds:datastoreItem xmlns:ds="http://schemas.openxmlformats.org/officeDocument/2006/customXml" ds:itemID="{4BB76AF5-3267-44BB-884C-79A846D25CCB}">
  <ds:schemaRefs>
    <ds:schemaRef ds:uri="http://schemas.openxmlformats.org/officeDocument/2006/bibliography"/>
  </ds:schemaRefs>
</ds:datastoreItem>
</file>

<file path=customXml/itemProps51.xml><?xml version="1.0" encoding="utf-8"?>
<ds:datastoreItem xmlns:ds="http://schemas.openxmlformats.org/officeDocument/2006/customXml" ds:itemID="{7E7A7CEB-D81A-434D-BFE1-7ECCA1FEE116}">
  <ds:schemaRefs>
    <ds:schemaRef ds:uri="http://schemas.openxmlformats.org/officeDocument/2006/bibliography"/>
  </ds:schemaRefs>
</ds:datastoreItem>
</file>

<file path=customXml/itemProps52.xml><?xml version="1.0" encoding="utf-8"?>
<ds:datastoreItem xmlns:ds="http://schemas.openxmlformats.org/officeDocument/2006/customXml" ds:itemID="{F75D7B74-C66D-491C-96D5-5C0F6B122FA7}">
  <ds:schemaRefs>
    <ds:schemaRef ds:uri="http://schemas.openxmlformats.org/officeDocument/2006/bibliography"/>
  </ds:schemaRefs>
</ds:datastoreItem>
</file>

<file path=customXml/itemProps53.xml><?xml version="1.0" encoding="utf-8"?>
<ds:datastoreItem xmlns:ds="http://schemas.openxmlformats.org/officeDocument/2006/customXml" ds:itemID="{A86E8812-E997-496A-A00C-BC9DF2AAAB5A}">
  <ds:schemaRefs>
    <ds:schemaRef ds:uri="http://schemas.openxmlformats.org/officeDocument/2006/bibliography"/>
  </ds:schemaRefs>
</ds:datastoreItem>
</file>

<file path=customXml/itemProps54.xml><?xml version="1.0" encoding="utf-8"?>
<ds:datastoreItem xmlns:ds="http://schemas.openxmlformats.org/officeDocument/2006/customXml" ds:itemID="{E7B55869-BC0C-4C31-8861-CF93C496FD2A}">
  <ds:schemaRefs>
    <ds:schemaRef ds:uri="http://schemas.openxmlformats.org/officeDocument/2006/bibliography"/>
  </ds:schemaRefs>
</ds:datastoreItem>
</file>

<file path=customXml/itemProps55.xml><?xml version="1.0" encoding="utf-8"?>
<ds:datastoreItem xmlns:ds="http://schemas.openxmlformats.org/officeDocument/2006/customXml" ds:itemID="{E07CE5B1-DBB3-4BE6-9901-1EEA60867967}">
  <ds:schemaRefs>
    <ds:schemaRef ds:uri="http://schemas.openxmlformats.org/officeDocument/2006/bibliography"/>
  </ds:schemaRefs>
</ds:datastoreItem>
</file>

<file path=customXml/itemProps56.xml><?xml version="1.0" encoding="utf-8"?>
<ds:datastoreItem xmlns:ds="http://schemas.openxmlformats.org/officeDocument/2006/customXml" ds:itemID="{75337453-E3AA-4C96-8B15-FAC0FFABB274}">
  <ds:schemaRefs>
    <ds:schemaRef ds:uri="http://schemas.openxmlformats.org/officeDocument/2006/bibliography"/>
  </ds:schemaRefs>
</ds:datastoreItem>
</file>

<file path=customXml/itemProps57.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58.xml><?xml version="1.0" encoding="utf-8"?>
<ds:datastoreItem xmlns:ds="http://schemas.openxmlformats.org/officeDocument/2006/customXml" ds:itemID="{AD391787-22ED-4B0A-A3FC-EC859D81F8CA}">
  <ds:schemaRefs>
    <ds:schemaRef ds:uri="http://schemas.openxmlformats.org/officeDocument/2006/bibliography"/>
  </ds:schemaRefs>
</ds:datastoreItem>
</file>

<file path=customXml/itemProps59.xml><?xml version="1.0" encoding="utf-8"?>
<ds:datastoreItem xmlns:ds="http://schemas.openxmlformats.org/officeDocument/2006/customXml" ds:itemID="{8053F5D6-F825-474D-8B87-8D0DAAA3DA06}">
  <ds:schemaRefs>
    <ds:schemaRef ds:uri="http://schemas.openxmlformats.org/officeDocument/2006/bibliography"/>
  </ds:schemaRefs>
</ds:datastoreItem>
</file>

<file path=customXml/itemProps6.xml><?xml version="1.0" encoding="utf-8"?>
<ds:datastoreItem xmlns:ds="http://schemas.openxmlformats.org/officeDocument/2006/customXml" ds:itemID="{5C0D4956-5953-486E-B5C0-DED118690D60}">
  <ds:schemaRefs>
    <ds:schemaRef ds:uri="http://schemas.openxmlformats.org/officeDocument/2006/bibliography"/>
  </ds:schemaRefs>
</ds:datastoreItem>
</file>

<file path=customXml/itemProps60.xml><?xml version="1.0" encoding="utf-8"?>
<ds:datastoreItem xmlns:ds="http://schemas.openxmlformats.org/officeDocument/2006/customXml" ds:itemID="{14E9C971-9C30-48EE-8351-D6CE0A6324B8}">
  <ds:schemaRefs>
    <ds:schemaRef ds:uri="http://schemas.openxmlformats.org/officeDocument/2006/bibliography"/>
  </ds:schemaRefs>
</ds:datastoreItem>
</file>

<file path=customXml/itemProps61.xml><?xml version="1.0" encoding="utf-8"?>
<ds:datastoreItem xmlns:ds="http://schemas.openxmlformats.org/officeDocument/2006/customXml" ds:itemID="{C86A16F9-0A47-432D-9BC3-F5CECB730C21}">
  <ds:schemaRefs>
    <ds:schemaRef ds:uri="http://schemas.openxmlformats.org/officeDocument/2006/bibliography"/>
  </ds:schemaRefs>
</ds:datastoreItem>
</file>

<file path=customXml/itemProps62.xml><?xml version="1.0" encoding="utf-8"?>
<ds:datastoreItem xmlns:ds="http://schemas.openxmlformats.org/officeDocument/2006/customXml" ds:itemID="{269AEEA2-94AE-4D9C-BC0D-D47481703C1B}">
  <ds:schemaRefs>
    <ds:schemaRef ds:uri="http://schemas.openxmlformats.org/officeDocument/2006/bibliography"/>
  </ds:schemaRefs>
</ds:datastoreItem>
</file>

<file path=customXml/itemProps63.xml><?xml version="1.0" encoding="utf-8"?>
<ds:datastoreItem xmlns:ds="http://schemas.openxmlformats.org/officeDocument/2006/customXml" ds:itemID="{63474BC1-41B1-4FFA-BB27-6D35D10AF1F1}">
  <ds:schemaRefs>
    <ds:schemaRef ds:uri="http://schemas.openxmlformats.org/officeDocument/2006/bibliography"/>
  </ds:schemaRefs>
</ds:datastoreItem>
</file>

<file path=customXml/itemProps64.xml><?xml version="1.0" encoding="utf-8"?>
<ds:datastoreItem xmlns:ds="http://schemas.openxmlformats.org/officeDocument/2006/customXml" ds:itemID="{9E4B334A-406E-4DD2-ABD7-52E773701DD1}">
  <ds:schemaRefs>
    <ds:schemaRef ds:uri="http://schemas.openxmlformats.org/officeDocument/2006/bibliography"/>
  </ds:schemaRefs>
</ds:datastoreItem>
</file>

<file path=customXml/itemProps65.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66.xml><?xml version="1.0" encoding="utf-8"?>
<ds:datastoreItem xmlns:ds="http://schemas.openxmlformats.org/officeDocument/2006/customXml" ds:itemID="{CC8A17E4-E187-4882-858B-E75FBCCCB1A8}">
  <ds:schemaRefs>
    <ds:schemaRef ds:uri="http://schemas.openxmlformats.org/officeDocument/2006/bibliography"/>
  </ds:schemaRefs>
</ds:datastoreItem>
</file>

<file path=customXml/itemProps67.xml><?xml version="1.0" encoding="utf-8"?>
<ds:datastoreItem xmlns:ds="http://schemas.openxmlformats.org/officeDocument/2006/customXml" ds:itemID="{926824BA-3F7F-48E1-842A-D55D2672CC03}">
  <ds:schemaRefs>
    <ds:schemaRef ds:uri="http://schemas.openxmlformats.org/officeDocument/2006/bibliography"/>
  </ds:schemaRefs>
</ds:datastoreItem>
</file>

<file path=customXml/itemProps68.xml><?xml version="1.0" encoding="utf-8"?>
<ds:datastoreItem xmlns:ds="http://schemas.openxmlformats.org/officeDocument/2006/customXml" ds:itemID="{578E30FC-CC13-47B0-96BF-B8C95DF5FAD6}">
  <ds:schemaRefs>
    <ds:schemaRef ds:uri="http://schemas.openxmlformats.org/officeDocument/2006/bibliography"/>
  </ds:schemaRefs>
</ds:datastoreItem>
</file>

<file path=customXml/itemProps69.xml><?xml version="1.0" encoding="utf-8"?>
<ds:datastoreItem xmlns:ds="http://schemas.openxmlformats.org/officeDocument/2006/customXml" ds:itemID="{0438AAB2-B21B-4AF5-B729-8786ACD8F383}">
  <ds:schemaRefs>
    <ds:schemaRef ds:uri="http://schemas.openxmlformats.org/officeDocument/2006/bibliography"/>
  </ds:schemaRefs>
</ds:datastoreItem>
</file>

<file path=customXml/itemProps7.xml><?xml version="1.0" encoding="utf-8"?>
<ds:datastoreItem xmlns:ds="http://schemas.openxmlformats.org/officeDocument/2006/customXml" ds:itemID="{7B58C1A2-9A97-4E53-917E-AC130CEC8BA1}">
  <ds:schemaRefs>
    <ds:schemaRef ds:uri="http://schemas.openxmlformats.org/officeDocument/2006/bibliography"/>
  </ds:schemaRefs>
</ds:datastoreItem>
</file>

<file path=customXml/itemProps70.xml><?xml version="1.0" encoding="utf-8"?>
<ds:datastoreItem xmlns:ds="http://schemas.openxmlformats.org/officeDocument/2006/customXml" ds:itemID="{EC4DF2C8-E2B0-4018-87E4-502A5FB00B8C}">
  <ds:schemaRefs>
    <ds:schemaRef ds:uri="http://schemas.openxmlformats.org/officeDocument/2006/bibliography"/>
  </ds:schemaRefs>
</ds:datastoreItem>
</file>

<file path=customXml/itemProps71.xml><?xml version="1.0" encoding="utf-8"?>
<ds:datastoreItem xmlns:ds="http://schemas.openxmlformats.org/officeDocument/2006/customXml" ds:itemID="{3E34C622-BCE4-4A0D-AE0E-3F1987818C31}">
  <ds:schemaRefs>
    <ds:schemaRef ds:uri="http://schemas.openxmlformats.org/officeDocument/2006/bibliography"/>
  </ds:schemaRefs>
</ds:datastoreItem>
</file>

<file path=customXml/itemProps72.xml><?xml version="1.0" encoding="utf-8"?>
<ds:datastoreItem xmlns:ds="http://schemas.openxmlformats.org/officeDocument/2006/customXml" ds:itemID="{A81E5AEB-FA1C-4D37-A221-8DA05437590D}">
  <ds:schemaRefs>
    <ds:schemaRef ds:uri="http://schemas.openxmlformats.org/officeDocument/2006/bibliography"/>
  </ds:schemaRefs>
</ds:datastoreItem>
</file>

<file path=customXml/itemProps73.xml><?xml version="1.0" encoding="utf-8"?>
<ds:datastoreItem xmlns:ds="http://schemas.openxmlformats.org/officeDocument/2006/customXml" ds:itemID="{016E6114-5247-404E-8B2A-C07A1F6454AD}">
  <ds:schemaRefs>
    <ds:schemaRef ds:uri="http://schemas.openxmlformats.org/officeDocument/2006/bibliography"/>
  </ds:schemaRefs>
</ds:datastoreItem>
</file>

<file path=customXml/itemProps74.xml><?xml version="1.0" encoding="utf-8"?>
<ds:datastoreItem xmlns:ds="http://schemas.openxmlformats.org/officeDocument/2006/customXml" ds:itemID="{FFE20BA0-5E23-436B-A02A-C2F7D4C746FF}">
  <ds:schemaRefs>
    <ds:schemaRef ds:uri="http://schemas.openxmlformats.org/officeDocument/2006/bibliography"/>
  </ds:schemaRefs>
</ds:datastoreItem>
</file>

<file path=customXml/itemProps75.xml><?xml version="1.0" encoding="utf-8"?>
<ds:datastoreItem xmlns:ds="http://schemas.openxmlformats.org/officeDocument/2006/customXml" ds:itemID="{AD8319AF-B0CE-40A0-BDA4-4F1088F3B16C}">
  <ds:schemaRefs>
    <ds:schemaRef ds:uri="http://schemas.openxmlformats.org/officeDocument/2006/bibliography"/>
  </ds:schemaRefs>
</ds:datastoreItem>
</file>

<file path=customXml/itemProps76.xml><?xml version="1.0" encoding="utf-8"?>
<ds:datastoreItem xmlns:ds="http://schemas.openxmlformats.org/officeDocument/2006/customXml" ds:itemID="{9E9654C5-AD15-4692-A9DB-760933B94024}">
  <ds:schemaRefs>
    <ds:schemaRef ds:uri="http://schemas.openxmlformats.org/officeDocument/2006/bibliography"/>
  </ds:schemaRefs>
</ds:datastoreItem>
</file>

<file path=customXml/itemProps77.xml><?xml version="1.0" encoding="utf-8"?>
<ds:datastoreItem xmlns:ds="http://schemas.openxmlformats.org/officeDocument/2006/customXml" ds:itemID="{EC32AF22-1388-4329-8914-489DDCA33F25}">
  <ds:schemaRefs>
    <ds:schemaRef ds:uri="http://schemas.openxmlformats.org/officeDocument/2006/bibliography"/>
  </ds:schemaRefs>
</ds:datastoreItem>
</file>

<file path=customXml/itemProps78.xml><?xml version="1.0" encoding="utf-8"?>
<ds:datastoreItem xmlns:ds="http://schemas.openxmlformats.org/officeDocument/2006/customXml" ds:itemID="{4192E785-A8DB-4CF5-920A-454B7423C30D}">
  <ds:schemaRefs>
    <ds:schemaRef ds:uri="http://schemas.openxmlformats.org/officeDocument/2006/bibliography"/>
  </ds:schemaRefs>
</ds:datastoreItem>
</file>

<file path=customXml/itemProps79.xml><?xml version="1.0" encoding="utf-8"?>
<ds:datastoreItem xmlns:ds="http://schemas.openxmlformats.org/officeDocument/2006/customXml" ds:itemID="{378874BD-0B5C-46CB-ABBE-53D33D99306A}">
  <ds:schemaRefs>
    <ds:schemaRef ds:uri="http://schemas.openxmlformats.org/officeDocument/2006/bibliography"/>
  </ds:schemaRefs>
</ds:datastoreItem>
</file>

<file path=customXml/itemProps8.xml><?xml version="1.0" encoding="utf-8"?>
<ds:datastoreItem xmlns:ds="http://schemas.openxmlformats.org/officeDocument/2006/customXml" ds:itemID="{095781FF-8892-4C0A-9357-277EA6449E3C}">
  <ds:schemaRefs>
    <ds:schemaRef ds:uri="http://schemas.openxmlformats.org/officeDocument/2006/bibliography"/>
  </ds:schemaRefs>
</ds:datastoreItem>
</file>

<file path=customXml/itemProps80.xml><?xml version="1.0" encoding="utf-8"?>
<ds:datastoreItem xmlns:ds="http://schemas.openxmlformats.org/officeDocument/2006/customXml" ds:itemID="{01CF5FCB-65D5-4577-BCCA-2F274178E308}">
  <ds:schemaRefs>
    <ds:schemaRef ds:uri="http://schemas.openxmlformats.org/officeDocument/2006/bibliography"/>
  </ds:schemaRefs>
</ds:datastoreItem>
</file>

<file path=customXml/itemProps81.xml><?xml version="1.0" encoding="utf-8"?>
<ds:datastoreItem xmlns:ds="http://schemas.openxmlformats.org/officeDocument/2006/customXml" ds:itemID="{5BF9775A-E910-4D21-8FC9-360DFE60D245}">
  <ds:schemaRefs>
    <ds:schemaRef ds:uri="http://schemas.openxmlformats.org/officeDocument/2006/bibliography"/>
  </ds:schemaRefs>
</ds:datastoreItem>
</file>

<file path=customXml/itemProps82.xml><?xml version="1.0" encoding="utf-8"?>
<ds:datastoreItem xmlns:ds="http://schemas.openxmlformats.org/officeDocument/2006/customXml" ds:itemID="{4354B167-AF08-4A81-B041-8F1C6218D7AF}">
  <ds:schemaRefs>
    <ds:schemaRef ds:uri="http://schemas.openxmlformats.org/officeDocument/2006/bibliography"/>
  </ds:schemaRefs>
</ds:datastoreItem>
</file>

<file path=customXml/itemProps83.xml><?xml version="1.0" encoding="utf-8"?>
<ds:datastoreItem xmlns:ds="http://schemas.openxmlformats.org/officeDocument/2006/customXml" ds:itemID="{15784381-042B-42E3-BC26-6C804A3401B2}">
  <ds:schemaRefs>
    <ds:schemaRef ds:uri="http://schemas.openxmlformats.org/officeDocument/2006/bibliography"/>
  </ds:schemaRefs>
</ds:datastoreItem>
</file>

<file path=customXml/itemProps84.xml><?xml version="1.0" encoding="utf-8"?>
<ds:datastoreItem xmlns:ds="http://schemas.openxmlformats.org/officeDocument/2006/customXml" ds:itemID="{58CF6824-7CA4-43A2-AD28-EC5C960C264B}">
  <ds:schemaRefs>
    <ds:schemaRef ds:uri="http://schemas.openxmlformats.org/officeDocument/2006/bibliography"/>
  </ds:schemaRefs>
</ds:datastoreItem>
</file>

<file path=customXml/itemProps85.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86.xml><?xml version="1.0" encoding="utf-8"?>
<ds:datastoreItem xmlns:ds="http://schemas.openxmlformats.org/officeDocument/2006/customXml" ds:itemID="{63E651FE-20AC-44F0-A771-FBB583DDB8EE}">
  <ds:schemaRefs>
    <ds:schemaRef ds:uri="http://schemas.openxmlformats.org/officeDocument/2006/bibliography"/>
  </ds:schemaRefs>
</ds:datastoreItem>
</file>

<file path=customXml/itemProps87.xml><?xml version="1.0" encoding="utf-8"?>
<ds:datastoreItem xmlns:ds="http://schemas.openxmlformats.org/officeDocument/2006/customXml" ds:itemID="{8A745475-5DDD-4366-8751-17C185557205}">
  <ds:schemaRefs>
    <ds:schemaRef ds:uri="http://schemas.openxmlformats.org/officeDocument/2006/bibliography"/>
  </ds:schemaRefs>
</ds:datastoreItem>
</file>

<file path=customXml/itemProps88.xml><?xml version="1.0" encoding="utf-8"?>
<ds:datastoreItem xmlns:ds="http://schemas.openxmlformats.org/officeDocument/2006/customXml" ds:itemID="{96677DC6-C67E-4509-AAD7-E03F9A7DAF8C}">
  <ds:schemaRefs>
    <ds:schemaRef ds:uri="http://schemas.openxmlformats.org/officeDocument/2006/bibliography"/>
  </ds:schemaRefs>
</ds:datastoreItem>
</file>

<file path=customXml/itemProps89.xml><?xml version="1.0" encoding="utf-8"?>
<ds:datastoreItem xmlns:ds="http://schemas.openxmlformats.org/officeDocument/2006/customXml" ds:itemID="{7AC9C198-E3ED-4C7D-A934-DC6967FB06EF}">
  <ds:schemaRefs>
    <ds:schemaRef ds:uri="http://schemas.openxmlformats.org/officeDocument/2006/bibliography"/>
  </ds:schemaRefs>
</ds:datastoreItem>
</file>

<file path=customXml/itemProps9.xml><?xml version="1.0" encoding="utf-8"?>
<ds:datastoreItem xmlns:ds="http://schemas.openxmlformats.org/officeDocument/2006/customXml" ds:itemID="{3E9768C8-7C47-4300-BCBA-5F2DF14F5089}">
  <ds:schemaRefs>
    <ds:schemaRef ds:uri="http://schemas.openxmlformats.org/officeDocument/2006/bibliography"/>
  </ds:schemaRefs>
</ds:datastoreItem>
</file>

<file path=customXml/itemProps90.xml><?xml version="1.0" encoding="utf-8"?>
<ds:datastoreItem xmlns:ds="http://schemas.openxmlformats.org/officeDocument/2006/customXml" ds:itemID="{C1D32441-2D41-4E52-862C-F7E894A26B75}">
  <ds:schemaRefs>
    <ds:schemaRef ds:uri="http://schemas.openxmlformats.org/officeDocument/2006/bibliography"/>
  </ds:schemaRefs>
</ds:datastoreItem>
</file>

<file path=customXml/itemProps91.xml><?xml version="1.0" encoding="utf-8"?>
<ds:datastoreItem xmlns:ds="http://schemas.openxmlformats.org/officeDocument/2006/customXml" ds:itemID="{B45DC27C-F583-489C-B1FB-A55BEC1E91E6}">
  <ds:schemaRefs>
    <ds:schemaRef ds:uri="http://schemas.openxmlformats.org/officeDocument/2006/bibliography"/>
  </ds:schemaRefs>
</ds:datastoreItem>
</file>

<file path=customXml/itemProps92.xml><?xml version="1.0" encoding="utf-8"?>
<ds:datastoreItem xmlns:ds="http://schemas.openxmlformats.org/officeDocument/2006/customXml" ds:itemID="{1D8C690D-B672-4CD0-B85E-EC6A2491EAC4}">
  <ds:schemaRefs>
    <ds:schemaRef ds:uri="http://schemas.openxmlformats.org/officeDocument/2006/bibliography"/>
  </ds:schemaRefs>
</ds:datastoreItem>
</file>

<file path=customXml/itemProps93.xml><?xml version="1.0" encoding="utf-8"?>
<ds:datastoreItem xmlns:ds="http://schemas.openxmlformats.org/officeDocument/2006/customXml" ds:itemID="{57CC0B82-31C8-4506-BD47-860CBFBC029B}">
  <ds:schemaRefs>
    <ds:schemaRef ds:uri="http://schemas.openxmlformats.org/officeDocument/2006/bibliography"/>
  </ds:schemaRefs>
</ds:datastoreItem>
</file>

<file path=customXml/itemProps94.xml><?xml version="1.0" encoding="utf-8"?>
<ds:datastoreItem xmlns:ds="http://schemas.openxmlformats.org/officeDocument/2006/customXml" ds:itemID="{07B620F8-1610-47E9-8A52-ADBC395E7554}">
  <ds:schemaRefs>
    <ds:schemaRef ds:uri="http://schemas.openxmlformats.org/officeDocument/2006/bibliography"/>
  </ds:schemaRefs>
</ds:datastoreItem>
</file>

<file path=customXml/itemProps95.xml><?xml version="1.0" encoding="utf-8"?>
<ds:datastoreItem xmlns:ds="http://schemas.openxmlformats.org/officeDocument/2006/customXml" ds:itemID="{77D0AD39-6ADD-4B61-825C-A45B2CD999C4}">
  <ds:schemaRefs>
    <ds:schemaRef ds:uri="http://schemas.openxmlformats.org/officeDocument/2006/bibliography"/>
  </ds:schemaRefs>
</ds:datastoreItem>
</file>

<file path=customXml/itemProps96.xml><?xml version="1.0" encoding="utf-8"?>
<ds:datastoreItem xmlns:ds="http://schemas.openxmlformats.org/officeDocument/2006/customXml" ds:itemID="{1339628D-6D7D-4ABF-AED6-0E0385BBD03B}">
  <ds:schemaRefs>
    <ds:schemaRef ds:uri="http://schemas.openxmlformats.org/officeDocument/2006/bibliography"/>
  </ds:schemaRefs>
</ds:datastoreItem>
</file>

<file path=customXml/itemProps97.xml><?xml version="1.0" encoding="utf-8"?>
<ds:datastoreItem xmlns:ds="http://schemas.openxmlformats.org/officeDocument/2006/customXml" ds:itemID="{29221CEA-5DD8-443D-B7B3-6E3D19C49BCE}">
  <ds:schemaRefs>
    <ds:schemaRef ds:uri="http://schemas.openxmlformats.org/officeDocument/2006/bibliography"/>
  </ds:schemaRefs>
</ds:datastoreItem>
</file>

<file path=customXml/itemProps98.xml><?xml version="1.0" encoding="utf-8"?>
<ds:datastoreItem xmlns:ds="http://schemas.openxmlformats.org/officeDocument/2006/customXml" ds:itemID="{6BF3AFFF-F763-4F16-ADE2-EA0EE819137F}">
  <ds:schemaRefs>
    <ds:schemaRef ds:uri="http://schemas.openxmlformats.org/officeDocument/2006/bibliography"/>
  </ds:schemaRefs>
</ds:datastoreItem>
</file>

<file path=customXml/itemProps99.xml><?xml version="1.0" encoding="utf-8"?>
<ds:datastoreItem xmlns:ds="http://schemas.openxmlformats.org/officeDocument/2006/customXml" ds:itemID="{BB79C7DF-8B8A-42F4-879C-46ED4DFCC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80</Pages>
  <Words>24639</Words>
  <Characters>140446</Characters>
  <Application>Microsoft Office Word</Application>
  <DocSecurity>0</DocSecurity>
  <Lines>1170</Lines>
  <Paragraphs>329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164756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Zeljko Rankovic</cp:lastModifiedBy>
  <cp:revision>95</cp:revision>
  <cp:lastPrinted>2017-12-01T08:55:00Z</cp:lastPrinted>
  <dcterms:created xsi:type="dcterms:W3CDTF">2016-03-21T12:33:00Z</dcterms:created>
  <dcterms:modified xsi:type="dcterms:W3CDTF">2017-12-06T08:27:00Z</dcterms:modified>
</cp:coreProperties>
</file>