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142A95">
        <w:rPr>
          <w:szCs w:val="24"/>
          <w:lang w:val="sr-Cyrl-RS"/>
        </w:rPr>
        <w:t>ЈН/3000/1445/2017(1491/2017)</w:t>
      </w:r>
    </w:p>
    <w:p w:rsidR="00601AFA" w:rsidRPr="00601AFA" w:rsidRDefault="00601AFA" w:rsidP="00601AFA">
      <w:pPr>
        <w:jc w:val="center"/>
        <w:rPr>
          <w:rFonts w:cs="Arial"/>
        </w:rPr>
      </w:pPr>
    </w:p>
    <w:p w:rsidR="00F16226" w:rsidRPr="004F7565" w:rsidRDefault="00142A95" w:rsidP="00A2612D">
      <w:pPr>
        <w:jc w:val="center"/>
        <w:rPr>
          <w:rFonts w:eastAsia="Arial Unicode MS" w:cs="Arial"/>
          <w:b/>
          <w:kern w:val="2"/>
        </w:rPr>
      </w:pPr>
      <w:r>
        <w:rPr>
          <w:rFonts w:cs="Arial"/>
          <w:b/>
          <w:bCs/>
          <w:lang w:val="sr-Cyrl-RS" w:eastAsia="ar-SA"/>
        </w:rPr>
        <w:t>Контролисање личних дозиметара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142A95">
        <w:rPr>
          <w:szCs w:val="24"/>
          <w:lang w:val="sr-Cyrl-RS"/>
        </w:rPr>
        <w:t>ЈН/3000/1445/2017(1491/2017)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51245A">
        <w:rPr>
          <w:rFonts w:eastAsia="Arial Unicode MS" w:cs="Arial"/>
          <w:kern w:val="2"/>
          <w:lang w:val="ru-RU"/>
        </w:rPr>
        <w:t>5364-Е.03.02.-428228/3-2017</w:t>
      </w:r>
      <w:r>
        <w:rPr>
          <w:rFonts w:eastAsia="Arial Unicode MS" w:cs="Arial"/>
          <w:kern w:val="2"/>
          <w:lang w:val="ru-RU"/>
        </w:rPr>
        <w:t xml:space="preserve"> од </w:t>
      </w:r>
      <w:r w:rsidR="0051245A">
        <w:rPr>
          <w:rFonts w:eastAsia="Arial Unicode MS" w:cs="Arial"/>
          <w:kern w:val="2"/>
          <w:lang w:val="ru-RU"/>
        </w:rPr>
        <w:t>16.10.</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Default="00DB0E11" w:rsidP="00C6752E">
      <w:pPr>
        <w:rPr>
          <w:rFonts w:cs="Arial"/>
          <w:lang w:val="sr-Cyrl-RS"/>
        </w:rPr>
      </w:pPr>
    </w:p>
    <w:p w:rsidR="00DB0E11" w:rsidRPr="00DB0E11" w:rsidRDefault="00DB0E11"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DB0E11">
        <w:rPr>
          <w:rFonts w:eastAsia="Arial Unicode MS" w:cs="Arial"/>
          <w:kern w:val="2"/>
          <w:lang w:val="sr-Cyrl-RS"/>
        </w:rPr>
        <w:t>5364-Е.03.02.-428228/5</w:t>
      </w:r>
      <w:bookmarkStart w:id="6" w:name="_GoBack"/>
      <w:bookmarkEnd w:id="6"/>
      <w:r w:rsidR="00DB0E11" w:rsidRPr="00DB0E11">
        <w:rPr>
          <w:rFonts w:eastAsia="Arial Unicode MS" w:cs="Arial"/>
          <w:kern w:val="2"/>
          <w:lang w:val="sr-Cyrl-RS"/>
        </w:rPr>
        <w:t>-2017</w:t>
      </w:r>
      <w:r w:rsidR="00DB0E11">
        <w:rPr>
          <w:rFonts w:eastAsia="Arial Unicode MS" w:cs="Arial"/>
          <w:kern w:val="2"/>
          <w:lang w:val="sr-Cyrl-RS"/>
        </w:rPr>
        <w:t xml:space="preserve"> </w:t>
      </w:r>
      <w:r w:rsidRPr="004F7565">
        <w:rPr>
          <w:rFonts w:eastAsia="Arial Unicode MS" w:cs="Arial"/>
          <w:kern w:val="2"/>
          <w:lang w:val="ru-RU"/>
        </w:rPr>
        <w:t xml:space="preserve">од </w:t>
      </w:r>
      <w:r w:rsidR="00DB0E11">
        <w:rPr>
          <w:rFonts w:eastAsia="Arial Unicode MS" w:cs="Arial"/>
          <w:kern w:val="2"/>
          <w:lang w:val="sr-Cyrl-RS"/>
        </w:rPr>
        <w:t>06.12.2017.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C330C9">
        <w:rPr>
          <w:rFonts w:eastAsia="Arial Unicode MS" w:cs="Arial"/>
          <w:color w:val="000000"/>
          <w:kern w:val="2"/>
          <w:lang w:val="sr-Cyrl-RS"/>
        </w:rPr>
        <w:t>Е.03.02.-428228/2-2017</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C330C9">
        <w:rPr>
          <w:rFonts w:eastAsia="Arial Unicode MS" w:cs="Arial"/>
          <w:color w:val="000000"/>
          <w:kern w:val="2"/>
          <w:lang w:val="sr-Cyrl-RS"/>
        </w:rPr>
        <w:t>16.10.2017.</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C330C9">
        <w:rPr>
          <w:rFonts w:eastAsia="Arial Unicode MS" w:cs="Arial"/>
          <w:color w:val="000000"/>
          <w:kern w:val="2"/>
          <w:lang w:val="sr-Cyrl-RS"/>
        </w:rPr>
        <w:t>Е.03.02.-428228/3-2017</w:t>
      </w:r>
      <w:r w:rsidR="00C330C9" w:rsidRPr="004F7565">
        <w:rPr>
          <w:rFonts w:eastAsia="Arial Unicode MS" w:cs="Arial"/>
          <w:color w:val="000000"/>
          <w:kern w:val="2"/>
          <w:lang w:val="ru-RU"/>
        </w:rPr>
        <w:t xml:space="preserve"> </w:t>
      </w:r>
      <w:r w:rsidR="00C330C9" w:rsidRPr="004F7565">
        <w:rPr>
          <w:rFonts w:eastAsia="Arial Unicode MS" w:cs="Arial"/>
          <w:color w:val="000000"/>
          <w:kern w:val="2"/>
        </w:rPr>
        <w:t>o</w:t>
      </w:r>
      <w:r w:rsidR="00C330C9" w:rsidRPr="004F7565">
        <w:rPr>
          <w:rFonts w:eastAsia="Arial Unicode MS" w:cs="Arial"/>
          <w:color w:val="000000"/>
          <w:kern w:val="2"/>
          <w:lang w:val="ru-RU"/>
        </w:rPr>
        <w:t xml:space="preserve">д </w:t>
      </w:r>
      <w:r w:rsidR="00C330C9">
        <w:rPr>
          <w:rFonts w:eastAsia="Arial Unicode MS" w:cs="Arial"/>
          <w:color w:val="000000"/>
          <w:kern w:val="2"/>
          <w:lang w:val="sr-Cyrl-RS"/>
        </w:rPr>
        <w:t>16.10.2017.</w:t>
      </w:r>
      <w:r w:rsidR="00961A99" w:rsidRPr="004F7565">
        <w:rPr>
          <w:rFonts w:eastAsia="Arial Unicode MS" w:cs="Arial"/>
          <w:color w:val="000000"/>
          <w:kern w:val="2"/>
          <w:lang w:val="ru-RU"/>
        </w:rPr>
        <w:t xml:space="preserve">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142A95">
        <w:rPr>
          <w:rFonts w:cs="Arial"/>
          <w:b/>
          <w:lang w:val="sr-Cyrl-RS"/>
        </w:rPr>
        <w:t>ЈН/3000/1445/2017(1491/2017)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9B5183">
            <w:pPr>
              <w:tabs>
                <w:tab w:val="left" w:pos="360"/>
                <w:tab w:val="left" w:pos="567"/>
                <w:tab w:val="right" w:leader="dot" w:pos="9639"/>
              </w:tabs>
              <w:jc w:val="center"/>
              <w:rPr>
                <w:rFonts w:cs="Arial"/>
                <w:lang w:val="sr-Cyrl-RS"/>
              </w:rPr>
            </w:pPr>
            <w:r>
              <w:rPr>
                <w:rFonts w:cs="Arial"/>
                <w:lang w:val="sr-Cyrl-RS"/>
              </w:rPr>
              <w:t>3</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F17948"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DC2F80">
        <w:rPr>
          <w:rFonts w:cs="Arial"/>
          <w:bCs/>
          <w:noProof/>
          <w:lang w:val="sr-Cyrl-CS"/>
        </w:rPr>
        <w:t>4</w:t>
      </w:r>
      <w:r w:rsidR="00F17948">
        <w:rPr>
          <w:rFonts w:cs="Arial"/>
          <w:bCs/>
          <w:noProof/>
          <w:lang w:val="sr-Cyrl-RS"/>
        </w:rPr>
        <w:t>3</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574"/>
      </w:tblGrid>
      <w:tr w:rsidR="004276AD" w:rsidRPr="004F7565" w:rsidTr="00486A02">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574"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486A02">
        <w:trPr>
          <w:trHeight w:val="384"/>
        </w:trPr>
        <w:tc>
          <w:tcPr>
            <w:tcW w:w="3032" w:type="dxa"/>
            <w:shd w:val="clear" w:color="auto" w:fill="auto"/>
          </w:tcPr>
          <w:p w:rsidR="004276AD" w:rsidRPr="004F7565" w:rsidRDefault="004276AD" w:rsidP="00486A02">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574" w:type="dxa"/>
            <w:shd w:val="clear" w:color="auto" w:fill="auto"/>
          </w:tcPr>
          <w:p w:rsidR="002E12CC" w:rsidRPr="00D70110" w:rsidRDefault="00F50D94" w:rsidP="00486A02">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486A02">
        <w:tc>
          <w:tcPr>
            <w:tcW w:w="3032" w:type="dxa"/>
            <w:shd w:val="clear" w:color="auto" w:fill="auto"/>
          </w:tcPr>
          <w:p w:rsidR="004276AD" w:rsidRPr="004F7565" w:rsidRDefault="004276AD" w:rsidP="00486A02">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574" w:type="dxa"/>
            <w:shd w:val="clear" w:color="auto" w:fill="auto"/>
            <w:vAlign w:val="center"/>
          </w:tcPr>
          <w:p w:rsidR="004276AD" w:rsidRPr="004F7565" w:rsidRDefault="00010E49" w:rsidP="00486A02">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486A02">
        <w:trPr>
          <w:trHeight w:val="419"/>
        </w:trPr>
        <w:tc>
          <w:tcPr>
            <w:tcW w:w="3032" w:type="dxa"/>
            <w:shd w:val="clear" w:color="auto" w:fill="auto"/>
          </w:tcPr>
          <w:p w:rsidR="004276AD" w:rsidRPr="004F7565" w:rsidRDefault="004276AD" w:rsidP="00486A02">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574" w:type="dxa"/>
            <w:shd w:val="clear" w:color="auto" w:fill="auto"/>
          </w:tcPr>
          <w:p w:rsidR="004276AD" w:rsidRPr="003F1A55" w:rsidRDefault="004276AD" w:rsidP="00486A02">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142A95">
              <w:rPr>
                <w:rFonts w:cs="Arial"/>
                <w:b w:val="0"/>
              </w:rPr>
              <w:t>Контролисање личних дозиметара - ТЕНТ Б</w:t>
            </w:r>
            <w:bookmarkEnd w:id="16"/>
          </w:p>
        </w:tc>
      </w:tr>
      <w:tr w:rsidR="002E12CC" w:rsidRPr="004F7565" w:rsidTr="00486A02">
        <w:trPr>
          <w:trHeight w:val="437"/>
        </w:trPr>
        <w:tc>
          <w:tcPr>
            <w:tcW w:w="3032" w:type="dxa"/>
            <w:shd w:val="clear" w:color="auto" w:fill="auto"/>
          </w:tcPr>
          <w:p w:rsidR="002E12CC" w:rsidRPr="004F7565" w:rsidRDefault="00F723F5" w:rsidP="00486A02">
            <w:pPr>
              <w:autoSpaceDE w:val="0"/>
              <w:autoSpaceDN w:val="0"/>
              <w:adjustRightInd w:val="0"/>
              <w:spacing w:before="0"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574" w:type="dxa"/>
            <w:shd w:val="clear" w:color="auto" w:fill="auto"/>
            <w:vAlign w:val="center"/>
          </w:tcPr>
          <w:p w:rsidR="002E12CC" w:rsidRPr="00D70110" w:rsidRDefault="002E12CC" w:rsidP="00486A02">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486A02">
        <w:trPr>
          <w:trHeight w:val="91"/>
        </w:trPr>
        <w:tc>
          <w:tcPr>
            <w:tcW w:w="3032" w:type="dxa"/>
            <w:shd w:val="clear" w:color="auto" w:fill="auto"/>
          </w:tcPr>
          <w:p w:rsidR="004276AD" w:rsidRPr="004F7565" w:rsidRDefault="004276AD" w:rsidP="00486A02">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574" w:type="dxa"/>
            <w:shd w:val="clear" w:color="auto" w:fill="auto"/>
          </w:tcPr>
          <w:p w:rsidR="002E12CC" w:rsidRPr="00D70110" w:rsidRDefault="004276AD" w:rsidP="00486A02">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486A02">
        <w:trPr>
          <w:trHeight w:val="70"/>
        </w:trPr>
        <w:tc>
          <w:tcPr>
            <w:tcW w:w="3032" w:type="dxa"/>
            <w:shd w:val="clear" w:color="auto" w:fill="auto"/>
          </w:tcPr>
          <w:p w:rsidR="004276AD" w:rsidRPr="004F7565" w:rsidRDefault="004276AD" w:rsidP="00486A02">
            <w:pPr>
              <w:autoSpaceDE w:val="0"/>
              <w:autoSpaceDN w:val="0"/>
              <w:adjustRightInd w:val="0"/>
              <w:spacing w:before="0"/>
              <w:jc w:val="center"/>
              <w:rPr>
                <w:rFonts w:eastAsia="TimesNewRomanPSMT" w:cs="Arial"/>
                <w:bCs/>
              </w:rPr>
            </w:pPr>
          </w:p>
          <w:p w:rsidR="004276AD" w:rsidRPr="004F7565" w:rsidRDefault="004276AD" w:rsidP="00486A02">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574" w:type="dxa"/>
            <w:shd w:val="clear" w:color="auto" w:fill="auto"/>
            <w:vAlign w:val="center"/>
          </w:tcPr>
          <w:p w:rsidR="00E13FFC" w:rsidRPr="004F7565" w:rsidRDefault="00F723F5" w:rsidP="00486A02">
            <w:pPr>
              <w:spacing w:before="0"/>
              <w:jc w:val="center"/>
              <w:rPr>
                <w:rFonts w:cs="Arial"/>
                <w:color w:val="00B0F0"/>
                <w:lang w:val="sr-Cyrl-RS"/>
              </w:rPr>
            </w:pPr>
            <w:r w:rsidRPr="004F7565">
              <w:rPr>
                <w:rFonts w:cs="Arial"/>
                <w:lang w:val="sr-Cyrl-RS"/>
              </w:rPr>
              <w:t>Марија Милачић</w:t>
            </w:r>
          </w:p>
          <w:p w:rsidR="004276AD" w:rsidRPr="00EC45B9" w:rsidRDefault="00E13FFC" w:rsidP="00486A02">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142A95">
        <w:rPr>
          <w:rFonts w:cs="Arial"/>
          <w:lang w:val="sr-Cyrl-RS"/>
        </w:rPr>
        <w:t>Контролисање личних дозиметара - ТЕНТ Б</w:t>
      </w:r>
      <w:r w:rsidR="005D6699">
        <w:rPr>
          <w:rFonts w:cs="Arial"/>
          <w:lang w:val="sr-Cyrl-RS"/>
        </w:rPr>
        <w:t xml:space="preserve"> </w:t>
      </w:r>
    </w:p>
    <w:p w:rsidR="002E12CC" w:rsidRPr="00E70DCD"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E70DCD">
        <w:rPr>
          <w:rFonts w:cs="Arial"/>
          <w:lang w:val="sr-Cyrl-RS" w:eastAsia="zh-CN"/>
        </w:rPr>
        <w:t>Дозиметри</w:t>
      </w:r>
    </w:p>
    <w:p w:rsidR="0032186E" w:rsidRPr="00E70DCD" w:rsidRDefault="002E12CC" w:rsidP="0032186E">
      <w:pPr>
        <w:spacing w:before="0"/>
        <w:rPr>
          <w:rFonts w:cs="Arial"/>
          <w:color w:val="FF0000"/>
          <w:lang w:val="sr-Cyrl-RS" w:eastAsia="zh-CN"/>
        </w:rPr>
      </w:pPr>
      <w:r w:rsidRPr="004F7565">
        <w:rPr>
          <w:rFonts w:cs="Arial"/>
          <w:lang w:eastAsia="zh-CN"/>
        </w:rPr>
        <w:t xml:space="preserve">Ознака из општег речника набавке: </w:t>
      </w:r>
      <w:r w:rsidR="00E70DCD">
        <w:rPr>
          <w:rFonts w:cs="Arial"/>
          <w:lang w:val="sr-Cyrl-RS" w:eastAsia="zh-CN"/>
        </w:rPr>
        <w:t>38527200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4A51A6" w:rsidRPr="003F2823" w:rsidRDefault="00947872" w:rsidP="004A51A6">
      <w:pPr>
        <w:tabs>
          <w:tab w:val="left" w:pos="1860"/>
        </w:tabs>
        <w:spacing w:before="0"/>
        <w:rPr>
          <w:rFonts w:eastAsia="TimesNewRomanPSMT" w:cs="Arial"/>
          <w:bCs/>
          <w:color w:val="000000"/>
        </w:rPr>
      </w:pPr>
      <w:r w:rsidRPr="003B246F">
        <w:rPr>
          <w:lang w:val="sr-Cyrl-RS"/>
        </w:rPr>
        <w:t xml:space="preserve">- Извршити </w:t>
      </w:r>
      <w:r w:rsidR="000861A5">
        <w:rPr>
          <w:lang w:val="sr-Cyrl-RS"/>
        </w:rPr>
        <w:t>контролу личних дозиметара на ТЕНТ-у Б</w:t>
      </w:r>
      <w:r w:rsidR="00787A25">
        <w:rPr>
          <w:lang w:val="sr-Cyrl-RS"/>
        </w:rPr>
        <w:t xml:space="preserve"> – 32 комада</w:t>
      </w:r>
    </w:p>
    <w:p w:rsidR="004A51A6" w:rsidRDefault="004A51A6" w:rsidP="004A51A6">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   </w:t>
      </w:r>
    </w:p>
    <w:p w:rsidR="008E403C" w:rsidRPr="008C70F8" w:rsidRDefault="008E403C" w:rsidP="009E138C">
      <w:pPr>
        <w:pStyle w:val="Heading10"/>
        <w:numPr>
          <w:ilvl w:val="0"/>
          <w:numId w:val="31"/>
        </w:numPr>
        <w:spacing w:before="0"/>
        <w:ind w:left="284" w:hanging="284"/>
        <w:jc w:val="both"/>
        <w:rPr>
          <w:rFonts w:cs="Arial"/>
        </w:rPr>
      </w:pPr>
      <w:r w:rsidRPr="008C70F8">
        <w:rPr>
          <w:rFonts w:cs="Arial"/>
        </w:rPr>
        <w:t>Рок извршења услуга</w:t>
      </w:r>
    </w:p>
    <w:p w:rsidR="00F819FF" w:rsidRDefault="006F70F4" w:rsidP="00BD25BE">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6F70F4">
        <w:rPr>
          <w:rFonts w:ascii="Arial" w:hAnsi="Arial" w:cs="Arial"/>
        </w:rPr>
        <w:t xml:space="preserve">Услуге се пружају у </w:t>
      </w:r>
      <w:r w:rsidR="00C367EF">
        <w:rPr>
          <w:rFonts w:ascii="Arial" w:hAnsi="Arial" w:cs="Arial"/>
          <w:lang w:val="sr-Cyrl-RS"/>
        </w:rPr>
        <w:t xml:space="preserve">периоду од </w:t>
      </w:r>
      <w:r w:rsidR="000861A5">
        <w:rPr>
          <w:rFonts w:ascii="Arial" w:hAnsi="Arial" w:cs="Arial"/>
          <w:lang w:val="sr-Cyrl-RS"/>
        </w:rPr>
        <w:t>12 месеци</w:t>
      </w:r>
      <w:r w:rsidR="00C367EF">
        <w:rPr>
          <w:rFonts w:ascii="Arial" w:hAnsi="Arial" w:cs="Arial"/>
          <w:lang w:val="sr-Cyrl-RS"/>
        </w:rPr>
        <w:t xml:space="preserve"> од дана </w:t>
      </w:r>
      <w:r w:rsidR="005C3A3D">
        <w:rPr>
          <w:rFonts w:ascii="Arial" w:hAnsi="Arial" w:cs="Arial"/>
          <w:lang w:val="sr-Cyrl-RS"/>
        </w:rPr>
        <w:t xml:space="preserve">закључења </w:t>
      </w:r>
      <w:r w:rsidR="00C367EF">
        <w:rPr>
          <w:rFonts w:ascii="Arial" w:hAnsi="Arial" w:cs="Arial"/>
          <w:lang w:val="sr-Cyrl-RS"/>
        </w:rPr>
        <w:t>Уговора</w:t>
      </w:r>
      <w:r w:rsidR="000861A5">
        <w:rPr>
          <w:rFonts w:ascii="Arial" w:hAnsi="Arial" w:cs="Arial"/>
          <w:lang w:val="sr-Cyrl-RS"/>
        </w:rPr>
        <w:t xml:space="preserve"> или до испуњења вредности уговора</w:t>
      </w:r>
      <w:r w:rsidR="00C87248">
        <w:rPr>
          <w:rFonts w:ascii="Arial" w:hAnsi="Arial" w:cs="Arial"/>
          <w:lang w:val="sr-Cyrl-RS"/>
        </w:rPr>
        <w:t>, по позиву Наручиоца.</w:t>
      </w:r>
      <w:proofErr w:type="gramEnd"/>
    </w:p>
    <w:p w:rsidR="00AE368C" w:rsidRPr="00C87248" w:rsidRDefault="00AE368C" w:rsidP="00BD25BE">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D12231" w:rsidRDefault="008E403C" w:rsidP="00C65442">
      <w:pPr>
        <w:pStyle w:val="ListParagraph"/>
        <w:numPr>
          <w:ilvl w:val="0"/>
          <w:numId w:val="30"/>
        </w:numPr>
        <w:spacing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AE368C" w:rsidRDefault="00C87248" w:rsidP="00AE368C">
      <w:pPr>
        <w:jc w:val="left"/>
        <w:outlineLvl w:val="0"/>
        <w:rPr>
          <w:rFonts w:cs="Arial"/>
          <w:lang w:val="sr-Cyrl-CS" w:eastAsia="zh-CN"/>
        </w:rPr>
      </w:pPr>
      <w:bookmarkStart w:id="22" w:name="_Toc441651543"/>
      <w:bookmarkStart w:id="23" w:name="_Toc442559881"/>
      <w:r w:rsidRPr="00AE368C">
        <w:rPr>
          <w:rFonts w:cs="Arial"/>
          <w:lang w:val="sr-Cyrl-CS" w:eastAsia="zh-CN"/>
        </w:rPr>
        <w:t xml:space="preserve">Место извршења услуга </w:t>
      </w:r>
      <w:r w:rsidR="000861A5">
        <w:rPr>
          <w:rFonts w:cs="Arial"/>
          <w:lang w:val="sr-Cyrl-CS" w:eastAsia="zh-CN"/>
        </w:rPr>
        <w:t>су просторије изабраног понуђача.</w:t>
      </w:r>
    </w:p>
    <w:bookmarkEnd w:id="22"/>
    <w:bookmarkEnd w:id="23"/>
    <w:p w:rsidR="006F70F4" w:rsidRPr="005A02FC" w:rsidRDefault="006F70F4" w:rsidP="009E138C">
      <w:pPr>
        <w:spacing w:before="0"/>
        <w:rPr>
          <w:rFonts w:cs="Arial"/>
          <w:lang w:val="sr-Cyrl-RS" w:eastAsia="zh-CN"/>
        </w:rPr>
      </w:pPr>
    </w:p>
    <w:p w:rsidR="00756A02" w:rsidRPr="004F7565" w:rsidRDefault="00756A02" w:rsidP="005C2EA2">
      <w:pPr>
        <w:pStyle w:val="Heading10"/>
        <w:numPr>
          <w:ilvl w:val="0"/>
          <w:numId w:val="14"/>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 xml:space="preserve">ЗА УЧЕШЋЕ У ПОСТУПКУ ЈАВНЕ НАБАВКЕ ИЗ ЧЛАНА 75. </w:t>
            </w:r>
            <w:r w:rsidR="000B0190">
              <w:rPr>
                <w:rFonts w:cs="Arial"/>
                <w:b/>
                <w:lang w:val="sr-Cyrl-RS"/>
              </w:rPr>
              <w:t>И 76.</w:t>
            </w:r>
            <w:r w:rsidRPr="004F7565">
              <w:rPr>
                <w:rFonts w:cs="Arial"/>
                <w:b/>
              </w:rPr>
              <w:t>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lastRenderedPageBreak/>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76093B">
        <w:trPr>
          <w:trHeight w:val="6228"/>
          <w:jc w:val="center"/>
        </w:trPr>
        <w:tc>
          <w:tcPr>
            <w:tcW w:w="729" w:type="dxa"/>
            <w:vAlign w:val="center"/>
          </w:tcPr>
          <w:p w:rsidR="00175774" w:rsidRPr="004F7565" w:rsidRDefault="00175774" w:rsidP="0076093B">
            <w:pPr>
              <w:spacing w:before="0"/>
              <w:jc w:val="center"/>
              <w:rPr>
                <w:rFonts w:cs="Arial"/>
              </w:rPr>
            </w:pPr>
            <w:r w:rsidRPr="004F7565">
              <w:rPr>
                <w:rFonts w:cs="Arial"/>
              </w:rPr>
              <w:lastRenderedPageBreak/>
              <w:t>3.</w:t>
            </w:r>
          </w:p>
        </w:tc>
        <w:tc>
          <w:tcPr>
            <w:tcW w:w="8430" w:type="dxa"/>
            <w:vAlign w:val="center"/>
          </w:tcPr>
          <w:p w:rsidR="00562AED" w:rsidRPr="004F7565" w:rsidRDefault="00562AED" w:rsidP="0076093B">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76093B">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76093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76093B">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76093B">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76093B">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76093B">
            <w:pPr>
              <w:spacing w:before="0"/>
              <w:ind w:right="122"/>
              <w:rPr>
                <w:rFonts w:cs="Arial"/>
                <w:lang w:val="ru-RU" w:eastAsia="sr-Latn-CS"/>
              </w:rPr>
            </w:pPr>
            <w:r w:rsidRPr="004F7565">
              <w:rPr>
                <w:rFonts w:cs="Arial"/>
                <w:lang w:val="ru-RU" w:eastAsia="sr-Latn-CS"/>
              </w:rPr>
              <w:t>Напомена:</w:t>
            </w:r>
          </w:p>
          <w:p w:rsidR="00562AED" w:rsidRPr="004F7565" w:rsidRDefault="00562AED" w:rsidP="0076093B">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76093B">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76093B">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76093B">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76093B">
            <w:pPr>
              <w:tabs>
                <w:tab w:val="left" w:pos="680"/>
              </w:tabs>
              <w:snapToGrid w:val="0"/>
              <w:spacing w:before="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D46011"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DC2F80">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D46011" w:rsidRPr="004F7565" w:rsidTr="008112A2">
        <w:trPr>
          <w:jc w:val="center"/>
        </w:trPr>
        <w:tc>
          <w:tcPr>
            <w:tcW w:w="729" w:type="dxa"/>
            <w:vAlign w:val="center"/>
          </w:tcPr>
          <w:p w:rsidR="00D46011" w:rsidRDefault="00D46011" w:rsidP="00E56F04">
            <w:pPr>
              <w:spacing w:before="0"/>
              <w:jc w:val="center"/>
              <w:rPr>
                <w:rFonts w:cs="Arial"/>
                <w:lang w:val="sr-Cyrl-RS"/>
              </w:rPr>
            </w:pPr>
            <w:r>
              <w:rPr>
                <w:rFonts w:cs="Arial"/>
                <w:lang w:val="sr-Cyrl-RS"/>
              </w:rPr>
              <w:t>5.</w:t>
            </w:r>
          </w:p>
        </w:tc>
        <w:tc>
          <w:tcPr>
            <w:tcW w:w="8430" w:type="dxa"/>
          </w:tcPr>
          <w:p w:rsidR="006B0BFB" w:rsidRPr="005A6E99" w:rsidRDefault="006B0BFB" w:rsidP="006B0BFB">
            <w:pPr>
              <w:snapToGrid w:val="0"/>
              <w:spacing w:before="0"/>
              <w:rPr>
                <w:rFonts w:cs="Arial"/>
                <w:b/>
                <w:u w:val="single"/>
                <w:lang w:val="sr-Latn-CS" w:eastAsia="sr-Latn-CS"/>
              </w:rPr>
            </w:pPr>
            <w:r w:rsidRPr="005A6E99">
              <w:rPr>
                <w:rFonts w:cs="Arial"/>
                <w:b/>
                <w:u w:val="single"/>
                <w:lang w:val="sr-Latn-CS" w:eastAsia="sr-Latn-CS"/>
              </w:rPr>
              <w:t>Услов:</w:t>
            </w:r>
          </w:p>
          <w:p w:rsidR="006B0BFB" w:rsidRPr="005A6E99" w:rsidRDefault="006B0BFB" w:rsidP="006B0BFB">
            <w:pPr>
              <w:autoSpaceDE w:val="0"/>
              <w:autoSpaceDN w:val="0"/>
              <w:adjustRightInd w:val="0"/>
              <w:spacing w:before="0"/>
              <w:rPr>
                <w:rFonts w:cs="Arial"/>
                <w:lang w:val="sr-Cyrl-RS"/>
              </w:rPr>
            </w:pPr>
            <w:r w:rsidRPr="005A6E99">
              <w:rPr>
                <w:rFonts w:cs="Arial"/>
                <w:lang w:val="sr-Cyrl-RS"/>
              </w:rPr>
              <w:t xml:space="preserve">1) </w:t>
            </w:r>
            <w:r w:rsidR="00EA262E">
              <w:rPr>
                <w:rFonts w:cs="Arial"/>
                <w:lang w:val="sr-Cyrl-CS"/>
              </w:rPr>
              <w:t xml:space="preserve">да има важећу дозволу </w:t>
            </w:r>
            <w:r w:rsidR="0076093B">
              <w:rPr>
                <w:rFonts w:cs="Arial"/>
                <w:lang w:val="sr-Cyrl-CS"/>
              </w:rPr>
              <w:t>Акредитационог тела Србије</w:t>
            </w:r>
            <w:r w:rsidR="0076093B">
              <w:rPr>
                <w:rFonts w:cs="Arial"/>
                <w:lang w:val="sr-Cyrl-RS"/>
              </w:rPr>
              <w:t xml:space="preserve"> </w:t>
            </w:r>
            <w:r w:rsidR="00EA262E">
              <w:rPr>
                <w:rFonts w:cs="Arial"/>
                <w:lang w:val="sr-Cyrl-RS"/>
              </w:rPr>
              <w:t>према „Правилнику о границама излагања јонизујућим зрачењима и мерењима ради процене нивоа излагања јонизујућим зрачењима“</w:t>
            </w:r>
            <w:r w:rsidR="00EA262E">
              <w:rPr>
                <w:rFonts w:cs="Arial"/>
                <w:lang w:val="sr-Cyrl-CS"/>
              </w:rPr>
              <w:t xml:space="preserve"> за обављање делатности која је предмет јавне набавке</w:t>
            </w:r>
          </w:p>
          <w:p w:rsidR="006B0BFB" w:rsidRPr="005A6E99" w:rsidRDefault="006B0BFB" w:rsidP="006B0BFB">
            <w:pPr>
              <w:autoSpaceDE w:val="0"/>
              <w:autoSpaceDN w:val="0"/>
              <w:adjustRightInd w:val="0"/>
              <w:spacing w:before="0"/>
              <w:rPr>
                <w:rFonts w:cs="Arial"/>
                <w:b/>
                <w:u w:val="single"/>
                <w:lang w:val="sr-Latn-CS" w:eastAsia="sr-Latn-CS"/>
              </w:rPr>
            </w:pPr>
            <w:r w:rsidRPr="005A6E99">
              <w:rPr>
                <w:rFonts w:cs="Arial"/>
                <w:b/>
                <w:u w:val="single"/>
                <w:lang w:val="sr-Latn-CS" w:eastAsia="sr-Latn-CS"/>
              </w:rPr>
              <w:t>Доказ:</w:t>
            </w:r>
          </w:p>
          <w:p w:rsidR="005B6FEA" w:rsidRDefault="006B0BFB" w:rsidP="006B0BFB">
            <w:pPr>
              <w:snapToGrid w:val="0"/>
              <w:spacing w:before="0"/>
              <w:rPr>
                <w:lang w:val="sr-Cyrl-RS"/>
              </w:rPr>
            </w:pPr>
            <w:r w:rsidRPr="005A6E99">
              <w:rPr>
                <w:rFonts w:cs="Arial"/>
                <w:lang w:val="sr-Cyrl-RS"/>
              </w:rPr>
              <w:t xml:space="preserve">1) </w:t>
            </w:r>
            <w:r w:rsidR="00DD404C">
              <w:rPr>
                <w:rFonts w:cs="Arial"/>
                <w:lang w:val="sr-Cyrl-CS"/>
              </w:rPr>
              <w:t xml:space="preserve">фотокопија потврде о акредитацији издате од стране </w:t>
            </w:r>
            <w:r w:rsidR="0076093B">
              <w:rPr>
                <w:rFonts w:cs="Arial"/>
                <w:lang w:val="sr-Cyrl-CS"/>
              </w:rPr>
              <w:t>Акредитационог тела Србије којим се потврђује акредитација за испитивање индивидуалне дозе гама зрачења помоћу ТЛ дозиметара</w:t>
            </w:r>
          </w:p>
          <w:p w:rsidR="006B0BFB" w:rsidRPr="005A6E99" w:rsidRDefault="006B0BFB" w:rsidP="0076093B">
            <w:pPr>
              <w:snapToGrid w:val="0"/>
              <w:spacing w:before="0"/>
              <w:rPr>
                <w:rFonts w:cs="Arial"/>
                <w:b/>
                <w:lang w:val="ru-RU"/>
              </w:rPr>
            </w:pPr>
            <w:r w:rsidRPr="005A6E99">
              <w:rPr>
                <w:rFonts w:cs="Arial"/>
                <w:b/>
                <w:lang w:val="ru-RU"/>
              </w:rPr>
              <w:t xml:space="preserve">Напомена: </w:t>
            </w:r>
          </w:p>
          <w:p w:rsidR="006B0BFB" w:rsidRPr="005A6E99" w:rsidRDefault="006B0BFB" w:rsidP="0076093B">
            <w:pPr>
              <w:snapToGrid w:val="0"/>
              <w:spacing w:before="0"/>
              <w:rPr>
                <w:rFonts w:cs="Arial"/>
                <w:lang w:val="ru-RU"/>
              </w:rPr>
            </w:pPr>
            <w:r w:rsidRPr="005A6E99">
              <w:rPr>
                <w:rFonts w:cs="Arial"/>
                <w:lang w:val="ru-RU"/>
              </w:rPr>
              <w:t xml:space="preserve">- У случају да понуду подноси група понуђача, овај доказ дужан је да достави </w:t>
            </w:r>
            <w:r w:rsidRPr="005A6E99">
              <w:rPr>
                <w:rFonts w:cs="Arial"/>
                <w:lang w:val="ru-RU"/>
              </w:rPr>
              <w:lastRenderedPageBreak/>
              <w:t>сваки понуђач из групе понуђача којем је поверено извршење дела набавке за који је неопходна испуњеност тог услова.</w:t>
            </w:r>
          </w:p>
          <w:p w:rsidR="006B0BFB" w:rsidRPr="005A6E99" w:rsidRDefault="006B0BFB" w:rsidP="0076093B">
            <w:pPr>
              <w:snapToGrid w:val="0"/>
              <w:spacing w:before="0"/>
              <w:rPr>
                <w:rFonts w:cs="Arial"/>
                <w:lang w:val="ru-RU"/>
              </w:rPr>
            </w:pPr>
            <w:r w:rsidRPr="005A6E99">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D46011" w:rsidRDefault="006B0BFB" w:rsidP="0076093B">
            <w:pPr>
              <w:snapToGrid w:val="0"/>
              <w:spacing w:before="0"/>
              <w:rPr>
                <w:rFonts w:cs="Arial"/>
                <w:b/>
                <w:u w:val="single"/>
                <w:lang w:val="sr-Cyrl-RS" w:eastAsia="sr-Latn-CS"/>
              </w:rPr>
            </w:pPr>
            <w:r w:rsidRPr="005A6E99">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256D33" w:rsidRPr="004F7565" w:rsidRDefault="00256D33" w:rsidP="00256D3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lastRenderedPageBreak/>
        <w:t>Понуда понуђача који не докаже да испуњава наведене обавезне</w:t>
      </w:r>
      <w:r>
        <w:rPr>
          <w:rFonts w:cs="Arial"/>
          <w:lang w:val="sr-Cyrl-RS" w:eastAsia="zh-CN"/>
        </w:rPr>
        <w:t xml:space="preserve"> услов</w:t>
      </w:r>
      <w:r w:rsidRPr="004F7565">
        <w:rPr>
          <w:rFonts w:cs="Arial"/>
          <w:lang w:eastAsia="zh-CN"/>
        </w:rPr>
        <w:t xml:space="preserve">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256D33" w:rsidRPr="00D20A71" w:rsidRDefault="00256D33" w:rsidP="00256D33">
      <w:pPr>
        <w:spacing w:before="0"/>
        <w:rPr>
          <w:rFonts w:cs="Arial"/>
          <w:lang w:val="sr-Cyrl-RS"/>
        </w:rPr>
      </w:pPr>
      <w:proofErr w:type="gramStart"/>
      <w:r w:rsidRPr="00D20A71">
        <w:rPr>
          <w:rFonts w:cs="Arial"/>
        </w:rPr>
        <w:t>Сваки подизвођач мора да испуњава услове из члана 75.став 1.</w:t>
      </w:r>
      <w:proofErr w:type="gramEnd"/>
      <w:r w:rsidRPr="00D20A71">
        <w:rPr>
          <w:rFonts w:cs="Arial"/>
        </w:rPr>
        <w:t xml:space="preserve"> </w:t>
      </w:r>
      <w:proofErr w:type="gramStart"/>
      <w:r w:rsidRPr="00D20A71">
        <w:rPr>
          <w:rFonts w:cs="Arial"/>
        </w:rPr>
        <w:t>тачка</w:t>
      </w:r>
      <w:proofErr w:type="gramEnd"/>
      <w:r w:rsidRPr="00D20A71">
        <w:rPr>
          <w:rFonts w:cs="Arial"/>
        </w:rPr>
        <w:t xml:space="preserve"> 1), 2) и 4) и члана 75. </w:t>
      </w:r>
      <w:proofErr w:type="gramStart"/>
      <w:r w:rsidRPr="00D20A71">
        <w:rPr>
          <w:rFonts w:cs="Arial"/>
        </w:rPr>
        <w:t>став</w:t>
      </w:r>
      <w:proofErr w:type="gramEnd"/>
      <w:r w:rsidRPr="00D20A71">
        <w:rPr>
          <w:rFonts w:cs="Arial"/>
        </w:rPr>
        <w:t xml:space="preserve"> 2. </w:t>
      </w:r>
      <w:proofErr w:type="gramStart"/>
      <w:r w:rsidRPr="00D20A71">
        <w:rPr>
          <w:rFonts w:cs="Arial"/>
        </w:rPr>
        <w:t>Закона, што доказује достављањем доказа наведених у овом одељку.</w:t>
      </w:r>
      <w:proofErr w:type="gramEnd"/>
      <w:r w:rsidRPr="00D20A71">
        <w:rPr>
          <w:rFonts w:cs="Arial"/>
        </w:rPr>
        <w:t xml:space="preserve"> </w:t>
      </w:r>
    </w:p>
    <w:p w:rsidR="00256D33" w:rsidRPr="00D20A71" w:rsidRDefault="00256D33" w:rsidP="00256D33">
      <w:pPr>
        <w:spacing w:before="0"/>
        <w:rPr>
          <w:rFonts w:cs="Arial"/>
          <w:lang w:val="sr-Cyrl-RS"/>
        </w:rPr>
      </w:pPr>
      <w:r w:rsidRPr="00D20A71">
        <w:rPr>
          <w:rFonts w:cs="Arial"/>
          <w:lang w:val="sr-Cyrl-RS"/>
        </w:rPr>
        <w:t>Доказ из члана 75.став 1.тачка 5) Закона доставља се за део набавке који ће се вршити преко подизвођача.</w:t>
      </w:r>
    </w:p>
    <w:p w:rsidR="00256D33" w:rsidRDefault="00256D33" w:rsidP="00256D3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256D33" w:rsidRPr="00D20A71" w:rsidRDefault="00256D33" w:rsidP="00256D33">
      <w:pPr>
        <w:pStyle w:val="KDNabrajanje"/>
        <w:numPr>
          <w:ilvl w:val="0"/>
          <w:numId w:val="0"/>
        </w:numPr>
        <w:tabs>
          <w:tab w:val="left" w:pos="720"/>
        </w:tabs>
        <w:spacing w:before="0"/>
        <w:rPr>
          <w:rFonts w:cs="Arial"/>
          <w:lang w:val="sr-Cyrl-RS"/>
        </w:rPr>
      </w:pPr>
      <w:r>
        <w:rPr>
          <w:rFonts w:cs="Arial"/>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256D33" w:rsidRPr="004F7565" w:rsidRDefault="00256D33" w:rsidP="00256D3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56D33" w:rsidRPr="00483C1B" w:rsidRDefault="00256D33" w:rsidP="00256D33">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56D33" w:rsidRPr="004F7565" w:rsidRDefault="00256D33" w:rsidP="00256D3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256D33" w:rsidRPr="004F7565" w:rsidRDefault="00256D33" w:rsidP="00256D3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256D33" w:rsidRPr="004F7565" w:rsidRDefault="00256D33" w:rsidP="00256D3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256D33" w:rsidRPr="004F7565" w:rsidRDefault="00256D33" w:rsidP="00256D3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256D33" w:rsidRPr="004F7565" w:rsidRDefault="00256D33" w:rsidP="00256D33">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256D33" w:rsidRPr="004F7565" w:rsidRDefault="00256D33" w:rsidP="00256D3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256D33" w:rsidRPr="004F7565" w:rsidRDefault="00256D33" w:rsidP="00256D3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256D33" w:rsidRPr="004F7565" w:rsidRDefault="00256D33" w:rsidP="00256D33">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256D33" w:rsidRPr="00483C1B" w:rsidRDefault="00256D33" w:rsidP="00256D3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56D33" w:rsidRPr="00A567F1" w:rsidRDefault="00256D33" w:rsidP="00256D3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 xml:space="preserve">Закона, понуђач може, уместо доказа, приложити своју писану изјаву, дату под </w:t>
      </w:r>
      <w:r w:rsidRPr="004F7565">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6D33" w:rsidRDefault="00256D33" w:rsidP="00256D33">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479E9" w:rsidRPr="009479E9" w:rsidRDefault="009479E9" w:rsidP="00256D33">
      <w:pPr>
        <w:spacing w:before="0"/>
        <w:rPr>
          <w:rFonts w:cs="Arial"/>
          <w:lang w:val="sr-Cyrl-RS" w:eastAsia="zh-CN"/>
        </w:rPr>
      </w:pPr>
    </w:p>
    <w:p w:rsidR="00256D33" w:rsidRPr="004F7565" w:rsidRDefault="00256D33" w:rsidP="00256D33">
      <w:pPr>
        <w:pStyle w:val="KDPodnaslov1"/>
        <w:spacing w:before="0"/>
        <w:rPr>
          <w:rFonts w:cs="Arial"/>
        </w:rPr>
      </w:pPr>
      <w:r w:rsidRPr="004F7565">
        <w:rPr>
          <w:rFonts w:cs="Arial"/>
        </w:rPr>
        <w:t>5. КРИТЕРИЈУМ ЗА ДОДЕЛУ УГОВОРА</w:t>
      </w:r>
      <w:bookmarkEnd w:id="192"/>
    </w:p>
    <w:p w:rsidR="00256D33" w:rsidRPr="004F7565" w:rsidRDefault="00256D33" w:rsidP="00256D33">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256D33" w:rsidRDefault="00256D33" w:rsidP="00256D3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7B3762" w:rsidRPr="007B3762" w:rsidRDefault="007B3762" w:rsidP="00256D33">
      <w:pPr>
        <w:pStyle w:val="KDKomentar"/>
        <w:spacing w:before="0"/>
        <w:rPr>
          <w:rFonts w:cs="Arial"/>
          <w:i w:val="0"/>
          <w:color w:val="auto"/>
          <w:sz w:val="22"/>
          <w:szCs w:val="22"/>
          <w:lang w:val="sr-Cyrl-RS"/>
        </w:rPr>
      </w:pPr>
    </w:p>
    <w:p w:rsidR="009142D1" w:rsidRPr="009142D1" w:rsidRDefault="009142D1" w:rsidP="00256D33">
      <w:pPr>
        <w:pStyle w:val="KDParagraf"/>
        <w:spacing w:before="0"/>
        <w:rPr>
          <w:rFonts w:cs="Arial"/>
          <w:lang w:val="sr-Cyrl-RS"/>
        </w:rPr>
      </w:pPr>
      <w:proofErr w:type="gramStart"/>
      <w:r w:rsidRPr="009142D1">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w:t>
      </w:r>
      <w:r>
        <w:rPr>
          <w:rFonts w:cs="Arial"/>
        </w:rPr>
        <w:t>ну цену страног понуђача.</w:t>
      </w:r>
      <w:proofErr w:type="gramEnd"/>
    </w:p>
    <w:p w:rsidR="007B3762" w:rsidRDefault="00256D33" w:rsidP="00256D33">
      <w:pPr>
        <w:pStyle w:val="KDParagraf"/>
        <w:spacing w:before="0"/>
        <w:rPr>
          <w:rFonts w:cs="Arial"/>
          <w:lang w:val="sr-Cyrl-RS"/>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B3762" w:rsidRPr="007B3762" w:rsidRDefault="007B3762" w:rsidP="00256D33">
      <w:pPr>
        <w:pStyle w:val="KDParagraf"/>
        <w:spacing w:before="0"/>
        <w:rPr>
          <w:rFonts w:cs="Arial"/>
          <w:lang w:val="sr-Cyrl-RS"/>
        </w:rPr>
      </w:pPr>
    </w:p>
    <w:p w:rsidR="00256D33" w:rsidRDefault="00256D33" w:rsidP="00256D33">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9479E9" w:rsidRPr="009479E9" w:rsidRDefault="009479E9" w:rsidP="00256D33">
      <w:pPr>
        <w:pStyle w:val="KDParagraf"/>
        <w:spacing w:before="0"/>
        <w:rPr>
          <w:rFonts w:cs="Arial"/>
          <w:lang w:val="sr-Cyrl-RS"/>
        </w:rPr>
      </w:pPr>
    </w:p>
    <w:p w:rsidR="00256D33" w:rsidRDefault="00256D33" w:rsidP="00256D33">
      <w:pPr>
        <w:pStyle w:val="KDPodnaslov2"/>
        <w:numPr>
          <w:ilvl w:val="1"/>
          <w:numId w:val="17"/>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56D33" w:rsidRPr="00807EAC" w:rsidRDefault="00256D33" w:rsidP="00256D33">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w:t>
      </w:r>
      <w:r w:rsidR="009142D1">
        <w:rPr>
          <w:rFonts w:cs="Arial"/>
          <w:color w:val="000000" w:themeColor="text1"/>
          <w:lang w:val="sr-Latn-RS"/>
        </w:rPr>
        <w:t>олико ни после примене резервн</w:t>
      </w:r>
      <w:r w:rsidR="009142D1">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787A25" w:rsidRDefault="00256D33" w:rsidP="00E143D9">
      <w:pPr>
        <w:rPr>
          <w:rFonts w:cs="Arial"/>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479E9" w:rsidRPr="00787A25" w:rsidRDefault="009479E9" w:rsidP="00E143D9">
      <w:pPr>
        <w:rPr>
          <w:rFonts w:cs="Arial"/>
          <w:b/>
          <w:bCs/>
          <w:color w:val="000000" w:themeColor="text1"/>
          <w:lang w:val="sr-Cyrl-RS"/>
        </w:rPr>
      </w:pPr>
    </w:p>
    <w:p w:rsidR="00995006" w:rsidRPr="00787A25" w:rsidRDefault="00F64FF7" w:rsidP="00F64FF7">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Default="008D2B23" w:rsidP="008D2B23">
      <w:pPr>
        <w:pStyle w:val="KDParagraf"/>
        <w:spacing w:before="0"/>
        <w:rPr>
          <w:rFonts w:cs="Arial"/>
          <w:lang w:val="sr-Cyrl-RS"/>
        </w:rPr>
      </w:pPr>
    </w:p>
    <w:p w:rsidR="007B3762" w:rsidRDefault="007B3762" w:rsidP="008D2B23">
      <w:pPr>
        <w:pStyle w:val="KDParagraf"/>
        <w:spacing w:before="0"/>
        <w:rPr>
          <w:rFonts w:cs="Arial"/>
          <w:lang w:val="sr-Cyrl-RS"/>
        </w:rPr>
      </w:pPr>
    </w:p>
    <w:p w:rsidR="007B3762" w:rsidRDefault="007B3762" w:rsidP="008D2B23">
      <w:pPr>
        <w:pStyle w:val="KDParagraf"/>
        <w:spacing w:before="0"/>
        <w:rPr>
          <w:rFonts w:cs="Arial"/>
          <w:lang w:val="sr-Cyrl-RS"/>
        </w:rPr>
      </w:pPr>
    </w:p>
    <w:p w:rsidR="007B3762" w:rsidRPr="007B3762" w:rsidRDefault="007B3762" w:rsidP="008D2B23">
      <w:pPr>
        <w:pStyle w:val="KDParagraf"/>
        <w:spacing w:before="0"/>
        <w:rPr>
          <w:rFonts w:cs="Arial"/>
          <w:lang w:val="sr-Cyrl-RS"/>
        </w:rPr>
      </w:pPr>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lastRenderedPageBreak/>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1B24C1"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637D7F">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142A95">
        <w:rPr>
          <w:rFonts w:cs="Arial"/>
          <w:lang w:val="sr-Cyrl-RS"/>
        </w:rPr>
        <w:t>Контролисање личних дозиметара - ТЕНТ Б</w:t>
      </w:r>
      <w:r w:rsidRPr="004F7565">
        <w:rPr>
          <w:rFonts w:cs="Arial"/>
          <w:lang w:val="ru-RU"/>
        </w:rPr>
        <w:t xml:space="preserve">- Јавна набавка број </w:t>
      </w:r>
      <w:r w:rsidR="00142A95">
        <w:rPr>
          <w:rFonts w:cs="Arial"/>
          <w:lang w:eastAsia="hr-HR"/>
        </w:rPr>
        <w:t>ЈН/3000/1445/2017(1491/2017)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lastRenderedPageBreak/>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E454B8" w:rsidRPr="00B53044" w:rsidRDefault="002A4077" w:rsidP="00787A25">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B53044" w:rsidRPr="00CE7F13" w:rsidRDefault="00B53044" w:rsidP="00B53044">
      <w:pPr>
        <w:pStyle w:val="KDNabrajanje"/>
        <w:spacing w:before="0"/>
        <w:rPr>
          <w:rFonts w:cs="Arial"/>
        </w:rPr>
      </w:pPr>
      <w:r>
        <w:rPr>
          <w:rFonts w:cs="Arial"/>
          <w:lang w:val="sr-Cyrl-RS"/>
        </w:rPr>
        <w:t>споразум о заједничком извршењу(уколико понуду подноси група понуђача)</w:t>
      </w:r>
    </w:p>
    <w:p w:rsidR="00B53044" w:rsidRDefault="00B53044" w:rsidP="00B53044">
      <w:pPr>
        <w:pStyle w:val="KDNabrajanje"/>
        <w:rPr>
          <w:lang w:val="sr-Cyrl-RS"/>
        </w:rPr>
      </w:pPr>
      <w:r>
        <w:rPr>
          <w:lang w:val="sr-Cyrl-RS"/>
        </w:rPr>
        <w:t>о</w:t>
      </w:r>
      <w:r>
        <w:t>влашћење за потписника (ако не потписује заступник)</w:t>
      </w:r>
    </w:p>
    <w:p w:rsidR="0006038C" w:rsidRPr="00B53044" w:rsidRDefault="0006038C" w:rsidP="00B53044">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7B3762" w:rsidRPr="002A63FE" w:rsidRDefault="007B3762" w:rsidP="008D2B23">
      <w:pPr>
        <w:pStyle w:val="KDParagraf"/>
        <w:spacing w:before="0"/>
        <w:rPr>
          <w:rFonts w:cs="Arial"/>
          <w:lang w:val="ru-RU"/>
        </w:rPr>
      </w:pP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7B3762" w:rsidRDefault="007B3762" w:rsidP="008D2B23">
      <w:pPr>
        <w:pStyle w:val="KDParagraf"/>
        <w:spacing w:before="0"/>
        <w:rPr>
          <w:rFonts w:cs="Arial"/>
          <w:lang w:val="sr-Cyrl-RS"/>
        </w:rPr>
      </w:pPr>
    </w:p>
    <w:p w:rsidR="007B3762" w:rsidRDefault="007B3762" w:rsidP="008D2B23">
      <w:pPr>
        <w:pStyle w:val="KDParagraf"/>
        <w:spacing w:before="0"/>
        <w:rPr>
          <w:rFonts w:cs="Arial"/>
          <w:lang w:val="sr-Cyrl-RS"/>
        </w:rPr>
      </w:pPr>
    </w:p>
    <w:p w:rsidR="007B3762" w:rsidRDefault="007B3762" w:rsidP="008D2B23">
      <w:pPr>
        <w:pStyle w:val="KDParagraf"/>
        <w:spacing w:before="0"/>
        <w:rPr>
          <w:rFonts w:cs="Arial"/>
          <w:lang w:val="sr-Cyrl-RS"/>
        </w:rPr>
      </w:pPr>
    </w:p>
    <w:p w:rsidR="007B3762" w:rsidRPr="007B3762" w:rsidRDefault="007B3762" w:rsidP="008D2B23">
      <w:pPr>
        <w:pStyle w:val="KDParagraf"/>
        <w:spacing w:before="0"/>
        <w:rPr>
          <w:rFonts w:cs="Arial"/>
          <w:lang w:val="sr-Cyrl-RS"/>
        </w:rPr>
      </w:pPr>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lastRenderedPageBreak/>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142A95">
        <w:rPr>
          <w:rFonts w:cs="Arial"/>
          <w:lang w:val="sr-Cyrl-RS"/>
        </w:rPr>
        <w:t>Контролисање личних дозиметара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142A95">
        <w:rPr>
          <w:rFonts w:cs="Arial"/>
          <w:lang w:eastAsia="hr-HR"/>
        </w:rPr>
        <w:t>ЈН/3000/1445/2017(1491/2017)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42A95">
        <w:rPr>
          <w:rFonts w:cs="Arial"/>
          <w:lang w:val="sr-Cyrl-RS"/>
        </w:rPr>
        <w:t xml:space="preserve">Контролисање личних дозиметара - ТЕНТ </w:t>
      </w:r>
      <w:proofErr w:type="gramStart"/>
      <w:r w:rsidR="00142A95">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142A95">
        <w:rPr>
          <w:rFonts w:cs="Arial"/>
          <w:lang w:eastAsia="hr-HR"/>
        </w:rPr>
        <w:t>ЈН/3000/1445/2017(1491/2017)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256D33" w:rsidRPr="0006038C" w:rsidRDefault="00256D33" w:rsidP="00256D33">
      <w:pPr>
        <w:snapToGrid w:val="0"/>
        <w:spacing w:before="0"/>
        <w:rPr>
          <w:rFonts w:cs="Arial"/>
          <w:color w:val="00B0F0"/>
          <w:lang w:val="ru-RU"/>
        </w:rPr>
      </w:pPr>
      <w:r w:rsidRPr="0006038C">
        <w:rPr>
          <w:rFonts w:cs="Arial"/>
          <w:color w:val="00B0F0"/>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256D33" w:rsidRPr="00256D33" w:rsidRDefault="00256D33" w:rsidP="00256D33">
      <w:pPr>
        <w:snapToGrid w:val="0"/>
        <w:spacing w:before="0"/>
        <w:rPr>
          <w:rFonts w:cs="Arial"/>
          <w:color w:val="00B0F0"/>
          <w:lang w:eastAsia="sr-Latn-CS"/>
        </w:rPr>
      </w:pPr>
      <w:r w:rsidRPr="0006038C">
        <w:rPr>
          <w:rFonts w:cs="Arial"/>
          <w:color w:val="00B0F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1918B3" w:rsidRPr="00F234A7" w:rsidRDefault="0066644E" w:rsidP="0066644E">
      <w:pPr>
        <w:pStyle w:val="KDParagraf"/>
        <w:spacing w:before="0"/>
        <w:rPr>
          <w:rFonts w:cs="Arial"/>
          <w:lang w:val="sr-Cyrl-RS"/>
        </w:rPr>
      </w:pPr>
      <w:r w:rsidRPr="004F7565">
        <w:rPr>
          <w:rFonts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256D33"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00F234A7">
        <w:rPr>
          <w:lang w:val="sr-Cyrl-RS"/>
        </w:rPr>
        <w:t>.</w:t>
      </w:r>
      <w:r w:rsidRPr="00E47C2E">
        <w:t>Закона и Упутство како се доказује испуњеност тих услова</w:t>
      </w:r>
      <w:r>
        <w:rPr>
          <w:lang w:val="sr-Cyrl-RS"/>
        </w:rPr>
        <w:t>.</w:t>
      </w:r>
      <w:r w:rsidRPr="00E47C2E">
        <w:t xml:space="preserve"> </w:t>
      </w:r>
    </w:p>
    <w:p w:rsidR="00256D33" w:rsidRPr="00256D33" w:rsidRDefault="00256D33" w:rsidP="00256D33">
      <w:pPr>
        <w:pStyle w:val="KDNabrajanje"/>
        <w:rPr>
          <w:color w:val="548DD4" w:themeColor="text2" w:themeTint="99"/>
          <w:lang w:bidi="en-US"/>
        </w:rPr>
      </w:pPr>
      <w:r w:rsidRPr="0006038C">
        <w:rPr>
          <w:color w:val="548DD4" w:themeColor="text2" w:themeTint="99"/>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7B3762"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7B3762" w:rsidRPr="00E059A3" w:rsidRDefault="007B3762" w:rsidP="007B3762">
      <w:pPr>
        <w:pStyle w:val="KDNabrajanje"/>
        <w:numPr>
          <w:ilvl w:val="0"/>
          <w:numId w:val="0"/>
        </w:numPr>
        <w:spacing w:before="0"/>
        <w:ind w:left="720"/>
        <w:rPr>
          <w:lang w:bidi="en-US"/>
        </w:rPr>
      </w:pP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7B37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7B3762" w:rsidRPr="007B3762" w:rsidRDefault="007B3762" w:rsidP="0054056C">
      <w:pPr>
        <w:pStyle w:val="KDParagraf"/>
        <w:spacing w:before="0"/>
        <w:rPr>
          <w:rFonts w:cs="Arial"/>
          <w:lang w:val="sr-Cyrl-RS"/>
        </w:rPr>
      </w:pPr>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E70DCD" w:rsidRDefault="00E70DCD" w:rsidP="00787A25">
      <w:pPr>
        <w:autoSpaceDE w:val="0"/>
        <w:autoSpaceDN w:val="0"/>
        <w:adjustRightInd w:val="0"/>
        <w:spacing w:before="0"/>
        <w:rPr>
          <w:rFonts w:cs="Arial"/>
          <w:lang w:val="sr-Cyrl-RS"/>
        </w:rPr>
      </w:pPr>
      <w:bookmarkStart w:id="227" w:name="_Toc441651588"/>
      <w:bookmarkStart w:id="228" w:name="_Toc442559899"/>
      <w:proofErr w:type="gramStart"/>
      <w:r w:rsidRPr="00E70DCD">
        <w:rPr>
          <w:rFonts w:cs="Arial"/>
        </w:rPr>
        <w:t xml:space="preserve">Услуге се пружају у </w:t>
      </w:r>
      <w:r w:rsidRPr="00E70DCD">
        <w:rPr>
          <w:rFonts w:cs="Arial"/>
          <w:lang w:val="sr-Cyrl-RS"/>
        </w:rPr>
        <w:t>периоду од 12 месеци од дана закључења Уговора или до испуњења вредности уговора, по позиву Наручиоца.</w:t>
      </w:r>
      <w:proofErr w:type="gramEnd"/>
    </w:p>
    <w:p w:rsidR="007B3762" w:rsidRPr="00787A25" w:rsidRDefault="007B3762" w:rsidP="00787A25">
      <w:pPr>
        <w:autoSpaceDE w:val="0"/>
        <w:autoSpaceDN w:val="0"/>
        <w:adjustRightInd w:val="0"/>
        <w:spacing w:before="0"/>
        <w:rPr>
          <w:rFonts w:cs="Arial"/>
          <w:lang w:val="sr-Cyrl-RS"/>
        </w:rPr>
      </w:pP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787A25" w:rsidRPr="00EA4EA0" w:rsidRDefault="00B00642" w:rsidP="00EA4EA0">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375950">
      <w:pPr>
        <w:pStyle w:val="KDPodnaslov2"/>
        <w:numPr>
          <w:ilvl w:val="1"/>
          <w:numId w:val="49"/>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B66CBF" w:rsidRPr="000B0190" w:rsidRDefault="0066644E" w:rsidP="000B0190">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375950">
      <w:pPr>
        <w:pStyle w:val="KDPodnaslov2"/>
        <w:numPr>
          <w:ilvl w:val="1"/>
          <w:numId w:val="49"/>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C2EA2">
      <w:pPr>
        <w:pStyle w:val="KDPodnaslov2"/>
        <w:numPr>
          <w:ilvl w:val="1"/>
          <w:numId w:val="29"/>
        </w:numPr>
        <w:spacing w:before="0"/>
        <w:jc w:val="both"/>
        <w:rPr>
          <w:rFonts w:cs="Arial"/>
        </w:rPr>
      </w:pPr>
      <w:r w:rsidRPr="004F7565">
        <w:rPr>
          <w:rFonts w:cs="Arial"/>
        </w:rPr>
        <w:lastRenderedPageBreak/>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5C2EA2">
      <w:pPr>
        <w:pStyle w:val="KDPodnaslov2"/>
        <w:numPr>
          <w:ilvl w:val="1"/>
          <w:numId w:val="27"/>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C2EA2">
      <w:pPr>
        <w:pStyle w:val="KDPodnaslov2"/>
        <w:numPr>
          <w:ilvl w:val="1"/>
          <w:numId w:val="27"/>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C2EA2">
      <w:pPr>
        <w:pStyle w:val="KDPodnaslov2"/>
        <w:numPr>
          <w:ilvl w:val="1"/>
          <w:numId w:val="27"/>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42A95">
        <w:rPr>
          <w:rFonts w:cs="Arial"/>
          <w:lang w:val="ru-RU"/>
        </w:rPr>
        <w:t>ЈН/3000/1445/2017(1491/2017)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C2EA2">
      <w:pPr>
        <w:pStyle w:val="KDPodnaslov2"/>
        <w:numPr>
          <w:ilvl w:val="1"/>
          <w:numId w:val="27"/>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 xml:space="preserve">аручилац је дужан да понуђачу надокнади трошкове израде узорка или модела, ако </w:t>
      </w:r>
      <w:r w:rsidRPr="004F7565">
        <w:rPr>
          <w:rFonts w:cs="Arial"/>
        </w:rPr>
        <w:lastRenderedPageBreak/>
        <w:t>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7B3762" w:rsidRPr="007B3762" w:rsidRDefault="007B3762" w:rsidP="008D2B23">
      <w:pPr>
        <w:pStyle w:val="KDParagraf"/>
        <w:spacing w:before="0"/>
        <w:rPr>
          <w:rFonts w:cs="Arial"/>
          <w:lang w:val="sr-Cyrl-RS"/>
        </w:rPr>
      </w:pPr>
    </w:p>
    <w:p w:rsidR="00C14152" w:rsidRPr="004F7565" w:rsidRDefault="00C14152" w:rsidP="005C2EA2">
      <w:pPr>
        <w:pStyle w:val="KDPodnaslov2"/>
        <w:numPr>
          <w:ilvl w:val="1"/>
          <w:numId w:val="27"/>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7B3762" w:rsidRPr="007B3762" w:rsidRDefault="007B3762" w:rsidP="002A63FE">
      <w:pPr>
        <w:pStyle w:val="KDParagraf"/>
        <w:spacing w:before="0"/>
        <w:rPr>
          <w:rFonts w:eastAsia="TimesNewRomanPSMT" w:cs="Arial"/>
          <w:lang w:val="sr-Cyrl-RS"/>
        </w:rPr>
      </w:pPr>
    </w:p>
    <w:p w:rsidR="00B20A6C" w:rsidRPr="004F7565" w:rsidRDefault="00B20A6C" w:rsidP="005C2EA2">
      <w:pPr>
        <w:pStyle w:val="KDPodnaslov2"/>
        <w:numPr>
          <w:ilvl w:val="1"/>
          <w:numId w:val="27"/>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142434"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6038C" w:rsidRDefault="0006038C" w:rsidP="002A63FE">
      <w:pPr>
        <w:spacing w:before="0"/>
        <w:rPr>
          <w:rFonts w:cs="Arial"/>
          <w:lang w:val="sr-Cyrl-RS"/>
        </w:rPr>
      </w:pPr>
    </w:p>
    <w:p w:rsidR="00866849" w:rsidRPr="00866849"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C2EA2">
      <w:pPr>
        <w:pStyle w:val="KDPodnaslov2"/>
        <w:numPr>
          <w:ilvl w:val="1"/>
          <w:numId w:val="27"/>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C2EA2">
      <w:pPr>
        <w:pStyle w:val="KDPodnaslov2"/>
        <w:numPr>
          <w:ilvl w:val="1"/>
          <w:numId w:val="27"/>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C2EA2">
      <w:pPr>
        <w:pStyle w:val="KDPodnaslov2"/>
        <w:numPr>
          <w:ilvl w:val="1"/>
          <w:numId w:val="27"/>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C2EA2">
      <w:pPr>
        <w:pStyle w:val="KDPodnaslov2"/>
        <w:numPr>
          <w:ilvl w:val="1"/>
          <w:numId w:val="27"/>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142A95">
        <w:rPr>
          <w:rFonts w:cs="Arial"/>
          <w:lang w:val="sr-Cyrl-RS"/>
        </w:rPr>
        <w:t>Контролисање личних дозиметара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142A95">
        <w:rPr>
          <w:rFonts w:cs="Arial"/>
          <w:lang w:eastAsia="hr-HR"/>
        </w:rPr>
        <w:t>ЈН/3000/1445/2017(1491/2017)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787A25">
        <w:rPr>
          <w:rFonts w:cs="Arial"/>
          <w:lang w:eastAsia="hr-HR"/>
        </w:rPr>
        <w:t>ЈН30001445201714912017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142A95">
        <w:rPr>
          <w:rFonts w:cs="Arial"/>
          <w:lang w:eastAsia="hr-HR"/>
        </w:rPr>
        <w:t>ЈН/3000/1445/2017(1491/2017)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xml:space="preserve">* Републичка комисија може да изврши </w:t>
      </w:r>
      <w:r w:rsidRPr="004F7565">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142434">
      <w:pPr>
        <w:spacing w:before="0"/>
        <w:rPr>
          <w:rFonts w:cs="Arial"/>
          <w:lang w:val="sr-Cyrl-RS"/>
        </w:rPr>
      </w:pPr>
      <w:r w:rsidRPr="00C40128">
        <w:rPr>
          <w:rFonts w:cs="Arial"/>
        </w:rPr>
        <w:t>УПЛАТА ИЗ ИНОСТРАНСТВА</w:t>
      </w:r>
    </w:p>
    <w:p w:rsidR="008C037B" w:rsidRPr="00C40128" w:rsidRDefault="008C037B" w:rsidP="00142434">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2434">
      <w:pPr>
        <w:spacing w:before="0"/>
        <w:rPr>
          <w:rFonts w:cs="Arial"/>
        </w:rPr>
      </w:pPr>
      <w:r w:rsidRPr="00C40128">
        <w:rPr>
          <w:rFonts w:cs="Arial"/>
        </w:rPr>
        <w:t>НАЗИВ И АДРЕСА БАНКЕ:</w:t>
      </w:r>
    </w:p>
    <w:p w:rsidR="008C037B" w:rsidRPr="00C40128" w:rsidRDefault="008C037B" w:rsidP="00142434">
      <w:pPr>
        <w:spacing w:before="0"/>
        <w:rPr>
          <w:rFonts w:cs="Arial"/>
        </w:rPr>
      </w:pPr>
      <w:r w:rsidRPr="00C40128">
        <w:rPr>
          <w:rFonts w:cs="Arial"/>
        </w:rPr>
        <w:t>Народна банка Србије (НБС)</w:t>
      </w:r>
    </w:p>
    <w:p w:rsidR="008C037B" w:rsidRPr="00C40128" w:rsidRDefault="008C037B" w:rsidP="00142434">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2434">
      <w:pPr>
        <w:spacing w:before="0"/>
        <w:rPr>
          <w:rFonts w:cs="Arial"/>
        </w:rPr>
      </w:pPr>
      <w:r w:rsidRPr="00C40128">
        <w:rPr>
          <w:rFonts w:cs="Arial"/>
        </w:rPr>
        <w:t>Србија</w:t>
      </w:r>
    </w:p>
    <w:p w:rsidR="008C037B" w:rsidRDefault="008C037B" w:rsidP="00142434">
      <w:pPr>
        <w:spacing w:before="0"/>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787A25">
      <w:pPr>
        <w:spacing w:before="0"/>
        <w:rPr>
          <w:rFonts w:cs="Arial"/>
        </w:rPr>
      </w:pPr>
      <w:r w:rsidRPr="00C40128">
        <w:rPr>
          <w:rFonts w:cs="Arial"/>
        </w:rPr>
        <w:t>НАЗИВ И АДРЕСА ИНСТИТУЦИЈЕ:</w:t>
      </w:r>
    </w:p>
    <w:p w:rsidR="008C037B" w:rsidRPr="00C40128" w:rsidRDefault="008C037B" w:rsidP="00787A25">
      <w:pPr>
        <w:spacing w:before="0"/>
        <w:rPr>
          <w:rFonts w:cs="Arial"/>
        </w:rPr>
      </w:pPr>
      <w:r w:rsidRPr="00C40128">
        <w:rPr>
          <w:rFonts w:cs="Arial"/>
        </w:rPr>
        <w:t>Министарство финансија</w:t>
      </w:r>
    </w:p>
    <w:p w:rsidR="008C037B" w:rsidRPr="00C40128" w:rsidRDefault="008C037B" w:rsidP="00787A25">
      <w:pPr>
        <w:spacing w:before="0"/>
        <w:rPr>
          <w:rFonts w:cs="Arial"/>
        </w:rPr>
      </w:pPr>
      <w:r w:rsidRPr="00C40128">
        <w:rPr>
          <w:rFonts w:cs="Arial"/>
        </w:rPr>
        <w:t>Управа за трезор</w:t>
      </w:r>
    </w:p>
    <w:p w:rsidR="008C037B" w:rsidRPr="00C40128" w:rsidRDefault="008C037B" w:rsidP="00787A2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787A25">
      <w:pPr>
        <w:spacing w:before="0"/>
        <w:rPr>
          <w:rFonts w:cs="Arial"/>
        </w:rPr>
      </w:pPr>
      <w:r w:rsidRPr="00C40128">
        <w:rPr>
          <w:rFonts w:cs="Arial"/>
        </w:rPr>
        <w:t>11000 Београд</w:t>
      </w:r>
    </w:p>
    <w:p w:rsidR="008C037B" w:rsidRPr="00C40128" w:rsidRDefault="008C037B" w:rsidP="00787A25">
      <w:pPr>
        <w:spacing w:before="0"/>
        <w:rPr>
          <w:rFonts w:cs="Arial"/>
          <w:lang w:val="sr-Cyrl-RS"/>
        </w:rPr>
      </w:pPr>
      <w:r w:rsidRPr="00C40128">
        <w:rPr>
          <w:rFonts w:cs="Arial"/>
        </w:rPr>
        <w:t>IBAN: RS 35908500103019323073</w:t>
      </w:r>
    </w:p>
    <w:p w:rsidR="008C037B" w:rsidRPr="00C40128" w:rsidRDefault="008C037B" w:rsidP="00787A2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787A2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787A2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Default="008C037B" w:rsidP="00787A25">
      <w:pPr>
        <w:spacing w:before="0"/>
        <w:rPr>
          <w:rFonts w:cs="Arial"/>
          <w:lang w:val="sr-Cyrl-RS"/>
        </w:rPr>
      </w:pPr>
      <w:r w:rsidRPr="00C40128">
        <w:rPr>
          <w:rFonts w:cs="Arial"/>
        </w:rPr>
        <w:t>У прилогу су инструкције за уплате у валутама: EUR и USD.</w:t>
      </w:r>
    </w:p>
    <w:p w:rsidR="007B3762" w:rsidRDefault="007B3762" w:rsidP="00787A25">
      <w:pPr>
        <w:spacing w:before="0"/>
        <w:rPr>
          <w:rFonts w:cs="Arial"/>
          <w:lang w:val="sr-Cyrl-RS"/>
        </w:rPr>
      </w:pPr>
    </w:p>
    <w:p w:rsidR="007B3762" w:rsidRDefault="007B3762" w:rsidP="00787A25">
      <w:pPr>
        <w:spacing w:before="0"/>
        <w:rPr>
          <w:rFonts w:cs="Arial"/>
          <w:lang w:val="sr-Cyrl-RS"/>
        </w:rPr>
      </w:pPr>
    </w:p>
    <w:p w:rsidR="007B3762" w:rsidRDefault="007B3762" w:rsidP="00787A25">
      <w:pPr>
        <w:spacing w:before="0"/>
        <w:rPr>
          <w:rFonts w:cs="Arial"/>
          <w:lang w:val="sr-Cyrl-RS"/>
        </w:rPr>
      </w:pPr>
    </w:p>
    <w:p w:rsidR="007B3762" w:rsidRPr="007B3762" w:rsidRDefault="007B3762" w:rsidP="00787A25">
      <w:pPr>
        <w:spacing w:before="0"/>
        <w:rPr>
          <w:rFonts w:cs="Arial"/>
          <w:lang w:val="sr-Cyrl-RS"/>
        </w:rPr>
      </w:pPr>
    </w:p>
    <w:p w:rsidR="008C037B" w:rsidRPr="00C40128" w:rsidRDefault="008C037B" w:rsidP="00787A25">
      <w:pPr>
        <w:spacing w:before="0"/>
        <w:rPr>
          <w:rFonts w:cs="Arial"/>
          <w:lang w:val="sr-Cyrl-RS" w:bidi="en-US"/>
        </w:rPr>
      </w:pPr>
      <w:r w:rsidRPr="00C40128">
        <w:rPr>
          <w:rFonts w:cs="Arial"/>
          <w:lang w:val="sr-Cyrl-RS"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8C037B">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SWIFT MESSAGE MT103 – EUR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VALUE DATE – EUR- AMOUNT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ORDERING CUSTOMER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ORDERING CUSTOMER</w:t>
            </w:r>
          </w:p>
        </w:tc>
      </w:tr>
      <w:tr w:rsidR="008C037B" w:rsidRPr="00C40128" w:rsidTr="00EA4EA0">
        <w:trPr>
          <w:trHeight w:val="848"/>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FIELD 56A:</w:t>
            </w:r>
          </w:p>
          <w:p w:rsidR="008C037B" w:rsidRPr="00C40128" w:rsidRDefault="008C037B" w:rsidP="00EA4EA0">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DEUTDEFFXXX</w:t>
            </w:r>
          </w:p>
          <w:p w:rsidR="008C037B" w:rsidRPr="00C40128" w:rsidRDefault="008C037B" w:rsidP="00EA4EA0">
            <w:pPr>
              <w:spacing w:before="0"/>
              <w:rPr>
                <w:rFonts w:cs="Arial"/>
                <w:lang w:val="sr-Latn-CS"/>
              </w:rPr>
            </w:pPr>
            <w:r w:rsidRPr="00C40128">
              <w:rPr>
                <w:rFonts w:cs="Arial"/>
                <w:lang w:val="sr-Latn-CS"/>
              </w:rPr>
              <w:t>DEUTSCHE BANK AG, F/M</w:t>
            </w:r>
          </w:p>
          <w:p w:rsidR="008C037B" w:rsidRPr="00C40128" w:rsidRDefault="008C037B" w:rsidP="00EA4EA0">
            <w:pPr>
              <w:spacing w:before="0"/>
              <w:rPr>
                <w:rFonts w:cs="Arial"/>
                <w:lang w:val="sr-Latn-CS"/>
              </w:rPr>
            </w:pPr>
            <w:r w:rsidRPr="00C40128">
              <w:rPr>
                <w:rFonts w:cs="Arial"/>
                <w:lang w:val="sr-Latn-CS"/>
              </w:rPr>
              <w:t>TAUNUSANLAGE 12</w:t>
            </w:r>
          </w:p>
          <w:p w:rsidR="008C037B" w:rsidRPr="00C40128" w:rsidRDefault="008C037B" w:rsidP="00EA4EA0">
            <w:pPr>
              <w:spacing w:before="0"/>
              <w:rPr>
                <w:rFonts w:cs="Arial"/>
                <w:lang w:val="sr-Latn-CS"/>
              </w:rPr>
            </w:pPr>
            <w:r w:rsidRPr="00C40128">
              <w:rPr>
                <w:rFonts w:cs="Arial"/>
                <w:lang w:val="sr-Latn-CS"/>
              </w:rPr>
              <w:t>GERMANY</w:t>
            </w:r>
          </w:p>
        </w:tc>
      </w:tr>
      <w:tr w:rsidR="008C037B" w:rsidRPr="00C40128" w:rsidTr="00EA4EA0">
        <w:trPr>
          <w:trHeight w:val="1232"/>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FIELD 57A:</w:t>
            </w:r>
          </w:p>
          <w:p w:rsidR="008C037B" w:rsidRPr="00C40128" w:rsidRDefault="008C037B" w:rsidP="00EA4EA0">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/DE20500700100935930800</w:t>
            </w:r>
          </w:p>
          <w:p w:rsidR="008C037B" w:rsidRPr="00C40128" w:rsidRDefault="008C037B" w:rsidP="00EA4EA0">
            <w:pPr>
              <w:spacing w:before="0"/>
              <w:rPr>
                <w:rFonts w:cs="Arial"/>
                <w:lang w:val="sr-Latn-CS"/>
              </w:rPr>
            </w:pPr>
            <w:r w:rsidRPr="00C40128">
              <w:rPr>
                <w:rFonts w:cs="Arial"/>
                <w:lang w:val="sr-Latn-CS"/>
              </w:rPr>
              <w:t>NBSRRSBGXXX</w:t>
            </w:r>
          </w:p>
          <w:p w:rsidR="008C037B" w:rsidRPr="00C40128" w:rsidRDefault="008C037B" w:rsidP="00EA4EA0">
            <w:pPr>
              <w:spacing w:before="0"/>
              <w:rPr>
                <w:rFonts w:cs="Arial"/>
                <w:lang w:val="sr-Latn-CS"/>
              </w:rPr>
            </w:pPr>
            <w:r w:rsidRPr="00C40128">
              <w:rPr>
                <w:rFonts w:cs="Arial"/>
                <w:lang w:val="sr-Latn-CS"/>
              </w:rPr>
              <w:t>NARODNA BANKA SRBIJE (NATIONAL</w:t>
            </w:r>
          </w:p>
          <w:p w:rsidR="008C037B" w:rsidRPr="00C40128" w:rsidRDefault="008C037B" w:rsidP="00EA4EA0">
            <w:pPr>
              <w:spacing w:before="0"/>
              <w:rPr>
                <w:rFonts w:cs="Arial"/>
                <w:lang w:val="sr-Latn-CS"/>
              </w:rPr>
            </w:pPr>
            <w:r w:rsidRPr="00C40128">
              <w:rPr>
                <w:rFonts w:cs="Arial"/>
                <w:lang w:val="sr-Latn-CS"/>
              </w:rPr>
              <w:t>BANK OF SERBIA – NBS BEOGRAD,</w:t>
            </w:r>
          </w:p>
          <w:p w:rsidR="008C037B" w:rsidRPr="00C40128" w:rsidRDefault="008C037B" w:rsidP="00EA4EA0">
            <w:pPr>
              <w:spacing w:before="0"/>
              <w:rPr>
                <w:rFonts w:cs="Arial"/>
                <w:lang w:val="sr-Latn-CS"/>
              </w:rPr>
            </w:pPr>
            <w:r w:rsidRPr="00C40128">
              <w:rPr>
                <w:rFonts w:cs="Arial"/>
                <w:lang w:val="sr-Latn-CS"/>
              </w:rPr>
              <w:t>NEMANJINA 17</w:t>
            </w:r>
          </w:p>
          <w:p w:rsidR="008C037B" w:rsidRPr="00C40128" w:rsidRDefault="008C037B" w:rsidP="00EA4EA0">
            <w:pPr>
              <w:spacing w:before="0"/>
              <w:rPr>
                <w:rFonts w:cs="Arial"/>
                <w:lang w:val="sr-Latn-CS"/>
              </w:rPr>
            </w:pPr>
            <w:r w:rsidRPr="00C40128">
              <w:rPr>
                <w:rFonts w:cs="Arial"/>
                <w:lang w:val="sr-Latn-CS"/>
              </w:rPr>
              <w:t>SERBIA</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FIELD 59:</w:t>
            </w:r>
          </w:p>
          <w:p w:rsidR="008C037B" w:rsidRPr="00C40128" w:rsidRDefault="008C037B" w:rsidP="00EA4EA0">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/RS35908500103019323073</w:t>
            </w:r>
          </w:p>
          <w:p w:rsidR="008C037B" w:rsidRPr="00C40128" w:rsidRDefault="008C037B" w:rsidP="00EA4EA0">
            <w:pPr>
              <w:spacing w:before="0"/>
              <w:rPr>
                <w:rFonts w:cs="Arial"/>
                <w:lang w:val="sr-Latn-CS"/>
              </w:rPr>
            </w:pPr>
            <w:r w:rsidRPr="00C40128">
              <w:rPr>
                <w:rFonts w:cs="Arial"/>
                <w:lang w:val="sr-Latn-CS"/>
              </w:rPr>
              <w:t>MINISTARSTVO FINANSIJA</w:t>
            </w:r>
          </w:p>
          <w:p w:rsidR="008C037B" w:rsidRPr="00C40128" w:rsidRDefault="008C037B" w:rsidP="00EA4EA0">
            <w:pPr>
              <w:spacing w:before="0"/>
              <w:rPr>
                <w:rFonts w:cs="Arial"/>
                <w:lang w:val="sr-Latn-CS"/>
              </w:rPr>
            </w:pPr>
            <w:r w:rsidRPr="00C40128">
              <w:rPr>
                <w:rFonts w:cs="Arial"/>
                <w:lang w:val="sr-Latn-CS"/>
              </w:rPr>
              <w:t>UPRAVA ZA TREZOR</w:t>
            </w:r>
          </w:p>
          <w:p w:rsidR="008C037B" w:rsidRPr="00C40128" w:rsidRDefault="008C037B" w:rsidP="00EA4EA0">
            <w:pPr>
              <w:spacing w:before="0"/>
              <w:rPr>
                <w:rFonts w:cs="Arial"/>
                <w:lang w:val="sr-Latn-CS"/>
              </w:rPr>
            </w:pPr>
            <w:r w:rsidRPr="00C40128">
              <w:rPr>
                <w:rFonts w:cs="Arial"/>
                <w:lang w:val="sr-Latn-CS"/>
              </w:rPr>
              <w:t>POP LUKINA7-9</w:t>
            </w:r>
          </w:p>
          <w:p w:rsidR="008C037B" w:rsidRPr="00C40128" w:rsidRDefault="008C037B" w:rsidP="00EA4EA0">
            <w:pPr>
              <w:spacing w:before="0"/>
              <w:rPr>
                <w:rFonts w:cs="Arial"/>
                <w:lang w:val="sr-Latn-CS"/>
              </w:rPr>
            </w:pPr>
            <w:r w:rsidRPr="00C40128">
              <w:rPr>
                <w:rFonts w:cs="Arial"/>
                <w:lang w:val="sr-Latn-CS"/>
              </w:rPr>
              <w:t>BEOGRAD</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DETAILS OF PAYMENT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p>
        </w:tc>
      </w:tr>
    </w:tbl>
    <w:p w:rsidR="008C037B" w:rsidRPr="00C40128" w:rsidRDefault="008C037B" w:rsidP="00EA4EA0">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r w:rsidRPr="00C40128">
              <w:rPr>
                <w:rFonts w:cs="Arial"/>
                <w:lang w:val="sr-Latn-CS"/>
              </w:rPr>
              <w:t>FIELD 56A:</w:t>
            </w:r>
          </w:p>
          <w:p w:rsidR="008C037B" w:rsidRPr="00C40128" w:rsidRDefault="008C037B" w:rsidP="00EA4EA0">
            <w:pPr>
              <w:spacing w:before="0"/>
              <w:rPr>
                <w:rFonts w:cs="Arial"/>
                <w:lang w:val="sr-Latn-CS"/>
              </w:rPr>
            </w:pPr>
            <w:r w:rsidRPr="00C40128">
              <w:rPr>
                <w:rFonts w:cs="Arial"/>
                <w:lang w:val="sr-Latn-CS"/>
              </w:rPr>
              <w:t>(INTERMEDIARY)</w:t>
            </w:r>
          </w:p>
          <w:p w:rsidR="008C037B" w:rsidRPr="00C40128" w:rsidRDefault="008C037B" w:rsidP="00EA4EA0">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BKTRUS33XXX</w:t>
            </w:r>
          </w:p>
          <w:p w:rsidR="008C037B" w:rsidRPr="00C40128" w:rsidRDefault="008C037B" w:rsidP="00EA4EA0">
            <w:pPr>
              <w:spacing w:before="0"/>
              <w:rPr>
                <w:rFonts w:cs="Arial"/>
                <w:lang w:val="sr-Latn-CS"/>
              </w:rPr>
            </w:pPr>
            <w:r w:rsidRPr="00C40128">
              <w:rPr>
                <w:rFonts w:cs="Arial"/>
                <w:lang w:val="sr-Latn-CS"/>
              </w:rPr>
              <w:t>DEUTSCHE BANK TRUST COMPANIY</w:t>
            </w:r>
          </w:p>
          <w:p w:rsidR="008C037B" w:rsidRPr="00C40128" w:rsidRDefault="008C037B" w:rsidP="00EA4EA0">
            <w:pPr>
              <w:spacing w:before="0"/>
              <w:rPr>
                <w:rFonts w:cs="Arial"/>
                <w:lang w:val="sr-Latn-CS"/>
              </w:rPr>
            </w:pPr>
            <w:r w:rsidRPr="00C40128">
              <w:rPr>
                <w:rFonts w:cs="Arial"/>
                <w:lang w:val="sr-Latn-CS"/>
              </w:rPr>
              <w:t>AMERICAS, NEW YORK</w:t>
            </w:r>
          </w:p>
          <w:p w:rsidR="008C037B" w:rsidRPr="00C40128" w:rsidRDefault="008C037B" w:rsidP="00EA4EA0">
            <w:pPr>
              <w:spacing w:before="0"/>
              <w:rPr>
                <w:rFonts w:cs="Arial"/>
                <w:lang w:val="sr-Latn-CS"/>
              </w:rPr>
            </w:pPr>
            <w:r w:rsidRPr="00C40128">
              <w:rPr>
                <w:rFonts w:cs="Arial"/>
                <w:lang w:val="sr-Latn-CS"/>
              </w:rPr>
              <w:t>60 WALL STREET</w:t>
            </w:r>
          </w:p>
          <w:p w:rsidR="008C037B" w:rsidRPr="00C40128" w:rsidRDefault="008C037B" w:rsidP="00EA4EA0">
            <w:pPr>
              <w:spacing w:before="0"/>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r w:rsidRPr="00C40128">
              <w:rPr>
                <w:rFonts w:cs="Arial"/>
                <w:lang w:val="sr-Latn-CS"/>
              </w:rPr>
              <w:t>FIELD 57A:</w:t>
            </w:r>
          </w:p>
          <w:p w:rsidR="008C037B" w:rsidRPr="00C40128" w:rsidRDefault="008C037B" w:rsidP="00EA4EA0">
            <w:pPr>
              <w:spacing w:before="0"/>
              <w:rPr>
                <w:rFonts w:cs="Arial"/>
                <w:lang w:val="sr-Latn-CS"/>
              </w:rPr>
            </w:pPr>
            <w:r w:rsidRPr="00C40128">
              <w:rPr>
                <w:rFonts w:cs="Arial"/>
                <w:lang w:val="sr-Latn-CS"/>
              </w:rPr>
              <w:t>(ACC. WITH BANK)</w:t>
            </w:r>
          </w:p>
          <w:p w:rsidR="008C037B" w:rsidRPr="00C40128" w:rsidRDefault="008C037B" w:rsidP="00EA4EA0">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NBSRRSBGXXX</w:t>
            </w:r>
          </w:p>
          <w:p w:rsidR="008C037B" w:rsidRPr="00C40128" w:rsidRDefault="008C037B" w:rsidP="00EA4EA0">
            <w:pPr>
              <w:spacing w:before="0"/>
              <w:rPr>
                <w:rFonts w:cs="Arial"/>
                <w:lang w:val="sr-Latn-CS"/>
              </w:rPr>
            </w:pPr>
            <w:r w:rsidRPr="00C40128">
              <w:rPr>
                <w:rFonts w:cs="Arial"/>
                <w:lang w:val="sr-Latn-CS"/>
              </w:rPr>
              <w:t>NARODNA BANKA SRBIJE (NATIONAL</w:t>
            </w:r>
          </w:p>
          <w:p w:rsidR="008C037B" w:rsidRPr="00C40128" w:rsidRDefault="008C037B" w:rsidP="00EA4EA0">
            <w:pPr>
              <w:spacing w:before="0"/>
              <w:rPr>
                <w:rFonts w:cs="Arial"/>
                <w:lang w:val="sr-Latn-CS"/>
              </w:rPr>
            </w:pPr>
            <w:r w:rsidRPr="00C40128">
              <w:rPr>
                <w:rFonts w:cs="Arial"/>
                <w:lang w:val="sr-Latn-CS"/>
              </w:rPr>
              <w:t>BANK OF SERBIA – NB BEOGRAD,</w:t>
            </w:r>
          </w:p>
          <w:p w:rsidR="008C037B" w:rsidRPr="00C40128" w:rsidRDefault="008C037B" w:rsidP="00EA4EA0">
            <w:pPr>
              <w:spacing w:before="0"/>
              <w:rPr>
                <w:rFonts w:cs="Arial"/>
                <w:lang w:val="sr-Latn-CS"/>
              </w:rPr>
            </w:pPr>
            <w:r w:rsidRPr="00C40128">
              <w:rPr>
                <w:rFonts w:cs="Arial"/>
                <w:lang w:val="sr-Latn-CS"/>
              </w:rPr>
              <w:t>NEMANJINA 17</w:t>
            </w:r>
          </w:p>
          <w:p w:rsidR="008C037B" w:rsidRPr="00C40128" w:rsidRDefault="008C037B" w:rsidP="00EA4EA0">
            <w:pPr>
              <w:spacing w:before="0"/>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EA4EA0">
            <w:pPr>
              <w:spacing w:before="0"/>
              <w:rPr>
                <w:rFonts w:cs="Arial"/>
                <w:lang w:val="sr-Latn-CS"/>
              </w:rPr>
            </w:pPr>
            <w:r w:rsidRPr="00C40128">
              <w:rPr>
                <w:rFonts w:cs="Arial"/>
                <w:lang w:val="sr-Latn-CS"/>
              </w:rPr>
              <w:t>FIELD 59:</w:t>
            </w:r>
          </w:p>
          <w:p w:rsidR="008C037B" w:rsidRPr="00C40128" w:rsidRDefault="008C037B" w:rsidP="00EA4EA0">
            <w:pPr>
              <w:spacing w:before="0"/>
              <w:rPr>
                <w:rFonts w:cs="Arial"/>
                <w:lang w:val="sr-Latn-CS"/>
              </w:rPr>
            </w:pPr>
            <w:r w:rsidRPr="00C40128">
              <w:rPr>
                <w:rFonts w:cs="Arial"/>
                <w:lang w:val="sr-Latn-CS"/>
              </w:rPr>
              <w:t>(BENEFICIARY)</w:t>
            </w:r>
          </w:p>
          <w:p w:rsidR="008C037B" w:rsidRPr="00C40128" w:rsidRDefault="008C037B" w:rsidP="00EA4EA0">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/RS35908500103019323073</w:t>
            </w:r>
          </w:p>
          <w:p w:rsidR="008C037B" w:rsidRPr="00C40128" w:rsidRDefault="008C037B" w:rsidP="00EA4EA0">
            <w:pPr>
              <w:spacing w:before="0"/>
              <w:rPr>
                <w:rFonts w:cs="Arial"/>
                <w:lang w:val="sr-Latn-CS"/>
              </w:rPr>
            </w:pPr>
            <w:r w:rsidRPr="00C40128">
              <w:rPr>
                <w:rFonts w:cs="Arial"/>
                <w:lang w:val="sr-Latn-CS"/>
              </w:rPr>
              <w:t>MINISTARSTVO FINANSIJA</w:t>
            </w:r>
          </w:p>
          <w:p w:rsidR="008C037B" w:rsidRPr="00C40128" w:rsidRDefault="008C037B" w:rsidP="00EA4EA0">
            <w:pPr>
              <w:spacing w:before="0"/>
              <w:rPr>
                <w:rFonts w:cs="Arial"/>
                <w:lang w:val="sr-Latn-CS"/>
              </w:rPr>
            </w:pPr>
            <w:r w:rsidRPr="00C40128">
              <w:rPr>
                <w:rFonts w:cs="Arial"/>
                <w:lang w:val="sr-Latn-CS"/>
              </w:rPr>
              <w:t>UPRAVA ZA TREZOR</w:t>
            </w:r>
          </w:p>
          <w:p w:rsidR="008C037B" w:rsidRPr="00C40128" w:rsidRDefault="008C037B" w:rsidP="00EA4EA0">
            <w:pPr>
              <w:spacing w:before="0"/>
              <w:rPr>
                <w:rFonts w:cs="Arial"/>
                <w:lang w:val="sr-Latn-CS"/>
              </w:rPr>
            </w:pPr>
            <w:r w:rsidRPr="00C40128">
              <w:rPr>
                <w:rFonts w:cs="Arial"/>
                <w:lang w:val="sr-Latn-CS"/>
              </w:rPr>
              <w:t>POP LUKINA7-9</w:t>
            </w:r>
          </w:p>
          <w:p w:rsidR="008C037B" w:rsidRPr="00C40128" w:rsidRDefault="008C037B" w:rsidP="00EA4EA0">
            <w:pPr>
              <w:spacing w:before="0"/>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EA4EA0">
            <w:pPr>
              <w:spacing w:before="0"/>
              <w:rPr>
                <w:rFonts w:cs="Arial"/>
                <w:lang w:val="sr-Latn-CS"/>
              </w:rPr>
            </w:pPr>
            <w:r w:rsidRPr="00C40128">
              <w:rPr>
                <w:rFonts w:cs="Arial"/>
                <w:lang w:val="sr-Latn-CS"/>
              </w:rPr>
              <w:t>DETAILS OF PAYMENT</w:t>
            </w:r>
          </w:p>
        </w:tc>
      </w:tr>
    </w:tbl>
    <w:p w:rsidR="008C037B" w:rsidRPr="008C037B" w:rsidRDefault="008C037B" w:rsidP="002A63FE">
      <w:pPr>
        <w:spacing w:before="0"/>
        <w:rPr>
          <w:rFonts w:cs="Arial"/>
          <w:color w:val="0000FF"/>
          <w:u w:val="single"/>
        </w:rPr>
      </w:pPr>
    </w:p>
    <w:p w:rsidR="008D2B23" w:rsidRDefault="008D2B23" w:rsidP="005C2EA2">
      <w:pPr>
        <w:pStyle w:val="KDPodnaslov2"/>
        <w:numPr>
          <w:ilvl w:val="1"/>
          <w:numId w:val="27"/>
        </w:numPr>
        <w:spacing w:before="0"/>
        <w:jc w:val="both"/>
        <w:rPr>
          <w:rFonts w:cs="Arial"/>
          <w:lang w:val="sr-Cyrl-RS"/>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125CE1" w:rsidRPr="00985C32" w:rsidRDefault="00125CE1" w:rsidP="00125CE1">
      <w:pPr>
        <w:spacing w:before="0"/>
        <w:rPr>
          <w:rFonts w:cs="Arial"/>
        </w:rPr>
      </w:pPr>
      <w:proofErr w:type="gramStart"/>
      <w:r w:rsidRPr="00985C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25CE1" w:rsidRPr="00985C32" w:rsidRDefault="00125CE1" w:rsidP="00125CE1">
      <w:pPr>
        <w:spacing w:before="0"/>
        <w:rPr>
          <w:rFonts w:cs="Arial"/>
        </w:rPr>
      </w:pPr>
      <w:proofErr w:type="gramStart"/>
      <w:r w:rsidRPr="00985C32">
        <w:rPr>
          <w:rFonts w:cs="Arial"/>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roofErr w:type="gramEnd"/>
    </w:p>
    <w:p w:rsidR="00125CE1" w:rsidRPr="0008355C" w:rsidRDefault="00125CE1" w:rsidP="00125CE1">
      <w:pPr>
        <w:spacing w:before="0"/>
        <w:rPr>
          <w:rFonts w:cs="Arial"/>
          <w:lang w:val="sr-Cyrl-RS"/>
        </w:rPr>
      </w:pPr>
      <w:proofErr w:type="gramStart"/>
      <w:r w:rsidRPr="00985C32">
        <w:rPr>
          <w:rFonts w:cs="Arial"/>
        </w:rPr>
        <w:t xml:space="preserve">Уколико у року за подношење понуда пристигне само једна понуда и та понуда буде прихватљива, наручилац </w:t>
      </w:r>
      <w:r w:rsidR="00362B1C">
        <w:rPr>
          <w:rFonts w:cs="Arial"/>
          <w:lang w:val="sr-Cyrl-RS"/>
        </w:rPr>
        <w:t>може</w:t>
      </w:r>
      <w:r w:rsidRPr="00985C32">
        <w:rPr>
          <w:rFonts w:cs="Arial"/>
        </w:rPr>
        <w:t xml:space="preserve"> сходно члану 112.</w:t>
      </w:r>
      <w:proofErr w:type="gramEnd"/>
      <w:r w:rsidRPr="00985C32">
        <w:rPr>
          <w:rFonts w:cs="Arial"/>
        </w:rPr>
        <w:t xml:space="preserve"> </w:t>
      </w:r>
      <w:proofErr w:type="gramStart"/>
      <w:r w:rsidRPr="00985C32">
        <w:rPr>
          <w:rFonts w:cs="Arial"/>
        </w:rPr>
        <w:t>став</w:t>
      </w:r>
      <w:proofErr w:type="gramEnd"/>
      <w:r w:rsidRPr="00985C32">
        <w:rPr>
          <w:rFonts w:cs="Arial"/>
        </w:rPr>
        <w:t xml:space="preserve"> 2. </w:t>
      </w:r>
      <w:proofErr w:type="gramStart"/>
      <w:r w:rsidRPr="00985C32">
        <w:rPr>
          <w:rFonts w:cs="Arial"/>
        </w:rPr>
        <w:t>тачка</w:t>
      </w:r>
      <w:proofErr w:type="gramEnd"/>
      <w:r w:rsidRPr="00985C32">
        <w:rPr>
          <w:rFonts w:cs="Arial"/>
        </w:rPr>
        <w:t xml:space="preserve"> 5) ЗЈН-а закључити уговор са понуђачем и пре истека рока за подношење захтева за заштиту права.</w:t>
      </w:r>
    </w:p>
    <w:p w:rsidR="00D41E83" w:rsidRDefault="00D41E83" w:rsidP="00D41E83">
      <w:pPr>
        <w:spacing w:before="0"/>
        <w:rPr>
          <w:rFonts w:cs="Arial"/>
          <w:lang w:val="sr-Cyrl-RS" w:eastAsia="sr-Latn-CS"/>
        </w:rPr>
      </w:pPr>
    </w:p>
    <w:p w:rsidR="007B3762" w:rsidRDefault="007B3762" w:rsidP="00D41E83">
      <w:pPr>
        <w:spacing w:before="0"/>
        <w:rPr>
          <w:rFonts w:cs="Arial"/>
          <w:lang w:val="sr-Cyrl-RS" w:eastAsia="sr-Latn-CS"/>
        </w:rPr>
      </w:pPr>
    </w:p>
    <w:p w:rsidR="007B3762" w:rsidRDefault="007B3762" w:rsidP="00D41E83">
      <w:pPr>
        <w:spacing w:before="0"/>
        <w:rPr>
          <w:rFonts w:cs="Arial"/>
          <w:lang w:val="sr-Cyrl-RS" w:eastAsia="sr-Latn-CS"/>
        </w:rPr>
      </w:pPr>
    </w:p>
    <w:p w:rsidR="007B3762" w:rsidRDefault="007B3762" w:rsidP="00D41E83">
      <w:pPr>
        <w:spacing w:before="0"/>
        <w:rPr>
          <w:rFonts w:cs="Arial"/>
          <w:lang w:val="sr-Cyrl-RS" w:eastAsia="sr-Latn-CS"/>
        </w:rPr>
      </w:pPr>
    </w:p>
    <w:p w:rsidR="00D41E83" w:rsidRPr="00D41E83" w:rsidRDefault="00D41E83" w:rsidP="00142434">
      <w:pPr>
        <w:pStyle w:val="ListParagraph"/>
        <w:numPr>
          <w:ilvl w:val="1"/>
          <w:numId w:val="27"/>
        </w:numPr>
        <w:spacing w:before="0" w:after="0" w:line="240" w:lineRule="auto"/>
        <w:rPr>
          <w:rFonts w:ascii="Arial" w:hAnsi="Arial" w:cs="Arial"/>
          <w:b/>
          <w:lang w:val="sr-Cyrl-RS" w:eastAsia="sr-Latn-CS"/>
        </w:rPr>
      </w:pPr>
      <w:r w:rsidRPr="00D41E83">
        <w:rPr>
          <w:rFonts w:ascii="Arial" w:hAnsi="Arial" w:cs="Arial"/>
          <w:b/>
          <w:lang w:val="sr-Cyrl-RS" w:eastAsia="sr-Latn-CS"/>
        </w:rPr>
        <w:lastRenderedPageBreak/>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125CE1" w:rsidRDefault="007557A5" w:rsidP="007557A5">
      <w:pPr>
        <w:spacing w:before="0"/>
        <w:rPr>
          <w:rFonts w:cs="Arial"/>
          <w:b/>
          <w:vertAlign w:val="subscript"/>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C2EA2">
      <w:pPr>
        <w:pStyle w:val="KDPodnaslov1"/>
        <w:numPr>
          <w:ilvl w:val="0"/>
          <w:numId w:val="27"/>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5" w:name="_Toc442559924"/>
      <w:proofErr w:type="gramStart"/>
      <w:r w:rsidRPr="004F7565">
        <w:lastRenderedPageBreak/>
        <w:t xml:space="preserve">ОБРАЗАЦ </w:t>
      </w:r>
      <w:r w:rsidR="00077A42" w:rsidRPr="004F7565">
        <w:rPr>
          <w:lang w:val="sr-Cyrl-RS"/>
        </w:rPr>
        <w:t>1</w:t>
      </w:r>
      <w:r w:rsidRPr="004F7565">
        <w:rPr>
          <w:noProof/>
        </w:rPr>
        <w:t>.</w:t>
      </w:r>
      <w:bookmarkEnd w:id="245"/>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142A95">
        <w:rPr>
          <w:rFonts w:cs="Arial"/>
          <w:lang w:val="sr-Cyrl-RS" w:eastAsia="hr-HR"/>
        </w:rPr>
        <w:t>Контролисање личних дозиметара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142A95">
        <w:rPr>
          <w:rFonts w:cs="Arial"/>
        </w:rPr>
        <w:t>ЈН/3000/1445/2017(1491/2017)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142A95" w:rsidP="00B617A6">
            <w:pPr>
              <w:spacing w:before="0"/>
              <w:jc w:val="center"/>
              <w:rPr>
                <w:rFonts w:cs="Arial"/>
                <w:lang w:val="sr-Cyrl-RS"/>
              </w:rPr>
            </w:pPr>
            <w:r>
              <w:rPr>
                <w:rFonts w:cs="Arial"/>
                <w:lang w:val="sr-Cyrl-RS" w:eastAsia="hr-HR"/>
              </w:rPr>
              <w:t>Контролисање личних дозиметара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ЈН/3000/1445/2017(1491/2017)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E70DCD" w:rsidRPr="00E70DCD" w:rsidRDefault="000E75A0" w:rsidP="00E70DCD">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E70DCD" w:rsidRDefault="00E70DCD" w:rsidP="00E70DCD">
            <w:pPr>
              <w:pStyle w:val="ListParagraph"/>
              <w:autoSpaceDE w:val="0"/>
              <w:autoSpaceDN w:val="0"/>
              <w:adjustRightInd w:val="0"/>
              <w:spacing w:before="0" w:after="0" w:line="240" w:lineRule="auto"/>
              <w:ind w:left="0"/>
              <w:contextualSpacing w:val="0"/>
              <w:rPr>
                <w:rFonts w:ascii="Arial" w:hAnsi="Arial" w:cs="Arial"/>
                <w:lang w:val="sr-Cyrl-RS"/>
              </w:rPr>
            </w:pPr>
            <w:r w:rsidRPr="006F70F4">
              <w:rPr>
                <w:rFonts w:ascii="Arial" w:hAnsi="Arial" w:cs="Arial"/>
              </w:rPr>
              <w:t xml:space="preserve">Услуге се пружају у </w:t>
            </w:r>
            <w:r>
              <w:rPr>
                <w:rFonts w:ascii="Arial" w:hAnsi="Arial" w:cs="Arial"/>
                <w:lang w:val="sr-Cyrl-RS"/>
              </w:rPr>
              <w:t>периоду од 12 месеци од дана закључења Уговора или до испуњења вредности уговора, по позиву Наручиоца.</w:t>
            </w:r>
          </w:p>
          <w:p w:rsidR="00E70DCD" w:rsidRPr="00D73AEB" w:rsidRDefault="00E70DCD" w:rsidP="000009CE">
            <w:pPr>
              <w:pStyle w:val="ListParagraph"/>
              <w:autoSpaceDE w:val="0"/>
              <w:autoSpaceDN w:val="0"/>
              <w:adjustRightInd w:val="0"/>
              <w:spacing w:before="0" w:after="0" w:line="240" w:lineRule="auto"/>
              <w:ind w:left="0"/>
              <w:contextualSpacing w:val="0"/>
              <w:rPr>
                <w:rFonts w:ascii="Arial" w:hAnsi="Arial" w:cs="Arial"/>
                <w:lang w:val="sr-Cyrl-RS"/>
              </w:rPr>
            </w:pP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E70DCD" w:rsidRDefault="00E70DCD" w:rsidP="00E70DCD">
            <w:pPr>
              <w:jc w:val="left"/>
              <w:outlineLvl w:val="0"/>
              <w:rPr>
                <w:rFonts w:cs="Arial"/>
                <w:lang w:val="sr-Cyrl-CS" w:eastAsia="zh-CN"/>
              </w:rPr>
            </w:pPr>
            <w:r>
              <w:rPr>
                <w:rFonts w:cs="Arial"/>
                <w:lang w:val="sr-Cyrl-CS" w:eastAsia="zh-CN"/>
              </w:rPr>
              <w:t>Просторије изабраног понуђача.</w:t>
            </w:r>
          </w:p>
          <w:p w:rsidR="00E70DCD" w:rsidRPr="002128E1" w:rsidRDefault="00E70DCD" w:rsidP="00915F70">
            <w:pPr>
              <w:rPr>
                <w:rFonts w:cs="Arial"/>
                <w:b/>
                <w:lang w:val="sr-Cyrl-RS"/>
              </w:rPr>
            </w:pP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Default="00B66CBF" w:rsidP="00363279">
      <w:pPr>
        <w:autoSpaceDE w:val="0"/>
        <w:autoSpaceDN w:val="0"/>
        <w:adjustRightInd w:val="0"/>
        <w:rPr>
          <w:rFonts w:eastAsia="TimesNewRomanPS-BoldMT" w:cs="Arial"/>
          <w:bCs/>
          <w:iCs/>
          <w:lang w:val="ru-RU"/>
        </w:rPr>
      </w:pPr>
    </w:p>
    <w:p w:rsidR="00142434" w:rsidRDefault="00142434" w:rsidP="00363279">
      <w:pPr>
        <w:autoSpaceDE w:val="0"/>
        <w:autoSpaceDN w:val="0"/>
        <w:adjustRightInd w:val="0"/>
        <w:rPr>
          <w:rFonts w:eastAsia="TimesNewRomanPS-BoldMT" w:cs="Arial"/>
          <w:bCs/>
          <w:iCs/>
          <w:lang w:val="ru-RU"/>
        </w:rPr>
      </w:pPr>
    </w:p>
    <w:p w:rsidR="00142434" w:rsidRDefault="00142434" w:rsidP="00363279">
      <w:pPr>
        <w:autoSpaceDE w:val="0"/>
        <w:autoSpaceDN w:val="0"/>
        <w:adjustRightInd w:val="0"/>
        <w:rPr>
          <w:rFonts w:eastAsia="TimesNewRomanPS-BoldMT" w:cs="Arial"/>
          <w:bCs/>
          <w:iCs/>
          <w:lang w:val="ru-RU"/>
        </w:rPr>
      </w:pPr>
    </w:p>
    <w:p w:rsidR="00142434" w:rsidRDefault="00142434" w:rsidP="00363279">
      <w:pPr>
        <w:autoSpaceDE w:val="0"/>
        <w:autoSpaceDN w:val="0"/>
        <w:adjustRightInd w:val="0"/>
        <w:rPr>
          <w:rFonts w:eastAsia="TimesNewRomanPS-BoldMT" w:cs="Arial"/>
          <w:bCs/>
          <w:iCs/>
          <w:lang w:val="ru-RU"/>
        </w:rPr>
      </w:pPr>
    </w:p>
    <w:p w:rsidR="00142434" w:rsidRDefault="00142434" w:rsidP="00363279">
      <w:pPr>
        <w:autoSpaceDE w:val="0"/>
        <w:autoSpaceDN w:val="0"/>
        <w:adjustRightInd w:val="0"/>
        <w:rPr>
          <w:rFonts w:eastAsia="TimesNewRomanPS-BoldMT" w:cs="Arial"/>
          <w:bCs/>
          <w:iCs/>
          <w:lang w:val="ru-RU"/>
        </w:rPr>
      </w:pPr>
    </w:p>
    <w:p w:rsidR="00142434" w:rsidRDefault="00142434" w:rsidP="00363279">
      <w:pPr>
        <w:autoSpaceDE w:val="0"/>
        <w:autoSpaceDN w:val="0"/>
        <w:adjustRightInd w:val="0"/>
        <w:rPr>
          <w:rFonts w:eastAsia="TimesNewRomanPS-BoldMT" w:cs="Arial"/>
          <w:bCs/>
          <w:iCs/>
          <w:lang w:val="ru-RU"/>
        </w:rPr>
      </w:pPr>
    </w:p>
    <w:p w:rsidR="00142434" w:rsidRPr="00542DC7" w:rsidRDefault="00142434"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6" w:name="_Toc442559925"/>
      <w:proofErr w:type="gramStart"/>
      <w:r w:rsidRPr="004F7565">
        <w:lastRenderedPageBreak/>
        <w:t xml:space="preserve">ОБРАЗАЦ </w:t>
      </w:r>
      <w:r w:rsidR="00077A42" w:rsidRPr="004F7565">
        <w:rPr>
          <w:lang w:val="sr-Cyrl-RS"/>
        </w:rPr>
        <w:t>2</w:t>
      </w:r>
      <w:r w:rsidRPr="004F7565">
        <w:t>.</w:t>
      </w:r>
      <w:bookmarkEnd w:id="246"/>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Pr="009B5496" w:rsidRDefault="00343A18" w:rsidP="00343A18">
      <w:pPr>
        <w:spacing w:before="0"/>
        <w:rPr>
          <w:rFonts w:cs="Arial"/>
          <w:lang w:val="sr-Cyrl-RS"/>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710"/>
        <w:gridCol w:w="994"/>
        <w:gridCol w:w="992"/>
        <w:gridCol w:w="1135"/>
        <w:gridCol w:w="1135"/>
        <w:gridCol w:w="1158"/>
      </w:tblGrid>
      <w:tr w:rsidR="009B4C0E" w:rsidRPr="004F7565" w:rsidTr="009B5496">
        <w:trPr>
          <w:trHeight w:val="670"/>
        </w:trPr>
        <w:tc>
          <w:tcPr>
            <w:tcW w:w="27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643"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358"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50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4"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9B5496">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64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50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4"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560697" w:rsidRPr="004F7565" w:rsidTr="009B5496">
        <w:trPr>
          <w:trHeight w:val="253"/>
        </w:trPr>
        <w:tc>
          <w:tcPr>
            <w:tcW w:w="270" w:type="pct"/>
            <w:shd w:val="clear" w:color="auto" w:fill="auto"/>
            <w:vAlign w:val="center"/>
          </w:tcPr>
          <w:p w:rsidR="00560697" w:rsidRPr="003F2823" w:rsidRDefault="00560697" w:rsidP="00F5782F">
            <w:pPr>
              <w:spacing w:before="0" w:after="240"/>
              <w:jc w:val="center"/>
              <w:rPr>
                <w:rFonts w:cs="Arial"/>
                <w:b/>
                <w:bCs/>
                <w:iCs/>
                <w:lang w:val="sr-Cyrl-CS"/>
              </w:rPr>
            </w:pPr>
            <w:r>
              <w:rPr>
                <w:rFonts w:cs="Arial"/>
                <w:b/>
                <w:bCs/>
                <w:iCs/>
                <w:lang w:val="sr-Cyrl-CS"/>
              </w:rPr>
              <w:t>1</w:t>
            </w:r>
          </w:p>
        </w:tc>
        <w:tc>
          <w:tcPr>
            <w:tcW w:w="1643" w:type="pct"/>
            <w:shd w:val="clear" w:color="auto" w:fill="auto"/>
            <w:vAlign w:val="center"/>
          </w:tcPr>
          <w:p w:rsidR="00560697" w:rsidRPr="00371196" w:rsidRDefault="00142434" w:rsidP="00F5782F">
            <w:pPr>
              <w:ind w:right="15"/>
              <w:jc w:val="center"/>
              <w:rPr>
                <w:rFonts w:cs="Arial"/>
                <w:lang w:val="sr-Cyrl-RS"/>
              </w:rPr>
            </w:pPr>
            <w:r w:rsidRPr="00142434">
              <w:rPr>
                <w:rFonts w:eastAsia="TimesNewRomanPSMT" w:cs="Arial"/>
                <w:bCs/>
                <w:color w:val="000000"/>
              </w:rPr>
              <w:t>Контролисање личних дозиметара - ТЕНТ Б</w:t>
            </w:r>
          </w:p>
        </w:tc>
        <w:tc>
          <w:tcPr>
            <w:tcW w:w="358" w:type="pct"/>
            <w:shd w:val="clear" w:color="auto" w:fill="auto"/>
            <w:vAlign w:val="center"/>
          </w:tcPr>
          <w:p w:rsidR="00560697" w:rsidRPr="003F2823" w:rsidRDefault="00C44A7A" w:rsidP="00C44A7A">
            <w:pPr>
              <w:spacing w:after="240"/>
              <w:jc w:val="center"/>
              <w:rPr>
                <w:rFonts w:cs="Arial"/>
                <w:lang w:val="sr-Cyrl-RS"/>
              </w:rPr>
            </w:pPr>
            <w:r>
              <w:rPr>
                <w:rFonts w:cs="Arial"/>
                <w:lang w:val="sr-Cyrl-RS"/>
              </w:rPr>
              <w:t>ком</w:t>
            </w:r>
          </w:p>
        </w:tc>
        <w:tc>
          <w:tcPr>
            <w:tcW w:w="501" w:type="pct"/>
            <w:shd w:val="clear" w:color="auto" w:fill="auto"/>
            <w:vAlign w:val="center"/>
          </w:tcPr>
          <w:p w:rsidR="00560697" w:rsidRDefault="00142434" w:rsidP="00C44A7A">
            <w:pPr>
              <w:spacing w:before="0" w:after="240"/>
              <w:jc w:val="center"/>
              <w:rPr>
                <w:rFonts w:cs="Arial"/>
                <w:bCs/>
                <w:iCs/>
                <w:lang w:val="sr-Cyrl-CS"/>
              </w:rPr>
            </w:pPr>
            <w:r>
              <w:rPr>
                <w:rFonts w:cs="Arial"/>
                <w:bCs/>
                <w:iCs/>
                <w:lang w:val="sr-Cyrl-CS"/>
              </w:rPr>
              <w:t>32</w:t>
            </w:r>
          </w:p>
        </w:tc>
        <w:tc>
          <w:tcPr>
            <w:tcW w:w="500"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84" w:type="pct"/>
            <w:shd w:val="clear" w:color="auto" w:fill="auto"/>
            <w:vAlign w:val="center"/>
          </w:tcPr>
          <w:p w:rsidR="00560697" w:rsidRPr="003F2823" w:rsidRDefault="00560697" w:rsidP="00F5782F">
            <w:pPr>
              <w:spacing w:before="0" w:after="240"/>
              <w:jc w:val="center"/>
              <w:rPr>
                <w:rFonts w:cs="Arial"/>
                <w:b/>
                <w:bCs/>
                <w:iCs/>
              </w:rPr>
            </w:pPr>
          </w:p>
        </w:tc>
      </w:tr>
    </w:tbl>
    <w:p w:rsidR="00343A18" w:rsidRDefault="00343A18"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70D6" w:rsidRPr="00E47C2E" w:rsidTr="006B0BFB">
        <w:trPr>
          <w:trHeight w:val="418"/>
        </w:trPr>
        <w:tc>
          <w:tcPr>
            <w:tcW w:w="568" w:type="dxa"/>
            <w:vAlign w:val="center"/>
          </w:tcPr>
          <w:p w:rsidR="006970D6" w:rsidRPr="00E47C2E" w:rsidRDefault="006970D6" w:rsidP="006B0BFB">
            <w:pPr>
              <w:spacing w:before="0"/>
              <w:jc w:val="center"/>
              <w:rPr>
                <w:rFonts w:cs="Arial"/>
                <w:b/>
                <w:lang w:val="sr-Latn-CS"/>
              </w:rPr>
            </w:pPr>
            <w:r w:rsidRPr="00E47C2E">
              <w:rPr>
                <w:rFonts w:cs="Arial"/>
                <w:b/>
              </w:rPr>
              <w:t>I</w:t>
            </w:r>
          </w:p>
        </w:tc>
        <w:tc>
          <w:tcPr>
            <w:tcW w:w="6740" w:type="dxa"/>
            <w:vAlign w:val="center"/>
          </w:tcPr>
          <w:p w:rsidR="006970D6" w:rsidRPr="00C0729A" w:rsidRDefault="006970D6" w:rsidP="006B0BFB">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970D6" w:rsidRPr="00E47C2E" w:rsidRDefault="006970D6" w:rsidP="006B0BF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6970D6" w:rsidRPr="00E47C2E" w:rsidRDefault="006970D6" w:rsidP="006B0BFB">
            <w:pPr>
              <w:spacing w:before="0"/>
              <w:rPr>
                <w:rFonts w:cs="Arial"/>
                <w:color w:val="FF0000"/>
              </w:rPr>
            </w:pPr>
          </w:p>
        </w:tc>
      </w:tr>
      <w:tr w:rsidR="006970D6" w:rsidRPr="00E47C2E" w:rsidTr="006B0BFB">
        <w:trPr>
          <w:trHeight w:val="610"/>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970D6" w:rsidRPr="00C0729A" w:rsidRDefault="006970D6" w:rsidP="006B0BFB">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r w:rsidR="006970D6" w:rsidRPr="00E47C2E" w:rsidTr="006B0BFB">
        <w:trPr>
          <w:trHeight w:val="562"/>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970D6" w:rsidRPr="00E47C2E" w:rsidRDefault="006970D6" w:rsidP="006B0BFB">
            <w:pPr>
              <w:spacing w:before="0"/>
              <w:jc w:val="center"/>
              <w:rPr>
                <w:rFonts w:cs="Arial"/>
                <w:b/>
              </w:rPr>
            </w:pPr>
            <w:r w:rsidRPr="00E47C2E">
              <w:rPr>
                <w:rFonts w:cs="Arial"/>
                <w:b/>
              </w:rPr>
              <w:t>УКУПНО ПОНУЂЕНА ЦЕНА  са ПДВ</w:t>
            </w:r>
          </w:p>
          <w:p w:rsidR="006970D6" w:rsidRPr="00C0729A" w:rsidRDefault="006970D6" w:rsidP="006B0BF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bl>
    <w:p w:rsidR="006970D6" w:rsidRDefault="006970D6" w:rsidP="00343A18">
      <w:pPr>
        <w:widowControl w:val="0"/>
        <w:spacing w:before="0"/>
        <w:rPr>
          <w:rFonts w:eastAsia="Arial Unicode MS" w:cs="Arial"/>
          <w:lang w:val="sr-Cyrl-RS"/>
        </w:rPr>
      </w:pPr>
    </w:p>
    <w:p w:rsidR="006970D6" w:rsidRPr="000E30E7" w:rsidRDefault="006970D6"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822025" w:rsidRPr="000E30E7" w:rsidTr="00822025">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822025" w:rsidRPr="000E30E7" w:rsidRDefault="00822025">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Трошкови превоза</w:t>
            </w:r>
          </w:p>
        </w:tc>
        <w:tc>
          <w:tcPr>
            <w:tcW w:w="3006"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_____динара</w:t>
            </w:r>
          </w:p>
        </w:tc>
      </w:tr>
      <w:tr w:rsidR="00822025" w:rsidRPr="000E30E7" w:rsidTr="00822025">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hideMark/>
          </w:tcPr>
          <w:p w:rsidR="00822025" w:rsidRPr="00795FBB" w:rsidRDefault="00822025" w:rsidP="00822025">
            <w:r w:rsidRPr="00795FBB">
              <w:t>Остали трошкови (навести)</w:t>
            </w:r>
          </w:p>
        </w:tc>
        <w:tc>
          <w:tcPr>
            <w:tcW w:w="3006" w:type="dxa"/>
            <w:tcBorders>
              <w:top w:val="single" w:sz="4" w:space="0" w:color="auto"/>
              <w:left w:val="single" w:sz="4" w:space="0" w:color="auto"/>
              <w:bottom w:val="single" w:sz="4" w:space="0" w:color="auto"/>
              <w:right w:val="single" w:sz="4" w:space="0" w:color="auto"/>
            </w:tcBorders>
            <w:hideMark/>
          </w:tcPr>
          <w:p w:rsidR="00822025" w:rsidRDefault="00822025" w:rsidP="00822025">
            <w:r w:rsidRPr="00795FBB">
              <w:t>_____динара</w:t>
            </w:r>
          </w:p>
        </w:tc>
      </w:tr>
      <w:tr w:rsidR="003D3047" w:rsidRPr="000E30E7" w:rsidTr="00822025">
        <w:trPr>
          <w:trHeight w:val="355"/>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Cyrl-RS" w:eastAsia="sr-Latn-CS"/>
              </w:rPr>
            </w:pP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9B5496" w:rsidRPr="00822025" w:rsidRDefault="009B5496" w:rsidP="00B66CBF">
      <w:pPr>
        <w:pStyle w:val="KDObrazac"/>
        <w:spacing w:before="0"/>
        <w:jc w:val="both"/>
        <w:rPr>
          <w:b w:val="0"/>
          <w:i/>
          <w:sz w:val="20"/>
          <w:szCs w:val="20"/>
        </w:rPr>
      </w:pPr>
      <w:bookmarkStart w:id="247" w:name="_Toc442559926"/>
    </w:p>
    <w:p w:rsidR="00142434" w:rsidRDefault="00142434" w:rsidP="00B66CBF">
      <w:pPr>
        <w:pStyle w:val="KDObrazac"/>
        <w:spacing w:before="0"/>
        <w:jc w:val="both"/>
        <w:rPr>
          <w:b w:val="0"/>
          <w:i/>
          <w:sz w:val="20"/>
          <w:szCs w:val="20"/>
          <w:lang w:val="sr-Cyrl-RS"/>
        </w:rPr>
      </w:pPr>
    </w:p>
    <w:p w:rsidR="00142434" w:rsidRDefault="00142434"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47"/>
      <w:proofErr w:type="gramEnd"/>
    </w:p>
    <w:p w:rsidR="00343A18" w:rsidRPr="004F7565" w:rsidRDefault="00343A18" w:rsidP="00343A18">
      <w:pPr>
        <w:spacing w:before="0"/>
        <w:rPr>
          <w:rFonts w:cs="Arial"/>
          <w:lang w:val="sr-Cyrl-CS"/>
        </w:rPr>
      </w:pPr>
    </w:p>
    <w:p w:rsidR="00343A18" w:rsidRPr="00142434" w:rsidRDefault="00343A18" w:rsidP="007E7BB8">
      <w:pPr>
        <w:tabs>
          <w:tab w:val="left" w:pos="6870"/>
        </w:tabs>
        <w:spacing w:before="0"/>
        <w:rPr>
          <w:rFonts w:cs="Arial"/>
          <w:lang w:val="sr-Cyrl-R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142A95">
        <w:rPr>
          <w:rFonts w:cs="Arial"/>
          <w:lang w:val="sr-Cyrl-RS"/>
        </w:rPr>
        <w:t>Контролисање личних дозиметара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142A95">
        <w:rPr>
          <w:rFonts w:cs="Arial"/>
          <w:lang w:eastAsia="hr-HR"/>
        </w:rPr>
        <w:t>ЈН/3000/1445/2017(1491/2017)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8" w:name="_Toc442559928"/>
      <w:proofErr w:type="gramStart"/>
      <w:r w:rsidRPr="004F7565">
        <w:lastRenderedPageBreak/>
        <w:t xml:space="preserve">ОБРАЗАЦ </w:t>
      </w:r>
      <w:r w:rsidR="00077A42" w:rsidRPr="004F7565">
        <w:rPr>
          <w:lang w:val="sr-Cyrl-RS"/>
        </w:rPr>
        <w:t>4</w:t>
      </w:r>
      <w:r w:rsidRPr="004F7565">
        <w:t>.</w:t>
      </w:r>
      <w:bookmarkEnd w:id="248"/>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9" w:name="_Toc442559929"/>
      <w:r w:rsidRPr="004F7565">
        <w:rPr>
          <w:rFonts w:cs="Arial"/>
          <w:b/>
          <w:lang w:val="ru-RU"/>
        </w:rPr>
        <w:t>И З Ј А В У</w:t>
      </w:r>
      <w:bookmarkEnd w:id="249"/>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142A95">
        <w:rPr>
          <w:rFonts w:cs="Arial"/>
          <w:lang w:val="sr-Cyrl-RS"/>
        </w:rPr>
        <w:t>Контролисање личних дозиметара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142A95">
        <w:rPr>
          <w:rFonts w:cs="Arial"/>
          <w:lang w:val="ru-RU"/>
        </w:rPr>
        <w:t>ЈН/3000/1445/2017(1491/2017)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0" w:name="_Toc442559941"/>
    </w:p>
    <w:p w:rsidR="00E7023C" w:rsidRPr="00E7023C" w:rsidRDefault="00E7023C" w:rsidP="00781B02">
      <w:pPr>
        <w:rPr>
          <w:rFonts w:cs="Arial"/>
          <w:lang w:val="sr-Cyrl-RS"/>
        </w:rPr>
      </w:pPr>
    </w:p>
    <w:bookmarkEnd w:id="250"/>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142A95">
        <w:rPr>
          <w:rFonts w:cs="Arial"/>
          <w:lang w:val="sr-Cyrl-RS"/>
        </w:rPr>
        <w:t>Контролисање личних дозиметара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142A95">
        <w:rPr>
          <w:rFonts w:cs="Arial"/>
        </w:rPr>
        <w:t>ЈН/3000/1445/2017(1491/2017)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1"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F50D94"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74.0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1"/>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142A95">
        <w:rPr>
          <w:bCs/>
          <w:lang w:val="sr-Cyrl-RS"/>
        </w:rPr>
        <w:t>Контролисање личних дозиметара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142A95">
        <w:rPr>
          <w:szCs w:val="24"/>
          <w:lang w:val="sr-Cyrl-RS"/>
        </w:rPr>
        <w:t>ЈН/3000/1445/2017(1491/2017)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142A95">
        <w:rPr>
          <w:rFonts w:cs="Arial"/>
          <w:lang w:val="sr-Cyrl-RS" w:eastAsia="hr-HR"/>
        </w:rPr>
        <w:t>ЈН/3000/1445/2017(1491/2017)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C62411"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9244CD" w:rsidRPr="009244CD">
        <w:rPr>
          <w:bCs/>
          <w:lang w:val="sr-Cyrl-RS"/>
        </w:rPr>
        <w:t>Контролисање личних дозиметара - ТЕНТ Б</w:t>
      </w:r>
      <w:r w:rsidRPr="004F7565">
        <w:rPr>
          <w:rFonts w:cs="Arial"/>
        </w:rPr>
        <w:t xml:space="preserve"> (</w:t>
      </w:r>
      <w:r w:rsidR="00B75FEF">
        <w:rPr>
          <w:rFonts w:cs="Arial"/>
        </w:rPr>
        <w:t xml:space="preserve">у даљем тексту: Услуга) </w:t>
      </w:r>
    </w:p>
    <w:p w:rsidR="00FF36B6" w:rsidRPr="00FF36B6" w:rsidRDefault="00FF36B6" w:rsidP="00FF36B6">
      <w:pPr>
        <w:pStyle w:val="KDParagraf"/>
        <w:tabs>
          <w:tab w:val="clear" w:pos="567"/>
          <w:tab w:val="left" w:pos="142"/>
        </w:tabs>
        <w:spacing w:before="0"/>
        <w:rPr>
          <w:rFonts w:cs="Arial"/>
          <w:lang w:val="sr-Cyrl-RS"/>
        </w:rPr>
      </w:pPr>
      <w:r w:rsidRPr="004F7565">
        <w:rPr>
          <w:rFonts w:cs="Arial"/>
        </w:rPr>
        <w:t>Овим Уговором</w:t>
      </w:r>
      <w:r>
        <w:rPr>
          <w:rFonts w:cs="Arial"/>
          <w:lang w:val="sr-Cyrl-RS"/>
        </w:rPr>
        <w:t xml:space="preserve"> Корисник услуге се обавезује  да плати уговорену вредност за извршене услуге  Пружаоцу услуга.</w:t>
      </w:r>
    </w:p>
    <w:p w:rsidR="00915F70" w:rsidRDefault="00915F70" w:rsidP="00B75FEF">
      <w:pPr>
        <w:autoSpaceDE w:val="0"/>
        <w:autoSpaceDN w:val="0"/>
        <w:adjustRightInd w:val="0"/>
        <w:spacing w:before="0"/>
        <w:rPr>
          <w:rFonts w:eastAsia="TimesNewRomanPSMT" w:cs="Arial"/>
          <w:bCs/>
          <w:color w:val="000000"/>
        </w:rPr>
      </w:pPr>
    </w:p>
    <w:p w:rsidR="00915F70" w:rsidRPr="00915F70" w:rsidRDefault="00915F70" w:rsidP="00B75FEF">
      <w:pPr>
        <w:autoSpaceDE w:val="0"/>
        <w:autoSpaceDN w:val="0"/>
        <w:adjustRightInd w:val="0"/>
        <w:spacing w:before="0"/>
        <w:rPr>
          <w:rFonts w:eastAsia="TimesNewRomanPSMT" w:cs="Arial"/>
          <w:b/>
          <w:bCs/>
          <w:color w:val="000000"/>
          <w:lang w:val="sr-Cyrl-RS"/>
        </w:rPr>
      </w:pPr>
      <w:r w:rsidRPr="00915F70">
        <w:rPr>
          <w:rFonts w:eastAsia="TimesNewRomanPSMT" w:cs="Arial"/>
          <w:b/>
          <w:bCs/>
          <w:color w:val="000000"/>
          <w:lang w:val="sr-Cyrl-RS"/>
        </w:rPr>
        <w:t>ОБИМ УСЛУГЕ</w:t>
      </w:r>
    </w:p>
    <w:p w:rsidR="000B0190" w:rsidRDefault="00915F70" w:rsidP="000B0190">
      <w:pPr>
        <w:pStyle w:val="KDParagraf"/>
        <w:spacing w:before="0"/>
        <w:jc w:val="center"/>
        <w:rPr>
          <w:rFonts w:cs="Arial"/>
          <w:b/>
          <w:lang w:val="sr-Cyrl-RS"/>
        </w:rPr>
      </w:pPr>
      <w:r w:rsidRPr="004F7565">
        <w:rPr>
          <w:rFonts w:cs="Arial"/>
          <w:b/>
        </w:rPr>
        <w:t xml:space="preserve">Члан </w:t>
      </w:r>
      <w:r>
        <w:rPr>
          <w:rFonts w:cs="Arial"/>
          <w:b/>
          <w:lang w:val="sr-Cyrl-RS"/>
        </w:rPr>
        <w:t>2.</w:t>
      </w:r>
    </w:p>
    <w:p w:rsidR="000B0190" w:rsidRPr="000B0190" w:rsidRDefault="00CD5293" w:rsidP="000B0190">
      <w:pPr>
        <w:rPr>
          <w:rFonts w:eastAsia="Arial Unicode MS" w:cs="Arial"/>
          <w:kern w:val="2"/>
        </w:rPr>
      </w:pPr>
      <w:r>
        <w:rPr>
          <w:rFonts w:cs="Arial"/>
          <w:bCs/>
          <w:lang w:val="sr-Cyrl-RS" w:eastAsia="ar-SA"/>
        </w:rPr>
        <w:t>Пружалац услуге је у обавези да изврши к</w:t>
      </w:r>
      <w:r w:rsidR="000B0190" w:rsidRPr="000B0190">
        <w:rPr>
          <w:rFonts w:cs="Arial"/>
          <w:bCs/>
          <w:lang w:val="sr-Cyrl-RS" w:eastAsia="ar-SA"/>
        </w:rPr>
        <w:t xml:space="preserve">онтролисање </w:t>
      </w:r>
      <w:r>
        <w:rPr>
          <w:rFonts w:cs="Arial"/>
          <w:bCs/>
          <w:lang w:val="sr-Cyrl-RS" w:eastAsia="ar-SA"/>
        </w:rPr>
        <w:t>32 комада</w:t>
      </w:r>
      <w:r>
        <w:rPr>
          <w:rFonts w:eastAsia="Arial Unicode MS" w:cs="Arial"/>
          <w:kern w:val="2"/>
          <w:lang w:val="sr-Cyrl-RS"/>
        </w:rPr>
        <w:t xml:space="preserve"> </w:t>
      </w:r>
      <w:r w:rsidR="000B0190" w:rsidRPr="000B0190">
        <w:rPr>
          <w:rFonts w:cs="Arial"/>
          <w:bCs/>
          <w:lang w:val="sr-Cyrl-RS" w:eastAsia="ar-SA"/>
        </w:rPr>
        <w:t xml:space="preserve">личних дозиметара </w:t>
      </w:r>
      <w:r>
        <w:rPr>
          <w:rFonts w:cs="Arial"/>
          <w:bCs/>
          <w:lang w:val="sr-Cyrl-RS" w:eastAsia="ar-SA"/>
        </w:rPr>
        <w:t>.</w:t>
      </w:r>
    </w:p>
    <w:p w:rsidR="000B0190" w:rsidRPr="00524F0D" w:rsidRDefault="000B0190" w:rsidP="00524F0D">
      <w:pPr>
        <w:pStyle w:val="KDParagraf"/>
        <w:spacing w:before="0"/>
        <w:jc w:val="center"/>
        <w:rPr>
          <w:rFonts w:cs="Arial"/>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3</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Default="00C62411" w:rsidP="00C62411">
      <w:pPr>
        <w:pStyle w:val="KDParagraf"/>
        <w:spacing w:before="0"/>
        <w:rPr>
          <w:rFonts w:cs="Arial"/>
          <w:lang w:val="sr-Cyrl-RS"/>
        </w:rPr>
      </w:pPr>
      <w:r w:rsidRPr="004F7565">
        <w:rPr>
          <w:rFonts w:cs="Arial"/>
        </w:rPr>
        <w:t xml:space="preserve">Цена је фиксна односно не може се мењати за све време извршења Услуге.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4</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0B0190">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0B0190">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0B0190">
      <w:pPr>
        <w:pStyle w:val="KDParagraf"/>
        <w:spacing w:before="0"/>
        <w:jc w:val="center"/>
        <w:rPr>
          <w:rFonts w:cs="Arial"/>
        </w:rPr>
      </w:pPr>
      <w:r w:rsidRPr="004F7565">
        <w:rPr>
          <w:rFonts w:cs="Arial"/>
          <w:b/>
        </w:rPr>
        <w:t xml:space="preserve">Члан </w:t>
      </w:r>
      <w:r w:rsidR="00915F70">
        <w:rPr>
          <w:rFonts w:cs="Arial"/>
          <w:b/>
          <w:lang w:val="sr-Cyrl-RS"/>
        </w:rPr>
        <w:t>5</w:t>
      </w:r>
      <w:r w:rsidRPr="004F7565">
        <w:rPr>
          <w:rFonts w:cs="Arial"/>
        </w:rPr>
        <w:t>.</w:t>
      </w:r>
    </w:p>
    <w:p w:rsidR="00C62411" w:rsidRPr="007E7670" w:rsidRDefault="00C62411" w:rsidP="000B0190">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lastRenderedPageBreak/>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E70DCD" w:rsidRPr="00E70DCD" w:rsidRDefault="00C62411" w:rsidP="000B0190">
      <w:pPr>
        <w:pStyle w:val="KDParagraf"/>
        <w:spacing w:before="0"/>
        <w:jc w:val="center"/>
        <w:rPr>
          <w:rFonts w:cs="Arial"/>
          <w:lang w:val="sr-Cyrl-RS"/>
        </w:rPr>
      </w:pPr>
      <w:r w:rsidRPr="004F7565">
        <w:rPr>
          <w:rFonts w:cs="Arial"/>
          <w:b/>
        </w:rPr>
        <w:t xml:space="preserve">Члан </w:t>
      </w:r>
      <w:r w:rsidR="00915F70">
        <w:rPr>
          <w:rFonts w:cs="Arial"/>
          <w:b/>
          <w:lang w:val="sr-Cyrl-RS"/>
        </w:rPr>
        <w:t>6</w:t>
      </w:r>
      <w:r w:rsidRPr="004F7565">
        <w:rPr>
          <w:rFonts w:cs="Arial"/>
        </w:rPr>
        <w:t>.</w:t>
      </w:r>
    </w:p>
    <w:p w:rsidR="00E70DCD" w:rsidRDefault="00E70DCD" w:rsidP="00E70DCD">
      <w:pPr>
        <w:pStyle w:val="ListParagraph"/>
        <w:autoSpaceDE w:val="0"/>
        <w:autoSpaceDN w:val="0"/>
        <w:adjustRightInd w:val="0"/>
        <w:spacing w:before="0" w:after="0" w:line="240" w:lineRule="auto"/>
        <w:ind w:left="0"/>
        <w:contextualSpacing w:val="0"/>
        <w:rPr>
          <w:rFonts w:ascii="Arial" w:hAnsi="Arial" w:cs="Arial"/>
          <w:lang w:val="sr-Cyrl-RS"/>
        </w:rPr>
      </w:pPr>
      <w:r w:rsidRPr="006F70F4">
        <w:rPr>
          <w:rFonts w:ascii="Arial" w:hAnsi="Arial" w:cs="Arial"/>
        </w:rPr>
        <w:t xml:space="preserve">Услуге се пружају у </w:t>
      </w:r>
      <w:r>
        <w:rPr>
          <w:rFonts w:ascii="Arial" w:hAnsi="Arial" w:cs="Arial"/>
          <w:lang w:val="sr-Cyrl-RS"/>
        </w:rPr>
        <w:t>периоду од 12 месеци од дана закључења Уговора или до испуњења вредности уговора, по позиву Корисника услуге.</w:t>
      </w:r>
    </w:p>
    <w:p w:rsidR="00E70DCD" w:rsidRDefault="00E70DCD" w:rsidP="00E70DCD">
      <w:pPr>
        <w:jc w:val="left"/>
        <w:outlineLvl w:val="0"/>
        <w:rPr>
          <w:rFonts w:cs="Arial"/>
          <w:lang w:val="sr-Cyrl-CS" w:eastAsia="zh-CN"/>
        </w:rPr>
      </w:pPr>
      <w:r w:rsidRPr="00AE368C">
        <w:rPr>
          <w:rFonts w:cs="Arial"/>
          <w:lang w:val="sr-Cyrl-CS" w:eastAsia="zh-CN"/>
        </w:rPr>
        <w:t xml:space="preserve">Место извршења услуга </w:t>
      </w:r>
      <w:r>
        <w:rPr>
          <w:rFonts w:cs="Arial"/>
          <w:lang w:val="sr-Cyrl-CS" w:eastAsia="zh-CN"/>
        </w:rPr>
        <w:t xml:space="preserve">су просторије </w:t>
      </w:r>
      <w:r w:rsidR="000B62C6">
        <w:rPr>
          <w:rFonts w:cs="Arial"/>
          <w:lang w:val="sr-Cyrl-CS" w:eastAsia="zh-CN"/>
        </w:rPr>
        <w:t>Пружаоца услуге.</w:t>
      </w:r>
    </w:p>
    <w:p w:rsidR="00E70DCD" w:rsidRPr="00E70DCD" w:rsidRDefault="00E70DCD" w:rsidP="000B62C6">
      <w:pPr>
        <w:pStyle w:val="KDParagraf"/>
        <w:spacing w:before="0"/>
        <w:rPr>
          <w:rFonts w:cs="Arial"/>
          <w:lang w:val="sr-Cyrl-RS"/>
        </w:rPr>
      </w:pP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915F70">
        <w:rPr>
          <w:rFonts w:cs="Arial"/>
          <w:b/>
          <w:lang w:val="sr-Cyrl-RS"/>
        </w:rPr>
        <w:t>7</w:t>
      </w:r>
      <w:r w:rsidRPr="004F7565">
        <w:rPr>
          <w:rFonts w:cs="Arial"/>
        </w:rPr>
        <w:t>.</w:t>
      </w:r>
    </w:p>
    <w:p w:rsidR="00F8239C" w:rsidRPr="00F8239C"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8</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9</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62411" w:rsidRPr="004F7565" w:rsidRDefault="00C62411" w:rsidP="00C62411">
      <w:pPr>
        <w:pStyle w:val="KDParagraf"/>
        <w:spacing w:before="0"/>
        <w:rPr>
          <w:rFonts w:cs="Arial"/>
          <w:color w:val="000000" w:themeColor="text1"/>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sidR="00915F70">
        <w:rPr>
          <w:rFonts w:cs="Arial"/>
          <w:b/>
          <w:lang w:val="sr-Cyrl-RS"/>
        </w:rPr>
        <w:t>10</w:t>
      </w:r>
      <w:r w:rsidRPr="004F7565">
        <w:rPr>
          <w:rFonts w:cs="Arial"/>
        </w:rPr>
        <w:t>.</w:t>
      </w:r>
    </w:p>
    <w:p w:rsidR="001110AB" w:rsidRPr="00CB4578" w:rsidRDefault="00180F2C" w:rsidP="00CB4578">
      <w:pPr>
        <w:pStyle w:val="KDParagraf"/>
        <w:spacing w:before="0"/>
        <w:rPr>
          <w:rFonts w:cs="Arial"/>
          <w:lang w:val="sr-Cyrl-RS"/>
        </w:rPr>
      </w:pPr>
      <w:r w:rsidRPr="00C86757">
        <w:rPr>
          <w:rFonts w:cs="Arial"/>
        </w:rPr>
        <w:t xml:space="preserve">Уговор се сматра закљученим </w:t>
      </w:r>
      <w:r w:rsidR="009B5496">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915F70">
        <w:rPr>
          <w:rFonts w:cs="Arial"/>
          <w:b/>
          <w:lang w:val="sr-Cyrl-RS"/>
        </w:rPr>
        <w:t>1</w:t>
      </w:r>
      <w:r w:rsidRPr="004F7565">
        <w:rPr>
          <w:rFonts w:cs="Arial"/>
        </w:rPr>
        <w:t>.</w:t>
      </w:r>
    </w:p>
    <w:p w:rsidR="00524F0D" w:rsidRDefault="00524F0D" w:rsidP="00524F0D">
      <w:pPr>
        <w:pStyle w:val="KDParagraf"/>
        <w:spacing w:before="0"/>
        <w:rPr>
          <w:rFonts w:cs="Arial"/>
          <w:lang w:val="sr-Cyrl-RS"/>
        </w:rPr>
      </w:pPr>
      <w:r>
        <w:rPr>
          <w:rFonts w:cs="Arial"/>
        </w:rPr>
        <w:t>Овај Уговор се закључује за период до обостраног испуњења уговорених обавеза и</w:t>
      </w:r>
      <w:r w:rsidR="00CD5293">
        <w:rPr>
          <w:rFonts w:cs="Arial"/>
          <w:lang w:val="sr-Cyrl-RS"/>
        </w:rPr>
        <w:t>ли</w:t>
      </w:r>
      <w:r>
        <w:rPr>
          <w:rFonts w:cs="Arial"/>
        </w:rPr>
        <w:t xml:space="preserve"> до исцрпљења </w:t>
      </w:r>
      <w:r>
        <w:rPr>
          <w:rFonts w:cs="Arial"/>
          <w:lang w:val="sr-Cyrl-RS"/>
        </w:rPr>
        <w:t>уговорене вредности</w:t>
      </w:r>
      <w:r>
        <w:rPr>
          <w:rFonts w:cs="Arial"/>
        </w:rPr>
        <w:t>.</w:t>
      </w:r>
    </w:p>
    <w:p w:rsidR="00524F0D" w:rsidRDefault="00524F0D" w:rsidP="00524F0D">
      <w:pPr>
        <w:pStyle w:val="KDParagraf"/>
        <w:spacing w:before="0"/>
        <w:rPr>
          <w:rFonts w:cs="Arial"/>
          <w:color w:val="000000"/>
          <w:lang w:val="sr-Cyrl-RS"/>
        </w:rPr>
      </w:pPr>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
    <w:p w:rsidR="00C62411" w:rsidRPr="004F7565" w:rsidRDefault="00C62411" w:rsidP="00C62411">
      <w:pPr>
        <w:pStyle w:val="KDParagraf"/>
        <w:spacing w:before="0"/>
        <w:jc w:val="center"/>
        <w:rPr>
          <w:rFonts w:cs="Arial"/>
          <w:lang w:val="sr-Cyrl-RS"/>
        </w:rPr>
      </w:pPr>
      <w:r w:rsidRPr="004F7565">
        <w:rPr>
          <w:rFonts w:cs="Arial"/>
          <w:b/>
        </w:rPr>
        <w:t xml:space="preserve">Члан </w:t>
      </w:r>
      <w:r w:rsidRPr="004F7565">
        <w:rPr>
          <w:rFonts w:cs="Arial"/>
          <w:b/>
          <w:lang w:val="sr-Cyrl-RS"/>
        </w:rPr>
        <w:t>1</w:t>
      </w:r>
      <w:r w:rsidR="00915F70">
        <w:rPr>
          <w:rFonts w:cs="Arial"/>
          <w:b/>
          <w:lang w:val="sr-Cyrl-RS"/>
        </w:rPr>
        <w:t>2</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C62411" w:rsidRPr="006D3EEA" w:rsidRDefault="00C62411" w:rsidP="00C62411">
      <w:pPr>
        <w:tabs>
          <w:tab w:val="left" w:pos="567"/>
        </w:tabs>
        <w:spacing w:before="0"/>
        <w:rPr>
          <w:rFonts w:cs="Arial"/>
          <w:lang w:val="sr-Cyrl-RS"/>
        </w:rPr>
      </w:pPr>
      <w:r w:rsidRPr="00B77BAB">
        <w:rPr>
          <w:rFonts w:cs="Arial"/>
        </w:rPr>
        <w:t xml:space="preserve">У случају спора меродавно право је право Републике Србије, а поступак се води на српском језику.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915F70">
        <w:rPr>
          <w:rFonts w:cs="Arial"/>
          <w:b/>
          <w:lang w:val="sr-Cyrl-RS"/>
        </w:rPr>
        <w:t>3</w:t>
      </w:r>
      <w:r w:rsidRPr="004F7565">
        <w:rPr>
          <w:rFonts w:cs="Arial"/>
        </w:rPr>
        <w:t>.</w:t>
      </w:r>
    </w:p>
    <w:p w:rsidR="00C62411" w:rsidRPr="00E47C2E"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C62411" w:rsidRPr="00D22CDD" w:rsidRDefault="00C62411" w:rsidP="00C62411">
      <w:pPr>
        <w:pStyle w:val="KDParagraf"/>
        <w:spacing w:before="0"/>
        <w:rPr>
          <w:rFonts w:cs="Arial"/>
          <w:lang w:val="sr-Cyrl-RS"/>
        </w:rPr>
      </w:pPr>
      <w:r w:rsidRPr="00E47C2E">
        <w:rPr>
          <w:rFonts w:cs="Arial"/>
        </w:rPr>
        <w:t>Овлашћења и дужности овлашћених представника  за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lastRenderedPageBreak/>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Default="00C62411" w:rsidP="00C62411">
      <w:pPr>
        <w:pStyle w:val="KDParagraf"/>
        <w:spacing w:before="0"/>
        <w:rPr>
          <w:rFonts w:cs="Arial"/>
          <w:lang w:val="sr-Cyrl-RS"/>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CB4578" w:rsidRPr="00684C59" w:rsidRDefault="00CB4578" w:rsidP="00CB4578">
      <w:pPr>
        <w:tabs>
          <w:tab w:val="left" w:pos="567"/>
        </w:tabs>
        <w:rPr>
          <w:rFonts w:cs="Arial"/>
        </w:rPr>
      </w:pPr>
      <w:r w:rsidRPr="00684C59">
        <w:rPr>
          <w:rFonts w:cs="Arial"/>
        </w:rPr>
        <w:t xml:space="preserve">Овлашћени представници за праћење реализације Услуге из члана 1. овог Уговора су: </w:t>
      </w:r>
    </w:p>
    <w:p w:rsidR="00CB4578" w:rsidRDefault="00CB4578" w:rsidP="00CB4578">
      <w:pPr>
        <w:tabs>
          <w:tab w:val="left" w:pos="567"/>
        </w:tabs>
        <w:rPr>
          <w:rFonts w:cs="Arial"/>
          <w:lang w:val="sr-Cyrl-RS"/>
        </w:rPr>
      </w:pPr>
      <w:r w:rsidRPr="00684C59">
        <w:rPr>
          <w:rFonts w:cs="Arial"/>
          <w:lang w:val="sr-Cyrl-RS"/>
        </w:rPr>
        <w:t xml:space="preserve">  </w:t>
      </w:r>
      <w:r w:rsidRPr="00684C59">
        <w:rPr>
          <w:rFonts w:cs="Arial"/>
        </w:rPr>
        <w:t xml:space="preserve">- за Корисника услуге: </w:t>
      </w:r>
      <w:r w:rsidR="00F17948">
        <w:rPr>
          <w:rFonts w:cs="Arial"/>
          <w:lang w:val="sr-Cyrl-RS"/>
        </w:rPr>
        <w:t>__________________</w:t>
      </w:r>
    </w:p>
    <w:p w:rsidR="00CB4578" w:rsidRDefault="00CB4578" w:rsidP="00CB4578">
      <w:pPr>
        <w:tabs>
          <w:tab w:val="left" w:pos="567"/>
        </w:tabs>
        <w:spacing w:before="0"/>
        <w:rPr>
          <w:rFonts w:cs="Arial"/>
          <w:lang w:val="sr-Cyrl-RS"/>
        </w:rPr>
      </w:pPr>
      <w:r>
        <w:rPr>
          <w:rFonts w:cs="Arial"/>
          <w:lang w:val="sr-Cyrl-RS"/>
        </w:rPr>
        <w:t xml:space="preserve">  </w:t>
      </w:r>
      <w:r w:rsidRPr="00684C59">
        <w:rPr>
          <w:rFonts w:cs="Arial"/>
        </w:rPr>
        <w:t>- за Пружаоца услу</w:t>
      </w:r>
      <w:r w:rsidRPr="00684C59">
        <w:rPr>
          <w:rFonts w:cs="Arial"/>
          <w:lang w:val="sr-Cyrl-RS"/>
        </w:rPr>
        <w:t xml:space="preserve">ге: </w:t>
      </w:r>
      <w:r>
        <w:rPr>
          <w:rFonts w:cs="Arial"/>
          <w:lang w:val="sr-Cyrl-RS"/>
        </w:rPr>
        <w:t>___________________</w:t>
      </w:r>
    </w:p>
    <w:p w:rsidR="00CB4578" w:rsidRPr="00CB4578" w:rsidRDefault="00CB4578"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915F70">
        <w:rPr>
          <w:rFonts w:cs="Arial"/>
          <w:b/>
          <w:lang w:val="sr-Cyrl-RS"/>
        </w:rPr>
        <w:t>4</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Pr="009B5183" w:rsidRDefault="00C62411" w:rsidP="00C62411">
      <w:pPr>
        <w:pStyle w:val="KDParagraf"/>
        <w:spacing w:before="0"/>
        <w:rPr>
          <w:rFonts w:cs="Arial"/>
          <w:lang w:val="sr-Cyrl-RS"/>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0B0190">
        <w:rPr>
          <w:rFonts w:cs="Arial"/>
          <w:b/>
          <w:lang w:val="sr-Cyrl-RS"/>
        </w:rPr>
        <w:t>5</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0B0190">
        <w:rPr>
          <w:rFonts w:cs="Arial"/>
          <w:b/>
          <w:lang w:val="sr-Cyrl-RS"/>
        </w:rPr>
        <w:t>6</w:t>
      </w:r>
      <w:r w:rsidRPr="004F7565">
        <w:rPr>
          <w:rFonts w:cs="Arial"/>
        </w:rPr>
        <w:t>.</w:t>
      </w:r>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4F7565">
        <w:rPr>
          <w:rFonts w:cs="Arial"/>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9B5183" w:rsidRDefault="00C62411" w:rsidP="00C62411">
      <w:pPr>
        <w:pStyle w:val="KDParagraf"/>
        <w:spacing w:before="0"/>
        <w:rPr>
          <w:rFonts w:cs="Arial"/>
          <w:lang w:val="sr-Cyrl-RS"/>
        </w:rPr>
      </w:pPr>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r w:rsidRPr="004F7565">
        <w:rPr>
          <w:rFonts w:cs="Arial"/>
          <w:b/>
        </w:rPr>
        <w:t>Члан</w:t>
      </w:r>
      <w:r>
        <w:rPr>
          <w:rFonts w:cs="Arial"/>
          <w:b/>
          <w:lang w:val="sr-Cyrl-RS"/>
        </w:rPr>
        <w:t xml:space="preserve"> 1</w:t>
      </w:r>
      <w:r w:rsidR="000B0190">
        <w:rPr>
          <w:rFonts w:cs="Arial"/>
          <w:b/>
          <w:lang w:val="sr-Cyrl-RS"/>
        </w:rPr>
        <w:t>7</w:t>
      </w:r>
      <w:r w:rsidRPr="004F7565">
        <w:rPr>
          <w:rFonts w:cs="Arial"/>
        </w:rPr>
        <w:t>.</w:t>
      </w:r>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4576B7" w:rsidRDefault="00524F0D" w:rsidP="00C62411">
      <w:pPr>
        <w:pStyle w:val="KDParagraf"/>
        <w:spacing w:before="0"/>
        <w:rPr>
          <w:rFonts w:cs="Arial"/>
          <w:lang w:val="sr-Cyrl-RS"/>
        </w:rPr>
      </w:pPr>
      <w:r>
        <w:rPr>
          <w:rFonts w:cs="Arial"/>
        </w:rPr>
        <w:t xml:space="preserve">Уколико Корисник услуге услед кашњења из ст.1. овог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0B0190">
        <w:rPr>
          <w:rFonts w:cs="Arial"/>
          <w:b/>
          <w:lang w:val="sr-Cyrl-RS"/>
        </w:rPr>
        <w:t>8</w:t>
      </w:r>
      <w:r w:rsidRPr="004F7565">
        <w:rPr>
          <w:rFonts w:cs="Arial"/>
        </w:rPr>
        <w:t>.</w:t>
      </w:r>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D31C59">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r w:rsidRPr="004F7565">
        <w:rPr>
          <w:rFonts w:cs="Arial"/>
          <w:b/>
        </w:rPr>
        <w:t xml:space="preserve">Члан </w:t>
      </w:r>
      <w:r w:rsidR="000B0190">
        <w:rPr>
          <w:rFonts w:cs="Arial"/>
          <w:b/>
          <w:lang w:val="sr-Cyrl-RS"/>
        </w:rPr>
        <w:t>19</w:t>
      </w:r>
      <w:r w:rsidRPr="004F7565">
        <w:rPr>
          <w:rFonts w:cs="Arial"/>
        </w:rPr>
        <w:t>.</w:t>
      </w:r>
    </w:p>
    <w:p w:rsidR="00C62411" w:rsidRPr="004F7565" w:rsidRDefault="00C62411" w:rsidP="00C62411">
      <w:pPr>
        <w:pStyle w:val="KDParagraf"/>
        <w:spacing w:before="0"/>
        <w:rPr>
          <w:rFonts w:cs="Arial"/>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0B0190">
        <w:rPr>
          <w:rFonts w:cs="Arial"/>
          <w:b/>
          <w:lang w:val="sr-Cyrl-RS"/>
        </w:rPr>
        <w:t>0</w:t>
      </w:r>
      <w:r w:rsidRPr="004F7565">
        <w:rPr>
          <w:rFonts w:cs="Arial"/>
        </w:rPr>
        <w:t>.</w:t>
      </w:r>
    </w:p>
    <w:p w:rsidR="00C44A7A" w:rsidRPr="0037200D" w:rsidRDefault="00C44A7A" w:rsidP="00C44A7A">
      <w:pPr>
        <w:spacing w:before="0"/>
        <w:rPr>
          <w:rFonts w:cs="Arial"/>
          <w:lang w:eastAsia="sr-Latn-CS"/>
        </w:rPr>
      </w:pPr>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44A7A" w:rsidRPr="0037200D" w:rsidRDefault="00C44A7A" w:rsidP="00C44A7A">
      <w:pPr>
        <w:spacing w:before="0"/>
        <w:rPr>
          <w:rFonts w:cs="Arial"/>
          <w:lang w:eastAsia="sr-Latn-CS"/>
        </w:rPr>
      </w:pPr>
      <w:r w:rsidRPr="0037200D">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44A7A" w:rsidRPr="0037200D" w:rsidRDefault="00C44A7A" w:rsidP="00C44A7A">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0B0190">
        <w:rPr>
          <w:rFonts w:cs="Arial"/>
          <w:b/>
          <w:lang w:val="sr-Cyrl-RS"/>
        </w:rPr>
        <w:t>1</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4F7565">
        <w:rPr>
          <w:rFonts w:cs="Arial"/>
          <w:color w:val="000000" w:themeColor="text1"/>
        </w:rPr>
        <w:lastRenderedPageBreak/>
        <w:t>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0B0190">
        <w:rPr>
          <w:rFonts w:cs="Arial"/>
          <w:b/>
          <w:lang w:val="sr-Cyrl-RS"/>
        </w:rPr>
        <w:t>2</w:t>
      </w:r>
      <w:r w:rsidRPr="004F7565">
        <w:rPr>
          <w:rFonts w:cs="Arial"/>
        </w:rPr>
        <w:t>.</w:t>
      </w:r>
    </w:p>
    <w:p w:rsidR="00C62411" w:rsidRPr="004F7565" w:rsidRDefault="00C62411" w:rsidP="00C62411">
      <w:pPr>
        <w:pStyle w:val="KDParagraf"/>
        <w:spacing w:before="0"/>
        <w:rPr>
          <w:rFonts w:cs="Arial"/>
        </w:rPr>
      </w:pPr>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62411" w:rsidRPr="004F7565" w:rsidRDefault="00C62411" w:rsidP="004576B7">
      <w:pPr>
        <w:pStyle w:val="KDParagraf"/>
        <w:spacing w:before="0"/>
        <w:jc w:val="center"/>
        <w:rPr>
          <w:rFonts w:cs="Arial"/>
        </w:rPr>
      </w:pPr>
      <w:r w:rsidRPr="004F7565">
        <w:rPr>
          <w:rFonts w:cs="Arial"/>
          <w:b/>
        </w:rPr>
        <w:t xml:space="preserve">Члан </w:t>
      </w:r>
      <w:r>
        <w:rPr>
          <w:rFonts w:cs="Arial"/>
          <w:b/>
          <w:lang w:val="sr-Cyrl-RS"/>
        </w:rPr>
        <w:t>2</w:t>
      </w:r>
      <w:r w:rsidR="000B0190">
        <w:rPr>
          <w:rFonts w:cs="Arial"/>
          <w:b/>
          <w:lang w:val="sr-Cyrl-RS"/>
        </w:rPr>
        <w:t>3</w:t>
      </w:r>
      <w:r w:rsidRPr="004F7565">
        <w:rPr>
          <w:rFonts w:cs="Arial"/>
        </w:rPr>
        <w:t>.</w:t>
      </w:r>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0B0190">
        <w:rPr>
          <w:rFonts w:cs="Arial"/>
          <w:b/>
          <w:lang w:val="sr-Cyrl-RS"/>
        </w:rPr>
        <w:t>4</w:t>
      </w:r>
      <w:r w:rsidRPr="004F7565">
        <w:rPr>
          <w:rFonts w:cs="Arial"/>
        </w:rPr>
        <w:t>.</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r w:rsidRPr="004F7565">
        <w:rPr>
          <w:rFonts w:cs="Arial"/>
        </w:rPr>
        <w:t xml:space="preserve">            ________________________</w:t>
      </w:r>
    </w:p>
    <w:p w:rsidR="006D417F" w:rsidRDefault="00C62411" w:rsidP="006D417F">
      <w:pPr>
        <w:pStyle w:val="KDParagraf"/>
        <w:spacing w:before="0"/>
        <w:ind w:left="851" w:hanging="851"/>
        <w:rPr>
          <w:rFonts w:cs="Arial"/>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 xml:space="preserve">ТЕНТ,                  име и презиме,функција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Default="00C62411" w:rsidP="006D417F">
      <w:pPr>
        <w:pStyle w:val="KDParagraf"/>
        <w:spacing w:before="0"/>
        <w:ind w:left="851" w:hanging="851"/>
        <w:rPr>
          <w:rFonts w:cs="Arial"/>
          <w:lang w:val="sr-Cyrl-RS"/>
        </w:rPr>
      </w:pPr>
      <w:r w:rsidRPr="004F7565">
        <w:rPr>
          <w:rFonts w:cs="Arial"/>
        </w:rPr>
        <w:t xml:space="preserve">                                                        </w:t>
      </w:r>
    </w:p>
    <w:p w:rsidR="00787A25" w:rsidRPr="00787A25" w:rsidRDefault="00787A25" w:rsidP="006D417F">
      <w:pPr>
        <w:pStyle w:val="KDParagraf"/>
        <w:spacing w:before="0"/>
        <w:ind w:left="851" w:hanging="851"/>
        <w:rPr>
          <w:rFonts w:cs="Arial"/>
          <w:b/>
          <w:lang w:val="sr-Cyrl-RS"/>
        </w:rPr>
      </w:pPr>
    </w:p>
    <w:p w:rsidR="00787A25" w:rsidRDefault="00787A25" w:rsidP="003F3194">
      <w:pPr>
        <w:tabs>
          <w:tab w:val="left" w:pos="0"/>
        </w:tabs>
        <w:spacing w:before="0"/>
        <w:rPr>
          <w:rFonts w:cs="Arial"/>
          <w:b/>
          <w:sz w:val="18"/>
          <w:szCs w:val="18"/>
          <w:lang w:val="sr-Cyrl-RS"/>
        </w:rPr>
      </w:pPr>
    </w:p>
    <w:p w:rsidR="00C330C9" w:rsidRDefault="00C330C9" w:rsidP="003F3194">
      <w:pPr>
        <w:tabs>
          <w:tab w:val="left" w:pos="0"/>
        </w:tabs>
        <w:spacing w:before="0"/>
        <w:rPr>
          <w:rFonts w:cs="Arial"/>
          <w:b/>
          <w:sz w:val="18"/>
          <w:szCs w:val="18"/>
          <w:lang w:val="sr-Cyrl-RS"/>
        </w:rPr>
      </w:pPr>
    </w:p>
    <w:p w:rsidR="00C330C9" w:rsidRDefault="00C330C9"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FF36B6" w:rsidRDefault="00FF36B6" w:rsidP="003F3194">
      <w:pPr>
        <w:tabs>
          <w:tab w:val="left" w:pos="0"/>
        </w:tabs>
        <w:spacing w:before="0"/>
        <w:rPr>
          <w:rFonts w:cs="Arial"/>
          <w:sz w:val="18"/>
          <w:szCs w:val="18"/>
          <w:lang w:val="sr-Cyrl-RS"/>
        </w:rPr>
      </w:pPr>
    </w:p>
    <w:p w:rsidR="00FF36B6" w:rsidRDefault="00FF36B6" w:rsidP="003F3194">
      <w:pPr>
        <w:tabs>
          <w:tab w:val="left" w:pos="0"/>
        </w:tabs>
        <w:spacing w:before="0"/>
        <w:rPr>
          <w:rFonts w:cs="Arial"/>
          <w:sz w:val="18"/>
          <w:szCs w:val="18"/>
          <w:lang w:val="sr-Cyrl-RS"/>
        </w:rPr>
      </w:pPr>
    </w:p>
    <w:p w:rsidR="00FF36B6" w:rsidRDefault="00FF36B6" w:rsidP="003F3194">
      <w:pPr>
        <w:tabs>
          <w:tab w:val="left" w:pos="0"/>
        </w:tabs>
        <w:spacing w:before="0"/>
        <w:rPr>
          <w:rFonts w:cs="Arial"/>
          <w:sz w:val="18"/>
          <w:szCs w:val="18"/>
          <w:lang w:val="sr-Cyrl-RS"/>
        </w:rPr>
      </w:pPr>
    </w:p>
    <w:p w:rsidR="00787A25" w:rsidRDefault="00787A25" w:rsidP="003F3194">
      <w:pPr>
        <w:tabs>
          <w:tab w:val="left" w:pos="0"/>
        </w:tabs>
        <w:spacing w:before="0"/>
        <w:rPr>
          <w:rFonts w:cs="Arial"/>
          <w:sz w:val="18"/>
          <w:szCs w:val="18"/>
          <w:lang w:val="sr-Cyrl-RS"/>
        </w:rPr>
      </w:pPr>
    </w:p>
    <w:p w:rsidR="00F8239C" w:rsidRPr="006D417F" w:rsidRDefault="003E7522" w:rsidP="003F3194">
      <w:pPr>
        <w:tabs>
          <w:tab w:val="left" w:pos="0"/>
        </w:tabs>
        <w:spacing w:before="0"/>
        <w:rPr>
          <w:rFonts w:cs="Arial"/>
          <w:sz w:val="18"/>
          <w:szCs w:val="18"/>
        </w:rPr>
      </w:pPr>
      <w:r w:rsidRPr="00A2076D">
        <w:rPr>
          <w:rFonts w:cs="Arial"/>
          <w:sz w:val="18"/>
          <w:szCs w:val="18"/>
        </w:rPr>
        <w:t xml:space="preserve">   </w:t>
      </w: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Default="006605B0" w:rsidP="004F7565">
      <w:pPr>
        <w:rPr>
          <w:rFonts w:cs="Arial"/>
        </w:rPr>
      </w:pPr>
    </w:p>
    <w:p w:rsidR="003E77E3" w:rsidRDefault="003E77E3" w:rsidP="004F7565">
      <w:pPr>
        <w:rPr>
          <w:rFonts w:cs="Arial"/>
        </w:rPr>
      </w:pPr>
    </w:p>
    <w:p w:rsidR="003E77E3" w:rsidRPr="003E77E3" w:rsidRDefault="003E77E3" w:rsidP="004F7565">
      <w:pPr>
        <w:rPr>
          <w:rFonts w:cs="Arial"/>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1B24C1" w:rsidRPr="007B3762" w:rsidRDefault="004F7565" w:rsidP="007B376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4F7565">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B24C1" w:rsidRPr="007B3762" w:rsidRDefault="004F7565" w:rsidP="001B24C1">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B24C1" w:rsidRPr="007B3762" w:rsidRDefault="004F7565" w:rsidP="001B24C1">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1B24C1" w:rsidRPr="007B3762" w:rsidRDefault="004F7565" w:rsidP="001B24C1">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B24C1" w:rsidRPr="007B3762" w:rsidRDefault="004F7565" w:rsidP="001B24C1">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7B3762" w:rsidRDefault="004F7565" w:rsidP="001B24C1">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B24C1" w:rsidRPr="007B3762" w:rsidRDefault="004F7565" w:rsidP="007B376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1B24C1" w:rsidRPr="007B3762" w:rsidRDefault="004F7565" w:rsidP="001B24C1">
      <w:pPr>
        <w:numPr>
          <w:ilvl w:val="0"/>
          <w:numId w:val="23"/>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B24C1" w:rsidRPr="007B3762" w:rsidRDefault="004F7565" w:rsidP="001B24C1">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B24C1" w:rsidRPr="007B3762" w:rsidRDefault="004F7565" w:rsidP="001B24C1">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D94" w:rsidRDefault="00F50D94">
      <w:r>
        <w:separator/>
      </w:r>
    </w:p>
    <w:p w:rsidR="00F50D94" w:rsidRDefault="00F50D94"/>
  </w:endnote>
  <w:endnote w:type="continuationSeparator" w:id="0">
    <w:p w:rsidR="00F50D94" w:rsidRDefault="00F50D94">
      <w:r>
        <w:continuationSeparator/>
      </w:r>
    </w:p>
    <w:p w:rsidR="00F50D94" w:rsidRDefault="00F50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5A" w:rsidRDefault="005124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245A" w:rsidRDefault="0051245A" w:rsidP="00841BE7">
    <w:pPr>
      <w:pStyle w:val="Footer"/>
      <w:ind w:right="360"/>
    </w:pPr>
  </w:p>
  <w:p w:rsidR="0051245A" w:rsidRDefault="005124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5A" w:rsidRPr="00EC5BB4" w:rsidRDefault="005124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0E1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0E11">
      <w:rPr>
        <w:rStyle w:val="PageNumber"/>
        <w:rFonts w:cs="Arial"/>
        <w:b/>
        <w:noProof/>
        <w:szCs w:val="24"/>
      </w:rPr>
      <w:t>43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5A" w:rsidRPr="00EC5BB4" w:rsidRDefault="005124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0E1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0E11">
      <w:rPr>
        <w:rStyle w:val="PageNumber"/>
        <w:rFonts w:cs="Arial"/>
        <w:b/>
        <w:noProof/>
        <w:szCs w:val="24"/>
      </w:rPr>
      <w:t>43</w:t>
    </w:r>
    <w:r w:rsidRPr="00EC5BB4">
      <w:rPr>
        <w:rStyle w:val="PageNumber"/>
        <w:rFonts w:cs="Arial"/>
        <w:b/>
        <w:szCs w:val="24"/>
      </w:rPr>
      <w:fldChar w:fldCharType="end"/>
    </w:r>
  </w:p>
  <w:p w:rsidR="0051245A" w:rsidRDefault="00512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D94" w:rsidRDefault="00F50D94">
      <w:r>
        <w:separator/>
      </w:r>
    </w:p>
    <w:p w:rsidR="00F50D94" w:rsidRDefault="00F50D94"/>
  </w:footnote>
  <w:footnote w:type="continuationSeparator" w:id="0">
    <w:p w:rsidR="00F50D94" w:rsidRDefault="00F50D94">
      <w:r>
        <w:continuationSeparator/>
      </w:r>
    </w:p>
    <w:p w:rsidR="00F50D94" w:rsidRDefault="00F50D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5A" w:rsidRDefault="0051245A" w:rsidP="004276AD">
    <w:pPr>
      <w:pStyle w:val="Header"/>
      <w:rPr>
        <w:sz w:val="20"/>
      </w:rPr>
    </w:pPr>
  </w:p>
  <w:p w:rsidR="0051245A" w:rsidRDefault="0051245A"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1245A" w:rsidRPr="00433DD1" w:rsidRDefault="0051245A"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w:t>
    </w:r>
    <w:r>
      <w:rPr>
        <w:szCs w:val="24"/>
      </w:rPr>
      <w:t>1445</w:t>
    </w:r>
    <w:r>
      <w:rPr>
        <w:szCs w:val="24"/>
        <w:lang w:val="sr-Cyrl-RS"/>
      </w:rPr>
      <w:t>/2017(1</w:t>
    </w:r>
    <w:r>
      <w:rPr>
        <w:szCs w:val="24"/>
      </w:rPr>
      <w:t>491</w:t>
    </w:r>
    <w:r>
      <w:rPr>
        <w:szCs w:val="24"/>
        <w:lang w:val="sr-Cyrl-R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5A" w:rsidRDefault="0051245A" w:rsidP="004276AD">
    <w:pPr>
      <w:pStyle w:val="Header"/>
    </w:pPr>
  </w:p>
  <w:p w:rsidR="0051245A" w:rsidRDefault="0051245A"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1245A" w:rsidRDefault="0051245A" w:rsidP="003C3798">
    <w:pPr>
      <w:jc w:val="center"/>
      <w:rPr>
        <w:szCs w:val="24"/>
      </w:rPr>
    </w:pPr>
    <w:r>
      <w:rPr>
        <w:szCs w:val="24"/>
        <w:lang w:val="sr-Cyrl-RS"/>
      </w:rPr>
      <w:t xml:space="preserve">                                                                           </w:t>
    </w:r>
    <w:r>
      <w:rPr>
        <w:szCs w:val="24"/>
      </w:rPr>
      <w:t xml:space="preserve">          ЈН </w:t>
    </w:r>
    <w:r>
      <w:rPr>
        <w:szCs w:val="24"/>
        <w:lang w:val="sr-Cyrl-RS"/>
      </w:rPr>
      <w:t xml:space="preserve">бр. </w:t>
    </w:r>
    <w:r>
      <w:rPr>
        <w:szCs w:val="24"/>
        <w:lang w:val="sr-Cyrl-RS"/>
      </w:rPr>
      <w:t>ЈН/3000/</w:t>
    </w:r>
    <w:r>
      <w:rPr>
        <w:szCs w:val="24"/>
      </w:rPr>
      <w:t>1445</w:t>
    </w:r>
    <w:r>
      <w:rPr>
        <w:szCs w:val="24"/>
        <w:lang w:val="sr-Cyrl-RS"/>
      </w:rPr>
      <w:t>/2017(1</w:t>
    </w:r>
    <w:r>
      <w:rPr>
        <w:szCs w:val="24"/>
      </w:rPr>
      <w:t>491</w:t>
    </w:r>
    <w:r>
      <w:rPr>
        <w:szCs w:val="24"/>
        <w:lang w:val="sr-Cyrl-RS"/>
      </w:rPr>
      <w:t>/2017)</w:t>
    </w:r>
  </w:p>
  <w:p w:rsidR="0051245A" w:rsidRPr="00113B84" w:rsidRDefault="0051245A" w:rsidP="00297CF6">
    <w:pPr>
      <w:pStyle w:val="Header"/>
      <w:ind w:left="6096" w:hanging="6096"/>
      <w:rPr>
        <w:szCs w:val="24"/>
      </w:rPr>
    </w:pPr>
  </w:p>
  <w:p w:rsidR="0051245A" w:rsidRPr="00210557" w:rsidRDefault="0051245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DC1"/>
    <w:multiLevelType w:val="multilevel"/>
    <w:tmpl w:val="52783688"/>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98420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EC1922"/>
    <w:multiLevelType w:val="hybridMultilevel"/>
    <w:tmpl w:val="0FF0C15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B7684"/>
    <w:multiLevelType w:val="multilevel"/>
    <w:tmpl w:val="FB6280C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1FB35922"/>
    <w:multiLevelType w:val="hybridMultilevel"/>
    <w:tmpl w:val="3FDC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5EA43A4"/>
    <w:multiLevelType w:val="hybridMultilevel"/>
    <w:tmpl w:val="169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387EE1"/>
    <w:multiLevelType w:val="hybridMultilevel"/>
    <w:tmpl w:val="08480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9">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8"/>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79"/>
  </w:num>
  <w:num w:numId="10">
    <w:abstractNumId w:val="72"/>
  </w:num>
  <w:num w:numId="11">
    <w:abstractNumId w:val="62"/>
  </w:num>
  <w:num w:numId="12">
    <w:abstractNumId w:val="58"/>
  </w:num>
  <w:num w:numId="13">
    <w:abstractNumId w:val="74"/>
  </w:num>
  <w:num w:numId="14">
    <w:abstractNumId w:val="67"/>
  </w:num>
  <w:num w:numId="15">
    <w:abstractNumId w:val="95"/>
  </w:num>
  <w:num w:numId="16">
    <w:abstractNumId w:val="87"/>
  </w:num>
  <w:num w:numId="17">
    <w:abstractNumId w:val="99"/>
  </w:num>
  <w:num w:numId="18">
    <w:abstractNumId w:val="71"/>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80"/>
  </w:num>
  <w:num w:numId="28">
    <w:abstractNumId w:val="98"/>
  </w:num>
  <w:num w:numId="29">
    <w:abstractNumId w:val="89"/>
  </w:num>
  <w:num w:numId="30">
    <w:abstractNumId w:val="63"/>
  </w:num>
  <w:num w:numId="31">
    <w:abstractNumId w:val="85"/>
  </w:num>
  <w:num w:numId="32">
    <w:abstractNumId w:val="84"/>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53"/>
  </w:num>
  <w:num w:numId="38">
    <w:abstractNumId w:val="97"/>
  </w:num>
  <w:num w:numId="39">
    <w:abstractNumId w:val="70"/>
  </w:num>
  <w:num w:numId="40">
    <w:abstractNumId w:val="73"/>
  </w:num>
  <w:num w:numId="41">
    <w:abstractNumId w:val="69"/>
  </w:num>
  <w:num w:numId="42">
    <w:abstractNumId w:val="51"/>
  </w:num>
  <w:num w:numId="43">
    <w:abstractNumId w:val="94"/>
  </w:num>
  <w:num w:numId="44">
    <w:abstractNumId w:val="49"/>
  </w:num>
  <w:num w:numId="45">
    <w:abstractNumId w:val="82"/>
  </w:num>
  <w:num w:numId="46">
    <w:abstractNumId w:val="59"/>
  </w:num>
  <w:num w:numId="47">
    <w:abstractNumId w:val="106"/>
  </w:num>
  <w:num w:numId="4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num>
  <w:num w:numId="50">
    <w:abstractNumId w:val="7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9CE"/>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80F"/>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1A5"/>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90"/>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2C6"/>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0AB"/>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5CE1"/>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434"/>
    <w:rsid w:val="00142570"/>
    <w:rsid w:val="00142637"/>
    <w:rsid w:val="00142809"/>
    <w:rsid w:val="00142A2F"/>
    <w:rsid w:val="00142A95"/>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4C1"/>
    <w:rsid w:val="001B2C5C"/>
    <w:rsid w:val="001B3133"/>
    <w:rsid w:val="001B367E"/>
    <w:rsid w:val="001B3787"/>
    <w:rsid w:val="001B3A36"/>
    <w:rsid w:val="001B3B0B"/>
    <w:rsid w:val="001B3CC2"/>
    <w:rsid w:val="001B3E3D"/>
    <w:rsid w:val="001B3E7F"/>
    <w:rsid w:val="001B3FAC"/>
    <w:rsid w:val="001B403E"/>
    <w:rsid w:val="001B40AC"/>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33"/>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54"/>
    <w:rsid w:val="00297CF6"/>
    <w:rsid w:val="00297F48"/>
    <w:rsid w:val="002A0233"/>
    <w:rsid w:val="002A0A12"/>
    <w:rsid w:val="002A0B81"/>
    <w:rsid w:val="002A0B82"/>
    <w:rsid w:val="002A0FAA"/>
    <w:rsid w:val="002A10C8"/>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CCC"/>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2B1C"/>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98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6B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C5E"/>
    <w:rsid w:val="00484F79"/>
    <w:rsid w:val="0048566A"/>
    <w:rsid w:val="00485720"/>
    <w:rsid w:val="0048599A"/>
    <w:rsid w:val="00485AB8"/>
    <w:rsid w:val="00485C55"/>
    <w:rsid w:val="00485F02"/>
    <w:rsid w:val="004863B7"/>
    <w:rsid w:val="0048686C"/>
    <w:rsid w:val="0048687A"/>
    <w:rsid w:val="00486A02"/>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2662"/>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5A"/>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6FEA"/>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D6"/>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0BFB"/>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323"/>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890"/>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93B"/>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25"/>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078"/>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762"/>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025"/>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2D1"/>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4CD"/>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479E9"/>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0D2"/>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AD2"/>
    <w:rsid w:val="00AB0DB9"/>
    <w:rsid w:val="00AB194F"/>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044"/>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0C9"/>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02"/>
    <w:rsid w:val="00C81149"/>
    <w:rsid w:val="00C81382"/>
    <w:rsid w:val="00C81B98"/>
    <w:rsid w:val="00C81C20"/>
    <w:rsid w:val="00C81C47"/>
    <w:rsid w:val="00C81DE2"/>
    <w:rsid w:val="00C8251B"/>
    <w:rsid w:val="00C827C3"/>
    <w:rsid w:val="00C829FF"/>
    <w:rsid w:val="00C82BB5"/>
    <w:rsid w:val="00C8306F"/>
    <w:rsid w:val="00C832F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B1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0A6"/>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1C59"/>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011"/>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DFE"/>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AEB"/>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7ED"/>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E1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6106"/>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04C"/>
    <w:rsid w:val="00DD4300"/>
    <w:rsid w:val="00DD476E"/>
    <w:rsid w:val="00DD548E"/>
    <w:rsid w:val="00DD55BA"/>
    <w:rsid w:val="00DD56EF"/>
    <w:rsid w:val="00DD5B94"/>
    <w:rsid w:val="00DD5EA7"/>
    <w:rsid w:val="00DD6837"/>
    <w:rsid w:val="00DD686D"/>
    <w:rsid w:val="00DD68F5"/>
    <w:rsid w:val="00DD6BFE"/>
    <w:rsid w:val="00DD73F5"/>
    <w:rsid w:val="00DD750F"/>
    <w:rsid w:val="00DD75AA"/>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04"/>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0DCD"/>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262E"/>
    <w:rsid w:val="00EA3051"/>
    <w:rsid w:val="00EA3881"/>
    <w:rsid w:val="00EA3B2E"/>
    <w:rsid w:val="00EA3B3B"/>
    <w:rsid w:val="00EA3D83"/>
    <w:rsid w:val="00EA3D97"/>
    <w:rsid w:val="00EA410E"/>
    <w:rsid w:val="00EA42DC"/>
    <w:rsid w:val="00EA4344"/>
    <w:rsid w:val="00EA4956"/>
    <w:rsid w:val="00EA4EA0"/>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17948"/>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4A7"/>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D94"/>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4FF7"/>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9EE"/>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16F"/>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77F"/>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6B6"/>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470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100.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101.xml><?xml version="1.0" encoding="utf-8"?>
<ds:datastoreItem xmlns:ds="http://schemas.openxmlformats.org/officeDocument/2006/customXml" ds:itemID="{174988BD-ED02-48F8-9B7F-8B90F627747F}">
  <ds:schemaRefs>
    <ds:schemaRef ds:uri="http://schemas.openxmlformats.org/officeDocument/2006/bibliography"/>
  </ds:schemaRefs>
</ds:datastoreItem>
</file>

<file path=customXml/itemProps102.xml><?xml version="1.0" encoding="utf-8"?>
<ds:datastoreItem xmlns:ds="http://schemas.openxmlformats.org/officeDocument/2006/customXml" ds:itemID="{B6FF1F68-694F-4964-9E05-B676CDF0314F}">
  <ds:schemaRefs>
    <ds:schemaRef ds:uri="http://schemas.openxmlformats.org/officeDocument/2006/bibliography"/>
  </ds:schemaRefs>
</ds:datastoreItem>
</file>

<file path=customXml/itemProps103.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04.xml><?xml version="1.0" encoding="utf-8"?>
<ds:datastoreItem xmlns:ds="http://schemas.openxmlformats.org/officeDocument/2006/customXml" ds:itemID="{EDF911F4-9EF2-4925-9F0B-0E6F213C10FB}">
  <ds:schemaRefs>
    <ds:schemaRef ds:uri="http://schemas.openxmlformats.org/officeDocument/2006/bibliography"/>
  </ds:schemaRefs>
</ds:datastoreItem>
</file>

<file path=customXml/itemProps105.xml><?xml version="1.0" encoding="utf-8"?>
<ds:datastoreItem xmlns:ds="http://schemas.openxmlformats.org/officeDocument/2006/customXml" ds:itemID="{0A54DEE8-6CF1-4ADB-86AC-C78E118C6873}">
  <ds:schemaRefs>
    <ds:schemaRef ds:uri="http://schemas.openxmlformats.org/officeDocument/2006/bibliography"/>
  </ds:schemaRefs>
</ds:datastoreItem>
</file>

<file path=customXml/itemProps106.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107.xml><?xml version="1.0" encoding="utf-8"?>
<ds:datastoreItem xmlns:ds="http://schemas.openxmlformats.org/officeDocument/2006/customXml" ds:itemID="{434D9913-4BA2-4AAF-8622-29340F6C83D0}">
  <ds:schemaRefs>
    <ds:schemaRef ds:uri="http://schemas.openxmlformats.org/officeDocument/2006/bibliography"/>
  </ds:schemaRefs>
</ds:datastoreItem>
</file>

<file path=customXml/itemProps108.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109.xml><?xml version="1.0" encoding="utf-8"?>
<ds:datastoreItem xmlns:ds="http://schemas.openxmlformats.org/officeDocument/2006/customXml" ds:itemID="{BBDC8136-CE9F-4179-9DCD-F2F9A63CC1D1}">
  <ds:schemaRefs>
    <ds:schemaRef ds:uri="http://schemas.openxmlformats.org/officeDocument/2006/bibliography"/>
  </ds:schemaRefs>
</ds:datastoreItem>
</file>

<file path=customXml/itemProps11.xml><?xml version="1.0" encoding="utf-8"?>
<ds:datastoreItem xmlns:ds="http://schemas.openxmlformats.org/officeDocument/2006/customXml" ds:itemID="{B6EBAF45-8154-4542-AF41-F007A8E3F94D}">
  <ds:schemaRefs>
    <ds:schemaRef ds:uri="http://schemas.openxmlformats.org/officeDocument/2006/bibliography"/>
  </ds:schemaRefs>
</ds:datastoreItem>
</file>

<file path=customXml/itemProps110.xml><?xml version="1.0" encoding="utf-8"?>
<ds:datastoreItem xmlns:ds="http://schemas.openxmlformats.org/officeDocument/2006/customXml" ds:itemID="{C876AF5C-1AD2-408A-B651-EA69C312460C}">
  <ds:schemaRefs>
    <ds:schemaRef ds:uri="http://schemas.openxmlformats.org/officeDocument/2006/bibliography"/>
  </ds:schemaRefs>
</ds:datastoreItem>
</file>

<file path=customXml/itemProps111.xml><?xml version="1.0" encoding="utf-8"?>
<ds:datastoreItem xmlns:ds="http://schemas.openxmlformats.org/officeDocument/2006/customXml" ds:itemID="{A3E2005F-49C9-4FC1-AC09-50E3C302CC10}">
  <ds:schemaRefs>
    <ds:schemaRef ds:uri="http://schemas.openxmlformats.org/officeDocument/2006/bibliography"/>
  </ds:schemaRefs>
</ds:datastoreItem>
</file>

<file path=customXml/itemProps112.xml><?xml version="1.0" encoding="utf-8"?>
<ds:datastoreItem xmlns:ds="http://schemas.openxmlformats.org/officeDocument/2006/customXml" ds:itemID="{A06DAB70-D436-4FF4-A6D7-5FC23DADED64}">
  <ds:schemaRefs>
    <ds:schemaRef ds:uri="http://schemas.openxmlformats.org/officeDocument/2006/bibliography"/>
  </ds:schemaRefs>
</ds:datastoreItem>
</file>

<file path=customXml/itemProps113.xml><?xml version="1.0" encoding="utf-8"?>
<ds:datastoreItem xmlns:ds="http://schemas.openxmlformats.org/officeDocument/2006/customXml" ds:itemID="{AEF88146-F496-4EF3-833E-96B699CC57CB}">
  <ds:schemaRefs>
    <ds:schemaRef ds:uri="http://schemas.openxmlformats.org/officeDocument/2006/bibliography"/>
  </ds:schemaRefs>
</ds:datastoreItem>
</file>

<file path=customXml/itemProps114.xml><?xml version="1.0" encoding="utf-8"?>
<ds:datastoreItem xmlns:ds="http://schemas.openxmlformats.org/officeDocument/2006/customXml" ds:itemID="{85A3B018-E9B3-4E1C-B52B-71E08DF90955}">
  <ds:schemaRefs>
    <ds:schemaRef ds:uri="http://schemas.openxmlformats.org/officeDocument/2006/bibliography"/>
  </ds:schemaRefs>
</ds:datastoreItem>
</file>

<file path=customXml/itemProps115.xml><?xml version="1.0" encoding="utf-8"?>
<ds:datastoreItem xmlns:ds="http://schemas.openxmlformats.org/officeDocument/2006/customXml" ds:itemID="{229431C4-DA71-4F17-BF9C-BAF353CC6598}">
  <ds:schemaRefs>
    <ds:schemaRef ds:uri="http://schemas.openxmlformats.org/officeDocument/2006/bibliography"/>
  </ds:schemaRefs>
</ds:datastoreItem>
</file>

<file path=customXml/itemProps116.xml><?xml version="1.0" encoding="utf-8"?>
<ds:datastoreItem xmlns:ds="http://schemas.openxmlformats.org/officeDocument/2006/customXml" ds:itemID="{314E7A09-6B1D-4B5A-B94D-2437344BDA2E}">
  <ds:schemaRefs>
    <ds:schemaRef ds:uri="http://schemas.openxmlformats.org/officeDocument/2006/bibliography"/>
  </ds:schemaRefs>
</ds:datastoreItem>
</file>

<file path=customXml/itemProps117.xml><?xml version="1.0" encoding="utf-8"?>
<ds:datastoreItem xmlns:ds="http://schemas.openxmlformats.org/officeDocument/2006/customXml" ds:itemID="{7D044755-91C1-427C-974C-0C006182FECA}">
  <ds:schemaRefs>
    <ds:schemaRef ds:uri="http://schemas.openxmlformats.org/officeDocument/2006/bibliography"/>
  </ds:schemaRefs>
</ds:datastoreItem>
</file>

<file path=customXml/itemProps118.xml><?xml version="1.0" encoding="utf-8"?>
<ds:datastoreItem xmlns:ds="http://schemas.openxmlformats.org/officeDocument/2006/customXml" ds:itemID="{016E8E83-F330-4E98-9F0B-BF93A824639E}">
  <ds:schemaRefs>
    <ds:schemaRef ds:uri="http://schemas.openxmlformats.org/officeDocument/2006/bibliography"/>
  </ds:schemaRefs>
</ds:datastoreItem>
</file>

<file path=customXml/itemProps119.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12.xml><?xml version="1.0" encoding="utf-8"?>
<ds:datastoreItem xmlns:ds="http://schemas.openxmlformats.org/officeDocument/2006/customXml" ds:itemID="{1E73C645-BFD2-4F2D-BC4C-F0280D5090DD}">
  <ds:schemaRefs>
    <ds:schemaRef ds:uri="http://schemas.openxmlformats.org/officeDocument/2006/bibliography"/>
  </ds:schemaRefs>
</ds:datastoreItem>
</file>

<file path=customXml/itemProps120.xml><?xml version="1.0" encoding="utf-8"?>
<ds:datastoreItem xmlns:ds="http://schemas.openxmlformats.org/officeDocument/2006/customXml" ds:itemID="{FC250E52-3E91-4927-B714-7F3033938ECC}">
  <ds:schemaRefs>
    <ds:schemaRef ds:uri="http://schemas.openxmlformats.org/officeDocument/2006/bibliography"/>
  </ds:schemaRefs>
</ds:datastoreItem>
</file>

<file path=customXml/itemProps121.xml><?xml version="1.0" encoding="utf-8"?>
<ds:datastoreItem xmlns:ds="http://schemas.openxmlformats.org/officeDocument/2006/customXml" ds:itemID="{22504D99-93BB-44DC-B923-6B3255EEFA5A}">
  <ds:schemaRefs>
    <ds:schemaRef ds:uri="http://schemas.openxmlformats.org/officeDocument/2006/bibliography"/>
  </ds:schemaRefs>
</ds:datastoreItem>
</file>

<file path=customXml/itemProps122.xml><?xml version="1.0" encoding="utf-8"?>
<ds:datastoreItem xmlns:ds="http://schemas.openxmlformats.org/officeDocument/2006/customXml" ds:itemID="{58D66E83-8162-486D-9615-06A7D3F486E9}">
  <ds:schemaRefs>
    <ds:schemaRef ds:uri="http://schemas.openxmlformats.org/officeDocument/2006/bibliography"/>
  </ds:schemaRefs>
</ds:datastoreItem>
</file>

<file path=customXml/itemProps123.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24.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125.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26.xml><?xml version="1.0" encoding="utf-8"?>
<ds:datastoreItem xmlns:ds="http://schemas.openxmlformats.org/officeDocument/2006/customXml" ds:itemID="{3E5CE6FE-968C-4908-8334-9F2F1C3DD549}">
  <ds:schemaRefs>
    <ds:schemaRef ds:uri="http://schemas.openxmlformats.org/officeDocument/2006/bibliography"/>
  </ds:schemaRefs>
</ds:datastoreItem>
</file>

<file path=customXml/itemProps127.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28.xml><?xml version="1.0" encoding="utf-8"?>
<ds:datastoreItem xmlns:ds="http://schemas.openxmlformats.org/officeDocument/2006/customXml" ds:itemID="{FF6AB5B4-3624-43E4-9C7C-F361774D2301}">
  <ds:schemaRefs>
    <ds:schemaRef ds:uri="http://schemas.openxmlformats.org/officeDocument/2006/bibliography"/>
  </ds:schemaRefs>
</ds:datastoreItem>
</file>

<file path=customXml/itemProps129.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13.xml><?xml version="1.0" encoding="utf-8"?>
<ds:datastoreItem xmlns:ds="http://schemas.openxmlformats.org/officeDocument/2006/customXml" ds:itemID="{73700F21-AD67-4F24-847F-0DAF50DD6264}">
  <ds:schemaRefs>
    <ds:schemaRef ds:uri="http://schemas.openxmlformats.org/officeDocument/2006/bibliography"/>
  </ds:schemaRefs>
</ds:datastoreItem>
</file>

<file path=customXml/itemProps130.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31.xml><?xml version="1.0" encoding="utf-8"?>
<ds:datastoreItem xmlns:ds="http://schemas.openxmlformats.org/officeDocument/2006/customXml" ds:itemID="{4E25CE36-004D-4909-A49F-F4874D9BAF5A}">
  <ds:schemaRefs>
    <ds:schemaRef ds:uri="http://schemas.openxmlformats.org/officeDocument/2006/bibliography"/>
  </ds:schemaRefs>
</ds:datastoreItem>
</file>

<file path=customXml/itemProps132.xml><?xml version="1.0" encoding="utf-8"?>
<ds:datastoreItem xmlns:ds="http://schemas.openxmlformats.org/officeDocument/2006/customXml" ds:itemID="{B386B81E-4BC8-44E9-9A7A-F52FE6E93424}">
  <ds:schemaRefs>
    <ds:schemaRef ds:uri="http://schemas.openxmlformats.org/officeDocument/2006/bibliography"/>
  </ds:schemaRefs>
</ds:datastoreItem>
</file>

<file path=customXml/itemProps133.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134.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135.xml><?xml version="1.0" encoding="utf-8"?>
<ds:datastoreItem xmlns:ds="http://schemas.openxmlformats.org/officeDocument/2006/customXml" ds:itemID="{1245BDAD-5235-483D-B592-1C5038935329}">
  <ds:schemaRefs>
    <ds:schemaRef ds:uri="http://schemas.openxmlformats.org/officeDocument/2006/bibliography"/>
  </ds:schemaRefs>
</ds:datastoreItem>
</file>

<file path=customXml/itemProps136.xml><?xml version="1.0" encoding="utf-8"?>
<ds:datastoreItem xmlns:ds="http://schemas.openxmlformats.org/officeDocument/2006/customXml" ds:itemID="{2CA51ACD-ACA2-4FAD-B2B9-C76FEA9EA5B1}">
  <ds:schemaRefs>
    <ds:schemaRef ds:uri="http://schemas.openxmlformats.org/officeDocument/2006/bibliography"/>
  </ds:schemaRefs>
</ds:datastoreItem>
</file>

<file path=customXml/itemProps137.xml><?xml version="1.0" encoding="utf-8"?>
<ds:datastoreItem xmlns:ds="http://schemas.openxmlformats.org/officeDocument/2006/customXml" ds:itemID="{879A118C-63C8-45BC-A5F5-3671DE4CDDC4}">
  <ds:schemaRefs>
    <ds:schemaRef ds:uri="http://schemas.openxmlformats.org/officeDocument/2006/bibliography"/>
  </ds:schemaRefs>
</ds:datastoreItem>
</file>

<file path=customXml/itemProps138.xml><?xml version="1.0" encoding="utf-8"?>
<ds:datastoreItem xmlns:ds="http://schemas.openxmlformats.org/officeDocument/2006/customXml" ds:itemID="{9F90B3C4-A226-4B9E-A8B3-AE4BCC5AEC20}">
  <ds:schemaRefs>
    <ds:schemaRef ds:uri="http://schemas.openxmlformats.org/officeDocument/2006/bibliography"/>
  </ds:schemaRefs>
</ds:datastoreItem>
</file>

<file path=customXml/itemProps139.xml><?xml version="1.0" encoding="utf-8"?>
<ds:datastoreItem xmlns:ds="http://schemas.openxmlformats.org/officeDocument/2006/customXml" ds:itemID="{7A8CE102-8034-46B0-9476-CC2CE22CAA85}">
  <ds:schemaRefs>
    <ds:schemaRef ds:uri="http://schemas.openxmlformats.org/officeDocument/2006/bibliography"/>
  </ds:schemaRefs>
</ds:datastoreItem>
</file>

<file path=customXml/itemProps14.xml><?xml version="1.0" encoding="utf-8"?>
<ds:datastoreItem xmlns:ds="http://schemas.openxmlformats.org/officeDocument/2006/customXml" ds:itemID="{A559FDA6-175D-4482-8DBD-B0E383D1BE90}">
  <ds:schemaRefs>
    <ds:schemaRef ds:uri="http://schemas.openxmlformats.org/officeDocument/2006/bibliography"/>
  </ds:schemaRefs>
</ds:datastoreItem>
</file>

<file path=customXml/itemProps140.xml><?xml version="1.0" encoding="utf-8"?>
<ds:datastoreItem xmlns:ds="http://schemas.openxmlformats.org/officeDocument/2006/customXml" ds:itemID="{92E66245-07A5-4064-8BA6-B5A9079D82F6}">
  <ds:schemaRefs>
    <ds:schemaRef ds:uri="http://schemas.openxmlformats.org/officeDocument/2006/bibliography"/>
  </ds:schemaRefs>
</ds:datastoreItem>
</file>

<file path=customXml/itemProps141.xml><?xml version="1.0" encoding="utf-8"?>
<ds:datastoreItem xmlns:ds="http://schemas.openxmlformats.org/officeDocument/2006/customXml" ds:itemID="{F80FD081-90DB-49AF-8559-540A9446AA23}">
  <ds:schemaRefs>
    <ds:schemaRef ds:uri="http://schemas.openxmlformats.org/officeDocument/2006/bibliography"/>
  </ds:schemaRefs>
</ds:datastoreItem>
</file>

<file path=customXml/itemProps142.xml><?xml version="1.0" encoding="utf-8"?>
<ds:datastoreItem xmlns:ds="http://schemas.openxmlformats.org/officeDocument/2006/customXml" ds:itemID="{C257F260-E416-46FF-BCD0-EEAD28917F4E}">
  <ds:schemaRefs>
    <ds:schemaRef ds:uri="http://schemas.openxmlformats.org/officeDocument/2006/bibliography"/>
  </ds:schemaRefs>
</ds:datastoreItem>
</file>

<file path=customXml/itemProps143.xml><?xml version="1.0" encoding="utf-8"?>
<ds:datastoreItem xmlns:ds="http://schemas.openxmlformats.org/officeDocument/2006/customXml" ds:itemID="{80CDB383-5BCB-42D5-9423-7187C6F21541}">
  <ds:schemaRefs>
    <ds:schemaRef ds:uri="http://schemas.openxmlformats.org/officeDocument/2006/bibliography"/>
  </ds:schemaRefs>
</ds:datastoreItem>
</file>

<file path=customXml/itemProps144.xml><?xml version="1.0" encoding="utf-8"?>
<ds:datastoreItem xmlns:ds="http://schemas.openxmlformats.org/officeDocument/2006/customXml" ds:itemID="{CC9E9CE1-445C-456D-99B0-7DA592DB282D}">
  <ds:schemaRefs>
    <ds:schemaRef ds:uri="http://schemas.openxmlformats.org/officeDocument/2006/bibliography"/>
  </ds:schemaRefs>
</ds:datastoreItem>
</file>

<file path=customXml/itemProps145.xml><?xml version="1.0" encoding="utf-8"?>
<ds:datastoreItem xmlns:ds="http://schemas.openxmlformats.org/officeDocument/2006/customXml" ds:itemID="{85E396CA-1190-41F2-A0AB-37EC8CE7ECF5}">
  <ds:schemaRefs>
    <ds:schemaRef ds:uri="http://schemas.openxmlformats.org/officeDocument/2006/bibliography"/>
  </ds:schemaRefs>
</ds:datastoreItem>
</file>

<file path=customXml/itemProps146.xml><?xml version="1.0" encoding="utf-8"?>
<ds:datastoreItem xmlns:ds="http://schemas.openxmlformats.org/officeDocument/2006/customXml" ds:itemID="{BE19B8DE-536F-41C1-8B78-56B6410F2EA2}">
  <ds:schemaRefs>
    <ds:schemaRef ds:uri="http://schemas.openxmlformats.org/officeDocument/2006/bibliography"/>
  </ds:schemaRefs>
</ds:datastoreItem>
</file>

<file path=customXml/itemProps147.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148.xml><?xml version="1.0" encoding="utf-8"?>
<ds:datastoreItem xmlns:ds="http://schemas.openxmlformats.org/officeDocument/2006/customXml" ds:itemID="{AC576CA9-CBE4-4E06-8EBC-EB2A71F4DDD7}">
  <ds:schemaRefs>
    <ds:schemaRef ds:uri="http://schemas.openxmlformats.org/officeDocument/2006/bibliography"/>
  </ds:schemaRefs>
</ds:datastoreItem>
</file>

<file path=customXml/itemProps149.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15.xml><?xml version="1.0" encoding="utf-8"?>
<ds:datastoreItem xmlns:ds="http://schemas.openxmlformats.org/officeDocument/2006/customXml" ds:itemID="{B93DEC95-A054-4410-890C-7C6143E05BAE}">
  <ds:schemaRefs>
    <ds:schemaRef ds:uri="http://schemas.openxmlformats.org/officeDocument/2006/bibliography"/>
  </ds:schemaRefs>
</ds:datastoreItem>
</file>

<file path=customXml/itemProps150.xml><?xml version="1.0" encoding="utf-8"?>
<ds:datastoreItem xmlns:ds="http://schemas.openxmlformats.org/officeDocument/2006/customXml" ds:itemID="{312AC16F-6624-445A-82EA-70BDF4A655D8}">
  <ds:schemaRefs>
    <ds:schemaRef ds:uri="http://schemas.openxmlformats.org/officeDocument/2006/bibliography"/>
  </ds:schemaRefs>
</ds:datastoreItem>
</file>

<file path=customXml/itemProps151.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152.xml><?xml version="1.0" encoding="utf-8"?>
<ds:datastoreItem xmlns:ds="http://schemas.openxmlformats.org/officeDocument/2006/customXml" ds:itemID="{08358A10-5A04-4BFB-97FB-CB4699FF0E18}">
  <ds:schemaRefs>
    <ds:schemaRef ds:uri="http://schemas.openxmlformats.org/officeDocument/2006/bibliography"/>
  </ds:schemaRefs>
</ds:datastoreItem>
</file>

<file path=customXml/itemProps153.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154.xml><?xml version="1.0" encoding="utf-8"?>
<ds:datastoreItem xmlns:ds="http://schemas.openxmlformats.org/officeDocument/2006/customXml" ds:itemID="{32952EA2-142C-437C-B7AB-5E9C72A45DED}">
  <ds:schemaRefs>
    <ds:schemaRef ds:uri="http://schemas.openxmlformats.org/officeDocument/2006/bibliography"/>
  </ds:schemaRefs>
</ds:datastoreItem>
</file>

<file path=customXml/itemProps155.xml><?xml version="1.0" encoding="utf-8"?>
<ds:datastoreItem xmlns:ds="http://schemas.openxmlformats.org/officeDocument/2006/customXml" ds:itemID="{69A787D0-6D2B-4AD5-AFBE-2C95EF37DE9C}">
  <ds:schemaRefs>
    <ds:schemaRef ds:uri="http://schemas.openxmlformats.org/officeDocument/2006/bibliography"/>
  </ds:schemaRefs>
</ds:datastoreItem>
</file>

<file path=customXml/itemProps156.xml><?xml version="1.0" encoding="utf-8"?>
<ds:datastoreItem xmlns:ds="http://schemas.openxmlformats.org/officeDocument/2006/customXml" ds:itemID="{2D5890BD-F418-49BB-B2E2-9A7D8E2595CB}">
  <ds:schemaRefs>
    <ds:schemaRef ds:uri="http://schemas.openxmlformats.org/officeDocument/2006/bibliography"/>
  </ds:schemaRefs>
</ds:datastoreItem>
</file>

<file path=customXml/itemProps157.xml><?xml version="1.0" encoding="utf-8"?>
<ds:datastoreItem xmlns:ds="http://schemas.openxmlformats.org/officeDocument/2006/customXml" ds:itemID="{50FA9B66-93FB-4800-A572-0935DB65B016}">
  <ds:schemaRefs>
    <ds:schemaRef ds:uri="http://schemas.openxmlformats.org/officeDocument/2006/bibliography"/>
  </ds:schemaRefs>
</ds:datastoreItem>
</file>

<file path=customXml/itemProps16.xml><?xml version="1.0" encoding="utf-8"?>
<ds:datastoreItem xmlns:ds="http://schemas.openxmlformats.org/officeDocument/2006/customXml" ds:itemID="{F0506F6B-8E27-4B46-8086-2BF6A7F69724}">
  <ds:schemaRefs>
    <ds:schemaRef ds:uri="http://schemas.openxmlformats.org/officeDocument/2006/bibliography"/>
  </ds:schemaRefs>
</ds:datastoreItem>
</file>

<file path=customXml/itemProps17.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18.xml><?xml version="1.0" encoding="utf-8"?>
<ds:datastoreItem xmlns:ds="http://schemas.openxmlformats.org/officeDocument/2006/customXml" ds:itemID="{FC3BEE90-235F-4F2D-A839-1823C9E9F85A}">
  <ds:schemaRefs>
    <ds:schemaRef ds:uri="http://schemas.openxmlformats.org/officeDocument/2006/bibliography"/>
  </ds:schemaRefs>
</ds:datastoreItem>
</file>

<file path=customXml/itemProps19.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2.xml><?xml version="1.0" encoding="utf-8"?>
<ds:datastoreItem xmlns:ds="http://schemas.openxmlformats.org/officeDocument/2006/customXml" ds:itemID="{AA66CE7D-36BB-4685-9449-9F157BA1C53F}">
  <ds:schemaRefs>
    <ds:schemaRef ds:uri="http://schemas.openxmlformats.org/officeDocument/2006/bibliography"/>
  </ds:schemaRefs>
</ds:datastoreItem>
</file>

<file path=customXml/itemProps20.xml><?xml version="1.0" encoding="utf-8"?>
<ds:datastoreItem xmlns:ds="http://schemas.openxmlformats.org/officeDocument/2006/customXml" ds:itemID="{136D22BB-264C-4F72-82A2-BE01557030BD}">
  <ds:schemaRefs>
    <ds:schemaRef ds:uri="http://schemas.openxmlformats.org/officeDocument/2006/bibliography"/>
  </ds:schemaRefs>
</ds:datastoreItem>
</file>

<file path=customXml/itemProps21.xml><?xml version="1.0" encoding="utf-8"?>
<ds:datastoreItem xmlns:ds="http://schemas.openxmlformats.org/officeDocument/2006/customXml" ds:itemID="{EFEA68D7-8CE6-43A6-9C81-9BEF22361DF2}">
  <ds:schemaRefs>
    <ds:schemaRef ds:uri="http://schemas.openxmlformats.org/officeDocument/2006/bibliography"/>
  </ds:schemaRefs>
</ds:datastoreItem>
</file>

<file path=customXml/itemProps22.xml><?xml version="1.0" encoding="utf-8"?>
<ds:datastoreItem xmlns:ds="http://schemas.openxmlformats.org/officeDocument/2006/customXml" ds:itemID="{14B2618F-43B2-4089-871A-2D852AB7D8DF}">
  <ds:schemaRefs>
    <ds:schemaRef ds:uri="http://schemas.openxmlformats.org/officeDocument/2006/bibliography"/>
  </ds:schemaRefs>
</ds:datastoreItem>
</file>

<file path=customXml/itemProps23.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24.xml><?xml version="1.0" encoding="utf-8"?>
<ds:datastoreItem xmlns:ds="http://schemas.openxmlformats.org/officeDocument/2006/customXml" ds:itemID="{3873E8CC-F020-42D2-B50A-EFD117EEE513}">
  <ds:schemaRefs>
    <ds:schemaRef ds:uri="http://schemas.openxmlformats.org/officeDocument/2006/bibliography"/>
  </ds:schemaRefs>
</ds:datastoreItem>
</file>

<file path=customXml/itemProps25.xml><?xml version="1.0" encoding="utf-8"?>
<ds:datastoreItem xmlns:ds="http://schemas.openxmlformats.org/officeDocument/2006/customXml" ds:itemID="{C1361EAE-3D3A-42A6-9765-56573CE74BCC}">
  <ds:schemaRefs>
    <ds:schemaRef ds:uri="http://schemas.openxmlformats.org/officeDocument/2006/bibliography"/>
  </ds:schemaRefs>
</ds:datastoreItem>
</file>

<file path=customXml/itemProps26.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27.xml><?xml version="1.0" encoding="utf-8"?>
<ds:datastoreItem xmlns:ds="http://schemas.openxmlformats.org/officeDocument/2006/customXml" ds:itemID="{4C8607B5-B0C8-4BAE-AAE0-65FCFF79D4CE}">
  <ds:schemaRefs>
    <ds:schemaRef ds:uri="http://schemas.openxmlformats.org/officeDocument/2006/bibliography"/>
  </ds:schemaRefs>
</ds:datastoreItem>
</file>

<file path=customXml/itemProps28.xml><?xml version="1.0" encoding="utf-8"?>
<ds:datastoreItem xmlns:ds="http://schemas.openxmlformats.org/officeDocument/2006/customXml" ds:itemID="{1243F62C-A870-4E25-B98E-7AACBB8B65AD}">
  <ds:schemaRefs>
    <ds:schemaRef ds:uri="http://schemas.openxmlformats.org/officeDocument/2006/bibliography"/>
  </ds:schemaRefs>
</ds:datastoreItem>
</file>

<file path=customXml/itemProps29.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3.xml><?xml version="1.0" encoding="utf-8"?>
<ds:datastoreItem xmlns:ds="http://schemas.openxmlformats.org/officeDocument/2006/customXml" ds:itemID="{15C34173-A728-4E6B-AF55-22095EF4737B}">
  <ds:schemaRefs>
    <ds:schemaRef ds:uri="http://schemas.openxmlformats.org/officeDocument/2006/bibliography"/>
  </ds:schemaRefs>
</ds:datastoreItem>
</file>

<file path=customXml/itemProps30.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31.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32.xml><?xml version="1.0" encoding="utf-8"?>
<ds:datastoreItem xmlns:ds="http://schemas.openxmlformats.org/officeDocument/2006/customXml" ds:itemID="{3214579D-434E-4C89-B789-DDD1BC0ED147}">
  <ds:schemaRefs>
    <ds:schemaRef ds:uri="http://schemas.openxmlformats.org/officeDocument/2006/bibliography"/>
  </ds:schemaRefs>
</ds:datastoreItem>
</file>

<file path=customXml/itemProps33.xml><?xml version="1.0" encoding="utf-8"?>
<ds:datastoreItem xmlns:ds="http://schemas.openxmlformats.org/officeDocument/2006/customXml" ds:itemID="{D6ADDCDF-3E02-407B-A380-AB7E88F61890}">
  <ds:schemaRefs>
    <ds:schemaRef ds:uri="http://schemas.openxmlformats.org/officeDocument/2006/bibliography"/>
  </ds:schemaRefs>
</ds:datastoreItem>
</file>

<file path=customXml/itemProps34.xml><?xml version="1.0" encoding="utf-8"?>
<ds:datastoreItem xmlns:ds="http://schemas.openxmlformats.org/officeDocument/2006/customXml" ds:itemID="{1275DD15-033E-44BD-B5C5-EA6683D645BD}">
  <ds:schemaRefs>
    <ds:schemaRef ds:uri="http://schemas.openxmlformats.org/officeDocument/2006/bibliography"/>
  </ds:schemaRefs>
</ds:datastoreItem>
</file>

<file path=customXml/itemProps35.xml><?xml version="1.0" encoding="utf-8"?>
<ds:datastoreItem xmlns:ds="http://schemas.openxmlformats.org/officeDocument/2006/customXml" ds:itemID="{6F39E048-CF01-4A65-9701-ACE7A0E665E6}">
  <ds:schemaRefs>
    <ds:schemaRef ds:uri="http://schemas.openxmlformats.org/officeDocument/2006/bibliography"/>
  </ds:schemaRefs>
</ds:datastoreItem>
</file>

<file path=customXml/itemProps36.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37.xml><?xml version="1.0" encoding="utf-8"?>
<ds:datastoreItem xmlns:ds="http://schemas.openxmlformats.org/officeDocument/2006/customXml" ds:itemID="{5E46299E-00D7-4F63-84BA-5F7545E5F699}">
  <ds:schemaRefs>
    <ds:schemaRef ds:uri="http://schemas.openxmlformats.org/officeDocument/2006/bibliography"/>
  </ds:schemaRefs>
</ds:datastoreItem>
</file>

<file path=customXml/itemProps38.xml><?xml version="1.0" encoding="utf-8"?>
<ds:datastoreItem xmlns:ds="http://schemas.openxmlformats.org/officeDocument/2006/customXml" ds:itemID="{D9DFE1C8-6045-4366-83DD-FFC988F21C62}">
  <ds:schemaRefs>
    <ds:schemaRef ds:uri="http://schemas.openxmlformats.org/officeDocument/2006/bibliography"/>
  </ds:schemaRefs>
</ds:datastoreItem>
</file>

<file path=customXml/itemProps39.xml><?xml version="1.0" encoding="utf-8"?>
<ds:datastoreItem xmlns:ds="http://schemas.openxmlformats.org/officeDocument/2006/customXml" ds:itemID="{F887B303-22EF-46E0-8D48-A6221C057F34}">
  <ds:schemaRefs>
    <ds:schemaRef ds:uri="http://schemas.openxmlformats.org/officeDocument/2006/bibliography"/>
  </ds:schemaRefs>
</ds:datastoreItem>
</file>

<file path=customXml/itemProps4.xml><?xml version="1.0" encoding="utf-8"?>
<ds:datastoreItem xmlns:ds="http://schemas.openxmlformats.org/officeDocument/2006/customXml" ds:itemID="{0B770E75-67E8-4A3B-B1DA-B58FFD7BA493}">
  <ds:schemaRefs>
    <ds:schemaRef ds:uri="http://schemas.openxmlformats.org/officeDocument/2006/bibliography"/>
  </ds:schemaRefs>
</ds:datastoreItem>
</file>

<file path=customXml/itemProps40.xml><?xml version="1.0" encoding="utf-8"?>
<ds:datastoreItem xmlns:ds="http://schemas.openxmlformats.org/officeDocument/2006/customXml" ds:itemID="{1F84DFFE-6E2D-430A-B085-2292811BC520}">
  <ds:schemaRefs>
    <ds:schemaRef ds:uri="http://schemas.openxmlformats.org/officeDocument/2006/bibliography"/>
  </ds:schemaRefs>
</ds:datastoreItem>
</file>

<file path=customXml/itemProps41.xml><?xml version="1.0" encoding="utf-8"?>
<ds:datastoreItem xmlns:ds="http://schemas.openxmlformats.org/officeDocument/2006/customXml" ds:itemID="{D033EEC7-0A90-4403-A36D-F52E662AA6C8}">
  <ds:schemaRefs>
    <ds:schemaRef ds:uri="http://schemas.openxmlformats.org/officeDocument/2006/bibliography"/>
  </ds:schemaRefs>
</ds:datastoreItem>
</file>

<file path=customXml/itemProps42.xml><?xml version="1.0" encoding="utf-8"?>
<ds:datastoreItem xmlns:ds="http://schemas.openxmlformats.org/officeDocument/2006/customXml" ds:itemID="{7F0E1BC5-49AA-4496-A23F-6FF291786DFD}">
  <ds:schemaRefs>
    <ds:schemaRef ds:uri="http://schemas.openxmlformats.org/officeDocument/2006/bibliography"/>
  </ds:schemaRefs>
</ds:datastoreItem>
</file>

<file path=customXml/itemProps43.xml><?xml version="1.0" encoding="utf-8"?>
<ds:datastoreItem xmlns:ds="http://schemas.openxmlformats.org/officeDocument/2006/customXml" ds:itemID="{75F40115-0254-423E-BB45-0C382FAC31BE}">
  <ds:schemaRefs>
    <ds:schemaRef ds:uri="http://schemas.openxmlformats.org/officeDocument/2006/bibliography"/>
  </ds:schemaRefs>
</ds:datastoreItem>
</file>

<file path=customXml/itemProps44.xml><?xml version="1.0" encoding="utf-8"?>
<ds:datastoreItem xmlns:ds="http://schemas.openxmlformats.org/officeDocument/2006/customXml" ds:itemID="{CBF9B8DC-5886-44E8-99B9-82AE69844BBC}">
  <ds:schemaRefs>
    <ds:schemaRef ds:uri="http://schemas.openxmlformats.org/officeDocument/2006/bibliography"/>
  </ds:schemaRefs>
</ds:datastoreItem>
</file>

<file path=customXml/itemProps45.xml><?xml version="1.0" encoding="utf-8"?>
<ds:datastoreItem xmlns:ds="http://schemas.openxmlformats.org/officeDocument/2006/customXml" ds:itemID="{8F83BE2E-400D-48A9-90B7-1533763ADCB1}">
  <ds:schemaRefs>
    <ds:schemaRef ds:uri="http://schemas.openxmlformats.org/officeDocument/2006/bibliography"/>
  </ds:schemaRefs>
</ds:datastoreItem>
</file>

<file path=customXml/itemProps46.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47.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48.xml><?xml version="1.0" encoding="utf-8"?>
<ds:datastoreItem xmlns:ds="http://schemas.openxmlformats.org/officeDocument/2006/customXml" ds:itemID="{A7426CC5-4453-4F96-A4D4-7AA96555F469}">
  <ds:schemaRefs>
    <ds:schemaRef ds:uri="http://schemas.openxmlformats.org/officeDocument/2006/bibliography"/>
  </ds:schemaRefs>
</ds:datastoreItem>
</file>

<file path=customXml/itemProps49.xml><?xml version="1.0" encoding="utf-8"?>
<ds:datastoreItem xmlns:ds="http://schemas.openxmlformats.org/officeDocument/2006/customXml" ds:itemID="{0C9AED36-D2EE-4426-8BD8-6A25412FC770}">
  <ds:schemaRefs>
    <ds:schemaRef ds:uri="http://schemas.openxmlformats.org/officeDocument/2006/bibliography"/>
  </ds:schemaRefs>
</ds:datastoreItem>
</file>

<file path=customXml/itemProps5.xml><?xml version="1.0" encoding="utf-8"?>
<ds:datastoreItem xmlns:ds="http://schemas.openxmlformats.org/officeDocument/2006/customXml" ds:itemID="{910CC16D-AC0D-43EA-943F-ED0E8094CD59}">
  <ds:schemaRefs>
    <ds:schemaRef ds:uri="http://schemas.openxmlformats.org/officeDocument/2006/bibliography"/>
  </ds:schemaRefs>
</ds:datastoreItem>
</file>

<file path=customXml/itemProps50.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51.xml><?xml version="1.0" encoding="utf-8"?>
<ds:datastoreItem xmlns:ds="http://schemas.openxmlformats.org/officeDocument/2006/customXml" ds:itemID="{C81BDAB2-3460-43F9-9E93-1DB2B314B362}">
  <ds:schemaRefs>
    <ds:schemaRef ds:uri="http://schemas.openxmlformats.org/officeDocument/2006/bibliography"/>
  </ds:schemaRefs>
</ds:datastoreItem>
</file>

<file path=customXml/itemProps52.xml><?xml version="1.0" encoding="utf-8"?>
<ds:datastoreItem xmlns:ds="http://schemas.openxmlformats.org/officeDocument/2006/customXml" ds:itemID="{BD6DD9F1-5043-4724-9157-1EB6EA87C4ED}">
  <ds:schemaRefs>
    <ds:schemaRef ds:uri="http://schemas.openxmlformats.org/officeDocument/2006/bibliography"/>
  </ds:schemaRefs>
</ds:datastoreItem>
</file>

<file path=customXml/itemProps53.xml><?xml version="1.0" encoding="utf-8"?>
<ds:datastoreItem xmlns:ds="http://schemas.openxmlformats.org/officeDocument/2006/customXml" ds:itemID="{CF612ECA-9B7A-4F8A-8F08-A8BA98A5198E}">
  <ds:schemaRefs>
    <ds:schemaRef ds:uri="http://schemas.openxmlformats.org/officeDocument/2006/bibliography"/>
  </ds:schemaRefs>
</ds:datastoreItem>
</file>

<file path=customXml/itemProps54.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55.xml><?xml version="1.0" encoding="utf-8"?>
<ds:datastoreItem xmlns:ds="http://schemas.openxmlformats.org/officeDocument/2006/customXml" ds:itemID="{6872C711-FB3F-4282-897B-68180708ECA6}">
  <ds:schemaRefs>
    <ds:schemaRef ds:uri="http://schemas.openxmlformats.org/officeDocument/2006/bibliography"/>
  </ds:schemaRefs>
</ds:datastoreItem>
</file>

<file path=customXml/itemProps56.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57.xml><?xml version="1.0" encoding="utf-8"?>
<ds:datastoreItem xmlns:ds="http://schemas.openxmlformats.org/officeDocument/2006/customXml" ds:itemID="{9A8F6505-5817-4CAD-B8F1-A125C6806328}">
  <ds:schemaRefs>
    <ds:schemaRef ds:uri="http://schemas.openxmlformats.org/officeDocument/2006/bibliography"/>
  </ds:schemaRefs>
</ds:datastoreItem>
</file>

<file path=customXml/itemProps58.xml><?xml version="1.0" encoding="utf-8"?>
<ds:datastoreItem xmlns:ds="http://schemas.openxmlformats.org/officeDocument/2006/customXml" ds:itemID="{09BC64DB-4F85-4328-896E-50DEF96A3DFD}">
  <ds:schemaRefs>
    <ds:schemaRef ds:uri="http://schemas.openxmlformats.org/officeDocument/2006/bibliography"/>
  </ds:schemaRefs>
</ds:datastoreItem>
</file>

<file path=customXml/itemProps59.xml><?xml version="1.0" encoding="utf-8"?>
<ds:datastoreItem xmlns:ds="http://schemas.openxmlformats.org/officeDocument/2006/customXml" ds:itemID="{FA31F32A-AF94-4136-8613-CB5A4B7D4317}">
  <ds:schemaRefs>
    <ds:schemaRef ds:uri="http://schemas.openxmlformats.org/officeDocument/2006/bibliography"/>
  </ds:schemaRefs>
</ds:datastoreItem>
</file>

<file path=customXml/itemProps6.xml><?xml version="1.0" encoding="utf-8"?>
<ds:datastoreItem xmlns:ds="http://schemas.openxmlformats.org/officeDocument/2006/customXml" ds:itemID="{8A1A2056-BEAE-42F9-8C2D-E3C50400F197}">
  <ds:schemaRefs>
    <ds:schemaRef ds:uri="http://schemas.openxmlformats.org/officeDocument/2006/bibliography"/>
  </ds:schemaRefs>
</ds:datastoreItem>
</file>

<file path=customXml/itemProps60.xml><?xml version="1.0" encoding="utf-8"?>
<ds:datastoreItem xmlns:ds="http://schemas.openxmlformats.org/officeDocument/2006/customXml" ds:itemID="{40DA9DFF-5BC0-48A2-849B-49395CBD5408}">
  <ds:schemaRefs>
    <ds:schemaRef ds:uri="http://schemas.openxmlformats.org/officeDocument/2006/bibliography"/>
  </ds:schemaRefs>
</ds:datastoreItem>
</file>

<file path=customXml/itemProps61.xml><?xml version="1.0" encoding="utf-8"?>
<ds:datastoreItem xmlns:ds="http://schemas.openxmlformats.org/officeDocument/2006/customXml" ds:itemID="{D686CF3F-C43B-4217-B08A-4AA04AA1EB9C}">
  <ds:schemaRefs>
    <ds:schemaRef ds:uri="http://schemas.openxmlformats.org/officeDocument/2006/bibliography"/>
  </ds:schemaRefs>
</ds:datastoreItem>
</file>

<file path=customXml/itemProps62.xml><?xml version="1.0" encoding="utf-8"?>
<ds:datastoreItem xmlns:ds="http://schemas.openxmlformats.org/officeDocument/2006/customXml" ds:itemID="{2C29C517-DF59-4A81-8BBF-8EDB842E426E}">
  <ds:schemaRefs>
    <ds:schemaRef ds:uri="http://schemas.openxmlformats.org/officeDocument/2006/bibliography"/>
  </ds:schemaRefs>
</ds:datastoreItem>
</file>

<file path=customXml/itemProps63.xml><?xml version="1.0" encoding="utf-8"?>
<ds:datastoreItem xmlns:ds="http://schemas.openxmlformats.org/officeDocument/2006/customXml" ds:itemID="{CC98A645-512C-4C19-8137-87615B6F2D38}">
  <ds:schemaRefs>
    <ds:schemaRef ds:uri="http://schemas.openxmlformats.org/officeDocument/2006/bibliography"/>
  </ds:schemaRefs>
</ds:datastoreItem>
</file>

<file path=customXml/itemProps64.xml><?xml version="1.0" encoding="utf-8"?>
<ds:datastoreItem xmlns:ds="http://schemas.openxmlformats.org/officeDocument/2006/customXml" ds:itemID="{7D0AFCDE-5E94-4444-AB0A-08F5BDFDC969}">
  <ds:schemaRefs>
    <ds:schemaRef ds:uri="http://schemas.openxmlformats.org/officeDocument/2006/bibliography"/>
  </ds:schemaRefs>
</ds:datastoreItem>
</file>

<file path=customXml/itemProps65.xml><?xml version="1.0" encoding="utf-8"?>
<ds:datastoreItem xmlns:ds="http://schemas.openxmlformats.org/officeDocument/2006/customXml" ds:itemID="{64E0385C-21C9-4CDF-9F9B-2FC94358BC69}">
  <ds:schemaRefs>
    <ds:schemaRef ds:uri="http://schemas.openxmlformats.org/officeDocument/2006/bibliography"/>
  </ds:schemaRefs>
</ds:datastoreItem>
</file>

<file path=customXml/itemProps66.xml><?xml version="1.0" encoding="utf-8"?>
<ds:datastoreItem xmlns:ds="http://schemas.openxmlformats.org/officeDocument/2006/customXml" ds:itemID="{3CA56E7B-0E49-4F45-B664-08D0CE44A0EB}">
  <ds:schemaRefs>
    <ds:schemaRef ds:uri="http://schemas.openxmlformats.org/officeDocument/2006/bibliography"/>
  </ds:schemaRefs>
</ds:datastoreItem>
</file>

<file path=customXml/itemProps67.xml><?xml version="1.0" encoding="utf-8"?>
<ds:datastoreItem xmlns:ds="http://schemas.openxmlformats.org/officeDocument/2006/customXml" ds:itemID="{9B3AC8BE-76E4-4501-A5C7-3D4D43869428}">
  <ds:schemaRefs>
    <ds:schemaRef ds:uri="http://schemas.openxmlformats.org/officeDocument/2006/bibliography"/>
  </ds:schemaRefs>
</ds:datastoreItem>
</file>

<file path=customXml/itemProps68.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69.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7.xml><?xml version="1.0" encoding="utf-8"?>
<ds:datastoreItem xmlns:ds="http://schemas.openxmlformats.org/officeDocument/2006/customXml" ds:itemID="{C60C8C53-E2B8-4C11-82F8-1BC472BD2024}">
  <ds:schemaRefs>
    <ds:schemaRef ds:uri="http://schemas.openxmlformats.org/officeDocument/2006/bibliography"/>
  </ds:schemaRefs>
</ds:datastoreItem>
</file>

<file path=customXml/itemProps70.xml><?xml version="1.0" encoding="utf-8"?>
<ds:datastoreItem xmlns:ds="http://schemas.openxmlformats.org/officeDocument/2006/customXml" ds:itemID="{5FEF2186-0595-4D1B-92A6-3495AE5AA185}">
  <ds:schemaRefs>
    <ds:schemaRef ds:uri="http://schemas.openxmlformats.org/officeDocument/2006/bibliography"/>
  </ds:schemaRefs>
</ds:datastoreItem>
</file>

<file path=customXml/itemProps71.xml><?xml version="1.0" encoding="utf-8"?>
<ds:datastoreItem xmlns:ds="http://schemas.openxmlformats.org/officeDocument/2006/customXml" ds:itemID="{E76D77EC-A648-4DBF-BC82-592490128A80}">
  <ds:schemaRefs>
    <ds:schemaRef ds:uri="http://schemas.openxmlformats.org/officeDocument/2006/bibliography"/>
  </ds:schemaRefs>
</ds:datastoreItem>
</file>

<file path=customXml/itemProps72.xml><?xml version="1.0" encoding="utf-8"?>
<ds:datastoreItem xmlns:ds="http://schemas.openxmlformats.org/officeDocument/2006/customXml" ds:itemID="{7CF3DEA2-1E4D-4EB5-A4C5-74559F708240}">
  <ds:schemaRefs>
    <ds:schemaRef ds:uri="http://schemas.openxmlformats.org/officeDocument/2006/bibliography"/>
  </ds:schemaRefs>
</ds:datastoreItem>
</file>

<file path=customXml/itemProps73.xml><?xml version="1.0" encoding="utf-8"?>
<ds:datastoreItem xmlns:ds="http://schemas.openxmlformats.org/officeDocument/2006/customXml" ds:itemID="{50001987-3C4F-47F0-AD02-D74EFEF4DF57}">
  <ds:schemaRefs>
    <ds:schemaRef ds:uri="http://schemas.openxmlformats.org/officeDocument/2006/bibliography"/>
  </ds:schemaRefs>
</ds:datastoreItem>
</file>

<file path=customXml/itemProps74.xml><?xml version="1.0" encoding="utf-8"?>
<ds:datastoreItem xmlns:ds="http://schemas.openxmlformats.org/officeDocument/2006/customXml" ds:itemID="{2BB7BDF6-F5AD-4358-A814-20A41B77355F}">
  <ds:schemaRefs>
    <ds:schemaRef ds:uri="http://schemas.openxmlformats.org/officeDocument/2006/bibliography"/>
  </ds:schemaRefs>
</ds:datastoreItem>
</file>

<file path=customXml/itemProps75.xml><?xml version="1.0" encoding="utf-8"?>
<ds:datastoreItem xmlns:ds="http://schemas.openxmlformats.org/officeDocument/2006/customXml" ds:itemID="{CB7F5CFC-8B22-43D6-B1BF-70F6E14087F7}">
  <ds:schemaRefs>
    <ds:schemaRef ds:uri="http://schemas.openxmlformats.org/officeDocument/2006/bibliography"/>
  </ds:schemaRefs>
</ds:datastoreItem>
</file>

<file path=customXml/itemProps76.xml><?xml version="1.0" encoding="utf-8"?>
<ds:datastoreItem xmlns:ds="http://schemas.openxmlformats.org/officeDocument/2006/customXml" ds:itemID="{F9A2940C-64BD-4888-AF8C-B9FE107E5BA1}">
  <ds:schemaRefs>
    <ds:schemaRef ds:uri="http://schemas.openxmlformats.org/officeDocument/2006/bibliography"/>
  </ds:schemaRefs>
</ds:datastoreItem>
</file>

<file path=customXml/itemProps77.xml><?xml version="1.0" encoding="utf-8"?>
<ds:datastoreItem xmlns:ds="http://schemas.openxmlformats.org/officeDocument/2006/customXml" ds:itemID="{9E53EA79-CEA0-4892-AB10-F12902ECD63E}">
  <ds:schemaRefs>
    <ds:schemaRef ds:uri="http://schemas.openxmlformats.org/officeDocument/2006/bibliography"/>
  </ds:schemaRefs>
</ds:datastoreItem>
</file>

<file path=customXml/itemProps78.xml><?xml version="1.0" encoding="utf-8"?>
<ds:datastoreItem xmlns:ds="http://schemas.openxmlformats.org/officeDocument/2006/customXml" ds:itemID="{BBD4ECBF-1423-4D89-B7BD-4805EBE0AFBD}">
  <ds:schemaRefs>
    <ds:schemaRef ds:uri="http://schemas.openxmlformats.org/officeDocument/2006/bibliography"/>
  </ds:schemaRefs>
</ds:datastoreItem>
</file>

<file path=customXml/itemProps79.xml><?xml version="1.0" encoding="utf-8"?>
<ds:datastoreItem xmlns:ds="http://schemas.openxmlformats.org/officeDocument/2006/customXml" ds:itemID="{94B518FB-CD69-4787-A7FF-50CC44B29459}">
  <ds:schemaRefs>
    <ds:schemaRef ds:uri="http://schemas.openxmlformats.org/officeDocument/2006/bibliography"/>
  </ds:schemaRefs>
</ds:datastoreItem>
</file>

<file path=customXml/itemProps8.xml><?xml version="1.0" encoding="utf-8"?>
<ds:datastoreItem xmlns:ds="http://schemas.openxmlformats.org/officeDocument/2006/customXml" ds:itemID="{DDEE5FAE-BD9B-4AD0-866D-2B5ED8E88E5A}">
  <ds:schemaRefs>
    <ds:schemaRef ds:uri="http://schemas.openxmlformats.org/officeDocument/2006/bibliography"/>
  </ds:schemaRefs>
</ds:datastoreItem>
</file>

<file path=customXml/itemProps80.xml><?xml version="1.0" encoding="utf-8"?>
<ds:datastoreItem xmlns:ds="http://schemas.openxmlformats.org/officeDocument/2006/customXml" ds:itemID="{9FC79786-C945-44B4-A703-1EC79B05B761}">
  <ds:schemaRefs>
    <ds:schemaRef ds:uri="http://schemas.openxmlformats.org/officeDocument/2006/bibliography"/>
  </ds:schemaRefs>
</ds:datastoreItem>
</file>

<file path=customXml/itemProps81.xml><?xml version="1.0" encoding="utf-8"?>
<ds:datastoreItem xmlns:ds="http://schemas.openxmlformats.org/officeDocument/2006/customXml" ds:itemID="{8F6E75DB-1025-44BB-9298-1AD79B00B3EC}">
  <ds:schemaRefs>
    <ds:schemaRef ds:uri="http://schemas.openxmlformats.org/officeDocument/2006/bibliography"/>
  </ds:schemaRefs>
</ds:datastoreItem>
</file>

<file path=customXml/itemProps82.xml><?xml version="1.0" encoding="utf-8"?>
<ds:datastoreItem xmlns:ds="http://schemas.openxmlformats.org/officeDocument/2006/customXml" ds:itemID="{D3267DB3-CFEB-401B-A7C2-C6404999FC5C}">
  <ds:schemaRefs>
    <ds:schemaRef ds:uri="http://schemas.openxmlformats.org/officeDocument/2006/bibliography"/>
  </ds:schemaRefs>
</ds:datastoreItem>
</file>

<file path=customXml/itemProps83.xml><?xml version="1.0" encoding="utf-8"?>
<ds:datastoreItem xmlns:ds="http://schemas.openxmlformats.org/officeDocument/2006/customXml" ds:itemID="{B3EA2AF0-F50D-43D9-87C4-E6689C7AEAF8}">
  <ds:schemaRefs>
    <ds:schemaRef ds:uri="http://schemas.openxmlformats.org/officeDocument/2006/bibliography"/>
  </ds:schemaRefs>
</ds:datastoreItem>
</file>

<file path=customXml/itemProps84.xml><?xml version="1.0" encoding="utf-8"?>
<ds:datastoreItem xmlns:ds="http://schemas.openxmlformats.org/officeDocument/2006/customXml" ds:itemID="{BB2076F7-60AD-4FC6-86DC-CB11B9C40212}">
  <ds:schemaRefs>
    <ds:schemaRef ds:uri="http://schemas.openxmlformats.org/officeDocument/2006/bibliography"/>
  </ds:schemaRefs>
</ds:datastoreItem>
</file>

<file path=customXml/itemProps85.xml><?xml version="1.0" encoding="utf-8"?>
<ds:datastoreItem xmlns:ds="http://schemas.openxmlformats.org/officeDocument/2006/customXml" ds:itemID="{ADE6FD9C-887E-4417-82CC-18976BE01B53}">
  <ds:schemaRefs>
    <ds:schemaRef ds:uri="http://schemas.openxmlformats.org/officeDocument/2006/bibliography"/>
  </ds:schemaRefs>
</ds:datastoreItem>
</file>

<file path=customXml/itemProps86.xml><?xml version="1.0" encoding="utf-8"?>
<ds:datastoreItem xmlns:ds="http://schemas.openxmlformats.org/officeDocument/2006/customXml" ds:itemID="{959908F7-DACB-4C8F-9DD4-EBB578881F03}">
  <ds:schemaRefs>
    <ds:schemaRef ds:uri="http://schemas.openxmlformats.org/officeDocument/2006/bibliography"/>
  </ds:schemaRefs>
</ds:datastoreItem>
</file>

<file path=customXml/itemProps87.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88.xml><?xml version="1.0" encoding="utf-8"?>
<ds:datastoreItem xmlns:ds="http://schemas.openxmlformats.org/officeDocument/2006/customXml" ds:itemID="{7D12DAF3-DE94-4861-A126-06F0E92F9E01}">
  <ds:schemaRefs>
    <ds:schemaRef ds:uri="http://schemas.openxmlformats.org/officeDocument/2006/bibliography"/>
  </ds:schemaRefs>
</ds:datastoreItem>
</file>

<file path=customXml/itemProps89.xml><?xml version="1.0" encoding="utf-8"?>
<ds:datastoreItem xmlns:ds="http://schemas.openxmlformats.org/officeDocument/2006/customXml" ds:itemID="{D1082FF0-A6CD-4EF1-BB0A-EAC404EC30BB}">
  <ds:schemaRefs>
    <ds:schemaRef ds:uri="http://schemas.openxmlformats.org/officeDocument/2006/bibliography"/>
  </ds:schemaRefs>
</ds:datastoreItem>
</file>

<file path=customXml/itemProps9.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90.xml><?xml version="1.0" encoding="utf-8"?>
<ds:datastoreItem xmlns:ds="http://schemas.openxmlformats.org/officeDocument/2006/customXml" ds:itemID="{6718BD19-53AC-4CE0-B929-7ECBA7CFFCA8}">
  <ds:schemaRefs>
    <ds:schemaRef ds:uri="http://schemas.openxmlformats.org/officeDocument/2006/bibliography"/>
  </ds:schemaRefs>
</ds:datastoreItem>
</file>

<file path=customXml/itemProps91.xml><?xml version="1.0" encoding="utf-8"?>
<ds:datastoreItem xmlns:ds="http://schemas.openxmlformats.org/officeDocument/2006/customXml" ds:itemID="{EDB037A6-927C-41BA-B349-F6CB25DC519D}">
  <ds:schemaRefs>
    <ds:schemaRef ds:uri="http://schemas.openxmlformats.org/officeDocument/2006/bibliography"/>
  </ds:schemaRefs>
</ds:datastoreItem>
</file>

<file path=customXml/itemProps92.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93.xml><?xml version="1.0" encoding="utf-8"?>
<ds:datastoreItem xmlns:ds="http://schemas.openxmlformats.org/officeDocument/2006/customXml" ds:itemID="{81EBD2DD-28C2-4162-A20D-449CA65D42F6}">
  <ds:schemaRefs>
    <ds:schemaRef ds:uri="http://schemas.openxmlformats.org/officeDocument/2006/bibliography"/>
  </ds:schemaRefs>
</ds:datastoreItem>
</file>

<file path=customXml/itemProps94.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95.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96.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97.xml><?xml version="1.0" encoding="utf-8"?>
<ds:datastoreItem xmlns:ds="http://schemas.openxmlformats.org/officeDocument/2006/customXml" ds:itemID="{20814969-4FD0-4FF9-967E-7FF07634414C}">
  <ds:schemaRefs>
    <ds:schemaRef ds:uri="http://schemas.openxmlformats.org/officeDocument/2006/bibliography"/>
  </ds:schemaRefs>
</ds:datastoreItem>
</file>

<file path=customXml/itemProps98.xml><?xml version="1.0" encoding="utf-8"?>
<ds:datastoreItem xmlns:ds="http://schemas.openxmlformats.org/officeDocument/2006/customXml" ds:itemID="{02375A9E-6D74-4F57-AECE-3744A3838D93}">
  <ds:schemaRefs>
    <ds:schemaRef ds:uri="http://schemas.openxmlformats.org/officeDocument/2006/bibliography"/>
  </ds:schemaRefs>
</ds:datastoreItem>
</file>

<file path=customXml/itemProps99.xml><?xml version="1.0" encoding="utf-8"?>
<ds:datastoreItem xmlns:ds="http://schemas.openxmlformats.org/officeDocument/2006/customXml" ds:itemID="{84A81BFE-8F45-451A-9526-72537EEB0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6767</TotalTime>
  <Pages>43</Pages>
  <Words>14885</Words>
  <Characters>84849</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99535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176</cp:revision>
  <cp:lastPrinted>2017-10-27T06:47:00Z</cp:lastPrinted>
  <dcterms:created xsi:type="dcterms:W3CDTF">2016-03-21T12:29:00Z</dcterms:created>
  <dcterms:modified xsi:type="dcterms:W3CDTF">2017-12-06T10:27:00Z</dcterms:modified>
</cp:coreProperties>
</file>