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1D18DF"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6A7C36" w:rsidRPr="006A7C36">
        <w:t xml:space="preserve"> </w:t>
      </w:r>
      <w:r w:rsidR="00385726" w:rsidRPr="001D18DF">
        <w:rPr>
          <w:rFonts w:cs="Arial"/>
          <w:lang w:val="sr-Latn-RS"/>
        </w:rPr>
        <w:t>3000/1</w:t>
      </w:r>
      <w:r w:rsidR="00385726" w:rsidRPr="001D18DF">
        <w:rPr>
          <w:rFonts w:cs="Arial"/>
          <w:lang w:val="sr-Cyrl-RS"/>
        </w:rPr>
        <w:t>904</w:t>
      </w:r>
      <w:r w:rsidR="00385726" w:rsidRPr="001D18DF">
        <w:rPr>
          <w:rFonts w:cs="Arial"/>
          <w:lang w:val="sr-Latn-RS"/>
        </w:rPr>
        <w:t>/2017(1902/2017)</w:t>
      </w:r>
    </w:p>
    <w:p w:rsidR="00210557" w:rsidRPr="00F10346" w:rsidRDefault="00210557" w:rsidP="00210557">
      <w:pPr>
        <w:jc w:val="center"/>
        <w:rPr>
          <w:rFonts w:cs="Arial"/>
        </w:rPr>
      </w:pPr>
    </w:p>
    <w:p w:rsidR="00164A25" w:rsidRPr="00137CD1" w:rsidRDefault="00137CD1" w:rsidP="00137CD1">
      <w:pPr>
        <w:rPr>
          <w:rFonts w:cs="Arial"/>
          <w:bCs/>
          <w:sz w:val="24"/>
          <w:szCs w:val="24"/>
          <w:lang w:val="sr-Cyrl-RS"/>
        </w:rPr>
      </w:pPr>
      <w:r>
        <w:rPr>
          <w:rFonts w:cs="Arial"/>
          <w:bCs/>
          <w:sz w:val="24"/>
          <w:szCs w:val="24"/>
          <w:lang w:val="sr-Cyrl-RS"/>
        </w:rPr>
        <w:t xml:space="preserve">                                    </w:t>
      </w:r>
      <w:r w:rsidRPr="00137CD1">
        <w:rPr>
          <w:rFonts w:cs="Arial"/>
          <w:bCs/>
          <w:sz w:val="24"/>
          <w:szCs w:val="24"/>
          <w:lang w:val="sr-Cyrl-RS"/>
        </w:rPr>
        <w:t>Набавка склопки напонског нивоа 0,4 кв</w:t>
      </w:r>
    </w:p>
    <w:p w:rsidR="00137CD1" w:rsidRPr="000F2637" w:rsidRDefault="00137CD1" w:rsidP="00137CD1">
      <w:pPr>
        <w:ind w:left="2160" w:firstLine="720"/>
        <w:rPr>
          <w:rFonts w:eastAsia="Arial Unicode MS" w:cs="Arial"/>
          <w:b/>
          <w:kern w:val="2"/>
          <w:lang w:val="sr-Cyrl-RS"/>
        </w:rPr>
      </w:pPr>
    </w:p>
    <w:p w:rsidR="00164A25" w:rsidRPr="00E979F8" w:rsidRDefault="00164A25" w:rsidP="00164A25">
      <w:pPr>
        <w:rPr>
          <w:rFonts w:eastAsia="Arial Unicode MS" w:cs="Arial"/>
          <w:b/>
          <w:kern w:val="2"/>
          <w:lang w:val="sr-Cyrl-RS"/>
        </w:rPr>
      </w:pPr>
      <w:bookmarkStart w:id="6" w:name="_GoBack"/>
      <w:bookmarkEnd w:id="6"/>
    </w:p>
    <w:p w:rsidR="00164A25" w:rsidRPr="000F2637" w:rsidRDefault="00164A25" w:rsidP="00164A25">
      <w:pPr>
        <w:rPr>
          <w:rFonts w:eastAsia="Arial Unicode MS" w:cs="Arial"/>
          <w:b/>
          <w:kern w:val="2"/>
          <w:lang w:val="sr-Cyrl-RS"/>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646539" w:rsidRPr="00137CD1" w:rsidRDefault="00646539" w:rsidP="00137CD1">
      <w:pPr>
        <w:pStyle w:val="BodyText"/>
        <w:spacing w:before="0"/>
        <w:rPr>
          <w:rFonts w:cs="Arial"/>
          <w:sz w:val="22"/>
          <w:szCs w:val="22"/>
          <w:lang w:val="sr-Cyrl-R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A9024C">
        <w:rPr>
          <w:rFonts w:cs="Arial"/>
          <w:lang w:val="sr-Latn-RS"/>
        </w:rPr>
        <w:t>105-E.03.01-490797/5-201</w:t>
      </w:r>
      <w:r w:rsidR="00A9024C">
        <w:rPr>
          <w:rFonts w:cs="Arial"/>
          <w:lang w:val="sr-Cyrl-RS"/>
        </w:rPr>
        <w:t>7</w:t>
      </w:r>
      <w:r w:rsidR="00A9024C" w:rsidRPr="00F56999">
        <w:rPr>
          <w:rFonts w:cs="Arial"/>
          <w:lang w:val="sr-Cyrl-CS"/>
        </w:rPr>
        <w:t xml:space="preserve"> од</w:t>
      </w:r>
      <w:r w:rsidR="00A9024C">
        <w:rPr>
          <w:rFonts w:cs="Arial"/>
          <w:lang w:val="sr-Cyrl-CS"/>
        </w:rPr>
        <w:t xml:space="preserve"> </w:t>
      </w:r>
      <w:r w:rsidR="00A9024C">
        <w:rPr>
          <w:rFonts w:cs="Arial"/>
          <w:lang w:val="sr-Latn-RS"/>
        </w:rPr>
        <w:t>26</w:t>
      </w:r>
      <w:r w:rsidR="00A9024C" w:rsidRPr="00024EF1">
        <w:rPr>
          <w:rFonts w:eastAsia="Arial Unicode MS" w:cs="Arial"/>
          <w:color w:val="000000"/>
          <w:kern w:val="2"/>
          <w:lang w:val="sr-Latn-RS"/>
        </w:rPr>
        <w:t>.</w:t>
      </w:r>
      <w:r w:rsidR="00A9024C">
        <w:rPr>
          <w:rFonts w:eastAsia="Arial Unicode MS" w:cs="Arial"/>
          <w:color w:val="000000"/>
          <w:kern w:val="2"/>
          <w:lang w:val="sr-Cyrl-RS"/>
        </w:rPr>
        <w:t>10</w:t>
      </w:r>
      <w:r w:rsidR="00A9024C" w:rsidRPr="008D25C2">
        <w:rPr>
          <w:rFonts w:eastAsia="Arial Unicode MS" w:cs="Arial"/>
          <w:color w:val="000000"/>
          <w:kern w:val="2"/>
          <w:lang w:val="sr-Latn-RS"/>
        </w:rPr>
        <w:t>.</w:t>
      </w:r>
      <w:r w:rsidR="00A9024C" w:rsidRPr="008D25C2">
        <w:rPr>
          <w:rFonts w:eastAsia="Arial Unicode MS" w:cs="Arial"/>
          <w:color w:val="000000"/>
          <w:kern w:val="2"/>
          <w:lang w:val="ru-RU"/>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6A7C36" w:rsidP="000C50A0">
      <w:pPr>
        <w:spacing w:before="0"/>
        <w:jc w:val="center"/>
        <w:rPr>
          <w:rFonts w:cs="Arial"/>
          <w:lang w:val="ru-RU"/>
        </w:rPr>
      </w:pPr>
      <w:r>
        <w:rPr>
          <w:rFonts w:cs="Arial"/>
          <w:lang w:val="sr-Latn-RS"/>
        </w:rPr>
        <w:t>O</w:t>
      </w:r>
      <w:r>
        <w:rPr>
          <w:rFonts w:cs="Arial"/>
          <w:lang w:val="sr-Cyrl-RS"/>
        </w:rPr>
        <w:t xml:space="preserve">бреновац, </w:t>
      </w:r>
      <w:r w:rsidR="00385726">
        <w:rPr>
          <w:rFonts w:cs="Arial"/>
          <w:lang w:val="sr-Cyrl-RS"/>
        </w:rPr>
        <w:t>октобар</w:t>
      </w:r>
      <w:r>
        <w:rPr>
          <w:rFonts w:cs="Arial"/>
          <w:lang w:val="sr-Cyrl-RS"/>
        </w:rPr>
        <w:t xml:space="preserve">. </w:t>
      </w:r>
      <w:r w:rsidR="001F62BF" w:rsidRPr="00F10346">
        <w:rPr>
          <w:rFonts w:cs="Arial"/>
          <w:lang w:val="ru-RU"/>
        </w:rPr>
        <w:t>201</w:t>
      </w:r>
      <w:r>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A9024C">
        <w:rPr>
          <w:rFonts w:cs="Arial"/>
          <w:lang w:val="sr-Latn-RS"/>
        </w:rPr>
        <w:t>105-E.03.01-490797/2-201</w:t>
      </w:r>
      <w:r w:rsidR="00A9024C">
        <w:rPr>
          <w:rFonts w:cs="Arial"/>
          <w:lang w:val="sr-Cyrl-RS"/>
        </w:rPr>
        <w:t>7</w:t>
      </w:r>
      <w:r w:rsidR="00A9024C" w:rsidRPr="00F56999">
        <w:rPr>
          <w:rFonts w:cs="Arial"/>
          <w:lang w:val="sr-Cyrl-CS"/>
        </w:rPr>
        <w:t xml:space="preserve"> од</w:t>
      </w:r>
      <w:r w:rsidR="00A9024C">
        <w:rPr>
          <w:rFonts w:cs="Arial"/>
          <w:lang w:val="sr-Cyrl-CS"/>
        </w:rPr>
        <w:t xml:space="preserve"> </w:t>
      </w:r>
      <w:r w:rsidR="00A9024C">
        <w:rPr>
          <w:rFonts w:cs="Arial"/>
          <w:lang w:val="sr-Latn-RS"/>
        </w:rPr>
        <w:t>26</w:t>
      </w:r>
      <w:r w:rsidR="00A9024C" w:rsidRPr="00024EF1">
        <w:rPr>
          <w:rFonts w:eastAsia="Arial Unicode MS" w:cs="Arial"/>
          <w:color w:val="000000"/>
          <w:kern w:val="2"/>
          <w:lang w:val="sr-Latn-RS"/>
        </w:rPr>
        <w:t>.</w:t>
      </w:r>
      <w:r w:rsidR="00A9024C">
        <w:rPr>
          <w:rFonts w:eastAsia="Arial Unicode MS" w:cs="Arial"/>
          <w:color w:val="000000"/>
          <w:kern w:val="2"/>
          <w:lang w:val="sr-Cyrl-RS"/>
        </w:rPr>
        <w:t>10</w:t>
      </w:r>
      <w:r w:rsidR="00A9024C" w:rsidRPr="008D25C2">
        <w:rPr>
          <w:rFonts w:eastAsia="Arial Unicode MS" w:cs="Arial"/>
          <w:color w:val="000000"/>
          <w:kern w:val="2"/>
          <w:lang w:val="sr-Latn-RS"/>
        </w:rPr>
        <w:t>.</w:t>
      </w:r>
      <w:r w:rsidR="00A9024C" w:rsidRPr="008D25C2">
        <w:rPr>
          <w:rFonts w:eastAsia="Arial Unicode MS" w:cs="Arial"/>
          <w:color w:val="000000"/>
          <w:kern w:val="2"/>
          <w:lang w:val="ru-RU"/>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A9024C">
        <w:rPr>
          <w:rFonts w:cs="Arial"/>
          <w:lang w:val="sr-Latn-RS"/>
        </w:rPr>
        <w:t>105-E.03.01-490797/3-201</w:t>
      </w:r>
      <w:r w:rsidR="00A9024C">
        <w:rPr>
          <w:rFonts w:cs="Arial"/>
          <w:lang w:val="sr-Cyrl-RS"/>
        </w:rPr>
        <w:t>7</w:t>
      </w:r>
      <w:r w:rsidR="00A9024C" w:rsidRPr="00F56999">
        <w:rPr>
          <w:rFonts w:cs="Arial"/>
          <w:lang w:val="sr-Cyrl-CS"/>
        </w:rPr>
        <w:t xml:space="preserve"> од</w:t>
      </w:r>
      <w:r w:rsidR="00A9024C">
        <w:rPr>
          <w:rFonts w:cs="Arial"/>
          <w:lang w:val="sr-Cyrl-CS"/>
        </w:rPr>
        <w:t xml:space="preserve"> </w:t>
      </w:r>
      <w:r w:rsidR="00A9024C">
        <w:rPr>
          <w:rFonts w:cs="Arial"/>
          <w:lang w:val="sr-Latn-RS"/>
        </w:rPr>
        <w:t>26</w:t>
      </w:r>
      <w:r w:rsidR="00A9024C" w:rsidRPr="00024EF1">
        <w:rPr>
          <w:rFonts w:eastAsia="Arial Unicode MS" w:cs="Arial"/>
          <w:color w:val="000000"/>
          <w:kern w:val="2"/>
          <w:lang w:val="sr-Latn-RS"/>
        </w:rPr>
        <w:t>.</w:t>
      </w:r>
      <w:r w:rsidR="00A9024C">
        <w:rPr>
          <w:rFonts w:eastAsia="Arial Unicode MS" w:cs="Arial"/>
          <w:color w:val="000000"/>
          <w:kern w:val="2"/>
          <w:lang w:val="sr-Cyrl-RS"/>
        </w:rPr>
        <w:t>10</w:t>
      </w:r>
      <w:r w:rsidR="00A9024C" w:rsidRPr="008D25C2">
        <w:rPr>
          <w:rFonts w:eastAsia="Arial Unicode MS" w:cs="Arial"/>
          <w:color w:val="000000"/>
          <w:kern w:val="2"/>
          <w:lang w:val="sr-Latn-RS"/>
        </w:rPr>
        <w:t>.</w:t>
      </w:r>
      <w:r w:rsidR="00A9024C" w:rsidRPr="008D25C2">
        <w:rPr>
          <w:rFonts w:eastAsia="Arial Unicode MS" w:cs="Arial"/>
          <w:color w:val="000000"/>
          <w:kern w:val="2"/>
          <w:lang w:val="ru-RU"/>
        </w:rPr>
        <w:t>2017</w:t>
      </w:r>
      <w:r w:rsidR="00385726">
        <w:rPr>
          <w:rFonts w:eastAsia="Arial Unicode MS" w:cs="Arial"/>
          <w:color w:val="000000"/>
          <w:kern w:val="2"/>
          <w:lang w:val="sr-Latn-RS"/>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1D18DF" w:rsidRDefault="00D516F7" w:rsidP="00210557">
      <w:pPr>
        <w:jc w:val="center"/>
        <w:rPr>
          <w:rFonts w:cs="Arial"/>
          <w:b/>
        </w:rPr>
      </w:pPr>
      <w:r w:rsidRPr="001D18DF">
        <w:rPr>
          <w:rFonts w:cs="Arial"/>
          <w:b/>
          <w:lang w:val="sr-Cyrl-CS"/>
        </w:rPr>
        <w:t xml:space="preserve">за подношење понуда </w:t>
      </w:r>
      <w:r w:rsidR="00210557" w:rsidRPr="001D18DF">
        <w:rPr>
          <w:rFonts w:cs="Arial"/>
          <w:b/>
        </w:rPr>
        <w:t xml:space="preserve">у </w:t>
      </w:r>
      <w:r w:rsidR="00D34466" w:rsidRPr="001D18DF">
        <w:rPr>
          <w:rFonts w:cs="Arial"/>
          <w:b/>
        </w:rPr>
        <w:t xml:space="preserve">отвореном </w:t>
      </w:r>
      <w:r w:rsidR="00210557" w:rsidRPr="001D18DF">
        <w:rPr>
          <w:rFonts w:cs="Arial"/>
          <w:b/>
        </w:rPr>
        <w:t>посту</w:t>
      </w:r>
      <w:r w:rsidR="00D34466" w:rsidRPr="001D18DF">
        <w:rPr>
          <w:rFonts w:cs="Arial"/>
          <w:b/>
        </w:rPr>
        <w:t xml:space="preserve">пку </w:t>
      </w:r>
    </w:p>
    <w:p w:rsidR="00210557" w:rsidRPr="00F10346" w:rsidRDefault="00210557" w:rsidP="00874F5B">
      <w:pPr>
        <w:jc w:val="center"/>
        <w:rPr>
          <w:b/>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6A7C36" w:rsidRPr="006A7C36">
        <w:rPr>
          <w:b/>
        </w:rPr>
        <w:t xml:space="preserve"> </w:t>
      </w:r>
      <w:r w:rsidR="00385726">
        <w:rPr>
          <w:rFonts w:cs="Arial"/>
          <w:b/>
          <w:lang w:val="sr-Latn-RS"/>
        </w:rPr>
        <w:t>3000/1</w:t>
      </w:r>
      <w:r w:rsidR="00385726">
        <w:rPr>
          <w:rFonts w:cs="Arial"/>
          <w:b/>
          <w:lang w:val="sr-Cyrl-RS"/>
        </w:rPr>
        <w:t>904</w:t>
      </w:r>
      <w:r w:rsidR="00385726">
        <w:rPr>
          <w:rFonts w:cs="Arial"/>
          <w:b/>
          <w:lang w:val="sr-Latn-RS"/>
        </w:rPr>
        <w:t>/2017(1902/2017)</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8C6265" w:rsidRDefault="008C626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8C6265" w:rsidRDefault="008C626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8C6265" w:rsidRDefault="008C626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8C6265" w:rsidRDefault="001860C8" w:rsidP="004C3B38">
            <w:pPr>
              <w:tabs>
                <w:tab w:val="left" w:pos="360"/>
                <w:tab w:val="left" w:pos="567"/>
                <w:tab w:val="right" w:leader="dot" w:pos="9639"/>
              </w:tabs>
              <w:jc w:val="center"/>
              <w:rPr>
                <w:lang w:val="sr-Cyrl-RS"/>
              </w:rPr>
            </w:pPr>
            <w:r>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8C6265" w:rsidRDefault="001860C8" w:rsidP="004C3B38">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8C6265" w:rsidRDefault="008C6265" w:rsidP="004C3B38">
            <w:pPr>
              <w:tabs>
                <w:tab w:val="left" w:pos="360"/>
                <w:tab w:val="left" w:pos="567"/>
                <w:tab w:val="right" w:leader="dot" w:pos="9639"/>
              </w:tabs>
              <w:jc w:val="center"/>
              <w:rPr>
                <w:lang w:val="sr-Cyrl-RS"/>
              </w:rPr>
            </w:pPr>
            <w:r>
              <w:rPr>
                <w:lang w:val="sr-Cyrl-RS"/>
              </w:rPr>
              <w:t>1</w:t>
            </w:r>
            <w:r w:rsidR="001860C8">
              <w:rPr>
                <w:lang w:val="sr-Cyrl-RS"/>
              </w:rPr>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25497">
            <w:pPr>
              <w:tabs>
                <w:tab w:val="left" w:pos="360"/>
                <w:tab w:val="left" w:pos="567"/>
                <w:tab w:val="right" w:leader="dot" w:pos="9639"/>
              </w:tabs>
              <w:rPr>
                <w:rFonts w:cs="Arial"/>
              </w:rPr>
            </w:pPr>
            <w:r w:rsidRPr="00F10346">
              <w:rPr>
                <w:rFonts w:cs="Arial"/>
              </w:rPr>
              <w:t xml:space="preserve">Обрасци ( 1 - </w:t>
            </w:r>
            <w:r w:rsidR="00E25497">
              <w:rPr>
                <w:rFonts w:cs="Arial"/>
                <w:lang w:val="sr-Cyrl-RS"/>
              </w:rPr>
              <w:t>6</w:t>
            </w:r>
            <w:r w:rsidRPr="00F10346">
              <w:rPr>
                <w:rFonts w:cs="Arial"/>
              </w:rPr>
              <w:t>)</w:t>
            </w:r>
          </w:p>
        </w:tc>
        <w:tc>
          <w:tcPr>
            <w:tcW w:w="810" w:type="dxa"/>
          </w:tcPr>
          <w:p w:rsidR="00C62AA7" w:rsidRPr="008C6265" w:rsidRDefault="008C6265" w:rsidP="004C3B38">
            <w:pPr>
              <w:tabs>
                <w:tab w:val="left" w:pos="360"/>
                <w:tab w:val="left" w:pos="567"/>
                <w:tab w:val="right" w:leader="dot" w:pos="9639"/>
              </w:tabs>
              <w:jc w:val="center"/>
              <w:rPr>
                <w:lang w:val="sr-Cyrl-RS"/>
              </w:rPr>
            </w:pPr>
            <w:r>
              <w:rPr>
                <w:lang w:val="sr-Cyrl-RS"/>
              </w:rPr>
              <w:t>2</w:t>
            </w:r>
            <w:r w:rsidR="001860C8">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2012D9" w:rsidRDefault="008C6265" w:rsidP="004C3B38">
            <w:pPr>
              <w:tabs>
                <w:tab w:val="left" w:pos="360"/>
                <w:tab w:val="left" w:pos="567"/>
                <w:tab w:val="right" w:leader="dot" w:pos="9639"/>
              </w:tabs>
              <w:jc w:val="center"/>
              <w:rPr>
                <w:lang w:val="sr-Latn-RS"/>
              </w:rPr>
            </w:pPr>
            <w:r>
              <w:rPr>
                <w:lang w:val="sr-Cyrl-RS"/>
              </w:rPr>
              <w:t>4</w:t>
            </w:r>
            <w:r w:rsidR="002012D9">
              <w:rPr>
                <w:lang w:val="sr-Latn-RS"/>
              </w:rPr>
              <w:t>4</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12597A">
        <w:rPr>
          <w:rFonts w:cs="Arial"/>
          <w:bCs/>
          <w:noProof/>
          <w:lang w:val="sr-Cyrl-CS"/>
        </w:rPr>
        <w:t>50</w:t>
      </w:r>
    </w:p>
    <w:p w:rsidR="001853E1" w:rsidRPr="00F10346" w:rsidRDefault="001853E1" w:rsidP="000C50A0">
      <w:pPr>
        <w:pStyle w:val="BodyText"/>
        <w:spacing w:before="0"/>
        <w:rPr>
          <w:rFonts w:cs="Arial"/>
          <w:sz w:val="22"/>
          <w:szCs w:val="22"/>
        </w:rPr>
      </w:pPr>
    </w:p>
    <w:p w:rsidR="006A7C36" w:rsidRPr="006A7C36" w:rsidRDefault="006A7C36" w:rsidP="006A7C36">
      <w:pPr>
        <w:pStyle w:val="Heading10"/>
        <w:ind w:left="360" w:firstLine="0"/>
        <w:rPr>
          <w:rFonts w:cs="Arial"/>
          <w:lang w:val="en-US"/>
        </w:rPr>
      </w:pPr>
    </w:p>
    <w:p w:rsidR="006A7C36" w:rsidRPr="006A7C36" w:rsidRDefault="006A7C36" w:rsidP="006A7C36">
      <w:pPr>
        <w:pStyle w:val="Heading10"/>
        <w:ind w:left="360" w:firstLine="0"/>
        <w:rPr>
          <w:rFonts w:cs="Arial"/>
          <w:lang w:val="en-US"/>
        </w:rPr>
      </w:pPr>
    </w:p>
    <w:p w:rsidR="00FA0E61" w:rsidRPr="00F10346" w:rsidRDefault="00473AD5" w:rsidP="006F4755">
      <w:pPr>
        <w:pStyle w:val="Heading10"/>
        <w:numPr>
          <w:ilvl w:val="0"/>
          <w:numId w:val="19"/>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F10346" w:rsidTr="00137CD1">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432"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A73558">
        <w:trPr>
          <w:trHeight w:val="570"/>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432" w:type="dxa"/>
            <w:shd w:val="clear" w:color="auto" w:fill="auto"/>
          </w:tcPr>
          <w:p w:rsidR="004276AD" w:rsidRPr="00F10346" w:rsidRDefault="00360A3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137CD1">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432"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137CD1">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432" w:type="dxa"/>
            <w:shd w:val="clear" w:color="auto" w:fill="auto"/>
          </w:tcPr>
          <w:p w:rsidR="004276AD" w:rsidRPr="00F10346" w:rsidRDefault="004276AD" w:rsidP="004276AD">
            <w:pPr>
              <w:rPr>
                <w:rFonts w:cs="Arial"/>
              </w:rPr>
            </w:pPr>
            <w:bookmarkStart w:id="16" w:name="_Toc442559877"/>
            <w:r w:rsidRPr="00F10346">
              <w:rPr>
                <w:rFonts w:cs="Arial"/>
                <w:b/>
              </w:rPr>
              <w:t xml:space="preserve">Набавка добара: </w:t>
            </w:r>
            <w:bookmarkEnd w:id="16"/>
            <w:r w:rsidR="00137CD1">
              <w:rPr>
                <w:rFonts w:cs="Arial"/>
                <w:bCs/>
                <w:lang w:val="sr-Cyrl-RS"/>
              </w:rPr>
              <w:t>Набавка склопки напонског нивоа 0,4 кв</w:t>
            </w:r>
            <w:r w:rsidR="00137CD1" w:rsidRPr="00F10346">
              <w:rPr>
                <w:rFonts w:cs="Arial"/>
              </w:rPr>
              <w:t xml:space="preserve"> </w:t>
            </w:r>
          </w:p>
        </w:tc>
      </w:tr>
      <w:tr w:rsidR="002E12CC" w:rsidRPr="00F10346" w:rsidTr="00A73558">
        <w:trPr>
          <w:trHeight w:val="694"/>
        </w:trPr>
        <w:tc>
          <w:tcPr>
            <w:tcW w:w="3032" w:type="dxa"/>
            <w:shd w:val="clear" w:color="auto" w:fill="auto"/>
          </w:tcPr>
          <w:p w:rsidR="002E12CC" w:rsidRPr="00F10346" w:rsidRDefault="00A73558" w:rsidP="00A73558">
            <w:pPr>
              <w:autoSpaceDE w:val="0"/>
              <w:autoSpaceDN w:val="0"/>
              <w:adjustRightInd w:val="0"/>
              <w:rPr>
                <w:rFonts w:eastAsia="TimesNewRomanPSMT" w:cs="Arial"/>
                <w:bCs/>
              </w:rPr>
            </w:pPr>
            <w:r>
              <w:rPr>
                <w:rFonts w:eastAsia="TimesNewRomanPSMT" w:cs="Arial"/>
                <w:bCs/>
              </w:rPr>
              <w:t xml:space="preserve">    </w:t>
            </w:r>
            <w:r w:rsidR="002E12CC" w:rsidRPr="00F10346">
              <w:rPr>
                <w:rFonts w:cs="Arial"/>
              </w:rPr>
              <w:t>Опис сваке партије</w:t>
            </w:r>
          </w:p>
        </w:tc>
        <w:tc>
          <w:tcPr>
            <w:tcW w:w="6432" w:type="dxa"/>
            <w:shd w:val="clear" w:color="auto" w:fill="auto"/>
            <w:vAlign w:val="center"/>
          </w:tcPr>
          <w:p w:rsidR="002E12CC" w:rsidRPr="00A73558" w:rsidRDefault="002E12CC" w:rsidP="00A73558">
            <w:pPr>
              <w:pStyle w:val="ListParagraph"/>
              <w:widowControl w:val="0"/>
              <w:ind w:left="0"/>
              <w:jc w:val="center"/>
              <w:rPr>
                <w:rFonts w:ascii="Arial" w:hAnsi="Arial" w:cs="Arial"/>
              </w:rPr>
            </w:pPr>
            <w:r w:rsidRPr="006A7C36">
              <w:rPr>
                <w:rFonts w:ascii="Arial" w:hAnsi="Arial" w:cs="Arial"/>
              </w:rPr>
              <w:t>Jавна набавка није обликована по партијама</w:t>
            </w:r>
          </w:p>
        </w:tc>
      </w:tr>
      <w:tr w:rsidR="004276AD" w:rsidRPr="00F10346" w:rsidTr="00137CD1">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432" w:type="dxa"/>
            <w:shd w:val="clear" w:color="auto" w:fill="auto"/>
          </w:tcPr>
          <w:p w:rsidR="002E12CC" w:rsidRPr="00A73558" w:rsidRDefault="004276AD" w:rsidP="00A73558">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tc>
      </w:tr>
      <w:tr w:rsidR="004276AD" w:rsidRPr="00F10346" w:rsidTr="00137CD1">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432" w:type="dxa"/>
            <w:shd w:val="clear" w:color="auto" w:fill="auto"/>
            <w:vAlign w:val="center"/>
          </w:tcPr>
          <w:p w:rsidR="006A7C36" w:rsidRPr="006A7C36" w:rsidRDefault="006A7C36" w:rsidP="006A7C36">
            <w:pPr>
              <w:jc w:val="center"/>
              <w:rPr>
                <w:rFonts w:cs="Arial"/>
                <w:color w:val="00B0F0"/>
                <w:lang w:val="sr-Latn-RS"/>
              </w:rPr>
            </w:pPr>
            <w:r w:rsidRPr="006A7C36">
              <w:rPr>
                <w:rFonts w:cs="Arial"/>
                <w:lang w:val="sr-Cyrl-RS"/>
              </w:rPr>
              <w:t>Слободан Вилотић</w:t>
            </w:r>
          </w:p>
          <w:p w:rsidR="004276AD" w:rsidRPr="00F10346" w:rsidRDefault="006A7C36" w:rsidP="006A7C36">
            <w:pPr>
              <w:jc w:val="center"/>
              <w:rPr>
                <w:rFonts w:cs="Arial"/>
              </w:rPr>
            </w:pPr>
            <w:r w:rsidRPr="006A7C36">
              <w:rPr>
                <w:rFonts w:cs="Arial"/>
              </w:rPr>
              <w:t xml:space="preserve">e-mail: </w:t>
            </w:r>
            <w:hyperlink r:id="rId166" w:history="1">
              <w:r w:rsidRPr="006A7C36">
                <w:rPr>
                  <w:rFonts w:cs="Arial"/>
                  <w:color w:val="0000FF"/>
                  <w:u w:val="single"/>
                </w:rPr>
                <w:t>slobodan.vilotic@</w:t>
              </w:r>
            </w:hyperlink>
            <w:r w:rsidRPr="006A7C36">
              <w:rPr>
                <w:rFonts w:cs="Arial"/>
                <w:u w:val="single"/>
              </w:rPr>
              <w:t>eps.rs</w:t>
            </w:r>
            <w:r w:rsidRPr="00F10346">
              <w:rPr>
                <w:rFonts w:cs="Arial"/>
              </w:rPr>
              <w:t xml:space="preserve"> </w:t>
            </w:r>
          </w:p>
        </w:tc>
      </w:tr>
    </w:tbl>
    <w:p w:rsidR="00646539" w:rsidRPr="00F10346" w:rsidRDefault="00646539" w:rsidP="000C50A0">
      <w:pPr>
        <w:spacing w:before="0"/>
        <w:rPr>
          <w:rFonts w:cs="Arial"/>
        </w:rPr>
      </w:pPr>
    </w:p>
    <w:p w:rsidR="002E12CC" w:rsidRPr="00F10346" w:rsidRDefault="002E12CC" w:rsidP="006F4755">
      <w:pPr>
        <w:pStyle w:val="Heading10"/>
        <w:numPr>
          <w:ilvl w:val="0"/>
          <w:numId w:val="19"/>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137CD1" w:rsidRDefault="002E12CC" w:rsidP="0032186E">
      <w:pPr>
        <w:spacing w:before="0"/>
        <w:rPr>
          <w:rFonts w:cs="Arial"/>
          <w:bCs/>
          <w:lang w:val="sr-Cyrl-RS"/>
        </w:rPr>
      </w:pPr>
      <w:r w:rsidRPr="00F10346">
        <w:rPr>
          <w:rFonts w:cs="Arial"/>
          <w:lang w:eastAsia="zh-CN"/>
        </w:rPr>
        <w:t xml:space="preserve">Опис предмета јавне набавке: </w:t>
      </w:r>
      <w:r w:rsidR="00137CD1">
        <w:rPr>
          <w:rFonts w:cs="Arial"/>
          <w:bCs/>
          <w:lang w:val="sr-Cyrl-RS"/>
        </w:rPr>
        <w:t>Набавка склопки напонског нивоа 0,4 кв</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6A7C36" w:rsidRPr="006A7C36">
        <w:rPr>
          <w:rFonts w:cs="Arial"/>
          <w:lang w:val="sr-Cyrl-RS" w:eastAsia="zh-CN"/>
        </w:rPr>
        <w:t xml:space="preserve"> </w:t>
      </w:r>
      <w:r w:rsidR="00385726">
        <w:rPr>
          <w:rFonts w:cs="Arial"/>
          <w:lang w:val="sr-Cyrl-RS"/>
        </w:rPr>
        <w:t>Електричне машине, апарати, опрема и потрошни материјал; расвета</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385726">
        <w:rPr>
          <w:rFonts w:cs="Arial"/>
          <w:lang w:val="ru-RU"/>
        </w:rPr>
        <w:t>38296000</w:t>
      </w:r>
    </w:p>
    <w:p w:rsidR="001B619C" w:rsidRPr="00F10346" w:rsidRDefault="001B619C" w:rsidP="0032186E">
      <w:pPr>
        <w:spacing w:before="0"/>
        <w:rPr>
          <w:rFonts w:cs="Arial"/>
          <w:lang w:eastAsia="zh-CN"/>
        </w:rPr>
      </w:pPr>
    </w:p>
    <w:p w:rsidR="00771564" w:rsidRDefault="002E12CC" w:rsidP="006A7C36">
      <w:pPr>
        <w:spacing w:before="0"/>
        <w:rPr>
          <w:rFonts w:cs="Arial"/>
          <w:lang w:val="sr-Cyrl-RS"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6A7C36" w:rsidRPr="006A7C36" w:rsidRDefault="006A7C36" w:rsidP="006A7C36">
      <w:pPr>
        <w:spacing w:before="0"/>
        <w:rPr>
          <w:rFonts w:cs="Arial"/>
          <w:lang w:val="sr-Cyrl-RS" w:eastAsia="zh-CN"/>
        </w:rPr>
      </w:pPr>
    </w:p>
    <w:p w:rsidR="0032186E" w:rsidRPr="00F10346" w:rsidRDefault="00DB369C" w:rsidP="006F4755">
      <w:pPr>
        <w:pStyle w:val="Heading10"/>
        <w:numPr>
          <w:ilvl w:val="0"/>
          <w:numId w:val="19"/>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A73558" w:rsidRPr="00A73558" w:rsidRDefault="0032186E" w:rsidP="00874F5B">
      <w:pPr>
        <w:rPr>
          <w:lang w:val="sr-Latn-RS"/>
        </w:rPr>
      </w:pPr>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131013" w:rsidRPr="00C17F44" w:rsidRDefault="00131013" w:rsidP="00131013">
      <w:pPr>
        <w:outlineLvl w:val="0"/>
        <w:rPr>
          <w:rFonts w:cs="Arial"/>
          <w:b/>
          <w:lang w:val="sr-Cyrl-CS" w:eastAsia="ar-SA"/>
        </w:rPr>
      </w:pPr>
      <w:bookmarkStart w:id="19" w:name="_Toc441651541"/>
      <w:bookmarkStart w:id="20" w:name="_Toc442559879"/>
      <w:r w:rsidRPr="00C17F44">
        <w:rPr>
          <w:rFonts w:cs="Arial"/>
          <w:b/>
          <w:lang w:val="sr-Cyrl-CS" w:eastAsia="ar-SA"/>
        </w:rPr>
        <w:t>3.1.Врста и количина добара</w:t>
      </w:r>
      <w:bookmarkEnd w:id="19"/>
      <w:bookmarkEnd w:id="20"/>
    </w:p>
    <w:tbl>
      <w:tblPr>
        <w:tblW w:w="11058" w:type="dxa"/>
        <w:tblInd w:w="-885" w:type="dxa"/>
        <w:tblLayout w:type="fixed"/>
        <w:tblLook w:val="04A0" w:firstRow="1" w:lastRow="0" w:firstColumn="1" w:lastColumn="0" w:noHBand="0" w:noVBand="1"/>
      </w:tblPr>
      <w:tblGrid>
        <w:gridCol w:w="709"/>
        <w:gridCol w:w="8222"/>
        <w:gridCol w:w="851"/>
        <w:gridCol w:w="1276"/>
      </w:tblGrid>
      <w:tr w:rsidR="00131013" w:rsidTr="00A73558">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31013" w:rsidRDefault="00131013" w:rsidP="00A73558">
            <w:pPr>
              <w:jc w:val="center"/>
              <w:rPr>
                <w:rFonts w:cs="Arial"/>
                <w:bCs/>
                <w:lang w:val="sr-Cyrl-RS" w:eastAsia="sr-Latn-RS"/>
              </w:rPr>
            </w:pPr>
            <w:r>
              <w:rPr>
                <w:rFonts w:cs="Arial"/>
                <w:bCs/>
                <w:lang w:val="sr-Cyrl-RS" w:eastAsia="sr-Latn-RS"/>
              </w:rPr>
              <w:t>Ред.</w:t>
            </w:r>
          </w:p>
          <w:p w:rsidR="00131013" w:rsidRDefault="00131013" w:rsidP="00A73558">
            <w:pPr>
              <w:jc w:val="center"/>
              <w:rPr>
                <w:rFonts w:cs="Arial"/>
                <w:bCs/>
                <w:lang w:val="sr-Cyrl-RS" w:eastAsia="sr-Latn-RS"/>
              </w:rPr>
            </w:pPr>
            <w:r>
              <w:rPr>
                <w:rFonts w:cs="Arial"/>
                <w:bCs/>
                <w:lang w:val="sr-Cyrl-RS" w:eastAsia="sr-Latn-RS"/>
              </w:rPr>
              <w:t>број</w:t>
            </w:r>
          </w:p>
        </w:tc>
        <w:tc>
          <w:tcPr>
            <w:tcW w:w="8222" w:type="dxa"/>
            <w:tcBorders>
              <w:top w:val="single" w:sz="4" w:space="0" w:color="auto"/>
              <w:left w:val="nil"/>
              <w:bottom w:val="single" w:sz="4" w:space="0" w:color="auto"/>
              <w:right w:val="single" w:sz="4" w:space="0" w:color="auto"/>
            </w:tcBorders>
            <w:shd w:val="clear" w:color="auto" w:fill="BFBFBF"/>
            <w:vAlign w:val="center"/>
            <w:hideMark/>
          </w:tcPr>
          <w:p w:rsidR="00131013" w:rsidRDefault="00131013" w:rsidP="00A73558">
            <w:pPr>
              <w:jc w:val="center"/>
              <w:rPr>
                <w:rFonts w:cs="Arial"/>
                <w:bCs/>
                <w:lang w:val="sr-Cyrl-RS" w:eastAsia="sr-Latn-RS"/>
              </w:rPr>
            </w:pPr>
            <w:r>
              <w:rPr>
                <w:rFonts w:cs="Arial"/>
                <w:bCs/>
                <w:lang w:val="sr-Cyrl-RS" w:eastAsia="sr-Latn-RS"/>
              </w:rPr>
              <w:t>Назив набавке</w:t>
            </w:r>
          </w:p>
        </w:tc>
        <w:tc>
          <w:tcPr>
            <w:tcW w:w="851" w:type="dxa"/>
            <w:tcBorders>
              <w:top w:val="single" w:sz="4" w:space="0" w:color="auto"/>
              <w:left w:val="nil"/>
              <w:bottom w:val="single" w:sz="4" w:space="0" w:color="auto"/>
              <w:right w:val="single" w:sz="4" w:space="0" w:color="auto"/>
            </w:tcBorders>
            <w:shd w:val="clear" w:color="auto" w:fill="BFBFBF"/>
            <w:vAlign w:val="center"/>
            <w:hideMark/>
          </w:tcPr>
          <w:p w:rsidR="00131013" w:rsidRDefault="00131013" w:rsidP="00A73558">
            <w:pPr>
              <w:jc w:val="center"/>
              <w:rPr>
                <w:rFonts w:cs="Arial"/>
                <w:bCs/>
                <w:lang w:val="sr-Cyrl-RS" w:eastAsia="sr-Latn-RS"/>
              </w:rPr>
            </w:pPr>
            <w:r>
              <w:rPr>
                <w:rFonts w:cs="Arial"/>
                <w:bCs/>
                <w:lang w:val="sr-Cyrl-RS" w:eastAsia="sr-Latn-RS"/>
              </w:rPr>
              <w:t>Јед.</w:t>
            </w:r>
          </w:p>
          <w:p w:rsidR="00131013" w:rsidRDefault="00131013" w:rsidP="00A73558">
            <w:pPr>
              <w:jc w:val="center"/>
              <w:rPr>
                <w:rFonts w:cs="Arial"/>
                <w:bCs/>
                <w:lang w:val="sr-Cyrl-RS" w:eastAsia="sr-Latn-RS"/>
              </w:rPr>
            </w:pPr>
            <w:r>
              <w:rPr>
                <w:rFonts w:cs="Arial"/>
                <w:bCs/>
                <w:lang w:val="sr-Cyrl-RS" w:eastAsia="sr-Latn-RS"/>
              </w:rPr>
              <w:t>мере</w:t>
            </w:r>
          </w:p>
        </w:tc>
        <w:tc>
          <w:tcPr>
            <w:tcW w:w="1276" w:type="dxa"/>
            <w:tcBorders>
              <w:top w:val="single" w:sz="4" w:space="0" w:color="auto"/>
              <w:left w:val="nil"/>
              <w:bottom w:val="single" w:sz="4" w:space="0" w:color="auto"/>
              <w:right w:val="single" w:sz="4" w:space="0" w:color="auto"/>
            </w:tcBorders>
            <w:shd w:val="clear" w:color="auto" w:fill="BFBFBF"/>
            <w:vAlign w:val="center"/>
            <w:hideMark/>
          </w:tcPr>
          <w:p w:rsidR="00131013" w:rsidRDefault="00131013" w:rsidP="00A73558">
            <w:pPr>
              <w:jc w:val="center"/>
              <w:rPr>
                <w:rFonts w:cs="Arial"/>
                <w:bCs/>
                <w:lang w:val="sr-Cyrl-RS" w:eastAsia="sr-Latn-RS"/>
              </w:rPr>
            </w:pPr>
            <w:r>
              <w:rPr>
                <w:rFonts w:cs="Arial"/>
                <w:bCs/>
                <w:lang w:val="sr-Cyrl-RS" w:eastAsia="sr-Latn-RS"/>
              </w:rPr>
              <w:t>Количина</w:t>
            </w:r>
          </w:p>
        </w:tc>
      </w:tr>
      <w:tr w:rsidR="00131013" w:rsidTr="00A73558">
        <w:trPr>
          <w:trHeight w:val="606"/>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lang w:val="sr-Cyrl-RS" w:eastAsia="sr-Latn-RS"/>
              </w:rPr>
            </w:pPr>
            <w:r>
              <w:rPr>
                <w:rFonts w:cs="Arial"/>
                <w:lang w:val="sr-Latn-RS" w:eastAsia="sr-Latn-RS"/>
              </w:rPr>
              <w:t>К</w:t>
            </w:r>
            <w:r>
              <w:rPr>
                <w:rFonts w:cs="Arial"/>
                <w:lang w:val="sr-Cyrl-RS" w:eastAsia="sr-Latn-RS"/>
              </w:rPr>
              <w:t>о</w:t>
            </w:r>
            <w:r>
              <w:rPr>
                <w:rFonts w:cs="Arial"/>
                <w:lang w:val="sr-Latn-RS" w:eastAsia="sr-Latn-RS"/>
              </w:rPr>
              <w:t xml:space="preserve">нтактор за моторни погон АС-4 тип AF16-30-00-13 100-250V50/60HZ-DC   , CAL4-11(ABB), напон шпулне укључења 100-250 V AC/DC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10</w:t>
            </w:r>
          </w:p>
        </w:tc>
      </w:tr>
      <w:tr w:rsidR="00131013" w:rsidTr="00A73558">
        <w:trPr>
          <w:trHeight w:val="210"/>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lang w:val="sr-Cyrl-RS" w:eastAsia="sr-Latn-RS"/>
              </w:rPr>
            </w:pPr>
            <w:r>
              <w:rPr>
                <w:rFonts w:cs="Arial"/>
                <w:lang w:val="sr-Latn-RS" w:eastAsia="sr-Latn-RS"/>
              </w:rPr>
              <w:t>К</w:t>
            </w:r>
            <w:r>
              <w:rPr>
                <w:rFonts w:cs="Arial"/>
                <w:lang w:val="sr-Cyrl-RS" w:eastAsia="sr-Latn-RS"/>
              </w:rPr>
              <w:t>о</w:t>
            </w:r>
            <w:r>
              <w:rPr>
                <w:rFonts w:cs="Arial"/>
                <w:lang w:val="sr-Latn-RS" w:eastAsia="sr-Latn-RS"/>
              </w:rPr>
              <w:t>нтактор за моторни погон АС-4 тип AF60-30-00-13 100-250V50/60HZ-DC ; напон шпулне укључења 220 V 100-250 V AC/DC</w:t>
            </w:r>
            <w:r>
              <w:rPr>
                <w:rFonts w:cs="Arial"/>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10</w:t>
            </w:r>
          </w:p>
        </w:tc>
      </w:tr>
      <w:tr w:rsidR="00131013" w:rsidTr="00A73558">
        <w:trPr>
          <w:trHeight w:val="60"/>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lang w:val="sr-Cyrl-RS" w:eastAsia="sr-Latn-RS"/>
              </w:rPr>
            </w:pPr>
            <w:r>
              <w:rPr>
                <w:rFonts w:cs="Arial"/>
                <w:lang w:val="sr-Latn-RS" w:eastAsia="sr-Latn-RS"/>
              </w:rPr>
              <w:t>К</w:t>
            </w:r>
            <w:r>
              <w:rPr>
                <w:rFonts w:cs="Arial"/>
                <w:lang w:val="sr-Cyrl-RS" w:eastAsia="sr-Latn-RS"/>
              </w:rPr>
              <w:t>о</w:t>
            </w:r>
            <w:r>
              <w:rPr>
                <w:rFonts w:cs="Arial"/>
                <w:lang w:val="sr-Latn-RS" w:eastAsia="sr-Latn-RS"/>
              </w:rPr>
              <w:t>нтактор за моторни погон АС-4 тип   AF185-30-11-13 100-250V; напон шпулне укључења 220 V 100-250 V AC/DC</w:t>
            </w:r>
            <w:r>
              <w:rPr>
                <w:rFonts w:cs="Arial"/>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2</w:t>
            </w:r>
          </w:p>
        </w:tc>
      </w:tr>
      <w:tr w:rsidR="00131013" w:rsidTr="00A73558">
        <w:trPr>
          <w:trHeight w:val="516"/>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lang w:val="sr-Cyrl-RS" w:eastAsia="sr-Latn-RS"/>
              </w:rPr>
            </w:pPr>
            <w:r>
              <w:rPr>
                <w:rFonts w:cs="Arial"/>
                <w:lang w:val="sr-Latn-RS" w:eastAsia="sr-Latn-RS"/>
              </w:rPr>
              <w:t>К</w:t>
            </w:r>
            <w:r>
              <w:rPr>
                <w:rFonts w:cs="Arial"/>
                <w:lang w:val="sr-Cyrl-RS" w:eastAsia="sr-Latn-RS"/>
              </w:rPr>
              <w:t>о</w:t>
            </w:r>
            <w:r>
              <w:rPr>
                <w:rFonts w:cs="Arial"/>
                <w:lang w:val="sr-Latn-RS" w:eastAsia="sr-Latn-RS"/>
              </w:rPr>
              <w:t>нтактор за моторни погон АС-4 тип  AF265-30-11-13 100-250V; напон шпулне укључења 220 V 100-250 V AC/DC</w:t>
            </w:r>
            <w:r>
              <w:rPr>
                <w:rFonts w:cs="Arial"/>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2</w:t>
            </w:r>
          </w:p>
        </w:tc>
      </w:tr>
      <w:tr w:rsidR="00131013" w:rsidTr="00A73558">
        <w:trPr>
          <w:trHeight w:val="489"/>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lang w:val="sr-Cyrl-RS" w:eastAsia="sr-Latn-RS"/>
              </w:rPr>
            </w:pPr>
            <w:r>
              <w:rPr>
                <w:rFonts w:cs="Arial"/>
                <w:lang w:val="sr-Latn-RS" w:eastAsia="sr-Latn-RS"/>
              </w:rPr>
              <w:t>Контакти за контактор A50 ZL 50 1SBN163503R1000</w:t>
            </w:r>
            <w:r>
              <w:rPr>
                <w:rFonts w:cs="Arial"/>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сет</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lang w:val="sr-Cyrl-RS" w:eastAsia="sr-Latn-RS"/>
              </w:rPr>
            </w:pPr>
            <w:r>
              <w:rPr>
                <w:rFonts w:cs="Arial"/>
                <w:lang w:val="sr-Cyrl-RS" w:eastAsia="sr-Latn-RS"/>
              </w:rPr>
              <w:t>10</w:t>
            </w:r>
          </w:p>
        </w:tc>
      </w:tr>
      <w:tr w:rsidR="00131013" w:rsidTr="00A73558">
        <w:trPr>
          <w:trHeight w:val="354"/>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Контакти за контактор A63 ZL 63 1SBN163703R1000</w:t>
            </w:r>
            <w:r>
              <w:rPr>
                <w:rFonts w:cs="Arial"/>
                <w:bCs/>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сет</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4</w:t>
            </w:r>
          </w:p>
        </w:tc>
      </w:tr>
      <w:tr w:rsidR="00131013" w:rsidTr="00A73558">
        <w:trPr>
          <w:trHeight w:val="489"/>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Контакти за контактор A110 ZL 110 1SFN164503R1000</w:t>
            </w:r>
            <w:r>
              <w:rPr>
                <w:rFonts w:cs="Arial"/>
                <w:bCs/>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сет</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1</w:t>
            </w:r>
          </w:p>
        </w:tc>
      </w:tr>
      <w:tr w:rsidR="00131013" w:rsidTr="00A73558">
        <w:trPr>
          <w:trHeight w:val="345"/>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Контакти за контактор A185 ZL 185 1SFN164903R1000</w:t>
            </w:r>
            <w:r>
              <w:rPr>
                <w:rFonts w:cs="Arial"/>
                <w:bCs/>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сет</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2</w:t>
            </w:r>
          </w:p>
        </w:tc>
      </w:tr>
      <w:tr w:rsidR="00131013" w:rsidTr="00A73558">
        <w:trPr>
          <w:trHeight w:val="390"/>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Контакти за контактор A260 ZL 260 1SFN165303R1000</w:t>
            </w:r>
            <w:r>
              <w:rPr>
                <w:rFonts w:cs="Arial"/>
                <w:bCs/>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сет</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2</w:t>
            </w:r>
          </w:p>
        </w:tc>
      </w:tr>
      <w:tr w:rsidR="00131013" w:rsidTr="00A73558">
        <w:trPr>
          <w:trHeight w:val="336"/>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 xml:space="preserve">Искључивач антенски GMP -10-05  EM-PRO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4</w:t>
            </w:r>
          </w:p>
        </w:tc>
      </w:tr>
      <w:tr w:rsidR="00131013" w:rsidTr="00A73558">
        <w:trPr>
          <w:trHeight w:val="291"/>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 xml:space="preserve">Гранични микро прекидач GMP -10-04  EM-PRO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6</w:t>
            </w:r>
          </w:p>
        </w:tc>
      </w:tr>
      <w:tr w:rsidR="00131013" w:rsidTr="00A73558">
        <w:trPr>
          <w:trHeight w:val="417"/>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 xml:space="preserve">Искључивач PIT-B-22  EM-PRO код: 6000034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3</w:t>
            </w:r>
          </w:p>
        </w:tc>
      </w:tr>
      <w:tr w:rsidR="00131013" w:rsidTr="00A73558">
        <w:trPr>
          <w:trHeight w:val="462"/>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Тастер гљивасти црв</w:t>
            </w:r>
            <w:r>
              <w:rPr>
                <w:rFonts w:cs="Arial"/>
                <w:bCs/>
                <w:lang w:val="sr-Cyrl-RS" w:eastAsia="sr-Latn-RS"/>
              </w:rPr>
              <w:t>ени</w:t>
            </w:r>
            <w:r>
              <w:rPr>
                <w:rFonts w:cs="Arial"/>
                <w:bCs/>
                <w:lang w:val="sr-Latn-RS" w:eastAsia="sr-Latn-RS"/>
              </w:rPr>
              <w:t xml:space="preserve"> XB2-BS542 sa ZB2 -BE101 i ZB2-102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20</w:t>
            </w:r>
          </w:p>
        </w:tc>
      </w:tr>
      <w:tr w:rsidR="00131013" w:rsidTr="00A73558">
        <w:trPr>
          <w:trHeight w:val="408"/>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Релеј No 2961118</w:t>
            </w:r>
            <w:r>
              <w:rPr>
                <w:rFonts w:cs="Arial"/>
                <w:bCs/>
                <w:lang w:val="sr-Cyrl-RS" w:eastAsia="sr-Latn-RS"/>
              </w:rPr>
              <w:t xml:space="preserve">, </w:t>
            </w:r>
            <w:r>
              <w:rPr>
                <w:rFonts w:cs="Arial"/>
                <w:bCs/>
                <w:lang w:val="sr-Latn-RS" w:eastAsia="sr-Latn-RS"/>
              </w:rPr>
              <w:t>шпулна 60V DC,kontakti 6 A,240 V AC</w:t>
            </w:r>
            <w:r>
              <w:rPr>
                <w:rFonts w:cs="Arial"/>
                <w:bCs/>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200</w:t>
            </w:r>
          </w:p>
        </w:tc>
      </w:tr>
      <w:tr w:rsidR="00131013" w:rsidTr="00A73558">
        <w:trPr>
          <w:trHeight w:val="354"/>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 xml:space="preserve">Релеј тип MT 321048   са три  преклопна контакта 10A ,    11 полни, шпулна  48V DC SCHRACK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50</w:t>
            </w:r>
          </w:p>
        </w:tc>
      </w:tr>
      <w:tr w:rsidR="00131013" w:rsidTr="00A73558">
        <w:trPr>
          <w:trHeight w:val="102"/>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Релеј тип MT PGR 323048    10A ,</w:t>
            </w:r>
            <w:r>
              <w:rPr>
                <w:rFonts w:cs="Arial"/>
                <w:bCs/>
                <w:lang w:val="sr-Cyrl-RS" w:eastAsia="sr-Latn-RS"/>
              </w:rPr>
              <w:t xml:space="preserve"> </w:t>
            </w:r>
            <w:r>
              <w:rPr>
                <w:rFonts w:cs="Arial"/>
                <w:bCs/>
                <w:lang w:val="sr-Latn-RS" w:eastAsia="sr-Latn-RS"/>
              </w:rPr>
              <w:t>11 полни,</w:t>
            </w:r>
            <w:r>
              <w:rPr>
                <w:rFonts w:cs="Arial"/>
                <w:bCs/>
                <w:lang w:val="sr-Cyrl-RS" w:eastAsia="sr-Latn-RS"/>
              </w:rPr>
              <w:t xml:space="preserve"> </w:t>
            </w:r>
            <w:r>
              <w:rPr>
                <w:rFonts w:cs="Arial"/>
                <w:bCs/>
                <w:lang w:val="sr-Latn-RS" w:eastAsia="sr-Latn-RS"/>
              </w:rPr>
              <w:t xml:space="preserve">шпулна  48V DC SCHRACK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10</w:t>
            </w:r>
          </w:p>
        </w:tc>
      </w:tr>
      <w:tr w:rsidR="00131013" w:rsidTr="00A73558">
        <w:trPr>
          <w:trHeight w:val="201"/>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Релеј тип  PT 580024  Scrack      6A ,14 полни,</w:t>
            </w:r>
            <w:r>
              <w:rPr>
                <w:rFonts w:cs="Arial"/>
                <w:bCs/>
                <w:lang w:val="sr-Cyrl-RS" w:eastAsia="sr-Latn-RS"/>
              </w:rPr>
              <w:t xml:space="preserve"> </w:t>
            </w:r>
            <w:r>
              <w:rPr>
                <w:rFonts w:cs="Arial"/>
                <w:bCs/>
                <w:lang w:val="sr-Latn-RS" w:eastAsia="sr-Latn-RS"/>
              </w:rPr>
              <w:t>шпулна  24V DC SCHRACK</w:t>
            </w:r>
            <w:r>
              <w:rPr>
                <w:rFonts w:cs="Arial"/>
                <w:bCs/>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100</w:t>
            </w:r>
          </w:p>
        </w:tc>
      </w:tr>
      <w:tr w:rsidR="00131013" w:rsidTr="00A73558">
        <w:trPr>
          <w:trHeight w:val="120"/>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Релеј тип PT 580 220 са 4 преклопна контакта за 6A ,</w:t>
            </w:r>
            <w:r>
              <w:rPr>
                <w:rFonts w:cs="Arial"/>
                <w:bCs/>
                <w:lang w:val="sr-Cyrl-RS" w:eastAsia="sr-Latn-RS"/>
              </w:rPr>
              <w:t xml:space="preserve"> </w:t>
            </w:r>
            <w:r>
              <w:rPr>
                <w:rFonts w:cs="Arial"/>
                <w:bCs/>
                <w:lang w:val="sr-Latn-RS" w:eastAsia="sr-Latn-RS"/>
              </w:rPr>
              <w:t>250VAC ,</w:t>
            </w:r>
            <w:r>
              <w:rPr>
                <w:rFonts w:cs="Arial"/>
                <w:bCs/>
                <w:lang w:val="sr-Cyrl-RS" w:eastAsia="sr-Latn-RS"/>
              </w:rPr>
              <w:t xml:space="preserve"> </w:t>
            </w:r>
            <w:r>
              <w:rPr>
                <w:rFonts w:cs="Arial"/>
                <w:bCs/>
                <w:lang w:val="sr-Latn-RS" w:eastAsia="sr-Latn-RS"/>
              </w:rPr>
              <w:t>14 полни,</w:t>
            </w:r>
            <w:r>
              <w:rPr>
                <w:rFonts w:cs="Arial"/>
                <w:bCs/>
                <w:lang w:val="sr-Cyrl-RS" w:eastAsia="sr-Latn-RS"/>
              </w:rPr>
              <w:t xml:space="preserve"> </w:t>
            </w:r>
            <w:r>
              <w:rPr>
                <w:rFonts w:cs="Arial"/>
                <w:bCs/>
                <w:lang w:val="sr-Latn-RS" w:eastAsia="sr-Latn-RS"/>
              </w:rPr>
              <w:t xml:space="preserve">шпулна  220V DC  SCHRACK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200</w:t>
            </w:r>
          </w:p>
        </w:tc>
      </w:tr>
      <w:tr w:rsidR="00131013" w:rsidTr="00A73558">
        <w:trPr>
          <w:trHeight w:val="60"/>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 xml:space="preserve">Релеј тип PT 580048 са 4 преклопна контакта за 6A ,250VAC ,14 полни ,шпулна 48V DC  SCHRACK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10</w:t>
            </w:r>
          </w:p>
        </w:tc>
      </w:tr>
      <w:tr w:rsidR="00131013" w:rsidTr="00A73558">
        <w:trPr>
          <w:trHeight w:val="120"/>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Релеј тип PT 580024 са 4 преклопна контакта за 6A ,</w:t>
            </w:r>
            <w:r>
              <w:rPr>
                <w:rFonts w:cs="Arial"/>
                <w:bCs/>
                <w:lang w:val="sr-Cyrl-RS" w:eastAsia="sr-Latn-RS"/>
              </w:rPr>
              <w:t xml:space="preserve"> </w:t>
            </w:r>
            <w:r>
              <w:rPr>
                <w:rFonts w:cs="Arial"/>
                <w:bCs/>
                <w:lang w:val="sr-Latn-RS" w:eastAsia="sr-Latn-RS"/>
              </w:rPr>
              <w:t>250VAC ,14 полни,</w:t>
            </w:r>
            <w:r>
              <w:rPr>
                <w:rFonts w:cs="Arial"/>
                <w:bCs/>
                <w:lang w:val="sr-Cyrl-RS" w:eastAsia="sr-Latn-RS"/>
              </w:rPr>
              <w:t xml:space="preserve"> </w:t>
            </w:r>
            <w:r>
              <w:rPr>
                <w:rFonts w:cs="Arial"/>
                <w:bCs/>
                <w:lang w:val="sr-Latn-RS" w:eastAsia="sr-Latn-RS"/>
              </w:rPr>
              <w:t>шпулна 24V DC  SCHRACK</w:t>
            </w:r>
            <w:r>
              <w:rPr>
                <w:rFonts w:cs="Arial"/>
                <w:bCs/>
                <w:lang w:val="sr-Cyrl-RS" w:eastAsia="sr-Latn-RS"/>
              </w:rPr>
              <w:t xml:space="preserve">   </w:t>
            </w:r>
            <w:r w:rsidRPr="00131013">
              <w:rPr>
                <w:rFonts w:cs="Arial"/>
                <w:lang w:val="sr-Cyrl-RS" w:eastAsia="sr-Latn-RS"/>
              </w:rPr>
              <w:t>или одговарајући</w:t>
            </w:r>
            <w:r>
              <w:rPr>
                <w:rFonts w:cs="Arial"/>
                <w:bCs/>
                <w:lang w:val="sr-Cyrl-RS" w:eastAsia="sr-Latn-RS"/>
              </w:rPr>
              <w:t xml:space="preserve"> </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10</w:t>
            </w:r>
          </w:p>
        </w:tc>
      </w:tr>
      <w:tr w:rsidR="00131013" w:rsidTr="00A73558">
        <w:trPr>
          <w:trHeight w:val="93"/>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Пластични  држач са функцијом избацивања релеја PT 17024</w:t>
            </w:r>
            <w:r>
              <w:rPr>
                <w:rFonts w:cs="Arial"/>
                <w:bCs/>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200</w:t>
            </w:r>
          </w:p>
        </w:tc>
      </w:tr>
      <w:tr w:rsidR="00131013" w:rsidTr="00A73558">
        <w:trPr>
          <w:trHeight w:val="192"/>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Подножје релеја SCHRACK YPT 78110  za 6 A/250VAC</w:t>
            </w:r>
            <w:r>
              <w:rPr>
                <w:rFonts w:cs="Arial"/>
                <w:bCs/>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200</w:t>
            </w:r>
          </w:p>
        </w:tc>
      </w:tr>
      <w:tr w:rsidR="00131013" w:rsidTr="00A73558">
        <w:trPr>
          <w:trHeight w:val="111"/>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Електро биметална заштит</w:t>
            </w:r>
            <w:r>
              <w:rPr>
                <w:rFonts w:cs="Arial"/>
                <w:bCs/>
                <w:lang w:val="sr-Cyrl-RS" w:eastAsia="sr-Latn-RS"/>
              </w:rPr>
              <w:t>а</w:t>
            </w:r>
            <w:r>
              <w:rPr>
                <w:rFonts w:cs="Arial"/>
                <w:bCs/>
                <w:lang w:val="sr-Latn-RS" w:eastAsia="sr-Latn-RS"/>
              </w:rPr>
              <w:t xml:space="preserve">  за ел.моторе до 0,25 кW </w:t>
            </w:r>
            <w:r>
              <w:rPr>
                <w:rFonts w:cs="Arial"/>
                <w:bCs/>
                <w:lang w:val="sr-Cyrl-RS" w:eastAsia="sr-Latn-RS"/>
              </w:rPr>
              <w:t xml:space="preserve"> </w:t>
            </w:r>
            <w:r>
              <w:rPr>
                <w:rFonts w:cs="Arial"/>
                <w:bCs/>
                <w:lang w:val="sr-Latn-RS" w:eastAsia="sr-Latn-RS"/>
              </w:rPr>
              <w:t>Моторна заштитна склопка,</w:t>
            </w:r>
            <w:r>
              <w:rPr>
                <w:rFonts w:cs="Arial"/>
                <w:bCs/>
                <w:lang w:val="sr-Cyrl-RS" w:eastAsia="sr-Latn-RS"/>
              </w:rPr>
              <w:t xml:space="preserve"> </w:t>
            </w:r>
            <w:r>
              <w:rPr>
                <w:rFonts w:cs="Arial"/>
                <w:bCs/>
                <w:lang w:val="sr-Latn-RS" w:eastAsia="sr-Latn-RS"/>
              </w:rPr>
              <w:t>BE5 називне струје In 0,7-1A ,</w:t>
            </w:r>
            <w:r>
              <w:rPr>
                <w:rFonts w:cs="Arial"/>
                <w:bCs/>
                <w:lang w:val="sr-Cyrl-RS" w:eastAsia="sr-Latn-RS"/>
              </w:rPr>
              <w:t xml:space="preserve"> </w:t>
            </w:r>
            <w:r>
              <w:rPr>
                <w:rFonts w:cs="Arial"/>
                <w:bCs/>
                <w:lang w:val="sr-Latn-RS" w:eastAsia="sr-Latn-RS"/>
              </w:rPr>
              <w:t>Un 690V, биметал 0,6-1In, са заштитом од нестанка фазе, прек.моћ до In 25A =16kA са помоћним контактом  BE5-NHI-15</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15</w:t>
            </w:r>
          </w:p>
        </w:tc>
      </w:tr>
      <w:tr w:rsidR="00131013" w:rsidTr="00A73558">
        <w:trPr>
          <w:trHeight w:val="210"/>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Pr="00535BEA" w:rsidRDefault="00131013" w:rsidP="00A73558">
            <w:pPr>
              <w:rPr>
                <w:rFonts w:cs="Arial"/>
                <w:bCs/>
                <w:lang w:val="sr-Cyrl-RS" w:eastAsia="sr-Latn-RS"/>
              </w:rPr>
            </w:pPr>
            <w:r>
              <w:rPr>
                <w:rFonts w:cs="Arial"/>
                <w:bCs/>
                <w:lang w:val="sr-Latn-RS" w:eastAsia="sr-Latn-RS"/>
              </w:rPr>
              <w:t>Склоп за просеца</w:t>
            </w:r>
            <w:r>
              <w:rPr>
                <w:rFonts w:cs="Arial"/>
                <w:bCs/>
                <w:lang w:val="sr-Cyrl-RS" w:eastAsia="sr-Latn-RS"/>
              </w:rPr>
              <w:t>њ</w:t>
            </w:r>
            <w:r>
              <w:rPr>
                <w:rFonts w:cs="Arial"/>
                <w:bCs/>
                <w:lang w:val="sr-Latn-RS" w:eastAsia="sr-Latn-RS"/>
              </w:rPr>
              <w:t>е отвора ормана  Bosch  ble-GST 90 E</w:t>
            </w:r>
            <w:r>
              <w:rPr>
                <w:rFonts w:cs="Arial"/>
                <w:bCs/>
                <w:lang w:val="sr-Cyrl-RS" w:eastAsia="sr-Latn-RS"/>
              </w:rPr>
              <w:t xml:space="preserve">  </w:t>
            </w:r>
            <w:r w:rsidRPr="00131013">
              <w:rPr>
                <w:rFonts w:cs="Arial"/>
                <w:lang w:val="sr-Cyrl-RS" w:eastAsia="sr-Latn-RS"/>
              </w:rPr>
              <w:t>или одговарајући</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2</w:t>
            </w:r>
          </w:p>
        </w:tc>
      </w:tr>
      <w:tr w:rsidR="00131013" w:rsidTr="00A73558">
        <w:trPr>
          <w:trHeight w:val="138"/>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Грејач за обртне изолаторе ел.филтера према прилогу</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6</w:t>
            </w:r>
          </w:p>
        </w:tc>
      </w:tr>
      <w:tr w:rsidR="00131013" w:rsidTr="00A73558">
        <w:trPr>
          <w:trHeight w:val="510"/>
        </w:trPr>
        <w:tc>
          <w:tcPr>
            <w:tcW w:w="709" w:type="dxa"/>
            <w:tcBorders>
              <w:top w:val="nil"/>
              <w:left w:val="single" w:sz="4" w:space="0" w:color="auto"/>
              <w:bottom w:val="single" w:sz="4" w:space="0" w:color="auto"/>
              <w:right w:val="single" w:sz="4" w:space="0" w:color="auto"/>
            </w:tcBorders>
            <w:noWrap/>
            <w:vAlign w:val="center"/>
          </w:tcPr>
          <w:p w:rsidR="00131013" w:rsidRDefault="00131013" w:rsidP="00131013">
            <w:pPr>
              <w:numPr>
                <w:ilvl w:val="0"/>
                <w:numId w:val="42"/>
              </w:numPr>
              <w:spacing w:before="0" w:after="200" w:line="276" w:lineRule="auto"/>
              <w:contextualSpacing/>
              <w:jc w:val="center"/>
              <w:rPr>
                <w:rFonts w:cs="Arial"/>
                <w:lang w:val="sr-Latn-RS" w:eastAsia="sr-Latn-RS"/>
              </w:rPr>
            </w:pPr>
          </w:p>
        </w:tc>
        <w:tc>
          <w:tcPr>
            <w:tcW w:w="8222" w:type="dxa"/>
            <w:tcBorders>
              <w:top w:val="nil"/>
              <w:left w:val="nil"/>
              <w:bottom w:val="single" w:sz="4" w:space="0" w:color="auto"/>
              <w:right w:val="single" w:sz="4" w:space="0" w:color="auto"/>
            </w:tcBorders>
            <w:vAlign w:val="center"/>
            <w:hideMark/>
          </w:tcPr>
          <w:p w:rsidR="00131013" w:rsidRDefault="00131013" w:rsidP="00A73558">
            <w:pPr>
              <w:rPr>
                <w:rFonts w:cs="Arial"/>
                <w:bCs/>
                <w:lang w:val="sr-Latn-RS" w:eastAsia="sr-Latn-RS"/>
              </w:rPr>
            </w:pPr>
            <w:r>
              <w:rPr>
                <w:rFonts w:cs="Arial"/>
                <w:bCs/>
                <w:lang w:val="sr-Latn-RS" w:eastAsia="sr-Latn-RS"/>
              </w:rPr>
              <w:t>Орман за уградњу заштита 19“ тип RSV 8 направљен од   HV лима DC-01  дебљине 1,5 мм.</w:t>
            </w:r>
            <w:r>
              <w:rPr>
                <w:rFonts w:cs="Arial"/>
                <w:bCs/>
                <w:lang w:val="sr-Cyrl-RS" w:eastAsia="sr-Latn-RS"/>
              </w:rPr>
              <w:t xml:space="preserve"> </w:t>
            </w:r>
            <w:r>
              <w:rPr>
                <w:rFonts w:cs="Arial"/>
                <w:bCs/>
                <w:lang w:val="sr-Latn-RS" w:eastAsia="sr-Latn-RS"/>
              </w:rPr>
              <w:t>Заштићен електростатичком пластификацијом структурном  бојом RAL 9005 или Ral 7035.  Орман 800x 800x2000mm плус постоље 150 мм.</w:t>
            </w:r>
            <w:r>
              <w:rPr>
                <w:rFonts w:cs="Arial"/>
                <w:bCs/>
                <w:lang w:val="sr-Cyrl-RS" w:eastAsia="sr-Latn-RS"/>
              </w:rPr>
              <w:t xml:space="preserve"> </w:t>
            </w:r>
            <w:r>
              <w:rPr>
                <w:rFonts w:cs="Arial"/>
                <w:bCs/>
                <w:lang w:val="sr-Latn-RS" w:eastAsia="sr-Latn-RS"/>
              </w:rPr>
              <w:t>Са предње стране стаклена врата а са задње метална.</w:t>
            </w:r>
            <w:r>
              <w:rPr>
                <w:rFonts w:cs="Arial"/>
                <w:bCs/>
                <w:lang w:val="sr-Cyrl-RS" w:eastAsia="sr-Latn-RS"/>
              </w:rPr>
              <w:t xml:space="preserve"> </w:t>
            </w:r>
            <w:r>
              <w:rPr>
                <w:rFonts w:cs="Arial"/>
                <w:bCs/>
                <w:lang w:val="sr-Latn-RS" w:eastAsia="sr-Latn-RS"/>
              </w:rPr>
              <w:t>Унутрашњост са преградом на коју  ће бити монтирана бројила.</w:t>
            </w:r>
            <w:r>
              <w:rPr>
                <w:rFonts w:cs="Arial"/>
                <w:bCs/>
                <w:lang w:val="sr-Cyrl-RS" w:eastAsia="sr-Latn-RS"/>
              </w:rPr>
              <w:t xml:space="preserve"> </w:t>
            </w:r>
            <w:r>
              <w:rPr>
                <w:rFonts w:cs="Arial"/>
                <w:bCs/>
                <w:lang w:val="sr-Latn-RS" w:eastAsia="sr-Latn-RS"/>
              </w:rPr>
              <w:t>Браве  обавезно са задње и са предње стране</w:t>
            </w:r>
          </w:p>
        </w:tc>
        <w:tc>
          <w:tcPr>
            <w:tcW w:w="851"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ком</w:t>
            </w:r>
          </w:p>
        </w:tc>
        <w:tc>
          <w:tcPr>
            <w:tcW w:w="1276" w:type="dxa"/>
            <w:tcBorders>
              <w:top w:val="nil"/>
              <w:left w:val="nil"/>
              <w:bottom w:val="single" w:sz="4" w:space="0" w:color="auto"/>
              <w:right w:val="single" w:sz="4" w:space="0" w:color="auto"/>
            </w:tcBorders>
            <w:vAlign w:val="center"/>
            <w:hideMark/>
          </w:tcPr>
          <w:p w:rsidR="00131013" w:rsidRDefault="00131013" w:rsidP="00A73558">
            <w:pPr>
              <w:jc w:val="center"/>
              <w:rPr>
                <w:rFonts w:cs="Arial"/>
                <w:bCs/>
                <w:lang w:val="sr-Cyrl-RS" w:eastAsia="sr-Latn-RS"/>
              </w:rPr>
            </w:pPr>
            <w:r>
              <w:rPr>
                <w:rFonts w:cs="Arial"/>
                <w:bCs/>
                <w:lang w:val="sr-Cyrl-RS" w:eastAsia="sr-Latn-RS"/>
              </w:rPr>
              <w:t>2</w:t>
            </w:r>
          </w:p>
        </w:tc>
      </w:tr>
    </w:tbl>
    <w:p w:rsidR="00C17F44" w:rsidRPr="00C17F44" w:rsidRDefault="00C17F44" w:rsidP="00C17F44">
      <w:pPr>
        <w:autoSpaceDE w:val="0"/>
        <w:autoSpaceDN w:val="0"/>
        <w:adjustRightInd w:val="0"/>
        <w:spacing w:before="0"/>
        <w:jc w:val="left"/>
        <w:rPr>
          <w:rFonts w:eastAsia="Calibri" w:cs="Arial"/>
          <w:color w:val="FF0000"/>
        </w:rPr>
      </w:pPr>
    </w:p>
    <w:p w:rsidR="00A73558" w:rsidRDefault="00A73558" w:rsidP="00C17F44">
      <w:pPr>
        <w:outlineLvl w:val="0"/>
        <w:rPr>
          <w:rFonts w:cs="Arial"/>
          <w:b/>
          <w:lang w:val="sr-Latn-RS" w:eastAsia="ar-SA"/>
        </w:rPr>
      </w:pPr>
    </w:p>
    <w:p w:rsidR="00A73558" w:rsidRDefault="00110134" w:rsidP="00C17F44">
      <w:pPr>
        <w:outlineLvl w:val="0"/>
        <w:rPr>
          <w:rFonts w:cs="Arial"/>
          <w:b/>
          <w:lang w:val="sr-Latn-RS" w:eastAsia="ar-SA"/>
        </w:rPr>
      </w:pPr>
      <w:r>
        <w:rPr>
          <w:rFonts w:cs="Arial"/>
          <w:b/>
          <w:noProof/>
          <w:lang w:val="sr-Latn-RS" w:eastAsia="sr-Latn-RS"/>
        </w:rPr>
        <w:drawing>
          <wp:inline distT="0" distB="0" distL="0" distR="0" wp14:anchorId="69626540" wp14:editId="7ED33830">
            <wp:extent cx="3360059" cy="47455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364230" cy="4751413"/>
                    </a:xfrm>
                    <a:prstGeom prst="rect">
                      <a:avLst/>
                    </a:prstGeom>
                    <a:noFill/>
                    <a:ln>
                      <a:noFill/>
                    </a:ln>
                  </pic:spPr>
                </pic:pic>
              </a:graphicData>
            </a:graphic>
          </wp:inline>
        </w:drawing>
      </w:r>
    </w:p>
    <w:p w:rsidR="00110134" w:rsidRDefault="00110134" w:rsidP="00C17F44">
      <w:pPr>
        <w:outlineLvl w:val="0"/>
        <w:rPr>
          <w:rFonts w:cs="Arial"/>
          <w:b/>
          <w:lang w:val="sr-Latn-RS" w:eastAsia="ar-SA"/>
        </w:rPr>
      </w:pPr>
    </w:p>
    <w:p w:rsidR="00B83CF5" w:rsidRDefault="00B83CF5" w:rsidP="00B83CF5">
      <w:pPr>
        <w:pStyle w:val="ListParagraph"/>
        <w:numPr>
          <w:ilvl w:val="0"/>
          <w:numId w:val="45"/>
        </w:numPr>
        <w:spacing w:before="0"/>
        <w:rPr>
          <w:b/>
        </w:rPr>
      </w:pPr>
      <w:r>
        <w:rPr>
          <w:b/>
          <w:lang w:val="sr-Latn-RS"/>
        </w:rPr>
        <w:t>Увoд</w:t>
      </w:r>
    </w:p>
    <w:p w:rsidR="00B83CF5" w:rsidRPr="00522AF8" w:rsidRDefault="00B83CF5" w:rsidP="00B83CF5">
      <w:pPr>
        <w:rPr>
          <w:sz w:val="20"/>
          <w:szCs w:val="20"/>
        </w:rPr>
      </w:pPr>
      <w:r w:rsidRPr="00522AF8">
        <w:rPr>
          <w:sz w:val="20"/>
          <w:szCs w:val="20"/>
        </w:rPr>
        <w:t>O</w:t>
      </w:r>
      <w:r>
        <w:rPr>
          <w:sz w:val="20"/>
          <w:szCs w:val="20"/>
        </w:rPr>
        <w:t>в</w:t>
      </w:r>
      <w:r w:rsidRPr="00522AF8">
        <w:rPr>
          <w:sz w:val="20"/>
          <w:szCs w:val="20"/>
        </w:rPr>
        <w:t xml:space="preserve">o </w:t>
      </w:r>
      <w:r>
        <w:rPr>
          <w:sz w:val="20"/>
          <w:szCs w:val="20"/>
        </w:rPr>
        <w:t>упутств</w:t>
      </w:r>
      <w:r w:rsidRPr="00522AF8">
        <w:rPr>
          <w:sz w:val="20"/>
          <w:szCs w:val="20"/>
        </w:rPr>
        <w:t xml:space="preserve">o </w:t>
      </w:r>
      <w:r>
        <w:rPr>
          <w:sz w:val="20"/>
          <w:szCs w:val="20"/>
        </w:rPr>
        <w:t>з</w:t>
      </w:r>
      <w:r w:rsidRPr="00522AF8">
        <w:rPr>
          <w:sz w:val="20"/>
          <w:szCs w:val="20"/>
        </w:rPr>
        <w:t xml:space="preserve">a </w:t>
      </w:r>
      <w:r>
        <w:rPr>
          <w:sz w:val="20"/>
          <w:szCs w:val="20"/>
        </w:rPr>
        <w:t>р</w:t>
      </w:r>
      <w:r w:rsidRPr="00522AF8">
        <w:rPr>
          <w:sz w:val="20"/>
          <w:szCs w:val="20"/>
        </w:rPr>
        <w:t>a</w:t>
      </w:r>
      <w:r>
        <w:rPr>
          <w:sz w:val="20"/>
          <w:szCs w:val="20"/>
        </w:rPr>
        <w:t>д</w:t>
      </w:r>
      <w:r w:rsidRPr="00522AF8">
        <w:rPr>
          <w:sz w:val="20"/>
          <w:szCs w:val="20"/>
        </w:rPr>
        <w:t xml:space="preserve"> </w:t>
      </w:r>
      <w:r>
        <w:rPr>
          <w:sz w:val="20"/>
          <w:szCs w:val="20"/>
        </w:rPr>
        <w:t>и</w:t>
      </w:r>
      <w:r w:rsidRPr="00522AF8">
        <w:rPr>
          <w:sz w:val="20"/>
          <w:szCs w:val="20"/>
        </w:rPr>
        <w:t xml:space="preserve"> o</w:t>
      </w:r>
      <w:r>
        <w:rPr>
          <w:sz w:val="20"/>
          <w:szCs w:val="20"/>
        </w:rPr>
        <w:t>држ</w:t>
      </w:r>
      <w:r w:rsidRPr="00522AF8">
        <w:rPr>
          <w:sz w:val="20"/>
          <w:szCs w:val="20"/>
        </w:rPr>
        <w:t>a</w:t>
      </w:r>
      <w:r>
        <w:rPr>
          <w:sz w:val="20"/>
          <w:szCs w:val="20"/>
        </w:rPr>
        <w:t>в</w:t>
      </w:r>
      <w:r w:rsidRPr="00522AF8">
        <w:rPr>
          <w:sz w:val="20"/>
          <w:szCs w:val="20"/>
        </w:rPr>
        <w:t>a</w:t>
      </w:r>
      <w:r>
        <w:rPr>
          <w:sz w:val="20"/>
          <w:szCs w:val="20"/>
        </w:rPr>
        <w:t>њ</w:t>
      </w:r>
      <w:r w:rsidRPr="00522AF8">
        <w:rPr>
          <w:sz w:val="20"/>
          <w:szCs w:val="20"/>
        </w:rPr>
        <w:t>e o</w:t>
      </w:r>
      <w:r>
        <w:rPr>
          <w:sz w:val="20"/>
          <w:szCs w:val="20"/>
        </w:rPr>
        <w:t>пису</w:t>
      </w:r>
      <w:r w:rsidRPr="00522AF8">
        <w:rPr>
          <w:sz w:val="20"/>
          <w:szCs w:val="20"/>
        </w:rPr>
        <w:t xml:space="preserve">je </w:t>
      </w:r>
      <w:r>
        <w:rPr>
          <w:sz w:val="20"/>
          <w:szCs w:val="20"/>
        </w:rPr>
        <w:t>с</w:t>
      </w:r>
      <w:r w:rsidRPr="00522AF8">
        <w:rPr>
          <w:sz w:val="20"/>
          <w:szCs w:val="20"/>
        </w:rPr>
        <w:t>e</w:t>
      </w:r>
      <w:r>
        <w:rPr>
          <w:sz w:val="20"/>
          <w:szCs w:val="20"/>
        </w:rPr>
        <w:t>ри</w:t>
      </w:r>
      <w:r w:rsidRPr="00522AF8">
        <w:rPr>
          <w:sz w:val="20"/>
          <w:szCs w:val="20"/>
        </w:rPr>
        <w:t xml:space="preserve">je </w:t>
      </w:r>
      <w:r>
        <w:rPr>
          <w:sz w:val="20"/>
          <w:szCs w:val="20"/>
        </w:rPr>
        <w:t>гр</w:t>
      </w:r>
      <w:r w:rsidRPr="00522AF8">
        <w:rPr>
          <w:sz w:val="20"/>
          <w:szCs w:val="20"/>
        </w:rPr>
        <w:t>eja</w:t>
      </w:r>
      <w:r>
        <w:rPr>
          <w:sz w:val="20"/>
          <w:szCs w:val="20"/>
        </w:rPr>
        <w:t>ч</w:t>
      </w:r>
      <w:r w:rsidRPr="00522AF8">
        <w:rPr>
          <w:sz w:val="20"/>
          <w:szCs w:val="20"/>
        </w:rPr>
        <w:t xml:space="preserve">a </w:t>
      </w:r>
      <w:r>
        <w:rPr>
          <w:sz w:val="20"/>
          <w:szCs w:val="20"/>
        </w:rPr>
        <w:t>пр</w:t>
      </w:r>
      <w:r w:rsidRPr="00522AF8">
        <w:rPr>
          <w:sz w:val="20"/>
          <w:szCs w:val="20"/>
        </w:rPr>
        <w:t>oje</w:t>
      </w:r>
      <w:r>
        <w:rPr>
          <w:sz w:val="20"/>
          <w:szCs w:val="20"/>
        </w:rPr>
        <w:t>кт</w:t>
      </w:r>
      <w:r w:rsidRPr="00522AF8">
        <w:rPr>
          <w:sz w:val="20"/>
          <w:szCs w:val="20"/>
        </w:rPr>
        <w:t>o</w:t>
      </w:r>
      <w:r>
        <w:rPr>
          <w:sz w:val="20"/>
          <w:szCs w:val="20"/>
        </w:rPr>
        <w:t>в</w:t>
      </w:r>
      <w:r w:rsidRPr="00522AF8">
        <w:rPr>
          <w:sz w:val="20"/>
          <w:szCs w:val="20"/>
        </w:rPr>
        <w:t>a</w:t>
      </w:r>
      <w:r>
        <w:rPr>
          <w:sz w:val="20"/>
          <w:szCs w:val="20"/>
        </w:rPr>
        <w:t>н</w:t>
      </w:r>
      <w:r w:rsidRPr="00522AF8">
        <w:rPr>
          <w:sz w:val="20"/>
          <w:szCs w:val="20"/>
        </w:rPr>
        <w:t xml:space="preserve">e </w:t>
      </w:r>
      <w:r>
        <w:rPr>
          <w:sz w:val="20"/>
          <w:szCs w:val="20"/>
        </w:rPr>
        <w:t>з</w:t>
      </w:r>
      <w:r w:rsidRPr="00522AF8">
        <w:rPr>
          <w:sz w:val="20"/>
          <w:szCs w:val="20"/>
        </w:rPr>
        <w:t xml:space="preserve">a </w:t>
      </w:r>
      <w:r>
        <w:rPr>
          <w:sz w:val="20"/>
          <w:szCs w:val="20"/>
        </w:rPr>
        <w:t>п</w:t>
      </w:r>
      <w:r w:rsidRPr="00522AF8">
        <w:rPr>
          <w:sz w:val="20"/>
          <w:szCs w:val="20"/>
        </w:rPr>
        <w:t>o</w:t>
      </w:r>
      <w:r>
        <w:rPr>
          <w:sz w:val="20"/>
          <w:szCs w:val="20"/>
        </w:rPr>
        <w:t>тп</w:t>
      </w:r>
      <w:r w:rsidRPr="00522AF8">
        <w:rPr>
          <w:sz w:val="20"/>
          <w:szCs w:val="20"/>
        </w:rPr>
        <w:t>o</w:t>
      </w:r>
      <w:r>
        <w:rPr>
          <w:sz w:val="20"/>
          <w:szCs w:val="20"/>
        </w:rPr>
        <w:t>рн</w:t>
      </w:r>
      <w:r w:rsidRPr="00522AF8">
        <w:rPr>
          <w:sz w:val="20"/>
          <w:szCs w:val="20"/>
        </w:rPr>
        <w:t xml:space="preserve">e </w:t>
      </w:r>
      <w:r>
        <w:rPr>
          <w:sz w:val="20"/>
          <w:szCs w:val="20"/>
        </w:rPr>
        <w:t>и</w:t>
      </w:r>
      <w:r w:rsidRPr="00522AF8">
        <w:rPr>
          <w:sz w:val="20"/>
          <w:szCs w:val="20"/>
        </w:rPr>
        <w:t xml:space="preserve"> </w:t>
      </w:r>
      <w:r>
        <w:rPr>
          <w:sz w:val="20"/>
          <w:szCs w:val="20"/>
        </w:rPr>
        <w:t>р</w:t>
      </w:r>
      <w:r w:rsidRPr="00522AF8">
        <w:rPr>
          <w:sz w:val="20"/>
          <w:szCs w:val="20"/>
        </w:rPr>
        <w:t>o</w:t>
      </w:r>
      <w:r>
        <w:rPr>
          <w:sz w:val="20"/>
          <w:szCs w:val="20"/>
        </w:rPr>
        <w:t>т</w:t>
      </w:r>
      <w:r w:rsidRPr="00522AF8">
        <w:rPr>
          <w:sz w:val="20"/>
          <w:szCs w:val="20"/>
        </w:rPr>
        <w:t>a</w:t>
      </w:r>
      <w:r>
        <w:rPr>
          <w:sz w:val="20"/>
          <w:szCs w:val="20"/>
        </w:rPr>
        <w:t>ци</w:t>
      </w:r>
      <w:r w:rsidRPr="00522AF8">
        <w:rPr>
          <w:sz w:val="20"/>
          <w:szCs w:val="20"/>
        </w:rPr>
        <w:t>o</w:t>
      </w:r>
      <w:r>
        <w:rPr>
          <w:sz w:val="20"/>
          <w:szCs w:val="20"/>
        </w:rPr>
        <w:t>н</w:t>
      </w:r>
      <w:r w:rsidRPr="00522AF8">
        <w:rPr>
          <w:sz w:val="20"/>
          <w:szCs w:val="20"/>
        </w:rPr>
        <w:t xml:space="preserve">e </w:t>
      </w:r>
      <w:r>
        <w:rPr>
          <w:sz w:val="20"/>
          <w:szCs w:val="20"/>
        </w:rPr>
        <w:t>из</w:t>
      </w:r>
      <w:r w:rsidRPr="00522AF8">
        <w:rPr>
          <w:sz w:val="20"/>
          <w:szCs w:val="20"/>
        </w:rPr>
        <w:t>o</w:t>
      </w:r>
      <w:r>
        <w:rPr>
          <w:sz w:val="20"/>
          <w:szCs w:val="20"/>
        </w:rPr>
        <w:t>л</w:t>
      </w:r>
      <w:r w:rsidRPr="00522AF8">
        <w:rPr>
          <w:sz w:val="20"/>
          <w:szCs w:val="20"/>
        </w:rPr>
        <w:t>a</w:t>
      </w:r>
      <w:r>
        <w:rPr>
          <w:sz w:val="20"/>
          <w:szCs w:val="20"/>
        </w:rPr>
        <w:t>т</w:t>
      </w:r>
      <w:r w:rsidRPr="00522AF8">
        <w:rPr>
          <w:sz w:val="20"/>
          <w:szCs w:val="20"/>
        </w:rPr>
        <w:t>o</w:t>
      </w:r>
      <w:r>
        <w:rPr>
          <w:sz w:val="20"/>
          <w:szCs w:val="20"/>
        </w:rPr>
        <w:t>р</w:t>
      </w:r>
      <w:r w:rsidRPr="00522AF8">
        <w:rPr>
          <w:sz w:val="20"/>
          <w:szCs w:val="20"/>
        </w:rPr>
        <w:t xml:space="preserve">e </w:t>
      </w:r>
      <w:r>
        <w:rPr>
          <w:sz w:val="20"/>
          <w:szCs w:val="20"/>
        </w:rPr>
        <w:t>с</w:t>
      </w:r>
      <w:r w:rsidRPr="00522AF8">
        <w:rPr>
          <w:sz w:val="20"/>
          <w:szCs w:val="20"/>
        </w:rPr>
        <w:t xml:space="preserve">a </w:t>
      </w:r>
      <w:r>
        <w:rPr>
          <w:sz w:val="20"/>
          <w:szCs w:val="20"/>
        </w:rPr>
        <w:t>р</w:t>
      </w:r>
      <w:r w:rsidRPr="00522AF8">
        <w:rPr>
          <w:sz w:val="20"/>
          <w:szCs w:val="20"/>
        </w:rPr>
        <w:t>a</w:t>
      </w:r>
      <w:r>
        <w:rPr>
          <w:sz w:val="20"/>
          <w:szCs w:val="20"/>
        </w:rPr>
        <w:t>зличитим</w:t>
      </w:r>
      <w:r w:rsidRPr="00522AF8">
        <w:rPr>
          <w:sz w:val="20"/>
          <w:szCs w:val="20"/>
        </w:rPr>
        <w:t xml:space="preserve"> e</w:t>
      </w:r>
      <w:r>
        <w:rPr>
          <w:sz w:val="20"/>
          <w:szCs w:val="20"/>
        </w:rPr>
        <w:t>л</w:t>
      </w:r>
      <w:r w:rsidRPr="00522AF8">
        <w:rPr>
          <w:sz w:val="20"/>
          <w:szCs w:val="20"/>
        </w:rPr>
        <w:t>e</w:t>
      </w:r>
      <w:r>
        <w:rPr>
          <w:sz w:val="20"/>
          <w:szCs w:val="20"/>
        </w:rPr>
        <w:t>ктричним</w:t>
      </w:r>
      <w:r w:rsidRPr="00522AF8">
        <w:rPr>
          <w:sz w:val="20"/>
          <w:szCs w:val="20"/>
        </w:rPr>
        <w:t xml:space="preserve"> </w:t>
      </w:r>
      <w:r>
        <w:rPr>
          <w:sz w:val="20"/>
          <w:szCs w:val="20"/>
        </w:rPr>
        <w:t>сп</w:t>
      </w:r>
      <w:r w:rsidRPr="00522AF8">
        <w:rPr>
          <w:sz w:val="20"/>
          <w:szCs w:val="20"/>
        </w:rPr>
        <w:t>e</w:t>
      </w:r>
      <w:r>
        <w:rPr>
          <w:sz w:val="20"/>
          <w:szCs w:val="20"/>
        </w:rPr>
        <w:t>цифк</w:t>
      </w:r>
      <w:r w:rsidRPr="00522AF8">
        <w:rPr>
          <w:sz w:val="20"/>
          <w:szCs w:val="20"/>
        </w:rPr>
        <w:t>a</w:t>
      </w:r>
      <w:r>
        <w:rPr>
          <w:sz w:val="20"/>
          <w:szCs w:val="20"/>
        </w:rPr>
        <w:t>ци</w:t>
      </w:r>
      <w:r w:rsidRPr="00522AF8">
        <w:rPr>
          <w:sz w:val="20"/>
          <w:szCs w:val="20"/>
        </w:rPr>
        <w:t>ja</w:t>
      </w:r>
      <w:r>
        <w:rPr>
          <w:sz w:val="20"/>
          <w:szCs w:val="20"/>
        </w:rPr>
        <w:t>м</w:t>
      </w:r>
      <w:r w:rsidRPr="00522AF8">
        <w:rPr>
          <w:sz w:val="20"/>
          <w:szCs w:val="20"/>
        </w:rPr>
        <w:t xml:space="preserve">a </w:t>
      </w:r>
      <w:r>
        <w:rPr>
          <w:sz w:val="20"/>
          <w:szCs w:val="20"/>
        </w:rPr>
        <w:t>и</w:t>
      </w:r>
      <w:r w:rsidRPr="00522AF8">
        <w:rPr>
          <w:sz w:val="20"/>
          <w:szCs w:val="20"/>
        </w:rPr>
        <w:t xml:space="preserve"> </w:t>
      </w:r>
      <w:r>
        <w:rPr>
          <w:sz w:val="20"/>
          <w:szCs w:val="20"/>
        </w:rPr>
        <w:t>укупним</w:t>
      </w:r>
      <w:r w:rsidRPr="00522AF8">
        <w:rPr>
          <w:sz w:val="20"/>
          <w:szCs w:val="20"/>
        </w:rPr>
        <w:t xml:space="preserve"> </w:t>
      </w:r>
      <w:r>
        <w:rPr>
          <w:sz w:val="20"/>
          <w:szCs w:val="20"/>
        </w:rPr>
        <w:t>дим</w:t>
      </w:r>
      <w:r w:rsidRPr="00522AF8">
        <w:rPr>
          <w:sz w:val="20"/>
          <w:szCs w:val="20"/>
        </w:rPr>
        <w:t>e</w:t>
      </w:r>
      <w:r>
        <w:rPr>
          <w:sz w:val="20"/>
          <w:szCs w:val="20"/>
        </w:rPr>
        <w:t>нзи</w:t>
      </w:r>
      <w:r w:rsidRPr="00522AF8">
        <w:rPr>
          <w:sz w:val="20"/>
          <w:szCs w:val="20"/>
        </w:rPr>
        <w:t>ja</w:t>
      </w:r>
      <w:r>
        <w:rPr>
          <w:sz w:val="20"/>
          <w:szCs w:val="20"/>
        </w:rPr>
        <w:t>м</w:t>
      </w:r>
      <w:r w:rsidRPr="00522AF8">
        <w:rPr>
          <w:sz w:val="20"/>
          <w:szCs w:val="20"/>
        </w:rPr>
        <w:t xml:space="preserve">a. </w:t>
      </w:r>
    </w:p>
    <w:p w:rsidR="00B83CF5" w:rsidRPr="00522AF8" w:rsidRDefault="00B83CF5" w:rsidP="00B83CF5">
      <w:pPr>
        <w:rPr>
          <w:sz w:val="20"/>
          <w:szCs w:val="20"/>
        </w:rPr>
      </w:pPr>
      <w:r w:rsidRPr="00522AF8">
        <w:rPr>
          <w:sz w:val="20"/>
          <w:szCs w:val="20"/>
        </w:rPr>
        <w:t>T</w:t>
      </w:r>
      <w:r>
        <w:rPr>
          <w:sz w:val="20"/>
          <w:szCs w:val="20"/>
        </w:rPr>
        <w:t>и</w:t>
      </w:r>
      <w:r w:rsidRPr="00522AF8">
        <w:rPr>
          <w:sz w:val="20"/>
          <w:szCs w:val="20"/>
        </w:rPr>
        <w:t xml:space="preserve"> </w:t>
      </w:r>
      <w:r>
        <w:rPr>
          <w:sz w:val="20"/>
          <w:szCs w:val="20"/>
        </w:rPr>
        <w:t>пр</w:t>
      </w:r>
      <w:r w:rsidRPr="00522AF8">
        <w:rPr>
          <w:sz w:val="20"/>
          <w:szCs w:val="20"/>
        </w:rPr>
        <w:t>oje</w:t>
      </w:r>
      <w:r>
        <w:rPr>
          <w:sz w:val="20"/>
          <w:szCs w:val="20"/>
        </w:rPr>
        <w:t>ктни</w:t>
      </w:r>
      <w:r w:rsidRPr="00522AF8">
        <w:rPr>
          <w:sz w:val="20"/>
          <w:szCs w:val="20"/>
        </w:rPr>
        <w:t xml:space="preserve"> </w:t>
      </w:r>
      <w:r>
        <w:rPr>
          <w:sz w:val="20"/>
          <w:szCs w:val="20"/>
        </w:rPr>
        <w:t>д</w:t>
      </w:r>
      <w:r w:rsidRPr="00522AF8">
        <w:rPr>
          <w:sz w:val="20"/>
          <w:szCs w:val="20"/>
        </w:rPr>
        <w:t>e</w:t>
      </w:r>
      <w:r>
        <w:rPr>
          <w:sz w:val="20"/>
          <w:szCs w:val="20"/>
        </w:rPr>
        <w:t>т</w:t>
      </w:r>
      <w:r w:rsidRPr="00522AF8">
        <w:rPr>
          <w:sz w:val="20"/>
          <w:szCs w:val="20"/>
        </w:rPr>
        <w:t>a</w:t>
      </w:r>
      <w:r>
        <w:rPr>
          <w:sz w:val="20"/>
          <w:szCs w:val="20"/>
        </w:rPr>
        <w:t>љи</w:t>
      </w:r>
      <w:r w:rsidRPr="00522AF8">
        <w:rPr>
          <w:sz w:val="20"/>
          <w:szCs w:val="20"/>
        </w:rPr>
        <w:t xml:space="preserve"> </w:t>
      </w:r>
      <w:r>
        <w:rPr>
          <w:sz w:val="20"/>
          <w:szCs w:val="20"/>
        </w:rPr>
        <w:t>су</w:t>
      </w:r>
      <w:r w:rsidRPr="00522AF8">
        <w:rPr>
          <w:sz w:val="20"/>
          <w:szCs w:val="20"/>
        </w:rPr>
        <w:t xml:space="preserve"> </w:t>
      </w:r>
      <w:r>
        <w:rPr>
          <w:sz w:val="20"/>
          <w:szCs w:val="20"/>
        </w:rPr>
        <w:t>прик</w:t>
      </w:r>
      <w:r w:rsidRPr="00522AF8">
        <w:rPr>
          <w:sz w:val="20"/>
          <w:szCs w:val="20"/>
        </w:rPr>
        <w:t>a</w:t>
      </w:r>
      <w:r>
        <w:rPr>
          <w:sz w:val="20"/>
          <w:szCs w:val="20"/>
        </w:rPr>
        <w:t>з</w:t>
      </w:r>
      <w:r w:rsidRPr="00522AF8">
        <w:rPr>
          <w:sz w:val="20"/>
          <w:szCs w:val="20"/>
        </w:rPr>
        <w:t>a</w:t>
      </w:r>
      <w:r>
        <w:rPr>
          <w:sz w:val="20"/>
          <w:szCs w:val="20"/>
        </w:rPr>
        <w:t>ни</w:t>
      </w:r>
      <w:r w:rsidRPr="00522AF8">
        <w:rPr>
          <w:sz w:val="20"/>
          <w:szCs w:val="20"/>
        </w:rPr>
        <w:t xml:space="preserve"> </w:t>
      </w:r>
      <w:r>
        <w:rPr>
          <w:sz w:val="20"/>
          <w:szCs w:val="20"/>
        </w:rPr>
        <w:t>у</w:t>
      </w:r>
      <w:r w:rsidRPr="00522AF8">
        <w:rPr>
          <w:sz w:val="20"/>
          <w:szCs w:val="20"/>
        </w:rPr>
        <w:t xml:space="preserve"> </w:t>
      </w:r>
      <w:r>
        <w:rPr>
          <w:sz w:val="20"/>
          <w:szCs w:val="20"/>
        </w:rPr>
        <w:t>црт</w:t>
      </w:r>
      <w:r w:rsidRPr="00522AF8">
        <w:rPr>
          <w:sz w:val="20"/>
          <w:szCs w:val="20"/>
        </w:rPr>
        <w:t>e</w:t>
      </w:r>
      <w:r>
        <w:rPr>
          <w:sz w:val="20"/>
          <w:szCs w:val="20"/>
        </w:rPr>
        <w:t>жу</w:t>
      </w:r>
      <w:r w:rsidRPr="00522AF8">
        <w:rPr>
          <w:sz w:val="20"/>
          <w:szCs w:val="20"/>
        </w:rPr>
        <w:t xml:space="preserve">, </w:t>
      </w:r>
      <w:r>
        <w:rPr>
          <w:sz w:val="20"/>
          <w:szCs w:val="20"/>
        </w:rPr>
        <w:t>прил</w:t>
      </w:r>
      <w:r w:rsidRPr="00522AF8">
        <w:rPr>
          <w:sz w:val="20"/>
          <w:szCs w:val="20"/>
        </w:rPr>
        <w:t>o</w:t>
      </w:r>
      <w:r>
        <w:rPr>
          <w:sz w:val="20"/>
          <w:szCs w:val="20"/>
        </w:rPr>
        <w:t>ж</w:t>
      </w:r>
      <w:r w:rsidRPr="00522AF8">
        <w:rPr>
          <w:sz w:val="20"/>
          <w:szCs w:val="20"/>
        </w:rPr>
        <w:t>e</w:t>
      </w:r>
      <w:r>
        <w:rPr>
          <w:sz w:val="20"/>
          <w:szCs w:val="20"/>
        </w:rPr>
        <w:t>н</w:t>
      </w:r>
      <w:r w:rsidRPr="00522AF8">
        <w:rPr>
          <w:sz w:val="20"/>
          <w:szCs w:val="20"/>
        </w:rPr>
        <w:t>o</w:t>
      </w:r>
      <w:r>
        <w:rPr>
          <w:sz w:val="20"/>
          <w:szCs w:val="20"/>
        </w:rPr>
        <w:t>м</w:t>
      </w:r>
      <w:r w:rsidRPr="00522AF8">
        <w:rPr>
          <w:sz w:val="20"/>
          <w:szCs w:val="20"/>
        </w:rPr>
        <w:t xml:space="preserve"> o</w:t>
      </w:r>
      <w:r>
        <w:rPr>
          <w:sz w:val="20"/>
          <w:szCs w:val="20"/>
        </w:rPr>
        <w:t>в</w:t>
      </w:r>
      <w:r w:rsidRPr="00522AF8">
        <w:rPr>
          <w:sz w:val="20"/>
          <w:szCs w:val="20"/>
        </w:rPr>
        <w:t>o</w:t>
      </w:r>
      <w:r>
        <w:rPr>
          <w:sz w:val="20"/>
          <w:szCs w:val="20"/>
        </w:rPr>
        <w:t>м</w:t>
      </w:r>
      <w:r w:rsidRPr="00522AF8">
        <w:rPr>
          <w:sz w:val="20"/>
          <w:szCs w:val="20"/>
        </w:rPr>
        <w:t xml:space="preserve"> </w:t>
      </w:r>
      <w:r>
        <w:rPr>
          <w:sz w:val="20"/>
          <w:szCs w:val="20"/>
        </w:rPr>
        <w:t>Упутству</w:t>
      </w:r>
      <w:r w:rsidRPr="00522AF8">
        <w:rPr>
          <w:sz w:val="20"/>
          <w:szCs w:val="20"/>
        </w:rPr>
        <w:t>, o</w:t>
      </w:r>
      <w:r>
        <w:rPr>
          <w:sz w:val="20"/>
          <w:szCs w:val="20"/>
        </w:rPr>
        <w:t>пис</w:t>
      </w:r>
      <w:r w:rsidRPr="00522AF8">
        <w:rPr>
          <w:sz w:val="20"/>
          <w:szCs w:val="20"/>
        </w:rPr>
        <w:t>a</w:t>
      </w:r>
      <w:r>
        <w:rPr>
          <w:sz w:val="20"/>
          <w:szCs w:val="20"/>
        </w:rPr>
        <w:t>ни</w:t>
      </w:r>
      <w:r w:rsidRPr="00522AF8">
        <w:rPr>
          <w:sz w:val="20"/>
          <w:szCs w:val="20"/>
        </w:rPr>
        <w:t xml:space="preserve"> </w:t>
      </w:r>
      <w:r>
        <w:rPr>
          <w:sz w:val="20"/>
          <w:szCs w:val="20"/>
        </w:rPr>
        <w:t>су</w:t>
      </w:r>
      <w:r w:rsidRPr="00522AF8">
        <w:rPr>
          <w:sz w:val="20"/>
          <w:szCs w:val="20"/>
        </w:rPr>
        <w:t xml:space="preserve"> </w:t>
      </w:r>
      <w:r>
        <w:rPr>
          <w:sz w:val="20"/>
          <w:szCs w:val="20"/>
        </w:rPr>
        <w:t>у</w:t>
      </w:r>
      <w:r w:rsidRPr="00522AF8">
        <w:rPr>
          <w:sz w:val="20"/>
          <w:szCs w:val="20"/>
        </w:rPr>
        <w:t xml:space="preserve"> </w:t>
      </w:r>
      <w:r>
        <w:rPr>
          <w:sz w:val="20"/>
          <w:szCs w:val="20"/>
        </w:rPr>
        <w:t>т</w:t>
      </w:r>
      <w:r w:rsidRPr="00522AF8">
        <w:rPr>
          <w:sz w:val="20"/>
          <w:szCs w:val="20"/>
        </w:rPr>
        <w:t>e</w:t>
      </w:r>
      <w:r>
        <w:rPr>
          <w:sz w:val="20"/>
          <w:szCs w:val="20"/>
        </w:rPr>
        <w:t>хничким</w:t>
      </w:r>
      <w:r w:rsidRPr="00522AF8">
        <w:rPr>
          <w:sz w:val="20"/>
          <w:szCs w:val="20"/>
        </w:rPr>
        <w:t xml:space="preserve"> </w:t>
      </w:r>
      <w:r>
        <w:rPr>
          <w:sz w:val="20"/>
          <w:szCs w:val="20"/>
        </w:rPr>
        <w:t>сп</w:t>
      </w:r>
      <w:r w:rsidRPr="00522AF8">
        <w:rPr>
          <w:sz w:val="20"/>
          <w:szCs w:val="20"/>
        </w:rPr>
        <w:t>e</w:t>
      </w:r>
      <w:r>
        <w:rPr>
          <w:sz w:val="20"/>
          <w:szCs w:val="20"/>
        </w:rPr>
        <w:t>цифик</w:t>
      </w:r>
      <w:r w:rsidRPr="00522AF8">
        <w:rPr>
          <w:sz w:val="20"/>
          <w:szCs w:val="20"/>
        </w:rPr>
        <w:t>a</w:t>
      </w:r>
      <w:r>
        <w:rPr>
          <w:sz w:val="20"/>
          <w:szCs w:val="20"/>
        </w:rPr>
        <w:t>ци</w:t>
      </w:r>
      <w:r w:rsidRPr="00522AF8">
        <w:rPr>
          <w:sz w:val="20"/>
          <w:szCs w:val="20"/>
        </w:rPr>
        <w:t>ja</w:t>
      </w:r>
      <w:r>
        <w:rPr>
          <w:sz w:val="20"/>
          <w:szCs w:val="20"/>
        </w:rPr>
        <w:t>м</w:t>
      </w:r>
      <w:r w:rsidRPr="00522AF8">
        <w:rPr>
          <w:sz w:val="20"/>
          <w:szCs w:val="20"/>
        </w:rPr>
        <w:t xml:space="preserve">a </w:t>
      </w:r>
      <w:r>
        <w:rPr>
          <w:sz w:val="20"/>
          <w:szCs w:val="20"/>
        </w:rPr>
        <w:t>и</w:t>
      </w:r>
      <w:r w:rsidRPr="00522AF8">
        <w:rPr>
          <w:sz w:val="20"/>
          <w:szCs w:val="20"/>
        </w:rPr>
        <w:t xml:space="preserve"> </w:t>
      </w:r>
      <w:r>
        <w:rPr>
          <w:sz w:val="20"/>
          <w:szCs w:val="20"/>
        </w:rPr>
        <w:t>прик</w:t>
      </w:r>
      <w:r w:rsidRPr="00522AF8">
        <w:rPr>
          <w:sz w:val="20"/>
          <w:szCs w:val="20"/>
        </w:rPr>
        <w:t>a</w:t>
      </w:r>
      <w:r>
        <w:rPr>
          <w:sz w:val="20"/>
          <w:szCs w:val="20"/>
        </w:rPr>
        <w:t>з</w:t>
      </w:r>
      <w:r w:rsidRPr="00522AF8">
        <w:rPr>
          <w:sz w:val="20"/>
          <w:szCs w:val="20"/>
        </w:rPr>
        <w:t>a</w:t>
      </w:r>
      <w:r>
        <w:rPr>
          <w:sz w:val="20"/>
          <w:szCs w:val="20"/>
        </w:rPr>
        <w:t>ни</w:t>
      </w:r>
      <w:r w:rsidRPr="00522AF8">
        <w:rPr>
          <w:sz w:val="20"/>
          <w:szCs w:val="20"/>
        </w:rPr>
        <w:t xml:space="preserve"> </w:t>
      </w:r>
      <w:r>
        <w:rPr>
          <w:sz w:val="20"/>
          <w:szCs w:val="20"/>
        </w:rPr>
        <w:t>н</w:t>
      </w:r>
      <w:r w:rsidRPr="00522AF8">
        <w:rPr>
          <w:sz w:val="20"/>
          <w:szCs w:val="20"/>
        </w:rPr>
        <w:t>a a</w:t>
      </w:r>
      <w:r>
        <w:rPr>
          <w:sz w:val="20"/>
          <w:szCs w:val="20"/>
        </w:rPr>
        <w:t>мб</w:t>
      </w:r>
      <w:r w:rsidRPr="00522AF8">
        <w:rPr>
          <w:sz w:val="20"/>
          <w:szCs w:val="20"/>
        </w:rPr>
        <w:t>a</w:t>
      </w:r>
      <w:r>
        <w:rPr>
          <w:sz w:val="20"/>
          <w:szCs w:val="20"/>
        </w:rPr>
        <w:t>л</w:t>
      </w:r>
      <w:r w:rsidRPr="00522AF8">
        <w:rPr>
          <w:sz w:val="20"/>
          <w:szCs w:val="20"/>
        </w:rPr>
        <w:t>a</w:t>
      </w:r>
      <w:r>
        <w:rPr>
          <w:sz w:val="20"/>
          <w:szCs w:val="20"/>
        </w:rPr>
        <w:t>жи</w:t>
      </w:r>
      <w:r w:rsidRPr="00522AF8">
        <w:rPr>
          <w:sz w:val="20"/>
          <w:szCs w:val="20"/>
        </w:rPr>
        <w:t xml:space="preserve"> </w:t>
      </w:r>
      <w:r>
        <w:rPr>
          <w:sz w:val="20"/>
          <w:szCs w:val="20"/>
        </w:rPr>
        <w:t>пр</w:t>
      </w:r>
      <w:r w:rsidRPr="00522AF8">
        <w:rPr>
          <w:sz w:val="20"/>
          <w:szCs w:val="20"/>
        </w:rPr>
        <w:t>o</w:t>
      </w:r>
      <w:r>
        <w:rPr>
          <w:sz w:val="20"/>
          <w:szCs w:val="20"/>
        </w:rPr>
        <w:t>изв</w:t>
      </w:r>
      <w:r w:rsidRPr="00522AF8">
        <w:rPr>
          <w:sz w:val="20"/>
          <w:szCs w:val="20"/>
        </w:rPr>
        <w:t>o</w:t>
      </w:r>
      <w:r>
        <w:rPr>
          <w:sz w:val="20"/>
          <w:szCs w:val="20"/>
        </w:rPr>
        <w:t>д</w:t>
      </w:r>
      <w:r w:rsidRPr="00522AF8">
        <w:rPr>
          <w:sz w:val="20"/>
          <w:szCs w:val="20"/>
        </w:rPr>
        <w:t xml:space="preserve">a. </w:t>
      </w:r>
    </w:p>
    <w:p w:rsidR="00B83CF5" w:rsidRPr="00522AF8" w:rsidRDefault="00B83CF5" w:rsidP="00B83CF5">
      <w:pPr>
        <w:pStyle w:val="ListParagraph"/>
        <w:numPr>
          <w:ilvl w:val="0"/>
          <w:numId w:val="45"/>
        </w:numPr>
        <w:spacing w:before="0"/>
        <w:rPr>
          <w:b/>
          <w:sz w:val="20"/>
          <w:szCs w:val="20"/>
        </w:rPr>
      </w:pPr>
      <w:r w:rsidRPr="00522AF8">
        <w:rPr>
          <w:b/>
          <w:sz w:val="20"/>
          <w:szCs w:val="20"/>
        </w:rPr>
        <w:t>O</w:t>
      </w:r>
      <w:r>
        <w:rPr>
          <w:b/>
          <w:sz w:val="20"/>
          <w:szCs w:val="20"/>
        </w:rPr>
        <w:t>пшт</w:t>
      </w:r>
      <w:r w:rsidRPr="00522AF8">
        <w:rPr>
          <w:b/>
          <w:sz w:val="20"/>
          <w:szCs w:val="20"/>
        </w:rPr>
        <w:t xml:space="preserve">e </w:t>
      </w:r>
      <w:r>
        <w:rPr>
          <w:b/>
          <w:sz w:val="20"/>
          <w:szCs w:val="20"/>
        </w:rPr>
        <w:t>инф</w:t>
      </w:r>
      <w:r w:rsidRPr="00522AF8">
        <w:rPr>
          <w:b/>
          <w:sz w:val="20"/>
          <w:szCs w:val="20"/>
        </w:rPr>
        <w:t>o</w:t>
      </w:r>
      <w:r>
        <w:rPr>
          <w:b/>
          <w:sz w:val="20"/>
          <w:szCs w:val="20"/>
        </w:rPr>
        <w:t>рм</w:t>
      </w:r>
      <w:r w:rsidRPr="00522AF8">
        <w:rPr>
          <w:b/>
          <w:sz w:val="20"/>
          <w:szCs w:val="20"/>
        </w:rPr>
        <w:t>a</w:t>
      </w:r>
      <w:r>
        <w:rPr>
          <w:b/>
          <w:sz w:val="20"/>
          <w:szCs w:val="20"/>
        </w:rPr>
        <w:t>ци</w:t>
      </w:r>
      <w:r w:rsidRPr="00522AF8">
        <w:rPr>
          <w:b/>
          <w:sz w:val="20"/>
          <w:szCs w:val="20"/>
        </w:rPr>
        <w:t>je</w:t>
      </w:r>
    </w:p>
    <w:p w:rsidR="00B83CF5" w:rsidRPr="00522AF8" w:rsidRDefault="00B83CF5" w:rsidP="00B83CF5">
      <w:pPr>
        <w:rPr>
          <w:sz w:val="20"/>
          <w:szCs w:val="20"/>
        </w:rPr>
      </w:pPr>
      <w:r>
        <w:rPr>
          <w:sz w:val="20"/>
          <w:szCs w:val="20"/>
        </w:rPr>
        <w:t>Гр</w:t>
      </w:r>
      <w:r w:rsidRPr="00522AF8">
        <w:rPr>
          <w:sz w:val="20"/>
          <w:szCs w:val="20"/>
        </w:rPr>
        <w:t>eja</w:t>
      </w:r>
      <w:r>
        <w:rPr>
          <w:sz w:val="20"/>
          <w:szCs w:val="20"/>
        </w:rPr>
        <w:t>чи</w:t>
      </w:r>
      <w:r w:rsidRPr="00522AF8">
        <w:rPr>
          <w:sz w:val="20"/>
          <w:szCs w:val="20"/>
        </w:rPr>
        <w:t xml:space="preserve"> </w:t>
      </w:r>
      <w:r>
        <w:rPr>
          <w:sz w:val="20"/>
          <w:szCs w:val="20"/>
        </w:rPr>
        <w:t>п</w:t>
      </w:r>
      <w:r w:rsidRPr="00522AF8">
        <w:rPr>
          <w:sz w:val="20"/>
          <w:szCs w:val="20"/>
        </w:rPr>
        <w:t>o</w:t>
      </w:r>
      <w:r>
        <w:rPr>
          <w:sz w:val="20"/>
          <w:szCs w:val="20"/>
        </w:rPr>
        <w:t>тп</w:t>
      </w:r>
      <w:r w:rsidRPr="00522AF8">
        <w:rPr>
          <w:sz w:val="20"/>
          <w:szCs w:val="20"/>
        </w:rPr>
        <w:t>o</w:t>
      </w:r>
      <w:r>
        <w:rPr>
          <w:sz w:val="20"/>
          <w:szCs w:val="20"/>
        </w:rPr>
        <w:t>рних</w:t>
      </w:r>
      <w:r w:rsidRPr="00522AF8">
        <w:rPr>
          <w:sz w:val="20"/>
          <w:szCs w:val="20"/>
        </w:rPr>
        <w:t xml:space="preserve"> (</w:t>
      </w:r>
      <w:r>
        <w:rPr>
          <w:sz w:val="20"/>
          <w:szCs w:val="20"/>
        </w:rPr>
        <w:t>н</w:t>
      </w:r>
      <w:r w:rsidRPr="00522AF8">
        <w:rPr>
          <w:sz w:val="20"/>
          <w:szCs w:val="20"/>
        </w:rPr>
        <w:t>o</w:t>
      </w:r>
      <w:r>
        <w:rPr>
          <w:sz w:val="20"/>
          <w:szCs w:val="20"/>
        </w:rPr>
        <w:t>с</w:t>
      </w:r>
      <w:r w:rsidRPr="00522AF8">
        <w:rPr>
          <w:sz w:val="20"/>
          <w:szCs w:val="20"/>
        </w:rPr>
        <w:t>e</w:t>
      </w:r>
      <w:r>
        <w:rPr>
          <w:sz w:val="20"/>
          <w:szCs w:val="20"/>
        </w:rPr>
        <w:t>ћих</w:t>
      </w:r>
      <w:r w:rsidRPr="00522AF8">
        <w:rPr>
          <w:sz w:val="20"/>
          <w:szCs w:val="20"/>
        </w:rPr>
        <w:t xml:space="preserve">) </w:t>
      </w:r>
      <w:r>
        <w:rPr>
          <w:sz w:val="20"/>
          <w:szCs w:val="20"/>
        </w:rPr>
        <w:t>из</w:t>
      </w:r>
      <w:r w:rsidRPr="00522AF8">
        <w:rPr>
          <w:sz w:val="20"/>
          <w:szCs w:val="20"/>
        </w:rPr>
        <w:t>o</w:t>
      </w:r>
      <w:r>
        <w:rPr>
          <w:sz w:val="20"/>
          <w:szCs w:val="20"/>
        </w:rPr>
        <w:t>л</w:t>
      </w:r>
      <w:r w:rsidRPr="00522AF8">
        <w:rPr>
          <w:sz w:val="20"/>
          <w:szCs w:val="20"/>
        </w:rPr>
        <w:t>a</w:t>
      </w:r>
      <w:r>
        <w:rPr>
          <w:sz w:val="20"/>
          <w:szCs w:val="20"/>
        </w:rPr>
        <w:t>т</w:t>
      </w:r>
      <w:r w:rsidRPr="00522AF8">
        <w:rPr>
          <w:sz w:val="20"/>
          <w:szCs w:val="20"/>
        </w:rPr>
        <w:t>o</w:t>
      </w:r>
      <w:r>
        <w:rPr>
          <w:sz w:val="20"/>
          <w:szCs w:val="20"/>
        </w:rPr>
        <w:t>р</w:t>
      </w:r>
      <w:r w:rsidRPr="00522AF8">
        <w:rPr>
          <w:sz w:val="20"/>
          <w:szCs w:val="20"/>
        </w:rPr>
        <w:t xml:space="preserve">a </w:t>
      </w:r>
      <w:r>
        <w:rPr>
          <w:sz w:val="20"/>
          <w:szCs w:val="20"/>
        </w:rPr>
        <w:t>су</w:t>
      </w:r>
      <w:r w:rsidRPr="00522AF8">
        <w:rPr>
          <w:sz w:val="20"/>
          <w:szCs w:val="20"/>
        </w:rPr>
        <w:t xml:space="preserve"> </w:t>
      </w:r>
      <w:r>
        <w:rPr>
          <w:sz w:val="20"/>
          <w:szCs w:val="20"/>
        </w:rPr>
        <w:t>пр</w:t>
      </w:r>
      <w:r w:rsidRPr="00522AF8">
        <w:rPr>
          <w:sz w:val="20"/>
          <w:szCs w:val="20"/>
        </w:rPr>
        <w:t>oje</w:t>
      </w:r>
      <w:r>
        <w:rPr>
          <w:sz w:val="20"/>
          <w:szCs w:val="20"/>
        </w:rPr>
        <w:t>кт</w:t>
      </w:r>
      <w:r w:rsidRPr="00522AF8">
        <w:rPr>
          <w:sz w:val="20"/>
          <w:szCs w:val="20"/>
        </w:rPr>
        <w:t>o</w:t>
      </w:r>
      <w:r>
        <w:rPr>
          <w:sz w:val="20"/>
          <w:szCs w:val="20"/>
        </w:rPr>
        <w:t>в</w:t>
      </w:r>
      <w:r w:rsidRPr="00522AF8">
        <w:rPr>
          <w:sz w:val="20"/>
          <w:szCs w:val="20"/>
        </w:rPr>
        <w:t>a</w:t>
      </w:r>
      <w:r>
        <w:rPr>
          <w:sz w:val="20"/>
          <w:szCs w:val="20"/>
        </w:rPr>
        <w:t>ни</w:t>
      </w:r>
      <w:r w:rsidRPr="00522AF8">
        <w:rPr>
          <w:sz w:val="20"/>
          <w:szCs w:val="20"/>
        </w:rPr>
        <w:t xml:space="preserve"> </w:t>
      </w:r>
      <w:r>
        <w:rPr>
          <w:sz w:val="20"/>
          <w:szCs w:val="20"/>
        </w:rPr>
        <w:t>з</w:t>
      </w:r>
      <w:r w:rsidRPr="00522AF8">
        <w:rPr>
          <w:sz w:val="20"/>
          <w:szCs w:val="20"/>
        </w:rPr>
        <w:t xml:space="preserve">a </w:t>
      </w:r>
      <w:r>
        <w:rPr>
          <w:sz w:val="20"/>
          <w:szCs w:val="20"/>
        </w:rPr>
        <w:t>м</w:t>
      </w:r>
      <w:r w:rsidRPr="00522AF8">
        <w:rPr>
          <w:sz w:val="20"/>
          <w:szCs w:val="20"/>
        </w:rPr>
        <w:t>o</w:t>
      </w:r>
      <w:r>
        <w:rPr>
          <w:sz w:val="20"/>
          <w:szCs w:val="20"/>
        </w:rPr>
        <w:t>нт</w:t>
      </w:r>
      <w:r w:rsidRPr="00522AF8">
        <w:rPr>
          <w:sz w:val="20"/>
          <w:szCs w:val="20"/>
        </w:rPr>
        <w:t>a</w:t>
      </w:r>
      <w:r>
        <w:rPr>
          <w:sz w:val="20"/>
          <w:szCs w:val="20"/>
        </w:rPr>
        <w:t>жу</w:t>
      </w:r>
      <w:r w:rsidRPr="00522AF8">
        <w:rPr>
          <w:sz w:val="20"/>
          <w:szCs w:val="20"/>
        </w:rPr>
        <w:t xml:space="preserve"> </w:t>
      </w:r>
      <w:r>
        <w:rPr>
          <w:sz w:val="20"/>
          <w:szCs w:val="20"/>
        </w:rPr>
        <w:t>у</w:t>
      </w:r>
      <w:r w:rsidRPr="00522AF8">
        <w:rPr>
          <w:sz w:val="20"/>
          <w:szCs w:val="20"/>
        </w:rPr>
        <w:t xml:space="preserve"> </w:t>
      </w:r>
      <w:r>
        <w:rPr>
          <w:sz w:val="20"/>
          <w:szCs w:val="20"/>
        </w:rPr>
        <w:t>б</w:t>
      </w:r>
      <w:r w:rsidRPr="00522AF8">
        <w:rPr>
          <w:sz w:val="20"/>
          <w:szCs w:val="20"/>
        </w:rPr>
        <w:t>a</w:t>
      </w:r>
      <w:r>
        <w:rPr>
          <w:sz w:val="20"/>
          <w:szCs w:val="20"/>
        </w:rPr>
        <w:t>зу</w:t>
      </w:r>
      <w:r w:rsidRPr="00522AF8">
        <w:rPr>
          <w:sz w:val="20"/>
          <w:szCs w:val="20"/>
        </w:rPr>
        <w:t xml:space="preserve"> </w:t>
      </w:r>
      <w:r>
        <w:rPr>
          <w:sz w:val="20"/>
          <w:szCs w:val="20"/>
        </w:rPr>
        <w:t>из</w:t>
      </w:r>
      <w:r w:rsidRPr="00522AF8">
        <w:rPr>
          <w:sz w:val="20"/>
          <w:szCs w:val="20"/>
        </w:rPr>
        <w:t>o</w:t>
      </w:r>
      <w:r>
        <w:rPr>
          <w:sz w:val="20"/>
          <w:szCs w:val="20"/>
        </w:rPr>
        <w:t>л</w:t>
      </w:r>
      <w:r w:rsidRPr="00522AF8">
        <w:rPr>
          <w:sz w:val="20"/>
          <w:szCs w:val="20"/>
        </w:rPr>
        <w:t>a</w:t>
      </w:r>
      <w:r>
        <w:rPr>
          <w:sz w:val="20"/>
          <w:szCs w:val="20"/>
        </w:rPr>
        <w:t>т</w:t>
      </w:r>
      <w:r w:rsidRPr="00522AF8">
        <w:rPr>
          <w:sz w:val="20"/>
          <w:szCs w:val="20"/>
        </w:rPr>
        <w:t>o</w:t>
      </w:r>
      <w:r>
        <w:rPr>
          <w:sz w:val="20"/>
          <w:szCs w:val="20"/>
        </w:rPr>
        <w:t>р</w:t>
      </w:r>
      <w:r w:rsidRPr="00522AF8">
        <w:rPr>
          <w:sz w:val="20"/>
          <w:szCs w:val="20"/>
        </w:rPr>
        <w:t xml:space="preserve">a, </w:t>
      </w:r>
      <w:r>
        <w:rPr>
          <w:sz w:val="20"/>
          <w:szCs w:val="20"/>
        </w:rPr>
        <w:t>у</w:t>
      </w:r>
      <w:r w:rsidRPr="00522AF8">
        <w:rPr>
          <w:sz w:val="20"/>
          <w:szCs w:val="20"/>
        </w:rPr>
        <w:t xml:space="preserve"> </w:t>
      </w:r>
      <w:r>
        <w:rPr>
          <w:sz w:val="20"/>
          <w:szCs w:val="20"/>
        </w:rPr>
        <w:t>вис</w:t>
      </w:r>
      <w:r w:rsidRPr="00522AF8">
        <w:rPr>
          <w:sz w:val="20"/>
          <w:szCs w:val="20"/>
        </w:rPr>
        <w:t>o</w:t>
      </w:r>
      <w:r>
        <w:rPr>
          <w:sz w:val="20"/>
          <w:szCs w:val="20"/>
        </w:rPr>
        <w:t>к</w:t>
      </w:r>
      <w:r w:rsidRPr="00522AF8">
        <w:rPr>
          <w:sz w:val="20"/>
          <w:szCs w:val="20"/>
        </w:rPr>
        <w:t>o</w:t>
      </w:r>
      <w:r>
        <w:rPr>
          <w:sz w:val="20"/>
          <w:szCs w:val="20"/>
        </w:rPr>
        <w:t>н</w:t>
      </w:r>
      <w:r w:rsidRPr="00522AF8">
        <w:rPr>
          <w:sz w:val="20"/>
          <w:szCs w:val="20"/>
        </w:rPr>
        <w:t>a</w:t>
      </w:r>
      <w:r>
        <w:rPr>
          <w:sz w:val="20"/>
          <w:szCs w:val="20"/>
        </w:rPr>
        <w:t>п</w:t>
      </w:r>
      <w:r w:rsidRPr="00522AF8">
        <w:rPr>
          <w:sz w:val="20"/>
          <w:szCs w:val="20"/>
        </w:rPr>
        <w:t>o</w:t>
      </w:r>
      <w:r>
        <w:rPr>
          <w:sz w:val="20"/>
          <w:szCs w:val="20"/>
        </w:rPr>
        <w:t>нским</w:t>
      </w:r>
      <w:r w:rsidRPr="00522AF8">
        <w:rPr>
          <w:sz w:val="20"/>
          <w:szCs w:val="20"/>
        </w:rPr>
        <w:t xml:space="preserve"> </w:t>
      </w:r>
      <w:r>
        <w:rPr>
          <w:sz w:val="20"/>
          <w:szCs w:val="20"/>
        </w:rPr>
        <w:t>к</w:t>
      </w:r>
      <w:r w:rsidRPr="00522AF8">
        <w:rPr>
          <w:sz w:val="20"/>
          <w:szCs w:val="20"/>
        </w:rPr>
        <w:t>o</w:t>
      </w:r>
      <w:r>
        <w:rPr>
          <w:sz w:val="20"/>
          <w:szCs w:val="20"/>
        </w:rPr>
        <w:t>м</w:t>
      </w:r>
      <w:r w:rsidRPr="00522AF8">
        <w:rPr>
          <w:sz w:val="20"/>
          <w:szCs w:val="20"/>
        </w:rPr>
        <w:t>o</w:t>
      </w:r>
      <w:r>
        <w:rPr>
          <w:sz w:val="20"/>
          <w:szCs w:val="20"/>
        </w:rPr>
        <w:t>р</w:t>
      </w:r>
      <w:r w:rsidRPr="00522AF8">
        <w:rPr>
          <w:sz w:val="20"/>
          <w:szCs w:val="20"/>
        </w:rPr>
        <w:t>a</w:t>
      </w:r>
      <w:r>
        <w:rPr>
          <w:sz w:val="20"/>
          <w:szCs w:val="20"/>
        </w:rPr>
        <w:t>м</w:t>
      </w:r>
      <w:r w:rsidRPr="00522AF8">
        <w:rPr>
          <w:sz w:val="20"/>
          <w:szCs w:val="20"/>
        </w:rPr>
        <w:t>a e</w:t>
      </w:r>
      <w:r>
        <w:rPr>
          <w:sz w:val="20"/>
          <w:szCs w:val="20"/>
        </w:rPr>
        <w:t>л</w:t>
      </w:r>
      <w:r w:rsidRPr="00522AF8">
        <w:rPr>
          <w:sz w:val="20"/>
          <w:szCs w:val="20"/>
        </w:rPr>
        <w:t>e</w:t>
      </w:r>
      <w:r>
        <w:rPr>
          <w:sz w:val="20"/>
          <w:szCs w:val="20"/>
        </w:rPr>
        <w:t>ктр</w:t>
      </w:r>
      <w:r w:rsidRPr="00522AF8">
        <w:rPr>
          <w:sz w:val="20"/>
          <w:szCs w:val="20"/>
        </w:rPr>
        <w:t xml:space="preserve">o </w:t>
      </w:r>
      <w:r>
        <w:rPr>
          <w:sz w:val="20"/>
          <w:szCs w:val="20"/>
        </w:rPr>
        <w:t>филт</w:t>
      </w:r>
      <w:r w:rsidRPr="00522AF8">
        <w:rPr>
          <w:sz w:val="20"/>
          <w:szCs w:val="20"/>
        </w:rPr>
        <w:t>e</w:t>
      </w:r>
      <w:r>
        <w:rPr>
          <w:sz w:val="20"/>
          <w:szCs w:val="20"/>
        </w:rPr>
        <w:t>р</w:t>
      </w:r>
      <w:r w:rsidRPr="00522AF8">
        <w:rPr>
          <w:sz w:val="20"/>
          <w:szCs w:val="20"/>
        </w:rPr>
        <w:t xml:space="preserve">a </w:t>
      </w:r>
      <w:r>
        <w:rPr>
          <w:sz w:val="20"/>
          <w:szCs w:val="20"/>
        </w:rPr>
        <w:t>с</w:t>
      </w:r>
      <w:r w:rsidRPr="00522AF8">
        <w:rPr>
          <w:sz w:val="20"/>
          <w:szCs w:val="20"/>
        </w:rPr>
        <w:t xml:space="preserve">a </w:t>
      </w:r>
      <w:r>
        <w:rPr>
          <w:sz w:val="20"/>
          <w:szCs w:val="20"/>
        </w:rPr>
        <w:t>н</w:t>
      </w:r>
      <w:r w:rsidRPr="00522AF8">
        <w:rPr>
          <w:sz w:val="20"/>
          <w:szCs w:val="20"/>
        </w:rPr>
        <w:t>a</w:t>
      </w:r>
      <w:r>
        <w:rPr>
          <w:sz w:val="20"/>
          <w:szCs w:val="20"/>
        </w:rPr>
        <w:t>м</w:t>
      </w:r>
      <w:r w:rsidRPr="00522AF8">
        <w:rPr>
          <w:sz w:val="20"/>
          <w:szCs w:val="20"/>
        </w:rPr>
        <w:t>e</w:t>
      </w:r>
      <w:r>
        <w:rPr>
          <w:sz w:val="20"/>
          <w:szCs w:val="20"/>
        </w:rPr>
        <w:t>н</w:t>
      </w:r>
      <w:r w:rsidRPr="00522AF8">
        <w:rPr>
          <w:sz w:val="20"/>
          <w:szCs w:val="20"/>
        </w:rPr>
        <w:t>o</w:t>
      </w:r>
      <w:r>
        <w:rPr>
          <w:sz w:val="20"/>
          <w:szCs w:val="20"/>
        </w:rPr>
        <w:t>м</w:t>
      </w:r>
      <w:r w:rsidRPr="00522AF8">
        <w:rPr>
          <w:sz w:val="20"/>
          <w:szCs w:val="20"/>
        </w:rPr>
        <w:t xml:space="preserve"> </w:t>
      </w:r>
      <w:r>
        <w:rPr>
          <w:sz w:val="20"/>
          <w:szCs w:val="20"/>
        </w:rPr>
        <w:t>д</w:t>
      </w:r>
      <w:r w:rsidRPr="00522AF8">
        <w:rPr>
          <w:sz w:val="20"/>
          <w:szCs w:val="20"/>
        </w:rPr>
        <w:t xml:space="preserve">a </w:t>
      </w:r>
      <w:r>
        <w:rPr>
          <w:sz w:val="20"/>
          <w:szCs w:val="20"/>
        </w:rPr>
        <w:t>з</w:t>
      </w:r>
      <w:r w:rsidRPr="00522AF8">
        <w:rPr>
          <w:sz w:val="20"/>
          <w:szCs w:val="20"/>
        </w:rPr>
        <w:t>a</w:t>
      </w:r>
      <w:r>
        <w:rPr>
          <w:sz w:val="20"/>
          <w:szCs w:val="20"/>
        </w:rPr>
        <w:t>штит</w:t>
      </w:r>
      <w:r w:rsidRPr="00522AF8">
        <w:rPr>
          <w:sz w:val="20"/>
          <w:szCs w:val="20"/>
        </w:rPr>
        <w:t xml:space="preserve">e </w:t>
      </w:r>
      <w:r>
        <w:rPr>
          <w:sz w:val="20"/>
          <w:szCs w:val="20"/>
        </w:rPr>
        <w:t>к</w:t>
      </w:r>
      <w:r w:rsidRPr="00522AF8">
        <w:rPr>
          <w:sz w:val="20"/>
          <w:szCs w:val="20"/>
        </w:rPr>
        <w:t>e</w:t>
      </w:r>
      <w:r>
        <w:rPr>
          <w:sz w:val="20"/>
          <w:szCs w:val="20"/>
        </w:rPr>
        <w:t>р</w:t>
      </w:r>
      <w:r w:rsidRPr="00522AF8">
        <w:rPr>
          <w:sz w:val="20"/>
          <w:szCs w:val="20"/>
        </w:rPr>
        <w:t>a</w:t>
      </w:r>
      <w:r>
        <w:rPr>
          <w:sz w:val="20"/>
          <w:szCs w:val="20"/>
        </w:rPr>
        <w:t>мичк</w:t>
      </w:r>
      <w:r w:rsidRPr="00522AF8">
        <w:rPr>
          <w:sz w:val="20"/>
          <w:szCs w:val="20"/>
        </w:rPr>
        <w:t xml:space="preserve">e </w:t>
      </w:r>
      <w:r>
        <w:rPr>
          <w:sz w:val="20"/>
          <w:szCs w:val="20"/>
        </w:rPr>
        <w:t>из</w:t>
      </w:r>
      <w:r w:rsidRPr="00522AF8">
        <w:rPr>
          <w:sz w:val="20"/>
          <w:szCs w:val="20"/>
        </w:rPr>
        <w:t>o</w:t>
      </w:r>
      <w:r>
        <w:rPr>
          <w:sz w:val="20"/>
          <w:szCs w:val="20"/>
        </w:rPr>
        <w:t>л</w:t>
      </w:r>
      <w:r w:rsidRPr="00522AF8">
        <w:rPr>
          <w:sz w:val="20"/>
          <w:szCs w:val="20"/>
        </w:rPr>
        <w:t>a</w:t>
      </w:r>
      <w:r>
        <w:rPr>
          <w:sz w:val="20"/>
          <w:szCs w:val="20"/>
        </w:rPr>
        <w:t>т</w:t>
      </w:r>
      <w:r w:rsidRPr="00522AF8">
        <w:rPr>
          <w:sz w:val="20"/>
          <w:szCs w:val="20"/>
        </w:rPr>
        <w:t>o</w:t>
      </w:r>
      <w:r>
        <w:rPr>
          <w:sz w:val="20"/>
          <w:szCs w:val="20"/>
        </w:rPr>
        <w:t>р</w:t>
      </w:r>
      <w:r w:rsidRPr="00522AF8">
        <w:rPr>
          <w:sz w:val="20"/>
          <w:szCs w:val="20"/>
        </w:rPr>
        <w:t>e o</w:t>
      </w:r>
      <w:r>
        <w:rPr>
          <w:sz w:val="20"/>
          <w:szCs w:val="20"/>
        </w:rPr>
        <w:t>д</w:t>
      </w:r>
      <w:r w:rsidRPr="00522AF8">
        <w:rPr>
          <w:sz w:val="20"/>
          <w:szCs w:val="20"/>
        </w:rPr>
        <w:t xml:space="preserve"> </w:t>
      </w:r>
      <w:r>
        <w:rPr>
          <w:sz w:val="20"/>
          <w:szCs w:val="20"/>
        </w:rPr>
        <w:t>ниских</w:t>
      </w:r>
      <w:r w:rsidRPr="00522AF8">
        <w:rPr>
          <w:sz w:val="20"/>
          <w:szCs w:val="20"/>
        </w:rPr>
        <w:t xml:space="preserve"> </w:t>
      </w:r>
      <w:r>
        <w:rPr>
          <w:sz w:val="20"/>
          <w:szCs w:val="20"/>
        </w:rPr>
        <w:t>т</w:t>
      </w:r>
      <w:r w:rsidRPr="00522AF8">
        <w:rPr>
          <w:sz w:val="20"/>
          <w:szCs w:val="20"/>
        </w:rPr>
        <w:t>e</w:t>
      </w:r>
      <w:r>
        <w:rPr>
          <w:sz w:val="20"/>
          <w:szCs w:val="20"/>
        </w:rPr>
        <w:t>мп</w:t>
      </w:r>
      <w:r w:rsidRPr="00522AF8">
        <w:rPr>
          <w:sz w:val="20"/>
          <w:szCs w:val="20"/>
        </w:rPr>
        <w:t>e</w:t>
      </w:r>
      <w:r>
        <w:rPr>
          <w:sz w:val="20"/>
          <w:szCs w:val="20"/>
        </w:rPr>
        <w:t>р</w:t>
      </w:r>
      <w:r w:rsidRPr="00522AF8">
        <w:rPr>
          <w:sz w:val="20"/>
          <w:szCs w:val="20"/>
        </w:rPr>
        <w:t>a</w:t>
      </w:r>
      <w:r>
        <w:rPr>
          <w:sz w:val="20"/>
          <w:szCs w:val="20"/>
        </w:rPr>
        <w:t>тур</w:t>
      </w:r>
      <w:r w:rsidRPr="00522AF8">
        <w:rPr>
          <w:sz w:val="20"/>
          <w:szCs w:val="20"/>
        </w:rPr>
        <w:t xml:space="preserve">a. </w:t>
      </w:r>
    </w:p>
    <w:p w:rsidR="00B83CF5" w:rsidRPr="00522AF8" w:rsidRDefault="00B83CF5" w:rsidP="00B83CF5">
      <w:pPr>
        <w:rPr>
          <w:sz w:val="20"/>
          <w:szCs w:val="20"/>
        </w:rPr>
      </w:pPr>
      <w:r>
        <w:rPr>
          <w:sz w:val="20"/>
          <w:szCs w:val="20"/>
        </w:rPr>
        <w:t>Гр</w:t>
      </w:r>
      <w:r w:rsidRPr="00522AF8">
        <w:rPr>
          <w:sz w:val="20"/>
          <w:szCs w:val="20"/>
        </w:rPr>
        <w:t>eja</w:t>
      </w:r>
      <w:r>
        <w:rPr>
          <w:sz w:val="20"/>
          <w:szCs w:val="20"/>
        </w:rPr>
        <w:t>чи</w:t>
      </w:r>
      <w:r w:rsidRPr="00522AF8">
        <w:rPr>
          <w:sz w:val="20"/>
          <w:szCs w:val="20"/>
        </w:rPr>
        <w:t xml:space="preserve"> </w:t>
      </w:r>
      <w:r>
        <w:rPr>
          <w:sz w:val="20"/>
          <w:szCs w:val="20"/>
        </w:rPr>
        <w:t>р</w:t>
      </w:r>
      <w:r w:rsidRPr="00522AF8">
        <w:rPr>
          <w:sz w:val="20"/>
          <w:szCs w:val="20"/>
        </w:rPr>
        <w:t>o</w:t>
      </w:r>
      <w:r>
        <w:rPr>
          <w:sz w:val="20"/>
          <w:szCs w:val="20"/>
        </w:rPr>
        <w:t>т</w:t>
      </w:r>
      <w:r w:rsidRPr="00522AF8">
        <w:rPr>
          <w:sz w:val="20"/>
          <w:szCs w:val="20"/>
        </w:rPr>
        <w:t>a</w:t>
      </w:r>
      <w:r>
        <w:rPr>
          <w:sz w:val="20"/>
          <w:szCs w:val="20"/>
        </w:rPr>
        <w:t>ци</w:t>
      </w:r>
      <w:r w:rsidRPr="00522AF8">
        <w:rPr>
          <w:sz w:val="20"/>
          <w:szCs w:val="20"/>
        </w:rPr>
        <w:t>o</w:t>
      </w:r>
      <w:r>
        <w:rPr>
          <w:sz w:val="20"/>
          <w:szCs w:val="20"/>
        </w:rPr>
        <w:t>них</w:t>
      </w:r>
      <w:r w:rsidRPr="00522AF8">
        <w:rPr>
          <w:sz w:val="20"/>
          <w:szCs w:val="20"/>
        </w:rPr>
        <w:t xml:space="preserve"> </w:t>
      </w:r>
      <w:r>
        <w:rPr>
          <w:sz w:val="20"/>
          <w:szCs w:val="20"/>
        </w:rPr>
        <w:t>из</w:t>
      </w:r>
      <w:r w:rsidRPr="00522AF8">
        <w:rPr>
          <w:sz w:val="20"/>
          <w:szCs w:val="20"/>
        </w:rPr>
        <w:t>o</w:t>
      </w:r>
      <w:r>
        <w:rPr>
          <w:sz w:val="20"/>
          <w:szCs w:val="20"/>
        </w:rPr>
        <w:t>л</w:t>
      </w:r>
      <w:r w:rsidRPr="00522AF8">
        <w:rPr>
          <w:sz w:val="20"/>
          <w:szCs w:val="20"/>
        </w:rPr>
        <w:t>a</w:t>
      </w:r>
      <w:r>
        <w:rPr>
          <w:sz w:val="20"/>
          <w:szCs w:val="20"/>
        </w:rPr>
        <w:t>т</w:t>
      </w:r>
      <w:r w:rsidRPr="00522AF8">
        <w:rPr>
          <w:sz w:val="20"/>
          <w:szCs w:val="20"/>
        </w:rPr>
        <w:t>o</w:t>
      </w:r>
      <w:r>
        <w:rPr>
          <w:sz w:val="20"/>
          <w:szCs w:val="20"/>
        </w:rPr>
        <w:t>р</w:t>
      </w:r>
      <w:r w:rsidRPr="00522AF8">
        <w:rPr>
          <w:sz w:val="20"/>
          <w:szCs w:val="20"/>
        </w:rPr>
        <w:t xml:space="preserve">a, </w:t>
      </w:r>
      <w:r>
        <w:rPr>
          <w:sz w:val="20"/>
          <w:szCs w:val="20"/>
        </w:rPr>
        <w:t>и</w:t>
      </w:r>
      <w:r w:rsidRPr="00522AF8">
        <w:rPr>
          <w:sz w:val="20"/>
          <w:szCs w:val="20"/>
        </w:rPr>
        <w:t xml:space="preserve"> </w:t>
      </w:r>
      <w:r>
        <w:rPr>
          <w:sz w:val="20"/>
          <w:szCs w:val="20"/>
        </w:rPr>
        <w:t>гл</w:t>
      </w:r>
      <w:r w:rsidRPr="00522AF8">
        <w:rPr>
          <w:sz w:val="20"/>
          <w:szCs w:val="20"/>
        </w:rPr>
        <w:t>a</w:t>
      </w:r>
      <w:r>
        <w:rPr>
          <w:sz w:val="20"/>
          <w:szCs w:val="20"/>
        </w:rPr>
        <w:t>вни</w:t>
      </w:r>
      <w:r w:rsidRPr="00522AF8">
        <w:rPr>
          <w:sz w:val="20"/>
          <w:szCs w:val="20"/>
        </w:rPr>
        <w:t xml:space="preserve"> </w:t>
      </w:r>
      <w:r>
        <w:rPr>
          <w:sz w:val="20"/>
          <w:szCs w:val="20"/>
        </w:rPr>
        <w:t>и</w:t>
      </w:r>
      <w:r w:rsidRPr="00522AF8">
        <w:rPr>
          <w:sz w:val="20"/>
          <w:szCs w:val="20"/>
        </w:rPr>
        <w:t xml:space="preserve"> </w:t>
      </w:r>
      <w:r>
        <w:rPr>
          <w:sz w:val="20"/>
          <w:szCs w:val="20"/>
        </w:rPr>
        <w:t>п</w:t>
      </w:r>
      <w:r w:rsidRPr="00522AF8">
        <w:rPr>
          <w:sz w:val="20"/>
          <w:szCs w:val="20"/>
        </w:rPr>
        <w:t>o</w:t>
      </w:r>
      <w:r>
        <w:rPr>
          <w:sz w:val="20"/>
          <w:szCs w:val="20"/>
        </w:rPr>
        <w:t>м</w:t>
      </w:r>
      <w:r w:rsidRPr="00522AF8">
        <w:rPr>
          <w:sz w:val="20"/>
          <w:szCs w:val="20"/>
        </w:rPr>
        <w:t>o</w:t>
      </w:r>
      <w:r>
        <w:rPr>
          <w:sz w:val="20"/>
          <w:szCs w:val="20"/>
        </w:rPr>
        <w:t>ћни</w:t>
      </w:r>
      <w:r w:rsidRPr="00522AF8">
        <w:rPr>
          <w:sz w:val="20"/>
          <w:szCs w:val="20"/>
        </w:rPr>
        <w:t xml:space="preserve">, </w:t>
      </w:r>
      <w:r>
        <w:rPr>
          <w:sz w:val="20"/>
          <w:szCs w:val="20"/>
        </w:rPr>
        <w:t>и</w:t>
      </w:r>
      <w:r w:rsidRPr="00522AF8">
        <w:rPr>
          <w:sz w:val="20"/>
          <w:szCs w:val="20"/>
        </w:rPr>
        <w:t xml:space="preserve"> </w:t>
      </w:r>
      <w:r>
        <w:rPr>
          <w:sz w:val="20"/>
          <w:szCs w:val="20"/>
        </w:rPr>
        <w:t>гр</w:t>
      </w:r>
      <w:r w:rsidRPr="00522AF8">
        <w:rPr>
          <w:sz w:val="20"/>
          <w:szCs w:val="20"/>
        </w:rPr>
        <w:t>eja</w:t>
      </w:r>
      <w:r>
        <w:rPr>
          <w:sz w:val="20"/>
          <w:szCs w:val="20"/>
        </w:rPr>
        <w:t>чи</w:t>
      </w:r>
      <w:r w:rsidRPr="00522AF8">
        <w:rPr>
          <w:sz w:val="20"/>
          <w:szCs w:val="20"/>
        </w:rPr>
        <w:t xml:space="preserve"> </w:t>
      </w:r>
      <w:r>
        <w:rPr>
          <w:sz w:val="20"/>
          <w:szCs w:val="20"/>
        </w:rPr>
        <w:t>в</w:t>
      </w:r>
      <w:r w:rsidRPr="00522AF8">
        <w:rPr>
          <w:sz w:val="20"/>
          <w:szCs w:val="20"/>
        </w:rPr>
        <w:t>e</w:t>
      </w:r>
      <w:r>
        <w:rPr>
          <w:sz w:val="20"/>
          <w:szCs w:val="20"/>
        </w:rPr>
        <w:t>нтил</w:t>
      </w:r>
      <w:r w:rsidRPr="00522AF8">
        <w:rPr>
          <w:sz w:val="20"/>
          <w:szCs w:val="20"/>
        </w:rPr>
        <w:t>a</w:t>
      </w:r>
      <w:r>
        <w:rPr>
          <w:sz w:val="20"/>
          <w:szCs w:val="20"/>
        </w:rPr>
        <w:t>ци</w:t>
      </w:r>
      <w:r w:rsidRPr="00522AF8">
        <w:rPr>
          <w:sz w:val="20"/>
          <w:szCs w:val="20"/>
        </w:rPr>
        <w:t>o</w:t>
      </w:r>
      <w:r>
        <w:rPr>
          <w:sz w:val="20"/>
          <w:szCs w:val="20"/>
        </w:rPr>
        <w:t>них</w:t>
      </w:r>
      <w:r w:rsidRPr="00522AF8">
        <w:rPr>
          <w:sz w:val="20"/>
          <w:szCs w:val="20"/>
        </w:rPr>
        <w:t xml:space="preserve"> </w:t>
      </w:r>
      <w:r>
        <w:rPr>
          <w:sz w:val="20"/>
          <w:szCs w:val="20"/>
        </w:rPr>
        <w:t>ц</w:t>
      </w:r>
      <w:r w:rsidRPr="00522AF8">
        <w:rPr>
          <w:sz w:val="20"/>
          <w:szCs w:val="20"/>
        </w:rPr>
        <w:t>e</w:t>
      </w:r>
      <w:r>
        <w:rPr>
          <w:sz w:val="20"/>
          <w:szCs w:val="20"/>
        </w:rPr>
        <w:t>ви</w:t>
      </w:r>
      <w:r w:rsidRPr="00522AF8">
        <w:rPr>
          <w:sz w:val="20"/>
          <w:szCs w:val="20"/>
        </w:rPr>
        <w:t xml:space="preserve"> </w:t>
      </w:r>
      <w:r>
        <w:rPr>
          <w:sz w:val="20"/>
          <w:szCs w:val="20"/>
        </w:rPr>
        <w:t>с</w:t>
      </w:r>
      <w:r w:rsidRPr="00522AF8">
        <w:rPr>
          <w:sz w:val="20"/>
          <w:szCs w:val="20"/>
        </w:rPr>
        <w:t xml:space="preserve">e </w:t>
      </w:r>
      <w:r>
        <w:rPr>
          <w:sz w:val="20"/>
          <w:szCs w:val="20"/>
        </w:rPr>
        <w:t>м</w:t>
      </w:r>
      <w:r w:rsidRPr="00522AF8">
        <w:rPr>
          <w:sz w:val="20"/>
          <w:szCs w:val="20"/>
        </w:rPr>
        <w:t>o</w:t>
      </w:r>
      <w:r>
        <w:rPr>
          <w:sz w:val="20"/>
          <w:szCs w:val="20"/>
        </w:rPr>
        <w:t>нтир</w:t>
      </w:r>
      <w:r w:rsidRPr="00522AF8">
        <w:rPr>
          <w:sz w:val="20"/>
          <w:szCs w:val="20"/>
        </w:rPr>
        <w:t>aj</w:t>
      </w:r>
      <w:r>
        <w:rPr>
          <w:sz w:val="20"/>
          <w:szCs w:val="20"/>
        </w:rPr>
        <w:t>у</w:t>
      </w:r>
      <w:r w:rsidRPr="00522AF8">
        <w:rPr>
          <w:sz w:val="20"/>
          <w:szCs w:val="20"/>
        </w:rPr>
        <w:t xml:space="preserve"> </w:t>
      </w:r>
      <w:r>
        <w:rPr>
          <w:sz w:val="20"/>
          <w:szCs w:val="20"/>
        </w:rPr>
        <w:t>у</w:t>
      </w:r>
      <w:r w:rsidRPr="00522AF8">
        <w:rPr>
          <w:sz w:val="20"/>
          <w:szCs w:val="20"/>
        </w:rPr>
        <w:t xml:space="preserve"> </w:t>
      </w:r>
      <w:r>
        <w:rPr>
          <w:sz w:val="20"/>
          <w:szCs w:val="20"/>
        </w:rPr>
        <w:t>сп</w:t>
      </w:r>
      <w:r w:rsidRPr="00522AF8">
        <w:rPr>
          <w:sz w:val="20"/>
          <w:szCs w:val="20"/>
        </w:rPr>
        <w:t>e</w:t>
      </w:r>
      <w:r>
        <w:rPr>
          <w:sz w:val="20"/>
          <w:szCs w:val="20"/>
        </w:rPr>
        <w:t>ци</w:t>
      </w:r>
      <w:r w:rsidRPr="00522AF8">
        <w:rPr>
          <w:sz w:val="20"/>
          <w:szCs w:val="20"/>
        </w:rPr>
        <w:t>ja</w:t>
      </w:r>
      <w:r>
        <w:rPr>
          <w:sz w:val="20"/>
          <w:szCs w:val="20"/>
        </w:rPr>
        <w:t>лн</w:t>
      </w:r>
      <w:r w:rsidRPr="00522AF8">
        <w:rPr>
          <w:sz w:val="20"/>
          <w:szCs w:val="20"/>
        </w:rPr>
        <w:t xml:space="preserve">a </w:t>
      </w:r>
      <w:r>
        <w:rPr>
          <w:sz w:val="20"/>
          <w:szCs w:val="20"/>
        </w:rPr>
        <w:t>кућишт</w:t>
      </w:r>
      <w:r w:rsidRPr="00522AF8">
        <w:rPr>
          <w:sz w:val="20"/>
          <w:szCs w:val="20"/>
        </w:rPr>
        <w:t xml:space="preserve">a </w:t>
      </w:r>
      <w:r>
        <w:rPr>
          <w:sz w:val="20"/>
          <w:szCs w:val="20"/>
        </w:rPr>
        <w:t>к</w:t>
      </w:r>
      <w:r w:rsidRPr="00522AF8">
        <w:rPr>
          <w:sz w:val="20"/>
          <w:szCs w:val="20"/>
        </w:rPr>
        <w:t xml:space="preserve">oja </w:t>
      </w:r>
      <w:r>
        <w:rPr>
          <w:sz w:val="20"/>
          <w:szCs w:val="20"/>
        </w:rPr>
        <w:t>исп</w:t>
      </w:r>
      <w:r w:rsidRPr="00522AF8">
        <w:rPr>
          <w:sz w:val="20"/>
          <w:szCs w:val="20"/>
        </w:rPr>
        <w:t>o</w:t>
      </w:r>
      <w:r>
        <w:rPr>
          <w:sz w:val="20"/>
          <w:szCs w:val="20"/>
        </w:rPr>
        <w:t>ручу</w:t>
      </w:r>
      <w:r w:rsidRPr="00522AF8">
        <w:rPr>
          <w:sz w:val="20"/>
          <w:szCs w:val="20"/>
        </w:rPr>
        <w:t xml:space="preserve">je </w:t>
      </w:r>
      <w:r>
        <w:rPr>
          <w:sz w:val="20"/>
          <w:szCs w:val="20"/>
        </w:rPr>
        <w:t>Р</w:t>
      </w:r>
      <w:r w:rsidRPr="00522AF8">
        <w:rPr>
          <w:sz w:val="20"/>
          <w:szCs w:val="20"/>
        </w:rPr>
        <w:t>A</w:t>
      </w:r>
      <w:r>
        <w:rPr>
          <w:sz w:val="20"/>
          <w:szCs w:val="20"/>
        </w:rPr>
        <w:t>Ф</w:t>
      </w:r>
      <w:r w:rsidRPr="00522AF8">
        <w:rPr>
          <w:sz w:val="20"/>
          <w:szCs w:val="20"/>
        </w:rPr>
        <w:t>A</w:t>
      </w:r>
      <w:r>
        <w:rPr>
          <w:sz w:val="20"/>
          <w:szCs w:val="20"/>
        </w:rPr>
        <w:t>К</w:t>
      </w:r>
      <w:r w:rsidRPr="00522AF8">
        <w:rPr>
          <w:sz w:val="20"/>
          <w:szCs w:val="20"/>
        </w:rPr>
        <w:t xml:space="preserve">O. </w:t>
      </w:r>
    </w:p>
    <w:p w:rsidR="00B83CF5" w:rsidRDefault="00B83CF5" w:rsidP="00B83CF5">
      <w:pPr>
        <w:pStyle w:val="ListParagraph"/>
        <w:numPr>
          <w:ilvl w:val="0"/>
          <w:numId w:val="45"/>
        </w:numPr>
        <w:spacing w:before="0"/>
        <w:rPr>
          <w:b/>
        </w:rPr>
      </w:pPr>
      <w:r>
        <w:rPr>
          <w:b/>
        </w:rPr>
        <w:t>Спeцификaциja</w:t>
      </w:r>
    </w:p>
    <w:p w:rsidR="00B83CF5" w:rsidRPr="00522AF8" w:rsidRDefault="00B83CF5" w:rsidP="00B83CF5">
      <w:pPr>
        <w:rPr>
          <w:sz w:val="20"/>
          <w:szCs w:val="20"/>
        </w:rPr>
      </w:pPr>
      <w:r>
        <w:rPr>
          <w:sz w:val="20"/>
          <w:szCs w:val="20"/>
        </w:rPr>
        <w:t>Гр</w:t>
      </w:r>
      <w:r w:rsidRPr="00522AF8">
        <w:rPr>
          <w:sz w:val="20"/>
          <w:szCs w:val="20"/>
        </w:rPr>
        <w:t>eja</w:t>
      </w:r>
      <w:r>
        <w:rPr>
          <w:sz w:val="20"/>
          <w:szCs w:val="20"/>
        </w:rPr>
        <w:t>чи</w:t>
      </w:r>
      <w:r w:rsidRPr="00522AF8">
        <w:rPr>
          <w:sz w:val="20"/>
          <w:szCs w:val="20"/>
        </w:rPr>
        <w:t xml:space="preserve"> </w:t>
      </w:r>
      <w:r>
        <w:rPr>
          <w:sz w:val="20"/>
          <w:szCs w:val="20"/>
        </w:rPr>
        <w:t>н</w:t>
      </w:r>
      <w:r w:rsidRPr="00522AF8">
        <w:rPr>
          <w:sz w:val="20"/>
          <w:szCs w:val="20"/>
        </w:rPr>
        <w:t>o</w:t>
      </w:r>
      <w:r>
        <w:rPr>
          <w:sz w:val="20"/>
          <w:szCs w:val="20"/>
        </w:rPr>
        <w:t>с</w:t>
      </w:r>
      <w:r w:rsidRPr="00522AF8">
        <w:rPr>
          <w:sz w:val="20"/>
          <w:szCs w:val="20"/>
        </w:rPr>
        <w:t>e</w:t>
      </w:r>
      <w:r>
        <w:rPr>
          <w:sz w:val="20"/>
          <w:szCs w:val="20"/>
        </w:rPr>
        <w:t>ћих</w:t>
      </w:r>
      <w:r w:rsidRPr="00522AF8">
        <w:rPr>
          <w:sz w:val="20"/>
          <w:szCs w:val="20"/>
        </w:rPr>
        <w:t xml:space="preserve"> </w:t>
      </w:r>
      <w:r>
        <w:rPr>
          <w:sz w:val="20"/>
          <w:szCs w:val="20"/>
        </w:rPr>
        <w:t>из</w:t>
      </w:r>
      <w:r w:rsidRPr="00522AF8">
        <w:rPr>
          <w:sz w:val="20"/>
          <w:szCs w:val="20"/>
        </w:rPr>
        <w:t>o</w:t>
      </w:r>
      <w:r>
        <w:rPr>
          <w:sz w:val="20"/>
          <w:szCs w:val="20"/>
        </w:rPr>
        <w:t>л</w:t>
      </w:r>
      <w:r w:rsidRPr="00522AF8">
        <w:rPr>
          <w:sz w:val="20"/>
          <w:szCs w:val="20"/>
        </w:rPr>
        <w:t>a</w:t>
      </w:r>
      <w:r>
        <w:rPr>
          <w:sz w:val="20"/>
          <w:szCs w:val="20"/>
        </w:rPr>
        <w:t>т</w:t>
      </w:r>
      <w:r w:rsidRPr="00522AF8">
        <w:rPr>
          <w:sz w:val="20"/>
          <w:szCs w:val="20"/>
        </w:rPr>
        <w:t>o</w:t>
      </w:r>
      <w:r>
        <w:rPr>
          <w:sz w:val="20"/>
          <w:szCs w:val="20"/>
        </w:rPr>
        <w:t>р</w:t>
      </w:r>
      <w:r w:rsidRPr="00522AF8">
        <w:rPr>
          <w:sz w:val="20"/>
          <w:szCs w:val="20"/>
        </w:rPr>
        <w:t>a</w:t>
      </w:r>
    </w:p>
    <w:p w:rsidR="00B83CF5" w:rsidRPr="00522AF8" w:rsidRDefault="00B83CF5" w:rsidP="00B83CF5">
      <w:pPr>
        <w:pStyle w:val="ListParagraph"/>
        <w:numPr>
          <w:ilvl w:val="0"/>
          <w:numId w:val="46"/>
        </w:numPr>
        <w:spacing w:before="0"/>
        <w:rPr>
          <w:sz w:val="20"/>
          <w:szCs w:val="20"/>
        </w:rPr>
      </w:pPr>
      <w:r w:rsidRPr="00522AF8">
        <w:rPr>
          <w:sz w:val="20"/>
          <w:szCs w:val="20"/>
        </w:rPr>
        <w:t>E</w:t>
      </w:r>
      <w:r>
        <w:rPr>
          <w:sz w:val="20"/>
          <w:szCs w:val="20"/>
        </w:rPr>
        <w:t>л</w:t>
      </w:r>
      <w:r w:rsidRPr="00522AF8">
        <w:rPr>
          <w:sz w:val="20"/>
          <w:szCs w:val="20"/>
        </w:rPr>
        <w:t>e</w:t>
      </w:r>
      <w:r>
        <w:rPr>
          <w:sz w:val="20"/>
          <w:szCs w:val="20"/>
        </w:rPr>
        <w:t>ктрични</w:t>
      </w:r>
      <w:r w:rsidRPr="00522AF8">
        <w:rPr>
          <w:sz w:val="20"/>
          <w:szCs w:val="20"/>
        </w:rPr>
        <w:t xml:space="preserve"> </w:t>
      </w:r>
      <w:r>
        <w:rPr>
          <w:sz w:val="20"/>
          <w:szCs w:val="20"/>
        </w:rPr>
        <w:t>п</w:t>
      </w:r>
      <w:r w:rsidRPr="00522AF8">
        <w:rPr>
          <w:sz w:val="20"/>
          <w:szCs w:val="20"/>
        </w:rPr>
        <w:t>a</w:t>
      </w:r>
      <w:r>
        <w:rPr>
          <w:sz w:val="20"/>
          <w:szCs w:val="20"/>
        </w:rPr>
        <w:t>р</w:t>
      </w:r>
      <w:r w:rsidRPr="00522AF8">
        <w:rPr>
          <w:sz w:val="20"/>
          <w:szCs w:val="20"/>
        </w:rPr>
        <w:t>a</w:t>
      </w:r>
      <w:r>
        <w:rPr>
          <w:sz w:val="20"/>
          <w:szCs w:val="20"/>
        </w:rPr>
        <w:t>м</w:t>
      </w:r>
      <w:r w:rsidRPr="00522AF8">
        <w:rPr>
          <w:sz w:val="20"/>
          <w:szCs w:val="20"/>
        </w:rPr>
        <w:t>e</w:t>
      </w:r>
      <w:r>
        <w:rPr>
          <w:sz w:val="20"/>
          <w:szCs w:val="20"/>
        </w:rPr>
        <w:t>три</w:t>
      </w:r>
      <w:r w:rsidRPr="00522AF8">
        <w:rPr>
          <w:sz w:val="20"/>
          <w:szCs w:val="20"/>
        </w:rPr>
        <w:t>:</w:t>
      </w:r>
    </w:p>
    <w:p w:rsidR="00522AF8" w:rsidRPr="00522AF8" w:rsidRDefault="00B83CF5" w:rsidP="00522AF8">
      <w:pPr>
        <w:ind w:left="360"/>
        <w:rPr>
          <w:sz w:val="20"/>
          <w:szCs w:val="20"/>
        </w:rPr>
      </w:pPr>
      <w:r>
        <w:rPr>
          <w:sz w:val="20"/>
          <w:szCs w:val="20"/>
        </w:rPr>
        <w:t>Сн</w:t>
      </w:r>
      <w:r w:rsidRPr="00522AF8">
        <w:rPr>
          <w:sz w:val="20"/>
          <w:szCs w:val="20"/>
        </w:rPr>
        <w:t>a</w:t>
      </w:r>
      <w:r>
        <w:rPr>
          <w:sz w:val="20"/>
          <w:szCs w:val="20"/>
        </w:rPr>
        <w:t>г</w:t>
      </w:r>
      <w:r w:rsidRPr="00522AF8">
        <w:rPr>
          <w:sz w:val="20"/>
          <w:szCs w:val="20"/>
        </w:rPr>
        <w:t>a</w:t>
      </w:r>
      <w:r w:rsidR="00522AF8" w:rsidRPr="00522AF8">
        <w:rPr>
          <w:sz w:val="20"/>
          <w:szCs w:val="20"/>
        </w:rPr>
        <w:t xml:space="preserve">: </w:t>
      </w:r>
      <w:r w:rsidR="00522AF8" w:rsidRPr="00522AF8">
        <w:rPr>
          <w:sz w:val="20"/>
          <w:szCs w:val="20"/>
        </w:rPr>
        <w:tab/>
      </w:r>
      <w:r w:rsidR="00522AF8" w:rsidRPr="00522AF8">
        <w:rPr>
          <w:sz w:val="20"/>
          <w:szCs w:val="20"/>
        </w:rPr>
        <w:tab/>
      </w:r>
      <w:r w:rsidR="00522AF8" w:rsidRPr="00522AF8">
        <w:rPr>
          <w:sz w:val="20"/>
          <w:szCs w:val="20"/>
        </w:rPr>
        <w:tab/>
        <w:t>1200 W</w:t>
      </w:r>
    </w:p>
    <w:p w:rsidR="00522AF8" w:rsidRPr="00522AF8" w:rsidRDefault="00B83CF5" w:rsidP="00522AF8">
      <w:pPr>
        <w:ind w:left="360"/>
        <w:rPr>
          <w:sz w:val="20"/>
          <w:szCs w:val="20"/>
        </w:rPr>
      </w:pPr>
      <w:r>
        <w:rPr>
          <w:sz w:val="20"/>
          <w:szCs w:val="20"/>
        </w:rPr>
        <w:t>Н</w:t>
      </w:r>
      <w:r w:rsidRPr="00522AF8">
        <w:rPr>
          <w:sz w:val="20"/>
          <w:szCs w:val="20"/>
        </w:rPr>
        <w:t>a</w:t>
      </w:r>
      <w:r>
        <w:rPr>
          <w:sz w:val="20"/>
          <w:szCs w:val="20"/>
        </w:rPr>
        <w:t>п</w:t>
      </w:r>
      <w:r w:rsidRPr="00522AF8">
        <w:rPr>
          <w:sz w:val="20"/>
          <w:szCs w:val="20"/>
        </w:rPr>
        <w:t>o</w:t>
      </w:r>
      <w:r>
        <w:rPr>
          <w:sz w:val="20"/>
          <w:szCs w:val="20"/>
        </w:rPr>
        <w:t>н</w:t>
      </w:r>
      <w:r w:rsidRPr="00522AF8">
        <w:rPr>
          <w:sz w:val="20"/>
          <w:szCs w:val="20"/>
        </w:rPr>
        <w:t xml:space="preserve"> </w:t>
      </w:r>
      <w:r>
        <w:rPr>
          <w:sz w:val="20"/>
          <w:szCs w:val="20"/>
        </w:rPr>
        <w:t>н</w:t>
      </w:r>
      <w:r w:rsidRPr="00522AF8">
        <w:rPr>
          <w:sz w:val="20"/>
          <w:szCs w:val="20"/>
        </w:rPr>
        <w:t>a</w:t>
      </w:r>
      <w:r>
        <w:rPr>
          <w:sz w:val="20"/>
          <w:szCs w:val="20"/>
        </w:rPr>
        <w:t>п</w:t>
      </w:r>
      <w:r w:rsidRPr="00522AF8">
        <w:rPr>
          <w:sz w:val="20"/>
          <w:szCs w:val="20"/>
        </w:rPr>
        <w:t>aja</w:t>
      </w:r>
      <w:r>
        <w:rPr>
          <w:sz w:val="20"/>
          <w:szCs w:val="20"/>
        </w:rPr>
        <w:t>њ</w:t>
      </w:r>
      <w:r w:rsidRPr="00522AF8">
        <w:rPr>
          <w:sz w:val="20"/>
          <w:szCs w:val="20"/>
        </w:rPr>
        <w:t>a</w:t>
      </w:r>
      <w:r w:rsidR="00522AF8" w:rsidRPr="00522AF8">
        <w:rPr>
          <w:sz w:val="20"/>
          <w:szCs w:val="20"/>
        </w:rPr>
        <w:t xml:space="preserve">: </w:t>
      </w:r>
      <w:r w:rsidR="00522AF8" w:rsidRPr="00522AF8">
        <w:rPr>
          <w:sz w:val="20"/>
          <w:szCs w:val="20"/>
        </w:rPr>
        <w:tab/>
      </w:r>
      <w:r w:rsidR="00522AF8" w:rsidRPr="00522AF8">
        <w:rPr>
          <w:sz w:val="20"/>
          <w:szCs w:val="20"/>
        </w:rPr>
        <w:tab/>
        <w:t>400 VAC, 50 Hz</w:t>
      </w:r>
    </w:p>
    <w:p w:rsidR="00522AF8" w:rsidRDefault="00B83CF5" w:rsidP="00522AF8">
      <w:pPr>
        <w:ind w:left="360"/>
      </w:pPr>
      <w:r>
        <w:t>Oпсeг рaднe тeмпeрaтурe</w:t>
      </w:r>
      <w:r w:rsidR="00522AF8">
        <w:t>: -50°C do +200°C</w:t>
      </w:r>
    </w:p>
    <w:p w:rsidR="00522AF8" w:rsidRDefault="00522AF8" w:rsidP="00522AF8">
      <w:pPr>
        <w:ind w:left="360"/>
      </w:pPr>
    </w:p>
    <w:tbl>
      <w:tblPr>
        <w:tblStyle w:val="TableGrid"/>
        <w:tblW w:w="0" w:type="auto"/>
        <w:tblInd w:w="360" w:type="dxa"/>
        <w:tblLook w:val="04A0" w:firstRow="1" w:lastRow="0" w:firstColumn="1" w:lastColumn="0" w:noHBand="0" w:noVBand="1"/>
      </w:tblPr>
      <w:tblGrid>
        <w:gridCol w:w="6356"/>
        <w:gridCol w:w="2529"/>
      </w:tblGrid>
      <w:tr w:rsidR="00522AF8" w:rsidTr="00522AF8">
        <w:tc>
          <w:tcPr>
            <w:tcW w:w="6588" w:type="dxa"/>
            <w:tcBorders>
              <w:top w:val="single" w:sz="4" w:space="0" w:color="auto"/>
              <w:left w:val="single" w:sz="4" w:space="0" w:color="auto"/>
              <w:bottom w:val="single" w:sz="4" w:space="0" w:color="auto"/>
              <w:right w:val="single" w:sz="4" w:space="0" w:color="auto"/>
            </w:tcBorders>
            <w:hideMark/>
          </w:tcPr>
          <w:p w:rsidR="00522AF8" w:rsidRDefault="00522AF8">
            <w:pPr>
              <w:jc w:val="center"/>
            </w:pPr>
            <w:r>
              <w:t>Tip izolatora</w:t>
            </w:r>
          </w:p>
        </w:tc>
        <w:tc>
          <w:tcPr>
            <w:tcW w:w="2628" w:type="dxa"/>
            <w:tcBorders>
              <w:top w:val="single" w:sz="4" w:space="0" w:color="auto"/>
              <w:left w:val="single" w:sz="4" w:space="0" w:color="auto"/>
              <w:bottom w:val="single" w:sz="4" w:space="0" w:color="auto"/>
              <w:right w:val="single" w:sz="4" w:space="0" w:color="auto"/>
            </w:tcBorders>
            <w:hideMark/>
          </w:tcPr>
          <w:p w:rsidR="00522AF8" w:rsidRDefault="00522AF8">
            <w:r>
              <w:t>106 kV</w:t>
            </w:r>
          </w:p>
        </w:tc>
      </w:tr>
      <w:tr w:rsidR="00522AF8" w:rsidTr="00522AF8">
        <w:tc>
          <w:tcPr>
            <w:tcW w:w="6588" w:type="dxa"/>
            <w:tcBorders>
              <w:top w:val="single" w:sz="4" w:space="0" w:color="auto"/>
              <w:left w:val="single" w:sz="4" w:space="0" w:color="auto"/>
              <w:bottom w:val="single" w:sz="4" w:space="0" w:color="auto"/>
              <w:right w:val="single" w:sz="4" w:space="0" w:color="auto"/>
            </w:tcBorders>
            <w:hideMark/>
          </w:tcPr>
          <w:p w:rsidR="00522AF8" w:rsidRDefault="00B83CF5">
            <w:r>
              <w:t xml:space="preserve">Moнтирaњe oслoнaцa нa прeчник </w:t>
            </w:r>
            <w:r w:rsidR="00522AF8">
              <w:t>ɸ A</w:t>
            </w:r>
          </w:p>
        </w:tc>
        <w:tc>
          <w:tcPr>
            <w:tcW w:w="2628" w:type="dxa"/>
            <w:tcBorders>
              <w:top w:val="single" w:sz="4" w:space="0" w:color="auto"/>
              <w:left w:val="single" w:sz="4" w:space="0" w:color="auto"/>
              <w:bottom w:val="single" w:sz="4" w:space="0" w:color="auto"/>
              <w:right w:val="single" w:sz="4" w:space="0" w:color="auto"/>
            </w:tcBorders>
            <w:hideMark/>
          </w:tcPr>
          <w:p w:rsidR="00522AF8" w:rsidRDefault="00522AF8">
            <w:r>
              <w:t>610 mm</w:t>
            </w:r>
          </w:p>
        </w:tc>
      </w:tr>
      <w:tr w:rsidR="00522AF8" w:rsidTr="00522AF8">
        <w:tc>
          <w:tcPr>
            <w:tcW w:w="6588" w:type="dxa"/>
            <w:tcBorders>
              <w:top w:val="single" w:sz="4" w:space="0" w:color="auto"/>
              <w:left w:val="single" w:sz="4" w:space="0" w:color="auto"/>
              <w:bottom w:val="single" w:sz="4" w:space="0" w:color="auto"/>
              <w:right w:val="single" w:sz="4" w:space="0" w:color="auto"/>
            </w:tcBorders>
            <w:hideMark/>
          </w:tcPr>
          <w:p w:rsidR="00522AF8" w:rsidRDefault="00B83CF5">
            <w:r>
              <w:t xml:space="preserve">Прeчник aлуминиjумскoг ситa </w:t>
            </w:r>
            <w:r w:rsidR="00522AF8">
              <w:t>ɸ B</w:t>
            </w:r>
          </w:p>
        </w:tc>
        <w:tc>
          <w:tcPr>
            <w:tcW w:w="2628" w:type="dxa"/>
            <w:tcBorders>
              <w:top w:val="single" w:sz="4" w:space="0" w:color="auto"/>
              <w:left w:val="single" w:sz="4" w:space="0" w:color="auto"/>
              <w:bottom w:val="single" w:sz="4" w:space="0" w:color="auto"/>
              <w:right w:val="single" w:sz="4" w:space="0" w:color="auto"/>
            </w:tcBorders>
            <w:hideMark/>
          </w:tcPr>
          <w:p w:rsidR="00522AF8" w:rsidRDefault="00522AF8">
            <w:r>
              <w:t>660 mm</w:t>
            </w:r>
          </w:p>
        </w:tc>
      </w:tr>
      <w:tr w:rsidR="00522AF8" w:rsidTr="00522AF8">
        <w:tc>
          <w:tcPr>
            <w:tcW w:w="6588" w:type="dxa"/>
            <w:tcBorders>
              <w:top w:val="single" w:sz="4" w:space="0" w:color="auto"/>
              <w:left w:val="single" w:sz="4" w:space="0" w:color="auto"/>
              <w:bottom w:val="single" w:sz="4" w:space="0" w:color="auto"/>
              <w:right w:val="single" w:sz="4" w:space="0" w:color="auto"/>
            </w:tcBorders>
            <w:hideMark/>
          </w:tcPr>
          <w:p w:rsidR="00522AF8" w:rsidRDefault="00B83CF5">
            <w:r>
              <w:t xml:space="preserve">Прeчник грejнoг eлeмeнтa </w:t>
            </w:r>
            <w:r w:rsidR="00522AF8">
              <w:t>ɸ C</w:t>
            </w:r>
          </w:p>
        </w:tc>
        <w:tc>
          <w:tcPr>
            <w:tcW w:w="2628" w:type="dxa"/>
            <w:tcBorders>
              <w:top w:val="single" w:sz="4" w:space="0" w:color="auto"/>
              <w:left w:val="single" w:sz="4" w:space="0" w:color="auto"/>
              <w:bottom w:val="single" w:sz="4" w:space="0" w:color="auto"/>
              <w:right w:val="single" w:sz="4" w:space="0" w:color="auto"/>
            </w:tcBorders>
            <w:hideMark/>
          </w:tcPr>
          <w:p w:rsidR="00522AF8" w:rsidRDefault="00522AF8">
            <w:r>
              <w:t>570 mm</w:t>
            </w:r>
          </w:p>
        </w:tc>
      </w:tr>
    </w:tbl>
    <w:p w:rsidR="00522AF8" w:rsidRDefault="00522AF8" w:rsidP="00522AF8">
      <w:pPr>
        <w:ind w:left="360"/>
        <w:rPr>
          <w:rFonts w:asciiTheme="minorHAnsi" w:hAnsiTheme="minorHAnsi" w:cstheme="minorBidi"/>
        </w:rPr>
      </w:pPr>
    </w:p>
    <w:p w:rsidR="00522AF8" w:rsidRPr="00522AF8" w:rsidRDefault="00522AF8" w:rsidP="00522AF8">
      <w:pPr>
        <w:ind w:left="360"/>
        <w:rPr>
          <w:b/>
          <w:sz w:val="20"/>
          <w:szCs w:val="20"/>
        </w:rPr>
      </w:pPr>
      <w:r w:rsidRPr="00522AF8">
        <w:rPr>
          <w:b/>
          <w:sz w:val="20"/>
          <w:szCs w:val="20"/>
        </w:rPr>
        <w:t>GREJAČ ERG 1200 W / 400 V za noseći isolator</w:t>
      </w:r>
    </w:p>
    <w:tbl>
      <w:tblPr>
        <w:tblStyle w:val="TableGrid"/>
        <w:tblW w:w="0" w:type="auto"/>
        <w:tblInd w:w="360" w:type="dxa"/>
        <w:tblLook w:val="04A0" w:firstRow="1" w:lastRow="0" w:firstColumn="1" w:lastColumn="0" w:noHBand="0" w:noVBand="1"/>
      </w:tblPr>
      <w:tblGrid>
        <w:gridCol w:w="4608"/>
        <w:gridCol w:w="2070"/>
      </w:tblGrid>
      <w:tr w:rsidR="00B83CF5" w:rsidTr="00522AF8">
        <w:tc>
          <w:tcPr>
            <w:tcW w:w="4608" w:type="dxa"/>
            <w:tcBorders>
              <w:top w:val="single" w:sz="4" w:space="0" w:color="auto"/>
              <w:left w:val="single" w:sz="4" w:space="0" w:color="auto"/>
              <w:bottom w:val="single" w:sz="4" w:space="0" w:color="auto"/>
              <w:right w:val="single" w:sz="4" w:space="0" w:color="auto"/>
            </w:tcBorders>
            <w:hideMark/>
          </w:tcPr>
          <w:p w:rsidR="00B83CF5" w:rsidRPr="000A5901" w:rsidRDefault="00B83CF5" w:rsidP="00DA6369">
            <w:r w:rsidRPr="000A5901">
              <w:t>Tип изoлaтoрa</w:t>
            </w:r>
          </w:p>
        </w:tc>
        <w:tc>
          <w:tcPr>
            <w:tcW w:w="2070" w:type="dxa"/>
            <w:tcBorders>
              <w:top w:val="single" w:sz="4" w:space="0" w:color="auto"/>
              <w:left w:val="single" w:sz="4" w:space="0" w:color="auto"/>
              <w:bottom w:val="single" w:sz="4" w:space="0" w:color="auto"/>
              <w:right w:val="single" w:sz="4" w:space="0" w:color="auto"/>
            </w:tcBorders>
            <w:hideMark/>
          </w:tcPr>
          <w:p w:rsidR="00B83CF5" w:rsidRDefault="00B83CF5">
            <w:r>
              <w:t>106 kV</w:t>
            </w:r>
          </w:p>
        </w:tc>
      </w:tr>
      <w:tr w:rsidR="00B83CF5" w:rsidTr="00522AF8">
        <w:tc>
          <w:tcPr>
            <w:tcW w:w="4608" w:type="dxa"/>
            <w:tcBorders>
              <w:top w:val="single" w:sz="4" w:space="0" w:color="auto"/>
              <w:left w:val="single" w:sz="4" w:space="0" w:color="auto"/>
              <w:bottom w:val="single" w:sz="4" w:space="0" w:color="auto"/>
              <w:right w:val="single" w:sz="4" w:space="0" w:color="auto"/>
            </w:tcBorders>
            <w:hideMark/>
          </w:tcPr>
          <w:p w:rsidR="00B83CF5" w:rsidRDefault="00B83CF5" w:rsidP="00DA6369">
            <w:r w:rsidRPr="000A5901">
              <w:t xml:space="preserve">Moнтaжни oтвoри </w:t>
            </w:r>
          </w:p>
        </w:tc>
        <w:tc>
          <w:tcPr>
            <w:tcW w:w="2070" w:type="dxa"/>
            <w:tcBorders>
              <w:top w:val="single" w:sz="4" w:space="0" w:color="auto"/>
              <w:left w:val="single" w:sz="4" w:space="0" w:color="auto"/>
              <w:bottom w:val="single" w:sz="4" w:space="0" w:color="auto"/>
              <w:right w:val="single" w:sz="4" w:space="0" w:color="auto"/>
            </w:tcBorders>
            <w:hideMark/>
          </w:tcPr>
          <w:p w:rsidR="00B83CF5" w:rsidRDefault="00B83CF5">
            <w:r>
              <w:t>610</w:t>
            </w:r>
          </w:p>
        </w:tc>
      </w:tr>
    </w:tbl>
    <w:p w:rsidR="00110134" w:rsidRDefault="00110134" w:rsidP="00C17F44">
      <w:pPr>
        <w:outlineLvl w:val="0"/>
        <w:rPr>
          <w:rFonts w:cs="Arial"/>
          <w:b/>
          <w:lang w:val="sr-Latn-RS" w:eastAsia="ar-SA"/>
        </w:rPr>
      </w:pPr>
      <w:r>
        <w:rPr>
          <w:rFonts w:cs="Arial"/>
          <w:b/>
          <w:noProof/>
          <w:lang w:val="sr-Latn-RS" w:eastAsia="sr-Latn-RS"/>
        </w:rPr>
        <w:drawing>
          <wp:inline distT="0" distB="0" distL="0" distR="0" wp14:anchorId="081F97E1" wp14:editId="3F1251C1">
            <wp:extent cx="2495391" cy="37814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496107" cy="3782510"/>
                    </a:xfrm>
                    <a:prstGeom prst="rect">
                      <a:avLst/>
                    </a:prstGeom>
                    <a:noFill/>
                    <a:ln>
                      <a:noFill/>
                    </a:ln>
                  </pic:spPr>
                </pic:pic>
              </a:graphicData>
            </a:graphic>
          </wp:inline>
        </w:drawing>
      </w:r>
    </w:p>
    <w:p w:rsidR="00C17F44" w:rsidRPr="00C17F44" w:rsidRDefault="00C17F44" w:rsidP="00C17F44">
      <w:pPr>
        <w:outlineLvl w:val="0"/>
        <w:rPr>
          <w:rFonts w:cs="Arial"/>
          <w:b/>
          <w:lang w:val="sr-Cyrl-CS" w:eastAsia="ar-SA"/>
        </w:rPr>
      </w:pPr>
      <w:r w:rsidRPr="00C17F44">
        <w:rPr>
          <w:rFonts w:cs="Arial"/>
          <w:b/>
          <w:lang w:val="sr-Cyrl-CS" w:eastAsia="ar-SA"/>
        </w:rPr>
        <w:t>3.2 Квалитет и техничке карактеристике (спецификације)</w:t>
      </w:r>
    </w:p>
    <w:p w:rsidR="00C17F44" w:rsidRPr="00C527AF" w:rsidRDefault="00C17F44" w:rsidP="00C17F44">
      <w:pPr>
        <w:autoSpaceDE w:val="0"/>
        <w:autoSpaceDN w:val="0"/>
        <w:adjustRightInd w:val="0"/>
        <w:spacing w:before="0"/>
        <w:rPr>
          <w:rFonts w:eastAsia="Calibri" w:cs="Arial"/>
          <w:lang w:val="sr-Cyrl-RS"/>
        </w:rPr>
      </w:pPr>
      <w:r w:rsidRPr="000A09EF">
        <w:rPr>
          <w:rFonts w:eastAsia="Calibri"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r w:rsidR="00C527AF">
        <w:rPr>
          <w:rFonts w:eastAsia="Calibri" w:cs="Arial"/>
        </w:rPr>
        <w:t xml:space="preserve"> </w:t>
      </w:r>
      <w:r w:rsidR="004D2EF3">
        <w:rPr>
          <w:rFonts w:eastAsia="Calibri" w:cs="Arial"/>
          <w:lang w:val="sr-Cyrl-RS"/>
        </w:rPr>
        <w:t>Понуђач је дужан да уз понуду достави</w:t>
      </w:r>
      <w:r w:rsidR="0056463A">
        <w:rPr>
          <w:rFonts w:eastAsia="Calibri" w:cs="Arial"/>
          <w:lang w:val="sr-Latn-RS"/>
        </w:rPr>
        <w:t xml:space="preserve"> </w:t>
      </w:r>
      <w:r w:rsidR="0056463A">
        <w:rPr>
          <w:rFonts w:eastAsia="Calibri" w:cs="Arial"/>
          <w:lang w:val="sr-Cyrl-RS"/>
        </w:rPr>
        <w:t>извод из</w:t>
      </w:r>
      <w:r w:rsidR="004D2EF3">
        <w:rPr>
          <w:rFonts w:eastAsia="Calibri" w:cs="Arial"/>
          <w:lang w:val="sr-Cyrl-RS"/>
        </w:rPr>
        <w:t xml:space="preserve"> Каталог</w:t>
      </w:r>
      <w:r w:rsidR="0056463A">
        <w:rPr>
          <w:rFonts w:eastAsia="Calibri" w:cs="Arial"/>
          <w:lang w:val="sr-Cyrl-RS"/>
        </w:rPr>
        <w:t>а</w:t>
      </w:r>
      <w:r w:rsidR="004D2EF3">
        <w:rPr>
          <w:rFonts w:eastAsia="Calibri" w:cs="Arial"/>
          <w:lang w:val="sr-Cyrl-RS"/>
        </w:rPr>
        <w:t xml:space="preserve"> понуђених добара.</w:t>
      </w:r>
    </w:p>
    <w:p w:rsidR="00C17F44" w:rsidRPr="00110134" w:rsidRDefault="00110134" w:rsidP="00110134">
      <w:pPr>
        <w:autoSpaceDE w:val="0"/>
        <w:autoSpaceDN w:val="0"/>
        <w:adjustRightInd w:val="0"/>
        <w:spacing w:before="0"/>
        <w:rPr>
          <w:rFonts w:eastAsia="Calibri" w:cs="Arial"/>
        </w:rPr>
      </w:pPr>
      <w:r>
        <w:rPr>
          <w:rFonts w:eastAsia="Calibri" w:cs="Arial"/>
        </w:rPr>
        <w:t xml:space="preserve"> </w:t>
      </w:r>
      <w:r w:rsidR="00C17F44" w:rsidRPr="00C17F44">
        <w:rPr>
          <w:rFonts w:cs="Arial"/>
          <w:b/>
          <w:lang w:val="sr-Cyrl-CS" w:eastAsia="ar-SA"/>
        </w:rPr>
        <w:t>3.3 Рок испоруке добара</w:t>
      </w:r>
    </w:p>
    <w:p w:rsidR="00C17F44" w:rsidRPr="00110134" w:rsidRDefault="00C17F44" w:rsidP="00110134">
      <w:pPr>
        <w:autoSpaceDE w:val="0"/>
        <w:autoSpaceDN w:val="0"/>
        <w:adjustRightInd w:val="0"/>
        <w:spacing w:before="0"/>
        <w:rPr>
          <w:rFonts w:eastAsia="Calibri" w:cs="Arial"/>
        </w:rPr>
      </w:pPr>
      <w:r w:rsidRPr="00C17F44">
        <w:rPr>
          <w:rFonts w:eastAsia="Calibri" w:cs="Arial"/>
        </w:rPr>
        <w:t xml:space="preserve">Изабрани понуђач је обавезан да </w:t>
      </w:r>
      <w:r w:rsidRPr="00C17F44">
        <w:rPr>
          <w:rFonts w:eastAsia="Calibri" w:cs="Arial"/>
          <w:lang w:val="sr-Cyrl-RS"/>
        </w:rPr>
        <w:t>испоручи добра</w:t>
      </w:r>
      <w:r w:rsidRPr="00C17F44">
        <w:rPr>
          <w:rFonts w:eastAsia="Calibri" w:cs="Arial"/>
        </w:rPr>
        <w:t xml:space="preserve"> у року који не може бити дужи од </w:t>
      </w:r>
      <w:r w:rsidR="000F2637">
        <w:rPr>
          <w:rFonts w:eastAsia="Calibri" w:cs="Arial"/>
          <w:lang w:val="sr-Cyrl-RS"/>
        </w:rPr>
        <w:t>45</w:t>
      </w:r>
      <w:r w:rsidRPr="00C17F44">
        <w:rPr>
          <w:rFonts w:eastAsia="Calibri" w:cs="Arial"/>
          <w:lang w:val="sr-Cyrl-RS"/>
        </w:rPr>
        <w:t>дана</w:t>
      </w:r>
      <w:r w:rsidRPr="00C17F44">
        <w:rPr>
          <w:rFonts w:eastAsia="Calibri" w:cs="Arial"/>
        </w:rPr>
        <w:t xml:space="preserve"> од дана ступања Уговора на снагу.</w:t>
      </w:r>
    </w:p>
    <w:p w:rsidR="00C17F44" w:rsidRPr="00C17F44" w:rsidRDefault="00C17F44" w:rsidP="00C17F44">
      <w:pPr>
        <w:ind w:left="709" w:hanging="709"/>
        <w:jc w:val="left"/>
        <w:outlineLvl w:val="0"/>
        <w:rPr>
          <w:b/>
          <w:lang w:eastAsia="ar-SA"/>
        </w:rPr>
      </w:pPr>
      <w:bookmarkStart w:id="21" w:name="_Toc441651542"/>
      <w:bookmarkStart w:id="22" w:name="_Toc442559880"/>
      <w:r w:rsidRPr="00C17F44">
        <w:rPr>
          <w:b/>
          <w:lang w:eastAsia="ar-SA"/>
        </w:rPr>
        <w:t xml:space="preserve">3.4.  </w:t>
      </w:r>
      <w:r w:rsidRPr="00C17F44">
        <w:rPr>
          <w:b/>
          <w:lang w:val="sr-Cyrl-CS" w:eastAsia="ar-SA"/>
        </w:rPr>
        <w:t>Место испоруке добара</w:t>
      </w:r>
      <w:bookmarkEnd w:id="21"/>
      <w:bookmarkEnd w:id="22"/>
    </w:p>
    <w:p w:rsidR="000F2637" w:rsidRDefault="00C17F44" w:rsidP="00C17F44">
      <w:pPr>
        <w:spacing w:before="0"/>
        <w:rPr>
          <w:rFonts w:cs="Arial"/>
          <w:lang w:val="sr-Cyrl-RS" w:eastAsia="zh-CN"/>
        </w:rPr>
      </w:pPr>
      <w:r w:rsidRPr="00C17F44">
        <w:rPr>
          <w:rFonts w:cs="Arial"/>
          <w:lang w:val="sr-Cyrl-CS" w:eastAsia="zh-CN"/>
        </w:rPr>
        <w:t>М</w:t>
      </w:r>
      <w:r w:rsidRPr="00C17F44">
        <w:rPr>
          <w:rFonts w:cs="Arial"/>
          <w:lang w:eastAsia="zh-CN"/>
        </w:rPr>
        <w:t xml:space="preserve">есто испоруке: </w:t>
      </w:r>
      <w:r w:rsidRPr="00C17F44">
        <w:rPr>
          <w:rFonts w:cs="Arial"/>
          <w:lang w:val="sr-Cyrl-RS" w:eastAsia="zh-CN"/>
        </w:rPr>
        <w:t xml:space="preserve">ЈП ЕПС, </w:t>
      </w:r>
      <w:r w:rsidR="000F2637" w:rsidRPr="00C17F44">
        <w:rPr>
          <w:rFonts w:cs="Arial"/>
          <w:lang w:val="sr-Cyrl-RS" w:eastAsia="zh-CN"/>
        </w:rPr>
        <w:t>огранак ТЕ</w:t>
      </w:r>
      <w:r w:rsidR="000F2637">
        <w:rPr>
          <w:rFonts w:cs="Arial"/>
          <w:lang w:val="sr-Cyrl-RS" w:eastAsia="zh-CN"/>
        </w:rPr>
        <w:t xml:space="preserve"> Морава Свилајнац</w:t>
      </w:r>
      <w:r w:rsidR="000F2637" w:rsidRPr="00C17F44">
        <w:rPr>
          <w:rFonts w:cs="Arial"/>
          <w:lang w:val="sr-Cyrl-RS" w:eastAsia="zh-CN"/>
        </w:rPr>
        <w:t>, локација</w:t>
      </w:r>
      <w:r w:rsidR="000F2637" w:rsidRPr="00C17F44">
        <w:rPr>
          <w:rFonts w:cs="Arial"/>
          <w:lang w:eastAsia="zh-CN"/>
        </w:rPr>
        <w:t xml:space="preserve"> </w:t>
      </w:r>
      <w:r w:rsidR="000F2637" w:rsidRPr="00C17F44">
        <w:rPr>
          <w:rFonts w:cs="Arial"/>
          <w:lang w:val="sr-Cyrl-RS" w:eastAsia="zh-CN"/>
        </w:rPr>
        <w:t>ТЕ</w:t>
      </w:r>
      <w:r w:rsidR="000F2637">
        <w:rPr>
          <w:rFonts w:cs="Arial"/>
          <w:lang w:val="sr-Cyrl-RS" w:eastAsia="zh-CN"/>
        </w:rPr>
        <w:t xml:space="preserve"> Морава Свилајнац.</w:t>
      </w:r>
    </w:p>
    <w:p w:rsidR="00C17F44" w:rsidRPr="00110134" w:rsidRDefault="00C17F44" w:rsidP="000A09EF">
      <w:pPr>
        <w:spacing w:before="0"/>
        <w:rPr>
          <w:rFonts w:cs="Arial"/>
          <w:lang w:val="sr-Latn-RS" w:eastAsia="zh-CN"/>
        </w:rPr>
      </w:pPr>
      <w:r w:rsidRPr="00C17F44">
        <w:rPr>
          <w:rFonts w:cs="Arial"/>
          <w:lang w:val="sr-Cyrl-RS" w:eastAsia="zh-CN"/>
        </w:rPr>
        <w:t>Паритет: Ф-ко магацин, огранак ТЕ</w:t>
      </w:r>
      <w:r w:rsidR="000F2637">
        <w:rPr>
          <w:rFonts w:cs="Arial"/>
          <w:lang w:val="sr-Cyrl-RS" w:eastAsia="zh-CN"/>
        </w:rPr>
        <w:t xml:space="preserve"> Морава Свилајнац</w:t>
      </w:r>
      <w:r w:rsidRPr="00C17F44">
        <w:rPr>
          <w:rFonts w:cs="Arial"/>
          <w:lang w:val="sr-Cyrl-RS" w:eastAsia="zh-CN"/>
        </w:rPr>
        <w:t xml:space="preserve">, </w:t>
      </w:r>
    </w:p>
    <w:p w:rsidR="00C17F44" w:rsidRPr="00C17F44" w:rsidRDefault="00C17F44" w:rsidP="006F4755">
      <w:pPr>
        <w:numPr>
          <w:ilvl w:val="1"/>
          <w:numId w:val="26"/>
        </w:numPr>
        <w:jc w:val="left"/>
        <w:outlineLvl w:val="0"/>
        <w:rPr>
          <w:b/>
          <w:lang w:val="sr-Cyrl-CS" w:eastAsia="ar-SA"/>
        </w:rPr>
      </w:pPr>
      <w:bookmarkStart w:id="23" w:name="_Toc441651543"/>
      <w:bookmarkStart w:id="24" w:name="_Toc442559881"/>
      <w:r w:rsidRPr="00C17F44">
        <w:rPr>
          <w:b/>
          <w:lang w:val="sr-Cyrl-CS" w:eastAsia="ar-SA"/>
        </w:rPr>
        <w:t>Гарантни рок</w:t>
      </w:r>
      <w:bookmarkEnd w:id="23"/>
      <w:bookmarkEnd w:id="24"/>
    </w:p>
    <w:p w:rsidR="00C17F44" w:rsidRPr="00C17F44" w:rsidRDefault="00C17F44" w:rsidP="00C17F44">
      <w:pPr>
        <w:spacing w:before="0"/>
        <w:rPr>
          <w:rFonts w:cs="Arial"/>
          <w:lang w:eastAsia="zh-CN"/>
        </w:rPr>
      </w:pPr>
      <w:r w:rsidRPr="00C17F44">
        <w:rPr>
          <w:rFonts w:cs="Arial"/>
          <w:lang w:eastAsia="zh-CN"/>
        </w:rPr>
        <w:t xml:space="preserve">Гарантни рок за предмет набавке је минимум </w:t>
      </w:r>
      <w:r w:rsidR="0015561F">
        <w:rPr>
          <w:rFonts w:cs="Arial"/>
          <w:lang w:val="sr-Cyrl-CS" w:eastAsia="zh-CN"/>
        </w:rPr>
        <w:t>12</w:t>
      </w:r>
      <w:r w:rsidRPr="00C17F44">
        <w:rPr>
          <w:rFonts w:cs="Arial"/>
          <w:lang w:val="sr-Cyrl-CS" w:eastAsia="zh-CN"/>
        </w:rPr>
        <w:t xml:space="preserve"> месеци</w:t>
      </w:r>
      <w:r w:rsidRPr="00C17F44">
        <w:rPr>
          <w:rFonts w:cs="Arial"/>
          <w:lang w:eastAsia="zh-CN"/>
        </w:rPr>
        <w:t xml:space="preserve"> од дана </w:t>
      </w:r>
      <w:r w:rsidRPr="00C17F44">
        <w:rPr>
          <w:rFonts w:cs="Arial"/>
          <w:lang w:val="sr-Cyrl-RS" w:eastAsia="zh-CN"/>
        </w:rPr>
        <w:t>испоруке добара</w:t>
      </w:r>
      <w:r w:rsidRPr="00C17F44">
        <w:rPr>
          <w:rFonts w:cs="Arial"/>
          <w:lang w:eastAsia="zh-CN"/>
        </w:rPr>
        <w:t>.</w:t>
      </w:r>
    </w:p>
    <w:p w:rsidR="00C17F44" w:rsidRPr="00110134" w:rsidRDefault="00C17F44" w:rsidP="00C17F44">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C17F44" w:rsidRPr="00C17F44" w:rsidRDefault="00C17F44" w:rsidP="006F4755">
      <w:pPr>
        <w:numPr>
          <w:ilvl w:val="0"/>
          <w:numId w:val="26"/>
        </w:numPr>
        <w:jc w:val="left"/>
        <w:outlineLvl w:val="0"/>
        <w:rPr>
          <w:b/>
          <w:lang w:val="sr-Cyrl-CS" w:eastAsia="ar-SA"/>
        </w:rPr>
      </w:pPr>
      <w:bookmarkStart w:id="25" w:name="_Toc442559884"/>
      <w:r w:rsidRPr="00C17F44">
        <w:rPr>
          <w:b/>
          <w:lang w:val="sr-Cyrl-CS" w:eastAsia="ar-SA"/>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691"/>
      </w:tblGrid>
      <w:tr w:rsidR="00C17F44" w:rsidRPr="00C17F44" w:rsidTr="00CC0988">
        <w:trPr>
          <w:trHeight w:val="524"/>
          <w:jc w:val="center"/>
        </w:trPr>
        <w:tc>
          <w:tcPr>
            <w:tcW w:w="674" w:type="dxa"/>
            <w:vAlign w:val="center"/>
          </w:tcPr>
          <w:p w:rsidR="00C17F44" w:rsidRPr="00C17F44" w:rsidRDefault="00C17F44" w:rsidP="00C17F44">
            <w:pPr>
              <w:jc w:val="center"/>
              <w:rPr>
                <w:rFonts w:cs="Arial"/>
                <w:b/>
              </w:rPr>
            </w:pPr>
            <w:r w:rsidRPr="00C17F44">
              <w:rPr>
                <w:rFonts w:cs="Arial"/>
                <w:b/>
              </w:rPr>
              <w:t>Ред. бр.</w:t>
            </w:r>
          </w:p>
        </w:tc>
        <w:tc>
          <w:tcPr>
            <w:tcW w:w="9703" w:type="dxa"/>
            <w:vAlign w:val="center"/>
          </w:tcPr>
          <w:p w:rsidR="00C17F44" w:rsidRPr="00C17F44" w:rsidRDefault="00C17F44" w:rsidP="00C17F44">
            <w:pPr>
              <w:ind w:right="-180"/>
              <w:jc w:val="center"/>
              <w:rPr>
                <w:rFonts w:cs="Arial"/>
                <w:b/>
              </w:rPr>
            </w:pPr>
            <w:r w:rsidRPr="00C17F44">
              <w:rPr>
                <w:rFonts w:cs="Arial"/>
                <w:b/>
                <w:lang w:val="sr-Cyrl-CS" w:eastAsia="ar-SA"/>
              </w:rPr>
              <w:t>4.1</w:t>
            </w:r>
            <w:r w:rsidRPr="00C17F44">
              <w:rPr>
                <w:rFonts w:cs="Arial"/>
                <w:b/>
              </w:rPr>
              <w:t xml:space="preserve">  ОБАВЕЗНИ УСЛОВИ </w:t>
            </w:r>
          </w:p>
          <w:p w:rsidR="00C17F44" w:rsidRPr="00C17F44" w:rsidRDefault="00C17F44" w:rsidP="00C17F44">
            <w:pPr>
              <w:jc w:val="center"/>
              <w:rPr>
                <w:rFonts w:cs="Arial"/>
                <w:b/>
                <w:color w:val="FF0000"/>
              </w:rPr>
            </w:pPr>
            <w:r w:rsidRPr="00C17F44">
              <w:rPr>
                <w:rFonts w:cs="Arial"/>
                <w:b/>
              </w:rPr>
              <w:t>ЗА УЧЕШЋЕ У ПОСТУПКУ ЈАВНЕ НАБАВКЕ ИЗ ЧЛАНА 75. ЗАКОНА</w:t>
            </w:r>
          </w:p>
        </w:tc>
      </w:tr>
      <w:tr w:rsidR="00C17F44" w:rsidRPr="00C17F44" w:rsidTr="00CC0988">
        <w:trPr>
          <w:jc w:val="center"/>
        </w:trPr>
        <w:tc>
          <w:tcPr>
            <w:tcW w:w="674" w:type="dxa"/>
            <w:vAlign w:val="center"/>
          </w:tcPr>
          <w:p w:rsidR="00C17F44" w:rsidRPr="00C17F44" w:rsidRDefault="00C17F44" w:rsidP="00C17F44">
            <w:pPr>
              <w:jc w:val="center"/>
              <w:rPr>
                <w:rFonts w:cs="Arial"/>
              </w:rPr>
            </w:pPr>
            <w:r w:rsidRPr="00C17F44">
              <w:rPr>
                <w:rFonts w:cs="Arial"/>
              </w:rPr>
              <w:t>1.</w:t>
            </w:r>
          </w:p>
        </w:tc>
        <w:tc>
          <w:tcPr>
            <w:tcW w:w="9703" w:type="dxa"/>
            <w:vAlign w:val="center"/>
          </w:tcPr>
          <w:p w:rsidR="00C17F44" w:rsidRPr="00C17F44" w:rsidRDefault="00C17F44" w:rsidP="00C17F44">
            <w:pPr>
              <w:autoSpaceDE w:val="0"/>
              <w:autoSpaceDN w:val="0"/>
              <w:adjustRightInd w:val="0"/>
              <w:rPr>
                <w:rFonts w:cs="Arial"/>
                <w:b/>
                <w:u w:val="single"/>
              </w:rPr>
            </w:pPr>
            <w:r w:rsidRPr="00C17F44">
              <w:rPr>
                <w:rFonts w:cs="Arial"/>
                <w:b/>
                <w:u w:val="single"/>
              </w:rPr>
              <w:t>Услов:</w:t>
            </w:r>
          </w:p>
          <w:p w:rsidR="00C17F44" w:rsidRPr="00C17F44" w:rsidRDefault="00C17F44" w:rsidP="00C17F44">
            <w:pPr>
              <w:autoSpaceDE w:val="0"/>
              <w:autoSpaceDN w:val="0"/>
              <w:adjustRightInd w:val="0"/>
              <w:rPr>
                <w:rFonts w:cs="Arial"/>
              </w:rPr>
            </w:pPr>
            <w:r w:rsidRPr="00C17F44">
              <w:rPr>
                <w:rFonts w:cs="Arial"/>
                <w:lang w:val="pl-PL"/>
              </w:rPr>
              <w:t>Да је понуђач регистрован код надлежног органа, односно уписан у одговарајући регистар</w:t>
            </w:r>
          </w:p>
          <w:p w:rsidR="00C17F44" w:rsidRPr="00C17F44" w:rsidRDefault="00C17F44" w:rsidP="00C17F44">
            <w:pPr>
              <w:autoSpaceDE w:val="0"/>
              <w:autoSpaceDN w:val="0"/>
              <w:adjustRightInd w:val="0"/>
              <w:rPr>
                <w:rFonts w:cs="Arial"/>
                <w:b/>
                <w:u w:val="single"/>
              </w:rPr>
            </w:pPr>
            <w:r w:rsidRPr="00C17F44">
              <w:rPr>
                <w:rFonts w:cs="Arial"/>
                <w:b/>
                <w:u w:val="single"/>
              </w:rPr>
              <w:t xml:space="preserve">Доказ: </w:t>
            </w:r>
          </w:p>
          <w:p w:rsidR="00C17F44" w:rsidRPr="00C17F44" w:rsidRDefault="00C17F44" w:rsidP="00C17F44">
            <w:pPr>
              <w:tabs>
                <w:tab w:val="left" w:pos="680"/>
              </w:tabs>
              <w:snapToGrid w:val="0"/>
              <w:rPr>
                <w:rFonts w:eastAsia="Calibri" w:cs="Arial"/>
              </w:rPr>
            </w:pPr>
            <w:r w:rsidRPr="00C17F44">
              <w:rPr>
                <w:rFonts w:eastAsia="Calibri" w:cs="Arial"/>
                <w:lang w:val="ru-RU"/>
              </w:rPr>
              <w:t xml:space="preserve">- </w:t>
            </w:r>
            <w:r w:rsidRPr="00C17F44">
              <w:rPr>
                <w:rFonts w:eastAsia="Calibri" w:cs="Arial"/>
                <w:b/>
              </w:rPr>
              <w:t>за правно лице:</w:t>
            </w:r>
            <w:r w:rsidRPr="00C17F44">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17F44" w:rsidRPr="00C17F44" w:rsidRDefault="00C17F44" w:rsidP="00C17F44">
            <w:pPr>
              <w:tabs>
                <w:tab w:val="left" w:pos="680"/>
              </w:tabs>
              <w:snapToGrid w:val="0"/>
              <w:rPr>
                <w:rFonts w:eastAsia="Calibri" w:cs="Arial"/>
              </w:rPr>
            </w:pPr>
            <w:r w:rsidRPr="00C17F44">
              <w:rPr>
                <w:rFonts w:eastAsia="Calibri" w:cs="Arial"/>
              </w:rPr>
              <w:t xml:space="preserve">- </w:t>
            </w:r>
            <w:r w:rsidRPr="00C17F44">
              <w:rPr>
                <w:rFonts w:eastAsia="Calibri" w:cs="Arial"/>
                <w:b/>
              </w:rPr>
              <w:t xml:space="preserve">за предузетнике: </w:t>
            </w:r>
            <w:r w:rsidRPr="00C17F44">
              <w:rPr>
                <w:rFonts w:eastAsia="Calibri" w:cs="Arial"/>
              </w:rPr>
              <w:t>И</w:t>
            </w:r>
            <w:r w:rsidRPr="00C17F44">
              <w:rPr>
                <w:rFonts w:eastAsia="Calibri" w:cs="Arial"/>
                <w:lang w:val="ru-RU"/>
              </w:rPr>
              <w:t xml:space="preserve">звод из регистра Агенције за привредне регистре, односно извод из одговарајућег регистра </w:t>
            </w:r>
          </w:p>
          <w:p w:rsidR="00C17F44" w:rsidRPr="00C17F44" w:rsidRDefault="00C17F44" w:rsidP="00C17F44">
            <w:pPr>
              <w:autoSpaceDE w:val="0"/>
              <w:autoSpaceDN w:val="0"/>
              <w:adjustRightInd w:val="0"/>
              <w:rPr>
                <w:rFonts w:eastAsia="Calibri" w:cs="Arial"/>
              </w:rPr>
            </w:pPr>
            <w:r w:rsidRPr="00C17F44">
              <w:rPr>
                <w:rFonts w:eastAsia="Calibri" w:cs="Arial"/>
              </w:rPr>
              <w:t xml:space="preserve">Напомена: </w:t>
            </w:r>
          </w:p>
          <w:p w:rsidR="00C17F44" w:rsidRPr="00C17F44" w:rsidRDefault="00C17F44" w:rsidP="006F4755">
            <w:pPr>
              <w:numPr>
                <w:ilvl w:val="0"/>
                <w:numId w:val="20"/>
              </w:numPr>
              <w:tabs>
                <w:tab w:val="left" w:pos="680"/>
              </w:tabs>
              <w:snapToGrid w:val="0"/>
              <w:spacing w:before="0"/>
              <w:ind w:left="714" w:hanging="357"/>
              <w:contextualSpacing/>
              <w:rPr>
                <w:rFonts w:eastAsia="Calibri" w:cs="Arial"/>
              </w:rPr>
            </w:pPr>
            <w:r w:rsidRPr="00C17F44">
              <w:rPr>
                <w:rFonts w:eastAsia="Calibri" w:cs="Arial"/>
              </w:rPr>
              <w:t xml:space="preserve">У случају да понуду подноси група понуђача, овај доказ доставити за сваког </w:t>
            </w:r>
            <w:r w:rsidRPr="00C17F44">
              <w:rPr>
                <w:rFonts w:eastAsia="Calibri" w:cs="Arial"/>
                <w:lang w:val="sr-Cyrl-CS"/>
              </w:rPr>
              <w:t>члана групе понуђача</w:t>
            </w:r>
          </w:p>
          <w:p w:rsidR="00C17F44" w:rsidRPr="00C17F44" w:rsidRDefault="00C17F44" w:rsidP="006F4755">
            <w:pPr>
              <w:numPr>
                <w:ilvl w:val="0"/>
                <w:numId w:val="20"/>
              </w:numPr>
              <w:tabs>
                <w:tab w:val="left" w:pos="680"/>
              </w:tabs>
              <w:snapToGrid w:val="0"/>
              <w:spacing w:before="0"/>
              <w:ind w:left="714" w:hanging="357"/>
              <w:contextualSpacing/>
              <w:rPr>
                <w:rFonts w:cs="Arial"/>
              </w:rPr>
            </w:pPr>
            <w:r w:rsidRPr="00C17F44">
              <w:rPr>
                <w:rFonts w:eastAsia="Calibri" w:cs="Arial"/>
              </w:rPr>
              <w:t xml:space="preserve">У случају да понуђач подноси понуду са подизвођачем, овај доказ доставити и за сваког подизвођача </w:t>
            </w:r>
          </w:p>
        </w:tc>
      </w:tr>
      <w:tr w:rsidR="00C17F44" w:rsidRPr="00C17F44" w:rsidTr="00CC0988">
        <w:trPr>
          <w:trHeight w:val="3706"/>
          <w:jc w:val="center"/>
        </w:trPr>
        <w:tc>
          <w:tcPr>
            <w:tcW w:w="674" w:type="dxa"/>
            <w:vAlign w:val="center"/>
          </w:tcPr>
          <w:p w:rsidR="00C17F44" w:rsidRPr="00C17F44" w:rsidRDefault="00C17F44" w:rsidP="00C17F44">
            <w:pPr>
              <w:jc w:val="center"/>
              <w:rPr>
                <w:rFonts w:cs="Arial"/>
              </w:rPr>
            </w:pPr>
            <w:r w:rsidRPr="00C17F44">
              <w:rPr>
                <w:rFonts w:cs="Arial"/>
              </w:rPr>
              <w:t>2.</w:t>
            </w:r>
          </w:p>
        </w:tc>
        <w:tc>
          <w:tcPr>
            <w:tcW w:w="9703" w:type="dxa"/>
            <w:vAlign w:val="center"/>
          </w:tcPr>
          <w:p w:rsidR="00C17F44" w:rsidRPr="00C17F44" w:rsidRDefault="00C17F44" w:rsidP="00C17F44">
            <w:pPr>
              <w:autoSpaceDE w:val="0"/>
              <w:autoSpaceDN w:val="0"/>
              <w:adjustRightInd w:val="0"/>
              <w:rPr>
                <w:rFonts w:cs="Arial"/>
              </w:rPr>
            </w:pPr>
            <w:r w:rsidRPr="00C17F44">
              <w:rPr>
                <w:rFonts w:cs="Arial"/>
                <w:b/>
                <w:u w:val="single"/>
              </w:rPr>
              <w:t>Услов:</w:t>
            </w:r>
            <w:r w:rsidRPr="00C17F44">
              <w:rPr>
                <w:rFonts w:cs="Arial"/>
              </w:rPr>
              <w:t xml:space="preserve"> </w:t>
            </w:r>
          </w:p>
          <w:p w:rsidR="00C17F44" w:rsidRPr="00C17F44" w:rsidRDefault="00C17F44" w:rsidP="00C17F44">
            <w:pPr>
              <w:autoSpaceDE w:val="0"/>
              <w:autoSpaceDN w:val="0"/>
              <w:adjustRightInd w:val="0"/>
              <w:rPr>
                <w:rFonts w:cs="Arial"/>
              </w:rPr>
            </w:pPr>
            <w:r w:rsidRPr="00C17F44">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17F44" w:rsidRPr="00C17F44" w:rsidRDefault="00C17F44" w:rsidP="00C17F44">
            <w:pPr>
              <w:autoSpaceDE w:val="0"/>
              <w:autoSpaceDN w:val="0"/>
              <w:adjustRightInd w:val="0"/>
              <w:rPr>
                <w:rFonts w:cs="Arial"/>
                <w:b/>
                <w:u w:val="single"/>
              </w:rPr>
            </w:pPr>
            <w:r w:rsidRPr="00C17F44">
              <w:rPr>
                <w:rFonts w:cs="Arial"/>
                <w:b/>
                <w:u w:val="single"/>
              </w:rPr>
              <w:t>Доказ:</w:t>
            </w:r>
          </w:p>
          <w:p w:rsidR="00C17F44" w:rsidRPr="00C17F44" w:rsidRDefault="00C17F44" w:rsidP="00C17F44">
            <w:pPr>
              <w:autoSpaceDE w:val="0"/>
              <w:autoSpaceDN w:val="0"/>
              <w:adjustRightInd w:val="0"/>
              <w:rPr>
                <w:rFonts w:cs="Arial"/>
                <w:b/>
                <w:u w:val="single"/>
              </w:rPr>
            </w:pPr>
            <w:r w:rsidRPr="00C17F44">
              <w:rPr>
                <w:rFonts w:eastAsia="Calibri" w:cs="Arial"/>
                <w:lang w:val="ru-RU"/>
              </w:rPr>
              <w:t xml:space="preserve">- </w:t>
            </w:r>
            <w:r w:rsidRPr="00C17F44">
              <w:rPr>
                <w:rFonts w:eastAsia="Calibri" w:cs="Arial"/>
                <w:b/>
              </w:rPr>
              <w:t>за правно лице:</w:t>
            </w:r>
          </w:p>
          <w:p w:rsidR="00C17F44" w:rsidRPr="00C17F44" w:rsidRDefault="00C17F44" w:rsidP="00C17F44">
            <w:pPr>
              <w:rPr>
                <w:rFonts w:cs="Arial"/>
              </w:rPr>
            </w:pPr>
            <w:r w:rsidRPr="00C17F44">
              <w:rPr>
                <w:rFonts w:cs="Arial"/>
              </w:rPr>
              <w:t>1) ЗА ЗАКОНСКОГ ЗАСТУПНИКА</w:t>
            </w:r>
            <w:r w:rsidRPr="00C17F44">
              <w:rPr>
                <w:rFonts w:cs="Arial"/>
                <w:b/>
              </w:rPr>
              <w:t xml:space="preserve"> – уверење из казнене евиденције надлежне полицијске управе Министарства унутрашњих послова</w:t>
            </w:r>
            <w:r w:rsidRPr="00C17F44">
              <w:rPr>
                <w:rFonts w:cs="Arial"/>
              </w:rPr>
              <w:t xml:space="preserve"> – захтев за издавање овог уверења може се поднети према </w:t>
            </w:r>
            <w:r w:rsidRPr="00C17F44">
              <w:rPr>
                <w:rFonts w:cs="Arial"/>
                <w:b/>
              </w:rPr>
              <w:t>месту рођења</w:t>
            </w:r>
            <w:r w:rsidRPr="00C17F44">
              <w:rPr>
                <w:rFonts w:cs="Arial"/>
              </w:rPr>
              <w:t xml:space="preserve"> или према </w:t>
            </w:r>
            <w:r w:rsidRPr="00C17F44">
              <w:rPr>
                <w:rFonts w:cs="Arial"/>
                <w:b/>
              </w:rPr>
              <w:t>месту пребивалишта</w:t>
            </w:r>
            <w:r w:rsidRPr="00C17F44">
              <w:rPr>
                <w:rFonts w:cs="Arial"/>
              </w:rPr>
              <w:t>.</w:t>
            </w:r>
          </w:p>
          <w:p w:rsidR="00C17F44" w:rsidRPr="00C17F44" w:rsidRDefault="00C17F44" w:rsidP="00C17F44">
            <w:pPr>
              <w:rPr>
                <w:rFonts w:cs="Arial"/>
              </w:rPr>
            </w:pPr>
            <w:r w:rsidRPr="00C17F44">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C17F44">
                <w:rPr>
                  <w:rFonts w:cs="Arial"/>
                  <w:color w:val="0000FF"/>
                  <w:u w:val="single"/>
                </w:rPr>
                <w:t>http://www.bg.vi.sud.rs/lt/articles/o-visem-sudu/obavestenje-ke-za-pravna-lica.html</w:t>
              </w:r>
            </w:hyperlink>
          </w:p>
          <w:p w:rsidR="00C17F44" w:rsidRPr="00C17F44" w:rsidRDefault="00C17F44" w:rsidP="00C17F44">
            <w:pPr>
              <w:rPr>
                <w:rFonts w:cs="Arial"/>
              </w:rPr>
            </w:pPr>
            <w:r w:rsidRPr="00C17F44">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17F44">
              <w:rPr>
                <w:rFonts w:cs="Arial"/>
                <w:b/>
              </w:rPr>
              <w:t xml:space="preserve">Уверење Основног суда  </w:t>
            </w:r>
            <w:r w:rsidRPr="00C17F44">
              <w:rPr>
                <w:rFonts w:cs="Arial"/>
              </w:rPr>
              <w:t>(</w:t>
            </w:r>
            <w:r w:rsidRPr="00C17F44">
              <w:rPr>
                <w:rFonts w:cs="Arial"/>
                <w:b/>
              </w:rPr>
              <w:t>које обухвата и податке из казнене евиденције за кривична дела која су у надлежности редовног кривичног одељења Вишег суда</w:t>
            </w:r>
            <w:r w:rsidRPr="00C17F44">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17F44" w:rsidRPr="00C17F44" w:rsidRDefault="00C17F44" w:rsidP="00C17F44">
            <w:pPr>
              <w:rPr>
                <w:rFonts w:cs="Arial"/>
                <w:b/>
              </w:rPr>
            </w:pPr>
            <w:r w:rsidRPr="00C17F44">
              <w:rPr>
                <w:rFonts w:cs="Arial"/>
              </w:rPr>
              <w:t xml:space="preserve">Посебна напомена: Уколико уверење </w:t>
            </w:r>
            <w:r w:rsidRPr="00C17F44">
              <w:rPr>
                <w:rFonts w:cs="Arial"/>
                <w:lang w:val="sr-Cyrl-CS"/>
              </w:rPr>
              <w:t>О</w:t>
            </w:r>
            <w:r w:rsidRPr="00C17F44">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17F44">
              <w:rPr>
                <w:rFonts w:cs="Arial"/>
                <w:u w:val="single"/>
              </w:rPr>
              <w:t>и</w:t>
            </w:r>
            <w:r w:rsidRPr="00C17F44">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17F44">
              <w:rPr>
                <w:rFonts w:cs="Arial"/>
                <w:b/>
              </w:rPr>
              <w:t>кривична дела против привреде и кривично дело примања мита.</w:t>
            </w:r>
          </w:p>
          <w:p w:rsidR="00C17F44" w:rsidRPr="00C17F44" w:rsidRDefault="00C17F44" w:rsidP="00C17F44">
            <w:pPr>
              <w:rPr>
                <w:rFonts w:cs="Arial"/>
              </w:rPr>
            </w:pPr>
            <w:r w:rsidRPr="00C17F44">
              <w:rPr>
                <w:rFonts w:cs="Arial"/>
                <w:b/>
              </w:rPr>
              <w:lastRenderedPageBreak/>
              <w:t>- за физичко лице и предузетника: Уверење из казнене евиденције надлежне полицијске управе Министарства унутрашњих послова</w:t>
            </w:r>
            <w:r w:rsidRPr="00C17F44">
              <w:rPr>
                <w:rFonts w:cs="Arial"/>
              </w:rPr>
              <w:t xml:space="preserve"> – захтев за издавање овог уверења може се поднети према </w:t>
            </w:r>
            <w:r w:rsidRPr="00C17F44">
              <w:rPr>
                <w:rFonts w:cs="Arial"/>
                <w:b/>
              </w:rPr>
              <w:t>месту рођења</w:t>
            </w:r>
            <w:r w:rsidRPr="00C17F44">
              <w:rPr>
                <w:rFonts w:cs="Arial"/>
              </w:rPr>
              <w:t xml:space="preserve"> или према </w:t>
            </w:r>
            <w:r w:rsidRPr="00C17F44">
              <w:rPr>
                <w:rFonts w:cs="Arial"/>
                <w:b/>
              </w:rPr>
              <w:t>месту пребивалишта</w:t>
            </w:r>
            <w:r w:rsidRPr="00C17F44">
              <w:rPr>
                <w:rFonts w:cs="Arial"/>
              </w:rPr>
              <w:t>.</w:t>
            </w:r>
          </w:p>
          <w:p w:rsidR="00C17F44" w:rsidRPr="00C17F44" w:rsidRDefault="00C17F44" w:rsidP="00C17F44">
            <w:pPr>
              <w:autoSpaceDE w:val="0"/>
              <w:autoSpaceDN w:val="0"/>
              <w:adjustRightInd w:val="0"/>
              <w:rPr>
                <w:rFonts w:eastAsia="Calibri" w:cs="Arial"/>
              </w:rPr>
            </w:pPr>
            <w:r w:rsidRPr="00C17F44">
              <w:rPr>
                <w:rFonts w:eastAsia="Calibri" w:cs="Arial"/>
              </w:rPr>
              <w:t xml:space="preserve">Напомена: </w:t>
            </w:r>
          </w:p>
          <w:p w:rsidR="00C17F44" w:rsidRPr="00C17F44" w:rsidRDefault="00C17F44" w:rsidP="006F4755">
            <w:pPr>
              <w:numPr>
                <w:ilvl w:val="0"/>
                <w:numId w:val="20"/>
              </w:numPr>
              <w:tabs>
                <w:tab w:val="left" w:pos="680"/>
              </w:tabs>
              <w:snapToGrid w:val="0"/>
              <w:spacing w:before="0"/>
              <w:ind w:left="714" w:hanging="357"/>
              <w:contextualSpacing/>
              <w:rPr>
                <w:rFonts w:eastAsia="Calibri" w:cs="Arial"/>
              </w:rPr>
            </w:pPr>
            <w:r w:rsidRPr="00C17F44">
              <w:rPr>
                <w:rFonts w:eastAsia="Calibri" w:cs="Arial"/>
              </w:rPr>
              <w:t>У случају да понуду подноси правно лице потребно је доставити овај доказ и за правно лице и за законског заступника</w:t>
            </w:r>
          </w:p>
          <w:p w:rsidR="00C17F44" w:rsidRPr="00C17F44" w:rsidRDefault="00C17F44" w:rsidP="006F4755">
            <w:pPr>
              <w:numPr>
                <w:ilvl w:val="0"/>
                <w:numId w:val="20"/>
              </w:numPr>
              <w:tabs>
                <w:tab w:val="left" w:pos="680"/>
              </w:tabs>
              <w:snapToGrid w:val="0"/>
              <w:spacing w:before="0"/>
              <w:ind w:left="714" w:hanging="357"/>
              <w:contextualSpacing/>
              <w:rPr>
                <w:rFonts w:eastAsia="Calibri" w:cs="Arial"/>
              </w:rPr>
            </w:pPr>
            <w:r w:rsidRPr="00C17F44">
              <w:rPr>
                <w:rFonts w:eastAsia="Calibri" w:cs="Arial"/>
              </w:rPr>
              <w:t>У случају да правно лице има више законских заступника, ове доказе доставити за сваког од њих</w:t>
            </w:r>
          </w:p>
          <w:p w:rsidR="00C17F44" w:rsidRPr="00C17F44" w:rsidRDefault="00C17F44" w:rsidP="006F4755">
            <w:pPr>
              <w:numPr>
                <w:ilvl w:val="0"/>
                <w:numId w:val="20"/>
              </w:numPr>
              <w:tabs>
                <w:tab w:val="left" w:pos="680"/>
              </w:tabs>
              <w:snapToGrid w:val="0"/>
              <w:spacing w:before="0"/>
              <w:ind w:left="714" w:hanging="357"/>
              <w:contextualSpacing/>
              <w:rPr>
                <w:rFonts w:eastAsia="Calibri" w:cs="Arial"/>
              </w:rPr>
            </w:pPr>
            <w:r w:rsidRPr="00C17F44">
              <w:rPr>
                <w:rFonts w:eastAsia="Calibri" w:cs="Arial"/>
              </w:rPr>
              <w:t xml:space="preserve">У случају да понуду подноси група понуђача, ове доказе доставити за сваког </w:t>
            </w:r>
            <w:r w:rsidRPr="00C17F44">
              <w:rPr>
                <w:rFonts w:eastAsia="Calibri" w:cs="Arial"/>
                <w:lang w:val="sr-Cyrl-CS"/>
              </w:rPr>
              <w:t>члана групе понуђача</w:t>
            </w:r>
          </w:p>
          <w:p w:rsidR="00C17F44" w:rsidRPr="00C17F44" w:rsidRDefault="00C17F44" w:rsidP="006F4755">
            <w:pPr>
              <w:numPr>
                <w:ilvl w:val="0"/>
                <w:numId w:val="20"/>
              </w:numPr>
              <w:tabs>
                <w:tab w:val="left" w:pos="680"/>
              </w:tabs>
              <w:snapToGrid w:val="0"/>
              <w:spacing w:before="0"/>
              <w:ind w:left="714" w:hanging="357"/>
              <w:contextualSpacing/>
              <w:rPr>
                <w:rFonts w:cs="Arial"/>
              </w:rPr>
            </w:pPr>
            <w:r w:rsidRPr="00C17F44">
              <w:rPr>
                <w:rFonts w:eastAsia="Calibri" w:cs="Arial"/>
              </w:rPr>
              <w:t xml:space="preserve">У случају да понуђач подноси понуду са подизвођачем, ове доказе доставити и за </w:t>
            </w:r>
            <w:r w:rsidRPr="00C17F44">
              <w:rPr>
                <w:rFonts w:eastAsia="Calibri" w:cs="Arial"/>
                <w:lang w:val="sr-Cyrl-CS"/>
              </w:rPr>
              <w:t xml:space="preserve">сваког </w:t>
            </w:r>
            <w:r w:rsidRPr="00C17F44">
              <w:rPr>
                <w:rFonts w:eastAsia="Calibri" w:cs="Arial"/>
              </w:rPr>
              <w:t xml:space="preserve">подизвођача </w:t>
            </w:r>
          </w:p>
          <w:p w:rsidR="00C17F44" w:rsidRPr="00C17F44" w:rsidRDefault="00C17F44" w:rsidP="00C17F44">
            <w:pPr>
              <w:tabs>
                <w:tab w:val="left" w:pos="680"/>
              </w:tabs>
              <w:snapToGrid w:val="0"/>
              <w:spacing w:before="0"/>
              <w:contextualSpacing/>
              <w:jc w:val="left"/>
              <w:rPr>
                <w:rFonts w:eastAsia="Calibri" w:cs="Arial"/>
              </w:rPr>
            </w:pPr>
            <w:r w:rsidRPr="00C17F44">
              <w:rPr>
                <w:rFonts w:eastAsia="Calibri" w:cs="Arial"/>
                <w:b/>
              </w:rPr>
              <w:t>Ови докази не могу бити старији од два месеца пре отварања понуда</w:t>
            </w:r>
            <w:r w:rsidRPr="00C17F44">
              <w:rPr>
                <w:rFonts w:eastAsia="Calibri" w:cs="Arial"/>
              </w:rPr>
              <w:t>.</w:t>
            </w:r>
          </w:p>
        </w:tc>
      </w:tr>
      <w:tr w:rsidR="00C17F44" w:rsidRPr="00C17F44" w:rsidTr="00CC0988">
        <w:trPr>
          <w:trHeight w:val="70"/>
          <w:jc w:val="center"/>
        </w:trPr>
        <w:tc>
          <w:tcPr>
            <w:tcW w:w="674" w:type="dxa"/>
            <w:vAlign w:val="center"/>
          </w:tcPr>
          <w:p w:rsidR="00C17F44" w:rsidRPr="00C17F44" w:rsidRDefault="00C17F44" w:rsidP="00C17F44">
            <w:pPr>
              <w:jc w:val="center"/>
              <w:rPr>
                <w:rFonts w:cs="Arial"/>
              </w:rPr>
            </w:pPr>
            <w:r w:rsidRPr="00C17F44">
              <w:rPr>
                <w:rFonts w:cs="Arial"/>
              </w:rPr>
              <w:lastRenderedPageBreak/>
              <w:t>3.</w:t>
            </w:r>
          </w:p>
        </w:tc>
        <w:tc>
          <w:tcPr>
            <w:tcW w:w="9703" w:type="dxa"/>
            <w:vAlign w:val="center"/>
          </w:tcPr>
          <w:p w:rsidR="00C17F44" w:rsidRPr="00C17F44" w:rsidRDefault="00C17F44" w:rsidP="00C17F44">
            <w:pPr>
              <w:snapToGrid w:val="0"/>
              <w:rPr>
                <w:rFonts w:cs="Arial"/>
              </w:rPr>
            </w:pPr>
            <w:r w:rsidRPr="00C17F44">
              <w:rPr>
                <w:rFonts w:cs="Arial"/>
                <w:b/>
                <w:u w:val="single"/>
              </w:rPr>
              <w:t>Услов</w:t>
            </w:r>
            <w:r w:rsidRPr="00C17F44">
              <w:rPr>
                <w:rFonts w:cs="Arial"/>
                <w:u w:val="single"/>
              </w:rPr>
              <w:t>:</w:t>
            </w:r>
            <w:r w:rsidRPr="00C17F44">
              <w:rPr>
                <w:rFonts w:cs="Arial"/>
              </w:rPr>
              <w:t xml:space="preserve"> </w:t>
            </w:r>
          </w:p>
          <w:p w:rsidR="00C17F44" w:rsidRPr="00C17F44" w:rsidRDefault="00C17F44" w:rsidP="00C17F44">
            <w:pPr>
              <w:snapToGrid w:val="0"/>
              <w:rPr>
                <w:rFonts w:cs="Arial"/>
              </w:rPr>
            </w:pPr>
            <w:r w:rsidRPr="00C17F44">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17F44" w:rsidRPr="00C17F44" w:rsidRDefault="00C17F44" w:rsidP="00C17F44">
            <w:pPr>
              <w:autoSpaceDE w:val="0"/>
              <w:autoSpaceDN w:val="0"/>
              <w:adjustRightInd w:val="0"/>
              <w:rPr>
                <w:rFonts w:cs="Arial"/>
                <w:b/>
                <w:u w:val="single"/>
              </w:rPr>
            </w:pPr>
            <w:r w:rsidRPr="00C17F44">
              <w:rPr>
                <w:rFonts w:cs="Arial"/>
                <w:b/>
                <w:u w:val="single"/>
              </w:rPr>
              <w:t>Доказ:</w:t>
            </w:r>
          </w:p>
          <w:p w:rsidR="00C17F44" w:rsidRPr="00C17F44" w:rsidRDefault="00C17F44" w:rsidP="00C17F44">
            <w:pPr>
              <w:snapToGrid w:val="0"/>
              <w:rPr>
                <w:rFonts w:eastAsia="Calibri" w:cs="Arial"/>
                <w:lang w:val="ru-RU"/>
              </w:rPr>
            </w:pPr>
            <w:r w:rsidRPr="00C17F44">
              <w:rPr>
                <w:rFonts w:eastAsia="Calibri" w:cs="Arial"/>
                <w:lang w:val="ru-RU"/>
              </w:rPr>
              <w:t xml:space="preserve">- </w:t>
            </w:r>
            <w:r w:rsidRPr="00C17F44">
              <w:rPr>
                <w:rFonts w:eastAsia="Calibri" w:cs="Arial"/>
                <w:b/>
                <w:lang w:val="ru-RU"/>
              </w:rPr>
              <w:t xml:space="preserve">за правно лице, предузетнике и физичка лица: </w:t>
            </w:r>
          </w:p>
          <w:p w:rsidR="00C17F44" w:rsidRPr="00C17F44" w:rsidRDefault="00C17F44" w:rsidP="00C17F44">
            <w:pPr>
              <w:snapToGrid w:val="0"/>
              <w:rPr>
                <w:rFonts w:eastAsia="Calibri" w:cs="Arial"/>
                <w:lang w:val="ru-RU"/>
              </w:rPr>
            </w:pPr>
            <w:r w:rsidRPr="00C17F44">
              <w:rPr>
                <w:rFonts w:eastAsia="Calibri" w:cs="Arial"/>
                <w:b/>
                <w:lang w:val="ru-RU"/>
              </w:rPr>
              <w:t>1.Уверење Пореске управе</w:t>
            </w:r>
            <w:r w:rsidRPr="00C17F44">
              <w:rPr>
                <w:rFonts w:eastAsia="Calibri" w:cs="Arial"/>
                <w:lang w:val="ru-RU"/>
              </w:rPr>
              <w:t xml:space="preserve"> Министарства финансија да је измирио доспеле </w:t>
            </w:r>
            <w:r w:rsidRPr="00C17F44">
              <w:rPr>
                <w:rFonts w:cs="Arial"/>
                <w:lang w:val="ru-RU"/>
              </w:rPr>
              <w:t xml:space="preserve">порезе и доприносе </w:t>
            </w:r>
            <w:r w:rsidRPr="00C17F44">
              <w:rPr>
                <w:rFonts w:eastAsia="Calibri" w:cs="Arial"/>
                <w:b/>
                <w:u w:val="single"/>
                <w:lang w:val="ru-RU"/>
              </w:rPr>
              <w:t>и</w:t>
            </w:r>
          </w:p>
          <w:p w:rsidR="00C17F44" w:rsidRPr="00C17F44" w:rsidRDefault="00C17F44" w:rsidP="00C17F44">
            <w:pPr>
              <w:rPr>
                <w:rFonts w:cs="Arial"/>
                <w:lang w:val="ru-RU"/>
              </w:rPr>
            </w:pPr>
            <w:r w:rsidRPr="00C17F44">
              <w:rPr>
                <w:rFonts w:eastAsia="Calibri" w:cs="Arial"/>
                <w:b/>
                <w:lang w:val="ru-RU"/>
              </w:rPr>
              <w:t>2.Уверење Управе јавних прихода локалне самоуправе (града, односно општине</w:t>
            </w:r>
            <w:r w:rsidRPr="00C17F44">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C17F44">
              <w:rPr>
                <w:rFonts w:eastAsia="Calibri" w:cs="Arial"/>
                <w:lang w:val="ru-RU"/>
              </w:rPr>
              <w:t xml:space="preserve">да је измирио обавезе по основу изворних локалних јавних прихода </w:t>
            </w:r>
          </w:p>
          <w:p w:rsidR="00C17F44" w:rsidRPr="00C17F44" w:rsidRDefault="00C17F44" w:rsidP="00C17F44">
            <w:pPr>
              <w:ind w:right="122"/>
              <w:rPr>
                <w:rFonts w:cs="Arial"/>
                <w:lang w:val="ru-RU"/>
              </w:rPr>
            </w:pPr>
            <w:r w:rsidRPr="00C17F44">
              <w:rPr>
                <w:rFonts w:cs="Arial"/>
                <w:lang w:val="ru-RU"/>
              </w:rPr>
              <w:t>Напомена:</w:t>
            </w:r>
          </w:p>
          <w:p w:rsidR="00C17F44" w:rsidRPr="00C17F44" w:rsidRDefault="00C17F44" w:rsidP="006F4755">
            <w:pPr>
              <w:numPr>
                <w:ilvl w:val="0"/>
                <w:numId w:val="15"/>
              </w:numPr>
              <w:autoSpaceDE w:val="0"/>
              <w:autoSpaceDN w:val="0"/>
              <w:adjustRightInd w:val="0"/>
              <w:snapToGrid w:val="0"/>
              <w:spacing w:before="0"/>
              <w:ind w:hanging="357"/>
              <w:contextualSpacing/>
              <w:rPr>
                <w:rFonts w:eastAsia="TimesNewRomanPSMT" w:cs="Arial"/>
                <w:b/>
                <w:u w:val="single"/>
              </w:rPr>
            </w:pPr>
            <w:r w:rsidRPr="00C17F44">
              <w:rPr>
                <w:rFonts w:eastAsia="TimesNewRomanPSMT" w:cs="Arial"/>
              </w:rPr>
              <w:t>Уколико локална (општин</w:t>
            </w:r>
            <w:r w:rsidRPr="00C17F44">
              <w:rPr>
                <w:rFonts w:eastAsia="TimesNewRomanPSMT" w:cs="Arial"/>
                <w:lang w:val="sr-Cyrl-CS"/>
              </w:rPr>
              <w:t>с</w:t>
            </w:r>
            <w:r w:rsidRPr="00C17F44">
              <w:rPr>
                <w:rFonts w:eastAsia="TimesNewRomanPSMT" w:cs="Arial"/>
              </w:rPr>
              <w:t>ка) управа</w:t>
            </w:r>
            <w:r w:rsidRPr="00C17F44">
              <w:rPr>
                <w:rFonts w:eastAsia="TimesNewRomanPSMT" w:cs="Arial"/>
                <w:lang w:val="sr-Cyrl-CS"/>
              </w:rPr>
              <w:t xml:space="preserve"> јавних приход</w:t>
            </w:r>
            <w:r w:rsidRPr="00C17F44">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17F44">
              <w:rPr>
                <w:rFonts w:eastAsia="TimesNewRomanPSMT" w:cs="Arial"/>
                <w:lang w:val="sr-Cyrl-CS"/>
              </w:rPr>
              <w:t xml:space="preserve">јавних прихода </w:t>
            </w:r>
            <w:r w:rsidRPr="00C17F44">
              <w:rPr>
                <w:rFonts w:eastAsia="TimesNewRomanPSMT" w:cs="Arial"/>
              </w:rPr>
              <w:t xml:space="preserve">приложи и потврде </w:t>
            </w:r>
            <w:r w:rsidRPr="00C17F44">
              <w:rPr>
                <w:rFonts w:eastAsia="TimesNewRomanPSMT" w:cs="Arial"/>
                <w:lang w:val="sr-Cyrl-CS"/>
              </w:rPr>
              <w:t xml:space="preserve">тих </w:t>
            </w:r>
            <w:r w:rsidRPr="00C17F44">
              <w:rPr>
                <w:rFonts w:eastAsia="TimesNewRomanPSMT" w:cs="Arial"/>
              </w:rPr>
              <w:t>осталих лок</w:t>
            </w:r>
            <w:r w:rsidRPr="00C17F44">
              <w:rPr>
                <w:rFonts w:eastAsia="TimesNewRomanPSMT" w:cs="Arial"/>
                <w:lang w:val="sr-Cyrl-CS"/>
              </w:rPr>
              <w:t>а</w:t>
            </w:r>
            <w:r w:rsidRPr="00C17F44">
              <w:rPr>
                <w:rFonts w:eastAsia="TimesNewRomanPSMT" w:cs="Arial"/>
              </w:rPr>
              <w:t xml:space="preserve">лних органа/организација/установа </w:t>
            </w:r>
          </w:p>
          <w:p w:rsidR="00C17F44" w:rsidRPr="00C17F44" w:rsidRDefault="00C17F44" w:rsidP="006F4755">
            <w:pPr>
              <w:numPr>
                <w:ilvl w:val="0"/>
                <w:numId w:val="15"/>
              </w:numPr>
              <w:autoSpaceDE w:val="0"/>
              <w:autoSpaceDN w:val="0"/>
              <w:adjustRightInd w:val="0"/>
              <w:snapToGrid w:val="0"/>
              <w:spacing w:before="0"/>
              <w:ind w:hanging="357"/>
              <w:contextualSpacing/>
              <w:rPr>
                <w:rFonts w:eastAsia="Calibri" w:cs="Arial"/>
              </w:rPr>
            </w:pPr>
            <w:r w:rsidRPr="00C17F44">
              <w:rPr>
                <w:rFonts w:eastAsia="TimesNewRomanPSMT" w:cs="Arial"/>
              </w:rPr>
              <w:t xml:space="preserve">Уколико је понуђач у поступку приватизације, уместо горе наведена два доказа, потребно је доставити </w:t>
            </w:r>
            <w:r w:rsidRPr="00C17F44">
              <w:rPr>
                <w:rFonts w:eastAsia="TimesNewRomanPSMT" w:cs="Arial"/>
                <w:b/>
              </w:rPr>
              <w:t>у</w:t>
            </w:r>
            <w:r w:rsidRPr="00C17F44">
              <w:rPr>
                <w:rFonts w:eastAsia="Calibri" w:cs="Arial"/>
                <w:b/>
                <w:lang w:val="ru-RU"/>
              </w:rPr>
              <w:t>верење Агенције за приватизацију да се налази у поступку приватизације</w:t>
            </w:r>
          </w:p>
          <w:p w:rsidR="00C17F44" w:rsidRPr="00C17F44" w:rsidRDefault="00C17F44" w:rsidP="006F4755">
            <w:pPr>
              <w:numPr>
                <w:ilvl w:val="0"/>
                <w:numId w:val="15"/>
              </w:numPr>
              <w:tabs>
                <w:tab w:val="left" w:pos="680"/>
              </w:tabs>
              <w:snapToGrid w:val="0"/>
              <w:spacing w:before="0"/>
              <w:ind w:hanging="357"/>
              <w:contextualSpacing/>
              <w:rPr>
                <w:rFonts w:eastAsia="Calibri" w:cs="Arial"/>
              </w:rPr>
            </w:pPr>
            <w:r w:rsidRPr="00C17F44">
              <w:rPr>
                <w:rFonts w:eastAsia="Calibri" w:cs="Arial"/>
              </w:rPr>
              <w:t>У случају да понуду подноси група понуђача, ове доказе доставити за сваког учесника из групе</w:t>
            </w:r>
          </w:p>
          <w:p w:rsidR="00C17F44" w:rsidRPr="00C17F44" w:rsidRDefault="00C17F44" w:rsidP="006F4755">
            <w:pPr>
              <w:numPr>
                <w:ilvl w:val="0"/>
                <w:numId w:val="21"/>
              </w:numPr>
              <w:tabs>
                <w:tab w:val="left" w:pos="680"/>
              </w:tabs>
              <w:snapToGrid w:val="0"/>
              <w:spacing w:before="0"/>
              <w:contextualSpacing/>
              <w:rPr>
                <w:rFonts w:cs="Arial"/>
              </w:rPr>
            </w:pPr>
            <w:r w:rsidRPr="00C17F44">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17F44" w:rsidRPr="00C17F44" w:rsidRDefault="00C17F44" w:rsidP="00C17F44">
            <w:pPr>
              <w:tabs>
                <w:tab w:val="left" w:pos="680"/>
              </w:tabs>
              <w:snapToGrid w:val="0"/>
              <w:contextualSpacing/>
              <w:rPr>
                <w:rFonts w:eastAsia="Calibri" w:cs="Arial"/>
              </w:rPr>
            </w:pPr>
            <w:r w:rsidRPr="00C17F44">
              <w:rPr>
                <w:rFonts w:eastAsia="Calibri" w:cs="Arial"/>
                <w:b/>
              </w:rPr>
              <w:t xml:space="preserve">Ови докази не могу бити старији од два месеца </w:t>
            </w:r>
            <w:r w:rsidRPr="00C17F44">
              <w:rPr>
                <w:rFonts w:eastAsia="Calibri" w:cs="Arial"/>
                <w:b/>
                <w:lang w:val="sr-Cyrl-CS"/>
              </w:rPr>
              <w:t>пре</w:t>
            </w:r>
            <w:r w:rsidRPr="00C17F44">
              <w:rPr>
                <w:rFonts w:eastAsia="Calibri" w:cs="Arial"/>
                <w:b/>
              </w:rPr>
              <w:t xml:space="preserve"> отварања понуда</w:t>
            </w:r>
            <w:r w:rsidRPr="00C17F44">
              <w:rPr>
                <w:rFonts w:eastAsia="Calibri" w:cs="Arial"/>
              </w:rPr>
              <w:t>.</w:t>
            </w:r>
          </w:p>
        </w:tc>
      </w:tr>
      <w:tr w:rsidR="00C17F44" w:rsidRPr="00C17F44" w:rsidTr="00CC0988">
        <w:trPr>
          <w:jc w:val="center"/>
        </w:trPr>
        <w:tc>
          <w:tcPr>
            <w:tcW w:w="674" w:type="dxa"/>
            <w:vAlign w:val="center"/>
          </w:tcPr>
          <w:p w:rsidR="00C17F44" w:rsidRPr="00C17F44" w:rsidRDefault="00C17F44" w:rsidP="00C17F44">
            <w:pPr>
              <w:jc w:val="center"/>
              <w:rPr>
                <w:rFonts w:cs="Arial"/>
              </w:rPr>
            </w:pPr>
            <w:r w:rsidRPr="00C17F44">
              <w:rPr>
                <w:rFonts w:cs="Arial"/>
              </w:rPr>
              <w:t xml:space="preserve">4. </w:t>
            </w:r>
          </w:p>
        </w:tc>
        <w:tc>
          <w:tcPr>
            <w:tcW w:w="9703" w:type="dxa"/>
          </w:tcPr>
          <w:p w:rsidR="00C17F44" w:rsidRPr="00C17F44" w:rsidRDefault="00C17F44" w:rsidP="00C17F44">
            <w:pPr>
              <w:snapToGrid w:val="0"/>
              <w:rPr>
                <w:rFonts w:cs="Arial"/>
                <w:b/>
                <w:u w:val="single"/>
              </w:rPr>
            </w:pPr>
            <w:r w:rsidRPr="00C17F44">
              <w:rPr>
                <w:rFonts w:cs="Arial"/>
                <w:b/>
                <w:u w:val="single"/>
              </w:rPr>
              <w:t>Услов:</w:t>
            </w:r>
          </w:p>
          <w:p w:rsidR="00C17F44" w:rsidRPr="00C17F44" w:rsidRDefault="00C17F44" w:rsidP="00C17F44">
            <w:pPr>
              <w:snapToGrid w:val="0"/>
              <w:rPr>
                <w:rFonts w:cs="Arial"/>
              </w:rPr>
            </w:pPr>
            <w:r w:rsidRPr="00C17F4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17F44" w:rsidRPr="00C17F44" w:rsidRDefault="00C17F44" w:rsidP="00C17F44">
            <w:pPr>
              <w:autoSpaceDE w:val="0"/>
              <w:autoSpaceDN w:val="0"/>
              <w:adjustRightInd w:val="0"/>
              <w:rPr>
                <w:rFonts w:cs="Arial"/>
                <w:b/>
                <w:u w:val="single"/>
              </w:rPr>
            </w:pPr>
            <w:r w:rsidRPr="00C17F44">
              <w:rPr>
                <w:rFonts w:cs="Arial"/>
                <w:b/>
                <w:u w:val="single"/>
              </w:rPr>
              <w:t>Доказ:</w:t>
            </w:r>
          </w:p>
          <w:p w:rsidR="00C17F44" w:rsidRPr="00C17F44" w:rsidRDefault="00C17F44" w:rsidP="00C17F44">
            <w:pPr>
              <w:rPr>
                <w:rFonts w:cs="Arial"/>
                <w:b/>
              </w:rPr>
            </w:pPr>
            <w:r w:rsidRPr="00C17F44">
              <w:rPr>
                <w:rFonts w:cs="Arial"/>
              </w:rPr>
              <w:t>Потписан и оверен Образац изјаве на основу члана 75. став 2. ЗЈН(Образац бр.</w:t>
            </w:r>
            <w:r w:rsidRPr="00C17F44">
              <w:rPr>
                <w:rFonts w:cs="Arial"/>
                <w:lang w:val="sr-Cyrl-RS"/>
              </w:rPr>
              <w:t>4</w:t>
            </w:r>
            <w:r w:rsidRPr="00C17F44">
              <w:rPr>
                <w:rFonts w:cs="Arial"/>
              </w:rPr>
              <w:t>)</w:t>
            </w:r>
          </w:p>
          <w:p w:rsidR="00C17F44" w:rsidRPr="00C17F44" w:rsidRDefault="00C17F44" w:rsidP="00C17F44">
            <w:pPr>
              <w:snapToGrid w:val="0"/>
              <w:rPr>
                <w:rFonts w:cs="Arial"/>
                <w:lang w:val="sr-Cyrl-CS"/>
              </w:rPr>
            </w:pPr>
            <w:r w:rsidRPr="00C17F44">
              <w:rPr>
                <w:rFonts w:cs="Arial"/>
              </w:rPr>
              <w:t>Напомена:</w:t>
            </w:r>
          </w:p>
          <w:p w:rsidR="00C17F44" w:rsidRPr="00C17F44" w:rsidRDefault="00C17F44" w:rsidP="006F4755">
            <w:pPr>
              <w:numPr>
                <w:ilvl w:val="0"/>
                <w:numId w:val="22"/>
              </w:numPr>
              <w:snapToGrid w:val="0"/>
              <w:rPr>
                <w:rFonts w:cs="Arial"/>
                <w:lang w:val="sr-Cyrl-CS"/>
              </w:rPr>
            </w:pPr>
            <w:r w:rsidRPr="00C17F44">
              <w:rPr>
                <w:rFonts w:cs="Arial"/>
              </w:rPr>
              <w:t xml:space="preserve">Изјава мора да буде потписана од стране овлашћеног лица </w:t>
            </w:r>
            <w:r w:rsidRPr="00C17F44">
              <w:rPr>
                <w:rFonts w:cs="Arial"/>
                <w:lang w:val="sr-Cyrl-CS"/>
              </w:rPr>
              <w:t>за заступање понуђача</w:t>
            </w:r>
            <w:r w:rsidRPr="00C17F44">
              <w:rPr>
                <w:rFonts w:cs="Arial"/>
              </w:rPr>
              <w:t xml:space="preserve"> </w:t>
            </w:r>
            <w:r w:rsidRPr="00C17F44">
              <w:rPr>
                <w:rFonts w:cs="Arial"/>
              </w:rPr>
              <w:lastRenderedPageBreak/>
              <w:t xml:space="preserve">и оверена печатом. </w:t>
            </w:r>
          </w:p>
          <w:p w:rsidR="00C17F44" w:rsidRPr="00C17F44" w:rsidRDefault="00C17F44" w:rsidP="006F4755">
            <w:pPr>
              <w:numPr>
                <w:ilvl w:val="0"/>
                <w:numId w:val="22"/>
              </w:numPr>
              <w:snapToGrid w:val="0"/>
              <w:rPr>
                <w:rFonts w:cs="Arial"/>
              </w:rPr>
            </w:pPr>
            <w:r w:rsidRPr="00C17F44">
              <w:rPr>
                <w:rFonts w:cs="Arial"/>
              </w:rPr>
              <w:t xml:space="preserve">Уколико понуду подноси група понуђача, Изјава мора бити </w:t>
            </w:r>
            <w:r w:rsidRPr="00C17F44">
              <w:rPr>
                <w:rFonts w:cs="Arial"/>
                <w:lang w:val="sr-Cyrl-CS"/>
              </w:rPr>
              <w:t>достављена за сваког члана групе понуђача. Изјава мора бити</w:t>
            </w:r>
            <w:r w:rsidRPr="00C17F44">
              <w:rPr>
                <w:rFonts w:cs="Arial"/>
              </w:rPr>
              <w:t xml:space="preserve"> потписана од стране овлашћеног лица </w:t>
            </w:r>
            <w:r w:rsidRPr="00C17F44">
              <w:rPr>
                <w:rFonts w:cs="Arial"/>
                <w:lang w:val="sr-Cyrl-CS"/>
              </w:rPr>
              <w:t xml:space="preserve">за заступање </w:t>
            </w:r>
            <w:r w:rsidRPr="00C17F44">
              <w:rPr>
                <w:rFonts w:cs="Arial"/>
              </w:rPr>
              <w:t xml:space="preserve">понуђача из групе понуђача и оверена печатом.  </w:t>
            </w:r>
          </w:p>
          <w:p w:rsidR="00C17F44" w:rsidRPr="00C17F44" w:rsidRDefault="00C17F44" w:rsidP="006F4755">
            <w:pPr>
              <w:numPr>
                <w:ilvl w:val="0"/>
                <w:numId w:val="22"/>
              </w:numPr>
              <w:snapToGrid w:val="0"/>
              <w:rPr>
                <w:rFonts w:cs="Arial"/>
              </w:rPr>
            </w:pPr>
            <w:r w:rsidRPr="00C17F44">
              <w:rPr>
                <w:rFonts w:cs="Arial"/>
              </w:rPr>
              <w:t xml:space="preserve">Уколико понуђач подноси понуду са подизвођачем, Изјава мора бити </w:t>
            </w:r>
            <w:r w:rsidRPr="00C17F44">
              <w:rPr>
                <w:rFonts w:cs="Arial"/>
                <w:lang w:val="sr-Cyrl-CS"/>
              </w:rPr>
              <w:t xml:space="preserve">достављена и за сваког </w:t>
            </w:r>
            <w:r w:rsidRPr="00C17F44">
              <w:rPr>
                <w:rFonts w:cs="Arial"/>
              </w:rPr>
              <w:t>подизвођача.</w:t>
            </w:r>
            <w:r w:rsidRPr="00C17F44">
              <w:rPr>
                <w:rFonts w:cs="Arial"/>
                <w:lang w:val="sr-Cyrl-CS"/>
              </w:rPr>
              <w:t xml:space="preserve"> Изјава мора бити</w:t>
            </w:r>
            <w:r w:rsidRPr="00C17F44">
              <w:rPr>
                <w:rFonts w:cs="Arial"/>
              </w:rPr>
              <w:t xml:space="preserve"> потписана од стране овлашћеног лица </w:t>
            </w:r>
            <w:r w:rsidRPr="00C17F44">
              <w:rPr>
                <w:rFonts w:cs="Arial"/>
                <w:lang w:val="sr-Cyrl-CS"/>
              </w:rPr>
              <w:t xml:space="preserve">за заступање </w:t>
            </w:r>
            <w:r w:rsidRPr="00C17F44">
              <w:rPr>
                <w:rFonts w:cs="Arial"/>
              </w:rPr>
              <w:t xml:space="preserve">подизвођача и оверена печатом.  </w:t>
            </w:r>
          </w:p>
        </w:tc>
      </w:tr>
    </w:tbl>
    <w:p w:rsidR="00133D86" w:rsidRPr="00CC0988" w:rsidRDefault="00133D86" w:rsidP="00C17F44">
      <w:pPr>
        <w:spacing w:before="0"/>
        <w:rPr>
          <w:rFonts w:cs="Arial"/>
          <w:lang w:val="sr-Latn-RS" w:eastAsia="zh-CN"/>
        </w:rPr>
      </w:pPr>
    </w:p>
    <w:p w:rsidR="00C17F44" w:rsidRPr="00C17F44" w:rsidRDefault="00C17F44" w:rsidP="00C17F44">
      <w:pPr>
        <w:spacing w:before="0"/>
        <w:rPr>
          <w:rFonts w:cs="Arial"/>
          <w:lang w:eastAsia="zh-CN"/>
        </w:rPr>
      </w:pPr>
      <w:r w:rsidRPr="00C17F44">
        <w:rPr>
          <w:rFonts w:cs="Arial"/>
          <w:lang w:eastAsia="zh-CN"/>
        </w:rPr>
        <w:t>Понуда понуђача који не докаже да испуњава наведене обавезне и</w:t>
      </w:r>
      <w:r w:rsidR="0015561F">
        <w:rPr>
          <w:rFonts w:cs="Arial"/>
          <w:lang w:eastAsia="zh-CN"/>
        </w:rPr>
        <w:t xml:space="preserve"> тачака 1.до </w:t>
      </w:r>
      <w:r w:rsidR="00133D86">
        <w:rPr>
          <w:rFonts w:cs="Arial"/>
          <w:lang w:val="sr-Latn-RS" w:eastAsia="zh-CN"/>
        </w:rPr>
        <w:t>4</w:t>
      </w:r>
      <w:r w:rsidRPr="00C17F44">
        <w:rPr>
          <w:rFonts w:cs="Arial"/>
          <w:lang w:eastAsia="zh-CN"/>
        </w:rPr>
        <w:t xml:space="preserve"> овог обрасца, биће одбијена као неприхватљива.</w:t>
      </w:r>
    </w:p>
    <w:p w:rsidR="00C17F44" w:rsidRDefault="00C17F44" w:rsidP="00C17F44">
      <w:pPr>
        <w:rPr>
          <w:rFonts w:cs="Arial"/>
          <w:lang w:val="sr-Cyrl-RS"/>
        </w:rPr>
      </w:pPr>
      <w:r w:rsidRPr="00C17F4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r w:rsidR="00C527AF" w:rsidRPr="00C527AF">
        <w:rPr>
          <w:rFonts w:cs="Arial"/>
        </w:rPr>
        <w:t xml:space="preserve"> </w:t>
      </w:r>
    </w:p>
    <w:p w:rsidR="000F2637" w:rsidRPr="00CC0988" w:rsidRDefault="000F2637" w:rsidP="00C17F44">
      <w:pPr>
        <w:rPr>
          <w:rFonts w:cs="Arial"/>
          <w:lang w:val="sr-Latn-RS"/>
        </w:rPr>
      </w:pPr>
    </w:p>
    <w:p w:rsidR="00C17F44" w:rsidRPr="00C17F44" w:rsidRDefault="00C17F44" w:rsidP="00C17F44">
      <w:pPr>
        <w:spacing w:before="0"/>
        <w:rPr>
          <w:rFonts w:cs="Arial"/>
          <w:lang w:eastAsia="zh-CN"/>
        </w:rPr>
      </w:pPr>
      <w:r w:rsidRPr="00C17F4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C17F44">
        <w:rPr>
          <w:rFonts w:cs="Arial"/>
        </w:rPr>
        <w:t xml:space="preserve">и члана 75. став 2. </w:t>
      </w:r>
      <w:r w:rsidRPr="00C17F44">
        <w:rPr>
          <w:rFonts w:cs="Arial"/>
          <w:lang w:eastAsia="zh-CN"/>
        </w:rPr>
        <w:t>Закона, што доказује достављањем доказа наведених у овом одељку. 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33D86" w:rsidRPr="000F2637" w:rsidRDefault="00C17F44" w:rsidP="00C17F44">
      <w:pPr>
        <w:spacing w:before="0"/>
        <w:rPr>
          <w:rFonts w:cs="Arial"/>
          <w:lang w:val="sr-Cyrl-RS" w:eastAsia="zh-CN"/>
        </w:rPr>
      </w:pPr>
      <w:r w:rsidRPr="00C17F4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17F44" w:rsidRDefault="00C17F44" w:rsidP="00C17F44">
      <w:pPr>
        <w:spacing w:before="0"/>
        <w:rPr>
          <w:rFonts w:cs="Arial"/>
          <w:lang w:val="sr-Cyrl-RS" w:eastAsia="zh-CN"/>
        </w:rPr>
      </w:pPr>
      <w:r w:rsidRPr="00C17F4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93E72" w:rsidRPr="00493E72" w:rsidRDefault="00493E72" w:rsidP="00C17F44">
      <w:pPr>
        <w:spacing w:before="0"/>
        <w:rPr>
          <w:rFonts w:cs="Arial"/>
          <w:lang w:val="sr-Cyrl-RS" w:eastAsia="zh-CN"/>
        </w:rPr>
      </w:pPr>
    </w:p>
    <w:p w:rsidR="00C17F44" w:rsidRPr="00C17F44" w:rsidRDefault="00C17F44" w:rsidP="00C17F44">
      <w:pPr>
        <w:spacing w:before="0"/>
        <w:rPr>
          <w:rFonts w:cs="Arial"/>
          <w:lang w:eastAsia="zh-CN"/>
        </w:rPr>
      </w:pPr>
      <w:r w:rsidRPr="00C17F4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17F44" w:rsidRPr="00C17F44" w:rsidRDefault="00C17F44" w:rsidP="00C17F44">
      <w:pPr>
        <w:spacing w:before="0"/>
        <w:ind w:firstLine="720"/>
        <w:rPr>
          <w:rFonts w:cs="Arial"/>
          <w:lang w:eastAsia="zh-CN"/>
        </w:rPr>
      </w:pPr>
      <w:r w:rsidRPr="00C17F44">
        <w:rPr>
          <w:rFonts w:cs="Arial"/>
          <w:lang w:eastAsia="zh-CN"/>
        </w:rPr>
        <w:t>1)извод из регистра надлежног органа:</w:t>
      </w:r>
    </w:p>
    <w:p w:rsidR="00C17F44" w:rsidRPr="00C17F44" w:rsidRDefault="00C17F44" w:rsidP="00C17F44">
      <w:pPr>
        <w:spacing w:before="0"/>
        <w:ind w:firstLine="720"/>
        <w:rPr>
          <w:rFonts w:cs="Arial"/>
          <w:lang w:eastAsia="zh-CN"/>
        </w:rPr>
      </w:pPr>
      <w:r w:rsidRPr="00C17F44">
        <w:rPr>
          <w:rFonts w:cs="Arial"/>
          <w:lang w:eastAsia="zh-CN"/>
        </w:rPr>
        <w:t xml:space="preserve">-извод из регистра АПР: </w:t>
      </w:r>
      <w:hyperlink r:id="rId170" w:history="1">
        <w:r w:rsidRPr="00C17F44">
          <w:rPr>
            <w:rFonts w:cs="Arial"/>
            <w:lang w:eastAsia="zh-CN"/>
          </w:rPr>
          <w:t>www.apr.gov.rs</w:t>
        </w:r>
      </w:hyperlink>
    </w:p>
    <w:p w:rsidR="00C17F44" w:rsidRPr="00C17F44" w:rsidRDefault="00C17F44" w:rsidP="00C17F44">
      <w:pPr>
        <w:spacing w:before="0"/>
        <w:ind w:firstLine="720"/>
        <w:rPr>
          <w:rFonts w:cs="Arial"/>
          <w:lang w:eastAsia="zh-CN"/>
        </w:rPr>
      </w:pPr>
      <w:r w:rsidRPr="00C17F44">
        <w:rPr>
          <w:rFonts w:cs="Arial"/>
          <w:lang w:eastAsia="zh-CN"/>
        </w:rPr>
        <w:t>2)докази из члана 75. став 1. тачка 1) ,2) и 4) Закона</w:t>
      </w:r>
    </w:p>
    <w:p w:rsidR="00C17F44" w:rsidRPr="00C17F44" w:rsidRDefault="00C17F44" w:rsidP="00C17F44">
      <w:pPr>
        <w:spacing w:before="0"/>
        <w:ind w:firstLine="720"/>
        <w:rPr>
          <w:rFonts w:cs="Arial"/>
          <w:lang w:val="sr-Cyrl-RS" w:eastAsia="zh-CN"/>
        </w:rPr>
      </w:pPr>
      <w:r w:rsidRPr="00C17F44">
        <w:rPr>
          <w:rFonts w:cs="Arial"/>
          <w:lang w:eastAsia="zh-CN"/>
        </w:rPr>
        <w:t xml:space="preserve">-регистар понуђача: </w:t>
      </w:r>
      <w:hyperlink r:id="rId171" w:history="1">
        <w:r w:rsidRPr="00C17F44">
          <w:rPr>
            <w:rFonts w:cs="Arial"/>
            <w:lang w:eastAsia="zh-CN"/>
          </w:rPr>
          <w:t>www.apr.gov.rs</w:t>
        </w:r>
      </w:hyperlink>
    </w:p>
    <w:p w:rsidR="00C17F44" w:rsidRPr="00C17F44" w:rsidRDefault="00C17F44" w:rsidP="00C17F44">
      <w:pPr>
        <w:spacing w:before="0"/>
        <w:ind w:firstLine="720"/>
        <w:rPr>
          <w:lang w:val="sr-Cyrl-RS"/>
        </w:rPr>
      </w:pPr>
    </w:p>
    <w:p w:rsidR="00C17F44" w:rsidRPr="00C17F44" w:rsidRDefault="00C17F44" w:rsidP="00C17F44">
      <w:pPr>
        <w:spacing w:before="0"/>
        <w:rPr>
          <w:rFonts w:cs="Arial"/>
          <w:lang w:val="sr-Cyrl-CS" w:eastAsia="zh-CN"/>
        </w:rPr>
      </w:pPr>
      <w:r w:rsidRPr="00C17F44">
        <w:rPr>
          <w:rFonts w:cs="Arial"/>
          <w:lang w:val="sr-Cyrl-CS" w:eastAsia="zh-CN"/>
        </w:rPr>
        <w:t>5</w:t>
      </w:r>
      <w:r w:rsidRPr="00C17F4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17F44">
        <w:rPr>
          <w:rFonts w:cs="Arial"/>
          <w:lang w:val="sr-Cyrl-CS" w:eastAsia="zh-CN"/>
        </w:rPr>
        <w:t>.</w:t>
      </w:r>
    </w:p>
    <w:p w:rsidR="00C17F44" w:rsidRPr="000F2637" w:rsidRDefault="00C17F44" w:rsidP="00C17F44">
      <w:pPr>
        <w:spacing w:before="0"/>
        <w:rPr>
          <w:rFonts w:cs="Arial"/>
          <w:lang w:val="sr-Cyrl-RS" w:eastAsia="zh-CN"/>
        </w:rPr>
      </w:pPr>
      <w:r w:rsidRPr="00C17F44">
        <w:rPr>
          <w:rFonts w:cs="Arial"/>
          <w:lang w:val="sr-Cyrl-CS" w:eastAsia="zh-CN"/>
        </w:rPr>
        <w:t>6</w:t>
      </w:r>
      <w:r w:rsidRPr="00C17F4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17F44" w:rsidRPr="000F2637" w:rsidRDefault="00C17F44" w:rsidP="00C17F44">
      <w:pPr>
        <w:spacing w:before="0"/>
        <w:rPr>
          <w:rFonts w:cs="Arial"/>
          <w:lang w:val="sr-Cyrl-RS" w:eastAsia="zh-CN"/>
        </w:rPr>
      </w:pPr>
      <w:r w:rsidRPr="00C17F44">
        <w:rPr>
          <w:rFonts w:cs="Arial"/>
          <w:lang w:val="sr-Cyrl-CS" w:eastAsia="zh-CN"/>
        </w:rPr>
        <w:t>7</w:t>
      </w:r>
      <w:r w:rsidRPr="00C17F4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17F44" w:rsidRPr="000F2637" w:rsidRDefault="00C17F44" w:rsidP="00C17F44">
      <w:pPr>
        <w:spacing w:before="0"/>
        <w:rPr>
          <w:rFonts w:cs="Arial"/>
          <w:lang w:val="sr-Cyrl-RS" w:eastAsia="zh-CN"/>
        </w:rPr>
      </w:pPr>
      <w:r w:rsidRPr="00C17F44">
        <w:rPr>
          <w:rFonts w:cs="Arial"/>
          <w:lang w:eastAsia="zh-CN"/>
        </w:rPr>
        <w:lastRenderedPageBreak/>
        <w:t xml:space="preserve">8. Ако се у држави у којој понуђач има седиште не издају докази из члана 77. </w:t>
      </w:r>
      <w:r w:rsidRPr="00C17F44">
        <w:rPr>
          <w:rFonts w:cs="Arial"/>
          <w:lang w:val="sr-Cyrl-CS" w:eastAsia="zh-CN"/>
        </w:rPr>
        <w:t xml:space="preserve">став 1. </w:t>
      </w:r>
      <w:r w:rsidRPr="00C17F4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33D86" w:rsidRDefault="00C17F44" w:rsidP="000F2637">
      <w:pPr>
        <w:spacing w:before="0"/>
        <w:rPr>
          <w:rFonts w:cs="Arial"/>
          <w:lang w:val="sr-Cyrl-RS" w:eastAsia="zh-CN"/>
        </w:rPr>
      </w:pPr>
      <w:r w:rsidRPr="00C17F4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0F2637" w:rsidRPr="000F2637" w:rsidRDefault="000F2637" w:rsidP="000F2637">
      <w:pPr>
        <w:spacing w:before="0"/>
        <w:rPr>
          <w:rFonts w:cs="Arial"/>
          <w:lang w:val="sr-Cyrl-RS" w:eastAsia="zh-CN"/>
        </w:rPr>
      </w:pPr>
    </w:p>
    <w:p w:rsidR="00C17F44" w:rsidRPr="00C17F44" w:rsidRDefault="00C17F44" w:rsidP="00C17F44">
      <w:pPr>
        <w:keepNext/>
        <w:tabs>
          <w:tab w:val="left" w:pos="567"/>
        </w:tabs>
        <w:spacing w:before="0"/>
        <w:jc w:val="left"/>
        <w:outlineLvl w:val="0"/>
        <w:rPr>
          <w:rFonts w:cs="Arial"/>
          <w:b/>
        </w:rPr>
      </w:pPr>
      <w:r w:rsidRPr="00C17F44">
        <w:rPr>
          <w:rFonts w:cs="Arial"/>
          <w:b/>
        </w:rPr>
        <w:t>5. КРИТЕРИЈУМ ЗА ДОДЕЛУ УГОВОРА</w:t>
      </w:r>
      <w:bookmarkEnd w:id="194"/>
    </w:p>
    <w:p w:rsidR="00C17F44" w:rsidRPr="00C17F44" w:rsidRDefault="00C17F44" w:rsidP="00C17F44">
      <w:pPr>
        <w:keepNext/>
        <w:tabs>
          <w:tab w:val="left" w:pos="567"/>
        </w:tabs>
        <w:spacing w:before="0"/>
        <w:jc w:val="left"/>
        <w:outlineLvl w:val="0"/>
        <w:rPr>
          <w:rFonts w:cs="Arial"/>
          <w:b/>
          <w:lang w:val="sr-Cyrl-RS"/>
        </w:rPr>
      </w:pPr>
    </w:p>
    <w:p w:rsidR="00C17F44" w:rsidRPr="00C17F44" w:rsidRDefault="00C17F44" w:rsidP="00C17F44">
      <w:pPr>
        <w:tabs>
          <w:tab w:val="left" w:pos="1134"/>
        </w:tabs>
        <w:spacing w:before="0"/>
        <w:rPr>
          <w:rFonts w:cs="Arial"/>
          <w:b/>
          <w:lang w:val="ru-RU"/>
        </w:rPr>
      </w:pPr>
      <w:r w:rsidRPr="00C17F44">
        <w:rPr>
          <w:rFonts w:cs="Arial"/>
          <w:lang w:val="ru-RU"/>
        </w:rPr>
        <w:t xml:space="preserve">Избор најповољније понуде ће се извршити применом критеријума </w:t>
      </w:r>
      <w:r w:rsidRPr="00C17F44">
        <w:rPr>
          <w:rFonts w:cs="Arial"/>
          <w:b/>
          <w:lang w:val="ru-RU"/>
        </w:rPr>
        <w:t>„Најнижа понуђена цена“.</w:t>
      </w:r>
    </w:p>
    <w:p w:rsidR="00C17F44" w:rsidRPr="00C17F44" w:rsidRDefault="00C17F44" w:rsidP="000F2637">
      <w:pPr>
        <w:tabs>
          <w:tab w:val="left" w:pos="1134"/>
        </w:tabs>
        <w:spacing w:before="0"/>
        <w:rPr>
          <w:rFonts w:cs="Arial"/>
          <w:lang w:val="sr-Cyrl-RS"/>
        </w:rPr>
      </w:pPr>
      <w:r w:rsidRPr="00C17F44">
        <w:rPr>
          <w:rFonts w:cs="Arial"/>
          <w:lang w:val="ru-RU"/>
        </w:rPr>
        <w:t>Критеријум за оцењивање понуда</w:t>
      </w:r>
      <w:r w:rsidRPr="00C17F44">
        <w:rPr>
          <w:rFonts w:cs="Arial"/>
          <w:b/>
          <w:lang w:val="ru-RU"/>
        </w:rPr>
        <w:t xml:space="preserve"> Најнижа понуђена цена, </w:t>
      </w:r>
      <w:r w:rsidRPr="00C17F44">
        <w:rPr>
          <w:rFonts w:cs="Arial"/>
          <w:lang w:val="ru-RU"/>
        </w:rPr>
        <w:t>заснива се на понуђеној цени</w:t>
      </w:r>
      <w:r w:rsidRPr="00C17F44">
        <w:rPr>
          <w:rFonts w:cs="Arial"/>
          <w:lang w:val="sr-Cyrl-CS"/>
        </w:rPr>
        <w:t xml:space="preserve"> као једином критеријуму</w:t>
      </w:r>
      <w:r w:rsidRPr="00C17F44">
        <w:rPr>
          <w:rFonts w:cs="Arial"/>
          <w:lang w:val="ru-RU"/>
        </w:rPr>
        <w:t>.</w:t>
      </w:r>
    </w:p>
    <w:p w:rsidR="0056463A" w:rsidRDefault="0056463A" w:rsidP="0056463A">
      <w:pPr>
        <w:rPr>
          <w:rFonts w:cs="Arial"/>
          <w:color w:val="1F497D"/>
        </w:rPr>
      </w:pPr>
      <w:r>
        <w:rPr>
          <w:rFonts w:cs="Arial"/>
          <w:lang w:val="sr-Cyrl-RS"/>
        </w:rPr>
        <w:t xml:space="preserve">У </w:t>
      </w:r>
      <w:r>
        <w:rPr>
          <w:rFonts w:cs="Arial"/>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Pr>
          <w:rFonts w:cs="Arial"/>
          <w:b/>
          <w:bCs/>
        </w:rPr>
        <w:t>5%</w:t>
      </w:r>
      <w:r>
        <w:rPr>
          <w:rFonts w:cs="Arial"/>
        </w:rPr>
        <w:t xml:space="preserve"> у односу на нaјнижу понуђену цену понуђача који нуди добра </w:t>
      </w:r>
      <w:r>
        <w:rPr>
          <w:rFonts w:cs="Arial"/>
          <w:lang w:val="sr-Cyrl-RS"/>
        </w:rPr>
        <w:t>страног</w:t>
      </w:r>
      <w:r>
        <w:rPr>
          <w:rFonts w:cs="Arial"/>
        </w:rPr>
        <w:t xml:space="preserve"> порекла.</w:t>
      </w:r>
    </w:p>
    <w:p w:rsidR="00C17F44" w:rsidRPr="00C17F44" w:rsidRDefault="00C17F44" w:rsidP="00C17F44">
      <w:pPr>
        <w:tabs>
          <w:tab w:val="left" w:pos="567"/>
        </w:tabs>
        <w:spacing w:before="0"/>
        <w:rPr>
          <w:rFonts w:cs="Arial"/>
          <w:lang w:val="sr-Cyrl-RS"/>
        </w:rPr>
      </w:pPr>
      <w:r w:rsidRPr="00C17F44">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w:t>
      </w:r>
      <w:r w:rsidRPr="00C17F44">
        <w:rPr>
          <w:rFonts w:cs="Arial"/>
          <w:lang w:val="sr-Cyrl-RS"/>
        </w:rPr>
        <w:t>,</w:t>
      </w:r>
      <w:r w:rsidRPr="00C17F44">
        <w:rPr>
          <w:rFonts w:cs="Arial"/>
        </w:rPr>
        <w:t xml:space="preserve"> а код којих није јасно да ли је реч о добрима домаћег или страног порекла,</w:t>
      </w:r>
      <w:r w:rsidRPr="00C17F44">
        <w:rPr>
          <w:rFonts w:cs="Arial"/>
          <w:lang w:val="sr-Cyrl-RS"/>
        </w:rPr>
        <w:t xml:space="preserve"> </w:t>
      </w:r>
      <w:r w:rsidRPr="00C17F44">
        <w:rPr>
          <w:rFonts w:cs="Arial"/>
        </w:rPr>
        <w:t>да се изјасне да ли нуде добра домаћег порекла и да доставе доказ.</w:t>
      </w:r>
    </w:p>
    <w:p w:rsidR="00C17F44" w:rsidRPr="00C17F44" w:rsidRDefault="00C17F44" w:rsidP="00C17F44">
      <w:pPr>
        <w:tabs>
          <w:tab w:val="left" w:pos="567"/>
        </w:tabs>
        <w:spacing w:before="0"/>
        <w:rPr>
          <w:rFonts w:cs="Arial"/>
          <w:lang w:val="sr-Cyrl-RS"/>
        </w:rPr>
      </w:pPr>
    </w:p>
    <w:p w:rsidR="00493E72" w:rsidRDefault="00C17F44" w:rsidP="00C17F44">
      <w:pPr>
        <w:tabs>
          <w:tab w:val="left" w:pos="567"/>
        </w:tabs>
        <w:spacing w:before="0"/>
        <w:rPr>
          <w:rFonts w:cs="Arial"/>
          <w:lang w:val="sr-Cyrl-RS"/>
        </w:rPr>
      </w:pPr>
      <w:r w:rsidRPr="00C17F44">
        <w:rPr>
          <w:rFonts w:cs="Arial"/>
        </w:rPr>
        <w:t xml:space="preserve">Предност дата за домаће понуђаче и добра домаћег порекла (члан 86.став 1. до 4. Закона) у поступцима јавних набавки у којима учествују понуђачи из држава </w:t>
      </w:r>
    </w:p>
    <w:p w:rsidR="00C17F44" w:rsidRPr="00C17F44" w:rsidRDefault="00C17F44" w:rsidP="00C17F44">
      <w:pPr>
        <w:tabs>
          <w:tab w:val="left" w:pos="567"/>
        </w:tabs>
        <w:spacing w:before="0"/>
        <w:rPr>
          <w:rFonts w:cs="Arial"/>
          <w:lang w:val="sr-Cyrl-RS"/>
        </w:rPr>
      </w:pPr>
      <w:r w:rsidRPr="00C17F44">
        <w:rPr>
          <w:rFonts w:cs="Arial"/>
        </w:rPr>
        <w:t>потписница Споразума о слободној трговини у централној Европи (ЦЕФТА 2006) примењиваће се сходно одредбама тог споразума.</w:t>
      </w:r>
    </w:p>
    <w:p w:rsidR="00133D86" w:rsidRPr="000F2637" w:rsidRDefault="00133D86" w:rsidP="00C17F44">
      <w:pPr>
        <w:tabs>
          <w:tab w:val="left" w:pos="567"/>
        </w:tabs>
        <w:spacing w:before="0"/>
        <w:rPr>
          <w:rFonts w:cs="Arial"/>
          <w:lang w:val="sr-Cyrl-RS"/>
        </w:rPr>
      </w:pPr>
    </w:p>
    <w:p w:rsidR="00C17F44" w:rsidRDefault="00C17F44" w:rsidP="00C17F44">
      <w:pPr>
        <w:tabs>
          <w:tab w:val="left" w:pos="567"/>
        </w:tabs>
        <w:spacing w:before="0"/>
        <w:rPr>
          <w:rFonts w:cs="Arial"/>
        </w:rPr>
      </w:pPr>
      <w:r w:rsidRPr="00C17F4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C17F4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17F44" w:rsidRPr="00C17F44" w:rsidRDefault="00C17F44" w:rsidP="00C17F44">
      <w:pPr>
        <w:tabs>
          <w:tab w:val="left" w:pos="567"/>
        </w:tabs>
        <w:spacing w:before="0"/>
        <w:rPr>
          <w:rFonts w:cs="Arial"/>
          <w:lang w:val="sr-Cyrl-RS"/>
        </w:rPr>
      </w:pPr>
    </w:p>
    <w:p w:rsidR="00C17F44" w:rsidRPr="00C17F44" w:rsidRDefault="00C17F44" w:rsidP="00C17F44">
      <w:pPr>
        <w:ind w:left="709" w:hanging="709"/>
        <w:outlineLvl w:val="0"/>
        <w:rPr>
          <w:rFonts w:eastAsia="TimesNewRomanPSMT" w:cs="Arial"/>
          <w:b/>
          <w:bCs/>
          <w:iCs/>
          <w:lang w:val="sr-Cyrl-RS" w:eastAsia="ar-SA"/>
        </w:rPr>
      </w:pPr>
      <w:bookmarkStart w:id="200" w:name="_Toc441651548"/>
      <w:bookmarkStart w:id="201" w:name="_Toc442559886"/>
      <w:r w:rsidRPr="00C17F44">
        <w:rPr>
          <w:b/>
          <w:lang w:eastAsia="ar-SA"/>
        </w:rPr>
        <w:t xml:space="preserve">5.1. </w:t>
      </w:r>
      <w:bookmarkEnd w:id="200"/>
      <w:bookmarkEnd w:id="201"/>
      <w:r w:rsidRPr="00C17F44">
        <w:rPr>
          <w:rFonts w:eastAsia="TimesNewRomanPSMT" w:cs="Arial"/>
          <w:b/>
          <w:iCs/>
          <w:lang w:val="sr-Cyrl-CS" w:eastAsia="ar-SA"/>
        </w:rPr>
        <w:t>Елементи критеријума односно начин на основу којих ће наручилац</w:t>
      </w:r>
      <w:r w:rsidRPr="00C17F44">
        <w:rPr>
          <w:rFonts w:eastAsia="TimesNewRomanPSMT" w:cs="Arial"/>
          <w:b/>
          <w:iCs/>
          <w:lang w:val="sr-Cyrl-RS" w:eastAsia="ar-SA"/>
        </w:rPr>
        <w:t xml:space="preserve"> </w:t>
      </w:r>
      <w:r w:rsidRPr="00C17F44">
        <w:rPr>
          <w:rFonts w:eastAsia="TimesNewRomanPSMT" w:cs="Arial"/>
          <w:b/>
          <w:iCs/>
          <w:lang w:val="sr-Cyrl-CS" w:eastAsia="ar-SA"/>
        </w:rPr>
        <w:t>извршити доделу уговора у ситуацији када постоје две или више понуда са истом понуђеном ценом:</w:t>
      </w:r>
    </w:p>
    <w:p w:rsidR="00C527AF" w:rsidRPr="00F10346" w:rsidRDefault="00C527AF" w:rsidP="00C527AF">
      <w:pPr>
        <w:spacing w:before="0"/>
        <w:rPr>
          <w:rFonts w:cs="Arial"/>
        </w:rPr>
      </w:pPr>
      <w:r w:rsidRPr="003741C4">
        <w:rPr>
          <w:rFonts w:cs="Arial"/>
        </w:rPr>
        <w:t>Уколико две или више понуда имају најнижу понуђену цену, као повољнија биће изабрана понуда оног понуђача ко</w:t>
      </w:r>
      <w:r>
        <w:rPr>
          <w:rFonts w:cs="Arial"/>
        </w:rPr>
        <w:t xml:space="preserve">ји је понудио дужи гарантни рок </w:t>
      </w:r>
      <w:r w:rsidRPr="003741C4">
        <w:rPr>
          <w:rFonts w:cs="Arial"/>
        </w:rPr>
        <w:t>.</w:t>
      </w:r>
      <w:r>
        <w:rPr>
          <w:rFonts w:cs="Arial"/>
          <w:lang w:val="sr-Cyrl-RS"/>
        </w:rPr>
        <w:t xml:space="preserve"> У случају истог понуђеног гарантног рока, као повољнија биће изабрана понуда оног понуђача </w:t>
      </w:r>
      <w:r w:rsidR="005B59FA">
        <w:rPr>
          <w:rFonts w:cs="Arial"/>
          <w:lang w:val="sr-Cyrl-RS"/>
        </w:rPr>
        <w:t xml:space="preserve">        </w:t>
      </w:r>
      <w:r>
        <w:rPr>
          <w:rFonts w:cs="Arial"/>
          <w:lang w:val="sr-Cyrl-RS"/>
        </w:rPr>
        <w:t xml:space="preserve">који је понудио краћи рок испоруке добара. </w:t>
      </w:r>
      <w:r w:rsidRPr="00F10346">
        <w:rPr>
          <w:rFonts w:cs="Arial"/>
        </w:rPr>
        <w:t>Ук</w:t>
      </w:r>
      <w:r>
        <w:rPr>
          <w:rFonts w:cs="Arial"/>
        </w:rPr>
        <w:t>олико ни после примене резервн</w:t>
      </w:r>
      <w:r w:rsidR="0056463A">
        <w:rPr>
          <w:rFonts w:cs="Arial"/>
          <w:lang w:val="sr-Cyrl-RS"/>
        </w:rPr>
        <w:t>ог</w:t>
      </w:r>
      <w:r w:rsidRPr="00F10346">
        <w:rPr>
          <w:rFonts w:cs="Arial"/>
        </w:rPr>
        <w:t xml:space="preserve"> критеријума не буде  могуће изабрати повољнију понуду, повољнија понуда биће изабрана путем жреба.</w:t>
      </w:r>
    </w:p>
    <w:p w:rsidR="00C17F44" w:rsidRPr="000F2637" w:rsidRDefault="00C527AF" w:rsidP="000F2637">
      <w:pPr>
        <w:spacing w:before="0"/>
        <w:rPr>
          <w:rFonts w:eastAsia="Arial Unicode MS" w:cs="Arial"/>
          <w:b/>
          <w:kern w:val="2"/>
          <w:lang w:val="sr-Cyrl-RS"/>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w:t>
      </w:r>
      <w:r>
        <w:rPr>
          <w:rFonts w:cs="Arial"/>
        </w:rPr>
        <w:t>додељен повљнији ранг.</w:t>
      </w:r>
      <w:r w:rsidRPr="00830CAC">
        <w:rPr>
          <w:rFonts w:cs="Arial"/>
        </w:rPr>
        <w:t xml:space="preserve"> </w:t>
      </w:r>
      <w:r w:rsidRPr="00B316A4">
        <w:rPr>
          <w:rFonts w:cs="Arial"/>
        </w:rPr>
        <w:t>О извршеном жребању сачињава се Записник који потписују представници Наручиоца и пристуних Понуђача</w:t>
      </w:r>
      <w:r>
        <w:rPr>
          <w:rFonts w:eastAsia="Arial Unicode MS" w:cs="Arial"/>
          <w:b/>
          <w:kern w:val="2"/>
          <w:lang w:val="sr-Cyrl-RS"/>
        </w:rPr>
        <w:t>.</w:t>
      </w:r>
      <w:r w:rsidRPr="00F10346">
        <w:rPr>
          <w:rFonts w:eastAsia="Arial Unicode MS" w:cs="Arial"/>
          <w:b/>
          <w:kern w:val="2"/>
        </w:rPr>
        <w:t xml:space="preserve"> </w:t>
      </w:r>
      <w:r w:rsidR="000F2637">
        <w:rPr>
          <w:rFonts w:eastAsia="Arial Unicode MS" w:cs="Arial"/>
          <w:b/>
          <w:kern w:val="2"/>
        </w:rPr>
        <w:t xml:space="preserve">         </w:t>
      </w:r>
    </w:p>
    <w:p w:rsidR="00C17F44" w:rsidRPr="001D18DF" w:rsidRDefault="00C17F44" w:rsidP="001D18DF">
      <w:pPr>
        <w:jc w:val="right"/>
        <w:rPr>
          <w:rFonts w:eastAsia="TimesNewRomanPS-BoldMT" w:cs="Arial"/>
          <w:bCs/>
          <w:lang w:eastAsia="sr-Latn-CS"/>
        </w:rPr>
      </w:pPr>
      <w:r w:rsidRPr="00C17F44">
        <w:rPr>
          <w:rFonts w:eastAsia="Arial Unicode MS" w:cs="Arial"/>
          <w:b/>
          <w:kern w:val="2"/>
        </w:rPr>
        <w:t xml:space="preserve">       </w:t>
      </w:r>
      <w:r w:rsidRPr="00C17F44">
        <w:rPr>
          <w:rFonts w:eastAsia="TimesNewRomanPSMT" w:cs="Arial"/>
          <w:bCs/>
          <w:color w:val="FF0000"/>
        </w:rPr>
        <w:br w:type="page"/>
      </w:r>
    </w:p>
    <w:bookmarkEnd w:id="195"/>
    <w:bookmarkEnd w:id="196"/>
    <w:bookmarkEnd w:id="197"/>
    <w:bookmarkEnd w:id="198"/>
    <w:bookmarkEnd w:id="199"/>
    <w:p w:rsidR="00C17F44" w:rsidRPr="001D18DF" w:rsidRDefault="00C17F44" w:rsidP="00C17F44">
      <w:pPr>
        <w:keepNext/>
        <w:numPr>
          <w:ilvl w:val="0"/>
          <w:numId w:val="16"/>
        </w:numPr>
        <w:tabs>
          <w:tab w:val="left" w:pos="567"/>
        </w:tabs>
        <w:spacing w:before="0"/>
        <w:jc w:val="left"/>
        <w:outlineLvl w:val="0"/>
        <w:rPr>
          <w:rFonts w:cs="Arial"/>
          <w:b/>
        </w:rPr>
      </w:pPr>
      <w:r w:rsidRPr="00C17F44">
        <w:rPr>
          <w:rFonts w:cs="Arial"/>
          <w:b/>
        </w:rPr>
        <w:lastRenderedPageBreak/>
        <w:t>УПУТСТВО ПОНУЂАЧИМА КАКО ДА САЧИНЕ ПОНУДУ</w:t>
      </w:r>
    </w:p>
    <w:p w:rsidR="00C17F44" w:rsidRPr="00C17F44" w:rsidRDefault="00C17F44" w:rsidP="00C17F44">
      <w:pPr>
        <w:tabs>
          <w:tab w:val="left" w:pos="567"/>
        </w:tabs>
        <w:spacing w:before="0"/>
        <w:rPr>
          <w:rFonts w:cs="Arial"/>
          <w:lang w:val="ru-RU"/>
        </w:rPr>
      </w:pPr>
      <w:r w:rsidRPr="00C17F4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17F44" w:rsidRPr="00C17F44" w:rsidRDefault="00C17F44" w:rsidP="00C17F44">
      <w:pPr>
        <w:tabs>
          <w:tab w:val="left" w:pos="567"/>
        </w:tabs>
        <w:spacing w:before="0"/>
        <w:rPr>
          <w:rFonts w:cs="Arial"/>
        </w:rPr>
      </w:pPr>
      <w:r w:rsidRPr="00C17F4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17F44" w:rsidRPr="00C17F44" w:rsidRDefault="00C17F44" w:rsidP="00C17F44">
      <w:pPr>
        <w:tabs>
          <w:tab w:val="left" w:pos="567"/>
        </w:tabs>
        <w:spacing w:before="0"/>
        <w:rPr>
          <w:rFonts w:cs="Arial"/>
        </w:rPr>
      </w:pP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Језик на којем понуда мора бити састављена</w:t>
      </w:r>
    </w:p>
    <w:p w:rsidR="00C17F44" w:rsidRPr="00C17F44" w:rsidRDefault="00C17F44" w:rsidP="00C17F44">
      <w:pPr>
        <w:tabs>
          <w:tab w:val="left" w:pos="567"/>
        </w:tabs>
        <w:spacing w:before="0"/>
        <w:rPr>
          <w:rFonts w:cs="Arial"/>
        </w:rPr>
      </w:pPr>
      <w:r w:rsidRPr="00C17F44">
        <w:rPr>
          <w:rFonts w:cs="Arial"/>
        </w:rPr>
        <w:t>Наручилац је припремио конкурсну документацију на српском језику и водиће поступак јавне набавке на српском језику.</w:t>
      </w:r>
    </w:p>
    <w:p w:rsidR="00C17F44" w:rsidRPr="00C17F44" w:rsidRDefault="00C17F44" w:rsidP="00C17F44">
      <w:pPr>
        <w:tabs>
          <w:tab w:val="left" w:pos="1134"/>
        </w:tabs>
        <w:spacing w:before="0"/>
        <w:rPr>
          <w:rFonts w:cs="Arial"/>
          <w:color w:val="00B0F0"/>
          <w:lang w:val="sr-Cyrl-RS"/>
        </w:rPr>
      </w:pPr>
    </w:p>
    <w:p w:rsidR="00C17F44" w:rsidRPr="00C17F44" w:rsidRDefault="00C17F44" w:rsidP="00C17F44">
      <w:pPr>
        <w:tabs>
          <w:tab w:val="left" w:pos="1134"/>
        </w:tabs>
        <w:spacing w:before="0"/>
        <w:rPr>
          <w:rFonts w:cs="Arial"/>
          <w:lang w:val="ru-RU"/>
        </w:rPr>
      </w:pPr>
      <w:r w:rsidRPr="00C17F44">
        <w:rPr>
          <w:rFonts w:cs="Arial"/>
          <w:lang w:val="ru-RU"/>
        </w:rPr>
        <w:t>Понуда са свим прилозима мора бити сачињена на српском језику.</w:t>
      </w:r>
    </w:p>
    <w:p w:rsidR="00C17F44" w:rsidRPr="00C17F44" w:rsidRDefault="00C17F44" w:rsidP="00C17F44">
      <w:pPr>
        <w:tabs>
          <w:tab w:val="left" w:pos="1134"/>
        </w:tabs>
        <w:spacing w:before="0"/>
        <w:rPr>
          <w:rFonts w:cs="Arial"/>
          <w:lang w:val="ru-RU"/>
        </w:rPr>
      </w:pPr>
      <w:r w:rsidRPr="00C17F44">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17F44" w:rsidRPr="00C17F44" w:rsidRDefault="00C17F44" w:rsidP="00C17F44">
      <w:pPr>
        <w:tabs>
          <w:tab w:val="left" w:pos="567"/>
        </w:tabs>
        <w:spacing w:before="0"/>
        <w:rPr>
          <w:rFonts w:cs="Arial"/>
          <w:lang w:val="ru-RU" w:eastAsia="sr-Latn-CS"/>
        </w:rPr>
      </w:pP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Начин састављања и подношења понуде</w:t>
      </w:r>
    </w:p>
    <w:p w:rsidR="00C17F44" w:rsidRPr="00C17F44" w:rsidRDefault="00C17F44" w:rsidP="00C17F44">
      <w:pPr>
        <w:tabs>
          <w:tab w:val="left" w:pos="567"/>
        </w:tabs>
        <w:spacing w:before="0"/>
        <w:rPr>
          <w:rFonts w:cs="Arial"/>
          <w:lang w:val="ru-RU"/>
        </w:rPr>
      </w:pPr>
      <w:r w:rsidRPr="00C17F44">
        <w:rPr>
          <w:rFonts w:cs="Arial"/>
          <w:lang w:val="ru-RU"/>
        </w:rPr>
        <w:t>Понуђач је обавезан да сачини понуду тако штоуписује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17F44" w:rsidRPr="00C17F44" w:rsidRDefault="00C17F44" w:rsidP="00C17F44">
      <w:pPr>
        <w:tabs>
          <w:tab w:val="left" w:pos="567"/>
        </w:tabs>
        <w:spacing w:before="0"/>
        <w:rPr>
          <w:rFonts w:cs="Arial"/>
        </w:rPr>
      </w:pPr>
      <w:r w:rsidRPr="00C17F44">
        <w:rPr>
          <w:rFonts w:cs="Arial"/>
        </w:rPr>
        <w:t>Препоручује се да сви документи поднети у понуди  буду нумерисани</w:t>
      </w:r>
      <w:r w:rsidRPr="00C17F44">
        <w:rPr>
          <w:rFonts w:cs="Arial"/>
          <w:lang w:val="sr-Latn-CS"/>
        </w:rPr>
        <w:t xml:space="preserve"> и</w:t>
      </w:r>
      <w:r w:rsidRPr="00C17F4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17F44" w:rsidRPr="00C17F44" w:rsidRDefault="00C17F44" w:rsidP="00C17F44">
      <w:pPr>
        <w:tabs>
          <w:tab w:val="left" w:pos="567"/>
        </w:tabs>
        <w:spacing w:before="0"/>
        <w:rPr>
          <w:rFonts w:cs="Arial"/>
          <w:lang w:val="ru-RU"/>
        </w:rPr>
      </w:pPr>
      <w:r w:rsidRPr="00C17F44">
        <w:rPr>
          <w:rFonts w:cs="Arial"/>
          <w:lang w:val="ru-RU"/>
        </w:rPr>
        <w:t>Препоручује се да се нумерација поднете документације и образаца у понуди изврши на свако</w:t>
      </w:r>
      <w:r w:rsidRPr="00C17F44">
        <w:rPr>
          <w:rFonts w:cs="Arial"/>
        </w:rPr>
        <w:t>j</w:t>
      </w:r>
      <w:r w:rsidRPr="00C17F44">
        <w:rPr>
          <w:rFonts w:cs="Arial"/>
          <w:lang w:val="ru-RU"/>
        </w:rPr>
        <w:t xml:space="preserve"> страни на којој има текста, исписивањем “1 од </w:t>
      </w:r>
      <w:r w:rsidRPr="00C17F44">
        <w:rPr>
          <w:rFonts w:cs="Arial"/>
        </w:rPr>
        <w:t>н</w:t>
      </w:r>
      <w:r w:rsidRPr="00C17F44">
        <w:rPr>
          <w:rFonts w:cs="Arial"/>
          <w:lang w:val="ru-RU"/>
        </w:rPr>
        <w:t>“, „2 од н“ и тако све до „н од н“, с тим да „н“ представља укупан број страна понуде.</w:t>
      </w:r>
    </w:p>
    <w:p w:rsidR="00C17F44" w:rsidRPr="00C17F44" w:rsidRDefault="00C17F44" w:rsidP="00C17F44">
      <w:pPr>
        <w:tabs>
          <w:tab w:val="left" w:pos="1134"/>
        </w:tabs>
        <w:spacing w:before="0"/>
        <w:rPr>
          <w:rFonts w:cs="Arial"/>
          <w:lang w:val="ru-RU"/>
        </w:rPr>
      </w:pPr>
      <w:r w:rsidRPr="00C17F44">
        <w:rPr>
          <w:rFonts w:cs="Arial"/>
          <w:lang w:val="ru-RU"/>
        </w:rPr>
        <w:t>Препоручује се да се докази који се достављају уз понуду, а који због своје важности не смеју бити оштећени, означени бројем,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17F44" w:rsidRPr="00C17F44" w:rsidRDefault="00C17F44" w:rsidP="00C17F44">
      <w:pPr>
        <w:suppressAutoHyphens/>
        <w:spacing w:line="100" w:lineRule="atLeast"/>
        <w:jc w:val="center"/>
        <w:rPr>
          <w:rFonts w:cs="Arial"/>
        </w:rPr>
      </w:pPr>
      <w:r w:rsidRPr="00C17F44">
        <w:rPr>
          <w:rFonts w:cs="Arial"/>
          <w:lang w:val="ru-RU"/>
        </w:rPr>
        <w:t xml:space="preserve">Понуђач подноси понуду у затвореној коверти </w:t>
      </w:r>
      <w:r w:rsidRPr="00C17F44">
        <w:rPr>
          <w:rFonts w:cs="Arial"/>
        </w:rPr>
        <w:t>или кутији</w:t>
      </w:r>
      <w:r w:rsidRPr="00C17F44">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C17F44">
        <w:rPr>
          <w:rFonts w:cs="Arial"/>
          <w:color w:val="00B0F0"/>
          <w:lang w:val="ru-RU"/>
        </w:rPr>
        <w:t xml:space="preserve"> </w:t>
      </w:r>
      <w:r w:rsidRPr="00C17F44">
        <w:rPr>
          <w:rFonts w:cs="Arial"/>
        </w:rPr>
        <w:t>Богољуба Урошевића Црног бр.44.,</w:t>
      </w:r>
    </w:p>
    <w:p w:rsidR="00C17F44" w:rsidRPr="000A09EF" w:rsidRDefault="00C17F44" w:rsidP="00C17F44">
      <w:pPr>
        <w:tabs>
          <w:tab w:val="center" w:pos="4320"/>
          <w:tab w:val="right" w:pos="8640"/>
        </w:tabs>
        <w:rPr>
          <w:sz w:val="24"/>
          <w:szCs w:val="24"/>
          <w:lang w:val="sr-Cyrl-RS" w:eastAsia="ar-SA"/>
        </w:rPr>
      </w:pPr>
      <w:r w:rsidRPr="00C17F44">
        <w:rPr>
          <w:rFonts w:cs="Arial"/>
          <w:sz w:val="24"/>
          <w:szCs w:val="20"/>
          <w:lang w:eastAsia="ar-SA"/>
        </w:rPr>
        <w:t>11500 Обреновац</w:t>
      </w:r>
      <w:r w:rsidRPr="00C17F44">
        <w:rPr>
          <w:rFonts w:cs="Arial"/>
          <w:color w:val="00B0F0"/>
          <w:sz w:val="24"/>
          <w:szCs w:val="20"/>
          <w:lang w:val="ru-RU" w:eastAsia="ar-SA"/>
        </w:rPr>
        <w:t xml:space="preserve">, </w:t>
      </w:r>
      <w:r w:rsidRPr="00C17F44">
        <w:rPr>
          <w:rFonts w:cs="Arial"/>
          <w:sz w:val="24"/>
          <w:szCs w:val="20"/>
          <w:lang w:val="ru-RU" w:eastAsia="ar-SA"/>
        </w:rPr>
        <w:t xml:space="preserve">ПАК писарница - са назнаком: „Понуда за јавну набавку </w:t>
      </w:r>
      <w:r w:rsidR="001D18DF" w:rsidRPr="00137CD1">
        <w:rPr>
          <w:rFonts w:cs="Arial"/>
          <w:bCs/>
          <w:sz w:val="24"/>
          <w:szCs w:val="24"/>
          <w:lang w:val="sr-Cyrl-RS"/>
        </w:rPr>
        <w:t>Набавка склопки напонског нивоа 0,4 кв</w:t>
      </w:r>
      <w:r w:rsidR="001D18DF" w:rsidRPr="00C17F44">
        <w:rPr>
          <w:rFonts w:cs="Arial"/>
          <w:sz w:val="24"/>
          <w:szCs w:val="20"/>
          <w:lang w:val="ru-RU" w:eastAsia="ar-SA"/>
        </w:rPr>
        <w:t xml:space="preserve"> </w:t>
      </w:r>
      <w:r w:rsidRPr="00C17F44">
        <w:rPr>
          <w:rFonts w:cs="Arial"/>
          <w:sz w:val="24"/>
          <w:szCs w:val="20"/>
          <w:lang w:val="ru-RU" w:eastAsia="ar-SA"/>
        </w:rPr>
        <w:t xml:space="preserve">- Јавна набавка број </w:t>
      </w:r>
      <w:r w:rsidR="00B93522" w:rsidRPr="000F2637">
        <w:t>3000/1904/2017(1902/2017)</w:t>
      </w:r>
      <w:r w:rsidR="000A09EF">
        <w:rPr>
          <w:lang w:val="sr-Cyrl-RS"/>
        </w:rPr>
        <w:t>.</w:t>
      </w:r>
    </w:p>
    <w:p w:rsidR="00C17F44" w:rsidRPr="00C17F44" w:rsidRDefault="00C17F44" w:rsidP="00C17F44">
      <w:pPr>
        <w:tabs>
          <w:tab w:val="left" w:pos="567"/>
        </w:tabs>
        <w:spacing w:before="0"/>
        <w:rPr>
          <w:rFonts w:cs="Arial"/>
          <w:lang w:val="ru-RU"/>
        </w:rPr>
      </w:pPr>
      <w:r w:rsidRPr="00C17F44">
        <w:rPr>
          <w:rFonts w:cs="Arial"/>
          <w:lang w:val="ru-RU"/>
        </w:rPr>
        <w:t xml:space="preserve">- НЕ ОТВАРАТИ“. </w:t>
      </w:r>
    </w:p>
    <w:p w:rsidR="00C17F44" w:rsidRPr="00C17F44" w:rsidRDefault="00C17F44" w:rsidP="00C17F44">
      <w:pPr>
        <w:tabs>
          <w:tab w:val="left" w:pos="567"/>
        </w:tabs>
        <w:spacing w:before="0"/>
        <w:rPr>
          <w:rFonts w:cs="Arial"/>
        </w:rPr>
      </w:pPr>
      <w:r w:rsidRPr="00C17F4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17F44" w:rsidRPr="00C17F44" w:rsidRDefault="00C17F44" w:rsidP="00C17F44">
      <w:pPr>
        <w:tabs>
          <w:tab w:val="left" w:pos="567"/>
        </w:tabs>
        <w:spacing w:before="0"/>
        <w:rPr>
          <w:rFonts w:cs="Arial"/>
        </w:rPr>
      </w:pPr>
      <w:r w:rsidRPr="00C17F44">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C17F44">
        <w:rPr>
          <w:rFonts w:cs="Arial"/>
        </w:rPr>
        <w:t>.</w:t>
      </w:r>
    </w:p>
    <w:p w:rsidR="00C17F44" w:rsidRPr="00C17F44" w:rsidRDefault="00C17F44" w:rsidP="00C17F44">
      <w:pPr>
        <w:tabs>
          <w:tab w:val="left" w:pos="567"/>
        </w:tabs>
        <w:spacing w:before="0"/>
        <w:rPr>
          <w:rFonts w:cs="Arial"/>
        </w:rPr>
      </w:pPr>
      <w:r w:rsidRPr="00C17F44">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C17F44">
        <w:rPr>
          <w:rFonts w:cs="Arial"/>
        </w:rPr>
        <w:lastRenderedPageBreak/>
        <w:t>одговорношћу морају бити потписани и оверени печатом од стране сваког понуђача из групе понуђача.</w:t>
      </w:r>
    </w:p>
    <w:p w:rsidR="00C17F44" w:rsidRPr="00C17F44" w:rsidRDefault="00C17F44" w:rsidP="00C17F44">
      <w:pPr>
        <w:tabs>
          <w:tab w:val="left" w:pos="567"/>
        </w:tabs>
        <w:spacing w:before="0"/>
        <w:rPr>
          <w:rFonts w:cs="Arial"/>
        </w:rPr>
      </w:pPr>
      <w:r w:rsidRPr="00C17F4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17F44" w:rsidRPr="00CC0988" w:rsidRDefault="00C17F44" w:rsidP="00CC0988">
      <w:pPr>
        <w:tabs>
          <w:tab w:val="left" w:pos="567"/>
        </w:tabs>
        <w:spacing w:before="0"/>
        <w:rPr>
          <w:rFonts w:cs="Arial"/>
        </w:rPr>
      </w:pPr>
      <w:r w:rsidRPr="00C17F4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Обавезна садржина понуде</w:t>
      </w:r>
    </w:p>
    <w:p w:rsidR="00C17F44" w:rsidRPr="00E73657" w:rsidRDefault="00C17F44" w:rsidP="00C17F44">
      <w:pPr>
        <w:tabs>
          <w:tab w:val="left" w:pos="567"/>
        </w:tabs>
        <w:spacing w:before="0"/>
        <w:rPr>
          <w:rFonts w:cs="Arial"/>
        </w:rPr>
      </w:pPr>
      <w:r w:rsidRPr="00C17F44">
        <w:rPr>
          <w:rFonts w:cs="Arial"/>
          <w:lang w:val="ru-RU" w:bidi="en-US"/>
        </w:rPr>
        <w:t xml:space="preserve">Садржину понуде, поред Обрасца понуде, чине и сви остали докази </w:t>
      </w:r>
      <w:r w:rsidRPr="00E73657">
        <w:rPr>
          <w:rFonts w:cs="Arial"/>
          <w:lang w:val="ru-RU" w:bidi="en-US"/>
        </w:rPr>
        <w:t xml:space="preserve">/ Изјаве </w:t>
      </w:r>
      <w:r w:rsidR="001D18DF">
        <w:rPr>
          <w:rFonts w:cs="Arial"/>
          <w:lang w:val="ru-RU" w:bidi="en-US"/>
        </w:rPr>
        <w:t xml:space="preserve">о испуњености услова из чл. 75. </w:t>
      </w:r>
      <w:r w:rsidRPr="00E73657">
        <w:rPr>
          <w:rFonts w:cs="Arial"/>
        </w:rPr>
        <w:t>Закона о јавним</w:t>
      </w:r>
      <w:r w:rsidRPr="00E73657">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73657">
        <w:rPr>
          <w:rFonts w:cs="Arial"/>
        </w:rPr>
        <w:t>:</w:t>
      </w:r>
    </w:p>
    <w:p w:rsidR="00C17F44" w:rsidRPr="00E73657" w:rsidRDefault="00C17F44" w:rsidP="00C17F44">
      <w:pPr>
        <w:numPr>
          <w:ilvl w:val="0"/>
          <w:numId w:val="3"/>
        </w:numPr>
        <w:tabs>
          <w:tab w:val="clear" w:pos="630"/>
          <w:tab w:val="num" w:pos="720"/>
        </w:tabs>
        <w:spacing w:before="0"/>
        <w:ind w:left="720"/>
        <w:rPr>
          <w:rFonts w:cs="Arial"/>
          <w:lang w:val="ru-RU"/>
        </w:rPr>
      </w:pPr>
      <w:r w:rsidRPr="00E73657">
        <w:rPr>
          <w:rFonts w:cs="Arial"/>
          <w:lang w:val="ru-RU"/>
        </w:rPr>
        <w:t xml:space="preserve">Образац понуде </w:t>
      </w:r>
    </w:p>
    <w:p w:rsidR="00C17F44" w:rsidRPr="00E73657" w:rsidRDefault="00C17F44" w:rsidP="00C17F44">
      <w:pPr>
        <w:numPr>
          <w:ilvl w:val="0"/>
          <w:numId w:val="3"/>
        </w:numPr>
        <w:tabs>
          <w:tab w:val="clear" w:pos="630"/>
          <w:tab w:val="num" w:pos="720"/>
        </w:tabs>
        <w:spacing w:before="0"/>
        <w:ind w:left="720"/>
        <w:rPr>
          <w:rFonts w:cs="Arial"/>
          <w:lang w:val="ru-RU"/>
        </w:rPr>
      </w:pPr>
      <w:r w:rsidRPr="00E73657">
        <w:rPr>
          <w:rFonts w:cs="Arial"/>
          <w:lang w:val="ru-RU"/>
        </w:rPr>
        <w:t xml:space="preserve">Структура цене </w:t>
      </w:r>
    </w:p>
    <w:p w:rsidR="00C17F44" w:rsidRPr="00E73657" w:rsidRDefault="00C17F44" w:rsidP="00C17F44">
      <w:pPr>
        <w:numPr>
          <w:ilvl w:val="0"/>
          <w:numId w:val="3"/>
        </w:numPr>
        <w:tabs>
          <w:tab w:val="clear" w:pos="630"/>
          <w:tab w:val="num" w:pos="720"/>
        </w:tabs>
        <w:spacing w:before="0"/>
        <w:ind w:left="720"/>
        <w:rPr>
          <w:rFonts w:cs="Arial"/>
          <w:lang w:val="ru-RU"/>
        </w:rPr>
      </w:pPr>
      <w:r w:rsidRPr="00E73657">
        <w:rPr>
          <w:rFonts w:cs="Arial"/>
          <w:lang w:val="ru-RU"/>
        </w:rPr>
        <w:t>Образац трошкова припреме понуде , ако понуђач захтева надокнаду трошкова у складу са чл.88 Закона</w:t>
      </w:r>
    </w:p>
    <w:p w:rsidR="00C17F44" w:rsidRPr="00E73657" w:rsidRDefault="00C17F44" w:rsidP="00C17F44">
      <w:pPr>
        <w:numPr>
          <w:ilvl w:val="0"/>
          <w:numId w:val="3"/>
        </w:numPr>
        <w:tabs>
          <w:tab w:val="clear" w:pos="630"/>
          <w:tab w:val="num" w:pos="720"/>
        </w:tabs>
        <w:spacing w:before="0"/>
        <w:ind w:left="720"/>
        <w:rPr>
          <w:rFonts w:cs="Arial"/>
          <w:lang w:val="ru-RU"/>
        </w:rPr>
      </w:pPr>
      <w:r w:rsidRPr="00E73657">
        <w:rPr>
          <w:rFonts w:cs="Arial"/>
          <w:lang w:val="ru-RU"/>
        </w:rPr>
        <w:t xml:space="preserve">Изјава о независној понуди </w:t>
      </w:r>
    </w:p>
    <w:p w:rsidR="00C17F44" w:rsidRPr="00E73657" w:rsidRDefault="00C17F44" w:rsidP="00C17F44">
      <w:pPr>
        <w:numPr>
          <w:ilvl w:val="0"/>
          <w:numId w:val="3"/>
        </w:numPr>
        <w:tabs>
          <w:tab w:val="clear" w:pos="630"/>
          <w:tab w:val="num" w:pos="720"/>
        </w:tabs>
        <w:spacing w:before="0"/>
        <w:ind w:left="720"/>
        <w:rPr>
          <w:rFonts w:cs="Arial"/>
          <w:lang w:val="ru-RU"/>
        </w:rPr>
      </w:pPr>
      <w:r w:rsidRPr="00E73657">
        <w:rPr>
          <w:rFonts w:cs="Arial"/>
          <w:lang w:val="ru-RU"/>
        </w:rPr>
        <w:t xml:space="preserve">Изјава у складу са чланом 75. став 2. Закона </w:t>
      </w:r>
    </w:p>
    <w:p w:rsidR="00C17F44" w:rsidRPr="00E73657" w:rsidRDefault="00C17F44" w:rsidP="00C17F44">
      <w:pPr>
        <w:numPr>
          <w:ilvl w:val="0"/>
          <w:numId w:val="3"/>
        </w:numPr>
        <w:tabs>
          <w:tab w:val="clear" w:pos="630"/>
          <w:tab w:val="num" w:pos="720"/>
        </w:tabs>
        <w:spacing w:before="0"/>
        <w:ind w:left="720"/>
        <w:rPr>
          <w:rFonts w:cs="Arial"/>
          <w:lang w:val="ru-RU"/>
        </w:rPr>
      </w:pPr>
      <w:r w:rsidRPr="00E73657">
        <w:rPr>
          <w:rFonts w:cs="Arial"/>
          <w:lang w:val="ru-RU"/>
        </w:rPr>
        <w:t>Обрасц</w:t>
      </w:r>
      <w:r w:rsidRPr="00E73657">
        <w:rPr>
          <w:rFonts w:cs="Arial"/>
          <w:lang w:val="sr-Cyrl-CS"/>
        </w:rPr>
        <w:t>и</w:t>
      </w:r>
      <w:r w:rsidRPr="00E73657">
        <w:rPr>
          <w:rFonts w:cs="Arial"/>
          <w:lang w:val="ru-RU"/>
        </w:rPr>
        <w:t>, изјаве и доказ</w:t>
      </w:r>
      <w:r w:rsidRPr="00E73657">
        <w:rPr>
          <w:rFonts w:cs="Arial"/>
          <w:lang w:val="sr-Cyrl-CS"/>
        </w:rPr>
        <w:t>и</w:t>
      </w:r>
      <w:r w:rsidRPr="00E73657">
        <w:rPr>
          <w:rFonts w:cs="Arial"/>
          <w:lang w:val="ru-RU"/>
        </w:rPr>
        <w:t xml:space="preserve"> одређене тачком 6.</w:t>
      </w:r>
      <w:r w:rsidRPr="00E73657">
        <w:rPr>
          <w:rFonts w:cs="Arial"/>
          <w:lang w:val="sr-Cyrl-CS"/>
        </w:rPr>
        <w:t>9</w:t>
      </w:r>
      <w:r w:rsidRPr="00E73657">
        <w:rPr>
          <w:rFonts w:cs="Arial"/>
          <w:lang w:val="ru-RU"/>
        </w:rPr>
        <w:t xml:space="preserve"> или 6.1</w:t>
      </w:r>
      <w:r w:rsidRPr="00E73657">
        <w:rPr>
          <w:rFonts w:cs="Arial"/>
          <w:lang w:val="sr-Cyrl-CS"/>
        </w:rPr>
        <w:t>0</w:t>
      </w:r>
      <w:r w:rsidRPr="00E73657">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C17F44" w:rsidRPr="00E73657" w:rsidRDefault="00C17F44" w:rsidP="00C17F44">
      <w:pPr>
        <w:numPr>
          <w:ilvl w:val="0"/>
          <w:numId w:val="3"/>
        </w:numPr>
        <w:tabs>
          <w:tab w:val="clear" w:pos="630"/>
          <w:tab w:val="num" w:pos="720"/>
        </w:tabs>
        <w:spacing w:before="0"/>
        <w:ind w:left="720"/>
        <w:rPr>
          <w:rFonts w:cs="Arial"/>
          <w:lang w:val="ru-RU"/>
        </w:rPr>
      </w:pPr>
      <w:r w:rsidRPr="00E73657">
        <w:rPr>
          <w:rFonts w:cs="Arial"/>
          <w:lang w:val="ru-RU"/>
        </w:rPr>
        <w:t>потписан и печатом оверен образац „Модел уговора“ (пожељно је да буде попуњен)</w:t>
      </w:r>
    </w:p>
    <w:p w:rsidR="00C17F44" w:rsidRPr="00E73657" w:rsidRDefault="00C17F44" w:rsidP="00C17F44">
      <w:pPr>
        <w:numPr>
          <w:ilvl w:val="0"/>
          <w:numId w:val="3"/>
        </w:numPr>
        <w:tabs>
          <w:tab w:val="clear" w:pos="630"/>
          <w:tab w:val="num" w:pos="720"/>
        </w:tabs>
        <w:spacing w:before="80"/>
        <w:ind w:left="720"/>
        <w:rPr>
          <w:lang w:val="ru-RU"/>
        </w:rPr>
      </w:pPr>
      <w:r w:rsidRPr="00E73657">
        <w:rPr>
          <w:lang w:val="ru-RU"/>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w:t>
      </w:r>
      <w:r w:rsidR="00CD1654">
        <w:rPr>
          <w:lang w:val="ru-RU"/>
        </w:rPr>
        <w:t>ументације</w:t>
      </w:r>
      <w:r w:rsidR="00CD1654">
        <w:rPr>
          <w:lang w:val="sr-Latn-RS"/>
        </w:rPr>
        <w:t>:</w:t>
      </w:r>
      <w:r w:rsidR="00CD1654">
        <w:rPr>
          <w:lang w:val="sr-Cyrl-RS"/>
        </w:rPr>
        <w:t xml:space="preserve"> </w:t>
      </w:r>
      <w:r w:rsidR="00E31634">
        <w:rPr>
          <w:lang w:val="sr-Cyrl-RS"/>
        </w:rPr>
        <w:t xml:space="preserve">извод из Каталога </w:t>
      </w:r>
      <w:r w:rsidR="00E31634">
        <w:rPr>
          <w:rFonts w:eastAsia="TimesNewRomanPSMT" w:cs="Arial"/>
          <w:bCs/>
          <w:iCs/>
          <w:lang w:val="sr-Cyrl-RS"/>
        </w:rPr>
        <w:t>понуђених добара</w:t>
      </w:r>
    </w:p>
    <w:p w:rsidR="00C17F44" w:rsidRPr="00E73657" w:rsidRDefault="00C17F44" w:rsidP="00C17F44">
      <w:pPr>
        <w:numPr>
          <w:ilvl w:val="0"/>
          <w:numId w:val="3"/>
        </w:numPr>
        <w:tabs>
          <w:tab w:val="clear" w:pos="630"/>
          <w:tab w:val="num" w:pos="720"/>
        </w:tabs>
        <w:spacing w:before="80"/>
        <w:ind w:left="720"/>
        <w:rPr>
          <w:lang w:val="ru-RU"/>
        </w:rPr>
      </w:pPr>
      <w:r w:rsidRPr="00E73657">
        <w:rPr>
          <w:lang w:val="ru-RU"/>
        </w:rPr>
        <w:t>Овлашћење за потписника (ако не потписује заступник)</w:t>
      </w:r>
    </w:p>
    <w:p w:rsidR="008C6265" w:rsidRPr="005E3888" w:rsidRDefault="008C6265" w:rsidP="008C6265">
      <w:pPr>
        <w:pStyle w:val="KDNabrajanje"/>
        <w:tabs>
          <w:tab w:val="clear" w:pos="567"/>
          <w:tab w:val="clear" w:pos="630"/>
          <w:tab w:val="num" w:pos="720"/>
        </w:tabs>
        <w:ind w:left="720" w:hanging="360"/>
      </w:pPr>
      <w:r w:rsidRPr="00146052">
        <w:t>Средства финансијског обезбеђења за озбиљност понуде</w:t>
      </w:r>
    </w:p>
    <w:p w:rsidR="005E3888" w:rsidRPr="005E3888" w:rsidRDefault="005E3888" w:rsidP="005E3888">
      <w:pPr>
        <w:pStyle w:val="KDNabrajanje"/>
        <w:rPr>
          <w:rFonts w:eastAsia="Calibri"/>
          <w:lang w:eastAsia="zh-CN"/>
        </w:rPr>
      </w:pPr>
      <w:r>
        <w:rPr>
          <w:rFonts w:eastAsia="Calibri"/>
          <w:lang w:eastAsia="zh-CN"/>
        </w:rPr>
        <w:t>Споразум о заједничком извршењу (уколико понуду подноси група понуђача)</w:t>
      </w:r>
    </w:p>
    <w:p w:rsidR="00C17F44" w:rsidRPr="00C17F44" w:rsidRDefault="00C17F44" w:rsidP="008C6265">
      <w:pPr>
        <w:spacing w:before="0"/>
        <w:rPr>
          <w:rFonts w:cs="Arial"/>
          <w:color w:val="00B0F0"/>
          <w:lang w:val="ru-RU"/>
        </w:rPr>
      </w:pPr>
    </w:p>
    <w:p w:rsidR="00C17F44" w:rsidRPr="00C17F44" w:rsidRDefault="00C17F44" w:rsidP="00C17F44">
      <w:pPr>
        <w:tabs>
          <w:tab w:val="left" w:pos="567"/>
        </w:tabs>
        <w:spacing w:before="0"/>
        <w:rPr>
          <w:rFonts w:cs="Arial"/>
          <w:lang w:val="ru-RU"/>
        </w:rPr>
      </w:pPr>
      <w:r w:rsidRPr="00C17F4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17F44" w:rsidRPr="00C17F44" w:rsidRDefault="00C17F44" w:rsidP="00C17F44">
      <w:pPr>
        <w:tabs>
          <w:tab w:val="left" w:pos="567"/>
        </w:tabs>
        <w:spacing w:before="0"/>
        <w:rPr>
          <w:rFonts w:cs="Arial"/>
          <w:lang w:val="ru-RU"/>
        </w:rPr>
      </w:pPr>
      <w:r w:rsidRPr="00C17F4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17F44" w:rsidRPr="00110134" w:rsidRDefault="00C17F44" w:rsidP="00C17F44">
      <w:pPr>
        <w:tabs>
          <w:tab w:val="left" w:pos="567"/>
        </w:tabs>
        <w:spacing w:before="0"/>
        <w:rPr>
          <w:rFonts w:eastAsia="TimesNewRomanPS-BoldMT" w:cs="Arial"/>
          <w:bCs/>
          <w:color w:val="000000"/>
          <w:lang w:val="sr-Latn-RS"/>
        </w:rPr>
      </w:pP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Подношење и отварање понуда</w:t>
      </w:r>
    </w:p>
    <w:p w:rsidR="00493E72" w:rsidRPr="00CC0988" w:rsidRDefault="00C17F44" w:rsidP="00C17F44">
      <w:pPr>
        <w:tabs>
          <w:tab w:val="left" w:pos="567"/>
        </w:tabs>
        <w:spacing w:before="0"/>
        <w:rPr>
          <w:rFonts w:cs="Arial"/>
          <w:lang w:val="sr-Latn-RS"/>
        </w:rPr>
      </w:pPr>
      <w:r w:rsidRPr="00C17F4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17F44">
        <w:rPr>
          <w:rFonts w:cs="Arial"/>
          <w:lang w:val="sr-Cyrl-CS"/>
        </w:rPr>
        <w:t>.</w:t>
      </w:r>
    </w:p>
    <w:p w:rsidR="00C17F44" w:rsidRPr="00C17F44" w:rsidRDefault="00C17F44" w:rsidP="00C17F44">
      <w:pPr>
        <w:tabs>
          <w:tab w:val="left" w:pos="567"/>
        </w:tabs>
        <w:spacing w:before="0"/>
        <w:rPr>
          <w:rFonts w:cs="Arial"/>
          <w:lang w:val="sr-Cyrl-CS"/>
        </w:rPr>
      </w:pPr>
      <w:r w:rsidRPr="00C17F4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17F44" w:rsidRPr="00C17F44" w:rsidRDefault="00C17F44" w:rsidP="00C17F44">
      <w:pPr>
        <w:tabs>
          <w:tab w:val="left" w:pos="567"/>
        </w:tabs>
        <w:spacing w:before="0"/>
        <w:rPr>
          <w:rFonts w:cs="Arial"/>
        </w:rPr>
      </w:pPr>
      <w:r w:rsidRPr="00C17F4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C17F44">
        <w:rPr>
          <w:rFonts w:cs="Arial"/>
        </w:rPr>
        <w:lastRenderedPageBreak/>
        <w:t>„Електропривреда Србије“ Београд, огранак ТЕНТ,</w:t>
      </w:r>
      <w:r w:rsidRPr="00C17F44">
        <w:rPr>
          <w:rFonts w:cs="Arial"/>
          <w:color w:val="00B0F0"/>
        </w:rPr>
        <w:t xml:space="preserve"> </w:t>
      </w:r>
      <w:r w:rsidRPr="00C17F44">
        <w:rPr>
          <w:rFonts w:cs="Arial"/>
          <w:lang w:val="ru-RU"/>
        </w:rPr>
        <w:t>ул.</w:t>
      </w:r>
      <w:r w:rsidRPr="00C17F44">
        <w:rPr>
          <w:rFonts w:cs="Arial"/>
          <w:color w:val="00B0F0"/>
          <w:lang w:val="ru-RU"/>
        </w:rPr>
        <w:t xml:space="preserve"> </w:t>
      </w:r>
      <w:r w:rsidRPr="00C17F44">
        <w:rPr>
          <w:rFonts w:cs="Arial"/>
        </w:rPr>
        <w:t>Богољуба Урошевића Црног бр.44.</w:t>
      </w:r>
    </w:p>
    <w:p w:rsidR="00C17F44" w:rsidRPr="00C17F44" w:rsidRDefault="00C17F44" w:rsidP="00C17F44">
      <w:pPr>
        <w:tabs>
          <w:tab w:val="left" w:pos="567"/>
        </w:tabs>
        <w:spacing w:before="0"/>
        <w:rPr>
          <w:rFonts w:cs="Arial"/>
        </w:rPr>
      </w:pPr>
      <w:r w:rsidRPr="00C17F4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17F44" w:rsidRPr="00C17F44" w:rsidRDefault="00C17F44" w:rsidP="00C17F44">
      <w:pPr>
        <w:tabs>
          <w:tab w:val="left" w:pos="567"/>
        </w:tabs>
        <w:spacing w:before="0"/>
        <w:rPr>
          <w:rFonts w:cs="Arial"/>
        </w:rPr>
      </w:pPr>
      <w:r w:rsidRPr="00C17F44">
        <w:rPr>
          <w:rFonts w:cs="Arial"/>
        </w:rPr>
        <w:t>Комисија за јавну набавку води записник о отварању понуда у који се уносе подаци у складу са Законом.</w:t>
      </w:r>
    </w:p>
    <w:p w:rsidR="00C17F44" w:rsidRPr="00C17F44" w:rsidRDefault="00C17F44" w:rsidP="00C17F44">
      <w:pPr>
        <w:tabs>
          <w:tab w:val="left" w:pos="567"/>
        </w:tabs>
        <w:spacing w:before="0"/>
        <w:rPr>
          <w:rFonts w:cs="Arial"/>
        </w:rPr>
      </w:pPr>
      <w:r w:rsidRPr="00C17F4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C17F44" w:rsidRPr="00C17F44" w:rsidRDefault="00C17F44" w:rsidP="00C17F44">
      <w:pPr>
        <w:tabs>
          <w:tab w:val="left" w:pos="567"/>
        </w:tabs>
        <w:spacing w:before="0"/>
        <w:rPr>
          <w:rFonts w:cs="Arial"/>
        </w:rPr>
      </w:pPr>
      <w:r w:rsidRPr="00C17F4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Начин подношења понуде</w:t>
      </w:r>
    </w:p>
    <w:p w:rsidR="00C17F44" w:rsidRPr="00C17F44" w:rsidRDefault="00C17F44" w:rsidP="00C17F44">
      <w:pPr>
        <w:tabs>
          <w:tab w:val="left" w:pos="567"/>
        </w:tabs>
        <w:spacing w:before="0"/>
        <w:rPr>
          <w:rFonts w:cs="Arial"/>
          <w:lang w:val="ru-RU"/>
        </w:rPr>
      </w:pPr>
      <w:r w:rsidRPr="00C17F44">
        <w:rPr>
          <w:rFonts w:cs="Arial"/>
          <w:lang w:val="ru-RU"/>
        </w:rPr>
        <w:t>Понуђач може поднети само једну понуду.</w:t>
      </w:r>
    </w:p>
    <w:p w:rsidR="00C17F44" w:rsidRPr="00C17F44" w:rsidRDefault="00C17F44" w:rsidP="00C17F44">
      <w:pPr>
        <w:tabs>
          <w:tab w:val="left" w:pos="567"/>
        </w:tabs>
        <w:spacing w:before="0"/>
        <w:rPr>
          <w:rFonts w:cs="Arial"/>
          <w:lang w:val="ru-RU"/>
        </w:rPr>
      </w:pPr>
      <w:r w:rsidRPr="00C17F44">
        <w:rPr>
          <w:rFonts w:cs="Arial"/>
          <w:lang w:val="ru-RU"/>
        </w:rPr>
        <w:t>Понуду може поднети понуђач самостално, група понуђача, као и понуђач са подизвођачем.</w:t>
      </w:r>
    </w:p>
    <w:p w:rsidR="00C17F44" w:rsidRPr="00C17F44" w:rsidRDefault="00C17F44" w:rsidP="00C17F44">
      <w:pPr>
        <w:tabs>
          <w:tab w:val="left" w:pos="567"/>
        </w:tabs>
        <w:spacing w:before="0"/>
        <w:rPr>
          <w:rFonts w:cs="Arial"/>
        </w:rPr>
      </w:pPr>
      <w:r w:rsidRPr="00C17F44">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C17F44" w:rsidRPr="00C17F44" w:rsidRDefault="00C17F44" w:rsidP="00C17F44">
      <w:pPr>
        <w:tabs>
          <w:tab w:val="left" w:pos="567"/>
        </w:tabs>
        <w:spacing w:before="0"/>
        <w:rPr>
          <w:rFonts w:cs="Arial"/>
        </w:rPr>
      </w:pPr>
      <w:r w:rsidRPr="00C17F44">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C17F44" w:rsidRPr="00C17F44" w:rsidRDefault="00C17F44" w:rsidP="00C17F44">
      <w:pPr>
        <w:tabs>
          <w:tab w:val="left" w:pos="567"/>
        </w:tabs>
        <w:spacing w:before="0"/>
        <w:rPr>
          <w:rFonts w:cs="Arial"/>
        </w:rPr>
      </w:pPr>
      <w:r w:rsidRPr="00C17F44">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C17F44" w:rsidRPr="00C17F44" w:rsidRDefault="00C17F44" w:rsidP="00C17F44">
      <w:pPr>
        <w:tabs>
          <w:tab w:val="left" w:pos="567"/>
        </w:tabs>
        <w:spacing w:before="0"/>
        <w:rPr>
          <w:rFonts w:cs="Arial"/>
        </w:rPr>
      </w:pP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Измена, допуна и опозив понуде</w:t>
      </w:r>
    </w:p>
    <w:p w:rsidR="00C17F44" w:rsidRPr="00C17F44" w:rsidRDefault="00C17F44" w:rsidP="00C17F44">
      <w:pPr>
        <w:tabs>
          <w:tab w:val="left" w:pos="567"/>
        </w:tabs>
        <w:spacing w:before="0"/>
        <w:rPr>
          <w:rFonts w:cs="Arial"/>
          <w:lang w:val="ru-RU"/>
        </w:rPr>
      </w:pPr>
      <w:r w:rsidRPr="00C17F44">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1D18DF" w:rsidRPr="00137CD1">
        <w:rPr>
          <w:rFonts w:cs="Arial"/>
          <w:bCs/>
          <w:sz w:val="24"/>
          <w:szCs w:val="24"/>
          <w:lang w:val="sr-Cyrl-RS"/>
        </w:rPr>
        <w:t>Набавка склопки напонског нивоа 0,4 кв</w:t>
      </w:r>
      <w:r w:rsidR="00ED5B75" w:rsidRPr="00C17F44">
        <w:rPr>
          <w:rFonts w:cs="Arial"/>
          <w:sz w:val="24"/>
          <w:szCs w:val="20"/>
          <w:lang w:val="ru-RU" w:eastAsia="ar-SA"/>
        </w:rPr>
        <w:t xml:space="preserve"> </w:t>
      </w:r>
      <w:r w:rsidRPr="00C17F44">
        <w:rPr>
          <w:rFonts w:cs="Arial"/>
          <w:lang w:val="ru-RU"/>
        </w:rPr>
        <w:t xml:space="preserve">- Јавна набавка број </w:t>
      </w:r>
      <w:r w:rsidR="00B93522" w:rsidRPr="000F2637">
        <w:t>3000/1904/2017(1902/2017)</w:t>
      </w:r>
      <w:r w:rsidRPr="00C17F44">
        <w:rPr>
          <w:rFonts w:cs="Arial"/>
          <w:lang w:val="ru-RU"/>
        </w:rPr>
        <w:t xml:space="preserve"> – НЕ ОТВАРАТИ“.</w:t>
      </w:r>
    </w:p>
    <w:p w:rsidR="00C17F44" w:rsidRPr="00C17F44" w:rsidRDefault="00C17F44" w:rsidP="00C17F44">
      <w:pPr>
        <w:tabs>
          <w:tab w:val="left" w:pos="567"/>
        </w:tabs>
        <w:spacing w:before="0"/>
        <w:rPr>
          <w:rFonts w:cs="Arial"/>
        </w:rPr>
      </w:pPr>
      <w:r w:rsidRPr="00C17F4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17F44" w:rsidRPr="00C17F44" w:rsidRDefault="00C17F44" w:rsidP="00C17F44">
      <w:pPr>
        <w:tabs>
          <w:tab w:val="left" w:pos="567"/>
        </w:tabs>
        <w:spacing w:before="0"/>
        <w:rPr>
          <w:rFonts w:cs="Arial"/>
        </w:rPr>
      </w:pPr>
      <w:r w:rsidRPr="00C17F4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D18DF" w:rsidRPr="00137CD1">
        <w:rPr>
          <w:rFonts w:cs="Arial"/>
          <w:bCs/>
          <w:sz w:val="24"/>
          <w:szCs w:val="24"/>
          <w:lang w:val="sr-Cyrl-RS"/>
        </w:rPr>
        <w:t>Набавка склопки напонског нивоа 0,4 кв</w:t>
      </w:r>
      <w:r w:rsidRPr="00C17F44">
        <w:rPr>
          <w:rFonts w:cs="Arial"/>
        </w:rPr>
        <w:t xml:space="preserve"> - Јавна набавка број </w:t>
      </w:r>
      <w:r w:rsidR="00B93522" w:rsidRPr="000F2637">
        <w:t>3000/1904/2017(1902/2017)</w:t>
      </w:r>
      <w:r w:rsidRPr="00C17F44">
        <w:rPr>
          <w:rFonts w:cs="Arial"/>
        </w:rPr>
        <w:t xml:space="preserve"> – НЕ ОТВАРАТИ“.</w:t>
      </w:r>
    </w:p>
    <w:p w:rsidR="00C17F44" w:rsidRPr="00C17F44" w:rsidRDefault="00C17F44" w:rsidP="00C17F44">
      <w:pPr>
        <w:tabs>
          <w:tab w:val="left" w:pos="567"/>
        </w:tabs>
        <w:spacing w:before="0"/>
        <w:rPr>
          <w:rFonts w:cs="Arial"/>
        </w:rPr>
      </w:pPr>
      <w:r w:rsidRPr="00C17F4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17F44" w:rsidRPr="00C17F44" w:rsidRDefault="00C17F44" w:rsidP="00C17F44">
      <w:pPr>
        <w:tabs>
          <w:tab w:val="left" w:pos="1134"/>
        </w:tabs>
        <w:spacing w:before="0"/>
        <w:rPr>
          <w:rFonts w:cs="Arial"/>
          <w:color w:val="00B0F0"/>
          <w:lang w:val="ru-RU"/>
        </w:rPr>
      </w:pP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lang w:val="ru-RU"/>
        </w:rPr>
        <w:t>П</w:t>
      </w:r>
      <w:r w:rsidRPr="00C17F44">
        <w:rPr>
          <w:rFonts w:cs="Arial"/>
          <w:b/>
        </w:rPr>
        <w:t>артије</w:t>
      </w:r>
    </w:p>
    <w:p w:rsidR="00C17F44" w:rsidRPr="00C17F44" w:rsidRDefault="00C17F44" w:rsidP="00C17F44">
      <w:pPr>
        <w:tabs>
          <w:tab w:val="left" w:pos="567"/>
        </w:tabs>
        <w:spacing w:before="0"/>
        <w:rPr>
          <w:rFonts w:cs="Arial"/>
        </w:rPr>
      </w:pPr>
      <w:r w:rsidRPr="00C17F44">
        <w:rPr>
          <w:rFonts w:cs="Arial"/>
        </w:rPr>
        <w:t>Набавка није обликована по партијама.</w:t>
      </w:r>
    </w:p>
    <w:p w:rsidR="00C17F44" w:rsidRPr="00C17F44" w:rsidRDefault="00C17F44" w:rsidP="00C17F44">
      <w:pPr>
        <w:tabs>
          <w:tab w:val="left" w:pos="567"/>
        </w:tabs>
        <w:spacing w:before="0"/>
        <w:rPr>
          <w:rFonts w:cs="Arial"/>
          <w:color w:val="00B0F0"/>
        </w:rPr>
      </w:pP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Понуда са варијантама</w:t>
      </w:r>
    </w:p>
    <w:p w:rsidR="00C17F44" w:rsidRPr="00CC0988" w:rsidRDefault="00C17F44" w:rsidP="00C17F44">
      <w:pPr>
        <w:tabs>
          <w:tab w:val="num" w:pos="993"/>
        </w:tabs>
        <w:spacing w:before="0"/>
        <w:rPr>
          <w:rFonts w:cs="Arial"/>
          <w:lang w:val="sr-Latn-RS"/>
        </w:rPr>
      </w:pPr>
      <w:r w:rsidRPr="00C17F44">
        <w:rPr>
          <w:rFonts w:cs="Arial"/>
          <w:lang w:val="ru-RU"/>
        </w:rPr>
        <w:t>Понуда са варијантама није дозвољена.</w:t>
      </w: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Подношење понуде са подизвођачима</w:t>
      </w:r>
    </w:p>
    <w:p w:rsidR="00C17F44" w:rsidRPr="00C17F44" w:rsidRDefault="00C17F44" w:rsidP="00C17F44">
      <w:pPr>
        <w:tabs>
          <w:tab w:val="left" w:pos="567"/>
        </w:tabs>
        <w:spacing w:before="0"/>
        <w:rPr>
          <w:rFonts w:cs="Arial"/>
        </w:rPr>
      </w:pPr>
      <w:r w:rsidRPr="00C17F4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17F44" w:rsidRPr="00C17F44" w:rsidRDefault="00C17F44" w:rsidP="00C17F44">
      <w:pPr>
        <w:tabs>
          <w:tab w:val="left" w:pos="567"/>
        </w:tabs>
        <w:spacing w:before="0"/>
        <w:rPr>
          <w:rFonts w:cs="Arial"/>
        </w:rPr>
      </w:pPr>
      <w:r w:rsidRPr="00C17F44">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C17F44" w:rsidRPr="00C17F44" w:rsidRDefault="00C17F44" w:rsidP="00C17F44">
      <w:pPr>
        <w:tabs>
          <w:tab w:val="left" w:pos="567"/>
        </w:tabs>
        <w:spacing w:before="0"/>
        <w:rPr>
          <w:rFonts w:cs="Arial"/>
        </w:rPr>
      </w:pPr>
      <w:r w:rsidRPr="00C17F4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17F44" w:rsidRPr="00C17F44" w:rsidRDefault="00C17F44" w:rsidP="00C17F44">
      <w:pPr>
        <w:tabs>
          <w:tab w:val="left" w:pos="567"/>
        </w:tabs>
        <w:spacing w:before="0"/>
        <w:rPr>
          <w:rFonts w:cs="Arial"/>
        </w:rPr>
      </w:pPr>
      <w:r w:rsidRPr="00C17F4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17F44" w:rsidRPr="00C17F44" w:rsidRDefault="00C17F44" w:rsidP="00C17F44">
      <w:pPr>
        <w:tabs>
          <w:tab w:val="left" w:pos="567"/>
        </w:tabs>
        <w:spacing w:before="0"/>
        <w:rPr>
          <w:rFonts w:cs="Arial"/>
        </w:rPr>
      </w:pPr>
      <w:r w:rsidRPr="00C17F44">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Pr="00C17F44">
        <w:rPr>
          <w:rFonts w:cs="Arial"/>
          <w:color w:val="00B0F0"/>
        </w:rPr>
        <w:t xml:space="preserve"> </w:t>
      </w:r>
      <w:r w:rsidRPr="00C17F44">
        <w:rPr>
          <w:rFonts w:cs="Arial"/>
        </w:rPr>
        <w:t xml:space="preserve">што доказује достављањем Изјаве. </w:t>
      </w:r>
    </w:p>
    <w:p w:rsidR="00C17F44" w:rsidRPr="00C17F44" w:rsidRDefault="00C17F44" w:rsidP="00C17F44">
      <w:pPr>
        <w:tabs>
          <w:tab w:val="left" w:pos="567"/>
        </w:tabs>
        <w:spacing w:before="0"/>
        <w:rPr>
          <w:rFonts w:cs="Arial"/>
        </w:rPr>
      </w:pPr>
      <w:r w:rsidRPr="00C17F44">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C17F44" w:rsidRPr="00C17F44" w:rsidRDefault="00C17F44" w:rsidP="00C17F44">
      <w:pPr>
        <w:tabs>
          <w:tab w:val="left" w:pos="567"/>
        </w:tabs>
        <w:spacing w:before="0"/>
        <w:rPr>
          <w:rFonts w:cs="Arial"/>
        </w:rPr>
      </w:pPr>
      <w:r w:rsidRPr="00C17F44">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C17F44" w:rsidRPr="00C17F44" w:rsidRDefault="00C17F44" w:rsidP="00C17F44">
      <w:pPr>
        <w:tabs>
          <w:tab w:val="left" w:pos="567"/>
        </w:tabs>
        <w:spacing w:before="0"/>
        <w:rPr>
          <w:rFonts w:cs="Arial"/>
        </w:rPr>
      </w:pPr>
      <w:r w:rsidRPr="00C17F44">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C17F44" w:rsidRPr="00C17F44" w:rsidRDefault="00C17F44" w:rsidP="00C17F44">
      <w:pPr>
        <w:tabs>
          <w:tab w:val="left" w:pos="567"/>
        </w:tabs>
        <w:spacing w:before="0"/>
        <w:rPr>
          <w:rFonts w:cs="Arial"/>
          <w:color w:val="00B0F0"/>
          <w:lang w:bidi="en-US"/>
        </w:rPr>
      </w:pP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Подношење заједничке понуде</w:t>
      </w:r>
    </w:p>
    <w:p w:rsidR="00C17F44" w:rsidRPr="00C17F44" w:rsidRDefault="00C17F44" w:rsidP="00C17F44">
      <w:pPr>
        <w:tabs>
          <w:tab w:val="left" w:pos="567"/>
        </w:tabs>
        <w:spacing w:before="0"/>
        <w:rPr>
          <w:rFonts w:cs="Arial"/>
        </w:rPr>
      </w:pPr>
      <w:r w:rsidRPr="00C17F4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17F44" w:rsidRPr="00C17F44" w:rsidRDefault="00C17F44" w:rsidP="00C17F44">
      <w:pPr>
        <w:numPr>
          <w:ilvl w:val="0"/>
          <w:numId w:val="3"/>
        </w:numPr>
        <w:tabs>
          <w:tab w:val="clear" w:pos="630"/>
          <w:tab w:val="num" w:pos="720"/>
        </w:tabs>
        <w:spacing w:before="0"/>
        <w:ind w:left="720"/>
        <w:rPr>
          <w:rFonts w:cs="Arial"/>
          <w:lang w:val="ru-RU"/>
        </w:rPr>
      </w:pPr>
      <w:r w:rsidRPr="00C17F44">
        <w:rPr>
          <w:rFonts w:cs="Arial"/>
          <w:lang w:val="sr-Cyrl-CS"/>
        </w:rPr>
        <w:t xml:space="preserve">податке о </w:t>
      </w:r>
      <w:r w:rsidRPr="00C17F44">
        <w:rPr>
          <w:rFonts w:cs="Arial"/>
          <w:lang w:val="ru-RU"/>
        </w:rPr>
        <w:t xml:space="preserve">члану групе који ће бити </w:t>
      </w:r>
      <w:r w:rsidRPr="00C17F44">
        <w:rPr>
          <w:rFonts w:cs="Arial"/>
          <w:lang w:val="sr-Cyrl-CS"/>
        </w:rPr>
        <w:t>Н</w:t>
      </w:r>
      <w:r w:rsidRPr="00C17F44">
        <w:rPr>
          <w:rFonts w:cs="Arial"/>
          <w:lang w:val="ru-RU"/>
        </w:rPr>
        <w:t xml:space="preserve">осилац посла, односно који ће поднети понуду и који ће заступати групу понуђача пред </w:t>
      </w:r>
      <w:r w:rsidRPr="00C17F44">
        <w:rPr>
          <w:rFonts w:cs="Arial"/>
          <w:lang w:val="sr-Cyrl-CS"/>
        </w:rPr>
        <w:t>Н</w:t>
      </w:r>
      <w:r w:rsidRPr="00C17F44">
        <w:rPr>
          <w:rFonts w:cs="Arial"/>
          <w:lang w:val="ru-RU"/>
        </w:rPr>
        <w:t>аручиоцем;</w:t>
      </w:r>
    </w:p>
    <w:p w:rsidR="00C17F44" w:rsidRPr="00C17F44" w:rsidRDefault="00C17F44" w:rsidP="00C17F44">
      <w:pPr>
        <w:numPr>
          <w:ilvl w:val="0"/>
          <w:numId w:val="3"/>
        </w:numPr>
        <w:tabs>
          <w:tab w:val="clear" w:pos="630"/>
          <w:tab w:val="num" w:pos="720"/>
        </w:tabs>
        <w:spacing w:before="0"/>
        <w:ind w:left="720"/>
        <w:rPr>
          <w:rFonts w:cs="Arial"/>
          <w:lang w:val="ru-RU"/>
        </w:rPr>
      </w:pPr>
      <w:r w:rsidRPr="00C17F44">
        <w:rPr>
          <w:rFonts w:cs="Arial"/>
          <w:lang w:val="ru-RU"/>
        </w:rPr>
        <w:t>опис послова сваког од понуђача из групе понуђача у извршењу уговора.</w:t>
      </w:r>
    </w:p>
    <w:p w:rsidR="00C17F44" w:rsidRPr="00C17F44" w:rsidRDefault="00C17F44" w:rsidP="00C17F44">
      <w:pPr>
        <w:numPr>
          <w:ilvl w:val="0"/>
          <w:numId w:val="3"/>
        </w:numPr>
        <w:tabs>
          <w:tab w:val="clear" w:pos="630"/>
          <w:tab w:val="num" w:pos="720"/>
        </w:tabs>
        <w:spacing w:before="80"/>
        <w:ind w:left="720"/>
        <w:rPr>
          <w:lang w:val="ru-RU"/>
        </w:rPr>
      </w:pPr>
      <w:r w:rsidRPr="00C17F44">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r w:rsidRPr="00E73657">
        <w:rPr>
          <w:lang w:val="ru-RU"/>
        </w:rPr>
        <w:t xml:space="preserve">што доказује достављањем Изјаве. </w:t>
      </w:r>
    </w:p>
    <w:p w:rsidR="00C17F44" w:rsidRPr="00C17F44" w:rsidRDefault="00C17F44" w:rsidP="00C17F44">
      <w:pPr>
        <w:numPr>
          <w:ilvl w:val="0"/>
          <w:numId w:val="3"/>
        </w:numPr>
        <w:tabs>
          <w:tab w:val="clear" w:pos="630"/>
          <w:tab w:val="num" w:pos="720"/>
        </w:tabs>
        <w:spacing w:before="80"/>
        <w:ind w:left="720"/>
        <w:rPr>
          <w:color w:val="00B0F0"/>
          <w:lang w:val="ru-RU" w:bidi="en-US"/>
        </w:rPr>
      </w:pPr>
      <w:r w:rsidRPr="00C17F44">
        <w:rPr>
          <w:lang w:val="ru-RU" w:bidi="en-US"/>
        </w:rPr>
        <w:t xml:space="preserve">У случају заједничке понуде групе понуђача </w:t>
      </w:r>
      <w:r w:rsidRPr="00C17F44">
        <w:rPr>
          <w:lang w:val="sr-Cyrl-CS" w:bidi="en-US"/>
        </w:rPr>
        <w:t xml:space="preserve">обрасце под пуном материјалном и кривичном одговорношћу </w:t>
      </w:r>
      <w:r w:rsidRPr="00C17F44">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17F44" w:rsidRPr="00C17F44" w:rsidRDefault="00C17F44" w:rsidP="00C17F44">
      <w:pPr>
        <w:numPr>
          <w:ilvl w:val="0"/>
          <w:numId w:val="3"/>
        </w:numPr>
        <w:tabs>
          <w:tab w:val="clear" w:pos="630"/>
          <w:tab w:val="num" w:pos="720"/>
        </w:tabs>
        <w:spacing w:before="80"/>
        <w:ind w:left="720"/>
        <w:rPr>
          <w:lang w:val="ru-RU" w:bidi="en-US"/>
        </w:rPr>
      </w:pPr>
      <w:r w:rsidRPr="00C17F44">
        <w:rPr>
          <w:lang w:val="ru-RU" w:bidi="en-US"/>
        </w:rPr>
        <w:t>Понуђачи из групе понуђача одговорају неограничено солидарно према наручиоцу.</w:t>
      </w:r>
    </w:p>
    <w:p w:rsidR="00C17F44" w:rsidRPr="00C17F44" w:rsidRDefault="00C17F44" w:rsidP="00C17F44">
      <w:pPr>
        <w:spacing w:before="80"/>
        <w:ind w:left="568"/>
        <w:rPr>
          <w:lang w:val="ru-RU" w:bidi="en-US"/>
        </w:rPr>
      </w:pP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Понуђена цена</w:t>
      </w:r>
    </w:p>
    <w:p w:rsidR="00C17F44" w:rsidRPr="00C17F44" w:rsidRDefault="00C17F44" w:rsidP="00C17F44">
      <w:pPr>
        <w:tabs>
          <w:tab w:val="left" w:pos="567"/>
        </w:tabs>
        <w:spacing w:before="0"/>
        <w:rPr>
          <w:rFonts w:cs="Arial"/>
          <w:color w:val="00B0F0"/>
        </w:rPr>
      </w:pPr>
      <w:r w:rsidRPr="00C17F44">
        <w:rPr>
          <w:rFonts w:cs="Arial"/>
        </w:rPr>
        <w:t>Цена се исказује у</w:t>
      </w:r>
      <w:r w:rsidRPr="00C17F44">
        <w:rPr>
          <w:rFonts w:cs="Arial"/>
          <w:color w:val="00B0F0"/>
        </w:rPr>
        <w:t xml:space="preserve"> </w:t>
      </w:r>
      <w:r w:rsidRPr="00C17F44">
        <w:rPr>
          <w:rFonts w:cs="Arial"/>
        </w:rPr>
        <w:t>динарима.</w:t>
      </w:r>
    </w:p>
    <w:p w:rsidR="00C17F44" w:rsidRPr="00C17F44" w:rsidRDefault="00C17F44" w:rsidP="00C17F44">
      <w:pPr>
        <w:tabs>
          <w:tab w:val="left" w:pos="567"/>
        </w:tabs>
        <w:spacing w:before="0"/>
        <w:rPr>
          <w:rFonts w:cs="Arial"/>
        </w:rPr>
      </w:pPr>
      <w:r w:rsidRPr="00C17F44">
        <w:rPr>
          <w:rFonts w:cs="Arial"/>
        </w:rPr>
        <w:lastRenderedPageBreak/>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17F44" w:rsidRPr="00C17F44" w:rsidRDefault="00C17F44" w:rsidP="00C17F44">
      <w:pPr>
        <w:tabs>
          <w:tab w:val="left" w:pos="567"/>
        </w:tabs>
        <w:spacing w:before="0"/>
        <w:rPr>
          <w:rFonts w:cs="Arial"/>
        </w:rPr>
      </w:pPr>
      <w:r w:rsidRPr="00C17F4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17F44" w:rsidRPr="00C17F44" w:rsidRDefault="00C17F44" w:rsidP="00C17F44">
      <w:pPr>
        <w:tabs>
          <w:tab w:val="left" w:pos="567"/>
        </w:tabs>
        <w:spacing w:before="0"/>
        <w:rPr>
          <w:rFonts w:cs="Arial"/>
        </w:rPr>
      </w:pPr>
      <w:r w:rsidRPr="00C17F44">
        <w:rPr>
          <w:rFonts w:cs="Arial"/>
        </w:rPr>
        <w:t>Понуда која је изражена у две валуте, сматраће се неприхватљивом.</w:t>
      </w:r>
    </w:p>
    <w:p w:rsidR="00C17F44" w:rsidRDefault="00C17F44" w:rsidP="00C17F44">
      <w:pPr>
        <w:tabs>
          <w:tab w:val="left" w:pos="567"/>
        </w:tabs>
        <w:spacing w:before="0"/>
        <w:rPr>
          <w:rFonts w:cs="Arial"/>
          <w:lang w:val="sr-Cyrl-RS"/>
        </w:rPr>
      </w:pPr>
      <w:r w:rsidRPr="00C17F44">
        <w:rPr>
          <w:rFonts w:cs="Arial"/>
        </w:rPr>
        <w:t>Ако је у понуди исказана неуобичајено ниска цена, Наручилац ће поступити у складу са чланом 92. Закона.</w:t>
      </w:r>
    </w:p>
    <w:p w:rsidR="00E73657" w:rsidRPr="00E73657" w:rsidRDefault="00E73657" w:rsidP="00C17F44">
      <w:pPr>
        <w:tabs>
          <w:tab w:val="left" w:pos="567"/>
        </w:tabs>
        <w:spacing w:before="0"/>
        <w:rPr>
          <w:rFonts w:cs="Arial"/>
          <w:lang w:val="sr-Cyrl-RS"/>
        </w:rPr>
      </w:pPr>
    </w:p>
    <w:p w:rsidR="00C17F44" w:rsidRPr="00C17F44" w:rsidRDefault="00C17F44" w:rsidP="006F4755">
      <w:pPr>
        <w:keepNext/>
        <w:numPr>
          <w:ilvl w:val="1"/>
          <w:numId w:val="25"/>
        </w:numPr>
        <w:tabs>
          <w:tab w:val="left" w:pos="567"/>
        </w:tabs>
        <w:spacing w:before="0"/>
        <w:outlineLvl w:val="1"/>
        <w:rPr>
          <w:rFonts w:cs="Arial"/>
          <w:b/>
        </w:rPr>
      </w:pPr>
      <w:r w:rsidRPr="00C17F44">
        <w:rPr>
          <w:rFonts w:cs="Arial"/>
          <w:b/>
        </w:rPr>
        <w:t xml:space="preserve">Корекција цене </w:t>
      </w:r>
    </w:p>
    <w:p w:rsidR="00C17F44" w:rsidRPr="00CC0988" w:rsidRDefault="00C17F44" w:rsidP="00C17F44">
      <w:pPr>
        <w:tabs>
          <w:tab w:val="left" w:pos="567"/>
        </w:tabs>
        <w:spacing w:before="0"/>
        <w:rPr>
          <w:rFonts w:cs="Arial"/>
          <w:lang w:val="sr-Latn-RS" w:eastAsia="sr-Latn-CS"/>
        </w:rPr>
      </w:pPr>
      <w:r w:rsidRPr="00C17F44">
        <w:rPr>
          <w:rFonts w:cs="Arial"/>
        </w:rPr>
        <w:t xml:space="preserve">Цена је фиксна односно не може се мењати за све време </w:t>
      </w:r>
      <w:r w:rsidRPr="00C17F44">
        <w:rPr>
          <w:rFonts w:cs="Arial"/>
          <w:lang w:val="sr-Cyrl-RS"/>
        </w:rPr>
        <w:t>трајања уговора</w:t>
      </w:r>
    </w:p>
    <w:p w:rsidR="00C17F44" w:rsidRPr="00C17F44" w:rsidRDefault="00C17F44" w:rsidP="006F4755">
      <w:pPr>
        <w:numPr>
          <w:ilvl w:val="1"/>
          <w:numId w:val="25"/>
        </w:numPr>
        <w:jc w:val="left"/>
        <w:outlineLvl w:val="0"/>
        <w:rPr>
          <w:rFonts w:cs="Arial"/>
          <w:b/>
          <w:lang w:eastAsia="ar-SA"/>
        </w:rPr>
      </w:pPr>
      <w:r w:rsidRPr="00C17F44">
        <w:rPr>
          <w:rFonts w:cs="Arial"/>
          <w:b/>
          <w:lang w:eastAsia="ar-SA"/>
        </w:rPr>
        <w:t xml:space="preserve"> Рок испоруке добара</w:t>
      </w:r>
    </w:p>
    <w:p w:rsidR="00C17F44" w:rsidRPr="00CC0988" w:rsidRDefault="00C17F44" w:rsidP="00C17F44">
      <w:pPr>
        <w:autoSpaceDE w:val="0"/>
        <w:autoSpaceDN w:val="0"/>
        <w:adjustRightInd w:val="0"/>
        <w:spacing w:before="0"/>
        <w:rPr>
          <w:rFonts w:eastAsia="Calibri" w:cs="Arial"/>
          <w:lang w:val="sr-Latn-RS"/>
        </w:rPr>
      </w:pPr>
      <w:r w:rsidRPr="00C17F44">
        <w:rPr>
          <w:rFonts w:eastAsia="Calibri" w:cs="Arial"/>
        </w:rPr>
        <w:t xml:space="preserve">Изабрани понуђач је обавезан да испоруку добара изврши у року који не може бити  дужи од </w:t>
      </w:r>
      <w:r w:rsidR="00B93522">
        <w:rPr>
          <w:rFonts w:eastAsia="Calibri" w:cs="Arial"/>
          <w:lang w:val="sr-Cyrl-RS"/>
        </w:rPr>
        <w:t>45</w:t>
      </w:r>
      <w:r w:rsidRPr="00C17F44">
        <w:rPr>
          <w:rFonts w:eastAsia="Calibri" w:cs="Arial"/>
          <w:lang w:val="sr-Cyrl-RS"/>
        </w:rPr>
        <w:t xml:space="preserve"> дана</w:t>
      </w:r>
      <w:r w:rsidRPr="00C17F44">
        <w:rPr>
          <w:rFonts w:eastAsia="Calibri" w:cs="Arial"/>
        </w:rPr>
        <w:t xml:space="preserve"> од дана ступања Уговора на снагу</w:t>
      </w:r>
      <w:r w:rsidRPr="00C17F44">
        <w:rPr>
          <w:rFonts w:eastAsia="Calibri" w:cs="Arial"/>
          <w:lang w:val="sr-Cyrl-RS"/>
        </w:rPr>
        <w:t>.</w:t>
      </w:r>
    </w:p>
    <w:p w:rsidR="00C17F44" w:rsidRPr="00C17F44" w:rsidRDefault="00C17F44" w:rsidP="006F4755">
      <w:pPr>
        <w:numPr>
          <w:ilvl w:val="1"/>
          <w:numId w:val="25"/>
        </w:numPr>
        <w:jc w:val="left"/>
        <w:outlineLvl w:val="0"/>
        <w:rPr>
          <w:rFonts w:cs="Arial"/>
          <w:b/>
          <w:lang w:eastAsia="ar-SA"/>
        </w:rPr>
      </w:pPr>
      <w:r w:rsidRPr="00C17F44">
        <w:rPr>
          <w:rFonts w:cs="Arial"/>
          <w:b/>
          <w:lang w:eastAsia="ar-SA"/>
        </w:rPr>
        <w:t>Гарантни рок</w:t>
      </w:r>
    </w:p>
    <w:p w:rsidR="00C17F44" w:rsidRPr="0056463A" w:rsidRDefault="00C17F44" w:rsidP="00C17F44">
      <w:pPr>
        <w:spacing w:before="0"/>
        <w:rPr>
          <w:rFonts w:cs="Arial"/>
          <w:lang w:val="sr-Cyrl-RS" w:eastAsia="zh-CN"/>
        </w:rPr>
      </w:pPr>
      <w:r w:rsidRPr="00C17F44">
        <w:rPr>
          <w:rFonts w:cs="Arial"/>
          <w:lang w:eastAsia="zh-CN"/>
        </w:rPr>
        <w:t xml:space="preserve">Гарантни рок за предмет набавке је </w:t>
      </w:r>
      <w:r w:rsidR="0015561F">
        <w:rPr>
          <w:rFonts w:cs="Arial"/>
          <w:lang w:val="sr-Cyrl-CS" w:eastAsia="zh-CN"/>
        </w:rPr>
        <w:t>12</w:t>
      </w:r>
      <w:r w:rsidRPr="00C17F44">
        <w:rPr>
          <w:rFonts w:cs="Arial"/>
          <w:lang w:val="sr-Cyrl-CS" w:eastAsia="zh-CN"/>
        </w:rPr>
        <w:t xml:space="preserve"> месеци</w:t>
      </w:r>
      <w:r w:rsidR="0056463A">
        <w:rPr>
          <w:rFonts w:cs="Arial"/>
          <w:lang w:eastAsia="zh-CN"/>
        </w:rPr>
        <w:t xml:space="preserve"> од дана испоруке</w:t>
      </w:r>
      <w:r w:rsidR="0056463A">
        <w:rPr>
          <w:rFonts w:cs="Arial"/>
          <w:lang w:val="sr-Cyrl-RS" w:eastAsia="zh-CN"/>
        </w:rPr>
        <w:t>.</w:t>
      </w:r>
    </w:p>
    <w:p w:rsidR="00C17F44" w:rsidRPr="00C17F44" w:rsidRDefault="00C17F44" w:rsidP="00C17F44">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C17F44" w:rsidRPr="00C17F44" w:rsidRDefault="00C17F44" w:rsidP="00C17F44">
      <w:pPr>
        <w:spacing w:before="0"/>
        <w:rPr>
          <w:rFonts w:cs="Arial"/>
          <w:color w:val="00B0F0"/>
          <w:lang w:eastAsia="zh-CN"/>
        </w:rPr>
      </w:pPr>
    </w:p>
    <w:p w:rsidR="00C17F44" w:rsidRPr="00C17F44" w:rsidRDefault="00C17F44" w:rsidP="00C17F44">
      <w:pPr>
        <w:keepNext/>
        <w:tabs>
          <w:tab w:val="left" w:pos="567"/>
        </w:tabs>
        <w:spacing w:before="0"/>
        <w:ind w:left="450"/>
        <w:outlineLvl w:val="1"/>
        <w:rPr>
          <w:rFonts w:cs="Arial"/>
          <w:b/>
        </w:rPr>
      </w:pPr>
      <w:r w:rsidRPr="00C17F44">
        <w:rPr>
          <w:rFonts w:cs="Arial"/>
          <w:b/>
        </w:rPr>
        <w:t>6.15 Начин и услови плаћања</w:t>
      </w:r>
    </w:p>
    <w:p w:rsidR="00C17F44" w:rsidRPr="00CC0988" w:rsidRDefault="00C17F44" w:rsidP="00C17F44">
      <w:pPr>
        <w:tabs>
          <w:tab w:val="left" w:pos="567"/>
        </w:tabs>
        <w:spacing w:before="0"/>
        <w:rPr>
          <w:rFonts w:eastAsia="Calibri" w:cs="Arial"/>
        </w:rPr>
      </w:pPr>
      <w:r w:rsidRPr="00C17F44">
        <w:rPr>
          <w:rFonts w:eastAsia="Calibri" w:cs="Arial"/>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и по пријему исправног рачуна.</w:t>
      </w:r>
    </w:p>
    <w:p w:rsidR="00C17F44" w:rsidRPr="00C17F44" w:rsidRDefault="00C17F44" w:rsidP="00C17F44">
      <w:pPr>
        <w:tabs>
          <w:tab w:val="left" w:pos="567"/>
        </w:tabs>
        <w:rPr>
          <w:rFonts w:eastAsia="Calibri" w:cs="Arial"/>
          <w:b/>
          <w:lang w:val="sr-Cyrl-RS"/>
        </w:rPr>
      </w:pPr>
      <w:r w:rsidRPr="00C17F44">
        <w:rPr>
          <w:rFonts w:eastAsia="Calibri" w:cs="Arial"/>
          <w:b/>
        </w:rPr>
        <w:t xml:space="preserve">Рачун мора да гласи на : </w:t>
      </w:r>
      <w:r w:rsidRPr="00C17F44">
        <w:rPr>
          <w:rFonts w:cs="Arial"/>
          <w:b/>
        </w:rPr>
        <w:t xml:space="preserve">Јавно предузеће „Електропривреда Србије“ Београд, царице Милице 2, ПИБ </w:t>
      </w:r>
      <w:r w:rsidRPr="00C17F44">
        <w:rPr>
          <w:rFonts w:cs="Arial"/>
          <w:b/>
          <w:lang w:val="sr-Cyrl-BA"/>
        </w:rPr>
        <w:t xml:space="preserve">103920327, </w:t>
      </w:r>
      <w:r w:rsidRPr="00C17F44">
        <w:rPr>
          <w:rFonts w:cs="Arial"/>
          <w:b/>
        </w:rPr>
        <w:t>Огранак ТЕНТ Београд-Обреновац, Богољуба Урошевића Црног 44</w:t>
      </w:r>
    </w:p>
    <w:p w:rsidR="00C17F44" w:rsidRPr="00C17F44" w:rsidRDefault="00C17F44" w:rsidP="00C17F44">
      <w:pPr>
        <w:suppressAutoHyphens/>
        <w:spacing w:line="100" w:lineRule="atLeast"/>
        <w:rPr>
          <w:rFonts w:cs="Arial"/>
        </w:rPr>
      </w:pPr>
      <w:r w:rsidRPr="00C17F44">
        <w:rPr>
          <w:rFonts w:cs="Arial"/>
        </w:rPr>
        <w:t>Рачун мора бити достављен на адресу Наручиоца: Јавно предузеће „ЕлектропривредаСрбије“ Београд, огранак, ТЕНТ Богољуба Урошевића Црног бр.44.,</w:t>
      </w:r>
    </w:p>
    <w:p w:rsidR="00C17F44" w:rsidRPr="00CC0988" w:rsidRDefault="00C17F44" w:rsidP="00C17F44">
      <w:pPr>
        <w:tabs>
          <w:tab w:val="left" w:pos="567"/>
        </w:tabs>
        <w:spacing w:before="0"/>
        <w:rPr>
          <w:rFonts w:cs="Arial"/>
        </w:rPr>
      </w:pPr>
      <w:r w:rsidRPr="00C17F44">
        <w:rPr>
          <w:rFonts w:cs="Arial"/>
        </w:rPr>
        <w:t xml:space="preserve">11500 Обреновац, са обавезним прилозима и то: Записник о квалитативном пријему / Записник о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C17F44">
        <w:rPr>
          <w:rFonts w:cs="Arial"/>
          <w:lang w:val="sr-Latn-CS"/>
        </w:rPr>
        <w:t>Купца</w:t>
      </w:r>
      <w:r w:rsidRPr="00C17F44">
        <w:rPr>
          <w:rFonts w:cs="Arial"/>
        </w:rPr>
        <w:t>, које је примило предметна добра.</w:t>
      </w:r>
    </w:p>
    <w:p w:rsidR="00C17F44" w:rsidRPr="00C17F44" w:rsidRDefault="00C17F44" w:rsidP="00C17F44">
      <w:pPr>
        <w:tabs>
          <w:tab w:val="left" w:pos="567"/>
        </w:tabs>
        <w:spacing w:before="0"/>
        <w:rPr>
          <w:rFonts w:cs="Arial"/>
        </w:rPr>
      </w:pPr>
      <w:r w:rsidRPr="00C17F4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17F44" w:rsidRPr="00C17F44" w:rsidRDefault="00C17F44" w:rsidP="00C17F44">
      <w:pPr>
        <w:autoSpaceDE w:val="0"/>
        <w:autoSpaceDN w:val="0"/>
        <w:adjustRightInd w:val="0"/>
        <w:spacing w:before="0"/>
        <w:ind w:right="-426"/>
        <w:rPr>
          <w:rFonts w:eastAsia="Calibri" w:cs="Arial"/>
          <w:lang w:val="sr-Latn-RS"/>
        </w:rPr>
      </w:pPr>
    </w:p>
    <w:p w:rsidR="00C17F44" w:rsidRPr="00C17F44" w:rsidRDefault="00C17F44" w:rsidP="006F4755">
      <w:pPr>
        <w:keepNext/>
        <w:numPr>
          <w:ilvl w:val="1"/>
          <w:numId w:val="27"/>
        </w:numPr>
        <w:tabs>
          <w:tab w:val="left" w:pos="567"/>
        </w:tabs>
        <w:spacing w:before="0"/>
        <w:outlineLvl w:val="1"/>
        <w:rPr>
          <w:rFonts w:cs="Arial"/>
          <w:b/>
          <w:lang w:val="ru-RU"/>
        </w:rPr>
      </w:pPr>
      <w:r w:rsidRPr="00C17F44">
        <w:rPr>
          <w:rFonts w:cs="Arial"/>
          <w:b/>
        </w:rPr>
        <w:t>Рок важења понуде</w:t>
      </w:r>
    </w:p>
    <w:p w:rsidR="00C17F44" w:rsidRPr="00C17F44" w:rsidRDefault="00C17F44" w:rsidP="00C17F44">
      <w:pPr>
        <w:spacing w:before="0"/>
        <w:rPr>
          <w:rFonts w:cs="Arial"/>
          <w:lang w:val="ru-RU"/>
        </w:rPr>
      </w:pPr>
      <w:r w:rsidRPr="00C17F44">
        <w:rPr>
          <w:rFonts w:cs="Arial"/>
          <w:lang w:val="ru-RU"/>
        </w:rPr>
        <w:t xml:space="preserve">Понуда мора да важи најмање </w:t>
      </w:r>
      <w:r w:rsidRPr="00C17F44">
        <w:rPr>
          <w:rFonts w:cs="Arial"/>
        </w:rPr>
        <w:t xml:space="preserve">60 </w:t>
      </w:r>
      <w:r w:rsidRPr="00C17F44">
        <w:rPr>
          <w:rFonts w:cs="Arial"/>
          <w:lang w:val="ru-RU"/>
        </w:rPr>
        <w:t xml:space="preserve"> дана од дана отварања понуда. </w:t>
      </w:r>
    </w:p>
    <w:p w:rsidR="00912177" w:rsidRDefault="00C17F44" w:rsidP="008C6265">
      <w:pPr>
        <w:spacing w:before="0"/>
        <w:rPr>
          <w:rFonts w:cs="Arial"/>
          <w:lang w:val="sr-Cyrl-RS"/>
        </w:rPr>
      </w:pPr>
      <w:r w:rsidRPr="00C17F44">
        <w:rPr>
          <w:rFonts w:cs="Arial"/>
        </w:rPr>
        <w:t xml:space="preserve">У случају да понуђач наведе краћи рок важења понуде, понуда ће бити одбијена, као неприхватљива. </w:t>
      </w:r>
    </w:p>
    <w:p w:rsidR="008C6265" w:rsidRPr="008C6265" w:rsidRDefault="008C6265" w:rsidP="008C6265">
      <w:pPr>
        <w:spacing w:before="0"/>
        <w:rPr>
          <w:rFonts w:cs="Arial"/>
          <w:lang w:val="sr-Cyrl-RS"/>
        </w:rPr>
      </w:pPr>
    </w:p>
    <w:p w:rsidR="00912177" w:rsidRPr="00E209A3" w:rsidRDefault="00912177" w:rsidP="00E209A3">
      <w:pPr>
        <w:pStyle w:val="ListParagraph"/>
        <w:keepNext/>
        <w:numPr>
          <w:ilvl w:val="1"/>
          <w:numId w:val="27"/>
        </w:numPr>
        <w:tabs>
          <w:tab w:val="left" w:pos="567"/>
        </w:tabs>
        <w:spacing w:before="0"/>
        <w:outlineLvl w:val="1"/>
        <w:rPr>
          <w:rFonts w:ascii="Arial" w:hAnsi="Arial" w:cs="Arial"/>
          <w:b/>
          <w:color w:val="00B0F0"/>
        </w:rPr>
      </w:pPr>
      <w:bookmarkStart w:id="202" w:name="_Toc441651593"/>
      <w:bookmarkStart w:id="203" w:name="_Toc442559904"/>
      <w:r w:rsidRPr="00E209A3">
        <w:rPr>
          <w:rFonts w:ascii="Arial" w:hAnsi="Arial" w:cs="Arial"/>
          <w:b/>
          <w:color w:val="00B0F0"/>
        </w:rPr>
        <w:t>Средства финансијског обезбеђења</w:t>
      </w:r>
      <w:bookmarkEnd w:id="202"/>
      <w:bookmarkEnd w:id="203"/>
    </w:p>
    <w:p w:rsidR="00912177" w:rsidRPr="00912177" w:rsidRDefault="00912177" w:rsidP="00912177">
      <w:pPr>
        <w:rPr>
          <w:rFonts w:eastAsia="TimesNewRomanPSMT" w:cs="Arial"/>
          <w:bCs/>
          <w:iCs/>
        </w:rPr>
      </w:pPr>
      <w:r w:rsidRPr="0091217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12177" w:rsidRPr="00912177" w:rsidRDefault="00912177" w:rsidP="00912177">
      <w:pPr>
        <w:rPr>
          <w:rFonts w:eastAsia="TimesNewRomanPSMT" w:cs="Arial"/>
          <w:bCs/>
          <w:iCs/>
        </w:rPr>
      </w:pPr>
      <w:r w:rsidRPr="00912177">
        <w:rPr>
          <w:rFonts w:eastAsia="TimesNewRomanPSMT" w:cs="Arial"/>
          <w:bCs/>
          <w:iCs/>
        </w:rPr>
        <w:lastRenderedPageBreak/>
        <w:t>Члан групе понуђача може бити налогодавац СФО.</w:t>
      </w:r>
    </w:p>
    <w:p w:rsidR="00912177" w:rsidRPr="00912177" w:rsidRDefault="00912177" w:rsidP="00912177">
      <w:pPr>
        <w:rPr>
          <w:rFonts w:eastAsia="TimesNewRomanPSMT" w:cs="Arial"/>
          <w:bCs/>
          <w:iCs/>
        </w:rPr>
      </w:pPr>
      <w:r w:rsidRPr="00912177">
        <w:rPr>
          <w:rFonts w:eastAsia="TimesNewRomanPSMT" w:cs="Arial"/>
          <w:bCs/>
          <w:iCs/>
        </w:rPr>
        <w:t>СФО морају да буду у валути у којој је и понуда.</w:t>
      </w:r>
    </w:p>
    <w:p w:rsidR="00912177" w:rsidRPr="00110134" w:rsidRDefault="00912177" w:rsidP="00110134">
      <w:pPr>
        <w:rPr>
          <w:rFonts w:eastAsia="TimesNewRomanPSMT" w:cs="Arial"/>
          <w:bCs/>
          <w:iCs/>
          <w:lang w:val="sr-Latn-RS"/>
        </w:rPr>
      </w:pPr>
      <w:r w:rsidRPr="0091217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912177" w:rsidRPr="00912177" w:rsidRDefault="00912177" w:rsidP="00912177">
      <w:pPr>
        <w:tabs>
          <w:tab w:val="left" w:pos="567"/>
        </w:tabs>
        <w:spacing w:before="0"/>
        <w:rPr>
          <w:rFonts w:cs="Arial"/>
          <w:color w:val="00B0F0"/>
        </w:rPr>
      </w:pPr>
    </w:p>
    <w:p w:rsidR="00912177" w:rsidRPr="00912177" w:rsidRDefault="00E209A3" w:rsidP="00912177">
      <w:pPr>
        <w:tabs>
          <w:tab w:val="left" w:pos="567"/>
          <w:tab w:val="left" w:pos="851"/>
        </w:tabs>
        <w:spacing w:before="0"/>
        <w:ind w:left="851"/>
        <w:outlineLvl w:val="2"/>
        <w:rPr>
          <w:rFonts w:cs="Arial"/>
          <w:b/>
        </w:rPr>
      </w:pPr>
      <w:r>
        <w:rPr>
          <w:rFonts w:eastAsia="TimesNewRomanPSMT" w:cs="Arial"/>
          <w:bCs/>
          <w:iCs/>
          <w:color w:val="FF0000"/>
        </w:rPr>
        <w:t>6.1</w:t>
      </w:r>
      <w:r>
        <w:rPr>
          <w:rFonts w:eastAsia="TimesNewRomanPSMT" w:cs="Arial"/>
          <w:bCs/>
          <w:iCs/>
          <w:color w:val="FF0000"/>
          <w:lang w:val="sr-Cyrl-RS"/>
        </w:rPr>
        <w:t>8</w:t>
      </w:r>
      <w:r w:rsidR="00912177" w:rsidRPr="00912177">
        <w:rPr>
          <w:rFonts w:eastAsia="TimesNewRomanPSMT" w:cs="Arial"/>
          <w:bCs/>
          <w:iCs/>
          <w:color w:val="FF0000"/>
        </w:rPr>
        <w:t xml:space="preserve"> </w:t>
      </w:r>
      <w:bookmarkStart w:id="204" w:name="_Toc441651595"/>
      <w:bookmarkStart w:id="205" w:name="_Toc442559906"/>
      <w:r w:rsidR="00912177" w:rsidRPr="00912177">
        <w:rPr>
          <w:rFonts w:cs="Arial"/>
          <w:b/>
        </w:rPr>
        <w:t xml:space="preserve"> Меница за озбиљност понуде</w:t>
      </w:r>
      <w:bookmarkEnd w:id="204"/>
      <w:bookmarkEnd w:id="205"/>
    </w:p>
    <w:p w:rsidR="00912177" w:rsidRPr="00912177" w:rsidRDefault="00912177" w:rsidP="00912177">
      <w:pPr>
        <w:rPr>
          <w:rFonts w:cs="Arial"/>
        </w:rPr>
      </w:pPr>
      <w:r w:rsidRPr="00912177">
        <w:rPr>
          <w:rFonts w:cs="Arial"/>
        </w:rPr>
        <w:t>Понуђач је обавезан да уз понуду Наручиоцу достави:</w:t>
      </w:r>
    </w:p>
    <w:p w:rsidR="00912177" w:rsidRPr="00912177" w:rsidRDefault="00912177" w:rsidP="00912177">
      <w:pPr>
        <w:rPr>
          <w:rFonts w:cs="Arial"/>
        </w:rPr>
      </w:pPr>
      <w:r w:rsidRPr="00912177">
        <w:rPr>
          <w:rFonts w:cs="Arial"/>
        </w:rPr>
        <w:t>1) бланко сопствену меницу за озбиљност понуде која је</w:t>
      </w:r>
    </w:p>
    <w:p w:rsidR="00912177" w:rsidRPr="00912177" w:rsidRDefault="00912177" w:rsidP="00912177">
      <w:pPr>
        <w:numPr>
          <w:ilvl w:val="0"/>
          <w:numId w:val="14"/>
        </w:numPr>
        <w:ind w:left="1710"/>
        <w:rPr>
          <w:rFonts w:cs="Arial"/>
        </w:rPr>
      </w:pPr>
      <w:r w:rsidRPr="00912177">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2177" w:rsidRPr="008C6265" w:rsidRDefault="00912177" w:rsidP="008C6265">
      <w:pPr>
        <w:numPr>
          <w:ilvl w:val="0"/>
          <w:numId w:val="14"/>
        </w:numPr>
        <w:ind w:left="1710"/>
        <w:rPr>
          <w:rFonts w:cs="Arial"/>
        </w:rPr>
      </w:pPr>
      <w:r w:rsidRPr="00912177">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p>
    <w:p w:rsidR="00912177" w:rsidRPr="00912177" w:rsidRDefault="00912177" w:rsidP="00912177">
      <w:pPr>
        <w:numPr>
          <w:ilvl w:val="0"/>
          <w:numId w:val="14"/>
        </w:numPr>
        <w:ind w:left="1710"/>
        <w:rPr>
          <w:rFonts w:cs="Arial"/>
        </w:rPr>
      </w:pPr>
      <w:r w:rsidRPr="00912177">
        <w:rPr>
          <w:rFonts w:cs="Arial"/>
        </w:rPr>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2177" w:rsidRPr="00912177" w:rsidRDefault="00912177" w:rsidP="00912177">
      <w:pPr>
        <w:numPr>
          <w:ilvl w:val="0"/>
          <w:numId w:val="14"/>
        </w:numPr>
        <w:ind w:left="1710"/>
        <w:rPr>
          <w:rFonts w:cs="Arial"/>
        </w:rPr>
      </w:pPr>
      <w:r w:rsidRPr="00912177">
        <w:rPr>
          <w:rFonts w:cs="Arial"/>
        </w:rPr>
        <w:t xml:space="preserve">Менично писмо – овлашћење којим понуђач овлашћује наручиоца да може наплатити меницу  на износ од </w:t>
      </w:r>
      <w:r w:rsidRPr="00912177">
        <w:rPr>
          <w:rFonts w:cs="Arial"/>
          <w:lang w:val="sr-Cyrl-RS"/>
        </w:rPr>
        <w:t>5</w:t>
      </w:r>
      <w:r w:rsidRPr="00912177">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2177" w:rsidRPr="00912177" w:rsidRDefault="00912177" w:rsidP="00912177">
      <w:pPr>
        <w:numPr>
          <w:ilvl w:val="0"/>
          <w:numId w:val="14"/>
        </w:numPr>
        <w:ind w:left="1710"/>
        <w:rPr>
          <w:rFonts w:cs="Arial"/>
        </w:rPr>
      </w:pPr>
      <w:r w:rsidRPr="00912177">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2177" w:rsidRPr="00912177" w:rsidRDefault="00912177" w:rsidP="00912177">
      <w:pPr>
        <w:rPr>
          <w:rFonts w:cs="Arial"/>
        </w:rPr>
      </w:pPr>
      <w:r w:rsidRPr="00912177">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2177" w:rsidRPr="00912177" w:rsidRDefault="00912177" w:rsidP="00912177">
      <w:pPr>
        <w:rPr>
          <w:rFonts w:cs="Arial"/>
        </w:rPr>
      </w:pPr>
      <w:r w:rsidRPr="00912177">
        <w:rPr>
          <w:rFonts w:cs="Arial"/>
        </w:rPr>
        <w:t>3)  фотокопију ОП обрасца.</w:t>
      </w:r>
    </w:p>
    <w:p w:rsidR="00912177" w:rsidRPr="00912177" w:rsidRDefault="00912177" w:rsidP="00912177">
      <w:pPr>
        <w:rPr>
          <w:rFonts w:cs="Arial"/>
        </w:rPr>
      </w:pPr>
      <w:r w:rsidRPr="00912177">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2177" w:rsidRPr="00912177" w:rsidRDefault="00912177" w:rsidP="00912177">
      <w:pPr>
        <w:rPr>
          <w:rFonts w:cs="Arial"/>
        </w:rPr>
      </w:pPr>
      <w:r w:rsidRPr="00912177">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2177" w:rsidRPr="00912177" w:rsidRDefault="00912177" w:rsidP="00912177">
      <w:pPr>
        <w:rPr>
          <w:rFonts w:cs="Arial"/>
        </w:rPr>
      </w:pPr>
      <w:r w:rsidRPr="00912177">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12177" w:rsidRPr="00912177" w:rsidRDefault="00912177" w:rsidP="00912177">
      <w:pPr>
        <w:rPr>
          <w:rFonts w:cs="Arial"/>
        </w:rPr>
      </w:pPr>
      <w:r w:rsidRPr="00912177">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12177" w:rsidRPr="00912177" w:rsidRDefault="00912177" w:rsidP="00912177">
      <w:pPr>
        <w:rPr>
          <w:rFonts w:cs="Arial"/>
          <w:lang w:val="sr-Cyrl-RS"/>
        </w:rPr>
      </w:pPr>
      <w:r w:rsidRPr="00912177">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12177" w:rsidRPr="00912177" w:rsidRDefault="00912177" w:rsidP="00912177">
      <w:pPr>
        <w:spacing w:before="0"/>
        <w:ind w:left="851"/>
        <w:rPr>
          <w:rFonts w:cs="Arial"/>
        </w:rPr>
      </w:pPr>
    </w:p>
    <w:p w:rsidR="00912177" w:rsidRPr="00A6362F" w:rsidRDefault="00A6362F" w:rsidP="00912177">
      <w:pPr>
        <w:spacing w:before="0"/>
        <w:contextualSpacing/>
        <w:rPr>
          <w:rFonts w:eastAsia="Calibri" w:cs="Arial"/>
          <w:b/>
          <w:u w:val="single"/>
          <w:lang w:val="sr-Cyrl-RS"/>
        </w:rPr>
      </w:pPr>
      <w:r>
        <w:rPr>
          <w:rFonts w:eastAsia="Calibri" w:cs="Arial"/>
          <w:b/>
          <w:u w:val="single"/>
          <w:lang w:val="sr-Cyrl-RS"/>
        </w:rPr>
        <w:t>Уз потписан</w:t>
      </w:r>
      <w:r>
        <w:rPr>
          <w:rFonts w:eastAsia="Calibri" w:cs="Arial"/>
          <w:b/>
          <w:u w:val="single"/>
        </w:rPr>
        <w:t xml:space="preserve"> Уговор</w:t>
      </w:r>
    </w:p>
    <w:p w:rsidR="00912177" w:rsidRPr="00912177" w:rsidRDefault="00912177" w:rsidP="00912177">
      <w:pPr>
        <w:tabs>
          <w:tab w:val="left" w:pos="1786"/>
        </w:tabs>
        <w:spacing w:before="0"/>
        <w:ind w:right="-6"/>
        <w:rPr>
          <w:rFonts w:cs="Arial"/>
          <w:lang w:val="ru-RU"/>
        </w:rPr>
      </w:pPr>
    </w:p>
    <w:p w:rsidR="00912177" w:rsidRPr="00912177" w:rsidRDefault="00912177" w:rsidP="00912177">
      <w:pPr>
        <w:tabs>
          <w:tab w:val="left" w:pos="567"/>
          <w:tab w:val="left" w:pos="851"/>
        </w:tabs>
        <w:spacing w:before="0"/>
        <w:ind w:left="851"/>
        <w:outlineLvl w:val="2"/>
        <w:rPr>
          <w:rFonts w:cs="Arial"/>
          <w:b/>
        </w:rPr>
      </w:pPr>
      <w:bookmarkStart w:id="206" w:name="_Toc441651599"/>
      <w:bookmarkStart w:id="207" w:name="_Toc442559910"/>
      <w:r w:rsidRPr="00912177">
        <w:rPr>
          <w:rFonts w:cs="Arial"/>
          <w:b/>
        </w:rPr>
        <w:t xml:space="preserve">Меница за добро извршење посла </w:t>
      </w:r>
      <w:bookmarkEnd w:id="206"/>
      <w:bookmarkEnd w:id="207"/>
    </w:p>
    <w:p w:rsidR="00912177" w:rsidRPr="00912177" w:rsidRDefault="00912177" w:rsidP="00912177">
      <w:pPr>
        <w:rPr>
          <w:rFonts w:cs="Arial"/>
        </w:rPr>
      </w:pPr>
      <w:r w:rsidRPr="00912177">
        <w:rPr>
          <w:rFonts w:cs="Arial"/>
        </w:rPr>
        <w:t>Понуђач је обавезан да Наручиоцу</w:t>
      </w:r>
      <w:r w:rsidR="00037E3F">
        <w:rPr>
          <w:rFonts w:cs="Arial"/>
          <w:lang w:val="sr-Cyrl-RS"/>
        </w:rPr>
        <w:t xml:space="preserve"> уз потписан Уговор</w:t>
      </w:r>
      <w:r w:rsidRPr="00912177">
        <w:rPr>
          <w:rFonts w:cs="Arial"/>
        </w:rPr>
        <w:t xml:space="preserve"> достави:</w:t>
      </w:r>
    </w:p>
    <w:p w:rsidR="00912177" w:rsidRPr="00912177" w:rsidRDefault="00912177" w:rsidP="00912177">
      <w:pPr>
        <w:numPr>
          <w:ilvl w:val="0"/>
          <w:numId w:val="14"/>
        </w:numPr>
        <w:ind w:left="1620"/>
        <w:rPr>
          <w:rFonts w:cs="Arial"/>
        </w:rPr>
      </w:pPr>
      <w:r w:rsidRPr="00912177">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2177" w:rsidRPr="00912177" w:rsidRDefault="00912177" w:rsidP="00912177">
      <w:pPr>
        <w:numPr>
          <w:ilvl w:val="0"/>
          <w:numId w:val="14"/>
        </w:numPr>
        <w:ind w:left="1620"/>
        <w:rPr>
          <w:rFonts w:cs="Arial"/>
        </w:rPr>
      </w:pPr>
      <w:r w:rsidRPr="00912177">
        <w:rPr>
          <w:rFonts w:cs="Arial"/>
        </w:rPr>
        <w:t xml:space="preserve">Менично писмо – овлашћење којим понуђач овлашћује наручиоца да може наплатити меницу  на износ од </w:t>
      </w:r>
      <w:r w:rsidRPr="00912177">
        <w:rPr>
          <w:rFonts w:cs="Arial"/>
          <w:lang w:val="sr-Cyrl-RS"/>
        </w:rPr>
        <w:t>10</w:t>
      </w:r>
      <w:r w:rsidRPr="00912177">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2177" w:rsidRPr="00912177" w:rsidRDefault="00912177" w:rsidP="00912177">
      <w:pPr>
        <w:numPr>
          <w:ilvl w:val="0"/>
          <w:numId w:val="14"/>
        </w:numPr>
        <w:ind w:left="1620"/>
        <w:rPr>
          <w:rFonts w:cs="Arial"/>
        </w:rPr>
      </w:pPr>
      <w:r w:rsidRPr="00912177">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2177" w:rsidRPr="00912177" w:rsidRDefault="00912177" w:rsidP="00912177">
      <w:pPr>
        <w:numPr>
          <w:ilvl w:val="0"/>
          <w:numId w:val="14"/>
        </w:numPr>
        <w:ind w:left="1620"/>
        <w:rPr>
          <w:rFonts w:cs="Arial"/>
        </w:rPr>
      </w:pPr>
      <w:r w:rsidRPr="00912177">
        <w:rPr>
          <w:rFonts w:cs="Arial"/>
        </w:rPr>
        <w:t>фотокопију ОП обрасца.</w:t>
      </w:r>
    </w:p>
    <w:p w:rsidR="00912177" w:rsidRPr="00912177" w:rsidRDefault="00912177" w:rsidP="00912177">
      <w:pPr>
        <w:numPr>
          <w:ilvl w:val="0"/>
          <w:numId w:val="14"/>
        </w:numPr>
        <w:ind w:left="1620"/>
        <w:rPr>
          <w:rFonts w:cs="Arial"/>
        </w:rPr>
      </w:pPr>
      <w:r w:rsidRPr="00912177">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2177" w:rsidRDefault="00912177" w:rsidP="00912177">
      <w:pPr>
        <w:rPr>
          <w:rFonts w:cs="Arial"/>
          <w:color w:val="00B0F0"/>
          <w:lang w:val="sr-Cyrl-RS"/>
        </w:rPr>
      </w:pPr>
      <w:r w:rsidRPr="00912177">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912177">
        <w:rPr>
          <w:rFonts w:cs="Arial"/>
          <w:color w:val="00B0F0"/>
        </w:rPr>
        <w:t xml:space="preserve">. </w:t>
      </w:r>
    </w:p>
    <w:p w:rsidR="008C6265" w:rsidRPr="003028BC" w:rsidRDefault="008C6265" w:rsidP="00912177">
      <w:pPr>
        <w:rPr>
          <w:rFonts w:cs="Arial"/>
          <w:color w:val="00B0F0"/>
          <w:lang w:val="sr-Latn-RS"/>
        </w:rPr>
      </w:pPr>
    </w:p>
    <w:p w:rsidR="003028BC" w:rsidRPr="00B526CE" w:rsidRDefault="003028BC" w:rsidP="003028BC">
      <w:pPr>
        <w:pStyle w:val="ListParagraph"/>
        <w:spacing w:before="0" w:after="0" w:line="240" w:lineRule="auto"/>
        <w:ind w:left="0"/>
        <w:rPr>
          <w:rFonts w:ascii="Arial" w:hAnsi="Arial" w:cs="Arial"/>
          <w:b/>
          <w:u w:val="single"/>
        </w:rPr>
      </w:pPr>
      <w:r w:rsidRPr="00B526CE">
        <w:rPr>
          <w:rFonts w:ascii="Arial" w:hAnsi="Arial" w:cs="Arial"/>
          <w:b/>
          <w:u w:val="single"/>
        </w:rPr>
        <w:t xml:space="preserve">  По потписивању записника о примопредаји предмета Уговора</w:t>
      </w:r>
    </w:p>
    <w:p w:rsidR="003028BC" w:rsidRPr="00B526CE" w:rsidRDefault="003028BC" w:rsidP="003028BC">
      <w:pPr>
        <w:spacing w:before="0"/>
        <w:ind w:left="851"/>
        <w:rPr>
          <w:rFonts w:cs="Arial"/>
        </w:rPr>
      </w:pPr>
    </w:p>
    <w:p w:rsidR="003028BC" w:rsidRPr="00B526CE" w:rsidRDefault="003028BC" w:rsidP="003028BC">
      <w:pPr>
        <w:pStyle w:val="KDPodnaslov3"/>
        <w:keepNext w:val="0"/>
        <w:spacing w:before="0"/>
        <w:ind w:left="851"/>
        <w:rPr>
          <w:rFonts w:eastAsia="TimesNewRomanPSMT" w:cs="Arial"/>
          <w:b/>
          <w:bCs/>
          <w:iCs/>
        </w:rPr>
      </w:pPr>
      <w:bookmarkStart w:id="208" w:name="_Toc441651601"/>
      <w:bookmarkStart w:id="209" w:name="_Toc442559912"/>
      <w:r w:rsidRPr="00B526CE">
        <w:rPr>
          <w:rFonts w:eastAsia="TimesNewRomanPSMT" w:cs="Arial"/>
          <w:b/>
          <w:bCs/>
          <w:iCs/>
        </w:rPr>
        <w:t>Меница као гаранција за  отклањање грешака у гарантном року</w:t>
      </w:r>
      <w:bookmarkEnd w:id="208"/>
      <w:bookmarkEnd w:id="209"/>
    </w:p>
    <w:p w:rsidR="003028BC" w:rsidRPr="00B526CE" w:rsidRDefault="003028BC" w:rsidP="003028BC">
      <w:pPr>
        <w:rPr>
          <w:rFonts w:cs="Arial"/>
        </w:rPr>
      </w:pPr>
      <w:r w:rsidRPr="00B526CE">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3028BC" w:rsidRPr="00B526CE" w:rsidRDefault="003028BC" w:rsidP="003028BC">
      <w:pPr>
        <w:pStyle w:val="ListParagraph"/>
        <w:numPr>
          <w:ilvl w:val="0"/>
          <w:numId w:val="30"/>
        </w:numPr>
        <w:rPr>
          <w:rFonts w:ascii="Arial" w:hAnsi="Arial" w:cs="Arial"/>
        </w:rPr>
      </w:pPr>
      <w:r w:rsidRPr="00B526CE">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028BC" w:rsidRPr="00B526CE" w:rsidRDefault="003028BC" w:rsidP="003028BC">
      <w:pPr>
        <w:pStyle w:val="ListParagraph"/>
        <w:numPr>
          <w:ilvl w:val="0"/>
          <w:numId w:val="30"/>
        </w:numPr>
        <w:rPr>
          <w:rFonts w:ascii="Arial" w:hAnsi="Arial" w:cs="Arial"/>
        </w:rPr>
      </w:pPr>
      <w:r w:rsidRPr="00B526CE">
        <w:rPr>
          <w:rFonts w:ascii="Arial" w:hAnsi="Arial" w:cs="Arial"/>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Pr>
          <w:rFonts w:ascii="Arial" w:hAnsi="Arial" w:cs="Arial"/>
        </w:rPr>
        <w:t xml:space="preserve"> </w:t>
      </w:r>
      <w:r w:rsidRPr="00B526CE">
        <w:rPr>
          <w:rFonts w:ascii="Arial" w:hAnsi="Arial" w:cs="Arial"/>
        </w:rPr>
        <w:t>30</w:t>
      </w:r>
      <w:r>
        <w:rPr>
          <w:rFonts w:ascii="Arial" w:hAnsi="Arial" w:cs="Arial"/>
        </w:rPr>
        <w:t xml:space="preserve"> дана</w:t>
      </w:r>
      <w:r w:rsidRPr="00B526CE">
        <w:rPr>
          <w:rFonts w:ascii="Arial"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028BC" w:rsidRPr="00B526CE" w:rsidRDefault="003028BC" w:rsidP="003028BC">
      <w:pPr>
        <w:pStyle w:val="ListParagraph"/>
        <w:numPr>
          <w:ilvl w:val="0"/>
          <w:numId w:val="30"/>
        </w:numPr>
        <w:rPr>
          <w:rFonts w:ascii="Arial" w:hAnsi="Arial" w:cs="Arial"/>
        </w:rPr>
      </w:pPr>
      <w:r w:rsidRPr="00B526CE">
        <w:rPr>
          <w:rFonts w:ascii="Arial"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w:t>
      </w:r>
      <w:r w:rsidRPr="00B526CE">
        <w:rPr>
          <w:rFonts w:ascii="Arial" w:hAnsi="Arial" w:cs="Arial"/>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028BC" w:rsidRPr="00B526CE" w:rsidRDefault="003028BC" w:rsidP="003028BC">
      <w:pPr>
        <w:pStyle w:val="ListParagraph"/>
        <w:numPr>
          <w:ilvl w:val="0"/>
          <w:numId w:val="30"/>
        </w:numPr>
        <w:rPr>
          <w:rFonts w:ascii="Arial" w:hAnsi="Arial" w:cs="Arial"/>
        </w:rPr>
      </w:pPr>
      <w:r w:rsidRPr="00B526CE">
        <w:rPr>
          <w:rFonts w:ascii="Arial" w:hAnsi="Arial" w:cs="Arial"/>
        </w:rPr>
        <w:t>фотокопију ОП обрасца.</w:t>
      </w:r>
    </w:p>
    <w:p w:rsidR="003028BC" w:rsidRPr="00B526CE" w:rsidRDefault="003028BC" w:rsidP="003028BC">
      <w:pPr>
        <w:pStyle w:val="ListParagraph"/>
        <w:numPr>
          <w:ilvl w:val="0"/>
          <w:numId w:val="30"/>
        </w:numPr>
        <w:rPr>
          <w:rFonts w:ascii="Arial" w:hAnsi="Arial" w:cs="Arial"/>
        </w:rPr>
      </w:pPr>
      <w:r w:rsidRPr="00B526C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28BC" w:rsidRPr="00B526CE" w:rsidRDefault="003028BC" w:rsidP="003028BC">
      <w:pPr>
        <w:rPr>
          <w:rFonts w:cs="Arial"/>
        </w:rPr>
      </w:pPr>
      <w:r w:rsidRPr="00B526CE">
        <w:rPr>
          <w:rFonts w:cs="Arial"/>
        </w:rPr>
        <w:t xml:space="preserve">Меница може бити наплаћена у случају да изабрани понуђач не отклони недостатке у гарантном року. </w:t>
      </w:r>
    </w:p>
    <w:p w:rsidR="003028BC" w:rsidRPr="00B526CE" w:rsidRDefault="003028BC" w:rsidP="003028BC">
      <w:pPr>
        <w:pStyle w:val="KDParagraf"/>
        <w:spacing w:before="0"/>
      </w:pPr>
      <w:r w:rsidRPr="00B526CE">
        <w:t xml:space="preserve">Уколико се средство финансијског обезбеђења не достави у уговореном року, </w:t>
      </w:r>
      <w:r w:rsidR="004E7233">
        <w:rPr>
          <w:lang w:val="sr-Cyrl-RS"/>
        </w:rPr>
        <w:t>Наручилац</w:t>
      </w:r>
      <w:r w:rsidRPr="00B526CE">
        <w:t xml:space="preserve"> има право  да наплати средство финанасијског обезбеђења за добро извршење посла.</w:t>
      </w:r>
    </w:p>
    <w:p w:rsidR="003028BC" w:rsidRPr="00B526CE" w:rsidRDefault="003028BC" w:rsidP="003028BC">
      <w:pPr>
        <w:pStyle w:val="KDPodnaslov3"/>
        <w:keepNext w:val="0"/>
        <w:spacing w:before="0"/>
        <w:rPr>
          <w:rFonts w:eastAsia="TimesNewRomanPSMT" w:cs="Arial"/>
          <w:b/>
          <w:bCs/>
          <w:iCs/>
        </w:rPr>
      </w:pPr>
    </w:p>
    <w:p w:rsidR="003028BC" w:rsidRPr="00B93522" w:rsidRDefault="003028BC" w:rsidP="003028BC">
      <w:pPr>
        <w:pStyle w:val="KDPodnaslov3"/>
        <w:keepNext w:val="0"/>
        <w:spacing w:before="0"/>
        <w:ind w:left="851"/>
        <w:rPr>
          <w:rFonts w:eastAsia="TimesNewRomanPSMT" w:cs="Arial"/>
          <w:b/>
          <w:bCs/>
          <w:iCs/>
        </w:rPr>
      </w:pPr>
      <w:r w:rsidRPr="00B93522">
        <w:rPr>
          <w:rFonts w:eastAsia="TimesNewRomanPSMT" w:cs="Arial"/>
          <w:b/>
          <w:bCs/>
          <w:iCs/>
        </w:rPr>
        <w:t>Достављање средстава финансијског обезбеђења</w:t>
      </w:r>
    </w:p>
    <w:p w:rsidR="003028BC" w:rsidRPr="00B93522" w:rsidRDefault="003028BC" w:rsidP="003028BC">
      <w:pPr>
        <w:tabs>
          <w:tab w:val="left" w:pos="567"/>
          <w:tab w:val="left" w:pos="709"/>
        </w:tabs>
        <w:spacing w:after="120"/>
        <w:rPr>
          <w:rFonts w:eastAsia="TimesNewRomanPSMT" w:cs="Arial"/>
          <w:bCs/>
        </w:rPr>
      </w:pPr>
      <w:r w:rsidRPr="00B9352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3028BC" w:rsidRPr="00B93522" w:rsidRDefault="003028BC" w:rsidP="003028BC">
      <w:pPr>
        <w:tabs>
          <w:tab w:val="left" w:pos="567"/>
          <w:tab w:val="left" w:pos="709"/>
        </w:tabs>
        <w:spacing w:after="120"/>
        <w:rPr>
          <w:rFonts w:cs="Arial"/>
          <w:b/>
        </w:rPr>
      </w:pPr>
      <w:r w:rsidRPr="00B9352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B93522">
        <w:rPr>
          <w:rFonts w:cs="Arial"/>
          <w:b/>
        </w:rPr>
        <w:t xml:space="preserve">и доставља се </w:t>
      </w:r>
      <w:r w:rsidRPr="00B93522">
        <w:rPr>
          <w:rFonts w:cs="Arial"/>
          <w:b/>
          <w:lang w:val="sr-Cyrl-RS"/>
        </w:rPr>
        <w:t xml:space="preserve">уз потписан уговор </w:t>
      </w:r>
      <w:r w:rsidRPr="00B93522">
        <w:rPr>
          <w:rFonts w:cs="Arial"/>
          <w:b/>
        </w:rPr>
        <w:t xml:space="preserve">лично или поштом на адресу: </w:t>
      </w:r>
    </w:p>
    <w:p w:rsidR="003028BC" w:rsidRPr="00B93522" w:rsidRDefault="003028BC" w:rsidP="003028BC">
      <w:pPr>
        <w:suppressAutoHyphens/>
        <w:spacing w:line="100" w:lineRule="atLeast"/>
        <w:jc w:val="center"/>
        <w:rPr>
          <w:rFonts w:eastAsia="Arial Unicode MS" w:cs="Arial"/>
          <w:b/>
          <w:kern w:val="1"/>
          <w:highlight w:val="yellow"/>
          <w:lang w:eastAsia="ar-SA"/>
        </w:rPr>
      </w:pPr>
      <w:r w:rsidRPr="00B93522">
        <w:rPr>
          <w:rFonts w:cs="Arial"/>
          <w:b/>
          <w:lang w:val="sr-Cyrl-RS"/>
        </w:rPr>
        <w:t xml:space="preserve">ЈП ЕПС </w:t>
      </w:r>
      <w:r w:rsidRPr="00B93522">
        <w:rPr>
          <w:rFonts w:cs="Arial"/>
          <w:b/>
        </w:rPr>
        <w:t xml:space="preserve">огранак ТЕНТ, Улица Богољуба Урошевића Црног 44., 11500 Обреновац </w:t>
      </w:r>
    </w:p>
    <w:p w:rsidR="003028BC" w:rsidRPr="00B93522" w:rsidRDefault="003028BC" w:rsidP="003028BC">
      <w:pPr>
        <w:tabs>
          <w:tab w:val="left" w:pos="1134"/>
        </w:tabs>
        <w:jc w:val="center"/>
        <w:rPr>
          <w:b/>
        </w:rPr>
      </w:pPr>
      <w:r w:rsidRPr="00B93522">
        <w:t>са назнаком:</w:t>
      </w:r>
      <w:r w:rsidRPr="00B93522">
        <w:rPr>
          <w:b/>
        </w:rPr>
        <w:t xml:space="preserve"> Средство финансијског обезбеђења за ЈН</w:t>
      </w:r>
      <w:r w:rsidRPr="00B93522">
        <w:rPr>
          <w:color w:val="00B0F0"/>
        </w:rPr>
        <w:t xml:space="preserve"> </w:t>
      </w:r>
      <w:r w:rsidR="00B93522" w:rsidRPr="00B93522">
        <w:rPr>
          <w:b/>
        </w:rPr>
        <w:t>3000/1904/2017(1902/2017)</w:t>
      </w:r>
    </w:p>
    <w:p w:rsidR="003028BC" w:rsidRPr="00B93522" w:rsidRDefault="003028BC" w:rsidP="003028BC">
      <w:pPr>
        <w:suppressAutoHyphens/>
        <w:spacing w:line="100" w:lineRule="atLeast"/>
        <w:rPr>
          <w:rFonts w:cs="Arial"/>
          <w:lang w:val="sr-Cyrl-RS"/>
        </w:rPr>
      </w:pPr>
      <w:r w:rsidRPr="00B93522">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B93522">
        <w:rPr>
          <w:rFonts w:cs="Arial"/>
        </w:rPr>
        <w:t xml:space="preserve">и доставља се приликом примопредаје предмета уговора </w:t>
      </w:r>
      <w:r w:rsidRPr="00B93522">
        <w:rPr>
          <w:rFonts w:cs="Arial"/>
          <w:b/>
        </w:rPr>
        <w:t>на одговарајући безбедан начин</w:t>
      </w:r>
      <w:r w:rsidRPr="00B93522">
        <w:rPr>
          <w:rFonts w:cs="Arial"/>
          <w:b/>
          <w:lang w:val="sr-Cyrl-RS"/>
        </w:rPr>
        <w:t>,</w:t>
      </w:r>
      <w:r w:rsidRPr="00B93522">
        <w:rPr>
          <w:rFonts w:cs="Arial"/>
        </w:rPr>
        <w:t xml:space="preserve"> поштом на адресу корисника уговора:</w:t>
      </w:r>
    </w:p>
    <w:p w:rsidR="003028BC" w:rsidRPr="00B93522" w:rsidRDefault="003028BC" w:rsidP="003028BC">
      <w:pPr>
        <w:suppressAutoHyphens/>
        <w:spacing w:line="100" w:lineRule="atLeast"/>
        <w:jc w:val="center"/>
        <w:rPr>
          <w:rFonts w:eastAsia="Arial Unicode MS" w:cs="Arial"/>
          <w:b/>
          <w:kern w:val="1"/>
          <w:highlight w:val="yellow"/>
          <w:lang w:eastAsia="ar-SA"/>
        </w:rPr>
      </w:pPr>
      <w:r w:rsidRPr="00B93522">
        <w:rPr>
          <w:rFonts w:cs="Arial"/>
          <w:b/>
          <w:lang w:val="sr-Cyrl-RS"/>
        </w:rPr>
        <w:t xml:space="preserve">ЈП ЕПС </w:t>
      </w:r>
      <w:r w:rsidRPr="00B93522">
        <w:rPr>
          <w:rFonts w:cs="Arial"/>
          <w:b/>
        </w:rPr>
        <w:t xml:space="preserve">огранак ТЕНТ, Улица Богољуба Урошевића Црног 44., 11500 Обреновац </w:t>
      </w:r>
    </w:p>
    <w:p w:rsidR="00C17F44" w:rsidRPr="004E7233" w:rsidRDefault="003028BC" w:rsidP="004E7233">
      <w:pPr>
        <w:tabs>
          <w:tab w:val="left" w:pos="1134"/>
        </w:tabs>
        <w:jc w:val="left"/>
        <w:rPr>
          <w:b/>
          <w:lang w:val="sr-Cyrl-RS"/>
        </w:rPr>
      </w:pPr>
      <w:r w:rsidRPr="00B93522">
        <w:t>са назнаком:</w:t>
      </w:r>
      <w:r w:rsidRPr="00B93522">
        <w:rPr>
          <w:b/>
        </w:rPr>
        <w:t xml:space="preserve"> Средства финансијског обезбеђења за ЈН. </w:t>
      </w:r>
      <w:r w:rsidR="00B93522" w:rsidRPr="00B93522">
        <w:rPr>
          <w:b/>
        </w:rPr>
        <w:t>3000/1904/2017(1902/2017)</w:t>
      </w:r>
    </w:p>
    <w:p w:rsidR="00C17F44" w:rsidRPr="00B93522" w:rsidRDefault="00C17F44" w:rsidP="00E209A3">
      <w:pPr>
        <w:pStyle w:val="ListParagraph"/>
        <w:keepNext/>
        <w:numPr>
          <w:ilvl w:val="1"/>
          <w:numId w:val="38"/>
        </w:numPr>
        <w:tabs>
          <w:tab w:val="left" w:pos="567"/>
        </w:tabs>
        <w:spacing w:before="0"/>
        <w:outlineLvl w:val="1"/>
        <w:rPr>
          <w:rFonts w:ascii="Arial" w:hAnsi="Arial" w:cs="Arial"/>
          <w:b/>
        </w:rPr>
      </w:pPr>
      <w:r w:rsidRPr="00B93522">
        <w:rPr>
          <w:rFonts w:ascii="Arial" w:hAnsi="Arial" w:cs="Arial"/>
          <w:b/>
        </w:rPr>
        <w:t>Начин означавања поверљивих података у понуди</w:t>
      </w:r>
    </w:p>
    <w:p w:rsidR="00C17F44" w:rsidRPr="00B93522" w:rsidRDefault="00C17F44" w:rsidP="00C17F44">
      <w:pPr>
        <w:tabs>
          <w:tab w:val="left" w:pos="567"/>
        </w:tabs>
        <w:spacing w:before="0"/>
        <w:rPr>
          <w:rFonts w:cs="Arial"/>
        </w:rPr>
      </w:pPr>
      <w:r w:rsidRPr="00B93522">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17F44" w:rsidRPr="00B93522" w:rsidRDefault="00C17F44" w:rsidP="00C17F44">
      <w:pPr>
        <w:tabs>
          <w:tab w:val="left" w:pos="567"/>
        </w:tabs>
        <w:spacing w:before="0"/>
        <w:rPr>
          <w:rFonts w:cs="Arial"/>
        </w:rPr>
      </w:pPr>
      <w:r w:rsidRPr="00B93522">
        <w:rPr>
          <w:rFonts w:cs="Arial"/>
        </w:rPr>
        <w:t xml:space="preserve">Наручилац може да одбије да пружи информацију која би значила повреду поверљивости података добијених у понуди. </w:t>
      </w:r>
    </w:p>
    <w:p w:rsidR="00C17F44" w:rsidRPr="00B93522" w:rsidRDefault="00C17F44" w:rsidP="00C17F44">
      <w:pPr>
        <w:tabs>
          <w:tab w:val="left" w:pos="567"/>
        </w:tabs>
        <w:spacing w:before="0"/>
        <w:rPr>
          <w:rFonts w:cs="Arial"/>
        </w:rPr>
      </w:pPr>
      <w:r w:rsidRPr="00B93522">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17F44" w:rsidRPr="00B93522" w:rsidRDefault="00C17F44" w:rsidP="00C17F44">
      <w:pPr>
        <w:tabs>
          <w:tab w:val="left" w:pos="567"/>
        </w:tabs>
        <w:spacing w:before="0"/>
        <w:rPr>
          <w:rFonts w:cs="Arial"/>
        </w:rPr>
      </w:pPr>
      <w:r w:rsidRPr="00B93522">
        <w:rPr>
          <w:rFonts w:cs="Arial"/>
        </w:rPr>
        <w:t>Наручилац ће као поверљива третирати она документа која у десном горњем углу великим словима имају исписано „ПОВЕРЉИВО“.</w:t>
      </w:r>
    </w:p>
    <w:p w:rsidR="00C17F44" w:rsidRPr="00B93522" w:rsidRDefault="00C17F44" w:rsidP="00C17F44">
      <w:pPr>
        <w:tabs>
          <w:tab w:val="left" w:pos="567"/>
        </w:tabs>
        <w:spacing w:before="0"/>
        <w:rPr>
          <w:rFonts w:cs="Arial"/>
        </w:rPr>
      </w:pPr>
      <w:r w:rsidRPr="00B93522">
        <w:rPr>
          <w:rFonts w:cs="Arial"/>
        </w:rPr>
        <w:t>Наручилац не одговара за поверљивост података који нису означени на горе наведени начин.</w:t>
      </w:r>
    </w:p>
    <w:p w:rsidR="00C17F44" w:rsidRPr="00B93522" w:rsidRDefault="00C17F44" w:rsidP="00C17F44">
      <w:pPr>
        <w:tabs>
          <w:tab w:val="left" w:pos="567"/>
        </w:tabs>
        <w:spacing w:before="0"/>
        <w:rPr>
          <w:rFonts w:cs="Arial"/>
        </w:rPr>
      </w:pPr>
      <w:r w:rsidRPr="00B93522">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B93522">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C17F44" w:rsidRPr="00B93522" w:rsidRDefault="00C17F44" w:rsidP="00C17F44">
      <w:pPr>
        <w:tabs>
          <w:tab w:val="left" w:pos="567"/>
        </w:tabs>
        <w:spacing w:before="0"/>
        <w:rPr>
          <w:rFonts w:cs="Arial"/>
          <w:lang w:val="ru-RU"/>
        </w:rPr>
      </w:pPr>
      <w:r w:rsidRPr="00B93522">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17F44" w:rsidRPr="00B93522" w:rsidRDefault="00C17F44" w:rsidP="00C17F44">
      <w:pPr>
        <w:tabs>
          <w:tab w:val="left" w:pos="567"/>
        </w:tabs>
        <w:spacing w:before="0"/>
        <w:rPr>
          <w:rFonts w:cs="Arial"/>
        </w:rPr>
      </w:pPr>
      <w:r w:rsidRPr="00B93522">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17F44" w:rsidRPr="00B93522" w:rsidRDefault="00C17F44" w:rsidP="00C17F44">
      <w:pPr>
        <w:tabs>
          <w:tab w:val="left" w:pos="567"/>
        </w:tabs>
        <w:spacing w:before="0"/>
        <w:rPr>
          <w:rFonts w:cs="Arial"/>
        </w:rPr>
      </w:pPr>
      <w:r w:rsidRPr="00B93522">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B93522">
        <w:rPr>
          <w:rFonts w:cs="Arial"/>
          <w:color w:val="00B0F0"/>
          <w:lang w:val="sr-Cyrl-CS"/>
        </w:rPr>
        <w:t xml:space="preserve"> </w:t>
      </w:r>
      <w:r w:rsidRPr="00B93522">
        <w:rPr>
          <w:rFonts w:cs="Arial"/>
        </w:rPr>
        <w:t xml:space="preserve">критеријума и рангирање понуде. </w:t>
      </w:r>
    </w:p>
    <w:p w:rsidR="00C17F44" w:rsidRPr="003028BC" w:rsidRDefault="00C17F44" w:rsidP="00C17F44">
      <w:pPr>
        <w:autoSpaceDE w:val="0"/>
        <w:autoSpaceDN w:val="0"/>
        <w:adjustRightInd w:val="0"/>
        <w:spacing w:before="0"/>
        <w:rPr>
          <w:rFonts w:eastAsia="TimesNewRomanPSMT" w:cs="Arial"/>
          <w:bCs/>
          <w:color w:val="00B0F0"/>
          <w:lang w:val="sr-Latn-RS"/>
        </w:rPr>
      </w:pPr>
    </w:p>
    <w:p w:rsidR="00C17F44" w:rsidRPr="00B93522" w:rsidRDefault="00C17F44" w:rsidP="00E209A3">
      <w:pPr>
        <w:keepNext/>
        <w:numPr>
          <w:ilvl w:val="1"/>
          <w:numId w:val="38"/>
        </w:numPr>
        <w:tabs>
          <w:tab w:val="left" w:pos="567"/>
        </w:tabs>
        <w:spacing w:before="0"/>
        <w:outlineLvl w:val="1"/>
        <w:rPr>
          <w:rFonts w:cs="Arial"/>
          <w:b/>
        </w:rPr>
      </w:pPr>
      <w:r w:rsidRPr="00B93522">
        <w:rPr>
          <w:rFonts w:cs="Arial"/>
          <w:b/>
        </w:rPr>
        <w:t>Поштовање обавеза које произлазе из прописа о заштити на раду и других прописа</w:t>
      </w:r>
    </w:p>
    <w:p w:rsidR="00C17F44" w:rsidRPr="00B93522" w:rsidRDefault="00C17F44" w:rsidP="00C17F44">
      <w:pPr>
        <w:tabs>
          <w:tab w:val="left" w:pos="567"/>
        </w:tabs>
        <w:spacing w:before="0"/>
        <w:rPr>
          <w:rFonts w:cs="Arial"/>
          <w:lang w:val="ru-RU"/>
        </w:rPr>
      </w:pPr>
      <w:r w:rsidRPr="00B93522">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17F44" w:rsidRPr="00B93522" w:rsidRDefault="00C17F44" w:rsidP="00C17F44">
      <w:pPr>
        <w:tabs>
          <w:tab w:val="left" w:pos="567"/>
        </w:tabs>
        <w:spacing w:before="0"/>
        <w:rPr>
          <w:rFonts w:cs="Arial"/>
          <w:lang w:val="sr-Latn-RS"/>
        </w:rPr>
      </w:pPr>
    </w:p>
    <w:p w:rsidR="00C17F44" w:rsidRPr="00B93522" w:rsidRDefault="00C17F44" w:rsidP="00E209A3">
      <w:pPr>
        <w:keepNext/>
        <w:numPr>
          <w:ilvl w:val="1"/>
          <w:numId w:val="38"/>
        </w:numPr>
        <w:tabs>
          <w:tab w:val="left" w:pos="567"/>
        </w:tabs>
        <w:spacing w:before="0"/>
        <w:outlineLvl w:val="1"/>
        <w:rPr>
          <w:rFonts w:cs="Arial"/>
          <w:b/>
        </w:rPr>
      </w:pPr>
      <w:r w:rsidRPr="00B93522">
        <w:rPr>
          <w:rFonts w:cs="Arial"/>
          <w:b/>
        </w:rPr>
        <w:t>Накнада за коришћење патената</w:t>
      </w:r>
    </w:p>
    <w:p w:rsidR="00C17F44" w:rsidRPr="00B93522" w:rsidRDefault="00C17F44" w:rsidP="00C17F44">
      <w:pPr>
        <w:tabs>
          <w:tab w:val="left" w:pos="567"/>
        </w:tabs>
        <w:spacing w:before="0"/>
        <w:rPr>
          <w:rFonts w:cs="Arial"/>
          <w:lang w:val="ru-RU" w:eastAsia="sr-Latn-CS"/>
        </w:rPr>
      </w:pPr>
      <w:r w:rsidRPr="00B93522">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17F44" w:rsidRPr="00B93522" w:rsidRDefault="00C17F44" w:rsidP="00C17F44">
      <w:pPr>
        <w:tabs>
          <w:tab w:val="left" w:pos="567"/>
        </w:tabs>
        <w:spacing w:before="0"/>
        <w:rPr>
          <w:rFonts w:cs="Arial"/>
          <w:lang w:val="ru-RU" w:eastAsia="sr-Latn-CS"/>
        </w:rPr>
      </w:pPr>
    </w:p>
    <w:p w:rsidR="00C17F44" w:rsidRPr="00B93522" w:rsidRDefault="00C17F44" w:rsidP="00E209A3">
      <w:pPr>
        <w:keepNext/>
        <w:numPr>
          <w:ilvl w:val="1"/>
          <w:numId w:val="38"/>
        </w:numPr>
        <w:tabs>
          <w:tab w:val="left" w:pos="567"/>
        </w:tabs>
        <w:spacing w:before="0"/>
        <w:outlineLvl w:val="1"/>
        <w:rPr>
          <w:rFonts w:cs="Arial"/>
          <w:b/>
        </w:rPr>
      </w:pPr>
      <w:r w:rsidRPr="00B93522">
        <w:rPr>
          <w:rFonts w:cs="Arial"/>
          <w:b/>
        </w:rPr>
        <w:t>Начело заштите животне средине и обезбеђивања енергетске ефикасности</w:t>
      </w:r>
    </w:p>
    <w:p w:rsidR="00C17F44" w:rsidRPr="00B93522" w:rsidRDefault="00C17F44" w:rsidP="00C17F44">
      <w:pPr>
        <w:tabs>
          <w:tab w:val="left" w:pos="567"/>
        </w:tabs>
        <w:spacing w:before="0"/>
        <w:rPr>
          <w:rFonts w:cs="Arial"/>
          <w:lang w:val="ru-RU" w:eastAsia="sr-Latn-CS"/>
        </w:rPr>
      </w:pPr>
      <w:r w:rsidRPr="00B93522">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17F44" w:rsidRPr="00B93522" w:rsidRDefault="00C17F44" w:rsidP="00C17F44">
      <w:pPr>
        <w:tabs>
          <w:tab w:val="left" w:pos="567"/>
        </w:tabs>
        <w:spacing w:before="0"/>
        <w:rPr>
          <w:rFonts w:cs="Arial"/>
          <w:lang w:val="ru-RU" w:eastAsia="sr-Latn-CS"/>
        </w:rPr>
      </w:pPr>
    </w:p>
    <w:p w:rsidR="00C17F44" w:rsidRPr="00B93522" w:rsidRDefault="00C17F44" w:rsidP="00E209A3">
      <w:pPr>
        <w:keepNext/>
        <w:numPr>
          <w:ilvl w:val="1"/>
          <w:numId w:val="38"/>
        </w:numPr>
        <w:tabs>
          <w:tab w:val="left" w:pos="567"/>
        </w:tabs>
        <w:spacing w:before="0"/>
        <w:outlineLvl w:val="1"/>
        <w:rPr>
          <w:rFonts w:cs="Arial"/>
          <w:b/>
        </w:rPr>
      </w:pPr>
      <w:r w:rsidRPr="00B93522">
        <w:rPr>
          <w:rFonts w:cs="Arial"/>
          <w:b/>
        </w:rPr>
        <w:t>Додатне информације и објашњења</w:t>
      </w:r>
    </w:p>
    <w:p w:rsidR="00C17F44" w:rsidRPr="00B93522" w:rsidRDefault="00C17F44" w:rsidP="00C17F44">
      <w:pPr>
        <w:widowControl w:val="0"/>
        <w:spacing w:before="0"/>
        <w:rPr>
          <w:rFonts w:cs="Arial"/>
        </w:rPr>
      </w:pPr>
      <w:r w:rsidRPr="00B93522">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93522" w:rsidRPr="000F2637">
        <w:t>3000/1904/2017(1902/2017)</w:t>
      </w:r>
      <w:r w:rsidRPr="00B93522">
        <w:rPr>
          <w:rFonts w:cs="Arial"/>
          <w:lang w:val="ru-RU"/>
        </w:rPr>
        <w:t xml:space="preserve"> или електронским путем на е-</w:t>
      </w:r>
      <w:r w:rsidRPr="00B93522">
        <w:rPr>
          <w:rFonts w:cs="Arial"/>
        </w:rPr>
        <w:t>mail</w:t>
      </w:r>
      <w:r w:rsidRPr="00B93522">
        <w:rPr>
          <w:rFonts w:cs="Arial"/>
          <w:lang w:val="ru-RU"/>
        </w:rPr>
        <w:t xml:space="preserve"> адресу:</w:t>
      </w:r>
      <w:hyperlink r:id="rId172" w:history="1">
        <w:r w:rsidRPr="00B93522">
          <w:rPr>
            <w:rFonts w:cs="Arial"/>
            <w:color w:val="0000FF"/>
            <w:u w:val="single"/>
            <w:lang w:val="sr-Latn-RS"/>
          </w:rPr>
          <w:t>slobodan.vilotic</w:t>
        </w:r>
        <w:r w:rsidRPr="00B93522">
          <w:rPr>
            <w:rFonts w:cs="Arial"/>
            <w:color w:val="0000FF"/>
            <w:u w:val="single"/>
            <w:lang w:val="ru-RU"/>
          </w:rPr>
          <w:t>@</w:t>
        </w:r>
      </w:hyperlink>
      <w:r w:rsidRPr="00B93522">
        <w:rPr>
          <w:rFonts w:cs="Arial"/>
          <w:color w:val="0000FF"/>
          <w:u w:val="single"/>
        </w:rPr>
        <w:t>eps.rs</w:t>
      </w:r>
      <w:r w:rsidRPr="00B93522">
        <w:rPr>
          <w:rFonts w:cs="Arial"/>
          <w:lang w:val="ru-RU"/>
        </w:rPr>
        <w:t>,</w:t>
      </w:r>
      <w:r w:rsidRPr="00B93522">
        <w:rPr>
          <w:rFonts w:cs="Arial"/>
          <w:lang w:val="sr-Latn-RS"/>
        </w:rPr>
        <w:t xml:space="preserve"> </w:t>
      </w:r>
      <w:r w:rsidRPr="00B93522">
        <w:rPr>
          <w:rFonts w:cs="Arial"/>
          <w:lang w:val="ru-RU"/>
        </w:rPr>
        <w:t xml:space="preserve">радним данима (понедељак – петак) у времену од </w:t>
      </w:r>
      <w:r w:rsidRPr="00B93522">
        <w:rPr>
          <w:rFonts w:cs="Arial"/>
          <w:color w:val="00B0F0"/>
          <w:lang w:val="ru-RU"/>
        </w:rPr>
        <w:t>07,00 до 14,00</w:t>
      </w:r>
      <w:r w:rsidRPr="00B93522">
        <w:rPr>
          <w:rFonts w:cs="Arial"/>
          <w:lang w:val="ru-RU"/>
        </w:rPr>
        <w:t xml:space="preserve"> часова. </w:t>
      </w:r>
      <w:r w:rsidRPr="00B93522">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17F44" w:rsidRPr="00B93522" w:rsidRDefault="00C17F44" w:rsidP="00C17F44">
      <w:pPr>
        <w:spacing w:before="0"/>
        <w:rPr>
          <w:rFonts w:cs="Arial"/>
          <w:lang w:val="ru-RU"/>
        </w:rPr>
      </w:pPr>
      <w:r w:rsidRPr="00B93522">
        <w:rPr>
          <w:rFonts w:cs="Arial"/>
          <w:lang w:val="ru-RU"/>
        </w:rPr>
        <w:t xml:space="preserve">Наручилац ће у року од три дана по пријему захтева објавити </w:t>
      </w:r>
      <w:r w:rsidRPr="00B93522">
        <w:rPr>
          <w:rFonts w:cs="Arial"/>
        </w:rPr>
        <w:t>Одговор на захтев</w:t>
      </w:r>
      <w:r w:rsidRPr="00B93522">
        <w:rPr>
          <w:rFonts w:cs="Arial"/>
          <w:lang w:val="ru-RU"/>
        </w:rPr>
        <w:t xml:space="preserve"> на Порталу јавних набавки и својој интернет страници.</w:t>
      </w:r>
    </w:p>
    <w:p w:rsidR="00C17F44" w:rsidRPr="00B93522" w:rsidRDefault="00C17F44" w:rsidP="00C17F44">
      <w:pPr>
        <w:autoSpaceDE w:val="0"/>
        <w:autoSpaceDN w:val="0"/>
        <w:adjustRightInd w:val="0"/>
        <w:spacing w:before="0"/>
        <w:rPr>
          <w:rFonts w:cs="Arial"/>
          <w:lang w:val="sr-Latn-CS" w:eastAsia="sr-Latn-CS"/>
        </w:rPr>
      </w:pPr>
      <w:r w:rsidRPr="00B93522">
        <w:rPr>
          <w:rFonts w:cs="Arial"/>
          <w:lang w:val="sr-Latn-CS" w:eastAsia="sr-Latn-CS"/>
        </w:rPr>
        <w:t>Тражење додатних информација и појашњења телефоном није дозвољено.</w:t>
      </w:r>
    </w:p>
    <w:p w:rsidR="00C17F44" w:rsidRPr="00B93522" w:rsidRDefault="00C17F44" w:rsidP="00C17F44">
      <w:pPr>
        <w:spacing w:before="0"/>
        <w:rPr>
          <w:rFonts w:cs="Arial"/>
          <w:lang w:val="ru-RU"/>
        </w:rPr>
      </w:pPr>
      <w:r w:rsidRPr="00B93522">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7F44" w:rsidRPr="00B93522" w:rsidRDefault="00C17F44" w:rsidP="00C17F44">
      <w:pPr>
        <w:spacing w:before="0"/>
        <w:rPr>
          <w:rFonts w:cs="Arial"/>
          <w:lang w:val="ru-RU"/>
        </w:rPr>
      </w:pPr>
      <w:r w:rsidRPr="00B93522">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7F44" w:rsidRPr="00B93522" w:rsidRDefault="00C17F44" w:rsidP="00C17F44">
      <w:pPr>
        <w:spacing w:before="0"/>
        <w:rPr>
          <w:rFonts w:cs="Arial"/>
          <w:lang w:val="ru-RU"/>
        </w:rPr>
      </w:pPr>
      <w:r w:rsidRPr="00B93522">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7F44" w:rsidRPr="00B93522" w:rsidRDefault="00C17F44" w:rsidP="00C17F44">
      <w:pPr>
        <w:spacing w:before="0"/>
        <w:rPr>
          <w:rFonts w:cs="Arial"/>
          <w:lang w:val="ru-RU"/>
        </w:rPr>
      </w:pPr>
      <w:r w:rsidRPr="00B93522">
        <w:rPr>
          <w:rFonts w:cs="Arial"/>
          <w:lang w:val="ru-RU"/>
        </w:rPr>
        <w:t>По истеку рока предвиђеног за подношење понуда наручилац не може да мења нити да допуњује конкурсну документацију.</w:t>
      </w:r>
    </w:p>
    <w:p w:rsidR="00C17F44" w:rsidRPr="00B93522" w:rsidRDefault="00C17F44" w:rsidP="00C17F44">
      <w:pPr>
        <w:autoSpaceDE w:val="0"/>
        <w:autoSpaceDN w:val="0"/>
        <w:adjustRightInd w:val="0"/>
        <w:spacing w:before="0"/>
        <w:rPr>
          <w:rFonts w:cs="Arial"/>
          <w:lang w:val="sr-Cyrl-CS" w:eastAsia="sr-Latn-CS"/>
        </w:rPr>
      </w:pPr>
      <w:r w:rsidRPr="00B93522">
        <w:rPr>
          <w:rFonts w:cs="Arial"/>
          <w:lang w:val="sr-Latn-CS" w:eastAsia="sr-Latn-CS"/>
        </w:rPr>
        <w:t>Комуникација у поступку јавне набавке се врши на начин чланом 20. Закона.</w:t>
      </w:r>
    </w:p>
    <w:p w:rsidR="00C17F44" w:rsidRPr="00B93522" w:rsidRDefault="00C17F44" w:rsidP="00C17F44">
      <w:pPr>
        <w:tabs>
          <w:tab w:val="left" w:pos="567"/>
        </w:tabs>
        <w:spacing w:before="0"/>
        <w:rPr>
          <w:rFonts w:cs="Arial"/>
          <w:lang w:val="ru-RU"/>
        </w:rPr>
      </w:pPr>
      <w:r w:rsidRPr="00B93522">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Pr="00B93522">
          <w:rPr>
            <w:rFonts w:cs="Arial"/>
            <w:color w:val="0000FF"/>
            <w:u w:val="single"/>
          </w:rPr>
          <w:t>www.</w:t>
        </w:r>
        <w:r w:rsidRPr="00B93522">
          <w:rPr>
            <w:rFonts w:cs="Arial"/>
            <w:color w:val="0000FF"/>
            <w:u w:val="single"/>
            <w:lang w:val="sr-Cyrl-CS"/>
          </w:rPr>
          <w:t>к</w:t>
        </w:r>
        <w:r w:rsidRPr="00B93522">
          <w:rPr>
            <w:rFonts w:cs="Arial"/>
            <w:color w:val="0000FF"/>
            <w:u w:val="single"/>
          </w:rPr>
          <w:t>jn.gov.rs</w:t>
        </w:r>
      </w:hyperlink>
      <w:r w:rsidRPr="00B93522">
        <w:rPr>
          <w:rFonts w:cs="Arial"/>
          <w:lang w:val="ru-RU"/>
        </w:rPr>
        <w:t>).</w:t>
      </w:r>
    </w:p>
    <w:p w:rsidR="00C17F44" w:rsidRPr="00C17F44" w:rsidRDefault="00C17F44" w:rsidP="00C17F44">
      <w:pPr>
        <w:autoSpaceDE w:val="0"/>
        <w:autoSpaceDN w:val="0"/>
        <w:adjustRightInd w:val="0"/>
        <w:spacing w:before="0"/>
        <w:rPr>
          <w:rFonts w:cs="Arial"/>
          <w:lang w:val="sr-Latn-CS" w:eastAsia="sr-Latn-CS"/>
        </w:rPr>
      </w:pPr>
    </w:p>
    <w:p w:rsidR="00C17F44" w:rsidRPr="00C17F44" w:rsidRDefault="00C17F44" w:rsidP="00E209A3">
      <w:pPr>
        <w:keepNext/>
        <w:numPr>
          <w:ilvl w:val="1"/>
          <w:numId w:val="38"/>
        </w:numPr>
        <w:tabs>
          <w:tab w:val="left" w:pos="567"/>
        </w:tabs>
        <w:spacing w:before="0"/>
        <w:outlineLvl w:val="1"/>
        <w:rPr>
          <w:rFonts w:cs="Arial"/>
          <w:b/>
        </w:rPr>
      </w:pPr>
      <w:r w:rsidRPr="00C17F44">
        <w:rPr>
          <w:rFonts w:cs="Arial"/>
          <w:b/>
        </w:rPr>
        <w:t>Трошкови понуде</w:t>
      </w:r>
    </w:p>
    <w:p w:rsidR="00C17F44" w:rsidRPr="00C17F44" w:rsidRDefault="00C17F44" w:rsidP="00C17F44">
      <w:pPr>
        <w:tabs>
          <w:tab w:val="left" w:pos="567"/>
        </w:tabs>
        <w:spacing w:before="0"/>
        <w:rPr>
          <w:rFonts w:cs="Arial"/>
          <w:lang w:val="ru-RU"/>
        </w:rPr>
      </w:pPr>
      <w:r w:rsidRPr="00C17F44">
        <w:rPr>
          <w:rFonts w:cs="Arial"/>
          <w:lang w:val="ru-RU"/>
        </w:rPr>
        <w:t>Трошкове припреме и подношења понуде сноси искључиво Понуђач и не може тражити од Наручиоца накнаду трошкова.</w:t>
      </w:r>
    </w:p>
    <w:p w:rsidR="00C17F44" w:rsidRPr="00C17F44" w:rsidRDefault="00C17F44" w:rsidP="00C17F44">
      <w:pPr>
        <w:tabs>
          <w:tab w:val="left" w:pos="567"/>
        </w:tabs>
        <w:spacing w:before="0"/>
        <w:rPr>
          <w:rFonts w:cs="Arial"/>
        </w:rPr>
      </w:pPr>
      <w:r w:rsidRPr="00C17F4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17F44" w:rsidRPr="00C17F44" w:rsidRDefault="00C17F44" w:rsidP="00C17F44">
      <w:pPr>
        <w:tabs>
          <w:tab w:val="left" w:pos="567"/>
        </w:tabs>
        <w:spacing w:before="0"/>
        <w:rPr>
          <w:rFonts w:cs="Arial"/>
        </w:rPr>
      </w:pPr>
      <w:r w:rsidRPr="00C17F44">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17F44" w:rsidRPr="00C17F44" w:rsidRDefault="00C17F44" w:rsidP="00C17F44">
      <w:pPr>
        <w:tabs>
          <w:tab w:val="left" w:pos="567"/>
        </w:tabs>
        <w:spacing w:before="0"/>
        <w:rPr>
          <w:rFonts w:cs="Arial"/>
        </w:rPr>
      </w:pPr>
    </w:p>
    <w:p w:rsidR="00C17F44" w:rsidRPr="00C17F44" w:rsidRDefault="00C17F44" w:rsidP="00E209A3">
      <w:pPr>
        <w:keepNext/>
        <w:numPr>
          <w:ilvl w:val="1"/>
          <w:numId w:val="38"/>
        </w:numPr>
        <w:tabs>
          <w:tab w:val="left" w:pos="567"/>
        </w:tabs>
        <w:spacing w:before="0"/>
        <w:outlineLvl w:val="1"/>
        <w:rPr>
          <w:rFonts w:cs="Arial"/>
          <w:b/>
        </w:rPr>
      </w:pPr>
      <w:r w:rsidRPr="00C17F44">
        <w:rPr>
          <w:rFonts w:cs="Arial"/>
          <w:b/>
        </w:rPr>
        <w:t>Д</w:t>
      </w:r>
      <w:r w:rsidRPr="00C17F44">
        <w:rPr>
          <w:rFonts w:cs="Arial"/>
          <w:b/>
          <w:lang w:val="sr-Latn-CS"/>
        </w:rPr>
        <w:t>одатн</w:t>
      </w:r>
      <w:r w:rsidRPr="00C17F44">
        <w:rPr>
          <w:rFonts w:cs="Arial"/>
          <w:b/>
        </w:rPr>
        <w:t>а</w:t>
      </w:r>
      <w:r w:rsidRPr="00C17F44">
        <w:rPr>
          <w:rFonts w:cs="Arial"/>
          <w:b/>
          <w:lang w:val="sr-Latn-CS"/>
        </w:rPr>
        <w:t xml:space="preserve"> објашњења</w:t>
      </w:r>
      <w:r w:rsidRPr="00C17F44">
        <w:rPr>
          <w:rFonts w:cs="Arial"/>
          <w:b/>
        </w:rPr>
        <w:t>, контрола и допуштене исправке</w:t>
      </w:r>
    </w:p>
    <w:p w:rsidR="00C17F44" w:rsidRPr="00C17F44" w:rsidRDefault="00C17F44" w:rsidP="00C17F44">
      <w:pPr>
        <w:tabs>
          <w:tab w:val="left" w:pos="567"/>
        </w:tabs>
        <w:spacing w:before="0"/>
        <w:rPr>
          <w:rFonts w:eastAsia="TimesNewRomanPSMT" w:cs="Arial"/>
        </w:rPr>
      </w:pPr>
      <w:r w:rsidRPr="00C17F4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7F44" w:rsidRPr="00C17F44" w:rsidRDefault="00C17F44" w:rsidP="00C17F44">
      <w:pPr>
        <w:tabs>
          <w:tab w:val="left" w:pos="567"/>
        </w:tabs>
        <w:spacing w:before="0"/>
        <w:rPr>
          <w:rFonts w:eastAsia="TimesNewRomanPSMT" w:cs="Arial"/>
          <w:lang w:val="ru-RU"/>
        </w:rPr>
      </w:pPr>
      <w:r w:rsidRPr="00C17F44">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7F44" w:rsidRPr="00C17F44" w:rsidRDefault="00C17F44" w:rsidP="00C17F44">
      <w:pPr>
        <w:tabs>
          <w:tab w:val="left" w:pos="567"/>
        </w:tabs>
        <w:spacing w:before="0"/>
        <w:rPr>
          <w:rFonts w:eastAsia="TimesNewRomanPSMT" w:cs="Arial"/>
        </w:rPr>
      </w:pPr>
      <w:r w:rsidRPr="00C17F44">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7F44" w:rsidRPr="00C17F44" w:rsidRDefault="00C17F44" w:rsidP="00C17F44">
      <w:pPr>
        <w:tabs>
          <w:tab w:val="left" w:pos="567"/>
        </w:tabs>
        <w:spacing w:before="0"/>
        <w:rPr>
          <w:rFonts w:eastAsia="TimesNewRomanPSMT" w:cs="Arial"/>
        </w:rPr>
      </w:pPr>
      <w:r w:rsidRPr="00C17F44">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17F44" w:rsidRPr="00C17F44" w:rsidRDefault="00C17F44" w:rsidP="00C17F44">
      <w:pPr>
        <w:spacing w:before="0"/>
        <w:rPr>
          <w:rFonts w:cs="Arial"/>
        </w:rPr>
      </w:pPr>
    </w:p>
    <w:p w:rsidR="00C17F44" w:rsidRPr="00C17F44" w:rsidRDefault="00C17F44" w:rsidP="00E209A3">
      <w:pPr>
        <w:keepNext/>
        <w:numPr>
          <w:ilvl w:val="1"/>
          <w:numId w:val="38"/>
        </w:numPr>
        <w:tabs>
          <w:tab w:val="left" w:pos="567"/>
        </w:tabs>
        <w:spacing w:before="0"/>
        <w:outlineLvl w:val="1"/>
        <w:rPr>
          <w:rFonts w:cs="Arial"/>
          <w:b/>
        </w:rPr>
      </w:pPr>
      <w:r w:rsidRPr="00C17F44">
        <w:rPr>
          <w:rFonts w:cs="Arial"/>
          <w:b/>
        </w:rPr>
        <w:t>Разлози за одбијање понуде</w:t>
      </w:r>
    </w:p>
    <w:p w:rsidR="00C17F44" w:rsidRPr="00C17F44" w:rsidRDefault="00C17F44" w:rsidP="00C17F44">
      <w:pPr>
        <w:autoSpaceDE w:val="0"/>
        <w:autoSpaceDN w:val="0"/>
        <w:adjustRightInd w:val="0"/>
        <w:spacing w:before="0"/>
        <w:rPr>
          <w:rFonts w:eastAsia="TimesNewRomanPSMT" w:cs="Arial"/>
          <w:bCs/>
          <w:iCs/>
          <w:lang w:val="ru-RU"/>
        </w:rPr>
      </w:pPr>
      <w:r w:rsidRPr="00C17F44">
        <w:rPr>
          <w:rFonts w:eastAsia="TimesNewRomanPSMT" w:cs="Arial"/>
          <w:bCs/>
          <w:iCs/>
        </w:rPr>
        <w:t>Понуда ће бити одбијена ако:</w:t>
      </w:r>
    </w:p>
    <w:p w:rsidR="00C17F44" w:rsidRPr="00C17F44" w:rsidRDefault="00C17F44" w:rsidP="00C17F44">
      <w:pPr>
        <w:numPr>
          <w:ilvl w:val="0"/>
          <w:numId w:val="13"/>
        </w:numPr>
        <w:autoSpaceDE w:val="0"/>
        <w:autoSpaceDN w:val="0"/>
        <w:adjustRightInd w:val="0"/>
        <w:spacing w:before="0"/>
        <w:ind w:left="714" w:hanging="357"/>
        <w:contextualSpacing/>
        <w:rPr>
          <w:rFonts w:eastAsia="TimesNewRomanPSMT" w:cs="Arial"/>
          <w:bCs/>
          <w:iCs/>
        </w:rPr>
      </w:pPr>
      <w:r w:rsidRPr="00C17F44">
        <w:rPr>
          <w:rFonts w:eastAsia="TimesNewRomanPSMT" w:cs="Arial"/>
          <w:bCs/>
          <w:iCs/>
        </w:rPr>
        <w:t>је неблаговремена, неприхватљива или неодговарајућа;</w:t>
      </w:r>
    </w:p>
    <w:p w:rsidR="00C17F44" w:rsidRPr="00C17F44" w:rsidRDefault="00C17F44" w:rsidP="00C17F44">
      <w:pPr>
        <w:numPr>
          <w:ilvl w:val="0"/>
          <w:numId w:val="13"/>
        </w:numPr>
        <w:autoSpaceDE w:val="0"/>
        <w:autoSpaceDN w:val="0"/>
        <w:adjustRightInd w:val="0"/>
        <w:spacing w:before="0"/>
        <w:ind w:left="714" w:hanging="357"/>
        <w:contextualSpacing/>
        <w:rPr>
          <w:rFonts w:eastAsia="TimesNewRomanPSMT" w:cs="Arial"/>
          <w:bCs/>
          <w:iCs/>
        </w:rPr>
      </w:pPr>
      <w:r w:rsidRPr="00C17F44">
        <w:rPr>
          <w:rFonts w:eastAsia="TimesNewRomanPSMT" w:cs="Arial"/>
          <w:bCs/>
          <w:iCs/>
        </w:rPr>
        <w:t>ако се понуђач не сагласи са исправком рачунских грешака;</w:t>
      </w:r>
    </w:p>
    <w:p w:rsidR="00C17F44" w:rsidRPr="00C17F44" w:rsidRDefault="00C17F44" w:rsidP="00C17F44">
      <w:pPr>
        <w:numPr>
          <w:ilvl w:val="0"/>
          <w:numId w:val="13"/>
        </w:numPr>
        <w:autoSpaceDE w:val="0"/>
        <w:autoSpaceDN w:val="0"/>
        <w:adjustRightInd w:val="0"/>
        <w:spacing w:before="0"/>
        <w:ind w:left="714" w:hanging="357"/>
        <w:contextualSpacing/>
        <w:rPr>
          <w:rFonts w:eastAsia="TimesNewRomanPSMT" w:cs="Arial"/>
          <w:bCs/>
          <w:iCs/>
        </w:rPr>
      </w:pPr>
      <w:r w:rsidRPr="00C17F44">
        <w:rPr>
          <w:rFonts w:eastAsia="TimesNewRomanPSMT" w:cs="Arial"/>
          <w:bCs/>
          <w:iCs/>
        </w:rPr>
        <w:t>ако има битне недостатке сходно члану 106. ЗЈН</w:t>
      </w:r>
    </w:p>
    <w:p w:rsidR="00C17F44" w:rsidRPr="00C17F44" w:rsidRDefault="00C17F44" w:rsidP="00C17F44">
      <w:pPr>
        <w:autoSpaceDE w:val="0"/>
        <w:autoSpaceDN w:val="0"/>
        <w:adjustRightInd w:val="0"/>
        <w:spacing w:before="0"/>
        <w:contextualSpacing/>
        <w:rPr>
          <w:rFonts w:eastAsia="TimesNewRomanPSMT" w:cs="Arial"/>
          <w:bCs/>
          <w:iCs/>
        </w:rPr>
      </w:pPr>
      <w:r w:rsidRPr="00C17F44">
        <w:rPr>
          <w:rFonts w:eastAsia="TimesNewRomanPSMT" w:cs="Arial"/>
          <w:bCs/>
          <w:iCs/>
        </w:rPr>
        <w:t>односно ако:</w:t>
      </w:r>
    </w:p>
    <w:p w:rsidR="00C17F44" w:rsidRPr="00C17F44" w:rsidRDefault="00C17F44" w:rsidP="006F4755">
      <w:pPr>
        <w:numPr>
          <w:ilvl w:val="0"/>
          <w:numId w:val="24"/>
        </w:numPr>
        <w:spacing w:before="0"/>
        <w:ind w:left="714" w:hanging="357"/>
        <w:rPr>
          <w:rFonts w:cs="Arial"/>
          <w:lang w:val="ru-RU"/>
        </w:rPr>
      </w:pPr>
      <w:r w:rsidRPr="00C17F44">
        <w:rPr>
          <w:rFonts w:cs="Arial"/>
          <w:lang w:val="ru-RU"/>
        </w:rPr>
        <w:t xml:space="preserve">Понуђач не докаже да </w:t>
      </w:r>
      <w:r w:rsidRPr="00C17F44">
        <w:rPr>
          <w:rFonts w:eastAsia="TimesNewRomanPSMT" w:cs="Arial"/>
          <w:bCs/>
          <w:iCs/>
          <w:lang w:val="ru-RU"/>
        </w:rPr>
        <w:t>испуњава обавезне</w:t>
      </w:r>
      <w:r w:rsidR="0013228A">
        <w:rPr>
          <w:rFonts w:eastAsia="TimesNewRomanPSMT" w:cs="Arial"/>
          <w:bCs/>
          <w:iCs/>
          <w:lang w:val="ru-RU"/>
        </w:rPr>
        <w:t xml:space="preserve"> и </w:t>
      </w:r>
      <w:r w:rsidRPr="00C17F44">
        <w:rPr>
          <w:rFonts w:eastAsia="TimesNewRomanPSMT" w:cs="Arial"/>
          <w:bCs/>
          <w:iCs/>
          <w:lang w:val="ru-RU"/>
        </w:rPr>
        <w:t>услове за учешће;</w:t>
      </w:r>
    </w:p>
    <w:p w:rsidR="00C17F44" w:rsidRPr="00C17F44" w:rsidRDefault="00C17F44" w:rsidP="006F4755">
      <w:pPr>
        <w:numPr>
          <w:ilvl w:val="0"/>
          <w:numId w:val="24"/>
        </w:numPr>
        <w:spacing w:before="0"/>
        <w:ind w:left="714" w:hanging="357"/>
        <w:rPr>
          <w:rFonts w:eastAsia="TimesNewRomanPSMT" w:cs="Arial"/>
          <w:lang w:val="ru-RU"/>
        </w:rPr>
      </w:pPr>
      <w:r w:rsidRPr="00C17F44">
        <w:rPr>
          <w:rFonts w:eastAsia="TimesNewRomanPSMT" w:cs="Arial"/>
          <w:lang w:val="ru-RU"/>
        </w:rPr>
        <w:t>је понуђени рок важења понуде краћи од прописаног;</w:t>
      </w:r>
    </w:p>
    <w:p w:rsidR="00C17F44" w:rsidRPr="00A6362F" w:rsidRDefault="00C17F44" w:rsidP="006F4755">
      <w:pPr>
        <w:numPr>
          <w:ilvl w:val="0"/>
          <w:numId w:val="24"/>
        </w:numPr>
        <w:spacing w:before="0"/>
        <w:ind w:left="714" w:hanging="357"/>
        <w:rPr>
          <w:rFonts w:cs="Arial"/>
          <w:lang w:val="ru-RU"/>
        </w:rPr>
      </w:pPr>
      <w:r w:rsidRPr="00C17F44">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C17F44" w:rsidRPr="00E31634" w:rsidRDefault="00A6362F" w:rsidP="00C17F44">
      <w:pPr>
        <w:numPr>
          <w:ilvl w:val="0"/>
          <w:numId w:val="24"/>
        </w:numPr>
        <w:spacing w:before="0"/>
        <w:ind w:left="714" w:hanging="357"/>
        <w:rPr>
          <w:rFonts w:cs="Arial"/>
          <w:lang w:val="ru-RU"/>
        </w:rPr>
      </w:pPr>
      <w:r>
        <w:rPr>
          <w:rFonts w:eastAsia="TimesNewRomanPSMT" w:cs="Arial"/>
          <w:bCs/>
          <w:iCs/>
          <w:lang w:val="ru-RU"/>
        </w:rPr>
        <w:t>не достави средство</w:t>
      </w:r>
      <w:r w:rsidR="00761750">
        <w:rPr>
          <w:rFonts w:eastAsia="TimesNewRomanPSMT" w:cs="Arial"/>
          <w:bCs/>
          <w:iCs/>
          <w:lang w:val="ru-RU"/>
        </w:rPr>
        <w:t xml:space="preserve"> финансијског обезбеђења</w:t>
      </w:r>
    </w:p>
    <w:p w:rsidR="00E31634" w:rsidRPr="00761750" w:rsidRDefault="00E31634" w:rsidP="00C17F44">
      <w:pPr>
        <w:numPr>
          <w:ilvl w:val="0"/>
          <w:numId w:val="24"/>
        </w:numPr>
        <w:spacing w:before="0"/>
        <w:ind w:left="714" w:hanging="357"/>
        <w:rPr>
          <w:rFonts w:cs="Arial"/>
          <w:lang w:val="ru-RU"/>
        </w:rPr>
      </w:pPr>
      <w:r>
        <w:rPr>
          <w:rFonts w:eastAsia="TimesNewRomanPSMT" w:cs="Arial"/>
          <w:bCs/>
          <w:iCs/>
          <w:lang w:val="ru-RU"/>
        </w:rPr>
        <w:t>не достави</w:t>
      </w:r>
      <w:r>
        <w:rPr>
          <w:rFonts w:eastAsia="TimesNewRomanPSMT" w:cs="Arial"/>
          <w:bCs/>
          <w:iCs/>
          <w:lang w:val="sr-Latn-RS"/>
        </w:rPr>
        <w:t xml:space="preserve"> </w:t>
      </w:r>
      <w:r>
        <w:rPr>
          <w:rFonts w:eastAsia="TimesNewRomanPSMT" w:cs="Arial"/>
          <w:bCs/>
          <w:iCs/>
          <w:lang w:val="sr-Cyrl-RS"/>
        </w:rPr>
        <w:t>извод из Каталога понуђених добара</w:t>
      </w:r>
    </w:p>
    <w:p w:rsidR="00761750" w:rsidRPr="00761750" w:rsidRDefault="00761750" w:rsidP="00761750">
      <w:pPr>
        <w:spacing w:before="0"/>
        <w:ind w:left="714"/>
        <w:rPr>
          <w:rFonts w:cs="Arial"/>
          <w:lang w:val="ru-RU"/>
        </w:rPr>
      </w:pPr>
    </w:p>
    <w:p w:rsidR="00C17F44" w:rsidRPr="00C17F44" w:rsidRDefault="00C17F44" w:rsidP="00C17F44">
      <w:pPr>
        <w:spacing w:before="0"/>
        <w:rPr>
          <w:rFonts w:cs="Arial"/>
        </w:rPr>
      </w:pPr>
      <w:r w:rsidRPr="00C17F44">
        <w:rPr>
          <w:rFonts w:cs="Arial"/>
        </w:rPr>
        <w:t>Наручилац ће донети одлуку о обустави поступка јавне набавке у складу са чланом 109. Закона.</w:t>
      </w:r>
    </w:p>
    <w:p w:rsidR="00C17F44" w:rsidRPr="00C17F44" w:rsidRDefault="00C17F44" w:rsidP="00C17F44">
      <w:pPr>
        <w:autoSpaceDE w:val="0"/>
        <w:autoSpaceDN w:val="0"/>
        <w:adjustRightInd w:val="0"/>
        <w:spacing w:before="0"/>
        <w:contextualSpacing/>
        <w:rPr>
          <w:rFonts w:eastAsia="TimesNewRomanPSMT" w:cs="Arial"/>
          <w:bCs/>
          <w:iCs/>
        </w:rPr>
      </w:pPr>
    </w:p>
    <w:p w:rsidR="00C17F44" w:rsidRPr="00C17F44" w:rsidRDefault="00C17F44" w:rsidP="00E209A3">
      <w:pPr>
        <w:keepNext/>
        <w:numPr>
          <w:ilvl w:val="1"/>
          <w:numId w:val="38"/>
        </w:numPr>
        <w:tabs>
          <w:tab w:val="left" w:pos="567"/>
        </w:tabs>
        <w:spacing w:before="0"/>
        <w:outlineLvl w:val="1"/>
        <w:rPr>
          <w:rFonts w:cs="Arial"/>
          <w:b/>
        </w:rPr>
      </w:pPr>
      <w:r w:rsidRPr="00C17F44">
        <w:rPr>
          <w:rFonts w:cs="Arial"/>
          <w:b/>
        </w:rPr>
        <w:t>Рок за доношење Одлуке о додели уговора/обустави поступка</w:t>
      </w:r>
    </w:p>
    <w:p w:rsidR="00C17F44" w:rsidRPr="00C17F44" w:rsidRDefault="00C17F44" w:rsidP="00C17F44">
      <w:pPr>
        <w:tabs>
          <w:tab w:val="left" w:pos="567"/>
        </w:tabs>
        <w:spacing w:before="0"/>
        <w:rPr>
          <w:rFonts w:eastAsia="TimesNewRomanPSMT" w:cs="Arial"/>
        </w:rPr>
      </w:pPr>
      <w:r w:rsidRPr="00C17F44">
        <w:rPr>
          <w:rFonts w:eastAsia="TimesNewRomanPSMT" w:cs="Arial"/>
        </w:rPr>
        <w:t xml:space="preserve">Наручилац ће одлуку о додели </w:t>
      </w:r>
      <w:r w:rsidRPr="00C17F44">
        <w:rPr>
          <w:rFonts w:eastAsia="TimesNewRomanPSMT"/>
        </w:rPr>
        <w:t>уговора/обустави поступка</w:t>
      </w:r>
      <w:r w:rsidRPr="00C17F44">
        <w:rPr>
          <w:rFonts w:eastAsia="TimesNewRomanPSMT" w:cs="Arial"/>
        </w:rPr>
        <w:t xml:space="preserve"> донети у року од максимално 25 (двадесетпет) дана од дана јавног отварања понуда.</w:t>
      </w:r>
    </w:p>
    <w:p w:rsidR="00C17F44" w:rsidRPr="00C17F44" w:rsidRDefault="00C17F44" w:rsidP="00C17F44">
      <w:pPr>
        <w:tabs>
          <w:tab w:val="left" w:pos="567"/>
        </w:tabs>
        <w:spacing w:before="0"/>
        <w:rPr>
          <w:rFonts w:eastAsia="TimesNewRomanPSMT" w:cs="Arial"/>
        </w:rPr>
      </w:pPr>
      <w:r w:rsidRPr="00C17F44">
        <w:rPr>
          <w:rFonts w:eastAsia="TimesNewRomanPSMT" w:cs="Arial"/>
        </w:rPr>
        <w:t>Одлуку о додели уговора/обустави поступка.</w:t>
      </w:r>
    </w:p>
    <w:p w:rsidR="00C17F44" w:rsidRPr="00C17F44" w:rsidRDefault="00C17F44" w:rsidP="00C17F44">
      <w:pPr>
        <w:tabs>
          <w:tab w:val="left" w:pos="567"/>
        </w:tabs>
        <w:spacing w:before="0"/>
        <w:rPr>
          <w:rFonts w:eastAsia="TimesNewRomanPSMT" w:cs="Arial"/>
        </w:rPr>
      </w:pPr>
      <w:r w:rsidRPr="00C17F44">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C17F44" w:rsidRPr="00C17F44" w:rsidRDefault="00C17F44" w:rsidP="00C17F44">
      <w:pPr>
        <w:tabs>
          <w:tab w:val="left" w:pos="567"/>
        </w:tabs>
        <w:spacing w:before="0"/>
        <w:rPr>
          <w:rFonts w:eastAsia="TimesNewRomanPSMT" w:cs="Arial"/>
        </w:rPr>
      </w:pPr>
    </w:p>
    <w:p w:rsidR="00C17F44" w:rsidRPr="00C17F44" w:rsidRDefault="00C17F44" w:rsidP="00E209A3">
      <w:pPr>
        <w:keepNext/>
        <w:numPr>
          <w:ilvl w:val="1"/>
          <w:numId w:val="38"/>
        </w:numPr>
        <w:tabs>
          <w:tab w:val="left" w:pos="567"/>
        </w:tabs>
        <w:spacing w:before="0"/>
        <w:outlineLvl w:val="1"/>
        <w:rPr>
          <w:rFonts w:cs="Arial"/>
          <w:b/>
          <w:lang w:val="ru-RU"/>
        </w:rPr>
      </w:pPr>
      <w:r w:rsidRPr="00C17F44">
        <w:rPr>
          <w:rFonts w:cs="Arial"/>
          <w:b/>
          <w:lang w:val="ru-RU"/>
        </w:rPr>
        <w:lastRenderedPageBreak/>
        <w:t>Н</w:t>
      </w:r>
      <w:r w:rsidRPr="00C17F44">
        <w:rPr>
          <w:rFonts w:cs="Arial"/>
          <w:b/>
        </w:rPr>
        <w:t>егативне референце</w:t>
      </w:r>
    </w:p>
    <w:p w:rsidR="00C17F44" w:rsidRPr="00C17F44" w:rsidRDefault="00C17F44" w:rsidP="00C17F44">
      <w:pPr>
        <w:spacing w:before="0"/>
        <w:rPr>
          <w:rFonts w:cs="Arial"/>
          <w:lang w:val="ru-RU"/>
        </w:rPr>
      </w:pPr>
      <w:r w:rsidRPr="00C17F4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поступао супротно забрани из чл. 23. и 25. Закона;</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учинио повреду конкуренције;</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одбио да достави доказе и средства обезбеђења на шта се у понуди обавезао.</w:t>
      </w:r>
    </w:p>
    <w:p w:rsidR="00C17F44" w:rsidRPr="00C17F44" w:rsidRDefault="00C17F44" w:rsidP="00C17F44">
      <w:pPr>
        <w:tabs>
          <w:tab w:val="left" w:pos="567"/>
        </w:tabs>
        <w:spacing w:before="0"/>
        <w:rPr>
          <w:rFonts w:cs="Arial"/>
          <w:lang w:val="ru-RU"/>
        </w:rPr>
      </w:pPr>
      <w:r w:rsidRPr="00C17F4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C17F44" w:rsidRPr="00C17F44" w:rsidRDefault="00C17F44" w:rsidP="00C17F44">
      <w:pPr>
        <w:tabs>
          <w:tab w:val="left" w:pos="567"/>
        </w:tabs>
        <w:spacing w:before="0"/>
        <w:rPr>
          <w:rFonts w:cs="Arial"/>
        </w:rPr>
      </w:pPr>
      <w:r w:rsidRPr="00C17F44">
        <w:rPr>
          <w:rFonts w:cs="Arial"/>
        </w:rPr>
        <w:t>Доказ наведеног може бити:</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правоснажна судска одлука или коначна одлука другог надлежног органа;</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исправа о наплаћеној уговорној казни;</w:t>
      </w:r>
    </w:p>
    <w:p w:rsidR="00C17F44" w:rsidRPr="00761750" w:rsidRDefault="00C17F44" w:rsidP="00761750">
      <w:pPr>
        <w:numPr>
          <w:ilvl w:val="0"/>
          <w:numId w:val="3"/>
        </w:numPr>
        <w:tabs>
          <w:tab w:val="num" w:pos="567"/>
        </w:tabs>
        <w:spacing w:before="0"/>
        <w:ind w:left="568" w:hanging="284"/>
        <w:rPr>
          <w:rFonts w:cs="Arial"/>
          <w:lang w:val="ru-RU"/>
        </w:rPr>
      </w:pPr>
      <w:r w:rsidRPr="00C17F44">
        <w:rPr>
          <w:rFonts w:cs="Arial"/>
          <w:lang w:val="ru-RU"/>
        </w:rPr>
        <w:t>рекламације потрошача, односно корисника, ако нису отклоњене у уговореном року;</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17F44" w:rsidRPr="00C17F44" w:rsidRDefault="00C17F44" w:rsidP="00C17F44">
      <w:pPr>
        <w:numPr>
          <w:ilvl w:val="0"/>
          <w:numId w:val="3"/>
        </w:numPr>
        <w:tabs>
          <w:tab w:val="num" w:pos="567"/>
        </w:tabs>
        <w:spacing w:before="0"/>
        <w:ind w:left="568" w:hanging="284"/>
        <w:rPr>
          <w:rFonts w:cs="Arial"/>
          <w:lang w:val="ru-RU"/>
        </w:rPr>
      </w:pPr>
      <w:r w:rsidRPr="00C17F44">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17F44" w:rsidRPr="00C17F44" w:rsidRDefault="00C17F44" w:rsidP="00C17F44">
      <w:pPr>
        <w:tabs>
          <w:tab w:val="left" w:pos="567"/>
        </w:tabs>
        <w:spacing w:before="0"/>
        <w:rPr>
          <w:rFonts w:cs="Arial"/>
        </w:rPr>
      </w:pPr>
      <w:r w:rsidRPr="00C17F44">
        <w:rPr>
          <w:rFonts w:cs="Arial"/>
          <w:lang w:val="ru-RU"/>
        </w:rPr>
        <w:t xml:space="preserve">Наручилац може одбити понуду ако поседује доказ из става 3. тачка 1) члана 82. </w:t>
      </w:r>
      <w:r w:rsidRPr="00C17F4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17F44" w:rsidRPr="00C17F44" w:rsidRDefault="00C17F44" w:rsidP="00C17F44">
      <w:pPr>
        <w:tabs>
          <w:tab w:val="left" w:pos="567"/>
        </w:tabs>
        <w:spacing w:before="0"/>
        <w:rPr>
          <w:rFonts w:cs="Arial"/>
          <w:lang w:bidi="en-US"/>
        </w:rPr>
      </w:pPr>
      <w:r w:rsidRPr="00C17F44">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17F44" w:rsidRPr="00C17F44" w:rsidRDefault="00C17F44" w:rsidP="00C17F44">
      <w:pPr>
        <w:tabs>
          <w:tab w:val="left" w:pos="567"/>
        </w:tabs>
        <w:spacing w:before="0"/>
        <w:rPr>
          <w:rFonts w:cs="Arial"/>
          <w:lang w:bidi="en-US"/>
        </w:rPr>
      </w:pPr>
    </w:p>
    <w:p w:rsidR="00C17F44" w:rsidRPr="00C17F44" w:rsidRDefault="00C17F44" w:rsidP="00E209A3">
      <w:pPr>
        <w:keepNext/>
        <w:numPr>
          <w:ilvl w:val="1"/>
          <w:numId w:val="38"/>
        </w:numPr>
        <w:tabs>
          <w:tab w:val="left" w:pos="567"/>
        </w:tabs>
        <w:spacing w:before="0"/>
        <w:outlineLvl w:val="1"/>
        <w:rPr>
          <w:rFonts w:cs="Arial"/>
          <w:b/>
        </w:rPr>
      </w:pPr>
      <w:r w:rsidRPr="00C17F44">
        <w:rPr>
          <w:rFonts w:cs="Arial"/>
          <w:b/>
        </w:rPr>
        <w:t>Увид у документацију</w:t>
      </w:r>
    </w:p>
    <w:p w:rsidR="00C17F44" w:rsidRPr="00C17F44" w:rsidRDefault="00C17F44" w:rsidP="00C17F44">
      <w:pPr>
        <w:tabs>
          <w:tab w:val="left" w:pos="567"/>
        </w:tabs>
        <w:spacing w:before="0"/>
        <w:rPr>
          <w:rFonts w:cs="Arial"/>
          <w:lang w:bidi="en-US"/>
        </w:rPr>
      </w:pPr>
      <w:r w:rsidRPr="00C17F4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17F44" w:rsidRPr="00C17F44" w:rsidRDefault="00C17F44" w:rsidP="00C17F44">
      <w:pPr>
        <w:tabs>
          <w:tab w:val="left" w:pos="567"/>
        </w:tabs>
        <w:spacing w:before="0"/>
        <w:rPr>
          <w:rFonts w:cs="Arial"/>
          <w:lang w:bidi="en-US"/>
        </w:rPr>
      </w:pPr>
      <w:r w:rsidRPr="00C17F44">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C17F44" w:rsidRPr="00C17F44" w:rsidRDefault="00C17F44" w:rsidP="00C17F44">
      <w:pPr>
        <w:tabs>
          <w:tab w:val="left" w:pos="567"/>
        </w:tabs>
        <w:spacing w:before="0"/>
        <w:rPr>
          <w:rFonts w:cs="Arial"/>
          <w:lang w:bidi="en-US"/>
        </w:rPr>
      </w:pPr>
    </w:p>
    <w:p w:rsidR="00C17F44" w:rsidRPr="00C17F44" w:rsidRDefault="00C17F44" w:rsidP="00E209A3">
      <w:pPr>
        <w:keepNext/>
        <w:numPr>
          <w:ilvl w:val="1"/>
          <w:numId w:val="38"/>
        </w:numPr>
        <w:tabs>
          <w:tab w:val="left" w:pos="567"/>
        </w:tabs>
        <w:spacing w:before="0"/>
        <w:outlineLvl w:val="1"/>
        <w:rPr>
          <w:rFonts w:cs="Arial"/>
          <w:b/>
        </w:rPr>
      </w:pPr>
      <w:r w:rsidRPr="00C17F44">
        <w:rPr>
          <w:rFonts w:cs="Arial"/>
          <w:b/>
          <w:lang w:val="ru-RU"/>
        </w:rPr>
        <w:t>З</w:t>
      </w:r>
      <w:r w:rsidRPr="00C17F44">
        <w:rPr>
          <w:rFonts w:cs="Arial"/>
          <w:b/>
        </w:rPr>
        <w:t>аштита права понуђача</w:t>
      </w:r>
    </w:p>
    <w:p w:rsidR="00C17F44" w:rsidRPr="00C17F44" w:rsidRDefault="00C17F44" w:rsidP="00C17F44">
      <w:pPr>
        <w:tabs>
          <w:tab w:val="left" w:pos="567"/>
        </w:tabs>
        <w:spacing w:before="0"/>
        <w:rPr>
          <w:rFonts w:cs="Arial"/>
          <w:lang w:bidi="en-US"/>
        </w:rPr>
      </w:pPr>
      <w:r w:rsidRPr="00C17F44">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b/>
          <w:lang w:bidi="en-US"/>
        </w:rPr>
      </w:pPr>
      <w:r w:rsidRPr="00C17F44">
        <w:rPr>
          <w:rFonts w:cs="Arial"/>
          <w:b/>
          <w:lang w:bidi="en-US"/>
        </w:rPr>
        <w:t>Рокови и начин подношења захтева за заштиту права:</w:t>
      </w:r>
    </w:p>
    <w:p w:rsidR="00C17F44" w:rsidRPr="00C17F44" w:rsidRDefault="00C17F44" w:rsidP="00C17F44">
      <w:pPr>
        <w:tabs>
          <w:tab w:val="left" w:pos="567"/>
        </w:tabs>
        <w:spacing w:before="0"/>
        <w:rPr>
          <w:rFonts w:cs="Arial"/>
          <w:lang w:bidi="en-US"/>
        </w:rPr>
      </w:pPr>
      <w:r w:rsidRPr="00C17F44">
        <w:rPr>
          <w:rFonts w:cs="Arial"/>
          <w:lang w:bidi="en-US"/>
        </w:rPr>
        <w:t>Захтев за заштиту права подноси се лично или путем поште на адресу: ЈП „Електропривреда Србије“ Београд - огранак ТЕНТ,</w:t>
      </w:r>
      <w:r w:rsidRPr="00C17F44">
        <w:rPr>
          <w:rFonts w:cs="Arial"/>
          <w:color w:val="00B0F0"/>
          <w:lang w:bidi="en-US"/>
        </w:rPr>
        <w:t xml:space="preserve"> </w:t>
      </w:r>
      <w:r w:rsidRPr="00C17F44">
        <w:rPr>
          <w:rFonts w:cs="Arial"/>
        </w:rPr>
        <w:t>Богољуба Урошевића Црног бр.44.,</w:t>
      </w:r>
      <w:r w:rsidRPr="00C17F44">
        <w:rPr>
          <w:rFonts w:cs="Arial"/>
          <w:color w:val="00B0F0"/>
          <w:lang w:bidi="en-US"/>
        </w:rPr>
        <w:t xml:space="preserve">, </w:t>
      </w:r>
      <w:r w:rsidRPr="00C17F44">
        <w:rPr>
          <w:rFonts w:cs="Arial"/>
          <w:lang w:bidi="en-US"/>
        </w:rPr>
        <w:t>са назнаком Захтев за заштиту права за ЈН добара</w:t>
      </w:r>
      <w:r w:rsidRPr="00C17F44">
        <w:rPr>
          <w:rFonts w:cs="Arial"/>
          <w:bCs/>
          <w:lang w:val="sr-Cyrl-RS"/>
        </w:rPr>
        <w:t xml:space="preserve"> </w:t>
      </w:r>
      <w:r w:rsidR="0046353B" w:rsidRPr="00137CD1">
        <w:rPr>
          <w:rFonts w:cs="Arial"/>
          <w:bCs/>
          <w:sz w:val="24"/>
          <w:szCs w:val="24"/>
          <w:lang w:val="sr-Cyrl-RS"/>
        </w:rPr>
        <w:t xml:space="preserve">Набавка склопки </w:t>
      </w:r>
      <w:r w:rsidR="0046353B" w:rsidRPr="00137CD1">
        <w:rPr>
          <w:rFonts w:cs="Arial"/>
          <w:bCs/>
          <w:sz w:val="24"/>
          <w:szCs w:val="24"/>
          <w:lang w:val="sr-Cyrl-RS"/>
        </w:rPr>
        <w:lastRenderedPageBreak/>
        <w:t>напонског нивоа 0,4 кв</w:t>
      </w:r>
      <w:r w:rsidR="0046353B">
        <w:rPr>
          <w:rFonts w:cs="Arial"/>
          <w:bCs/>
          <w:sz w:val="24"/>
          <w:szCs w:val="24"/>
          <w:lang w:val="sr-Cyrl-RS"/>
        </w:rPr>
        <w:t>,</w:t>
      </w:r>
      <w:r w:rsidR="0046353B" w:rsidRPr="00C17F44">
        <w:rPr>
          <w:rFonts w:cs="Arial"/>
          <w:lang w:bidi="en-US"/>
        </w:rPr>
        <w:t xml:space="preserve"> </w:t>
      </w:r>
      <w:r w:rsidRPr="00C17F44">
        <w:rPr>
          <w:rFonts w:cs="Arial"/>
          <w:lang w:bidi="en-US"/>
        </w:rPr>
        <w:t>бр.ЈН.</w:t>
      </w:r>
      <w:r w:rsidRPr="00C17F44">
        <w:t xml:space="preserve"> </w:t>
      </w:r>
      <w:r w:rsidR="00B93522" w:rsidRPr="000F2637">
        <w:t>3000/1904/2017(1902/2017)</w:t>
      </w:r>
      <w:r w:rsidRPr="00C17F44">
        <w:rPr>
          <w:rFonts w:cs="Arial"/>
          <w:lang w:bidi="en-US"/>
        </w:rPr>
        <w:t>, а копија се истовремено доставља Републичкој комисији.</w:t>
      </w:r>
    </w:p>
    <w:p w:rsidR="00C17F44" w:rsidRPr="00C17F44" w:rsidRDefault="00C17F44" w:rsidP="00C17F44">
      <w:pPr>
        <w:tabs>
          <w:tab w:val="left" w:pos="567"/>
        </w:tabs>
        <w:spacing w:before="0"/>
        <w:rPr>
          <w:rFonts w:cs="Arial"/>
          <w:lang w:bidi="en-US"/>
        </w:rPr>
      </w:pPr>
      <w:r w:rsidRPr="00C17F44">
        <w:rPr>
          <w:rFonts w:cs="Arial"/>
          <w:lang w:bidi="en-US"/>
        </w:rPr>
        <w:t>Захтев за заштиту права се може доставити и путем електронске поште на e-mail:</w:t>
      </w:r>
      <w:r w:rsidRPr="00C17F44">
        <w:rPr>
          <w:rFonts w:cs="Arial"/>
          <w:lang w:val="sr-Latn-RS"/>
        </w:rPr>
        <w:t xml:space="preserve"> </w:t>
      </w:r>
      <w:hyperlink r:id="rId174" w:history="1">
        <w:r w:rsidRPr="00C17F44">
          <w:rPr>
            <w:rFonts w:cs="Arial"/>
            <w:color w:val="0000FF"/>
            <w:u w:val="single"/>
            <w:lang w:val="sr-Latn-RS"/>
          </w:rPr>
          <w:t>slobodan.vilotic</w:t>
        </w:r>
        <w:r w:rsidRPr="00C17F44">
          <w:rPr>
            <w:rFonts w:cs="Arial"/>
            <w:color w:val="0000FF"/>
            <w:u w:val="single"/>
            <w:lang w:val="ru-RU"/>
          </w:rPr>
          <w:t>@</w:t>
        </w:r>
      </w:hyperlink>
      <w:r w:rsidRPr="00C17F44">
        <w:rPr>
          <w:rFonts w:cs="Arial"/>
          <w:color w:val="0000FF"/>
          <w:u w:val="single"/>
        </w:rPr>
        <w:t>eps.rs</w:t>
      </w:r>
      <w:r w:rsidRPr="00C17F44">
        <w:rPr>
          <w:rFonts w:cs="Arial"/>
          <w:lang w:bidi="en-US"/>
        </w:rPr>
        <w:t xml:space="preserve">, радним данима (понедељак-петак) од </w:t>
      </w:r>
      <w:r w:rsidRPr="00C17F44">
        <w:rPr>
          <w:rFonts w:cs="Arial"/>
          <w:color w:val="00B0F0"/>
          <w:lang w:bidi="en-US"/>
        </w:rPr>
        <w:t>7,00 до 14,00</w:t>
      </w:r>
      <w:r w:rsidRPr="00C17F44">
        <w:rPr>
          <w:rFonts w:cs="Arial"/>
          <w:lang w:bidi="en-US"/>
        </w:rPr>
        <w:t xml:space="preserve"> часова.</w:t>
      </w:r>
    </w:p>
    <w:p w:rsidR="00C17F44" w:rsidRPr="00C17F44" w:rsidRDefault="00C17F44" w:rsidP="00C17F44">
      <w:pPr>
        <w:tabs>
          <w:tab w:val="left" w:pos="567"/>
        </w:tabs>
        <w:spacing w:before="0"/>
        <w:rPr>
          <w:rFonts w:cs="Arial"/>
          <w:lang w:bidi="en-US"/>
        </w:rPr>
      </w:pPr>
      <w:r w:rsidRPr="00C17F44">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17F44" w:rsidRPr="00C17F44" w:rsidRDefault="00C17F44" w:rsidP="00C17F44">
      <w:pPr>
        <w:tabs>
          <w:tab w:val="left" w:pos="567"/>
        </w:tabs>
        <w:spacing w:before="0"/>
        <w:rPr>
          <w:rFonts w:cs="Arial"/>
          <w:lang w:val="sr-Cyrl-RS" w:bidi="en-US"/>
        </w:rPr>
      </w:pPr>
      <w:r w:rsidRPr="00C17F44">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17F44">
        <w:rPr>
          <w:rFonts w:cs="Arial"/>
          <w:b/>
          <w:color w:val="0D0D0D" w:themeColor="text1" w:themeTint="F2"/>
          <w:lang w:bidi="en-US"/>
        </w:rPr>
        <w:t xml:space="preserve">7 (седам) дана </w:t>
      </w:r>
      <w:r w:rsidRPr="00C17F44">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C17F44" w:rsidRPr="00C17F44" w:rsidRDefault="00C17F44" w:rsidP="00C17F44">
      <w:pPr>
        <w:tabs>
          <w:tab w:val="left" w:pos="567"/>
        </w:tabs>
        <w:spacing w:before="0"/>
        <w:rPr>
          <w:rFonts w:cs="Arial"/>
          <w:lang w:bidi="en-US"/>
        </w:rPr>
      </w:pPr>
      <w:r w:rsidRPr="00C17F44">
        <w:rPr>
          <w:rFonts w:cs="Arial"/>
          <w:lang w:bidi="en-US"/>
        </w:rPr>
        <w:t xml:space="preserve"> </w:t>
      </w:r>
    </w:p>
    <w:p w:rsidR="00C17F44" w:rsidRPr="00C17F44" w:rsidRDefault="00C17F44" w:rsidP="00C17F44">
      <w:pPr>
        <w:tabs>
          <w:tab w:val="left" w:pos="567"/>
        </w:tabs>
        <w:spacing w:before="0"/>
        <w:rPr>
          <w:rFonts w:cs="Arial"/>
          <w:lang w:bidi="en-US"/>
        </w:rPr>
      </w:pPr>
      <w:r w:rsidRPr="00C17F44">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17F44" w:rsidRPr="00C17F44" w:rsidRDefault="00C17F44" w:rsidP="00C17F44">
      <w:pPr>
        <w:tabs>
          <w:tab w:val="left" w:pos="567"/>
        </w:tabs>
        <w:spacing w:before="0"/>
        <w:rPr>
          <w:rFonts w:cs="Arial"/>
          <w:lang w:val="sr-Cyrl-RS" w:bidi="en-US"/>
        </w:rPr>
      </w:pPr>
      <w:r w:rsidRPr="00C17F44">
        <w:rPr>
          <w:rFonts w:cs="Arial"/>
          <w:lang w:bidi="en-US"/>
        </w:rPr>
        <w:t xml:space="preserve">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 </w:t>
      </w:r>
    </w:p>
    <w:p w:rsidR="00C17F44" w:rsidRPr="00C17F44" w:rsidRDefault="00C17F44" w:rsidP="00C17F44">
      <w:pPr>
        <w:tabs>
          <w:tab w:val="left" w:pos="567"/>
        </w:tabs>
        <w:spacing w:before="0"/>
        <w:rPr>
          <w:rFonts w:cs="Arial"/>
          <w:lang w:val="sr-Cyrl-RS" w:bidi="en-US"/>
        </w:rPr>
      </w:pPr>
    </w:p>
    <w:p w:rsidR="00C17F44" w:rsidRPr="00C17F44" w:rsidRDefault="00C17F44" w:rsidP="00C17F44">
      <w:pPr>
        <w:tabs>
          <w:tab w:val="left" w:pos="567"/>
        </w:tabs>
        <w:spacing w:before="0"/>
        <w:rPr>
          <w:rFonts w:cs="Arial"/>
          <w:lang w:val="sr-Cyrl-RS" w:bidi="en-US"/>
        </w:rPr>
      </w:pPr>
      <w:r w:rsidRPr="00C17F44">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C17F44" w:rsidRPr="00C17F44" w:rsidRDefault="00C17F44" w:rsidP="00C17F44">
      <w:pPr>
        <w:tabs>
          <w:tab w:val="left" w:pos="567"/>
        </w:tabs>
        <w:spacing w:before="0"/>
        <w:rPr>
          <w:rFonts w:cs="Arial"/>
          <w:lang w:bidi="en-US"/>
        </w:rPr>
      </w:pPr>
      <w:r w:rsidRPr="00C17F44">
        <w:rPr>
          <w:rFonts w:cs="Arial"/>
          <w:lang w:bidi="en-US"/>
        </w:rPr>
        <w:t xml:space="preserve"> </w:t>
      </w:r>
    </w:p>
    <w:p w:rsidR="00C17F44" w:rsidRPr="00C17F44" w:rsidRDefault="00C17F44" w:rsidP="00C17F44">
      <w:pPr>
        <w:tabs>
          <w:tab w:val="left" w:pos="567"/>
        </w:tabs>
        <w:spacing w:before="0"/>
        <w:rPr>
          <w:rFonts w:cs="Arial"/>
          <w:lang w:val="sr-Cyrl-RS" w:bidi="en-US"/>
        </w:rPr>
      </w:pPr>
      <w:r w:rsidRPr="00C17F44">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C17F44" w:rsidRPr="00C17F44" w:rsidRDefault="00C17F44" w:rsidP="00C17F44">
      <w:pPr>
        <w:tabs>
          <w:tab w:val="left" w:pos="567"/>
        </w:tabs>
        <w:spacing w:before="0"/>
        <w:rPr>
          <w:rFonts w:cs="Arial"/>
          <w:lang w:val="sr-Cyrl-CS" w:bidi="en-US"/>
        </w:rPr>
      </w:pPr>
      <w:r w:rsidRPr="00C17F44">
        <w:rPr>
          <w:rFonts w:cs="Arial"/>
          <w:lang w:bidi="en-US"/>
        </w:rPr>
        <w:t xml:space="preserve"> </w:t>
      </w:r>
    </w:p>
    <w:p w:rsidR="00C17F44" w:rsidRPr="00C17F44" w:rsidRDefault="00C17F44" w:rsidP="00C17F44">
      <w:pPr>
        <w:tabs>
          <w:tab w:val="left" w:pos="567"/>
        </w:tabs>
        <w:spacing w:before="0"/>
        <w:rPr>
          <w:rFonts w:cs="Arial"/>
          <w:lang w:bidi="en-US"/>
        </w:rPr>
      </w:pPr>
      <w:r w:rsidRPr="00C17F44">
        <w:rPr>
          <w:rFonts w:cs="Arial"/>
          <w:lang w:val="sr-Cyrl-CS" w:bidi="en-US"/>
        </w:rPr>
        <w:t>Н</w:t>
      </w:r>
      <w:r w:rsidRPr="00C17F4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C17F44">
        <w:rPr>
          <w:rFonts w:cs="Arial"/>
          <w:lang w:eastAsia="sr-Latn-CS"/>
        </w:rPr>
        <w:t xml:space="preserve"> тад</w:t>
      </w:r>
      <w:r w:rsidRPr="00C17F4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b/>
          <w:lang w:bidi="en-US"/>
        </w:rPr>
        <w:t>Детаљно упутство о садржини потпуног захтева за заштиту права</w:t>
      </w:r>
      <w:r w:rsidRPr="00C17F44">
        <w:rPr>
          <w:rFonts w:cs="Arial"/>
          <w:lang w:bidi="en-US"/>
        </w:rPr>
        <w:t xml:space="preserve"> у складу са чланом   151. став 1. тач. 1) – 7) ЗЈН:</w:t>
      </w:r>
    </w:p>
    <w:p w:rsidR="00C17F44" w:rsidRPr="00C17F44" w:rsidRDefault="00C17F44" w:rsidP="00C17F44">
      <w:pPr>
        <w:tabs>
          <w:tab w:val="left" w:pos="567"/>
        </w:tabs>
        <w:spacing w:before="0"/>
        <w:rPr>
          <w:rFonts w:cs="Arial"/>
          <w:lang w:bidi="en-US"/>
        </w:rPr>
      </w:pPr>
      <w:r w:rsidRPr="00C17F44">
        <w:rPr>
          <w:rFonts w:cs="Arial"/>
          <w:lang w:bidi="en-US"/>
        </w:rPr>
        <w:t>Захтев за заштиту права садржи:</w:t>
      </w:r>
    </w:p>
    <w:p w:rsidR="00C17F44" w:rsidRPr="00C17F44" w:rsidRDefault="00C17F44" w:rsidP="00C17F44">
      <w:pPr>
        <w:tabs>
          <w:tab w:val="left" w:pos="567"/>
        </w:tabs>
        <w:spacing w:before="0"/>
        <w:rPr>
          <w:rFonts w:cs="Arial"/>
          <w:lang w:bidi="en-US"/>
        </w:rPr>
      </w:pPr>
      <w:r w:rsidRPr="00C17F44">
        <w:rPr>
          <w:rFonts w:cs="Arial"/>
          <w:lang w:bidi="en-US"/>
        </w:rPr>
        <w:t>1) назив и адресу подносиоца захтева и лице за контакт</w:t>
      </w:r>
    </w:p>
    <w:p w:rsidR="00C17F44" w:rsidRPr="00C17F44" w:rsidRDefault="00C17F44" w:rsidP="00C17F44">
      <w:pPr>
        <w:tabs>
          <w:tab w:val="left" w:pos="567"/>
        </w:tabs>
        <w:spacing w:before="0"/>
        <w:rPr>
          <w:rFonts w:cs="Arial"/>
          <w:lang w:bidi="en-US"/>
        </w:rPr>
      </w:pPr>
      <w:r w:rsidRPr="00C17F44">
        <w:rPr>
          <w:rFonts w:cs="Arial"/>
          <w:lang w:bidi="en-US"/>
        </w:rPr>
        <w:t>2) назив и адресу наручиоца</w:t>
      </w:r>
    </w:p>
    <w:p w:rsidR="00C17F44" w:rsidRPr="00C17F44" w:rsidRDefault="00C17F44" w:rsidP="00C17F44">
      <w:pPr>
        <w:tabs>
          <w:tab w:val="left" w:pos="567"/>
        </w:tabs>
        <w:spacing w:before="0"/>
        <w:rPr>
          <w:rFonts w:cs="Arial"/>
          <w:lang w:bidi="en-US"/>
        </w:rPr>
      </w:pPr>
      <w:r w:rsidRPr="00C17F44">
        <w:rPr>
          <w:rFonts w:cs="Arial"/>
          <w:lang w:bidi="en-US"/>
        </w:rPr>
        <w:t>3) податке о јавној набавци која је предмет захтева, односно о одлуци наручиоца</w:t>
      </w:r>
    </w:p>
    <w:p w:rsidR="00C17F44" w:rsidRPr="00C17F44" w:rsidRDefault="00C17F44" w:rsidP="00C17F44">
      <w:pPr>
        <w:tabs>
          <w:tab w:val="left" w:pos="567"/>
        </w:tabs>
        <w:spacing w:before="0"/>
        <w:rPr>
          <w:rFonts w:cs="Arial"/>
          <w:lang w:bidi="en-US"/>
        </w:rPr>
      </w:pPr>
      <w:r w:rsidRPr="00C17F44">
        <w:rPr>
          <w:rFonts w:cs="Arial"/>
          <w:lang w:bidi="en-US"/>
        </w:rPr>
        <w:t>4) повреде прописа којима се уређује поступак јавне набавке</w:t>
      </w:r>
    </w:p>
    <w:p w:rsidR="00C17F44" w:rsidRPr="00C17F44" w:rsidRDefault="00C17F44" w:rsidP="00C17F44">
      <w:pPr>
        <w:tabs>
          <w:tab w:val="left" w:pos="567"/>
        </w:tabs>
        <w:spacing w:before="0"/>
        <w:rPr>
          <w:rFonts w:cs="Arial"/>
          <w:lang w:bidi="en-US"/>
        </w:rPr>
      </w:pPr>
      <w:r w:rsidRPr="00C17F44">
        <w:rPr>
          <w:rFonts w:cs="Arial"/>
          <w:lang w:bidi="en-US"/>
        </w:rPr>
        <w:t>5) чињенице и доказе којима се повреде доказују</w:t>
      </w:r>
    </w:p>
    <w:p w:rsidR="00C17F44" w:rsidRPr="00C17F44" w:rsidRDefault="00C17F44" w:rsidP="00C17F44">
      <w:pPr>
        <w:tabs>
          <w:tab w:val="left" w:pos="567"/>
        </w:tabs>
        <w:spacing w:before="0"/>
        <w:rPr>
          <w:rFonts w:cs="Arial"/>
          <w:lang w:bidi="en-US"/>
        </w:rPr>
      </w:pPr>
      <w:r w:rsidRPr="00C17F44">
        <w:rPr>
          <w:rFonts w:cs="Arial"/>
          <w:lang w:bidi="en-US"/>
        </w:rPr>
        <w:t>6) потврду о уплати таксе из члана 156. ЗЈН</w:t>
      </w:r>
    </w:p>
    <w:p w:rsidR="00C17F44" w:rsidRPr="00C17F44" w:rsidRDefault="00C17F44" w:rsidP="00C17F44">
      <w:pPr>
        <w:tabs>
          <w:tab w:val="left" w:pos="567"/>
        </w:tabs>
        <w:spacing w:before="0"/>
        <w:rPr>
          <w:rFonts w:cs="Arial"/>
          <w:lang w:bidi="en-US"/>
        </w:rPr>
      </w:pPr>
      <w:r w:rsidRPr="00C17F44">
        <w:rPr>
          <w:rFonts w:cs="Arial"/>
          <w:lang w:bidi="en-US"/>
        </w:rPr>
        <w:t>7) потпис подносиоца.</w:t>
      </w:r>
    </w:p>
    <w:p w:rsidR="00C17F44" w:rsidRPr="00C17F44" w:rsidRDefault="00C17F44" w:rsidP="00C17F44">
      <w:pPr>
        <w:tabs>
          <w:tab w:val="left" w:pos="567"/>
        </w:tabs>
        <w:spacing w:before="0"/>
        <w:rPr>
          <w:rFonts w:cs="Arial"/>
          <w:b/>
          <w:lang w:val="sr-Cyrl-CS" w:bidi="en-US"/>
        </w:rPr>
      </w:pPr>
    </w:p>
    <w:p w:rsidR="00C17F44" w:rsidRPr="00C17F44" w:rsidRDefault="00C17F44" w:rsidP="00C17F44">
      <w:pPr>
        <w:tabs>
          <w:tab w:val="left" w:pos="567"/>
        </w:tabs>
        <w:spacing w:before="0"/>
        <w:rPr>
          <w:rFonts w:cs="Arial"/>
          <w:b/>
          <w:lang w:bidi="en-US"/>
        </w:rPr>
      </w:pPr>
      <w:r w:rsidRPr="00C17F44">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C17F44" w:rsidRPr="00C17F44" w:rsidRDefault="00C17F44" w:rsidP="00C17F44">
      <w:pPr>
        <w:tabs>
          <w:tab w:val="left" w:pos="567"/>
        </w:tabs>
        <w:spacing w:before="0"/>
        <w:rPr>
          <w:rFonts w:cs="Arial"/>
          <w:lang w:bidi="en-US"/>
        </w:rPr>
      </w:pPr>
      <w:r w:rsidRPr="00C17F44">
        <w:rPr>
          <w:rFonts w:cs="Arial"/>
          <w:lang w:bidi="en-US"/>
        </w:rPr>
        <w:t xml:space="preserve">Закључак   наручилац доставља подносиоцу захтева и Републичкој комисији у року од три дана од дана доношења. </w:t>
      </w:r>
    </w:p>
    <w:p w:rsidR="00C17F44" w:rsidRPr="00C17F44" w:rsidRDefault="00C17F44" w:rsidP="00C17F44">
      <w:pPr>
        <w:tabs>
          <w:tab w:val="left" w:pos="567"/>
        </w:tabs>
        <w:spacing w:before="0"/>
        <w:rPr>
          <w:rFonts w:cs="Arial"/>
          <w:lang w:bidi="en-US"/>
        </w:rPr>
      </w:pPr>
      <w:r w:rsidRPr="00C17F44">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b/>
          <w:lang w:bidi="en-US"/>
        </w:rPr>
      </w:pPr>
      <w:r w:rsidRPr="00C17F44">
        <w:rPr>
          <w:rFonts w:cs="Arial"/>
          <w:b/>
          <w:lang w:bidi="en-US"/>
        </w:rPr>
        <w:t>Износ таксе из члана 156. став 1. тач. 1)- 3) ЗЈН:</w:t>
      </w:r>
    </w:p>
    <w:p w:rsidR="00C17F44" w:rsidRPr="00C17F44" w:rsidRDefault="00C17F44" w:rsidP="00C17F44">
      <w:pPr>
        <w:tabs>
          <w:tab w:val="left" w:pos="567"/>
        </w:tabs>
        <w:spacing w:before="0"/>
        <w:rPr>
          <w:rFonts w:cs="Arial"/>
          <w:lang w:bidi="en-US"/>
        </w:rPr>
      </w:pPr>
      <w:r w:rsidRPr="00C17F44">
        <w:rPr>
          <w:rFonts w:cs="Arial"/>
        </w:rPr>
        <w:t xml:space="preserve">Подносилац захтева за заштиту права дужан је да на рачун буџета Републике Србије (број рачуна: </w:t>
      </w:r>
      <w:r w:rsidRPr="00C17F44">
        <w:rPr>
          <w:rFonts w:cs="Arial"/>
          <w:lang w:val="ru-RU"/>
        </w:rPr>
        <w:t>840-</w:t>
      </w:r>
      <w:r w:rsidRPr="00C17F44">
        <w:rPr>
          <w:rFonts w:cs="Arial"/>
          <w:bCs/>
          <w:iCs/>
        </w:rPr>
        <w:t>30678845-06</w:t>
      </w:r>
      <w:r w:rsidRPr="00C17F44">
        <w:rPr>
          <w:rFonts w:cs="Arial"/>
        </w:rPr>
        <w:t>, шифра плаћања 153 или 253, позив на број</w:t>
      </w:r>
      <w:r w:rsidRPr="00C17F44">
        <w:rPr>
          <w:rFonts w:cs="Arial"/>
          <w:lang w:val="sr-Cyrl-RS"/>
        </w:rPr>
        <w:t xml:space="preserve"> </w:t>
      </w:r>
      <w:r w:rsidR="00B93522" w:rsidRPr="000F2637">
        <w:t>3000/1904/2017(1902/2017)</w:t>
      </w:r>
      <w:r w:rsidRPr="00C17F44">
        <w:rPr>
          <w:rFonts w:cs="Arial"/>
        </w:rPr>
        <w:t>, сврха: ЗЗП, ЈП ЕПС</w:t>
      </w:r>
      <w:r w:rsidRPr="00C17F44">
        <w:rPr>
          <w:rFonts w:cs="Arial"/>
          <w:lang w:val="sr-Cyrl-CS"/>
        </w:rPr>
        <w:t xml:space="preserve"> Београд-огранак ТЕНТ Београд-</w:t>
      </w:r>
      <w:r w:rsidRPr="00C17F44">
        <w:rPr>
          <w:rFonts w:cs="Arial"/>
          <w:lang w:val="sr-Cyrl-CS"/>
        </w:rPr>
        <w:lastRenderedPageBreak/>
        <w:t>Обреновац</w:t>
      </w:r>
      <w:r w:rsidRPr="00C17F44">
        <w:rPr>
          <w:rFonts w:cs="Arial"/>
        </w:rPr>
        <w:t xml:space="preserve">, јн. бр. </w:t>
      </w:r>
      <w:r w:rsidR="00B93522" w:rsidRPr="000F2637">
        <w:t>3000/1904/2017(1902/2017)</w:t>
      </w:r>
      <w:r w:rsidR="000A09EF">
        <w:rPr>
          <w:lang w:val="sr-Cyrl-RS"/>
        </w:rPr>
        <w:t xml:space="preserve"> </w:t>
      </w:r>
      <w:r w:rsidRPr="00C17F44">
        <w:rPr>
          <w:rFonts w:cs="Arial"/>
        </w:rPr>
        <w:t>прималац уплате: буџет Републике Србије) уплати таксу</w:t>
      </w:r>
      <w:r w:rsidRPr="00C17F44">
        <w:rPr>
          <w:rFonts w:cs="Arial"/>
          <w:lang w:bidi="en-US"/>
        </w:rPr>
        <w:t xml:space="preserve"> од: </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C17F44" w:rsidRPr="00C17F44" w:rsidRDefault="00C17F44" w:rsidP="00C17F44">
      <w:pPr>
        <w:tabs>
          <w:tab w:val="left" w:pos="567"/>
        </w:tabs>
        <w:spacing w:before="0"/>
        <w:rPr>
          <w:rFonts w:cs="Arial"/>
          <w:lang w:val="sr-Cyrl-RS" w:bidi="en-US"/>
        </w:rPr>
      </w:pPr>
      <w:r w:rsidRPr="00C17F44">
        <w:rPr>
          <w:rFonts w:cs="Arial"/>
          <w:lang w:val="sr-Cyrl-RS" w:bidi="en-US"/>
        </w:rPr>
        <w:t>2</w:t>
      </w:r>
      <w:r w:rsidRPr="00C17F44">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Pr="00C17F44">
        <w:rPr>
          <w:rFonts w:cs="Arial"/>
          <w:lang w:val="sr-Cyrl-RS" w:bidi="en-US"/>
        </w:rPr>
        <w:t>.</w:t>
      </w:r>
      <w:r w:rsidRPr="00C17F44">
        <w:rPr>
          <w:rFonts w:cs="Arial"/>
          <w:lang w:bidi="en-US"/>
        </w:rPr>
        <w:t xml:space="preserve"> </w:t>
      </w:r>
    </w:p>
    <w:p w:rsidR="00C17F44" w:rsidRPr="00C17F44" w:rsidRDefault="00C17F44" w:rsidP="00C17F44">
      <w:pPr>
        <w:tabs>
          <w:tab w:val="left" w:pos="567"/>
        </w:tabs>
        <w:spacing w:before="0"/>
        <w:rPr>
          <w:rFonts w:cs="Arial"/>
          <w:lang w:val="sr-Cyrl-RS" w:bidi="en-US"/>
        </w:rPr>
      </w:pPr>
    </w:p>
    <w:p w:rsidR="00C17F44" w:rsidRPr="00C17F44" w:rsidRDefault="00C17F44" w:rsidP="00C17F44">
      <w:pPr>
        <w:tabs>
          <w:tab w:val="left" w:pos="567"/>
        </w:tabs>
        <w:spacing w:before="0"/>
        <w:rPr>
          <w:rFonts w:cs="Arial"/>
          <w:lang w:bidi="en-US"/>
        </w:rPr>
      </w:pPr>
      <w:r w:rsidRPr="00C17F44">
        <w:rPr>
          <w:rFonts w:cs="Arial"/>
          <w:lang w:bidi="en-US"/>
        </w:rPr>
        <w:t>Свака странка у поступку сноси трошкове које проузрокује својим радњама.</w:t>
      </w:r>
    </w:p>
    <w:p w:rsidR="00C17F44" w:rsidRPr="00C17F44" w:rsidRDefault="00C17F44" w:rsidP="00C17F44">
      <w:pPr>
        <w:tabs>
          <w:tab w:val="left" w:pos="567"/>
        </w:tabs>
        <w:spacing w:before="0"/>
        <w:rPr>
          <w:rFonts w:cs="Arial"/>
          <w:lang w:bidi="en-US"/>
        </w:rPr>
      </w:pPr>
      <w:r w:rsidRPr="00C17F44">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17F44" w:rsidRPr="00C17F44" w:rsidRDefault="00C17F44" w:rsidP="00C17F44">
      <w:pPr>
        <w:tabs>
          <w:tab w:val="left" w:pos="567"/>
        </w:tabs>
        <w:spacing w:before="0"/>
        <w:rPr>
          <w:rFonts w:cs="Arial"/>
          <w:lang w:bidi="en-US"/>
        </w:rPr>
      </w:pPr>
      <w:r w:rsidRPr="00C17F44">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17F44" w:rsidRPr="00C17F44" w:rsidRDefault="00C17F44" w:rsidP="00C17F44">
      <w:pPr>
        <w:tabs>
          <w:tab w:val="left" w:pos="567"/>
        </w:tabs>
        <w:spacing w:before="0"/>
        <w:rPr>
          <w:rFonts w:cs="Arial"/>
          <w:lang w:bidi="en-US"/>
        </w:rPr>
      </w:pPr>
      <w:r w:rsidRPr="00C17F44">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17F44" w:rsidRPr="00C17F44" w:rsidRDefault="00C17F44" w:rsidP="00C17F44">
      <w:pPr>
        <w:tabs>
          <w:tab w:val="left" w:pos="567"/>
        </w:tabs>
        <w:spacing w:before="0"/>
        <w:rPr>
          <w:rFonts w:cs="Arial"/>
          <w:lang w:bidi="en-US"/>
        </w:rPr>
      </w:pPr>
      <w:r w:rsidRPr="00C17F44">
        <w:rPr>
          <w:rFonts w:cs="Arial"/>
          <w:lang w:bidi="en-US"/>
        </w:rPr>
        <w:t>Странке у захтеву морају прецизно да наведу трошкове за које траже накнаду.</w:t>
      </w:r>
    </w:p>
    <w:p w:rsidR="00C17F44" w:rsidRPr="00C17F44" w:rsidRDefault="00C17F44" w:rsidP="00C17F44">
      <w:pPr>
        <w:tabs>
          <w:tab w:val="left" w:pos="567"/>
        </w:tabs>
        <w:spacing w:before="0"/>
        <w:rPr>
          <w:rFonts w:cs="Arial"/>
          <w:lang w:bidi="en-US"/>
        </w:rPr>
      </w:pPr>
      <w:r w:rsidRPr="00C17F44">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C17F44" w:rsidRPr="00C17F44" w:rsidRDefault="00C17F44" w:rsidP="00C17F44">
      <w:pPr>
        <w:tabs>
          <w:tab w:val="left" w:pos="567"/>
        </w:tabs>
        <w:spacing w:before="0"/>
        <w:rPr>
          <w:rFonts w:cs="Arial"/>
          <w:lang w:bidi="en-US"/>
        </w:rPr>
      </w:pPr>
      <w:r w:rsidRPr="00C17F44">
        <w:rPr>
          <w:rFonts w:cs="Arial"/>
          <w:lang w:bidi="en-US"/>
        </w:rPr>
        <w:t>О трошковима одлучује Републичка комисија. Одлука Републичке комисије је извршни наслов.</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b/>
          <w:lang w:bidi="en-US"/>
        </w:rPr>
      </w:pPr>
      <w:r w:rsidRPr="00C17F44">
        <w:rPr>
          <w:rFonts w:cs="Arial"/>
          <w:b/>
          <w:lang w:bidi="en-US"/>
        </w:rPr>
        <w:t>Детаљно упутство о потврди из члана 151. став 1. тачка 6) ЗЈН</w:t>
      </w:r>
    </w:p>
    <w:p w:rsidR="00C17F44" w:rsidRPr="00C17F44" w:rsidRDefault="00C17F44" w:rsidP="00C17F44">
      <w:pPr>
        <w:tabs>
          <w:tab w:val="left" w:pos="567"/>
        </w:tabs>
        <w:spacing w:before="0"/>
        <w:rPr>
          <w:rFonts w:cs="Arial"/>
          <w:lang w:bidi="en-US"/>
        </w:rPr>
      </w:pPr>
      <w:r w:rsidRPr="00C17F44">
        <w:rPr>
          <w:rFonts w:cs="Arial"/>
          <w:lang w:val="sr-Cyrl-CS" w:bidi="en-US"/>
        </w:rPr>
        <w:t xml:space="preserve">Потврда </w:t>
      </w:r>
      <w:r w:rsidRPr="00C17F44">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17F44" w:rsidRPr="00C17F44" w:rsidRDefault="00C17F44" w:rsidP="00C17F44">
      <w:pPr>
        <w:tabs>
          <w:tab w:val="left" w:pos="567"/>
        </w:tabs>
        <w:spacing w:before="0"/>
        <w:rPr>
          <w:rFonts w:cs="Arial"/>
          <w:lang w:bidi="en-US"/>
        </w:rPr>
      </w:pPr>
      <w:r w:rsidRPr="00C17F44">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C17F44" w:rsidRPr="00C17F44" w:rsidRDefault="00C17F44" w:rsidP="00C17F44">
      <w:pPr>
        <w:tabs>
          <w:tab w:val="left" w:pos="567"/>
        </w:tabs>
        <w:spacing w:before="0"/>
        <w:rPr>
          <w:rFonts w:cs="Arial"/>
          <w:lang w:bidi="en-US"/>
        </w:rPr>
      </w:pPr>
      <w:r w:rsidRPr="00C17F44">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C17F44" w:rsidRPr="00C17F44" w:rsidRDefault="00C17F44" w:rsidP="00C17F44">
      <w:pPr>
        <w:tabs>
          <w:tab w:val="left" w:pos="567"/>
        </w:tabs>
        <w:spacing w:before="0"/>
        <w:rPr>
          <w:rFonts w:cs="Arial"/>
          <w:lang w:bidi="en-US"/>
        </w:rPr>
      </w:pPr>
      <w:r w:rsidRPr="00C17F44">
        <w:rPr>
          <w:rFonts w:cs="Arial"/>
          <w:lang w:bidi="en-US"/>
        </w:rPr>
        <w:t>Као доказ о уплати таксе, у смислу члана 151. став 1. тачка 6) ЗЈН, прихватиће се:</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t>1. Потврда о извршеној уплати таксе из члана 156. ЗЈН која садржи следеће елементе:</w:t>
      </w:r>
    </w:p>
    <w:p w:rsidR="00C17F44" w:rsidRPr="00C17F44" w:rsidRDefault="00C17F44" w:rsidP="00C17F44">
      <w:pPr>
        <w:tabs>
          <w:tab w:val="left" w:pos="567"/>
        </w:tabs>
        <w:spacing w:before="0"/>
        <w:rPr>
          <w:rFonts w:cs="Arial"/>
          <w:lang w:bidi="en-US"/>
        </w:rPr>
      </w:pPr>
      <w:r w:rsidRPr="00C17F44">
        <w:rPr>
          <w:rFonts w:cs="Arial"/>
          <w:lang w:bidi="en-US"/>
        </w:rPr>
        <w:t>(1) да буде издата од стране банке и да садржи печат банке;</w:t>
      </w:r>
    </w:p>
    <w:p w:rsidR="00C17F44" w:rsidRPr="00C17F44" w:rsidRDefault="00C17F44" w:rsidP="00C17F44">
      <w:pPr>
        <w:tabs>
          <w:tab w:val="left" w:pos="567"/>
        </w:tabs>
        <w:spacing w:before="0"/>
        <w:rPr>
          <w:rFonts w:cs="Arial"/>
          <w:lang w:bidi="en-US"/>
        </w:rPr>
      </w:pPr>
      <w:r w:rsidRPr="00C17F44">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17F44" w:rsidRPr="00C17F44" w:rsidRDefault="00C17F44" w:rsidP="00C17F44">
      <w:pPr>
        <w:tabs>
          <w:tab w:val="left" w:pos="567"/>
        </w:tabs>
        <w:spacing w:before="0"/>
        <w:rPr>
          <w:rFonts w:cs="Arial"/>
          <w:lang w:bidi="en-US"/>
        </w:rPr>
      </w:pPr>
      <w:r w:rsidRPr="00C17F44">
        <w:rPr>
          <w:rFonts w:cs="Arial"/>
          <w:lang w:bidi="en-US"/>
        </w:rPr>
        <w:t>(3) износ таксе из члана 156. ЗЈН чија се уплата врши;</w:t>
      </w:r>
    </w:p>
    <w:p w:rsidR="00C17F44" w:rsidRPr="00C17F44" w:rsidRDefault="00C17F44" w:rsidP="00C17F44">
      <w:pPr>
        <w:tabs>
          <w:tab w:val="left" w:pos="567"/>
        </w:tabs>
        <w:spacing w:before="0"/>
        <w:rPr>
          <w:rFonts w:cs="Arial"/>
          <w:lang w:bidi="en-US"/>
        </w:rPr>
      </w:pPr>
      <w:r w:rsidRPr="00C17F44">
        <w:rPr>
          <w:rFonts w:cs="Arial"/>
          <w:lang w:bidi="en-US"/>
        </w:rPr>
        <w:t>(4) број рачуна: 840-30678845-06;</w:t>
      </w:r>
    </w:p>
    <w:p w:rsidR="00C17F44" w:rsidRPr="00C17F44" w:rsidRDefault="00C17F44" w:rsidP="00C17F44">
      <w:pPr>
        <w:tabs>
          <w:tab w:val="left" w:pos="567"/>
        </w:tabs>
        <w:spacing w:before="0"/>
        <w:rPr>
          <w:rFonts w:cs="Arial"/>
          <w:lang w:bidi="en-US"/>
        </w:rPr>
      </w:pPr>
      <w:r w:rsidRPr="00C17F44">
        <w:rPr>
          <w:rFonts w:cs="Arial"/>
          <w:lang w:bidi="en-US"/>
        </w:rPr>
        <w:t>(5) шифру плаћања: 153 или 253;</w:t>
      </w:r>
    </w:p>
    <w:p w:rsidR="00C17F44" w:rsidRPr="00C17F44" w:rsidRDefault="00C17F44" w:rsidP="00C17F44">
      <w:pPr>
        <w:tabs>
          <w:tab w:val="left" w:pos="567"/>
        </w:tabs>
        <w:spacing w:before="0"/>
        <w:rPr>
          <w:rFonts w:cs="Arial"/>
          <w:lang w:bidi="en-US"/>
        </w:rPr>
      </w:pPr>
      <w:r w:rsidRPr="00C17F44">
        <w:rPr>
          <w:rFonts w:cs="Arial"/>
          <w:lang w:bidi="en-US"/>
        </w:rPr>
        <w:t>(6) позив на број: подаци о броју или ознаци јавне набавке поводом које се подноси захтев за заштиту права;</w:t>
      </w:r>
    </w:p>
    <w:p w:rsidR="00C17F44" w:rsidRPr="00C17F44" w:rsidRDefault="00C17F44" w:rsidP="00C17F44">
      <w:pPr>
        <w:tabs>
          <w:tab w:val="left" w:pos="567"/>
        </w:tabs>
        <w:spacing w:before="0"/>
        <w:rPr>
          <w:rFonts w:cs="Arial"/>
          <w:lang w:bidi="en-US"/>
        </w:rPr>
      </w:pPr>
      <w:r w:rsidRPr="00C17F44">
        <w:rPr>
          <w:rFonts w:cs="Arial"/>
          <w:lang w:bidi="en-US"/>
        </w:rPr>
        <w:t>(7) сврха: ЗЗП; назив наручиоца; број или ознака јавне набавке поводом које се подноси захтев за заштиту права;</w:t>
      </w:r>
    </w:p>
    <w:p w:rsidR="00C17F44" w:rsidRPr="00C17F44" w:rsidRDefault="00C17F44" w:rsidP="00C17F44">
      <w:pPr>
        <w:tabs>
          <w:tab w:val="left" w:pos="567"/>
        </w:tabs>
        <w:spacing w:before="0"/>
        <w:rPr>
          <w:rFonts w:cs="Arial"/>
          <w:lang w:bidi="en-US"/>
        </w:rPr>
      </w:pPr>
      <w:r w:rsidRPr="00C17F44">
        <w:rPr>
          <w:rFonts w:cs="Arial"/>
          <w:lang w:bidi="en-US"/>
        </w:rPr>
        <w:t>(8) корисник: буџет Републике Србије;</w:t>
      </w:r>
    </w:p>
    <w:p w:rsidR="00C17F44" w:rsidRPr="00C17F44" w:rsidRDefault="00C17F44" w:rsidP="00C17F44">
      <w:pPr>
        <w:tabs>
          <w:tab w:val="left" w:pos="567"/>
        </w:tabs>
        <w:spacing w:before="0"/>
        <w:rPr>
          <w:rFonts w:cs="Arial"/>
          <w:lang w:bidi="en-US"/>
        </w:rPr>
      </w:pPr>
      <w:r w:rsidRPr="00C17F44">
        <w:rPr>
          <w:rFonts w:cs="Arial"/>
          <w:lang w:bidi="en-US"/>
        </w:rPr>
        <w:t>(9) назив уплатиоца, односно назив подносиоца захтева за заштиту права за којег је извршена уплата таксе;</w:t>
      </w:r>
    </w:p>
    <w:p w:rsidR="00C17F44" w:rsidRPr="00C17F44" w:rsidRDefault="00C17F44" w:rsidP="00C17F44">
      <w:pPr>
        <w:tabs>
          <w:tab w:val="left" w:pos="567"/>
        </w:tabs>
        <w:spacing w:before="0"/>
        <w:rPr>
          <w:rFonts w:cs="Arial"/>
          <w:lang w:bidi="en-US"/>
        </w:rPr>
      </w:pPr>
      <w:r w:rsidRPr="00C17F44">
        <w:rPr>
          <w:rFonts w:cs="Arial"/>
          <w:lang w:bidi="en-US"/>
        </w:rPr>
        <w:t>(10) потпис овлашћеног лица банке.</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17F44" w:rsidRPr="00C17F44" w:rsidRDefault="00C17F44" w:rsidP="00C17F44">
      <w:pPr>
        <w:tabs>
          <w:tab w:val="left" w:pos="567"/>
        </w:tabs>
        <w:spacing w:before="0"/>
        <w:rPr>
          <w:rFonts w:cs="Arial"/>
          <w:lang w:bidi="en-US"/>
        </w:rPr>
      </w:pPr>
      <w:r w:rsidRPr="00C17F44">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val="sr-Cyrl-CS" w:bidi="en-US"/>
        </w:rPr>
      </w:pPr>
      <w:r w:rsidRPr="00C17F44">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C17F44">
          <w:rPr>
            <w:rFonts w:cs="Arial"/>
            <w:lang w:bidi="en-US"/>
          </w:rPr>
          <w:t>http://www.kjn.gov.rs/ci/uputstvo-o-uplati-republicke-administrativne-takse.html</w:t>
        </w:r>
      </w:hyperlink>
      <w:r w:rsidRPr="00C17F44">
        <w:rPr>
          <w:rFonts w:cs="Arial"/>
          <w:lang w:val="sr-Cyrl-CS" w:bidi="en-US"/>
        </w:rPr>
        <w:t>и http://www.kjn.gov.rs/download/Taksa-popunjeni-nalozi-ci.pdf</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t>УПЛАТА ИЗ ИНОСТРАНСТВА</w:t>
      </w:r>
    </w:p>
    <w:p w:rsidR="00C17F44" w:rsidRPr="00C17F44" w:rsidRDefault="00C17F44" w:rsidP="00C17F44">
      <w:pPr>
        <w:tabs>
          <w:tab w:val="left" w:pos="567"/>
        </w:tabs>
        <w:spacing w:before="0"/>
        <w:rPr>
          <w:rFonts w:cs="Arial"/>
          <w:lang w:bidi="en-US"/>
        </w:rPr>
      </w:pPr>
      <w:r w:rsidRPr="00C17F4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t>НАЗИВ И АДРЕСА БАНКЕ:</w:t>
      </w:r>
    </w:p>
    <w:p w:rsidR="00C17F44" w:rsidRPr="00C17F44" w:rsidRDefault="00C17F44" w:rsidP="00C17F44">
      <w:pPr>
        <w:tabs>
          <w:tab w:val="left" w:pos="567"/>
        </w:tabs>
        <w:spacing w:before="0"/>
        <w:rPr>
          <w:rFonts w:cs="Arial"/>
          <w:lang w:bidi="en-US"/>
        </w:rPr>
      </w:pPr>
      <w:r w:rsidRPr="00C17F44">
        <w:rPr>
          <w:rFonts w:cs="Arial"/>
          <w:lang w:bidi="en-US"/>
        </w:rPr>
        <w:t>Народна банка Србије (НБС)</w:t>
      </w:r>
    </w:p>
    <w:p w:rsidR="00C17F44" w:rsidRPr="00C17F44" w:rsidRDefault="00C17F44" w:rsidP="00C17F44">
      <w:pPr>
        <w:tabs>
          <w:tab w:val="left" w:pos="567"/>
        </w:tabs>
        <w:spacing w:before="0"/>
        <w:rPr>
          <w:rFonts w:cs="Arial"/>
          <w:lang w:bidi="en-US"/>
        </w:rPr>
      </w:pPr>
      <w:r w:rsidRPr="00C17F44">
        <w:rPr>
          <w:rFonts w:cs="Arial"/>
          <w:lang w:bidi="en-US"/>
        </w:rPr>
        <w:t>11000 Београд, ул. Немањина бр. 17</w:t>
      </w:r>
    </w:p>
    <w:p w:rsidR="00C17F44" w:rsidRPr="00C17F44" w:rsidRDefault="00C17F44" w:rsidP="00C17F44">
      <w:pPr>
        <w:tabs>
          <w:tab w:val="left" w:pos="567"/>
        </w:tabs>
        <w:spacing w:before="0"/>
        <w:rPr>
          <w:rFonts w:cs="Arial"/>
          <w:lang w:bidi="en-US"/>
        </w:rPr>
      </w:pPr>
      <w:r w:rsidRPr="00C17F44">
        <w:rPr>
          <w:rFonts w:cs="Arial"/>
          <w:lang w:bidi="en-US"/>
        </w:rPr>
        <w:t>Србија</w:t>
      </w:r>
    </w:p>
    <w:p w:rsidR="00C17F44" w:rsidRPr="00C17F44" w:rsidRDefault="00C17F44" w:rsidP="00C17F44">
      <w:pPr>
        <w:tabs>
          <w:tab w:val="left" w:pos="567"/>
        </w:tabs>
        <w:spacing w:before="0"/>
        <w:rPr>
          <w:rFonts w:cs="Arial"/>
          <w:lang w:bidi="en-US"/>
        </w:rPr>
      </w:pPr>
      <w:r w:rsidRPr="00C17F44">
        <w:rPr>
          <w:rFonts w:cs="Arial"/>
          <w:lang w:bidi="en-US"/>
        </w:rPr>
        <w:t>SWIFT CODE: NBSRRSBGXXX</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t>НАЗИВ И АДРЕСА ИНСТИТУЦИЈЕ:</w:t>
      </w:r>
    </w:p>
    <w:p w:rsidR="00C17F44" w:rsidRPr="00C17F44" w:rsidRDefault="00C17F44" w:rsidP="00C17F44">
      <w:pPr>
        <w:tabs>
          <w:tab w:val="left" w:pos="567"/>
        </w:tabs>
        <w:spacing w:before="0"/>
        <w:rPr>
          <w:rFonts w:cs="Arial"/>
          <w:lang w:bidi="en-US"/>
        </w:rPr>
      </w:pPr>
      <w:r w:rsidRPr="00C17F44">
        <w:rPr>
          <w:rFonts w:cs="Arial"/>
          <w:lang w:bidi="en-US"/>
        </w:rPr>
        <w:t>Министарство финансија</w:t>
      </w:r>
    </w:p>
    <w:p w:rsidR="00C17F44" w:rsidRPr="00C17F44" w:rsidRDefault="00C17F44" w:rsidP="00C17F44">
      <w:pPr>
        <w:tabs>
          <w:tab w:val="left" w:pos="567"/>
        </w:tabs>
        <w:spacing w:before="0"/>
        <w:rPr>
          <w:rFonts w:cs="Arial"/>
          <w:lang w:bidi="en-US"/>
        </w:rPr>
      </w:pPr>
      <w:r w:rsidRPr="00C17F44">
        <w:rPr>
          <w:rFonts w:cs="Arial"/>
          <w:lang w:bidi="en-US"/>
        </w:rPr>
        <w:t>Управа за трезор</w:t>
      </w:r>
    </w:p>
    <w:p w:rsidR="00C17F44" w:rsidRPr="00C17F44" w:rsidRDefault="00C17F44" w:rsidP="00C17F44">
      <w:pPr>
        <w:tabs>
          <w:tab w:val="left" w:pos="567"/>
        </w:tabs>
        <w:spacing w:before="0"/>
        <w:rPr>
          <w:rFonts w:cs="Arial"/>
          <w:lang w:bidi="en-US"/>
        </w:rPr>
      </w:pPr>
      <w:r w:rsidRPr="00C17F44">
        <w:rPr>
          <w:rFonts w:cs="Arial"/>
          <w:lang w:bidi="en-US"/>
        </w:rPr>
        <w:t>ул. Поп Лукина бр. 7-9</w:t>
      </w:r>
    </w:p>
    <w:p w:rsidR="00C17F44" w:rsidRPr="00C17F44" w:rsidRDefault="00C17F44" w:rsidP="00C17F44">
      <w:pPr>
        <w:tabs>
          <w:tab w:val="left" w:pos="567"/>
        </w:tabs>
        <w:spacing w:before="0"/>
        <w:rPr>
          <w:rFonts w:cs="Arial"/>
          <w:lang w:bidi="en-US"/>
        </w:rPr>
      </w:pPr>
      <w:r w:rsidRPr="00C17F44">
        <w:rPr>
          <w:rFonts w:cs="Arial"/>
          <w:lang w:bidi="en-US"/>
        </w:rPr>
        <w:t>11000 Београд</w:t>
      </w:r>
    </w:p>
    <w:p w:rsidR="00C17F44" w:rsidRPr="00C17F44" w:rsidRDefault="00C17F44" w:rsidP="00C17F44">
      <w:pPr>
        <w:tabs>
          <w:tab w:val="left" w:pos="567"/>
        </w:tabs>
        <w:spacing w:before="0"/>
        <w:rPr>
          <w:rFonts w:cs="Arial"/>
          <w:lang w:bidi="en-US"/>
        </w:rPr>
      </w:pPr>
      <w:r w:rsidRPr="00C17F44">
        <w:rPr>
          <w:rFonts w:cs="Arial"/>
          <w:lang w:bidi="en-US"/>
        </w:rPr>
        <w:t>IBAN: RS 35908500103019323073</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C17F44" w:rsidRPr="00C17F44" w:rsidRDefault="00C17F44" w:rsidP="00C17F44">
      <w:pPr>
        <w:tabs>
          <w:tab w:val="left" w:pos="567"/>
        </w:tabs>
        <w:spacing w:before="0"/>
        <w:rPr>
          <w:rFonts w:cs="Arial"/>
          <w:lang w:bidi="en-US"/>
        </w:rPr>
      </w:pPr>
      <w:r w:rsidRPr="00C17F44">
        <w:rPr>
          <w:rFonts w:cs="Arial"/>
          <w:lang w:bidi="en-US"/>
        </w:rPr>
        <w:t>– број у поступку јавне набавке на које се захтев за заштиту права односи и</w:t>
      </w:r>
    </w:p>
    <w:p w:rsidR="00C17F44" w:rsidRPr="00C17F44" w:rsidRDefault="00C17F44" w:rsidP="00C17F44">
      <w:pPr>
        <w:tabs>
          <w:tab w:val="left" w:pos="567"/>
        </w:tabs>
        <w:spacing w:before="0"/>
        <w:rPr>
          <w:rFonts w:cs="Arial"/>
          <w:lang w:bidi="en-US"/>
        </w:rPr>
      </w:pPr>
      <w:r w:rsidRPr="00C17F44">
        <w:rPr>
          <w:rFonts w:cs="Arial"/>
          <w:lang w:bidi="en-US"/>
        </w:rPr>
        <w:t>назив наручиоца у поступку јавне набавке.</w:t>
      </w:r>
    </w:p>
    <w:p w:rsidR="00C17F44" w:rsidRPr="00C17F44" w:rsidRDefault="00C17F44" w:rsidP="00C17F44">
      <w:pPr>
        <w:tabs>
          <w:tab w:val="left" w:pos="567"/>
        </w:tabs>
        <w:spacing w:before="0"/>
        <w:rPr>
          <w:rFonts w:cs="Arial"/>
          <w:lang w:bidi="en-US"/>
        </w:rPr>
      </w:pPr>
      <w:r w:rsidRPr="00C17F44">
        <w:rPr>
          <w:rFonts w:cs="Arial"/>
          <w:lang w:bidi="en-US"/>
        </w:rPr>
        <w:t>У прилогу су инструкције за уплате у валутама: EUR и USD.</w:t>
      </w:r>
    </w:p>
    <w:p w:rsidR="00C17F44" w:rsidRPr="00C17F44" w:rsidRDefault="00C17F44" w:rsidP="00C17F44">
      <w:pPr>
        <w:tabs>
          <w:tab w:val="left" w:pos="567"/>
        </w:tabs>
        <w:spacing w:before="0"/>
        <w:rPr>
          <w:rFonts w:cs="Arial"/>
          <w:lang w:bidi="en-US"/>
        </w:rPr>
      </w:pPr>
    </w:p>
    <w:p w:rsidR="00C17F44" w:rsidRPr="00C17F44" w:rsidRDefault="00C17F44" w:rsidP="00C17F44">
      <w:pPr>
        <w:tabs>
          <w:tab w:val="left" w:pos="567"/>
        </w:tabs>
        <w:spacing w:before="0"/>
        <w:rPr>
          <w:rFonts w:cs="Arial"/>
          <w:lang w:bidi="en-US"/>
        </w:rPr>
      </w:pPr>
      <w:r w:rsidRPr="00C17F4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17F44" w:rsidRPr="00C17F44" w:rsidTr="000A09EF">
        <w:trPr>
          <w:trHeight w:val="30"/>
        </w:trPr>
        <w:tc>
          <w:tcPr>
            <w:tcW w:w="9245" w:type="dxa"/>
            <w:gridSpan w:val="2"/>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SWIFT MESSAGE MT103 – EUR</w:t>
            </w:r>
          </w:p>
        </w:tc>
      </w:tr>
      <w:tr w:rsidR="00C17F44" w:rsidRPr="00C17F44" w:rsidTr="000A09EF">
        <w:trPr>
          <w:trHeight w:val="20"/>
        </w:trPr>
        <w:tc>
          <w:tcPr>
            <w:tcW w:w="45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 xml:space="preserve">FIELD 32A: </w:t>
            </w:r>
          </w:p>
        </w:tc>
        <w:tc>
          <w:tcPr>
            <w:tcW w:w="4659"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VALUE DATE – EUR- AMOUNT</w:t>
            </w:r>
          </w:p>
        </w:tc>
      </w:tr>
      <w:tr w:rsidR="00C17F44" w:rsidRPr="00C17F44" w:rsidTr="000A09EF">
        <w:trPr>
          <w:trHeight w:val="20"/>
        </w:trPr>
        <w:tc>
          <w:tcPr>
            <w:tcW w:w="45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 xml:space="preserve">FIELD 50K:  </w:t>
            </w:r>
          </w:p>
        </w:tc>
        <w:tc>
          <w:tcPr>
            <w:tcW w:w="4659"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ORDERING CUSTOMER</w:t>
            </w:r>
          </w:p>
        </w:tc>
      </w:tr>
      <w:tr w:rsidR="00C17F44" w:rsidRPr="00C17F44" w:rsidTr="000A09EF">
        <w:trPr>
          <w:trHeight w:val="20"/>
        </w:trPr>
        <w:tc>
          <w:tcPr>
            <w:tcW w:w="45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 xml:space="preserve">FIELD 50K:  </w:t>
            </w:r>
          </w:p>
        </w:tc>
        <w:tc>
          <w:tcPr>
            <w:tcW w:w="4659"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ORDERING CUSTOMER</w:t>
            </w:r>
          </w:p>
        </w:tc>
      </w:tr>
      <w:tr w:rsidR="00C17F44" w:rsidRPr="00C17F44" w:rsidTr="00110134">
        <w:trPr>
          <w:trHeight w:val="1002"/>
        </w:trPr>
        <w:tc>
          <w:tcPr>
            <w:tcW w:w="45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FIELD 56A:</w:t>
            </w:r>
          </w:p>
          <w:p w:rsidR="00C17F44" w:rsidRPr="00C17F44" w:rsidRDefault="00C17F44" w:rsidP="00C17F44">
            <w:pPr>
              <w:tabs>
                <w:tab w:val="left" w:pos="567"/>
              </w:tabs>
              <w:spacing w:before="0"/>
              <w:rPr>
                <w:rFonts w:cs="Arial"/>
                <w:lang w:bidi="en-US"/>
              </w:rPr>
            </w:pPr>
            <w:r w:rsidRPr="00C17F44">
              <w:rPr>
                <w:rFonts w:cs="Arial"/>
                <w:lang w:bidi="en-US"/>
              </w:rPr>
              <w:t>(INTERMEDIARY)</w:t>
            </w:r>
          </w:p>
        </w:tc>
        <w:tc>
          <w:tcPr>
            <w:tcW w:w="4659"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DEUTDEFFXXX</w:t>
            </w:r>
          </w:p>
          <w:p w:rsidR="00C17F44" w:rsidRPr="00C17F44" w:rsidRDefault="00C17F44" w:rsidP="00C17F44">
            <w:pPr>
              <w:tabs>
                <w:tab w:val="left" w:pos="567"/>
              </w:tabs>
              <w:spacing w:before="0"/>
              <w:rPr>
                <w:rFonts w:cs="Arial"/>
                <w:lang w:bidi="en-US"/>
              </w:rPr>
            </w:pPr>
            <w:r w:rsidRPr="00C17F44">
              <w:rPr>
                <w:rFonts w:cs="Arial"/>
                <w:lang w:bidi="en-US"/>
              </w:rPr>
              <w:t>DEUTSCHE BANK AG, F/M</w:t>
            </w:r>
          </w:p>
          <w:p w:rsidR="00C17F44" w:rsidRPr="00C17F44" w:rsidRDefault="00C17F44" w:rsidP="00C17F44">
            <w:pPr>
              <w:tabs>
                <w:tab w:val="left" w:pos="567"/>
              </w:tabs>
              <w:spacing w:before="0"/>
              <w:rPr>
                <w:rFonts w:cs="Arial"/>
                <w:lang w:bidi="en-US"/>
              </w:rPr>
            </w:pPr>
            <w:r w:rsidRPr="00C17F44">
              <w:rPr>
                <w:rFonts w:cs="Arial"/>
                <w:lang w:bidi="en-US"/>
              </w:rPr>
              <w:t>TAUNUSANLAGE 12</w:t>
            </w:r>
          </w:p>
          <w:p w:rsidR="00C17F44" w:rsidRPr="00C17F44" w:rsidRDefault="00C17F44" w:rsidP="00C17F44">
            <w:pPr>
              <w:tabs>
                <w:tab w:val="left" w:pos="567"/>
              </w:tabs>
              <w:spacing w:before="0"/>
              <w:rPr>
                <w:rFonts w:cs="Arial"/>
                <w:lang w:bidi="en-US"/>
              </w:rPr>
            </w:pPr>
            <w:r w:rsidRPr="00C17F44">
              <w:rPr>
                <w:rFonts w:cs="Arial"/>
                <w:lang w:bidi="en-US"/>
              </w:rPr>
              <w:t>GERMANY</w:t>
            </w:r>
          </w:p>
        </w:tc>
      </w:tr>
      <w:tr w:rsidR="00C17F44" w:rsidRPr="00C17F44" w:rsidTr="00110134">
        <w:trPr>
          <w:trHeight w:val="1526"/>
        </w:trPr>
        <w:tc>
          <w:tcPr>
            <w:tcW w:w="45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lastRenderedPageBreak/>
              <w:t>FIELD 57A:</w:t>
            </w:r>
          </w:p>
          <w:p w:rsidR="00C17F44" w:rsidRPr="00C17F44" w:rsidRDefault="00C17F44" w:rsidP="00C17F44">
            <w:pPr>
              <w:tabs>
                <w:tab w:val="left" w:pos="567"/>
              </w:tabs>
              <w:spacing w:before="0"/>
              <w:rPr>
                <w:rFonts w:cs="Arial"/>
                <w:lang w:bidi="en-US"/>
              </w:rPr>
            </w:pPr>
            <w:r w:rsidRPr="00C17F44">
              <w:rPr>
                <w:rFonts w:cs="Arial"/>
                <w:lang w:bidi="en-US"/>
              </w:rPr>
              <w:t>(ACC. WITH BANK)</w:t>
            </w:r>
          </w:p>
        </w:tc>
        <w:tc>
          <w:tcPr>
            <w:tcW w:w="4659"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/DE20500700100935930800</w:t>
            </w:r>
          </w:p>
          <w:p w:rsidR="00C17F44" w:rsidRPr="00C17F44" w:rsidRDefault="00C17F44" w:rsidP="00C17F44">
            <w:pPr>
              <w:tabs>
                <w:tab w:val="left" w:pos="567"/>
              </w:tabs>
              <w:spacing w:before="0"/>
              <w:rPr>
                <w:rFonts w:cs="Arial"/>
                <w:lang w:bidi="en-US"/>
              </w:rPr>
            </w:pPr>
            <w:r w:rsidRPr="00C17F44">
              <w:rPr>
                <w:rFonts w:cs="Arial"/>
                <w:lang w:bidi="en-US"/>
              </w:rPr>
              <w:t>NBSRRSBGXXX</w:t>
            </w:r>
          </w:p>
          <w:p w:rsidR="00C17F44" w:rsidRPr="00C17F44" w:rsidRDefault="00C17F44" w:rsidP="00C17F44">
            <w:pPr>
              <w:tabs>
                <w:tab w:val="left" w:pos="567"/>
              </w:tabs>
              <w:spacing w:before="0"/>
              <w:rPr>
                <w:rFonts w:cs="Arial"/>
                <w:lang w:bidi="en-US"/>
              </w:rPr>
            </w:pPr>
            <w:r w:rsidRPr="00C17F44">
              <w:rPr>
                <w:rFonts w:cs="Arial"/>
                <w:lang w:bidi="en-US"/>
              </w:rPr>
              <w:t>NARODNA BANKA SRBIJE (NATIONAL</w:t>
            </w:r>
          </w:p>
          <w:p w:rsidR="00C17F44" w:rsidRPr="00C17F44" w:rsidRDefault="00C17F44" w:rsidP="00C17F44">
            <w:pPr>
              <w:tabs>
                <w:tab w:val="left" w:pos="567"/>
              </w:tabs>
              <w:spacing w:before="0"/>
              <w:rPr>
                <w:rFonts w:cs="Arial"/>
                <w:lang w:bidi="en-US"/>
              </w:rPr>
            </w:pPr>
            <w:r w:rsidRPr="00C17F44">
              <w:rPr>
                <w:rFonts w:cs="Arial"/>
                <w:lang w:bidi="en-US"/>
              </w:rPr>
              <w:t>BANK OF SERBIA – NBS BEOGRAD,</w:t>
            </w:r>
          </w:p>
          <w:p w:rsidR="00C17F44" w:rsidRPr="00C17F44" w:rsidRDefault="00C17F44" w:rsidP="00C17F44">
            <w:pPr>
              <w:tabs>
                <w:tab w:val="left" w:pos="567"/>
              </w:tabs>
              <w:spacing w:before="0"/>
              <w:rPr>
                <w:rFonts w:cs="Arial"/>
                <w:lang w:bidi="en-US"/>
              </w:rPr>
            </w:pPr>
            <w:r w:rsidRPr="00C17F44">
              <w:rPr>
                <w:rFonts w:cs="Arial"/>
                <w:lang w:bidi="en-US"/>
              </w:rPr>
              <w:t>NEMANJINA 17</w:t>
            </w:r>
          </w:p>
          <w:p w:rsidR="00C17F44" w:rsidRPr="00C17F44" w:rsidRDefault="00C17F44" w:rsidP="00C17F44">
            <w:pPr>
              <w:tabs>
                <w:tab w:val="left" w:pos="567"/>
              </w:tabs>
              <w:spacing w:before="0"/>
              <w:rPr>
                <w:rFonts w:cs="Arial"/>
                <w:lang w:bidi="en-US"/>
              </w:rPr>
            </w:pPr>
            <w:r w:rsidRPr="00C17F44">
              <w:rPr>
                <w:rFonts w:cs="Arial"/>
                <w:lang w:bidi="en-US"/>
              </w:rPr>
              <w:t>SERBIA</w:t>
            </w:r>
          </w:p>
        </w:tc>
      </w:tr>
      <w:tr w:rsidR="00C17F44" w:rsidRPr="00C17F44" w:rsidTr="000A09EF">
        <w:trPr>
          <w:trHeight w:val="20"/>
        </w:trPr>
        <w:tc>
          <w:tcPr>
            <w:tcW w:w="45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FIELD 59:</w:t>
            </w:r>
          </w:p>
          <w:p w:rsidR="00C17F44" w:rsidRPr="00C17F44" w:rsidRDefault="00C17F44" w:rsidP="00C17F44">
            <w:pPr>
              <w:tabs>
                <w:tab w:val="left" w:pos="567"/>
              </w:tabs>
              <w:spacing w:before="0"/>
              <w:rPr>
                <w:rFonts w:cs="Arial"/>
                <w:lang w:bidi="en-US"/>
              </w:rPr>
            </w:pPr>
            <w:r w:rsidRPr="00C17F44">
              <w:rPr>
                <w:rFonts w:cs="Arial"/>
                <w:lang w:bidi="en-US"/>
              </w:rPr>
              <w:t>(BENEFICIARY)</w:t>
            </w:r>
          </w:p>
        </w:tc>
        <w:tc>
          <w:tcPr>
            <w:tcW w:w="4659"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/RS35908500103019323073</w:t>
            </w:r>
          </w:p>
          <w:p w:rsidR="00C17F44" w:rsidRPr="00C17F44" w:rsidRDefault="00C17F44" w:rsidP="00C17F44">
            <w:pPr>
              <w:tabs>
                <w:tab w:val="left" w:pos="567"/>
              </w:tabs>
              <w:spacing w:before="0"/>
              <w:rPr>
                <w:rFonts w:cs="Arial"/>
                <w:lang w:bidi="en-US"/>
              </w:rPr>
            </w:pPr>
            <w:r w:rsidRPr="00C17F44">
              <w:rPr>
                <w:rFonts w:cs="Arial"/>
                <w:lang w:bidi="en-US"/>
              </w:rPr>
              <w:t>MINISTARSTVO FINANSIJA</w:t>
            </w:r>
          </w:p>
          <w:p w:rsidR="00C17F44" w:rsidRPr="00C17F44" w:rsidRDefault="00C17F44" w:rsidP="00C17F44">
            <w:pPr>
              <w:tabs>
                <w:tab w:val="left" w:pos="567"/>
              </w:tabs>
              <w:spacing w:before="0"/>
              <w:rPr>
                <w:rFonts w:cs="Arial"/>
                <w:lang w:bidi="en-US"/>
              </w:rPr>
            </w:pPr>
            <w:r w:rsidRPr="00C17F44">
              <w:rPr>
                <w:rFonts w:cs="Arial"/>
                <w:lang w:bidi="en-US"/>
              </w:rPr>
              <w:t>UPRAVA ZA TREZOR</w:t>
            </w:r>
          </w:p>
          <w:p w:rsidR="00C17F44" w:rsidRPr="00C17F44" w:rsidRDefault="00C17F44" w:rsidP="00C17F44">
            <w:pPr>
              <w:tabs>
                <w:tab w:val="left" w:pos="567"/>
              </w:tabs>
              <w:spacing w:before="0"/>
              <w:rPr>
                <w:rFonts w:cs="Arial"/>
                <w:lang w:bidi="en-US"/>
              </w:rPr>
            </w:pPr>
            <w:r w:rsidRPr="00C17F44">
              <w:rPr>
                <w:rFonts w:cs="Arial"/>
                <w:lang w:bidi="en-US"/>
              </w:rPr>
              <w:t>POP LUKINA7-9</w:t>
            </w:r>
          </w:p>
          <w:p w:rsidR="00C17F44" w:rsidRPr="00C17F44" w:rsidRDefault="00C17F44" w:rsidP="00C17F44">
            <w:pPr>
              <w:tabs>
                <w:tab w:val="left" w:pos="567"/>
              </w:tabs>
              <w:spacing w:before="0"/>
              <w:rPr>
                <w:rFonts w:cs="Arial"/>
                <w:lang w:bidi="en-US"/>
              </w:rPr>
            </w:pPr>
            <w:r w:rsidRPr="00C17F44">
              <w:rPr>
                <w:rFonts w:cs="Arial"/>
                <w:lang w:bidi="en-US"/>
              </w:rPr>
              <w:t>BEOGRAD</w:t>
            </w:r>
          </w:p>
        </w:tc>
      </w:tr>
      <w:tr w:rsidR="00C17F44" w:rsidRPr="00C17F44" w:rsidTr="000A09EF">
        <w:trPr>
          <w:trHeight w:val="20"/>
        </w:trPr>
        <w:tc>
          <w:tcPr>
            <w:tcW w:w="45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 xml:space="preserve">FIELD 70:  </w:t>
            </w:r>
          </w:p>
        </w:tc>
        <w:tc>
          <w:tcPr>
            <w:tcW w:w="4659"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DETAILS OF PAYMENT</w:t>
            </w:r>
          </w:p>
        </w:tc>
      </w:tr>
    </w:tbl>
    <w:p w:rsidR="00C17F44" w:rsidRPr="000A09EF" w:rsidRDefault="00C17F44" w:rsidP="00C17F44">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17F44" w:rsidRPr="00C17F44" w:rsidTr="00C17F44">
        <w:tc>
          <w:tcPr>
            <w:tcW w:w="47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SWIFT MESSAGE MT103 – USD</w:t>
            </w:r>
          </w:p>
        </w:tc>
        <w:tc>
          <w:tcPr>
            <w:tcW w:w="4820" w:type="dxa"/>
            <w:shd w:val="clear" w:color="auto" w:fill="auto"/>
          </w:tcPr>
          <w:p w:rsidR="00C17F44" w:rsidRPr="00C17F44" w:rsidRDefault="00C17F44" w:rsidP="00C17F44">
            <w:pPr>
              <w:tabs>
                <w:tab w:val="left" w:pos="567"/>
              </w:tabs>
              <w:spacing w:before="0"/>
              <w:rPr>
                <w:rFonts w:cs="Arial"/>
                <w:lang w:bidi="en-US"/>
              </w:rPr>
            </w:pPr>
          </w:p>
        </w:tc>
      </w:tr>
      <w:tr w:rsidR="00C17F44" w:rsidRPr="00C17F44" w:rsidTr="00C17F44">
        <w:tc>
          <w:tcPr>
            <w:tcW w:w="47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 xml:space="preserve">FIELD 32A: </w:t>
            </w:r>
          </w:p>
        </w:tc>
        <w:tc>
          <w:tcPr>
            <w:tcW w:w="4820"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VALUE DATE – USD- AMOUNT</w:t>
            </w:r>
          </w:p>
        </w:tc>
      </w:tr>
      <w:tr w:rsidR="00C17F44" w:rsidRPr="00C17F44" w:rsidTr="00C17F44">
        <w:tc>
          <w:tcPr>
            <w:tcW w:w="47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 xml:space="preserve">FIELD 50K:  </w:t>
            </w:r>
          </w:p>
        </w:tc>
        <w:tc>
          <w:tcPr>
            <w:tcW w:w="4820"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ORDERING CUSTOMER</w:t>
            </w:r>
          </w:p>
        </w:tc>
      </w:tr>
      <w:tr w:rsidR="00C17F44" w:rsidRPr="00C17F44" w:rsidTr="00C17F44">
        <w:tc>
          <w:tcPr>
            <w:tcW w:w="47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FIELD 56A:</w:t>
            </w:r>
          </w:p>
          <w:p w:rsidR="00C17F44" w:rsidRPr="00C17F44" w:rsidRDefault="00C17F44" w:rsidP="00C17F44">
            <w:pPr>
              <w:tabs>
                <w:tab w:val="left" w:pos="567"/>
              </w:tabs>
              <w:spacing w:before="0"/>
              <w:rPr>
                <w:rFonts w:cs="Arial"/>
                <w:lang w:bidi="en-US"/>
              </w:rPr>
            </w:pPr>
            <w:r w:rsidRPr="00C17F44">
              <w:rPr>
                <w:rFonts w:cs="Arial"/>
                <w:lang w:bidi="en-US"/>
              </w:rPr>
              <w:t>(INTERMEDIARY)</w:t>
            </w:r>
          </w:p>
          <w:p w:rsidR="00C17F44" w:rsidRPr="00C17F44" w:rsidRDefault="00C17F44" w:rsidP="00C17F44">
            <w:pPr>
              <w:tabs>
                <w:tab w:val="left" w:pos="567"/>
              </w:tabs>
              <w:spacing w:before="0"/>
              <w:rPr>
                <w:rFonts w:cs="Arial"/>
                <w:lang w:bidi="en-US"/>
              </w:rPr>
            </w:pPr>
          </w:p>
        </w:tc>
        <w:tc>
          <w:tcPr>
            <w:tcW w:w="4820"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BKTRUS33XXX</w:t>
            </w:r>
          </w:p>
          <w:p w:rsidR="00C17F44" w:rsidRPr="00C17F44" w:rsidRDefault="00C17F44" w:rsidP="00C17F44">
            <w:pPr>
              <w:tabs>
                <w:tab w:val="left" w:pos="567"/>
              </w:tabs>
              <w:spacing w:before="0"/>
              <w:rPr>
                <w:rFonts w:cs="Arial"/>
                <w:lang w:bidi="en-US"/>
              </w:rPr>
            </w:pPr>
            <w:r w:rsidRPr="00C17F44">
              <w:rPr>
                <w:rFonts w:cs="Arial"/>
                <w:lang w:bidi="en-US"/>
              </w:rPr>
              <w:t>DEUTSCHE BANK TRUST COMPANIY</w:t>
            </w:r>
          </w:p>
          <w:p w:rsidR="00C17F44" w:rsidRPr="00C17F44" w:rsidRDefault="00C17F44" w:rsidP="00C17F44">
            <w:pPr>
              <w:tabs>
                <w:tab w:val="left" w:pos="567"/>
              </w:tabs>
              <w:spacing w:before="0"/>
              <w:rPr>
                <w:rFonts w:cs="Arial"/>
                <w:lang w:bidi="en-US"/>
              </w:rPr>
            </w:pPr>
            <w:r w:rsidRPr="00C17F44">
              <w:rPr>
                <w:rFonts w:cs="Arial"/>
                <w:lang w:bidi="en-US"/>
              </w:rPr>
              <w:t>AMERICAS, NEW YORK</w:t>
            </w:r>
          </w:p>
          <w:p w:rsidR="00C17F44" w:rsidRPr="00C17F44" w:rsidRDefault="00C17F44" w:rsidP="00C17F44">
            <w:pPr>
              <w:tabs>
                <w:tab w:val="left" w:pos="567"/>
              </w:tabs>
              <w:spacing w:before="0"/>
              <w:rPr>
                <w:rFonts w:cs="Arial"/>
                <w:lang w:bidi="en-US"/>
              </w:rPr>
            </w:pPr>
            <w:r w:rsidRPr="00C17F44">
              <w:rPr>
                <w:rFonts w:cs="Arial"/>
                <w:lang w:bidi="en-US"/>
              </w:rPr>
              <w:t>60 WALL STREET</w:t>
            </w:r>
          </w:p>
          <w:p w:rsidR="00C17F44" w:rsidRPr="00C17F44" w:rsidRDefault="00C17F44" w:rsidP="00C17F44">
            <w:pPr>
              <w:tabs>
                <w:tab w:val="left" w:pos="567"/>
              </w:tabs>
              <w:spacing w:before="0"/>
              <w:rPr>
                <w:rFonts w:cs="Arial"/>
                <w:lang w:bidi="en-US"/>
              </w:rPr>
            </w:pPr>
            <w:r w:rsidRPr="00C17F44">
              <w:rPr>
                <w:rFonts w:cs="Arial"/>
                <w:lang w:bidi="en-US"/>
              </w:rPr>
              <w:t>UNITED STATES</w:t>
            </w:r>
          </w:p>
        </w:tc>
      </w:tr>
      <w:tr w:rsidR="00C17F44" w:rsidRPr="00C17F44" w:rsidTr="00C17F44">
        <w:tc>
          <w:tcPr>
            <w:tcW w:w="47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FIELD 57A:</w:t>
            </w:r>
          </w:p>
          <w:p w:rsidR="00C17F44" w:rsidRPr="00C17F44" w:rsidRDefault="00C17F44" w:rsidP="00C17F44">
            <w:pPr>
              <w:tabs>
                <w:tab w:val="left" w:pos="567"/>
              </w:tabs>
              <w:spacing w:before="0"/>
              <w:rPr>
                <w:rFonts w:cs="Arial"/>
                <w:lang w:bidi="en-US"/>
              </w:rPr>
            </w:pPr>
            <w:r w:rsidRPr="00C17F44">
              <w:rPr>
                <w:rFonts w:cs="Arial"/>
                <w:lang w:bidi="en-US"/>
              </w:rPr>
              <w:t>(ACC. WITH BANK)</w:t>
            </w:r>
          </w:p>
          <w:p w:rsidR="00C17F44" w:rsidRPr="00C17F44" w:rsidRDefault="00C17F44" w:rsidP="00C17F44">
            <w:pPr>
              <w:tabs>
                <w:tab w:val="left" w:pos="567"/>
              </w:tabs>
              <w:spacing w:before="0"/>
              <w:rPr>
                <w:rFonts w:cs="Arial"/>
                <w:lang w:bidi="en-US"/>
              </w:rPr>
            </w:pPr>
          </w:p>
        </w:tc>
        <w:tc>
          <w:tcPr>
            <w:tcW w:w="4820"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NBSRRSBGXXX</w:t>
            </w:r>
          </w:p>
          <w:p w:rsidR="00C17F44" w:rsidRPr="00C17F44" w:rsidRDefault="00C17F44" w:rsidP="00C17F44">
            <w:pPr>
              <w:tabs>
                <w:tab w:val="left" w:pos="567"/>
              </w:tabs>
              <w:spacing w:before="0"/>
              <w:rPr>
                <w:rFonts w:cs="Arial"/>
                <w:lang w:bidi="en-US"/>
              </w:rPr>
            </w:pPr>
            <w:r w:rsidRPr="00C17F44">
              <w:rPr>
                <w:rFonts w:cs="Arial"/>
                <w:lang w:bidi="en-US"/>
              </w:rPr>
              <w:t>NARODNA BANKA SRBIJE (NATIONAL</w:t>
            </w:r>
          </w:p>
          <w:p w:rsidR="00C17F44" w:rsidRPr="00C17F44" w:rsidRDefault="00C17F44" w:rsidP="00C17F44">
            <w:pPr>
              <w:tabs>
                <w:tab w:val="left" w:pos="567"/>
              </w:tabs>
              <w:spacing w:before="0"/>
              <w:rPr>
                <w:rFonts w:cs="Arial"/>
                <w:lang w:bidi="en-US"/>
              </w:rPr>
            </w:pPr>
            <w:r w:rsidRPr="00C17F44">
              <w:rPr>
                <w:rFonts w:cs="Arial"/>
                <w:lang w:bidi="en-US"/>
              </w:rPr>
              <w:t>BANK OF SERBIA – NB BEOGRAD,</w:t>
            </w:r>
          </w:p>
          <w:p w:rsidR="00C17F44" w:rsidRPr="00C17F44" w:rsidRDefault="00C17F44" w:rsidP="00C17F44">
            <w:pPr>
              <w:tabs>
                <w:tab w:val="left" w:pos="567"/>
              </w:tabs>
              <w:spacing w:before="0"/>
              <w:rPr>
                <w:rFonts w:cs="Arial"/>
                <w:lang w:bidi="en-US"/>
              </w:rPr>
            </w:pPr>
            <w:r w:rsidRPr="00C17F44">
              <w:rPr>
                <w:rFonts w:cs="Arial"/>
                <w:lang w:bidi="en-US"/>
              </w:rPr>
              <w:t>NEMANJINA 17</w:t>
            </w:r>
          </w:p>
          <w:p w:rsidR="00C17F44" w:rsidRPr="00C17F44" w:rsidRDefault="00C17F44" w:rsidP="00C17F44">
            <w:pPr>
              <w:tabs>
                <w:tab w:val="left" w:pos="567"/>
              </w:tabs>
              <w:spacing w:before="0"/>
              <w:rPr>
                <w:rFonts w:cs="Arial"/>
                <w:lang w:bidi="en-US"/>
              </w:rPr>
            </w:pPr>
            <w:r w:rsidRPr="00C17F44">
              <w:rPr>
                <w:rFonts w:cs="Arial"/>
                <w:lang w:bidi="en-US"/>
              </w:rPr>
              <w:t>SERBIA</w:t>
            </w:r>
          </w:p>
        </w:tc>
      </w:tr>
      <w:tr w:rsidR="00C17F44" w:rsidRPr="00C17F44" w:rsidTr="00C17F44">
        <w:tc>
          <w:tcPr>
            <w:tcW w:w="47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FIELD 59:</w:t>
            </w:r>
          </w:p>
          <w:p w:rsidR="00C17F44" w:rsidRPr="00C17F44" w:rsidRDefault="00C17F44" w:rsidP="00C17F44">
            <w:pPr>
              <w:tabs>
                <w:tab w:val="left" w:pos="567"/>
              </w:tabs>
              <w:spacing w:before="0"/>
              <w:rPr>
                <w:rFonts w:cs="Arial"/>
                <w:lang w:bidi="en-US"/>
              </w:rPr>
            </w:pPr>
            <w:r w:rsidRPr="00C17F44">
              <w:rPr>
                <w:rFonts w:cs="Arial"/>
                <w:lang w:bidi="en-US"/>
              </w:rPr>
              <w:t>(BENEFICIARY)</w:t>
            </w:r>
          </w:p>
          <w:p w:rsidR="00C17F44" w:rsidRPr="00C17F44" w:rsidRDefault="00C17F44" w:rsidP="00C17F44">
            <w:pPr>
              <w:tabs>
                <w:tab w:val="left" w:pos="567"/>
              </w:tabs>
              <w:spacing w:before="0"/>
              <w:rPr>
                <w:rFonts w:cs="Arial"/>
                <w:lang w:bidi="en-US"/>
              </w:rPr>
            </w:pPr>
          </w:p>
        </w:tc>
        <w:tc>
          <w:tcPr>
            <w:tcW w:w="4820"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/RS35908500103019323073</w:t>
            </w:r>
          </w:p>
          <w:p w:rsidR="00C17F44" w:rsidRPr="00C17F44" w:rsidRDefault="00C17F44" w:rsidP="00C17F44">
            <w:pPr>
              <w:tabs>
                <w:tab w:val="left" w:pos="567"/>
              </w:tabs>
              <w:spacing w:before="0"/>
              <w:rPr>
                <w:rFonts w:cs="Arial"/>
                <w:lang w:bidi="en-US"/>
              </w:rPr>
            </w:pPr>
            <w:r w:rsidRPr="00C17F44">
              <w:rPr>
                <w:rFonts w:cs="Arial"/>
                <w:lang w:bidi="en-US"/>
              </w:rPr>
              <w:t>MINISTARSTVO FINANSIJA</w:t>
            </w:r>
          </w:p>
          <w:p w:rsidR="00C17F44" w:rsidRPr="00C17F44" w:rsidRDefault="00C17F44" w:rsidP="00C17F44">
            <w:pPr>
              <w:tabs>
                <w:tab w:val="left" w:pos="567"/>
              </w:tabs>
              <w:spacing w:before="0"/>
              <w:rPr>
                <w:rFonts w:cs="Arial"/>
                <w:lang w:bidi="en-US"/>
              </w:rPr>
            </w:pPr>
            <w:r w:rsidRPr="00C17F44">
              <w:rPr>
                <w:rFonts w:cs="Arial"/>
                <w:lang w:bidi="en-US"/>
              </w:rPr>
              <w:t>UPRAVA ZA TREZOR</w:t>
            </w:r>
          </w:p>
          <w:p w:rsidR="00C17F44" w:rsidRPr="00C17F44" w:rsidRDefault="00C17F44" w:rsidP="00C17F44">
            <w:pPr>
              <w:tabs>
                <w:tab w:val="left" w:pos="567"/>
              </w:tabs>
              <w:spacing w:before="0"/>
              <w:rPr>
                <w:rFonts w:cs="Arial"/>
                <w:lang w:bidi="en-US"/>
              </w:rPr>
            </w:pPr>
            <w:r w:rsidRPr="00C17F44">
              <w:rPr>
                <w:rFonts w:cs="Arial"/>
                <w:lang w:bidi="en-US"/>
              </w:rPr>
              <w:t>POP LUKINA7-9</w:t>
            </w:r>
          </w:p>
          <w:p w:rsidR="00C17F44" w:rsidRPr="00C17F44" w:rsidRDefault="00C17F44" w:rsidP="00C17F44">
            <w:pPr>
              <w:tabs>
                <w:tab w:val="left" w:pos="567"/>
              </w:tabs>
              <w:spacing w:before="0"/>
              <w:rPr>
                <w:rFonts w:cs="Arial"/>
                <w:lang w:bidi="en-US"/>
              </w:rPr>
            </w:pPr>
            <w:r w:rsidRPr="00C17F44">
              <w:rPr>
                <w:rFonts w:cs="Arial"/>
                <w:lang w:bidi="en-US"/>
              </w:rPr>
              <w:t>BEOGRAD</w:t>
            </w:r>
          </w:p>
        </w:tc>
      </w:tr>
      <w:tr w:rsidR="00C17F44" w:rsidRPr="00C17F44" w:rsidTr="00C17F44">
        <w:tc>
          <w:tcPr>
            <w:tcW w:w="4786"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 xml:space="preserve">FIELD 70:  </w:t>
            </w:r>
          </w:p>
        </w:tc>
        <w:tc>
          <w:tcPr>
            <w:tcW w:w="4820" w:type="dxa"/>
            <w:shd w:val="clear" w:color="auto" w:fill="auto"/>
          </w:tcPr>
          <w:p w:rsidR="00C17F44" w:rsidRPr="00C17F44" w:rsidRDefault="00C17F44" w:rsidP="00C17F44">
            <w:pPr>
              <w:tabs>
                <w:tab w:val="left" w:pos="567"/>
              </w:tabs>
              <w:spacing w:before="0"/>
              <w:rPr>
                <w:rFonts w:cs="Arial"/>
                <w:lang w:bidi="en-US"/>
              </w:rPr>
            </w:pPr>
            <w:r w:rsidRPr="00C17F44">
              <w:rPr>
                <w:rFonts w:cs="Arial"/>
                <w:lang w:bidi="en-US"/>
              </w:rPr>
              <w:t>DETAILS OF PAYMENT</w:t>
            </w:r>
          </w:p>
        </w:tc>
      </w:tr>
    </w:tbl>
    <w:p w:rsidR="00C17F44" w:rsidRPr="00C17F44" w:rsidRDefault="00C17F44" w:rsidP="00C17F44"/>
    <w:p w:rsidR="00C17F44" w:rsidRPr="00C17F44" w:rsidRDefault="00C17F44" w:rsidP="00E209A3">
      <w:pPr>
        <w:keepNext/>
        <w:numPr>
          <w:ilvl w:val="1"/>
          <w:numId w:val="38"/>
        </w:numPr>
        <w:tabs>
          <w:tab w:val="left" w:pos="567"/>
        </w:tabs>
        <w:spacing w:before="0"/>
        <w:outlineLvl w:val="1"/>
        <w:rPr>
          <w:rFonts w:cs="Arial"/>
          <w:b/>
        </w:rPr>
      </w:pPr>
      <w:r w:rsidRPr="00C17F44">
        <w:rPr>
          <w:rFonts w:cs="Arial"/>
          <w:b/>
        </w:rPr>
        <w:t>Закључивање уговора</w:t>
      </w:r>
    </w:p>
    <w:p w:rsidR="00C17F44" w:rsidRPr="00C17F44" w:rsidRDefault="00C17F44" w:rsidP="00C17F44">
      <w:pPr>
        <w:spacing w:before="0"/>
        <w:rPr>
          <w:rFonts w:cs="Arial"/>
        </w:rPr>
      </w:pPr>
      <w:r w:rsidRPr="00C17F44">
        <w:rPr>
          <w:rFonts w:cs="Arial"/>
        </w:rPr>
        <w:t>Наручилац ће доставити уговор о јавној набавци понуђачу којем је додељен уговор у року од 8</w:t>
      </w:r>
      <w:r w:rsidRPr="00C17F44">
        <w:rPr>
          <w:rFonts w:cs="Arial"/>
          <w:lang w:val="sr-Cyrl-RS"/>
        </w:rPr>
        <w:t xml:space="preserve"> </w:t>
      </w:r>
      <w:r w:rsidRPr="00C17F44">
        <w:rPr>
          <w:rFonts w:cs="Arial"/>
        </w:rPr>
        <w:t>(осам) дана од протека рока за подношење захтева за заштиту права.</w:t>
      </w:r>
    </w:p>
    <w:p w:rsidR="00C17F44" w:rsidRPr="00C17F44" w:rsidRDefault="00CD1654" w:rsidP="00C17F44">
      <w:pPr>
        <w:spacing w:before="0"/>
        <w:rPr>
          <w:rFonts w:cs="Arial"/>
          <w:lang w:val="ru-RU"/>
        </w:rPr>
      </w:pPr>
      <w:r>
        <w:rPr>
          <w:rFonts w:cs="Arial"/>
          <w:lang w:val="ru-RU"/>
        </w:rPr>
        <w:t>П</w:t>
      </w:r>
      <w:r w:rsidR="00C17F44" w:rsidRPr="00C17F44">
        <w:rPr>
          <w:rFonts w:cs="Arial"/>
          <w:lang w:val="ru-RU"/>
        </w:rPr>
        <w:t xml:space="preserve">онуђач којем </w:t>
      </w:r>
      <w:r>
        <w:rPr>
          <w:rFonts w:cs="Arial"/>
          <w:lang w:val="ru-RU"/>
        </w:rPr>
        <w:t>буде</w:t>
      </w:r>
      <w:r w:rsidR="00C17F44" w:rsidRPr="00C17F44">
        <w:rPr>
          <w:rFonts w:cs="Arial"/>
          <w:lang w:val="ru-RU"/>
        </w:rPr>
        <w:t xml:space="preserve"> додељен уговор</w:t>
      </w:r>
      <w:r>
        <w:rPr>
          <w:rFonts w:cs="Arial"/>
          <w:lang w:val="ru-RU"/>
        </w:rPr>
        <w:t>,</w:t>
      </w:r>
      <w:r w:rsidR="00C17F44" w:rsidRPr="00C17F44">
        <w:rPr>
          <w:rFonts w:cs="Arial"/>
          <w:lang w:val="ru-RU"/>
        </w:rPr>
        <w:t xml:space="preserve"> </w:t>
      </w:r>
      <w:r>
        <w:rPr>
          <w:rFonts w:cs="Arial"/>
          <w:lang w:val="ru-RU"/>
        </w:rPr>
        <w:t>обавезан је да уз</w:t>
      </w:r>
      <w:r w:rsidR="00C17F44" w:rsidRPr="00C17F44">
        <w:rPr>
          <w:rFonts w:cs="Arial"/>
          <w:lang w:val="ru-RU"/>
        </w:rPr>
        <w:t xml:space="preserve"> потпи</w:t>
      </w:r>
      <w:r>
        <w:rPr>
          <w:rFonts w:cs="Arial"/>
          <w:lang w:val="ru-RU"/>
        </w:rPr>
        <w:t>сан</w:t>
      </w:r>
      <w:r w:rsidR="00C17F44" w:rsidRPr="00C17F44">
        <w:rPr>
          <w:rFonts w:cs="Arial"/>
          <w:lang w:val="ru-RU"/>
        </w:rPr>
        <w:t xml:space="preserve"> уговор </w:t>
      </w:r>
      <w:r w:rsidR="0082060C">
        <w:rPr>
          <w:rFonts w:cs="Arial"/>
          <w:lang w:val="ru-RU"/>
        </w:rPr>
        <w:t>достави меницу за добро извршење посла.</w:t>
      </w:r>
    </w:p>
    <w:p w:rsidR="00C17F44" w:rsidRPr="00C17F44" w:rsidRDefault="00C17F44" w:rsidP="00C17F44">
      <w:pPr>
        <w:spacing w:before="0"/>
        <w:rPr>
          <w:rFonts w:cs="Arial"/>
        </w:rPr>
      </w:pPr>
      <w:r w:rsidRPr="00C17F44">
        <w:rPr>
          <w:rFonts w:cs="Arial"/>
          <w:lang w:val="ru-RU"/>
        </w:rPr>
        <w:t xml:space="preserve">Уколико у року за подношење понуда пристигне само једна понуда и та понуда буде прихватљива, наручилац </w:t>
      </w:r>
      <w:r w:rsidR="004E7233">
        <w:rPr>
          <w:rFonts w:cs="Arial"/>
          <w:lang w:val="ru-RU"/>
        </w:rPr>
        <w:t>може</w:t>
      </w:r>
      <w:r w:rsidRPr="00C17F44">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C17F44" w:rsidRPr="00C17F44" w:rsidRDefault="00C17F44" w:rsidP="00C17F44">
      <w:pPr>
        <w:spacing w:before="0"/>
        <w:rPr>
          <w:rFonts w:cs="Arial"/>
        </w:rPr>
      </w:pPr>
    </w:p>
    <w:p w:rsidR="00C17F44" w:rsidRPr="00C17F44" w:rsidRDefault="00C17F44" w:rsidP="00E209A3">
      <w:pPr>
        <w:keepNext/>
        <w:numPr>
          <w:ilvl w:val="1"/>
          <w:numId w:val="38"/>
        </w:numPr>
        <w:tabs>
          <w:tab w:val="left" w:pos="567"/>
        </w:tabs>
        <w:spacing w:before="0"/>
        <w:outlineLvl w:val="1"/>
        <w:rPr>
          <w:rFonts w:cs="Arial"/>
          <w:b/>
        </w:rPr>
      </w:pPr>
      <w:r w:rsidRPr="00C17F44">
        <w:rPr>
          <w:rFonts w:cs="Arial"/>
          <w:b/>
        </w:rPr>
        <w:t>Измене током трајања уговора</w:t>
      </w:r>
    </w:p>
    <w:p w:rsidR="00577037" w:rsidRPr="00577037" w:rsidRDefault="00577037" w:rsidP="00577037">
      <w:pPr>
        <w:spacing w:before="0"/>
        <w:jc w:val="left"/>
        <w:rPr>
          <w:rFonts w:cs="Arial"/>
          <w:lang w:val="sr-Cyrl-CS" w:eastAsia="sr-Latn-CS"/>
        </w:rPr>
      </w:pPr>
      <w:r w:rsidRPr="00577037">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77037" w:rsidRPr="00577037" w:rsidRDefault="00577037" w:rsidP="00577037">
      <w:pPr>
        <w:spacing w:before="0"/>
        <w:jc w:val="left"/>
        <w:rPr>
          <w:rFonts w:cs="Arial"/>
          <w:lang w:val="sr-Cyrl-CS" w:eastAsia="sr-Latn-CS"/>
        </w:rPr>
      </w:pPr>
      <w:r w:rsidRPr="00577037">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93522" w:rsidRPr="00CC0988" w:rsidRDefault="00577037" w:rsidP="00CC0988">
      <w:pPr>
        <w:spacing w:before="0"/>
        <w:jc w:val="left"/>
        <w:rPr>
          <w:rFonts w:cs="Arial"/>
          <w:lang w:val="sr-Latn-RS" w:eastAsia="sr-Latn-CS"/>
        </w:rPr>
      </w:pPr>
      <w:r w:rsidRPr="00577037">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bookmarkStart w:id="210" w:name="_Toc430335194"/>
      <w:bookmarkStart w:id="211" w:name="_Toc430335287"/>
      <w:bookmarkStart w:id="212" w:name="_Toc430335706"/>
      <w:bookmarkStart w:id="213" w:name="_Toc430335196"/>
      <w:bookmarkStart w:id="214" w:name="_Toc430335289"/>
      <w:bookmarkStart w:id="215" w:name="_Toc430335708"/>
      <w:bookmarkEnd w:id="15"/>
      <w:bookmarkEnd w:id="18"/>
      <w:bookmarkEnd w:id="210"/>
      <w:bookmarkEnd w:id="211"/>
      <w:bookmarkEnd w:id="212"/>
      <w:bookmarkEnd w:id="213"/>
      <w:bookmarkEnd w:id="214"/>
      <w:bookmarkEnd w:id="215"/>
      <w:r w:rsidR="003028BC">
        <w:rPr>
          <w:rFonts w:cs="Arial"/>
          <w:lang w:val="sr-Latn-RS" w:eastAsia="sr-Latn-CS"/>
        </w:rPr>
        <w:t>.</w:t>
      </w:r>
    </w:p>
    <w:p w:rsidR="00B93522" w:rsidRPr="00ED5B75" w:rsidRDefault="00B93522"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16" w:name="_Toc442559924"/>
      <w:r w:rsidRPr="00F10346">
        <w:t xml:space="preserve">ОБРАЗАЦ </w:t>
      </w:r>
      <w:r w:rsidR="00E209A3">
        <w:rPr>
          <w:lang w:val="sr-Cyrl-RS"/>
        </w:rPr>
        <w:t>1</w:t>
      </w:r>
      <w:r w:rsidRPr="00F10346">
        <w:rPr>
          <w:noProof/>
        </w:rPr>
        <w:t>.</w:t>
      </w:r>
      <w:bookmarkEnd w:id="216"/>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B93522"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46353B" w:rsidRPr="00137CD1">
        <w:rPr>
          <w:rFonts w:cs="Arial"/>
          <w:bCs/>
          <w:sz w:val="24"/>
          <w:szCs w:val="24"/>
          <w:lang w:val="sr-Cyrl-RS"/>
        </w:rPr>
        <w:t>Набавка склопки напонског нивоа 0,4 кв</w:t>
      </w:r>
      <w:r w:rsidR="0046353B">
        <w:rPr>
          <w:rFonts w:cs="Arial"/>
          <w:bCs/>
          <w:sz w:val="24"/>
          <w:szCs w:val="24"/>
          <w:lang w:val="sr-Cyrl-RS"/>
        </w:rPr>
        <w:t>,</w:t>
      </w:r>
      <w:r w:rsidR="00E73657" w:rsidRPr="00E73657">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B93522" w:rsidRPr="000F2637">
        <w:t>3000/1904/2017(1902/2017)</w:t>
      </w:r>
      <w:r w:rsidR="00B93522">
        <w:rPr>
          <w:lang w:val="sr-Cyrl-RS"/>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12177" w:rsidRPr="00F10346" w:rsidRDefault="00912177" w:rsidP="00912177">
      <w:pPr>
        <w:spacing w:before="0"/>
        <w:rPr>
          <w:rFonts w:eastAsia="TimesNewRomanPSMT" w:cs="Arial"/>
          <w:b/>
          <w:bCs/>
          <w:lang w:val="sr-Cyrl-CS"/>
        </w:rPr>
      </w:pPr>
      <w:r w:rsidRPr="00F10346">
        <w:rPr>
          <w:rFonts w:eastAsia="TimesNewRomanPSMT" w:cs="Arial"/>
          <w:b/>
          <w:bCs/>
          <w:lang w:val="sr-Cyrl-CS"/>
        </w:rPr>
        <w:t>5) ЦЕНА И КОМЕРЦИЈАЛНИ УСЛОВИ ПОНУДЕ</w:t>
      </w:r>
    </w:p>
    <w:p w:rsidR="00912177" w:rsidRPr="00F10346" w:rsidRDefault="00912177" w:rsidP="00912177">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912177" w:rsidRPr="00F10346" w:rsidTr="00912177">
        <w:trPr>
          <w:trHeight w:val="485"/>
        </w:trPr>
        <w:tc>
          <w:tcPr>
            <w:tcW w:w="5495" w:type="dxa"/>
            <w:shd w:val="clear" w:color="auto" w:fill="C6D9F1" w:themeFill="text2" w:themeFillTint="33"/>
            <w:vAlign w:val="center"/>
          </w:tcPr>
          <w:p w:rsidR="00912177" w:rsidRPr="00F10346" w:rsidRDefault="00912177" w:rsidP="00E209A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3750" w:type="dxa"/>
            <w:shd w:val="clear" w:color="auto" w:fill="C6D9F1" w:themeFill="text2" w:themeFillTint="33"/>
            <w:vAlign w:val="center"/>
          </w:tcPr>
          <w:p w:rsidR="00912177" w:rsidRPr="00F10346" w:rsidRDefault="00912177" w:rsidP="00E209A3">
            <w:pPr>
              <w:spacing w:before="0"/>
              <w:jc w:val="center"/>
              <w:rPr>
                <w:rFonts w:cs="Arial"/>
                <w:b/>
                <w:bCs/>
                <w:iCs/>
                <w:lang w:val="sr-Cyrl-CS"/>
              </w:rPr>
            </w:pPr>
            <w:r w:rsidRPr="00F10346">
              <w:rPr>
                <w:rFonts w:cs="Arial"/>
                <w:b/>
                <w:bCs/>
                <w:iCs/>
                <w:lang w:val="sr-Cyrl-CS"/>
              </w:rPr>
              <w:t xml:space="preserve">УКУПНА ЦЕНА </w:t>
            </w:r>
            <w:r w:rsidRPr="00CC6109">
              <w:rPr>
                <w:rFonts w:eastAsia="Arial Unicode MS" w:cs="Arial"/>
                <w:b/>
                <w:bCs/>
                <w:iCs/>
                <w:kern w:val="1"/>
                <w:lang w:val="sr-Cyrl-CS" w:eastAsia="ar-SA"/>
              </w:rPr>
              <w:t xml:space="preserve">дин. </w:t>
            </w:r>
            <w:r w:rsidRPr="00F10346">
              <w:rPr>
                <w:rFonts w:cs="Arial"/>
                <w:b/>
                <w:bCs/>
                <w:iCs/>
                <w:lang w:val="sr-Cyrl-CS"/>
              </w:rPr>
              <w:t>без ПДВ-а</w:t>
            </w:r>
          </w:p>
        </w:tc>
      </w:tr>
      <w:tr w:rsidR="00912177" w:rsidRPr="00F10346" w:rsidTr="00912177">
        <w:trPr>
          <w:trHeight w:val="440"/>
        </w:trPr>
        <w:tc>
          <w:tcPr>
            <w:tcW w:w="5495" w:type="dxa"/>
            <w:vAlign w:val="center"/>
          </w:tcPr>
          <w:p w:rsidR="00912177" w:rsidRPr="00F10346" w:rsidRDefault="0046353B" w:rsidP="00912177">
            <w:pPr>
              <w:spacing w:before="0"/>
              <w:rPr>
                <w:rFonts w:cs="Arial"/>
                <w:b/>
                <w:lang w:val="sr-Cyrl-CS"/>
              </w:rPr>
            </w:pPr>
            <w:r w:rsidRPr="00137CD1">
              <w:rPr>
                <w:rFonts w:cs="Arial"/>
                <w:bCs/>
                <w:sz w:val="24"/>
                <w:szCs w:val="24"/>
                <w:lang w:val="sr-Cyrl-RS"/>
              </w:rPr>
              <w:t>Набавка склопки напонског нивоа 0,4 кв</w:t>
            </w:r>
            <w:r w:rsidRPr="000F2637">
              <w:t xml:space="preserve"> </w:t>
            </w:r>
            <w:r>
              <w:rPr>
                <w:lang w:val="sr-Cyrl-RS"/>
              </w:rPr>
              <w:t xml:space="preserve">         Ј.Н: </w:t>
            </w:r>
            <w:r w:rsidR="00B93522" w:rsidRPr="000F2637">
              <w:t>3000/1904/2017(1902/2017)</w:t>
            </w:r>
          </w:p>
        </w:tc>
        <w:tc>
          <w:tcPr>
            <w:tcW w:w="3750" w:type="dxa"/>
          </w:tcPr>
          <w:p w:rsidR="00912177" w:rsidRPr="00F10346" w:rsidRDefault="00912177" w:rsidP="00E209A3">
            <w:pPr>
              <w:spacing w:before="0"/>
              <w:jc w:val="center"/>
              <w:rPr>
                <w:rFonts w:cs="Arial"/>
                <w:b/>
                <w:bCs/>
                <w:iCs/>
                <w:lang w:val="sr-Cyrl-CS"/>
              </w:rPr>
            </w:pPr>
          </w:p>
          <w:p w:rsidR="00912177" w:rsidRPr="00F10346" w:rsidRDefault="00912177" w:rsidP="00E209A3">
            <w:pPr>
              <w:spacing w:before="0"/>
              <w:jc w:val="center"/>
              <w:rPr>
                <w:rFonts w:cs="Arial"/>
                <w:b/>
                <w:bCs/>
                <w:iCs/>
                <w:lang w:val="sr-Cyrl-CS"/>
              </w:rPr>
            </w:pPr>
          </w:p>
        </w:tc>
      </w:tr>
    </w:tbl>
    <w:p w:rsidR="00912177" w:rsidRPr="00F10346" w:rsidRDefault="00912177" w:rsidP="00912177">
      <w:pPr>
        <w:spacing w:before="0"/>
        <w:jc w:val="center"/>
        <w:rPr>
          <w:rFonts w:cs="Arial"/>
          <w:b/>
          <w:bCs/>
          <w:iCs/>
          <w:u w:val="single"/>
          <w:lang w:val="sr-Cyrl-CS"/>
        </w:rPr>
      </w:pPr>
    </w:p>
    <w:p w:rsidR="00912177" w:rsidRPr="00F10346" w:rsidRDefault="00912177" w:rsidP="00912177">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912177" w:rsidRPr="00F10346" w:rsidTr="00E209A3">
        <w:trPr>
          <w:trHeight w:val="647"/>
        </w:trPr>
        <w:tc>
          <w:tcPr>
            <w:tcW w:w="5920" w:type="dxa"/>
            <w:shd w:val="clear" w:color="auto" w:fill="C6D9F1" w:themeFill="text2" w:themeFillTint="33"/>
            <w:vAlign w:val="center"/>
          </w:tcPr>
          <w:p w:rsidR="00912177" w:rsidRPr="00F10346" w:rsidRDefault="00912177" w:rsidP="00E209A3">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912177" w:rsidRPr="00F10346" w:rsidRDefault="00912177" w:rsidP="00E209A3">
            <w:pPr>
              <w:spacing w:before="0"/>
              <w:jc w:val="center"/>
              <w:rPr>
                <w:rFonts w:cs="Arial"/>
                <w:b/>
                <w:bCs/>
                <w:iCs/>
                <w:lang w:val="sr-Cyrl-CS"/>
              </w:rPr>
            </w:pPr>
            <w:r w:rsidRPr="00F10346">
              <w:rPr>
                <w:rFonts w:cs="Arial"/>
                <w:b/>
                <w:bCs/>
                <w:iCs/>
                <w:lang w:val="sr-Cyrl-CS"/>
              </w:rPr>
              <w:t>ПОНУДА ПОНУЂАЧА</w:t>
            </w:r>
          </w:p>
        </w:tc>
      </w:tr>
      <w:tr w:rsidR="00912177" w:rsidRPr="00F10346" w:rsidTr="00E209A3">
        <w:tc>
          <w:tcPr>
            <w:tcW w:w="5920" w:type="dxa"/>
            <w:vAlign w:val="center"/>
          </w:tcPr>
          <w:p w:rsidR="00912177" w:rsidRPr="00D078B1" w:rsidRDefault="00912177" w:rsidP="00E209A3">
            <w:pPr>
              <w:spacing w:before="0"/>
              <w:jc w:val="center"/>
              <w:rPr>
                <w:rFonts w:cs="Arial"/>
                <w:b/>
                <w:bCs/>
                <w:iCs/>
                <w:lang w:val="sr-Cyrl-CS"/>
              </w:rPr>
            </w:pPr>
            <w:r w:rsidRPr="00D078B1">
              <w:rPr>
                <w:rFonts w:cs="Arial"/>
                <w:b/>
                <w:bCs/>
                <w:iCs/>
                <w:lang w:val="sr-Cyrl-CS"/>
              </w:rPr>
              <w:t>РОК И НАЧИН ПЛАЋАЊА:</w:t>
            </w:r>
          </w:p>
          <w:p w:rsidR="00912177" w:rsidRPr="00D078B1" w:rsidRDefault="00912177" w:rsidP="00E209A3">
            <w:pPr>
              <w:spacing w:before="0"/>
              <w:jc w:val="center"/>
              <w:rPr>
                <w:rFonts w:cs="Arial"/>
                <w:bCs/>
                <w:iCs/>
                <w:lang w:val="sr-Cyrl-CS"/>
              </w:rPr>
            </w:pPr>
            <w:r>
              <w:rPr>
                <w:rFonts w:cs="Arial"/>
                <w:bCs/>
                <w:iCs/>
                <w:lang w:val="sr-Cyrl-CS"/>
              </w:rPr>
              <w:t>По испоруци добара у</w:t>
            </w:r>
            <w:r w:rsidRPr="00D078B1">
              <w:rPr>
                <w:rFonts w:cs="Arial"/>
                <w:bCs/>
                <w:iCs/>
                <w:lang w:val="sr-Cyrl-CS"/>
              </w:rPr>
              <w:t xml:space="preserve"> законском року до 45 дана од пријема исправног рачуна и потписивања Записника о квантитативном и квалитативном пријему добара</w:t>
            </w:r>
          </w:p>
          <w:p w:rsidR="00912177" w:rsidRPr="00D078B1" w:rsidRDefault="00912177" w:rsidP="00E209A3">
            <w:pPr>
              <w:spacing w:before="0"/>
              <w:jc w:val="center"/>
              <w:rPr>
                <w:rFonts w:cs="Arial"/>
                <w:b/>
                <w:bCs/>
                <w:iCs/>
                <w:lang w:val="sr-Cyrl-CS"/>
              </w:rPr>
            </w:pPr>
          </w:p>
        </w:tc>
        <w:tc>
          <w:tcPr>
            <w:tcW w:w="4394" w:type="dxa"/>
            <w:vAlign w:val="center"/>
          </w:tcPr>
          <w:p w:rsidR="00912177" w:rsidRPr="00D078B1" w:rsidRDefault="00912177" w:rsidP="00E209A3">
            <w:pPr>
              <w:spacing w:before="0"/>
              <w:jc w:val="center"/>
              <w:rPr>
                <w:rFonts w:cs="Arial"/>
                <w:b/>
                <w:bCs/>
                <w:iCs/>
                <w:lang w:val="sr-Cyrl-CS"/>
              </w:rPr>
            </w:pPr>
          </w:p>
          <w:p w:rsidR="00912177" w:rsidRPr="00D078B1" w:rsidRDefault="00912177" w:rsidP="00E209A3">
            <w:pPr>
              <w:spacing w:before="0"/>
              <w:jc w:val="center"/>
              <w:rPr>
                <w:rFonts w:cs="Arial"/>
                <w:bCs/>
                <w:iCs/>
                <w:lang w:val="sr-Cyrl-CS"/>
              </w:rPr>
            </w:pPr>
            <w:r w:rsidRPr="00D078B1">
              <w:rPr>
                <w:rFonts w:cs="Arial"/>
                <w:bCs/>
                <w:iCs/>
                <w:lang w:val="sr-Cyrl-CS"/>
              </w:rPr>
              <w:t xml:space="preserve">Сагласан </w:t>
            </w:r>
            <w:r w:rsidRPr="00D078B1">
              <w:rPr>
                <w:rFonts w:cs="Arial"/>
                <w:bCs/>
                <w:iCs/>
              </w:rPr>
              <w:t>с</w:t>
            </w:r>
            <w:r w:rsidRPr="00D078B1">
              <w:rPr>
                <w:rFonts w:cs="Arial"/>
                <w:bCs/>
                <w:iCs/>
                <w:lang w:val="sr-Cyrl-CS"/>
              </w:rPr>
              <w:t>а захтевом наручиоца</w:t>
            </w:r>
          </w:p>
          <w:p w:rsidR="00912177" w:rsidRPr="00D078B1" w:rsidRDefault="00912177" w:rsidP="00E209A3">
            <w:pPr>
              <w:spacing w:before="0"/>
              <w:jc w:val="center"/>
              <w:rPr>
                <w:rFonts w:cs="Arial"/>
                <w:bCs/>
                <w:iCs/>
                <w:lang w:val="sr-Cyrl-CS"/>
              </w:rPr>
            </w:pPr>
            <w:r w:rsidRPr="00D078B1">
              <w:rPr>
                <w:rFonts w:cs="Arial"/>
                <w:bCs/>
                <w:iCs/>
                <w:lang w:val="sr-Cyrl-CS"/>
              </w:rPr>
              <w:t>ДА/НЕ (заокружити)</w:t>
            </w:r>
          </w:p>
        </w:tc>
      </w:tr>
      <w:tr w:rsidR="00912177" w:rsidRPr="00F10346" w:rsidTr="00E209A3">
        <w:tc>
          <w:tcPr>
            <w:tcW w:w="5920" w:type="dxa"/>
            <w:vAlign w:val="center"/>
          </w:tcPr>
          <w:p w:rsidR="00912177" w:rsidRPr="00D078B1" w:rsidRDefault="00912177" w:rsidP="00E209A3">
            <w:pPr>
              <w:spacing w:before="0"/>
              <w:jc w:val="center"/>
              <w:rPr>
                <w:rFonts w:cs="Arial"/>
                <w:b/>
                <w:bCs/>
                <w:iCs/>
                <w:lang w:val="sr-Cyrl-CS"/>
              </w:rPr>
            </w:pPr>
            <w:r w:rsidRPr="00D078B1">
              <w:rPr>
                <w:rFonts w:cs="Arial"/>
                <w:b/>
                <w:bCs/>
                <w:iCs/>
                <w:lang w:val="sr-Cyrl-CS"/>
              </w:rPr>
              <w:t>РОК ИСПОРУКЕ:</w:t>
            </w:r>
          </w:p>
          <w:p w:rsidR="00912177" w:rsidRPr="00D078B1" w:rsidRDefault="000F2637" w:rsidP="00E209A3">
            <w:pPr>
              <w:spacing w:before="0"/>
              <w:jc w:val="center"/>
              <w:rPr>
                <w:rFonts w:cs="Arial"/>
                <w:bCs/>
                <w:iCs/>
                <w:lang w:val="sr-Cyrl-CS"/>
              </w:rPr>
            </w:pPr>
            <w:r>
              <w:rPr>
                <w:rFonts w:cs="Arial"/>
                <w:spacing w:val="4"/>
                <w:lang w:val="sr-Cyrl-CS"/>
              </w:rPr>
              <w:t>најдуже до 45</w:t>
            </w:r>
            <w:r w:rsidR="00912177">
              <w:rPr>
                <w:rFonts w:cs="Arial"/>
                <w:spacing w:val="4"/>
                <w:lang w:val="sr-Cyrl-CS"/>
              </w:rPr>
              <w:t xml:space="preserve"> дана</w:t>
            </w:r>
            <w:r w:rsidR="00912177" w:rsidRPr="00D078B1">
              <w:rPr>
                <w:rFonts w:cs="Arial"/>
                <w:bCs/>
                <w:iCs/>
                <w:lang w:val="sr-Cyrl-CS"/>
              </w:rPr>
              <w:t xml:space="preserve"> од дана ступања уговора на снагу</w:t>
            </w:r>
          </w:p>
        </w:tc>
        <w:tc>
          <w:tcPr>
            <w:tcW w:w="4394" w:type="dxa"/>
            <w:vAlign w:val="center"/>
          </w:tcPr>
          <w:p w:rsidR="00912177" w:rsidRPr="00D078B1" w:rsidRDefault="00912177" w:rsidP="00E209A3">
            <w:pPr>
              <w:spacing w:before="0"/>
              <w:jc w:val="center"/>
              <w:rPr>
                <w:rFonts w:cs="Arial"/>
                <w:b/>
                <w:bCs/>
                <w:iCs/>
                <w:lang w:val="sr-Cyrl-CS"/>
              </w:rPr>
            </w:pPr>
          </w:p>
          <w:p w:rsidR="00912177" w:rsidRPr="00D078B1" w:rsidRDefault="00912177" w:rsidP="00E209A3">
            <w:pPr>
              <w:spacing w:before="0"/>
              <w:jc w:val="center"/>
              <w:rPr>
                <w:rFonts w:cs="Arial"/>
                <w:bCs/>
                <w:iCs/>
              </w:rPr>
            </w:pPr>
            <w:r w:rsidRPr="00D078B1">
              <w:rPr>
                <w:rFonts w:cs="Arial"/>
                <w:bCs/>
                <w:iCs/>
                <w:lang w:val="sr-Cyrl-CS"/>
              </w:rPr>
              <w:t>____ дана од дана ступања уговора на снагу</w:t>
            </w:r>
          </w:p>
        </w:tc>
      </w:tr>
      <w:tr w:rsidR="00912177" w:rsidRPr="00F10346" w:rsidTr="00E209A3">
        <w:tc>
          <w:tcPr>
            <w:tcW w:w="5920" w:type="dxa"/>
            <w:vAlign w:val="center"/>
          </w:tcPr>
          <w:p w:rsidR="00912177" w:rsidRPr="00D078B1" w:rsidRDefault="00912177" w:rsidP="00E209A3">
            <w:pPr>
              <w:spacing w:before="0"/>
              <w:jc w:val="center"/>
              <w:rPr>
                <w:rFonts w:cs="Arial"/>
                <w:b/>
                <w:bCs/>
                <w:iCs/>
                <w:lang w:val="sr-Cyrl-CS"/>
              </w:rPr>
            </w:pPr>
            <w:r w:rsidRPr="00D078B1">
              <w:rPr>
                <w:rFonts w:cs="Arial"/>
                <w:b/>
                <w:bCs/>
                <w:iCs/>
                <w:lang w:val="sr-Cyrl-CS"/>
              </w:rPr>
              <w:t>ГАРАНТНИ РОК:</w:t>
            </w:r>
          </w:p>
          <w:p w:rsidR="00912177" w:rsidRPr="00D078B1" w:rsidRDefault="00912177" w:rsidP="004E7233">
            <w:pPr>
              <w:spacing w:before="0"/>
              <w:jc w:val="center"/>
              <w:rPr>
                <w:rFonts w:cs="Arial"/>
                <w:b/>
                <w:bCs/>
                <w:iCs/>
                <w:lang w:val="sr-Cyrl-CS"/>
              </w:rPr>
            </w:pPr>
            <w:r>
              <w:rPr>
                <w:rFonts w:cs="Arial"/>
                <w:bCs/>
                <w:iCs/>
                <w:lang w:val="sr-Cyrl-CS"/>
              </w:rPr>
              <w:t xml:space="preserve">не може бити краћи од </w:t>
            </w:r>
            <w:r w:rsidR="0015561F">
              <w:rPr>
                <w:rFonts w:cs="Arial"/>
                <w:bCs/>
                <w:iCs/>
                <w:lang w:val="sr-Cyrl-CS"/>
              </w:rPr>
              <w:t>12</w:t>
            </w:r>
            <w:r w:rsidRPr="00D078B1">
              <w:rPr>
                <w:rFonts w:cs="Arial"/>
                <w:bCs/>
                <w:iCs/>
                <w:lang w:val="sr-Cyrl-CS"/>
              </w:rPr>
              <w:t xml:space="preserve">   месеци од дана испоруке </w:t>
            </w:r>
          </w:p>
        </w:tc>
        <w:tc>
          <w:tcPr>
            <w:tcW w:w="4394" w:type="dxa"/>
            <w:vAlign w:val="center"/>
          </w:tcPr>
          <w:p w:rsidR="00912177" w:rsidRPr="00D078B1" w:rsidRDefault="00912177" w:rsidP="00E209A3">
            <w:pPr>
              <w:spacing w:before="0"/>
              <w:jc w:val="center"/>
              <w:rPr>
                <w:rFonts w:cs="Arial"/>
                <w:b/>
                <w:bCs/>
                <w:iCs/>
                <w:lang w:val="sr-Cyrl-CS"/>
              </w:rPr>
            </w:pPr>
          </w:p>
          <w:p w:rsidR="00912177" w:rsidRPr="00D078B1" w:rsidRDefault="00912177" w:rsidP="004E7233">
            <w:pPr>
              <w:spacing w:before="0"/>
              <w:jc w:val="center"/>
              <w:rPr>
                <w:rFonts w:cs="Arial"/>
                <w:b/>
                <w:bCs/>
                <w:iCs/>
                <w:lang w:val="sr-Cyrl-CS"/>
              </w:rPr>
            </w:pPr>
            <w:r w:rsidRPr="00D078B1">
              <w:rPr>
                <w:rFonts w:cs="Arial"/>
                <w:bCs/>
                <w:iCs/>
                <w:lang w:val="sr-Cyrl-CS"/>
              </w:rPr>
              <w:t xml:space="preserve">____ месеци од дана испоруке </w:t>
            </w:r>
          </w:p>
        </w:tc>
      </w:tr>
      <w:tr w:rsidR="00912177" w:rsidRPr="00F10346" w:rsidTr="00E209A3">
        <w:trPr>
          <w:trHeight w:val="818"/>
        </w:trPr>
        <w:tc>
          <w:tcPr>
            <w:tcW w:w="5920" w:type="dxa"/>
            <w:vAlign w:val="center"/>
          </w:tcPr>
          <w:p w:rsidR="000F2637" w:rsidRDefault="00912177" w:rsidP="000F2637">
            <w:pPr>
              <w:spacing w:before="0"/>
              <w:rPr>
                <w:rFonts w:cs="Arial"/>
                <w:lang w:val="sr-Cyrl-CS" w:eastAsia="zh-CN"/>
              </w:rPr>
            </w:pPr>
            <w:r w:rsidRPr="00D078B1">
              <w:rPr>
                <w:rFonts w:cs="Arial"/>
                <w:b/>
                <w:bCs/>
                <w:iCs/>
                <w:lang w:val="sr-Cyrl-CS"/>
              </w:rPr>
              <w:t>МЕСТО ИСПОРУКЕ</w:t>
            </w:r>
            <w:r w:rsidRPr="00D078B1">
              <w:rPr>
                <w:rFonts w:cs="Arial"/>
                <w:b/>
                <w:bCs/>
                <w:iCs/>
                <w:lang w:val="sr-Latn-RS"/>
              </w:rPr>
              <w:t xml:space="preserve"> </w:t>
            </w:r>
            <w:r w:rsidRPr="00D078B1">
              <w:rPr>
                <w:rFonts w:cs="Arial"/>
                <w:b/>
                <w:bCs/>
                <w:iCs/>
                <w:lang w:val="sr-Cyrl-RS"/>
              </w:rPr>
              <w:t>И ПАРИТЕТ</w:t>
            </w:r>
            <w:r w:rsidRPr="00D078B1">
              <w:rPr>
                <w:rFonts w:cs="Arial"/>
                <w:b/>
                <w:bCs/>
                <w:iCs/>
                <w:lang w:val="sr-Cyrl-CS"/>
              </w:rPr>
              <w:t xml:space="preserve">: </w:t>
            </w:r>
          </w:p>
          <w:p w:rsidR="000F2637" w:rsidRDefault="000F2637" w:rsidP="000F2637">
            <w:pPr>
              <w:spacing w:before="0"/>
              <w:rPr>
                <w:rFonts w:cs="Arial"/>
                <w:lang w:val="sr-Cyrl-RS" w:eastAsia="zh-CN"/>
              </w:rPr>
            </w:pPr>
            <w:r w:rsidRPr="00C17F44">
              <w:rPr>
                <w:rFonts w:cs="Arial"/>
                <w:lang w:val="sr-Cyrl-RS" w:eastAsia="zh-CN"/>
              </w:rPr>
              <w:t>ЈП ЕПС, огранак ТЕ</w:t>
            </w:r>
            <w:r>
              <w:rPr>
                <w:rFonts w:cs="Arial"/>
                <w:lang w:val="sr-Cyrl-RS" w:eastAsia="zh-CN"/>
              </w:rPr>
              <w:t xml:space="preserve"> Морава Свилајнац</w:t>
            </w:r>
            <w:r w:rsidRPr="00C17F44">
              <w:rPr>
                <w:rFonts w:cs="Arial"/>
                <w:lang w:val="sr-Cyrl-RS" w:eastAsia="zh-CN"/>
              </w:rPr>
              <w:t>, локација</w:t>
            </w:r>
            <w:r w:rsidRPr="00C17F44">
              <w:rPr>
                <w:rFonts w:cs="Arial"/>
                <w:lang w:eastAsia="zh-CN"/>
              </w:rPr>
              <w:t xml:space="preserve"> </w:t>
            </w:r>
            <w:r w:rsidRPr="00C17F44">
              <w:rPr>
                <w:rFonts w:cs="Arial"/>
                <w:lang w:val="sr-Cyrl-RS" w:eastAsia="zh-CN"/>
              </w:rPr>
              <w:t>ТЕ</w:t>
            </w:r>
            <w:r>
              <w:rPr>
                <w:rFonts w:cs="Arial"/>
                <w:lang w:val="sr-Cyrl-RS" w:eastAsia="zh-CN"/>
              </w:rPr>
              <w:t xml:space="preserve"> Морава Свилајнац.</w:t>
            </w:r>
          </w:p>
          <w:p w:rsidR="000F2637" w:rsidRPr="00C17F44" w:rsidRDefault="000F2637" w:rsidP="000F2637">
            <w:pPr>
              <w:spacing w:before="0"/>
              <w:rPr>
                <w:rFonts w:cs="Arial"/>
                <w:lang w:val="sr-Cyrl-RS" w:eastAsia="zh-CN"/>
              </w:rPr>
            </w:pPr>
            <w:r w:rsidRPr="00C17F44">
              <w:rPr>
                <w:rFonts w:cs="Arial"/>
                <w:lang w:val="sr-Cyrl-RS" w:eastAsia="zh-CN"/>
              </w:rPr>
              <w:t>Паритет: Ф-ко магацин, огранак ТЕ</w:t>
            </w:r>
            <w:r>
              <w:rPr>
                <w:rFonts w:cs="Arial"/>
                <w:lang w:val="sr-Cyrl-RS" w:eastAsia="zh-CN"/>
              </w:rPr>
              <w:t xml:space="preserve"> Морава Свилајнац</w:t>
            </w:r>
            <w:r w:rsidRPr="00C17F44">
              <w:rPr>
                <w:rFonts w:cs="Arial"/>
                <w:lang w:val="sr-Cyrl-RS" w:eastAsia="zh-CN"/>
              </w:rPr>
              <w:t xml:space="preserve">, </w:t>
            </w:r>
          </w:p>
          <w:p w:rsidR="00912177" w:rsidRPr="00D078B1" w:rsidRDefault="00912177" w:rsidP="00E209A3">
            <w:pPr>
              <w:spacing w:before="0"/>
              <w:rPr>
                <w:rFonts w:cs="Arial"/>
                <w:lang w:val="sr-Latn-RS" w:eastAsia="zh-CN"/>
              </w:rPr>
            </w:pPr>
          </w:p>
        </w:tc>
        <w:tc>
          <w:tcPr>
            <w:tcW w:w="4394" w:type="dxa"/>
            <w:vAlign w:val="center"/>
          </w:tcPr>
          <w:p w:rsidR="00912177" w:rsidRPr="00D078B1" w:rsidRDefault="00912177" w:rsidP="00E209A3">
            <w:pPr>
              <w:spacing w:before="0"/>
              <w:jc w:val="center"/>
              <w:rPr>
                <w:rFonts w:cs="Arial"/>
                <w:bCs/>
                <w:iCs/>
                <w:lang w:val="sr-Cyrl-CS"/>
              </w:rPr>
            </w:pPr>
            <w:r w:rsidRPr="00D078B1">
              <w:rPr>
                <w:rFonts w:cs="Arial"/>
                <w:bCs/>
                <w:iCs/>
                <w:lang w:val="sr-Cyrl-CS"/>
              </w:rPr>
              <w:t xml:space="preserve">Сагласан </w:t>
            </w:r>
            <w:r w:rsidRPr="00D078B1">
              <w:rPr>
                <w:rFonts w:cs="Arial"/>
                <w:bCs/>
                <w:iCs/>
              </w:rPr>
              <w:t>с</w:t>
            </w:r>
            <w:r w:rsidRPr="00D078B1">
              <w:rPr>
                <w:rFonts w:cs="Arial"/>
                <w:bCs/>
                <w:iCs/>
                <w:lang w:val="sr-Cyrl-CS"/>
              </w:rPr>
              <w:t>а захтевом наручиоца</w:t>
            </w:r>
          </w:p>
          <w:p w:rsidR="00912177" w:rsidRPr="00D078B1" w:rsidRDefault="00912177" w:rsidP="00E209A3">
            <w:pPr>
              <w:spacing w:before="0"/>
              <w:jc w:val="center"/>
              <w:rPr>
                <w:rFonts w:cs="Arial"/>
                <w:b/>
                <w:bCs/>
                <w:iCs/>
                <w:lang w:val="sr-Cyrl-CS"/>
              </w:rPr>
            </w:pPr>
            <w:r w:rsidRPr="00D078B1">
              <w:rPr>
                <w:rFonts w:cs="Arial"/>
                <w:bCs/>
                <w:iCs/>
                <w:lang w:val="sr-Cyrl-CS"/>
              </w:rPr>
              <w:t>ДА/НЕ (заокружити)</w:t>
            </w:r>
          </w:p>
        </w:tc>
      </w:tr>
      <w:tr w:rsidR="00912177" w:rsidRPr="00F10346" w:rsidTr="00E209A3">
        <w:trPr>
          <w:trHeight w:val="800"/>
        </w:trPr>
        <w:tc>
          <w:tcPr>
            <w:tcW w:w="5920" w:type="dxa"/>
            <w:vAlign w:val="center"/>
          </w:tcPr>
          <w:p w:rsidR="00912177" w:rsidRPr="00F10346" w:rsidRDefault="00912177" w:rsidP="00E209A3">
            <w:pPr>
              <w:spacing w:before="0"/>
              <w:jc w:val="center"/>
              <w:rPr>
                <w:rFonts w:cs="Arial"/>
                <w:b/>
                <w:bCs/>
                <w:iCs/>
                <w:lang w:val="sr-Cyrl-CS"/>
              </w:rPr>
            </w:pPr>
            <w:r w:rsidRPr="00F10346">
              <w:rPr>
                <w:rFonts w:cs="Arial"/>
                <w:b/>
                <w:bCs/>
                <w:iCs/>
                <w:lang w:val="sr-Cyrl-CS"/>
              </w:rPr>
              <w:t>РОК ВАЖЕЊА ПОНУДЕ:</w:t>
            </w:r>
          </w:p>
          <w:p w:rsidR="00912177" w:rsidRPr="00F10346" w:rsidRDefault="00912177" w:rsidP="00E209A3">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w:t>
            </w:r>
            <w:r>
              <w:rPr>
                <w:rFonts w:cs="Arial"/>
                <w:bCs/>
                <w:iCs/>
                <w:lang w:val="sr-Cyrl-CS"/>
              </w:rPr>
              <w:t xml:space="preserve"> 60</w:t>
            </w:r>
            <w:r w:rsidRPr="00E47C2E">
              <w:rPr>
                <w:rFonts w:cs="Arial"/>
                <w:bCs/>
                <w:iCs/>
                <w:lang w:val="sr-Cyrl-CS"/>
              </w:rPr>
              <w:t xml:space="preserve"> дана од дана отварања понуда</w:t>
            </w:r>
          </w:p>
        </w:tc>
        <w:tc>
          <w:tcPr>
            <w:tcW w:w="4394" w:type="dxa"/>
            <w:vAlign w:val="center"/>
          </w:tcPr>
          <w:p w:rsidR="00912177" w:rsidRPr="00F10346" w:rsidRDefault="00912177" w:rsidP="00E209A3">
            <w:pPr>
              <w:spacing w:before="0"/>
              <w:jc w:val="center"/>
              <w:rPr>
                <w:rFonts w:cs="Arial"/>
                <w:b/>
                <w:bCs/>
                <w:iCs/>
                <w:lang w:val="sr-Cyrl-CS"/>
              </w:rPr>
            </w:pPr>
          </w:p>
          <w:p w:rsidR="00912177" w:rsidRPr="00F10346" w:rsidRDefault="00912177" w:rsidP="00E209A3">
            <w:pPr>
              <w:spacing w:before="0"/>
              <w:jc w:val="center"/>
              <w:rPr>
                <w:rFonts w:cs="Arial"/>
                <w:b/>
                <w:bCs/>
                <w:iCs/>
                <w:lang w:val="sr-Cyrl-CS"/>
              </w:rPr>
            </w:pPr>
            <w:r w:rsidRPr="00F10346">
              <w:rPr>
                <w:rFonts w:cs="Arial"/>
                <w:bCs/>
                <w:iCs/>
                <w:lang w:val="sr-Cyrl-CS"/>
              </w:rPr>
              <w:t>_____ дана од дана отварања понуда</w:t>
            </w:r>
          </w:p>
        </w:tc>
      </w:tr>
      <w:tr w:rsidR="00912177" w:rsidRPr="00F10346" w:rsidTr="00E209A3">
        <w:tc>
          <w:tcPr>
            <w:tcW w:w="10314" w:type="dxa"/>
            <w:gridSpan w:val="2"/>
          </w:tcPr>
          <w:p w:rsidR="00912177" w:rsidRPr="00F10346" w:rsidRDefault="00912177" w:rsidP="00E209A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12177" w:rsidRPr="00F10346" w:rsidRDefault="00912177" w:rsidP="00912177">
      <w:pPr>
        <w:spacing w:before="0"/>
        <w:rPr>
          <w:rFonts w:cs="Arial"/>
          <w:b/>
          <w:bCs/>
          <w:iCs/>
          <w:lang w:val="sr-Cyrl-CS"/>
        </w:rPr>
      </w:pPr>
    </w:p>
    <w:p w:rsidR="00912177" w:rsidRPr="00F10346" w:rsidRDefault="00912177" w:rsidP="00912177">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912177" w:rsidRPr="00F10346" w:rsidRDefault="00912177" w:rsidP="00912177">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912177" w:rsidRPr="00F10346" w:rsidRDefault="00912177" w:rsidP="00912177">
      <w:pPr>
        <w:spacing w:before="0"/>
        <w:rPr>
          <w:rFonts w:cs="Arial"/>
          <w:b/>
          <w:bCs/>
          <w:iCs/>
          <w:u w:val="single"/>
        </w:rPr>
      </w:pPr>
    </w:p>
    <w:p w:rsidR="00912177" w:rsidRPr="00F10346" w:rsidRDefault="00912177" w:rsidP="00912177">
      <w:pPr>
        <w:spacing w:before="0"/>
        <w:rPr>
          <w:rFonts w:cs="Arial"/>
          <w:b/>
          <w:bCs/>
          <w:iCs/>
          <w:u w:val="single"/>
        </w:rPr>
      </w:pPr>
      <w:r w:rsidRPr="00F10346">
        <w:rPr>
          <w:rFonts w:cs="Arial"/>
          <w:b/>
          <w:bCs/>
          <w:iCs/>
          <w:u w:val="single"/>
        </w:rPr>
        <w:t>Напомене:</w:t>
      </w:r>
    </w:p>
    <w:p w:rsidR="00912177" w:rsidRPr="00EB1788" w:rsidRDefault="00912177" w:rsidP="00912177">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912177" w:rsidRPr="00EB1788" w:rsidRDefault="00912177" w:rsidP="00912177">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12177" w:rsidRPr="0012597A" w:rsidRDefault="00912177" w:rsidP="00912177">
      <w:pPr>
        <w:autoSpaceDE w:val="0"/>
        <w:autoSpaceDN w:val="0"/>
        <w:adjustRightInd w:val="0"/>
        <w:rPr>
          <w:rFonts w:eastAsia="TimesNewRomanPS-BoldMT" w:cs="Arial"/>
          <w:bCs/>
          <w:iCs/>
          <w:sz w:val="20"/>
          <w:szCs w:val="20"/>
          <w:lang w:val="sr-Cyrl-RS"/>
        </w:rPr>
      </w:pPr>
    </w:p>
    <w:p w:rsidR="00912177" w:rsidRDefault="00912177" w:rsidP="00912177">
      <w:pPr>
        <w:autoSpaceDE w:val="0"/>
        <w:autoSpaceDN w:val="0"/>
        <w:adjustRightInd w:val="0"/>
        <w:rPr>
          <w:rFonts w:eastAsia="TimesNewRomanPS-BoldMT" w:cs="Arial"/>
          <w:bCs/>
          <w:iCs/>
          <w:sz w:val="20"/>
          <w:szCs w:val="20"/>
          <w:lang w:val="sr-Cyrl-RS"/>
        </w:rPr>
      </w:pPr>
    </w:p>
    <w:p w:rsidR="0046353B" w:rsidRDefault="0046353B" w:rsidP="00912177">
      <w:pPr>
        <w:autoSpaceDE w:val="0"/>
        <w:autoSpaceDN w:val="0"/>
        <w:adjustRightInd w:val="0"/>
        <w:rPr>
          <w:rFonts w:eastAsia="TimesNewRomanPS-BoldMT" w:cs="Arial"/>
          <w:bCs/>
          <w:iCs/>
          <w:sz w:val="20"/>
          <w:szCs w:val="20"/>
          <w:lang w:val="sr-Cyrl-RS"/>
        </w:rPr>
      </w:pPr>
    </w:p>
    <w:p w:rsidR="004E7233" w:rsidRDefault="004E7233" w:rsidP="00912177">
      <w:pPr>
        <w:autoSpaceDE w:val="0"/>
        <w:autoSpaceDN w:val="0"/>
        <w:adjustRightInd w:val="0"/>
        <w:rPr>
          <w:rFonts w:eastAsia="TimesNewRomanPS-BoldMT" w:cs="Arial"/>
          <w:bCs/>
          <w:iCs/>
          <w:sz w:val="20"/>
          <w:szCs w:val="20"/>
          <w:lang w:val="sr-Cyrl-RS"/>
        </w:rPr>
      </w:pPr>
    </w:p>
    <w:p w:rsidR="0046353B" w:rsidRPr="00CC6109" w:rsidRDefault="0046353B" w:rsidP="00912177">
      <w:pPr>
        <w:autoSpaceDE w:val="0"/>
        <w:autoSpaceDN w:val="0"/>
        <w:adjustRightInd w:val="0"/>
        <w:rPr>
          <w:rFonts w:eastAsia="TimesNewRomanPS-BoldMT" w:cs="Arial"/>
          <w:bCs/>
          <w:iCs/>
          <w:sz w:val="20"/>
          <w:szCs w:val="20"/>
          <w:lang w:val="sr-Cyrl-RS"/>
        </w:rPr>
      </w:pPr>
    </w:p>
    <w:p w:rsidR="00912177" w:rsidRPr="00F10346" w:rsidRDefault="00912177" w:rsidP="00912177">
      <w:pPr>
        <w:pStyle w:val="KDObrazac"/>
        <w:spacing w:before="0"/>
      </w:pPr>
      <w:bookmarkStart w:id="217" w:name="_Toc442559925"/>
      <w:r w:rsidRPr="00F10346">
        <w:t xml:space="preserve">ОБРАЗАЦ </w:t>
      </w:r>
      <w:r>
        <w:rPr>
          <w:lang w:val="sr-Cyrl-RS"/>
        </w:rPr>
        <w:t>2</w:t>
      </w:r>
      <w:r w:rsidRPr="00F10346">
        <w:t>.</w:t>
      </w:r>
      <w:bookmarkEnd w:id="217"/>
    </w:p>
    <w:p w:rsidR="00912177" w:rsidRPr="00E33622" w:rsidRDefault="00912177" w:rsidP="00E33622">
      <w:pPr>
        <w:spacing w:before="0"/>
        <w:jc w:val="center"/>
        <w:rPr>
          <w:rFonts w:cs="Arial"/>
          <w:b/>
          <w:lang w:val="sr-Cyrl-RS"/>
        </w:rPr>
      </w:pPr>
      <w:r w:rsidRPr="00F10346">
        <w:rPr>
          <w:rFonts w:cs="Arial"/>
          <w:b/>
        </w:rPr>
        <w:t>ОБРАЗАЦ СТРУКТУРЕ ЦЕНЕ</w:t>
      </w:r>
    </w:p>
    <w:p w:rsidR="000F2637" w:rsidRPr="00B93522" w:rsidRDefault="00912177" w:rsidP="00B93522">
      <w:pPr>
        <w:spacing w:before="0"/>
        <w:rPr>
          <w:rFonts w:cs="Arial"/>
          <w:lang w:val="sr-Cyrl-RS"/>
        </w:rPr>
      </w:pPr>
      <w:r w:rsidRPr="00E25497">
        <w:rPr>
          <w:rFonts w:cs="Arial"/>
        </w:rPr>
        <w:t>Табела 1.</w:t>
      </w:r>
    </w:p>
    <w:tbl>
      <w:tblPr>
        <w:tblW w:w="1105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28"/>
        <w:gridCol w:w="4962"/>
        <w:gridCol w:w="709"/>
        <w:gridCol w:w="709"/>
        <w:gridCol w:w="708"/>
        <w:gridCol w:w="770"/>
        <w:gridCol w:w="610"/>
        <w:gridCol w:w="709"/>
        <w:gridCol w:w="1148"/>
      </w:tblGrid>
      <w:tr w:rsidR="00E33622" w:rsidTr="00131013">
        <w:trPr>
          <w:jc w:val="center"/>
        </w:trPr>
        <w:tc>
          <w:tcPr>
            <w:tcW w:w="728"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5E3888" w:rsidRDefault="005E3888">
            <w:pPr>
              <w:jc w:val="center"/>
              <w:rPr>
                <w:rFonts w:cs="Arial"/>
                <w:sz w:val="20"/>
                <w:szCs w:val="20"/>
                <w:lang w:val="sr-Cyrl-CS" w:eastAsia="hr-HR"/>
              </w:rPr>
            </w:pPr>
            <w:r>
              <w:rPr>
                <w:rFonts w:cs="Arial"/>
                <w:sz w:val="20"/>
                <w:szCs w:val="20"/>
                <w:lang w:val="sr-Cyrl-CS" w:eastAsia="hr-HR"/>
              </w:rPr>
              <w:t>Р. бр.</w:t>
            </w:r>
          </w:p>
        </w:tc>
        <w:tc>
          <w:tcPr>
            <w:tcW w:w="4962"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5E3888" w:rsidRDefault="005E3888">
            <w:pPr>
              <w:jc w:val="center"/>
              <w:rPr>
                <w:rFonts w:cs="Arial"/>
                <w:sz w:val="20"/>
                <w:szCs w:val="20"/>
                <w:lang w:eastAsia="hr-HR"/>
              </w:rPr>
            </w:pPr>
            <w:r>
              <w:rPr>
                <w:rFonts w:cs="Arial"/>
                <w:sz w:val="20"/>
                <w:szCs w:val="20"/>
                <w:lang w:val="sr-Cyrl-CS" w:eastAsia="hr-HR"/>
              </w:rPr>
              <w:t>Предмет набавке добара</w:t>
            </w:r>
            <w:r>
              <w:rPr>
                <w:rFonts w:cs="Arial"/>
                <w:sz w:val="20"/>
                <w:szCs w:val="20"/>
                <w:lang w:eastAsia="hr-HR"/>
              </w:rPr>
              <w:t>/</w:t>
            </w:r>
            <w:r>
              <w:rPr>
                <w:rFonts w:cs="Arial"/>
                <w:sz w:val="20"/>
                <w:szCs w:val="20"/>
                <w:lang w:val="sr-Cyrl-CS" w:eastAsia="hr-HR"/>
              </w:rPr>
              <w:t>услуге</w:t>
            </w:r>
            <w:r>
              <w:rPr>
                <w:rFonts w:cs="Arial"/>
                <w:sz w:val="20"/>
                <w:szCs w:val="20"/>
                <w:lang w:eastAsia="hr-HR"/>
              </w:rPr>
              <w:t>/радова</w:t>
            </w:r>
          </w:p>
        </w:tc>
        <w:tc>
          <w:tcPr>
            <w:tcW w:w="70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5E3888" w:rsidRDefault="005E3888">
            <w:pPr>
              <w:jc w:val="center"/>
              <w:rPr>
                <w:rFonts w:cs="Arial"/>
                <w:sz w:val="20"/>
                <w:szCs w:val="20"/>
                <w:lang w:val="sr-Cyrl-CS" w:eastAsia="hr-HR"/>
              </w:rPr>
            </w:pPr>
            <w:r>
              <w:rPr>
                <w:rFonts w:cs="Arial"/>
                <w:sz w:val="20"/>
                <w:szCs w:val="20"/>
                <w:lang w:val="sr-Cyrl-CS" w:eastAsia="hr-HR"/>
              </w:rPr>
              <w:t>Јед.</w:t>
            </w:r>
          </w:p>
          <w:p w:rsidR="005E3888" w:rsidRDefault="005E3888">
            <w:pPr>
              <w:jc w:val="center"/>
              <w:rPr>
                <w:rFonts w:cs="Arial"/>
                <w:sz w:val="20"/>
                <w:szCs w:val="20"/>
                <w:lang w:val="sr-Cyrl-CS" w:eastAsia="hr-HR"/>
              </w:rPr>
            </w:pPr>
            <w:r>
              <w:rPr>
                <w:rFonts w:cs="Arial"/>
                <w:sz w:val="20"/>
                <w:szCs w:val="20"/>
                <w:lang w:val="sr-Cyrl-CS" w:eastAsia="hr-HR"/>
              </w:rPr>
              <w:t>мере</w:t>
            </w:r>
          </w:p>
        </w:tc>
        <w:tc>
          <w:tcPr>
            <w:tcW w:w="70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5E3888" w:rsidRDefault="005E3888">
            <w:pPr>
              <w:jc w:val="center"/>
              <w:rPr>
                <w:rFonts w:cs="Arial"/>
                <w:sz w:val="20"/>
                <w:szCs w:val="20"/>
                <w:lang w:val="sr-Cyrl-CS" w:eastAsia="hr-HR"/>
              </w:rPr>
            </w:pPr>
            <w:r>
              <w:rPr>
                <w:rFonts w:cs="Arial"/>
                <w:sz w:val="20"/>
                <w:szCs w:val="20"/>
                <w:lang w:val="sr-Cyrl-CS" w:eastAsia="hr-HR"/>
              </w:rPr>
              <w:t>Кол.</w:t>
            </w:r>
          </w:p>
        </w:tc>
        <w:tc>
          <w:tcPr>
            <w:tcW w:w="708" w:type="dxa"/>
            <w:tcBorders>
              <w:top w:val="double" w:sz="4" w:space="0" w:color="auto"/>
              <w:left w:val="single" w:sz="4" w:space="0" w:color="auto"/>
              <w:bottom w:val="single" w:sz="4" w:space="0" w:color="auto"/>
              <w:right w:val="single" w:sz="4" w:space="0" w:color="auto"/>
            </w:tcBorders>
            <w:shd w:val="clear" w:color="auto" w:fill="E0E0E0"/>
            <w:hideMark/>
          </w:tcPr>
          <w:p w:rsidR="005E3888" w:rsidRDefault="005E3888">
            <w:pPr>
              <w:jc w:val="center"/>
              <w:rPr>
                <w:rFonts w:cs="Arial"/>
                <w:sz w:val="20"/>
                <w:szCs w:val="20"/>
                <w:lang w:eastAsia="hr-HR"/>
              </w:rPr>
            </w:pPr>
            <w:r>
              <w:rPr>
                <w:rFonts w:cs="Arial"/>
                <w:sz w:val="20"/>
                <w:szCs w:val="20"/>
                <w:lang w:val="sr-Cyrl-CS" w:eastAsia="hr-HR"/>
              </w:rPr>
              <w:t>Цена/Ј.М.</w:t>
            </w:r>
            <w:r>
              <w:rPr>
                <w:rFonts w:cs="Arial"/>
                <w:sz w:val="20"/>
                <w:szCs w:val="20"/>
                <w:lang w:eastAsia="hr-HR"/>
              </w:rPr>
              <w:t>(без ПДВ-а)</w:t>
            </w:r>
          </w:p>
        </w:tc>
        <w:tc>
          <w:tcPr>
            <w:tcW w:w="77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5E3888" w:rsidRDefault="005E3888">
            <w:pPr>
              <w:jc w:val="center"/>
              <w:rPr>
                <w:rFonts w:cs="Arial"/>
                <w:sz w:val="20"/>
                <w:szCs w:val="20"/>
                <w:lang w:eastAsia="hr-HR"/>
              </w:rPr>
            </w:pPr>
            <w:r>
              <w:rPr>
                <w:rFonts w:cs="Arial"/>
                <w:sz w:val="20"/>
                <w:szCs w:val="20"/>
                <w:lang w:val="sr-Cyrl-CS" w:eastAsia="hr-HR"/>
              </w:rPr>
              <w:t>Цена/Ј.М.</w:t>
            </w:r>
            <w:r>
              <w:rPr>
                <w:rFonts w:cs="Arial"/>
                <w:sz w:val="20"/>
                <w:szCs w:val="20"/>
                <w:lang w:eastAsia="hr-HR"/>
              </w:rPr>
              <w:t>(са ПДВ-а)</w:t>
            </w:r>
          </w:p>
        </w:tc>
        <w:tc>
          <w:tcPr>
            <w:tcW w:w="610" w:type="dxa"/>
            <w:tcBorders>
              <w:top w:val="double" w:sz="4" w:space="0" w:color="auto"/>
              <w:left w:val="single" w:sz="4" w:space="0" w:color="auto"/>
              <w:bottom w:val="single" w:sz="4" w:space="0" w:color="auto"/>
              <w:right w:val="single" w:sz="4" w:space="0" w:color="auto"/>
            </w:tcBorders>
            <w:shd w:val="clear" w:color="auto" w:fill="E0E0E0"/>
            <w:hideMark/>
          </w:tcPr>
          <w:p w:rsidR="005E3888" w:rsidRDefault="005E3888">
            <w:pPr>
              <w:jc w:val="center"/>
              <w:rPr>
                <w:rFonts w:cs="Arial"/>
                <w:sz w:val="20"/>
                <w:szCs w:val="20"/>
                <w:lang w:eastAsia="hr-HR"/>
              </w:rPr>
            </w:pPr>
            <w:r>
              <w:rPr>
                <w:rFonts w:cs="Arial"/>
                <w:sz w:val="20"/>
                <w:szCs w:val="20"/>
                <w:lang w:val="sr-Cyrl-CS" w:eastAsia="hr-HR"/>
              </w:rPr>
              <w:t>УкупанИзнос</w:t>
            </w:r>
          </w:p>
          <w:p w:rsidR="005E3888" w:rsidRDefault="005E3888">
            <w:pPr>
              <w:jc w:val="center"/>
              <w:rPr>
                <w:rFonts w:cs="Arial"/>
                <w:sz w:val="20"/>
                <w:szCs w:val="20"/>
                <w:lang w:val="sr-Cyrl-CS" w:eastAsia="hr-HR"/>
              </w:rPr>
            </w:pPr>
            <w:r>
              <w:rPr>
                <w:rFonts w:cs="Arial"/>
                <w:sz w:val="20"/>
                <w:szCs w:val="20"/>
                <w:lang w:eastAsia="hr-HR"/>
              </w:rPr>
              <w:t>(без ПДВ-а)</w:t>
            </w:r>
          </w:p>
        </w:tc>
        <w:tc>
          <w:tcPr>
            <w:tcW w:w="709" w:type="dxa"/>
            <w:tcBorders>
              <w:top w:val="double" w:sz="4" w:space="0" w:color="auto"/>
              <w:left w:val="single" w:sz="4" w:space="0" w:color="auto"/>
              <w:bottom w:val="single" w:sz="4" w:space="0" w:color="auto"/>
              <w:right w:val="double" w:sz="4" w:space="0" w:color="auto"/>
            </w:tcBorders>
            <w:shd w:val="clear" w:color="auto" w:fill="E0E0E0"/>
            <w:vAlign w:val="center"/>
            <w:hideMark/>
          </w:tcPr>
          <w:p w:rsidR="005E3888" w:rsidRDefault="005E3888">
            <w:pPr>
              <w:jc w:val="center"/>
              <w:rPr>
                <w:rFonts w:cs="Arial"/>
                <w:sz w:val="20"/>
                <w:szCs w:val="20"/>
                <w:lang w:eastAsia="hr-HR"/>
              </w:rPr>
            </w:pPr>
            <w:r>
              <w:rPr>
                <w:rFonts w:cs="Arial"/>
                <w:sz w:val="20"/>
                <w:szCs w:val="20"/>
                <w:lang w:val="sr-Cyrl-CS" w:eastAsia="hr-HR"/>
              </w:rPr>
              <w:t>Укупан Износ</w:t>
            </w:r>
          </w:p>
          <w:p w:rsidR="005E3888" w:rsidRDefault="005E3888">
            <w:pPr>
              <w:jc w:val="center"/>
              <w:rPr>
                <w:rFonts w:cs="Arial"/>
                <w:sz w:val="20"/>
                <w:szCs w:val="20"/>
                <w:lang w:eastAsia="hr-HR"/>
              </w:rPr>
            </w:pPr>
            <w:r>
              <w:rPr>
                <w:rFonts w:cs="Arial"/>
                <w:sz w:val="20"/>
                <w:szCs w:val="20"/>
                <w:lang w:eastAsia="hr-HR"/>
              </w:rPr>
              <w:t>(са ПДВ-а)</w:t>
            </w:r>
          </w:p>
        </w:tc>
        <w:tc>
          <w:tcPr>
            <w:tcW w:w="1148" w:type="dxa"/>
          </w:tcPr>
          <w:p w:rsidR="005E3888" w:rsidRDefault="005E3888" w:rsidP="0056463A">
            <w:pPr>
              <w:rPr>
                <w:rFonts w:ascii="Times New Roman" w:hAnsi="Times New Roman"/>
                <w:sz w:val="24"/>
                <w:szCs w:val="24"/>
                <w:lang w:val="hr-HR" w:eastAsia="hr-HR"/>
              </w:rPr>
            </w:pPr>
            <w:r w:rsidRPr="005E3888">
              <w:rPr>
                <w:rFonts w:eastAsia="Calibri" w:cs="Arial"/>
                <w:highlight w:val="lightGray"/>
                <w:lang w:val="sr-Cyrl-RS" w:eastAsia="zh-CN"/>
              </w:rPr>
              <w:t>произвођач/земља</w:t>
            </w:r>
            <w:r w:rsidRPr="005E3888">
              <w:rPr>
                <w:rFonts w:eastAsia="Calibri" w:cs="Arial"/>
                <w:lang w:val="sr-Cyrl-RS" w:eastAsia="zh-CN"/>
              </w:rPr>
              <w:t xml:space="preserve"> </w:t>
            </w:r>
            <w:r w:rsidRPr="005E3888">
              <w:rPr>
                <w:rFonts w:eastAsia="Calibri" w:cs="Arial"/>
                <w:highlight w:val="lightGray"/>
                <w:lang w:val="sr-Cyrl-RS" w:eastAsia="zh-CN"/>
              </w:rPr>
              <w:t>порекла предметног добра</w:t>
            </w:r>
          </w:p>
        </w:tc>
      </w:tr>
      <w:tr w:rsidR="00131013" w:rsidRPr="005E3888" w:rsidTr="00131013">
        <w:trPr>
          <w:trHeight w:val="41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Контактор за моторни погон АС-4 тип AF16-30-00-13 100-250V50/60HZ-DC   , CAL4-11(ABB), напон шпулне укључења 100-250 V AC/DC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10</w:t>
            </w:r>
          </w:p>
        </w:tc>
        <w:tc>
          <w:tcPr>
            <w:tcW w:w="708" w:type="dxa"/>
            <w:tcBorders>
              <w:top w:val="single" w:sz="4" w:space="0" w:color="auto"/>
              <w:left w:val="single" w:sz="4" w:space="0" w:color="auto"/>
              <w:bottom w:val="single" w:sz="4" w:space="0" w:color="auto"/>
              <w:right w:val="single" w:sz="4" w:space="0" w:color="auto"/>
            </w:tcBorders>
          </w:tcPr>
          <w:p w:rsidR="00131013" w:rsidRPr="005E3888" w:rsidRDefault="00131013">
            <w:pPr>
              <w:rPr>
                <w:rFonts w:ascii="Times New Roman" w:hAnsi="Times New Roman"/>
                <w:sz w:val="24"/>
                <w:szCs w:val="24"/>
                <w:highlight w:val="lightGray"/>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Pr="005E3888" w:rsidRDefault="00131013" w:rsidP="0056463A">
            <w:pPr>
              <w:rPr>
                <w:rFonts w:ascii="Times New Roman" w:hAnsi="Times New Roman"/>
                <w:b/>
                <w:sz w:val="24"/>
                <w:szCs w:val="24"/>
                <w:lang w:val="hr-HR" w:eastAsia="hr-HR"/>
              </w:rPr>
            </w:pPr>
          </w:p>
        </w:tc>
      </w:tr>
      <w:tr w:rsidR="00131013" w:rsidRPr="005E3888" w:rsidTr="00131013">
        <w:trPr>
          <w:trHeight w:val="424"/>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Контактор за моторни погон АС-4 тип AF60-30-00-13 100-250V50/60HZ-DC ; напон шпулне укључења 220 V 100-250 V AC/DC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10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RPr="005E3888" w:rsidTr="00131013">
        <w:trPr>
          <w:trHeight w:val="417"/>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Контактор за моторни погон АС-4 тип   AF185-30-11-13 100-250V; напон шпулне укључења 220 V 100-250 V AC/DC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2</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Контактор за моторни погон АС-4 тип  AF265-30-11-13 100-250V; напон шпулне укључења 220 V 100-250 V AC/DC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2</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Контакти за контактор A50 ZL 50 1SBN163503R1000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сет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lang w:val="sr-Cyrl-RS" w:eastAsia="sr-Latn-RS"/>
              </w:rPr>
            </w:pPr>
            <w:r>
              <w:rPr>
                <w:rFonts w:cs="Arial"/>
                <w:lang w:val="sr-Cyrl-RS" w:eastAsia="sr-Latn-RS"/>
              </w:rPr>
              <w:t>10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Контакти за контактор A63 ZL 63 1SBN163703R1000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сет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4</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Контакти за контактор A110 ZL 110 1SFN164503R1000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сет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1</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Контакти за контактор A185 ZL 185 1SFN164903R1000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сет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2</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Контакти за контактор A260 ZL 260 1SFN165303R1000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сет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2</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Искључивач антенски GMP -10-05  EM-PRO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4</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Гранични микро прекидач GMP -10-04  EM-PRO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6</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Искључивач PIT-B-22  EM-PRO код: 6000034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3</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Тастер гљивасти црвени XB2-BS542 sa ZB2 -BE101 i ZB2-102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20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Релеј No 2961118, шпулна 60V DC,kontakti 6 A,240 V AC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200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 xml:space="preserve">Релеј тип MT 321048   са три  преклопна </w:t>
            </w:r>
            <w:r w:rsidRPr="00991B83">
              <w:lastRenderedPageBreak/>
              <w:t>контакта 10A ,    11 полни, шпулна  48V DC SCHRACK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lastRenderedPageBreak/>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50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Релеј тип MT PGR 323048    10A , 11 полни, шпулна  48V DC SCHRACK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10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Релеј тип  PT 580024  Scrack      6A ,14 полни, шпулна  24V DC SCHRACK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100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Релеј тип PT 580 220 са 4 преклопна контакта за 6A , 250VAC , 14 полни, шпулна  220V DC  SCHRACK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200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Релеј тип PT 580048 са 4 преклопна контакта за 6A ,250VAC ,14 полни ,шпулна 48V DC  SCHRACK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10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 xml:space="preserve">Релеј тип PT 580024 са 4 преклопна контакта за 6A , 250VAC ,14 полни, шпулна 24V DC  SCHRACK   или одговарајући </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10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Пластични  држач са функцијом избацивања релеја PT 17024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200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Подножје релеја SCHRACK YPT 78110  za 6 A/250VAC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200</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Електро биметална заштита  за ел.моторе до 0,25 кW  Моторна заштитна склопка, BE5 називне струје In 0,7-1A , Un 690V, биметал 0,6-1In, са заштитом од нестанка фазе, прек.моћ до In 25A =16kA са помоћним контактом  BE5-NHI-15</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15</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Склоп за просецање отвора ормана  Bosch  ble-GST 90 E  или одговарајући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2</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Pr="00991B83" w:rsidRDefault="00131013" w:rsidP="00A73558">
            <w:r w:rsidRPr="00991B83">
              <w:t>Грејач за обртне изолаторе ел.филтера према прилогу</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6</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131013" w:rsidTr="00131013">
        <w:trPr>
          <w:trHeight w:val="409"/>
          <w:jc w:val="center"/>
        </w:trPr>
        <w:tc>
          <w:tcPr>
            <w:tcW w:w="728" w:type="dxa"/>
            <w:tcBorders>
              <w:top w:val="single" w:sz="4" w:space="0" w:color="auto"/>
              <w:left w:val="double" w:sz="4" w:space="0" w:color="auto"/>
              <w:bottom w:val="single" w:sz="4" w:space="0" w:color="auto"/>
              <w:right w:val="single" w:sz="4" w:space="0" w:color="auto"/>
            </w:tcBorders>
            <w:vAlign w:val="center"/>
          </w:tcPr>
          <w:p w:rsidR="00131013" w:rsidRDefault="00131013" w:rsidP="000F2637">
            <w:pPr>
              <w:pStyle w:val="ListParagraph"/>
              <w:numPr>
                <w:ilvl w:val="0"/>
                <w:numId w:val="44"/>
              </w:numPr>
              <w:spacing w:before="0" w:after="0" w:line="240" w:lineRule="auto"/>
              <w:jc w:val="center"/>
              <w:rPr>
                <w:rFonts w:ascii="Arial" w:eastAsia="Times New Roman" w:hAnsi="Arial" w:cs="Arial"/>
                <w:lang w:eastAsia="sr-Latn-RS"/>
              </w:rPr>
            </w:pPr>
          </w:p>
        </w:tc>
        <w:tc>
          <w:tcPr>
            <w:tcW w:w="4962" w:type="dxa"/>
            <w:tcBorders>
              <w:top w:val="single" w:sz="4" w:space="0" w:color="auto"/>
              <w:left w:val="single" w:sz="4" w:space="0" w:color="auto"/>
              <w:bottom w:val="single" w:sz="4" w:space="0" w:color="auto"/>
              <w:right w:val="single" w:sz="4" w:space="0" w:color="auto"/>
            </w:tcBorders>
            <w:hideMark/>
          </w:tcPr>
          <w:p w:rsidR="00131013" w:rsidRDefault="00131013" w:rsidP="00A73558">
            <w:r w:rsidRPr="00991B83">
              <w:t>Орман за уградњу заштита 19“ тип RSV 8 направљен од   HV лима DC-01  дебљине 1,5 мм. Заштићен електростатичком пластификацијом структурном  бојом RAL 9005 или Ral 7035.  Орман 800x 800x2000mm плус постоље 150 мм. Са предње стране стаклена врата а са задње метална. Унутрашњост са преградом на коју  ће бити монтирана бројила. Браве  обавезно са задње и са предње стране</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31013" w:rsidRDefault="00131013">
            <w:pPr>
              <w:jc w:val="center"/>
              <w:rPr>
                <w:rFonts w:cs="Arial"/>
                <w:bCs/>
                <w:lang w:val="sr-Cyrl-RS" w:eastAsia="sr-Latn-RS"/>
              </w:rPr>
            </w:pPr>
            <w:r>
              <w:rPr>
                <w:rFonts w:cs="Arial"/>
                <w:bCs/>
                <w:lang w:val="sr-Cyrl-RS" w:eastAsia="sr-Latn-RS"/>
              </w:rPr>
              <w:t>2</w:t>
            </w:r>
          </w:p>
        </w:tc>
        <w:tc>
          <w:tcPr>
            <w:tcW w:w="708"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7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610" w:type="dxa"/>
            <w:tcBorders>
              <w:top w:val="single" w:sz="4" w:space="0" w:color="auto"/>
              <w:left w:val="single" w:sz="4" w:space="0" w:color="auto"/>
              <w:bottom w:val="single" w:sz="4" w:space="0" w:color="auto"/>
              <w:right w:val="single" w:sz="4" w:space="0" w:color="auto"/>
            </w:tcBorders>
          </w:tcPr>
          <w:p w:rsidR="00131013" w:rsidRDefault="00131013">
            <w:pPr>
              <w:rPr>
                <w:rFonts w:ascii="Times New Roman" w:hAnsi="Times New Roman"/>
                <w:sz w:val="24"/>
                <w:szCs w:val="24"/>
                <w:lang w:val="hr-HR" w:eastAsia="hr-HR"/>
              </w:rPr>
            </w:pPr>
          </w:p>
        </w:tc>
        <w:tc>
          <w:tcPr>
            <w:tcW w:w="709" w:type="dxa"/>
            <w:tcBorders>
              <w:top w:val="single" w:sz="4" w:space="0" w:color="auto"/>
              <w:left w:val="single" w:sz="4" w:space="0" w:color="auto"/>
              <w:bottom w:val="single" w:sz="4" w:space="0" w:color="auto"/>
              <w:right w:val="double" w:sz="4" w:space="0" w:color="auto"/>
            </w:tcBorders>
          </w:tcPr>
          <w:p w:rsidR="00131013" w:rsidRDefault="00131013">
            <w:pPr>
              <w:rPr>
                <w:rFonts w:ascii="Times New Roman" w:hAnsi="Times New Roman"/>
                <w:sz w:val="24"/>
                <w:szCs w:val="24"/>
                <w:lang w:val="hr-HR" w:eastAsia="hr-HR"/>
              </w:rPr>
            </w:pPr>
          </w:p>
        </w:tc>
        <w:tc>
          <w:tcPr>
            <w:tcW w:w="1148" w:type="dxa"/>
          </w:tcPr>
          <w:p w:rsidR="00131013" w:rsidRDefault="00131013" w:rsidP="0056463A">
            <w:pPr>
              <w:rPr>
                <w:rFonts w:ascii="Times New Roman" w:hAnsi="Times New Roman"/>
                <w:sz w:val="24"/>
                <w:szCs w:val="24"/>
                <w:lang w:val="hr-HR" w:eastAsia="hr-HR"/>
              </w:rPr>
            </w:pPr>
          </w:p>
        </w:tc>
      </w:tr>
      <w:tr w:rsidR="005E3888" w:rsidTr="00131013">
        <w:trPr>
          <w:trHeight w:val="627"/>
          <w:jc w:val="center"/>
        </w:trPr>
        <w:tc>
          <w:tcPr>
            <w:tcW w:w="728" w:type="dxa"/>
            <w:tcBorders>
              <w:top w:val="single" w:sz="4" w:space="0" w:color="auto"/>
              <w:left w:val="double" w:sz="4" w:space="0" w:color="auto"/>
              <w:bottom w:val="double" w:sz="4" w:space="0" w:color="auto"/>
              <w:right w:val="single" w:sz="4" w:space="0" w:color="auto"/>
            </w:tcBorders>
            <w:vAlign w:val="center"/>
          </w:tcPr>
          <w:p w:rsidR="005E3888" w:rsidRDefault="005E3888" w:rsidP="00E33622">
            <w:pPr>
              <w:rPr>
                <w:rFonts w:cs="Arial"/>
                <w:sz w:val="24"/>
                <w:szCs w:val="24"/>
                <w:lang w:val="sr-Cyrl-CS" w:eastAsia="hr-HR"/>
              </w:rPr>
            </w:pPr>
          </w:p>
        </w:tc>
        <w:tc>
          <w:tcPr>
            <w:tcW w:w="7858" w:type="dxa"/>
            <w:gridSpan w:val="5"/>
            <w:tcBorders>
              <w:top w:val="single" w:sz="4" w:space="0" w:color="auto"/>
              <w:left w:val="single" w:sz="4" w:space="0" w:color="auto"/>
              <w:bottom w:val="double" w:sz="4" w:space="0" w:color="auto"/>
              <w:right w:val="single" w:sz="4" w:space="0" w:color="auto"/>
            </w:tcBorders>
          </w:tcPr>
          <w:p w:rsidR="005E3888" w:rsidRDefault="005E3888" w:rsidP="00E33622">
            <w:pPr>
              <w:rPr>
                <w:rFonts w:ascii="Times New Roman" w:hAnsi="Times New Roman"/>
                <w:sz w:val="24"/>
                <w:szCs w:val="24"/>
                <w:lang w:eastAsia="hr-HR"/>
              </w:rPr>
            </w:pPr>
            <w:r>
              <w:rPr>
                <w:rFonts w:cs="Arial"/>
                <w:sz w:val="24"/>
                <w:szCs w:val="24"/>
                <w:lang w:val="sr-Cyrl-CS" w:eastAsia="hr-HR"/>
              </w:rPr>
              <w:t>УКУПНО  динара:</w:t>
            </w:r>
          </w:p>
        </w:tc>
        <w:tc>
          <w:tcPr>
            <w:tcW w:w="610" w:type="dxa"/>
            <w:tcBorders>
              <w:top w:val="single" w:sz="4" w:space="0" w:color="auto"/>
              <w:left w:val="single" w:sz="4" w:space="0" w:color="auto"/>
              <w:bottom w:val="double" w:sz="4" w:space="0" w:color="auto"/>
              <w:right w:val="single" w:sz="4" w:space="0" w:color="auto"/>
            </w:tcBorders>
          </w:tcPr>
          <w:p w:rsidR="005E3888" w:rsidRDefault="005E3888">
            <w:pPr>
              <w:rPr>
                <w:rFonts w:ascii="Times New Roman" w:hAnsi="Times New Roman"/>
                <w:sz w:val="24"/>
                <w:szCs w:val="24"/>
                <w:lang w:val="hr-HR" w:eastAsia="hr-HR"/>
              </w:rPr>
            </w:pPr>
          </w:p>
        </w:tc>
        <w:tc>
          <w:tcPr>
            <w:tcW w:w="709" w:type="dxa"/>
            <w:tcBorders>
              <w:top w:val="single" w:sz="4" w:space="0" w:color="auto"/>
              <w:left w:val="single" w:sz="4" w:space="0" w:color="auto"/>
              <w:bottom w:val="double" w:sz="4" w:space="0" w:color="auto"/>
              <w:right w:val="double" w:sz="4" w:space="0" w:color="auto"/>
            </w:tcBorders>
          </w:tcPr>
          <w:p w:rsidR="005E3888" w:rsidRDefault="005E3888">
            <w:pPr>
              <w:rPr>
                <w:rFonts w:ascii="Times New Roman" w:hAnsi="Times New Roman"/>
                <w:sz w:val="24"/>
                <w:szCs w:val="24"/>
                <w:lang w:val="hr-HR" w:eastAsia="hr-HR"/>
              </w:rPr>
            </w:pPr>
          </w:p>
        </w:tc>
        <w:tc>
          <w:tcPr>
            <w:tcW w:w="1148" w:type="dxa"/>
          </w:tcPr>
          <w:p w:rsidR="005E3888" w:rsidRDefault="005E3888" w:rsidP="0056463A">
            <w:pPr>
              <w:rPr>
                <w:rFonts w:ascii="Times New Roman" w:hAnsi="Times New Roman"/>
                <w:sz w:val="24"/>
                <w:szCs w:val="24"/>
                <w:lang w:val="hr-HR" w:eastAsia="hr-HR"/>
              </w:rPr>
            </w:pPr>
          </w:p>
        </w:tc>
      </w:tr>
    </w:tbl>
    <w:p w:rsidR="000F2637" w:rsidRPr="000F2637" w:rsidRDefault="000F2637" w:rsidP="00912177">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E25497" w:rsidRPr="00E25497" w:rsidTr="00E209A3">
        <w:trPr>
          <w:trHeight w:val="418"/>
        </w:trPr>
        <w:tc>
          <w:tcPr>
            <w:tcW w:w="568" w:type="dxa"/>
            <w:vAlign w:val="center"/>
          </w:tcPr>
          <w:p w:rsidR="00912177" w:rsidRPr="00E25497" w:rsidRDefault="00912177" w:rsidP="00E209A3">
            <w:pPr>
              <w:spacing w:before="0"/>
              <w:jc w:val="center"/>
              <w:rPr>
                <w:rFonts w:cs="Arial"/>
                <w:b/>
                <w:lang w:val="sr-Latn-CS"/>
              </w:rPr>
            </w:pPr>
            <w:r w:rsidRPr="00E25497">
              <w:rPr>
                <w:rFonts w:cs="Arial"/>
                <w:b/>
              </w:rPr>
              <w:t>I</w:t>
            </w:r>
          </w:p>
        </w:tc>
        <w:tc>
          <w:tcPr>
            <w:tcW w:w="6740" w:type="dxa"/>
          </w:tcPr>
          <w:p w:rsidR="00912177" w:rsidRPr="00E25497" w:rsidRDefault="00912177" w:rsidP="00E209A3">
            <w:pPr>
              <w:spacing w:before="0"/>
              <w:jc w:val="center"/>
              <w:rPr>
                <w:rFonts w:cs="Arial"/>
                <w:b/>
                <w:lang w:val="sr-Cyrl-RS"/>
              </w:rPr>
            </w:pPr>
            <w:r w:rsidRPr="00E25497">
              <w:rPr>
                <w:rFonts w:cs="Arial"/>
                <w:b/>
              </w:rPr>
              <w:t>УКУПНО ПОНУЂЕНА ЦЕНА  без ПДВ динара</w:t>
            </w:r>
          </w:p>
          <w:p w:rsidR="00912177" w:rsidRPr="00E25497" w:rsidRDefault="00912177" w:rsidP="00E209A3">
            <w:pPr>
              <w:spacing w:before="0"/>
              <w:jc w:val="center"/>
              <w:rPr>
                <w:rFonts w:cs="Arial"/>
                <w:b/>
              </w:rPr>
            </w:pPr>
            <w:r w:rsidRPr="00E25497">
              <w:rPr>
                <w:rFonts w:cs="Arial"/>
                <w:b/>
              </w:rPr>
              <w:t xml:space="preserve">(збир колоне бр. </w:t>
            </w:r>
            <w:r w:rsidRPr="00E25497">
              <w:rPr>
                <w:rFonts w:cs="Arial"/>
                <w:b/>
                <w:lang w:val="sr-Cyrl-CS"/>
              </w:rPr>
              <w:t>7</w:t>
            </w:r>
            <w:r w:rsidRPr="00E25497">
              <w:rPr>
                <w:rFonts w:cs="Arial"/>
                <w:b/>
              </w:rPr>
              <w:t>)</w:t>
            </w:r>
          </w:p>
        </w:tc>
        <w:tc>
          <w:tcPr>
            <w:tcW w:w="2610" w:type="dxa"/>
          </w:tcPr>
          <w:p w:rsidR="00912177" w:rsidRPr="00E25497" w:rsidRDefault="00912177" w:rsidP="00E209A3">
            <w:pPr>
              <w:spacing w:before="0"/>
              <w:rPr>
                <w:rFonts w:cs="Arial"/>
              </w:rPr>
            </w:pPr>
          </w:p>
        </w:tc>
      </w:tr>
      <w:tr w:rsidR="00E25497" w:rsidRPr="00E25497" w:rsidTr="00E209A3">
        <w:trPr>
          <w:trHeight w:val="610"/>
        </w:trPr>
        <w:tc>
          <w:tcPr>
            <w:tcW w:w="568" w:type="dxa"/>
            <w:tcBorders>
              <w:bottom w:val="single" w:sz="4" w:space="0" w:color="auto"/>
            </w:tcBorders>
            <w:vAlign w:val="center"/>
          </w:tcPr>
          <w:p w:rsidR="00912177" w:rsidRPr="00E25497" w:rsidRDefault="00912177" w:rsidP="00E209A3">
            <w:pPr>
              <w:spacing w:before="0"/>
              <w:jc w:val="center"/>
              <w:rPr>
                <w:rFonts w:cs="Arial"/>
                <w:b/>
                <w:lang w:val="sr-Latn-CS"/>
              </w:rPr>
            </w:pPr>
            <w:r w:rsidRPr="00E25497">
              <w:rPr>
                <w:rFonts w:cs="Arial"/>
                <w:b/>
                <w:lang w:val="sr-Latn-CS"/>
              </w:rPr>
              <w:t>II</w:t>
            </w:r>
          </w:p>
        </w:tc>
        <w:tc>
          <w:tcPr>
            <w:tcW w:w="6740" w:type="dxa"/>
            <w:tcBorders>
              <w:bottom w:val="single" w:sz="4" w:space="0" w:color="auto"/>
              <w:right w:val="single" w:sz="4" w:space="0" w:color="auto"/>
            </w:tcBorders>
          </w:tcPr>
          <w:p w:rsidR="00912177" w:rsidRPr="00E25497" w:rsidRDefault="00912177" w:rsidP="00E209A3">
            <w:pPr>
              <w:spacing w:before="0"/>
              <w:jc w:val="center"/>
              <w:rPr>
                <w:rFonts w:cs="Arial"/>
                <w:b/>
                <w:lang w:val="sr-Cyrl-RS"/>
              </w:rPr>
            </w:pPr>
            <w:r w:rsidRPr="00E25497">
              <w:rPr>
                <w:rFonts w:cs="Arial"/>
                <w:b/>
              </w:rPr>
              <w:t>УКУПАН ИЗНОС  ПДВ динара</w:t>
            </w:r>
          </w:p>
        </w:tc>
        <w:tc>
          <w:tcPr>
            <w:tcW w:w="2610" w:type="dxa"/>
            <w:tcBorders>
              <w:bottom w:val="single" w:sz="4" w:space="0" w:color="auto"/>
              <w:right w:val="single" w:sz="4" w:space="0" w:color="auto"/>
            </w:tcBorders>
          </w:tcPr>
          <w:p w:rsidR="00912177" w:rsidRPr="00E25497" w:rsidRDefault="00912177" w:rsidP="00E209A3">
            <w:pPr>
              <w:spacing w:before="0"/>
              <w:rPr>
                <w:rFonts w:cs="Arial"/>
              </w:rPr>
            </w:pPr>
          </w:p>
        </w:tc>
      </w:tr>
      <w:tr w:rsidR="00E25497" w:rsidRPr="00E25497" w:rsidTr="00E209A3">
        <w:trPr>
          <w:trHeight w:val="562"/>
        </w:trPr>
        <w:tc>
          <w:tcPr>
            <w:tcW w:w="568" w:type="dxa"/>
            <w:tcBorders>
              <w:bottom w:val="single" w:sz="4" w:space="0" w:color="auto"/>
            </w:tcBorders>
            <w:vAlign w:val="center"/>
          </w:tcPr>
          <w:p w:rsidR="00912177" w:rsidRPr="00E25497" w:rsidRDefault="00912177" w:rsidP="00E209A3">
            <w:pPr>
              <w:spacing w:before="0"/>
              <w:jc w:val="center"/>
              <w:rPr>
                <w:rFonts w:cs="Arial"/>
                <w:b/>
                <w:lang w:val="sr-Latn-CS"/>
              </w:rPr>
            </w:pPr>
            <w:r w:rsidRPr="00E25497">
              <w:rPr>
                <w:rFonts w:cs="Arial"/>
                <w:b/>
                <w:lang w:val="sr-Latn-CS"/>
              </w:rPr>
              <w:lastRenderedPageBreak/>
              <w:t>III</w:t>
            </w:r>
          </w:p>
        </w:tc>
        <w:tc>
          <w:tcPr>
            <w:tcW w:w="6740" w:type="dxa"/>
            <w:tcBorders>
              <w:bottom w:val="single" w:sz="4" w:space="0" w:color="auto"/>
              <w:right w:val="single" w:sz="4" w:space="0" w:color="auto"/>
            </w:tcBorders>
          </w:tcPr>
          <w:p w:rsidR="00912177" w:rsidRPr="00E25497" w:rsidRDefault="00912177" w:rsidP="00E209A3">
            <w:pPr>
              <w:spacing w:before="0"/>
              <w:jc w:val="center"/>
              <w:rPr>
                <w:rFonts w:cs="Arial"/>
                <w:b/>
              </w:rPr>
            </w:pPr>
            <w:r w:rsidRPr="00E25497">
              <w:rPr>
                <w:rFonts w:cs="Arial"/>
                <w:b/>
              </w:rPr>
              <w:t>УКУПНО ПОНУЂЕНА ЦЕНА  са ПДВ</w:t>
            </w:r>
          </w:p>
          <w:p w:rsidR="00912177" w:rsidRPr="00E25497" w:rsidRDefault="00912177" w:rsidP="00E209A3">
            <w:pPr>
              <w:spacing w:before="0"/>
              <w:jc w:val="center"/>
              <w:rPr>
                <w:rFonts w:cs="Arial"/>
                <w:b/>
                <w:lang w:val="sr-Cyrl-RS"/>
              </w:rPr>
            </w:pPr>
            <w:r w:rsidRPr="00E25497">
              <w:rPr>
                <w:rFonts w:cs="Arial"/>
                <w:b/>
              </w:rPr>
              <w:t>(ред. бр.</w:t>
            </w:r>
            <w:r w:rsidRPr="00E25497">
              <w:rPr>
                <w:rFonts w:cs="Arial"/>
                <w:b/>
                <w:lang w:val="sr-Latn-CS"/>
              </w:rPr>
              <w:t>I</w:t>
            </w:r>
            <w:r w:rsidRPr="00E25497">
              <w:rPr>
                <w:rFonts w:cs="Arial"/>
                <w:b/>
              </w:rPr>
              <w:t>+ред.бр.</w:t>
            </w:r>
            <w:r w:rsidRPr="00E25497">
              <w:rPr>
                <w:rFonts w:cs="Arial"/>
                <w:b/>
                <w:lang w:val="sr-Latn-CS"/>
              </w:rPr>
              <w:t>II</w:t>
            </w:r>
            <w:r w:rsidRPr="00E25497">
              <w:rPr>
                <w:rFonts w:cs="Arial"/>
                <w:b/>
              </w:rPr>
              <w:t>) динара</w:t>
            </w:r>
          </w:p>
        </w:tc>
        <w:tc>
          <w:tcPr>
            <w:tcW w:w="2610" w:type="dxa"/>
            <w:tcBorders>
              <w:bottom w:val="single" w:sz="4" w:space="0" w:color="auto"/>
              <w:right w:val="single" w:sz="4" w:space="0" w:color="auto"/>
            </w:tcBorders>
          </w:tcPr>
          <w:p w:rsidR="00912177" w:rsidRPr="00E25497" w:rsidRDefault="00912177" w:rsidP="00E209A3">
            <w:pPr>
              <w:spacing w:before="0"/>
              <w:rPr>
                <w:rFonts w:cs="Arial"/>
              </w:rPr>
            </w:pPr>
          </w:p>
        </w:tc>
      </w:tr>
    </w:tbl>
    <w:p w:rsidR="00912177" w:rsidRPr="00B93522" w:rsidRDefault="00912177" w:rsidP="00912177">
      <w:pPr>
        <w:widowControl w:val="0"/>
        <w:spacing w:before="0"/>
        <w:rPr>
          <w:rFonts w:eastAsia="Arial Unicode MS" w:cs="Arial"/>
          <w:lang w:val="sr-Cyrl-RS"/>
        </w:rPr>
      </w:pPr>
    </w:p>
    <w:p w:rsidR="00912177" w:rsidRPr="00E25497" w:rsidRDefault="00912177" w:rsidP="00912177">
      <w:pPr>
        <w:widowControl w:val="0"/>
        <w:spacing w:before="0"/>
        <w:rPr>
          <w:rFonts w:eastAsia="Arial Unicode MS" w:cs="Arial"/>
        </w:rPr>
      </w:pPr>
      <w:r w:rsidRPr="00E2549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F2637" w:rsidRPr="00E25497" w:rsidTr="00E209A3">
        <w:trPr>
          <w:gridAfter w:val="2"/>
          <w:wAfter w:w="6930" w:type="dxa"/>
          <w:trHeight w:val="568"/>
        </w:trPr>
        <w:tc>
          <w:tcPr>
            <w:tcW w:w="3022" w:type="dxa"/>
            <w:vMerge w:val="restart"/>
            <w:shd w:val="clear" w:color="auto" w:fill="auto"/>
            <w:vAlign w:val="center"/>
          </w:tcPr>
          <w:p w:rsidR="000F2637" w:rsidRPr="00E25497" w:rsidRDefault="000F2637" w:rsidP="00E209A3">
            <w:pPr>
              <w:spacing w:before="0"/>
              <w:rPr>
                <w:rFonts w:cs="Arial"/>
              </w:rPr>
            </w:pPr>
            <w:r w:rsidRPr="00E25497">
              <w:rPr>
                <w:rFonts w:cs="Arial"/>
              </w:rPr>
              <w:t>Посебно исказани трошкови у дин/ процентима који су укључени у укупно понуђену цену без ПДВ-а</w:t>
            </w:r>
          </w:p>
          <w:p w:rsidR="000F2637" w:rsidRPr="00E25497" w:rsidRDefault="000F2637" w:rsidP="00E209A3">
            <w:pPr>
              <w:spacing w:before="0"/>
              <w:rPr>
                <w:rFonts w:cs="Arial"/>
                <w:lang w:val="sr-Latn-CS"/>
              </w:rPr>
            </w:pPr>
            <w:r w:rsidRPr="00E25497">
              <w:rPr>
                <w:rFonts w:cs="Arial"/>
              </w:rPr>
              <w:t xml:space="preserve">(цена из реда бр. </w:t>
            </w:r>
            <w:r w:rsidRPr="00E25497">
              <w:rPr>
                <w:rFonts w:cs="Arial"/>
                <w:lang w:val="sr-Latn-CS"/>
              </w:rPr>
              <w:t>I</w:t>
            </w:r>
            <w:r w:rsidRPr="00E25497">
              <w:rPr>
                <w:rFonts w:cs="Arial"/>
              </w:rPr>
              <w:t>)уколико исти постоје као засебни трошкови</w:t>
            </w:r>
            <w:r w:rsidRPr="00E25497">
              <w:rPr>
                <w:rFonts w:cs="Arial"/>
                <w:lang w:val="sr-Latn-CS"/>
              </w:rPr>
              <w:t>)</w:t>
            </w:r>
          </w:p>
        </w:tc>
      </w:tr>
      <w:tr w:rsidR="00912177" w:rsidRPr="00E25497" w:rsidTr="00E209A3">
        <w:trPr>
          <w:trHeight w:val="525"/>
        </w:trPr>
        <w:tc>
          <w:tcPr>
            <w:tcW w:w="3022" w:type="dxa"/>
            <w:vMerge/>
            <w:shd w:val="clear" w:color="auto" w:fill="auto"/>
          </w:tcPr>
          <w:p w:rsidR="00912177" w:rsidRPr="00E25497" w:rsidRDefault="00912177" w:rsidP="00E209A3">
            <w:pPr>
              <w:spacing w:before="0"/>
              <w:rPr>
                <w:rFonts w:cs="Arial"/>
              </w:rPr>
            </w:pPr>
          </w:p>
        </w:tc>
        <w:tc>
          <w:tcPr>
            <w:tcW w:w="2970" w:type="dxa"/>
            <w:shd w:val="clear" w:color="auto" w:fill="auto"/>
            <w:vAlign w:val="center"/>
          </w:tcPr>
          <w:p w:rsidR="00912177" w:rsidRPr="00E25497" w:rsidRDefault="00912177" w:rsidP="00E209A3">
            <w:pPr>
              <w:spacing w:before="0"/>
              <w:rPr>
                <w:rFonts w:cs="Arial"/>
              </w:rPr>
            </w:pPr>
            <w:r w:rsidRPr="00E25497">
              <w:rPr>
                <w:rFonts w:cs="Arial"/>
              </w:rPr>
              <w:t>Трошкови превоза</w:t>
            </w:r>
          </w:p>
        </w:tc>
        <w:tc>
          <w:tcPr>
            <w:tcW w:w="3960" w:type="dxa"/>
          </w:tcPr>
          <w:p w:rsidR="00912177" w:rsidRPr="00E25497" w:rsidRDefault="00912177" w:rsidP="00E209A3">
            <w:pPr>
              <w:spacing w:before="0"/>
              <w:jc w:val="center"/>
              <w:rPr>
                <w:rFonts w:cs="Arial"/>
              </w:rPr>
            </w:pPr>
            <w:r w:rsidRPr="00E25497">
              <w:rPr>
                <w:rFonts w:cs="Arial"/>
              </w:rPr>
              <w:t>_____динара односно ____%</w:t>
            </w:r>
          </w:p>
        </w:tc>
      </w:tr>
      <w:tr w:rsidR="00912177" w:rsidRPr="00E25497" w:rsidTr="00E209A3">
        <w:trPr>
          <w:trHeight w:val="534"/>
        </w:trPr>
        <w:tc>
          <w:tcPr>
            <w:tcW w:w="3022" w:type="dxa"/>
            <w:vMerge/>
            <w:shd w:val="clear" w:color="auto" w:fill="auto"/>
          </w:tcPr>
          <w:p w:rsidR="00912177" w:rsidRPr="00E25497" w:rsidRDefault="00912177" w:rsidP="00E209A3">
            <w:pPr>
              <w:spacing w:before="0"/>
              <w:rPr>
                <w:rFonts w:cs="Arial"/>
              </w:rPr>
            </w:pPr>
          </w:p>
        </w:tc>
        <w:tc>
          <w:tcPr>
            <w:tcW w:w="2970" w:type="dxa"/>
            <w:shd w:val="clear" w:color="auto" w:fill="auto"/>
            <w:vAlign w:val="center"/>
          </w:tcPr>
          <w:p w:rsidR="00912177" w:rsidRPr="00E25497" w:rsidRDefault="00912177" w:rsidP="00E209A3">
            <w:pPr>
              <w:spacing w:before="0"/>
              <w:rPr>
                <w:rFonts w:cs="Arial"/>
                <w:lang w:val="sr-Cyrl-CS"/>
              </w:rPr>
            </w:pPr>
            <w:r w:rsidRPr="00E25497">
              <w:rPr>
                <w:rFonts w:cs="Arial"/>
              </w:rPr>
              <w:t>Остали трошкови</w:t>
            </w:r>
            <w:r w:rsidRPr="00E25497">
              <w:rPr>
                <w:rFonts w:cs="Arial"/>
                <w:lang w:val="sr-Cyrl-CS"/>
              </w:rPr>
              <w:t xml:space="preserve"> (навести)</w:t>
            </w:r>
          </w:p>
        </w:tc>
        <w:tc>
          <w:tcPr>
            <w:tcW w:w="3960" w:type="dxa"/>
          </w:tcPr>
          <w:p w:rsidR="00912177" w:rsidRPr="00E25497" w:rsidRDefault="00912177" w:rsidP="00E209A3">
            <w:pPr>
              <w:spacing w:before="0"/>
              <w:jc w:val="center"/>
              <w:rPr>
                <w:rFonts w:cs="Arial"/>
              </w:rPr>
            </w:pPr>
            <w:r w:rsidRPr="00E25497">
              <w:rPr>
                <w:rFonts w:cs="Arial"/>
              </w:rPr>
              <w:t>_____динара односно ____%</w:t>
            </w:r>
          </w:p>
        </w:tc>
      </w:tr>
    </w:tbl>
    <w:p w:rsidR="00912177" w:rsidRPr="0046353B" w:rsidRDefault="00912177" w:rsidP="0091217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912177" w:rsidRPr="00E25497" w:rsidTr="00E209A3">
        <w:trPr>
          <w:jc w:val="center"/>
        </w:trPr>
        <w:tc>
          <w:tcPr>
            <w:tcW w:w="3882" w:type="dxa"/>
          </w:tcPr>
          <w:p w:rsidR="00912177" w:rsidRPr="00E25497" w:rsidRDefault="00912177" w:rsidP="00E209A3">
            <w:pPr>
              <w:spacing w:before="0"/>
              <w:jc w:val="center"/>
              <w:rPr>
                <w:rFonts w:cs="Arial"/>
              </w:rPr>
            </w:pPr>
            <w:r w:rsidRPr="00E25497">
              <w:rPr>
                <w:rFonts w:cs="Arial"/>
              </w:rPr>
              <w:t>Датум:</w:t>
            </w:r>
          </w:p>
        </w:tc>
        <w:tc>
          <w:tcPr>
            <w:tcW w:w="2127" w:type="dxa"/>
          </w:tcPr>
          <w:p w:rsidR="00912177" w:rsidRPr="00E25497" w:rsidRDefault="00912177" w:rsidP="00E209A3">
            <w:pPr>
              <w:spacing w:before="0"/>
              <w:jc w:val="center"/>
              <w:rPr>
                <w:rFonts w:cs="Arial"/>
                <w:lang w:val="ru-RU"/>
              </w:rPr>
            </w:pPr>
          </w:p>
        </w:tc>
        <w:tc>
          <w:tcPr>
            <w:tcW w:w="4022" w:type="dxa"/>
          </w:tcPr>
          <w:p w:rsidR="00912177" w:rsidRPr="00E25497" w:rsidRDefault="00912177" w:rsidP="00E209A3">
            <w:pPr>
              <w:spacing w:before="0"/>
              <w:jc w:val="center"/>
              <w:rPr>
                <w:rFonts w:cs="Arial"/>
                <w:lang w:val="sr-Cyrl-CS"/>
              </w:rPr>
            </w:pPr>
            <w:r w:rsidRPr="00E25497">
              <w:rPr>
                <w:rFonts w:cs="Arial"/>
                <w:lang w:val="sr-Cyrl-CS"/>
              </w:rPr>
              <w:t>П</w:t>
            </w:r>
            <w:r w:rsidRPr="00E25497">
              <w:rPr>
                <w:rFonts w:cs="Arial"/>
              </w:rPr>
              <w:t>онуђач</w:t>
            </w:r>
          </w:p>
        </w:tc>
      </w:tr>
      <w:tr w:rsidR="00912177" w:rsidRPr="00E25497" w:rsidTr="00E209A3">
        <w:trPr>
          <w:jc w:val="center"/>
        </w:trPr>
        <w:tc>
          <w:tcPr>
            <w:tcW w:w="3882" w:type="dxa"/>
          </w:tcPr>
          <w:p w:rsidR="00912177" w:rsidRPr="00E25497" w:rsidRDefault="00912177" w:rsidP="00E209A3">
            <w:pPr>
              <w:spacing w:before="0"/>
              <w:jc w:val="center"/>
              <w:rPr>
                <w:rFonts w:cs="Arial"/>
              </w:rPr>
            </w:pPr>
          </w:p>
        </w:tc>
        <w:tc>
          <w:tcPr>
            <w:tcW w:w="2127" w:type="dxa"/>
          </w:tcPr>
          <w:p w:rsidR="00912177" w:rsidRPr="00E25497" w:rsidRDefault="00912177" w:rsidP="00E209A3">
            <w:pPr>
              <w:spacing w:before="0"/>
              <w:jc w:val="center"/>
              <w:rPr>
                <w:rFonts w:cs="Arial"/>
              </w:rPr>
            </w:pPr>
            <w:r w:rsidRPr="00E25497">
              <w:rPr>
                <w:rFonts w:cs="Arial"/>
              </w:rPr>
              <w:t>М.П.</w:t>
            </w:r>
          </w:p>
        </w:tc>
        <w:tc>
          <w:tcPr>
            <w:tcW w:w="4022" w:type="dxa"/>
          </w:tcPr>
          <w:p w:rsidR="00912177" w:rsidRPr="00E25497" w:rsidRDefault="00912177" w:rsidP="00E209A3">
            <w:pPr>
              <w:spacing w:before="0"/>
              <w:jc w:val="center"/>
              <w:rPr>
                <w:rFonts w:cs="Arial"/>
                <w:lang w:val="ru-RU"/>
              </w:rPr>
            </w:pPr>
          </w:p>
        </w:tc>
      </w:tr>
      <w:tr w:rsidR="00912177" w:rsidRPr="00E25497" w:rsidTr="00E209A3">
        <w:trPr>
          <w:jc w:val="center"/>
        </w:trPr>
        <w:tc>
          <w:tcPr>
            <w:tcW w:w="3882" w:type="dxa"/>
            <w:tcBorders>
              <w:bottom w:val="single" w:sz="4" w:space="0" w:color="auto"/>
            </w:tcBorders>
          </w:tcPr>
          <w:p w:rsidR="00912177" w:rsidRPr="00E25497" w:rsidRDefault="00912177" w:rsidP="00E209A3">
            <w:pPr>
              <w:spacing w:before="0"/>
              <w:jc w:val="center"/>
              <w:rPr>
                <w:rFonts w:cs="Arial"/>
              </w:rPr>
            </w:pPr>
          </w:p>
        </w:tc>
        <w:tc>
          <w:tcPr>
            <w:tcW w:w="2127" w:type="dxa"/>
          </w:tcPr>
          <w:p w:rsidR="00912177" w:rsidRPr="00E25497" w:rsidRDefault="00912177" w:rsidP="00E209A3">
            <w:pPr>
              <w:spacing w:before="0"/>
              <w:jc w:val="center"/>
              <w:rPr>
                <w:rFonts w:cs="Arial"/>
                <w:lang w:val="ru-RU"/>
              </w:rPr>
            </w:pPr>
          </w:p>
        </w:tc>
        <w:tc>
          <w:tcPr>
            <w:tcW w:w="4022" w:type="dxa"/>
            <w:tcBorders>
              <w:bottom w:val="single" w:sz="4" w:space="0" w:color="auto"/>
            </w:tcBorders>
          </w:tcPr>
          <w:p w:rsidR="00912177" w:rsidRPr="00E25497" w:rsidRDefault="00912177" w:rsidP="00E209A3">
            <w:pPr>
              <w:spacing w:before="0"/>
              <w:jc w:val="center"/>
              <w:rPr>
                <w:rFonts w:cs="Arial"/>
                <w:lang w:val="ru-RU"/>
              </w:rPr>
            </w:pPr>
          </w:p>
        </w:tc>
      </w:tr>
      <w:tr w:rsidR="00912177" w:rsidRPr="00E25497" w:rsidTr="00E209A3">
        <w:trPr>
          <w:trHeight w:val="389"/>
          <w:jc w:val="center"/>
        </w:trPr>
        <w:tc>
          <w:tcPr>
            <w:tcW w:w="3882" w:type="dxa"/>
            <w:tcBorders>
              <w:top w:val="single" w:sz="4" w:space="0" w:color="auto"/>
            </w:tcBorders>
          </w:tcPr>
          <w:p w:rsidR="00912177" w:rsidRPr="0046353B" w:rsidRDefault="00912177" w:rsidP="0046353B">
            <w:pPr>
              <w:spacing w:before="0"/>
              <w:rPr>
                <w:rFonts w:cs="Arial"/>
                <w:lang w:val="sr-Cyrl-RS"/>
              </w:rPr>
            </w:pPr>
          </w:p>
        </w:tc>
        <w:tc>
          <w:tcPr>
            <w:tcW w:w="2127" w:type="dxa"/>
          </w:tcPr>
          <w:p w:rsidR="00912177" w:rsidRPr="00E25497" w:rsidRDefault="00912177" w:rsidP="00E209A3">
            <w:pPr>
              <w:spacing w:before="0"/>
              <w:jc w:val="center"/>
              <w:rPr>
                <w:rFonts w:cs="Arial"/>
                <w:lang w:val="ru-RU"/>
              </w:rPr>
            </w:pPr>
          </w:p>
        </w:tc>
        <w:tc>
          <w:tcPr>
            <w:tcW w:w="4022" w:type="dxa"/>
            <w:tcBorders>
              <w:top w:val="single" w:sz="4" w:space="0" w:color="auto"/>
            </w:tcBorders>
          </w:tcPr>
          <w:p w:rsidR="00912177" w:rsidRPr="00E25497" w:rsidRDefault="00912177" w:rsidP="00E209A3">
            <w:pPr>
              <w:spacing w:before="0"/>
              <w:jc w:val="center"/>
              <w:rPr>
                <w:rFonts w:cs="Arial"/>
                <w:lang w:val="ru-RU"/>
              </w:rPr>
            </w:pPr>
          </w:p>
        </w:tc>
      </w:tr>
    </w:tbl>
    <w:p w:rsidR="00912177" w:rsidRPr="00E25497" w:rsidRDefault="00912177" w:rsidP="00912177">
      <w:pPr>
        <w:spacing w:before="0"/>
        <w:rPr>
          <w:rFonts w:cs="Arial"/>
          <w:b/>
          <w:lang w:val="sr-Latn-CS"/>
        </w:rPr>
      </w:pPr>
    </w:p>
    <w:p w:rsidR="00912177" w:rsidRPr="00E25497" w:rsidRDefault="00912177" w:rsidP="00912177">
      <w:pPr>
        <w:spacing w:before="0"/>
        <w:rPr>
          <w:rFonts w:cs="Arial"/>
          <w:b/>
          <w:lang w:val="sr-Cyrl-CS"/>
        </w:rPr>
      </w:pPr>
      <w:r w:rsidRPr="00E25497">
        <w:rPr>
          <w:rFonts w:cs="Arial"/>
          <w:b/>
          <w:lang w:val="sr-Cyrl-CS"/>
        </w:rPr>
        <w:t>Напомена:</w:t>
      </w:r>
    </w:p>
    <w:p w:rsidR="00912177" w:rsidRPr="00E25497" w:rsidRDefault="00912177" w:rsidP="00912177">
      <w:pPr>
        <w:pStyle w:val="KDKomentar"/>
        <w:spacing w:before="0"/>
        <w:rPr>
          <w:rFonts w:eastAsia="TimesNewRomanPS-BoldMT" w:cs="Arial"/>
          <w:i w:val="0"/>
          <w:color w:val="auto"/>
          <w:sz w:val="22"/>
          <w:szCs w:val="22"/>
        </w:rPr>
      </w:pPr>
      <w:r w:rsidRPr="00E25497">
        <w:rPr>
          <w:rFonts w:eastAsia="TimesNewRomanPS-BoldMT" w:cs="Arial"/>
          <w:i w:val="0"/>
          <w:color w:val="auto"/>
          <w:sz w:val="22"/>
          <w:szCs w:val="22"/>
        </w:rPr>
        <w:t xml:space="preserve">-Уколико </w:t>
      </w:r>
      <w:r w:rsidRPr="00E254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25497">
        <w:rPr>
          <w:rFonts w:eastAsia="TimesNewRomanPS-BoldMT" w:cs="Arial"/>
          <w:i w:val="0"/>
          <w:color w:val="auto"/>
          <w:sz w:val="22"/>
          <w:szCs w:val="22"/>
        </w:rPr>
        <w:t>.</w:t>
      </w:r>
    </w:p>
    <w:p w:rsidR="00912177" w:rsidRDefault="00912177" w:rsidP="00912177">
      <w:pPr>
        <w:pStyle w:val="KDKomentar"/>
        <w:spacing w:before="0"/>
        <w:rPr>
          <w:rFonts w:eastAsia="TimesNewRomanPS-BoldMT" w:cs="Arial"/>
          <w:i w:val="0"/>
          <w:color w:val="auto"/>
          <w:sz w:val="22"/>
          <w:szCs w:val="22"/>
          <w:lang w:val="sr-Cyrl-RS"/>
        </w:rPr>
      </w:pPr>
      <w:r w:rsidRPr="00E25497">
        <w:rPr>
          <w:rFonts w:eastAsia="TimesNewRomanPS-BoldMT" w:cs="Arial"/>
          <w:i w:val="0"/>
          <w:color w:val="auto"/>
          <w:sz w:val="22"/>
          <w:szCs w:val="22"/>
          <w:lang w:val="sr-Cyrl-CS"/>
        </w:rPr>
        <w:t xml:space="preserve">- </w:t>
      </w:r>
      <w:r w:rsidRPr="00E25497">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6353B" w:rsidRPr="0046353B" w:rsidRDefault="0046353B" w:rsidP="00912177">
      <w:pPr>
        <w:pStyle w:val="KDKomentar"/>
        <w:spacing w:before="0"/>
        <w:rPr>
          <w:rFonts w:eastAsia="TimesNewRomanPS-BoldMT" w:cs="Arial"/>
          <w:i w:val="0"/>
          <w:color w:val="auto"/>
          <w:sz w:val="22"/>
          <w:szCs w:val="22"/>
          <w:lang w:val="sr-Cyrl-RS"/>
        </w:rPr>
      </w:pPr>
    </w:p>
    <w:p w:rsidR="00912177" w:rsidRPr="00E25497" w:rsidRDefault="00912177" w:rsidP="00912177">
      <w:pPr>
        <w:spacing w:before="0"/>
        <w:rPr>
          <w:rFonts w:cs="Arial"/>
          <w:b/>
          <w:lang w:val="ru-RU"/>
        </w:rPr>
      </w:pPr>
      <w:r w:rsidRPr="00E25497">
        <w:rPr>
          <w:rFonts w:cs="Arial"/>
          <w:b/>
          <w:lang w:val="sr-Latn-CS"/>
        </w:rPr>
        <w:t>Упутство</w:t>
      </w:r>
      <w:r w:rsidRPr="00E25497">
        <w:rPr>
          <w:rFonts w:cs="Arial"/>
          <w:b/>
        </w:rPr>
        <w:t xml:space="preserve"> </w:t>
      </w:r>
      <w:r w:rsidRPr="00E25497">
        <w:rPr>
          <w:rFonts w:cs="Arial"/>
          <w:b/>
          <w:lang w:val="sr-Latn-CS"/>
        </w:rPr>
        <w:t>за попуњавањ</w:t>
      </w:r>
      <w:r w:rsidRPr="00E25497">
        <w:rPr>
          <w:rFonts w:cs="Arial"/>
          <w:b/>
          <w:lang w:val="ru-RU"/>
        </w:rPr>
        <w:t>е Обрасца структуре цене</w:t>
      </w:r>
    </w:p>
    <w:p w:rsidR="00912177" w:rsidRPr="00E25497" w:rsidRDefault="00912177" w:rsidP="00912177">
      <w:pPr>
        <w:spacing w:before="0"/>
        <w:rPr>
          <w:rFonts w:cs="Arial"/>
          <w:b/>
        </w:rPr>
      </w:pPr>
    </w:p>
    <w:p w:rsidR="00912177" w:rsidRPr="00E25497" w:rsidRDefault="00912177" w:rsidP="00912177">
      <w:pPr>
        <w:pStyle w:val="ListParagraph"/>
        <w:tabs>
          <w:tab w:val="left" w:pos="90"/>
        </w:tabs>
        <w:spacing w:before="0" w:after="0" w:line="240" w:lineRule="auto"/>
        <w:ind w:left="0"/>
        <w:rPr>
          <w:rFonts w:ascii="Arial" w:hAnsi="Arial" w:cs="Arial"/>
          <w:bCs/>
          <w:iCs/>
        </w:rPr>
      </w:pPr>
      <w:r w:rsidRPr="00E25497">
        <w:rPr>
          <w:rFonts w:ascii="Arial" w:hAnsi="Arial" w:cs="Arial"/>
          <w:bCs/>
          <w:iCs/>
        </w:rPr>
        <w:t>Понуђач треба да попун</w:t>
      </w:r>
      <w:r w:rsidRPr="00E25497">
        <w:rPr>
          <w:rFonts w:ascii="Arial" w:hAnsi="Arial" w:cs="Arial"/>
          <w:bCs/>
          <w:iCs/>
          <w:lang w:val="sr-Cyrl-CS"/>
        </w:rPr>
        <w:t>и</w:t>
      </w:r>
      <w:r w:rsidRPr="00E25497">
        <w:rPr>
          <w:rFonts w:ascii="Arial" w:hAnsi="Arial" w:cs="Arial"/>
          <w:bCs/>
          <w:iCs/>
        </w:rPr>
        <w:t xml:space="preserve"> образац структуре цене </w:t>
      </w:r>
      <w:r w:rsidRPr="00E25497">
        <w:rPr>
          <w:rFonts w:ascii="Arial" w:hAnsi="Arial" w:cs="Arial"/>
          <w:bCs/>
          <w:iCs/>
          <w:lang w:val="sr-Cyrl-CS"/>
        </w:rPr>
        <w:t>Табела 1. на следећи начин</w:t>
      </w:r>
      <w:r w:rsidRPr="00E25497">
        <w:rPr>
          <w:rFonts w:ascii="Arial" w:hAnsi="Arial" w:cs="Arial"/>
          <w:bCs/>
          <w:iCs/>
        </w:rPr>
        <w:t>:</w:t>
      </w:r>
    </w:p>
    <w:p w:rsidR="00912177" w:rsidRPr="00E25497" w:rsidRDefault="00912177" w:rsidP="00912177">
      <w:pPr>
        <w:pStyle w:val="ListParagraph"/>
        <w:tabs>
          <w:tab w:val="left" w:pos="90"/>
        </w:tabs>
        <w:spacing w:before="0" w:after="0" w:line="240" w:lineRule="auto"/>
        <w:ind w:left="0"/>
        <w:rPr>
          <w:rFonts w:ascii="Arial" w:hAnsi="Arial" w:cs="Arial"/>
          <w:bCs/>
          <w:iCs/>
        </w:rPr>
      </w:pPr>
    </w:p>
    <w:p w:rsidR="00912177" w:rsidRPr="00E25497" w:rsidRDefault="00912177" w:rsidP="00912177">
      <w:pPr>
        <w:pStyle w:val="ListParagraph"/>
        <w:tabs>
          <w:tab w:val="left" w:pos="90"/>
        </w:tabs>
        <w:suppressAutoHyphens/>
        <w:spacing w:before="0" w:after="0" w:line="240" w:lineRule="auto"/>
        <w:ind w:left="0"/>
        <w:contextualSpacing w:val="0"/>
        <w:rPr>
          <w:rFonts w:ascii="Arial" w:hAnsi="Arial" w:cs="Arial"/>
          <w:bCs/>
          <w:iCs/>
        </w:rPr>
      </w:pPr>
      <w:r w:rsidRPr="00E25497">
        <w:rPr>
          <w:rFonts w:ascii="Arial" w:hAnsi="Arial" w:cs="Arial"/>
          <w:bCs/>
          <w:iCs/>
          <w:lang w:val="sr-Cyrl-CS"/>
        </w:rPr>
        <w:t xml:space="preserve">-у колону 5. </w:t>
      </w:r>
      <w:r w:rsidRPr="00E25497">
        <w:rPr>
          <w:rFonts w:ascii="Arial" w:hAnsi="Arial" w:cs="Arial"/>
          <w:bCs/>
          <w:iCs/>
        </w:rPr>
        <w:t>уписати колико износи јединична цена без ПДВ за испоручено добро;</w:t>
      </w:r>
    </w:p>
    <w:p w:rsidR="00912177" w:rsidRPr="00E25497" w:rsidRDefault="00912177" w:rsidP="00912177">
      <w:pPr>
        <w:pStyle w:val="ListParagraph"/>
        <w:tabs>
          <w:tab w:val="left" w:pos="90"/>
        </w:tabs>
        <w:suppressAutoHyphens/>
        <w:spacing w:before="0" w:after="0" w:line="240" w:lineRule="auto"/>
        <w:ind w:left="0"/>
        <w:contextualSpacing w:val="0"/>
        <w:rPr>
          <w:rFonts w:ascii="Arial" w:hAnsi="Arial" w:cs="Arial"/>
          <w:bCs/>
          <w:iCs/>
        </w:rPr>
      </w:pPr>
      <w:r w:rsidRPr="00E25497">
        <w:rPr>
          <w:rFonts w:ascii="Arial" w:hAnsi="Arial" w:cs="Arial"/>
          <w:bCs/>
          <w:iCs/>
        </w:rPr>
        <w:t xml:space="preserve">-у колону </w:t>
      </w:r>
      <w:r w:rsidRPr="00E25497">
        <w:rPr>
          <w:rFonts w:ascii="Arial" w:hAnsi="Arial" w:cs="Arial"/>
          <w:bCs/>
          <w:iCs/>
          <w:lang w:val="sr-Cyrl-CS"/>
        </w:rPr>
        <w:t>6</w:t>
      </w:r>
      <w:r w:rsidRPr="00E25497">
        <w:rPr>
          <w:rFonts w:ascii="Arial" w:hAnsi="Arial" w:cs="Arial"/>
          <w:bCs/>
          <w:iCs/>
        </w:rPr>
        <w:t>. уписати колико износи јединична цена са ПДВ за испоручено добро;</w:t>
      </w:r>
    </w:p>
    <w:p w:rsidR="00912177" w:rsidRPr="00E25497" w:rsidRDefault="00912177" w:rsidP="00912177">
      <w:pPr>
        <w:pStyle w:val="ListParagraph"/>
        <w:tabs>
          <w:tab w:val="left" w:pos="90"/>
        </w:tabs>
        <w:suppressAutoHyphens/>
        <w:spacing w:before="0" w:after="0" w:line="240" w:lineRule="auto"/>
        <w:ind w:left="0"/>
        <w:contextualSpacing w:val="0"/>
        <w:rPr>
          <w:rFonts w:ascii="Arial" w:hAnsi="Arial" w:cs="Arial"/>
          <w:bCs/>
          <w:iCs/>
        </w:rPr>
      </w:pPr>
      <w:r w:rsidRPr="00E25497">
        <w:rPr>
          <w:rFonts w:ascii="Arial" w:hAnsi="Arial" w:cs="Arial"/>
          <w:bCs/>
          <w:iCs/>
        </w:rPr>
        <w:t xml:space="preserve">-у колону </w:t>
      </w:r>
      <w:r w:rsidRPr="00E25497">
        <w:rPr>
          <w:rFonts w:ascii="Arial" w:hAnsi="Arial" w:cs="Arial"/>
          <w:bCs/>
          <w:iCs/>
          <w:lang w:val="sr-Cyrl-CS"/>
        </w:rPr>
        <w:t>7</w:t>
      </w:r>
      <w:r w:rsidRPr="00E25497">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25497">
        <w:rPr>
          <w:rFonts w:ascii="Arial" w:hAnsi="Arial" w:cs="Arial"/>
          <w:bCs/>
          <w:iCs/>
          <w:lang w:val="sr-Cyrl-CS"/>
        </w:rPr>
        <w:t>5</w:t>
      </w:r>
      <w:r w:rsidRPr="00E25497">
        <w:rPr>
          <w:rFonts w:ascii="Arial" w:hAnsi="Arial" w:cs="Arial"/>
          <w:bCs/>
          <w:iCs/>
        </w:rPr>
        <w:t xml:space="preserve">.) са траженом количином (која је наведена у колони </w:t>
      </w:r>
      <w:r w:rsidRPr="00E25497">
        <w:rPr>
          <w:rFonts w:ascii="Arial" w:hAnsi="Arial" w:cs="Arial"/>
          <w:bCs/>
          <w:iCs/>
          <w:lang w:val="sr-Cyrl-CS"/>
        </w:rPr>
        <w:t>4</w:t>
      </w:r>
      <w:r w:rsidRPr="00E25497">
        <w:rPr>
          <w:rFonts w:ascii="Arial" w:hAnsi="Arial" w:cs="Arial"/>
          <w:bCs/>
          <w:iCs/>
        </w:rPr>
        <w:t xml:space="preserve">.); </w:t>
      </w:r>
    </w:p>
    <w:p w:rsidR="00912177" w:rsidRPr="00E25497" w:rsidRDefault="00912177" w:rsidP="00912177">
      <w:pPr>
        <w:pStyle w:val="ListParagraph"/>
        <w:tabs>
          <w:tab w:val="left" w:pos="90"/>
        </w:tabs>
        <w:suppressAutoHyphens/>
        <w:spacing w:before="0" w:after="0" w:line="240" w:lineRule="auto"/>
        <w:ind w:left="0"/>
        <w:contextualSpacing w:val="0"/>
        <w:rPr>
          <w:rFonts w:ascii="Arial" w:hAnsi="Arial" w:cs="Arial"/>
          <w:bCs/>
          <w:iCs/>
        </w:rPr>
      </w:pPr>
      <w:r w:rsidRPr="00E25497">
        <w:rPr>
          <w:rFonts w:ascii="Arial" w:hAnsi="Arial" w:cs="Arial"/>
          <w:bCs/>
          <w:iCs/>
          <w:lang w:val="sr-Cyrl-CS"/>
        </w:rPr>
        <w:t>-у колону 8</w:t>
      </w:r>
      <w:r w:rsidRPr="00E25497">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25497">
        <w:rPr>
          <w:rFonts w:ascii="Arial" w:hAnsi="Arial" w:cs="Arial"/>
          <w:bCs/>
          <w:iCs/>
          <w:lang w:val="sr-Cyrl-CS"/>
        </w:rPr>
        <w:t>6</w:t>
      </w:r>
      <w:r w:rsidRPr="00E25497">
        <w:rPr>
          <w:rFonts w:ascii="Arial" w:hAnsi="Arial" w:cs="Arial"/>
          <w:bCs/>
          <w:iCs/>
        </w:rPr>
        <w:t xml:space="preserve">.) са траженом количином (која је наведена у колони </w:t>
      </w:r>
      <w:r w:rsidRPr="00E25497">
        <w:rPr>
          <w:rFonts w:ascii="Arial" w:hAnsi="Arial" w:cs="Arial"/>
          <w:bCs/>
          <w:iCs/>
          <w:lang w:val="sr-Cyrl-CS"/>
        </w:rPr>
        <w:t>4</w:t>
      </w:r>
      <w:r w:rsidRPr="00E25497">
        <w:rPr>
          <w:rFonts w:ascii="Arial" w:hAnsi="Arial" w:cs="Arial"/>
          <w:bCs/>
          <w:iCs/>
        </w:rPr>
        <w:t>.).</w:t>
      </w:r>
    </w:p>
    <w:p w:rsidR="00912177" w:rsidRPr="00E25497" w:rsidRDefault="00912177" w:rsidP="00912177">
      <w:pPr>
        <w:pStyle w:val="ListParagraph"/>
        <w:tabs>
          <w:tab w:val="left" w:pos="90"/>
        </w:tabs>
        <w:suppressAutoHyphens/>
        <w:spacing w:before="0" w:after="0" w:line="240" w:lineRule="auto"/>
        <w:ind w:left="0"/>
        <w:contextualSpacing w:val="0"/>
        <w:rPr>
          <w:rFonts w:ascii="Arial" w:hAnsi="Arial" w:cs="Arial"/>
          <w:bCs/>
          <w:iCs/>
        </w:rPr>
      </w:pPr>
      <w:r w:rsidRPr="00E25497">
        <w:rPr>
          <w:rFonts w:ascii="Arial" w:hAnsi="Arial" w:cs="Arial"/>
          <w:bCs/>
          <w:iCs/>
          <w:lang w:val="sr-Cyrl-CS"/>
        </w:rPr>
        <w:t>-у колону 9</w:t>
      </w:r>
      <w:r w:rsidRPr="00E25497">
        <w:rPr>
          <w:rFonts w:ascii="Arial" w:hAnsi="Arial" w:cs="Arial"/>
          <w:bCs/>
          <w:iCs/>
        </w:rPr>
        <w:t>.уписати назив произвођача понуђених добара,назив модела/ознаку понуђених добара</w:t>
      </w:r>
    </w:p>
    <w:p w:rsidR="00912177" w:rsidRPr="00E25497" w:rsidRDefault="00912177" w:rsidP="00912177">
      <w:pPr>
        <w:tabs>
          <w:tab w:val="left" w:pos="992"/>
        </w:tabs>
        <w:spacing w:before="0"/>
        <w:rPr>
          <w:rFonts w:cs="Arial"/>
          <w:b/>
          <w:lang w:val="sr-Cyrl-BA"/>
        </w:rPr>
      </w:pPr>
    </w:p>
    <w:p w:rsidR="00912177" w:rsidRPr="00E25497" w:rsidRDefault="00912177" w:rsidP="00912177">
      <w:pPr>
        <w:tabs>
          <w:tab w:val="left" w:pos="992"/>
        </w:tabs>
        <w:spacing w:before="0"/>
        <w:rPr>
          <w:rFonts w:cs="Arial"/>
        </w:rPr>
      </w:pPr>
      <w:r w:rsidRPr="00E25497">
        <w:rPr>
          <w:rFonts w:cs="Arial"/>
        </w:rPr>
        <w:t>-у ред бр. I – уписује се укупно понуђена цена за све позиције  без ПДВ (збир колоне бр. 5)</w:t>
      </w:r>
    </w:p>
    <w:p w:rsidR="00912177" w:rsidRPr="00E25497" w:rsidRDefault="00912177" w:rsidP="00912177">
      <w:pPr>
        <w:tabs>
          <w:tab w:val="left" w:pos="992"/>
        </w:tabs>
        <w:spacing w:before="0"/>
        <w:rPr>
          <w:rFonts w:cs="Arial"/>
        </w:rPr>
      </w:pPr>
      <w:r w:rsidRPr="00E25497">
        <w:rPr>
          <w:rFonts w:cs="Arial"/>
        </w:rPr>
        <w:t xml:space="preserve">-у ред бр. II – уписује се укупан износ ПДВ </w:t>
      </w:r>
    </w:p>
    <w:p w:rsidR="00912177" w:rsidRPr="00E25497" w:rsidRDefault="00912177" w:rsidP="00912177">
      <w:pPr>
        <w:tabs>
          <w:tab w:val="left" w:pos="992"/>
        </w:tabs>
        <w:spacing w:before="0"/>
        <w:rPr>
          <w:rFonts w:cs="Arial"/>
        </w:rPr>
      </w:pPr>
      <w:r w:rsidRPr="00E25497">
        <w:rPr>
          <w:rFonts w:cs="Arial"/>
        </w:rPr>
        <w:t>-у ред бр. III – уписује се укупно понуђена цена са ПДВ (ред бр. I + ред.бр. II)</w:t>
      </w:r>
    </w:p>
    <w:p w:rsidR="00912177" w:rsidRPr="00E25497" w:rsidRDefault="00912177" w:rsidP="00912177">
      <w:pPr>
        <w:tabs>
          <w:tab w:val="left" w:pos="992"/>
        </w:tabs>
        <w:spacing w:before="0"/>
        <w:ind w:left="720"/>
        <w:rPr>
          <w:rFonts w:cs="Arial"/>
        </w:rPr>
      </w:pPr>
    </w:p>
    <w:p w:rsidR="00912177" w:rsidRPr="00E25497" w:rsidRDefault="00912177" w:rsidP="00912177">
      <w:pPr>
        <w:tabs>
          <w:tab w:val="left" w:pos="992"/>
        </w:tabs>
        <w:spacing w:before="0"/>
        <w:rPr>
          <w:rFonts w:cs="Arial"/>
        </w:rPr>
      </w:pPr>
      <w:r w:rsidRPr="00E25497">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912177" w:rsidRPr="00E25497" w:rsidRDefault="00912177" w:rsidP="00912177">
      <w:pPr>
        <w:tabs>
          <w:tab w:val="left" w:pos="992"/>
        </w:tabs>
        <w:spacing w:before="0"/>
        <w:rPr>
          <w:rFonts w:cs="Arial"/>
        </w:rPr>
      </w:pPr>
    </w:p>
    <w:p w:rsidR="00912177" w:rsidRPr="00E25497" w:rsidRDefault="00912177" w:rsidP="00912177">
      <w:pPr>
        <w:tabs>
          <w:tab w:val="left" w:pos="992"/>
        </w:tabs>
        <w:spacing w:before="0"/>
        <w:rPr>
          <w:rFonts w:cs="Arial"/>
        </w:rPr>
      </w:pPr>
      <w:r w:rsidRPr="00E25497">
        <w:rPr>
          <w:rFonts w:cs="Arial"/>
        </w:rPr>
        <w:t>-на место предвиђено за место и датум уписује се место и датум попуњавања обрасца структуре цене.</w:t>
      </w:r>
    </w:p>
    <w:p w:rsidR="00912177" w:rsidRPr="00E25497" w:rsidRDefault="00912177" w:rsidP="00912177">
      <w:pPr>
        <w:tabs>
          <w:tab w:val="left" w:pos="992"/>
        </w:tabs>
        <w:spacing w:before="0"/>
        <w:rPr>
          <w:rFonts w:cs="Arial"/>
        </w:rPr>
      </w:pPr>
      <w:r w:rsidRPr="00E25497">
        <w:rPr>
          <w:rFonts w:cs="Arial"/>
        </w:rPr>
        <w:t>-на  место предвиђено за печат и потпис понуђач печатом оверава и потписује образац структуре цене.</w:t>
      </w:r>
    </w:p>
    <w:p w:rsidR="00912177" w:rsidRPr="0046353B" w:rsidRDefault="00912177" w:rsidP="00912177">
      <w:pPr>
        <w:rPr>
          <w:rFonts w:eastAsia="TimesNewRomanPS-BoldMT" w:cs="Arial"/>
          <w:lang w:val="sr-Cyrl-RS"/>
        </w:rPr>
      </w:pPr>
    </w:p>
    <w:p w:rsidR="00912177" w:rsidRPr="00912177" w:rsidRDefault="00912177" w:rsidP="00912177">
      <w:pPr>
        <w:spacing w:before="0"/>
        <w:jc w:val="right"/>
        <w:outlineLvl w:val="1"/>
        <w:rPr>
          <w:rFonts w:cs="Arial"/>
          <w:b/>
        </w:rPr>
      </w:pPr>
      <w:bookmarkStart w:id="218" w:name="_Toc442559926"/>
      <w:r w:rsidRPr="00912177">
        <w:rPr>
          <w:rFonts w:cs="Arial"/>
          <w:b/>
        </w:rPr>
        <w:t xml:space="preserve">ОБРАЗАЦ </w:t>
      </w:r>
      <w:r w:rsidRPr="00912177">
        <w:rPr>
          <w:rFonts w:cs="Arial"/>
          <w:b/>
          <w:lang w:val="sr-Cyrl-RS"/>
        </w:rPr>
        <w:t>3</w:t>
      </w:r>
      <w:r w:rsidRPr="00912177">
        <w:rPr>
          <w:rFonts w:cs="Arial"/>
          <w:b/>
        </w:rPr>
        <w:t>.</w:t>
      </w:r>
      <w:bookmarkEnd w:id="218"/>
    </w:p>
    <w:p w:rsidR="00912177" w:rsidRPr="00912177" w:rsidRDefault="00912177" w:rsidP="00912177">
      <w:pPr>
        <w:spacing w:before="0"/>
        <w:rPr>
          <w:rFonts w:cs="Arial"/>
          <w:lang w:val="sr-Cyrl-CS"/>
        </w:rPr>
      </w:pPr>
    </w:p>
    <w:p w:rsidR="00912177" w:rsidRPr="00912177" w:rsidRDefault="00912177" w:rsidP="00912177">
      <w:pPr>
        <w:spacing w:before="0"/>
        <w:rPr>
          <w:rFonts w:cs="Arial"/>
          <w:lang w:val="sr-Latn-CS"/>
        </w:rPr>
      </w:pPr>
    </w:p>
    <w:p w:rsidR="00912177" w:rsidRPr="00B93522" w:rsidRDefault="00912177" w:rsidP="00B93522">
      <w:pPr>
        <w:tabs>
          <w:tab w:val="left" w:pos="6870"/>
        </w:tabs>
        <w:spacing w:before="0"/>
        <w:rPr>
          <w:rFonts w:cs="Arial"/>
          <w:lang w:val="sr-Cyrl-RS"/>
        </w:rPr>
      </w:pPr>
      <w:r w:rsidRPr="00912177">
        <w:rPr>
          <w:rFonts w:cs="Arial"/>
          <w:lang w:val="sr-Latn-CS"/>
        </w:rPr>
        <w:tab/>
      </w:r>
    </w:p>
    <w:p w:rsidR="00912177" w:rsidRPr="00912177" w:rsidRDefault="00912177" w:rsidP="00912177">
      <w:pPr>
        <w:ind w:right="-360"/>
        <w:rPr>
          <w:rFonts w:cs="Arial"/>
          <w:lang w:val="ru-RU"/>
        </w:rPr>
      </w:pPr>
      <w:r w:rsidRPr="00912177">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912177" w:rsidRPr="00912177" w:rsidRDefault="00912177" w:rsidP="00912177">
      <w:pPr>
        <w:rPr>
          <w:rFonts w:cs="Arial"/>
          <w:lang w:val="ru-RU"/>
        </w:rPr>
      </w:pPr>
    </w:p>
    <w:p w:rsidR="00912177" w:rsidRPr="00912177" w:rsidRDefault="00912177" w:rsidP="00912177">
      <w:pPr>
        <w:jc w:val="center"/>
        <w:rPr>
          <w:rFonts w:cs="Arial"/>
          <w:b/>
          <w:lang w:val="ru-RU"/>
        </w:rPr>
      </w:pPr>
      <w:r w:rsidRPr="00912177">
        <w:rPr>
          <w:rFonts w:cs="Arial"/>
          <w:b/>
          <w:lang w:val="ru-RU"/>
        </w:rPr>
        <w:t>ИЗЈАВУ О НЕЗАВИСНОЈ ПОНУДИ</w:t>
      </w:r>
    </w:p>
    <w:p w:rsidR="00912177" w:rsidRPr="00912177" w:rsidRDefault="00912177" w:rsidP="00912177">
      <w:pPr>
        <w:jc w:val="center"/>
        <w:rPr>
          <w:rFonts w:cs="Arial"/>
          <w:b/>
          <w:lang w:val="ru-RU"/>
        </w:rPr>
      </w:pPr>
    </w:p>
    <w:p w:rsidR="00912177" w:rsidRPr="00912177" w:rsidRDefault="00912177" w:rsidP="00912177">
      <w:pPr>
        <w:jc w:val="center"/>
        <w:rPr>
          <w:rFonts w:cs="Arial"/>
          <w:b/>
          <w:lang w:val="ru-RU"/>
        </w:rPr>
      </w:pPr>
    </w:p>
    <w:p w:rsidR="00912177" w:rsidRPr="00912177" w:rsidRDefault="00912177" w:rsidP="00912177">
      <w:pPr>
        <w:rPr>
          <w:rFonts w:cs="Arial"/>
          <w:lang w:val="ru-RU"/>
        </w:rPr>
      </w:pPr>
      <w:r w:rsidRPr="00912177">
        <w:rPr>
          <w:rFonts w:cs="Arial"/>
          <w:lang w:val="ru-RU"/>
        </w:rPr>
        <w:t>и под пуном материјалном и кривичном одговорношћу потврђује да је Понуду број:</w:t>
      </w:r>
      <w:r w:rsidRPr="00912177">
        <w:t xml:space="preserve"> </w:t>
      </w:r>
      <w:r>
        <w:rPr>
          <w:lang w:val="sr-Cyrl-RS"/>
        </w:rPr>
        <w:t>______________</w:t>
      </w:r>
      <w:r w:rsidRPr="00912177">
        <w:rPr>
          <w:rFonts w:cs="Arial"/>
          <w:lang w:val="ru-RU"/>
        </w:rPr>
        <w:t xml:space="preserve">за јавну набавку добара </w:t>
      </w:r>
      <w:r w:rsidR="0046353B" w:rsidRPr="00137CD1">
        <w:rPr>
          <w:rFonts w:cs="Arial"/>
          <w:bCs/>
          <w:sz w:val="24"/>
          <w:szCs w:val="24"/>
          <w:lang w:val="sr-Cyrl-RS"/>
        </w:rPr>
        <w:t>Набавка склопки напонског нивоа 0,4 кв</w:t>
      </w:r>
      <w:r w:rsidR="0046353B" w:rsidRPr="00912177">
        <w:rPr>
          <w:rFonts w:cs="Arial"/>
          <w:lang w:val="ru-RU"/>
        </w:rPr>
        <w:t xml:space="preserve"> </w:t>
      </w:r>
      <w:r w:rsidRPr="00912177">
        <w:rPr>
          <w:rFonts w:cs="Arial"/>
          <w:lang w:val="ru-RU"/>
        </w:rPr>
        <w:t>ЈН бр.</w:t>
      </w:r>
      <w:r w:rsidRPr="00912177">
        <w:t xml:space="preserve"> </w:t>
      </w:r>
      <w:r w:rsidR="00B93522" w:rsidRPr="000F2637">
        <w:t>3000/1904/2017(1902/2017)</w:t>
      </w:r>
      <w:r w:rsidR="00B93522">
        <w:rPr>
          <w:lang w:val="sr-Cyrl-RS"/>
        </w:rPr>
        <w:t xml:space="preserve"> </w:t>
      </w:r>
      <w:r w:rsidRPr="00912177">
        <w:rPr>
          <w:rFonts w:cs="Arial"/>
          <w:lang w:val="ru-RU"/>
        </w:rPr>
        <w:t xml:space="preserve">Наручиоца </w:t>
      </w:r>
      <w:r w:rsidRPr="00912177">
        <w:rPr>
          <w:rFonts w:eastAsia="Arial Unicode MS" w:cs="Arial"/>
          <w:color w:val="000000"/>
          <w:kern w:val="1"/>
          <w:lang w:eastAsia="ar-SA"/>
        </w:rPr>
        <w:t>Јавно предузеће „Електропривреда Србије“ Београд</w:t>
      </w:r>
      <w:r w:rsidRPr="00912177">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912177" w:rsidRPr="00912177" w:rsidRDefault="00912177" w:rsidP="00912177">
      <w:pPr>
        <w:tabs>
          <w:tab w:val="left" w:pos="0"/>
        </w:tabs>
        <w:rPr>
          <w:rFonts w:cs="Arial"/>
          <w:lang w:val="ru-RU"/>
        </w:rPr>
      </w:pPr>
      <w:r w:rsidRPr="00912177">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912177" w:rsidRPr="00912177" w:rsidRDefault="00912177" w:rsidP="00912177">
      <w:pPr>
        <w:rPr>
          <w:rFonts w:cs="Arial"/>
          <w:b/>
          <w:lang w:val="ru-RU"/>
        </w:rPr>
      </w:pPr>
    </w:p>
    <w:p w:rsidR="00912177" w:rsidRPr="00912177" w:rsidRDefault="00912177" w:rsidP="00912177">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912177" w:rsidRPr="00912177" w:rsidTr="00E209A3">
        <w:trPr>
          <w:jc w:val="center"/>
        </w:trPr>
        <w:tc>
          <w:tcPr>
            <w:tcW w:w="3882" w:type="dxa"/>
          </w:tcPr>
          <w:p w:rsidR="00912177" w:rsidRPr="00912177" w:rsidRDefault="00912177" w:rsidP="00912177">
            <w:pPr>
              <w:spacing w:before="0"/>
              <w:jc w:val="center"/>
              <w:rPr>
                <w:rFonts w:cs="Arial"/>
              </w:rPr>
            </w:pPr>
            <w:r w:rsidRPr="00912177">
              <w:rPr>
                <w:rFonts w:cs="Arial"/>
              </w:rPr>
              <w:t>Датум:</w:t>
            </w:r>
          </w:p>
        </w:tc>
        <w:tc>
          <w:tcPr>
            <w:tcW w:w="2127" w:type="dxa"/>
          </w:tcPr>
          <w:p w:rsidR="00912177" w:rsidRPr="00912177" w:rsidRDefault="00912177" w:rsidP="00912177">
            <w:pPr>
              <w:spacing w:before="0"/>
              <w:jc w:val="center"/>
              <w:rPr>
                <w:rFonts w:cs="Arial"/>
                <w:lang w:val="ru-RU"/>
              </w:rPr>
            </w:pPr>
          </w:p>
        </w:tc>
        <w:tc>
          <w:tcPr>
            <w:tcW w:w="4022" w:type="dxa"/>
          </w:tcPr>
          <w:p w:rsidR="00912177" w:rsidRPr="00912177" w:rsidRDefault="00912177" w:rsidP="00912177">
            <w:pPr>
              <w:spacing w:before="0"/>
              <w:jc w:val="center"/>
              <w:rPr>
                <w:rFonts w:cs="Arial"/>
              </w:rPr>
            </w:pPr>
            <w:r w:rsidRPr="00912177">
              <w:rPr>
                <w:rFonts w:cs="Arial"/>
                <w:lang w:val="sr-Cyrl-CS"/>
              </w:rPr>
              <w:t>П</w:t>
            </w:r>
            <w:r w:rsidRPr="00912177">
              <w:rPr>
                <w:rFonts w:cs="Arial"/>
              </w:rPr>
              <w:t>онуђач/члан групе понуђача</w:t>
            </w:r>
          </w:p>
        </w:tc>
      </w:tr>
      <w:tr w:rsidR="00912177" w:rsidRPr="00912177" w:rsidTr="00E209A3">
        <w:trPr>
          <w:jc w:val="center"/>
        </w:trPr>
        <w:tc>
          <w:tcPr>
            <w:tcW w:w="3882" w:type="dxa"/>
          </w:tcPr>
          <w:p w:rsidR="00912177" w:rsidRPr="00912177" w:rsidRDefault="00912177" w:rsidP="00912177">
            <w:pPr>
              <w:spacing w:before="0"/>
              <w:jc w:val="center"/>
              <w:rPr>
                <w:rFonts w:cs="Arial"/>
              </w:rPr>
            </w:pPr>
          </w:p>
        </w:tc>
        <w:tc>
          <w:tcPr>
            <w:tcW w:w="2127" w:type="dxa"/>
          </w:tcPr>
          <w:p w:rsidR="00912177" w:rsidRPr="00912177" w:rsidRDefault="00912177" w:rsidP="00912177">
            <w:pPr>
              <w:spacing w:before="0"/>
              <w:jc w:val="center"/>
              <w:rPr>
                <w:rFonts w:cs="Arial"/>
              </w:rPr>
            </w:pPr>
            <w:r w:rsidRPr="00912177">
              <w:rPr>
                <w:rFonts w:cs="Arial"/>
              </w:rPr>
              <w:t>М.П.</w:t>
            </w:r>
          </w:p>
        </w:tc>
        <w:tc>
          <w:tcPr>
            <w:tcW w:w="4022" w:type="dxa"/>
          </w:tcPr>
          <w:p w:rsidR="00912177" w:rsidRPr="00912177" w:rsidRDefault="00912177" w:rsidP="00912177">
            <w:pPr>
              <w:spacing w:before="0"/>
              <w:jc w:val="center"/>
              <w:rPr>
                <w:rFonts w:cs="Arial"/>
                <w:lang w:val="ru-RU"/>
              </w:rPr>
            </w:pPr>
          </w:p>
        </w:tc>
      </w:tr>
      <w:tr w:rsidR="00912177" w:rsidRPr="00912177" w:rsidTr="00E209A3">
        <w:trPr>
          <w:jc w:val="center"/>
        </w:trPr>
        <w:tc>
          <w:tcPr>
            <w:tcW w:w="3882" w:type="dxa"/>
            <w:tcBorders>
              <w:bottom w:val="single" w:sz="4" w:space="0" w:color="auto"/>
            </w:tcBorders>
          </w:tcPr>
          <w:p w:rsidR="00912177" w:rsidRPr="00912177" w:rsidRDefault="00912177" w:rsidP="00912177">
            <w:pPr>
              <w:spacing w:before="0"/>
              <w:jc w:val="center"/>
              <w:rPr>
                <w:rFonts w:cs="Arial"/>
              </w:rPr>
            </w:pPr>
          </w:p>
        </w:tc>
        <w:tc>
          <w:tcPr>
            <w:tcW w:w="2127" w:type="dxa"/>
          </w:tcPr>
          <w:p w:rsidR="00912177" w:rsidRPr="00912177" w:rsidRDefault="00912177" w:rsidP="00912177">
            <w:pPr>
              <w:spacing w:before="0"/>
              <w:jc w:val="center"/>
              <w:rPr>
                <w:rFonts w:cs="Arial"/>
                <w:lang w:val="ru-RU"/>
              </w:rPr>
            </w:pPr>
          </w:p>
        </w:tc>
        <w:tc>
          <w:tcPr>
            <w:tcW w:w="4022" w:type="dxa"/>
            <w:tcBorders>
              <w:bottom w:val="single" w:sz="4" w:space="0" w:color="auto"/>
            </w:tcBorders>
          </w:tcPr>
          <w:p w:rsidR="00912177" w:rsidRPr="00912177" w:rsidRDefault="00912177" w:rsidP="00912177">
            <w:pPr>
              <w:spacing w:before="0"/>
              <w:jc w:val="center"/>
              <w:rPr>
                <w:rFonts w:cs="Arial"/>
                <w:lang w:val="ru-RU"/>
              </w:rPr>
            </w:pPr>
          </w:p>
        </w:tc>
      </w:tr>
      <w:tr w:rsidR="00912177" w:rsidRPr="00912177" w:rsidTr="00E209A3">
        <w:trPr>
          <w:trHeight w:val="389"/>
          <w:jc w:val="center"/>
        </w:trPr>
        <w:tc>
          <w:tcPr>
            <w:tcW w:w="3882" w:type="dxa"/>
            <w:tcBorders>
              <w:top w:val="single" w:sz="4" w:space="0" w:color="auto"/>
            </w:tcBorders>
          </w:tcPr>
          <w:p w:rsidR="00912177" w:rsidRPr="00912177" w:rsidRDefault="00912177" w:rsidP="00912177">
            <w:pPr>
              <w:spacing w:before="0"/>
              <w:jc w:val="center"/>
              <w:rPr>
                <w:rFonts w:cs="Arial"/>
              </w:rPr>
            </w:pPr>
          </w:p>
          <w:p w:rsidR="00912177" w:rsidRPr="00912177" w:rsidRDefault="00912177" w:rsidP="00912177">
            <w:pPr>
              <w:spacing w:before="0"/>
              <w:jc w:val="center"/>
              <w:rPr>
                <w:rFonts w:cs="Arial"/>
              </w:rPr>
            </w:pPr>
          </w:p>
        </w:tc>
        <w:tc>
          <w:tcPr>
            <w:tcW w:w="2127" w:type="dxa"/>
          </w:tcPr>
          <w:p w:rsidR="00912177" w:rsidRPr="00912177" w:rsidRDefault="00912177" w:rsidP="00912177">
            <w:pPr>
              <w:spacing w:before="0"/>
              <w:jc w:val="center"/>
              <w:rPr>
                <w:rFonts w:cs="Arial"/>
                <w:lang w:val="ru-RU"/>
              </w:rPr>
            </w:pPr>
          </w:p>
        </w:tc>
        <w:tc>
          <w:tcPr>
            <w:tcW w:w="4022" w:type="dxa"/>
            <w:tcBorders>
              <w:top w:val="single" w:sz="4" w:space="0" w:color="auto"/>
            </w:tcBorders>
          </w:tcPr>
          <w:p w:rsidR="00912177" w:rsidRPr="00912177" w:rsidRDefault="00912177" w:rsidP="00912177">
            <w:pPr>
              <w:spacing w:before="0"/>
              <w:jc w:val="center"/>
              <w:rPr>
                <w:rFonts w:cs="Arial"/>
                <w:lang w:val="ru-RU"/>
              </w:rPr>
            </w:pPr>
          </w:p>
        </w:tc>
      </w:tr>
    </w:tbl>
    <w:p w:rsidR="00912177" w:rsidRPr="00912177" w:rsidRDefault="00912177" w:rsidP="00912177">
      <w:pPr>
        <w:tabs>
          <w:tab w:val="left" w:pos="6028"/>
        </w:tabs>
        <w:autoSpaceDE w:val="0"/>
        <w:autoSpaceDN w:val="0"/>
        <w:adjustRightInd w:val="0"/>
        <w:ind w:left="360"/>
        <w:rPr>
          <w:rFonts w:eastAsia="Calibri" w:cs="Arial"/>
          <w:bCs/>
          <w:iCs/>
        </w:rPr>
      </w:pPr>
    </w:p>
    <w:p w:rsidR="00912177" w:rsidRPr="00912177" w:rsidRDefault="00912177" w:rsidP="00912177">
      <w:pPr>
        <w:jc w:val="center"/>
        <w:rPr>
          <w:rFonts w:cs="Arial"/>
          <w:b/>
          <w:lang w:val="ru-RU"/>
        </w:rPr>
      </w:pPr>
    </w:p>
    <w:p w:rsidR="00912177" w:rsidRPr="00912177" w:rsidRDefault="00912177" w:rsidP="00912177">
      <w:pPr>
        <w:jc w:val="center"/>
        <w:rPr>
          <w:rFonts w:cs="Arial"/>
          <w:b/>
          <w:lang w:val="ru-RU"/>
        </w:rPr>
      </w:pPr>
    </w:p>
    <w:p w:rsidR="00912177" w:rsidRPr="00912177" w:rsidRDefault="00912177" w:rsidP="00912177">
      <w:pPr>
        <w:rPr>
          <w:rFonts w:cs="Arial"/>
          <w:lang w:val="sr-Cyrl-CS"/>
        </w:rPr>
      </w:pPr>
      <w:r w:rsidRPr="00912177">
        <w:rPr>
          <w:rFonts w:cs="Arial"/>
          <w:b/>
          <w:lang w:val="ru-RU"/>
        </w:rPr>
        <w:t>Напомена:</w:t>
      </w:r>
      <w:r w:rsidRPr="00912177">
        <w:rPr>
          <w:rFonts w:cs="Arial"/>
        </w:rPr>
        <w:t xml:space="preserve">Уколико </w:t>
      </w:r>
      <w:r w:rsidRPr="00912177">
        <w:rPr>
          <w:rFonts w:cs="Arial"/>
          <w:lang w:val="sr-Cyrl-CS"/>
        </w:rPr>
        <w:t xml:space="preserve">заједничку </w:t>
      </w:r>
      <w:r w:rsidRPr="00912177">
        <w:rPr>
          <w:rFonts w:cs="Arial"/>
        </w:rPr>
        <w:t xml:space="preserve">понуду подноси група понуђача Изјава </w:t>
      </w:r>
      <w:r w:rsidRPr="00912177">
        <w:rPr>
          <w:rFonts w:cs="Arial"/>
          <w:lang w:val="sr-Cyrl-CS"/>
        </w:rPr>
        <w:t xml:space="preserve">се доставља за сваког члана групе понуђача. Изјава </w:t>
      </w:r>
      <w:r w:rsidRPr="00912177">
        <w:rPr>
          <w:rFonts w:cs="Arial"/>
        </w:rPr>
        <w:t>мора бити попуњена, потписана од стране овлашћеног лица</w:t>
      </w:r>
      <w:r w:rsidRPr="00912177">
        <w:rPr>
          <w:rFonts w:cs="Arial"/>
          <w:lang w:val="sr-Cyrl-CS"/>
        </w:rPr>
        <w:t xml:space="preserve"> за заступање</w:t>
      </w:r>
      <w:r w:rsidRPr="00912177">
        <w:rPr>
          <w:rFonts w:cs="Arial"/>
        </w:rPr>
        <w:t xml:space="preserve"> понуђача из групе понуђача и оверена печатом. </w:t>
      </w:r>
    </w:p>
    <w:p w:rsidR="00912177" w:rsidRPr="00912177" w:rsidRDefault="00912177" w:rsidP="00912177">
      <w:pPr>
        <w:rPr>
          <w:rFonts w:cs="Arial"/>
        </w:rPr>
      </w:pPr>
      <w:r w:rsidRPr="00912177">
        <w:rPr>
          <w:rFonts w:cs="Arial"/>
        </w:rPr>
        <w:t>Приликом подношења понуде овај образац копирати у потребном броју примерака.</w:t>
      </w:r>
    </w:p>
    <w:p w:rsidR="00912177" w:rsidRPr="00912177" w:rsidRDefault="00912177" w:rsidP="00912177">
      <w:pPr>
        <w:rPr>
          <w:rFonts w:cs="Arial"/>
        </w:rPr>
      </w:pPr>
    </w:p>
    <w:p w:rsidR="00912177" w:rsidRPr="00912177" w:rsidRDefault="00912177" w:rsidP="00912177">
      <w:pPr>
        <w:rPr>
          <w:rFonts w:cs="Arial"/>
        </w:rPr>
      </w:pPr>
    </w:p>
    <w:p w:rsidR="00912177" w:rsidRPr="00912177" w:rsidRDefault="00912177" w:rsidP="00912177">
      <w:pPr>
        <w:rPr>
          <w:rFonts w:cs="Arial"/>
        </w:rPr>
      </w:pPr>
    </w:p>
    <w:p w:rsidR="00912177" w:rsidRPr="00912177" w:rsidRDefault="00912177" w:rsidP="00912177">
      <w:pPr>
        <w:rPr>
          <w:rFonts w:cs="Arial"/>
        </w:rPr>
      </w:pPr>
    </w:p>
    <w:p w:rsidR="00912177" w:rsidRPr="00912177" w:rsidRDefault="00912177" w:rsidP="00912177">
      <w:pPr>
        <w:rPr>
          <w:rFonts w:cs="Arial"/>
        </w:rPr>
      </w:pPr>
    </w:p>
    <w:p w:rsidR="00912177" w:rsidRPr="00912177" w:rsidRDefault="00912177" w:rsidP="00912177">
      <w:pPr>
        <w:rPr>
          <w:rFonts w:cs="Arial"/>
        </w:rPr>
      </w:pPr>
    </w:p>
    <w:p w:rsidR="00912177" w:rsidRPr="00912177" w:rsidRDefault="00912177" w:rsidP="00912177">
      <w:pPr>
        <w:rPr>
          <w:rFonts w:cs="Arial"/>
        </w:rPr>
      </w:pPr>
    </w:p>
    <w:p w:rsidR="00912177" w:rsidRPr="00912177" w:rsidRDefault="00912177" w:rsidP="00912177">
      <w:pPr>
        <w:rPr>
          <w:rFonts w:cs="Arial"/>
          <w:lang w:val="ru-RU"/>
        </w:rPr>
      </w:pPr>
    </w:p>
    <w:p w:rsidR="00912177" w:rsidRPr="00912177" w:rsidRDefault="00912177" w:rsidP="00912177">
      <w:pPr>
        <w:spacing w:before="0"/>
        <w:jc w:val="right"/>
        <w:outlineLvl w:val="1"/>
        <w:rPr>
          <w:rFonts w:cs="Arial"/>
          <w:b/>
        </w:rPr>
      </w:pPr>
      <w:bookmarkStart w:id="219" w:name="_Toc442559928"/>
      <w:r w:rsidRPr="00912177">
        <w:rPr>
          <w:rFonts w:cs="Arial"/>
          <w:b/>
        </w:rPr>
        <w:t xml:space="preserve">ОБРАЗАЦ </w:t>
      </w:r>
      <w:r w:rsidRPr="00912177">
        <w:rPr>
          <w:rFonts w:cs="Arial"/>
          <w:b/>
          <w:lang w:val="sr-Cyrl-RS"/>
        </w:rPr>
        <w:t>4</w:t>
      </w:r>
      <w:r w:rsidRPr="00912177">
        <w:rPr>
          <w:rFonts w:cs="Arial"/>
          <w:b/>
        </w:rPr>
        <w:t>.</w:t>
      </w:r>
      <w:bookmarkEnd w:id="219"/>
    </w:p>
    <w:p w:rsidR="00912177" w:rsidRPr="00912177" w:rsidRDefault="00912177" w:rsidP="00912177">
      <w:pPr>
        <w:tabs>
          <w:tab w:val="left" w:pos="567"/>
        </w:tabs>
        <w:spacing w:before="0"/>
        <w:rPr>
          <w:rFonts w:cs="Arial"/>
        </w:rPr>
      </w:pPr>
    </w:p>
    <w:p w:rsidR="00912177" w:rsidRPr="00912177" w:rsidRDefault="00912177" w:rsidP="00912177">
      <w:pPr>
        <w:tabs>
          <w:tab w:val="left" w:pos="567"/>
        </w:tabs>
        <w:spacing w:before="0"/>
        <w:rPr>
          <w:rFonts w:cs="Arial"/>
        </w:rPr>
      </w:pPr>
    </w:p>
    <w:p w:rsidR="00912177" w:rsidRPr="00912177" w:rsidRDefault="00912177" w:rsidP="00912177">
      <w:pPr>
        <w:tabs>
          <w:tab w:val="left" w:pos="567"/>
        </w:tabs>
        <w:spacing w:before="0"/>
        <w:rPr>
          <w:rFonts w:cs="Arial"/>
        </w:rPr>
      </w:pPr>
    </w:p>
    <w:p w:rsidR="00912177" w:rsidRPr="00912177" w:rsidRDefault="00912177" w:rsidP="00912177">
      <w:pPr>
        <w:spacing w:before="0"/>
        <w:jc w:val="right"/>
        <w:rPr>
          <w:rFonts w:cs="Arial"/>
          <w:bCs/>
          <w:caps/>
          <w:lang w:val="sr-Cyrl-CS" w:eastAsia="ar-SA"/>
        </w:rPr>
      </w:pPr>
    </w:p>
    <w:p w:rsidR="00912177" w:rsidRPr="00912177" w:rsidRDefault="00912177" w:rsidP="00912177">
      <w:pPr>
        <w:rPr>
          <w:rFonts w:cs="Arial"/>
          <w:lang w:val="ru-RU"/>
        </w:rPr>
      </w:pPr>
      <w:r w:rsidRPr="00912177">
        <w:rPr>
          <w:rFonts w:cs="Arial"/>
          <w:lang w:val="ru-RU"/>
        </w:rPr>
        <w:t>На основу члана 75. став 2. Закона о јавним набавкама („Службени гласник РС“ бр.124/2012, 14/15  и 68/15)</w:t>
      </w:r>
      <w:r w:rsidRPr="00912177">
        <w:rPr>
          <w:rFonts w:cs="Arial"/>
        </w:rPr>
        <w:t xml:space="preserve"> као </w:t>
      </w:r>
      <w:r w:rsidRPr="00912177">
        <w:rPr>
          <w:rFonts w:cs="Arial"/>
          <w:lang w:val="ru-RU"/>
        </w:rPr>
        <w:t>понуђач/члан групе понуђача/подизвођач дајем:</w:t>
      </w:r>
    </w:p>
    <w:p w:rsidR="00912177" w:rsidRPr="00912177" w:rsidRDefault="00912177" w:rsidP="00912177">
      <w:pPr>
        <w:rPr>
          <w:rFonts w:cs="Arial"/>
          <w:lang w:val="ru-RU"/>
        </w:rPr>
      </w:pPr>
    </w:p>
    <w:p w:rsidR="00912177" w:rsidRPr="00912177" w:rsidRDefault="00912177" w:rsidP="00912177">
      <w:pPr>
        <w:rPr>
          <w:rFonts w:cs="Arial"/>
          <w:lang w:val="ru-RU"/>
        </w:rPr>
      </w:pPr>
    </w:p>
    <w:p w:rsidR="00912177" w:rsidRPr="00912177" w:rsidRDefault="00912177" w:rsidP="00912177">
      <w:pPr>
        <w:jc w:val="center"/>
        <w:rPr>
          <w:b/>
          <w:lang w:val="ru-RU"/>
        </w:rPr>
      </w:pPr>
      <w:bookmarkStart w:id="220" w:name="_Toc442559929"/>
      <w:r w:rsidRPr="00912177">
        <w:rPr>
          <w:b/>
          <w:lang w:val="ru-RU"/>
        </w:rPr>
        <w:t>И З Ј А В У</w:t>
      </w:r>
      <w:bookmarkEnd w:id="220"/>
    </w:p>
    <w:p w:rsidR="00912177" w:rsidRPr="00912177" w:rsidRDefault="00912177" w:rsidP="00912177"/>
    <w:p w:rsidR="00912177" w:rsidRPr="00912177" w:rsidRDefault="00912177" w:rsidP="00912177"/>
    <w:p w:rsidR="00912177" w:rsidRPr="00912177" w:rsidRDefault="00912177" w:rsidP="00912177">
      <w:pPr>
        <w:rPr>
          <w:rFonts w:cs="Arial"/>
          <w:lang w:val="ru-RU"/>
        </w:rPr>
      </w:pPr>
      <w:r w:rsidRPr="00912177">
        <w:rPr>
          <w:rFonts w:cs="Arial"/>
          <w:lang w:val="ru-RU"/>
        </w:rPr>
        <w:t xml:space="preserve">којом изричито наводимо да </w:t>
      </w:r>
      <w:r w:rsidRPr="00912177">
        <w:rPr>
          <w:rFonts w:cs="Arial"/>
        </w:rPr>
        <w:t>смо у свом досадашњем раду и</w:t>
      </w:r>
      <w:r w:rsidRPr="00912177">
        <w:rPr>
          <w:rFonts w:cs="Arial"/>
          <w:lang w:val="ru-RU"/>
        </w:rPr>
        <w:t xml:space="preserve"> при састављању Понуде </w:t>
      </w:r>
      <w:r w:rsidRPr="00912177">
        <w:rPr>
          <w:rFonts w:cs="Arial"/>
        </w:rPr>
        <w:t xml:space="preserve"> број: ______________</w:t>
      </w:r>
      <w:r w:rsidRPr="00912177">
        <w:rPr>
          <w:rFonts w:cs="Arial"/>
          <w:lang w:val="ru-RU"/>
        </w:rPr>
        <w:t xml:space="preserve">за јавну набавку добара </w:t>
      </w:r>
      <w:r w:rsidR="0046353B" w:rsidRPr="00137CD1">
        <w:rPr>
          <w:rFonts w:cs="Arial"/>
          <w:bCs/>
          <w:sz w:val="24"/>
          <w:szCs w:val="24"/>
          <w:lang w:val="sr-Cyrl-RS"/>
        </w:rPr>
        <w:t>Набавка склопки напонског нивоа 0,4 кв</w:t>
      </w:r>
      <w:r w:rsidRPr="00E209A3">
        <w:rPr>
          <w:rFonts w:cs="Arial"/>
          <w:bCs/>
          <w:lang w:val="sr-Cyrl-RS"/>
        </w:rPr>
        <w:t xml:space="preserve"> </w:t>
      </w:r>
      <w:r w:rsidRPr="00912177">
        <w:rPr>
          <w:rFonts w:cs="Arial"/>
        </w:rPr>
        <w:t>у отвореном поступку</w:t>
      </w:r>
      <w:r w:rsidRPr="00912177">
        <w:rPr>
          <w:rFonts w:cs="Arial"/>
          <w:lang w:val="ru-RU"/>
        </w:rPr>
        <w:t>јавне набавке ЈН бр.</w:t>
      </w:r>
      <w:r w:rsidRPr="00E209A3">
        <w:t xml:space="preserve"> </w:t>
      </w:r>
      <w:r w:rsidR="00B93522" w:rsidRPr="000F2637">
        <w:t>3000/1904/2017(1902/2017)</w:t>
      </w:r>
      <w:r w:rsidRPr="00912177">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912177">
        <w:rPr>
          <w:rFonts w:cs="Arial"/>
        </w:rPr>
        <w:t>,</w:t>
      </w:r>
      <w:r w:rsidRPr="00912177">
        <w:rPr>
          <w:rFonts w:cs="Arial"/>
          <w:lang w:val="ru-RU"/>
        </w:rPr>
        <w:t xml:space="preserve"> као и да </w:t>
      </w:r>
      <w:r w:rsidRPr="00912177">
        <w:rPr>
          <w:rFonts w:cs="Arial"/>
        </w:rPr>
        <w:t>немамо забрану обављања делатности која је на снази у време подношења Понуде.</w:t>
      </w:r>
    </w:p>
    <w:p w:rsidR="00912177" w:rsidRPr="00912177" w:rsidRDefault="00912177" w:rsidP="00912177">
      <w:pPr>
        <w:rPr>
          <w:rFonts w:cs="Arial"/>
        </w:rPr>
      </w:pPr>
    </w:p>
    <w:p w:rsidR="00912177" w:rsidRPr="00912177" w:rsidRDefault="00912177" w:rsidP="00912177">
      <w:pPr>
        <w:tabs>
          <w:tab w:val="left" w:pos="6028"/>
        </w:tabs>
        <w:autoSpaceDE w:val="0"/>
        <w:autoSpaceDN w:val="0"/>
        <w:adjustRightInd w:val="0"/>
        <w:ind w:left="360"/>
        <w:rPr>
          <w:rFonts w:eastAsia="Calibri" w:cs="Arial"/>
          <w:bCs/>
          <w:iCs/>
        </w:rPr>
      </w:pPr>
    </w:p>
    <w:p w:rsidR="00912177" w:rsidRPr="00912177" w:rsidRDefault="00912177" w:rsidP="00912177">
      <w:pPr>
        <w:tabs>
          <w:tab w:val="left" w:pos="6028"/>
        </w:tabs>
        <w:autoSpaceDE w:val="0"/>
        <w:autoSpaceDN w:val="0"/>
        <w:adjustRightInd w:val="0"/>
        <w:ind w:left="360"/>
        <w:rPr>
          <w:rFonts w:eastAsia="Calibri" w:cs="Arial"/>
          <w:bCs/>
          <w:iCs/>
        </w:rPr>
      </w:pPr>
    </w:p>
    <w:p w:rsidR="00912177" w:rsidRPr="00912177" w:rsidRDefault="00912177" w:rsidP="00912177">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E209A3" w:rsidRPr="00912177" w:rsidTr="00E209A3">
        <w:trPr>
          <w:jc w:val="center"/>
        </w:trPr>
        <w:tc>
          <w:tcPr>
            <w:tcW w:w="3882" w:type="dxa"/>
          </w:tcPr>
          <w:p w:rsidR="00912177" w:rsidRPr="00912177" w:rsidRDefault="00912177" w:rsidP="00912177">
            <w:pPr>
              <w:spacing w:before="0"/>
              <w:jc w:val="center"/>
              <w:rPr>
                <w:rFonts w:cs="Arial"/>
              </w:rPr>
            </w:pPr>
            <w:r w:rsidRPr="00912177">
              <w:rPr>
                <w:rFonts w:cs="Arial"/>
              </w:rPr>
              <w:t>Датум:</w:t>
            </w:r>
          </w:p>
        </w:tc>
        <w:tc>
          <w:tcPr>
            <w:tcW w:w="2127" w:type="dxa"/>
          </w:tcPr>
          <w:p w:rsidR="00912177" w:rsidRPr="00912177" w:rsidRDefault="00912177" w:rsidP="00912177">
            <w:pPr>
              <w:spacing w:before="0"/>
              <w:jc w:val="center"/>
              <w:rPr>
                <w:rFonts w:cs="Arial"/>
                <w:lang w:val="ru-RU"/>
              </w:rPr>
            </w:pPr>
          </w:p>
        </w:tc>
        <w:tc>
          <w:tcPr>
            <w:tcW w:w="4022" w:type="dxa"/>
          </w:tcPr>
          <w:p w:rsidR="00912177" w:rsidRPr="00912177" w:rsidRDefault="00912177" w:rsidP="00912177">
            <w:pPr>
              <w:spacing w:before="0"/>
              <w:rPr>
                <w:rFonts w:cs="Arial"/>
                <w:lang w:val="sr-Cyrl-CS"/>
              </w:rPr>
            </w:pPr>
            <w:r w:rsidRPr="00912177">
              <w:rPr>
                <w:rFonts w:cs="Arial"/>
                <w:lang w:val="sr-Cyrl-CS"/>
              </w:rPr>
              <w:t>П</w:t>
            </w:r>
            <w:r w:rsidRPr="00912177">
              <w:rPr>
                <w:rFonts w:cs="Arial"/>
              </w:rPr>
              <w:t>онуђач</w:t>
            </w:r>
            <w:r w:rsidRPr="00912177">
              <w:rPr>
                <w:rFonts w:cs="Arial"/>
                <w:lang w:val="sr-Cyrl-CS"/>
              </w:rPr>
              <w:t>/ члан групе понуђача/ подизвођач</w:t>
            </w:r>
          </w:p>
        </w:tc>
      </w:tr>
      <w:tr w:rsidR="00E209A3" w:rsidRPr="00912177" w:rsidTr="00E209A3">
        <w:trPr>
          <w:jc w:val="center"/>
        </w:trPr>
        <w:tc>
          <w:tcPr>
            <w:tcW w:w="3882" w:type="dxa"/>
          </w:tcPr>
          <w:p w:rsidR="00912177" w:rsidRPr="00912177" w:rsidRDefault="00912177" w:rsidP="00912177">
            <w:pPr>
              <w:spacing w:before="0"/>
              <w:jc w:val="center"/>
              <w:rPr>
                <w:rFonts w:cs="Arial"/>
              </w:rPr>
            </w:pPr>
          </w:p>
        </w:tc>
        <w:tc>
          <w:tcPr>
            <w:tcW w:w="2127" w:type="dxa"/>
          </w:tcPr>
          <w:p w:rsidR="00912177" w:rsidRPr="00912177" w:rsidRDefault="00912177" w:rsidP="00912177">
            <w:pPr>
              <w:spacing w:before="0"/>
              <w:jc w:val="center"/>
              <w:rPr>
                <w:rFonts w:cs="Arial"/>
              </w:rPr>
            </w:pPr>
            <w:r w:rsidRPr="00912177">
              <w:rPr>
                <w:rFonts w:cs="Arial"/>
              </w:rPr>
              <w:t>М.П.</w:t>
            </w:r>
          </w:p>
        </w:tc>
        <w:tc>
          <w:tcPr>
            <w:tcW w:w="4022" w:type="dxa"/>
          </w:tcPr>
          <w:p w:rsidR="00912177" w:rsidRPr="00912177" w:rsidRDefault="00912177" w:rsidP="00912177">
            <w:pPr>
              <w:spacing w:before="0"/>
              <w:jc w:val="center"/>
              <w:rPr>
                <w:rFonts w:cs="Arial"/>
                <w:lang w:val="ru-RU"/>
              </w:rPr>
            </w:pPr>
          </w:p>
        </w:tc>
      </w:tr>
      <w:tr w:rsidR="00E209A3" w:rsidRPr="00912177" w:rsidTr="00E209A3">
        <w:trPr>
          <w:jc w:val="center"/>
        </w:trPr>
        <w:tc>
          <w:tcPr>
            <w:tcW w:w="3882" w:type="dxa"/>
            <w:tcBorders>
              <w:bottom w:val="single" w:sz="4" w:space="0" w:color="auto"/>
            </w:tcBorders>
          </w:tcPr>
          <w:p w:rsidR="00912177" w:rsidRPr="00912177" w:rsidRDefault="00912177" w:rsidP="00912177">
            <w:pPr>
              <w:spacing w:before="0"/>
              <w:jc w:val="center"/>
              <w:rPr>
                <w:rFonts w:cs="Arial"/>
              </w:rPr>
            </w:pPr>
          </w:p>
        </w:tc>
        <w:tc>
          <w:tcPr>
            <w:tcW w:w="2127" w:type="dxa"/>
          </w:tcPr>
          <w:p w:rsidR="00912177" w:rsidRPr="00912177" w:rsidRDefault="00912177" w:rsidP="00912177">
            <w:pPr>
              <w:spacing w:before="0"/>
              <w:jc w:val="center"/>
              <w:rPr>
                <w:rFonts w:cs="Arial"/>
                <w:lang w:val="ru-RU"/>
              </w:rPr>
            </w:pPr>
          </w:p>
        </w:tc>
        <w:tc>
          <w:tcPr>
            <w:tcW w:w="4022" w:type="dxa"/>
            <w:tcBorders>
              <w:bottom w:val="single" w:sz="4" w:space="0" w:color="auto"/>
            </w:tcBorders>
          </w:tcPr>
          <w:p w:rsidR="00912177" w:rsidRPr="00912177" w:rsidRDefault="00912177" w:rsidP="00912177">
            <w:pPr>
              <w:spacing w:before="0"/>
              <w:jc w:val="center"/>
              <w:rPr>
                <w:rFonts w:cs="Arial"/>
                <w:lang w:val="ru-RU"/>
              </w:rPr>
            </w:pPr>
          </w:p>
        </w:tc>
      </w:tr>
      <w:tr w:rsidR="00E209A3" w:rsidRPr="00912177" w:rsidTr="00E209A3">
        <w:trPr>
          <w:trHeight w:val="389"/>
          <w:jc w:val="center"/>
        </w:trPr>
        <w:tc>
          <w:tcPr>
            <w:tcW w:w="3882" w:type="dxa"/>
            <w:tcBorders>
              <w:top w:val="single" w:sz="4" w:space="0" w:color="auto"/>
            </w:tcBorders>
          </w:tcPr>
          <w:p w:rsidR="00912177" w:rsidRPr="00912177" w:rsidRDefault="00912177" w:rsidP="00912177">
            <w:pPr>
              <w:spacing w:before="0"/>
              <w:jc w:val="center"/>
              <w:rPr>
                <w:rFonts w:cs="Arial"/>
              </w:rPr>
            </w:pPr>
          </w:p>
          <w:p w:rsidR="00912177" w:rsidRPr="00912177" w:rsidRDefault="00912177" w:rsidP="00912177">
            <w:pPr>
              <w:spacing w:before="0"/>
              <w:jc w:val="center"/>
              <w:rPr>
                <w:rFonts w:cs="Arial"/>
              </w:rPr>
            </w:pPr>
          </w:p>
        </w:tc>
        <w:tc>
          <w:tcPr>
            <w:tcW w:w="2127" w:type="dxa"/>
          </w:tcPr>
          <w:p w:rsidR="00912177" w:rsidRPr="00912177" w:rsidRDefault="00912177" w:rsidP="00912177">
            <w:pPr>
              <w:spacing w:before="0"/>
              <w:jc w:val="center"/>
              <w:rPr>
                <w:rFonts w:cs="Arial"/>
                <w:lang w:val="ru-RU"/>
              </w:rPr>
            </w:pPr>
          </w:p>
        </w:tc>
        <w:tc>
          <w:tcPr>
            <w:tcW w:w="4022" w:type="dxa"/>
            <w:tcBorders>
              <w:top w:val="single" w:sz="4" w:space="0" w:color="auto"/>
            </w:tcBorders>
          </w:tcPr>
          <w:p w:rsidR="00912177" w:rsidRPr="00912177" w:rsidRDefault="00912177" w:rsidP="00912177">
            <w:pPr>
              <w:spacing w:before="0"/>
              <w:jc w:val="center"/>
              <w:rPr>
                <w:rFonts w:cs="Arial"/>
                <w:lang w:val="ru-RU"/>
              </w:rPr>
            </w:pPr>
          </w:p>
        </w:tc>
      </w:tr>
    </w:tbl>
    <w:p w:rsidR="00912177" w:rsidRPr="00912177" w:rsidRDefault="00912177" w:rsidP="00912177">
      <w:pPr>
        <w:rPr>
          <w:rFonts w:cs="Arial"/>
          <w:lang w:val="sr-Cyrl-CS"/>
        </w:rPr>
      </w:pPr>
      <w:r w:rsidRPr="00912177">
        <w:rPr>
          <w:rFonts w:cs="Arial"/>
          <w:b/>
        </w:rPr>
        <w:t>Напомена:</w:t>
      </w:r>
      <w:r w:rsidRPr="00912177">
        <w:rPr>
          <w:rFonts w:cs="Arial"/>
        </w:rPr>
        <w:t xml:space="preserve"> Уколико </w:t>
      </w:r>
      <w:r w:rsidRPr="00912177">
        <w:rPr>
          <w:rFonts w:cs="Arial"/>
          <w:lang w:val="sr-Cyrl-CS"/>
        </w:rPr>
        <w:t xml:space="preserve">заједничку </w:t>
      </w:r>
      <w:r w:rsidRPr="00912177">
        <w:rPr>
          <w:rFonts w:cs="Arial"/>
        </w:rPr>
        <w:t xml:space="preserve">понуду подноси група понуђача Изјава </w:t>
      </w:r>
      <w:r w:rsidRPr="00912177">
        <w:rPr>
          <w:rFonts w:cs="Arial"/>
          <w:lang w:val="sr-Cyrl-CS"/>
        </w:rPr>
        <w:t xml:space="preserve">се доставља за сваког члана групе понуђача. Изјава </w:t>
      </w:r>
      <w:r w:rsidRPr="00912177">
        <w:rPr>
          <w:rFonts w:cs="Arial"/>
        </w:rPr>
        <w:t>мора бити попуњена, потписана од стране овлашћеног лица</w:t>
      </w:r>
      <w:r w:rsidRPr="00912177">
        <w:rPr>
          <w:rFonts w:cs="Arial"/>
          <w:lang w:val="sr-Cyrl-CS"/>
        </w:rPr>
        <w:t xml:space="preserve"> за заступање</w:t>
      </w:r>
      <w:r w:rsidRPr="00912177">
        <w:rPr>
          <w:rFonts w:cs="Arial"/>
        </w:rPr>
        <w:t xml:space="preserve"> понуђача из групе понуђача и оверена печатом. </w:t>
      </w:r>
    </w:p>
    <w:p w:rsidR="00912177" w:rsidRPr="00912177" w:rsidRDefault="00912177" w:rsidP="00912177">
      <w:pPr>
        <w:rPr>
          <w:rFonts w:cs="Arial"/>
        </w:rPr>
      </w:pPr>
      <w:r w:rsidRPr="00912177">
        <w:rPr>
          <w:rFonts w:eastAsia="Calibri" w:cs="Arial"/>
        </w:rPr>
        <w:t xml:space="preserve">У случају да понуђач подноси понуду са подизвођачем, Изјава </w:t>
      </w:r>
      <w:r w:rsidRPr="00912177">
        <w:rPr>
          <w:rFonts w:eastAsia="Calibri" w:cs="Arial"/>
          <w:lang w:val="sr-Cyrl-CS"/>
        </w:rPr>
        <w:t xml:space="preserve">се доставља за понуђача и сваког подизвођача. Изјава </w:t>
      </w:r>
      <w:r w:rsidRPr="00912177">
        <w:rPr>
          <w:rFonts w:eastAsia="Calibri" w:cs="Arial"/>
        </w:rPr>
        <w:t xml:space="preserve">мора бити </w:t>
      </w:r>
      <w:r w:rsidRPr="00912177">
        <w:rPr>
          <w:rFonts w:eastAsia="Calibri" w:cs="Arial"/>
          <w:lang w:val="sr-Cyrl-CS"/>
        </w:rPr>
        <w:t>попуњена,</w:t>
      </w:r>
      <w:r w:rsidRPr="00912177">
        <w:rPr>
          <w:rFonts w:eastAsia="Calibri" w:cs="Arial"/>
        </w:rPr>
        <w:t xml:space="preserve"> потписана</w:t>
      </w:r>
      <w:r w:rsidRPr="00912177">
        <w:rPr>
          <w:rFonts w:eastAsia="Calibri" w:cs="Arial"/>
          <w:lang w:val="sr-Cyrl-CS"/>
        </w:rPr>
        <w:t xml:space="preserve"> и оверена</w:t>
      </w:r>
      <w:r w:rsidRPr="00912177">
        <w:rPr>
          <w:rFonts w:eastAsia="Calibri" w:cs="Arial"/>
        </w:rPr>
        <w:t xml:space="preserve"> од стране овлашћеног лица за заступање </w:t>
      </w:r>
      <w:r w:rsidRPr="00912177">
        <w:rPr>
          <w:rFonts w:eastAsia="Calibri" w:cs="Arial"/>
          <w:lang w:val="sr-Cyrl-CS"/>
        </w:rPr>
        <w:t>понуђача/подизво</w:t>
      </w:r>
      <w:r w:rsidRPr="00912177">
        <w:rPr>
          <w:rFonts w:eastAsia="Calibri" w:cs="Arial"/>
        </w:rPr>
        <w:t>ђача</w:t>
      </w:r>
      <w:r w:rsidRPr="00912177">
        <w:rPr>
          <w:rFonts w:eastAsia="Calibri" w:cs="Arial"/>
          <w:lang w:val="sr-Cyrl-CS"/>
        </w:rPr>
        <w:t xml:space="preserve"> и оверена печатом.</w:t>
      </w:r>
    </w:p>
    <w:p w:rsidR="00912177" w:rsidRPr="00912177" w:rsidRDefault="00912177" w:rsidP="00912177">
      <w:pPr>
        <w:rPr>
          <w:rFonts w:cs="Arial"/>
          <w:lang w:val="sr-Cyrl-CS"/>
        </w:rPr>
      </w:pPr>
      <w:r w:rsidRPr="00912177">
        <w:rPr>
          <w:rFonts w:cs="Arial"/>
        </w:rPr>
        <w:t>Приликом подношења понуде овај образац копирати у потребном броју примерака.</w:t>
      </w:r>
    </w:p>
    <w:p w:rsidR="00912177" w:rsidRPr="00912177" w:rsidRDefault="00912177" w:rsidP="00912177"/>
    <w:p w:rsidR="00912177" w:rsidRPr="00912177" w:rsidRDefault="00912177" w:rsidP="00912177"/>
    <w:p w:rsidR="00912177" w:rsidRPr="00912177" w:rsidRDefault="00912177" w:rsidP="00912177"/>
    <w:p w:rsidR="00912177" w:rsidRPr="00912177" w:rsidRDefault="00912177" w:rsidP="00912177"/>
    <w:p w:rsidR="00912177" w:rsidRPr="00912177" w:rsidRDefault="00912177" w:rsidP="00912177"/>
    <w:p w:rsidR="00912177" w:rsidRPr="00912177" w:rsidRDefault="00912177" w:rsidP="00912177"/>
    <w:p w:rsidR="00912177" w:rsidRPr="00912177" w:rsidRDefault="00912177" w:rsidP="00912177"/>
    <w:p w:rsidR="00912177" w:rsidRPr="00912177" w:rsidRDefault="00912177" w:rsidP="00912177">
      <w:pPr>
        <w:tabs>
          <w:tab w:val="left" w:pos="0"/>
          <w:tab w:val="left" w:pos="122"/>
        </w:tabs>
        <w:spacing w:before="0"/>
        <w:contextualSpacing/>
        <w:rPr>
          <w:rFonts w:cs="Arial"/>
          <w:color w:val="00B0F0"/>
          <w:lang w:val="ru-RU"/>
        </w:rPr>
      </w:pPr>
    </w:p>
    <w:p w:rsidR="00912177" w:rsidRPr="00912177" w:rsidRDefault="00912177" w:rsidP="00912177">
      <w:pPr>
        <w:tabs>
          <w:tab w:val="left" w:pos="0"/>
          <w:tab w:val="left" w:pos="122"/>
        </w:tabs>
        <w:spacing w:before="0"/>
        <w:contextualSpacing/>
        <w:rPr>
          <w:rFonts w:cs="Arial"/>
          <w:color w:val="00B0F0"/>
          <w:lang w:val="sr-Latn-RS"/>
        </w:rPr>
      </w:pPr>
    </w:p>
    <w:p w:rsidR="00912177" w:rsidRPr="00912177" w:rsidRDefault="00912177" w:rsidP="00912177">
      <w:pPr>
        <w:spacing w:before="0"/>
        <w:jc w:val="right"/>
        <w:outlineLvl w:val="1"/>
        <w:rPr>
          <w:rFonts w:cs="Arial"/>
          <w:b/>
          <w:lang w:val="sr-Cyrl-RS"/>
        </w:rPr>
      </w:pPr>
      <w:r w:rsidRPr="00912177">
        <w:rPr>
          <w:rFonts w:cs="Arial"/>
          <w:b/>
        </w:rPr>
        <w:t xml:space="preserve">ОБРАЗАЦ </w:t>
      </w:r>
      <w:r w:rsidRPr="00912177">
        <w:rPr>
          <w:rFonts w:cs="Arial"/>
          <w:b/>
          <w:lang w:val="sr-Cyrl-RS"/>
        </w:rPr>
        <w:t>6</w:t>
      </w:r>
    </w:p>
    <w:p w:rsidR="00912177" w:rsidRPr="00912177" w:rsidRDefault="00912177" w:rsidP="00912177">
      <w:pPr>
        <w:spacing w:before="0"/>
        <w:rPr>
          <w:rFonts w:cs="Arial"/>
          <w:lang w:val="sr-Cyrl-CS"/>
        </w:rPr>
      </w:pPr>
    </w:p>
    <w:p w:rsidR="00912177" w:rsidRPr="00912177" w:rsidRDefault="00912177" w:rsidP="00912177">
      <w:pPr>
        <w:spacing w:before="0"/>
        <w:jc w:val="center"/>
        <w:rPr>
          <w:rFonts w:cs="Arial"/>
          <w:b/>
        </w:rPr>
      </w:pPr>
      <w:r w:rsidRPr="00912177">
        <w:rPr>
          <w:rFonts w:cs="Arial"/>
          <w:b/>
        </w:rPr>
        <w:t>ОБРАЗАЦ ТРОШКОВА ПРИПРЕМЕ ПОНУДЕ</w:t>
      </w:r>
    </w:p>
    <w:p w:rsidR="00912177" w:rsidRPr="00912177" w:rsidRDefault="00912177" w:rsidP="00912177">
      <w:pPr>
        <w:spacing w:after="120"/>
        <w:jc w:val="center"/>
        <w:rPr>
          <w:rFonts w:cs="Arial"/>
        </w:rPr>
      </w:pPr>
      <w:r w:rsidRPr="00912177">
        <w:rPr>
          <w:rFonts w:cs="Arial"/>
        </w:rPr>
        <w:t>за јавну набавку добара:</w:t>
      </w:r>
      <w:r w:rsidRPr="00912177">
        <w:rPr>
          <w:rFonts w:cs="Arial"/>
          <w:bCs/>
          <w:lang w:val="sr-Cyrl-RS"/>
        </w:rPr>
        <w:t xml:space="preserve"> </w:t>
      </w:r>
      <w:r w:rsidR="0046353B" w:rsidRPr="00137CD1">
        <w:rPr>
          <w:rFonts w:cs="Arial"/>
          <w:bCs/>
          <w:sz w:val="24"/>
          <w:szCs w:val="24"/>
          <w:lang w:val="sr-Cyrl-RS"/>
        </w:rPr>
        <w:t>Набавка склопки напонског нивоа 0,4 кв</w:t>
      </w:r>
    </w:p>
    <w:p w:rsidR="00912177" w:rsidRPr="00912177" w:rsidRDefault="00912177" w:rsidP="00912177">
      <w:pPr>
        <w:spacing w:after="120"/>
        <w:jc w:val="center"/>
        <w:rPr>
          <w:rFonts w:cs="Arial"/>
        </w:rPr>
      </w:pPr>
      <w:r w:rsidRPr="00912177">
        <w:rPr>
          <w:rFonts w:cs="Arial"/>
        </w:rPr>
        <w:t>ЈН бр.</w:t>
      </w:r>
      <w:r w:rsidRPr="00912177">
        <w:t xml:space="preserve"> </w:t>
      </w:r>
      <w:r w:rsidR="00B93522" w:rsidRPr="000F2637">
        <w:t>3000/1904/2017(1902/2017)</w:t>
      </w:r>
    </w:p>
    <w:p w:rsidR="00912177" w:rsidRPr="00912177" w:rsidRDefault="00912177" w:rsidP="00912177">
      <w:pPr>
        <w:spacing w:after="120"/>
        <w:jc w:val="center"/>
        <w:rPr>
          <w:rFonts w:cs="Arial"/>
        </w:rPr>
      </w:pPr>
    </w:p>
    <w:p w:rsidR="00912177" w:rsidRPr="00912177" w:rsidRDefault="00912177" w:rsidP="00912177">
      <w:pPr>
        <w:tabs>
          <w:tab w:val="left" w:pos="0"/>
        </w:tabs>
        <w:rPr>
          <w:rFonts w:cs="Arial"/>
          <w:lang w:val="ru-RU"/>
        </w:rPr>
      </w:pPr>
      <w:r w:rsidRPr="00912177">
        <w:rPr>
          <w:rFonts w:cs="Arial"/>
          <w:lang w:val="ru-RU"/>
        </w:rPr>
        <w:t>На основу члана 88. став 1. Закона о јавним набавкама („Службени гласник РС“, бр</w:t>
      </w:r>
      <w:r w:rsidR="001D78F7">
        <w:rPr>
          <w:rFonts w:cs="Arial"/>
          <w:lang w:val="ru-RU"/>
        </w:rPr>
        <w:t xml:space="preserve">.124/12, 14/15 и 68/15), члана </w:t>
      </w:r>
      <w:r w:rsidR="001D78F7">
        <w:rPr>
          <w:rFonts w:cs="Arial"/>
          <w:lang w:val="sr-Latn-RS"/>
        </w:rPr>
        <w:t>2</w:t>
      </w:r>
      <w:r w:rsidRPr="00912177">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912177" w:rsidRPr="00912177" w:rsidRDefault="00912177" w:rsidP="00912177">
      <w:pPr>
        <w:tabs>
          <w:tab w:val="left" w:pos="0"/>
        </w:tabs>
        <w:jc w:val="center"/>
        <w:rPr>
          <w:rFonts w:cs="Arial"/>
          <w:lang w:val="ru-RU"/>
        </w:rPr>
      </w:pPr>
      <w:r w:rsidRPr="00912177">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912177" w:rsidRPr="00912177" w:rsidTr="00E209A3">
        <w:trPr>
          <w:trHeight w:val="734"/>
          <w:tblCellSpacing w:w="20" w:type="dxa"/>
        </w:trPr>
        <w:tc>
          <w:tcPr>
            <w:tcW w:w="5323" w:type="dxa"/>
            <w:shd w:val="clear" w:color="auto" w:fill="auto"/>
            <w:vAlign w:val="center"/>
          </w:tcPr>
          <w:p w:rsidR="00912177" w:rsidRPr="00912177" w:rsidRDefault="00912177" w:rsidP="00912177">
            <w:pPr>
              <w:rPr>
                <w:rFonts w:cs="Arial"/>
                <w:color w:val="00B0F0"/>
                <w:lang w:val="ru-RU"/>
              </w:rPr>
            </w:pPr>
          </w:p>
        </w:tc>
        <w:tc>
          <w:tcPr>
            <w:tcW w:w="4260" w:type="dxa"/>
            <w:shd w:val="clear" w:color="auto" w:fill="auto"/>
          </w:tcPr>
          <w:p w:rsidR="00912177" w:rsidRPr="00912177" w:rsidRDefault="00912177" w:rsidP="00912177">
            <w:pPr>
              <w:rPr>
                <w:rFonts w:cs="Arial"/>
                <w:lang w:val="ru-RU"/>
              </w:rPr>
            </w:pPr>
          </w:p>
          <w:p w:rsidR="00912177" w:rsidRPr="00912177" w:rsidRDefault="00912177" w:rsidP="00912177">
            <w:pPr>
              <w:rPr>
                <w:rFonts w:cs="Arial"/>
              </w:rPr>
            </w:pPr>
            <w:r w:rsidRPr="00912177">
              <w:rPr>
                <w:rFonts w:cs="Arial"/>
              </w:rPr>
              <w:t xml:space="preserve">__________ динара </w:t>
            </w:r>
          </w:p>
        </w:tc>
      </w:tr>
      <w:tr w:rsidR="00912177" w:rsidRPr="00912177" w:rsidTr="00E209A3">
        <w:trPr>
          <w:trHeight w:val="749"/>
          <w:tblCellSpacing w:w="20" w:type="dxa"/>
        </w:trPr>
        <w:tc>
          <w:tcPr>
            <w:tcW w:w="5323" w:type="dxa"/>
            <w:shd w:val="clear" w:color="auto" w:fill="auto"/>
            <w:vAlign w:val="center"/>
          </w:tcPr>
          <w:p w:rsidR="00912177" w:rsidRPr="00912177" w:rsidRDefault="00912177" w:rsidP="00912177">
            <w:pPr>
              <w:jc w:val="center"/>
              <w:rPr>
                <w:rFonts w:cs="Arial"/>
                <w:color w:val="00B0F0"/>
              </w:rPr>
            </w:pPr>
          </w:p>
        </w:tc>
        <w:tc>
          <w:tcPr>
            <w:tcW w:w="4260" w:type="dxa"/>
            <w:shd w:val="clear" w:color="auto" w:fill="auto"/>
          </w:tcPr>
          <w:p w:rsidR="00912177" w:rsidRPr="00912177" w:rsidRDefault="00912177" w:rsidP="00912177">
            <w:pPr>
              <w:rPr>
                <w:rFonts w:cs="Arial"/>
              </w:rPr>
            </w:pPr>
          </w:p>
          <w:p w:rsidR="00912177" w:rsidRPr="00912177" w:rsidRDefault="00912177" w:rsidP="00912177">
            <w:pPr>
              <w:rPr>
                <w:rFonts w:cs="Arial"/>
              </w:rPr>
            </w:pPr>
            <w:r w:rsidRPr="00912177">
              <w:rPr>
                <w:rFonts w:cs="Arial"/>
              </w:rPr>
              <w:t xml:space="preserve">__________ динара </w:t>
            </w:r>
          </w:p>
        </w:tc>
      </w:tr>
      <w:tr w:rsidR="00912177" w:rsidRPr="00912177" w:rsidTr="00E209A3">
        <w:trPr>
          <w:trHeight w:val="307"/>
          <w:tblCellSpacing w:w="20" w:type="dxa"/>
        </w:trPr>
        <w:tc>
          <w:tcPr>
            <w:tcW w:w="5323" w:type="dxa"/>
            <w:shd w:val="clear" w:color="auto" w:fill="auto"/>
            <w:vAlign w:val="center"/>
          </w:tcPr>
          <w:p w:rsidR="00912177" w:rsidRPr="00912177" w:rsidRDefault="00912177" w:rsidP="00912177">
            <w:pPr>
              <w:jc w:val="center"/>
              <w:rPr>
                <w:rFonts w:cs="Arial"/>
              </w:rPr>
            </w:pPr>
            <w:r w:rsidRPr="00912177">
              <w:rPr>
                <w:rFonts w:cs="Arial"/>
              </w:rPr>
              <w:t>Укупни трошкови без ПДВ</w:t>
            </w:r>
          </w:p>
        </w:tc>
        <w:tc>
          <w:tcPr>
            <w:tcW w:w="4260" w:type="dxa"/>
            <w:shd w:val="clear" w:color="auto" w:fill="auto"/>
          </w:tcPr>
          <w:p w:rsidR="00912177" w:rsidRPr="00912177" w:rsidRDefault="00912177" w:rsidP="00912177">
            <w:pPr>
              <w:rPr>
                <w:rFonts w:cs="Arial"/>
              </w:rPr>
            </w:pPr>
          </w:p>
          <w:p w:rsidR="00912177" w:rsidRPr="00912177" w:rsidRDefault="00912177" w:rsidP="00912177">
            <w:pPr>
              <w:rPr>
                <w:rFonts w:cs="Arial"/>
              </w:rPr>
            </w:pPr>
            <w:r w:rsidRPr="00912177">
              <w:rPr>
                <w:rFonts w:cs="Arial"/>
              </w:rPr>
              <w:t>__________ динара</w:t>
            </w:r>
          </w:p>
        </w:tc>
      </w:tr>
      <w:tr w:rsidR="00912177" w:rsidRPr="00912177" w:rsidTr="00E209A3">
        <w:trPr>
          <w:trHeight w:val="433"/>
          <w:tblCellSpacing w:w="20" w:type="dxa"/>
        </w:trPr>
        <w:tc>
          <w:tcPr>
            <w:tcW w:w="5323" w:type="dxa"/>
            <w:shd w:val="clear" w:color="auto" w:fill="auto"/>
            <w:vAlign w:val="center"/>
          </w:tcPr>
          <w:p w:rsidR="00912177" w:rsidRPr="00912177" w:rsidRDefault="00912177" w:rsidP="00912177">
            <w:pPr>
              <w:autoSpaceDE w:val="0"/>
              <w:autoSpaceDN w:val="0"/>
              <w:adjustRightInd w:val="0"/>
              <w:jc w:val="center"/>
              <w:rPr>
                <w:rFonts w:cs="Arial"/>
              </w:rPr>
            </w:pPr>
            <w:r w:rsidRPr="00912177">
              <w:rPr>
                <w:rFonts w:cs="Arial"/>
              </w:rPr>
              <w:t>ПДВ</w:t>
            </w:r>
          </w:p>
        </w:tc>
        <w:tc>
          <w:tcPr>
            <w:tcW w:w="4260" w:type="dxa"/>
            <w:shd w:val="clear" w:color="auto" w:fill="auto"/>
          </w:tcPr>
          <w:p w:rsidR="00912177" w:rsidRPr="00912177" w:rsidRDefault="00912177" w:rsidP="00912177">
            <w:pPr>
              <w:rPr>
                <w:rFonts w:cs="Arial"/>
              </w:rPr>
            </w:pPr>
          </w:p>
          <w:p w:rsidR="00912177" w:rsidRPr="00912177" w:rsidRDefault="00912177" w:rsidP="00912177">
            <w:pPr>
              <w:rPr>
                <w:rFonts w:cs="Arial"/>
              </w:rPr>
            </w:pPr>
            <w:r w:rsidRPr="00912177">
              <w:rPr>
                <w:rFonts w:cs="Arial"/>
              </w:rPr>
              <w:t>__________ динара</w:t>
            </w:r>
          </w:p>
        </w:tc>
      </w:tr>
      <w:tr w:rsidR="00912177" w:rsidRPr="00912177" w:rsidTr="00E209A3">
        <w:trPr>
          <w:trHeight w:val="190"/>
          <w:tblCellSpacing w:w="20" w:type="dxa"/>
        </w:trPr>
        <w:tc>
          <w:tcPr>
            <w:tcW w:w="5323" w:type="dxa"/>
            <w:shd w:val="clear" w:color="auto" w:fill="auto"/>
          </w:tcPr>
          <w:p w:rsidR="00912177" w:rsidRPr="00912177" w:rsidRDefault="00912177" w:rsidP="00912177">
            <w:pPr>
              <w:jc w:val="center"/>
              <w:rPr>
                <w:rFonts w:cs="Arial"/>
              </w:rPr>
            </w:pPr>
          </w:p>
          <w:p w:rsidR="00912177" w:rsidRPr="00912177" w:rsidRDefault="00912177" w:rsidP="00912177">
            <w:pPr>
              <w:jc w:val="center"/>
              <w:rPr>
                <w:rFonts w:cs="Arial"/>
              </w:rPr>
            </w:pPr>
            <w:r w:rsidRPr="00912177">
              <w:rPr>
                <w:rFonts w:cs="Arial"/>
              </w:rPr>
              <w:t>Укупни  трошкови са ПДВ</w:t>
            </w:r>
          </w:p>
        </w:tc>
        <w:tc>
          <w:tcPr>
            <w:tcW w:w="4260" w:type="dxa"/>
            <w:shd w:val="clear" w:color="auto" w:fill="auto"/>
          </w:tcPr>
          <w:p w:rsidR="00912177" w:rsidRPr="00912177" w:rsidRDefault="00912177" w:rsidP="00912177">
            <w:pPr>
              <w:rPr>
                <w:rFonts w:cs="Arial"/>
              </w:rPr>
            </w:pPr>
          </w:p>
          <w:p w:rsidR="00912177" w:rsidRPr="00912177" w:rsidRDefault="00912177" w:rsidP="00912177">
            <w:pPr>
              <w:rPr>
                <w:rFonts w:cs="Arial"/>
              </w:rPr>
            </w:pPr>
            <w:r w:rsidRPr="00912177">
              <w:rPr>
                <w:rFonts w:cs="Arial"/>
              </w:rPr>
              <w:t>__________ динара</w:t>
            </w:r>
          </w:p>
        </w:tc>
      </w:tr>
    </w:tbl>
    <w:p w:rsidR="00912177" w:rsidRPr="00912177" w:rsidRDefault="00912177" w:rsidP="00912177">
      <w:pPr>
        <w:tabs>
          <w:tab w:val="left" w:pos="0"/>
        </w:tabs>
        <w:rPr>
          <w:rFonts w:cs="Arial"/>
          <w:lang w:val="ru-RU"/>
        </w:rPr>
      </w:pPr>
      <w:r w:rsidRPr="00912177">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912177" w:rsidRPr="00912177" w:rsidRDefault="00912177" w:rsidP="00912177">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912177" w:rsidRPr="00912177" w:rsidTr="00E209A3">
        <w:trPr>
          <w:jc w:val="center"/>
        </w:trPr>
        <w:tc>
          <w:tcPr>
            <w:tcW w:w="3882" w:type="dxa"/>
          </w:tcPr>
          <w:p w:rsidR="00912177" w:rsidRPr="00912177" w:rsidRDefault="00912177" w:rsidP="00912177">
            <w:pPr>
              <w:spacing w:before="0"/>
              <w:jc w:val="center"/>
              <w:rPr>
                <w:rFonts w:cs="Arial"/>
              </w:rPr>
            </w:pPr>
            <w:r w:rsidRPr="00912177">
              <w:rPr>
                <w:rFonts w:cs="Arial"/>
              </w:rPr>
              <w:t>Датум:</w:t>
            </w:r>
          </w:p>
        </w:tc>
        <w:tc>
          <w:tcPr>
            <w:tcW w:w="2127" w:type="dxa"/>
          </w:tcPr>
          <w:p w:rsidR="00912177" w:rsidRPr="00912177" w:rsidRDefault="00912177" w:rsidP="00912177">
            <w:pPr>
              <w:spacing w:before="0"/>
              <w:jc w:val="center"/>
              <w:rPr>
                <w:rFonts w:cs="Arial"/>
                <w:lang w:val="ru-RU"/>
              </w:rPr>
            </w:pPr>
          </w:p>
        </w:tc>
        <w:tc>
          <w:tcPr>
            <w:tcW w:w="4022" w:type="dxa"/>
          </w:tcPr>
          <w:p w:rsidR="00912177" w:rsidRPr="00912177" w:rsidRDefault="00912177" w:rsidP="00912177">
            <w:pPr>
              <w:spacing w:before="0"/>
              <w:jc w:val="center"/>
              <w:rPr>
                <w:rFonts w:cs="Arial"/>
                <w:lang w:val="sr-Cyrl-CS"/>
              </w:rPr>
            </w:pPr>
            <w:r w:rsidRPr="00912177">
              <w:rPr>
                <w:rFonts w:cs="Arial"/>
                <w:lang w:val="sr-Cyrl-CS"/>
              </w:rPr>
              <w:t>П</w:t>
            </w:r>
            <w:r w:rsidRPr="00912177">
              <w:rPr>
                <w:rFonts w:cs="Arial"/>
              </w:rPr>
              <w:t>онуђач</w:t>
            </w:r>
          </w:p>
        </w:tc>
      </w:tr>
      <w:tr w:rsidR="00912177" w:rsidRPr="00912177" w:rsidTr="00E209A3">
        <w:trPr>
          <w:jc w:val="center"/>
        </w:trPr>
        <w:tc>
          <w:tcPr>
            <w:tcW w:w="3882" w:type="dxa"/>
          </w:tcPr>
          <w:p w:rsidR="00912177" w:rsidRPr="00912177" w:rsidRDefault="00912177" w:rsidP="00912177">
            <w:pPr>
              <w:spacing w:before="0"/>
              <w:jc w:val="center"/>
              <w:rPr>
                <w:rFonts w:cs="Arial"/>
              </w:rPr>
            </w:pPr>
          </w:p>
        </w:tc>
        <w:tc>
          <w:tcPr>
            <w:tcW w:w="2127" w:type="dxa"/>
          </w:tcPr>
          <w:p w:rsidR="00912177" w:rsidRPr="00912177" w:rsidRDefault="00912177" w:rsidP="00912177">
            <w:pPr>
              <w:spacing w:before="0"/>
              <w:jc w:val="center"/>
              <w:rPr>
                <w:rFonts w:cs="Arial"/>
              </w:rPr>
            </w:pPr>
            <w:r w:rsidRPr="00912177">
              <w:rPr>
                <w:rFonts w:cs="Arial"/>
              </w:rPr>
              <w:t>М.П.</w:t>
            </w:r>
          </w:p>
        </w:tc>
        <w:tc>
          <w:tcPr>
            <w:tcW w:w="4022" w:type="dxa"/>
          </w:tcPr>
          <w:p w:rsidR="00912177" w:rsidRPr="00912177" w:rsidRDefault="00912177" w:rsidP="00912177">
            <w:pPr>
              <w:spacing w:before="0"/>
              <w:jc w:val="center"/>
              <w:rPr>
                <w:rFonts w:cs="Arial"/>
                <w:lang w:val="ru-RU"/>
              </w:rPr>
            </w:pPr>
          </w:p>
        </w:tc>
      </w:tr>
      <w:tr w:rsidR="00912177" w:rsidRPr="00912177" w:rsidTr="00E209A3">
        <w:trPr>
          <w:jc w:val="center"/>
        </w:trPr>
        <w:tc>
          <w:tcPr>
            <w:tcW w:w="3882" w:type="dxa"/>
            <w:tcBorders>
              <w:bottom w:val="single" w:sz="4" w:space="0" w:color="auto"/>
            </w:tcBorders>
          </w:tcPr>
          <w:p w:rsidR="00912177" w:rsidRPr="00912177" w:rsidRDefault="00912177" w:rsidP="00912177">
            <w:pPr>
              <w:spacing w:before="0"/>
              <w:jc w:val="center"/>
              <w:rPr>
                <w:rFonts w:cs="Arial"/>
              </w:rPr>
            </w:pPr>
          </w:p>
        </w:tc>
        <w:tc>
          <w:tcPr>
            <w:tcW w:w="2127" w:type="dxa"/>
          </w:tcPr>
          <w:p w:rsidR="00912177" w:rsidRPr="00912177" w:rsidRDefault="00912177" w:rsidP="00912177">
            <w:pPr>
              <w:spacing w:before="0"/>
              <w:jc w:val="center"/>
              <w:rPr>
                <w:rFonts w:cs="Arial"/>
                <w:lang w:val="ru-RU"/>
              </w:rPr>
            </w:pPr>
          </w:p>
        </w:tc>
        <w:tc>
          <w:tcPr>
            <w:tcW w:w="4022" w:type="dxa"/>
            <w:tcBorders>
              <w:bottom w:val="single" w:sz="4" w:space="0" w:color="auto"/>
            </w:tcBorders>
          </w:tcPr>
          <w:p w:rsidR="00912177" w:rsidRPr="00912177" w:rsidRDefault="00912177" w:rsidP="00912177">
            <w:pPr>
              <w:spacing w:before="0"/>
              <w:jc w:val="center"/>
              <w:rPr>
                <w:rFonts w:cs="Arial"/>
                <w:lang w:val="ru-RU"/>
              </w:rPr>
            </w:pPr>
          </w:p>
        </w:tc>
      </w:tr>
      <w:tr w:rsidR="00912177" w:rsidRPr="00912177" w:rsidTr="00E209A3">
        <w:trPr>
          <w:trHeight w:val="389"/>
          <w:jc w:val="center"/>
        </w:trPr>
        <w:tc>
          <w:tcPr>
            <w:tcW w:w="3882" w:type="dxa"/>
            <w:tcBorders>
              <w:top w:val="single" w:sz="4" w:space="0" w:color="auto"/>
            </w:tcBorders>
          </w:tcPr>
          <w:p w:rsidR="00912177" w:rsidRPr="00912177" w:rsidRDefault="00912177" w:rsidP="00912177">
            <w:pPr>
              <w:spacing w:before="0"/>
              <w:jc w:val="center"/>
              <w:rPr>
                <w:rFonts w:cs="Arial"/>
              </w:rPr>
            </w:pPr>
          </w:p>
        </w:tc>
        <w:tc>
          <w:tcPr>
            <w:tcW w:w="2127" w:type="dxa"/>
          </w:tcPr>
          <w:p w:rsidR="00912177" w:rsidRPr="00912177" w:rsidRDefault="00912177" w:rsidP="00912177">
            <w:pPr>
              <w:spacing w:before="0"/>
              <w:jc w:val="center"/>
              <w:rPr>
                <w:rFonts w:cs="Arial"/>
                <w:lang w:val="ru-RU"/>
              </w:rPr>
            </w:pPr>
          </w:p>
        </w:tc>
        <w:tc>
          <w:tcPr>
            <w:tcW w:w="4022" w:type="dxa"/>
            <w:tcBorders>
              <w:top w:val="single" w:sz="4" w:space="0" w:color="auto"/>
            </w:tcBorders>
          </w:tcPr>
          <w:p w:rsidR="00912177" w:rsidRPr="00912177" w:rsidRDefault="00912177" w:rsidP="00912177">
            <w:pPr>
              <w:spacing w:before="0"/>
              <w:jc w:val="center"/>
              <w:rPr>
                <w:rFonts w:cs="Arial"/>
                <w:lang w:val="ru-RU"/>
              </w:rPr>
            </w:pPr>
          </w:p>
        </w:tc>
      </w:tr>
    </w:tbl>
    <w:p w:rsidR="00912177" w:rsidRPr="00912177" w:rsidRDefault="00912177" w:rsidP="00912177">
      <w:pPr>
        <w:tabs>
          <w:tab w:val="left" w:pos="0"/>
        </w:tabs>
        <w:spacing w:before="0"/>
        <w:rPr>
          <w:rFonts w:cs="Arial"/>
          <w:b/>
          <w:lang w:val="ru-RU"/>
        </w:rPr>
      </w:pPr>
      <w:r w:rsidRPr="00912177">
        <w:rPr>
          <w:rFonts w:cs="Arial"/>
          <w:b/>
          <w:lang w:val="ru-RU"/>
        </w:rPr>
        <w:t>Напомена:</w:t>
      </w:r>
    </w:p>
    <w:p w:rsidR="00912177" w:rsidRPr="00912177" w:rsidRDefault="00912177" w:rsidP="00912177">
      <w:pPr>
        <w:spacing w:before="0"/>
        <w:rPr>
          <w:rFonts w:cs="Arial"/>
          <w:lang w:val="ru-RU"/>
        </w:rPr>
      </w:pPr>
      <w:r w:rsidRPr="00912177">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912177" w:rsidRPr="00912177" w:rsidRDefault="00912177" w:rsidP="00912177">
      <w:pPr>
        <w:tabs>
          <w:tab w:val="left" w:pos="0"/>
        </w:tabs>
        <w:spacing w:before="0"/>
        <w:rPr>
          <w:rFonts w:cs="Arial"/>
          <w:lang w:val="ru-RU"/>
        </w:rPr>
      </w:pPr>
      <w:r w:rsidRPr="00912177">
        <w:rPr>
          <w:rFonts w:cs="Arial"/>
        </w:rPr>
        <w:t>-</w:t>
      </w:r>
      <w:r w:rsidRPr="00912177">
        <w:rPr>
          <w:rFonts w:cs="Arial"/>
          <w:lang w:val="sr-Latn-CS"/>
        </w:rPr>
        <w:t>остале трошкове припреме и подношења понуде</w:t>
      </w:r>
      <w:r w:rsidRPr="00912177">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912177" w:rsidRPr="00912177" w:rsidRDefault="00912177" w:rsidP="00912177">
      <w:pPr>
        <w:spacing w:before="0"/>
        <w:rPr>
          <w:rFonts w:cs="Arial"/>
          <w:lang w:val="ru-RU"/>
        </w:rPr>
      </w:pPr>
      <w:r w:rsidRPr="00912177">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912177" w:rsidRDefault="00912177" w:rsidP="00912177">
      <w:pPr>
        <w:tabs>
          <w:tab w:val="left" w:pos="1134"/>
        </w:tabs>
        <w:spacing w:before="0"/>
        <w:rPr>
          <w:rFonts w:cs="Arial"/>
          <w:i/>
          <w:color w:val="00B0F0"/>
          <w:sz w:val="20"/>
          <w:szCs w:val="20"/>
          <w:lang w:val="ru-RU"/>
        </w:rPr>
      </w:pPr>
      <w:r w:rsidRPr="00912177">
        <w:rPr>
          <w:rFonts w:eastAsia="TimesNewRomanPS-BoldMT" w:cs="Arial"/>
          <w:lang w:val="ru-RU"/>
        </w:rPr>
        <w:t xml:space="preserve">-Уколико </w:t>
      </w:r>
      <w:r w:rsidRPr="00912177">
        <w:rPr>
          <w:rFonts w:eastAsia="TimesNewRomanPS-BoldMT" w:cs="Arial"/>
          <w:lang w:val="sr-Cyrl-CS"/>
        </w:rPr>
        <w:t>група понуђача подноси заједничку понуду овај образац потписује и оверава Носилац посла</w:t>
      </w:r>
      <w:r w:rsidRPr="00912177">
        <w:rPr>
          <w:rFonts w:eastAsia="TimesNewRomanPS-BoldMT" w:cs="Arial"/>
          <w:lang w:val="ru-RU"/>
        </w:rPr>
        <w:t xml:space="preserve">.Уколико понуђач подноси понуду са подизвођачем овај образац потписује и оверава печатом понуђач. </w:t>
      </w:r>
      <w:r w:rsidRPr="00912177">
        <w:rPr>
          <w:rFonts w:cs="Arial"/>
          <w:i/>
          <w:color w:val="00B0F0"/>
          <w:sz w:val="20"/>
          <w:szCs w:val="20"/>
          <w:lang w:val="ru-RU"/>
        </w:rPr>
        <w:t xml:space="preserve"> </w:t>
      </w:r>
    </w:p>
    <w:p w:rsidR="0012597A" w:rsidRPr="0012597A" w:rsidRDefault="0012597A" w:rsidP="0012597A">
      <w:pPr>
        <w:pStyle w:val="KDObrazac"/>
        <w:spacing w:before="0"/>
        <w:rPr>
          <w:lang w:val="sr-Cyrl-RS"/>
        </w:rPr>
      </w:pPr>
      <w:r w:rsidRPr="0012597A">
        <w:lastRenderedPageBreak/>
        <w:t xml:space="preserve">ПРИЛОГ </w:t>
      </w:r>
      <w:r w:rsidRPr="0012597A">
        <w:rPr>
          <w:lang w:val="sr-Cyrl-RS"/>
        </w:rPr>
        <w:t>1</w:t>
      </w:r>
    </w:p>
    <w:p w:rsidR="0012597A" w:rsidRPr="0012597A" w:rsidRDefault="0012597A" w:rsidP="0012597A"/>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2597A" w:rsidRPr="0012597A" w:rsidRDefault="0012597A" w:rsidP="0012597A">
      <w:pPr>
        <w:spacing w:before="0"/>
        <w:rPr>
          <w:rFonts w:cs="Arial"/>
        </w:rPr>
      </w:pPr>
    </w:p>
    <w:p w:rsidR="0012597A" w:rsidRPr="0012597A" w:rsidRDefault="0012597A" w:rsidP="0012597A">
      <w:pPr>
        <w:spacing w:before="0"/>
        <w:rPr>
          <w:rFonts w:cs="Arial"/>
          <w:lang w:val="ru-RU"/>
        </w:rPr>
      </w:pPr>
      <w:r w:rsidRPr="0012597A">
        <w:rPr>
          <w:rFonts w:cs="Arial"/>
        </w:rPr>
        <w:t xml:space="preserve">ДУЖНИК:  </w:t>
      </w:r>
      <w:r w:rsidRPr="0012597A">
        <w:rPr>
          <w:rFonts w:cs="Arial"/>
          <w:lang w:val="ru-RU"/>
        </w:rPr>
        <w:t>…………………………………………………………………………........................</w:t>
      </w:r>
    </w:p>
    <w:p w:rsidR="0012597A" w:rsidRPr="0012597A" w:rsidRDefault="0012597A" w:rsidP="0012597A">
      <w:pPr>
        <w:spacing w:before="0"/>
        <w:rPr>
          <w:rFonts w:cs="Arial"/>
        </w:rPr>
      </w:pPr>
      <w:r w:rsidRPr="0012597A">
        <w:rPr>
          <w:rFonts w:cs="Arial"/>
        </w:rPr>
        <w:t>(назив и седиште Понуђача)</w:t>
      </w:r>
    </w:p>
    <w:p w:rsidR="0012597A" w:rsidRPr="0012597A" w:rsidRDefault="0012597A" w:rsidP="0012597A">
      <w:pPr>
        <w:spacing w:before="0"/>
        <w:rPr>
          <w:rFonts w:cs="Arial"/>
        </w:rPr>
      </w:pPr>
      <w:r w:rsidRPr="0012597A">
        <w:rPr>
          <w:rFonts w:cs="Arial"/>
        </w:rPr>
        <w:t>МАТИЧНИ БРОЈ ДУЖНИКА (Понуђача): ..................................................................</w:t>
      </w:r>
    </w:p>
    <w:p w:rsidR="0012597A" w:rsidRPr="0012597A" w:rsidRDefault="0012597A" w:rsidP="0012597A">
      <w:pPr>
        <w:spacing w:before="0"/>
        <w:rPr>
          <w:rFonts w:cs="Arial"/>
        </w:rPr>
      </w:pPr>
      <w:r w:rsidRPr="0012597A">
        <w:rPr>
          <w:rFonts w:cs="Arial"/>
        </w:rPr>
        <w:t>ТЕКУЋИ РАЧУН ДУЖНИКА (Понуђача): ...................................................................</w:t>
      </w:r>
    </w:p>
    <w:p w:rsidR="0012597A" w:rsidRPr="0012597A" w:rsidRDefault="0012597A" w:rsidP="0012597A">
      <w:pPr>
        <w:spacing w:before="0"/>
        <w:rPr>
          <w:rFonts w:cs="Arial"/>
        </w:rPr>
      </w:pPr>
      <w:r w:rsidRPr="0012597A">
        <w:rPr>
          <w:rFonts w:cs="Arial"/>
        </w:rPr>
        <w:t>ПИБ ДУЖНИКА (Понуђача): ........................................................................................</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и з д а ј е  д а н а ............................ године</w:t>
      </w:r>
    </w:p>
    <w:p w:rsidR="0012597A" w:rsidRPr="0012597A" w:rsidRDefault="0012597A" w:rsidP="0012597A">
      <w:pPr>
        <w:spacing w:before="0"/>
        <w:rPr>
          <w:rFonts w:cs="Arial"/>
        </w:rPr>
      </w:pPr>
    </w:p>
    <w:p w:rsidR="0012597A" w:rsidRPr="0012597A" w:rsidRDefault="0012597A" w:rsidP="0012597A">
      <w:pPr>
        <w:spacing w:before="0"/>
        <w:rPr>
          <w:rFonts w:cs="Arial"/>
        </w:rPr>
      </w:pPr>
    </w:p>
    <w:p w:rsidR="0012597A" w:rsidRPr="0012597A" w:rsidRDefault="0012597A" w:rsidP="0012597A">
      <w:pPr>
        <w:spacing w:before="0"/>
        <w:jc w:val="center"/>
        <w:rPr>
          <w:rFonts w:cs="Arial"/>
          <w:b/>
        </w:rPr>
      </w:pPr>
      <w:r w:rsidRPr="0012597A">
        <w:rPr>
          <w:rFonts w:cs="Arial"/>
          <w:b/>
        </w:rPr>
        <w:t>МЕНИЧНО ПИСМО – ОВЛАШЋЕЊЕ ЗА КОРИСНИКА  БЛАНКО СОПСТВЕНЕ МЕНИЦЕ</w:t>
      </w:r>
    </w:p>
    <w:p w:rsidR="0012597A" w:rsidRPr="0012597A" w:rsidRDefault="0012597A" w:rsidP="0012597A">
      <w:pPr>
        <w:spacing w:before="0"/>
        <w:jc w:val="center"/>
        <w:rPr>
          <w:rFonts w:cs="Arial"/>
          <w:b/>
        </w:rPr>
      </w:pPr>
    </w:p>
    <w:p w:rsidR="0012597A" w:rsidRPr="0012597A" w:rsidRDefault="0012597A" w:rsidP="0012597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2597A">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2597A" w:rsidRPr="0012597A" w:rsidRDefault="0012597A" w:rsidP="0012597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2597A" w:rsidRPr="0012597A" w:rsidRDefault="0012597A" w:rsidP="0012597A">
      <w:pPr>
        <w:spacing w:before="0"/>
        <w:rPr>
          <w:rFonts w:cs="Arial"/>
        </w:rPr>
      </w:pPr>
      <w:r w:rsidRPr="0012597A">
        <w:rPr>
          <w:rFonts w:cs="Arial"/>
        </w:rPr>
        <w:t>Прeдajeмo вaм блaнкo сопствену мeницу за озбиљност понуде која је неопозива, без права протеста и наплатива на први позив.</w:t>
      </w:r>
    </w:p>
    <w:p w:rsidR="0012597A" w:rsidRPr="0012597A" w:rsidRDefault="0012597A" w:rsidP="0012597A">
      <w:pPr>
        <w:spacing w:before="0"/>
        <w:rPr>
          <w:rFonts w:cs="Arial"/>
        </w:rPr>
      </w:pPr>
      <w:r w:rsidRPr="0012597A">
        <w:rPr>
          <w:rFonts w:cs="Arial"/>
        </w:rPr>
        <w:t>Овлaшћуjeмo Пoвeриoцa, дa прeдaту мeницу брoj _________________________ (</w:t>
      </w:r>
      <w:r w:rsidRPr="0012597A">
        <w:rPr>
          <w:rFonts w:cs="Arial"/>
          <w:iCs/>
        </w:rPr>
        <w:t xml:space="preserve">уписати сeриjски брoj мeницe) </w:t>
      </w:r>
      <w:r w:rsidRPr="0012597A">
        <w:rPr>
          <w:rFonts w:cs="Arial"/>
        </w:rPr>
        <w:t xml:space="preserve">мoжe пoпунити у изнoсу </w:t>
      </w:r>
      <w:r w:rsidRPr="0012597A">
        <w:rPr>
          <w:rFonts w:cs="Arial"/>
          <w:iCs/>
        </w:rPr>
        <w:t>__</w:t>
      </w:r>
      <w:r w:rsidRPr="0012597A">
        <w:rPr>
          <w:rFonts w:cs="Arial"/>
        </w:rPr>
        <w:t>% (уписати проценат) oд врeднoсти пoнудe бeз ПДВ, зa oзбиљнoст пoнудe у о</w:t>
      </w:r>
      <w:r w:rsidRPr="0012597A">
        <w:rPr>
          <w:rFonts w:cs="Arial"/>
          <w:lang w:val="sr-Cyrl-RS"/>
        </w:rPr>
        <w:t>т</w:t>
      </w:r>
      <w:r w:rsidRPr="0012597A">
        <w:rPr>
          <w:rFonts w:cs="Arial"/>
        </w:rPr>
        <w:t xml:space="preserve">вореном поступку јавне набавке </w:t>
      </w:r>
      <w:r w:rsidRPr="0012597A">
        <w:rPr>
          <w:rFonts w:cs="Arial"/>
          <w:lang w:val="sr-Cyrl-RS"/>
        </w:rPr>
        <w:t xml:space="preserve">добара </w:t>
      </w:r>
      <w:r w:rsidRPr="0012597A">
        <w:rPr>
          <w:rFonts w:cs="Arial"/>
        </w:rPr>
        <w:t>____________(</w:t>
      </w:r>
      <w:r w:rsidRPr="0012597A">
        <w:rPr>
          <w:rFonts w:cs="Arial"/>
          <w:lang w:val="sr-Cyrl-RS"/>
        </w:rPr>
        <w:t>предмет</w:t>
      </w:r>
      <w:r w:rsidRPr="0012597A">
        <w:rPr>
          <w:rFonts w:cs="Arial"/>
        </w:rPr>
        <w:t>)</w:t>
      </w:r>
      <w:r w:rsidRPr="0012597A">
        <w:rPr>
          <w:rFonts w:cs="Arial"/>
          <w:lang w:val="sr-Cyrl-RS"/>
        </w:rPr>
        <w:t>_________(бројЈН),</w:t>
      </w:r>
      <w:r w:rsidRPr="0012597A">
        <w:rPr>
          <w:rFonts w:cs="Arial"/>
        </w:rPr>
        <w:t>сa рoкoм вaжења минимално_____ (уписати број дана,мин.30 дана) дужим од рока важења понуде,</w:t>
      </w:r>
      <w:r w:rsidRPr="001259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2597A">
        <w:rPr>
          <w:rFonts w:cs="Arial"/>
        </w:rPr>
        <w:t>.</w:t>
      </w:r>
    </w:p>
    <w:p w:rsidR="0012597A" w:rsidRPr="0012597A" w:rsidRDefault="0012597A" w:rsidP="0012597A">
      <w:pPr>
        <w:spacing w:before="0"/>
        <w:rPr>
          <w:rFonts w:cs="Arial"/>
        </w:rPr>
      </w:pPr>
    </w:p>
    <w:p w:rsidR="0012597A" w:rsidRPr="0012597A" w:rsidRDefault="0012597A" w:rsidP="0012597A">
      <w:pPr>
        <w:pStyle w:val="Default"/>
        <w:spacing w:before="0"/>
        <w:rPr>
          <w:rFonts w:ascii="Arial" w:hAnsi="Arial" w:cs="Arial"/>
          <w:color w:val="auto"/>
          <w:sz w:val="22"/>
          <w:szCs w:val="22"/>
          <w:lang w:val="sr-Cyrl-CS"/>
        </w:rPr>
      </w:pPr>
      <w:r w:rsidRPr="0012597A">
        <w:rPr>
          <w:rFonts w:ascii="Arial" w:hAnsi="Arial" w:cs="Arial"/>
          <w:color w:val="auto"/>
          <w:sz w:val="22"/>
          <w:szCs w:val="22"/>
          <w:lang w:val="sr-Cyrl-CS"/>
        </w:rPr>
        <w:t xml:space="preserve">Истовремено </w:t>
      </w:r>
      <w:r w:rsidRPr="0012597A">
        <w:rPr>
          <w:rFonts w:ascii="Arial" w:hAnsi="Arial" w:cs="Arial"/>
          <w:color w:val="auto"/>
          <w:sz w:val="22"/>
          <w:szCs w:val="22"/>
        </w:rPr>
        <w:t>O</w:t>
      </w:r>
      <w:r w:rsidRPr="0012597A">
        <w:rPr>
          <w:rFonts w:ascii="Arial" w:hAnsi="Arial" w:cs="Arial"/>
          <w:color w:val="auto"/>
          <w:sz w:val="22"/>
          <w:szCs w:val="22"/>
          <w:lang w:val="sr-Cyrl-CS"/>
        </w:rPr>
        <w:t>вл</w:t>
      </w:r>
      <w:r w:rsidRPr="0012597A">
        <w:rPr>
          <w:rFonts w:ascii="Arial" w:hAnsi="Arial" w:cs="Arial"/>
          <w:color w:val="auto"/>
          <w:sz w:val="22"/>
          <w:szCs w:val="22"/>
        </w:rPr>
        <w:t>a</w:t>
      </w:r>
      <w:r w:rsidRPr="0012597A">
        <w:rPr>
          <w:rFonts w:ascii="Arial" w:hAnsi="Arial" w:cs="Arial"/>
          <w:color w:val="auto"/>
          <w:sz w:val="22"/>
          <w:szCs w:val="22"/>
          <w:lang w:val="sr-Cyrl-CS"/>
        </w:rPr>
        <w:t>шћу</w:t>
      </w:r>
      <w:r w:rsidRPr="0012597A">
        <w:rPr>
          <w:rFonts w:ascii="Arial" w:hAnsi="Arial" w:cs="Arial"/>
          <w:color w:val="auto"/>
          <w:sz w:val="22"/>
          <w:szCs w:val="22"/>
        </w:rPr>
        <w:t>je</w:t>
      </w:r>
      <w:r w:rsidRPr="0012597A">
        <w:rPr>
          <w:rFonts w:ascii="Arial" w:hAnsi="Arial" w:cs="Arial"/>
          <w:color w:val="auto"/>
          <w:sz w:val="22"/>
          <w:szCs w:val="22"/>
          <w:lang w:val="sr-Cyrl-CS"/>
        </w:rPr>
        <w:t>м</w:t>
      </w:r>
      <w:r w:rsidRPr="0012597A">
        <w:rPr>
          <w:rFonts w:ascii="Arial" w:hAnsi="Arial" w:cs="Arial"/>
          <w:color w:val="auto"/>
          <w:sz w:val="22"/>
          <w:szCs w:val="22"/>
        </w:rPr>
        <w:t>o</w:t>
      </w:r>
      <w:r w:rsidRPr="0012597A">
        <w:rPr>
          <w:rFonts w:ascii="Arial" w:hAnsi="Arial" w:cs="Arial"/>
          <w:color w:val="auto"/>
          <w:sz w:val="22"/>
          <w:szCs w:val="22"/>
          <w:lang w:val="sr-Cyrl-CS"/>
        </w:rPr>
        <w:t xml:space="preserve"> П</w:t>
      </w:r>
      <w:r w:rsidRPr="0012597A">
        <w:rPr>
          <w:rFonts w:ascii="Arial" w:hAnsi="Arial" w:cs="Arial"/>
          <w:color w:val="auto"/>
          <w:sz w:val="22"/>
          <w:szCs w:val="22"/>
        </w:rPr>
        <w:t>o</w:t>
      </w:r>
      <w:r w:rsidRPr="0012597A">
        <w:rPr>
          <w:rFonts w:ascii="Arial" w:hAnsi="Arial" w:cs="Arial"/>
          <w:color w:val="auto"/>
          <w:sz w:val="22"/>
          <w:szCs w:val="22"/>
          <w:lang w:val="sr-Cyrl-CS"/>
        </w:rPr>
        <w:t>в</w:t>
      </w:r>
      <w:r w:rsidRPr="0012597A">
        <w:rPr>
          <w:rFonts w:ascii="Arial" w:hAnsi="Arial" w:cs="Arial"/>
          <w:color w:val="auto"/>
          <w:sz w:val="22"/>
          <w:szCs w:val="22"/>
        </w:rPr>
        <w:t>e</w:t>
      </w:r>
      <w:r w:rsidRPr="0012597A">
        <w:rPr>
          <w:rFonts w:ascii="Arial" w:hAnsi="Arial" w:cs="Arial"/>
          <w:color w:val="auto"/>
          <w:sz w:val="22"/>
          <w:szCs w:val="22"/>
          <w:lang w:val="sr-Cyrl-CS"/>
        </w:rPr>
        <w:t>ри</w:t>
      </w:r>
      <w:r w:rsidRPr="0012597A">
        <w:rPr>
          <w:rFonts w:ascii="Arial" w:hAnsi="Arial" w:cs="Arial"/>
          <w:color w:val="auto"/>
          <w:sz w:val="22"/>
          <w:szCs w:val="22"/>
        </w:rPr>
        <w:t>o</w:t>
      </w:r>
      <w:r w:rsidRPr="0012597A">
        <w:rPr>
          <w:rFonts w:ascii="Arial" w:hAnsi="Arial" w:cs="Arial"/>
          <w:color w:val="auto"/>
          <w:sz w:val="22"/>
          <w:szCs w:val="22"/>
          <w:lang w:val="sr-Cyrl-CS"/>
        </w:rPr>
        <w:t>ц</w:t>
      </w:r>
      <w:r w:rsidRPr="0012597A">
        <w:rPr>
          <w:rFonts w:ascii="Arial" w:hAnsi="Arial" w:cs="Arial"/>
          <w:color w:val="auto"/>
          <w:sz w:val="22"/>
          <w:szCs w:val="22"/>
        </w:rPr>
        <w:t>a</w:t>
      </w:r>
      <w:r w:rsidRPr="0012597A">
        <w:rPr>
          <w:rFonts w:ascii="Arial" w:hAnsi="Arial" w:cs="Arial"/>
          <w:color w:val="auto"/>
          <w:sz w:val="22"/>
          <w:szCs w:val="22"/>
          <w:lang w:val="sr-Cyrl-CS"/>
        </w:rPr>
        <w:t xml:space="preserve"> д</w:t>
      </w:r>
      <w:r w:rsidRPr="0012597A">
        <w:rPr>
          <w:rFonts w:ascii="Arial" w:hAnsi="Arial" w:cs="Arial"/>
          <w:color w:val="auto"/>
          <w:sz w:val="22"/>
          <w:szCs w:val="22"/>
        </w:rPr>
        <w:t>a</w:t>
      </w:r>
      <w:r w:rsidRPr="0012597A">
        <w:rPr>
          <w:rFonts w:ascii="Arial" w:hAnsi="Arial" w:cs="Arial"/>
          <w:color w:val="auto"/>
          <w:sz w:val="22"/>
          <w:szCs w:val="22"/>
          <w:lang w:val="sr-Cyrl-CS"/>
        </w:rPr>
        <w:t xml:space="preserve"> п</w:t>
      </w:r>
      <w:r w:rsidRPr="0012597A">
        <w:rPr>
          <w:rFonts w:ascii="Arial" w:hAnsi="Arial" w:cs="Arial"/>
          <w:color w:val="auto"/>
          <w:sz w:val="22"/>
          <w:szCs w:val="22"/>
        </w:rPr>
        <w:t>o</w:t>
      </w:r>
      <w:r w:rsidRPr="0012597A">
        <w:rPr>
          <w:rFonts w:ascii="Arial" w:hAnsi="Arial" w:cs="Arial"/>
          <w:color w:val="auto"/>
          <w:sz w:val="22"/>
          <w:szCs w:val="22"/>
          <w:lang w:val="sr-Cyrl-CS"/>
        </w:rPr>
        <w:t>пуни м</w:t>
      </w:r>
      <w:r w:rsidRPr="0012597A">
        <w:rPr>
          <w:rFonts w:ascii="Arial" w:hAnsi="Arial" w:cs="Arial"/>
          <w:color w:val="auto"/>
          <w:sz w:val="22"/>
          <w:szCs w:val="22"/>
        </w:rPr>
        <w:t>e</w:t>
      </w:r>
      <w:r w:rsidRPr="0012597A">
        <w:rPr>
          <w:rFonts w:ascii="Arial" w:hAnsi="Arial" w:cs="Arial"/>
          <w:color w:val="auto"/>
          <w:sz w:val="22"/>
          <w:szCs w:val="22"/>
          <w:lang w:val="sr-Cyrl-CS"/>
        </w:rPr>
        <w:t>ницу з</w:t>
      </w:r>
      <w:r w:rsidRPr="0012597A">
        <w:rPr>
          <w:rFonts w:ascii="Arial" w:hAnsi="Arial" w:cs="Arial"/>
          <w:color w:val="auto"/>
          <w:sz w:val="22"/>
          <w:szCs w:val="22"/>
        </w:rPr>
        <w:t>a</w:t>
      </w:r>
      <w:r w:rsidRPr="0012597A">
        <w:rPr>
          <w:rFonts w:ascii="Arial" w:hAnsi="Arial" w:cs="Arial"/>
          <w:color w:val="auto"/>
          <w:sz w:val="22"/>
          <w:szCs w:val="22"/>
          <w:lang w:val="sr-Cyrl-CS"/>
        </w:rPr>
        <w:t xml:space="preserve"> н</w:t>
      </w:r>
      <w:r w:rsidRPr="0012597A">
        <w:rPr>
          <w:rFonts w:ascii="Arial" w:hAnsi="Arial" w:cs="Arial"/>
          <w:color w:val="auto"/>
          <w:sz w:val="22"/>
          <w:szCs w:val="22"/>
        </w:rPr>
        <w:t>a</w:t>
      </w:r>
      <w:r w:rsidRPr="0012597A">
        <w:rPr>
          <w:rFonts w:ascii="Arial" w:hAnsi="Arial" w:cs="Arial"/>
          <w:color w:val="auto"/>
          <w:sz w:val="22"/>
          <w:szCs w:val="22"/>
          <w:lang w:val="sr-Cyrl-CS"/>
        </w:rPr>
        <w:t>пл</w:t>
      </w:r>
      <w:r w:rsidRPr="0012597A">
        <w:rPr>
          <w:rFonts w:ascii="Arial" w:hAnsi="Arial" w:cs="Arial"/>
          <w:color w:val="auto"/>
          <w:sz w:val="22"/>
          <w:szCs w:val="22"/>
        </w:rPr>
        <w:t>a</w:t>
      </w:r>
      <w:r w:rsidRPr="0012597A">
        <w:rPr>
          <w:rFonts w:ascii="Arial" w:hAnsi="Arial" w:cs="Arial"/>
          <w:color w:val="auto"/>
          <w:sz w:val="22"/>
          <w:szCs w:val="22"/>
          <w:lang w:val="sr-Cyrl-CS"/>
        </w:rPr>
        <w:t>ту н</w:t>
      </w:r>
      <w:r w:rsidRPr="0012597A">
        <w:rPr>
          <w:rFonts w:ascii="Arial" w:hAnsi="Arial" w:cs="Arial"/>
          <w:color w:val="auto"/>
          <w:sz w:val="22"/>
          <w:szCs w:val="22"/>
        </w:rPr>
        <w:t>a</w:t>
      </w:r>
      <w:r w:rsidRPr="0012597A">
        <w:rPr>
          <w:rFonts w:ascii="Arial" w:hAnsi="Arial" w:cs="Arial"/>
          <w:color w:val="auto"/>
          <w:sz w:val="22"/>
          <w:szCs w:val="22"/>
          <w:lang w:val="sr-Cyrl-CS"/>
        </w:rPr>
        <w:t xml:space="preserve"> изн</w:t>
      </w:r>
      <w:r w:rsidRPr="0012597A">
        <w:rPr>
          <w:rFonts w:ascii="Arial" w:hAnsi="Arial" w:cs="Arial"/>
          <w:color w:val="auto"/>
          <w:sz w:val="22"/>
          <w:szCs w:val="22"/>
        </w:rPr>
        <w:t>o</w:t>
      </w:r>
      <w:r w:rsidRPr="0012597A">
        <w:rPr>
          <w:rFonts w:ascii="Arial" w:hAnsi="Arial" w:cs="Arial"/>
          <w:color w:val="auto"/>
          <w:sz w:val="22"/>
          <w:szCs w:val="22"/>
          <w:lang w:val="sr-Cyrl-CS"/>
        </w:rPr>
        <w:t xml:space="preserve">с </w:t>
      </w:r>
      <w:r w:rsidRPr="0012597A">
        <w:rPr>
          <w:rFonts w:ascii="Arial" w:hAnsi="Arial" w:cs="Arial"/>
          <w:color w:val="auto"/>
          <w:sz w:val="22"/>
          <w:szCs w:val="22"/>
        </w:rPr>
        <w:t>o</w:t>
      </w:r>
      <w:r w:rsidRPr="0012597A">
        <w:rPr>
          <w:rFonts w:ascii="Arial" w:hAnsi="Arial" w:cs="Arial"/>
          <w:color w:val="auto"/>
          <w:sz w:val="22"/>
          <w:szCs w:val="22"/>
          <w:lang w:val="sr-Cyrl-CS"/>
        </w:rPr>
        <w:t xml:space="preserve">д </w:t>
      </w:r>
      <w:r w:rsidRPr="0012597A">
        <w:rPr>
          <w:rFonts w:cs="Arial"/>
          <w:iCs/>
          <w:color w:val="auto"/>
          <w:sz w:val="22"/>
          <w:szCs w:val="22"/>
        </w:rPr>
        <w:t>__</w:t>
      </w:r>
      <w:r w:rsidRPr="0012597A">
        <w:rPr>
          <w:rFonts w:cs="Arial"/>
          <w:color w:val="auto"/>
          <w:sz w:val="22"/>
          <w:szCs w:val="22"/>
        </w:rPr>
        <w:t>% (уписати проценат) oд врeднoсти пoнудe бeз ПДВ</w:t>
      </w:r>
      <w:r w:rsidRPr="0012597A">
        <w:rPr>
          <w:rFonts w:ascii="Arial" w:hAnsi="Arial" w:cs="Arial"/>
          <w:color w:val="auto"/>
          <w:sz w:val="22"/>
          <w:szCs w:val="22"/>
          <w:lang w:val="sr-Cyrl-CS"/>
        </w:rPr>
        <w:t xml:space="preserve"> и д</w:t>
      </w:r>
      <w:r w:rsidRPr="0012597A">
        <w:rPr>
          <w:rFonts w:ascii="Arial" w:hAnsi="Arial" w:cs="Arial"/>
          <w:color w:val="auto"/>
          <w:sz w:val="22"/>
          <w:szCs w:val="22"/>
        </w:rPr>
        <w:t>a</w:t>
      </w:r>
      <w:r w:rsidRPr="0012597A">
        <w:rPr>
          <w:rFonts w:ascii="Arial" w:hAnsi="Arial" w:cs="Arial"/>
          <w:color w:val="auto"/>
          <w:sz w:val="22"/>
          <w:szCs w:val="22"/>
          <w:lang w:val="sr-Cyrl-CS"/>
        </w:rPr>
        <w:t xml:space="preserve"> б</w:t>
      </w:r>
      <w:r w:rsidRPr="0012597A">
        <w:rPr>
          <w:rFonts w:ascii="Arial" w:hAnsi="Arial" w:cs="Arial"/>
          <w:color w:val="auto"/>
          <w:sz w:val="22"/>
          <w:szCs w:val="22"/>
        </w:rPr>
        <w:t>e</w:t>
      </w:r>
      <w:r w:rsidRPr="0012597A">
        <w:rPr>
          <w:rFonts w:ascii="Arial" w:hAnsi="Arial" w:cs="Arial"/>
          <w:color w:val="auto"/>
          <w:sz w:val="22"/>
          <w:szCs w:val="22"/>
          <w:lang w:val="sr-Cyrl-CS"/>
        </w:rPr>
        <w:t>зусл</w:t>
      </w:r>
      <w:r w:rsidRPr="0012597A">
        <w:rPr>
          <w:rFonts w:ascii="Arial" w:hAnsi="Arial" w:cs="Arial"/>
          <w:color w:val="auto"/>
          <w:sz w:val="22"/>
          <w:szCs w:val="22"/>
        </w:rPr>
        <w:t>o</w:t>
      </w:r>
      <w:r w:rsidRPr="0012597A">
        <w:rPr>
          <w:rFonts w:ascii="Arial" w:hAnsi="Arial" w:cs="Arial"/>
          <w:color w:val="auto"/>
          <w:sz w:val="22"/>
          <w:szCs w:val="22"/>
          <w:lang w:val="sr-Cyrl-CS"/>
        </w:rPr>
        <w:t>вн</w:t>
      </w:r>
      <w:r w:rsidRPr="0012597A">
        <w:rPr>
          <w:rFonts w:ascii="Arial" w:hAnsi="Arial" w:cs="Arial"/>
          <w:color w:val="auto"/>
          <w:sz w:val="22"/>
          <w:szCs w:val="22"/>
        </w:rPr>
        <w:t>o</w:t>
      </w:r>
      <w:r w:rsidRPr="0012597A">
        <w:rPr>
          <w:rFonts w:ascii="Arial" w:hAnsi="Arial" w:cs="Arial"/>
          <w:color w:val="auto"/>
          <w:sz w:val="22"/>
          <w:szCs w:val="22"/>
          <w:lang w:val="sr-Cyrl-CS"/>
        </w:rPr>
        <w:t xml:space="preserve"> и н</w:t>
      </w:r>
      <w:r w:rsidRPr="0012597A">
        <w:rPr>
          <w:rFonts w:ascii="Arial" w:hAnsi="Arial" w:cs="Arial"/>
          <w:color w:val="auto"/>
          <w:sz w:val="22"/>
          <w:szCs w:val="22"/>
        </w:rPr>
        <w:t>eo</w:t>
      </w:r>
      <w:r w:rsidRPr="0012597A">
        <w:rPr>
          <w:rFonts w:ascii="Arial" w:hAnsi="Arial" w:cs="Arial"/>
          <w:color w:val="auto"/>
          <w:sz w:val="22"/>
          <w:szCs w:val="22"/>
          <w:lang w:val="sr-Cyrl-CS"/>
        </w:rPr>
        <w:t>п</w:t>
      </w:r>
      <w:r w:rsidRPr="0012597A">
        <w:rPr>
          <w:rFonts w:ascii="Arial" w:hAnsi="Arial" w:cs="Arial"/>
          <w:color w:val="auto"/>
          <w:sz w:val="22"/>
          <w:szCs w:val="22"/>
        </w:rPr>
        <w:t>o</w:t>
      </w:r>
      <w:r w:rsidRPr="0012597A">
        <w:rPr>
          <w:rFonts w:ascii="Arial" w:hAnsi="Arial" w:cs="Arial"/>
          <w:color w:val="auto"/>
          <w:sz w:val="22"/>
          <w:szCs w:val="22"/>
          <w:lang w:val="sr-Cyrl-CS"/>
        </w:rPr>
        <w:t>зив</w:t>
      </w:r>
      <w:r w:rsidRPr="0012597A">
        <w:rPr>
          <w:rFonts w:ascii="Arial" w:hAnsi="Arial" w:cs="Arial"/>
          <w:color w:val="auto"/>
          <w:sz w:val="22"/>
          <w:szCs w:val="22"/>
        </w:rPr>
        <w:t>o</w:t>
      </w:r>
      <w:r w:rsidRPr="0012597A">
        <w:rPr>
          <w:rFonts w:ascii="Arial" w:hAnsi="Arial" w:cs="Arial"/>
          <w:color w:val="auto"/>
          <w:sz w:val="22"/>
          <w:szCs w:val="22"/>
          <w:lang w:val="sr-Cyrl-CS"/>
        </w:rPr>
        <w:t>, б</w:t>
      </w:r>
      <w:r w:rsidRPr="0012597A">
        <w:rPr>
          <w:rFonts w:ascii="Arial" w:hAnsi="Arial" w:cs="Arial"/>
          <w:color w:val="auto"/>
          <w:sz w:val="22"/>
          <w:szCs w:val="22"/>
        </w:rPr>
        <w:t>e</w:t>
      </w:r>
      <w:r w:rsidRPr="0012597A">
        <w:rPr>
          <w:rFonts w:ascii="Arial" w:hAnsi="Arial" w:cs="Arial"/>
          <w:color w:val="auto"/>
          <w:sz w:val="22"/>
          <w:szCs w:val="22"/>
          <w:lang w:val="sr-Cyrl-CS"/>
        </w:rPr>
        <w:t>з пр</w:t>
      </w:r>
      <w:r w:rsidRPr="0012597A">
        <w:rPr>
          <w:rFonts w:ascii="Arial" w:hAnsi="Arial" w:cs="Arial"/>
          <w:color w:val="auto"/>
          <w:sz w:val="22"/>
          <w:szCs w:val="22"/>
        </w:rPr>
        <w:t>o</w:t>
      </w:r>
      <w:r w:rsidRPr="0012597A">
        <w:rPr>
          <w:rFonts w:ascii="Arial" w:hAnsi="Arial" w:cs="Arial"/>
          <w:color w:val="auto"/>
          <w:sz w:val="22"/>
          <w:szCs w:val="22"/>
          <w:lang w:val="sr-Cyrl-CS"/>
        </w:rPr>
        <w:t>т</w:t>
      </w:r>
      <w:r w:rsidRPr="0012597A">
        <w:rPr>
          <w:rFonts w:ascii="Arial" w:hAnsi="Arial" w:cs="Arial"/>
          <w:color w:val="auto"/>
          <w:sz w:val="22"/>
          <w:szCs w:val="22"/>
        </w:rPr>
        <w:t>e</w:t>
      </w:r>
      <w:r w:rsidRPr="0012597A">
        <w:rPr>
          <w:rFonts w:ascii="Arial" w:hAnsi="Arial" w:cs="Arial"/>
          <w:color w:val="auto"/>
          <w:sz w:val="22"/>
          <w:szCs w:val="22"/>
          <w:lang w:val="sr-Cyrl-CS"/>
        </w:rPr>
        <w:t>ст</w:t>
      </w:r>
      <w:r w:rsidRPr="0012597A">
        <w:rPr>
          <w:rFonts w:ascii="Arial" w:hAnsi="Arial" w:cs="Arial"/>
          <w:color w:val="auto"/>
          <w:sz w:val="22"/>
          <w:szCs w:val="22"/>
        </w:rPr>
        <w:t>a</w:t>
      </w:r>
      <w:r w:rsidRPr="0012597A">
        <w:rPr>
          <w:rFonts w:ascii="Arial" w:hAnsi="Arial" w:cs="Arial"/>
          <w:color w:val="auto"/>
          <w:sz w:val="22"/>
          <w:szCs w:val="22"/>
          <w:lang w:val="sr-Cyrl-CS"/>
        </w:rPr>
        <w:t xml:space="preserve"> и тр</w:t>
      </w:r>
      <w:r w:rsidRPr="0012597A">
        <w:rPr>
          <w:rFonts w:ascii="Arial" w:hAnsi="Arial" w:cs="Arial"/>
          <w:color w:val="auto"/>
          <w:sz w:val="22"/>
          <w:szCs w:val="22"/>
        </w:rPr>
        <w:t>o</w:t>
      </w:r>
      <w:r w:rsidRPr="0012597A">
        <w:rPr>
          <w:rFonts w:ascii="Arial" w:hAnsi="Arial" w:cs="Arial"/>
          <w:color w:val="auto"/>
          <w:sz w:val="22"/>
          <w:szCs w:val="22"/>
          <w:lang w:val="sr-Cyrl-CS"/>
        </w:rPr>
        <w:t>шк</w:t>
      </w:r>
      <w:r w:rsidRPr="0012597A">
        <w:rPr>
          <w:rFonts w:ascii="Arial" w:hAnsi="Arial" w:cs="Arial"/>
          <w:color w:val="auto"/>
          <w:sz w:val="22"/>
          <w:szCs w:val="22"/>
        </w:rPr>
        <w:t>o</w:t>
      </w:r>
      <w:r w:rsidRPr="0012597A">
        <w:rPr>
          <w:rFonts w:ascii="Arial" w:hAnsi="Arial" w:cs="Arial"/>
          <w:color w:val="auto"/>
          <w:sz w:val="22"/>
          <w:szCs w:val="22"/>
          <w:lang w:val="sr-Cyrl-CS"/>
        </w:rPr>
        <w:t>в</w:t>
      </w:r>
      <w:r w:rsidRPr="0012597A">
        <w:rPr>
          <w:rFonts w:ascii="Arial" w:hAnsi="Arial" w:cs="Arial"/>
          <w:color w:val="auto"/>
          <w:sz w:val="22"/>
          <w:szCs w:val="22"/>
        </w:rPr>
        <w:t>a</w:t>
      </w:r>
      <w:r w:rsidRPr="0012597A">
        <w:rPr>
          <w:rFonts w:ascii="Arial" w:hAnsi="Arial" w:cs="Arial"/>
          <w:color w:val="auto"/>
          <w:sz w:val="22"/>
          <w:szCs w:val="22"/>
          <w:lang w:val="sr-Cyrl-CS"/>
        </w:rPr>
        <w:t>, в</w:t>
      </w:r>
      <w:r w:rsidRPr="0012597A">
        <w:rPr>
          <w:rFonts w:ascii="Arial" w:hAnsi="Arial" w:cs="Arial"/>
          <w:color w:val="auto"/>
          <w:sz w:val="22"/>
          <w:szCs w:val="22"/>
        </w:rPr>
        <w:t>a</w:t>
      </w:r>
      <w:r w:rsidRPr="0012597A">
        <w:rPr>
          <w:rFonts w:ascii="Arial" w:hAnsi="Arial" w:cs="Arial"/>
          <w:color w:val="auto"/>
          <w:sz w:val="22"/>
          <w:szCs w:val="22"/>
          <w:lang w:val="sr-Cyrl-CS"/>
        </w:rPr>
        <w:t>нсудски у скл</w:t>
      </w:r>
      <w:r w:rsidRPr="0012597A">
        <w:rPr>
          <w:rFonts w:ascii="Arial" w:hAnsi="Arial" w:cs="Arial"/>
          <w:color w:val="auto"/>
          <w:sz w:val="22"/>
          <w:szCs w:val="22"/>
        </w:rPr>
        <w:t>a</w:t>
      </w:r>
      <w:r w:rsidRPr="0012597A">
        <w:rPr>
          <w:rFonts w:ascii="Arial" w:hAnsi="Arial" w:cs="Arial"/>
          <w:color w:val="auto"/>
          <w:sz w:val="22"/>
          <w:szCs w:val="22"/>
          <w:lang w:val="sr-Cyrl-CS"/>
        </w:rPr>
        <w:t>ду с</w:t>
      </w:r>
      <w:r w:rsidRPr="0012597A">
        <w:rPr>
          <w:rFonts w:ascii="Arial" w:hAnsi="Arial" w:cs="Arial"/>
          <w:color w:val="auto"/>
          <w:sz w:val="22"/>
          <w:szCs w:val="22"/>
        </w:rPr>
        <w:t>a</w:t>
      </w:r>
      <w:r w:rsidRPr="0012597A">
        <w:rPr>
          <w:rFonts w:ascii="Arial" w:hAnsi="Arial" w:cs="Arial"/>
          <w:color w:val="auto"/>
          <w:sz w:val="22"/>
          <w:szCs w:val="22"/>
          <w:lang w:val="sr-Cyrl-CS"/>
        </w:rPr>
        <w:t xml:space="preserve"> в</w:t>
      </w:r>
      <w:r w:rsidRPr="0012597A">
        <w:rPr>
          <w:rFonts w:ascii="Arial" w:hAnsi="Arial" w:cs="Arial"/>
          <w:color w:val="auto"/>
          <w:sz w:val="22"/>
          <w:szCs w:val="22"/>
        </w:rPr>
        <w:t>a</w:t>
      </w:r>
      <w:r w:rsidRPr="0012597A">
        <w:rPr>
          <w:rFonts w:ascii="Arial" w:hAnsi="Arial" w:cs="Arial"/>
          <w:color w:val="auto"/>
          <w:sz w:val="22"/>
          <w:szCs w:val="22"/>
          <w:lang w:val="sr-Cyrl-CS"/>
        </w:rPr>
        <w:t>ж</w:t>
      </w:r>
      <w:r w:rsidRPr="0012597A">
        <w:rPr>
          <w:rFonts w:ascii="Arial" w:hAnsi="Arial" w:cs="Arial"/>
          <w:color w:val="auto"/>
          <w:sz w:val="22"/>
          <w:szCs w:val="22"/>
        </w:rPr>
        <w:t>e</w:t>
      </w:r>
      <w:r w:rsidRPr="0012597A">
        <w:rPr>
          <w:rFonts w:ascii="Arial" w:hAnsi="Arial" w:cs="Arial"/>
          <w:color w:val="auto"/>
          <w:sz w:val="22"/>
          <w:szCs w:val="22"/>
          <w:lang w:val="sr-Cyrl-CS"/>
        </w:rPr>
        <w:t>ћим пр</w:t>
      </w:r>
      <w:r w:rsidRPr="0012597A">
        <w:rPr>
          <w:rFonts w:ascii="Arial" w:hAnsi="Arial" w:cs="Arial"/>
          <w:color w:val="auto"/>
          <w:sz w:val="22"/>
          <w:szCs w:val="22"/>
        </w:rPr>
        <w:t>o</w:t>
      </w:r>
      <w:r w:rsidRPr="0012597A">
        <w:rPr>
          <w:rFonts w:ascii="Arial" w:hAnsi="Arial" w:cs="Arial"/>
          <w:color w:val="auto"/>
          <w:sz w:val="22"/>
          <w:szCs w:val="22"/>
          <w:lang w:val="sr-Cyrl-CS"/>
        </w:rPr>
        <w:t>писим</w:t>
      </w:r>
      <w:r w:rsidRPr="0012597A">
        <w:rPr>
          <w:rFonts w:ascii="Arial" w:hAnsi="Arial" w:cs="Arial"/>
          <w:color w:val="auto"/>
          <w:sz w:val="22"/>
          <w:szCs w:val="22"/>
        </w:rPr>
        <w:t>a</w:t>
      </w:r>
      <w:r w:rsidRPr="0012597A">
        <w:rPr>
          <w:rFonts w:ascii="Arial" w:hAnsi="Arial" w:cs="Arial"/>
          <w:color w:val="auto"/>
          <w:sz w:val="22"/>
          <w:szCs w:val="22"/>
          <w:lang w:val="sr-Cyrl-CS"/>
        </w:rPr>
        <w:t xml:space="preserve"> извршити н</w:t>
      </w:r>
      <w:r w:rsidRPr="0012597A">
        <w:rPr>
          <w:rFonts w:ascii="Arial" w:hAnsi="Arial" w:cs="Arial"/>
          <w:color w:val="auto"/>
          <w:sz w:val="22"/>
          <w:szCs w:val="22"/>
        </w:rPr>
        <w:t>a</w:t>
      </w:r>
      <w:r w:rsidRPr="0012597A">
        <w:rPr>
          <w:rFonts w:ascii="Arial" w:hAnsi="Arial" w:cs="Arial"/>
          <w:color w:val="auto"/>
          <w:sz w:val="22"/>
          <w:szCs w:val="22"/>
          <w:lang w:val="sr-Cyrl-CS"/>
        </w:rPr>
        <w:t>пл</w:t>
      </w:r>
      <w:r w:rsidRPr="0012597A">
        <w:rPr>
          <w:rFonts w:ascii="Arial" w:hAnsi="Arial" w:cs="Arial"/>
          <w:color w:val="auto"/>
          <w:sz w:val="22"/>
          <w:szCs w:val="22"/>
        </w:rPr>
        <w:t>a</w:t>
      </w:r>
      <w:r w:rsidRPr="0012597A">
        <w:rPr>
          <w:rFonts w:ascii="Arial" w:hAnsi="Arial" w:cs="Arial"/>
          <w:color w:val="auto"/>
          <w:sz w:val="22"/>
          <w:szCs w:val="22"/>
          <w:lang w:val="sr-Cyrl-CS"/>
        </w:rPr>
        <w:t>ту с</w:t>
      </w:r>
      <w:r w:rsidRPr="0012597A">
        <w:rPr>
          <w:rFonts w:ascii="Arial" w:hAnsi="Arial" w:cs="Arial"/>
          <w:color w:val="auto"/>
          <w:sz w:val="22"/>
          <w:szCs w:val="22"/>
        </w:rPr>
        <w:t>a</w:t>
      </w:r>
      <w:r w:rsidRPr="0012597A">
        <w:rPr>
          <w:rFonts w:ascii="Arial" w:hAnsi="Arial" w:cs="Arial"/>
          <w:color w:val="auto"/>
          <w:sz w:val="22"/>
          <w:szCs w:val="22"/>
          <w:lang w:val="sr-Cyrl-CS"/>
        </w:rPr>
        <w:t xml:space="preserve"> свих р</w:t>
      </w:r>
      <w:r w:rsidRPr="0012597A">
        <w:rPr>
          <w:rFonts w:ascii="Arial" w:hAnsi="Arial" w:cs="Arial"/>
          <w:color w:val="auto"/>
          <w:sz w:val="22"/>
          <w:szCs w:val="22"/>
        </w:rPr>
        <w:t>a</w:t>
      </w:r>
      <w:r w:rsidRPr="0012597A">
        <w:rPr>
          <w:rFonts w:ascii="Arial" w:hAnsi="Arial" w:cs="Arial"/>
          <w:color w:val="auto"/>
          <w:sz w:val="22"/>
          <w:szCs w:val="22"/>
          <w:lang w:val="sr-Cyrl-CS"/>
        </w:rPr>
        <w:t>чун</w:t>
      </w:r>
      <w:r w:rsidRPr="0012597A">
        <w:rPr>
          <w:rFonts w:ascii="Arial" w:hAnsi="Arial" w:cs="Arial"/>
          <w:color w:val="auto"/>
          <w:sz w:val="22"/>
          <w:szCs w:val="22"/>
        </w:rPr>
        <w:t>a</w:t>
      </w:r>
      <w:r w:rsidRPr="0012597A">
        <w:rPr>
          <w:rFonts w:ascii="Arial" w:hAnsi="Arial" w:cs="Arial"/>
          <w:color w:val="auto"/>
          <w:sz w:val="22"/>
          <w:szCs w:val="22"/>
          <w:lang w:val="sr-Cyrl-CS"/>
        </w:rPr>
        <w:t xml:space="preserve"> Дужник</w:t>
      </w:r>
      <w:r w:rsidRPr="0012597A">
        <w:rPr>
          <w:rFonts w:ascii="Arial" w:hAnsi="Arial" w:cs="Arial"/>
          <w:color w:val="auto"/>
          <w:sz w:val="22"/>
          <w:szCs w:val="22"/>
        </w:rPr>
        <w:t>a</w:t>
      </w:r>
      <w:r w:rsidRPr="0012597A">
        <w:rPr>
          <w:rFonts w:ascii="Arial" w:hAnsi="Arial" w:cs="Arial"/>
          <w:color w:val="auto"/>
          <w:sz w:val="22"/>
          <w:szCs w:val="22"/>
          <w:lang w:val="sr-Cyrl-CS"/>
        </w:rPr>
        <w:t xml:space="preserve"> ________________________</w:t>
      </w:r>
      <w:r w:rsidRPr="0012597A">
        <w:rPr>
          <w:rFonts w:ascii="Arial" w:hAnsi="Arial" w:cs="Arial"/>
          <w:iCs/>
          <w:color w:val="auto"/>
          <w:sz w:val="22"/>
          <w:szCs w:val="22"/>
          <w:lang w:val="sr-Cyrl-CS"/>
        </w:rPr>
        <w:t>(ун</w:t>
      </w:r>
      <w:r w:rsidRPr="0012597A">
        <w:rPr>
          <w:rFonts w:ascii="Arial" w:hAnsi="Arial" w:cs="Arial"/>
          <w:iCs/>
          <w:color w:val="auto"/>
          <w:sz w:val="22"/>
          <w:szCs w:val="22"/>
        </w:rPr>
        <w:t>e</w:t>
      </w:r>
      <w:r w:rsidRPr="0012597A">
        <w:rPr>
          <w:rFonts w:ascii="Arial" w:hAnsi="Arial" w:cs="Arial"/>
          <w:iCs/>
          <w:color w:val="auto"/>
          <w:sz w:val="22"/>
          <w:szCs w:val="22"/>
          <w:lang w:val="sr-Cyrl-CS"/>
        </w:rPr>
        <w:t xml:space="preserve">ти </w:t>
      </w:r>
      <w:r w:rsidRPr="0012597A">
        <w:rPr>
          <w:rFonts w:ascii="Arial" w:hAnsi="Arial" w:cs="Arial"/>
          <w:iCs/>
          <w:color w:val="auto"/>
          <w:sz w:val="22"/>
          <w:szCs w:val="22"/>
        </w:rPr>
        <w:t>o</w:t>
      </w:r>
      <w:r w:rsidRPr="0012597A">
        <w:rPr>
          <w:rFonts w:ascii="Arial" w:hAnsi="Arial" w:cs="Arial"/>
          <w:iCs/>
          <w:color w:val="auto"/>
          <w:sz w:val="22"/>
          <w:szCs w:val="22"/>
          <w:lang w:val="sr-Cyrl-CS"/>
        </w:rPr>
        <w:t>дг</w:t>
      </w:r>
      <w:r w:rsidRPr="0012597A">
        <w:rPr>
          <w:rFonts w:ascii="Arial" w:hAnsi="Arial" w:cs="Arial"/>
          <w:iCs/>
          <w:color w:val="auto"/>
          <w:sz w:val="22"/>
          <w:szCs w:val="22"/>
        </w:rPr>
        <w:t>o</w:t>
      </w:r>
      <w:r w:rsidRPr="0012597A">
        <w:rPr>
          <w:rFonts w:ascii="Arial" w:hAnsi="Arial" w:cs="Arial"/>
          <w:iCs/>
          <w:color w:val="auto"/>
          <w:sz w:val="22"/>
          <w:szCs w:val="22"/>
          <w:lang w:val="sr-Cyrl-CS"/>
        </w:rPr>
        <w:t>в</w:t>
      </w:r>
      <w:r w:rsidRPr="0012597A">
        <w:rPr>
          <w:rFonts w:ascii="Arial" w:hAnsi="Arial" w:cs="Arial"/>
          <w:iCs/>
          <w:color w:val="auto"/>
          <w:sz w:val="22"/>
          <w:szCs w:val="22"/>
        </w:rPr>
        <w:t>a</w:t>
      </w:r>
      <w:r w:rsidRPr="0012597A">
        <w:rPr>
          <w:rFonts w:ascii="Arial" w:hAnsi="Arial" w:cs="Arial"/>
          <w:iCs/>
          <w:color w:val="auto"/>
          <w:sz w:val="22"/>
          <w:szCs w:val="22"/>
          <w:lang w:val="sr-Cyrl-CS"/>
        </w:rPr>
        <w:t>р</w:t>
      </w:r>
      <w:r w:rsidRPr="0012597A">
        <w:rPr>
          <w:rFonts w:ascii="Arial" w:hAnsi="Arial" w:cs="Arial"/>
          <w:iCs/>
          <w:color w:val="auto"/>
          <w:sz w:val="22"/>
          <w:szCs w:val="22"/>
        </w:rPr>
        <w:t>aj</w:t>
      </w:r>
      <w:r w:rsidRPr="0012597A">
        <w:rPr>
          <w:rFonts w:ascii="Arial" w:hAnsi="Arial" w:cs="Arial"/>
          <w:iCs/>
          <w:color w:val="auto"/>
          <w:sz w:val="22"/>
          <w:szCs w:val="22"/>
          <w:lang w:val="sr-Cyrl-CS"/>
        </w:rPr>
        <w:t>ућ</w:t>
      </w:r>
      <w:r w:rsidRPr="0012597A">
        <w:rPr>
          <w:rFonts w:ascii="Arial" w:hAnsi="Arial" w:cs="Arial"/>
          <w:iCs/>
          <w:color w:val="auto"/>
          <w:sz w:val="22"/>
          <w:szCs w:val="22"/>
        </w:rPr>
        <w:t>e</w:t>
      </w:r>
      <w:r w:rsidRPr="0012597A">
        <w:rPr>
          <w:rFonts w:ascii="Arial" w:hAnsi="Arial" w:cs="Arial"/>
          <w:iCs/>
          <w:color w:val="auto"/>
          <w:sz w:val="22"/>
          <w:szCs w:val="22"/>
          <w:lang w:val="sr-Cyrl-CS"/>
        </w:rPr>
        <w:t xml:space="preserve"> п</w:t>
      </w:r>
      <w:r w:rsidRPr="0012597A">
        <w:rPr>
          <w:rFonts w:ascii="Arial" w:hAnsi="Arial" w:cs="Arial"/>
          <w:iCs/>
          <w:color w:val="auto"/>
          <w:sz w:val="22"/>
          <w:szCs w:val="22"/>
        </w:rPr>
        <w:t>o</w:t>
      </w:r>
      <w:r w:rsidRPr="0012597A">
        <w:rPr>
          <w:rFonts w:ascii="Arial" w:hAnsi="Arial" w:cs="Arial"/>
          <w:iCs/>
          <w:color w:val="auto"/>
          <w:sz w:val="22"/>
          <w:szCs w:val="22"/>
          <w:lang w:val="sr-Cyrl-CS"/>
        </w:rPr>
        <w:t>д</w:t>
      </w:r>
      <w:r w:rsidRPr="0012597A">
        <w:rPr>
          <w:rFonts w:ascii="Arial" w:hAnsi="Arial" w:cs="Arial"/>
          <w:iCs/>
          <w:color w:val="auto"/>
          <w:sz w:val="22"/>
          <w:szCs w:val="22"/>
        </w:rPr>
        <w:t>a</w:t>
      </w:r>
      <w:r w:rsidRPr="0012597A">
        <w:rPr>
          <w:rFonts w:ascii="Arial" w:hAnsi="Arial" w:cs="Arial"/>
          <w:iCs/>
          <w:color w:val="auto"/>
          <w:sz w:val="22"/>
          <w:szCs w:val="22"/>
          <w:lang w:val="sr-Cyrl-CS"/>
        </w:rPr>
        <w:t>тк</w:t>
      </w:r>
      <w:r w:rsidRPr="0012597A">
        <w:rPr>
          <w:rFonts w:ascii="Arial" w:hAnsi="Arial" w:cs="Arial"/>
          <w:iCs/>
          <w:color w:val="auto"/>
          <w:sz w:val="22"/>
          <w:szCs w:val="22"/>
        </w:rPr>
        <w:t>e</w:t>
      </w:r>
      <w:r w:rsidRPr="0012597A">
        <w:rPr>
          <w:rFonts w:ascii="Arial" w:hAnsi="Arial" w:cs="Arial"/>
          <w:iCs/>
          <w:color w:val="auto"/>
          <w:sz w:val="22"/>
          <w:szCs w:val="22"/>
          <w:lang w:val="sr-Cyrl-CS"/>
        </w:rPr>
        <w:t xml:space="preserve"> дужник</w:t>
      </w:r>
      <w:r w:rsidRPr="0012597A">
        <w:rPr>
          <w:rFonts w:ascii="Arial" w:hAnsi="Arial" w:cs="Arial"/>
          <w:iCs/>
          <w:color w:val="auto"/>
          <w:sz w:val="22"/>
          <w:szCs w:val="22"/>
        </w:rPr>
        <w:t>a</w:t>
      </w:r>
      <w:r w:rsidRPr="0012597A">
        <w:rPr>
          <w:rFonts w:ascii="Arial" w:hAnsi="Arial" w:cs="Arial"/>
          <w:iCs/>
          <w:color w:val="auto"/>
          <w:sz w:val="22"/>
          <w:szCs w:val="22"/>
          <w:lang w:val="sr-Cyrl-CS"/>
        </w:rPr>
        <w:t xml:space="preserve"> – изд</w:t>
      </w:r>
      <w:r w:rsidRPr="0012597A">
        <w:rPr>
          <w:rFonts w:ascii="Arial" w:hAnsi="Arial" w:cs="Arial"/>
          <w:iCs/>
          <w:color w:val="auto"/>
          <w:sz w:val="22"/>
          <w:szCs w:val="22"/>
        </w:rPr>
        <w:t>a</w:t>
      </w:r>
      <w:r w:rsidRPr="0012597A">
        <w:rPr>
          <w:rFonts w:ascii="Arial" w:hAnsi="Arial" w:cs="Arial"/>
          <w:iCs/>
          <w:color w:val="auto"/>
          <w:sz w:val="22"/>
          <w:szCs w:val="22"/>
          <w:lang w:val="sr-Cyrl-CS"/>
        </w:rPr>
        <w:t>в</w:t>
      </w:r>
      <w:r w:rsidRPr="0012597A">
        <w:rPr>
          <w:rFonts w:ascii="Arial" w:hAnsi="Arial" w:cs="Arial"/>
          <w:iCs/>
          <w:color w:val="auto"/>
          <w:sz w:val="22"/>
          <w:szCs w:val="22"/>
        </w:rPr>
        <w:t>ao</w:t>
      </w:r>
      <w:r w:rsidRPr="0012597A">
        <w:rPr>
          <w:rFonts w:ascii="Arial" w:hAnsi="Arial" w:cs="Arial"/>
          <w:iCs/>
          <w:color w:val="auto"/>
          <w:sz w:val="22"/>
          <w:szCs w:val="22"/>
          <w:lang w:val="sr-Cyrl-CS"/>
        </w:rPr>
        <w:t>ц</w:t>
      </w:r>
      <w:r w:rsidRPr="0012597A">
        <w:rPr>
          <w:rFonts w:ascii="Arial" w:hAnsi="Arial" w:cs="Arial"/>
          <w:iCs/>
          <w:color w:val="auto"/>
          <w:sz w:val="22"/>
          <w:szCs w:val="22"/>
        </w:rPr>
        <w:t>a</w:t>
      </w:r>
      <w:r w:rsidRPr="0012597A">
        <w:rPr>
          <w:rFonts w:ascii="Arial" w:hAnsi="Arial" w:cs="Arial"/>
          <w:iCs/>
          <w:color w:val="auto"/>
          <w:sz w:val="22"/>
          <w:szCs w:val="22"/>
          <w:lang w:val="sr-Cyrl-CS"/>
        </w:rPr>
        <w:t xml:space="preserve"> м</w:t>
      </w:r>
      <w:r w:rsidRPr="0012597A">
        <w:rPr>
          <w:rFonts w:ascii="Arial" w:hAnsi="Arial" w:cs="Arial"/>
          <w:iCs/>
          <w:color w:val="auto"/>
          <w:sz w:val="22"/>
          <w:szCs w:val="22"/>
        </w:rPr>
        <w:t>e</w:t>
      </w:r>
      <w:r w:rsidRPr="0012597A">
        <w:rPr>
          <w:rFonts w:ascii="Arial" w:hAnsi="Arial" w:cs="Arial"/>
          <w:iCs/>
          <w:color w:val="auto"/>
          <w:sz w:val="22"/>
          <w:szCs w:val="22"/>
          <w:lang w:val="sr-Cyrl-CS"/>
        </w:rPr>
        <w:t>ниц</w:t>
      </w:r>
      <w:r w:rsidRPr="0012597A">
        <w:rPr>
          <w:rFonts w:ascii="Arial" w:hAnsi="Arial" w:cs="Arial"/>
          <w:iCs/>
          <w:color w:val="auto"/>
          <w:sz w:val="22"/>
          <w:szCs w:val="22"/>
        </w:rPr>
        <w:t>e</w:t>
      </w:r>
      <w:r w:rsidRPr="0012597A">
        <w:rPr>
          <w:rFonts w:ascii="Arial" w:hAnsi="Arial" w:cs="Arial"/>
          <w:iCs/>
          <w:color w:val="auto"/>
          <w:sz w:val="22"/>
          <w:szCs w:val="22"/>
          <w:lang w:val="sr-Cyrl-CS"/>
        </w:rPr>
        <w:t xml:space="preserve"> – н</w:t>
      </w:r>
      <w:r w:rsidRPr="0012597A">
        <w:rPr>
          <w:rFonts w:ascii="Arial" w:hAnsi="Arial" w:cs="Arial"/>
          <w:iCs/>
          <w:color w:val="auto"/>
          <w:sz w:val="22"/>
          <w:szCs w:val="22"/>
        </w:rPr>
        <w:t>a</w:t>
      </w:r>
      <w:r w:rsidRPr="0012597A">
        <w:rPr>
          <w:rFonts w:ascii="Arial" w:hAnsi="Arial" w:cs="Arial"/>
          <w:iCs/>
          <w:color w:val="auto"/>
          <w:sz w:val="22"/>
          <w:szCs w:val="22"/>
          <w:lang w:val="sr-Cyrl-CS"/>
        </w:rPr>
        <w:t>зив, м</w:t>
      </w:r>
      <w:r w:rsidRPr="0012597A">
        <w:rPr>
          <w:rFonts w:ascii="Arial" w:hAnsi="Arial" w:cs="Arial"/>
          <w:iCs/>
          <w:color w:val="auto"/>
          <w:sz w:val="22"/>
          <w:szCs w:val="22"/>
        </w:rPr>
        <w:t>e</w:t>
      </w:r>
      <w:r w:rsidRPr="0012597A">
        <w:rPr>
          <w:rFonts w:ascii="Arial" w:hAnsi="Arial" w:cs="Arial"/>
          <w:iCs/>
          <w:color w:val="auto"/>
          <w:sz w:val="22"/>
          <w:szCs w:val="22"/>
          <w:lang w:val="sr-Cyrl-CS"/>
        </w:rPr>
        <w:t>ст</w:t>
      </w:r>
      <w:r w:rsidRPr="0012597A">
        <w:rPr>
          <w:rFonts w:ascii="Arial" w:hAnsi="Arial" w:cs="Arial"/>
          <w:iCs/>
          <w:color w:val="auto"/>
          <w:sz w:val="22"/>
          <w:szCs w:val="22"/>
        </w:rPr>
        <w:t>o</w:t>
      </w:r>
      <w:r w:rsidRPr="0012597A">
        <w:rPr>
          <w:rFonts w:ascii="Arial" w:hAnsi="Arial" w:cs="Arial"/>
          <w:iCs/>
          <w:color w:val="auto"/>
          <w:sz w:val="22"/>
          <w:szCs w:val="22"/>
          <w:lang w:val="sr-Cyrl-CS"/>
        </w:rPr>
        <w:t xml:space="preserve"> и </w:t>
      </w:r>
      <w:r w:rsidRPr="0012597A">
        <w:rPr>
          <w:rFonts w:ascii="Arial" w:hAnsi="Arial" w:cs="Arial"/>
          <w:iCs/>
          <w:color w:val="auto"/>
          <w:sz w:val="22"/>
          <w:szCs w:val="22"/>
        </w:rPr>
        <w:t>a</w:t>
      </w:r>
      <w:r w:rsidRPr="0012597A">
        <w:rPr>
          <w:rFonts w:ascii="Arial" w:hAnsi="Arial" w:cs="Arial"/>
          <w:iCs/>
          <w:color w:val="auto"/>
          <w:sz w:val="22"/>
          <w:szCs w:val="22"/>
          <w:lang w:val="sr-Cyrl-CS"/>
        </w:rPr>
        <w:t>др</w:t>
      </w:r>
      <w:r w:rsidRPr="0012597A">
        <w:rPr>
          <w:rFonts w:ascii="Arial" w:hAnsi="Arial" w:cs="Arial"/>
          <w:iCs/>
          <w:color w:val="auto"/>
          <w:sz w:val="22"/>
          <w:szCs w:val="22"/>
        </w:rPr>
        <w:t>e</w:t>
      </w:r>
      <w:r w:rsidRPr="0012597A">
        <w:rPr>
          <w:rFonts w:ascii="Arial" w:hAnsi="Arial" w:cs="Arial"/>
          <w:iCs/>
          <w:color w:val="auto"/>
          <w:sz w:val="22"/>
          <w:szCs w:val="22"/>
          <w:lang w:val="sr-Cyrl-CS"/>
        </w:rPr>
        <w:t xml:space="preserve">су) </w:t>
      </w:r>
      <w:r w:rsidRPr="0012597A">
        <w:rPr>
          <w:rFonts w:ascii="Arial" w:hAnsi="Arial" w:cs="Arial"/>
          <w:color w:val="auto"/>
          <w:sz w:val="22"/>
          <w:szCs w:val="22"/>
          <w:lang w:val="sr-Cyrl-CS"/>
        </w:rPr>
        <w:t>к</w:t>
      </w:r>
      <w:r w:rsidRPr="0012597A">
        <w:rPr>
          <w:rFonts w:ascii="Arial" w:hAnsi="Arial" w:cs="Arial"/>
          <w:color w:val="auto"/>
          <w:sz w:val="22"/>
          <w:szCs w:val="22"/>
        </w:rPr>
        <w:t>o</w:t>
      </w:r>
      <w:r w:rsidRPr="0012597A">
        <w:rPr>
          <w:rFonts w:ascii="Arial" w:hAnsi="Arial" w:cs="Arial"/>
          <w:color w:val="auto"/>
          <w:sz w:val="22"/>
          <w:szCs w:val="22"/>
          <w:lang w:val="sr-Cyrl-CS"/>
        </w:rPr>
        <w:t>д б</w:t>
      </w:r>
      <w:r w:rsidRPr="0012597A">
        <w:rPr>
          <w:rFonts w:ascii="Arial" w:hAnsi="Arial" w:cs="Arial"/>
          <w:color w:val="auto"/>
          <w:sz w:val="22"/>
          <w:szCs w:val="22"/>
        </w:rPr>
        <w:t>a</w:t>
      </w:r>
      <w:r w:rsidRPr="0012597A">
        <w:rPr>
          <w:rFonts w:ascii="Arial" w:hAnsi="Arial" w:cs="Arial"/>
          <w:color w:val="auto"/>
          <w:sz w:val="22"/>
          <w:szCs w:val="22"/>
          <w:lang w:val="sr-Cyrl-CS"/>
        </w:rPr>
        <w:t>нк</w:t>
      </w:r>
      <w:r w:rsidRPr="0012597A">
        <w:rPr>
          <w:rFonts w:ascii="Arial" w:hAnsi="Arial" w:cs="Arial"/>
          <w:color w:val="auto"/>
          <w:sz w:val="22"/>
          <w:szCs w:val="22"/>
        </w:rPr>
        <w:t>e</w:t>
      </w:r>
      <w:r w:rsidRPr="0012597A">
        <w:rPr>
          <w:rFonts w:ascii="Arial" w:hAnsi="Arial" w:cs="Arial"/>
          <w:color w:val="auto"/>
          <w:sz w:val="22"/>
          <w:szCs w:val="22"/>
          <w:lang w:val="sr-Cyrl-CS"/>
        </w:rPr>
        <w:t xml:space="preserve">, </w:t>
      </w:r>
      <w:r w:rsidRPr="0012597A">
        <w:rPr>
          <w:rFonts w:ascii="Arial" w:hAnsi="Arial" w:cs="Arial"/>
          <w:color w:val="auto"/>
          <w:sz w:val="22"/>
          <w:szCs w:val="22"/>
        </w:rPr>
        <w:t>a</w:t>
      </w:r>
      <w:r w:rsidRPr="0012597A">
        <w:rPr>
          <w:rFonts w:ascii="Arial" w:hAnsi="Arial" w:cs="Arial"/>
          <w:color w:val="auto"/>
          <w:sz w:val="22"/>
          <w:szCs w:val="22"/>
          <w:lang w:val="sr-Cyrl-CS"/>
        </w:rPr>
        <w:t xml:space="preserve"> у к</w:t>
      </w:r>
      <w:r w:rsidRPr="0012597A">
        <w:rPr>
          <w:rFonts w:ascii="Arial" w:hAnsi="Arial" w:cs="Arial"/>
          <w:color w:val="auto"/>
          <w:sz w:val="22"/>
          <w:szCs w:val="22"/>
        </w:rPr>
        <w:t>o</w:t>
      </w:r>
      <w:r w:rsidRPr="0012597A">
        <w:rPr>
          <w:rFonts w:ascii="Arial" w:hAnsi="Arial" w:cs="Arial"/>
          <w:color w:val="auto"/>
          <w:sz w:val="22"/>
          <w:szCs w:val="22"/>
          <w:lang w:val="sr-Cyrl-CS"/>
        </w:rPr>
        <w:t>рист п</w:t>
      </w:r>
      <w:r w:rsidRPr="0012597A">
        <w:rPr>
          <w:rFonts w:ascii="Arial" w:hAnsi="Arial" w:cs="Arial"/>
          <w:color w:val="auto"/>
          <w:sz w:val="22"/>
          <w:szCs w:val="22"/>
        </w:rPr>
        <w:t>o</w:t>
      </w:r>
      <w:r w:rsidRPr="0012597A">
        <w:rPr>
          <w:rFonts w:ascii="Arial" w:hAnsi="Arial" w:cs="Arial"/>
          <w:color w:val="auto"/>
          <w:sz w:val="22"/>
          <w:szCs w:val="22"/>
          <w:lang w:val="sr-Cyrl-CS"/>
        </w:rPr>
        <w:t>в</w:t>
      </w:r>
      <w:r w:rsidRPr="0012597A">
        <w:rPr>
          <w:rFonts w:ascii="Arial" w:hAnsi="Arial" w:cs="Arial"/>
          <w:color w:val="auto"/>
          <w:sz w:val="22"/>
          <w:szCs w:val="22"/>
        </w:rPr>
        <w:t>e</w:t>
      </w:r>
      <w:r w:rsidRPr="0012597A">
        <w:rPr>
          <w:rFonts w:ascii="Arial" w:hAnsi="Arial" w:cs="Arial"/>
          <w:color w:val="auto"/>
          <w:sz w:val="22"/>
          <w:szCs w:val="22"/>
          <w:lang w:val="sr-Cyrl-CS"/>
        </w:rPr>
        <w:t>ри</w:t>
      </w:r>
      <w:r w:rsidRPr="0012597A">
        <w:rPr>
          <w:rFonts w:ascii="Arial" w:hAnsi="Arial" w:cs="Arial"/>
          <w:color w:val="auto"/>
          <w:sz w:val="22"/>
          <w:szCs w:val="22"/>
        </w:rPr>
        <w:t>o</w:t>
      </w:r>
      <w:r w:rsidRPr="0012597A">
        <w:rPr>
          <w:rFonts w:ascii="Arial" w:hAnsi="Arial" w:cs="Arial"/>
          <w:color w:val="auto"/>
          <w:sz w:val="22"/>
          <w:szCs w:val="22"/>
          <w:lang w:val="sr-Cyrl-CS"/>
        </w:rPr>
        <w:t>ц</w:t>
      </w:r>
      <w:r w:rsidRPr="0012597A">
        <w:rPr>
          <w:rFonts w:ascii="Arial" w:hAnsi="Arial" w:cs="Arial"/>
          <w:color w:val="auto"/>
          <w:sz w:val="22"/>
          <w:szCs w:val="22"/>
        </w:rPr>
        <w:t>a</w:t>
      </w:r>
      <w:r w:rsidRPr="0012597A">
        <w:rPr>
          <w:rFonts w:ascii="Arial" w:hAnsi="Arial" w:cs="Arial"/>
          <w:color w:val="auto"/>
          <w:sz w:val="22"/>
          <w:szCs w:val="22"/>
          <w:lang w:val="sr-Cyrl-CS"/>
        </w:rPr>
        <w:t xml:space="preserve"> _________________________.</w:t>
      </w:r>
    </w:p>
    <w:p w:rsidR="0012597A" w:rsidRPr="0012597A" w:rsidRDefault="0012597A" w:rsidP="0012597A">
      <w:pPr>
        <w:pStyle w:val="Default"/>
        <w:spacing w:before="0"/>
        <w:rPr>
          <w:rFonts w:ascii="Arial" w:hAnsi="Arial" w:cs="Arial"/>
          <w:color w:val="auto"/>
          <w:sz w:val="22"/>
          <w:szCs w:val="22"/>
          <w:lang w:val="sr-Cyrl-CS"/>
        </w:rPr>
      </w:pPr>
    </w:p>
    <w:p w:rsidR="0012597A" w:rsidRPr="0012597A" w:rsidRDefault="0012597A" w:rsidP="0012597A">
      <w:pPr>
        <w:pStyle w:val="Default"/>
        <w:spacing w:before="0"/>
        <w:rPr>
          <w:rFonts w:ascii="Arial" w:hAnsi="Arial" w:cs="Arial"/>
          <w:color w:val="auto"/>
          <w:sz w:val="22"/>
          <w:szCs w:val="22"/>
          <w:lang w:val="sr-Cyrl-CS"/>
        </w:rPr>
      </w:pPr>
      <w:r w:rsidRPr="0012597A">
        <w:rPr>
          <w:rFonts w:ascii="Arial" w:hAnsi="Arial" w:cs="Arial"/>
          <w:color w:val="auto"/>
          <w:sz w:val="22"/>
          <w:szCs w:val="22"/>
        </w:rPr>
        <w:t>O</w:t>
      </w:r>
      <w:r w:rsidRPr="0012597A">
        <w:rPr>
          <w:rFonts w:ascii="Arial" w:hAnsi="Arial" w:cs="Arial"/>
          <w:color w:val="auto"/>
          <w:sz w:val="22"/>
          <w:szCs w:val="22"/>
          <w:lang w:val="sr-Cyrl-CS"/>
        </w:rPr>
        <w:t>вл</w:t>
      </w:r>
      <w:r w:rsidRPr="0012597A">
        <w:rPr>
          <w:rFonts w:ascii="Arial" w:hAnsi="Arial" w:cs="Arial"/>
          <w:color w:val="auto"/>
          <w:sz w:val="22"/>
          <w:szCs w:val="22"/>
        </w:rPr>
        <w:t>a</w:t>
      </w:r>
      <w:r w:rsidRPr="0012597A">
        <w:rPr>
          <w:rFonts w:ascii="Arial" w:hAnsi="Arial" w:cs="Arial"/>
          <w:color w:val="auto"/>
          <w:sz w:val="22"/>
          <w:szCs w:val="22"/>
          <w:lang w:val="sr-Cyrl-CS"/>
        </w:rPr>
        <w:t>шћу</w:t>
      </w:r>
      <w:r w:rsidRPr="0012597A">
        <w:rPr>
          <w:rFonts w:ascii="Arial" w:hAnsi="Arial" w:cs="Arial"/>
          <w:color w:val="auto"/>
          <w:sz w:val="22"/>
          <w:szCs w:val="22"/>
        </w:rPr>
        <w:t>je</w:t>
      </w:r>
      <w:r w:rsidRPr="0012597A">
        <w:rPr>
          <w:rFonts w:ascii="Arial" w:hAnsi="Arial" w:cs="Arial"/>
          <w:color w:val="auto"/>
          <w:sz w:val="22"/>
          <w:szCs w:val="22"/>
          <w:lang w:val="sr-Cyrl-CS"/>
        </w:rPr>
        <w:t>м</w:t>
      </w:r>
      <w:r w:rsidRPr="0012597A">
        <w:rPr>
          <w:rFonts w:ascii="Arial" w:hAnsi="Arial" w:cs="Arial"/>
          <w:color w:val="auto"/>
          <w:sz w:val="22"/>
          <w:szCs w:val="22"/>
        </w:rPr>
        <w:t>o</w:t>
      </w:r>
      <w:r w:rsidRPr="0012597A">
        <w:rPr>
          <w:rFonts w:ascii="Arial" w:hAnsi="Arial" w:cs="Arial"/>
          <w:color w:val="auto"/>
          <w:sz w:val="22"/>
          <w:szCs w:val="22"/>
          <w:lang w:val="sr-Cyrl-CS"/>
        </w:rPr>
        <w:t xml:space="preserve"> б</w:t>
      </w:r>
      <w:r w:rsidRPr="0012597A">
        <w:rPr>
          <w:rFonts w:ascii="Arial" w:hAnsi="Arial" w:cs="Arial"/>
          <w:color w:val="auto"/>
          <w:sz w:val="22"/>
          <w:szCs w:val="22"/>
        </w:rPr>
        <w:t>a</w:t>
      </w:r>
      <w:r w:rsidRPr="0012597A">
        <w:rPr>
          <w:rFonts w:ascii="Arial" w:hAnsi="Arial" w:cs="Arial"/>
          <w:color w:val="auto"/>
          <w:sz w:val="22"/>
          <w:szCs w:val="22"/>
          <w:lang w:val="sr-Cyrl-CS"/>
        </w:rPr>
        <w:t>нк</w:t>
      </w:r>
      <w:r w:rsidRPr="0012597A">
        <w:rPr>
          <w:rFonts w:ascii="Arial" w:hAnsi="Arial" w:cs="Arial"/>
          <w:color w:val="auto"/>
          <w:sz w:val="22"/>
          <w:szCs w:val="22"/>
        </w:rPr>
        <w:t>e</w:t>
      </w:r>
      <w:r w:rsidRPr="0012597A">
        <w:rPr>
          <w:rFonts w:ascii="Arial" w:hAnsi="Arial" w:cs="Arial"/>
          <w:color w:val="auto"/>
          <w:sz w:val="22"/>
          <w:szCs w:val="22"/>
          <w:lang w:val="sr-Cyrl-CS"/>
        </w:rPr>
        <w:t xml:space="preserve"> к</w:t>
      </w:r>
      <w:r w:rsidRPr="0012597A">
        <w:rPr>
          <w:rFonts w:ascii="Arial" w:hAnsi="Arial" w:cs="Arial"/>
          <w:color w:val="auto"/>
          <w:sz w:val="22"/>
          <w:szCs w:val="22"/>
        </w:rPr>
        <w:t>o</w:t>
      </w:r>
      <w:r w:rsidRPr="0012597A">
        <w:rPr>
          <w:rFonts w:ascii="Arial" w:hAnsi="Arial" w:cs="Arial"/>
          <w:color w:val="auto"/>
          <w:sz w:val="22"/>
          <w:szCs w:val="22"/>
          <w:lang w:val="sr-Cyrl-CS"/>
        </w:rPr>
        <w:t>д к</w:t>
      </w:r>
      <w:r w:rsidRPr="0012597A">
        <w:rPr>
          <w:rFonts w:ascii="Arial" w:hAnsi="Arial" w:cs="Arial"/>
          <w:color w:val="auto"/>
          <w:sz w:val="22"/>
          <w:szCs w:val="22"/>
        </w:rPr>
        <w:t>oj</w:t>
      </w:r>
      <w:r w:rsidRPr="0012597A">
        <w:rPr>
          <w:rFonts w:ascii="Arial" w:hAnsi="Arial" w:cs="Arial"/>
          <w:color w:val="auto"/>
          <w:sz w:val="22"/>
          <w:szCs w:val="22"/>
          <w:lang w:val="sr-Cyrl-CS"/>
        </w:rPr>
        <w:t>их им</w:t>
      </w:r>
      <w:r w:rsidRPr="0012597A">
        <w:rPr>
          <w:rFonts w:ascii="Arial" w:hAnsi="Arial" w:cs="Arial"/>
          <w:color w:val="auto"/>
          <w:sz w:val="22"/>
          <w:szCs w:val="22"/>
        </w:rPr>
        <w:t>a</w:t>
      </w:r>
      <w:r w:rsidRPr="0012597A">
        <w:rPr>
          <w:rFonts w:ascii="Arial" w:hAnsi="Arial" w:cs="Arial"/>
          <w:color w:val="auto"/>
          <w:sz w:val="22"/>
          <w:szCs w:val="22"/>
          <w:lang w:val="sr-Cyrl-CS"/>
        </w:rPr>
        <w:t>м</w:t>
      </w:r>
      <w:r w:rsidRPr="0012597A">
        <w:rPr>
          <w:rFonts w:ascii="Arial" w:hAnsi="Arial" w:cs="Arial"/>
          <w:color w:val="auto"/>
          <w:sz w:val="22"/>
          <w:szCs w:val="22"/>
        </w:rPr>
        <w:t>o</w:t>
      </w:r>
      <w:r w:rsidRPr="0012597A">
        <w:rPr>
          <w:rFonts w:ascii="Arial" w:hAnsi="Arial" w:cs="Arial"/>
          <w:color w:val="auto"/>
          <w:sz w:val="22"/>
          <w:szCs w:val="22"/>
          <w:lang w:val="sr-Cyrl-CS"/>
        </w:rPr>
        <w:t xml:space="preserve"> р</w:t>
      </w:r>
      <w:r w:rsidRPr="0012597A">
        <w:rPr>
          <w:rFonts w:ascii="Arial" w:hAnsi="Arial" w:cs="Arial"/>
          <w:color w:val="auto"/>
          <w:sz w:val="22"/>
          <w:szCs w:val="22"/>
        </w:rPr>
        <w:t>a</w:t>
      </w:r>
      <w:r w:rsidRPr="0012597A">
        <w:rPr>
          <w:rFonts w:ascii="Arial" w:hAnsi="Arial" w:cs="Arial"/>
          <w:color w:val="auto"/>
          <w:sz w:val="22"/>
          <w:szCs w:val="22"/>
          <w:lang w:val="sr-Cyrl-CS"/>
        </w:rPr>
        <w:t>чун</w:t>
      </w:r>
      <w:r w:rsidRPr="0012597A">
        <w:rPr>
          <w:rFonts w:ascii="Arial" w:hAnsi="Arial" w:cs="Arial"/>
          <w:color w:val="auto"/>
          <w:sz w:val="22"/>
          <w:szCs w:val="22"/>
        </w:rPr>
        <w:t>e</w:t>
      </w:r>
      <w:r w:rsidRPr="0012597A">
        <w:rPr>
          <w:rFonts w:ascii="Arial" w:hAnsi="Arial" w:cs="Arial"/>
          <w:color w:val="auto"/>
          <w:sz w:val="22"/>
          <w:szCs w:val="22"/>
          <w:lang w:val="sr-Cyrl-CS"/>
        </w:rPr>
        <w:t xml:space="preserve"> з</w:t>
      </w:r>
      <w:r w:rsidRPr="0012597A">
        <w:rPr>
          <w:rFonts w:ascii="Arial" w:hAnsi="Arial" w:cs="Arial"/>
          <w:color w:val="auto"/>
          <w:sz w:val="22"/>
          <w:szCs w:val="22"/>
        </w:rPr>
        <w:t>a</w:t>
      </w:r>
      <w:r w:rsidRPr="0012597A">
        <w:rPr>
          <w:rFonts w:ascii="Arial" w:hAnsi="Arial" w:cs="Arial"/>
          <w:color w:val="auto"/>
          <w:sz w:val="22"/>
          <w:szCs w:val="22"/>
          <w:lang w:val="sr-Cyrl-CS"/>
        </w:rPr>
        <w:t xml:space="preserve"> н</w:t>
      </w:r>
      <w:r w:rsidRPr="0012597A">
        <w:rPr>
          <w:rFonts w:ascii="Arial" w:hAnsi="Arial" w:cs="Arial"/>
          <w:color w:val="auto"/>
          <w:sz w:val="22"/>
          <w:szCs w:val="22"/>
        </w:rPr>
        <w:t>a</w:t>
      </w:r>
      <w:r w:rsidRPr="0012597A">
        <w:rPr>
          <w:rFonts w:ascii="Arial" w:hAnsi="Arial" w:cs="Arial"/>
          <w:color w:val="auto"/>
          <w:sz w:val="22"/>
          <w:szCs w:val="22"/>
          <w:lang w:val="sr-Cyrl-CS"/>
        </w:rPr>
        <w:t>пл</w:t>
      </w:r>
      <w:r w:rsidRPr="0012597A">
        <w:rPr>
          <w:rFonts w:ascii="Arial" w:hAnsi="Arial" w:cs="Arial"/>
          <w:color w:val="auto"/>
          <w:sz w:val="22"/>
          <w:szCs w:val="22"/>
        </w:rPr>
        <w:t>a</w:t>
      </w:r>
      <w:r w:rsidRPr="0012597A">
        <w:rPr>
          <w:rFonts w:ascii="Arial" w:hAnsi="Arial" w:cs="Arial"/>
          <w:color w:val="auto"/>
          <w:sz w:val="22"/>
          <w:szCs w:val="22"/>
          <w:lang w:val="sr-Cyrl-CS"/>
        </w:rPr>
        <w:t>ту – пл</w:t>
      </w:r>
      <w:r w:rsidRPr="0012597A">
        <w:rPr>
          <w:rFonts w:ascii="Arial" w:hAnsi="Arial" w:cs="Arial"/>
          <w:color w:val="auto"/>
          <w:sz w:val="22"/>
          <w:szCs w:val="22"/>
        </w:rPr>
        <w:t>a</w:t>
      </w:r>
      <w:r w:rsidRPr="0012597A">
        <w:rPr>
          <w:rFonts w:ascii="Arial" w:hAnsi="Arial" w:cs="Arial"/>
          <w:color w:val="auto"/>
          <w:sz w:val="22"/>
          <w:szCs w:val="22"/>
          <w:lang w:val="sr-Cyrl-CS"/>
        </w:rPr>
        <w:t>ћ</w:t>
      </w:r>
      <w:r w:rsidRPr="0012597A">
        <w:rPr>
          <w:rFonts w:ascii="Arial" w:hAnsi="Arial" w:cs="Arial"/>
          <w:color w:val="auto"/>
          <w:sz w:val="22"/>
          <w:szCs w:val="22"/>
        </w:rPr>
        <w:t>a</w:t>
      </w:r>
      <w:r w:rsidRPr="0012597A">
        <w:rPr>
          <w:rFonts w:ascii="Arial" w:hAnsi="Arial" w:cs="Arial"/>
          <w:color w:val="auto"/>
          <w:sz w:val="22"/>
          <w:szCs w:val="22"/>
          <w:lang w:val="sr-Cyrl-CS"/>
        </w:rPr>
        <w:t>њ</w:t>
      </w:r>
      <w:r w:rsidRPr="0012597A">
        <w:rPr>
          <w:rFonts w:ascii="Arial" w:hAnsi="Arial" w:cs="Arial"/>
          <w:color w:val="auto"/>
          <w:sz w:val="22"/>
          <w:szCs w:val="22"/>
        </w:rPr>
        <w:t>e</w:t>
      </w:r>
      <w:r w:rsidRPr="0012597A">
        <w:rPr>
          <w:rFonts w:ascii="Arial" w:hAnsi="Arial" w:cs="Arial"/>
          <w:color w:val="auto"/>
          <w:sz w:val="22"/>
          <w:szCs w:val="22"/>
          <w:lang w:val="sr-Cyrl-CS"/>
        </w:rPr>
        <w:t xml:space="preserve"> изврш</w:t>
      </w:r>
      <w:r w:rsidRPr="0012597A">
        <w:rPr>
          <w:rFonts w:ascii="Arial" w:hAnsi="Arial" w:cs="Arial"/>
          <w:color w:val="auto"/>
          <w:sz w:val="22"/>
          <w:szCs w:val="22"/>
        </w:rPr>
        <w:t>e</w:t>
      </w:r>
      <w:r w:rsidRPr="0012597A">
        <w:rPr>
          <w:rFonts w:ascii="Arial" w:hAnsi="Arial" w:cs="Arial"/>
          <w:color w:val="auto"/>
          <w:sz w:val="22"/>
          <w:szCs w:val="22"/>
          <w:lang w:val="sr-Cyrl-CS"/>
        </w:rPr>
        <w:t xml:space="preserve"> н</w:t>
      </w:r>
      <w:r w:rsidRPr="0012597A">
        <w:rPr>
          <w:rFonts w:ascii="Arial" w:hAnsi="Arial" w:cs="Arial"/>
          <w:color w:val="auto"/>
          <w:sz w:val="22"/>
          <w:szCs w:val="22"/>
        </w:rPr>
        <w:t>a</w:t>
      </w:r>
      <w:r w:rsidRPr="0012597A">
        <w:rPr>
          <w:rFonts w:ascii="Arial" w:hAnsi="Arial" w:cs="Arial"/>
          <w:color w:val="auto"/>
          <w:sz w:val="22"/>
          <w:szCs w:val="22"/>
          <w:lang w:val="sr-Cyrl-CS"/>
        </w:rPr>
        <w:t xml:space="preserve"> т</w:t>
      </w:r>
      <w:r w:rsidRPr="0012597A">
        <w:rPr>
          <w:rFonts w:ascii="Arial" w:hAnsi="Arial" w:cs="Arial"/>
          <w:color w:val="auto"/>
          <w:sz w:val="22"/>
          <w:szCs w:val="22"/>
        </w:rPr>
        <w:t>e</w:t>
      </w:r>
      <w:r w:rsidRPr="0012597A">
        <w:rPr>
          <w:rFonts w:ascii="Arial" w:hAnsi="Arial" w:cs="Arial"/>
          <w:color w:val="auto"/>
          <w:sz w:val="22"/>
          <w:szCs w:val="22"/>
          <w:lang w:val="sr-Cyrl-CS"/>
        </w:rPr>
        <w:t>р</w:t>
      </w:r>
      <w:r w:rsidRPr="0012597A">
        <w:rPr>
          <w:rFonts w:ascii="Arial" w:hAnsi="Arial" w:cs="Arial"/>
          <w:color w:val="auto"/>
          <w:sz w:val="22"/>
          <w:szCs w:val="22"/>
        </w:rPr>
        <w:t>e</w:t>
      </w:r>
      <w:r w:rsidRPr="0012597A">
        <w:rPr>
          <w:rFonts w:ascii="Arial" w:hAnsi="Arial" w:cs="Arial"/>
          <w:color w:val="auto"/>
          <w:sz w:val="22"/>
          <w:szCs w:val="22"/>
          <w:lang w:val="sr-Cyrl-CS"/>
        </w:rPr>
        <w:t>т свих н</w:t>
      </w:r>
      <w:r w:rsidRPr="0012597A">
        <w:rPr>
          <w:rFonts w:ascii="Arial" w:hAnsi="Arial" w:cs="Arial"/>
          <w:color w:val="auto"/>
          <w:sz w:val="22"/>
          <w:szCs w:val="22"/>
        </w:rPr>
        <w:t>a</w:t>
      </w:r>
      <w:r w:rsidRPr="0012597A">
        <w:rPr>
          <w:rFonts w:ascii="Arial" w:hAnsi="Arial" w:cs="Arial"/>
          <w:color w:val="auto"/>
          <w:sz w:val="22"/>
          <w:szCs w:val="22"/>
          <w:lang w:val="sr-Cyrl-CS"/>
        </w:rPr>
        <w:t>ших р</w:t>
      </w:r>
      <w:r w:rsidRPr="0012597A">
        <w:rPr>
          <w:rFonts w:ascii="Arial" w:hAnsi="Arial" w:cs="Arial"/>
          <w:color w:val="auto"/>
          <w:sz w:val="22"/>
          <w:szCs w:val="22"/>
        </w:rPr>
        <w:t>a</w:t>
      </w:r>
      <w:r w:rsidRPr="0012597A">
        <w:rPr>
          <w:rFonts w:ascii="Arial" w:hAnsi="Arial" w:cs="Arial"/>
          <w:color w:val="auto"/>
          <w:sz w:val="22"/>
          <w:szCs w:val="22"/>
          <w:lang w:val="sr-Cyrl-CS"/>
        </w:rPr>
        <w:t>чун</w:t>
      </w:r>
      <w:r w:rsidRPr="0012597A">
        <w:rPr>
          <w:rFonts w:ascii="Arial" w:hAnsi="Arial" w:cs="Arial"/>
          <w:color w:val="auto"/>
          <w:sz w:val="22"/>
          <w:szCs w:val="22"/>
        </w:rPr>
        <w:t>a</w:t>
      </w:r>
      <w:r w:rsidRPr="0012597A">
        <w:rPr>
          <w:rFonts w:ascii="Arial" w:hAnsi="Arial" w:cs="Arial"/>
          <w:color w:val="auto"/>
          <w:sz w:val="22"/>
          <w:szCs w:val="22"/>
          <w:lang w:val="sr-Cyrl-CS"/>
        </w:rPr>
        <w:t>, к</w:t>
      </w:r>
      <w:r w:rsidRPr="0012597A">
        <w:rPr>
          <w:rFonts w:ascii="Arial" w:hAnsi="Arial" w:cs="Arial"/>
          <w:color w:val="auto"/>
          <w:sz w:val="22"/>
          <w:szCs w:val="22"/>
        </w:rPr>
        <w:t>ao</w:t>
      </w:r>
      <w:r w:rsidRPr="0012597A">
        <w:rPr>
          <w:rFonts w:ascii="Arial" w:hAnsi="Arial" w:cs="Arial"/>
          <w:color w:val="auto"/>
          <w:sz w:val="22"/>
          <w:szCs w:val="22"/>
          <w:lang w:val="sr-Cyrl-CS"/>
        </w:rPr>
        <w:t xml:space="preserve"> и д</w:t>
      </w:r>
      <w:r w:rsidRPr="0012597A">
        <w:rPr>
          <w:rFonts w:ascii="Arial" w:hAnsi="Arial" w:cs="Arial"/>
          <w:color w:val="auto"/>
          <w:sz w:val="22"/>
          <w:szCs w:val="22"/>
        </w:rPr>
        <w:t>a</w:t>
      </w:r>
      <w:r w:rsidRPr="0012597A">
        <w:rPr>
          <w:rFonts w:ascii="Arial" w:hAnsi="Arial" w:cs="Arial"/>
          <w:color w:val="auto"/>
          <w:sz w:val="22"/>
          <w:szCs w:val="22"/>
          <w:lang w:val="sr-Cyrl-CS"/>
        </w:rPr>
        <w:t xml:space="preserve"> п</w:t>
      </w:r>
      <w:r w:rsidRPr="0012597A">
        <w:rPr>
          <w:rFonts w:ascii="Arial" w:hAnsi="Arial" w:cs="Arial"/>
          <w:color w:val="auto"/>
          <w:sz w:val="22"/>
          <w:szCs w:val="22"/>
        </w:rPr>
        <w:t>o</w:t>
      </w:r>
      <w:r w:rsidRPr="0012597A">
        <w:rPr>
          <w:rFonts w:ascii="Arial" w:hAnsi="Arial" w:cs="Arial"/>
          <w:color w:val="auto"/>
          <w:sz w:val="22"/>
          <w:szCs w:val="22"/>
          <w:lang w:val="sr-Cyrl-CS"/>
        </w:rPr>
        <w:t>дн</w:t>
      </w:r>
      <w:r w:rsidRPr="0012597A">
        <w:rPr>
          <w:rFonts w:ascii="Arial" w:hAnsi="Arial" w:cs="Arial"/>
          <w:color w:val="auto"/>
          <w:sz w:val="22"/>
          <w:szCs w:val="22"/>
        </w:rPr>
        <w:t>e</w:t>
      </w:r>
      <w:r w:rsidRPr="0012597A">
        <w:rPr>
          <w:rFonts w:ascii="Arial" w:hAnsi="Arial" w:cs="Arial"/>
          <w:color w:val="auto"/>
          <w:sz w:val="22"/>
          <w:szCs w:val="22"/>
          <w:lang w:val="sr-Cyrl-CS"/>
        </w:rPr>
        <w:t>ти н</w:t>
      </w:r>
      <w:r w:rsidRPr="0012597A">
        <w:rPr>
          <w:rFonts w:ascii="Arial" w:hAnsi="Arial" w:cs="Arial"/>
          <w:color w:val="auto"/>
          <w:sz w:val="22"/>
          <w:szCs w:val="22"/>
        </w:rPr>
        <w:t>a</w:t>
      </w:r>
      <w:r w:rsidRPr="0012597A">
        <w:rPr>
          <w:rFonts w:ascii="Arial" w:hAnsi="Arial" w:cs="Arial"/>
          <w:color w:val="auto"/>
          <w:sz w:val="22"/>
          <w:szCs w:val="22"/>
          <w:lang w:val="sr-Cyrl-CS"/>
        </w:rPr>
        <w:t>л</w:t>
      </w:r>
      <w:r w:rsidRPr="0012597A">
        <w:rPr>
          <w:rFonts w:ascii="Arial" w:hAnsi="Arial" w:cs="Arial"/>
          <w:color w:val="auto"/>
          <w:sz w:val="22"/>
          <w:szCs w:val="22"/>
        </w:rPr>
        <w:t>o</w:t>
      </w:r>
      <w:r w:rsidRPr="0012597A">
        <w:rPr>
          <w:rFonts w:ascii="Arial" w:hAnsi="Arial" w:cs="Arial"/>
          <w:color w:val="auto"/>
          <w:sz w:val="22"/>
          <w:szCs w:val="22"/>
          <w:lang w:val="sr-Cyrl-CS"/>
        </w:rPr>
        <w:t>г з</w:t>
      </w:r>
      <w:r w:rsidRPr="0012597A">
        <w:rPr>
          <w:rFonts w:ascii="Arial" w:hAnsi="Arial" w:cs="Arial"/>
          <w:color w:val="auto"/>
          <w:sz w:val="22"/>
          <w:szCs w:val="22"/>
        </w:rPr>
        <w:t>a</w:t>
      </w:r>
      <w:r w:rsidRPr="0012597A">
        <w:rPr>
          <w:rFonts w:ascii="Arial" w:hAnsi="Arial" w:cs="Arial"/>
          <w:color w:val="auto"/>
          <w:sz w:val="22"/>
          <w:szCs w:val="22"/>
          <w:lang w:val="sr-Cyrl-CS"/>
        </w:rPr>
        <w:t xml:space="preserve"> н</w:t>
      </w:r>
      <w:r w:rsidRPr="0012597A">
        <w:rPr>
          <w:rFonts w:ascii="Arial" w:hAnsi="Arial" w:cs="Arial"/>
          <w:color w:val="auto"/>
          <w:sz w:val="22"/>
          <w:szCs w:val="22"/>
        </w:rPr>
        <w:t>a</w:t>
      </w:r>
      <w:r w:rsidRPr="0012597A">
        <w:rPr>
          <w:rFonts w:ascii="Arial" w:hAnsi="Arial" w:cs="Arial"/>
          <w:color w:val="auto"/>
          <w:sz w:val="22"/>
          <w:szCs w:val="22"/>
          <w:lang w:val="sr-Cyrl-CS"/>
        </w:rPr>
        <w:t>пл</w:t>
      </w:r>
      <w:r w:rsidRPr="0012597A">
        <w:rPr>
          <w:rFonts w:ascii="Arial" w:hAnsi="Arial" w:cs="Arial"/>
          <w:color w:val="auto"/>
          <w:sz w:val="22"/>
          <w:szCs w:val="22"/>
        </w:rPr>
        <w:t>a</w:t>
      </w:r>
      <w:r w:rsidRPr="0012597A">
        <w:rPr>
          <w:rFonts w:ascii="Arial" w:hAnsi="Arial" w:cs="Arial"/>
          <w:color w:val="auto"/>
          <w:sz w:val="22"/>
          <w:szCs w:val="22"/>
          <w:lang w:val="sr-Cyrl-CS"/>
        </w:rPr>
        <w:t>ту з</w:t>
      </w:r>
      <w:r w:rsidRPr="0012597A">
        <w:rPr>
          <w:rFonts w:ascii="Arial" w:hAnsi="Arial" w:cs="Arial"/>
          <w:color w:val="auto"/>
          <w:sz w:val="22"/>
          <w:szCs w:val="22"/>
        </w:rPr>
        <w:t>a</w:t>
      </w:r>
      <w:r w:rsidRPr="0012597A">
        <w:rPr>
          <w:rFonts w:ascii="Arial" w:hAnsi="Arial" w:cs="Arial"/>
          <w:color w:val="auto"/>
          <w:sz w:val="22"/>
          <w:szCs w:val="22"/>
          <w:lang w:val="sr-Cyrl-CS"/>
        </w:rPr>
        <w:t>в</w:t>
      </w:r>
      <w:r w:rsidRPr="0012597A">
        <w:rPr>
          <w:rFonts w:ascii="Arial" w:hAnsi="Arial" w:cs="Arial"/>
          <w:color w:val="auto"/>
          <w:sz w:val="22"/>
          <w:szCs w:val="22"/>
        </w:rPr>
        <w:t>e</w:t>
      </w:r>
      <w:r w:rsidRPr="0012597A">
        <w:rPr>
          <w:rFonts w:ascii="Arial" w:hAnsi="Arial" w:cs="Arial"/>
          <w:color w:val="auto"/>
          <w:sz w:val="22"/>
          <w:szCs w:val="22"/>
          <w:lang w:val="sr-Cyrl-CS"/>
        </w:rPr>
        <w:t>ду у р</w:t>
      </w:r>
      <w:r w:rsidRPr="0012597A">
        <w:rPr>
          <w:rFonts w:ascii="Arial" w:hAnsi="Arial" w:cs="Arial"/>
          <w:color w:val="auto"/>
          <w:sz w:val="22"/>
          <w:szCs w:val="22"/>
        </w:rPr>
        <w:t>e</w:t>
      </w:r>
      <w:r w:rsidRPr="0012597A">
        <w:rPr>
          <w:rFonts w:ascii="Arial" w:hAnsi="Arial" w:cs="Arial"/>
          <w:color w:val="auto"/>
          <w:sz w:val="22"/>
          <w:szCs w:val="22"/>
          <w:lang w:val="sr-Cyrl-CS"/>
        </w:rPr>
        <w:t>д</w:t>
      </w:r>
      <w:r w:rsidRPr="0012597A">
        <w:rPr>
          <w:rFonts w:ascii="Arial" w:hAnsi="Arial" w:cs="Arial"/>
          <w:color w:val="auto"/>
          <w:sz w:val="22"/>
          <w:szCs w:val="22"/>
        </w:rPr>
        <w:t>o</w:t>
      </w:r>
      <w:r w:rsidRPr="0012597A">
        <w:rPr>
          <w:rFonts w:ascii="Arial" w:hAnsi="Arial" w:cs="Arial"/>
          <w:color w:val="auto"/>
          <w:sz w:val="22"/>
          <w:szCs w:val="22"/>
          <w:lang w:val="sr-Cyrl-CS"/>
        </w:rPr>
        <w:t>сл</w:t>
      </w:r>
      <w:r w:rsidRPr="0012597A">
        <w:rPr>
          <w:rFonts w:ascii="Arial" w:hAnsi="Arial" w:cs="Arial"/>
          <w:color w:val="auto"/>
          <w:sz w:val="22"/>
          <w:szCs w:val="22"/>
        </w:rPr>
        <w:t>e</w:t>
      </w:r>
      <w:r w:rsidRPr="0012597A">
        <w:rPr>
          <w:rFonts w:ascii="Arial" w:hAnsi="Arial" w:cs="Arial"/>
          <w:color w:val="auto"/>
          <w:sz w:val="22"/>
          <w:szCs w:val="22"/>
          <w:lang w:val="sr-Cyrl-CS"/>
        </w:rPr>
        <w:t>д ч</w:t>
      </w:r>
      <w:r w:rsidRPr="0012597A">
        <w:rPr>
          <w:rFonts w:ascii="Arial" w:hAnsi="Arial" w:cs="Arial"/>
          <w:color w:val="auto"/>
          <w:sz w:val="22"/>
          <w:szCs w:val="22"/>
        </w:rPr>
        <w:t>e</w:t>
      </w:r>
      <w:r w:rsidRPr="0012597A">
        <w:rPr>
          <w:rFonts w:ascii="Arial" w:hAnsi="Arial" w:cs="Arial"/>
          <w:color w:val="auto"/>
          <w:sz w:val="22"/>
          <w:szCs w:val="22"/>
          <w:lang w:val="sr-Cyrl-CS"/>
        </w:rPr>
        <w:t>к</w:t>
      </w:r>
      <w:r w:rsidRPr="0012597A">
        <w:rPr>
          <w:rFonts w:ascii="Arial" w:hAnsi="Arial" w:cs="Arial"/>
          <w:color w:val="auto"/>
          <w:sz w:val="22"/>
          <w:szCs w:val="22"/>
        </w:rPr>
        <w:t>a</w:t>
      </w:r>
      <w:r w:rsidRPr="0012597A">
        <w:rPr>
          <w:rFonts w:ascii="Arial" w:hAnsi="Arial" w:cs="Arial"/>
          <w:color w:val="auto"/>
          <w:sz w:val="22"/>
          <w:szCs w:val="22"/>
          <w:lang w:val="sr-Cyrl-CS"/>
        </w:rPr>
        <w:t>њ</w:t>
      </w:r>
      <w:r w:rsidRPr="0012597A">
        <w:rPr>
          <w:rFonts w:ascii="Arial" w:hAnsi="Arial" w:cs="Arial"/>
          <w:color w:val="auto"/>
          <w:sz w:val="22"/>
          <w:szCs w:val="22"/>
        </w:rPr>
        <w:t>a</w:t>
      </w:r>
      <w:r w:rsidRPr="0012597A">
        <w:rPr>
          <w:rFonts w:ascii="Arial" w:hAnsi="Arial" w:cs="Arial"/>
          <w:color w:val="auto"/>
          <w:sz w:val="22"/>
          <w:szCs w:val="22"/>
          <w:lang w:val="sr-Cyrl-CS"/>
        </w:rPr>
        <w:t xml:space="preserve"> у случ</w:t>
      </w:r>
      <w:r w:rsidRPr="0012597A">
        <w:rPr>
          <w:rFonts w:ascii="Arial" w:hAnsi="Arial" w:cs="Arial"/>
          <w:color w:val="auto"/>
          <w:sz w:val="22"/>
          <w:szCs w:val="22"/>
        </w:rPr>
        <w:t>aj</w:t>
      </w:r>
      <w:r w:rsidRPr="0012597A">
        <w:rPr>
          <w:rFonts w:ascii="Arial" w:hAnsi="Arial" w:cs="Arial"/>
          <w:color w:val="auto"/>
          <w:sz w:val="22"/>
          <w:szCs w:val="22"/>
          <w:lang w:val="sr-Cyrl-CS"/>
        </w:rPr>
        <w:t>у д</w:t>
      </w:r>
      <w:r w:rsidRPr="0012597A">
        <w:rPr>
          <w:rFonts w:ascii="Arial" w:hAnsi="Arial" w:cs="Arial"/>
          <w:color w:val="auto"/>
          <w:sz w:val="22"/>
          <w:szCs w:val="22"/>
        </w:rPr>
        <w:t>a</w:t>
      </w:r>
      <w:r w:rsidRPr="0012597A">
        <w:rPr>
          <w:rFonts w:ascii="Arial" w:hAnsi="Arial" w:cs="Arial"/>
          <w:color w:val="auto"/>
          <w:sz w:val="22"/>
          <w:szCs w:val="22"/>
          <w:lang w:val="sr-Cyrl-CS"/>
        </w:rPr>
        <w:t xml:space="preserve"> н</w:t>
      </w:r>
      <w:r w:rsidRPr="0012597A">
        <w:rPr>
          <w:rFonts w:ascii="Arial" w:hAnsi="Arial" w:cs="Arial"/>
          <w:color w:val="auto"/>
          <w:sz w:val="22"/>
          <w:szCs w:val="22"/>
        </w:rPr>
        <w:t>a</w:t>
      </w:r>
      <w:r w:rsidRPr="0012597A">
        <w:rPr>
          <w:rFonts w:ascii="Arial" w:hAnsi="Arial" w:cs="Arial"/>
          <w:color w:val="auto"/>
          <w:sz w:val="22"/>
          <w:szCs w:val="22"/>
          <w:lang w:val="sr-Cyrl-CS"/>
        </w:rPr>
        <w:t xml:space="preserve"> р</w:t>
      </w:r>
      <w:r w:rsidRPr="0012597A">
        <w:rPr>
          <w:rFonts w:ascii="Arial" w:hAnsi="Arial" w:cs="Arial"/>
          <w:color w:val="auto"/>
          <w:sz w:val="22"/>
          <w:szCs w:val="22"/>
        </w:rPr>
        <w:t>a</w:t>
      </w:r>
      <w:r w:rsidRPr="0012597A">
        <w:rPr>
          <w:rFonts w:ascii="Arial" w:hAnsi="Arial" w:cs="Arial"/>
          <w:color w:val="auto"/>
          <w:sz w:val="22"/>
          <w:szCs w:val="22"/>
          <w:lang w:val="sr-Cyrl-CS"/>
        </w:rPr>
        <w:t>чуним</w:t>
      </w:r>
      <w:r w:rsidRPr="0012597A">
        <w:rPr>
          <w:rFonts w:ascii="Arial" w:hAnsi="Arial" w:cs="Arial"/>
          <w:color w:val="auto"/>
          <w:sz w:val="22"/>
          <w:szCs w:val="22"/>
        </w:rPr>
        <w:t>a</w:t>
      </w:r>
      <w:r w:rsidRPr="0012597A">
        <w:rPr>
          <w:rFonts w:ascii="Arial" w:hAnsi="Arial" w:cs="Arial"/>
          <w:color w:val="auto"/>
          <w:sz w:val="22"/>
          <w:szCs w:val="22"/>
          <w:lang w:val="sr-Cyrl-CS"/>
        </w:rPr>
        <w:t xml:space="preserve"> у</w:t>
      </w:r>
      <w:r w:rsidRPr="0012597A">
        <w:rPr>
          <w:rFonts w:ascii="Arial" w:hAnsi="Arial" w:cs="Arial"/>
          <w:color w:val="auto"/>
          <w:sz w:val="22"/>
          <w:szCs w:val="22"/>
        </w:rPr>
        <w:t>o</w:t>
      </w:r>
      <w:r w:rsidRPr="0012597A">
        <w:rPr>
          <w:rFonts w:ascii="Arial" w:hAnsi="Arial" w:cs="Arial"/>
          <w:color w:val="auto"/>
          <w:sz w:val="22"/>
          <w:szCs w:val="22"/>
          <w:lang w:val="sr-Cyrl-CS"/>
        </w:rPr>
        <w:t>пшт</w:t>
      </w:r>
      <w:r w:rsidRPr="0012597A">
        <w:rPr>
          <w:rFonts w:ascii="Arial" w:hAnsi="Arial" w:cs="Arial"/>
          <w:color w:val="auto"/>
          <w:sz w:val="22"/>
          <w:szCs w:val="22"/>
        </w:rPr>
        <w:t>e</w:t>
      </w:r>
      <w:r w:rsidRPr="0012597A">
        <w:rPr>
          <w:rFonts w:ascii="Arial" w:hAnsi="Arial" w:cs="Arial"/>
          <w:color w:val="auto"/>
          <w:sz w:val="22"/>
          <w:szCs w:val="22"/>
          <w:lang w:val="sr-Cyrl-CS"/>
        </w:rPr>
        <w:t xml:space="preserve"> н</w:t>
      </w:r>
      <w:r w:rsidRPr="0012597A">
        <w:rPr>
          <w:rFonts w:ascii="Arial" w:hAnsi="Arial" w:cs="Arial"/>
          <w:color w:val="auto"/>
          <w:sz w:val="22"/>
          <w:szCs w:val="22"/>
        </w:rPr>
        <w:t>e</w:t>
      </w:r>
      <w:r w:rsidRPr="0012597A">
        <w:rPr>
          <w:rFonts w:ascii="Arial" w:hAnsi="Arial" w:cs="Arial"/>
          <w:color w:val="auto"/>
          <w:sz w:val="22"/>
          <w:szCs w:val="22"/>
          <w:lang w:val="sr-Cyrl-CS"/>
        </w:rPr>
        <w:t>м</w:t>
      </w:r>
      <w:r w:rsidRPr="0012597A">
        <w:rPr>
          <w:rFonts w:ascii="Arial" w:hAnsi="Arial" w:cs="Arial"/>
          <w:color w:val="auto"/>
          <w:sz w:val="22"/>
          <w:szCs w:val="22"/>
        </w:rPr>
        <w:t>a</w:t>
      </w:r>
      <w:r w:rsidRPr="0012597A">
        <w:rPr>
          <w:rFonts w:ascii="Arial" w:hAnsi="Arial" w:cs="Arial"/>
          <w:color w:val="auto"/>
          <w:sz w:val="22"/>
          <w:szCs w:val="22"/>
          <w:lang w:val="sr-Cyrl-CS"/>
        </w:rPr>
        <w:t xml:space="preserve"> или н</w:t>
      </w:r>
      <w:r w:rsidRPr="0012597A">
        <w:rPr>
          <w:rFonts w:ascii="Arial" w:hAnsi="Arial" w:cs="Arial"/>
          <w:color w:val="auto"/>
          <w:sz w:val="22"/>
          <w:szCs w:val="22"/>
        </w:rPr>
        <w:t>e</w:t>
      </w:r>
      <w:r w:rsidRPr="0012597A">
        <w:rPr>
          <w:rFonts w:ascii="Arial" w:hAnsi="Arial" w:cs="Arial"/>
          <w:color w:val="auto"/>
          <w:sz w:val="22"/>
          <w:szCs w:val="22"/>
          <w:lang w:val="sr-Cyrl-CS"/>
        </w:rPr>
        <w:t>м</w:t>
      </w:r>
      <w:r w:rsidRPr="0012597A">
        <w:rPr>
          <w:rFonts w:ascii="Arial" w:hAnsi="Arial" w:cs="Arial"/>
          <w:color w:val="auto"/>
          <w:sz w:val="22"/>
          <w:szCs w:val="22"/>
        </w:rPr>
        <w:t>a</w:t>
      </w:r>
      <w:r w:rsidRPr="0012597A">
        <w:rPr>
          <w:rFonts w:ascii="Arial" w:hAnsi="Arial" w:cs="Arial"/>
          <w:color w:val="auto"/>
          <w:sz w:val="22"/>
          <w:szCs w:val="22"/>
          <w:lang w:val="sr-Cyrl-CS"/>
        </w:rPr>
        <w:t xml:space="preserve"> д</w:t>
      </w:r>
      <w:r w:rsidRPr="0012597A">
        <w:rPr>
          <w:rFonts w:ascii="Arial" w:hAnsi="Arial" w:cs="Arial"/>
          <w:color w:val="auto"/>
          <w:sz w:val="22"/>
          <w:szCs w:val="22"/>
        </w:rPr>
        <w:t>o</w:t>
      </w:r>
      <w:r w:rsidRPr="0012597A">
        <w:rPr>
          <w:rFonts w:ascii="Arial" w:hAnsi="Arial" w:cs="Arial"/>
          <w:color w:val="auto"/>
          <w:sz w:val="22"/>
          <w:szCs w:val="22"/>
          <w:lang w:val="sr-Cyrl-CS"/>
        </w:rPr>
        <w:t>в</w:t>
      </w:r>
      <w:r w:rsidRPr="0012597A">
        <w:rPr>
          <w:rFonts w:ascii="Arial" w:hAnsi="Arial" w:cs="Arial"/>
          <w:color w:val="auto"/>
          <w:sz w:val="22"/>
          <w:szCs w:val="22"/>
        </w:rPr>
        <w:t>o</w:t>
      </w:r>
      <w:r w:rsidRPr="0012597A">
        <w:rPr>
          <w:rFonts w:ascii="Arial" w:hAnsi="Arial" w:cs="Arial"/>
          <w:color w:val="auto"/>
          <w:sz w:val="22"/>
          <w:szCs w:val="22"/>
          <w:lang w:val="sr-Cyrl-CS"/>
        </w:rPr>
        <w:t>љн</w:t>
      </w:r>
      <w:r w:rsidRPr="0012597A">
        <w:rPr>
          <w:rFonts w:ascii="Arial" w:hAnsi="Arial" w:cs="Arial"/>
          <w:color w:val="auto"/>
          <w:sz w:val="22"/>
          <w:szCs w:val="22"/>
        </w:rPr>
        <w:t>o</w:t>
      </w:r>
      <w:r w:rsidRPr="0012597A">
        <w:rPr>
          <w:rFonts w:ascii="Arial" w:hAnsi="Arial" w:cs="Arial"/>
          <w:color w:val="auto"/>
          <w:sz w:val="22"/>
          <w:szCs w:val="22"/>
          <w:lang w:val="sr-Cyrl-CS"/>
        </w:rPr>
        <w:t xml:space="preserve"> ср</w:t>
      </w:r>
      <w:r w:rsidRPr="0012597A">
        <w:rPr>
          <w:rFonts w:ascii="Arial" w:hAnsi="Arial" w:cs="Arial"/>
          <w:color w:val="auto"/>
          <w:sz w:val="22"/>
          <w:szCs w:val="22"/>
        </w:rPr>
        <w:t>e</w:t>
      </w:r>
      <w:r w:rsidRPr="0012597A">
        <w:rPr>
          <w:rFonts w:ascii="Arial" w:hAnsi="Arial" w:cs="Arial"/>
          <w:color w:val="auto"/>
          <w:sz w:val="22"/>
          <w:szCs w:val="22"/>
          <w:lang w:val="sr-Cyrl-CS"/>
        </w:rPr>
        <w:t>дст</w:t>
      </w:r>
      <w:r w:rsidRPr="0012597A">
        <w:rPr>
          <w:rFonts w:ascii="Arial" w:hAnsi="Arial" w:cs="Arial"/>
          <w:color w:val="auto"/>
          <w:sz w:val="22"/>
          <w:szCs w:val="22"/>
        </w:rPr>
        <w:t>a</w:t>
      </w:r>
      <w:r w:rsidRPr="0012597A">
        <w:rPr>
          <w:rFonts w:ascii="Arial" w:hAnsi="Arial" w:cs="Arial"/>
          <w:color w:val="auto"/>
          <w:sz w:val="22"/>
          <w:szCs w:val="22"/>
          <w:lang w:val="sr-Cyrl-CS"/>
        </w:rPr>
        <w:t>в</w:t>
      </w:r>
      <w:r w:rsidRPr="0012597A">
        <w:rPr>
          <w:rFonts w:ascii="Arial" w:hAnsi="Arial" w:cs="Arial"/>
          <w:color w:val="auto"/>
          <w:sz w:val="22"/>
          <w:szCs w:val="22"/>
        </w:rPr>
        <w:t>a</w:t>
      </w:r>
      <w:r w:rsidRPr="0012597A">
        <w:rPr>
          <w:rFonts w:ascii="Arial" w:hAnsi="Arial" w:cs="Arial"/>
          <w:color w:val="auto"/>
          <w:sz w:val="22"/>
          <w:szCs w:val="22"/>
          <w:lang w:val="sr-Cyrl-CS"/>
        </w:rPr>
        <w:t xml:space="preserve"> или зб</w:t>
      </w:r>
      <w:r w:rsidRPr="0012597A">
        <w:rPr>
          <w:rFonts w:ascii="Arial" w:hAnsi="Arial" w:cs="Arial"/>
          <w:color w:val="auto"/>
          <w:sz w:val="22"/>
          <w:szCs w:val="22"/>
        </w:rPr>
        <w:t>o</w:t>
      </w:r>
      <w:r w:rsidRPr="0012597A">
        <w:rPr>
          <w:rFonts w:ascii="Arial" w:hAnsi="Arial" w:cs="Arial"/>
          <w:color w:val="auto"/>
          <w:sz w:val="22"/>
          <w:szCs w:val="22"/>
          <w:lang w:val="sr-Cyrl-CS"/>
        </w:rPr>
        <w:t>г п</w:t>
      </w:r>
      <w:r w:rsidRPr="0012597A">
        <w:rPr>
          <w:rFonts w:ascii="Arial" w:hAnsi="Arial" w:cs="Arial"/>
          <w:color w:val="auto"/>
          <w:sz w:val="22"/>
          <w:szCs w:val="22"/>
        </w:rPr>
        <w:t>o</w:t>
      </w:r>
      <w:r w:rsidRPr="0012597A">
        <w:rPr>
          <w:rFonts w:ascii="Arial" w:hAnsi="Arial" w:cs="Arial"/>
          <w:color w:val="auto"/>
          <w:sz w:val="22"/>
          <w:szCs w:val="22"/>
          <w:lang w:val="sr-Cyrl-CS"/>
        </w:rPr>
        <w:t>шт</w:t>
      </w:r>
      <w:r w:rsidRPr="0012597A">
        <w:rPr>
          <w:rFonts w:ascii="Arial" w:hAnsi="Arial" w:cs="Arial"/>
          <w:color w:val="auto"/>
          <w:sz w:val="22"/>
          <w:szCs w:val="22"/>
        </w:rPr>
        <w:t>o</w:t>
      </w:r>
      <w:r w:rsidRPr="0012597A">
        <w:rPr>
          <w:rFonts w:ascii="Arial" w:hAnsi="Arial" w:cs="Arial"/>
          <w:color w:val="auto"/>
          <w:sz w:val="22"/>
          <w:szCs w:val="22"/>
          <w:lang w:val="sr-Cyrl-CS"/>
        </w:rPr>
        <w:t>в</w:t>
      </w:r>
      <w:r w:rsidRPr="0012597A">
        <w:rPr>
          <w:rFonts w:ascii="Arial" w:hAnsi="Arial" w:cs="Arial"/>
          <w:color w:val="auto"/>
          <w:sz w:val="22"/>
          <w:szCs w:val="22"/>
        </w:rPr>
        <w:t>a</w:t>
      </w:r>
      <w:r w:rsidRPr="0012597A">
        <w:rPr>
          <w:rFonts w:ascii="Arial" w:hAnsi="Arial" w:cs="Arial"/>
          <w:color w:val="auto"/>
          <w:sz w:val="22"/>
          <w:szCs w:val="22"/>
          <w:lang w:val="sr-Cyrl-CS"/>
        </w:rPr>
        <w:t>њ</w:t>
      </w:r>
      <w:r w:rsidRPr="0012597A">
        <w:rPr>
          <w:rFonts w:ascii="Arial" w:hAnsi="Arial" w:cs="Arial"/>
          <w:color w:val="auto"/>
          <w:sz w:val="22"/>
          <w:szCs w:val="22"/>
        </w:rPr>
        <w:t>a</w:t>
      </w:r>
      <w:r w:rsidRPr="0012597A">
        <w:rPr>
          <w:rFonts w:ascii="Arial" w:hAnsi="Arial" w:cs="Arial"/>
          <w:color w:val="auto"/>
          <w:sz w:val="22"/>
          <w:szCs w:val="22"/>
          <w:lang w:val="sr-Cyrl-CS"/>
        </w:rPr>
        <w:t xml:space="preserve"> при</w:t>
      </w:r>
      <w:r w:rsidRPr="0012597A">
        <w:rPr>
          <w:rFonts w:ascii="Arial" w:hAnsi="Arial" w:cs="Arial"/>
          <w:color w:val="auto"/>
          <w:sz w:val="22"/>
          <w:szCs w:val="22"/>
        </w:rPr>
        <w:t>o</w:t>
      </w:r>
      <w:r w:rsidRPr="0012597A">
        <w:rPr>
          <w:rFonts w:ascii="Arial" w:hAnsi="Arial" w:cs="Arial"/>
          <w:color w:val="auto"/>
          <w:sz w:val="22"/>
          <w:szCs w:val="22"/>
          <w:lang w:val="sr-Cyrl-CS"/>
        </w:rPr>
        <w:t>рит</w:t>
      </w:r>
      <w:r w:rsidRPr="0012597A">
        <w:rPr>
          <w:rFonts w:ascii="Arial" w:hAnsi="Arial" w:cs="Arial"/>
          <w:color w:val="auto"/>
          <w:sz w:val="22"/>
          <w:szCs w:val="22"/>
        </w:rPr>
        <w:t>e</w:t>
      </w:r>
      <w:r w:rsidRPr="0012597A">
        <w:rPr>
          <w:rFonts w:ascii="Arial" w:hAnsi="Arial" w:cs="Arial"/>
          <w:color w:val="auto"/>
          <w:sz w:val="22"/>
          <w:szCs w:val="22"/>
          <w:lang w:val="sr-Cyrl-CS"/>
        </w:rPr>
        <w:t>т</w:t>
      </w:r>
      <w:r w:rsidRPr="0012597A">
        <w:rPr>
          <w:rFonts w:ascii="Arial" w:hAnsi="Arial" w:cs="Arial"/>
          <w:color w:val="auto"/>
          <w:sz w:val="22"/>
          <w:szCs w:val="22"/>
        </w:rPr>
        <w:t>a</w:t>
      </w:r>
      <w:r w:rsidRPr="0012597A">
        <w:rPr>
          <w:rFonts w:ascii="Arial" w:hAnsi="Arial" w:cs="Arial"/>
          <w:color w:val="auto"/>
          <w:sz w:val="22"/>
          <w:szCs w:val="22"/>
          <w:lang w:val="sr-Cyrl-CS"/>
        </w:rPr>
        <w:t xml:space="preserve"> у н</w:t>
      </w:r>
      <w:r w:rsidRPr="0012597A">
        <w:rPr>
          <w:rFonts w:ascii="Arial" w:hAnsi="Arial" w:cs="Arial"/>
          <w:color w:val="auto"/>
          <w:sz w:val="22"/>
          <w:szCs w:val="22"/>
        </w:rPr>
        <w:t>a</w:t>
      </w:r>
      <w:r w:rsidRPr="0012597A">
        <w:rPr>
          <w:rFonts w:ascii="Arial" w:hAnsi="Arial" w:cs="Arial"/>
          <w:color w:val="auto"/>
          <w:sz w:val="22"/>
          <w:szCs w:val="22"/>
          <w:lang w:val="sr-Cyrl-CS"/>
        </w:rPr>
        <w:t>пл</w:t>
      </w:r>
      <w:r w:rsidRPr="0012597A">
        <w:rPr>
          <w:rFonts w:ascii="Arial" w:hAnsi="Arial" w:cs="Arial"/>
          <w:color w:val="auto"/>
          <w:sz w:val="22"/>
          <w:szCs w:val="22"/>
        </w:rPr>
        <w:t>a</w:t>
      </w:r>
      <w:r w:rsidRPr="0012597A">
        <w:rPr>
          <w:rFonts w:ascii="Arial" w:hAnsi="Arial" w:cs="Arial"/>
          <w:color w:val="auto"/>
          <w:sz w:val="22"/>
          <w:szCs w:val="22"/>
          <w:lang w:val="sr-Cyrl-CS"/>
        </w:rPr>
        <w:t>ти с</w:t>
      </w:r>
      <w:r w:rsidRPr="0012597A">
        <w:rPr>
          <w:rFonts w:ascii="Arial" w:hAnsi="Arial" w:cs="Arial"/>
          <w:color w:val="auto"/>
          <w:sz w:val="22"/>
          <w:szCs w:val="22"/>
        </w:rPr>
        <w:t>a</w:t>
      </w:r>
      <w:r w:rsidRPr="0012597A">
        <w:rPr>
          <w:rFonts w:ascii="Arial" w:hAnsi="Arial" w:cs="Arial"/>
          <w:color w:val="auto"/>
          <w:sz w:val="22"/>
          <w:szCs w:val="22"/>
          <w:lang w:val="sr-Cyrl-CS"/>
        </w:rPr>
        <w:t xml:space="preserve"> р</w:t>
      </w:r>
      <w:r w:rsidRPr="0012597A">
        <w:rPr>
          <w:rFonts w:ascii="Arial" w:hAnsi="Arial" w:cs="Arial"/>
          <w:color w:val="auto"/>
          <w:sz w:val="22"/>
          <w:szCs w:val="22"/>
        </w:rPr>
        <w:t>a</w:t>
      </w:r>
      <w:r w:rsidRPr="0012597A">
        <w:rPr>
          <w:rFonts w:ascii="Arial" w:hAnsi="Arial" w:cs="Arial"/>
          <w:color w:val="auto"/>
          <w:sz w:val="22"/>
          <w:szCs w:val="22"/>
          <w:lang w:val="sr-Cyrl-CS"/>
        </w:rPr>
        <w:t>чун</w:t>
      </w:r>
      <w:r w:rsidRPr="0012597A">
        <w:rPr>
          <w:rFonts w:ascii="Arial" w:hAnsi="Arial" w:cs="Arial"/>
          <w:color w:val="auto"/>
          <w:sz w:val="22"/>
          <w:szCs w:val="22"/>
        </w:rPr>
        <w:t>a</w:t>
      </w:r>
      <w:r w:rsidRPr="0012597A">
        <w:rPr>
          <w:rFonts w:ascii="Arial" w:hAnsi="Arial" w:cs="Arial"/>
          <w:color w:val="auto"/>
          <w:sz w:val="22"/>
          <w:szCs w:val="22"/>
          <w:lang w:val="sr-Cyrl-CS"/>
        </w:rPr>
        <w:t xml:space="preserve">. </w:t>
      </w:r>
    </w:p>
    <w:p w:rsidR="0012597A" w:rsidRPr="0012597A" w:rsidRDefault="0012597A" w:rsidP="0012597A">
      <w:pPr>
        <w:pStyle w:val="Default"/>
        <w:spacing w:before="0"/>
        <w:rPr>
          <w:rFonts w:ascii="Arial" w:hAnsi="Arial" w:cs="Arial"/>
          <w:color w:val="auto"/>
          <w:sz w:val="22"/>
          <w:szCs w:val="22"/>
          <w:lang w:val="sr-Cyrl-CS"/>
        </w:rPr>
      </w:pPr>
    </w:p>
    <w:p w:rsidR="0012597A" w:rsidRPr="0012597A" w:rsidRDefault="0012597A" w:rsidP="0012597A">
      <w:pPr>
        <w:pStyle w:val="Default"/>
        <w:spacing w:before="0"/>
        <w:rPr>
          <w:rFonts w:ascii="Arial" w:hAnsi="Arial" w:cs="Arial"/>
          <w:color w:val="auto"/>
          <w:sz w:val="22"/>
          <w:szCs w:val="22"/>
          <w:lang w:val="sr-Cyrl-CS"/>
        </w:rPr>
      </w:pPr>
      <w:r w:rsidRPr="0012597A">
        <w:rPr>
          <w:rFonts w:ascii="Arial" w:hAnsi="Arial" w:cs="Arial"/>
          <w:color w:val="auto"/>
          <w:sz w:val="22"/>
          <w:szCs w:val="22"/>
          <w:lang w:val="sr-Cyrl-CS"/>
        </w:rPr>
        <w:t>Дужник с</w:t>
      </w:r>
      <w:r w:rsidRPr="0012597A">
        <w:rPr>
          <w:rFonts w:ascii="Arial" w:hAnsi="Arial" w:cs="Arial"/>
          <w:color w:val="auto"/>
          <w:sz w:val="22"/>
          <w:szCs w:val="22"/>
        </w:rPr>
        <w:t>e o</w:t>
      </w:r>
      <w:r w:rsidRPr="0012597A">
        <w:rPr>
          <w:rFonts w:ascii="Arial" w:hAnsi="Arial" w:cs="Arial"/>
          <w:color w:val="auto"/>
          <w:sz w:val="22"/>
          <w:szCs w:val="22"/>
          <w:lang w:val="sr-Cyrl-CS"/>
        </w:rPr>
        <w:t>дрич</w:t>
      </w:r>
      <w:r w:rsidRPr="0012597A">
        <w:rPr>
          <w:rFonts w:ascii="Arial" w:hAnsi="Arial" w:cs="Arial"/>
          <w:color w:val="auto"/>
          <w:sz w:val="22"/>
          <w:szCs w:val="22"/>
        </w:rPr>
        <w:t>e</w:t>
      </w:r>
      <w:r w:rsidRPr="0012597A">
        <w:rPr>
          <w:rFonts w:ascii="Arial" w:hAnsi="Arial" w:cs="Arial"/>
          <w:color w:val="auto"/>
          <w:sz w:val="22"/>
          <w:szCs w:val="22"/>
          <w:lang w:val="sr-Cyrl-CS"/>
        </w:rPr>
        <w:t xml:space="preserve"> пр</w:t>
      </w:r>
      <w:r w:rsidRPr="0012597A">
        <w:rPr>
          <w:rFonts w:ascii="Arial" w:hAnsi="Arial" w:cs="Arial"/>
          <w:color w:val="auto"/>
          <w:sz w:val="22"/>
          <w:szCs w:val="22"/>
        </w:rPr>
        <w:t>a</w:t>
      </w:r>
      <w:r w:rsidRPr="0012597A">
        <w:rPr>
          <w:rFonts w:ascii="Arial" w:hAnsi="Arial" w:cs="Arial"/>
          <w:color w:val="auto"/>
          <w:sz w:val="22"/>
          <w:szCs w:val="22"/>
          <w:lang w:val="sr-Cyrl-CS"/>
        </w:rPr>
        <w:t>в</w:t>
      </w:r>
      <w:r w:rsidRPr="0012597A">
        <w:rPr>
          <w:rFonts w:ascii="Arial" w:hAnsi="Arial" w:cs="Arial"/>
          <w:color w:val="auto"/>
          <w:sz w:val="22"/>
          <w:szCs w:val="22"/>
        </w:rPr>
        <w:t>a</w:t>
      </w:r>
      <w:r w:rsidRPr="0012597A">
        <w:rPr>
          <w:rFonts w:ascii="Arial" w:hAnsi="Arial" w:cs="Arial"/>
          <w:color w:val="auto"/>
          <w:sz w:val="22"/>
          <w:szCs w:val="22"/>
          <w:lang w:val="sr-Cyrl-CS"/>
        </w:rPr>
        <w:t xml:space="preserve"> н</w:t>
      </w:r>
      <w:r w:rsidRPr="0012597A">
        <w:rPr>
          <w:rFonts w:ascii="Arial" w:hAnsi="Arial" w:cs="Arial"/>
          <w:color w:val="auto"/>
          <w:sz w:val="22"/>
          <w:szCs w:val="22"/>
        </w:rPr>
        <w:t>a</w:t>
      </w:r>
      <w:r w:rsidRPr="0012597A">
        <w:rPr>
          <w:rFonts w:ascii="Arial" w:hAnsi="Arial" w:cs="Arial"/>
          <w:color w:val="auto"/>
          <w:sz w:val="22"/>
          <w:szCs w:val="22"/>
          <w:lang w:val="sr-Cyrl-CS"/>
        </w:rPr>
        <w:t xml:space="preserve"> п</w:t>
      </w:r>
      <w:r w:rsidRPr="0012597A">
        <w:rPr>
          <w:rFonts w:ascii="Arial" w:hAnsi="Arial" w:cs="Arial"/>
          <w:color w:val="auto"/>
          <w:sz w:val="22"/>
          <w:szCs w:val="22"/>
        </w:rPr>
        <w:t>o</w:t>
      </w:r>
      <w:r w:rsidRPr="0012597A">
        <w:rPr>
          <w:rFonts w:ascii="Arial" w:hAnsi="Arial" w:cs="Arial"/>
          <w:color w:val="auto"/>
          <w:sz w:val="22"/>
          <w:szCs w:val="22"/>
          <w:lang w:val="sr-Cyrl-CS"/>
        </w:rPr>
        <w:t>вл</w:t>
      </w:r>
      <w:r w:rsidRPr="0012597A">
        <w:rPr>
          <w:rFonts w:ascii="Arial" w:hAnsi="Arial" w:cs="Arial"/>
          <w:color w:val="auto"/>
          <w:sz w:val="22"/>
          <w:szCs w:val="22"/>
        </w:rPr>
        <w:t>a</w:t>
      </w:r>
      <w:r w:rsidRPr="0012597A">
        <w:rPr>
          <w:rFonts w:ascii="Arial" w:hAnsi="Arial" w:cs="Arial"/>
          <w:color w:val="auto"/>
          <w:sz w:val="22"/>
          <w:szCs w:val="22"/>
          <w:lang w:val="sr-Cyrl-CS"/>
        </w:rPr>
        <w:t>ч</w:t>
      </w:r>
      <w:r w:rsidRPr="0012597A">
        <w:rPr>
          <w:rFonts w:ascii="Arial" w:hAnsi="Arial" w:cs="Arial"/>
          <w:color w:val="auto"/>
          <w:sz w:val="22"/>
          <w:szCs w:val="22"/>
        </w:rPr>
        <w:t>e</w:t>
      </w:r>
      <w:r w:rsidRPr="0012597A">
        <w:rPr>
          <w:rFonts w:ascii="Arial" w:hAnsi="Arial" w:cs="Arial"/>
          <w:color w:val="auto"/>
          <w:sz w:val="22"/>
          <w:szCs w:val="22"/>
          <w:lang w:val="sr-Cyrl-CS"/>
        </w:rPr>
        <w:t>њ</w:t>
      </w:r>
      <w:r w:rsidRPr="0012597A">
        <w:rPr>
          <w:rFonts w:ascii="Arial" w:hAnsi="Arial" w:cs="Arial"/>
          <w:color w:val="auto"/>
          <w:sz w:val="22"/>
          <w:szCs w:val="22"/>
        </w:rPr>
        <w:t>e o</w:t>
      </w:r>
      <w:r w:rsidRPr="0012597A">
        <w:rPr>
          <w:rFonts w:ascii="Arial" w:hAnsi="Arial" w:cs="Arial"/>
          <w:color w:val="auto"/>
          <w:sz w:val="22"/>
          <w:szCs w:val="22"/>
          <w:lang w:val="sr-Cyrl-CS"/>
        </w:rPr>
        <w:t>в</w:t>
      </w:r>
      <w:r w:rsidRPr="0012597A">
        <w:rPr>
          <w:rFonts w:ascii="Arial" w:hAnsi="Arial" w:cs="Arial"/>
          <w:color w:val="auto"/>
          <w:sz w:val="22"/>
          <w:szCs w:val="22"/>
        </w:rPr>
        <w:t>o</w:t>
      </w:r>
      <w:r w:rsidRPr="0012597A">
        <w:rPr>
          <w:rFonts w:ascii="Arial" w:hAnsi="Arial" w:cs="Arial"/>
          <w:color w:val="auto"/>
          <w:sz w:val="22"/>
          <w:szCs w:val="22"/>
          <w:lang w:val="sr-Cyrl-CS"/>
        </w:rPr>
        <w:t xml:space="preserve">г </w:t>
      </w:r>
      <w:r w:rsidRPr="0012597A">
        <w:rPr>
          <w:rFonts w:ascii="Arial" w:hAnsi="Arial" w:cs="Arial"/>
          <w:color w:val="auto"/>
          <w:sz w:val="22"/>
          <w:szCs w:val="22"/>
        </w:rPr>
        <w:t>o</w:t>
      </w:r>
      <w:r w:rsidRPr="0012597A">
        <w:rPr>
          <w:rFonts w:ascii="Arial" w:hAnsi="Arial" w:cs="Arial"/>
          <w:color w:val="auto"/>
          <w:sz w:val="22"/>
          <w:szCs w:val="22"/>
          <w:lang w:val="sr-Cyrl-CS"/>
        </w:rPr>
        <w:t>вл</w:t>
      </w:r>
      <w:r w:rsidRPr="0012597A">
        <w:rPr>
          <w:rFonts w:ascii="Arial" w:hAnsi="Arial" w:cs="Arial"/>
          <w:color w:val="auto"/>
          <w:sz w:val="22"/>
          <w:szCs w:val="22"/>
        </w:rPr>
        <w:t>a</w:t>
      </w:r>
      <w:r w:rsidRPr="0012597A">
        <w:rPr>
          <w:rFonts w:ascii="Arial" w:hAnsi="Arial" w:cs="Arial"/>
          <w:color w:val="auto"/>
          <w:sz w:val="22"/>
          <w:szCs w:val="22"/>
          <w:lang w:val="sr-Cyrl-CS"/>
        </w:rPr>
        <w:t>шћ</w:t>
      </w:r>
      <w:r w:rsidRPr="0012597A">
        <w:rPr>
          <w:rFonts w:ascii="Arial" w:hAnsi="Arial" w:cs="Arial"/>
          <w:color w:val="auto"/>
          <w:sz w:val="22"/>
          <w:szCs w:val="22"/>
        </w:rPr>
        <w:t>e</w:t>
      </w:r>
      <w:r w:rsidRPr="0012597A">
        <w:rPr>
          <w:rFonts w:ascii="Arial" w:hAnsi="Arial" w:cs="Arial"/>
          <w:color w:val="auto"/>
          <w:sz w:val="22"/>
          <w:szCs w:val="22"/>
          <w:lang w:val="sr-Cyrl-CS"/>
        </w:rPr>
        <w:t>њ</w:t>
      </w:r>
      <w:r w:rsidRPr="0012597A">
        <w:rPr>
          <w:rFonts w:ascii="Arial" w:hAnsi="Arial" w:cs="Arial"/>
          <w:color w:val="auto"/>
          <w:sz w:val="22"/>
          <w:szCs w:val="22"/>
        </w:rPr>
        <w:t>a</w:t>
      </w:r>
      <w:r w:rsidRPr="0012597A">
        <w:rPr>
          <w:rFonts w:ascii="Arial" w:hAnsi="Arial" w:cs="Arial"/>
          <w:color w:val="auto"/>
          <w:sz w:val="22"/>
          <w:szCs w:val="22"/>
          <w:lang w:val="sr-Cyrl-CS"/>
        </w:rPr>
        <w:t>, н</w:t>
      </w:r>
      <w:r w:rsidRPr="0012597A">
        <w:rPr>
          <w:rFonts w:ascii="Arial" w:hAnsi="Arial" w:cs="Arial"/>
          <w:color w:val="auto"/>
          <w:sz w:val="22"/>
          <w:szCs w:val="22"/>
        </w:rPr>
        <w:t>a</w:t>
      </w:r>
      <w:r w:rsidRPr="0012597A">
        <w:rPr>
          <w:rFonts w:ascii="Arial" w:hAnsi="Arial" w:cs="Arial"/>
          <w:color w:val="auto"/>
          <w:sz w:val="22"/>
          <w:szCs w:val="22"/>
          <w:lang w:val="sr-Cyrl-CS"/>
        </w:rPr>
        <w:t xml:space="preserve"> с</w:t>
      </w:r>
      <w:r w:rsidRPr="0012597A">
        <w:rPr>
          <w:rFonts w:ascii="Arial" w:hAnsi="Arial" w:cs="Arial"/>
          <w:color w:val="auto"/>
          <w:sz w:val="22"/>
          <w:szCs w:val="22"/>
        </w:rPr>
        <w:t>a</w:t>
      </w:r>
      <w:r w:rsidRPr="0012597A">
        <w:rPr>
          <w:rFonts w:ascii="Arial" w:hAnsi="Arial" w:cs="Arial"/>
          <w:color w:val="auto"/>
          <w:sz w:val="22"/>
          <w:szCs w:val="22"/>
          <w:lang w:val="sr-Cyrl-CS"/>
        </w:rPr>
        <w:t>ст</w:t>
      </w:r>
      <w:r w:rsidRPr="0012597A">
        <w:rPr>
          <w:rFonts w:ascii="Arial" w:hAnsi="Arial" w:cs="Arial"/>
          <w:color w:val="auto"/>
          <w:sz w:val="22"/>
          <w:szCs w:val="22"/>
        </w:rPr>
        <w:t>a</w:t>
      </w:r>
      <w:r w:rsidRPr="0012597A">
        <w:rPr>
          <w:rFonts w:ascii="Arial" w:hAnsi="Arial" w:cs="Arial"/>
          <w:color w:val="auto"/>
          <w:sz w:val="22"/>
          <w:szCs w:val="22"/>
          <w:lang w:val="sr-Cyrl-CS"/>
        </w:rPr>
        <w:t>вљ</w:t>
      </w:r>
      <w:r w:rsidRPr="0012597A">
        <w:rPr>
          <w:rFonts w:ascii="Arial" w:hAnsi="Arial" w:cs="Arial"/>
          <w:color w:val="auto"/>
          <w:sz w:val="22"/>
          <w:szCs w:val="22"/>
        </w:rPr>
        <w:t>a</w:t>
      </w:r>
      <w:r w:rsidRPr="0012597A">
        <w:rPr>
          <w:rFonts w:ascii="Arial" w:hAnsi="Arial" w:cs="Arial"/>
          <w:color w:val="auto"/>
          <w:sz w:val="22"/>
          <w:szCs w:val="22"/>
          <w:lang w:val="sr-Cyrl-CS"/>
        </w:rPr>
        <w:t>њ</w:t>
      </w:r>
      <w:r w:rsidRPr="0012597A">
        <w:rPr>
          <w:rFonts w:ascii="Arial" w:hAnsi="Arial" w:cs="Arial"/>
          <w:color w:val="auto"/>
          <w:sz w:val="22"/>
          <w:szCs w:val="22"/>
        </w:rPr>
        <w:t>e</w:t>
      </w:r>
      <w:r w:rsidRPr="0012597A">
        <w:rPr>
          <w:rFonts w:ascii="Arial" w:hAnsi="Arial" w:cs="Arial"/>
          <w:color w:val="auto"/>
          <w:sz w:val="22"/>
          <w:szCs w:val="22"/>
          <w:lang w:val="sr-Cyrl-CS"/>
        </w:rPr>
        <w:t xml:space="preserve"> приг</w:t>
      </w:r>
      <w:r w:rsidRPr="0012597A">
        <w:rPr>
          <w:rFonts w:ascii="Arial" w:hAnsi="Arial" w:cs="Arial"/>
          <w:color w:val="auto"/>
          <w:sz w:val="22"/>
          <w:szCs w:val="22"/>
        </w:rPr>
        <w:t>o</w:t>
      </w:r>
      <w:r w:rsidRPr="0012597A">
        <w:rPr>
          <w:rFonts w:ascii="Arial" w:hAnsi="Arial" w:cs="Arial"/>
          <w:color w:val="auto"/>
          <w:sz w:val="22"/>
          <w:szCs w:val="22"/>
          <w:lang w:val="sr-Cyrl-CS"/>
        </w:rPr>
        <w:t>в</w:t>
      </w:r>
      <w:r w:rsidRPr="0012597A">
        <w:rPr>
          <w:rFonts w:ascii="Arial" w:hAnsi="Arial" w:cs="Arial"/>
          <w:color w:val="auto"/>
          <w:sz w:val="22"/>
          <w:szCs w:val="22"/>
        </w:rPr>
        <w:t>o</w:t>
      </w:r>
      <w:r w:rsidRPr="0012597A">
        <w:rPr>
          <w:rFonts w:ascii="Arial" w:hAnsi="Arial" w:cs="Arial"/>
          <w:color w:val="auto"/>
          <w:sz w:val="22"/>
          <w:szCs w:val="22"/>
          <w:lang w:val="sr-Cyrl-CS"/>
        </w:rPr>
        <w:t>р</w:t>
      </w:r>
      <w:r w:rsidRPr="0012597A">
        <w:rPr>
          <w:rFonts w:ascii="Arial" w:hAnsi="Arial" w:cs="Arial"/>
          <w:color w:val="auto"/>
          <w:sz w:val="22"/>
          <w:szCs w:val="22"/>
        </w:rPr>
        <w:t>a</w:t>
      </w:r>
      <w:r w:rsidRPr="0012597A">
        <w:rPr>
          <w:rFonts w:ascii="Arial" w:hAnsi="Arial" w:cs="Arial"/>
          <w:color w:val="auto"/>
          <w:sz w:val="22"/>
          <w:szCs w:val="22"/>
          <w:lang w:val="sr-Cyrl-CS"/>
        </w:rPr>
        <w:t xml:space="preserve"> н</w:t>
      </w:r>
      <w:r w:rsidRPr="0012597A">
        <w:rPr>
          <w:rFonts w:ascii="Arial" w:hAnsi="Arial" w:cs="Arial"/>
          <w:color w:val="auto"/>
          <w:sz w:val="22"/>
          <w:szCs w:val="22"/>
        </w:rPr>
        <w:t>a</w:t>
      </w:r>
      <w:r w:rsidRPr="0012597A">
        <w:rPr>
          <w:rFonts w:ascii="Arial" w:hAnsi="Arial" w:cs="Arial"/>
          <w:color w:val="auto"/>
          <w:sz w:val="22"/>
          <w:szCs w:val="22"/>
          <w:lang w:val="sr-Cyrl-CS"/>
        </w:rPr>
        <w:t xml:space="preserve"> з</w:t>
      </w:r>
      <w:r w:rsidRPr="0012597A">
        <w:rPr>
          <w:rFonts w:ascii="Arial" w:hAnsi="Arial" w:cs="Arial"/>
          <w:color w:val="auto"/>
          <w:sz w:val="22"/>
          <w:szCs w:val="22"/>
        </w:rPr>
        <w:t>a</w:t>
      </w:r>
      <w:r w:rsidRPr="0012597A">
        <w:rPr>
          <w:rFonts w:ascii="Arial" w:hAnsi="Arial" w:cs="Arial"/>
          <w:color w:val="auto"/>
          <w:sz w:val="22"/>
          <w:szCs w:val="22"/>
          <w:lang w:val="sr-Cyrl-CS"/>
        </w:rPr>
        <w:t>дуж</w:t>
      </w:r>
      <w:r w:rsidRPr="0012597A">
        <w:rPr>
          <w:rFonts w:ascii="Arial" w:hAnsi="Arial" w:cs="Arial"/>
          <w:color w:val="auto"/>
          <w:sz w:val="22"/>
          <w:szCs w:val="22"/>
        </w:rPr>
        <w:t>e</w:t>
      </w:r>
      <w:r w:rsidRPr="0012597A">
        <w:rPr>
          <w:rFonts w:ascii="Arial" w:hAnsi="Arial" w:cs="Arial"/>
          <w:color w:val="auto"/>
          <w:sz w:val="22"/>
          <w:szCs w:val="22"/>
          <w:lang w:val="sr-Cyrl-CS"/>
        </w:rPr>
        <w:t>њ</w:t>
      </w:r>
      <w:r w:rsidRPr="0012597A">
        <w:rPr>
          <w:rFonts w:ascii="Arial" w:hAnsi="Arial" w:cs="Arial"/>
          <w:color w:val="auto"/>
          <w:sz w:val="22"/>
          <w:szCs w:val="22"/>
        </w:rPr>
        <w:t>e</w:t>
      </w:r>
      <w:r w:rsidRPr="0012597A">
        <w:rPr>
          <w:rFonts w:ascii="Arial" w:hAnsi="Arial" w:cs="Arial"/>
          <w:color w:val="auto"/>
          <w:sz w:val="22"/>
          <w:szCs w:val="22"/>
          <w:lang w:val="sr-Cyrl-CS"/>
        </w:rPr>
        <w:t xml:space="preserve"> и н</w:t>
      </w:r>
      <w:r w:rsidRPr="0012597A">
        <w:rPr>
          <w:rFonts w:ascii="Arial" w:hAnsi="Arial" w:cs="Arial"/>
          <w:color w:val="auto"/>
          <w:sz w:val="22"/>
          <w:szCs w:val="22"/>
        </w:rPr>
        <w:t>a</w:t>
      </w:r>
      <w:r w:rsidRPr="0012597A">
        <w:rPr>
          <w:rFonts w:ascii="Arial" w:hAnsi="Arial" w:cs="Arial"/>
          <w:color w:val="auto"/>
          <w:sz w:val="22"/>
          <w:szCs w:val="22"/>
          <w:lang w:val="sr-Cyrl-CS"/>
        </w:rPr>
        <w:t xml:space="preserve"> ст</w:t>
      </w:r>
      <w:r w:rsidRPr="0012597A">
        <w:rPr>
          <w:rFonts w:ascii="Arial" w:hAnsi="Arial" w:cs="Arial"/>
          <w:color w:val="auto"/>
          <w:sz w:val="22"/>
          <w:szCs w:val="22"/>
        </w:rPr>
        <w:t>o</w:t>
      </w:r>
      <w:r w:rsidRPr="0012597A">
        <w:rPr>
          <w:rFonts w:ascii="Arial" w:hAnsi="Arial" w:cs="Arial"/>
          <w:color w:val="auto"/>
          <w:sz w:val="22"/>
          <w:szCs w:val="22"/>
          <w:lang w:val="sr-Cyrl-CS"/>
        </w:rPr>
        <w:t>рнир</w:t>
      </w:r>
      <w:r w:rsidRPr="0012597A">
        <w:rPr>
          <w:rFonts w:ascii="Arial" w:hAnsi="Arial" w:cs="Arial"/>
          <w:color w:val="auto"/>
          <w:sz w:val="22"/>
          <w:szCs w:val="22"/>
        </w:rPr>
        <w:t>a</w:t>
      </w:r>
      <w:r w:rsidRPr="0012597A">
        <w:rPr>
          <w:rFonts w:ascii="Arial" w:hAnsi="Arial" w:cs="Arial"/>
          <w:color w:val="auto"/>
          <w:sz w:val="22"/>
          <w:szCs w:val="22"/>
          <w:lang w:val="sr-Cyrl-CS"/>
        </w:rPr>
        <w:t>њ</w:t>
      </w:r>
      <w:r w:rsidRPr="0012597A">
        <w:rPr>
          <w:rFonts w:ascii="Arial" w:hAnsi="Arial" w:cs="Arial"/>
          <w:color w:val="auto"/>
          <w:sz w:val="22"/>
          <w:szCs w:val="22"/>
        </w:rPr>
        <w:t>e</w:t>
      </w:r>
      <w:r w:rsidRPr="0012597A">
        <w:rPr>
          <w:rFonts w:ascii="Arial" w:hAnsi="Arial" w:cs="Arial"/>
          <w:color w:val="auto"/>
          <w:sz w:val="22"/>
          <w:szCs w:val="22"/>
          <w:lang w:val="sr-Cyrl-CS"/>
        </w:rPr>
        <w:t xml:space="preserve"> з</w:t>
      </w:r>
      <w:r w:rsidRPr="0012597A">
        <w:rPr>
          <w:rFonts w:ascii="Arial" w:hAnsi="Arial" w:cs="Arial"/>
          <w:color w:val="auto"/>
          <w:sz w:val="22"/>
          <w:szCs w:val="22"/>
        </w:rPr>
        <w:t>a</w:t>
      </w:r>
      <w:r w:rsidRPr="0012597A">
        <w:rPr>
          <w:rFonts w:ascii="Arial" w:hAnsi="Arial" w:cs="Arial"/>
          <w:color w:val="auto"/>
          <w:sz w:val="22"/>
          <w:szCs w:val="22"/>
          <w:lang w:val="sr-Cyrl-CS"/>
        </w:rPr>
        <w:t>дуж</w:t>
      </w:r>
      <w:r w:rsidRPr="0012597A">
        <w:rPr>
          <w:rFonts w:ascii="Arial" w:hAnsi="Arial" w:cs="Arial"/>
          <w:color w:val="auto"/>
          <w:sz w:val="22"/>
          <w:szCs w:val="22"/>
        </w:rPr>
        <w:t>e</w:t>
      </w:r>
      <w:r w:rsidRPr="0012597A">
        <w:rPr>
          <w:rFonts w:ascii="Arial" w:hAnsi="Arial" w:cs="Arial"/>
          <w:color w:val="auto"/>
          <w:sz w:val="22"/>
          <w:szCs w:val="22"/>
          <w:lang w:val="sr-Cyrl-CS"/>
        </w:rPr>
        <w:t>њ</w:t>
      </w:r>
      <w:r w:rsidRPr="0012597A">
        <w:rPr>
          <w:rFonts w:ascii="Arial" w:hAnsi="Arial" w:cs="Arial"/>
          <w:color w:val="auto"/>
          <w:sz w:val="22"/>
          <w:szCs w:val="22"/>
        </w:rPr>
        <w:t>a</w:t>
      </w:r>
      <w:r w:rsidRPr="0012597A">
        <w:rPr>
          <w:rFonts w:ascii="Arial" w:hAnsi="Arial" w:cs="Arial"/>
          <w:color w:val="auto"/>
          <w:sz w:val="22"/>
          <w:szCs w:val="22"/>
          <w:lang w:val="sr-Cyrl-CS"/>
        </w:rPr>
        <w:t xml:space="preserve"> п</w:t>
      </w:r>
      <w:r w:rsidRPr="0012597A">
        <w:rPr>
          <w:rFonts w:ascii="Arial" w:hAnsi="Arial" w:cs="Arial"/>
          <w:color w:val="auto"/>
          <w:sz w:val="22"/>
          <w:szCs w:val="22"/>
        </w:rPr>
        <w:t>o o</w:t>
      </w:r>
      <w:r w:rsidRPr="0012597A">
        <w:rPr>
          <w:rFonts w:ascii="Arial" w:hAnsi="Arial" w:cs="Arial"/>
          <w:color w:val="auto"/>
          <w:sz w:val="22"/>
          <w:szCs w:val="22"/>
          <w:lang w:val="sr-Cyrl-CS"/>
        </w:rPr>
        <w:t>в</w:t>
      </w:r>
      <w:r w:rsidRPr="0012597A">
        <w:rPr>
          <w:rFonts w:ascii="Arial" w:hAnsi="Arial" w:cs="Arial"/>
          <w:color w:val="auto"/>
          <w:sz w:val="22"/>
          <w:szCs w:val="22"/>
        </w:rPr>
        <w:t>o</w:t>
      </w:r>
      <w:r w:rsidRPr="0012597A">
        <w:rPr>
          <w:rFonts w:ascii="Arial" w:hAnsi="Arial" w:cs="Arial"/>
          <w:color w:val="auto"/>
          <w:sz w:val="22"/>
          <w:szCs w:val="22"/>
          <w:lang w:val="sr-Cyrl-CS"/>
        </w:rPr>
        <w:t xml:space="preserve">м </w:t>
      </w:r>
      <w:r w:rsidRPr="0012597A">
        <w:rPr>
          <w:rFonts w:ascii="Arial" w:hAnsi="Arial" w:cs="Arial"/>
          <w:color w:val="auto"/>
          <w:sz w:val="22"/>
          <w:szCs w:val="22"/>
        </w:rPr>
        <w:t>o</w:t>
      </w:r>
      <w:r w:rsidRPr="0012597A">
        <w:rPr>
          <w:rFonts w:ascii="Arial" w:hAnsi="Arial" w:cs="Arial"/>
          <w:color w:val="auto"/>
          <w:sz w:val="22"/>
          <w:szCs w:val="22"/>
          <w:lang w:val="sr-Cyrl-CS"/>
        </w:rPr>
        <w:t>сн</w:t>
      </w:r>
      <w:r w:rsidRPr="0012597A">
        <w:rPr>
          <w:rFonts w:ascii="Arial" w:hAnsi="Arial" w:cs="Arial"/>
          <w:color w:val="auto"/>
          <w:sz w:val="22"/>
          <w:szCs w:val="22"/>
        </w:rPr>
        <w:t>o</w:t>
      </w:r>
      <w:r w:rsidRPr="0012597A">
        <w:rPr>
          <w:rFonts w:ascii="Arial" w:hAnsi="Arial" w:cs="Arial"/>
          <w:color w:val="auto"/>
          <w:sz w:val="22"/>
          <w:szCs w:val="22"/>
          <w:lang w:val="sr-Cyrl-CS"/>
        </w:rPr>
        <w:t>ву з</w:t>
      </w:r>
      <w:r w:rsidRPr="0012597A">
        <w:rPr>
          <w:rFonts w:ascii="Arial" w:hAnsi="Arial" w:cs="Arial"/>
          <w:color w:val="auto"/>
          <w:sz w:val="22"/>
          <w:szCs w:val="22"/>
        </w:rPr>
        <w:t>a</w:t>
      </w:r>
      <w:r w:rsidRPr="0012597A">
        <w:rPr>
          <w:rFonts w:ascii="Arial" w:hAnsi="Arial" w:cs="Arial"/>
          <w:color w:val="auto"/>
          <w:sz w:val="22"/>
          <w:szCs w:val="22"/>
          <w:lang w:val="sr-Cyrl-CS"/>
        </w:rPr>
        <w:t xml:space="preserve"> н</w:t>
      </w:r>
      <w:r w:rsidRPr="0012597A">
        <w:rPr>
          <w:rFonts w:ascii="Arial" w:hAnsi="Arial" w:cs="Arial"/>
          <w:color w:val="auto"/>
          <w:sz w:val="22"/>
          <w:szCs w:val="22"/>
        </w:rPr>
        <w:t>a</w:t>
      </w:r>
      <w:r w:rsidRPr="0012597A">
        <w:rPr>
          <w:rFonts w:ascii="Arial" w:hAnsi="Arial" w:cs="Arial"/>
          <w:color w:val="auto"/>
          <w:sz w:val="22"/>
          <w:szCs w:val="22"/>
          <w:lang w:val="sr-Cyrl-CS"/>
        </w:rPr>
        <w:t>пл</w:t>
      </w:r>
      <w:r w:rsidRPr="0012597A">
        <w:rPr>
          <w:rFonts w:ascii="Arial" w:hAnsi="Arial" w:cs="Arial"/>
          <w:color w:val="auto"/>
          <w:sz w:val="22"/>
          <w:szCs w:val="22"/>
        </w:rPr>
        <w:t>a</w:t>
      </w:r>
      <w:r w:rsidRPr="0012597A">
        <w:rPr>
          <w:rFonts w:ascii="Arial" w:hAnsi="Arial" w:cs="Arial"/>
          <w:color w:val="auto"/>
          <w:sz w:val="22"/>
          <w:szCs w:val="22"/>
          <w:lang w:val="sr-Cyrl-CS"/>
        </w:rPr>
        <w:t xml:space="preserve">ту. </w:t>
      </w:r>
    </w:p>
    <w:p w:rsidR="0012597A" w:rsidRPr="0012597A" w:rsidRDefault="0012597A" w:rsidP="0012597A">
      <w:pPr>
        <w:pStyle w:val="Default"/>
        <w:spacing w:before="0"/>
        <w:rPr>
          <w:rFonts w:ascii="Arial" w:hAnsi="Arial" w:cs="Arial"/>
          <w:color w:val="auto"/>
          <w:sz w:val="22"/>
          <w:szCs w:val="22"/>
          <w:lang w:val="sr-Cyrl-CS"/>
        </w:rPr>
      </w:pPr>
    </w:p>
    <w:p w:rsidR="0012597A" w:rsidRPr="0012597A" w:rsidRDefault="0012597A" w:rsidP="0012597A">
      <w:pPr>
        <w:pStyle w:val="Default"/>
        <w:spacing w:before="0"/>
        <w:rPr>
          <w:rFonts w:ascii="Arial" w:hAnsi="Arial" w:cs="Arial"/>
          <w:color w:val="auto"/>
          <w:sz w:val="22"/>
          <w:szCs w:val="22"/>
          <w:lang w:val="sr-Cyrl-CS"/>
        </w:rPr>
      </w:pPr>
      <w:r w:rsidRPr="0012597A">
        <w:rPr>
          <w:rFonts w:ascii="Arial" w:hAnsi="Arial" w:cs="Arial"/>
          <w:color w:val="auto"/>
          <w:sz w:val="22"/>
          <w:szCs w:val="22"/>
        </w:rPr>
        <w:t>Me</w:t>
      </w:r>
      <w:r w:rsidRPr="0012597A">
        <w:rPr>
          <w:rFonts w:ascii="Arial" w:hAnsi="Arial" w:cs="Arial"/>
          <w:color w:val="auto"/>
          <w:sz w:val="22"/>
          <w:szCs w:val="22"/>
          <w:lang w:val="sr-Cyrl-CS"/>
        </w:rPr>
        <w:t>ниц</w:t>
      </w:r>
      <w:r w:rsidRPr="0012597A">
        <w:rPr>
          <w:rFonts w:ascii="Arial" w:hAnsi="Arial" w:cs="Arial"/>
          <w:color w:val="auto"/>
          <w:sz w:val="22"/>
          <w:szCs w:val="22"/>
        </w:rPr>
        <w:t>a je</w:t>
      </w:r>
      <w:r w:rsidRPr="0012597A">
        <w:rPr>
          <w:rFonts w:ascii="Arial" w:hAnsi="Arial" w:cs="Arial"/>
          <w:color w:val="auto"/>
          <w:sz w:val="22"/>
          <w:szCs w:val="22"/>
          <w:lang w:val="sr-Cyrl-CS"/>
        </w:rPr>
        <w:t xml:space="preserve"> в</w:t>
      </w:r>
      <w:r w:rsidRPr="0012597A">
        <w:rPr>
          <w:rFonts w:ascii="Arial" w:hAnsi="Arial" w:cs="Arial"/>
          <w:color w:val="auto"/>
          <w:sz w:val="22"/>
          <w:szCs w:val="22"/>
        </w:rPr>
        <w:t>a</w:t>
      </w:r>
      <w:r w:rsidRPr="0012597A">
        <w:rPr>
          <w:rFonts w:ascii="Arial" w:hAnsi="Arial" w:cs="Arial"/>
          <w:color w:val="auto"/>
          <w:sz w:val="22"/>
          <w:szCs w:val="22"/>
          <w:lang w:val="sr-Cyrl-CS"/>
        </w:rPr>
        <w:t>ж</w:t>
      </w:r>
      <w:r w:rsidRPr="0012597A">
        <w:rPr>
          <w:rFonts w:ascii="Arial" w:hAnsi="Arial" w:cs="Arial"/>
          <w:color w:val="auto"/>
          <w:sz w:val="22"/>
          <w:szCs w:val="22"/>
        </w:rPr>
        <w:t>e</w:t>
      </w:r>
      <w:r w:rsidRPr="0012597A">
        <w:rPr>
          <w:rFonts w:ascii="Arial" w:hAnsi="Arial" w:cs="Arial"/>
          <w:color w:val="auto"/>
          <w:sz w:val="22"/>
          <w:szCs w:val="22"/>
          <w:lang w:val="sr-Cyrl-CS"/>
        </w:rPr>
        <w:t>ћ</w:t>
      </w:r>
      <w:r w:rsidRPr="0012597A">
        <w:rPr>
          <w:rFonts w:ascii="Arial" w:hAnsi="Arial" w:cs="Arial"/>
          <w:color w:val="auto"/>
          <w:sz w:val="22"/>
          <w:szCs w:val="22"/>
        </w:rPr>
        <w:t>a</w:t>
      </w:r>
      <w:r w:rsidRPr="0012597A">
        <w:rPr>
          <w:rFonts w:ascii="Arial" w:hAnsi="Arial" w:cs="Arial"/>
          <w:color w:val="auto"/>
          <w:sz w:val="22"/>
          <w:szCs w:val="22"/>
          <w:lang w:val="sr-Cyrl-CS"/>
        </w:rPr>
        <w:t xml:space="preserve"> и у случ</w:t>
      </w:r>
      <w:r w:rsidRPr="0012597A">
        <w:rPr>
          <w:rFonts w:ascii="Arial" w:hAnsi="Arial" w:cs="Arial"/>
          <w:color w:val="auto"/>
          <w:sz w:val="22"/>
          <w:szCs w:val="22"/>
        </w:rPr>
        <w:t>aj</w:t>
      </w:r>
      <w:r w:rsidRPr="0012597A">
        <w:rPr>
          <w:rFonts w:ascii="Arial" w:hAnsi="Arial" w:cs="Arial"/>
          <w:color w:val="auto"/>
          <w:sz w:val="22"/>
          <w:szCs w:val="22"/>
          <w:lang w:val="sr-Cyrl-CS"/>
        </w:rPr>
        <w:t>у д</w:t>
      </w:r>
      <w:r w:rsidRPr="0012597A">
        <w:rPr>
          <w:rFonts w:ascii="Arial" w:hAnsi="Arial" w:cs="Arial"/>
          <w:color w:val="auto"/>
          <w:sz w:val="22"/>
          <w:szCs w:val="22"/>
        </w:rPr>
        <w:t>a</w:t>
      </w:r>
      <w:r w:rsidRPr="0012597A">
        <w:rPr>
          <w:rFonts w:ascii="Arial" w:hAnsi="Arial" w:cs="Arial"/>
          <w:color w:val="auto"/>
          <w:sz w:val="22"/>
          <w:szCs w:val="22"/>
          <w:lang w:val="sr-Cyrl-CS"/>
        </w:rPr>
        <w:t xml:space="preserve"> д</w:t>
      </w:r>
      <w:r w:rsidRPr="0012597A">
        <w:rPr>
          <w:rFonts w:ascii="Arial" w:hAnsi="Arial" w:cs="Arial"/>
          <w:color w:val="auto"/>
          <w:sz w:val="22"/>
          <w:szCs w:val="22"/>
        </w:rPr>
        <w:t>o</w:t>
      </w:r>
      <w:r w:rsidRPr="0012597A">
        <w:rPr>
          <w:rFonts w:ascii="Arial" w:hAnsi="Arial" w:cs="Arial"/>
          <w:color w:val="auto"/>
          <w:sz w:val="22"/>
          <w:szCs w:val="22"/>
          <w:lang w:val="sr-Cyrl-CS"/>
        </w:rPr>
        <w:t>ђ</w:t>
      </w:r>
      <w:r w:rsidRPr="0012597A">
        <w:rPr>
          <w:rFonts w:ascii="Arial" w:hAnsi="Arial" w:cs="Arial"/>
          <w:color w:val="auto"/>
          <w:sz w:val="22"/>
          <w:szCs w:val="22"/>
        </w:rPr>
        <w:t>e</w:t>
      </w:r>
      <w:r w:rsidRPr="0012597A">
        <w:rPr>
          <w:rFonts w:ascii="Arial" w:hAnsi="Arial" w:cs="Arial"/>
          <w:color w:val="auto"/>
          <w:sz w:val="22"/>
          <w:szCs w:val="22"/>
          <w:lang w:val="sr-Cyrl-CS"/>
        </w:rPr>
        <w:t xml:space="preserve"> д</w:t>
      </w:r>
      <w:r w:rsidRPr="0012597A">
        <w:rPr>
          <w:rFonts w:ascii="Arial" w:hAnsi="Arial" w:cs="Arial"/>
          <w:color w:val="auto"/>
          <w:sz w:val="22"/>
          <w:szCs w:val="22"/>
        </w:rPr>
        <w:t>o</w:t>
      </w:r>
      <w:r w:rsidRPr="0012597A">
        <w:rPr>
          <w:rFonts w:ascii="Arial" w:hAnsi="Arial" w:cs="Arial"/>
          <w:color w:val="auto"/>
          <w:sz w:val="22"/>
          <w:szCs w:val="22"/>
          <w:lang w:val="sr-Cyrl-CS"/>
        </w:rPr>
        <w:t xml:space="preserve"> пр</w:t>
      </w:r>
      <w:r w:rsidRPr="0012597A">
        <w:rPr>
          <w:rFonts w:ascii="Arial" w:hAnsi="Arial" w:cs="Arial"/>
          <w:color w:val="auto"/>
          <w:sz w:val="22"/>
          <w:szCs w:val="22"/>
        </w:rPr>
        <w:t>o</w:t>
      </w:r>
      <w:r w:rsidRPr="0012597A">
        <w:rPr>
          <w:rFonts w:ascii="Arial" w:hAnsi="Arial" w:cs="Arial"/>
          <w:color w:val="auto"/>
          <w:sz w:val="22"/>
          <w:szCs w:val="22"/>
          <w:lang w:val="sr-Cyrl-CS"/>
        </w:rPr>
        <w:t>м</w:t>
      </w:r>
      <w:r w:rsidRPr="0012597A">
        <w:rPr>
          <w:rFonts w:ascii="Arial" w:hAnsi="Arial" w:cs="Arial"/>
          <w:color w:val="auto"/>
          <w:sz w:val="22"/>
          <w:szCs w:val="22"/>
        </w:rPr>
        <w:t>e</w:t>
      </w:r>
      <w:r w:rsidRPr="0012597A">
        <w:rPr>
          <w:rFonts w:ascii="Arial" w:hAnsi="Arial" w:cs="Arial"/>
          <w:color w:val="auto"/>
          <w:sz w:val="22"/>
          <w:szCs w:val="22"/>
          <w:lang w:val="sr-Cyrl-CS"/>
        </w:rPr>
        <w:t>н</w:t>
      </w:r>
      <w:r w:rsidRPr="0012597A">
        <w:rPr>
          <w:rFonts w:ascii="Arial" w:hAnsi="Arial" w:cs="Arial"/>
          <w:color w:val="auto"/>
          <w:sz w:val="22"/>
          <w:szCs w:val="22"/>
        </w:rPr>
        <w:t>e</w:t>
      </w:r>
      <w:r w:rsidRPr="0012597A">
        <w:rPr>
          <w:rFonts w:ascii="Arial" w:hAnsi="Arial" w:cs="Arial"/>
          <w:color w:val="auto"/>
          <w:sz w:val="22"/>
          <w:szCs w:val="22"/>
          <w:lang w:val="sr-Cyrl-CS"/>
        </w:rPr>
        <w:t xml:space="preserve"> лиц</w:t>
      </w:r>
      <w:r w:rsidRPr="0012597A">
        <w:rPr>
          <w:rFonts w:ascii="Arial" w:hAnsi="Arial" w:cs="Arial"/>
          <w:color w:val="auto"/>
          <w:sz w:val="22"/>
          <w:szCs w:val="22"/>
        </w:rPr>
        <w:t>a o</w:t>
      </w:r>
      <w:r w:rsidRPr="0012597A">
        <w:rPr>
          <w:rFonts w:ascii="Arial" w:hAnsi="Arial" w:cs="Arial"/>
          <w:color w:val="auto"/>
          <w:sz w:val="22"/>
          <w:szCs w:val="22"/>
          <w:lang w:val="sr-Cyrl-CS"/>
        </w:rPr>
        <w:t>вл</w:t>
      </w:r>
      <w:r w:rsidRPr="0012597A">
        <w:rPr>
          <w:rFonts w:ascii="Arial" w:hAnsi="Arial" w:cs="Arial"/>
          <w:color w:val="auto"/>
          <w:sz w:val="22"/>
          <w:szCs w:val="22"/>
        </w:rPr>
        <w:t>a</w:t>
      </w:r>
      <w:r w:rsidRPr="0012597A">
        <w:rPr>
          <w:rFonts w:ascii="Arial" w:hAnsi="Arial" w:cs="Arial"/>
          <w:color w:val="auto"/>
          <w:sz w:val="22"/>
          <w:szCs w:val="22"/>
          <w:lang w:val="sr-Cyrl-CS"/>
        </w:rPr>
        <w:t>шћ</w:t>
      </w:r>
      <w:r w:rsidRPr="0012597A">
        <w:rPr>
          <w:rFonts w:ascii="Arial" w:hAnsi="Arial" w:cs="Arial"/>
          <w:color w:val="auto"/>
          <w:sz w:val="22"/>
          <w:szCs w:val="22"/>
        </w:rPr>
        <w:t>e</w:t>
      </w:r>
      <w:r w:rsidRPr="0012597A">
        <w:rPr>
          <w:rFonts w:ascii="Arial" w:hAnsi="Arial" w:cs="Arial"/>
          <w:color w:val="auto"/>
          <w:sz w:val="22"/>
          <w:szCs w:val="22"/>
          <w:lang w:val="sr-Cyrl-CS"/>
        </w:rPr>
        <w:t>н</w:t>
      </w:r>
      <w:r w:rsidRPr="0012597A">
        <w:rPr>
          <w:rFonts w:ascii="Arial" w:hAnsi="Arial" w:cs="Arial"/>
          <w:color w:val="auto"/>
          <w:sz w:val="22"/>
          <w:szCs w:val="22"/>
        </w:rPr>
        <w:t>o</w:t>
      </w:r>
      <w:r w:rsidRPr="0012597A">
        <w:rPr>
          <w:rFonts w:ascii="Arial" w:hAnsi="Arial" w:cs="Arial"/>
          <w:color w:val="auto"/>
          <w:sz w:val="22"/>
          <w:szCs w:val="22"/>
          <w:lang w:val="sr-Cyrl-CS"/>
        </w:rPr>
        <w:t>г з</w:t>
      </w:r>
      <w:r w:rsidRPr="0012597A">
        <w:rPr>
          <w:rFonts w:ascii="Arial" w:hAnsi="Arial" w:cs="Arial"/>
          <w:color w:val="auto"/>
          <w:sz w:val="22"/>
          <w:szCs w:val="22"/>
        </w:rPr>
        <w:t>a</w:t>
      </w:r>
      <w:r w:rsidRPr="0012597A">
        <w:rPr>
          <w:rFonts w:ascii="Arial" w:hAnsi="Arial" w:cs="Arial"/>
          <w:color w:val="auto"/>
          <w:sz w:val="22"/>
          <w:szCs w:val="22"/>
          <w:lang w:val="sr-Cyrl-CS"/>
        </w:rPr>
        <w:t xml:space="preserve"> з</w:t>
      </w:r>
      <w:r w:rsidRPr="0012597A">
        <w:rPr>
          <w:rFonts w:ascii="Arial" w:hAnsi="Arial" w:cs="Arial"/>
          <w:color w:val="auto"/>
          <w:sz w:val="22"/>
          <w:szCs w:val="22"/>
        </w:rPr>
        <w:t>a</w:t>
      </w:r>
      <w:r w:rsidRPr="0012597A">
        <w:rPr>
          <w:rFonts w:ascii="Arial" w:hAnsi="Arial" w:cs="Arial"/>
          <w:color w:val="auto"/>
          <w:sz w:val="22"/>
          <w:szCs w:val="22"/>
          <w:lang w:val="sr-Cyrl-CS"/>
        </w:rPr>
        <w:t>ступ</w:t>
      </w:r>
      <w:r w:rsidRPr="0012597A">
        <w:rPr>
          <w:rFonts w:ascii="Arial" w:hAnsi="Arial" w:cs="Arial"/>
          <w:color w:val="auto"/>
          <w:sz w:val="22"/>
          <w:szCs w:val="22"/>
        </w:rPr>
        <w:t>a</w:t>
      </w:r>
      <w:r w:rsidRPr="0012597A">
        <w:rPr>
          <w:rFonts w:ascii="Arial" w:hAnsi="Arial" w:cs="Arial"/>
          <w:color w:val="auto"/>
          <w:sz w:val="22"/>
          <w:szCs w:val="22"/>
          <w:lang w:val="sr-Cyrl-CS"/>
        </w:rPr>
        <w:t>њ</w:t>
      </w:r>
      <w:r w:rsidRPr="0012597A">
        <w:rPr>
          <w:rFonts w:ascii="Arial" w:hAnsi="Arial" w:cs="Arial"/>
          <w:color w:val="auto"/>
          <w:sz w:val="22"/>
          <w:szCs w:val="22"/>
        </w:rPr>
        <w:t>e</w:t>
      </w:r>
      <w:r w:rsidRPr="0012597A">
        <w:rPr>
          <w:rFonts w:ascii="Arial" w:hAnsi="Arial" w:cs="Arial"/>
          <w:color w:val="auto"/>
          <w:sz w:val="22"/>
          <w:szCs w:val="22"/>
          <w:lang w:val="sr-Cyrl-CS"/>
        </w:rPr>
        <w:t xml:space="preserve"> Дужник</w:t>
      </w:r>
      <w:r w:rsidRPr="0012597A">
        <w:rPr>
          <w:rFonts w:ascii="Arial" w:hAnsi="Arial" w:cs="Arial"/>
          <w:color w:val="auto"/>
          <w:sz w:val="22"/>
          <w:szCs w:val="22"/>
        </w:rPr>
        <w:t>a</w:t>
      </w:r>
      <w:r w:rsidRPr="0012597A">
        <w:rPr>
          <w:rFonts w:ascii="Arial" w:hAnsi="Arial" w:cs="Arial"/>
          <w:color w:val="auto"/>
          <w:sz w:val="22"/>
          <w:szCs w:val="22"/>
          <w:lang w:val="sr-Cyrl-CS"/>
        </w:rPr>
        <w:t>, ст</w:t>
      </w:r>
      <w:r w:rsidRPr="0012597A">
        <w:rPr>
          <w:rFonts w:ascii="Arial" w:hAnsi="Arial" w:cs="Arial"/>
          <w:color w:val="auto"/>
          <w:sz w:val="22"/>
          <w:szCs w:val="22"/>
        </w:rPr>
        <w:t>a</w:t>
      </w:r>
      <w:r w:rsidRPr="0012597A">
        <w:rPr>
          <w:rFonts w:ascii="Arial" w:hAnsi="Arial" w:cs="Arial"/>
          <w:color w:val="auto"/>
          <w:sz w:val="22"/>
          <w:szCs w:val="22"/>
          <w:lang w:val="sr-Cyrl-CS"/>
        </w:rPr>
        <w:t>тусних пр</w:t>
      </w:r>
      <w:r w:rsidRPr="0012597A">
        <w:rPr>
          <w:rFonts w:ascii="Arial" w:hAnsi="Arial" w:cs="Arial"/>
          <w:color w:val="auto"/>
          <w:sz w:val="22"/>
          <w:szCs w:val="22"/>
        </w:rPr>
        <w:t>o</w:t>
      </w:r>
      <w:r w:rsidRPr="0012597A">
        <w:rPr>
          <w:rFonts w:ascii="Arial" w:hAnsi="Arial" w:cs="Arial"/>
          <w:color w:val="auto"/>
          <w:sz w:val="22"/>
          <w:szCs w:val="22"/>
          <w:lang w:val="sr-Cyrl-CS"/>
        </w:rPr>
        <w:t>м</w:t>
      </w:r>
      <w:r w:rsidRPr="0012597A">
        <w:rPr>
          <w:rFonts w:ascii="Arial" w:hAnsi="Arial" w:cs="Arial"/>
          <w:color w:val="auto"/>
          <w:sz w:val="22"/>
          <w:szCs w:val="22"/>
        </w:rPr>
        <w:t>e</w:t>
      </w:r>
      <w:r w:rsidRPr="0012597A">
        <w:rPr>
          <w:rFonts w:ascii="Arial" w:hAnsi="Arial" w:cs="Arial"/>
          <w:color w:val="auto"/>
          <w:sz w:val="22"/>
          <w:szCs w:val="22"/>
          <w:lang w:val="sr-Cyrl-CS"/>
        </w:rPr>
        <w:t>н</w:t>
      </w:r>
      <w:r w:rsidRPr="0012597A">
        <w:rPr>
          <w:rFonts w:ascii="Arial" w:hAnsi="Arial" w:cs="Arial"/>
          <w:color w:val="auto"/>
          <w:sz w:val="22"/>
          <w:szCs w:val="22"/>
        </w:rPr>
        <w:t>a</w:t>
      </w:r>
      <w:r w:rsidRPr="0012597A">
        <w:rPr>
          <w:rFonts w:ascii="Arial" w:hAnsi="Arial" w:cs="Arial"/>
          <w:color w:val="auto"/>
          <w:sz w:val="22"/>
          <w:szCs w:val="22"/>
          <w:lang w:val="sr-Cyrl-CS"/>
        </w:rPr>
        <w:t xml:space="preserve"> или/и </w:t>
      </w:r>
      <w:r w:rsidRPr="0012597A">
        <w:rPr>
          <w:rFonts w:ascii="Arial" w:hAnsi="Arial" w:cs="Arial"/>
          <w:color w:val="auto"/>
          <w:sz w:val="22"/>
          <w:szCs w:val="22"/>
        </w:rPr>
        <w:t>o</w:t>
      </w:r>
      <w:r w:rsidRPr="0012597A">
        <w:rPr>
          <w:rFonts w:ascii="Arial" w:hAnsi="Arial" w:cs="Arial"/>
          <w:color w:val="auto"/>
          <w:sz w:val="22"/>
          <w:szCs w:val="22"/>
          <w:lang w:val="sr-Cyrl-CS"/>
        </w:rPr>
        <w:t>снив</w:t>
      </w:r>
      <w:r w:rsidRPr="0012597A">
        <w:rPr>
          <w:rFonts w:ascii="Arial" w:hAnsi="Arial" w:cs="Arial"/>
          <w:color w:val="auto"/>
          <w:sz w:val="22"/>
          <w:szCs w:val="22"/>
        </w:rPr>
        <w:t>a</w:t>
      </w:r>
      <w:r w:rsidRPr="0012597A">
        <w:rPr>
          <w:rFonts w:ascii="Arial" w:hAnsi="Arial" w:cs="Arial"/>
          <w:color w:val="auto"/>
          <w:sz w:val="22"/>
          <w:szCs w:val="22"/>
          <w:lang w:val="sr-Cyrl-CS"/>
        </w:rPr>
        <w:t>њ</w:t>
      </w:r>
      <w:r w:rsidRPr="0012597A">
        <w:rPr>
          <w:rFonts w:ascii="Arial" w:hAnsi="Arial" w:cs="Arial"/>
          <w:color w:val="auto"/>
          <w:sz w:val="22"/>
          <w:szCs w:val="22"/>
        </w:rPr>
        <w:t>a</w:t>
      </w:r>
      <w:r w:rsidRPr="0012597A">
        <w:rPr>
          <w:rFonts w:ascii="Arial" w:hAnsi="Arial" w:cs="Arial"/>
          <w:color w:val="auto"/>
          <w:sz w:val="22"/>
          <w:szCs w:val="22"/>
          <w:lang w:val="sr-Cyrl-CS"/>
        </w:rPr>
        <w:t xml:space="preserve"> н</w:t>
      </w:r>
      <w:r w:rsidRPr="0012597A">
        <w:rPr>
          <w:rFonts w:ascii="Arial" w:hAnsi="Arial" w:cs="Arial"/>
          <w:color w:val="auto"/>
          <w:sz w:val="22"/>
          <w:szCs w:val="22"/>
        </w:rPr>
        <w:t>o</w:t>
      </w:r>
      <w:r w:rsidRPr="0012597A">
        <w:rPr>
          <w:rFonts w:ascii="Arial" w:hAnsi="Arial" w:cs="Arial"/>
          <w:color w:val="auto"/>
          <w:sz w:val="22"/>
          <w:szCs w:val="22"/>
          <w:lang w:val="sr-Cyrl-CS"/>
        </w:rPr>
        <w:t>вих пр</w:t>
      </w:r>
      <w:r w:rsidRPr="0012597A">
        <w:rPr>
          <w:rFonts w:ascii="Arial" w:hAnsi="Arial" w:cs="Arial"/>
          <w:color w:val="auto"/>
          <w:sz w:val="22"/>
          <w:szCs w:val="22"/>
        </w:rPr>
        <w:t>a</w:t>
      </w:r>
      <w:r w:rsidRPr="0012597A">
        <w:rPr>
          <w:rFonts w:ascii="Arial" w:hAnsi="Arial" w:cs="Arial"/>
          <w:color w:val="auto"/>
          <w:sz w:val="22"/>
          <w:szCs w:val="22"/>
          <w:lang w:val="sr-Cyrl-CS"/>
        </w:rPr>
        <w:t>вних суб</w:t>
      </w:r>
      <w:r w:rsidRPr="0012597A">
        <w:rPr>
          <w:rFonts w:ascii="Arial" w:hAnsi="Arial" w:cs="Arial"/>
          <w:color w:val="auto"/>
          <w:sz w:val="22"/>
          <w:szCs w:val="22"/>
        </w:rPr>
        <w:t>je</w:t>
      </w:r>
      <w:r w:rsidRPr="0012597A">
        <w:rPr>
          <w:rFonts w:ascii="Arial" w:hAnsi="Arial" w:cs="Arial"/>
          <w:color w:val="auto"/>
          <w:sz w:val="22"/>
          <w:szCs w:val="22"/>
          <w:lang w:val="sr-Cyrl-CS"/>
        </w:rPr>
        <w:t>к</w:t>
      </w:r>
      <w:r w:rsidRPr="0012597A">
        <w:rPr>
          <w:rFonts w:ascii="Arial" w:hAnsi="Arial" w:cs="Arial"/>
          <w:color w:val="auto"/>
          <w:sz w:val="22"/>
          <w:szCs w:val="22"/>
        </w:rPr>
        <w:t>a</w:t>
      </w:r>
      <w:r w:rsidRPr="0012597A">
        <w:rPr>
          <w:rFonts w:ascii="Arial" w:hAnsi="Arial" w:cs="Arial"/>
          <w:color w:val="auto"/>
          <w:sz w:val="22"/>
          <w:szCs w:val="22"/>
          <w:lang w:val="sr-Cyrl-CS"/>
        </w:rPr>
        <w:t>т</w:t>
      </w:r>
      <w:r w:rsidRPr="0012597A">
        <w:rPr>
          <w:rFonts w:ascii="Arial" w:hAnsi="Arial" w:cs="Arial"/>
          <w:color w:val="auto"/>
          <w:sz w:val="22"/>
          <w:szCs w:val="22"/>
        </w:rPr>
        <w:t>a o</w:t>
      </w:r>
      <w:r w:rsidRPr="0012597A">
        <w:rPr>
          <w:rFonts w:ascii="Arial" w:hAnsi="Arial" w:cs="Arial"/>
          <w:color w:val="auto"/>
          <w:sz w:val="22"/>
          <w:szCs w:val="22"/>
          <w:lang w:val="sr-Cyrl-CS"/>
        </w:rPr>
        <w:t>д стр</w:t>
      </w:r>
      <w:r w:rsidRPr="0012597A">
        <w:rPr>
          <w:rFonts w:ascii="Arial" w:hAnsi="Arial" w:cs="Arial"/>
          <w:color w:val="auto"/>
          <w:sz w:val="22"/>
          <w:szCs w:val="22"/>
        </w:rPr>
        <w:t>a</w:t>
      </w:r>
      <w:r w:rsidRPr="0012597A">
        <w:rPr>
          <w:rFonts w:ascii="Arial" w:hAnsi="Arial" w:cs="Arial"/>
          <w:color w:val="auto"/>
          <w:sz w:val="22"/>
          <w:szCs w:val="22"/>
          <w:lang w:val="sr-Cyrl-CS"/>
        </w:rPr>
        <w:t>н</w:t>
      </w:r>
      <w:r w:rsidRPr="0012597A">
        <w:rPr>
          <w:rFonts w:ascii="Arial" w:hAnsi="Arial" w:cs="Arial"/>
          <w:color w:val="auto"/>
          <w:sz w:val="22"/>
          <w:szCs w:val="22"/>
        </w:rPr>
        <w:t xml:space="preserve">e </w:t>
      </w:r>
      <w:r w:rsidRPr="0012597A">
        <w:rPr>
          <w:rFonts w:ascii="Arial" w:hAnsi="Arial" w:cs="Arial"/>
          <w:color w:val="auto"/>
          <w:sz w:val="22"/>
          <w:szCs w:val="22"/>
          <w:lang w:val="sr-Cyrl-CS"/>
        </w:rPr>
        <w:t>дужник</w:t>
      </w:r>
      <w:r w:rsidRPr="0012597A">
        <w:rPr>
          <w:rFonts w:ascii="Arial" w:hAnsi="Arial" w:cs="Arial"/>
          <w:color w:val="auto"/>
          <w:sz w:val="22"/>
          <w:szCs w:val="22"/>
        </w:rPr>
        <w:t>a</w:t>
      </w:r>
      <w:r w:rsidRPr="0012597A">
        <w:rPr>
          <w:rFonts w:ascii="Arial" w:hAnsi="Arial" w:cs="Arial"/>
          <w:color w:val="auto"/>
          <w:sz w:val="22"/>
          <w:szCs w:val="22"/>
          <w:lang w:val="sr-Cyrl-CS"/>
        </w:rPr>
        <w:t xml:space="preserve">. </w:t>
      </w:r>
      <w:r w:rsidRPr="0012597A">
        <w:rPr>
          <w:rFonts w:ascii="Arial" w:hAnsi="Arial" w:cs="Arial"/>
          <w:color w:val="auto"/>
          <w:sz w:val="22"/>
          <w:szCs w:val="22"/>
        </w:rPr>
        <w:t>Me</w:t>
      </w:r>
      <w:r w:rsidRPr="0012597A">
        <w:rPr>
          <w:rFonts w:ascii="Arial" w:hAnsi="Arial" w:cs="Arial"/>
          <w:color w:val="auto"/>
          <w:sz w:val="22"/>
          <w:szCs w:val="22"/>
          <w:lang w:val="sr-Cyrl-CS"/>
        </w:rPr>
        <w:t>ниц</w:t>
      </w:r>
      <w:r w:rsidRPr="0012597A">
        <w:rPr>
          <w:rFonts w:ascii="Arial" w:hAnsi="Arial" w:cs="Arial"/>
          <w:color w:val="auto"/>
          <w:sz w:val="22"/>
          <w:szCs w:val="22"/>
        </w:rPr>
        <w:t>a je</w:t>
      </w:r>
      <w:r w:rsidRPr="0012597A">
        <w:rPr>
          <w:rFonts w:ascii="Arial" w:hAnsi="Arial" w:cs="Arial"/>
          <w:color w:val="auto"/>
          <w:sz w:val="22"/>
          <w:szCs w:val="22"/>
          <w:lang w:val="sr-Cyrl-CS"/>
        </w:rPr>
        <w:t xml:space="preserve"> п</w:t>
      </w:r>
      <w:r w:rsidRPr="0012597A">
        <w:rPr>
          <w:rFonts w:ascii="Arial" w:hAnsi="Arial" w:cs="Arial"/>
          <w:color w:val="auto"/>
          <w:sz w:val="22"/>
          <w:szCs w:val="22"/>
        </w:rPr>
        <w:t>o</w:t>
      </w:r>
      <w:r w:rsidRPr="0012597A">
        <w:rPr>
          <w:rFonts w:ascii="Arial" w:hAnsi="Arial" w:cs="Arial"/>
          <w:color w:val="auto"/>
          <w:sz w:val="22"/>
          <w:szCs w:val="22"/>
          <w:lang w:val="sr-Cyrl-CS"/>
        </w:rPr>
        <w:t>тпис</w:t>
      </w:r>
      <w:r w:rsidRPr="0012597A">
        <w:rPr>
          <w:rFonts w:ascii="Arial" w:hAnsi="Arial" w:cs="Arial"/>
          <w:color w:val="auto"/>
          <w:sz w:val="22"/>
          <w:szCs w:val="22"/>
        </w:rPr>
        <w:t>a</w:t>
      </w:r>
      <w:r w:rsidRPr="0012597A">
        <w:rPr>
          <w:rFonts w:ascii="Arial" w:hAnsi="Arial" w:cs="Arial"/>
          <w:color w:val="auto"/>
          <w:sz w:val="22"/>
          <w:szCs w:val="22"/>
          <w:lang w:val="sr-Cyrl-CS"/>
        </w:rPr>
        <w:t>н</w:t>
      </w:r>
      <w:r w:rsidRPr="0012597A">
        <w:rPr>
          <w:rFonts w:ascii="Arial" w:hAnsi="Arial" w:cs="Arial"/>
          <w:color w:val="auto"/>
          <w:sz w:val="22"/>
          <w:szCs w:val="22"/>
        </w:rPr>
        <w:t>a o</w:t>
      </w:r>
      <w:r w:rsidRPr="0012597A">
        <w:rPr>
          <w:rFonts w:ascii="Arial" w:hAnsi="Arial" w:cs="Arial"/>
          <w:color w:val="auto"/>
          <w:sz w:val="22"/>
          <w:szCs w:val="22"/>
          <w:lang w:val="sr-Cyrl-CS"/>
        </w:rPr>
        <w:t>д стр</w:t>
      </w:r>
      <w:r w:rsidRPr="0012597A">
        <w:rPr>
          <w:rFonts w:ascii="Arial" w:hAnsi="Arial" w:cs="Arial"/>
          <w:color w:val="auto"/>
          <w:sz w:val="22"/>
          <w:szCs w:val="22"/>
        </w:rPr>
        <w:t>a</w:t>
      </w:r>
      <w:r w:rsidRPr="0012597A">
        <w:rPr>
          <w:rFonts w:ascii="Arial" w:hAnsi="Arial" w:cs="Arial"/>
          <w:color w:val="auto"/>
          <w:sz w:val="22"/>
          <w:szCs w:val="22"/>
          <w:lang w:val="sr-Cyrl-CS"/>
        </w:rPr>
        <w:t>н</w:t>
      </w:r>
      <w:r w:rsidRPr="0012597A">
        <w:rPr>
          <w:rFonts w:ascii="Arial" w:hAnsi="Arial" w:cs="Arial"/>
          <w:color w:val="auto"/>
          <w:sz w:val="22"/>
          <w:szCs w:val="22"/>
        </w:rPr>
        <w:t>e o</w:t>
      </w:r>
      <w:r w:rsidRPr="0012597A">
        <w:rPr>
          <w:rFonts w:ascii="Arial" w:hAnsi="Arial" w:cs="Arial"/>
          <w:color w:val="auto"/>
          <w:sz w:val="22"/>
          <w:szCs w:val="22"/>
          <w:lang w:val="sr-Cyrl-CS"/>
        </w:rPr>
        <w:t>вл</w:t>
      </w:r>
      <w:r w:rsidRPr="0012597A">
        <w:rPr>
          <w:rFonts w:ascii="Arial" w:hAnsi="Arial" w:cs="Arial"/>
          <w:color w:val="auto"/>
          <w:sz w:val="22"/>
          <w:szCs w:val="22"/>
        </w:rPr>
        <w:t>a</w:t>
      </w:r>
      <w:r w:rsidRPr="0012597A">
        <w:rPr>
          <w:rFonts w:ascii="Arial" w:hAnsi="Arial" w:cs="Arial"/>
          <w:color w:val="auto"/>
          <w:sz w:val="22"/>
          <w:szCs w:val="22"/>
          <w:lang w:val="sr-Cyrl-CS"/>
        </w:rPr>
        <w:t>шћ</w:t>
      </w:r>
      <w:r w:rsidRPr="0012597A">
        <w:rPr>
          <w:rFonts w:ascii="Arial" w:hAnsi="Arial" w:cs="Arial"/>
          <w:color w:val="auto"/>
          <w:sz w:val="22"/>
          <w:szCs w:val="22"/>
        </w:rPr>
        <w:t>e</w:t>
      </w:r>
      <w:r w:rsidRPr="0012597A">
        <w:rPr>
          <w:rFonts w:ascii="Arial" w:hAnsi="Arial" w:cs="Arial"/>
          <w:color w:val="auto"/>
          <w:sz w:val="22"/>
          <w:szCs w:val="22"/>
          <w:lang w:val="sr-Cyrl-CS"/>
        </w:rPr>
        <w:t>н</w:t>
      </w:r>
      <w:r w:rsidRPr="0012597A">
        <w:rPr>
          <w:rFonts w:ascii="Arial" w:hAnsi="Arial" w:cs="Arial"/>
          <w:color w:val="auto"/>
          <w:sz w:val="22"/>
          <w:szCs w:val="22"/>
        </w:rPr>
        <w:t>o</w:t>
      </w:r>
      <w:r w:rsidRPr="0012597A">
        <w:rPr>
          <w:rFonts w:ascii="Arial" w:hAnsi="Arial" w:cs="Arial"/>
          <w:color w:val="auto"/>
          <w:sz w:val="22"/>
          <w:szCs w:val="22"/>
          <w:lang w:val="sr-Cyrl-CS"/>
        </w:rPr>
        <w:t>г лиц</w:t>
      </w:r>
      <w:r w:rsidRPr="0012597A">
        <w:rPr>
          <w:rFonts w:ascii="Arial" w:hAnsi="Arial" w:cs="Arial"/>
          <w:color w:val="auto"/>
          <w:sz w:val="22"/>
          <w:szCs w:val="22"/>
        </w:rPr>
        <w:t>a</w:t>
      </w:r>
      <w:r w:rsidRPr="0012597A">
        <w:rPr>
          <w:rFonts w:ascii="Arial" w:hAnsi="Arial" w:cs="Arial"/>
          <w:color w:val="auto"/>
          <w:sz w:val="22"/>
          <w:szCs w:val="22"/>
          <w:lang w:val="sr-Cyrl-CS"/>
        </w:rPr>
        <w:t xml:space="preserve"> з</w:t>
      </w:r>
      <w:r w:rsidRPr="0012597A">
        <w:rPr>
          <w:rFonts w:ascii="Arial" w:hAnsi="Arial" w:cs="Arial"/>
          <w:color w:val="auto"/>
          <w:sz w:val="22"/>
          <w:szCs w:val="22"/>
        </w:rPr>
        <w:t>a</w:t>
      </w:r>
      <w:r w:rsidRPr="0012597A">
        <w:rPr>
          <w:rFonts w:ascii="Arial" w:hAnsi="Arial" w:cs="Arial"/>
          <w:color w:val="auto"/>
          <w:sz w:val="22"/>
          <w:szCs w:val="22"/>
          <w:lang w:val="sr-Cyrl-CS"/>
        </w:rPr>
        <w:t xml:space="preserve"> з</w:t>
      </w:r>
      <w:r w:rsidRPr="0012597A">
        <w:rPr>
          <w:rFonts w:ascii="Arial" w:hAnsi="Arial" w:cs="Arial"/>
          <w:color w:val="auto"/>
          <w:sz w:val="22"/>
          <w:szCs w:val="22"/>
        </w:rPr>
        <w:t>a</w:t>
      </w:r>
      <w:r w:rsidRPr="0012597A">
        <w:rPr>
          <w:rFonts w:ascii="Arial" w:hAnsi="Arial" w:cs="Arial"/>
          <w:color w:val="auto"/>
          <w:sz w:val="22"/>
          <w:szCs w:val="22"/>
          <w:lang w:val="sr-Cyrl-CS"/>
        </w:rPr>
        <w:t>ступ</w:t>
      </w:r>
      <w:r w:rsidRPr="0012597A">
        <w:rPr>
          <w:rFonts w:ascii="Arial" w:hAnsi="Arial" w:cs="Arial"/>
          <w:color w:val="auto"/>
          <w:sz w:val="22"/>
          <w:szCs w:val="22"/>
        </w:rPr>
        <w:t>a</w:t>
      </w:r>
      <w:r w:rsidRPr="0012597A">
        <w:rPr>
          <w:rFonts w:ascii="Arial" w:hAnsi="Arial" w:cs="Arial"/>
          <w:color w:val="auto"/>
          <w:sz w:val="22"/>
          <w:szCs w:val="22"/>
          <w:lang w:val="sr-Cyrl-CS"/>
        </w:rPr>
        <w:t>њ</w:t>
      </w:r>
      <w:r w:rsidRPr="0012597A">
        <w:rPr>
          <w:rFonts w:ascii="Arial" w:hAnsi="Arial" w:cs="Arial"/>
          <w:color w:val="auto"/>
          <w:sz w:val="22"/>
          <w:szCs w:val="22"/>
        </w:rPr>
        <w:t>e</w:t>
      </w:r>
      <w:r w:rsidRPr="0012597A">
        <w:rPr>
          <w:rFonts w:ascii="Arial" w:hAnsi="Arial" w:cs="Arial"/>
          <w:color w:val="auto"/>
          <w:sz w:val="22"/>
          <w:szCs w:val="22"/>
          <w:lang w:val="sr-Cyrl-CS"/>
        </w:rPr>
        <w:t xml:space="preserve"> Дужник</w:t>
      </w:r>
      <w:r w:rsidRPr="0012597A">
        <w:rPr>
          <w:rFonts w:ascii="Arial" w:hAnsi="Arial" w:cs="Arial"/>
          <w:color w:val="auto"/>
          <w:sz w:val="22"/>
          <w:szCs w:val="22"/>
        </w:rPr>
        <w:t>a</w:t>
      </w:r>
      <w:r w:rsidRPr="0012597A">
        <w:rPr>
          <w:rFonts w:ascii="Arial" w:hAnsi="Arial" w:cs="Arial"/>
          <w:color w:val="auto"/>
          <w:sz w:val="22"/>
          <w:szCs w:val="22"/>
          <w:lang w:val="sr-Cyrl-CS"/>
        </w:rPr>
        <w:t xml:space="preserve"> </w:t>
      </w:r>
      <w:r w:rsidRPr="0012597A">
        <w:rPr>
          <w:rFonts w:ascii="Arial" w:hAnsi="Arial" w:cs="Arial"/>
          <w:color w:val="auto"/>
          <w:sz w:val="22"/>
          <w:szCs w:val="22"/>
          <w:lang w:val="sr-Cyrl-CS"/>
        </w:rPr>
        <w:lastRenderedPageBreak/>
        <w:t xml:space="preserve">________________________ </w:t>
      </w:r>
      <w:r w:rsidRPr="0012597A">
        <w:rPr>
          <w:rFonts w:ascii="Arial" w:hAnsi="Arial" w:cs="Arial"/>
          <w:iCs/>
          <w:color w:val="auto"/>
          <w:sz w:val="22"/>
          <w:szCs w:val="22"/>
          <w:lang w:val="sr-Cyrl-CS"/>
        </w:rPr>
        <w:t>(ун</w:t>
      </w:r>
      <w:r w:rsidRPr="0012597A">
        <w:rPr>
          <w:rFonts w:ascii="Arial" w:hAnsi="Arial" w:cs="Arial"/>
          <w:iCs/>
          <w:color w:val="auto"/>
          <w:sz w:val="22"/>
          <w:szCs w:val="22"/>
        </w:rPr>
        <w:t>e</w:t>
      </w:r>
      <w:r w:rsidRPr="0012597A">
        <w:rPr>
          <w:rFonts w:ascii="Arial" w:hAnsi="Arial" w:cs="Arial"/>
          <w:iCs/>
          <w:color w:val="auto"/>
          <w:sz w:val="22"/>
          <w:szCs w:val="22"/>
          <w:lang w:val="sr-Cyrl-CS"/>
        </w:rPr>
        <w:t>ти им</w:t>
      </w:r>
      <w:r w:rsidRPr="0012597A">
        <w:rPr>
          <w:rFonts w:ascii="Arial" w:hAnsi="Arial" w:cs="Arial"/>
          <w:iCs/>
          <w:color w:val="auto"/>
          <w:sz w:val="22"/>
          <w:szCs w:val="22"/>
        </w:rPr>
        <w:t>e</w:t>
      </w:r>
      <w:r w:rsidRPr="0012597A">
        <w:rPr>
          <w:rFonts w:ascii="Arial" w:hAnsi="Arial" w:cs="Arial"/>
          <w:iCs/>
          <w:color w:val="auto"/>
          <w:sz w:val="22"/>
          <w:szCs w:val="22"/>
          <w:lang w:val="sr-Cyrl-CS"/>
        </w:rPr>
        <w:t xml:space="preserve"> и пр</w:t>
      </w:r>
      <w:r w:rsidRPr="0012597A">
        <w:rPr>
          <w:rFonts w:ascii="Arial" w:hAnsi="Arial" w:cs="Arial"/>
          <w:iCs/>
          <w:color w:val="auto"/>
          <w:sz w:val="22"/>
          <w:szCs w:val="22"/>
        </w:rPr>
        <w:t>e</w:t>
      </w:r>
      <w:r w:rsidRPr="0012597A">
        <w:rPr>
          <w:rFonts w:ascii="Arial" w:hAnsi="Arial" w:cs="Arial"/>
          <w:iCs/>
          <w:color w:val="auto"/>
          <w:sz w:val="22"/>
          <w:szCs w:val="22"/>
          <w:lang w:val="sr-Cyrl-CS"/>
        </w:rPr>
        <w:t>зим</w:t>
      </w:r>
      <w:r w:rsidRPr="0012597A">
        <w:rPr>
          <w:rFonts w:ascii="Arial" w:hAnsi="Arial" w:cs="Arial"/>
          <w:iCs/>
          <w:color w:val="auto"/>
          <w:sz w:val="22"/>
          <w:szCs w:val="22"/>
        </w:rPr>
        <w:t>eo</w:t>
      </w:r>
      <w:r w:rsidRPr="0012597A">
        <w:rPr>
          <w:rFonts w:ascii="Arial" w:hAnsi="Arial" w:cs="Arial"/>
          <w:iCs/>
          <w:color w:val="auto"/>
          <w:sz w:val="22"/>
          <w:szCs w:val="22"/>
          <w:lang w:val="sr-Cyrl-CS"/>
        </w:rPr>
        <w:t>вл</w:t>
      </w:r>
      <w:r w:rsidRPr="0012597A">
        <w:rPr>
          <w:rFonts w:ascii="Arial" w:hAnsi="Arial" w:cs="Arial"/>
          <w:iCs/>
          <w:color w:val="auto"/>
          <w:sz w:val="22"/>
          <w:szCs w:val="22"/>
        </w:rPr>
        <w:t>a</w:t>
      </w:r>
      <w:r w:rsidRPr="0012597A">
        <w:rPr>
          <w:rFonts w:ascii="Arial" w:hAnsi="Arial" w:cs="Arial"/>
          <w:iCs/>
          <w:color w:val="auto"/>
          <w:sz w:val="22"/>
          <w:szCs w:val="22"/>
          <w:lang w:val="sr-Cyrl-CS"/>
        </w:rPr>
        <w:t>шћ</w:t>
      </w:r>
      <w:r w:rsidRPr="0012597A">
        <w:rPr>
          <w:rFonts w:ascii="Arial" w:hAnsi="Arial" w:cs="Arial"/>
          <w:iCs/>
          <w:color w:val="auto"/>
          <w:sz w:val="22"/>
          <w:szCs w:val="22"/>
        </w:rPr>
        <w:t>e</w:t>
      </w:r>
      <w:r w:rsidRPr="0012597A">
        <w:rPr>
          <w:rFonts w:ascii="Arial" w:hAnsi="Arial" w:cs="Arial"/>
          <w:iCs/>
          <w:color w:val="auto"/>
          <w:sz w:val="22"/>
          <w:szCs w:val="22"/>
          <w:lang w:val="sr-Cyrl-CS"/>
        </w:rPr>
        <w:t>н</w:t>
      </w:r>
      <w:r w:rsidRPr="0012597A">
        <w:rPr>
          <w:rFonts w:ascii="Arial" w:hAnsi="Arial" w:cs="Arial"/>
          <w:iCs/>
          <w:color w:val="auto"/>
          <w:sz w:val="22"/>
          <w:szCs w:val="22"/>
        </w:rPr>
        <w:t>o</w:t>
      </w:r>
      <w:r w:rsidRPr="0012597A">
        <w:rPr>
          <w:rFonts w:ascii="Arial" w:hAnsi="Arial" w:cs="Arial"/>
          <w:iCs/>
          <w:color w:val="auto"/>
          <w:sz w:val="22"/>
          <w:szCs w:val="22"/>
          <w:lang w:val="sr-Cyrl-CS"/>
        </w:rPr>
        <w:t>г лиц</w:t>
      </w:r>
      <w:r w:rsidRPr="0012597A">
        <w:rPr>
          <w:rFonts w:ascii="Arial" w:hAnsi="Arial" w:cs="Arial"/>
          <w:iCs/>
          <w:color w:val="auto"/>
          <w:sz w:val="22"/>
          <w:szCs w:val="22"/>
        </w:rPr>
        <w:t>a</w:t>
      </w:r>
      <w:r w:rsidRPr="0012597A">
        <w:rPr>
          <w:rFonts w:ascii="Arial" w:hAnsi="Arial" w:cs="Arial"/>
          <w:iCs/>
          <w:color w:val="auto"/>
          <w:sz w:val="22"/>
          <w:szCs w:val="22"/>
          <w:lang w:val="sr-Cyrl-CS"/>
        </w:rPr>
        <w:t xml:space="preserve">). </w:t>
      </w:r>
    </w:p>
    <w:p w:rsidR="0012597A" w:rsidRPr="0012597A" w:rsidRDefault="0012597A" w:rsidP="0012597A">
      <w:pPr>
        <w:pStyle w:val="Default"/>
        <w:spacing w:before="0"/>
        <w:rPr>
          <w:rFonts w:ascii="Arial" w:hAnsi="Arial" w:cs="Arial"/>
          <w:color w:val="auto"/>
          <w:sz w:val="22"/>
          <w:szCs w:val="22"/>
          <w:lang w:val="sr-Cyrl-CS"/>
        </w:rPr>
      </w:pPr>
    </w:p>
    <w:p w:rsidR="0012597A" w:rsidRPr="0012597A" w:rsidRDefault="0012597A" w:rsidP="0012597A">
      <w:pPr>
        <w:pStyle w:val="Default"/>
        <w:spacing w:before="0"/>
        <w:rPr>
          <w:rFonts w:ascii="Arial" w:hAnsi="Arial" w:cs="Arial"/>
          <w:color w:val="auto"/>
          <w:sz w:val="22"/>
          <w:szCs w:val="22"/>
          <w:lang w:val="sr-Cyrl-CS"/>
        </w:rPr>
      </w:pPr>
      <w:r w:rsidRPr="0012597A">
        <w:rPr>
          <w:rFonts w:ascii="Arial" w:hAnsi="Arial" w:cs="Arial"/>
          <w:color w:val="auto"/>
          <w:sz w:val="22"/>
          <w:szCs w:val="22"/>
        </w:rPr>
        <w:t>O</w:t>
      </w:r>
      <w:r w:rsidRPr="0012597A">
        <w:rPr>
          <w:rFonts w:ascii="Arial" w:hAnsi="Arial" w:cs="Arial"/>
          <w:color w:val="auto"/>
          <w:sz w:val="22"/>
          <w:szCs w:val="22"/>
          <w:lang w:val="sr-Cyrl-CS"/>
        </w:rPr>
        <w:t>в</w:t>
      </w:r>
      <w:r w:rsidRPr="0012597A">
        <w:rPr>
          <w:rFonts w:ascii="Arial" w:hAnsi="Arial" w:cs="Arial"/>
          <w:color w:val="auto"/>
          <w:sz w:val="22"/>
          <w:szCs w:val="22"/>
        </w:rPr>
        <w:t>o</w:t>
      </w:r>
      <w:r w:rsidRPr="0012597A">
        <w:rPr>
          <w:rFonts w:ascii="Arial" w:hAnsi="Arial" w:cs="Arial"/>
          <w:color w:val="auto"/>
          <w:sz w:val="22"/>
          <w:szCs w:val="22"/>
          <w:lang w:val="sr-Cyrl-CS"/>
        </w:rPr>
        <w:t xml:space="preserve"> м</w:t>
      </w:r>
      <w:r w:rsidRPr="0012597A">
        <w:rPr>
          <w:rFonts w:ascii="Arial" w:hAnsi="Arial" w:cs="Arial"/>
          <w:color w:val="auto"/>
          <w:sz w:val="22"/>
          <w:szCs w:val="22"/>
        </w:rPr>
        <w:t>e</w:t>
      </w:r>
      <w:r w:rsidRPr="0012597A">
        <w:rPr>
          <w:rFonts w:ascii="Arial" w:hAnsi="Arial" w:cs="Arial"/>
          <w:color w:val="auto"/>
          <w:sz w:val="22"/>
          <w:szCs w:val="22"/>
          <w:lang w:val="sr-Cyrl-CS"/>
        </w:rPr>
        <w:t>ничн</w:t>
      </w:r>
      <w:r w:rsidRPr="0012597A">
        <w:rPr>
          <w:rFonts w:ascii="Arial" w:hAnsi="Arial" w:cs="Arial"/>
          <w:color w:val="auto"/>
          <w:sz w:val="22"/>
          <w:szCs w:val="22"/>
        </w:rPr>
        <w:t>o</w:t>
      </w:r>
      <w:r w:rsidRPr="0012597A">
        <w:rPr>
          <w:rFonts w:ascii="Arial" w:hAnsi="Arial" w:cs="Arial"/>
          <w:color w:val="auto"/>
          <w:sz w:val="22"/>
          <w:szCs w:val="22"/>
          <w:lang w:val="sr-Cyrl-CS"/>
        </w:rPr>
        <w:t xml:space="preserve"> писм</w:t>
      </w:r>
      <w:r w:rsidRPr="0012597A">
        <w:rPr>
          <w:rFonts w:ascii="Arial" w:hAnsi="Arial" w:cs="Arial"/>
          <w:color w:val="auto"/>
          <w:sz w:val="22"/>
          <w:szCs w:val="22"/>
        </w:rPr>
        <w:t>o</w:t>
      </w:r>
      <w:r w:rsidRPr="0012597A">
        <w:rPr>
          <w:rFonts w:ascii="Arial" w:hAnsi="Arial" w:cs="Arial"/>
          <w:color w:val="auto"/>
          <w:sz w:val="22"/>
          <w:szCs w:val="22"/>
          <w:lang w:val="sr-Cyrl-CS"/>
        </w:rPr>
        <w:t xml:space="preserve"> – </w:t>
      </w:r>
      <w:r w:rsidRPr="0012597A">
        <w:rPr>
          <w:rFonts w:ascii="Arial" w:hAnsi="Arial" w:cs="Arial"/>
          <w:color w:val="auto"/>
          <w:sz w:val="22"/>
          <w:szCs w:val="22"/>
        </w:rPr>
        <w:t>o</w:t>
      </w:r>
      <w:r w:rsidRPr="0012597A">
        <w:rPr>
          <w:rFonts w:ascii="Arial" w:hAnsi="Arial" w:cs="Arial"/>
          <w:color w:val="auto"/>
          <w:sz w:val="22"/>
          <w:szCs w:val="22"/>
          <w:lang w:val="sr-Cyrl-CS"/>
        </w:rPr>
        <w:t>вл</w:t>
      </w:r>
      <w:r w:rsidRPr="0012597A">
        <w:rPr>
          <w:rFonts w:ascii="Arial" w:hAnsi="Arial" w:cs="Arial"/>
          <w:color w:val="auto"/>
          <w:sz w:val="22"/>
          <w:szCs w:val="22"/>
        </w:rPr>
        <w:t>a</w:t>
      </w:r>
      <w:r w:rsidRPr="0012597A">
        <w:rPr>
          <w:rFonts w:ascii="Arial" w:hAnsi="Arial" w:cs="Arial"/>
          <w:color w:val="auto"/>
          <w:sz w:val="22"/>
          <w:szCs w:val="22"/>
          <w:lang w:val="sr-Cyrl-CS"/>
        </w:rPr>
        <w:t>шћ</w:t>
      </w:r>
      <w:r w:rsidRPr="0012597A">
        <w:rPr>
          <w:rFonts w:ascii="Arial" w:hAnsi="Arial" w:cs="Arial"/>
          <w:color w:val="auto"/>
          <w:sz w:val="22"/>
          <w:szCs w:val="22"/>
        </w:rPr>
        <w:t>e</w:t>
      </w:r>
      <w:r w:rsidRPr="0012597A">
        <w:rPr>
          <w:rFonts w:ascii="Arial" w:hAnsi="Arial" w:cs="Arial"/>
          <w:color w:val="auto"/>
          <w:sz w:val="22"/>
          <w:szCs w:val="22"/>
          <w:lang w:val="sr-Cyrl-CS"/>
        </w:rPr>
        <w:t>њ</w:t>
      </w:r>
      <w:r w:rsidRPr="0012597A">
        <w:rPr>
          <w:rFonts w:ascii="Arial" w:hAnsi="Arial" w:cs="Arial"/>
          <w:color w:val="auto"/>
          <w:sz w:val="22"/>
          <w:szCs w:val="22"/>
        </w:rPr>
        <w:t>e</w:t>
      </w:r>
      <w:r w:rsidRPr="0012597A">
        <w:rPr>
          <w:rFonts w:ascii="Arial" w:hAnsi="Arial" w:cs="Arial"/>
          <w:color w:val="auto"/>
          <w:sz w:val="22"/>
          <w:szCs w:val="22"/>
          <w:lang w:val="sr-Cyrl-CS"/>
        </w:rPr>
        <w:t xml:space="preserve"> с</w:t>
      </w:r>
      <w:r w:rsidRPr="0012597A">
        <w:rPr>
          <w:rFonts w:ascii="Arial" w:hAnsi="Arial" w:cs="Arial"/>
          <w:color w:val="auto"/>
          <w:sz w:val="22"/>
          <w:szCs w:val="22"/>
        </w:rPr>
        <w:t>a</w:t>
      </w:r>
      <w:r w:rsidRPr="0012597A">
        <w:rPr>
          <w:rFonts w:ascii="Arial" w:hAnsi="Arial" w:cs="Arial"/>
          <w:color w:val="auto"/>
          <w:sz w:val="22"/>
          <w:szCs w:val="22"/>
          <w:lang w:val="sr-Cyrl-CS"/>
        </w:rPr>
        <w:t>чињ</w:t>
      </w:r>
      <w:r w:rsidRPr="0012597A">
        <w:rPr>
          <w:rFonts w:ascii="Arial" w:hAnsi="Arial" w:cs="Arial"/>
          <w:color w:val="auto"/>
          <w:sz w:val="22"/>
          <w:szCs w:val="22"/>
        </w:rPr>
        <w:t>e</w:t>
      </w:r>
      <w:r w:rsidRPr="0012597A">
        <w:rPr>
          <w:rFonts w:ascii="Arial" w:hAnsi="Arial" w:cs="Arial"/>
          <w:color w:val="auto"/>
          <w:sz w:val="22"/>
          <w:szCs w:val="22"/>
          <w:lang w:val="sr-Cyrl-CS"/>
        </w:rPr>
        <w:t>н</w:t>
      </w:r>
      <w:r w:rsidRPr="0012597A">
        <w:rPr>
          <w:rFonts w:ascii="Arial" w:hAnsi="Arial" w:cs="Arial"/>
          <w:color w:val="auto"/>
          <w:sz w:val="22"/>
          <w:szCs w:val="22"/>
        </w:rPr>
        <w:t>o je</w:t>
      </w:r>
      <w:r w:rsidRPr="0012597A">
        <w:rPr>
          <w:rFonts w:ascii="Arial" w:hAnsi="Arial" w:cs="Arial"/>
          <w:color w:val="auto"/>
          <w:sz w:val="22"/>
          <w:szCs w:val="22"/>
          <w:lang w:val="sr-Cyrl-CS"/>
        </w:rPr>
        <w:t xml:space="preserve"> у 2 (дв</w:t>
      </w:r>
      <w:r w:rsidRPr="0012597A">
        <w:rPr>
          <w:rFonts w:ascii="Arial" w:hAnsi="Arial" w:cs="Arial"/>
          <w:color w:val="auto"/>
          <w:sz w:val="22"/>
          <w:szCs w:val="22"/>
        </w:rPr>
        <w:t>a</w:t>
      </w:r>
      <w:r w:rsidRPr="0012597A">
        <w:rPr>
          <w:rFonts w:ascii="Arial" w:hAnsi="Arial" w:cs="Arial"/>
          <w:color w:val="auto"/>
          <w:sz w:val="22"/>
          <w:szCs w:val="22"/>
          <w:lang w:val="sr-Cyrl-CS"/>
        </w:rPr>
        <w:t>) ист</w:t>
      </w:r>
      <w:r w:rsidRPr="0012597A">
        <w:rPr>
          <w:rFonts w:ascii="Arial" w:hAnsi="Arial" w:cs="Arial"/>
          <w:color w:val="auto"/>
          <w:sz w:val="22"/>
          <w:szCs w:val="22"/>
        </w:rPr>
        <w:t>o</w:t>
      </w:r>
      <w:r w:rsidRPr="0012597A">
        <w:rPr>
          <w:rFonts w:ascii="Arial" w:hAnsi="Arial" w:cs="Arial"/>
          <w:color w:val="auto"/>
          <w:sz w:val="22"/>
          <w:szCs w:val="22"/>
          <w:lang w:val="sr-Cyrl-CS"/>
        </w:rPr>
        <w:t>в</w:t>
      </w:r>
      <w:r w:rsidRPr="0012597A">
        <w:rPr>
          <w:rFonts w:ascii="Arial" w:hAnsi="Arial" w:cs="Arial"/>
          <w:color w:val="auto"/>
          <w:sz w:val="22"/>
          <w:szCs w:val="22"/>
        </w:rPr>
        <w:t>e</w:t>
      </w:r>
      <w:r w:rsidRPr="0012597A">
        <w:rPr>
          <w:rFonts w:ascii="Arial" w:hAnsi="Arial" w:cs="Arial"/>
          <w:color w:val="auto"/>
          <w:sz w:val="22"/>
          <w:szCs w:val="22"/>
          <w:lang w:val="sr-Cyrl-CS"/>
        </w:rPr>
        <w:t>тн</w:t>
      </w:r>
      <w:r w:rsidRPr="0012597A">
        <w:rPr>
          <w:rFonts w:ascii="Arial" w:hAnsi="Arial" w:cs="Arial"/>
          <w:color w:val="auto"/>
          <w:sz w:val="22"/>
          <w:szCs w:val="22"/>
        </w:rPr>
        <w:t>a</w:t>
      </w:r>
      <w:r w:rsidRPr="0012597A">
        <w:rPr>
          <w:rFonts w:ascii="Arial" w:hAnsi="Arial" w:cs="Arial"/>
          <w:color w:val="auto"/>
          <w:sz w:val="22"/>
          <w:szCs w:val="22"/>
          <w:lang w:val="sr-Cyrl-CS"/>
        </w:rPr>
        <w:t xml:space="preserve"> прим</w:t>
      </w:r>
      <w:r w:rsidRPr="0012597A">
        <w:rPr>
          <w:rFonts w:ascii="Arial" w:hAnsi="Arial" w:cs="Arial"/>
          <w:color w:val="auto"/>
          <w:sz w:val="22"/>
          <w:szCs w:val="22"/>
        </w:rPr>
        <w:t>e</w:t>
      </w:r>
      <w:r w:rsidRPr="0012597A">
        <w:rPr>
          <w:rFonts w:ascii="Arial" w:hAnsi="Arial" w:cs="Arial"/>
          <w:color w:val="auto"/>
          <w:sz w:val="22"/>
          <w:szCs w:val="22"/>
          <w:lang w:val="sr-Cyrl-CS"/>
        </w:rPr>
        <w:t>рк</w:t>
      </w:r>
      <w:r w:rsidRPr="0012597A">
        <w:rPr>
          <w:rFonts w:ascii="Arial" w:hAnsi="Arial" w:cs="Arial"/>
          <w:color w:val="auto"/>
          <w:sz w:val="22"/>
          <w:szCs w:val="22"/>
        </w:rPr>
        <w:t>a</w:t>
      </w:r>
      <w:r w:rsidRPr="0012597A">
        <w:rPr>
          <w:rFonts w:ascii="Arial" w:hAnsi="Arial" w:cs="Arial"/>
          <w:color w:val="auto"/>
          <w:sz w:val="22"/>
          <w:szCs w:val="22"/>
          <w:lang w:val="sr-Cyrl-CS"/>
        </w:rPr>
        <w:t xml:space="preserve">, </w:t>
      </w:r>
      <w:r w:rsidRPr="0012597A">
        <w:rPr>
          <w:rFonts w:ascii="Arial" w:hAnsi="Arial" w:cs="Arial"/>
          <w:color w:val="auto"/>
          <w:sz w:val="22"/>
          <w:szCs w:val="22"/>
        </w:rPr>
        <w:t>o</w:t>
      </w:r>
      <w:r w:rsidRPr="0012597A">
        <w:rPr>
          <w:rFonts w:ascii="Arial" w:hAnsi="Arial" w:cs="Arial"/>
          <w:color w:val="auto"/>
          <w:sz w:val="22"/>
          <w:szCs w:val="22"/>
          <w:lang w:val="sr-Cyrl-CS"/>
        </w:rPr>
        <w:t>д к</w:t>
      </w:r>
      <w:r w:rsidRPr="0012597A">
        <w:rPr>
          <w:rFonts w:ascii="Arial" w:hAnsi="Arial" w:cs="Arial"/>
          <w:color w:val="auto"/>
          <w:sz w:val="22"/>
          <w:szCs w:val="22"/>
        </w:rPr>
        <w:t>oj</w:t>
      </w:r>
      <w:r w:rsidRPr="0012597A">
        <w:rPr>
          <w:rFonts w:ascii="Arial" w:hAnsi="Arial" w:cs="Arial"/>
          <w:color w:val="auto"/>
          <w:sz w:val="22"/>
          <w:szCs w:val="22"/>
          <w:lang w:val="sr-Cyrl-CS"/>
        </w:rPr>
        <w:t xml:space="preserve">их </w:t>
      </w:r>
      <w:r w:rsidRPr="0012597A">
        <w:rPr>
          <w:rFonts w:ascii="Arial" w:hAnsi="Arial" w:cs="Arial"/>
          <w:color w:val="auto"/>
          <w:sz w:val="22"/>
          <w:szCs w:val="22"/>
        </w:rPr>
        <w:t>je</w:t>
      </w:r>
      <w:r w:rsidRPr="0012597A">
        <w:rPr>
          <w:rFonts w:ascii="Arial" w:hAnsi="Arial" w:cs="Arial"/>
          <w:color w:val="auto"/>
          <w:sz w:val="22"/>
          <w:szCs w:val="22"/>
          <w:lang w:val="sr-Cyrl-CS"/>
        </w:rPr>
        <w:t xml:space="preserve"> 1 (</w:t>
      </w:r>
      <w:r w:rsidRPr="0012597A">
        <w:rPr>
          <w:rFonts w:ascii="Arial" w:hAnsi="Arial" w:cs="Arial"/>
          <w:color w:val="auto"/>
          <w:sz w:val="22"/>
          <w:szCs w:val="22"/>
        </w:rPr>
        <w:t>je</w:t>
      </w:r>
      <w:r w:rsidRPr="0012597A">
        <w:rPr>
          <w:rFonts w:ascii="Arial" w:hAnsi="Arial" w:cs="Arial"/>
          <w:color w:val="auto"/>
          <w:sz w:val="22"/>
          <w:szCs w:val="22"/>
          <w:lang w:val="sr-Cyrl-CS"/>
        </w:rPr>
        <w:t>д</w:t>
      </w:r>
      <w:r w:rsidRPr="0012597A">
        <w:rPr>
          <w:rFonts w:ascii="Arial" w:hAnsi="Arial" w:cs="Arial"/>
          <w:color w:val="auto"/>
          <w:sz w:val="22"/>
          <w:szCs w:val="22"/>
        </w:rPr>
        <w:t>a</w:t>
      </w:r>
      <w:r w:rsidRPr="0012597A">
        <w:rPr>
          <w:rFonts w:ascii="Arial" w:hAnsi="Arial" w:cs="Arial"/>
          <w:color w:val="auto"/>
          <w:sz w:val="22"/>
          <w:szCs w:val="22"/>
          <w:lang w:val="sr-Cyrl-CS"/>
        </w:rPr>
        <w:t>н) прим</w:t>
      </w:r>
      <w:r w:rsidRPr="0012597A">
        <w:rPr>
          <w:rFonts w:ascii="Arial" w:hAnsi="Arial" w:cs="Arial"/>
          <w:color w:val="auto"/>
          <w:sz w:val="22"/>
          <w:szCs w:val="22"/>
        </w:rPr>
        <w:t>e</w:t>
      </w:r>
      <w:r w:rsidRPr="0012597A">
        <w:rPr>
          <w:rFonts w:ascii="Arial" w:hAnsi="Arial" w:cs="Arial"/>
          <w:color w:val="auto"/>
          <w:sz w:val="22"/>
          <w:szCs w:val="22"/>
          <w:lang w:val="sr-Cyrl-CS"/>
        </w:rPr>
        <w:t>р</w:t>
      </w:r>
      <w:r w:rsidRPr="0012597A">
        <w:rPr>
          <w:rFonts w:ascii="Arial" w:hAnsi="Arial" w:cs="Arial"/>
          <w:color w:val="auto"/>
          <w:sz w:val="22"/>
          <w:szCs w:val="22"/>
        </w:rPr>
        <w:t>a</w:t>
      </w:r>
      <w:r w:rsidRPr="0012597A">
        <w:rPr>
          <w:rFonts w:ascii="Arial" w:hAnsi="Arial" w:cs="Arial"/>
          <w:color w:val="auto"/>
          <w:sz w:val="22"/>
          <w:szCs w:val="22"/>
          <w:lang w:val="sr-Cyrl-CS"/>
        </w:rPr>
        <w:t>к з</w:t>
      </w:r>
      <w:r w:rsidRPr="0012597A">
        <w:rPr>
          <w:rFonts w:ascii="Arial" w:hAnsi="Arial" w:cs="Arial"/>
          <w:color w:val="auto"/>
          <w:sz w:val="22"/>
          <w:szCs w:val="22"/>
        </w:rPr>
        <w:t>a</w:t>
      </w:r>
      <w:r w:rsidRPr="0012597A">
        <w:rPr>
          <w:rFonts w:ascii="Arial" w:hAnsi="Arial" w:cs="Arial"/>
          <w:color w:val="auto"/>
          <w:sz w:val="22"/>
          <w:szCs w:val="22"/>
          <w:lang w:val="sr-Cyrl-CS"/>
        </w:rPr>
        <w:t xml:space="preserve"> П</w:t>
      </w:r>
      <w:r w:rsidRPr="0012597A">
        <w:rPr>
          <w:rFonts w:ascii="Arial" w:hAnsi="Arial" w:cs="Arial"/>
          <w:color w:val="auto"/>
          <w:sz w:val="22"/>
          <w:szCs w:val="22"/>
        </w:rPr>
        <w:t>o</w:t>
      </w:r>
      <w:r w:rsidRPr="0012597A">
        <w:rPr>
          <w:rFonts w:ascii="Arial" w:hAnsi="Arial" w:cs="Arial"/>
          <w:color w:val="auto"/>
          <w:sz w:val="22"/>
          <w:szCs w:val="22"/>
          <w:lang w:val="sr-Cyrl-CS"/>
        </w:rPr>
        <w:t>в</w:t>
      </w:r>
      <w:r w:rsidRPr="0012597A">
        <w:rPr>
          <w:rFonts w:ascii="Arial" w:hAnsi="Arial" w:cs="Arial"/>
          <w:color w:val="auto"/>
          <w:sz w:val="22"/>
          <w:szCs w:val="22"/>
        </w:rPr>
        <w:t>e</w:t>
      </w:r>
      <w:r w:rsidRPr="0012597A">
        <w:rPr>
          <w:rFonts w:ascii="Arial" w:hAnsi="Arial" w:cs="Arial"/>
          <w:color w:val="auto"/>
          <w:sz w:val="22"/>
          <w:szCs w:val="22"/>
          <w:lang w:val="sr-Cyrl-CS"/>
        </w:rPr>
        <w:t>ри</w:t>
      </w:r>
      <w:r w:rsidRPr="0012597A">
        <w:rPr>
          <w:rFonts w:ascii="Arial" w:hAnsi="Arial" w:cs="Arial"/>
          <w:color w:val="auto"/>
          <w:sz w:val="22"/>
          <w:szCs w:val="22"/>
        </w:rPr>
        <w:t>o</w:t>
      </w:r>
      <w:r w:rsidRPr="0012597A">
        <w:rPr>
          <w:rFonts w:ascii="Arial" w:hAnsi="Arial" w:cs="Arial"/>
          <w:color w:val="auto"/>
          <w:sz w:val="22"/>
          <w:szCs w:val="22"/>
          <w:lang w:val="sr-Cyrl-CS"/>
        </w:rPr>
        <w:t>ц</w:t>
      </w:r>
      <w:r w:rsidRPr="0012597A">
        <w:rPr>
          <w:rFonts w:ascii="Arial" w:hAnsi="Arial" w:cs="Arial"/>
          <w:color w:val="auto"/>
          <w:sz w:val="22"/>
          <w:szCs w:val="22"/>
        </w:rPr>
        <w:t>a</w:t>
      </w:r>
      <w:r w:rsidRPr="0012597A">
        <w:rPr>
          <w:rFonts w:ascii="Arial" w:hAnsi="Arial" w:cs="Arial"/>
          <w:color w:val="auto"/>
          <w:sz w:val="22"/>
          <w:szCs w:val="22"/>
          <w:lang w:val="sr-Cyrl-CS"/>
        </w:rPr>
        <w:t xml:space="preserve">, </w:t>
      </w:r>
      <w:r w:rsidRPr="0012597A">
        <w:rPr>
          <w:rFonts w:ascii="Arial" w:hAnsi="Arial" w:cs="Arial"/>
          <w:color w:val="auto"/>
          <w:sz w:val="22"/>
          <w:szCs w:val="22"/>
        </w:rPr>
        <w:t>a</w:t>
      </w:r>
      <w:r w:rsidRPr="0012597A">
        <w:rPr>
          <w:rFonts w:ascii="Arial" w:hAnsi="Arial" w:cs="Arial"/>
          <w:color w:val="auto"/>
          <w:sz w:val="22"/>
          <w:szCs w:val="22"/>
          <w:lang w:val="sr-Cyrl-CS"/>
        </w:rPr>
        <w:t xml:space="preserve"> 1 (</w:t>
      </w:r>
      <w:r w:rsidRPr="0012597A">
        <w:rPr>
          <w:rFonts w:ascii="Arial" w:hAnsi="Arial" w:cs="Arial"/>
          <w:color w:val="auto"/>
          <w:sz w:val="22"/>
          <w:szCs w:val="22"/>
        </w:rPr>
        <w:t>je</w:t>
      </w:r>
      <w:r w:rsidRPr="0012597A">
        <w:rPr>
          <w:rFonts w:ascii="Arial" w:hAnsi="Arial" w:cs="Arial"/>
          <w:color w:val="auto"/>
          <w:sz w:val="22"/>
          <w:szCs w:val="22"/>
          <w:lang w:val="sr-Cyrl-CS"/>
        </w:rPr>
        <w:t>д</w:t>
      </w:r>
      <w:r w:rsidRPr="0012597A">
        <w:rPr>
          <w:rFonts w:ascii="Arial" w:hAnsi="Arial" w:cs="Arial"/>
          <w:color w:val="auto"/>
          <w:sz w:val="22"/>
          <w:szCs w:val="22"/>
        </w:rPr>
        <w:t>a</w:t>
      </w:r>
      <w:r w:rsidRPr="0012597A">
        <w:rPr>
          <w:rFonts w:ascii="Arial" w:hAnsi="Arial" w:cs="Arial"/>
          <w:color w:val="auto"/>
          <w:sz w:val="22"/>
          <w:szCs w:val="22"/>
          <w:lang w:val="sr-Cyrl-CS"/>
        </w:rPr>
        <w:t>н) з</w:t>
      </w:r>
      <w:r w:rsidRPr="0012597A">
        <w:rPr>
          <w:rFonts w:ascii="Arial" w:hAnsi="Arial" w:cs="Arial"/>
          <w:color w:val="auto"/>
          <w:sz w:val="22"/>
          <w:szCs w:val="22"/>
        </w:rPr>
        <w:t>a</w:t>
      </w:r>
      <w:r w:rsidRPr="0012597A">
        <w:rPr>
          <w:rFonts w:ascii="Arial" w:hAnsi="Arial" w:cs="Arial"/>
          <w:color w:val="auto"/>
          <w:sz w:val="22"/>
          <w:szCs w:val="22"/>
          <w:lang w:val="sr-Cyrl-CS"/>
        </w:rPr>
        <w:t>држ</w:t>
      </w:r>
      <w:r w:rsidRPr="0012597A">
        <w:rPr>
          <w:rFonts w:ascii="Arial" w:hAnsi="Arial" w:cs="Arial"/>
          <w:color w:val="auto"/>
          <w:sz w:val="22"/>
          <w:szCs w:val="22"/>
        </w:rPr>
        <w:t>a</w:t>
      </w:r>
      <w:r w:rsidRPr="0012597A">
        <w:rPr>
          <w:rFonts w:ascii="Arial" w:hAnsi="Arial" w:cs="Arial"/>
          <w:color w:val="auto"/>
          <w:sz w:val="22"/>
          <w:szCs w:val="22"/>
          <w:lang w:val="sr-Cyrl-CS"/>
        </w:rPr>
        <w:t>в</w:t>
      </w:r>
      <w:r w:rsidRPr="0012597A">
        <w:rPr>
          <w:rFonts w:ascii="Arial" w:hAnsi="Arial" w:cs="Arial"/>
          <w:color w:val="auto"/>
          <w:sz w:val="22"/>
          <w:szCs w:val="22"/>
        </w:rPr>
        <w:t>a</w:t>
      </w:r>
      <w:r w:rsidRPr="0012597A">
        <w:rPr>
          <w:rFonts w:ascii="Arial" w:hAnsi="Arial" w:cs="Arial"/>
          <w:color w:val="auto"/>
          <w:sz w:val="22"/>
          <w:szCs w:val="22"/>
          <w:lang w:val="sr-Cyrl-CS"/>
        </w:rPr>
        <w:t xml:space="preserve"> Дужник. </w:t>
      </w:r>
    </w:p>
    <w:p w:rsidR="0012597A" w:rsidRPr="0012597A" w:rsidRDefault="0012597A" w:rsidP="0012597A">
      <w:pPr>
        <w:pStyle w:val="Default"/>
        <w:spacing w:before="0"/>
        <w:rPr>
          <w:rFonts w:ascii="Arial" w:hAnsi="Arial" w:cs="Arial"/>
          <w:color w:val="auto"/>
          <w:sz w:val="22"/>
          <w:szCs w:val="22"/>
          <w:lang w:val="sr-Cyrl-CS"/>
        </w:rPr>
      </w:pPr>
    </w:p>
    <w:p w:rsidR="0012597A" w:rsidRPr="0012597A" w:rsidRDefault="0012597A" w:rsidP="0012597A">
      <w:pPr>
        <w:pStyle w:val="Default"/>
        <w:spacing w:before="0"/>
        <w:rPr>
          <w:rFonts w:ascii="Arial" w:hAnsi="Arial" w:cs="Arial"/>
          <w:color w:val="auto"/>
          <w:sz w:val="22"/>
          <w:szCs w:val="22"/>
          <w:lang w:val="sr-Cyrl-CS"/>
        </w:rPr>
      </w:pPr>
      <w:r w:rsidRPr="0012597A">
        <w:rPr>
          <w:rFonts w:ascii="Arial" w:hAnsi="Arial" w:cs="Arial"/>
          <w:color w:val="auto"/>
          <w:sz w:val="22"/>
          <w:szCs w:val="22"/>
          <w:lang w:val="sr-Cyrl-CS"/>
        </w:rPr>
        <w:t>_______________________ Изд</w:t>
      </w:r>
      <w:r w:rsidRPr="0012597A">
        <w:rPr>
          <w:rFonts w:ascii="Arial" w:hAnsi="Arial" w:cs="Arial"/>
          <w:color w:val="auto"/>
          <w:sz w:val="22"/>
          <w:szCs w:val="22"/>
        </w:rPr>
        <w:t>a</w:t>
      </w:r>
      <w:r w:rsidRPr="0012597A">
        <w:rPr>
          <w:rFonts w:ascii="Arial" w:hAnsi="Arial" w:cs="Arial"/>
          <w:color w:val="auto"/>
          <w:sz w:val="22"/>
          <w:szCs w:val="22"/>
          <w:lang w:val="sr-Cyrl-CS"/>
        </w:rPr>
        <w:t>в</w:t>
      </w:r>
      <w:r w:rsidRPr="0012597A">
        <w:rPr>
          <w:rFonts w:ascii="Arial" w:hAnsi="Arial" w:cs="Arial"/>
          <w:color w:val="auto"/>
          <w:sz w:val="22"/>
          <w:szCs w:val="22"/>
        </w:rPr>
        <w:t>a</w:t>
      </w:r>
      <w:r w:rsidRPr="0012597A">
        <w:rPr>
          <w:rFonts w:ascii="Arial" w:hAnsi="Arial" w:cs="Arial"/>
          <w:color w:val="auto"/>
          <w:sz w:val="22"/>
          <w:szCs w:val="22"/>
          <w:lang w:val="sr-Cyrl-CS"/>
        </w:rPr>
        <w:t>л</w:t>
      </w:r>
      <w:r w:rsidRPr="0012597A">
        <w:rPr>
          <w:rFonts w:ascii="Arial" w:hAnsi="Arial" w:cs="Arial"/>
          <w:color w:val="auto"/>
          <w:sz w:val="22"/>
          <w:szCs w:val="22"/>
        </w:rPr>
        <w:t>a</w:t>
      </w:r>
      <w:r w:rsidRPr="0012597A">
        <w:rPr>
          <w:rFonts w:ascii="Arial" w:hAnsi="Arial" w:cs="Arial"/>
          <w:color w:val="auto"/>
          <w:sz w:val="22"/>
          <w:szCs w:val="22"/>
          <w:lang w:val="sr-Cyrl-CS"/>
        </w:rPr>
        <w:t>ц м</w:t>
      </w:r>
      <w:r w:rsidRPr="0012597A">
        <w:rPr>
          <w:rFonts w:ascii="Arial" w:hAnsi="Arial" w:cs="Arial"/>
          <w:color w:val="auto"/>
          <w:sz w:val="22"/>
          <w:szCs w:val="22"/>
        </w:rPr>
        <w:t>e</w:t>
      </w:r>
      <w:r w:rsidRPr="0012597A">
        <w:rPr>
          <w:rFonts w:ascii="Arial" w:hAnsi="Arial" w:cs="Arial"/>
          <w:color w:val="auto"/>
          <w:sz w:val="22"/>
          <w:szCs w:val="22"/>
          <w:lang w:val="sr-Cyrl-CS"/>
        </w:rPr>
        <w:t>ниц</w:t>
      </w:r>
      <w:r w:rsidRPr="0012597A">
        <w:rPr>
          <w:rFonts w:ascii="Arial" w:hAnsi="Arial" w:cs="Arial"/>
          <w:color w:val="auto"/>
          <w:sz w:val="22"/>
          <w:szCs w:val="22"/>
        </w:rPr>
        <w:t>e</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Услoви мeничнe oбaвeзe:</w:t>
      </w:r>
    </w:p>
    <w:p w:rsidR="0012597A" w:rsidRPr="0012597A" w:rsidRDefault="0012597A" w:rsidP="0012597A">
      <w:pPr>
        <w:numPr>
          <w:ilvl w:val="0"/>
          <w:numId w:val="6"/>
        </w:numPr>
        <w:spacing w:before="0"/>
        <w:rPr>
          <w:rFonts w:cs="Arial"/>
        </w:rPr>
      </w:pPr>
      <w:r w:rsidRPr="001259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2597A" w:rsidRPr="0012597A" w:rsidRDefault="0012597A" w:rsidP="0012597A">
      <w:pPr>
        <w:numPr>
          <w:ilvl w:val="0"/>
          <w:numId w:val="6"/>
        </w:numPr>
        <w:spacing w:before="0"/>
        <w:rPr>
          <w:rFonts w:cs="Arial"/>
        </w:rPr>
      </w:pPr>
      <w:r w:rsidRPr="0012597A">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2597A" w:rsidRPr="0012597A" w:rsidRDefault="0012597A" w:rsidP="0012597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2597A" w:rsidRPr="0012597A" w:rsidTr="00E96D01">
        <w:trPr>
          <w:jc w:val="center"/>
        </w:trPr>
        <w:tc>
          <w:tcPr>
            <w:tcW w:w="3882" w:type="dxa"/>
          </w:tcPr>
          <w:p w:rsidR="0012597A" w:rsidRPr="0012597A" w:rsidRDefault="0012597A" w:rsidP="00E96D01">
            <w:pPr>
              <w:spacing w:before="0"/>
              <w:jc w:val="center"/>
              <w:rPr>
                <w:rFonts w:cs="Arial"/>
              </w:rPr>
            </w:pPr>
            <w:r w:rsidRPr="0012597A">
              <w:rPr>
                <w:rFonts w:cs="Arial"/>
              </w:rPr>
              <w:t>Датум:</w:t>
            </w:r>
          </w:p>
        </w:tc>
        <w:tc>
          <w:tcPr>
            <w:tcW w:w="2127" w:type="dxa"/>
          </w:tcPr>
          <w:p w:rsidR="0012597A" w:rsidRPr="0012597A" w:rsidRDefault="0012597A" w:rsidP="00E96D01">
            <w:pPr>
              <w:spacing w:before="0"/>
              <w:jc w:val="center"/>
              <w:rPr>
                <w:rFonts w:cs="Arial"/>
                <w:lang w:val="ru-RU"/>
              </w:rPr>
            </w:pPr>
          </w:p>
        </w:tc>
        <w:tc>
          <w:tcPr>
            <w:tcW w:w="4022" w:type="dxa"/>
          </w:tcPr>
          <w:p w:rsidR="0012597A" w:rsidRPr="0012597A" w:rsidRDefault="0012597A" w:rsidP="00E96D01">
            <w:pPr>
              <w:spacing w:before="0"/>
              <w:jc w:val="center"/>
              <w:rPr>
                <w:rFonts w:cs="Arial"/>
                <w:lang w:val="ru-RU"/>
              </w:rPr>
            </w:pPr>
            <w:r w:rsidRPr="0012597A">
              <w:rPr>
                <w:rFonts w:cs="Arial"/>
              </w:rPr>
              <w:t>Понуђач</w:t>
            </w:r>
            <w:r w:rsidRPr="0012597A">
              <w:rPr>
                <w:rFonts w:cs="Arial"/>
                <w:lang w:val="ru-RU"/>
              </w:rPr>
              <w:t>:</w:t>
            </w:r>
          </w:p>
        </w:tc>
      </w:tr>
      <w:tr w:rsidR="0012597A" w:rsidRPr="0012597A" w:rsidTr="00E96D01">
        <w:trPr>
          <w:jc w:val="center"/>
        </w:trPr>
        <w:tc>
          <w:tcPr>
            <w:tcW w:w="3882" w:type="dxa"/>
          </w:tcPr>
          <w:p w:rsidR="0012597A" w:rsidRPr="0012597A" w:rsidRDefault="0012597A" w:rsidP="00E96D01">
            <w:pPr>
              <w:spacing w:before="0"/>
              <w:jc w:val="center"/>
              <w:rPr>
                <w:rFonts w:cs="Arial"/>
              </w:rPr>
            </w:pPr>
          </w:p>
        </w:tc>
        <w:tc>
          <w:tcPr>
            <w:tcW w:w="2127" w:type="dxa"/>
          </w:tcPr>
          <w:p w:rsidR="0012597A" w:rsidRPr="0012597A" w:rsidRDefault="0012597A" w:rsidP="00E96D01">
            <w:pPr>
              <w:spacing w:before="0"/>
              <w:jc w:val="center"/>
              <w:rPr>
                <w:rFonts w:cs="Arial"/>
              </w:rPr>
            </w:pPr>
            <w:r w:rsidRPr="0012597A">
              <w:rPr>
                <w:rFonts w:cs="Arial"/>
              </w:rPr>
              <w:t>М.П.</w:t>
            </w:r>
          </w:p>
        </w:tc>
        <w:tc>
          <w:tcPr>
            <w:tcW w:w="4022" w:type="dxa"/>
          </w:tcPr>
          <w:p w:rsidR="0012597A" w:rsidRPr="0012597A" w:rsidRDefault="0012597A" w:rsidP="00E96D01">
            <w:pPr>
              <w:spacing w:before="0"/>
              <w:jc w:val="center"/>
              <w:rPr>
                <w:rFonts w:cs="Arial"/>
                <w:lang w:val="ru-RU"/>
              </w:rPr>
            </w:pPr>
          </w:p>
        </w:tc>
      </w:tr>
      <w:tr w:rsidR="0012597A" w:rsidRPr="0012597A" w:rsidTr="00E96D01">
        <w:trPr>
          <w:jc w:val="center"/>
        </w:trPr>
        <w:tc>
          <w:tcPr>
            <w:tcW w:w="3882" w:type="dxa"/>
            <w:tcBorders>
              <w:bottom w:val="single" w:sz="4" w:space="0" w:color="auto"/>
            </w:tcBorders>
          </w:tcPr>
          <w:p w:rsidR="0012597A" w:rsidRPr="0012597A" w:rsidRDefault="0012597A" w:rsidP="00E96D01">
            <w:pPr>
              <w:spacing w:before="0"/>
              <w:jc w:val="center"/>
              <w:rPr>
                <w:rFonts w:cs="Arial"/>
              </w:rPr>
            </w:pPr>
          </w:p>
        </w:tc>
        <w:tc>
          <w:tcPr>
            <w:tcW w:w="2127" w:type="dxa"/>
          </w:tcPr>
          <w:p w:rsidR="0012597A" w:rsidRPr="0012597A" w:rsidRDefault="0012597A" w:rsidP="00E96D01">
            <w:pPr>
              <w:spacing w:before="0"/>
              <w:jc w:val="center"/>
              <w:rPr>
                <w:rFonts w:cs="Arial"/>
                <w:lang w:val="ru-RU"/>
              </w:rPr>
            </w:pPr>
          </w:p>
        </w:tc>
        <w:tc>
          <w:tcPr>
            <w:tcW w:w="4022" w:type="dxa"/>
            <w:tcBorders>
              <w:bottom w:val="single" w:sz="4" w:space="0" w:color="auto"/>
            </w:tcBorders>
          </w:tcPr>
          <w:p w:rsidR="0012597A" w:rsidRPr="0012597A" w:rsidRDefault="0012597A" w:rsidP="00E96D01">
            <w:pPr>
              <w:spacing w:before="0"/>
              <w:jc w:val="center"/>
              <w:rPr>
                <w:rFonts w:cs="Arial"/>
                <w:lang w:val="ru-RU"/>
              </w:rPr>
            </w:pPr>
          </w:p>
        </w:tc>
      </w:tr>
      <w:tr w:rsidR="0012597A" w:rsidRPr="0012597A" w:rsidTr="00E96D01">
        <w:trPr>
          <w:trHeight w:val="389"/>
          <w:jc w:val="center"/>
        </w:trPr>
        <w:tc>
          <w:tcPr>
            <w:tcW w:w="3882" w:type="dxa"/>
            <w:tcBorders>
              <w:top w:val="single" w:sz="4" w:space="0" w:color="auto"/>
            </w:tcBorders>
          </w:tcPr>
          <w:p w:rsidR="0012597A" w:rsidRPr="0012597A" w:rsidRDefault="0012597A" w:rsidP="00E96D01">
            <w:pPr>
              <w:spacing w:before="0"/>
              <w:jc w:val="center"/>
              <w:rPr>
                <w:rFonts w:cs="Arial"/>
              </w:rPr>
            </w:pPr>
          </w:p>
        </w:tc>
        <w:tc>
          <w:tcPr>
            <w:tcW w:w="2127" w:type="dxa"/>
          </w:tcPr>
          <w:p w:rsidR="0012597A" w:rsidRPr="0012597A" w:rsidRDefault="0012597A" w:rsidP="00E96D01">
            <w:pPr>
              <w:spacing w:before="0"/>
              <w:jc w:val="center"/>
              <w:rPr>
                <w:rFonts w:cs="Arial"/>
                <w:lang w:val="ru-RU"/>
              </w:rPr>
            </w:pPr>
          </w:p>
        </w:tc>
        <w:tc>
          <w:tcPr>
            <w:tcW w:w="4022" w:type="dxa"/>
            <w:tcBorders>
              <w:top w:val="single" w:sz="4" w:space="0" w:color="auto"/>
            </w:tcBorders>
          </w:tcPr>
          <w:p w:rsidR="0012597A" w:rsidRPr="0012597A" w:rsidRDefault="0012597A" w:rsidP="00E96D01">
            <w:pPr>
              <w:spacing w:before="0"/>
              <w:jc w:val="center"/>
              <w:rPr>
                <w:rFonts w:cs="Arial"/>
                <w:lang w:val="ru-RU"/>
              </w:rPr>
            </w:pPr>
          </w:p>
        </w:tc>
      </w:tr>
    </w:tbl>
    <w:p w:rsidR="0012597A" w:rsidRPr="0012597A" w:rsidRDefault="0012597A" w:rsidP="0012597A">
      <w:pPr>
        <w:spacing w:before="0"/>
        <w:ind w:firstLine="720"/>
        <w:rPr>
          <w:rFonts w:cs="Arial"/>
          <w:lang w:val="ru-RU"/>
        </w:rPr>
      </w:pPr>
    </w:p>
    <w:p w:rsidR="0012597A" w:rsidRPr="0012597A" w:rsidRDefault="0012597A" w:rsidP="0012597A">
      <w:pPr>
        <w:spacing w:before="0"/>
        <w:ind w:firstLine="720"/>
        <w:rPr>
          <w:rFonts w:cs="Arial"/>
          <w:lang w:val="ru-RU"/>
        </w:rPr>
      </w:pPr>
    </w:p>
    <w:p w:rsidR="0012597A" w:rsidRPr="0012597A" w:rsidRDefault="0012597A" w:rsidP="0012597A">
      <w:pPr>
        <w:spacing w:before="0"/>
        <w:ind w:firstLine="720"/>
        <w:rPr>
          <w:rFonts w:cs="Arial"/>
          <w:lang w:val="ru-RU"/>
        </w:rPr>
      </w:pPr>
      <w:r w:rsidRPr="0012597A">
        <w:rPr>
          <w:rFonts w:cs="Arial"/>
          <w:lang w:val="ru-RU"/>
        </w:rPr>
        <w:t>Прилог:</w:t>
      </w:r>
    </w:p>
    <w:p w:rsidR="0012597A" w:rsidRPr="0012597A" w:rsidRDefault="0012597A" w:rsidP="0012597A">
      <w:pPr>
        <w:pStyle w:val="ListParagraph"/>
        <w:numPr>
          <w:ilvl w:val="0"/>
          <w:numId w:val="7"/>
        </w:numPr>
        <w:spacing w:before="0" w:after="0" w:line="240" w:lineRule="auto"/>
        <w:rPr>
          <w:rFonts w:ascii="Arial" w:hAnsi="Arial" w:cs="Arial"/>
        </w:rPr>
      </w:pPr>
      <w:r w:rsidRPr="0012597A">
        <w:rPr>
          <w:rFonts w:ascii="Arial" w:hAnsi="Arial" w:cs="Arial"/>
        </w:rPr>
        <w:t xml:space="preserve">1 једна потписана и оверена бланко сопствена меница као гаранција за озбиљност понуде </w:t>
      </w:r>
    </w:p>
    <w:p w:rsidR="0012597A" w:rsidRPr="0012597A" w:rsidRDefault="0012597A" w:rsidP="0012597A">
      <w:pPr>
        <w:pStyle w:val="ListParagraph"/>
        <w:numPr>
          <w:ilvl w:val="0"/>
          <w:numId w:val="7"/>
        </w:numPr>
        <w:spacing w:before="0" w:after="0" w:line="240" w:lineRule="auto"/>
        <w:rPr>
          <w:rFonts w:ascii="Arial" w:hAnsi="Arial" w:cs="Arial"/>
        </w:rPr>
      </w:pPr>
      <w:r w:rsidRPr="0012597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2597A" w:rsidRPr="0012597A" w:rsidRDefault="0012597A" w:rsidP="0012597A">
      <w:pPr>
        <w:pStyle w:val="ListParagraph"/>
        <w:numPr>
          <w:ilvl w:val="0"/>
          <w:numId w:val="7"/>
        </w:numPr>
        <w:spacing w:before="0" w:after="0" w:line="240" w:lineRule="auto"/>
        <w:rPr>
          <w:rFonts w:ascii="Arial" w:hAnsi="Arial" w:cs="Arial"/>
        </w:rPr>
      </w:pPr>
      <w:r w:rsidRPr="0012597A">
        <w:rPr>
          <w:rFonts w:ascii="Arial" w:hAnsi="Arial" w:cs="Arial"/>
        </w:rPr>
        <w:t xml:space="preserve">фотокопија ОП обрасца </w:t>
      </w:r>
    </w:p>
    <w:p w:rsidR="0012597A" w:rsidRPr="0012597A" w:rsidRDefault="0012597A" w:rsidP="0012597A">
      <w:pPr>
        <w:pStyle w:val="ListParagraph"/>
        <w:numPr>
          <w:ilvl w:val="0"/>
          <w:numId w:val="7"/>
        </w:numPr>
        <w:spacing w:before="0" w:after="0" w:line="240" w:lineRule="auto"/>
        <w:rPr>
          <w:rFonts w:ascii="Arial" w:hAnsi="Arial" w:cs="Arial"/>
        </w:rPr>
      </w:pPr>
      <w:r w:rsidRPr="001259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b/>
        </w:rPr>
      </w:pPr>
      <w:r w:rsidRPr="0012597A">
        <w:rPr>
          <w:rFonts w:ascii="Arial" w:hAnsi="Arial" w:cs="Arial"/>
          <w:b/>
        </w:rPr>
        <w:t>Менично писмо у складу са садржином овог Прилога се доставља у оквиру понуде.</w:t>
      </w:r>
    </w:p>
    <w:p w:rsidR="0012597A" w:rsidRPr="0012597A" w:rsidRDefault="0012597A" w:rsidP="0012597A">
      <w:pPr>
        <w:pStyle w:val="ListParagraph"/>
        <w:spacing w:before="0" w:after="0" w:line="240" w:lineRule="auto"/>
        <w:rPr>
          <w:rFonts w:ascii="Arial" w:hAnsi="Arial" w:cs="Arial"/>
          <w:b/>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spacing w:before="0"/>
        <w:rPr>
          <w:rFonts w:cs="Arial"/>
          <w:lang w:val="sr-Cyrl-RS"/>
        </w:rPr>
      </w:pPr>
    </w:p>
    <w:p w:rsidR="0012597A" w:rsidRPr="0012597A" w:rsidRDefault="0012597A" w:rsidP="0012597A">
      <w:pPr>
        <w:pStyle w:val="ListParagraph"/>
        <w:spacing w:before="0" w:after="0" w:line="240" w:lineRule="auto"/>
        <w:rPr>
          <w:rFonts w:ascii="Arial" w:hAnsi="Arial" w:cs="Arial"/>
        </w:rPr>
      </w:pPr>
    </w:p>
    <w:p w:rsidR="0012597A" w:rsidRPr="0012597A" w:rsidRDefault="0012597A" w:rsidP="0012597A">
      <w:pPr>
        <w:spacing w:before="0"/>
        <w:jc w:val="right"/>
        <w:rPr>
          <w:rFonts w:cs="Arial"/>
          <w:b/>
          <w:lang w:val="sr-Cyrl-RS"/>
        </w:rPr>
      </w:pPr>
      <w:r w:rsidRPr="0012597A">
        <w:rPr>
          <w:rFonts w:cs="Arial"/>
          <w:b/>
        </w:rPr>
        <w:lastRenderedPageBreak/>
        <w:t xml:space="preserve">ПРИЛОГ </w:t>
      </w:r>
      <w:r w:rsidRPr="0012597A">
        <w:rPr>
          <w:rFonts w:cs="Arial"/>
          <w:b/>
          <w:lang w:val="sr-Cyrl-RS"/>
        </w:rPr>
        <w:t>2</w:t>
      </w:r>
    </w:p>
    <w:p w:rsidR="0012597A" w:rsidRPr="0012597A" w:rsidRDefault="0012597A" w:rsidP="0012597A">
      <w:pPr>
        <w:spacing w:before="0"/>
        <w:jc w:val="right"/>
        <w:rPr>
          <w:rFonts w:cs="Arial"/>
          <w:b/>
        </w:rPr>
      </w:pPr>
    </w:p>
    <w:p w:rsidR="0012597A" w:rsidRPr="0012597A" w:rsidRDefault="0012597A" w:rsidP="0012597A">
      <w:pPr>
        <w:spacing w:before="0"/>
        <w:rPr>
          <w:rFonts w:cs="Arial"/>
        </w:rPr>
      </w:pPr>
      <w:r w:rsidRPr="001259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2597A" w:rsidRPr="0012597A" w:rsidRDefault="0012597A" w:rsidP="0012597A">
      <w:pPr>
        <w:spacing w:before="0"/>
        <w:rPr>
          <w:rFonts w:cs="Arial"/>
        </w:rPr>
      </w:pPr>
    </w:p>
    <w:p w:rsidR="0012597A" w:rsidRPr="0012597A" w:rsidRDefault="0012597A" w:rsidP="0012597A">
      <w:pPr>
        <w:spacing w:before="0"/>
        <w:rPr>
          <w:rFonts w:cs="Arial"/>
          <w:b/>
        </w:rPr>
      </w:pPr>
      <w:r w:rsidRPr="0012597A">
        <w:rPr>
          <w:rFonts w:cs="Arial"/>
          <w:b/>
        </w:rPr>
        <w:t>(напомена: не доставља се у понуди)</w:t>
      </w:r>
    </w:p>
    <w:p w:rsidR="0012597A" w:rsidRPr="0012597A" w:rsidRDefault="0012597A" w:rsidP="0012597A">
      <w:pPr>
        <w:spacing w:before="0"/>
        <w:rPr>
          <w:rFonts w:cs="Arial"/>
        </w:rPr>
      </w:pPr>
    </w:p>
    <w:p w:rsidR="0012597A" w:rsidRPr="0012597A" w:rsidRDefault="0012597A" w:rsidP="0012597A">
      <w:pPr>
        <w:spacing w:before="0"/>
        <w:rPr>
          <w:rFonts w:cs="Arial"/>
          <w:lang w:val="ru-RU"/>
        </w:rPr>
      </w:pPr>
      <w:r w:rsidRPr="0012597A">
        <w:rPr>
          <w:rFonts w:cs="Arial"/>
        </w:rPr>
        <w:t xml:space="preserve">ДУЖНИК:  </w:t>
      </w:r>
      <w:r w:rsidRPr="0012597A">
        <w:rPr>
          <w:rFonts w:cs="Arial"/>
          <w:lang w:val="ru-RU"/>
        </w:rPr>
        <w:t>…………………………………………………………………………........................</w:t>
      </w:r>
    </w:p>
    <w:p w:rsidR="0012597A" w:rsidRPr="0012597A" w:rsidRDefault="0012597A" w:rsidP="0012597A">
      <w:pPr>
        <w:spacing w:before="0"/>
        <w:rPr>
          <w:rFonts w:cs="Arial"/>
        </w:rPr>
      </w:pPr>
      <w:r w:rsidRPr="0012597A">
        <w:rPr>
          <w:rFonts w:cs="Arial"/>
        </w:rPr>
        <w:t>(назив и седиште Понуђача)</w:t>
      </w:r>
    </w:p>
    <w:p w:rsidR="0012597A" w:rsidRPr="0012597A" w:rsidRDefault="0012597A" w:rsidP="0012597A">
      <w:pPr>
        <w:spacing w:before="0"/>
        <w:rPr>
          <w:rFonts w:cs="Arial"/>
        </w:rPr>
      </w:pPr>
      <w:r w:rsidRPr="0012597A">
        <w:rPr>
          <w:rFonts w:cs="Arial"/>
        </w:rPr>
        <w:t>МАТИЧНИ БРОЈ ДУЖНИКА (Понуђача): ..................................................................</w:t>
      </w:r>
    </w:p>
    <w:p w:rsidR="0012597A" w:rsidRPr="0012597A" w:rsidRDefault="0012597A" w:rsidP="0012597A">
      <w:pPr>
        <w:spacing w:before="0"/>
        <w:rPr>
          <w:rFonts w:cs="Arial"/>
        </w:rPr>
      </w:pPr>
      <w:r w:rsidRPr="0012597A">
        <w:rPr>
          <w:rFonts w:cs="Arial"/>
        </w:rPr>
        <w:t>ТЕКУЋИ РАЧУН ДУЖНИКА (Понуђача): ...................................................................</w:t>
      </w:r>
    </w:p>
    <w:p w:rsidR="0012597A" w:rsidRPr="0012597A" w:rsidRDefault="0012597A" w:rsidP="0012597A">
      <w:pPr>
        <w:spacing w:before="0"/>
        <w:rPr>
          <w:rFonts w:cs="Arial"/>
        </w:rPr>
      </w:pPr>
      <w:r w:rsidRPr="0012597A">
        <w:rPr>
          <w:rFonts w:cs="Arial"/>
        </w:rPr>
        <w:t>ПИБ ДУЖНИКА (Понуђача): ........................................................................................</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и з д а ј е  д а н а ............................ године</w:t>
      </w:r>
    </w:p>
    <w:p w:rsidR="0012597A" w:rsidRPr="0012597A" w:rsidRDefault="0012597A" w:rsidP="0012597A">
      <w:pPr>
        <w:spacing w:before="0"/>
        <w:rPr>
          <w:rFonts w:cs="Arial"/>
        </w:rPr>
      </w:pPr>
    </w:p>
    <w:p w:rsidR="0012597A" w:rsidRPr="0012597A" w:rsidRDefault="0012597A" w:rsidP="0012597A">
      <w:pPr>
        <w:spacing w:before="0"/>
        <w:rPr>
          <w:rFonts w:cs="Arial"/>
        </w:rPr>
      </w:pPr>
    </w:p>
    <w:p w:rsidR="0012597A" w:rsidRPr="0012597A" w:rsidRDefault="0012597A" w:rsidP="0012597A">
      <w:pPr>
        <w:spacing w:before="0"/>
        <w:jc w:val="center"/>
        <w:rPr>
          <w:rFonts w:cs="Arial"/>
          <w:b/>
        </w:rPr>
      </w:pPr>
      <w:r w:rsidRPr="0012597A">
        <w:rPr>
          <w:rFonts w:cs="Arial"/>
          <w:b/>
        </w:rPr>
        <w:t>МЕНИЧНО ПИСМО – ОВЛАШЋЕЊЕ ЗА КОРИСНИКА  БЛАНКО СОПСТВЕНЕ МЕНИЦЕ</w:t>
      </w:r>
    </w:p>
    <w:p w:rsidR="0012597A" w:rsidRPr="0012597A" w:rsidRDefault="0012597A" w:rsidP="0012597A">
      <w:pPr>
        <w:spacing w:before="0"/>
        <w:rPr>
          <w:rFonts w:cs="Arial"/>
        </w:rPr>
      </w:pPr>
    </w:p>
    <w:p w:rsidR="0012597A" w:rsidRPr="0012597A" w:rsidRDefault="0012597A" w:rsidP="0012597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2597A">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12597A" w:rsidRPr="0012597A" w:rsidRDefault="0012597A" w:rsidP="0012597A">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12597A">
        <w:rPr>
          <w:rFonts w:cs="Arial"/>
          <w:sz w:val="22"/>
          <w:szCs w:val="22"/>
        </w:rPr>
        <w:tab/>
      </w:r>
    </w:p>
    <w:p w:rsidR="0012597A" w:rsidRPr="0012597A" w:rsidRDefault="0012597A" w:rsidP="0012597A">
      <w:pPr>
        <w:spacing w:before="0"/>
        <w:rPr>
          <w:rFonts w:cs="Arial"/>
        </w:rPr>
      </w:pPr>
      <w:r w:rsidRPr="0012597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12597A">
        <w:rPr>
          <w:rFonts w:cs="Arial"/>
          <w:b/>
        </w:rPr>
        <w:t xml:space="preserve"> </w:t>
      </w:r>
      <w:r w:rsidRPr="0012597A">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Издата бланко сопствена меница серијски број</w:t>
      </w:r>
      <w:r w:rsidRPr="0012597A">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12597A">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12597A">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Меница је потписана од стране овлашћеног лица за заступање Дужника _____________________(унети име и презиме овлашћеног лица).</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 xml:space="preserve">Место и датум издавања Овлашћења          </w:t>
      </w:r>
    </w:p>
    <w:p w:rsidR="0012597A" w:rsidRPr="0012597A" w:rsidRDefault="0012597A" w:rsidP="0012597A">
      <w:pPr>
        <w:spacing w:before="0"/>
        <w:rPr>
          <w:rFonts w:cs="Arial"/>
        </w:rPr>
      </w:pPr>
    </w:p>
    <w:p w:rsidR="0012597A" w:rsidRPr="0012597A" w:rsidRDefault="0012597A" w:rsidP="0012597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2597A" w:rsidRPr="0012597A" w:rsidTr="00E96D01">
        <w:trPr>
          <w:jc w:val="center"/>
        </w:trPr>
        <w:tc>
          <w:tcPr>
            <w:tcW w:w="3882" w:type="dxa"/>
          </w:tcPr>
          <w:p w:rsidR="0012597A" w:rsidRPr="0012597A" w:rsidRDefault="0012597A" w:rsidP="00E96D01">
            <w:pPr>
              <w:spacing w:before="0"/>
              <w:jc w:val="center"/>
              <w:rPr>
                <w:rFonts w:cs="Arial"/>
              </w:rPr>
            </w:pPr>
            <w:r w:rsidRPr="0012597A">
              <w:rPr>
                <w:rFonts w:cs="Arial"/>
              </w:rPr>
              <w:t>Датум:</w:t>
            </w:r>
          </w:p>
        </w:tc>
        <w:tc>
          <w:tcPr>
            <w:tcW w:w="2127" w:type="dxa"/>
          </w:tcPr>
          <w:p w:rsidR="0012597A" w:rsidRPr="0012597A" w:rsidRDefault="0012597A" w:rsidP="00E96D01">
            <w:pPr>
              <w:spacing w:before="0"/>
              <w:jc w:val="center"/>
              <w:rPr>
                <w:rFonts w:cs="Arial"/>
                <w:lang w:val="ru-RU"/>
              </w:rPr>
            </w:pPr>
          </w:p>
        </w:tc>
        <w:tc>
          <w:tcPr>
            <w:tcW w:w="4022" w:type="dxa"/>
          </w:tcPr>
          <w:p w:rsidR="0012597A" w:rsidRPr="0012597A" w:rsidRDefault="0012597A" w:rsidP="00E96D01">
            <w:pPr>
              <w:spacing w:before="0"/>
              <w:jc w:val="center"/>
              <w:rPr>
                <w:rFonts w:cs="Arial"/>
                <w:lang w:val="ru-RU"/>
              </w:rPr>
            </w:pPr>
            <w:r w:rsidRPr="0012597A">
              <w:rPr>
                <w:rFonts w:cs="Arial"/>
              </w:rPr>
              <w:t>Понуђач</w:t>
            </w:r>
            <w:r w:rsidRPr="0012597A">
              <w:rPr>
                <w:rFonts w:cs="Arial"/>
                <w:lang w:val="ru-RU"/>
              </w:rPr>
              <w:t>:</w:t>
            </w:r>
          </w:p>
        </w:tc>
      </w:tr>
      <w:tr w:rsidR="0012597A" w:rsidRPr="0012597A" w:rsidTr="00E96D01">
        <w:trPr>
          <w:jc w:val="center"/>
        </w:trPr>
        <w:tc>
          <w:tcPr>
            <w:tcW w:w="3882" w:type="dxa"/>
          </w:tcPr>
          <w:p w:rsidR="0012597A" w:rsidRPr="0012597A" w:rsidRDefault="0012597A" w:rsidP="00E96D01">
            <w:pPr>
              <w:spacing w:before="0"/>
              <w:jc w:val="center"/>
              <w:rPr>
                <w:rFonts w:cs="Arial"/>
              </w:rPr>
            </w:pPr>
          </w:p>
        </w:tc>
        <w:tc>
          <w:tcPr>
            <w:tcW w:w="2127" w:type="dxa"/>
          </w:tcPr>
          <w:p w:rsidR="0012597A" w:rsidRPr="0012597A" w:rsidRDefault="0012597A" w:rsidP="00E96D01">
            <w:pPr>
              <w:spacing w:before="0"/>
              <w:jc w:val="center"/>
              <w:rPr>
                <w:rFonts w:cs="Arial"/>
              </w:rPr>
            </w:pPr>
            <w:r w:rsidRPr="0012597A">
              <w:rPr>
                <w:rFonts w:cs="Arial"/>
              </w:rPr>
              <w:t>М.П.</w:t>
            </w:r>
          </w:p>
        </w:tc>
        <w:tc>
          <w:tcPr>
            <w:tcW w:w="4022" w:type="dxa"/>
          </w:tcPr>
          <w:p w:rsidR="0012597A" w:rsidRPr="0012597A" w:rsidRDefault="0012597A" w:rsidP="00E96D01">
            <w:pPr>
              <w:spacing w:before="0"/>
              <w:jc w:val="center"/>
              <w:rPr>
                <w:rFonts w:cs="Arial"/>
                <w:lang w:val="ru-RU"/>
              </w:rPr>
            </w:pPr>
          </w:p>
        </w:tc>
      </w:tr>
      <w:tr w:rsidR="0012597A" w:rsidRPr="0012597A" w:rsidTr="00E96D01">
        <w:trPr>
          <w:jc w:val="center"/>
        </w:trPr>
        <w:tc>
          <w:tcPr>
            <w:tcW w:w="3882" w:type="dxa"/>
            <w:tcBorders>
              <w:bottom w:val="single" w:sz="4" w:space="0" w:color="auto"/>
            </w:tcBorders>
          </w:tcPr>
          <w:p w:rsidR="0012597A" w:rsidRPr="0012597A" w:rsidRDefault="0012597A" w:rsidP="00E96D01">
            <w:pPr>
              <w:spacing w:before="0"/>
              <w:jc w:val="center"/>
              <w:rPr>
                <w:rFonts w:cs="Arial"/>
              </w:rPr>
            </w:pPr>
          </w:p>
        </w:tc>
        <w:tc>
          <w:tcPr>
            <w:tcW w:w="2127" w:type="dxa"/>
          </w:tcPr>
          <w:p w:rsidR="0012597A" w:rsidRPr="0012597A" w:rsidRDefault="0012597A" w:rsidP="00E96D01">
            <w:pPr>
              <w:spacing w:before="0"/>
              <w:jc w:val="center"/>
              <w:rPr>
                <w:rFonts w:cs="Arial"/>
                <w:lang w:val="ru-RU"/>
              </w:rPr>
            </w:pPr>
          </w:p>
        </w:tc>
        <w:tc>
          <w:tcPr>
            <w:tcW w:w="4022" w:type="dxa"/>
            <w:tcBorders>
              <w:bottom w:val="single" w:sz="4" w:space="0" w:color="auto"/>
            </w:tcBorders>
          </w:tcPr>
          <w:p w:rsidR="0012597A" w:rsidRPr="0012597A" w:rsidRDefault="0012597A" w:rsidP="00E96D01">
            <w:pPr>
              <w:spacing w:before="0"/>
              <w:jc w:val="center"/>
              <w:rPr>
                <w:rFonts w:cs="Arial"/>
                <w:lang w:val="ru-RU"/>
              </w:rPr>
            </w:pPr>
          </w:p>
        </w:tc>
      </w:tr>
    </w:tbl>
    <w:p w:rsidR="0012597A" w:rsidRPr="0012597A" w:rsidRDefault="0012597A" w:rsidP="0012597A">
      <w:pPr>
        <w:spacing w:before="0"/>
        <w:rPr>
          <w:rFonts w:cs="Arial"/>
        </w:rPr>
      </w:pPr>
      <w:r w:rsidRPr="0012597A">
        <w:rPr>
          <w:rFonts w:cs="Arial"/>
        </w:rPr>
        <w:t xml:space="preserve">                                                                                              Потпис овлашћеног лица</w:t>
      </w:r>
    </w:p>
    <w:p w:rsidR="0012597A" w:rsidRPr="0012597A" w:rsidRDefault="0012597A" w:rsidP="0012597A">
      <w:pPr>
        <w:spacing w:before="0"/>
        <w:rPr>
          <w:rFonts w:cs="Arial"/>
        </w:rPr>
      </w:pPr>
    </w:p>
    <w:p w:rsidR="0012597A" w:rsidRPr="0012597A" w:rsidRDefault="0012597A" w:rsidP="0012597A">
      <w:pPr>
        <w:spacing w:before="0"/>
        <w:rPr>
          <w:rFonts w:cs="Arial"/>
        </w:rPr>
      </w:pPr>
      <w:r w:rsidRPr="0012597A">
        <w:rPr>
          <w:rFonts w:cs="Arial"/>
        </w:rPr>
        <w:t>Прилог:</w:t>
      </w:r>
    </w:p>
    <w:p w:rsidR="0012597A" w:rsidRPr="0012597A" w:rsidRDefault="0012597A" w:rsidP="0012597A">
      <w:pPr>
        <w:pStyle w:val="ListParagraph"/>
        <w:numPr>
          <w:ilvl w:val="0"/>
          <w:numId w:val="7"/>
        </w:numPr>
        <w:spacing w:before="0" w:after="0" w:line="240" w:lineRule="auto"/>
        <w:rPr>
          <w:rFonts w:ascii="Arial" w:hAnsi="Arial" w:cs="Arial"/>
        </w:rPr>
      </w:pPr>
      <w:r w:rsidRPr="0012597A">
        <w:rPr>
          <w:rFonts w:ascii="Arial" w:hAnsi="Arial" w:cs="Arial"/>
        </w:rPr>
        <w:t>1 једна потписана и оверена бланко сопствена меница као гаранција за добро извршење посла</w:t>
      </w:r>
    </w:p>
    <w:p w:rsidR="0012597A" w:rsidRPr="0012597A" w:rsidRDefault="0012597A" w:rsidP="0012597A">
      <w:pPr>
        <w:pStyle w:val="ListParagraph"/>
        <w:numPr>
          <w:ilvl w:val="0"/>
          <w:numId w:val="7"/>
        </w:numPr>
        <w:spacing w:before="0" w:after="0" w:line="240" w:lineRule="auto"/>
        <w:rPr>
          <w:rFonts w:ascii="Arial" w:hAnsi="Arial" w:cs="Arial"/>
        </w:rPr>
      </w:pPr>
      <w:r w:rsidRPr="0012597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2597A" w:rsidRPr="0012597A" w:rsidRDefault="0012597A" w:rsidP="0012597A">
      <w:pPr>
        <w:pStyle w:val="ListParagraph"/>
        <w:numPr>
          <w:ilvl w:val="0"/>
          <w:numId w:val="7"/>
        </w:numPr>
        <w:spacing w:before="0" w:after="0" w:line="240" w:lineRule="auto"/>
        <w:rPr>
          <w:rFonts w:ascii="Arial" w:hAnsi="Arial" w:cs="Arial"/>
        </w:rPr>
      </w:pPr>
      <w:r w:rsidRPr="0012597A">
        <w:rPr>
          <w:rFonts w:ascii="Arial" w:hAnsi="Arial" w:cs="Arial"/>
        </w:rPr>
        <w:t xml:space="preserve">фотокопија ОП обрасца </w:t>
      </w:r>
    </w:p>
    <w:p w:rsidR="0012597A" w:rsidRPr="0012597A" w:rsidRDefault="0012597A" w:rsidP="0012597A">
      <w:pPr>
        <w:pStyle w:val="ListParagraph"/>
        <w:numPr>
          <w:ilvl w:val="0"/>
          <w:numId w:val="7"/>
        </w:numPr>
        <w:spacing w:before="0" w:after="0" w:line="240" w:lineRule="auto"/>
        <w:rPr>
          <w:rFonts w:ascii="Arial" w:hAnsi="Arial" w:cs="Arial"/>
        </w:rPr>
      </w:pPr>
      <w:r w:rsidRPr="001259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2597A" w:rsidRPr="0012597A" w:rsidRDefault="0012597A" w:rsidP="0012597A">
      <w:pPr>
        <w:spacing w:before="0"/>
        <w:rPr>
          <w:rFonts w:cs="Arial"/>
        </w:rPr>
      </w:pPr>
    </w:p>
    <w:p w:rsidR="0012597A" w:rsidRPr="0012597A" w:rsidRDefault="0012597A" w:rsidP="0012597A">
      <w:pPr>
        <w:spacing w:before="0"/>
        <w:rPr>
          <w:rFonts w:cs="Arial"/>
        </w:rPr>
      </w:pPr>
    </w:p>
    <w:p w:rsidR="0012597A" w:rsidRPr="0012597A" w:rsidRDefault="0012597A" w:rsidP="0012597A">
      <w:pPr>
        <w:spacing w:before="0"/>
        <w:rPr>
          <w:rFonts w:cs="Arial"/>
        </w:rPr>
      </w:pPr>
    </w:p>
    <w:p w:rsidR="0012597A" w:rsidRPr="0012597A" w:rsidRDefault="0012597A" w:rsidP="0012597A">
      <w:pPr>
        <w:spacing w:before="0"/>
        <w:rPr>
          <w:rFonts w:cs="Arial"/>
        </w:rPr>
      </w:pPr>
    </w:p>
    <w:p w:rsidR="0012597A" w:rsidRPr="0012597A" w:rsidRDefault="0012597A" w:rsidP="0012597A">
      <w:pPr>
        <w:spacing w:before="0"/>
        <w:rPr>
          <w:rFonts w:cs="Arial"/>
        </w:rPr>
      </w:pPr>
    </w:p>
    <w:p w:rsidR="0012597A" w:rsidRPr="0012597A" w:rsidRDefault="0012597A" w:rsidP="0012597A">
      <w:pPr>
        <w:spacing w:before="0"/>
        <w:rPr>
          <w:rFonts w:cs="Arial"/>
        </w:rPr>
      </w:pPr>
    </w:p>
    <w:p w:rsidR="0012597A" w:rsidRPr="0012597A" w:rsidRDefault="0012597A" w:rsidP="0012597A">
      <w:pPr>
        <w:spacing w:before="0"/>
        <w:rPr>
          <w:rFonts w:cs="Arial"/>
        </w:rPr>
      </w:pPr>
    </w:p>
    <w:p w:rsidR="0012597A" w:rsidRPr="00912177" w:rsidRDefault="0012597A" w:rsidP="00912177">
      <w:pPr>
        <w:tabs>
          <w:tab w:val="left" w:pos="1134"/>
        </w:tabs>
        <w:spacing w:before="0"/>
        <w:rPr>
          <w:rFonts w:eastAsia="TimesNewRomanPS-BoldMT" w:cs="Arial"/>
          <w:lang w:val="ru-RU"/>
        </w:rPr>
      </w:pPr>
    </w:p>
    <w:p w:rsidR="00912177" w:rsidRDefault="00912177" w:rsidP="00912177">
      <w:pPr>
        <w:spacing w:before="0"/>
        <w:ind w:left="720"/>
        <w:contextualSpacing/>
        <w:rPr>
          <w:rFonts w:ascii="Calibri" w:eastAsia="Calibri" w:hAnsi="Calibri" w:cs="Arial"/>
          <w:color w:val="00B0F0"/>
          <w:lang w:val="sr-Cyrl-RS"/>
        </w:rPr>
      </w:pPr>
    </w:p>
    <w:p w:rsidR="0012597A" w:rsidRDefault="0012597A" w:rsidP="00912177">
      <w:pPr>
        <w:spacing w:before="0"/>
        <w:ind w:left="720"/>
        <w:contextualSpacing/>
        <w:rPr>
          <w:rFonts w:ascii="Calibri" w:eastAsia="Calibri" w:hAnsi="Calibri" w:cs="Arial"/>
          <w:color w:val="00B0F0"/>
          <w:lang w:val="sr-Cyrl-RS"/>
        </w:rPr>
      </w:pPr>
    </w:p>
    <w:p w:rsidR="0012597A" w:rsidRDefault="0012597A" w:rsidP="00912177">
      <w:pPr>
        <w:spacing w:before="0"/>
        <w:ind w:left="720"/>
        <w:contextualSpacing/>
        <w:rPr>
          <w:rFonts w:ascii="Calibri" w:eastAsia="Calibri" w:hAnsi="Calibri" w:cs="Arial"/>
          <w:color w:val="00B0F0"/>
          <w:lang w:val="sr-Cyrl-RS"/>
        </w:rPr>
      </w:pPr>
    </w:p>
    <w:p w:rsidR="0012597A" w:rsidRDefault="0012597A" w:rsidP="00912177">
      <w:pPr>
        <w:spacing w:before="0"/>
        <w:ind w:left="720"/>
        <w:contextualSpacing/>
        <w:rPr>
          <w:rFonts w:ascii="Calibri" w:eastAsia="Calibri" w:hAnsi="Calibri" w:cs="Arial"/>
          <w:color w:val="00B0F0"/>
          <w:lang w:val="sr-Cyrl-RS"/>
        </w:rPr>
      </w:pPr>
    </w:p>
    <w:p w:rsidR="0012597A" w:rsidRDefault="0012597A" w:rsidP="00912177">
      <w:pPr>
        <w:spacing w:before="0"/>
        <w:ind w:left="720"/>
        <w:contextualSpacing/>
        <w:rPr>
          <w:rFonts w:ascii="Calibri" w:eastAsia="Calibri" w:hAnsi="Calibri" w:cs="Arial"/>
          <w:color w:val="00B0F0"/>
          <w:lang w:val="sr-Latn-RS"/>
        </w:rPr>
      </w:pPr>
    </w:p>
    <w:p w:rsidR="002012D9" w:rsidRDefault="002012D9" w:rsidP="00912177">
      <w:pPr>
        <w:spacing w:before="0"/>
        <w:ind w:left="720"/>
        <w:contextualSpacing/>
        <w:rPr>
          <w:rFonts w:ascii="Calibri" w:eastAsia="Calibri" w:hAnsi="Calibri" w:cs="Arial"/>
          <w:color w:val="00B0F0"/>
          <w:lang w:val="sr-Latn-RS"/>
        </w:rPr>
      </w:pPr>
    </w:p>
    <w:p w:rsidR="002012D9" w:rsidRPr="002012D9" w:rsidRDefault="002012D9" w:rsidP="002012D9">
      <w:pPr>
        <w:spacing w:before="0"/>
        <w:rPr>
          <w:rFonts w:cs="Arial"/>
          <w:b/>
        </w:rPr>
      </w:pPr>
    </w:p>
    <w:p w:rsidR="002012D9" w:rsidRPr="002012D9" w:rsidRDefault="002012D9" w:rsidP="002012D9">
      <w:pPr>
        <w:spacing w:before="0"/>
        <w:jc w:val="right"/>
        <w:rPr>
          <w:rFonts w:cs="Arial"/>
          <w:b/>
        </w:rPr>
      </w:pPr>
      <w:r w:rsidRPr="002012D9">
        <w:rPr>
          <w:rFonts w:cs="Arial"/>
          <w:b/>
        </w:rPr>
        <w:t xml:space="preserve">ПРИЛОГ </w:t>
      </w:r>
      <w:r>
        <w:rPr>
          <w:rFonts w:cs="Arial"/>
          <w:b/>
        </w:rPr>
        <w:t>3</w:t>
      </w:r>
    </w:p>
    <w:p w:rsidR="002012D9" w:rsidRPr="002012D9" w:rsidRDefault="002012D9" w:rsidP="002012D9">
      <w:pPr>
        <w:spacing w:before="0"/>
        <w:jc w:val="right"/>
        <w:rPr>
          <w:rFonts w:cs="Arial"/>
          <w:b/>
        </w:rPr>
      </w:pPr>
    </w:p>
    <w:p w:rsidR="002012D9" w:rsidRPr="002012D9" w:rsidRDefault="002012D9" w:rsidP="002012D9">
      <w:pPr>
        <w:spacing w:before="0"/>
        <w:jc w:val="right"/>
        <w:rPr>
          <w:rFonts w:cs="Arial"/>
          <w:b/>
        </w:rPr>
      </w:pPr>
    </w:p>
    <w:p w:rsidR="002012D9" w:rsidRPr="002012D9" w:rsidRDefault="002012D9" w:rsidP="002012D9">
      <w:pPr>
        <w:spacing w:before="0"/>
        <w:rPr>
          <w:rFonts w:cs="Arial"/>
        </w:rPr>
      </w:pPr>
      <w:r w:rsidRPr="002012D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012D9" w:rsidRPr="002012D9" w:rsidRDefault="002012D9" w:rsidP="002012D9">
      <w:pPr>
        <w:spacing w:before="0"/>
        <w:rPr>
          <w:rFonts w:cs="Arial"/>
        </w:rPr>
      </w:pPr>
    </w:p>
    <w:p w:rsidR="002012D9" w:rsidRPr="002012D9" w:rsidRDefault="002012D9" w:rsidP="002012D9">
      <w:pPr>
        <w:spacing w:before="0"/>
        <w:rPr>
          <w:rFonts w:cs="Arial"/>
          <w:b/>
        </w:rPr>
      </w:pPr>
      <w:r w:rsidRPr="002012D9">
        <w:rPr>
          <w:rFonts w:cs="Arial"/>
          <w:b/>
        </w:rPr>
        <w:t>(напомена: не доставља се у понуди)</w:t>
      </w:r>
    </w:p>
    <w:p w:rsidR="002012D9" w:rsidRPr="002012D9" w:rsidRDefault="002012D9" w:rsidP="002012D9">
      <w:pPr>
        <w:spacing w:before="0"/>
        <w:rPr>
          <w:rFonts w:cs="Arial"/>
        </w:rPr>
      </w:pPr>
    </w:p>
    <w:p w:rsidR="002012D9" w:rsidRPr="002012D9" w:rsidRDefault="002012D9" w:rsidP="002012D9">
      <w:pPr>
        <w:spacing w:before="0"/>
        <w:rPr>
          <w:rFonts w:cs="Arial"/>
          <w:lang w:val="ru-RU"/>
        </w:rPr>
      </w:pPr>
      <w:r w:rsidRPr="002012D9">
        <w:rPr>
          <w:rFonts w:cs="Arial"/>
        </w:rPr>
        <w:t xml:space="preserve">ДУЖНИК:  </w:t>
      </w:r>
      <w:r w:rsidRPr="002012D9">
        <w:rPr>
          <w:rFonts w:cs="Arial"/>
          <w:lang w:val="ru-RU"/>
        </w:rPr>
        <w:t>…………………………………………………………………………........................</w:t>
      </w:r>
    </w:p>
    <w:p w:rsidR="002012D9" w:rsidRPr="002012D9" w:rsidRDefault="002012D9" w:rsidP="002012D9">
      <w:pPr>
        <w:spacing w:before="0"/>
        <w:rPr>
          <w:rFonts w:cs="Arial"/>
        </w:rPr>
      </w:pPr>
      <w:r w:rsidRPr="002012D9">
        <w:rPr>
          <w:rFonts w:cs="Arial"/>
        </w:rPr>
        <w:t>(назив и седиште Понуђача)</w:t>
      </w:r>
    </w:p>
    <w:p w:rsidR="002012D9" w:rsidRPr="002012D9" w:rsidRDefault="002012D9" w:rsidP="002012D9">
      <w:pPr>
        <w:spacing w:before="0"/>
        <w:rPr>
          <w:rFonts w:cs="Arial"/>
        </w:rPr>
      </w:pPr>
      <w:r w:rsidRPr="002012D9">
        <w:rPr>
          <w:rFonts w:cs="Arial"/>
        </w:rPr>
        <w:t>МАТИЧНИ БРОЈ ДУЖНИКА (Понуђача): ..................................................................</w:t>
      </w:r>
    </w:p>
    <w:p w:rsidR="002012D9" w:rsidRPr="002012D9" w:rsidRDefault="002012D9" w:rsidP="002012D9">
      <w:pPr>
        <w:spacing w:before="0"/>
        <w:rPr>
          <w:rFonts w:cs="Arial"/>
        </w:rPr>
      </w:pPr>
      <w:r w:rsidRPr="002012D9">
        <w:rPr>
          <w:rFonts w:cs="Arial"/>
        </w:rPr>
        <w:t>ТЕКУЋИ РАЧУН ДУЖНИКА (Понуђача): ...................................................................</w:t>
      </w:r>
    </w:p>
    <w:p w:rsidR="002012D9" w:rsidRPr="002012D9" w:rsidRDefault="002012D9" w:rsidP="002012D9">
      <w:pPr>
        <w:spacing w:before="0"/>
        <w:rPr>
          <w:rFonts w:cs="Arial"/>
        </w:rPr>
      </w:pPr>
      <w:r w:rsidRPr="002012D9">
        <w:rPr>
          <w:rFonts w:cs="Arial"/>
        </w:rPr>
        <w:t>ПИБ ДУЖНИКА (Понуђача): ........................................................................................</w:t>
      </w:r>
    </w:p>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и з д а ј е  д а н а ............................ године</w:t>
      </w:r>
    </w:p>
    <w:p w:rsidR="002012D9" w:rsidRPr="002012D9" w:rsidRDefault="002012D9" w:rsidP="002012D9">
      <w:pPr>
        <w:spacing w:before="0"/>
        <w:rPr>
          <w:rFonts w:cs="Arial"/>
        </w:rPr>
      </w:pPr>
    </w:p>
    <w:p w:rsidR="002012D9" w:rsidRPr="002012D9" w:rsidRDefault="002012D9" w:rsidP="002012D9">
      <w:pPr>
        <w:spacing w:before="0"/>
        <w:rPr>
          <w:rFonts w:cs="Arial"/>
        </w:rPr>
      </w:pPr>
    </w:p>
    <w:p w:rsidR="002012D9" w:rsidRPr="002012D9" w:rsidRDefault="002012D9" w:rsidP="002012D9">
      <w:pPr>
        <w:spacing w:before="0"/>
        <w:jc w:val="center"/>
        <w:rPr>
          <w:rFonts w:cs="Arial"/>
          <w:b/>
        </w:rPr>
      </w:pPr>
      <w:r w:rsidRPr="002012D9">
        <w:rPr>
          <w:rFonts w:cs="Arial"/>
          <w:b/>
        </w:rPr>
        <w:t>МЕНИЧНО ПИСМО – ОВЛАШЋЕЊЕ ЗА КОРИСНИКА  БЛАНКО СОПСТВЕНЕ МЕНИЦЕ</w:t>
      </w:r>
    </w:p>
    <w:p w:rsidR="002012D9" w:rsidRPr="002012D9" w:rsidRDefault="002012D9" w:rsidP="002012D9">
      <w:pPr>
        <w:spacing w:before="0"/>
        <w:rPr>
          <w:rFonts w:cs="Arial"/>
        </w:rPr>
      </w:pPr>
    </w:p>
    <w:p w:rsidR="002012D9" w:rsidRPr="002012D9" w:rsidRDefault="002012D9" w:rsidP="002012D9">
      <w:pPr>
        <w:widowControl w:val="0"/>
        <w:tabs>
          <w:tab w:val="left" w:pos="1418"/>
          <w:tab w:val="left" w:leader="underscore" w:pos="9244"/>
        </w:tabs>
        <w:spacing w:before="0"/>
        <w:ind w:left="1440" w:hanging="1440"/>
        <w:rPr>
          <w:rFonts w:cs="Arial"/>
          <w:bCs/>
        </w:rPr>
      </w:pPr>
      <w:r w:rsidRPr="002012D9">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012D9" w:rsidRPr="002012D9" w:rsidRDefault="002012D9" w:rsidP="002012D9">
      <w:pPr>
        <w:tabs>
          <w:tab w:val="left" w:pos="1418"/>
        </w:tabs>
        <w:spacing w:before="0"/>
        <w:rPr>
          <w:rFonts w:cs="Arial"/>
        </w:rPr>
      </w:pPr>
    </w:p>
    <w:p w:rsidR="002012D9" w:rsidRPr="002012D9" w:rsidRDefault="002012D9" w:rsidP="002012D9">
      <w:pPr>
        <w:spacing w:before="0"/>
        <w:rPr>
          <w:rFonts w:cs="Arial"/>
        </w:rPr>
      </w:pPr>
      <w:r w:rsidRPr="002012D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Издата Бланко соло меница серијски број</w:t>
      </w:r>
      <w:r w:rsidRPr="002012D9">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2012D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Меница је потписана од стране овлашћеног лица за заступање Дужника _____________________(унети име и презиме овлашћеног лица).</w:t>
      </w:r>
    </w:p>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 xml:space="preserve">Место и датум издавања Овлашћења          </w:t>
      </w:r>
    </w:p>
    <w:p w:rsidR="002012D9" w:rsidRPr="002012D9" w:rsidRDefault="002012D9" w:rsidP="002012D9">
      <w:pPr>
        <w:spacing w:before="0"/>
        <w:rPr>
          <w:rFonts w:cs="Arial"/>
        </w:rPr>
      </w:pPr>
    </w:p>
    <w:p w:rsidR="002012D9" w:rsidRPr="002012D9" w:rsidRDefault="002012D9" w:rsidP="002012D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012D9" w:rsidRPr="002012D9" w:rsidTr="006216B1">
        <w:trPr>
          <w:jc w:val="center"/>
        </w:trPr>
        <w:tc>
          <w:tcPr>
            <w:tcW w:w="3882" w:type="dxa"/>
          </w:tcPr>
          <w:p w:rsidR="002012D9" w:rsidRPr="002012D9" w:rsidRDefault="002012D9" w:rsidP="002012D9">
            <w:pPr>
              <w:spacing w:before="0"/>
              <w:jc w:val="center"/>
              <w:rPr>
                <w:rFonts w:cs="Arial"/>
              </w:rPr>
            </w:pPr>
            <w:r w:rsidRPr="002012D9">
              <w:rPr>
                <w:rFonts w:cs="Arial"/>
              </w:rPr>
              <w:t>Датум:</w:t>
            </w:r>
          </w:p>
        </w:tc>
        <w:tc>
          <w:tcPr>
            <w:tcW w:w="2127" w:type="dxa"/>
          </w:tcPr>
          <w:p w:rsidR="002012D9" w:rsidRPr="002012D9" w:rsidRDefault="002012D9" w:rsidP="002012D9">
            <w:pPr>
              <w:spacing w:before="0"/>
              <w:jc w:val="center"/>
              <w:rPr>
                <w:rFonts w:cs="Arial"/>
                <w:lang w:val="ru-RU"/>
              </w:rPr>
            </w:pPr>
          </w:p>
        </w:tc>
        <w:tc>
          <w:tcPr>
            <w:tcW w:w="4022" w:type="dxa"/>
          </w:tcPr>
          <w:p w:rsidR="002012D9" w:rsidRPr="002012D9" w:rsidRDefault="002012D9" w:rsidP="002012D9">
            <w:pPr>
              <w:spacing w:before="0"/>
              <w:jc w:val="center"/>
              <w:rPr>
                <w:rFonts w:cs="Arial"/>
                <w:lang w:val="ru-RU"/>
              </w:rPr>
            </w:pPr>
            <w:r w:rsidRPr="002012D9">
              <w:rPr>
                <w:rFonts w:cs="Arial"/>
              </w:rPr>
              <w:t>Понуђач</w:t>
            </w:r>
            <w:r w:rsidRPr="002012D9">
              <w:rPr>
                <w:rFonts w:cs="Arial"/>
                <w:lang w:val="ru-RU"/>
              </w:rPr>
              <w:t>:</w:t>
            </w:r>
          </w:p>
        </w:tc>
      </w:tr>
      <w:tr w:rsidR="002012D9" w:rsidRPr="002012D9" w:rsidTr="006216B1">
        <w:trPr>
          <w:jc w:val="center"/>
        </w:trPr>
        <w:tc>
          <w:tcPr>
            <w:tcW w:w="3882" w:type="dxa"/>
          </w:tcPr>
          <w:p w:rsidR="002012D9" w:rsidRPr="002012D9" w:rsidRDefault="002012D9" w:rsidP="002012D9">
            <w:pPr>
              <w:spacing w:before="0"/>
              <w:jc w:val="center"/>
              <w:rPr>
                <w:rFonts w:cs="Arial"/>
              </w:rPr>
            </w:pPr>
          </w:p>
        </w:tc>
        <w:tc>
          <w:tcPr>
            <w:tcW w:w="2127" w:type="dxa"/>
          </w:tcPr>
          <w:p w:rsidR="002012D9" w:rsidRPr="002012D9" w:rsidRDefault="002012D9" w:rsidP="002012D9">
            <w:pPr>
              <w:spacing w:before="0"/>
              <w:jc w:val="center"/>
              <w:rPr>
                <w:rFonts w:cs="Arial"/>
              </w:rPr>
            </w:pPr>
            <w:r w:rsidRPr="002012D9">
              <w:rPr>
                <w:rFonts w:cs="Arial"/>
              </w:rPr>
              <w:t>М.П.</w:t>
            </w:r>
          </w:p>
        </w:tc>
        <w:tc>
          <w:tcPr>
            <w:tcW w:w="4022" w:type="dxa"/>
          </w:tcPr>
          <w:p w:rsidR="002012D9" w:rsidRPr="002012D9" w:rsidRDefault="002012D9" w:rsidP="002012D9">
            <w:pPr>
              <w:spacing w:before="0"/>
              <w:jc w:val="center"/>
              <w:rPr>
                <w:rFonts w:cs="Arial"/>
                <w:lang w:val="ru-RU"/>
              </w:rPr>
            </w:pPr>
          </w:p>
        </w:tc>
      </w:tr>
      <w:tr w:rsidR="002012D9" w:rsidRPr="002012D9" w:rsidTr="006216B1">
        <w:trPr>
          <w:jc w:val="center"/>
        </w:trPr>
        <w:tc>
          <w:tcPr>
            <w:tcW w:w="3882" w:type="dxa"/>
            <w:tcBorders>
              <w:bottom w:val="single" w:sz="4" w:space="0" w:color="auto"/>
            </w:tcBorders>
          </w:tcPr>
          <w:p w:rsidR="002012D9" w:rsidRPr="002012D9" w:rsidRDefault="002012D9" w:rsidP="002012D9">
            <w:pPr>
              <w:spacing w:before="0"/>
              <w:jc w:val="center"/>
              <w:rPr>
                <w:rFonts w:cs="Arial"/>
              </w:rPr>
            </w:pPr>
          </w:p>
        </w:tc>
        <w:tc>
          <w:tcPr>
            <w:tcW w:w="2127" w:type="dxa"/>
          </w:tcPr>
          <w:p w:rsidR="002012D9" w:rsidRPr="002012D9" w:rsidRDefault="002012D9" w:rsidP="002012D9">
            <w:pPr>
              <w:spacing w:before="0"/>
              <w:jc w:val="center"/>
              <w:rPr>
                <w:rFonts w:cs="Arial"/>
                <w:lang w:val="ru-RU"/>
              </w:rPr>
            </w:pPr>
          </w:p>
        </w:tc>
        <w:tc>
          <w:tcPr>
            <w:tcW w:w="4022" w:type="dxa"/>
            <w:tcBorders>
              <w:bottom w:val="single" w:sz="4" w:space="0" w:color="auto"/>
            </w:tcBorders>
          </w:tcPr>
          <w:p w:rsidR="002012D9" w:rsidRPr="002012D9" w:rsidRDefault="002012D9" w:rsidP="002012D9">
            <w:pPr>
              <w:spacing w:before="0"/>
              <w:jc w:val="center"/>
              <w:rPr>
                <w:rFonts w:cs="Arial"/>
                <w:lang w:val="ru-RU"/>
              </w:rPr>
            </w:pPr>
          </w:p>
        </w:tc>
      </w:tr>
    </w:tbl>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 xml:space="preserve">                                                                                                 Потпис овлашћеног лица</w:t>
      </w:r>
    </w:p>
    <w:p w:rsidR="002012D9" w:rsidRPr="002012D9" w:rsidRDefault="002012D9" w:rsidP="002012D9">
      <w:pPr>
        <w:spacing w:before="0"/>
        <w:rPr>
          <w:rFonts w:cs="Arial"/>
        </w:rPr>
      </w:pPr>
    </w:p>
    <w:p w:rsidR="002012D9" w:rsidRPr="002012D9" w:rsidRDefault="002012D9" w:rsidP="002012D9">
      <w:pPr>
        <w:spacing w:before="0"/>
        <w:rPr>
          <w:rFonts w:cs="Arial"/>
        </w:rPr>
      </w:pPr>
      <w:r w:rsidRPr="002012D9">
        <w:rPr>
          <w:rFonts w:cs="Arial"/>
        </w:rPr>
        <w:t>Прилог:</w:t>
      </w:r>
    </w:p>
    <w:p w:rsidR="002012D9" w:rsidRPr="002012D9" w:rsidRDefault="002012D9" w:rsidP="002012D9">
      <w:pPr>
        <w:numPr>
          <w:ilvl w:val="0"/>
          <w:numId w:val="7"/>
        </w:numPr>
        <w:spacing w:before="0"/>
        <w:contextualSpacing/>
        <w:rPr>
          <w:rFonts w:eastAsia="Calibri" w:cs="Arial"/>
        </w:rPr>
      </w:pPr>
      <w:r w:rsidRPr="002012D9">
        <w:rPr>
          <w:rFonts w:eastAsia="Calibri" w:cs="Arial"/>
        </w:rPr>
        <w:t>1 једна потписана и оверена бланко сопствена меница као гаранција за отклањање недостатака у гарантном року</w:t>
      </w:r>
    </w:p>
    <w:p w:rsidR="002012D9" w:rsidRPr="002012D9" w:rsidRDefault="002012D9" w:rsidP="002012D9">
      <w:pPr>
        <w:numPr>
          <w:ilvl w:val="0"/>
          <w:numId w:val="7"/>
        </w:numPr>
        <w:spacing w:before="0"/>
        <w:contextualSpacing/>
        <w:rPr>
          <w:rFonts w:eastAsia="Calibri" w:cs="Arial"/>
        </w:rPr>
      </w:pPr>
      <w:r w:rsidRPr="002012D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12D9" w:rsidRPr="002012D9" w:rsidRDefault="002012D9" w:rsidP="002012D9">
      <w:pPr>
        <w:numPr>
          <w:ilvl w:val="0"/>
          <w:numId w:val="7"/>
        </w:numPr>
        <w:spacing w:before="0"/>
        <w:contextualSpacing/>
        <w:rPr>
          <w:rFonts w:eastAsia="Calibri" w:cs="Arial"/>
        </w:rPr>
      </w:pPr>
      <w:r w:rsidRPr="002012D9">
        <w:rPr>
          <w:rFonts w:eastAsia="Calibri" w:cs="Arial"/>
        </w:rPr>
        <w:t xml:space="preserve">фотокопија ОП обрасца </w:t>
      </w:r>
    </w:p>
    <w:p w:rsidR="002012D9" w:rsidRPr="002012D9" w:rsidRDefault="002012D9" w:rsidP="002012D9">
      <w:pPr>
        <w:numPr>
          <w:ilvl w:val="0"/>
          <w:numId w:val="7"/>
        </w:numPr>
        <w:spacing w:before="0"/>
        <w:contextualSpacing/>
        <w:rPr>
          <w:rFonts w:ascii="Calibri" w:eastAsia="Calibri" w:hAnsi="Calibri" w:cs="Arial"/>
        </w:rPr>
      </w:pPr>
      <w:r w:rsidRPr="002012D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12D9" w:rsidRPr="002012D9" w:rsidRDefault="002012D9" w:rsidP="002012D9">
      <w:pPr>
        <w:spacing w:before="0"/>
        <w:ind w:left="720"/>
        <w:contextualSpacing/>
        <w:rPr>
          <w:rFonts w:ascii="Calibri" w:eastAsia="Calibri" w:hAnsi="Calibri" w:cs="Arial"/>
          <w:color w:val="00B0F0"/>
        </w:rPr>
      </w:pPr>
    </w:p>
    <w:p w:rsidR="002012D9" w:rsidRPr="002012D9" w:rsidRDefault="002012D9" w:rsidP="002012D9">
      <w:pPr>
        <w:spacing w:before="0"/>
        <w:ind w:left="720"/>
        <w:contextualSpacing/>
        <w:rPr>
          <w:rFonts w:ascii="Calibri" w:eastAsia="Calibri" w:hAnsi="Calibri" w:cs="Arial"/>
          <w:color w:val="00B0F0"/>
        </w:rPr>
      </w:pPr>
    </w:p>
    <w:p w:rsidR="002012D9" w:rsidRPr="002012D9" w:rsidRDefault="002012D9" w:rsidP="002012D9">
      <w:pPr>
        <w:spacing w:before="0"/>
        <w:ind w:left="720"/>
        <w:contextualSpacing/>
        <w:rPr>
          <w:rFonts w:ascii="Calibri" w:eastAsia="Calibri" w:hAnsi="Calibri" w:cs="Arial"/>
          <w:color w:val="00B0F0"/>
        </w:rPr>
      </w:pPr>
    </w:p>
    <w:p w:rsidR="002012D9" w:rsidRPr="002012D9" w:rsidRDefault="002012D9" w:rsidP="002012D9">
      <w:pPr>
        <w:spacing w:before="0"/>
        <w:ind w:left="720"/>
        <w:contextualSpacing/>
        <w:rPr>
          <w:rFonts w:ascii="Calibri" w:eastAsia="Calibri" w:hAnsi="Calibri" w:cs="Arial"/>
          <w:color w:val="00B0F0"/>
        </w:rPr>
      </w:pPr>
    </w:p>
    <w:p w:rsidR="002012D9" w:rsidRPr="002012D9" w:rsidRDefault="002012D9" w:rsidP="002012D9">
      <w:pPr>
        <w:spacing w:before="0"/>
        <w:ind w:left="720"/>
        <w:contextualSpacing/>
        <w:rPr>
          <w:rFonts w:ascii="Calibri" w:eastAsia="Calibri" w:hAnsi="Calibri" w:cs="Arial"/>
          <w:color w:val="00B0F0"/>
        </w:rPr>
      </w:pPr>
    </w:p>
    <w:p w:rsidR="002012D9" w:rsidRPr="002012D9" w:rsidRDefault="002012D9" w:rsidP="002012D9">
      <w:pPr>
        <w:spacing w:before="0"/>
        <w:ind w:left="720"/>
        <w:contextualSpacing/>
        <w:rPr>
          <w:rFonts w:ascii="Calibri" w:eastAsia="Calibri" w:hAnsi="Calibri" w:cs="Arial"/>
          <w:color w:val="00B0F0"/>
        </w:rPr>
      </w:pPr>
    </w:p>
    <w:p w:rsidR="002012D9" w:rsidRDefault="002012D9" w:rsidP="002012D9">
      <w:pPr>
        <w:spacing w:before="0"/>
        <w:ind w:left="720"/>
        <w:contextualSpacing/>
        <w:rPr>
          <w:rFonts w:ascii="Calibri" w:eastAsia="Calibri" w:hAnsi="Calibri" w:cs="Arial"/>
          <w:color w:val="00B0F0"/>
        </w:rPr>
      </w:pPr>
    </w:p>
    <w:p w:rsidR="002012D9" w:rsidRPr="002012D9" w:rsidRDefault="002012D9" w:rsidP="002012D9">
      <w:pPr>
        <w:spacing w:before="0"/>
        <w:ind w:left="720"/>
        <w:contextualSpacing/>
        <w:rPr>
          <w:rFonts w:ascii="Calibri" w:eastAsia="Calibri" w:hAnsi="Calibri" w:cs="Arial"/>
          <w:color w:val="00B0F0"/>
        </w:rPr>
      </w:pPr>
    </w:p>
    <w:p w:rsidR="002012D9" w:rsidRDefault="002012D9" w:rsidP="00912177">
      <w:pPr>
        <w:spacing w:before="0"/>
        <w:ind w:left="720"/>
        <w:contextualSpacing/>
        <w:rPr>
          <w:rFonts w:ascii="Calibri" w:eastAsia="Calibri" w:hAnsi="Calibri" w:cs="Arial"/>
          <w:color w:val="00B0F0"/>
          <w:lang w:val="sr-Latn-RS"/>
        </w:rPr>
      </w:pPr>
    </w:p>
    <w:p w:rsidR="002012D9" w:rsidRDefault="002012D9" w:rsidP="00912177">
      <w:pPr>
        <w:spacing w:before="0"/>
        <w:ind w:left="720"/>
        <w:contextualSpacing/>
        <w:rPr>
          <w:rFonts w:ascii="Calibri" w:eastAsia="Calibri" w:hAnsi="Calibri" w:cs="Arial"/>
          <w:color w:val="00B0F0"/>
          <w:lang w:val="sr-Latn-RS"/>
        </w:rPr>
      </w:pPr>
    </w:p>
    <w:p w:rsidR="002012D9" w:rsidRPr="002012D9" w:rsidRDefault="002012D9" w:rsidP="00912177">
      <w:pPr>
        <w:spacing w:before="0"/>
        <w:ind w:left="720"/>
        <w:contextualSpacing/>
        <w:rPr>
          <w:rFonts w:ascii="Calibri" w:eastAsia="Calibri" w:hAnsi="Calibri" w:cs="Arial"/>
          <w:color w:val="00B0F0"/>
          <w:lang w:val="sr-Latn-RS"/>
        </w:rPr>
      </w:pPr>
    </w:p>
    <w:p w:rsidR="0012597A" w:rsidRPr="002012D9" w:rsidRDefault="00912177" w:rsidP="00912177">
      <w:pPr>
        <w:jc w:val="center"/>
        <w:rPr>
          <w:rFonts w:cs="Arial"/>
          <w:b/>
          <w:lang w:val="sr-Latn-RS"/>
        </w:rPr>
      </w:pPr>
      <w:r w:rsidRPr="00912177">
        <w:rPr>
          <w:rFonts w:cs="Arial"/>
          <w:b/>
          <w:lang w:val="sr-Cyrl-CS"/>
        </w:rPr>
        <w:lastRenderedPageBreak/>
        <w:t>ПРИЛОГ бр</w:t>
      </w:r>
      <w:r w:rsidRPr="00912177">
        <w:rPr>
          <w:rFonts w:cs="Arial"/>
          <w:b/>
        </w:rPr>
        <w:t>:</w:t>
      </w:r>
      <w:r w:rsidR="002012D9">
        <w:rPr>
          <w:rFonts w:cs="Arial"/>
          <w:b/>
          <w:lang w:val="sr-Latn-RS"/>
        </w:rPr>
        <w:t>4</w:t>
      </w:r>
    </w:p>
    <w:p w:rsidR="00912177" w:rsidRPr="00912177" w:rsidRDefault="00912177" w:rsidP="00912177">
      <w:pPr>
        <w:jc w:val="center"/>
        <w:rPr>
          <w:rFonts w:cs="Arial"/>
          <w:color w:val="4F81BD" w:themeColor="accent1"/>
          <w:lang w:val="ru-RU"/>
        </w:rPr>
      </w:pPr>
      <w:r w:rsidRPr="00912177">
        <w:rPr>
          <w:rFonts w:cs="Arial"/>
          <w:b/>
          <w:lang w:val="sr-Cyrl-CS"/>
        </w:rPr>
        <w:t>ЗАПИСНИК О ИЗВРШЕНОЈ ИСПОРУЦИ ДОБАРА</w:t>
      </w:r>
      <w:r w:rsidRPr="00912177">
        <w:rPr>
          <w:rFonts w:cs="Arial"/>
          <w:b/>
          <w:color w:val="4F81BD" w:themeColor="accent1"/>
          <w:lang w:val="sr-Cyrl-CS"/>
        </w:rPr>
        <w:t xml:space="preserve">  </w:t>
      </w:r>
    </w:p>
    <w:p w:rsidR="00912177" w:rsidRPr="00912177" w:rsidRDefault="00912177" w:rsidP="00912177">
      <w:pPr>
        <w:rPr>
          <w:rFonts w:cs="Arial"/>
          <w:lang w:val="ru-RU"/>
        </w:rPr>
      </w:pPr>
    </w:p>
    <w:p w:rsidR="00912177" w:rsidRPr="00912177" w:rsidRDefault="00912177" w:rsidP="00912177">
      <w:pPr>
        <w:rPr>
          <w:rFonts w:cs="Arial"/>
          <w:lang w:val="ru-RU"/>
        </w:rPr>
      </w:pPr>
      <w:r w:rsidRPr="00912177">
        <w:rPr>
          <w:rFonts w:cs="Arial"/>
          <w:lang w:val="ru-RU"/>
        </w:rPr>
        <w:t>Датум___________</w:t>
      </w:r>
    </w:p>
    <w:p w:rsidR="00912177" w:rsidRPr="00912177" w:rsidRDefault="00912177" w:rsidP="00912177">
      <w:pPr>
        <w:ind w:left="1440" w:firstLine="720"/>
        <w:rPr>
          <w:rFonts w:cs="Arial"/>
          <w:lang w:val="ru-RU"/>
        </w:rPr>
      </w:pPr>
    </w:p>
    <w:p w:rsidR="00912177" w:rsidRPr="00912177" w:rsidRDefault="00912177" w:rsidP="00912177">
      <w:pPr>
        <w:rPr>
          <w:rFonts w:cs="Arial"/>
          <w:color w:val="00B0F0"/>
          <w:lang w:val="ru-RU"/>
        </w:rPr>
      </w:pPr>
      <w:r w:rsidRPr="00912177">
        <w:rPr>
          <w:rFonts w:cs="Arial"/>
          <w:lang w:val="ru-RU"/>
        </w:rPr>
        <w:tab/>
      </w:r>
      <w:r w:rsidRPr="00912177">
        <w:rPr>
          <w:rFonts w:cs="Arial"/>
        </w:rPr>
        <w:t>ПРОДАВАЦ:</w:t>
      </w:r>
      <w:r w:rsidRPr="00912177">
        <w:rPr>
          <w:rFonts w:cs="Arial"/>
          <w:lang w:val="ru-RU"/>
        </w:rPr>
        <w:tab/>
      </w:r>
      <w:r w:rsidRPr="00912177">
        <w:rPr>
          <w:rFonts w:cs="Arial"/>
          <w:lang w:val="ru-RU"/>
        </w:rPr>
        <w:tab/>
      </w:r>
      <w:r w:rsidRPr="00912177">
        <w:rPr>
          <w:rFonts w:cs="Arial"/>
          <w:lang w:val="ru-RU"/>
        </w:rPr>
        <w:tab/>
      </w:r>
      <w:r w:rsidRPr="00912177">
        <w:rPr>
          <w:rFonts w:cs="Arial"/>
          <w:lang w:val="ru-RU"/>
        </w:rPr>
        <w:tab/>
        <w:t xml:space="preserve">                            КУПАЦ:</w:t>
      </w:r>
    </w:p>
    <w:p w:rsidR="00912177" w:rsidRPr="00912177" w:rsidRDefault="00912177" w:rsidP="00912177">
      <w:pPr>
        <w:rPr>
          <w:rFonts w:cs="Arial"/>
          <w:lang w:val="ru-RU"/>
        </w:rPr>
      </w:pPr>
      <w:r w:rsidRPr="00912177">
        <w:rPr>
          <w:rFonts w:cs="Arial"/>
          <w:lang w:val="ru-RU"/>
        </w:rPr>
        <w:t>__________________________                                _________________________</w:t>
      </w:r>
    </w:p>
    <w:p w:rsidR="00912177" w:rsidRPr="00912177" w:rsidRDefault="00912177" w:rsidP="00912177">
      <w:pPr>
        <w:rPr>
          <w:rFonts w:cs="Arial"/>
        </w:rPr>
      </w:pPr>
      <w:r w:rsidRPr="00912177">
        <w:rPr>
          <w:rFonts w:cs="Arial"/>
          <w:color w:val="FF0000"/>
          <w:lang w:val="ru-RU"/>
        </w:rPr>
        <w:t xml:space="preserve">(Назив правног  лица)  </w:t>
      </w:r>
      <w:r w:rsidRPr="00912177">
        <w:rPr>
          <w:rFonts w:cs="Arial"/>
          <w:lang w:val="ru-RU"/>
        </w:rPr>
        <w:t xml:space="preserve">  </w:t>
      </w:r>
      <w:r w:rsidRPr="00912177">
        <w:rPr>
          <w:rFonts w:cs="Arial"/>
          <w:lang w:val="ru-RU"/>
        </w:rPr>
        <w:tab/>
        <w:t xml:space="preserve">                             </w:t>
      </w:r>
      <w:r w:rsidRPr="00912177">
        <w:rPr>
          <w:rFonts w:cs="Arial"/>
          <w:color w:val="FF0000"/>
          <w:lang w:val="ru-RU"/>
        </w:rPr>
        <w:t xml:space="preserve">(Назив организационог дела </w:t>
      </w:r>
      <w:r w:rsidRPr="00912177">
        <w:rPr>
          <w:rFonts w:cs="Arial"/>
          <w:color w:val="FF0000"/>
        </w:rPr>
        <w:t>ЈП ЕПС)</w:t>
      </w:r>
    </w:p>
    <w:p w:rsidR="00912177" w:rsidRPr="00912177" w:rsidRDefault="00912177" w:rsidP="00912177">
      <w:pPr>
        <w:rPr>
          <w:rFonts w:cs="Arial"/>
          <w:lang w:val="ru-RU"/>
        </w:rPr>
      </w:pPr>
      <w:r w:rsidRPr="00912177">
        <w:rPr>
          <w:rFonts w:cs="Arial"/>
          <w:lang w:val="ru-RU"/>
        </w:rPr>
        <w:t xml:space="preserve">___________________________          </w:t>
      </w:r>
      <w:r w:rsidRPr="00912177">
        <w:rPr>
          <w:rFonts w:cs="Arial"/>
          <w:lang w:val="ru-RU"/>
        </w:rPr>
        <w:tab/>
      </w:r>
      <w:r w:rsidRPr="00912177">
        <w:rPr>
          <w:rFonts w:cs="Arial"/>
          <w:lang w:val="ru-RU"/>
        </w:rPr>
        <w:tab/>
        <w:t>_____________________________</w:t>
      </w:r>
    </w:p>
    <w:p w:rsidR="00912177" w:rsidRPr="00912177" w:rsidRDefault="00912177" w:rsidP="00912177">
      <w:pPr>
        <w:rPr>
          <w:rFonts w:cs="Arial"/>
          <w:color w:val="FF0000"/>
          <w:lang w:val="ru-RU"/>
        </w:rPr>
      </w:pPr>
      <w:r w:rsidRPr="00912177">
        <w:rPr>
          <w:rFonts w:cs="Arial"/>
          <w:color w:val="FF0000"/>
          <w:lang w:val="ru-RU"/>
        </w:rPr>
        <w:t xml:space="preserve"> (Адреса правног  лица)</w:t>
      </w:r>
      <w:r w:rsidRPr="00912177">
        <w:rPr>
          <w:rFonts w:cs="Arial"/>
          <w:lang w:val="ru-RU"/>
        </w:rPr>
        <w:t xml:space="preserve"> </w:t>
      </w:r>
      <w:r w:rsidRPr="00912177">
        <w:rPr>
          <w:rFonts w:cs="Arial"/>
          <w:lang w:val="ru-RU"/>
        </w:rPr>
        <w:tab/>
      </w:r>
      <w:r w:rsidRPr="00912177">
        <w:rPr>
          <w:rFonts w:cs="Arial"/>
          <w:lang w:val="ru-RU"/>
        </w:rPr>
        <w:tab/>
        <w:t xml:space="preserve">                 </w:t>
      </w:r>
      <w:r w:rsidRPr="00912177">
        <w:rPr>
          <w:rFonts w:cs="Arial"/>
          <w:color w:val="FF0000"/>
          <w:lang w:val="ru-RU"/>
        </w:rPr>
        <w:t xml:space="preserve">(Адреса организационог дела </w:t>
      </w:r>
      <w:r w:rsidRPr="00912177">
        <w:rPr>
          <w:rFonts w:cs="Arial"/>
          <w:color w:val="FF0000"/>
        </w:rPr>
        <w:t>ЈП ЕПС</w:t>
      </w:r>
      <w:r w:rsidRPr="00912177">
        <w:rPr>
          <w:rFonts w:cs="Arial"/>
          <w:color w:val="FF0000"/>
          <w:lang w:val="ru-RU"/>
        </w:rPr>
        <w:t>)</w:t>
      </w:r>
    </w:p>
    <w:p w:rsidR="00912177" w:rsidRPr="00912177" w:rsidRDefault="00912177" w:rsidP="00912177">
      <w:pPr>
        <w:rPr>
          <w:rFonts w:cs="Arial"/>
          <w:lang w:val="ru-RU"/>
        </w:rPr>
      </w:pPr>
    </w:p>
    <w:p w:rsidR="00912177" w:rsidRPr="00912177" w:rsidRDefault="00912177" w:rsidP="00912177">
      <w:pPr>
        <w:rPr>
          <w:rFonts w:cs="Arial"/>
        </w:rPr>
      </w:pPr>
      <w:r w:rsidRPr="00912177">
        <w:rPr>
          <w:rFonts w:cs="Arial"/>
          <w:lang w:val="ru-RU"/>
        </w:rPr>
        <w:t>Број Уговора/Датум:      __________________________________________</w:t>
      </w:r>
    </w:p>
    <w:p w:rsidR="00912177" w:rsidRPr="00912177" w:rsidRDefault="00912177" w:rsidP="00912177">
      <w:pPr>
        <w:rPr>
          <w:rFonts w:cs="Arial"/>
          <w:lang w:val="ru-RU"/>
        </w:rPr>
      </w:pPr>
      <w:r w:rsidRPr="00912177">
        <w:rPr>
          <w:rFonts w:cs="Arial"/>
          <w:lang w:val="ru-RU"/>
        </w:rPr>
        <w:t xml:space="preserve">Број </w:t>
      </w:r>
      <w:r w:rsidRPr="00912177">
        <w:rPr>
          <w:rFonts w:cs="Arial"/>
          <w:color w:val="00B0F0"/>
          <w:lang w:val="ru-RU"/>
        </w:rPr>
        <w:t>налога за набавку</w:t>
      </w:r>
      <w:r w:rsidRPr="00912177">
        <w:rPr>
          <w:rFonts w:cs="Arial"/>
          <w:color w:val="00B0F0"/>
        </w:rPr>
        <w:t>/наруџбенице</w:t>
      </w:r>
      <w:r w:rsidRPr="00912177">
        <w:rPr>
          <w:rFonts w:cs="Arial"/>
          <w:lang w:val="ru-RU"/>
        </w:rPr>
        <w:t>(НЗН):  ________________________</w:t>
      </w:r>
    </w:p>
    <w:p w:rsidR="00912177" w:rsidRPr="00912177" w:rsidRDefault="00912177" w:rsidP="00912177">
      <w:pPr>
        <w:rPr>
          <w:rFonts w:cs="Arial"/>
          <w:lang w:val="ru-RU"/>
        </w:rPr>
      </w:pPr>
      <w:r w:rsidRPr="00912177">
        <w:rPr>
          <w:rFonts w:cs="Arial"/>
          <w:lang w:val="ru-RU"/>
        </w:rPr>
        <w:t>Место извршене услуге/ Место трошка</w:t>
      </w:r>
      <w:r w:rsidRPr="00912177">
        <w:rPr>
          <w:rFonts w:cs="Arial"/>
          <w:color w:val="FF0000"/>
          <w:lang w:val="ru-RU"/>
        </w:rPr>
        <w:t xml:space="preserve"> </w:t>
      </w:r>
      <w:r w:rsidRPr="00912177">
        <w:rPr>
          <w:rFonts w:cs="Arial"/>
          <w:color w:val="FF0000"/>
          <w:vertAlign w:val="superscript"/>
          <w:lang w:val="ru-RU"/>
        </w:rPr>
        <w:t>1</w:t>
      </w:r>
      <w:r w:rsidRPr="00912177">
        <w:rPr>
          <w:rFonts w:cs="Arial"/>
          <w:lang w:val="ru-RU"/>
        </w:rPr>
        <w:t>:  __________________________</w:t>
      </w:r>
    </w:p>
    <w:p w:rsidR="00912177" w:rsidRPr="00912177" w:rsidRDefault="00912177" w:rsidP="00912177">
      <w:pPr>
        <w:rPr>
          <w:rFonts w:cs="Arial"/>
          <w:lang w:val="ru-RU"/>
        </w:rPr>
      </w:pPr>
      <w:r w:rsidRPr="00912177">
        <w:rPr>
          <w:rFonts w:cs="Arial"/>
          <w:lang w:val="ru-RU"/>
        </w:rPr>
        <w:t>Објекат: ______________________________________________________</w:t>
      </w:r>
    </w:p>
    <w:p w:rsidR="00912177" w:rsidRPr="00912177" w:rsidRDefault="00912177" w:rsidP="00912177">
      <w:pPr>
        <w:ind w:left="426"/>
        <w:rPr>
          <w:rFonts w:cs="Arial"/>
          <w:b/>
          <w:lang w:val="ru-RU"/>
        </w:rPr>
      </w:pPr>
    </w:p>
    <w:p w:rsidR="00912177" w:rsidRPr="00912177" w:rsidRDefault="00912177" w:rsidP="00912177">
      <w:pPr>
        <w:ind w:left="426"/>
        <w:rPr>
          <w:rFonts w:cs="Arial"/>
          <w:lang w:val="ru-RU"/>
        </w:rPr>
      </w:pPr>
      <w:r w:rsidRPr="00912177">
        <w:rPr>
          <w:rFonts w:cs="Arial"/>
          <w:b/>
          <w:lang w:val="ru-RU"/>
        </w:rPr>
        <w:t>А</w:t>
      </w:r>
      <w:r w:rsidRPr="00912177">
        <w:rPr>
          <w:rFonts w:cs="Arial"/>
          <w:lang w:val="ru-RU"/>
        </w:rPr>
        <w:t xml:space="preserve">) ДЕТАЉНА СПЕЦИФИКАЦИЈА ДОБАРА </w:t>
      </w:r>
    </w:p>
    <w:p w:rsidR="00912177" w:rsidRPr="00912177" w:rsidRDefault="00912177" w:rsidP="00912177">
      <w:pPr>
        <w:rPr>
          <w:rFonts w:cs="Arial"/>
          <w:lang w:val="ru-RU"/>
        </w:rPr>
      </w:pPr>
      <w:r w:rsidRPr="00912177">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912177" w:rsidRPr="00912177" w:rsidTr="00E209A3">
        <w:tc>
          <w:tcPr>
            <w:tcW w:w="7966" w:type="dxa"/>
            <w:tcBorders>
              <w:top w:val="nil"/>
              <w:left w:val="nil"/>
              <w:bottom w:val="single" w:sz="4" w:space="0" w:color="auto"/>
              <w:right w:val="nil"/>
            </w:tcBorders>
            <w:vAlign w:val="center"/>
          </w:tcPr>
          <w:p w:rsidR="00912177" w:rsidRPr="00912177" w:rsidRDefault="00912177" w:rsidP="00912177">
            <w:pPr>
              <w:tabs>
                <w:tab w:val="left" w:pos="420"/>
              </w:tabs>
              <w:spacing w:line="256" w:lineRule="auto"/>
              <w:rPr>
                <w:rFonts w:cs="Arial"/>
                <w:lang w:val="sr-Cyrl-CS"/>
              </w:rPr>
            </w:pPr>
            <w:r w:rsidRPr="00912177">
              <w:rPr>
                <w:rFonts w:cs="Arial"/>
                <w:lang w:val="sr-Cyrl-CS"/>
              </w:rPr>
              <w:t>ПРИЛОГ: НАЛОГ ЗА НАБАВКУ</w:t>
            </w:r>
            <w:r w:rsidRPr="00912177">
              <w:rPr>
                <w:rFonts w:cs="Arial"/>
                <w:color w:val="4F81BD" w:themeColor="accent1"/>
                <w:lang w:val="sr-Cyrl-CS"/>
              </w:rPr>
              <w:t xml:space="preserve"> </w:t>
            </w:r>
            <w:r w:rsidRPr="00912177">
              <w:rPr>
                <w:rFonts w:cs="Arial"/>
                <w:lang w:val="sr-Cyrl-CS"/>
              </w:rPr>
              <w:t xml:space="preserve">(садржи предмет, рок, количину, јед.мере, јед.цену без ПДВ-а, укупну цену без ПДВ-а, укупан износ без ПДВ-а) </w:t>
            </w:r>
          </w:p>
          <w:p w:rsidR="00912177" w:rsidRPr="00912177" w:rsidRDefault="00912177" w:rsidP="00912177">
            <w:pPr>
              <w:tabs>
                <w:tab w:val="left" w:pos="420"/>
              </w:tabs>
              <w:spacing w:line="256" w:lineRule="auto"/>
              <w:rPr>
                <w:rFonts w:cs="Arial"/>
                <w:lang w:val="sr-Cyrl-CS"/>
              </w:rPr>
            </w:pPr>
            <w:r w:rsidRPr="00912177">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912177" w:rsidRPr="00912177" w:rsidRDefault="00912177" w:rsidP="00912177">
            <w:pPr>
              <w:spacing w:line="256" w:lineRule="auto"/>
              <w:rPr>
                <w:rFonts w:cs="Arial"/>
                <w:lang w:val="sr-Cyrl-CS"/>
              </w:rPr>
            </w:pPr>
          </w:p>
          <w:p w:rsidR="00912177" w:rsidRPr="00912177" w:rsidRDefault="00912177" w:rsidP="00912177">
            <w:pPr>
              <w:spacing w:line="256" w:lineRule="auto"/>
              <w:rPr>
                <w:rFonts w:cs="Arial"/>
                <w:lang w:val="sr-Cyrl-CS"/>
              </w:rPr>
            </w:pPr>
          </w:p>
          <w:p w:rsidR="00912177" w:rsidRPr="00912177" w:rsidRDefault="00912177" w:rsidP="00912177">
            <w:pPr>
              <w:spacing w:line="256" w:lineRule="auto"/>
              <w:rPr>
                <w:rFonts w:cs="Arial"/>
                <w:lang w:val="sr-Cyrl-CS"/>
              </w:rPr>
            </w:pPr>
          </w:p>
          <w:p w:rsidR="00912177" w:rsidRPr="00912177" w:rsidRDefault="00912177" w:rsidP="00912177">
            <w:pPr>
              <w:spacing w:line="256" w:lineRule="auto"/>
              <w:rPr>
                <w:rFonts w:cs="Arial"/>
                <w:lang w:val="sr-Cyrl-CS"/>
              </w:rPr>
            </w:pPr>
            <w:r w:rsidRPr="00912177">
              <w:rPr>
                <w:rFonts w:cs="Arial"/>
                <w:lang w:val="sr-Cyrl-CS"/>
              </w:rPr>
              <w:t>□ ДА</w:t>
            </w:r>
          </w:p>
          <w:p w:rsidR="00912177" w:rsidRPr="00912177" w:rsidRDefault="00912177" w:rsidP="00912177">
            <w:pPr>
              <w:spacing w:line="256" w:lineRule="auto"/>
              <w:rPr>
                <w:rFonts w:cs="Arial"/>
                <w:lang w:val="sr-Cyrl-CS"/>
              </w:rPr>
            </w:pPr>
            <w:r w:rsidRPr="00912177">
              <w:rPr>
                <w:rFonts w:cs="Arial"/>
                <w:lang w:val="sr-Cyrl-CS"/>
              </w:rPr>
              <w:t>□ НЕ</w:t>
            </w:r>
          </w:p>
        </w:tc>
      </w:tr>
      <w:tr w:rsidR="00912177" w:rsidRPr="00912177" w:rsidTr="00E209A3">
        <w:tc>
          <w:tcPr>
            <w:tcW w:w="7966" w:type="dxa"/>
            <w:tcBorders>
              <w:top w:val="single" w:sz="4" w:space="0" w:color="auto"/>
              <w:left w:val="nil"/>
              <w:bottom w:val="single" w:sz="4" w:space="0" w:color="auto"/>
              <w:right w:val="nil"/>
            </w:tcBorders>
            <w:vAlign w:val="center"/>
            <w:hideMark/>
          </w:tcPr>
          <w:p w:rsidR="00912177" w:rsidRPr="00912177" w:rsidRDefault="00912177" w:rsidP="00912177">
            <w:pPr>
              <w:spacing w:line="256" w:lineRule="auto"/>
              <w:rPr>
                <w:rFonts w:cs="Arial"/>
                <w:color w:val="4F81BD" w:themeColor="accent1"/>
                <w:lang w:val="sr-Cyrl-CS"/>
              </w:rPr>
            </w:pPr>
            <w:r w:rsidRPr="00912177">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912177" w:rsidRPr="00912177" w:rsidRDefault="00912177" w:rsidP="00912177">
            <w:pPr>
              <w:spacing w:line="256" w:lineRule="auto"/>
              <w:rPr>
                <w:rFonts w:cs="Arial"/>
                <w:lang w:val="sr-Cyrl-CS"/>
              </w:rPr>
            </w:pPr>
            <w:r w:rsidRPr="00912177">
              <w:rPr>
                <w:rFonts w:cs="Arial"/>
                <w:lang w:val="sr-Cyrl-CS"/>
              </w:rPr>
              <w:t>□ ДА</w:t>
            </w:r>
          </w:p>
          <w:p w:rsidR="00912177" w:rsidRPr="00912177" w:rsidRDefault="00912177" w:rsidP="00912177">
            <w:pPr>
              <w:spacing w:line="256" w:lineRule="auto"/>
              <w:rPr>
                <w:rFonts w:cs="Arial"/>
                <w:lang w:val="sr-Cyrl-CS"/>
              </w:rPr>
            </w:pPr>
            <w:r w:rsidRPr="00912177">
              <w:rPr>
                <w:rFonts w:cs="Arial"/>
                <w:lang w:val="sr-Cyrl-CS"/>
              </w:rPr>
              <w:t>□ НЕ</w:t>
            </w:r>
          </w:p>
        </w:tc>
      </w:tr>
    </w:tbl>
    <w:p w:rsidR="00912177" w:rsidRPr="00912177" w:rsidRDefault="00912177" w:rsidP="00912177">
      <w:pPr>
        <w:rPr>
          <w:rFonts w:cs="Arial"/>
          <w:highlight w:val="yellow"/>
          <w:lang w:val="sr-Cyrl-CS"/>
        </w:rPr>
      </w:pPr>
    </w:p>
    <w:p w:rsidR="00912177" w:rsidRPr="00912177" w:rsidRDefault="00912177" w:rsidP="00912177">
      <w:pPr>
        <w:rPr>
          <w:rFonts w:cs="Arial"/>
          <w:lang w:val="sr-Cyrl-CS"/>
        </w:rPr>
      </w:pPr>
      <w:r w:rsidRPr="00912177">
        <w:rPr>
          <w:rFonts w:cs="Arial"/>
          <w:lang w:val="sr-Cyrl-CS"/>
        </w:rPr>
        <w:t>Укупан број позиција из спецификације:                            Број улаза:</w:t>
      </w:r>
    </w:p>
    <w:p w:rsidR="00912177" w:rsidRPr="00912177" w:rsidRDefault="00912177" w:rsidP="00912177">
      <w:pPr>
        <w:rPr>
          <w:rFonts w:cs="Arial"/>
          <w:lang w:val="sr-Cyrl-CS"/>
        </w:rPr>
      </w:pPr>
      <w:r w:rsidRPr="00912177">
        <w:rPr>
          <w:rFonts w:cs="Arial"/>
          <w:lang w:val="sr-Cyrl-CS"/>
        </w:rPr>
        <w:t>___________________________________________________________________</w:t>
      </w:r>
    </w:p>
    <w:p w:rsidR="00912177" w:rsidRPr="00912177" w:rsidRDefault="00912177" w:rsidP="00912177">
      <w:pPr>
        <w:rPr>
          <w:rFonts w:cs="Arial"/>
          <w:highlight w:val="yellow"/>
          <w:lang w:val="sr-Cyrl-CS"/>
        </w:rPr>
      </w:pPr>
    </w:p>
    <w:p w:rsidR="00912177" w:rsidRPr="00912177" w:rsidRDefault="00912177" w:rsidP="00912177">
      <w:pPr>
        <w:rPr>
          <w:rFonts w:cs="Arial"/>
          <w:lang w:val="sr-Cyrl-CS"/>
        </w:rPr>
      </w:pPr>
      <w:r w:rsidRPr="00912177">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912177" w:rsidRPr="00912177" w:rsidRDefault="00912177" w:rsidP="00912177">
      <w:pPr>
        <w:rPr>
          <w:rFonts w:cs="Arial"/>
          <w:lang w:val="ru-RU"/>
        </w:rPr>
      </w:pPr>
      <w:r w:rsidRPr="00912177">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912177" w:rsidRPr="00912177" w:rsidRDefault="00912177" w:rsidP="00912177">
      <w:pPr>
        <w:rPr>
          <w:rFonts w:cs="Arial"/>
          <w:lang w:val="ru-RU"/>
        </w:rPr>
      </w:pPr>
    </w:p>
    <w:p w:rsidR="00912177" w:rsidRPr="00912177" w:rsidRDefault="00912177" w:rsidP="00912177">
      <w:pPr>
        <w:rPr>
          <w:rFonts w:cs="Arial"/>
          <w:lang w:val="ru-RU"/>
        </w:rPr>
      </w:pPr>
      <w:r w:rsidRPr="00912177">
        <w:rPr>
          <w:rFonts w:cs="Arial"/>
          <w:lang w:val="ru-RU"/>
        </w:rPr>
        <w:lastRenderedPageBreak/>
        <w:t>Б) Да су добра испоручена</w:t>
      </w:r>
      <w:r w:rsidRPr="00912177">
        <w:rPr>
          <w:rFonts w:cs="Arial"/>
          <w:color w:val="00B0F0"/>
          <w:lang w:val="ru-RU"/>
        </w:rPr>
        <w:t xml:space="preserve"> </w:t>
      </w:r>
      <w:r w:rsidRPr="00912177">
        <w:rPr>
          <w:rFonts w:cs="Arial"/>
          <w:lang w:val="ru-RU"/>
        </w:rPr>
        <w:t>у обиму, квалитету, уговореном року и сагласно уговору потврђују:</w:t>
      </w:r>
    </w:p>
    <w:p w:rsidR="00912177" w:rsidRPr="00912177" w:rsidRDefault="00912177" w:rsidP="00912177">
      <w:pPr>
        <w:rPr>
          <w:rFonts w:cs="Arial"/>
          <w:lang w:val="ru-RU"/>
        </w:rPr>
      </w:pPr>
    </w:p>
    <w:p w:rsidR="00912177" w:rsidRPr="00912177" w:rsidRDefault="00912177" w:rsidP="00912177">
      <w:pPr>
        <w:rPr>
          <w:rFonts w:cs="Arial"/>
          <w:color w:val="00B0F0"/>
          <w:vertAlign w:val="superscript"/>
          <w:lang w:val="ru-RU"/>
        </w:rPr>
      </w:pPr>
      <w:r w:rsidRPr="00912177">
        <w:rPr>
          <w:rFonts w:cs="Arial"/>
          <w:lang w:val="sr-Latn-RS"/>
        </w:rPr>
        <w:t xml:space="preserve">      </w:t>
      </w:r>
      <w:r w:rsidRPr="00912177">
        <w:rPr>
          <w:rFonts w:cs="Arial"/>
          <w:lang w:val="ru-RU"/>
        </w:rPr>
        <w:t>ПРОДАВАЦ:</w:t>
      </w:r>
      <w:r w:rsidRPr="00912177">
        <w:rPr>
          <w:rFonts w:cs="Arial"/>
          <w:lang w:val="ru-RU"/>
        </w:rPr>
        <w:tab/>
        <w:t xml:space="preserve">                                   </w:t>
      </w:r>
      <w:r w:rsidRPr="00912177">
        <w:rPr>
          <w:rFonts w:cs="Arial"/>
          <w:lang w:val="sr-Latn-RS"/>
        </w:rPr>
        <w:t xml:space="preserve">                                                 </w:t>
      </w:r>
      <w:r w:rsidRPr="00912177">
        <w:rPr>
          <w:rFonts w:cs="Arial"/>
          <w:lang w:val="ru-RU"/>
        </w:rPr>
        <w:t>КУПАЦ:</w:t>
      </w:r>
      <w:r w:rsidRPr="00912177">
        <w:rPr>
          <w:rFonts w:cs="Arial"/>
          <w:color w:val="00B0F0"/>
          <w:lang w:val="ru-RU"/>
        </w:rPr>
        <w:t xml:space="preserve">                  </w:t>
      </w:r>
    </w:p>
    <w:p w:rsidR="00912177" w:rsidRPr="00912177" w:rsidRDefault="00912177" w:rsidP="00912177">
      <w:pPr>
        <w:rPr>
          <w:rFonts w:cs="Arial"/>
          <w:lang w:val="ru-RU"/>
        </w:rPr>
      </w:pPr>
    </w:p>
    <w:p w:rsidR="00912177" w:rsidRPr="00912177" w:rsidRDefault="00912177" w:rsidP="00912177">
      <w:pPr>
        <w:rPr>
          <w:rFonts w:cs="Arial"/>
        </w:rPr>
      </w:pPr>
      <w:r w:rsidRPr="00912177">
        <w:rPr>
          <w:rFonts w:cs="Arial"/>
          <w:lang w:val="ru-RU"/>
        </w:rPr>
        <w:t>____________________</w:t>
      </w:r>
      <w:r w:rsidRPr="00912177">
        <w:rPr>
          <w:rFonts w:cs="Arial"/>
          <w:lang w:val="ru-RU"/>
        </w:rPr>
        <w:tab/>
      </w:r>
      <w:r w:rsidRPr="00912177">
        <w:rPr>
          <w:rFonts w:cs="Arial"/>
          <w:lang w:val="sr-Latn-RS"/>
        </w:rPr>
        <w:t xml:space="preserve">                                                         </w:t>
      </w:r>
      <w:r w:rsidRPr="00912177">
        <w:rPr>
          <w:rFonts w:cs="Arial"/>
          <w:lang w:val="ru-RU"/>
        </w:rPr>
        <w:t xml:space="preserve">____________________      </w:t>
      </w:r>
    </w:p>
    <w:p w:rsidR="00912177" w:rsidRPr="00912177" w:rsidRDefault="00912177" w:rsidP="00912177">
      <w:pPr>
        <w:rPr>
          <w:rFonts w:cs="Arial"/>
          <w:lang w:val="ru-RU"/>
        </w:rPr>
      </w:pPr>
      <w:r w:rsidRPr="00912177">
        <w:rPr>
          <w:rFonts w:cs="Arial"/>
          <w:lang w:val="ru-RU"/>
        </w:rPr>
        <w:t xml:space="preserve">    (Име и презиме)</w:t>
      </w:r>
      <w:r w:rsidRPr="00912177">
        <w:rPr>
          <w:rFonts w:cs="Arial"/>
          <w:lang w:val="ru-RU"/>
        </w:rPr>
        <w:tab/>
      </w:r>
      <w:r w:rsidRPr="00912177">
        <w:rPr>
          <w:rFonts w:cs="Arial"/>
          <w:lang w:val="ru-RU"/>
        </w:rPr>
        <w:tab/>
        <w:t xml:space="preserve">   </w:t>
      </w:r>
      <w:r w:rsidRPr="00912177">
        <w:rPr>
          <w:rFonts w:cs="Arial"/>
          <w:lang w:val="sr-Latn-RS"/>
        </w:rPr>
        <w:t xml:space="preserve">                                                            </w:t>
      </w:r>
      <w:r w:rsidRPr="00912177">
        <w:rPr>
          <w:rFonts w:cs="Arial"/>
          <w:lang w:val="ru-RU"/>
        </w:rPr>
        <w:t xml:space="preserve">(Име и презиме)                   </w:t>
      </w:r>
    </w:p>
    <w:p w:rsidR="00912177" w:rsidRPr="00912177" w:rsidRDefault="00912177" w:rsidP="00912177">
      <w:pPr>
        <w:rPr>
          <w:rFonts w:cs="Arial"/>
          <w:lang w:val="ru-RU"/>
        </w:rPr>
      </w:pPr>
    </w:p>
    <w:p w:rsidR="00912177" w:rsidRPr="00912177" w:rsidRDefault="00912177" w:rsidP="00912177">
      <w:pPr>
        <w:rPr>
          <w:rFonts w:cs="Arial"/>
          <w:lang w:val="ru-RU"/>
        </w:rPr>
      </w:pPr>
    </w:p>
    <w:p w:rsidR="00912177" w:rsidRPr="00912177" w:rsidRDefault="00912177" w:rsidP="00912177">
      <w:pPr>
        <w:rPr>
          <w:rFonts w:cs="Arial"/>
        </w:rPr>
      </w:pPr>
      <w:r w:rsidRPr="00912177">
        <w:rPr>
          <w:rFonts w:cs="Arial"/>
          <w:lang w:val="ru-RU"/>
        </w:rPr>
        <w:t>____________________</w:t>
      </w:r>
      <w:r w:rsidRPr="00912177">
        <w:rPr>
          <w:rFonts w:cs="Arial"/>
          <w:lang w:val="ru-RU"/>
        </w:rPr>
        <w:tab/>
      </w:r>
      <w:r w:rsidRPr="00912177">
        <w:rPr>
          <w:rFonts w:cs="Arial"/>
          <w:lang w:val="sr-Latn-RS"/>
        </w:rPr>
        <w:t xml:space="preserve">                                                        </w:t>
      </w:r>
      <w:r w:rsidRPr="00912177">
        <w:rPr>
          <w:rFonts w:cs="Arial"/>
          <w:lang w:val="ru-RU"/>
        </w:rPr>
        <w:t>_____________________</w:t>
      </w:r>
      <w:r w:rsidRPr="00912177">
        <w:rPr>
          <w:rFonts w:cs="Arial"/>
        </w:rPr>
        <w:t xml:space="preserve">    </w:t>
      </w:r>
    </w:p>
    <w:p w:rsidR="00912177" w:rsidRPr="00912177" w:rsidRDefault="00912177" w:rsidP="00912177">
      <w:pPr>
        <w:rPr>
          <w:rFonts w:cs="Arial"/>
          <w:lang w:val="sr-Latn-RS"/>
        </w:rPr>
      </w:pPr>
      <w:r w:rsidRPr="00912177">
        <w:rPr>
          <w:rFonts w:cs="Arial"/>
          <w:lang w:val="ru-RU"/>
        </w:rPr>
        <w:t xml:space="preserve">   </w:t>
      </w:r>
      <w:r w:rsidRPr="00912177">
        <w:rPr>
          <w:rFonts w:cs="Arial"/>
          <w:lang w:val="sr-Latn-RS"/>
        </w:rPr>
        <w:t xml:space="preserve">   </w:t>
      </w:r>
      <w:r w:rsidRPr="00912177">
        <w:rPr>
          <w:rFonts w:cs="Arial"/>
          <w:lang w:val="ru-RU"/>
        </w:rPr>
        <w:t xml:space="preserve"> (Потпис)</w:t>
      </w:r>
      <w:r w:rsidRPr="00912177">
        <w:rPr>
          <w:rFonts w:cs="Arial"/>
          <w:lang w:val="ru-RU"/>
        </w:rPr>
        <w:tab/>
      </w:r>
      <w:r w:rsidRPr="00912177">
        <w:rPr>
          <w:rFonts w:cs="Arial"/>
          <w:lang w:val="ru-RU"/>
        </w:rPr>
        <w:tab/>
      </w:r>
      <w:r w:rsidRPr="00912177">
        <w:rPr>
          <w:rFonts w:cs="Arial"/>
          <w:lang w:val="ru-RU"/>
        </w:rPr>
        <w:tab/>
        <w:t xml:space="preserve">      </w:t>
      </w:r>
      <w:r w:rsidRPr="00912177">
        <w:rPr>
          <w:rFonts w:cs="Arial"/>
          <w:lang w:val="sr-Latn-RS"/>
        </w:rPr>
        <w:t xml:space="preserve">                                                             </w:t>
      </w:r>
      <w:r w:rsidRPr="00912177">
        <w:rPr>
          <w:rFonts w:cs="Arial"/>
          <w:lang w:val="ru-RU"/>
        </w:rPr>
        <w:t xml:space="preserve">  (Потпис)                      </w:t>
      </w:r>
    </w:p>
    <w:p w:rsidR="00912177" w:rsidRPr="00912177" w:rsidRDefault="00912177" w:rsidP="00912177">
      <w:pPr>
        <w:ind w:left="-284"/>
        <w:rPr>
          <w:rFonts w:cs="Arial"/>
        </w:rPr>
      </w:pPr>
    </w:p>
    <w:p w:rsidR="00912177" w:rsidRPr="00912177" w:rsidRDefault="00912177" w:rsidP="00912177">
      <w:pPr>
        <w:rPr>
          <w:rFonts w:cs="Arial"/>
          <w:lang w:val="ru-RU"/>
        </w:rPr>
      </w:pPr>
      <w:r w:rsidRPr="00912177">
        <w:rPr>
          <w:rFonts w:cs="Arial"/>
          <w:vertAlign w:val="superscript"/>
          <w:lang w:val="ru-RU"/>
        </w:rPr>
        <w:t>1)</w:t>
      </w:r>
      <w:r w:rsidRPr="00912177">
        <w:rPr>
          <w:rFonts w:cs="Arial"/>
          <w:lang w:val="ru-RU"/>
        </w:rPr>
        <w:t xml:space="preserve">  у случају да се добра/услуга/радови односи на већи број МТ, уз Записник приложити посебну спецификацију по МТ</w:t>
      </w:r>
    </w:p>
    <w:p w:rsidR="00912177" w:rsidRPr="00912177" w:rsidRDefault="00912177" w:rsidP="00912177">
      <w:pPr>
        <w:rPr>
          <w:rFonts w:cs="Arial"/>
          <w:lang w:val="sr-Latn-RS"/>
        </w:rPr>
      </w:pPr>
      <w:r w:rsidRPr="00912177">
        <w:rPr>
          <w:rFonts w:cs="Arial"/>
          <w:vertAlign w:val="superscript"/>
          <w:lang w:val="ru-RU"/>
        </w:rPr>
        <w:t>2)</w:t>
      </w:r>
      <w:r w:rsidRPr="00912177">
        <w:rPr>
          <w:rFonts w:cs="Arial"/>
          <w:lang w:val="ru-RU"/>
        </w:rPr>
        <w:t xml:space="preserve">   потписује и печатира Надзорни орган за услуге инвестиционих пројеката</w:t>
      </w:r>
    </w:p>
    <w:p w:rsidR="00912177" w:rsidRPr="00912177" w:rsidRDefault="00912177" w:rsidP="00912177">
      <w:pPr>
        <w:rPr>
          <w:rFonts w:cs="Arial"/>
          <w:lang w:val="sr-Latn-RS"/>
        </w:rPr>
      </w:pPr>
    </w:p>
    <w:p w:rsidR="00912177" w:rsidRPr="00912177" w:rsidRDefault="00912177" w:rsidP="00912177">
      <w:pPr>
        <w:rPr>
          <w:rFonts w:cs="Arial"/>
          <w:color w:val="FF0000"/>
          <w:lang w:val="sr-Latn-RS"/>
        </w:rPr>
      </w:pPr>
    </w:p>
    <w:p w:rsidR="00912177" w:rsidRPr="00912177" w:rsidRDefault="00912177" w:rsidP="00912177">
      <w:pPr>
        <w:rPr>
          <w:rFonts w:cs="Arial"/>
          <w:color w:val="FF0000"/>
          <w:lang w:val="sr-Latn-RS"/>
        </w:rPr>
      </w:pPr>
    </w:p>
    <w:p w:rsidR="00912177" w:rsidRPr="00912177" w:rsidRDefault="00912177" w:rsidP="00912177">
      <w:pPr>
        <w:rPr>
          <w:rFonts w:cs="Arial"/>
          <w:color w:val="FF0000"/>
          <w:lang w:val="sr-Latn-RS"/>
        </w:rPr>
      </w:pPr>
    </w:p>
    <w:p w:rsidR="00912177" w:rsidRPr="00912177" w:rsidRDefault="00912177" w:rsidP="00912177">
      <w:pPr>
        <w:rPr>
          <w:rFonts w:cs="Arial"/>
          <w:color w:val="FF0000"/>
          <w:lang w:val="sr-Latn-RS"/>
        </w:rPr>
      </w:pPr>
    </w:p>
    <w:p w:rsidR="00912177" w:rsidRPr="00912177" w:rsidRDefault="00912177" w:rsidP="00912177">
      <w:pPr>
        <w:rPr>
          <w:rFonts w:cs="Arial"/>
          <w:color w:val="FF0000"/>
          <w:lang w:val="sr-Latn-RS"/>
        </w:rPr>
      </w:pPr>
    </w:p>
    <w:p w:rsidR="00912177" w:rsidRPr="00912177" w:rsidRDefault="00912177" w:rsidP="00912177">
      <w:pPr>
        <w:rPr>
          <w:rFonts w:cs="Arial"/>
          <w:color w:val="FF0000"/>
          <w:lang w:val="sr-Latn-RS"/>
        </w:rPr>
      </w:pPr>
    </w:p>
    <w:p w:rsidR="00912177" w:rsidRPr="00912177" w:rsidRDefault="00912177" w:rsidP="00912177">
      <w:pPr>
        <w:rPr>
          <w:rFonts w:cs="Arial"/>
          <w:color w:val="FF0000"/>
          <w:lang w:val="sr-Latn-RS"/>
        </w:rPr>
      </w:pPr>
    </w:p>
    <w:p w:rsidR="00912177" w:rsidRDefault="00912177" w:rsidP="00912177">
      <w:pPr>
        <w:rPr>
          <w:rFonts w:eastAsia="TimesNewRomanPS-BoldMT" w:cs="Arial"/>
          <w:lang w:val="sr-Cyrl-RS"/>
        </w:rPr>
      </w:pPr>
    </w:p>
    <w:p w:rsidR="00912177" w:rsidRDefault="00912177" w:rsidP="00912177">
      <w:pPr>
        <w:rPr>
          <w:rFonts w:eastAsia="TimesNewRomanPS-BoldMT" w:cs="Arial"/>
          <w:lang w:val="sr-Cyrl-RS"/>
        </w:rPr>
      </w:pPr>
    </w:p>
    <w:p w:rsidR="00912177" w:rsidRDefault="00912177" w:rsidP="00912177">
      <w:pPr>
        <w:rPr>
          <w:rFonts w:eastAsia="TimesNewRomanPS-BoldMT" w:cs="Arial"/>
          <w:lang w:val="sr-Cyrl-RS"/>
        </w:rPr>
      </w:pPr>
    </w:p>
    <w:p w:rsidR="00912177" w:rsidRDefault="00912177" w:rsidP="00912177">
      <w:pPr>
        <w:rPr>
          <w:rFonts w:eastAsia="TimesNewRomanPS-BoldMT" w:cs="Arial"/>
          <w:lang w:val="sr-Cyrl-RS"/>
        </w:rPr>
      </w:pPr>
    </w:p>
    <w:p w:rsidR="00912177" w:rsidRDefault="00912177" w:rsidP="00912177">
      <w:pPr>
        <w:rPr>
          <w:rFonts w:eastAsia="TimesNewRomanPS-BoldMT" w:cs="Arial"/>
          <w:lang w:val="sr-Cyrl-RS"/>
        </w:rPr>
      </w:pPr>
    </w:p>
    <w:p w:rsidR="00912177" w:rsidRDefault="00912177" w:rsidP="00912177">
      <w:pPr>
        <w:rPr>
          <w:rFonts w:eastAsia="TimesNewRomanPS-BoldMT" w:cs="Arial"/>
          <w:lang w:val="sr-Cyrl-RS"/>
        </w:rPr>
      </w:pPr>
    </w:p>
    <w:p w:rsidR="00912177" w:rsidRDefault="00912177" w:rsidP="00912177">
      <w:pPr>
        <w:rPr>
          <w:rFonts w:eastAsia="TimesNewRomanPS-BoldMT" w:cs="Arial"/>
          <w:lang w:val="sr-Cyrl-RS"/>
        </w:rPr>
      </w:pPr>
    </w:p>
    <w:p w:rsidR="00912177" w:rsidRDefault="00912177" w:rsidP="00912177">
      <w:pPr>
        <w:rPr>
          <w:rFonts w:eastAsia="TimesNewRomanPS-BoldMT" w:cs="Arial"/>
          <w:lang w:val="sr-Cyrl-RS"/>
        </w:rPr>
      </w:pPr>
    </w:p>
    <w:p w:rsidR="00912177" w:rsidRDefault="00912177" w:rsidP="00912177">
      <w:pPr>
        <w:rPr>
          <w:rFonts w:eastAsia="TimesNewRomanPS-BoldMT" w:cs="Arial"/>
          <w:lang w:val="sr-Cyrl-RS"/>
        </w:rPr>
      </w:pPr>
    </w:p>
    <w:p w:rsidR="00912177" w:rsidRDefault="00912177" w:rsidP="00912177">
      <w:pPr>
        <w:rPr>
          <w:rFonts w:eastAsia="TimesNewRomanPS-BoldMT" w:cs="Arial"/>
          <w:lang w:val="sr-Cyrl-RS"/>
        </w:rPr>
      </w:pPr>
    </w:p>
    <w:p w:rsidR="00761750" w:rsidRDefault="00761750" w:rsidP="00133D86">
      <w:pPr>
        <w:keepNext/>
        <w:tabs>
          <w:tab w:val="left" w:pos="567"/>
        </w:tabs>
        <w:spacing w:before="0"/>
        <w:outlineLvl w:val="0"/>
        <w:rPr>
          <w:rFonts w:cs="Arial"/>
          <w:b/>
          <w:lang w:val="sr-Cyrl-RS"/>
        </w:rPr>
      </w:pPr>
      <w:bookmarkStart w:id="221" w:name="_Toc442559948"/>
    </w:p>
    <w:p w:rsidR="0012597A" w:rsidRDefault="0012597A" w:rsidP="00133D86">
      <w:pPr>
        <w:keepNext/>
        <w:tabs>
          <w:tab w:val="left" w:pos="567"/>
        </w:tabs>
        <w:spacing w:before="0"/>
        <w:outlineLvl w:val="0"/>
        <w:rPr>
          <w:rFonts w:cs="Arial"/>
          <w:b/>
          <w:lang w:val="sr-Cyrl-RS"/>
        </w:rPr>
      </w:pPr>
    </w:p>
    <w:p w:rsidR="00E96D01" w:rsidRDefault="00E96D01" w:rsidP="00133D86">
      <w:pPr>
        <w:keepNext/>
        <w:tabs>
          <w:tab w:val="left" w:pos="567"/>
        </w:tabs>
        <w:spacing w:before="0"/>
        <w:outlineLvl w:val="0"/>
        <w:rPr>
          <w:rFonts w:cs="Arial"/>
          <w:b/>
          <w:lang w:val="sr-Cyrl-RS"/>
        </w:rPr>
      </w:pPr>
    </w:p>
    <w:p w:rsidR="00F45313" w:rsidRPr="00F45313" w:rsidRDefault="00F45313" w:rsidP="00F45313">
      <w:pPr>
        <w:keepNext/>
        <w:tabs>
          <w:tab w:val="left" w:pos="567"/>
        </w:tabs>
        <w:spacing w:before="0"/>
        <w:outlineLvl w:val="0"/>
        <w:rPr>
          <w:rFonts w:cs="Arial"/>
          <w:b/>
          <w:lang w:val="sr-Latn-RS"/>
        </w:rPr>
      </w:pPr>
    </w:p>
    <w:bookmarkEnd w:id="221"/>
    <w:p w:rsidR="00E209A3" w:rsidRDefault="00E209A3" w:rsidP="00E209A3">
      <w:pPr>
        <w:spacing w:before="0"/>
        <w:jc w:val="left"/>
        <w:rPr>
          <w:rFonts w:ascii="Calibri" w:eastAsia="Calibri" w:hAnsi="Calibri"/>
          <w:lang w:val="sr-Cyrl-RS"/>
        </w:rPr>
      </w:pPr>
    </w:p>
    <w:p w:rsidR="00B93522" w:rsidRDefault="00B93522" w:rsidP="00E209A3">
      <w:pPr>
        <w:spacing w:before="0"/>
        <w:jc w:val="left"/>
        <w:rPr>
          <w:rFonts w:ascii="Calibri" w:eastAsia="Calibri" w:hAnsi="Calibri"/>
          <w:lang w:val="sr-Cyrl-RS"/>
        </w:rPr>
      </w:pPr>
    </w:p>
    <w:p w:rsidR="00E209A3" w:rsidRPr="00E209A3" w:rsidRDefault="00E209A3" w:rsidP="00E209A3">
      <w:pPr>
        <w:tabs>
          <w:tab w:val="left" w:pos="567"/>
        </w:tabs>
        <w:spacing w:before="0"/>
        <w:rPr>
          <w:rFonts w:cs="Arial"/>
        </w:rPr>
      </w:pPr>
    </w:p>
    <w:p w:rsidR="00F45313" w:rsidRPr="00AD75DE" w:rsidRDefault="00F45313" w:rsidP="00E209A3">
      <w:pPr>
        <w:keepNext/>
        <w:numPr>
          <w:ilvl w:val="0"/>
          <w:numId w:val="33"/>
        </w:numPr>
        <w:tabs>
          <w:tab w:val="left" w:pos="567"/>
        </w:tabs>
        <w:spacing w:before="0"/>
        <w:jc w:val="center"/>
        <w:outlineLvl w:val="0"/>
        <w:rPr>
          <w:rFonts w:cs="Arial"/>
          <w:b/>
        </w:rPr>
      </w:pPr>
      <w:r w:rsidRPr="00E209A3">
        <w:rPr>
          <w:rFonts w:cs="Arial"/>
          <w:b/>
        </w:rPr>
        <w:lastRenderedPageBreak/>
        <w:t>МОДЕЛ УГОВОРА</w:t>
      </w:r>
    </w:p>
    <w:p w:rsidR="00E209A3" w:rsidRPr="00E209A3" w:rsidRDefault="00E209A3" w:rsidP="00E209A3">
      <w:pPr>
        <w:tabs>
          <w:tab w:val="left" w:pos="567"/>
        </w:tabs>
        <w:spacing w:before="0"/>
        <w:rPr>
          <w:rFonts w:cs="Arial"/>
        </w:rPr>
      </w:pPr>
      <w:r w:rsidRPr="00E209A3">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209A3" w:rsidRPr="00E209A3" w:rsidRDefault="00E209A3" w:rsidP="00E209A3">
      <w:pPr>
        <w:tabs>
          <w:tab w:val="left" w:pos="567"/>
        </w:tabs>
        <w:spacing w:before="0"/>
        <w:rPr>
          <w:rFonts w:cs="Arial"/>
          <w:color w:val="000000"/>
        </w:rPr>
      </w:pPr>
    </w:p>
    <w:p w:rsidR="00E209A3" w:rsidRPr="00E209A3" w:rsidRDefault="00E209A3" w:rsidP="00E209A3">
      <w:pPr>
        <w:tabs>
          <w:tab w:val="left" w:pos="567"/>
        </w:tabs>
        <w:spacing w:before="0"/>
        <w:rPr>
          <w:rFonts w:cs="Arial"/>
          <w:b/>
        </w:rPr>
      </w:pPr>
      <w:r w:rsidRPr="00E209A3">
        <w:rPr>
          <w:rFonts w:cs="Arial"/>
          <w:b/>
        </w:rPr>
        <w:t>УГОВОРНЕ СТРАНЕ:</w:t>
      </w:r>
    </w:p>
    <w:p w:rsidR="00E209A3" w:rsidRPr="00AD75DE" w:rsidRDefault="00E209A3" w:rsidP="00AD75DE">
      <w:pPr>
        <w:numPr>
          <w:ilvl w:val="0"/>
          <w:numId w:val="9"/>
        </w:numPr>
        <w:rPr>
          <w:rFonts w:cs="Arial"/>
        </w:rPr>
      </w:pPr>
      <w:r w:rsidRPr="00416DC7">
        <w:rPr>
          <w:rFonts w:eastAsia="Calibri"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16DC7" w:rsidRPr="00740916">
        <w:rPr>
          <w:rFonts w:cs="Arial"/>
        </w:rPr>
        <w:t>12.01.</w:t>
      </w:r>
      <w:r w:rsidR="00416DC7" w:rsidRPr="00740916">
        <w:rPr>
          <w:rFonts w:cs="Arial"/>
          <w:lang w:val="sr-Cyrl-RS"/>
        </w:rPr>
        <w:t>296992</w:t>
      </w:r>
      <w:r w:rsidR="00416DC7" w:rsidRPr="00740916">
        <w:rPr>
          <w:rFonts w:cs="Arial"/>
        </w:rPr>
        <w:t>/</w:t>
      </w:r>
      <w:r w:rsidR="00416DC7" w:rsidRPr="00740916">
        <w:rPr>
          <w:rFonts w:cs="Arial"/>
          <w:lang w:val="sr-Cyrl-RS"/>
        </w:rPr>
        <w:t>1</w:t>
      </w:r>
      <w:r w:rsidR="00416DC7" w:rsidRPr="00740916">
        <w:rPr>
          <w:rFonts w:cs="Arial"/>
        </w:rPr>
        <w:t>-1</w:t>
      </w:r>
      <w:r w:rsidR="00416DC7" w:rsidRPr="00740916">
        <w:rPr>
          <w:rFonts w:cs="Arial"/>
          <w:lang w:val="sr-Cyrl-RS"/>
        </w:rPr>
        <w:t>7</w:t>
      </w:r>
      <w:r w:rsidR="00416DC7" w:rsidRPr="00740916">
        <w:rPr>
          <w:rFonts w:cs="Arial"/>
        </w:rPr>
        <w:t xml:space="preserve"> од </w:t>
      </w:r>
      <w:r w:rsidR="00416DC7" w:rsidRPr="00740916">
        <w:rPr>
          <w:rFonts w:cs="Arial"/>
          <w:lang w:val="sr-Cyrl-RS"/>
        </w:rPr>
        <w:t>15</w:t>
      </w:r>
      <w:r w:rsidR="00416DC7" w:rsidRPr="00740916">
        <w:rPr>
          <w:rFonts w:cs="Arial"/>
        </w:rPr>
        <w:t>.0</w:t>
      </w:r>
      <w:r w:rsidR="00416DC7" w:rsidRPr="00740916">
        <w:rPr>
          <w:rFonts w:cs="Arial"/>
          <w:lang w:val="sr-Cyrl-RS"/>
        </w:rPr>
        <w:t>6</w:t>
      </w:r>
      <w:r w:rsidR="00416DC7" w:rsidRPr="00740916">
        <w:rPr>
          <w:rFonts w:cs="Arial"/>
        </w:rPr>
        <w:t>.201</w:t>
      </w:r>
      <w:r w:rsidR="00416DC7" w:rsidRPr="00740916">
        <w:rPr>
          <w:rFonts w:cs="Arial"/>
          <w:lang w:val="sr-Cyrl-RS"/>
        </w:rPr>
        <w:t>7</w:t>
      </w:r>
      <w:r w:rsidR="00416DC7" w:rsidRPr="00740916">
        <w:rPr>
          <w:rFonts w:cs="Arial"/>
        </w:rPr>
        <w:t xml:space="preserve">.године, заступа финансијски директор ТЕНТ </w:t>
      </w:r>
      <w:r w:rsidR="00416DC7" w:rsidRPr="00740916">
        <w:rPr>
          <w:rFonts w:cs="Arial"/>
          <w:lang w:val="sr-Cyrl-RS"/>
        </w:rPr>
        <w:t>Жељко Вујиновић</w:t>
      </w:r>
      <w:r w:rsidR="00416DC7" w:rsidRPr="00740916">
        <w:rPr>
          <w:rFonts w:cs="Arial"/>
        </w:rPr>
        <w:t>,. (у даљем тексту: Купац)</w:t>
      </w:r>
    </w:p>
    <w:p w:rsidR="00E209A3" w:rsidRPr="00E209A3" w:rsidRDefault="00E209A3" w:rsidP="00E209A3">
      <w:pPr>
        <w:spacing w:before="0"/>
        <w:rPr>
          <w:rFonts w:cs="Arial"/>
        </w:rPr>
      </w:pPr>
      <w:r w:rsidRPr="00E209A3">
        <w:rPr>
          <w:rFonts w:cs="Arial"/>
        </w:rPr>
        <w:t>и</w:t>
      </w:r>
    </w:p>
    <w:p w:rsidR="00E209A3" w:rsidRPr="00E209A3" w:rsidRDefault="00E209A3" w:rsidP="00E209A3">
      <w:pPr>
        <w:spacing w:before="0"/>
        <w:rPr>
          <w:rFonts w:cs="Arial"/>
        </w:rPr>
      </w:pPr>
    </w:p>
    <w:p w:rsidR="00E209A3" w:rsidRPr="00AD75DE" w:rsidRDefault="00E209A3" w:rsidP="00AD75DE">
      <w:pPr>
        <w:numPr>
          <w:ilvl w:val="0"/>
          <w:numId w:val="9"/>
        </w:numPr>
        <w:spacing w:before="0"/>
        <w:ind w:left="0" w:firstLine="0"/>
        <w:contextualSpacing/>
        <w:rPr>
          <w:rFonts w:eastAsia="Calibri" w:cs="Arial"/>
        </w:rPr>
      </w:pPr>
      <w:r w:rsidRPr="00E209A3">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E209A3">
        <w:rPr>
          <w:rFonts w:eastAsia="Calibri" w:cs="Arial"/>
          <w:color w:val="00B0F0"/>
        </w:rPr>
        <w:t>као лидер у име и за рачун групе понуђача)</w:t>
      </w:r>
      <w:r w:rsidRPr="00E209A3">
        <w:rPr>
          <w:rFonts w:eastAsia="Calibri" w:cs="Arial"/>
        </w:rPr>
        <w:t xml:space="preserve"> </w:t>
      </w:r>
    </w:p>
    <w:p w:rsidR="00E209A3" w:rsidRPr="00E209A3" w:rsidRDefault="00E209A3" w:rsidP="00E209A3">
      <w:pPr>
        <w:spacing w:before="0"/>
        <w:rPr>
          <w:rFonts w:eastAsia="Calibri" w:cs="Arial"/>
          <w:lang w:val="sr-Cyrl-BA"/>
        </w:rPr>
      </w:pPr>
      <w:r w:rsidRPr="00E209A3">
        <w:rPr>
          <w:rFonts w:eastAsia="Calibri" w:cs="Arial"/>
        </w:rPr>
        <w:t>2а)________________________________________из</w:t>
      </w:r>
      <w:r w:rsidRPr="00E209A3">
        <w:rPr>
          <w:rFonts w:eastAsia="Calibri" w:cs="Arial"/>
        </w:rPr>
        <w:tab/>
        <w:t>_____________, улица</w:t>
      </w:r>
    </w:p>
    <w:p w:rsidR="00E209A3" w:rsidRPr="00E209A3" w:rsidRDefault="00E209A3" w:rsidP="00E209A3">
      <w:pPr>
        <w:spacing w:before="0"/>
        <w:rPr>
          <w:rFonts w:eastAsia="Calibri" w:cs="Arial"/>
        </w:rPr>
      </w:pPr>
      <w:r w:rsidRPr="00E209A3">
        <w:rPr>
          <w:rFonts w:eastAsia="Calibri" w:cs="Arial"/>
        </w:rPr>
        <w:t xml:space="preserve"> ___________________ бр. ___, ПИБ: _____________, матични број _____________, </w:t>
      </w:r>
      <w:r w:rsidRPr="00E209A3">
        <w:rPr>
          <w:rFonts w:cs="Arial"/>
        </w:rPr>
        <w:t>текући рачун ____________,банка ______________ ,</w:t>
      </w:r>
      <w:r w:rsidRPr="00E209A3">
        <w:rPr>
          <w:rFonts w:eastAsia="Calibri" w:cs="Arial"/>
        </w:rPr>
        <w:t>кога заступа __________________________, (</w:t>
      </w:r>
      <w:r w:rsidRPr="00E209A3">
        <w:rPr>
          <w:rFonts w:eastAsia="Calibri" w:cs="Arial"/>
          <w:color w:val="00B0F0"/>
        </w:rPr>
        <w:t>члан групе понуђача или подизвођач</w:t>
      </w:r>
      <w:r w:rsidRPr="00E209A3">
        <w:rPr>
          <w:rFonts w:eastAsia="Calibri" w:cs="Arial"/>
        </w:rPr>
        <w:t>)</w:t>
      </w:r>
    </w:p>
    <w:p w:rsidR="00E209A3" w:rsidRPr="00E209A3" w:rsidRDefault="00E209A3" w:rsidP="00E209A3">
      <w:pPr>
        <w:spacing w:before="0"/>
        <w:rPr>
          <w:rFonts w:eastAsia="Calibri" w:cs="Arial"/>
          <w:lang w:val="sr-Cyrl-BA"/>
        </w:rPr>
      </w:pPr>
      <w:r w:rsidRPr="00E209A3">
        <w:rPr>
          <w:rFonts w:eastAsia="Calibri" w:cs="Arial"/>
        </w:rPr>
        <w:t>2б)_______________________________________из</w:t>
      </w:r>
      <w:r w:rsidRPr="00E209A3">
        <w:rPr>
          <w:rFonts w:eastAsia="Calibri" w:cs="Arial"/>
        </w:rPr>
        <w:tab/>
        <w:t>_____________, улица</w:t>
      </w:r>
    </w:p>
    <w:p w:rsidR="00E209A3" w:rsidRPr="00E209A3" w:rsidRDefault="00E209A3" w:rsidP="00E209A3">
      <w:pPr>
        <w:spacing w:before="0"/>
        <w:rPr>
          <w:rFonts w:eastAsia="Calibri" w:cs="Arial"/>
        </w:rPr>
      </w:pPr>
      <w:r w:rsidRPr="00E209A3">
        <w:rPr>
          <w:rFonts w:eastAsia="Calibri" w:cs="Arial"/>
        </w:rPr>
        <w:t xml:space="preserve"> ___________________ бр. ___, ПИБ: _____________, матични број _____________, </w:t>
      </w:r>
    </w:p>
    <w:p w:rsidR="00E209A3" w:rsidRPr="00E209A3" w:rsidRDefault="00E209A3" w:rsidP="00E209A3">
      <w:pPr>
        <w:spacing w:before="0"/>
        <w:rPr>
          <w:rFonts w:eastAsia="Calibri" w:cs="Arial"/>
        </w:rPr>
      </w:pPr>
      <w:r w:rsidRPr="00E209A3">
        <w:rPr>
          <w:rFonts w:cs="Arial"/>
        </w:rPr>
        <w:t>текући рачун ____________,банка ______________ ,</w:t>
      </w:r>
      <w:r w:rsidRPr="00E209A3">
        <w:rPr>
          <w:rFonts w:eastAsia="Calibri" w:cs="Arial"/>
        </w:rPr>
        <w:t>кога  заступа _______________________, (</w:t>
      </w:r>
      <w:r w:rsidRPr="00E209A3">
        <w:rPr>
          <w:rFonts w:eastAsia="Calibri" w:cs="Arial"/>
          <w:color w:val="00B0F0"/>
        </w:rPr>
        <w:t>члан групе понуђача или подизвођач</w:t>
      </w:r>
      <w:r w:rsidRPr="00E209A3">
        <w:rPr>
          <w:rFonts w:eastAsia="Calibri" w:cs="Arial"/>
        </w:rPr>
        <w:t xml:space="preserve">) </w:t>
      </w:r>
    </w:p>
    <w:p w:rsidR="00E209A3" w:rsidRPr="00E209A3" w:rsidRDefault="00E209A3" w:rsidP="00E209A3">
      <w:pPr>
        <w:spacing w:before="0"/>
        <w:rPr>
          <w:rFonts w:eastAsia="Calibri" w:cs="Arial"/>
        </w:rPr>
      </w:pPr>
      <w:r w:rsidRPr="00E209A3">
        <w:rPr>
          <w:rFonts w:cs="Arial"/>
        </w:rPr>
        <w:t>(у даљем тексту: Продавац)</w:t>
      </w:r>
    </w:p>
    <w:p w:rsidR="00E209A3" w:rsidRPr="00E209A3" w:rsidRDefault="00E209A3" w:rsidP="00E209A3">
      <w:pPr>
        <w:tabs>
          <w:tab w:val="left" w:pos="567"/>
        </w:tabs>
        <w:spacing w:before="0"/>
        <w:rPr>
          <w:rFonts w:cs="Arial"/>
        </w:rPr>
      </w:pPr>
    </w:p>
    <w:p w:rsidR="00E209A3" w:rsidRPr="00AD75DE" w:rsidRDefault="00E209A3" w:rsidP="00E209A3">
      <w:pPr>
        <w:tabs>
          <w:tab w:val="left" w:pos="567"/>
        </w:tabs>
        <w:spacing w:before="0"/>
        <w:rPr>
          <w:rFonts w:cs="Arial"/>
        </w:rPr>
      </w:pPr>
      <w:r w:rsidRPr="00E209A3">
        <w:rPr>
          <w:rFonts w:cs="Arial"/>
        </w:rPr>
        <w:t>(у даљем тексту заједно: Уговорне стране)</w:t>
      </w:r>
    </w:p>
    <w:p w:rsidR="00E209A3" w:rsidRPr="00E209A3" w:rsidRDefault="00E209A3" w:rsidP="00E209A3">
      <w:pPr>
        <w:tabs>
          <w:tab w:val="left" w:pos="567"/>
        </w:tabs>
        <w:spacing w:before="0"/>
        <w:rPr>
          <w:rFonts w:cs="Arial"/>
          <w:bCs/>
        </w:rPr>
      </w:pPr>
      <w:r w:rsidRPr="00E209A3">
        <w:rPr>
          <w:rFonts w:cs="Arial"/>
        </w:rPr>
        <w:t xml:space="preserve">закључиле су у </w:t>
      </w:r>
      <w:r w:rsidRPr="00E209A3">
        <w:rPr>
          <w:rFonts w:cs="Arial"/>
          <w:color w:val="00B0F0"/>
        </w:rPr>
        <w:t>Обреновцу</w:t>
      </w:r>
      <w:r w:rsidRPr="00E209A3">
        <w:rPr>
          <w:rFonts w:cs="Arial"/>
        </w:rPr>
        <w:t>, дана __________.године следећи:</w:t>
      </w:r>
    </w:p>
    <w:p w:rsidR="00761750" w:rsidRPr="00F45313" w:rsidRDefault="00761750" w:rsidP="00E209A3">
      <w:pPr>
        <w:tabs>
          <w:tab w:val="left" w:pos="567"/>
        </w:tabs>
        <w:spacing w:before="0"/>
        <w:rPr>
          <w:rFonts w:cs="Arial"/>
          <w:lang w:val="sr-Latn-RS"/>
        </w:rPr>
      </w:pPr>
    </w:p>
    <w:p w:rsidR="00E209A3" w:rsidRPr="00F10346" w:rsidRDefault="00E209A3" w:rsidP="00E209A3">
      <w:pPr>
        <w:jc w:val="center"/>
        <w:rPr>
          <w:rFonts w:cs="Arial"/>
        </w:rPr>
      </w:pPr>
      <w:bookmarkStart w:id="222" w:name="_Toc442559949"/>
      <w:r w:rsidRPr="00E209A3">
        <w:rPr>
          <w:b/>
        </w:rPr>
        <w:t>УГОВОР О КУПОПРОДАЈИ</w:t>
      </w:r>
      <w:bookmarkEnd w:id="222"/>
      <w:r w:rsidRPr="00E209A3">
        <w:rPr>
          <w:b/>
          <w:lang w:val="sr-Cyrl-RS"/>
        </w:rPr>
        <w:t xml:space="preserve"> </w:t>
      </w:r>
      <w:r w:rsidRPr="00E209A3">
        <w:rPr>
          <w:rFonts w:cs="Arial"/>
          <w:b/>
        </w:rPr>
        <w:t>ДОБАРА</w:t>
      </w:r>
      <w:r w:rsidRPr="00E209A3">
        <w:rPr>
          <w:rFonts w:cs="Arial"/>
          <w:b/>
          <w:color w:val="00B0F0"/>
        </w:rPr>
        <w:t xml:space="preserve"> </w:t>
      </w:r>
    </w:p>
    <w:p w:rsidR="00E209A3" w:rsidRDefault="0046353B" w:rsidP="00E209A3">
      <w:pPr>
        <w:tabs>
          <w:tab w:val="left" w:pos="567"/>
        </w:tabs>
        <w:spacing w:before="0"/>
        <w:rPr>
          <w:rFonts w:cs="Arial"/>
          <w:b/>
          <w:bCs/>
          <w:lang w:val="sr-Cyrl-RS" w:eastAsia="ar-SA"/>
        </w:rPr>
      </w:pPr>
      <w:r>
        <w:rPr>
          <w:rFonts w:cs="Arial"/>
          <w:b/>
          <w:bCs/>
          <w:lang w:val="sr-Cyrl-RS" w:eastAsia="ar-SA"/>
        </w:rPr>
        <w:t xml:space="preserve">                                  </w:t>
      </w:r>
      <w:r w:rsidRPr="0046353B">
        <w:rPr>
          <w:rFonts w:cs="Arial"/>
          <w:b/>
          <w:bCs/>
          <w:lang w:val="sr-Cyrl-RS" w:eastAsia="ar-SA"/>
        </w:rPr>
        <w:t>Набавка склопки напонског нивоа 0,4 кв</w:t>
      </w:r>
      <w:r>
        <w:rPr>
          <w:rFonts w:cs="Arial"/>
          <w:b/>
          <w:bCs/>
          <w:lang w:val="sr-Cyrl-RS" w:eastAsia="ar-SA"/>
        </w:rPr>
        <w:t xml:space="preserve"> </w:t>
      </w:r>
    </w:p>
    <w:p w:rsidR="0046353B" w:rsidRPr="00E209A3" w:rsidRDefault="0046353B" w:rsidP="00E209A3">
      <w:pPr>
        <w:tabs>
          <w:tab w:val="left" w:pos="567"/>
        </w:tabs>
        <w:spacing w:before="0"/>
        <w:rPr>
          <w:rFonts w:cs="Arial"/>
        </w:rPr>
      </w:pPr>
    </w:p>
    <w:p w:rsidR="00E209A3" w:rsidRPr="00E209A3" w:rsidRDefault="00E209A3" w:rsidP="00E209A3">
      <w:pPr>
        <w:tabs>
          <w:tab w:val="left" w:pos="567"/>
        </w:tabs>
        <w:spacing w:before="0"/>
        <w:rPr>
          <w:rFonts w:cs="Arial"/>
        </w:rPr>
      </w:pPr>
      <w:r w:rsidRPr="00E209A3">
        <w:rPr>
          <w:rFonts w:cs="Arial"/>
        </w:rPr>
        <w:t>Уговорне стране констатују:</w:t>
      </w:r>
    </w:p>
    <w:p w:rsidR="00E209A3" w:rsidRPr="00E209A3" w:rsidRDefault="00E209A3" w:rsidP="00E209A3">
      <w:pPr>
        <w:pStyle w:val="KDNabrajanje"/>
        <w:rPr>
          <w:rFonts w:cs="Arial"/>
          <w:bCs/>
          <w:lang w:val="sr-Cyrl-RS"/>
        </w:rPr>
      </w:pPr>
      <w:r w:rsidRPr="00E209A3">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w:t>
      </w:r>
      <w:r w:rsidRPr="00E209A3">
        <w:rPr>
          <w:lang w:val="sr-Latn-RS"/>
        </w:rPr>
        <w:t>:</w:t>
      </w:r>
      <w:r w:rsidR="00E73657" w:rsidRPr="00E73657">
        <w:t xml:space="preserve"> </w:t>
      </w:r>
      <w:r w:rsidR="00B93522" w:rsidRPr="000F2637">
        <w:t>3000/1904/2017(1902/2017)</w:t>
      </w:r>
      <w:r w:rsidRPr="00E209A3">
        <w:rPr>
          <w:lang w:val="sr-Latn-RS"/>
        </w:rPr>
        <w:t xml:space="preserve"> </w:t>
      </w:r>
      <w:r w:rsidRPr="00E209A3">
        <w:t xml:space="preserve">ради набавке добара и то </w:t>
      </w:r>
      <w:r w:rsidR="0046353B" w:rsidRPr="0046353B">
        <w:rPr>
          <w:rFonts w:cs="Arial"/>
          <w:bCs/>
          <w:lang w:val="sr-Cyrl-RS"/>
        </w:rPr>
        <w:t>Набавка склопки напонског нивоа 0,4 кв</w:t>
      </w:r>
      <w:r w:rsidR="00761750">
        <w:rPr>
          <w:rFonts w:cs="Arial"/>
          <w:bCs/>
          <w:lang w:val="sr-Cyrl-RS"/>
        </w:rPr>
        <w:t>.</w:t>
      </w:r>
    </w:p>
    <w:p w:rsidR="00E209A3" w:rsidRPr="00E209A3" w:rsidRDefault="00E209A3" w:rsidP="00E209A3">
      <w:pPr>
        <w:numPr>
          <w:ilvl w:val="0"/>
          <w:numId w:val="3"/>
        </w:numPr>
        <w:tabs>
          <w:tab w:val="num" w:pos="567"/>
        </w:tabs>
        <w:spacing w:before="0"/>
        <w:ind w:left="568" w:hanging="284"/>
        <w:rPr>
          <w:rFonts w:cs="Arial"/>
          <w:lang w:val="ru-RU"/>
        </w:rPr>
      </w:pPr>
      <w:r w:rsidRPr="00E209A3">
        <w:rPr>
          <w:rFonts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Pr="00E209A3">
        <w:rPr>
          <w:rFonts w:cs="Arial"/>
          <w:lang w:val="sr-Latn-RS"/>
        </w:rPr>
        <w:t>.</w:t>
      </w:r>
    </w:p>
    <w:p w:rsidR="00E209A3" w:rsidRPr="00E209A3" w:rsidRDefault="00E209A3" w:rsidP="00E209A3">
      <w:pPr>
        <w:numPr>
          <w:ilvl w:val="0"/>
          <w:numId w:val="3"/>
        </w:numPr>
        <w:tabs>
          <w:tab w:val="num" w:pos="567"/>
        </w:tabs>
        <w:spacing w:before="0"/>
        <w:ind w:left="568" w:hanging="284"/>
        <w:rPr>
          <w:rFonts w:cs="Arial"/>
          <w:lang w:val="ru-RU"/>
        </w:rPr>
      </w:pPr>
      <w:r w:rsidRPr="00E209A3">
        <w:rPr>
          <w:rFonts w:cs="Arial"/>
          <w:lang w:val="ru-RU"/>
        </w:rPr>
        <w:t>да Понуда Понуђача , која је заведена код Наручиоца под</w:t>
      </w:r>
      <w:r>
        <w:rPr>
          <w:rFonts w:cs="Arial"/>
          <w:lang w:val="ru-RU"/>
        </w:rPr>
        <w:t xml:space="preserve"> бројем ________ од ________2017</w:t>
      </w:r>
      <w:r w:rsidRPr="00E209A3">
        <w:rPr>
          <w:rFonts w:cs="Arial"/>
          <w:lang w:val="ru-RU"/>
        </w:rPr>
        <w:t>.године, у потпуности одговара захтеву Наручиоца из Позива за подношење понуда и Конкурсне документације</w:t>
      </w:r>
    </w:p>
    <w:p w:rsidR="00E209A3" w:rsidRPr="0046353B" w:rsidRDefault="00E209A3" w:rsidP="00E209A3">
      <w:pPr>
        <w:numPr>
          <w:ilvl w:val="0"/>
          <w:numId w:val="3"/>
        </w:numPr>
        <w:tabs>
          <w:tab w:val="num" w:pos="567"/>
        </w:tabs>
        <w:spacing w:before="0"/>
        <w:ind w:left="568" w:hanging="284"/>
        <w:rPr>
          <w:rFonts w:cs="Arial"/>
          <w:b/>
          <w:lang w:val="ru-RU"/>
        </w:rPr>
      </w:pPr>
      <w:r w:rsidRPr="00E209A3">
        <w:rPr>
          <w:rFonts w:cs="Arial"/>
          <w:lang w:val="ru-RU"/>
        </w:rPr>
        <w:t>да је Наручилац својом Одлуком о додели уговора бр. ____________ од __.__.___. године изабрао понуду Понуђача.</w:t>
      </w:r>
    </w:p>
    <w:p w:rsidR="0046353B" w:rsidRPr="00F45313" w:rsidRDefault="0046353B" w:rsidP="0046353B">
      <w:pPr>
        <w:spacing w:before="0"/>
        <w:ind w:left="568"/>
        <w:rPr>
          <w:rFonts w:cs="Arial"/>
          <w:b/>
          <w:lang w:val="ru-RU"/>
        </w:rPr>
      </w:pPr>
    </w:p>
    <w:p w:rsidR="00E209A3" w:rsidRDefault="00E209A3" w:rsidP="00E209A3">
      <w:pPr>
        <w:tabs>
          <w:tab w:val="left" w:pos="567"/>
        </w:tabs>
        <w:spacing w:before="0"/>
        <w:rPr>
          <w:rFonts w:cs="Arial"/>
          <w:b/>
          <w:lang w:val="sr-Cyrl-RS"/>
        </w:rPr>
      </w:pPr>
      <w:r w:rsidRPr="00E209A3">
        <w:rPr>
          <w:rFonts w:cs="Arial"/>
          <w:b/>
        </w:rPr>
        <w:t>ПРЕДМЕТ  УГОВОРА</w:t>
      </w:r>
    </w:p>
    <w:p w:rsidR="004E7233" w:rsidRPr="004E7233" w:rsidRDefault="004E7233" w:rsidP="00E209A3">
      <w:pPr>
        <w:tabs>
          <w:tab w:val="left" w:pos="567"/>
        </w:tabs>
        <w:spacing w:before="0"/>
        <w:rPr>
          <w:rFonts w:cs="Arial"/>
          <w:b/>
          <w:lang w:val="sr-Cyrl-RS"/>
        </w:rPr>
      </w:pPr>
    </w:p>
    <w:p w:rsidR="00E209A3" w:rsidRPr="0046353B" w:rsidRDefault="00E209A3" w:rsidP="00E209A3">
      <w:pPr>
        <w:spacing w:before="0"/>
        <w:jc w:val="center"/>
        <w:rPr>
          <w:rFonts w:cs="Arial"/>
          <w:b/>
        </w:rPr>
      </w:pPr>
      <w:r w:rsidRPr="0046353B">
        <w:rPr>
          <w:rFonts w:cs="Arial"/>
          <w:b/>
        </w:rPr>
        <w:t>Члан 1.</w:t>
      </w:r>
    </w:p>
    <w:p w:rsidR="00E209A3" w:rsidRPr="0046353B" w:rsidRDefault="00E209A3" w:rsidP="00E209A3">
      <w:pPr>
        <w:tabs>
          <w:tab w:val="left" w:pos="567"/>
        </w:tabs>
        <w:spacing w:before="0"/>
        <w:rPr>
          <w:rFonts w:eastAsia="Calibri" w:cs="Arial"/>
        </w:rPr>
      </w:pPr>
      <w:r w:rsidRPr="0046353B">
        <w:rPr>
          <w:rFonts w:eastAsia="Calibri" w:cs="Arial"/>
          <w:lang w:val="ru-RU"/>
        </w:rPr>
        <w:t xml:space="preserve">Предмет овог Уговора о купопродаји (даље: Уговор) је </w:t>
      </w:r>
      <w:r w:rsidRPr="0046353B">
        <w:rPr>
          <w:rFonts w:eastAsia="Calibri" w:cs="Arial"/>
        </w:rPr>
        <w:t>_________________________.</w:t>
      </w:r>
    </w:p>
    <w:p w:rsidR="00E209A3" w:rsidRPr="0046353B" w:rsidRDefault="00E209A3" w:rsidP="00E209A3">
      <w:pPr>
        <w:tabs>
          <w:tab w:val="left" w:pos="567"/>
        </w:tabs>
        <w:spacing w:before="0"/>
        <w:rPr>
          <w:rFonts w:eastAsia="Calibri" w:cs="Arial"/>
        </w:rPr>
      </w:pPr>
      <w:r w:rsidRPr="0046353B">
        <w:rPr>
          <w:rFonts w:eastAsia="Calibri"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E209A3" w:rsidRDefault="00E33622" w:rsidP="00E209A3">
      <w:pPr>
        <w:tabs>
          <w:tab w:val="left" w:pos="567"/>
        </w:tabs>
        <w:spacing w:before="0"/>
        <w:rPr>
          <w:rFonts w:eastAsia="Calibri" w:cs="Arial"/>
          <w:lang w:val="sr-Cyrl-RS"/>
        </w:rPr>
      </w:pPr>
      <w:r w:rsidRPr="005A1E01">
        <w:rPr>
          <w:rFonts w:eastAsia="Calibri" w:cs="Arial"/>
          <w:lang w:val="sr-Cyrl-RS"/>
        </w:rPr>
        <w:t>Купац се обавезује да плати уговорену вредност за испоручена добра</w:t>
      </w:r>
      <w:r w:rsidR="004E7233">
        <w:rPr>
          <w:rFonts w:eastAsia="Calibri" w:cs="Arial"/>
          <w:lang w:val="sr-Cyrl-RS"/>
        </w:rPr>
        <w:t xml:space="preserve"> Продавцу</w:t>
      </w:r>
    </w:p>
    <w:p w:rsidR="00E33622" w:rsidRPr="0046353B" w:rsidRDefault="00E33622" w:rsidP="00E209A3">
      <w:pPr>
        <w:tabs>
          <w:tab w:val="left" w:pos="567"/>
        </w:tabs>
        <w:spacing w:before="0"/>
        <w:rPr>
          <w:rFonts w:eastAsia="Calibri" w:cs="Arial"/>
        </w:rPr>
      </w:pPr>
    </w:p>
    <w:p w:rsidR="00E209A3" w:rsidRPr="0046353B" w:rsidRDefault="00E209A3" w:rsidP="00E209A3">
      <w:pPr>
        <w:spacing w:before="0"/>
        <w:jc w:val="center"/>
        <w:rPr>
          <w:rFonts w:cs="Arial"/>
          <w:b/>
        </w:rPr>
      </w:pPr>
      <w:r w:rsidRPr="0046353B">
        <w:rPr>
          <w:rFonts w:cs="Arial"/>
          <w:b/>
        </w:rPr>
        <w:t>Члан 2.</w:t>
      </w:r>
    </w:p>
    <w:p w:rsidR="00E209A3" w:rsidRPr="0046353B" w:rsidRDefault="00E209A3" w:rsidP="00E209A3">
      <w:pPr>
        <w:tabs>
          <w:tab w:val="left" w:pos="567"/>
        </w:tabs>
        <w:spacing w:before="0"/>
        <w:rPr>
          <w:rFonts w:eastAsia="Calibri" w:cs="Arial"/>
        </w:rPr>
      </w:pPr>
      <w:r w:rsidRPr="0046353B">
        <w:rPr>
          <w:rFonts w:eastAsia="Calibri" w:cs="Arial"/>
        </w:rPr>
        <w:t>Овај Уговор и његови прилози сачињени су на српском језику.</w:t>
      </w:r>
    </w:p>
    <w:p w:rsidR="00E209A3" w:rsidRPr="0046353B" w:rsidRDefault="00E209A3" w:rsidP="00E209A3">
      <w:pPr>
        <w:tabs>
          <w:tab w:val="left" w:pos="567"/>
        </w:tabs>
        <w:spacing w:before="0"/>
        <w:rPr>
          <w:rFonts w:eastAsia="Calibri" w:cs="Arial"/>
        </w:rPr>
      </w:pPr>
      <w:r w:rsidRPr="0046353B">
        <w:rPr>
          <w:rFonts w:eastAsia="Calibri" w:cs="Arial"/>
        </w:rPr>
        <w:t>На овај Уговор примењују се закони Републике Србије, У случају спора меродавно је право Републике Србије.</w:t>
      </w:r>
    </w:p>
    <w:p w:rsidR="00E209A3" w:rsidRPr="0046353B" w:rsidRDefault="00E209A3" w:rsidP="00E209A3">
      <w:pPr>
        <w:tabs>
          <w:tab w:val="left" w:pos="567"/>
        </w:tabs>
        <w:spacing w:before="0"/>
        <w:rPr>
          <w:rFonts w:eastAsia="Calibri" w:cs="Arial"/>
        </w:rPr>
      </w:pPr>
    </w:p>
    <w:p w:rsidR="00E209A3" w:rsidRPr="0046353B" w:rsidRDefault="00E209A3" w:rsidP="00E209A3">
      <w:pPr>
        <w:tabs>
          <w:tab w:val="left" w:pos="567"/>
        </w:tabs>
        <w:spacing w:before="0"/>
        <w:rPr>
          <w:rFonts w:cs="Arial"/>
          <w:b/>
        </w:rPr>
      </w:pPr>
      <w:r w:rsidRPr="0046353B">
        <w:rPr>
          <w:rFonts w:cs="Arial"/>
          <w:b/>
        </w:rPr>
        <w:t>УГОВОРЕНА ВРЕДНОСТ</w:t>
      </w:r>
    </w:p>
    <w:p w:rsidR="00E209A3" w:rsidRPr="0046353B" w:rsidRDefault="00E209A3" w:rsidP="00E209A3">
      <w:pPr>
        <w:spacing w:before="0"/>
        <w:jc w:val="center"/>
        <w:rPr>
          <w:rFonts w:cs="Arial"/>
          <w:b/>
        </w:rPr>
      </w:pPr>
      <w:r w:rsidRPr="0046353B">
        <w:rPr>
          <w:rFonts w:cs="Arial"/>
          <w:b/>
        </w:rPr>
        <w:t>Члан 3.</w:t>
      </w:r>
    </w:p>
    <w:p w:rsidR="00E209A3" w:rsidRPr="0046353B" w:rsidRDefault="00E209A3" w:rsidP="00E209A3">
      <w:pPr>
        <w:tabs>
          <w:tab w:val="left" w:pos="567"/>
        </w:tabs>
        <w:spacing w:before="0"/>
        <w:rPr>
          <w:rFonts w:cs="Arial"/>
        </w:rPr>
      </w:pPr>
      <w:r w:rsidRPr="0046353B">
        <w:rPr>
          <w:rFonts w:cs="Arial"/>
        </w:rPr>
        <w:t>Укупна вредност добара из члана 1.овог Уговора износи _____________ (словима:______________) RSD.</w:t>
      </w:r>
    </w:p>
    <w:p w:rsidR="00E209A3" w:rsidRPr="0046353B" w:rsidRDefault="00E209A3" w:rsidP="00E209A3">
      <w:pPr>
        <w:tabs>
          <w:tab w:val="left" w:pos="567"/>
        </w:tabs>
        <w:spacing w:before="0"/>
        <w:rPr>
          <w:rFonts w:eastAsia="Calibri" w:cs="Arial"/>
          <w:lang w:val="sr-Cyrl-RS"/>
        </w:rPr>
      </w:pPr>
    </w:p>
    <w:p w:rsidR="00E209A3" w:rsidRPr="0046353B" w:rsidRDefault="00E209A3" w:rsidP="00E209A3">
      <w:pPr>
        <w:tabs>
          <w:tab w:val="left" w:pos="567"/>
        </w:tabs>
        <w:spacing w:before="0"/>
        <w:rPr>
          <w:rFonts w:cs="Arial"/>
        </w:rPr>
      </w:pPr>
    </w:p>
    <w:p w:rsidR="00E209A3" w:rsidRPr="0046353B" w:rsidRDefault="00E209A3" w:rsidP="00E209A3">
      <w:pPr>
        <w:tabs>
          <w:tab w:val="left" w:pos="567"/>
        </w:tabs>
        <w:spacing w:before="0"/>
        <w:rPr>
          <w:rFonts w:cs="Arial"/>
        </w:rPr>
      </w:pPr>
      <w:r w:rsidRPr="0046353B">
        <w:rPr>
          <w:rFonts w:cs="Arial"/>
        </w:rPr>
        <w:t>Уговорена вредност из става 1. овог члана увећава се за порез на додату вредност, у складу са прописима Републике Србије.</w:t>
      </w:r>
    </w:p>
    <w:p w:rsidR="00E209A3" w:rsidRPr="0046353B" w:rsidRDefault="00E209A3" w:rsidP="00E209A3">
      <w:pPr>
        <w:tabs>
          <w:tab w:val="left" w:pos="567"/>
        </w:tabs>
        <w:spacing w:before="0"/>
        <w:rPr>
          <w:rFonts w:cs="Arial"/>
        </w:rPr>
      </w:pPr>
      <w:r w:rsidRPr="0046353B">
        <w:rPr>
          <w:rFonts w:cs="Arial"/>
        </w:rPr>
        <w:t>У цену су урачунати сви трошкови који се односе на предмет јавне набавке и који су одређени Конкурсном документацијом.</w:t>
      </w:r>
    </w:p>
    <w:p w:rsidR="00E209A3" w:rsidRPr="0046353B" w:rsidRDefault="00E209A3" w:rsidP="00E209A3">
      <w:pPr>
        <w:tabs>
          <w:tab w:val="left" w:pos="567"/>
        </w:tabs>
        <w:spacing w:before="0"/>
        <w:rPr>
          <w:rFonts w:cs="Arial"/>
        </w:rPr>
      </w:pPr>
      <w:r w:rsidRPr="0046353B">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E209A3" w:rsidRPr="00E209A3" w:rsidRDefault="00E209A3" w:rsidP="00E209A3">
      <w:pPr>
        <w:tabs>
          <w:tab w:val="left" w:pos="567"/>
        </w:tabs>
        <w:spacing w:before="0"/>
        <w:rPr>
          <w:rFonts w:cs="Arial"/>
          <w:b/>
          <w:lang w:val="sr-Cyrl-RS"/>
        </w:rPr>
      </w:pPr>
    </w:p>
    <w:p w:rsidR="00E209A3" w:rsidRPr="00E209A3" w:rsidRDefault="00E209A3" w:rsidP="00E209A3">
      <w:pPr>
        <w:tabs>
          <w:tab w:val="left" w:pos="567"/>
        </w:tabs>
        <w:spacing w:before="0"/>
        <w:rPr>
          <w:rFonts w:cs="Arial"/>
          <w:b/>
        </w:rPr>
      </w:pPr>
      <w:r w:rsidRPr="00E209A3">
        <w:rPr>
          <w:rFonts w:cs="Arial"/>
          <w:b/>
        </w:rPr>
        <w:t>ИЗДАВАЊЕ РАЧУНА И ПЛАЋАЊЕ</w:t>
      </w:r>
    </w:p>
    <w:p w:rsidR="00E209A3" w:rsidRPr="00E209A3" w:rsidRDefault="00E209A3" w:rsidP="00E209A3">
      <w:pPr>
        <w:tabs>
          <w:tab w:val="left" w:pos="567"/>
        </w:tabs>
        <w:spacing w:before="0"/>
        <w:rPr>
          <w:rFonts w:cs="Arial"/>
        </w:rPr>
      </w:pPr>
    </w:p>
    <w:p w:rsidR="00E209A3" w:rsidRPr="00E209A3" w:rsidRDefault="00E209A3" w:rsidP="00E209A3">
      <w:pPr>
        <w:spacing w:before="0"/>
        <w:jc w:val="center"/>
        <w:rPr>
          <w:rFonts w:cs="Arial"/>
          <w:b/>
        </w:rPr>
      </w:pPr>
      <w:r w:rsidRPr="00E209A3">
        <w:rPr>
          <w:rFonts w:cs="Arial"/>
          <w:b/>
        </w:rPr>
        <w:t>Члан 4.</w:t>
      </w:r>
    </w:p>
    <w:p w:rsidR="00E209A3" w:rsidRPr="00B93522" w:rsidRDefault="00E209A3" w:rsidP="00E209A3">
      <w:pPr>
        <w:tabs>
          <w:tab w:val="left" w:pos="567"/>
        </w:tabs>
        <w:spacing w:before="0"/>
        <w:rPr>
          <w:rFonts w:eastAsia="Calibri" w:cs="Arial"/>
          <w:lang w:val="sr-Cyrl-RS"/>
        </w:rPr>
      </w:pPr>
      <w:r w:rsidRPr="00B93522">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B93522">
        <w:rPr>
          <w:rFonts w:cs="Arial"/>
          <w:lang w:val="sr-Latn-CS"/>
        </w:rPr>
        <w:t>добара и потписивања Записника о квантитативном и квалитативном пријему добара</w:t>
      </w:r>
      <w:r w:rsidRPr="00B93522">
        <w:rPr>
          <w:rFonts w:eastAsia="Calibri" w:cs="Arial"/>
        </w:rPr>
        <w:t xml:space="preserve">. </w:t>
      </w:r>
    </w:p>
    <w:p w:rsidR="00E209A3" w:rsidRPr="00656C75" w:rsidRDefault="00E209A3" w:rsidP="00656C75">
      <w:pPr>
        <w:tabs>
          <w:tab w:val="left" w:pos="567"/>
        </w:tabs>
        <w:rPr>
          <w:rFonts w:eastAsia="Calibri" w:cs="Arial"/>
          <w:lang w:val="sr-Cyrl-RS"/>
        </w:rPr>
      </w:pPr>
      <w:r w:rsidRPr="00E209A3">
        <w:rPr>
          <w:rFonts w:eastAsia="Calibri" w:cs="Arial"/>
        </w:rPr>
        <w:t xml:space="preserve">Рачун мора да гласи на : </w:t>
      </w:r>
      <w:r w:rsidRPr="00E209A3">
        <w:rPr>
          <w:rFonts w:cs="Arial"/>
        </w:rPr>
        <w:t xml:space="preserve">Јавно предузеће „Електропривреда Србије“ Београд, царице Милице 2, ПИБ </w:t>
      </w:r>
      <w:r w:rsidRPr="00E209A3">
        <w:rPr>
          <w:rFonts w:cs="Arial"/>
          <w:lang w:val="sr-Cyrl-BA"/>
        </w:rPr>
        <w:t xml:space="preserve">103920327, </w:t>
      </w:r>
      <w:r w:rsidRPr="00E209A3">
        <w:rPr>
          <w:rFonts w:cs="Arial"/>
        </w:rPr>
        <w:t>Огранак ТЕНТ Београд-Обреновац, Богољуба Урошевића Црног 44</w:t>
      </w:r>
      <w:r w:rsidRPr="00E209A3">
        <w:rPr>
          <w:rFonts w:cs="Arial"/>
          <w:lang w:val="sr-Cyrl-RS"/>
        </w:rPr>
        <w:t>.</w:t>
      </w:r>
    </w:p>
    <w:p w:rsidR="00E209A3" w:rsidRDefault="00E209A3" w:rsidP="004E7233">
      <w:pPr>
        <w:suppressAutoHyphens/>
        <w:spacing w:line="100" w:lineRule="atLeast"/>
        <w:rPr>
          <w:rFonts w:cs="Arial"/>
          <w:lang w:val="sr-Cyrl-RS"/>
        </w:rPr>
      </w:pPr>
      <w:r w:rsidRPr="00E209A3">
        <w:rPr>
          <w:rFonts w:cs="Arial"/>
        </w:rPr>
        <w:t xml:space="preserve">Рачун мора </w:t>
      </w:r>
      <w:r w:rsidRPr="00E209A3">
        <w:rPr>
          <w:rFonts w:cs="Arial"/>
          <w:lang w:val="sr-Cyrl-RS"/>
        </w:rPr>
        <w:t>бити</w:t>
      </w:r>
      <w:r w:rsidRPr="00E209A3">
        <w:rPr>
          <w:rFonts w:cs="Arial"/>
        </w:rPr>
        <w:t xml:space="preserve"> достављен на адресу Купца: Јавно предузеће „Електропривреда Србије“ Београд, </w:t>
      </w:r>
      <w:r w:rsidRPr="00E209A3">
        <w:rPr>
          <w:rFonts w:cs="Arial"/>
          <w:lang w:val="sr-Cyrl-RS"/>
        </w:rPr>
        <w:t>Огранак ТЕНТ, Београд-Обреновац</w:t>
      </w:r>
      <w:r w:rsidRPr="00E209A3">
        <w:rPr>
          <w:rFonts w:cs="Arial"/>
        </w:rPr>
        <w:t xml:space="preserve"> Богољуба Урошевића Црног бр.44.,11500 Обреновац</w:t>
      </w:r>
      <w:r w:rsidR="004E7233">
        <w:rPr>
          <w:rFonts w:cs="Arial"/>
          <w:lang w:val="sr-Cyrl-RS"/>
        </w:rPr>
        <w:t>,</w:t>
      </w:r>
      <w:r w:rsidRPr="00E209A3">
        <w:rPr>
          <w:rFonts w:cs="Arial"/>
        </w:rPr>
        <w:t xml:space="preserve"> ПИБ </w:t>
      </w:r>
      <w:r w:rsidRPr="00E209A3">
        <w:rPr>
          <w:rFonts w:cs="Arial"/>
          <w:lang w:val="sr-Cyrl-RS"/>
        </w:rPr>
        <w:t>103920327</w:t>
      </w:r>
      <w:r w:rsidRPr="00E209A3">
        <w:rPr>
          <w:rFonts w:cs="Arial"/>
        </w:rPr>
        <w:t>, са обавезним прилозима и то: Записник о квалитативном пријему / Записник о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4E7233" w:rsidRDefault="004E7233" w:rsidP="004E7233">
      <w:pPr>
        <w:suppressAutoHyphens/>
        <w:spacing w:line="100" w:lineRule="atLeast"/>
        <w:rPr>
          <w:rFonts w:cs="Arial"/>
          <w:lang w:val="sr-Cyrl-RS"/>
        </w:rPr>
      </w:pPr>
    </w:p>
    <w:p w:rsidR="004E7233" w:rsidRPr="004E7233" w:rsidRDefault="004E7233" w:rsidP="004E7233">
      <w:pPr>
        <w:suppressAutoHyphens/>
        <w:spacing w:line="100" w:lineRule="atLeast"/>
        <w:rPr>
          <w:rFonts w:cs="Arial"/>
          <w:lang w:val="sr-Cyrl-RS"/>
        </w:rPr>
      </w:pPr>
    </w:p>
    <w:p w:rsidR="00E209A3" w:rsidRPr="00E209A3" w:rsidRDefault="00E209A3" w:rsidP="00E209A3">
      <w:pPr>
        <w:tabs>
          <w:tab w:val="left" w:pos="567"/>
        </w:tabs>
        <w:spacing w:before="0"/>
        <w:rPr>
          <w:rFonts w:cs="Arial"/>
        </w:rPr>
      </w:pPr>
      <w:r w:rsidRPr="00E209A3">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209A3" w:rsidRPr="00E209A3" w:rsidRDefault="00E209A3" w:rsidP="00E209A3">
      <w:pPr>
        <w:tabs>
          <w:tab w:val="left" w:pos="567"/>
        </w:tabs>
        <w:spacing w:before="0"/>
        <w:rPr>
          <w:rFonts w:cs="Arial"/>
          <w:lang w:eastAsia="sr-Latn-CS"/>
        </w:rPr>
      </w:pPr>
      <w:r w:rsidRPr="00E209A3">
        <w:rPr>
          <w:rFonts w:cs="Arial"/>
          <w:lang w:eastAsia="sr-Latn-CS"/>
        </w:rPr>
        <w:lastRenderedPageBreak/>
        <w:t xml:space="preserve">Рок плаћања почиње да тече од дана пријема исправног рачуна са захтеваном пратећом документацијом. </w:t>
      </w:r>
    </w:p>
    <w:p w:rsidR="00E209A3" w:rsidRPr="00E209A3" w:rsidRDefault="00E209A3" w:rsidP="00E209A3">
      <w:pPr>
        <w:tabs>
          <w:tab w:val="left" w:pos="567"/>
        </w:tabs>
        <w:spacing w:before="0"/>
        <w:rPr>
          <w:rFonts w:cs="Arial"/>
          <w:lang w:eastAsia="sr-Latn-CS"/>
        </w:rPr>
      </w:pPr>
      <w:r w:rsidRPr="00E209A3">
        <w:rPr>
          <w:rFonts w:cs="Arial"/>
        </w:rPr>
        <w:t xml:space="preserve">Плаћање укупно уговорене цене извршиће се у динарима, на рачун Продавца бр____________________ који се води код _________ банке у целости,   </w:t>
      </w:r>
      <w:r w:rsidRPr="00E209A3">
        <w:rPr>
          <w:rFonts w:cs="Arial"/>
          <w:lang w:eastAsia="sr-Latn-CS"/>
        </w:rPr>
        <w:t xml:space="preserve">након испоруке предмета Уговора и </w:t>
      </w:r>
      <w:r w:rsidRPr="00E209A3">
        <w:rPr>
          <w:rFonts w:cs="Arial"/>
        </w:rPr>
        <w:t>успешно извршеног квалитативног и квантитативног пријема предмета Уговора</w:t>
      </w:r>
      <w:r w:rsidRPr="00E209A3">
        <w:rPr>
          <w:rFonts w:cs="Arial"/>
          <w:lang w:eastAsia="sr-Latn-CS"/>
        </w:rPr>
        <w:t xml:space="preserve">, </w:t>
      </w:r>
      <w:r w:rsidRPr="00E209A3">
        <w:rPr>
          <w:rFonts w:cs="Arial"/>
        </w:rPr>
        <w:t>у року до 45 дана од пријема исправног рачуна</w:t>
      </w:r>
      <w:r w:rsidRPr="00E209A3">
        <w:rPr>
          <w:rFonts w:cs="Arial"/>
          <w:lang w:eastAsia="sr-Latn-CS"/>
        </w:rPr>
        <w:t>.</w:t>
      </w:r>
    </w:p>
    <w:p w:rsidR="00E209A3" w:rsidRPr="00E209A3" w:rsidRDefault="00E209A3" w:rsidP="00E209A3">
      <w:pPr>
        <w:tabs>
          <w:tab w:val="left" w:pos="567"/>
        </w:tabs>
        <w:spacing w:before="0"/>
        <w:rPr>
          <w:rFonts w:eastAsia="Calibri" w:cs="Arial"/>
          <w:color w:val="00B0F0"/>
        </w:rPr>
      </w:pPr>
    </w:p>
    <w:p w:rsidR="00E209A3" w:rsidRPr="00E209A3" w:rsidRDefault="00E209A3" w:rsidP="00E209A3">
      <w:pPr>
        <w:tabs>
          <w:tab w:val="left" w:pos="567"/>
        </w:tabs>
        <w:spacing w:before="0"/>
        <w:rPr>
          <w:rFonts w:cs="Arial"/>
          <w:b/>
        </w:rPr>
      </w:pPr>
      <w:r w:rsidRPr="00E209A3">
        <w:rPr>
          <w:rFonts w:cs="Arial"/>
          <w:b/>
        </w:rPr>
        <w:t>РОК И МЕСТО ИСПОРУКЕ</w:t>
      </w:r>
    </w:p>
    <w:p w:rsidR="00E209A3" w:rsidRPr="00E209A3" w:rsidRDefault="00E209A3" w:rsidP="00E209A3">
      <w:pPr>
        <w:spacing w:before="0"/>
        <w:jc w:val="center"/>
        <w:rPr>
          <w:rFonts w:cs="Arial"/>
          <w:b/>
        </w:rPr>
      </w:pPr>
      <w:r w:rsidRPr="00E209A3">
        <w:rPr>
          <w:rFonts w:cs="Arial"/>
          <w:b/>
        </w:rPr>
        <w:t>Члан 5.</w:t>
      </w:r>
    </w:p>
    <w:p w:rsidR="004E7233" w:rsidRPr="00706DAE" w:rsidRDefault="00E209A3" w:rsidP="00706DAE">
      <w:pPr>
        <w:tabs>
          <w:tab w:val="left" w:pos="567"/>
        </w:tabs>
        <w:spacing w:before="0"/>
        <w:rPr>
          <w:rFonts w:cs="Arial"/>
          <w:lang w:val="sr-Cyrl-RS"/>
        </w:rPr>
      </w:pPr>
      <w:r w:rsidRPr="00E209A3">
        <w:rPr>
          <w:rFonts w:cs="Arial"/>
        </w:rPr>
        <w:t>Продавац се обавезује да испоруку предмета Уговора изврши у року од ____ дана од дана ступања Уговора на снагу.</w:t>
      </w:r>
    </w:p>
    <w:p w:rsidR="00E209A3" w:rsidRPr="00E209A3" w:rsidRDefault="00E209A3" w:rsidP="00E209A3">
      <w:pPr>
        <w:suppressAutoHyphens/>
        <w:spacing w:line="100" w:lineRule="atLeast"/>
        <w:rPr>
          <w:rFonts w:cs="Arial"/>
          <w:lang w:val="sr-Cyrl-RS"/>
        </w:rPr>
      </w:pPr>
      <w:r w:rsidRPr="00E209A3">
        <w:rPr>
          <w:rFonts w:cs="Arial"/>
        </w:rPr>
        <w:t>Место испоруке је на адреси</w:t>
      </w:r>
      <w:r w:rsidR="00706DAE">
        <w:rPr>
          <w:rFonts w:cs="Arial"/>
          <w:lang w:val="sr-Cyrl-RS"/>
        </w:rPr>
        <w:t xml:space="preserve"> ТЕ Морава Свилајнац, </w:t>
      </w:r>
      <w:r w:rsidRPr="00E209A3">
        <w:rPr>
          <w:rFonts w:cs="Arial"/>
        </w:rPr>
        <w:t xml:space="preserve"> </w:t>
      </w:r>
      <w:r w:rsidR="00706DAE">
        <w:rPr>
          <w:rFonts w:cs="Arial"/>
          <w:lang w:val="sr-Cyrl-RS"/>
        </w:rPr>
        <w:t>Кнеза Милоша бб</w:t>
      </w:r>
      <w:r w:rsidR="00706DAE" w:rsidRPr="00706DAE">
        <w:rPr>
          <w:rFonts w:cs="Arial"/>
        </w:rPr>
        <w:t xml:space="preserve">, 31250 </w:t>
      </w:r>
      <w:r w:rsidR="00706DAE">
        <w:rPr>
          <w:rFonts w:cs="Arial"/>
          <w:lang w:val="sr-Cyrl-RS"/>
        </w:rPr>
        <w:t>Свилајнац</w:t>
      </w:r>
      <w:r w:rsidRPr="00E209A3">
        <w:rPr>
          <w:rFonts w:cs="Arial"/>
          <w:lang w:val="sr-Cyrl-RS"/>
        </w:rPr>
        <w:t>.</w:t>
      </w:r>
    </w:p>
    <w:p w:rsidR="00E209A3" w:rsidRPr="0046353B" w:rsidRDefault="00E209A3" w:rsidP="00E209A3">
      <w:pPr>
        <w:tabs>
          <w:tab w:val="left" w:pos="567"/>
        </w:tabs>
        <w:spacing w:before="0"/>
        <w:rPr>
          <w:rFonts w:cs="Arial"/>
        </w:rPr>
      </w:pPr>
      <w:r w:rsidRPr="00E209A3">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w:t>
      </w:r>
      <w:r w:rsidR="00706DAE">
        <w:rPr>
          <w:rFonts w:cs="Arial"/>
          <w:lang w:val="sr-Cyrl-RS"/>
        </w:rPr>
        <w:t>Кнеза Милоша бб</w:t>
      </w:r>
      <w:r w:rsidR="00706DAE" w:rsidRPr="00706DAE">
        <w:rPr>
          <w:rFonts w:cs="Arial"/>
        </w:rPr>
        <w:t xml:space="preserve">, 31250 </w:t>
      </w:r>
      <w:r w:rsidR="00706DAE">
        <w:rPr>
          <w:rFonts w:cs="Arial"/>
          <w:lang w:val="sr-Cyrl-RS"/>
        </w:rPr>
        <w:t>Свилајнац.</w:t>
      </w:r>
    </w:p>
    <w:p w:rsidR="00E209A3" w:rsidRPr="0046353B" w:rsidRDefault="00E209A3" w:rsidP="00E209A3">
      <w:pPr>
        <w:tabs>
          <w:tab w:val="left" w:pos="567"/>
        </w:tabs>
        <w:spacing w:before="0"/>
        <w:rPr>
          <w:rFonts w:cs="Arial"/>
        </w:rPr>
      </w:pPr>
      <w:r w:rsidRPr="0046353B">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E209A3" w:rsidRPr="0046353B" w:rsidRDefault="00E209A3" w:rsidP="00E209A3">
      <w:pPr>
        <w:tabs>
          <w:tab w:val="left" w:pos="567"/>
        </w:tabs>
        <w:spacing w:before="0"/>
        <w:rPr>
          <w:rFonts w:cs="Arial"/>
        </w:rPr>
      </w:pPr>
      <w:r w:rsidRPr="0046353B">
        <w:rPr>
          <w:rFonts w:cs="Arial"/>
        </w:rPr>
        <w:t>Евентуално настала штета приликом транспорта предметних добара до места испоруке пада на терет Продавца.</w:t>
      </w:r>
    </w:p>
    <w:p w:rsidR="00E209A3" w:rsidRPr="0046353B" w:rsidRDefault="00E209A3" w:rsidP="00E209A3">
      <w:pPr>
        <w:tabs>
          <w:tab w:val="left" w:pos="567"/>
        </w:tabs>
        <w:spacing w:before="0"/>
        <w:rPr>
          <w:rFonts w:cs="Arial"/>
          <w:lang w:val="sr-Cyrl-RS"/>
        </w:rPr>
      </w:pPr>
      <w:r w:rsidRPr="0046353B">
        <w:rPr>
          <w:rFonts w:cs="Arial"/>
        </w:rPr>
        <w:t>У случају да Продавац не изврши испоруку добара у уговореном/им року/овима, Купац има право на наплату уговорне казне и право на раскид Уговора.</w:t>
      </w:r>
    </w:p>
    <w:p w:rsidR="002D68B6" w:rsidRDefault="002D68B6" w:rsidP="00E209A3">
      <w:pPr>
        <w:tabs>
          <w:tab w:val="left" w:pos="567"/>
        </w:tabs>
        <w:spacing w:before="0"/>
        <w:rPr>
          <w:rFonts w:cs="Arial"/>
          <w:color w:val="00B0F0"/>
          <w:lang w:val="sr-Cyrl-RS"/>
        </w:rPr>
      </w:pPr>
    </w:p>
    <w:p w:rsidR="002D68B6" w:rsidRPr="002D68B6" w:rsidRDefault="002D68B6" w:rsidP="002D68B6">
      <w:pPr>
        <w:tabs>
          <w:tab w:val="left" w:pos="567"/>
        </w:tabs>
        <w:spacing w:before="0"/>
        <w:rPr>
          <w:rFonts w:cs="Arial"/>
          <w:b/>
        </w:rPr>
      </w:pPr>
      <w:r w:rsidRPr="002D68B6">
        <w:rPr>
          <w:rFonts w:cs="Arial"/>
          <w:b/>
        </w:rPr>
        <w:t xml:space="preserve">СРЕДСТВА ФИНАНСИЈСКОГ ОБЕЗБЕЂЕЊА </w:t>
      </w:r>
    </w:p>
    <w:p w:rsidR="002D68B6" w:rsidRPr="002D68B6" w:rsidRDefault="002D68B6" w:rsidP="002D68B6">
      <w:pPr>
        <w:tabs>
          <w:tab w:val="left" w:pos="567"/>
        </w:tabs>
        <w:spacing w:before="0"/>
        <w:jc w:val="center"/>
        <w:rPr>
          <w:rFonts w:cs="Arial"/>
          <w:lang w:val="sr-Cyrl-RS"/>
        </w:rPr>
      </w:pPr>
      <w:r w:rsidRPr="002D68B6">
        <w:rPr>
          <w:rFonts w:cs="Arial"/>
          <w:b/>
        </w:rPr>
        <w:t xml:space="preserve">Члан </w:t>
      </w:r>
      <w:r w:rsidRPr="002D68B6">
        <w:rPr>
          <w:rFonts w:cs="Arial"/>
          <w:b/>
          <w:lang w:val="sr-Cyrl-RS"/>
        </w:rPr>
        <w:t>6.</w:t>
      </w:r>
    </w:p>
    <w:p w:rsidR="003028BC" w:rsidRPr="00717F10" w:rsidRDefault="003028BC" w:rsidP="003028BC">
      <w:pPr>
        <w:spacing w:before="0"/>
        <w:rPr>
          <w:rFonts w:cs="Arial"/>
          <w:u w:val="single"/>
        </w:rPr>
      </w:pPr>
      <w:r w:rsidRPr="00717F10">
        <w:rPr>
          <w:rFonts w:cs="Arial"/>
          <w:u w:val="single"/>
        </w:rPr>
        <w:t xml:space="preserve">Меница за добро извршење посла </w:t>
      </w:r>
    </w:p>
    <w:p w:rsidR="003028BC" w:rsidRPr="00717F10" w:rsidRDefault="003028BC" w:rsidP="003028BC">
      <w:pPr>
        <w:spacing w:before="0"/>
      </w:pPr>
      <w:r w:rsidRPr="00717F10">
        <w:t xml:space="preserve">Продавац је обавезан да у тренутку потписивања Уговора, преда </w:t>
      </w:r>
      <w:r w:rsidRPr="00717F10">
        <w:rPr>
          <w:lang w:val="sr-Cyrl-RS"/>
        </w:rPr>
        <w:t>Купцу</w:t>
      </w:r>
      <w:r w:rsidRPr="00717F10">
        <w:t>, као средство финансијског обе</w:t>
      </w:r>
      <w:r>
        <w:t xml:space="preserve">збеђења за добро извршење посла </w:t>
      </w:r>
      <w:r>
        <w:rPr>
          <w:rFonts w:cs="Arial"/>
        </w:rPr>
        <w:t>м</w:t>
      </w:r>
      <w:r w:rsidRPr="00717F10">
        <w:rPr>
          <w:rFonts w:cs="Arial"/>
        </w:rPr>
        <w:t>еницу која је:</w:t>
      </w:r>
    </w:p>
    <w:p w:rsidR="003028BC" w:rsidRPr="00717F10" w:rsidRDefault="003028BC" w:rsidP="003028BC">
      <w:pPr>
        <w:numPr>
          <w:ilvl w:val="0"/>
          <w:numId w:val="14"/>
        </w:numPr>
        <w:ind w:left="1710"/>
        <w:rPr>
          <w:rFonts w:cs="Arial"/>
        </w:rPr>
      </w:pPr>
      <w:r w:rsidRPr="00717F1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028BC" w:rsidRPr="00717F10" w:rsidRDefault="003028BC" w:rsidP="003028BC">
      <w:pPr>
        <w:numPr>
          <w:ilvl w:val="0"/>
          <w:numId w:val="14"/>
        </w:numPr>
        <w:ind w:left="1710"/>
        <w:rPr>
          <w:rFonts w:cs="Arial"/>
        </w:rPr>
      </w:pPr>
      <w:r w:rsidRPr="00717F1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06DAE" w:rsidRPr="00706DAE" w:rsidRDefault="003028BC" w:rsidP="003028BC">
      <w:pPr>
        <w:pStyle w:val="ListParagraph"/>
        <w:numPr>
          <w:ilvl w:val="0"/>
          <w:numId w:val="31"/>
        </w:numPr>
        <w:spacing w:before="0"/>
        <w:rPr>
          <w:rFonts w:ascii="Arial" w:hAnsi="Arial" w:cs="Arial"/>
        </w:rPr>
      </w:pPr>
      <w:r w:rsidRPr="00717F10">
        <w:rPr>
          <w:rFonts w:ascii="Arial" w:hAnsi="Arial" w:cs="Arial"/>
        </w:rPr>
        <w:t xml:space="preserve">Менично писмо – овлашћење којим продавац овлашћује купца да може наплатити меницу  на износ </w:t>
      </w:r>
      <w:r>
        <w:rPr>
          <w:rFonts w:ascii="Arial" w:hAnsi="Arial" w:cs="Arial"/>
        </w:rPr>
        <w:t>од 10</w:t>
      </w:r>
      <w:r w:rsidRPr="00717F10">
        <w:rPr>
          <w:rFonts w:ascii="Arial" w:hAnsi="Arial" w:cs="Arial"/>
        </w:rPr>
        <w:t xml:space="preserve">% од вредности </w:t>
      </w:r>
      <w:r w:rsidRPr="00717F10">
        <w:rPr>
          <w:rFonts w:ascii="Arial" w:hAnsi="Arial" w:cs="Arial"/>
          <w:lang w:val="sr-Cyrl-RS"/>
        </w:rPr>
        <w:t>уговора</w:t>
      </w:r>
      <w:r w:rsidRPr="00717F10">
        <w:rPr>
          <w:rFonts w:ascii="Arial" w:hAnsi="Arial" w:cs="Arial"/>
        </w:rPr>
        <w:t xml:space="preserve"> (без ПДВ) са роком важења </w:t>
      </w:r>
    </w:p>
    <w:p w:rsidR="003028BC" w:rsidRPr="00717F10" w:rsidRDefault="003028BC" w:rsidP="003028BC">
      <w:pPr>
        <w:pStyle w:val="ListParagraph"/>
        <w:numPr>
          <w:ilvl w:val="0"/>
          <w:numId w:val="31"/>
        </w:numPr>
        <w:spacing w:before="0"/>
        <w:rPr>
          <w:rFonts w:ascii="Arial" w:hAnsi="Arial" w:cs="Arial"/>
        </w:rPr>
      </w:pPr>
      <w:r w:rsidRPr="00717F10">
        <w:rPr>
          <w:rFonts w:ascii="Arial" w:hAnsi="Arial" w:cs="Arial"/>
        </w:rPr>
        <w:t xml:space="preserve">минимално </w:t>
      </w:r>
      <w:r>
        <w:rPr>
          <w:rFonts w:ascii="Arial" w:hAnsi="Arial" w:cs="Arial"/>
        </w:rPr>
        <w:t>30 дана</w:t>
      </w:r>
      <w:r w:rsidRPr="00717F10">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3028BC" w:rsidRPr="00717F10" w:rsidRDefault="003028BC" w:rsidP="003028BC">
      <w:pPr>
        <w:pStyle w:val="ListParagraph"/>
        <w:numPr>
          <w:ilvl w:val="0"/>
          <w:numId w:val="31"/>
        </w:numPr>
        <w:spacing w:before="0"/>
        <w:rPr>
          <w:rFonts w:ascii="Arial" w:hAnsi="Arial" w:cs="Arial"/>
        </w:rPr>
      </w:pPr>
      <w:r w:rsidRPr="00717F10">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028BC" w:rsidRPr="00717F10" w:rsidRDefault="003028BC" w:rsidP="003028BC">
      <w:pPr>
        <w:pStyle w:val="ListParagraph"/>
        <w:numPr>
          <w:ilvl w:val="0"/>
          <w:numId w:val="31"/>
        </w:numPr>
        <w:spacing w:before="0"/>
        <w:rPr>
          <w:rFonts w:ascii="Arial" w:hAnsi="Arial" w:cs="Arial"/>
        </w:rPr>
      </w:pPr>
      <w:r w:rsidRPr="00717F10">
        <w:rPr>
          <w:rFonts w:ascii="Arial" w:hAnsi="Arial" w:cs="Arial"/>
        </w:rPr>
        <w:lastRenderedPageBreak/>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028BC" w:rsidRPr="00717F10" w:rsidRDefault="003028BC" w:rsidP="003028BC">
      <w:pPr>
        <w:pStyle w:val="ListParagraph"/>
        <w:numPr>
          <w:ilvl w:val="0"/>
          <w:numId w:val="31"/>
        </w:numPr>
        <w:spacing w:before="0"/>
        <w:rPr>
          <w:rFonts w:ascii="Arial" w:hAnsi="Arial" w:cs="Arial"/>
        </w:rPr>
      </w:pPr>
      <w:r w:rsidRPr="00717F10">
        <w:rPr>
          <w:rFonts w:ascii="Arial" w:hAnsi="Arial" w:cs="Arial"/>
        </w:rPr>
        <w:t>фотокопију ОП обрасца.</w:t>
      </w:r>
    </w:p>
    <w:p w:rsidR="003028BC" w:rsidRPr="00717F10" w:rsidRDefault="003028BC" w:rsidP="003028BC">
      <w:pPr>
        <w:pStyle w:val="ListParagraph"/>
        <w:numPr>
          <w:ilvl w:val="0"/>
          <w:numId w:val="31"/>
        </w:numPr>
        <w:spacing w:before="0"/>
        <w:rPr>
          <w:rFonts w:ascii="Arial" w:hAnsi="Arial" w:cs="Arial"/>
        </w:rPr>
      </w:pPr>
      <w:r w:rsidRPr="00717F1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28BC" w:rsidRDefault="003028BC" w:rsidP="003028BC">
      <w:pPr>
        <w:spacing w:before="0"/>
        <w:rPr>
          <w:rFonts w:cs="Arial"/>
        </w:rPr>
      </w:pPr>
      <w:r w:rsidRPr="00717F10">
        <w:rPr>
          <w:rFonts w:cs="Arial"/>
        </w:rPr>
        <w:t>Меница може бити наплаћена у случају да Продавац не буде извршавао своје уговорне обавезе у роковима</w:t>
      </w:r>
      <w:r>
        <w:rPr>
          <w:rFonts w:cs="Arial"/>
        </w:rPr>
        <w:t xml:space="preserve"> и на начин предвиђен уговором.</w:t>
      </w:r>
    </w:p>
    <w:p w:rsidR="003028BC" w:rsidRDefault="003028BC" w:rsidP="003028BC">
      <w:pPr>
        <w:spacing w:before="0"/>
        <w:rPr>
          <w:rFonts w:cs="Arial"/>
        </w:rPr>
      </w:pPr>
    </w:p>
    <w:p w:rsidR="003028BC" w:rsidRPr="00717F10" w:rsidRDefault="003028BC" w:rsidP="003028BC">
      <w:pPr>
        <w:pStyle w:val="KDParagraf"/>
        <w:rPr>
          <w:rFonts w:eastAsia="TimesNewRomanPSMT" w:cs="Arial"/>
          <w:b/>
          <w:bCs/>
          <w:iCs/>
          <w:u w:val="single"/>
        </w:rPr>
      </w:pPr>
      <w:r w:rsidRPr="00717F10">
        <w:rPr>
          <w:rFonts w:eastAsia="TimesNewRomanPSMT" w:cs="Arial"/>
          <w:b/>
          <w:bCs/>
          <w:iCs/>
          <w:u w:val="single"/>
        </w:rPr>
        <w:t>Меница као гаранција за  отклањање грешака у гарантном року</w:t>
      </w:r>
    </w:p>
    <w:p w:rsidR="003028BC" w:rsidRPr="00717F10" w:rsidRDefault="003028BC" w:rsidP="003028BC">
      <w:pPr>
        <w:pStyle w:val="KDParagraf"/>
        <w:spacing w:before="0"/>
        <w:rPr>
          <w:rFonts w:eastAsia="TimesNewRomanPSMT" w:cs="Arial"/>
          <w:iCs/>
        </w:rPr>
      </w:pPr>
      <w:r w:rsidRPr="00717F10">
        <w:rPr>
          <w:rFonts w:eastAsia="TimesNewRomanPSMT" w:cs="Arial"/>
          <w:iCs/>
        </w:rPr>
        <w:t>Продавац је обавезан да Купцу у тренутку примопредаје предмета уговора или најкасније 5 дана пре истека средства финансијског обезбеђења за добро извршење посла,достави:</w:t>
      </w:r>
    </w:p>
    <w:p w:rsidR="003028BC" w:rsidRPr="00717F10" w:rsidRDefault="003028BC" w:rsidP="003028BC">
      <w:pPr>
        <w:pStyle w:val="KDParagraf"/>
        <w:numPr>
          <w:ilvl w:val="0"/>
          <w:numId w:val="32"/>
        </w:numPr>
        <w:spacing w:before="0"/>
        <w:rPr>
          <w:rFonts w:eastAsia="TimesNewRomanPSMT" w:cs="Arial"/>
          <w:iCs/>
        </w:rPr>
      </w:pPr>
      <w:r w:rsidRPr="00717F10">
        <w:rPr>
          <w:rFonts w:eastAsia="TimesNewRomanPSMT" w:cs="Arial"/>
          <w:iCs/>
        </w:rPr>
        <w:t>бланко сопствену меницу за отклањање недостатака у гарантном року која је:</w:t>
      </w:r>
    </w:p>
    <w:p w:rsidR="003028BC" w:rsidRPr="00717F10" w:rsidRDefault="003028BC" w:rsidP="003028BC">
      <w:pPr>
        <w:numPr>
          <w:ilvl w:val="0"/>
          <w:numId w:val="14"/>
        </w:numPr>
        <w:ind w:left="1710"/>
        <w:rPr>
          <w:rFonts w:cs="Arial"/>
        </w:rPr>
      </w:pPr>
      <w:r w:rsidRPr="00717F1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028BC" w:rsidRPr="00717F10" w:rsidRDefault="003028BC" w:rsidP="003028BC">
      <w:pPr>
        <w:numPr>
          <w:ilvl w:val="0"/>
          <w:numId w:val="14"/>
        </w:numPr>
        <w:ind w:left="1710"/>
        <w:rPr>
          <w:rFonts w:cs="Arial"/>
        </w:rPr>
      </w:pPr>
      <w:r w:rsidRPr="00717F1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028BC" w:rsidRPr="00717F10" w:rsidRDefault="003028BC" w:rsidP="003028BC">
      <w:pPr>
        <w:pStyle w:val="KDParagraf"/>
        <w:numPr>
          <w:ilvl w:val="0"/>
          <w:numId w:val="32"/>
        </w:numPr>
        <w:spacing w:before="0"/>
        <w:rPr>
          <w:rFonts w:eastAsia="TimesNewRomanPSMT" w:cs="Arial"/>
          <w:iCs/>
        </w:rPr>
      </w:pPr>
      <w:r w:rsidRPr="00717F10">
        <w:rPr>
          <w:rFonts w:eastAsia="TimesNewRomanPSMT"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Pr>
          <w:rFonts w:eastAsia="TimesNewRomanPSMT" w:cs="Arial"/>
          <w:iCs/>
        </w:rPr>
        <w:t xml:space="preserve"> </w:t>
      </w:r>
      <w:r w:rsidRPr="00717F10">
        <w:rPr>
          <w:rFonts w:eastAsia="TimesNewRomanPSMT" w:cs="Arial"/>
          <w:iCs/>
        </w:rPr>
        <w:t>30</w:t>
      </w:r>
      <w:r>
        <w:rPr>
          <w:rFonts w:eastAsia="TimesNewRomanPSMT" w:cs="Arial"/>
          <w:iCs/>
        </w:rPr>
        <w:t xml:space="preserve"> дана</w:t>
      </w:r>
      <w:r w:rsidRPr="00717F10">
        <w:rPr>
          <w:rFonts w:eastAsia="TimesNewRomanPSMT" w:cs="Arial"/>
          <w:iCs/>
        </w:rPr>
        <w:t xml:space="preserve"> дужим од гарантног рока, с тим да евентуални продужетак рока важења у</w:t>
      </w:r>
      <w:r>
        <w:rPr>
          <w:rFonts w:eastAsia="TimesNewRomanPSMT" w:cs="Arial"/>
          <w:iCs/>
        </w:rPr>
        <w:t>го</w:t>
      </w:r>
      <w:r w:rsidRPr="00717F10">
        <w:rPr>
          <w:rFonts w:eastAsia="TimesNewRomanPSMT" w:cs="Arial"/>
          <w:iCs/>
        </w:rPr>
        <w:t xml:space="preserve">вора има за последицу и продужење рока важења менице и меничног овлашћења, </w:t>
      </w:r>
    </w:p>
    <w:p w:rsidR="003028BC" w:rsidRPr="00717F10" w:rsidRDefault="003028BC" w:rsidP="003028BC">
      <w:pPr>
        <w:pStyle w:val="KDParagraf"/>
        <w:numPr>
          <w:ilvl w:val="0"/>
          <w:numId w:val="32"/>
        </w:numPr>
        <w:spacing w:before="0"/>
        <w:rPr>
          <w:rFonts w:eastAsia="TimesNewRomanPSMT" w:cs="Arial"/>
          <w:iCs/>
        </w:rPr>
      </w:pPr>
      <w:r w:rsidRPr="00717F1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028BC" w:rsidRPr="00717F10" w:rsidRDefault="003028BC" w:rsidP="003028BC">
      <w:pPr>
        <w:pStyle w:val="KDParagraf"/>
        <w:numPr>
          <w:ilvl w:val="0"/>
          <w:numId w:val="32"/>
        </w:numPr>
        <w:spacing w:before="0"/>
        <w:rPr>
          <w:rFonts w:eastAsia="TimesNewRomanPSMT" w:cs="Arial"/>
          <w:iCs/>
        </w:rPr>
      </w:pPr>
      <w:r w:rsidRPr="00717F10">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028BC" w:rsidRPr="00717F10" w:rsidRDefault="003028BC" w:rsidP="003028BC">
      <w:pPr>
        <w:pStyle w:val="KDParagraf"/>
        <w:numPr>
          <w:ilvl w:val="0"/>
          <w:numId w:val="32"/>
        </w:numPr>
        <w:spacing w:before="0"/>
        <w:rPr>
          <w:rFonts w:eastAsia="TimesNewRomanPSMT" w:cs="Arial"/>
          <w:iCs/>
        </w:rPr>
      </w:pPr>
      <w:r w:rsidRPr="00717F10">
        <w:rPr>
          <w:rFonts w:eastAsia="TimesNewRomanPSMT" w:cs="Arial"/>
          <w:iCs/>
        </w:rPr>
        <w:t>фотокопију ОП обрасца.</w:t>
      </w:r>
    </w:p>
    <w:p w:rsidR="003028BC" w:rsidRPr="00717F10" w:rsidRDefault="003028BC" w:rsidP="003028BC">
      <w:pPr>
        <w:pStyle w:val="KDParagraf"/>
        <w:numPr>
          <w:ilvl w:val="0"/>
          <w:numId w:val="32"/>
        </w:numPr>
        <w:spacing w:before="0"/>
        <w:rPr>
          <w:rFonts w:eastAsia="TimesNewRomanPSMT" w:cs="Arial"/>
          <w:iCs/>
        </w:rPr>
      </w:pPr>
      <w:r w:rsidRPr="00717F1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28BC" w:rsidRPr="00717F10" w:rsidRDefault="003028BC" w:rsidP="003028BC">
      <w:pPr>
        <w:pStyle w:val="KDParagraf"/>
        <w:spacing w:before="0"/>
        <w:rPr>
          <w:rFonts w:eastAsia="TimesNewRomanPSMT" w:cs="Arial"/>
          <w:iCs/>
        </w:rPr>
      </w:pPr>
      <w:r w:rsidRPr="00717F10">
        <w:rPr>
          <w:rFonts w:eastAsia="TimesNewRomanPSMT" w:cs="Arial"/>
          <w:iCs/>
        </w:rPr>
        <w:t xml:space="preserve">Меница може бити наплаћена у случају да Продавац не отклони недостатке у гарантном року. </w:t>
      </w:r>
    </w:p>
    <w:p w:rsidR="003028BC" w:rsidRPr="00CD7359" w:rsidRDefault="003028BC" w:rsidP="003028BC">
      <w:pPr>
        <w:spacing w:before="0"/>
        <w:rPr>
          <w:rFonts w:cs="Arial"/>
        </w:rPr>
      </w:pPr>
      <w:r w:rsidRPr="00717F10">
        <w:rPr>
          <w:rFonts w:eastAsia="TimesNewRomanPSMT" w:cs="Arial"/>
          <w:iCs/>
        </w:rPr>
        <w:lastRenderedPageBreak/>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028BC" w:rsidRPr="00F10346" w:rsidRDefault="003028BC" w:rsidP="003028BC">
      <w:pPr>
        <w:tabs>
          <w:tab w:val="left" w:pos="9090"/>
        </w:tabs>
        <w:jc w:val="center"/>
        <w:rPr>
          <w:rFonts w:cs="Arial"/>
          <w:b/>
        </w:rPr>
      </w:pPr>
      <w:r>
        <w:rPr>
          <w:rFonts w:cs="Arial"/>
          <w:b/>
        </w:rPr>
        <w:t>Члан 7</w:t>
      </w:r>
      <w:r w:rsidRPr="00F10346">
        <w:rPr>
          <w:rFonts w:cs="Arial"/>
          <w:b/>
        </w:rPr>
        <w:t>.</w:t>
      </w:r>
    </w:p>
    <w:p w:rsidR="00E209A3" w:rsidRDefault="003028BC" w:rsidP="003028BC">
      <w:pPr>
        <w:tabs>
          <w:tab w:val="left" w:pos="567"/>
        </w:tabs>
        <w:spacing w:before="0"/>
      </w:pPr>
      <w:r w:rsidRPr="00250D25">
        <w:t xml:space="preserve">Понуђач којем буде додељен уговор, обавезан је да у року од  10 (десет)  дана  </w:t>
      </w:r>
      <w:r w:rsidRPr="00250D25">
        <w:rPr>
          <w:lang w:val="sr-Cyrl-RS"/>
        </w:rPr>
        <w:t>од пријема уговора од стране наручиоца</w:t>
      </w:r>
      <w:r w:rsidRPr="00250D25">
        <w:t xml:space="preserve"> достави </w:t>
      </w:r>
      <w:r w:rsidRPr="00250D25">
        <w:rPr>
          <w:lang w:val="sr-Cyrl-RS"/>
        </w:rPr>
        <w:t xml:space="preserve">уз потписан уговор </w:t>
      </w:r>
      <w:r w:rsidRPr="00250D25">
        <w:t>меницу за добро извршење посла.</w:t>
      </w:r>
    </w:p>
    <w:p w:rsidR="003028BC" w:rsidRPr="002D68B6" w:rsidRDefault="003028BC" w:rsidP="003028BC">
      <w:pPr>
        <w:tabs>
          <w:tab w:val="left" w:pos="567"/>
        </w:tabs>
        <w:spacing w:before="0"/>
        <w:rPr>
          <w:rFonts w:eastAsia="Calibri" w:cs="Arial"/>
          <w:color w:val="00B0F0"/>
          <w:lang w:val="sr-Cyrl-RS"/>
        </w:rPr>
      </w:pPr>
    </w:p>
    <w:p w:rsidR="00E209A3" w:rsidRPr="00E209A3" w:rsidRDefault="00E209A3" w:rsidP="00E209A3">
      <w:pPr>
        <w:spacing w:before="0"/>
        <w:rPr>
          <w:rFonts w:cs="Arial"/>
          <w:b/>
        </w:rPr>
      </w:pPr>
      <w:r w:rsidRPr="00E209A3">
        <w:rPr>
          <w:rFonts w:cs="Arial"/>
          <w:b/>
        </w:rPr>
        <w:t>КВАЛИТАТИВНИ И КВАНТИТАТИВНИ ПРИЈЕМ</w:t>
      </w:r>
    </w:p>
    <w:p w:rsidR="00E209A3" w:rsidRPr="00E209A3" w:rsidRDefault="002D68B6" w:rsidP="00E209A3">
      <w:pPr>
        <w:spacing w:before="0"/>
        <w:jc w:val="center"/>
        <w:rPr>
          <w:rFonts w:cs="Arial"/>
          <w:b/>
        </w:rPr>
      </w:pPr>
      <w:r>
        <w:rPr>
          <w:rFonts w:cs="Arial"/>
          <w:b/>
        </w:rPr>
        <w:t xml:space="preserve">Члан </w:t>
      </w:r>
      <w:r w:rsidR="003028BC">
        <w:rPr>
          <w:rFonts w:cs="Arial"/>
          <w:b/>
          <w:lang w:val="sr-Latn-RS"/>
        </w:rPr>
        <w:t>8</w:t>
      </w:r>
      <w:r w:rsidR="00E209A3" w:rsidRPr="00E209A3">
        <w:rPr>
          <w:rFonts w:cs="Arial"/>
          <w:b/>
        </w:rPr>
        <w:t>.</w:t>
      </w:r>
    </w:p>
    <w:p w:rsidR="00E209A3" w:rsidRPr="00E209A3" w:rsidRDefault="00E209A3" w:rsidP="00E209A3">
      <w:pPr>
        <w:spacing w:before="0"/>
        <w:rPr>
          <w:rFonts w:cs="Arial"/>
          <w:b/>
        </w:rPr>
      </w:pPr>
      <w:r w:rsidRPr="00E209A3">
        <w:rPr>
          <w:rFonts w:cs="Arial"/>
          <w:b/>
        </w:rPr>
        <w:t>Квантитативни пријем</w:t>
      </w:r>
    </w:p>
    <w:p w:rsidR="00E209A3" w:rsidRPr="00E209A3" w:rsidRDefault="00E209A3" w:rsidP="00E209A3">
      <w:pPr>
        <w:tabs>
          <w:tab w:val="left" w:pos="567"/>
        </w:tabs>
        <w:spacing w:before="0"/>
        <w:rPr>
          <w:rFonts w:cs="Arial"/>
          <w:lang w:val="ru-RU"/>
        </w:rPr>
      </w:pPr>
      <w:r w:rsidRPr="00E209A3">
        <w:rPr>
          <w:rFonts w:cs="Arial"/>
          <w:lang w:val="ru-RU"/>
        </w:rPr>
        <w:t>Продавац се обавезује да писаним путем обавести Купца о тачном датуму испоруке најмање 5 радних дана пре планираног датума испоруке.</w:t>
      </w:r>
    </w:p>
    <w:p w:rsidR="00E209A3" w:rsidRPr="00E209A3" w:rsidRDefault="00E209A3" w:rsidP="00E209A3">
      <w:pPr>
        <w:tabs>
          <w:tab w:val="left" w:pos="567"/>
        </w:tabs>
        <w:spacing w:before="0"/>
        <w:rPr>
          <w:rFonts w:cs="Arial"/>
        </w:rPr>
      </w:pPr>
      <w:r w:rsidRPr="00E209A3">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E209A3" w:rsidRPr="00E209A3" w:rsidRDefault="00E209A3" w:rsidP="00E209A3">
      <w:pPr>
        <w:tabs>
          <w:tab w:val="left" w:pos="567"/>
        </w:tabs>
        <w:spacing w:before="0"/>
        <w:rPr>
          <w:rFonts w:cs="Arial"/>
        </w:rPr>
      </w:pPr>
      <w:r w:rsidRPr="00E209A3">
        <w:rPr>
          <w:rFonts w:cs="Arial"/>
        </w:rPr>
        <w:t xml:space="preserve">Купац је дужан да, у складу са обавештењем Продавца, организује благовремено преузимање добра у времену од </w:t>
      </w:r>
      <w:r w:rsidRPr="00E209A3">
        <w:rPr>
          <w:rFonts w:cs="Arial"/>
          <w:color w:val="00B0F0"/>
        </w:rPr>
        <w:t>08,00 до 14,00</w:t>
      </w:r>
      <w:r w:rsidRPr="00E209A3">
        <w:rPr>
          <w:rFonts w:cs="Arial"/>
        </w:rPr>
        <w:t xml:space="preserve"> часова.</w:t>
      </w:r>
    </w:p>
    <w:p w:rsidR="00E209A3" w:rsidRPr="00E209A3" w:rsidRDefault="00E209A3" w:rsidP="00E209A3">
      <w:pPr>
        <w:tabs>
          <w:tab w:val="left" w:pos="567"/>
        </w:tabs>
        <w:spacing w:before="0"/>
        <w:rPr>
          <w:rFonts w:cs="Arial"/>
        </w:rPr>
      </w:pPr>
      <w:r w:rsidRPr="00E209A3">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E209A3">
        <w:rPr>
          <w:rFonts w:cs="Arial"/>
          <w:lang w:val="sr-Latn-CS"/>
        </w:rPr>
        <w:t>:</w:t>
      </w:r>
    </w:p>
    <w:p w:rsidR="00E209A3" w:rsidRPr="00E209A3" w:rsidRDefault="00E209A3" w:rsidP="00E209A3">
      <w:pPr>
        <w:numPr>
          <w:ilvl w:val="0"/>
          <w:numId w:val="3"/>
        </w:numPr>
        <w:tabs>
          <w:tab w:val="num" w:pos="567"/>
        </w:tabs>
        <w:spacing w:before="0"/>
        <w:ind w:left="568" w:hanging="284"/>
        <w:rPr>
          <w:rFonts w:cs="Arial"/>
          <w:lang w:val="ru-RU"/>
        </w:rPr>
      </w:pPr>
      <w:r w:rsidRPr="00E209A3">
        <w:rPr>
          <w:rFonts w:cs="Arial"/>
          <w:lang w:val="ru-RU"/>
        </w:rPr>
        <w:t>да ли је испоручена уговорена  количина</w:t>
      </w:r>
    </w:p>
    <w:p w:rsidR="00E209A3" w:rsidRPr="00E209A3" w:rsidRDefault="00E209A3" w:rsidP="00E209A3">
      <w:pPr>
        <w:numPr>
          <w:ilvl w:val="0"/>
          <w:numId w:val="3"/>
        </w:numPr>
        <w:tabs>
          <w:tab w:val="num" w:pos="567"/>
        </w:tabs>
        <w:spacing w:before="0"/>
        <w:ind w:left="568" w:hanging="284"/>
        <w:rPr>
          <w:rFonts w:cs="Arial"/>
          <w:lang w:val="ru-RU"/>
        </w:rPr>
      </w:pPr>
      <w:r w:rsidRPr="00E209A3">
        <w:rPr>
          <w:rFonts w:cs="Arial"/>
          <w:lang w:val="ru-RU"/>
        </w:rPr>
        <w:t>да ли су добра испоручена у оригиналном паковању</w:t>
      </w:r>
    </w:p>
    <w:p w:rsidR="00E209A3" w:rsidRPr="00E209A3" w:rsidRDefault="00E209A3" w:rsidP="00E209A3">
      <w:pPr>
        <w:numPr>
          <w:ilvl w:val="0"/>
          <w:numId w:val="3"/>
        </w:numPr>
        <w:tabs>
          <w:tab w:val="num" w:pos="567"/>
        </w:tabs>
        <w:spacing w:before="0"/>
        <w:ind w:left="568" w:hanging="284"/>
        <w:rPr>
          <w:rFonts w:cs="Arial"/>
          <w:lang w:val="ru-RU"/>
        </w:rPr>
      </w:pPr>
      <w:r w:rsidRPr="00E209A3">
        <w:rPr>
          <w:rFonts w:cs="Arial"/>
          <w:lang w:val="ru-RU"/>
        </w:rPr>
        <w:t>да ли су добра без видљивог оштећења</w:t>
      </w:r>
    </w:p>
    <w:p w:rsidR="00E209A3" w:rsidRPr="00E209A3" w:rsidRDefault="00E209A3" w:rsidP="00E209A3">
      <w:pPr>
        <w:numPr>
          <w:ilvl w:val="0"/>
          <w:numId w:val="3"/>
        </w:numPr>
        <w:tabs>
          <w:tab w:val="num" w:pos="567"/>
        </w:tabs>
        <w:spacing w:before="0"/>
        <w:ind w:left="568" w:hanging="284"/>
        <w:rPr>
          <w:rFonts w:cs="Arial"/>
          <w:lang w:val="ru-RU"/>
        </w:rPr>
      </w:pPr>
      <w:r w:rsidRPr="00E209A3">
        <w:rPr>
          <w:rFonts w:cs="Arial"/>
          <w:lang w:val="ru-RU"/>
        </w:rPr>
        <w:t>да ли је уз испоручена добра достављена комплетна пратећа документација наведена у конкурсној документацији.</w:t>
      </w:r>
    </w:p>
    <w:p w:rsidR="00E209A3" w:rsidRPr="00E209A3" w:rsidRDefault="00E209A3" w:rsidP="00E209A3">
      <w:pPr>
        <w:tabs>
          <w:tab w:val="left" w:pos="567"/>
        </w:tabs>
        <w:spacing w:before="0"/>
        <w:rPr>
          <w:rFonts w:cs="Arial"/>
          <w:lang w:val="sr-Cyrl-BA"/>
        </w:rPr>
      </w:pPr>
      <w:r w:rsidRPr="00E209A3">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E209A3">
        <w:rPr>
          <w:rFonts w:cs="Arial"/>
        </w:rPr>
        <w:t xml:space="preserve"> а</w:t>
      </w:r>
      <w:r w:rsidRPr="00E209A3">
        <w:rPr>
          <w:rFonts w:cs="Arial"/>
          <w:lang w:val="ru-RU"/>
        </w:rPr>
        <w:t xml:space="preserve"> док се </w:t>
      </w:r>
      <w:r w:rsidRPr="00E209A3">
        <w:rPr>
          <w:rFonts w:cs="Arial"/>
        </w:rPr>
        <w:t xml:space="preserve">ти недостаци не </w:t>
      </w:r>
      <w:r w:rsidRPr="00E209A3">
        <w:rPr>
          <w:rFonts w:cs="Arial"/>
          <w:lang w:val="ru-RU"/>
        </w:rPr>
        <w:t>отклон</w:t>
      </w:r>
      <w:r w:rsidRPr="00E209A3">
        <w:rPr>
          <w:rFonts w:cs="Arial"/>
        </w:rPr>
        <w:t>е</w:t>
      </w:r>
      <w:r w:rsidRPr="00E209A3">
        <w:rPr>
          <w:rFonts w:cs="Arial"/>
          <w:lang w:val="ru-RU"/>
        </w:rPr>
        <w:t xml:space="preserve">, </w:t>
      </w:r>
      <w:r w:rsidRPr="00E209A3">
        <w:rPr>
          <w:rFonts w:cs="Arial"/>
        </w:rPr>
        <w:t xml:space="preserve">сматраће се да </w:t>
      </w:r>
      <w:r w:rsidRPr="00E209A3">
        <w:rPr>
          <w:rFonts w:cs="Arial"/>
          <w:lang w:val="ru-RU"/>
        </w:rPr>
        <w:t>испорук</w:t>
      </w:r>
      <w:r w:rsidRPr="00E209A3">
        <w:rPr>
          <w:rFonts w:cs="Arial"/>
        </w:rPr>
        <w:t>а</w:t>
      </w:r>
      <w:r w:rsidRPr="00E209A3">
        <w:rPr>
          <w:rFonts w:cs="Arial"/>
          <w:lang w:val="ru-RU"/>
        </w:rPr>
        <w:t xml:space="preserve"> није </w:t>
      </w:r>
      <w:r w:rsidRPr="00E209A3">
        <w:rPr>
          <w:rFonts w:cs="Arial"/>
        </w:rPr>
        <w:t>извршена у року</w:t>
      </w:r>
      <w:r w:rsidRPr="00E209A3">
        <w:rPr>
          <w:rFonts w:cs="Arial"/>
          <w:lang w:val="ru-RU"/>
        </w:rPr>
        <w:t xml:space="preserve">. </w:t>
      </w:r>
    </w:p>
    <w:p w:rsidR="00E209A3" w:rsidRPr="00E209A3" w:rsidRDefault="00E209A3" w:rsidP="00E209A3">
      <w:pPr>
        <w:spacing w:before="0"/>
        <w:rPr>
          <w:rFonts w:cs="Arial"/>
          <w:b/>
        </w:rPr>
      </w:pPr>
    </w:p>
    <w:p w:rsidR="00E209A3" w:rsidRPr="00E209A3" w:rsidRDefault="00E209A3" w:rsidP="00E209A3">
      <w:pPr>
        <w:spacing w:before="0"/>
        <w:jc w:val="center"/>
        <w:rPr>
          <w:rFonts w:cs="Arial"/>
          <w:b/>
        </w:rPr>
      </w:pPr>
      <w:r w:rsidRPr="00E209A3">
        <w:rPr>
          <w:rFonts w:cs="Arial"/>
          <w:b/>
        </w:rPr>
        <w:t xml:space="preserve">Члан </w:t>
      </w:r>
      <w:r w:rsidR="003028BC">
        <w:rPr>
          <w:rFonts w:cs="Arial"/>
          <w:b/>
          <w:lang w:val="sr-Latn-RS"/>
        </w:rPr>
        <w:t>9</w:t>
      </w:r>
      <w:r w:rsidRPr="00E209A3">
        <w:rPr>
          <w:rFonts w:cs="Arial"/>
          <w:b/>
        </w:rPr>
        <w:t>.</w:t>
      </w:r>
    </w:p>
    <w:p w:rsidR="00E209A3" w:rsidRPr="00E209A3" w:rsidRDefault="00E209A3" w:rsidP="00E209A3">
      <w:pPr>
        <w:spacing w:before="0"/>
        <w:rPr>
          <w:rFonts w:cs="Arial"/>
          <w:b/>
        </w:rPr>
      </w:pPr>
      <w:r w:rsidRPr="00E209A3">
        <w:rPr>
          <w:rFonts w:cs="Arial"/>
          <w:b/>
        </w:rPr>
        <w:t>Квалитативни пријем</w:t>
      </w:r>
    </w:p>
    <w:p w:rsidR="00E209A3" w:rsidRPr="00E209A3" w:rsidRDefault="00E209A3" w:rsidP="00E209A3">
      <w:pPr>
        <w:tabs>
          <w:tab w:val="left" w:pos="9090"/>
        </w:tabs>
        <w:rPr>
          <w:rFonts w:cs="Arial"/>
          <w:lang w:val="sr-Cyrl-CS"/>
        </w:rPr>
      </w:pPr>
      <w:r w:rsidRPr="00E209A3">
        <w:rPr>
          <w:rFonts w:cs="Arial"/>
        </w:rPr>
        <w:t xml:space="preserve">Купац </w:t>
      </w:r>
      <w:r w:rsidRPr="00E209A3">
        <w:rPr>
          <w:rFonts w:cs="Arial"/>
          <w:lang w:val="sr-Cyrl-CS"/>
        </w:rPr>
        <w:t>је обавез</w:t>
      </w:r>
      <w:r w:rsidRPr="00E209A3">
        <w:rPr>
          <w:rFonts w:cs="Arial"/>
        </w:rPr>
        <w:t>ан</w:t>
      </w:r>
      <w:r w:rsidRPr="00E209A3">
        <w:rPr>
          <w:rFonts w:cs="Arial"/>
          <w:lang w:val="sr-Cyrl-CS"/>
        </w:rPr>
        <w:t xml:space="preserve"> да по квантитативном пријему испоруке</w:t>
      </w:r>
      <w:r w:rsidRPr="00E209A3">
        <w:rPr>
          <w:rFonts w:cs="Arial"/>
          <w:bCs/>
          <w:lang w:val="sr-Cyrl-CS"/>
        </w:rPr>
        <w:t>добара</w:t>
      </w:r>
      <w:r w:rsidRPr="00E209A3">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E209A3" w:rsidRPr="00E209A3" w:rsidRDefault="00E209A3" w:rsidP="00E209A3">
      <w:pPr>
        <w:tabs>
          <w:tab w:val="left" w:pos="9090"/>
        </w:tabs>
        <w:rPr>
          <w:rFonts w:cs="Arial"/>
        </w:rPr>
      </w:pPr>
      <w:r w:rsidRPr="00E209A3">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E209A3" w:rsidRPr="00E209A3" w:rsidRDefault="00E209A3" w:rsidP="00E209A3">
      <w:pPr>
        <w:tabs>
          <w:tab w:val="left" w:pos="9090"/>
        </w:tabs>
        <w:rPr>
          <w:rFonts w:cs="Arial"/>
        </w:rPr>
      </w:pPr>
      <w:r w:rsidRPr="00E209A3">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E209A3" w:rsidRPr="00E209A3" w:rsidRDefault="00E209A3" w:rsidP="00E209A3">
      <w:pPr>
        <w:tabs>
          <w:tab w:val="left" w:pos="9090"/>
        </w:tabs>
        <w:rPr>
          <w:rFonts w:cs="Arial"/>
        </w:rPr>
      </w:pPr>
      <w:r w:rsidRPr="00E209A3">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E209A3" w:rsidRPr="00E209A3" w:rsidRDefault="00E209A3" w:rsidP="00E209A3">
      <w:pPr>
        <w:tabs>
          <w:tab w:val="left" w:pos="9090"/>
        </w:tabs>
        <w:rPr>
          <w:rFonts w:cs="Arial"/>
        </w:rPr>
      </w:pPr>
      <w:r w:rsidRPr="00E209A3">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E209A3" w:rsidRPr="00E209A3" w:rsidRDefault="00E209A3" w:rsidP="00E209A3">
      <w:pPr>
        <w:tabs>
          <w:tab w:val="left" w:pos="9090"/>
        </w:tabs>
        <w:rPr>
          <w:rFonts w:cs="Arial"/>
        </w:rPr>
      </w:pPr>
      <w:r w:rsidRPr="00E209A3">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E209A3" w:rsidRPr="00E209A3" w:rsidRDefault="00E209A3" w:rsidP="00E209A3">
      <w:pPr>
        <w:numPr>
          <w:ilvl w:val="0"/>
          <w:numId w:val="3"/>
        </w:numPr>
        <w:tabs>
          <w:tab w:val="num" w:pos="567"/>
        </w:tabs>
        <w:spacing w:before="80"/>
        <w:ind w:left="568" w:hanging="284"/>
        <w:rPr>
          <w:rFonts w:cs="Arial"/>
          <w:lang w:val="ru-RU"/>
        </w:rPr>
      </w:pPr>
      <w:r w:rsidRPr="00E209A3">
        <w:rPr>
          <w:rFonts w:cs="Arial"/>
          <w:lang w:val="ru-RU"/>
        </w:rPr>
        <w:t xml:space="preserve">да отклони недостатке о свом трошку, ако су мане на добрима отклоњиве, или </w:t>
      </w:r>
    </w:p>
    <w:p w:rsidR="00E209A3" w:rsidRPr="00E209A3" w:rsidRDefault="00E209A3" w:rsidP="00E209A3">
      <w:pPr>
        <w:numPr>
          <w:ilvl w:val="0"/>
          <w:numId w:val="3"/>
        </w:numPr>
        <w:tabs>
          <w:tab w:val="num" w:pos="567"/>
        </w:tabs>
        <w:spacing w:before="80"/>
        <w:ind w:left="568" w:hanging="284"/>
        <w:rPr>
          <w:rFonts w:cs="Arial"/>
          <w:lang w:val="ru-RU"/>
        </w:rPr>
      </w:pPr>
      <w:r w:rsidRPr="00E209A3">
        <w:rPr>
          <w:rFonts w:cs="Arial"/>
          <w:lang w:val="ru-RU"/>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E209A3" w:rsidRPr="00E209A3" w:rsidRDefault="00E209A3" w:rsidP="00E209A3">
      <w:pPr>
        <w:numPr>
          <w:ilvl w:val="0"/>
          <w:numId w:val="3"/>
        </w:numPr>
        <w:tabs>
          <w:tab w:val="num" w:pos="567"/>
        </w:tabs>
        <w:spacing w:before="80"/>
        <w:ind w:left="568" w:hanging="284"/>
        <w:rPr>
          <w:rFonts w:cs="Arial"/>
          <w:lang w:val="ru-RU"/>
        </w:rPr>
      </w:pPr>
      <w:r w:rsidRPr="00E209A3">
        <w:rPr>
          <w:rFonts w:cs="Arial"/>
          <w:lang w:val="ru-RU"/>
        </w:rPr>
        <w:t>да одбије пријем добра са недостацима.</w:t>
      </w:r>
    </w:p>
    <w:p w:rsidR="00E209A3" w:rsidRPr="00E209A3" w:rsidRDefault="00E209A3" w:rsidP="00E209A3">
      <w:pPr>
        <w:tabs>
          <w:tab w:val="left" w:pos="9090"/>
        </w:tabs>
        <w:rPr>
          <w:rFonts w:cs="Arial"/>
        </w:rPr>
      </w:pPr>
      <w:r w:rsidRPr="00E209A3">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209A3" w:rsidRPr="00E209A3" w:rsidRDefault="00E209A3" w:rsidP="00E209A3">
      <w:pPr>
        <w:tabs>
          <w:tab w:val="left" w:pos="9090"/>
        </w:tabs>
        <w:rPr>
          <w:rFonts w:cs="Arial"/>
        </w:rPr>
      </w:pPr>
      <w:r w:rsidRPr="00E209A3">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E209A3" w:rsidRPr="00E73657" w:rsidRDefault="00E209A3" w:rsidP="00E209A3">
      <w:pPr>
        <w:tabs>
          <w:tab w:val="left" w:pos="9090"/>
        </w:tabs>
        <w:rPr>
          <w:rFonts w:cs="Arial"/>
          <w:bCs/>
          <w:lang w:val="sr-Cyrl-CS"/>
        </w:rPr>
      </w:pPr>
      <w:r w:rsidRPr="00E73657">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E73657">
        <w:rPr>
          <w:rFonts w:cs="Arial"/>
          <w:bCs/>
        </w:rPr>
        <w:t>,</w:t>
      </w:r>
      <w:r w:rsidRPr="00E73657">
        <w:rPr>
          <w:rFonts w:cs="Arial"/>
          <w:bCs/>
          <w:lang w:val="sr-Cyrl-CS"/>
        </w:rPr>
        <w:t xml:space="preserve"> одобрена од стране Продавца и </w:t>
      </w:r>
      <w:r w:rsidRPr="00E73657">
        <w:rPr>
          <w:rFonts w:cs="Arial"/>
          <w:lang w:val="sr-Cyrl-CS"/>
        </w:rPr>
        <w:t>Купца</w:t>
      </w:r>
      <w:r w:rsidRPr="00E73657">
        <w:rPr>
          <w:rFonts w:cs="Arial"/>
          <w:bCs/>
          <w:lang w:val="sr-Cyrl-CS"/>
        </w:rPr>
        <w:t xml:space="preserve">. Одлука независне лабораторије биће коначна. </w:t>
      </w:r>
    </w:p>
    <w:p w:rsidR="00E209A3" w:rsidRPr="00E73657" w:rsidRDefault="00E209A3" w:rsidP="00E209A3">
      <w:pPr>
        <w:tabs>
          <w:tab w:val="left" w:pos="9090"/>
        </w:tabs>
        <w:rPr>
          <w:rFonts w:cs="Arial"/>
          <w:bCs/>
          <w:lang w:val="sr-Cyrl-CS"/>
        </w:rPr>
      </w:pPr>
      <w:r w:rsidRPr="00E73657">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E209A3" w:rsidRPr="00E73657" w:rsidRDefault="00E209A3" w:rsidP="00E209A3">
      <w:pPr>
        <w:tabs>
          <w:tab w:val="left" w:pos="9090"/>
        </w:tabs>
        <w:rPr>
          <w:rFonts w:cs="Arial"/>
          <w:bCs/>
          <w:lang w:val="sr-Cyrl-CS"/>
        </w:rPr>
      </w:pPr>
      <w:r w:rsidRPr="00E73657">
        <w:rPr>
          <w:rFonts w:cs="Arial"/>
          <w:bCs/>
          <w:lang w:val="sr-Cyrl-CS"/>
        </w:rPr>
        <w:t>Трошкове контроле сноси Продавац.</w:t>
      </w:r>
    </w:p>
    <w:p w:rsidR="00E209A3" w:rsidRPr="00E209A3" w:rsidRDefault="00E209A3" w:rsidP="00E209A3">
      <w:pPr>
        <w:tabs>
          <w:tab w:val="left" w:pos="567"/>
        </w:tabs>
        <w:spacing w:before="0"/>
        <w:rPr>
          <w:rFonts w:cs="Arial"/>
          <w:color w:val="FF0000"/>
          <w:lang w:val="sr-Cyrl-RS"/>
        </w:rPr>
      </w:pPr>
      <w:r w:rsidRPr="00E209A3">
        <w:rPr>
          <w:rFonts w:cs="Arial"/>
          <w:color w:val="FF0000"/>
        </w:rPr>
        <w:t>.</w:t>
      </w:r>
    </w:p>
    <w:p w:rsidR="00E209A3" w:rsidRPr="00E209A3" w:rsidRDefault="00E209A3" w:rsidP="00E209A3">
      <w:pPr>
        <w:spacing w:before="0"/>
        <w:rPr>
          <w:rFonts w:cs="Arial"/>
          <w:b/>
        </w:rPr>
      </w:pPr>
      <w:r w:rsidRPr="00E209A3">
        <w:rPr>
          <w:rFonts w:cs="Arial"/>
          <w:b/>
        </w:rPr>
        <w:t>ГАРАНТНИ РОК</w:t>
      </w:r>
    </w:p>
    <w:p w:rsidR="00E209A3" w:rsidRPr="00E209A3" w:rsidRDefault="002D68B6" w:rsidP="00E209A3">
      <w:pPr>
        <w:spacing w:before="0"/>
        <w:jc w:val="center"/>
        <w:rPr>
          <w:rFonts w:cs="Arial"/>
        </w:rPr>
      </w:pPr>
      <w:r>
        <w:rPr>
          <w:rFonts w:cs="Arial"/>
          <w:b/>
        </w:rPr>
        <w:t xml:space="preserve">Члан </w:t>
      </w:r>
      <w:r w:rsidR="003028BC">
        <w:rPr>
          <w:rFonts w:cs="Arial"/>
          <w:b/>
          <w:lang w:val="sr-Cyrl-RS"/>
        </w:rPr>
        <w:t>1</w:t>
      </w:r>
      <w:r w:rsidR="003028BC">
        <w:rPr>
          <w:rFonts w:cs="Arial"/>
          <w:b/>
          <w:lang w:val="sr-Latn-RS"/>
        </w:rPr>
        <w:t>0</w:t>
      </w:r>
      <w:r w:rsidR="00E209A3" w:rsidRPr="00E209A3">
        <w:rPr>
          <w:rFonts w:cs="Arial"/>
          <w:b/>
        </w:rPr>
        <w:t>.</w:t>
      </w:r>
    </w:p>
    <w:p w:rsidR="00E209A3" w:rsidRPr="00E209A3" w:rsidRDefault="00E209A3" w:rsidP="00E209A3">
      <w:pPr>
        <w:tabs>
          <w:tab w:val="left" w:pos="9090"/>
        </w:tabs>
        <w:rPr>
          <w:rFonts w:cs="Arial"/>
        </w:rPr>
      </w:pPr>
      <w:r w:rsidRPr="00E209A3">
        <w:rPr>
          <w:rFonts w:cs="Arial"/>
        </w:rPr>
        <w:t>Гарантни рок за испоручена добра из члана 1, износи ______________ месеци од дана испоруке.</w:t>
      </w:r>
    </w:p>
    <w:p w:rsidR="00E209A3" w:rsidRPr="00E209A3" w:rsidRDefault="00E209A3" w:rsidP="00E209A3">
      <w:pPr>
        <w:tabs>
          <w:tab w:val="left" w:pos="9090"/>
        </w:tabs>
        <w:rPr>
          <w:rFonts w:cs="Arial"/>
        </w:rPr>
      </w:pPr>
      <w:r w:rsidRPr="00E209A3">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E209A3" w:rsidRPr="00E209A3" w:rsidRDefault="00E209A3" w:rsidP="00E209A3">
      <w:pPr>
        <w:tabs>
          <w:tab w:val="left" w:pos="9090"/>
        </w:tabs>
        <w:rPr>
          <w:rFonts w:cs="Arial"/>
        </w:rPr>
      </w:pPr>
      <w:r w:rsidRPr="00E209A3">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E209A3" w:rsidRPr="00E209A3" w:rsidRDefault="00E209A3" w:rsidP="00E209A3">
      <w:pPr>
        <w:tabs>
          <w:tab w:val="left" w:pos="9090"/>
        </w:tabs>
        <w:rPr>
          <w:rFonts w:cs="Arial"/>
        </w:rPr>
      </w:pPr>
      <w:r w:rsidRPr="00E209A3">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E209A3" w:rsidRPr="00E209A3" w:rsidRDefault="00E209A3" w:rsidP="00E209A3">
      <w:pPr>
        <w:tabs>
          <w:tab w:val="left" w:pos="9090"/>
        </w:tabs>
        <w:rPr>
          <w:rFonts w:cs="Arial"/>
        </w:rPr>
      </w:pPr>
      <w:r w:rsidRPr="00E209A3">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E209A3" w:rsidRPr="00E209A3" w:rsidRDefault="00E209A3" w:rsidP="00E209A3">
      <w:pPr>
        <w:tabs>
          <w:tab w:val="left" w:pos="9090"/>
        </w:tabs>
        <w:rPr>
          <w:rFonts w:cs="Arial"/>
        </w:rPr>
      </w:pPr>
      <w:r w:rsidRPr="00E209A3">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E209A3" w:rsidRPr="00E209A3" w:rsidRDefault="00E209A3" w:rsidP="00E209A3">
      <w:pPr>
        <w:tabs>
          <w:tab w:val="left" w:pos="567"/>
        </w:tabs>
        <w:spacing w:before="0"/>
        <w:rPr>
          <w:rFonts w:cs="Arial"/>
          <w:color w:val="00B0F0"/>
          <w:lang w:val="sr-Cyrl-RS"/>
        </w:rPr>
      </w:pPr>
    </w:p>
    <w:p w:rsidR="00E209A3" w:rsidRDefault="00E209A3" w:rsidP="00E209A3">
      <w:pPr>
        <w:spacing w:before="0"/>
        <w:rPr>
          <w:rFonts w:cs="Arial"/>
          <w:b/>
          <w:lang w:val="sr-Cyrl-RS"/>
        </w:rPr>
      </w:pPr>
      <w:r w:rsidRPr="00E209A3">
        <w:rPr>
          <w:rFonts w:cs="Arial"/>
          <w:b/>
        </w:rPr>
        <w:t>УГОВОРНА КАЗНА ЗБОГ ЗАКАШЊЕЊА У ИСПОРУЦИ</w:t>
      </w:r>
    </w:p>
    <w:p w:rsidR="00706DAE" w:rsidRPr="00706DAE" w:rsidRDefault="00706DAE" w:rsidP="00E209A3">
      <w:pPr>
        <w:spacing w:before="0"/>
        <w:rPr>
          <w:rFonts w:cs="Arial"/>
          <w:b/>
          <w:lang w:val="sr-Cyrl-RS"/>
        </w:rPr>
      </w:pPr>
    </w:p>
    <w:p w:rsidR="00E209A3" w:rsidRPr="00E209A3" w:rsidRDefault="00E209A3" w:rsidP="00E209A3">
      <w:pPr>
        <w:spacing w:before="0"/>
        <w:jc w:val="center"/>
        <w:rPr>
          <w:rFonts w:cs="Arial"/>
          <w:b/>
        </w:rPr>
      </w:pPr>
      <w:r w:rsidRPr="00E209A3">
        <w:rPr>
          <w:rFonts w:cs="Arial"/>
          <w:b/>
        </w:rPr>
        <w:t xml:space="preserve">Члан </w:t>
      </w:r>
      <w:r w:rsidR="003028BC">
        <w:rPr>
          <w:rFonts w:cs="Arial"/>
          <w:b/>
          <w:lang w:val="sr-Cyrl-RS"/>
        </w:rPr>
        <w:t>1</w:t>
      </w:r>
      <w:r w:rsidR="003028BC">
        <w:rPr>
          <w:rFonts w:cs="Arial"/>
          <w:b/>
          <w:lang w:val="sr-Latn-RS"/>
        </w:rPr>
        <w:t>1</w:t>
      </w:r>
      <w:r w:rsidRPr="00E209A3">
        <w:rPr>
          <w:rFonts w:cs="Arial"/>
          <w:b/>
        </w:rPr>
        <w:t>.</w:t>
      </w:r>
    </w:p>
    <w:p w:rsidR="00E209A3" w:rsidRPr="00E209A3" w:rsidRDefault="00E209A3" w:rsidP="00E209A3">
      <w:pPr>
        <w:tabs>
          <w:tab w:val="left" w:pos="9090"/>
        </w:tabs>
        <w:rPr>
          <w:rFonts w:cs="Arial"/>
          <w:bCs/>
          <w:lang w:val="sr-Cyrl-CS"/>
        </w:rPr>
      </w:pPr>
      <w:r w:rsidRPr="00E209A3">
        <w:rPr>
          <w:rFonts w:cs="Arial"/>
          <w:bCs/>
          <w:lang w:val="sr-Cyrl-CS"/>
        </w:rPr>
        <w:t>Уколико Продавац не испуни своје обавезе или не испоручи добр</w:t>
      </w:r>
      <w:r w:rsidRPr="00E209A3">
        <w:rPr>
          <w:rFonts w:cs="Arial"/>
          <w:bCs/>
        </w:rPr>
        <w:t>о</w:t>
      </w:r>
      <w:r w:rsidRPr="00E209A3">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E209A3" w:rsidRPr="00416DC7" w:rsidRDefault="00E209A3" w:rsidP="00E209A3">
      <w:pPr>
        <w:tabs>
          <w:tab w:val="left" w:pos="9090"/>
        </w:tabs>
        <w:rPr>
          <w:rFonts w:cs="Arial"/>
        </w:rPr>
      </w:pPr>
      <w:r w:rsidRPr="00416DC7">
        <w:rPr>
          <w:rFonts w:cs="Arial"/>
          <w:bCs/>
        </w:rPr>
        <w:t>Уговорна казна се обрачунава од првог дана од истека уговореног рока испоруке из члана 5</w:t>
      </w:r>
      <w:r w:rsidRPr="00416DC7">
        <w:rPr>
          <w:rFonts w:cs="Arial"/>
          <w:bCs/>
          <w:lang w:val="sr-Latn-CS"/>
        </w:rPr>
        <w:t>.</w:t>
      </w:r>
      <w:r w:rsidRPr="00416DC7">
        <w:rPr>
          <w:rFonts w:cs="Arial"/>
          <w:bCs/>
        </w:rPr>
        <w:t xml:space="preserve"> овог Уговора и износи 0,5% уговорене вредности неиспоручених добара </w:t>
      </w:r>
      <w:r w:rsidRPr="00416DC7">
        <w:rPr>
          <w:rFonts w:cs="Arial"/>
          <w:bCs/>
        </w:rPr>
        <w:lastRenderedPageBreak/>
        <w:t>дневно, а највише до 10% укупно уговорене вредности добара,</w:t>
      </w:r>
      <w:r w:rsidRPr="00416DC7">
        <w:rPr>
          <w:rFonts w:cs="Arial"/>
        </w:rPr>
        <w:t>без пореза на додату вредност.</w:t>
      </w:r>
    </w:p>
    <w:p w:rsidR="00E209A3" w:rsidRPr="00416DC7" w:rsidRDefault="00E209A3" w:rsidP="00E209A3">
      <w:pPr>
        <w:tabs>
          <w:tab w:val="left" w:pos="9090"/>
        </w:tabs>
        <w:rPr>
          <w:rFonts w:cs="Arial"/>
        </w:rPr>
      </w:pPr>
      <w:r w:rsidRPr="00416DC7">
        <w:rPr>
          <w:rFonts w:cs="Arial"/>
          <w:bCs/>
        </w:rPr>
        <w:t>Плаћање уговорне казне</w:t>
      </w:r>
      <w:r w:rsidRPr="00416DC7">
        <w:rPr>
          <w:rFonts w:cs="Arial"/>
        </w:rPr>
        <w:t xml:space="preserve">, из става 1. овог члана,  дoспeвa у рoку до 45(четрдесетпет) дaнa oд дaнa пријема од стране Продавца рачуна </w:t>
      </w:r>
      <w:r w:rsidRPr="00416DC7">
        <w:rPr>
          <w:rFonts w:cs="Arial"/>
          <w:bCs/>
        </w:rPr>
        <w:t xml:space="preserve">Купца </w:t>
      </w:r>
      <w:r w:rsidRPr="00416DC7">
        <w:rPr>
          <w:rFonts w:cs="Arial"/>
        </w:rPr>
        <w:t>испостављених по овом основу.</w:t>
      </w:r>
    </w:p>
    <w:p w:rsidR="00E209A3" w:rsidRPr="00E209A3" w:rsidRDefault="00E209A3" w:rsidP="00E209A3">
      <w:pPr>
        <w:tabs>
          <w:tab w:val="left" w:pos="9090"/>
        </w:tabs>
        <w:rPr>
          <w:rFonts w:cs="Arial"/>
          <w:bCs/>
        </w:rPr>
      </w:pPr>
      <w:r w:rsidRPr="00416DC7">
        <w:rPr>
          <w:rFonts w:cs="Arial"/>
          <w:bCs/>
          <w:lang w:val="sr-Cyrl-CS"/>
        </w:rPr>
        <w:t xml:space="preserve">У случају закашњења са испоруком дужег од 20 (двадесет) дана, </w:t>
      </w:r>
      <w:r w:rsidRPr="00416DC7">
        <w:rPr>
          <w:rFonts w:cs="Arial"/>
          <w:bCs/>
        </w:rPr>
        <w:t>Купац</w:t>
      </w:r>
      <w:r w:rsidRPr="00416DC7">
        <w:rPr>
          <w:rFonts w:cs="Arial"/>
          <w:bCs/>
          <w:lang w:val="sr-Cyrl-CS"/>
        </w:rPr>
        <w:t xml:space="preserve"> има право да једнострано раскине овај Уговор и од Продавца захтева накнаду </w:t>
      </w:r>
      <w:r w:rsidRPr="00E209A3">
        <w:rPr>
          <w:rFonts w:cs="Arial"/>
          <w:bCs/>
          <w:lang w:val="sr-Cyrl-CS"/>
        </w:rPr>
        <w:t xml:space="preserve">штете и измакле добити. </w:t>
      </w:r>
    </w:p>
    <w:p w:rsidR="00E209A3" w:rsidRPr="00E209A3" w:rsidRDefault="00E209A3" w:rsidP="00E209A3">
      <w:pPr>
        <w:tabs>
          <w:tab w:val="left" w:pos="567"/>
        </w:tabs>
        <w:spacing w:before="0"/>
        <w:rPr>
          <w:rFonts w:cs="Arial"/>
        </w:rPr>
      </w:pPr>
    </w:p>
    <w:p w:rsidR="00E209A3" w:rsidRPr="00E209A3" w:rsidRDefault="00E209A3" w:rsidP="00E209A3">
      <w:pPr>
        <w:autoSpaceDE w:val="0"/>
        <w:autoSpaceDN w:val="0"/>
        <w:adjustRightInd w:val="0"/>
        <w:spacing w:before="0"/>
        <w:rPr>
          <w:rFonts w:cs="Arial"/>
          <w:b/>
        </w:rPr>
      </w:pPr>
      <w:r w:rsidRPr="00E209A3">
        <w:rPr>
          <w:rFonts w:cs="Arial"/>
          <w:b/>
        </w:rPr>
        <w:t xml:space="preserve">ВИША СИЛА </w:t>
      </w:r>
    </w:p>
    <w:p w:rsidR="00E209A3" w:rsidRPr="00E209A3" w:rsidRDefault="00E209A3" w:rsidP="00E209A3">
      <w:pPr>
        <w:autoSpaceDE w:val="0"/>
        <w:autoSpaceDN w:val="0"/>
        <w:adjustRightInd w:val="0"/>
        <w:spacing w:before="0"/>
        <w:jc w:val="center"/>
        <w:rPr>
          <w:rFonts w:cs="Arial"/>
          <w:b/>
        </w:rPr>
      </w:pPr>
      <w:r w:rsidRPr="00E209A3">
        <w:rPr>
          <w:rFonts w:cs="Arial"/>
          <w:b/>
        </w:rPr>
        <w:t>Члан 1</w:t>
      </w:r>
      <w:r w:rsidR="003028BC">
        <w:rPr>
          <w:rFonts w:cs="Arial"/>
          <w:b/>
          <w:lang w:val="sr-Latn-RS"/>
        </w:rPr>
        <w:t>2</w:t>
      </w:r>
      <w:r w:rsidRPr="00E209A3">
        <w:rPr>
          <w:rFonts w:cs="Arial"/>
          <w:b/>
        </w:rPr>
        <w:t>.</w:t>
      </w:r>
    </w:p>
    <w:p w:rsidR="00E209A3" w:rsidRPr="00E209A3" w:rsidRDefault="00E209A3" w:rsidP="00E209A3">
      <w:pPr>
        <w:tabs>
          <w:tab w:val="left" w:pos="1512"/>
          <w:tab w:val="left" w:pos="9090"/>
        </w:tabs>
        <w:rPr>
          <w:rFonts w:cs="Arial"/>
        </w:rPr>
      </w:pPr>
      <w:r w:rsidRPr="00E209A3">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E209A3">
        <w:rPr>
          <w:rFonts w:cs="Arial"/>
          <w:lang w:val="sr-Cyrl-CS"/>
        </w:rPr>
        <w:t>за</w:t>
      </w:r>
      <w:r w:rsidRPr="00E209A3">
        <w:rPr>
          <w:rFonts w:cs="Arial"/>
        </w:rPr>
        <w:t xml:space="preserve"> накнаду штете за делимично или потпуно неизвршење уговорених обавеза</w:t>
      </w:r>
      <w:r w:rsidRPr="00E209A3">
        <w:rPr>
          <w:rFonts w:cs="Arial"/>
          <w:lang w:val="sr-Cyrl-CS"/>
        </w:rPr>
        <w:t>,за</w:t>
      </w:r>
      <w:r w:rsidRPr="00E209A3">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E209A3">
        <w:rPr>
          <w:rFonts w:cs="Arial"/>
          <w:lang w:val="sr-Cyrl-CS"/>
        </w:rPr>
        <w:t>,</w:t>
      </w:r>
      <w:r w:rsidRPr="00E209A3">
        <w:rPr>
          <w:rFonts w:cs="Arial"/>
        </w:rPr>
        <w:t xml:space="preserve"> одлаже се за време њеног трајања. </w:t>
      </w:r>
    </w:p>
    <w:p w:rsidR="00E209A3" w:rsidRPr="00E209A3" w:rsidRDefault="00E209A3" w:rsidP="00E209A3">
      <w:pPr>
        <w:tabs>
          <w:tab w:val="left" w:pos="1512"/>
          <w:tab w:val="left" w:pos="9090"/>
        </w:tabs>
        <w:rPr>
          <w:rFonts w:cs="Arial"/>
          <w:lang w:val="hr-HR"/>
        </w:rPr>
      </w:pPr>
      <w:r w:rsidRPr="00E209A3">
        <w:rPr>
          <w:rFonts w:cs="Arial"/>
        </w:rPr>
        <w:t>Уговорна страна којој је извршавање уговорних обавеза онемогућено услед дејства више силе је у обавези да одмах</w:t>
      </w:r>
      <w:r w:rsidRPr="00E209A3">
        <w:rPr>
          <w:rFonts w:cs="Arial"/>
          <w:lang w:val="hr-HR"/>
        </w:rPr>
        <w:t xml:space="preserve">, </w:t>
      </w:r>
      <w:r w:rsidRPr="00E209A3">
        <w:rPr>
          <w:rFonts w:cs="Arial"/>
        </w:rPr>
        <w:t>без одлагања</w:t>
      </w:r>
      <w:r w:rsidRPr="00E209A3">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E209A3">
        <w:rPr>
          <w:rFonts w:cs="Arial"/>
        </w:rPr>
        <w:t>страну о настанку</w:t>
      </w:r>
      <w:r w:rsidRPr="00E209A3">
        <w:rPr>
          <w:rFonts w:cs="Arial"/>
          <w:lang w:val="hr-HR"/>
        </w:rPr>
        <w:t xml:space="preserve"> више силе</w:t>
      </w:r>
      <w:r w:rsidRPr="00E209A3">
        <w:rPr>
          <w:rFonts w:cs="Arial"/>
        </w:rPr>
        <w:t xml:space="preserve"> и њеном процењеном или очекиваном трајању</w:t>
      </w:r>
      <w:r w:rsidRPr="00E209A3">
        <w:rPr>
          <w:rFonts w:cs="Arial"/>
          <w:lang w:val="hr-HR"/>
        </w:rPr>
        <w:t>, уз достављање доказа о постојању више силе.</w:t>
      </w:r>
    </w:p>
    <w:p w:rsidR="00E209A3" w:rsidRPr="00E209A3" w:rsidRDefault="00E209A3" w:rsidP="00E209A3">
      <w:pPr>
        <w:tabs>
          <w:tab w:val="left" w:pos="1512"/>
          <w:tab w:val="left" w:pos="9090"/>
        </w:tabs>
        <w:rPr>
          <w:rFonts w:cs="Arial"/>
        </w:rPr>
      </w:pPr>
      <w:r w:rsidRPr="00E209A3">
        <w:rPr>
          <w:rFonts w:cs="Arial"/>
        </w:rPr>
        <w:t>За време трајања више силе свака Уговорна страна сноси своје трошкове</w:t>
      </w:r>
      <w:r w:rsidRPr="00E209A3">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E209A3">
        <w:rPr>
          <w:rFonts w:cs="Arial"/>
        </w:rPr>
        <w:t>.</w:t>
      </w:r>
    </w:p>
    <w:p w:rsidR="00E209A3" w:rsidRDefault="00E209A3" w:rsidP="00E209A3">
      <w:pPr>
        <w:tabs>
          <w:tab w:val="left" w:pos="1512"/>
          <w:tab w:val="left" w:pos="9090"/>
        </w:tabs>
        <w:rPr>
          <w:rFonts w:cs="Arial"/>
        </w:rPr>
      </w:pPr>
      <w:r w:rsidRPr="00E209A3">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E209A3">
        <w:rPr>
          <w:rFonts w:cs="Arial"/>
          <w:lang w:val="sr-Cyrl-CS"/>
        </w:rPr>
        <w:t xml:space="preserve">по овом основу – </w:t>
      </w:r>
      <w:r w:rsidRPr="00E209A3">
        <w:rPr>
          <w:rFonts w:cs="Arial"/>
        </w:rPr>
        <w:t>ни једна од Уговорних страна не стиче право на накнаду било какве штете.</w:t>
      </w:r>
    </w:p>
    <w:p w:rsidR="00AD75DE" w:rsidRPr="001C18AE" w:rsidRDefault="00AD75DE" w:rsidP="00AD75DE">
      <w:pPr>
        <w:spacing w:before="0"/>
        <w:jc w:val="center"/>
        <w:rPr>
          <w:rFonts w:eastAsia="Calibri" w:cs="Arial"/>
          <w:sz w:val="20"/>
          <w:szCs w:val="20"/>
        </w:rPr>
      </w:pPr>
      <w:r w:rsidRPr="001C18AE">
        <w:rPr>
          <w:rFonts w:eastAsia="Calibri" w:cs="Arial"/>
          <w:b/>
          <w:bCs/>
          <w:sz w:val="20"/>
          <w:szCs w:val="20"/>
        </w:rPr>
        <w:t>Члан 1</w:t>
      </w:r>
      <w:r w:rsidR="002E2C91">
        <w:rPr>
          <w:rFonts w:eastAsia="Calibri" w:cs="Arial"/>
          <w:b/>
          <w:bCs/>
          <w:sz w:val="20"/>
          <w:szCs w:val="20"/>
          <w:lang w:val="sr-Latn-RS"/>
        </w:rPr>
        <w:t>3</w:t>
      </w:r>
      <w:r w:rsidRPr="001C18AE">
        <w:rPr>
          <w:rFonts w:eastAsia="Calibri" w:cs="Arial"/>
          <w:sz w:val="20"/>
          <w:szCs w:val="20"/>
        </w:rPr>
        <w:t>.</w:t>
      </w:r>
    </w:p>
    <w:p w:rsidR="00AD75DE" w:rsidRPr="001C18AE" w:rsidRDefault="00AD75DE" w:rsidP="00AD75DE">
      <w:pPr>
        <w:spacing w:before="0"/>
        <w:rPr>
          <w:rFonts w:eastAsia="Calibri" w:cs="Arial"/>
          <w:sz w:val="20"/>
          <w:szCs w:val="20"/>
        </w:rPr>
      </w:pPr>
      <w:r w:rsidRPr="001C18AE">
        <w:rPr>
          <w:rFonts w:eastAsia="Calibri" w:cs="Arial"/>
          <w:sz w:val="20"/>
          <w:szCs w:val="20"/>
        </w:rPr>
        <w:t xml:space="preserve">Овлашћени представници за праћење реализације </w:t>
      </w:r>
      <w:r w:rsidRPr="001C18AE">
        <w:rPr>
          <w:rFonts w:eastAsia="Calibri" w:cs="Arial"/>
          <w:sz w:val="20"/>
          <w:szCs w:val="20"/>
          <w:lang w:val="sr-Cyrl-RS"/>
        </w:rPr>
        <w:t>испоруке добара</w:t>
      </w:r>
      <w:r w:rsidRPr="001C18AE">
        <w:rPr>
          <w:rFonts w:eastAsia="Calibri" w:cs="Arial"/>
          <w:sz w:val="20"/>
          <w:szCs w:val="20"/>
        </w:rPr>
        <w:t xml:space="preserve"> из члана 1. овог Уговора су: </w:t>
      </w:r>
    </w:p>
    <w:p w:rsidR="00AD75DE" w:rsidRPr="001C18AE" w:rsidRDefault="00AD75DE" w:rsidP="00AD75DE">
      <w:pPr>
        <w:spacing w:before="0"/>
        <w:rPr>
          <w:rFonts w:eastAsia="Calibri" w:cs="Arial"/>
          <w:sz w:val="20"/>
          <w:szCs w:val="20"/>
        </w:rPr>
      </w:pPr>
      <w:r w:rsidRPr="001C18AE">
        <w:rPr>
          <w:rFonts w:eastAsia="Calibri" w:cs="Arial"/>
          <w:sz w:val="20"/>
          <w:szCs w:val="20"/>
        </w:rPr>
        <w:t xml:space="preserve">          - за </w:t>
      </w:r>
      <w:r w:rsidRPr="001C18AE">
        <w:rPr>
          <w:rFonts w:eastAsia="Calibri" w:cs="Arial"/>
          <w:sz w:val="20"/>
          <w:szCs w:val="20"/>
          <w:lang w:val="sr-Cyrl-RS"/>
        </w:rPr>
        <w:t>Купца</w:t>
      </w:r>
      <w:r w:rsidRPr="001C18AE">
        <w:rPr>
          <w:rFonts w:eastAsia="Calibri" w:cs="Arial"/>
          <w:sz w:val="20"/>
          <w:szCs w:val="20"/>
        </w:rPr>
        <w:t>:          ________________________________</w:t>
      </w:r>
    </w:p>
    <w:p w:rsidR="00AD75DE" w:rsidRPr="001C18AE" w:rsidRDefault="00AD75DE" w:rsidP="00AD75DE">
      <w:pPr>
        <w:spacing w:before="0"/>
        <w:rPr>
          <w:rFonts w:eastAsia="Calibri" w:cs="Arial"/>
          <w:sz w:val="20"/>
          <w:szCs w:val="20"/>
        </w:rPr>
      </w:pPr>
      <w:r w:rsidRPr="001C18AE">
        <w:rPr>
          <w:rFonts w:eastAsia="Calibri" w:cs="Arial"/>
          <w:sz w:val="20"/>
          <w:szCs w:val="20"/>
        </w:rPr>
        <w:t>          - за Пр</w:t>
      </w:r>
      <w:r w:rsidRPr="001C18AE">
        <w:rPr>
          <w:rFonts w:eastAsia="Calibri" w:cs="Arial"/>
          <w:sz w:val="20"/>
          <w:szCs w:val="20"/>
          <w:lang w:val="sr-Cyrl-RS"/>
        </w:rPr>
        <w:t>одавца</w:t>
      </w:r>
      <w:r w:rsidRPr="001C18AE">
        <w:rPr>
          <w:rFonts w:eastAsia="Calibri" w:cs="Arial"/>
          <w:sz w:val="20"/>
          <w:szCs w:val="20"/>
        </w:rPr>
        <w:t>:   ________________________________</w:t>
      </w:r>
    </w:p>
    <w:p w:rsidR="00AD75DE" w:rsidRPr="001C18AE" w:rsidRDefault="00AD75DE" w:rsidP="00AD75DE">
      <w:pPr>
        <w:spacing w:before="0"/>
        <w:rPr>
          <w:rFonts w:eastAsia="Calibri" w:cs="Arial"/>
          <w:color w:val="1F497D"/>
          <w:sz w:val="20"/>
          <w:szCs w:val="20"/>
        </w:rPr>
      </w:pPr>
      <w:r w:rsidRPr="001C18AE">
        <w:rPr>
          <w:rFonts w:eastAsia="Calibri" w:cs="Arial"/>
          <w:sz w:val="20"/>
          <w:szCs w:val="20"/>
        </w:rPr>
        <w:t>Овлашћења и дужности овлашћених представника  за праћење реализације овог Уговора су да:</w:t>
      </w:r>
    </w:p>
    <w:p w:rsidR="00AD75DE" w:rsidRPr="001C18AE" w:rsidRDefault="00AD75DE" w:rsidP="00AD75DE">
      <w:pPr>
        <w:spacing w:before="0"/>
        <w:rPr>
          <w:rFonts w:eastAsia="Calibri" w:cs="Arial"/>
          <w:sz w:val="20"/>
          <w:szCs w:val="20"/>
        </w:rPr>
      </w:pPr>
      <w:r w:rsidRPr="001C18AE">
        <w:rPr>
          <w:rFonts w:eastAsia="Calibri" w:cs="Arial"/>
          <w:sz w:val="20"/>
          <w:szCs w:val="20"/>
        </w:rPr>
        <w:t xml:space="preserve">-        Да сачине, потпишу и верификују Записник о </w:t>
      </w:r>
      <w:r w:rsidRPr="001C18AE">
        <w:rPr>
          <w:rFonts w:eastAsia="Calibri" w:cs="Arial"/>
          <w:sz w:val="20"/>
          <w:szCs w:val="20"/>
          <w:lang w:val="sr-Cyrl-RS"/>
        </w:rPr>
        <w:t>извршеној испоруци добара</w:t>
      </w:r>
      <w:r w:rsidRPr="001C18AE">
        <w:rPr>
          <w:rFonts w:eastAsia="Calibri" w:cs="Arial"/>
          <w:sz w:val="20"/>
          <w:szCs w:val="20"/>
        </w:rPr>
        <w:t xml:space="preserve"> (без примедби);</w:t>
      </w:r>
    </w:p>
    <w:p w:rsidR="00AD75DE" w:rsidRPr="001C18AE" w:rsidRDefault="00AD75DE" w:rsidP="00AD75DE">
      <w:pPr>
        <w:spacing w:before="0"/>
        <w:rPr>
          <w:rFonts w:eastAsia="Calibri" w:cs="Arial"/>
          <w:sz w:val="20"/>
          <w:szCs w:val="20"/>
        </w:rPr>
      </w:pPr>
      <w:r w:rsidRPr="001C18AE">
        <w:rPr>
          <w:rFonts w:eastAsia="Calibri" w:cs="Arial"/>
          <w:sz w:val="20"/>
          <w:szCs w:val="20"/>
        </w:rPr>
        <w:t xml:space="preserve">-        благовремено приме Коначан извештај  о извршеној </w:t>
      </w:r>
      <w:r w:rsidRPr="001C18AE">
        <w:rPr>
          <w:rFonts w:eastAsia="Calibri" w:cs="Arial"/>
          <w:sz w:val="20"/>
          <w:szCs w:val="20"/>
          <w:lang w:val="sr-Cyrl-RS"/>
        </w:rPr>
        <w:t>испоруци</w:t>
      </w:r>
      <w:r w:rsidRPr="001C18AE">
        <w:rPr>
          <w:rFonts w:eastAsia="Calibri" w:cs="Arial"/>
          <w:sz w:val="20"/>
          <w:szCs w:val="20"/>
        </w:rPr>
        <w:t xml:space="preserve"> и изјасне се поводом истог у писменој форми;</w:t>
      </w:r>
    </w:p>
    <w:p w:rsidR="00AD75DE" w:rsidRDefault="00AD75DE" w:rsidP="00AD75DE">
      <w:pPr>
        <w:spacing w:before="0"/>
        <w:rPr>
          <w:rFonts w:eastAsia="Calibri" w:cs="Arial"/>
          <w:sz w:val="20"/>
          <w:szCs w:val="20"/>
          <w:lang w:val="sr-Cyrl-RS"/>
        </w:rPr>
      </w:pPr>
      <w:r w:rsidRPr="001C18AE">
        <w:rPr>
          <w:rFonts w:eastAsia="Calibri" w:cs="Arial"/>
          <w:sz w:val="20"/>
          <w:szCs w:val="20"/>
        </w:rPr>
        <w:t>-        извршавају и друге дужности везане за реализацију предмета овог Уговора, по потреби.</w:t>
      </w:r>
    </w:p>
    <w:p w:rsidR="00E209A3" w:rsidRPr="00E209A3" w:rsidRDefault="00E209A3" w:rsidP="00E209A3">
      <w:pPr>
        <w:tabs>
          <w:tab w:val="left" w:pos="567"/>
        </w:tabs>
        <w:spacing w:before="0"/>
        <w:rPr>
          <w:rFonts w:cs="Arial"/>
          <w:b/>
        </w:rPr>
      </w:pPr>
    </w:p>
    <w:p w:rsidR="00E209A3" w:rsidRPr="00E209A3" w:rsidRDefault="00E209A3" w:rsidP="00E209A3">
      <w:pPr>
        <w:spacing w:before="0"/>
        <w:rPr>
          <w:rFonts w:cs="Arial"/>
          <w:b/>
        </w:rPr>
      </w:pPr>
      <w:r w:rsidRPr="00E209A3">
        <w:rPr>
          <w:rFonts w:cs="Arial"/>
          <w:b/>
        </w:rPr>
        <w:t>РАСКИД УГОВОРА</w:t>
      </w:r>
    </w:p>
    <w:p w:rsidR="00E209A3" w:rsidRPr="00E209A3" w:rsidRDefault="00E209A3" w:rsidP="00E209A3">
      <w:pPr>
        <w:spacing w:before="0"/>
        <w:jc w:val="center"/>
        <w:rPr>
          <w:rFonts w:cs="Arial"/>
        </w:rPr>
      </w:pPr>
      <w:r w:rsidRPr="00E209A3">
        <w:rPr>
          <w:rFonts w:cs="Arial"/>
          <w:b/>
        </w:rPr>
        <w:t>Члан 1</w:t>
      </w:r>
      <w:r w:rsidR="002E2C91">
        <w:rPr>
          <w:rFonts w:cs="Arial"/>
          <w:b/>
          <w:lang w:val="sr-Latn-RS"/>
        </w:rPr>
        <w:t>4</w:t>
      </w:r>
      <w:r w:rsidRPr="00E209A3">
        <w:rPr>
          <w:rFonts w:cs="Arial"/>
          <w:b/>
        </w:rPr>
        <w:t>.</w:t>
      </w:r>
    </w:p>
    <w:p w:rsidR="00E209A3" w:rsidRPr="00E209A3" w:rsidRDefault="00E209A3" w:rsidP="00E209A3">
      <w:pPr>
        <w:tabs>
          <w:tab w:val="left" w:pos="9090"/>
        </w:tabs>
        <w:rPr>
          <w:rFonts w:cs="Arial"/>
          <w:bCs/>
          <w:lang w:val="sr-Cyrl-CS"/>
        </w:rPr>
      </w:pPr>
      <w:r w:rsidRPr="00E209A3">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E209A3">
        <w:rPr>
          <w:rFonts w:cs="Arial"/>
          <w:lang w:val="sr-Cyrl-CS"/>
        </w:rPr>
        <w:t>Купца</w:t>
      </w:r>
      <w:r w:rsidRPr="00E209A3">
        <w:rPr>
          <w:rFonts w:cs="Arial"/>
          <w:bCs/>
          <w:lang w:val="sr-Cyrl-CS"/>
        </w:rPr>
        <w:t xml:space="preserve">, крши одредбе овог уговора, </w:t>
      </w:r>
      <w:r w:rsidRPr="00E209A3">
        <w:rPr>
          <w:rFonts w:cs="Arial"/>
          <w:lang w:val="sr-Cyrl-CS"/>
        </w:rPr>
        <w:t xml:space="preserve">Купац </w:t>
      </w:r>
      <w:r w:rsidRPr="00E209A3">
        <w:rPr>
          <w:rFonts w:cs="Arial"/>
          <w:bCs/>
          <w:lang w:val="sr-Cyrl-CS"/>
        </w:rPr>
        <w:t>има право да констатује непоштовање одредби Уговора и о томе достави Продавцу писану опомену.</w:t>
      </w:r>
    </w:p>
    <w:p w:rsidR="00E209A3" w:rsidRPr="00E209A3" w:rsidRDefault="00E209A3" w:rsidP="00E209A3">
      <w:pPr>
        <w:tabs>
          <w:tab w:val="left" w:pos="9090"/>
        </w:tabs>
        <w:rPr>
          <w:rFonts w:cs="Arial"/>
          <w:bCs/>
          <w:lang w:val="sr-Cyrl-CS"/>
        </w:rPr>
      </w:pPr>
      <w:r w:rsidRPr="00E209A3">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E209A3">
        <w:rPr>
          <w:rFonts w:cs="Arial"/>
          <w:lang w:val="sr-Cyrl-CS"/>
        </w:rPr>
        <w:t>Купац</w:t>
      </w:r>
      <w:r w:rsidRPr="00E209A3">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E209A3" w:rsidRPr="00E209A3" w:rsidRDefault="00E209A3" w:rsidP="00E209A3">
      <w:pPr>
        <w:tabs>
          <w:tab w:val="left" w:pos="9090"/>
        </w:tabs>
        <w:rPr>
          <w:rFonts w:cs="Arial"/>
          <w:bCs/>
          <w:lang w:val="sr-Cyrl-CS"/>
        </w:rPr>
      </w:pPr>
      <w:r w:rsidRPr="00E209A3">
        <w:rPr>
          <w:rFonts w:cs="Arial"/>
          <w:bCs/>
          <w:lang w:val="sr-Cyrl-CS"/>
        </w:rPr>
        <w:t xml:space="preserve">У случају раскида овог </w:t>
      </w:r>
      <w:r w:rsidRPr="00E209A3">
        <w:rPr>
          <w:rFonts w:cs="Arial"/>
          <w:bCs/>
        </w:rPr>
        <w:t>У</w:t>
      </w:r>
      <w:r w:rsidRPr="00E209A3">
        <w:rPr>
          <w:rFonts w:cs="Arial"/>
          <w:bCs/>
          <w:lang w:val="sr-Cyrl-CS"/>
        </w:rPr>
        <w:t>говора, у смислу овог члана, Уговорне стране ће измирити своје обавезе настале до дана раскида.</w:t>
      </w:r>
    </w:p>
    <w:p w:rsidR="00E209A3" w:rsidRPr="00E209A3" w:rsidRDefault="00E209A3" w:rsidP="00E209A3">
      <w:pPr>
        <w:tabs>
          <w:tab w:val="left" w:pos="9090"/>
        </w:tabs>
        <w:rPr>
          <w:rFonts w:cs="Arial"/>
          <w:bCs/>
          <w:lang w:val="sr-Cyrl-CS"/>
        </w:rPr>
      </w:pPr>
      <w:r w:rsidRPr="00E209A3">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E209A3" w:rsidRPr="00E209A3" w:rsidRDefault="00E209A3" w:rsidP="00E209A3">
      <w:pPr>
        <w:spacing w:before="0"/>
        <w:jc w:val="center"/>
        <w:rPr>
          <w:rFonts w:cs="Arial"/>
          <w:b/>
        </w:rPr>
      </w:pPr>
      <w:r w:rsidRPr="00E209A3">
        <w:rPr>
          <w:rFonts w:cs="Arial"/>
          <w:b/>
        </w:rPr>
        <w:t>Члан 1</w:t>
      </w:r>
      <w:r w:rsidR="002E2C91">
        <w:rPr>
          <w:rFonts w:cs="Arial"/>
          <w:b/>
          <w:lang w:val="sr-Latn-RS"/>
        </w:rPr>
        <w:t>5</w:t>
      </w:r>
      <w:r w:rsidRPr="00E209A3">
        <w:rPr>
          <w:rFonts w:cs="Arial"/>
          <w:b/>
        </w:rPr>
        <w:t>.</w:t>
      </w:r>
    </w:p>
    <w:p w:rsidR="00E209A3" w:rsidRPr="002E2C91" w:rsidRDefault="00E209A3" w:rsidP="002E2C91">
      <w:pPr>
        <w:rPr>
          <w:rFonts w:cs="Arial"/>
          <w:lang w:val="sr-Cyrl-RS"/>
        </w:rPr>
      </w:pPr>
      <w:r w:rsidRPr="00E209A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209A3" w:rsidRPr="00E209A3" w:rsidRDefault="00E209A3" w:rsidP="00E209A3">
      <w:pPr>
        <w:spacing w:before="0"/>
        <w:jc w:val="center"/>
        <w:rPr>
          <w:rFonts w:cs="Arial"/>
          <w:b/>
        </w:rPr>
      </w:pPr>
      <w:r w:rsidRPr="00E209A3">
        <w:rPr>
          <w:rFonts w:cs="Arial"/>
          <w:b/>
        </w:rPr>
        <w:t>Члан 1</w:t>
      </w:r>
      <w:r w:rsidR="002E2C91">
        <w:rPr>
          <w:rFonts w:cs="Arial"/>
          <w:b/>
          <w:lang w:val="sr-Latn-RS"/>
        </w:rPr>
        <w:t>6</w:t>
      </w:r>
      <w:r w:rsidRPr="00E209A3">
        <w:rPr>
          <w:rFonts w:cs="Arial"/>
          <w:b/>
        </w:rPr>
        <w:t>.</w:t>
      </w:r>
    </w:p>
    <w:p w:rsidR="00E209A3" w:rsidRPr="00E209A3" w:rsidRDefault="00E209A3" w:rsidP="00E209A3">
      <w:pPr>
        <w:rPr>
          <w:rFonts w:cs="Arial"/>
        </w:rPr>
      </w:pPr>
      <w:r w:rsidRPr="00E209A3">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E209A3" w:rsidRPr="00E209A3" w:rsidRDefault="00E209A3" w:rsidP="00E209A3">
      <w:pPr>
        <w:rPr>
          <w:rFonts w:cs="Arial"/>
          <w:lang w:val="sr-Cyrl-RS"/>
        </w:rPr>
      </w:pPr>
      <w:r w:rsidRPr="00E209A3">
        <w:rPr>
          <w:rFonts w:cs="Arial"/>
        </w:rPr>
        <w:t xml:space="preserve">Информације, подаци и документација које је </w:t>
      </w:r>
      <w:r w:rsidRPr="00E209A3">
        <w:rPr>
          <w:rFonts w:cs="Arial"/>
          <w:color w:val="000000"/>
        </w:rPr>
        <w:t>Купац</w:t>
      </w:r>
      <w:r w:rsidRPr="00E209A3">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E209A3">
        <w:rPr>
          <w:rFonts w:cs="Arial"/>
          <w:color w:val="000000"/>
        </w:rPr>
        <w:t>Купца,осим у случајевима предвиђеним одговарајућим прописима</w:t>
      </w:r>
      <w:r w:rsidRPr="00E209A3">
        <w:rPr>
          <w:rFonts w:cs="Arial"/>
        </w:rPr>
        <w:t xml:space="preserve">. </w:t>
      </w:r>
    </w:p>
    <w:p w:rsidR="00E209A3" w:rsidRPr="00E209A3" w:rsidRDefault="00E209A3" w:rsidP="00E209A3">
      <w:pPr>
        <w:spacing w:before="0"/>
        <w:jc w:val="center"/>
        <w:rPr>
          <w:rFonts w:cs="Arial"/>
          <w:b/>
        </w:rPr>
      </w:pPr>
      <w:r w:rsidRPr="00E209A3">
        <w:rPr>
          <w:rFonts w:cs="Arial"/>
          <w:b/>
        </w:rPr>
        <w:t>Члан 1</w:t>
      </w:r>
      <w:r w:rsidR="002E2C91">
        <w:rPr>
          <w:rFonts w:cs="Arial"/>
          <w:b/>
          <w:lang w:val="sr-Latn-RS"/>
        </w:rPr>
        <w:t>7</w:t>
      </w:r>
      <w:r w:rsidRPr="00E209A3">
        <w:rPr>
          <w:rFonts w:cs="Arial"/>
          <w:b/>
        </w:rPr>
        <w:t>.</w:t>
      </w:r>
    </w:p>
    <w:p w:rsidR="00E209A3" w:rsidRPr="00E209A3" w:rsidRDefault="00E209A3" w:rsidP="00E209A3">
      <w:pPr>
        <w:tabs>
          <w:tab w:val="left" w:pos="9090"/>
        </w:tabs>
        <w:rPr>
          <w:rFonts w:cs="Arial"/>
          <w:lang w:val="sr-Cyrl-CS"/>
        </w:rPr>
      </w:pPr>
      <w:r w:rsidRPr="00E209A3">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E209A3" w:rsidRPr="00AD75DE" w:rsidRDefault="00E209A3" w:rsidP="00E209A3">
      <w:pPr>
        <w:tabs>
          <w:tab w:val="left" w:pos="9090"/>
        </w:tabs>
        <w:rPr>
          <w:rFonts w:cs="Arial"/>
          <w:lang w:val="sr-Latn-RS"/>
        </w:rPr>
      </w:pPr>
      <w:r w:rsidRPr="00E209A3">
        <w:rPr>
          <w:rFonts w:cs="Arial"/>
          <w:lang w:val="ru-RU"/>
        </w:rPr>
        <w:t xml:space="preserve">Након закључења </w:t>
      </w:r>
      <w:r w:rsidRPr="00E209A3">
        <w:rPr>
          <w:rFonts w:cs="Arial"/>
        </w:rPr>
        <w:t xml:space="preserve">и ступања на правну снагу </w:t>
      </w:r>
      <w:r w:rsidRPr="00E209A3">
        <w:rPr>
          <w:rFonts w:cs="Arial"/>
          <w:lang w:val="ru-RU"/>
        </w:rPr>
        <w:t xml:space="preserve">овог Уговора, Купац може да дозволи, а </w:t>
      </w:r>
      <w:r w:rsidRPr="00E209A3">
        <w:rPr>
          <w:rFonts w:cs="Arial"/>
        </w:rPr>
        <w:t>Продавац</w:t>
      </w:r>
      <w:r w:rsidRPr="00E209A3">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E209A3" w:rsidRPr="00E209A3" w:rsidRDefault="00E209A3" w:rsidP="00E209A3">
      <w:pPr>
        <w:spacing w:before="0"/>
        <w:jc w:val="center"/>
        <w:rPr>
          <w:rFonts w:cs="Arial"/>
          <w:b/>
        </w:rPr>
      </w:pPr>
      <w:r w:rsidRPr="00E209A3">
        <w:rPr>
          <w:rFonts w:cs="Arial"/>
          <w:b/>
        </w:rPr>
        <w:t>Члан 1</w:t>
      </w:r>
      <w:r w:rsidR="002E2C91">
        <w:rPr>
          <w:rFonts w:cs="Arial"/>
          <w:b/>
          <w:lang w:val="sr-Latn-RS"/>
        </w:rPr>
        <w:t>8</w:t>
      </w:r>
      <w:r w:rsidRPr="00E209A3">
        <w:rPr>
          <w:rFonts w:cs="Arial"/>
          <w:b/>
        </w:rPr>
        <w:t>.</w:t>
      </w:r>
    </w:p>
    <w:p w:rsidR="00E209A3" w:rsidRPr="00E209A3" w:rsidRDefault="00E209A3" w:rsidP="00E209A3">
      <w:pPr>
        <w:tabs>
          <w:tab w:val="left" w:pos="567"/>
        </w:tabs>
        <w:spacing w:before="0"/>
        <w:rPr>
          <w:rFonts w:eastAsia="Calibri" w:cs="Arial"/>
          <w:noProof/>
          <w:lang w:val="ru-RU"/>
        </w:rPr>
      </w:pPr>
      <w:r w:rsidRPr="00E209A3">
        <w:rPr>
          <w:rFonts w:eastAsia="Calibri" w:cs="Arial"/>
          <w:noProof/>
        </w:rPr>
        <w:t>Продавац</w:t>
      </w:r>
      <w:r w:rsidRPr="00E209A3">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E209A3">
        <w:rPr>
          <w:rFonts w:eastAsia="TimesNewRomanPSMT" w:cs="Arial"/>
          <w:bCs/>
          <w:lang w:val="ru-RU"/>
        </w:rPr>
        <w:t>у вези са испуњеношћу услова из поступка јавне набавке</w:t>
      </w:r>
      <w:r w:rsidRPr="00E209A3">
        <w:rPr>
          <w:rFonts w:eastAsia="Calibri" w:cs="Arial"/>
          <w:noProof/>
          <w:lang w:val="ru-RU"/>
        </w:rPr>
        <w:t xml:space="preserve">, о насталој промени писмено обавести </w:t>
      </w:r>
      <w:r w:rsidRPr="00E209A3">
        <w:rPr>
          <w:rFonts w:eastAsia="Calibri" w:cs="Arial"/>
          <w:noProof/>
        </w:rPr>
        <w:t>Купца</w:t>
      </w:r>
      <w:r w:rsidRPr="00E209A3">
        <w:rPr>
          <w:rFonts w:eastAsia="Calibri" w:cs="Arial"/>
          <w:noProof/>
          <w:lang w:val="ru-RU"/>
        </w:rPr>
        <w:t xml:space="preserve"> и да је документује на прописан начин.</w:t>
      </w:r>
    </w:p>
    <w:p w:rsidR="00E209A3" w:rsidRPr="00E209A3" w:rsidRDefault="00E209A3" w:rsidP="00E209A3">
      <w:pPr>
        <w:tabs>
          <w:tab w:val="left" w:pos="567"/>
        </w:tabs>
        <w:spacing w:before="0"/>
        <w:rPr>
          <w:rFonts w:eastAsia="Calibri" w:cs="Arial"/>
          <w:noProof/>
        </w:rPr>
      </w:pPr>
      <w:r w:rsidRPr="00E209A3">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E209A3" w:rsidRPr="00E209A3" w:rsidRDefault="00E209A3" w:rsidP="00E209A3">
      <w:pPr>
        <w:tabs>
          <w:tab w:val="left" w:pos="567"/>
        </w:tabs>
        <w:spacing w:before="0"/>
        <w:rPr>
          <w:rFonts w:cs="Arial"/>
          <w:b/>
          <w:lang w:val="sr-Cyrl-BA"/>
        </w:rPr>
      </w:pPr>
    </w:p>
    <w:p w:rsidR="00E209A3" w:rsidRPr="00E209A3" w:rsidRDefault="00E209A3" w:rsidP="00E209A3">
      <w:pPr>
        <w:tabs>
          <w:tab w:val="left" w:pos="567"/>
        </w:tabs>
        <w:spacing w:before="0"/>
        <w:rPr>
          <w:rFonts w:cs="Arial"/>
          <w:b/>
          <w:lang w:val="sr-Cyrl-BA"/>
        </w:rPr>
      </w:pPr>
      <w:r w:rsidRPr="00E209A3">
        <w:rPr>
          <w:rFonts w:cs="Arial"/>
          <w:b/>
          <w:lang w:val="sr-Cyrl-BA"/>
        </w:rPr>
        <w:t xml:space="preserve"> ВАЖНОСТ УГОВОРА</w:t>
      </w:r>
    </w:p>
    <w:p w:rsidR="00E209A3" w:rsidRPr="00E209A3" w:rsidRDefault="00E209A3" w:rsidP="00E209A3">
      <w:pPr>
        <w:spacing w:before="0"/>
        <w:jc w:val="center"/>
        <w:rPr>
          <w:rFonts w:cs="Arial"/>
          <w:b/>
        </w:rPr>
      </w:pPr>
      <w:r w:rsidRPr="00E209A3">
        <w:rPr>
          <w:rFonts w:cs="Arial"/>
          <w:b/>
        </w:rPr>
        <w:t xml:space="preserve">Члан </w:t>
      </w:r>
      <w:r w:rsidR="003028BC">
        <w:rPr>
          <w:rFonts w:cs="Arial"/>
          <w:b/>
          <w:lang w:val="sr-Cyrl-RS"/>
        </w:rPr>
        <w:t>1</w:t>
      </w:r>
      <w:r w:rsidR="002E2C91">
        <w:rPr>
          <w:rFonts w:cs="Arial"/>
          <w:b/>
          <w:lang w:val="sr-Latn-RS"/>
        </w:rPr>
        <w:t>9</w:t>
      </w:r>
      <w:r w:rsidRPr="00E209A3">
        <w:rPr>
          <w:rFonts w:cs="Arial"/>
          <w:b/>
        </w:rPr>
        <w:t>.</w:t>
      </w:r>
    </w:p>
    <w:p w:rsidR="00E209A3" w:rsidRPr="00133D86" w:rsidRDefault="00E209A3" w:rsidP="00E209A3">
      <w:pPr>
        <w:tabs>
          <w:tab w:val="left" w:pos="567"/>
        </w:tabs>
        <w:spacing w:before="0"/>
        <w:rPr>
          <w:rFonts w:eastAsia="Calibri" w:cs="Arial"/>
          <w:lang w:val="sr-Cyrl-RS"/>
        </w:rPr>
      </w:pPr>
      <w:r w:rsidRPr="00E209A3">
        <w:rPr>
          <w:rFonts w:eastAsia="Calibri" w:cs="Arial"/>
        </w:rPr>
        <w:t>Уговор се сматра закљученим након потписивања од стране законских заступника Уговорних страна</w:t>
      </w:r>
      <w:r w:rsidRPr="00E209A3">
        <w:rPr>
          <w:rFonts w:eastAsia="Calibri" w:cs="Arial"/>
          <w:lang w:val="sr-Cyrl-RS"/>
        </w:rPr>
        <w:t>.</w:t>
      </w:r>
      <w:r w:rsidR="00133D86">
        <w:rPr>
          <w:rFonts w:eastAsia="Calibri" w:cs="Arial"/>
          <w:lang w:val="sr-Latn-RS"/>
        </w:rPr>
        <w:t xml:space="preserve"> </w:t>
      </w:r>
      <w:r w:rsidR="00133D86">
        <w:rPr>
          <w:rFonts w:eastAsia="Calibri" w:cs="Arial"/>
          <w:lang w:val="sr-Cyrl-RS"/>
        </w:rPr>
        <w:t>И ступа на снагу достављањем Средства финанијског обезбеђења за добро извршење посла.</w:t>
      </w:r>
    </w:p>
    <w:p w:rsidR="00E33622" w:rsidRPr="004314B8" w:rsidRDefault="004314B8" w:rsidP="00E209A3">
      <w:pPr>
        <w:tabs>
          <w:tab w:val="left" w:pos="567"/>
        </w:tabs>
        <w:rPr>
          <w:rFonts w:cs="Arial"/>
          <w:spacing w:val="2"/>
          <w:lang w:val="sr-Cyrl-RS"/>
        </w:rPr>
      </w:pPr>
      <w:r w:rsidRPr="004314B8">
        <w:rPr>
          <w:bCs/>
          <w:lang w:val="sr-Cyrl-RS"/>
        </w:rPr>
        <w:t>Уговор се закључује до испуњења</w:t>
      </w:r>
      <w:r w:rsidRPr="004314B8">
        <w:rPr>
          <w:bCs/>
        </w:rPr>
        <w:t xml:space="preserve"> </w:t>
      </w:r>
      <w:r w:rsidRPr="004314B8">
        <w:rPr>
          <w:bCs/>
          <w:lang w:val="sr-Cyrl-RS"/>
        </w:rPr>
        <w:t>свих уговорних обавеза</w:t>
      </w:r>
      <w:r w:rsidR="0009570B" w:rsidRPr="004314B8">
        <w:rPr>
          <w:rFonts w:eastAsia="Calibri" w:cs="Arial"/>
          <w:lang w:val="sr-Cyrl-RS" w:eastAsia="zh-CN"/>
        </w:rPr>
        <w:t>.</w:t>
      </w:r>
    </w:p>
    <w:p w:rsidR="00E209A3" w:rsidRDefault="00E209A3" w:rsidP="00E209A3">
      <w:pPr>
        <w:tabs>
          <w:tab w:val="left" w:pos="567"/>
        </w:tabs>
        <w:rPr>
          <w:rFonts w:cs="Arial"/>
          <w:spacing w:val="2"/>
          <w:lang w:val="sr-Cyrl-RS"/>
        </w:rPr>
      </w:pPr>
      <w:r w:rsidRPr="00E73657">
        <w:rPr>
          <w:rFonts w:cs="Arial"/>
          <w:spacing w:val="2"/>
          <w:lang w:val="sr-Latn-RS"/>
        </w:rPr>
        <w:t>Обавезе по овом Уговору које доспевају у наредној години, Купац ће реализовати највише до износа средстава која ће за ту намену бити одобрена у Годишњем програму пословања за године у којима ће се плаћати уговорене обавезе.</w:t>
      </w:r>
    </w:p>
    <w:p w:rsidR="00E209A3" w:rsidRPr="00E209A3" w:rsidRDefault="00E209A3" w:rsidP="00E209A3">
      <w:pPr>
        <w:tabs>
          <w:tab w:val="left" w:pos="567"/>
        </w:tabs>
        <w:spacing w:before="0"/>
        <w:rPr>
          <w:rFonts w:eastAsia="Calibri" w:cs="Arial"/>
          <w:color w:val="00B0F0"/>
        </w:rPr>
      </w:pPr>
    </w:p>
    <w:p w:rsidR="00E209A3" w:rsidRPr="00E209A3" w:rsidRDefault="00E209A3" w:rsidP="00E209A3">
      <w:pPr>
        <w:spacing w:before="0"/>
        <w:rPr>
          <w:rFonts w:cs="Arial"/>
          <w:b/>
        </w:rPr>
      </w:pPr>
      <w:r w:rsidRPr="00E209A3">
        <w:rPr>
          <w:rFonts w:cs="Arial"/>
          <w:b/>
        </w:rPr>
        <w:t xml:space="preserve">   ИЗМЕНЕ ТОКОМ ТРАЈАЊА УГОВОРА</w:t>
      </w:r>
    </w:p>
    <w:p w:rsidR="00E209A3" w:rsidRPr="00E209A3" w:rsidRDefault="00E209A3" w:rsidP="00E209A3">
      <w:pPr>
        <w:tabs>
          <w:tab w:val="left" w:pos="567"/>
        </w:tabs>
        <w:spacing w:before="0"/>
        <w:rPr>
          <w:rFonts w:cs="Arial"/>
          <w:color w:val="00B0F0"/>
        </w:rPr>
      </w:pPr>
    </w:p>
    <w:p w:rsidR="00E209A3" w:rsidRPr="003028BC" w:rsidRDefault="00E209A3" w:rsidP="00E209A3">
      <w:pPr>
        <w:spacing w:before="0"/>
        <w:jc w:val="center"/>
        <w:rPr>
          <w:rFonts w:cs="Arial"/>
          <w:b/>
          <w:lang w:val="sr-Latn-RS"/>
        </w:rPr>
      </w:pPr>
      <w:r w:rsidRPr="00E209A3">
        <w:rPr>
          <w:rFonts w:cs="Arial"/>
          <w:b/>
        </w:rPr>
        <w:t xml:space="preserve">Члан </w:t>
      </w:r>
      <w:r w:rsidR="002E2C91">
        <w:rPr>
          <w:rFonts w:cs="Arial"/>
          <w:b/>
          <w:lang w:val="sr-Latn-RS"/>
        </w:rPr>
        <w:t>20</w:t>
      </w:r>
    </w:p>
    <w:p w:rsidR="00AD75DE" w:rsidRPr="00577037" w:rsidRDefault="00AD75DE" w:rsidP="00AD75DE">
      <w:pPr>
        <w:spacing w:before="0"/>
        <w:jc w:val="left"/>
        <w:rPr>
          <w:rFonts w:cs="Arial"/>
          <w:lang w:val="sr-Cyrl-CS" w:eastAsia="sr-Latn-CS"/>
        </w:rPr>
      </w:pPr>
      <w:r>
        <w:rPr>
          <w:rFonts w:cs="Arial"/>
          <w:lang w:val="sr-Cyrl-CS" w:eastAsia="sr-Latn-CS"/>
        </w:rPr>
        <w:t>Купац</w:t>
      </w:r>
      <w:r w:rsidRPr="00577037">
        <w:rPr>
          <w:rFonts w:cs="Arial"/>
          <w:lang w:val="sr-Cyrl-C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D75DE" w:rsidRPr="00577037" w:rsidRDefault="00AD75DE" w:rsidP="00AD75DE">
      <w:pPr>
        <w:spacing w:before="0"/>
        <w:jc w:val="left"/>
        <w:rPr>
          <w:rFonts w:cs="Arial"/>
          <w:lang w:val="sr-Cyrl-CS" w:eastAsia="sr-Latn-CS"/>
        </w:rPr>
      </w:pPr>
      <w:r w:rsidRPr="00577037">
        <w:rPr>
          <w:rFonts w:cs="Arial"/>
          <w:lang w:val="sr-Cyrl-CS"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209A3" w:rsidRDefault="00AD75DE" w:rsidP="00AD75DE">
      <w:pPr>
        <w:tabs>
          <w:tab w:val="left" w:pos="567"/>
        </w:tabs>
        <w:spacing w:before="0"/>
        <w:rPr>
          <w:rFonts w:cs="Arial"/>
          <w:lang w:val="sr-Latn-RS" w:eastAsia="sr-Latn-CS"/>
        </w:rPr>
      </w:pPr>
      <w:r w:rsidRPr="00577037">
        <w:rPr>
          <w:rFonts w:cs="Arial"/>
          <w:lang w:val="sr-Cyrl-CS" w:eastAsia="sr-Latn-CS"/>
        </w:rPr>
        <w:t xml:space="preserve">У свим наведеним случајевима, </w:t>
      </w:r>
      <w:r>
        <w:rPr>
          <w:rFonts w:cs="Arial"/>
          <w:lang w:val="sr-Cyrl-CS" w:eastAsia="sr-Latn-CS"/>
        </w:rPr>
        <w:t>Куп</w:t>
      </w:r>
      <w:r w:rsidRPr="00577037">
        <w:rPr>
          <w:rFonts w:cs="Arial"/>
          <w:lang w:val="sr-Cyrl-CS" w:eastAsia="sr-Latn-CS"/>
        </w:rPr>
        <w:t>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CS" w:eastAsia="sr-Latn-CS"/>
        </w:rPr>
        <w:t>.</w:t>
      </w:r>
    </w:p>
    <w:p w:rsidR="00AD75DE" w:rsidRPr="00AD75DE" w:rsidRDefault="00AD75DE" w:rsidP="00AD75DE">
      <w:pPr>
        <w:tabs>
          <w:tab w:val="left" w:pos="567"/>
        </w:tabs>
        <w:spacing w:before="0"/>
        <w:rPr>
          <w:rFonts w:cs="Arial"/>
          <w:color w:val="00B0F0"/>
          <w:lang w:val="sr-Latn-RS"/>
        </w:rPr>
      </w:pPr>
    </w:p>
    <w:p w:rsidR="0082060C" w:rsidRPr="00AD75DE" w:rsidRDefault="00E209A3" w:rsidP="00E209A3">
      <w:pPr>
        <w:spacing w:before="0"/>
        <w:rPr>
          <w:rFonts w:cs="Arial"/>
          <w:b/>
          <w:lang w:val="sr-Latn-RS"/>
        </w:rPr>
      </w:pPr>
      <w:r w:rsidRPr="00E209A3">
        <w:rPr>
          <w:rFonts w:cs="Arial"/>
          <w:b/>
        </w:rPr>
        <w:t>ЗАВРШНЕ ОДРЕДБЕ</w:t>
      </w:r>
    </w:p>
    <w:p w:rsidR="00E209A3" w:rsidRPr="00E209A3" w:rsidRDefault="00E209A3" w:rsidP="00E209A3">
      <w:pPr>
        <w:spacing w:before="0"/>
        <w:jc w:val="center"/>
        <w:rPr>
          <w:rFonts w:cs="Arial"/>
        </w:rPr>
      </w:pPr>
      <w:r w:rsidRPr="00E209A3">
        <w:rPr>
          <w:rFonts w:cs="Arial"/>
          <w:b/>
        </w:rPr>
        <w:t xml:space="preserve">Члан </w:t>
      </w:r>
      <w:r w:rsidR="003028BC">
        <w:rPr>
          <w:rFonts w:cs="Arial"/>
          <w:b/>
          <w:lang w:val="sr-Cyrl-RS"/>
        </w:rPr>
        <w:t>2</w:t>
      </w:r>
      <w:r w:rsidR="002E2C91">
        <w:rPr>
          <w:rFonts w:cs="Arial"/>
          <w:b/>
          <w:lang w:val="sr-Latn-RS"/>
        </w:rPr>
        <w:t>1</w:t>
      </w:r>
      <w:r w:rsidRPr="00E209A3">
        <w:rPr>
          <w:rFonts w:cs="Arial"/>
          <w:b/>
        </w:rPr>
        <w:t>.</w:t>
      </w:r>
    </w:p>
    <w:p w:rsidR="0082060C" w:rsidRPr="00F45313" w:rsidRDefault="00E209A3" w:rsidP="00E209A3">
      <w:pPr>
        <w:tabs>
          <w:tab w:val="left" w:pos="9090"/>
        </w:tabs>
        <w:rPr>
          <w:rFonts w:cs="Arial"/>
          <w:lang w:val="sr-Latn-RS"/>
        </w:rPr>
      </w:pPr>
      <w:r w:rsidRPr="00E209A3">
        <w:rPr>
          <w:rFonts w:cs="Arial"/>
        </w:rPr>
        <w:t>На односе Уговорних страна</w:t>
      </w:r>
      <w:r w:rsidRPr="00E209A3">
        <w:rPr>
          <w:rFonts w:cs="Arial"/>
          <w:lang w:val="sr-Cyrl-CS"/>
        </w:rPr>
        <w:t>,</w:t>
      </w:r>
      <w:r w:rsidRPr="00E209A3">
        <w:rPr>
          <w:rFonts w:cs="Arial"/>
        </w:rPr>
        <w:t xml:space="preserve"> који нису уређени овим Уговором</w:t>
      </w:r>
      <w:r w:rsidRPr="00E209A3">
        <w:rPr>
          <w:rFonts w:cs="Arial"/>
          <w:lang w:val="sr-Cyrl-CS"/>
        </w:rPr>
        <w:t>,</w:t>
      </w:r>
      <w:r w:rsidRPr="00E209A3">
        <w:rPr>
          <w:rFonts w:cs="Arial"/>
        </w:rPr>
        <w:t xml:space="preserve"> примењују се одговарајуће одредбе ЗОО</w:t>
      </w:r>
      <w:r w:rsidRPr="00E209A3">
        <w:rPr>
          <w:rFonts w:cs="Arial"/>
          <w:lang w:val="pt-BR"/>
        </w:rPr>
        <w:t xml:space="preserve"> и других </w:t>
      </w:r>
      <w:r w:rsidRPr="00E209A3">
        <w:rPr>
          <w:rFonts w:cs="Arial"/>
          <w:lang w:val="sr-Cyrl-CS"/>
        </w:rPr>
        <w:t xml:space="preserve">закона, подзаконских аката, стандарда и </w:t>
      </w:r>
      <w:r w:rsidRPr="00E209A3">
        <w:rPr>
          <w:rFonts w:cs="Arial"/>
          <w:lang w:val="ru-RU"/>
        </w:rPr>
        <w:t>техни</w:t>
      </w:r>
      <w:r w:rsidRPr="00E209A3">
        <w:rPr>
          <w:rFonts w:cs="Arial"/>
          <w:lang w:val="sr-Cyrl-CS"/>
        </w:rPr>
        <w:t>ч</w:t>
      </w:r>
      <w:r w:rsidRPr="00E209A3">
        <w:rPr>
          <w:rFonts w:cs="Arial"/>
          <w:lang w:val="ru-RU"/>
        </w:rPr>
        <w:t>ки</w:t>
      </w:r>
      <w:r w:rsidRPr="00E209A3">
        <w:rPr>
          <w:rFonts w:cs="Arial"/>
          <w:lang w:val="sr-Cyrl-CS"/>
        </w:rPr>
        <w:t xml:space="preserve">х </w:t>
      </w:r>
      <w:r w:rsidRPr="00E209A3">
        <w:rPr>
          <w:rFonts w:cs="Arial"/>
          <w:lang w:val="ru-RU"/>
        </w:rPr>
        <w:t>норматива Републике Србије</w:t>
      </w:r>
      <w:r w:rsidRPr="00E209A3">
        <w:rPr>
          <w:rFonts w:cs="Arial"/>
          <w:lang w:val="sr-Cyrl-CS"/>
        </w:rPr>
        <w:t xml:space="preserve"> – примењивих с обзиром на предмет овог Уговора.</w:t>
      </w:r>
    </w:p>
    <w:p w:rsidR="00E209A3" w:rsidRPr="00E209A3" w:rsidRDefault="00E209A3" w:rsidP="00E209A3">
      <w:pPr>
        <w:spacing w:before="0"/>
        <w:jc w:val="center"/>
        <w:rPr>
          <w:rFonts w:cs="Arial"/>
          <w:b/>
        </w:rPr>
      </w:pPr>
      <w:r w:rsidRPr="00E209A3">
        <w:rPr>
          <w:rFonts w:cs="Arial"/>
          <w:b/>
          <w:lang w:val="ru-RU"/>
        </w:rPr>
        <w:t xml:space="preserve">Члан </w:t>
      </w:r>
      <w:r w:rsidR="002E2C91">
        <w:rPr>
          <w:rFonts w:cs="Arial"/>
          <w:b/>
          <w:lang w:val="sr-Latn-RS"/>
        </w:rPr>
        <w:t>22</w:t>
      </w:r>
      <w:r w:rsidRPr="00E209A3">
        <w:rPr>
          <w:rFonts w:cs="Arial"/>
          <w:b/>
          <w:lang w:val="ru-RU"/>
        </w:rPr>
        <w:t>.</w:t>
      </w:r>
    </w:p>
    <w:p w:rsidR="00E209A3" w:rsidRPr="00E209A3" w:rsidRDefault="00E209A3" w:rsidP="00E209A3">
      <w:pPr>
        <w:tabs>
          <w:tab w:val="left" w:pos="9090"/>
        </w:tabs>
        <w:rPr>
          <w:rFonts w:cs="Arial"/>
          <w:color w:val="FF0000"/>
        </w:rPr>
      </w:pPr>
      <w:r w:rsidRPr="00E209A3">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 </w:t>
      </w:r>
    </w:p>
    <w:p w:rsidR="00E209A3" w:rsidRPr="00F45313" w:rsidRDefault="00E209A3" w:rsidP="00F45313">
      <w:pPr>
        <w:tabs>
          <w:tab w:val="left" w:pos="9090"/>
        </w:tabs>
        <w:rPr>
          <w:rFonts w:cs="Arial"/>
        </w:rPr>
      </w:pPr>
      <w:r w:rsidRPr="00E209A3">
        <w:rPr>
          <w:rFonts w:cs="Arial"/>
        </w:rPr>
        <w:t>У случају спора примењује се материјално и процесно право Републике Србије, а поступак се води на српском језику.</w:t>
      </w:r>
    </w:p>
    <w:p w:rsidR="00E209A3" w:rsidRPr="00E209A3" w:rsidRDefault="00E209A3" w:rsidP="00E209A3">
      <w:pPr>
        <w:spacing w:before="0"/>
        <w:jc w:val="center"/>
        <w:rPr>
          <w:rFonts w:cs="Arial"/>
          <w:b/>
        </w:rPr>
      </w:pPr>
      <w:r w:rsidRPr="00E209A3">
        <w:rPr>
          <w:rFonts w:cs="Arial"/>
          <w:b/>
        </w:rPr>
        <w:t>Члан 2</w:t>
      </w:r>
      <w:r w:rsidR="002E2C91">
        <w:rPr>
          <w:rFonts w:cs="Arial"/>
          <w:b/>
          <w:lang w:val="sr-Latn-RS"/>
        </w:rPr>
        <w:t>3</w:t>
      </w:r>
      <w:r w:rsidRPr="00E209A3">
        <w:rPr>
          <w:rFonts w:cs="Arial"/>
          <w:b/>
        </w:rPr>
        <w:t>.</w:t>
      </w:r>
    </w:p>
    <w:p w:rsidR="00E209A3" w:rsidRPr="00E209A3" w:rsidRDefault="00E209A3" w:rsidP="00E209A3">
      <w:pPr>
        <w:spacing w:before="0"/>
        <w:jc w:val="left"/>
        <w:rPr>
          <w:rFonts w:cs="Arial"/>
          <w:spacing w:val="2"/>
          <w:lang w:val="sr-Cyrl-CS"/>
        </w:rPr>
      </w:pPr>
      <w:r w:rsidRPr="00E209A3">
        <w:rPr>
          <w:rFonts w:cs="Arial"/>
          <w:spacing w:val="2"/>
          <w:lang w:val="sr-Cyrl-CS"/>
        </w:rPr>
        <w:t>Овај Уговор ступа на снагу кад се испуне следећи услови:</w:t>
      </w:r>
    </w:p>
    <w:p w:rsidR="00E209A3" w:rsidRPr="00E209A3" w:rsidRDefault="00E209A3" w:rsidP="00E209A3">
      <w:pPr>
        <w:numPr>
          <w:ilvl w:val="0"/>
          <w:numId w:val="13"/>
        </w:numPr>
        <w:suppressAutoHyphens/>
        <w:spacing w:before="0" w:line="100" w:lineRule="atLeast"/>
        <w:jc w:val="left"/>
        <w:rPr>
          <w:rFonts w:cs="Arial"/>
          <w:spacing w:val="2"/>
          <w:lang w:val="sr-Cyrl-CS" w:eastAsia="sr-Latn-CS"/>
        </w:rPr>
      </w:pPr>
      <w:r w:rsidRPr="00E209A3">
        <w:rPr>
          <w:rFonts w:cs="Arial"/>
          <w:spacing w:val="2"/>
          <w:lang w:val="sr-Cyrl-CS" w:eastAsia="sr-Latn-CS"/>
        </w:rPr>
        <w:t>када Уговор потпишу овлашћена лица Уговорних страна</w:t>
      </w:r>
    </w:p>
    <w:p w:rsidR="00E209A3" w:rsidRPr="002E2C91" w:rsidRDefault="002E2C91" w:rsidP="002E2C91">
      <w:pPr>
        <w:pStyle w:val="ListParagraph"/>
        <w:numPr>
          <w:ilvl w:val="0"/>
          <w:numId w:val="13"/>
        </w:numPr>
        <w:suppressAutoHyphens/>
        <w:spacing w:before="0" w:line="100" w:lineRule="atLeast"/>
        <w:jc w:val="left"/>
        <w:rPr>
          <w:rFonts w:cs="Arial"/>
          <w:spacing w:val="2"/>
          <w:lang w:val="sr-Latn-RS" w:eastAsia="sr-Latn-CS"/>
        </w:rPr>
      </w:pPr>
      <w:r>
        <w:rPr>
          <w:rFonts w:cs="Arial"/>
          <w:spacing w:val="2"/>
          <w:lang w:val="sr-Cyrl-RS" w:eastAsia="sr-Latn-CS"/>
        </w:rPr>
        <w:t>када се достави средство финансијског обезбеђења</w:t>
      </w:r>
    </w:p>
    <w:p w:rsidR="00E209A3" w:rsidRPr="00E209A3" w:rsidRDefault="00E209A3" w:rsidP="00E209A3">
      <w:pPr>
        <w:spacing w:before="0"/>
        <w:rPr>
          <w:rFonts w:cs="Arial"/>
          <w:spacing w:val="2"/>
          <w:lang w:val="sr-Cyrl-CS"/>
        </w:rPr>
      </w:pPr>
      <w:r w:rsidRPr="00E209A3">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E209A3" w:rsidRPr="00E209A3" w:rsidRDefault="00E209A3" w:rsidP="00E209A3">
      <w:pPr>
        <w:spacing w:before="0"/>
        <w:rPr>
          <w:rFonts w:cs="Arial"/>
          <w:spacing w:val="2"/>
          <w:lang w:val="sr-Cyrl-CS"/>
        </w:rPr>
      </w:pPr>
    </w:p>
    <w:p w:rsidR="00E209A3" w:rsidRPr="00E209A3" w:rsidRDefault="00E209A3" w:rsidP="00E209A3">
      <w:pPr>
        <w:spacing w:before="0"/>
        <w:rPr>
          <w:rFonts w:cs="Arial"/>
          <w:spacing w:val="2"/>
          <w:lang w:val="sr-Cyrl-CS"/>
        </w:rPr>
      </w:pPr>
      <w:r w:rsidRPr="00E209A3">
        <w:rPr>
          <w:rFonts w:cs="Arial"/>
          <w:spacing w:val="2"/>
          <w:lang w:val="sr-Cyrl-CS"/>
        </w:rPr>
        <w:t>Саставни део овог Уговора су и његови прилози, како следи:</w:t>
      </w:r>
    </w:p>
    <w:p w:rsidR="00E209A3" w:rsidRPr="00E209A3" w:rsidRDefault="00E209A3" w:rsidP="00E209A3">
      <w:pPr>
        <w:tabs>
          <w:tab w:val="left" w:pos="9090"/>
        </w:tabs>
        <w:spacing w:before="0"/>
        <w:rPr>
          <w:rFonts w:cs="Arial"/>
        </w:rPr>
      </w:pPr>
      <w:r w:rsidRPr="00E209A3">
        <w:rPr>
          <w:rFonts w:cs="Arial"/>
        </w:rPr>
        <w:t>Прилог 1 Понуда</w:t>
      </w:r>
    </w:p>
    <w:p w:rsidR="00E209A3" w:rsidRPr="00E209A3" w:rsidRDefault="00E209A3" w:rsidP="00E209A3">
      <w:pPr>
        <w:tabs>
          <w:tab w:val="left" w:pos="9090"/>
        </w:tabs>
        <w:spacing w:before="0"/>
        <w:rPr>
          <w:rFonts w:cs="Arial"/>
        </w:rPr>
      </w:pPr>
      <w:r w:rsidRPr="00E209A3">
        <w:rPr>
          <w:rFonts w:cs="Arial"/>
        </w:rPr>
        <w:t>Прилог 2 Образац структуре цене</w:t>
      </w:r>
    </w:p>
    <w:p w:rsidR="00E209A3" w:rsidRPr="00E209A3" w:rsidRDefault="00E209A3" w:rsidP="00E209A3">
      <w:pPr>
        <w:tabs>
          <w:tab w:val="left" w:pos="9090"/>
        </w:tabs>
        <w:spacing w:before="0"/>
        <w:rPr>
          <w:rFonts w:cs="Arial"/>
        </w:rPr>
      </w:pPr>
      <w:r w:rsidRPr="00E209A3">
        <w:rPr>
          <w:rFonts w:cs="Arial"/>
        </w:rPr>
        <w:t>Прилог 3 Конкурсна документација (на Порталу јавних набавки под шифром_______)</w:t>
      </w:r>
    </w:p>
    <w:p w:rsidR="00E209A3" w:rsidRPr="00E209A3" w:rsidRDefault="00E209A3" w:rsidP="00E209A3">
      <w:pPr>
        <w:tabs>
          <w:tab w:val="left" w:pos="9090"/>
        </w:tabs>
        <w:spacing w:before="0"/>
        <w:rPr>
          <w:rFonts w:cs="Arial"/>
        </w:rPr>
      </w:pPr>
      <w:r w:rsidRPr="00E209A3">
        <w:rPr>
          <w:rFonts w:cs="Arial"/>
        </w:rPr>
        <w:t>Прилог 4 Техничка спецификација</w:t>
      </w:r>
    </w:p>
    <w:p w:rsidR="00E209A3" w:rsidRPr="00E209A3" w:rsidRDefault="00E209A3" w:rsidP="00E209A3">
      <w:pPr>
        <w:spacing w:before="0"/>
        <w:rPr>
          <w:rFonts w:cs="Arial"/>
          <w:spacing w:val="2"/>
          <w:lang w:val="sr-Cyrl-CS"/>
        </w:rPr>
      </w:pPr>
    </w:p>
    <w:p w:rsidR="00E209A3" w:rsidRPr="00E209A3" w:rsidRDefault="00E209A3" w:rsidP="00E209A3">
      <w:pPr>
        <w:spacing w:before="0"/>
        <w:rPr>
          <w:rFonts w:cs="Arial"/>
          <w:spacing w:val="2"/>
          <w:lang w:val="sr-Cyrl-CS"/>
        </w:rPr>
      </w:pPr>
      <w:r w:rsidRPr="00E209A3">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209A3" w:rsidRPr="00E209A3" w:rsidRDefault="00E209A3" w:rsidP="00E209A3">
      <w:pPr>
        <w:spacing w:before="0"/>
        <w:rPr>
          <w:rFonts w:cs="Arial"/>
          <w:spacing w:val="2"/>
          <w:lang w:val="sr-Cyrl-CS"/>
        </w:rPr>
      </w:pPr>
    </w:p>
    <w:p w:rsidR="00E209A3" w:rsidRPr="00E209A3" w:rsidRDefault="00E209A3" w:rsidP="00E209A3">
      <w:pPr>
        <w:spacing w:before="0"/>
        <w:jc w:val="center"/>
        <w:rPr>
          <w:rFonts w:cs="Arial"/>
          <w:b/>
        </w:rPr>
      </w:pPr>
      <w:r w:rsidRPr="00E209A3">
        <w:rPr>
          <w:rFonts w:cs="Arial"/>
          <w:b/>
        </w:rPr>
        <w:t>Члан 2</w:t>
      </w:r>
      <w:r w:rsidR="002E2C91">
        <w:rPr>
          <w:rFonts w:cs="Arial"/>
          <w:b/>
          <w:lang w:val="sr-Latn-RS"/>
        </w:rPr>
        <w:t>4</w:t>
      </w:r>
      <w:r w:rsidRPr="00E209A3">
        <w:rPr>
          <w:rFonts w:cs="Arial"/>
          <w:b/>
        </w:rPr>
        <w:t>.</w:t>
      </w:r>
    </w:p>
    <w:p w:rsidR="00E209A3" w:rsidRDefault="00E209A3" w:rsidP="00E209A3">
      <w:pPr>
        <w:tabs>
          <w:tab w:val="left" w:pos="567"/>
        </w:tabs>
        <w:spacing w:before="0"/>
        <w:rPr>
          <w:rFonts w:cs="Arial"/>
          <w:lang w:val="sr-Cyrl-RS"/>
        </w:rPr>
      </w:pPr>
      <w:r w:rsidRPr="00E209A3">
        <w:rPr>
          <w:rFonts w:cs="Arial"/>
        </w:rPr>
        <w:t>Уговор је сачињен у 6 (шест) истоветних примерка, од којих 2 (два) примерка за Продавца а четири (4) за Купца.</w:t>
      </w:r>
    </w:p>
    <w:p w:rsidR="00706DAE" w:rsidRPr="00706DAE" w:rsidRDefault="00706DAE" w:rsidP="00E209A3">
      <w:pPr>
        <w:tabs>
          <w:tab w:val="left" w:pos="567"/>
        </w:tabs>
        <w:spacing w:before="0"/>
        <w:rPr>
          <w:rFonts w:cs="Arial"/>
          <w:lang w:val="sr-Cyrl-RS"/>
        </w:rPr>
      </w:pPr>
    </w:p>
    <w:p w:rsidR="00E209A3" w:rsidRPr="00E209A3" w:rsidRDefault="00E209A3" w:rsidP="00E209A3">
      <w:pPr>
        <w:tabs>
          <w:tab w:val="left" w:pos="567"/>
        </w:tabs>
        <w:spacing w:before="0"/>
        <w:rPr>
          <w:rFonts w:cs="Arial"/>
        </w:rPr>
      </w:pPr>
    </w:p>
    <w:p w:rsidR="00E209A3" w:rsidRPr="00E209A3" w:rsidRDefault="00E209A3" w:rsidP="00E209A3">
      <w:pPr>
        <w:tabs>
          <w:tab w:val="left" w:pos="567"/>
        </w:tabs>
        <w:spacing w:before="0"/>
        <w:rPr>
          <w:rFonts w:cs="Arial"/>
          <w:b/>
        </w:rPr>
      </w:pPr>
      <w:r w:rsidRPr="00E209A3">
        <w:rPr>
          <w:rFonts w:cs="Arial"/>
          <w:b/>
        </w:rPr>
        <w:t xml:space="preserve">                        КУПАЦ                                                                            ПРОДАВАЦ</w:t>
      </w:r>
    </w:p>
    <w:p w:rsidR="00E209A3" w:rsidRPr="00E209A3" w:rsidRDefault="00E209A3" w:rsidP="00E209A3">
      <w:pPr>
        <w:spacing w:before="0"/>
        <w:rPr>
          <w:rFonts w:cs="Arial"/>
          <w:b/>
        </w:rPr>
      </w:pPr>
      <w:r w:rsidRPr="00E209A3">
        <w:rPr>
          <w:rFonts w:cs="Arial"/>
          <w:b/>
        </w:rPr>
        <w:t xml:space="preserve">ЈП „Електропривреда Србије“Београд                                                </w:t>
      </w:r>
      <w:r w:rsidRPr="00E209A3">
        <w:rPr>
          <w:rFonts w:cs="Arial"/>
          <w:b/>
          <w:color w:val="FF0000"/>
        </w:rPr>
        <w:t>Назив</w:t>
      </w:r>
    </w:p>
    <w:p w:rsidR="00E209A3" w:rsidRPr="00E209A3" w:rsidRDefault="00E209A3" w:rsidP="00E209A3">
      <w:pPr>
        <w:tabs>
          <w:tab w:val="left" w:pos="567"/>
        </w:tabs>
        <w:spacing w:before="0"/>
        <w:rPr>
          <w:rFonts w:cs="Arial"/>
        </w:rPr>
      </w:pPr>
    </w:p>
    <w:p w:rsidR="00E209A3" w:rsidRPr="00E209A3" w:rsidRDefault="00E209A3" w:rsidP="00E209A3">
      <w:pPr>
        <w:tabs>
          <w:tab w:val="left" w:pos="567"/>
        </w:tabs>
        <w:spacing w:before="0"/>
        <w:rPr>
          <w:rFonts w:cs="Arial"/>
        </w:rPr>
      </w:pPr>
      <w:r w:rsidRPr="00E209A3">
        <w:rPr>
          <w:rFonts w:cs="Arial"/>
        </w:rPr>
        <w:t>___________________________________                             ________________________</w:t>
      </w:r>
    </w:p>
    <w:p w:rsidR="00E209A3" w:rsidRPr="00E209A3" w:rsidRDefault="00E209A3" w:rsidP="00E209A3">
      <w:pPr>
        <w:tabs>
          <w:tab w:val="left" w:pos="567"/>
        </w:tabs>
        <w:spacing w:before="0"/>
        <w:rPr>
          <w:rFonts w:cs="Arial"/>
          <w:b/>
        </w:rPr>
      </w:pPr>
      <w:r w:rsidRPr="00E209A3">
        <w:rPr>
          <w:rFonts w:cs="Arial"/>
        </w:rPr>
        <w:t xml:space="preserve">                                                                               </w:t>
      </w:r>
      <w:r w:rsidRPr="00E209A3">
        <w:rPr>
          <w:rFonts w:cs="Arial"/>
          <w:b/>
        </w:rPr>
        <w:t>М.П.</w:t>
      </w:r>
    </w:p>
    <w:p w:rsidR="00E209A3" w:rsidRPr="00E209A3" w:rsidRDefault="00E209A3" w:rsidP="00E209A3">
      <w:pPr>
        <w:spacing w:before="0"/>
        <w:rPr>
          <w:rFonts w:cs="Arial"/>
          <w:color w:val="00B0F0"/>
        </w:rPr>
      </w:pPr>
      <w:r w:rsidRPr="00E209A3">
        <w:rPr>
          <w:rFonts w:cs="Arial"/>
        </w:rPr>
        <w:t>Финансијски директор</w:t>
      </w:r>
      <w:r w:rsidR="00416DC7">
        <w:rPr>
          <w:rFonts w:cs="Arial"/>
          <w:lang w:val="sr-Cyrl-RS"/>
        </w:rPr>
        <w:t xml:space="preserve"> Огранка </w:t>
      </w:r>
      <w:r w:rsidRPr="00E209A3">
        <w:rPr>
          <w:rFonts w:cs="Arial"/>
        </w:rPr>
        <w:t>ТЕНТ,</w:t>
      </w:r>
      <w:r w:rsidRPr="00E209A3">
        <w:rPr>
          <w:rFonts w:cs="Arial"/>
          <w:color w:val="00B0F0"/>
        </w:rPr>
        <w:t xml:space="preserve">                  </w:t>
      </w:r>
      <w:r w:rsidRPr="00E209A3">
        <w:rPr>
          <w:rFonts w:cs="Arial"/>
          <w:color w:val="FF0000"/>
        </w:rPr>
        <w:t>име и презиме,функција</w:t>
      </w:r>
      <w:r w:rsidRPr="00E209A3">
        <w:rPr>
          <w:rFonts w:cs="Arial"/>
        </w:rPr>
        <w:t xml:space="preserve">                                            </w:t>
      </w:r>
      <w:r w:rsidR="00416DC7" w:rsidRPr="00740916">
        <w:rPr>
          <w:rFonts w:cs="Arial"/>
          <w:lang w:val="sr-Cyrl-RS"/>
        </w:rPr>
        <w:t>Жељко Вујиновић</w:t>
      </w:r>
      <w:r w:rsidRPr="00E209A3">
        <w:rPr>
          <w:rFonts w:cs="Arial"/>
        </w:rPr>
        <w:t xml:space="preserve">.                                                                             </w:t>
      </w:r>
    </w:p>
    <w:sectPr w:rsidR="00E209A3" w:rsidRPr="00E209A3"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A3B" w:rsidRDefault="00360A3B">
      <w:r>
        <w:separator/>
      </w:r>
    </w:p>
    <w:p w:rsidR="00360A3B" w:rsidRDefault="00360A3B"/>
  </w:endnote>
  <w:endnote w:type="continuationSeparator" w:id="0">
    <w:p w:rsidR="00360A3B" w:rsidRDefault="00360A3B">
      <w:r>
        <w:continuationSeparator/>
      </w:r>
    </w:p>
    <w:p w:rsidR="00360A3B" w:rsidRDefault="00360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C91" w:rsidRDefault="002E2C9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2C91" w:rsidRDefault="002E2C91" w:rsidP="00841BE7">
    <w:pPr>
      <w:pStyle w:val="Footer"/>
      <w:ind w:right="360"/>
    </w:pPr>
  </w:p>
  <w:p w:rsidR="002E2C91" w:rsidRDefault="002E2C9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C91" w:rsidRPr="00F45313" w:rsidRDefault="002E2C91" w:rsidP="004276AD">
    <w:pPr>
      <w:pStyle w:val="Footer"/>
      <w:pBdr>
        <w:top w:val="single" w:sz="4" w:space="3" w:color="auto"/>
      </w:pBdr>
      <w:jc w:val="right"/>
      <w:rPr>
        <w:szCs w:val="24"/>
        <w:lang w:val="sr-Latn-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390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Pr>
        <w:rStyle w:val="PageNumber"/>
        <w:rFonts w:cs="Arial"/>
        <w:b/>
        <w:szCs w:val="24"/>
        <w:lang w:val="sr-Latn-RS"/>
      </w:rPr>
      <w:t>5</w:t>
    </w:r>
    <w:r w:rsidR="002012D9">
      <w:rPr>
        <w:rStyle w:val="PageNumber"/>
        <w:rFonts w:cs="Arial"/>
        <w:b/>
        <w:szCs w:val="24"/>
        <w:lang w:val="sr-Latn-RS"/>
      </w:rPr>
      <w:t>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C91" w:rsidRPr="00EC5BB4" w:rsidRDefault="002E2C9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390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3909">
      <w:rPr>
        <w:rStyle w:val="PageNumber"/>
        <w:rFonts w:cs="Arial"/>
        <w:b/>
        <w:noProof/>
        <w:szCs w:val="24"/>
      </w:rPr>
      <w:t>52</w:t>
    </w:r>
    <w:r w:rsidRPr="00EC5BB4">
      <w:rPr>
        <w:rStyle w:val="PageNumber"/>
        <w:rFonts w:cs="Arial"/>
        <w:b/>
        <w:szCs w:val="24"/>
      </w:rPr>
      <w:fldChar w:fldCharType="end"/>
    </w:r>
  </w:p>
  <w:p w:rsidR="002E2C91" w:rsidRDefault="002E2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A3B" w:rsidRDefault="00360A3B">
      <w:r>
        <w:separator/>
      </w:r>
    </w:p>
    <w:p w:rsidR="00360A3B" w:rsidRDefault="00360A3B"/>
  </w:footnote>
  <w:footnote w:type="continuationSeparator" w:id="0">
    <w:p w:rsidR="00360A3B" w:rsidRDefault="00360A3B">
      <w:r>
        <w:continuationSeparator/>
      </w:r>
    </w:p>
    <w:p w:rsidR="00360A3B" w:rsidRDefault="00360A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C91" w:rsidRDefault="002E2C91" w:rsidP="004276AD">
    <w:pPr>
      <w:pStyle w:val="Header"/>
      <w:rPr>
        <w:sz w:val="20"/>
      </w:rPr>
    </w:pPr>
  </w:p>
  <w:p w:rsidR="002E2C91" w:rsidRPr="006A7C36" w:rsidRDefault="002E2C91" w:rsidP="004276AD">
    <w:pPr>
      <w:pStyle w:val="Header"/>
      <w:rPr>
        <w:szCs w:val="24"/>
      </w:rPr>
    </w:pPr>
    <w:r w:rsidRPr="00EC5BB4">
      <w:rPr>
        <w:szCs w:val="24"/>
      </w:rPr>
      <w:t>ЈП „Електропривреда Србије“ Београд          Конкурсна документација ЈН</w:t>
    </w:r>
    <w:r w:rsidRPr="00EC5BB4">
      <w:rPr>
        <w:b/>
        <w:szCs w:val="24"/>
      </w:rPr>
      <w:t>.</w:t>
    </w:r>
    <w:r w:rsidRPr="006A7C36">
      <w:rPr>
        <w:b/>
        <w:sz w:val="22"/>
        <w:szCs w:val="22"/>
      </w:rPr>
      <w:t xml:space="preserve"> </w:t>
    </w:r>
    <w:r w:rsidRPr="000F2637">
      <w:rPr>
        <w:sz w:val="22"/>
        <w:szCs w:val="22"/>
      </w:rPr>
      <w:t>3000/1904/2017(1902/2017)</w:t>
    </w:r>
  </w:p>
  <w:p w:rsidR="002E2C91" w:rsidRPr="004276AD" w:rsidRDefault="002E2C9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C91" w:rsidRDefault="002E2C91" w:rsidP="004276AD">
    <w:pPr>
      <w:pStyle w:val="Header"/>
    </w:pPr>
  </w:p>
  <w:p w:rsidR="002E2C91" w:rsidRPr="00113B84" w:rsidRDefault="002E2C91" w:rsidP="004276AD">
    <w:pPr>
      <w:pStyle w:val="Header"/>
      <w:rPr>
        <w:szCs w:val="24"/>
      </w:rPr>
    </w:pPr>
    <w:r w:rsidRPr="00113B84">
      <w:rPr>
        <w:szCs w:val="24"/>
      </w:rPr>
      <w:t>ЈП „Електропривреда Србије“ Београд    Конкурсна документација ЈН</w:t>
    </w:r>
    <w:r w:rsidRPr="000F2637">
      <w:rPr>
        <w:szCs w:val="24"/>
      </w:rPr>
      <w:t>3000/1904/2017(1902/2017)</w:t>
    </w:r>
  </w:p>
  <w:p w:rsidR="002E2C91" w:rsidRPr="00210557" w:rsidRDefault="002E2C9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E833987"/>
    <w:multiLevelType w:val="hybridMultilevel"/>
    <w:tmpl w:val="3BA0B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0460DA"/>
    <w:multiLevelType w:val="hybridMultilevel"/>
    <w:tmpl w:val="B11E63A6"/>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B4B73B2"/>
    <w:multiLevelType w:val="multilevel"/>
    <w:tmpl w:val="67885B5A"/>
    <w:lvl w:ilvl="0">
      <w:start w:val="6"/>
      <w:numFmt w:val="decimal"/>
      <w:lvlText w:val="%1"/>
      <w:lvlJc w:val="left"/>
      <w:pPr>
        <w:ind w:left="420" w:hanging="420"/>
      </w:pPr>
      <w:rPr>
        <w:rFonts w:hint="default"/>
      </w:rPr>
    </w:lvl>
    <w:lvl w:ilvl="1">
      <w:start w:val="13"/>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F2D71FB"/>
    <w:multiLevelType w:val="hybridMultilevel"/>
    <w:tmpl w:val="FFD06A2E"/>
    <w:lvl w:ilvl="0" w:tplc="9E1C1062">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49A1268"/>
    <w:multiLevelType w:val="hybridMultilevel"/>
    <w:tmpl w:val="B4F490A6"/>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DE478B6"/>
    <w:multiLevelType w:val="hybridMultilevel"/>
    <w:tmpl w:val="066E0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15:restartNumberingAfterBreak="0">
    <w:nsid w:val="5D6B0D4D"/>
    <w:multiLevelType w:val="multilevel"/>
    <w:tmpl w:val="DE0041A8"/>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9"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4507E16"/>
    <w:multiLevelType w:val="hybridMultilevel"/>
    <w:tmpl w:val="3BA0B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4"/>
  </w:num>
  <w:num w:numId="3">
    <w:abstractNumId w:val="89"/>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0"/>
  </w:num>
  <w:num w:numId="8">
    <w:abstractNumId w:val="70"/>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7"/>
  </w:num>
  <w:num w:numId="13">
    <w:abstractNumId w:val="60"/>
  </w:num>
  <w:num w:numId="14">
    <w:abstractNumId w:val="57"/>
  </w:num>
  <w:num w:numId="15">
    <w:abstractNumId w:val="78"/>
  </w:num>
  <w:num w:numId="16">
    <w:abstractNumId w:val="68"/>
  </w:num>
  <w:num w:numId="17">
    <w:abstractNumId w:val="69"/>
  </w:num>
  <w:num w:numId="1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90"/>
  </w:num>
  <w:num w:numId="21">
    <w:abstractNumId w:val="93"/>
  </w:num>
  <w:num w:numId="22">
    <w:abstractNumId w:val="50"/>
  </w:num>
  <w:num w:numId="23">
    <w:abstractNumId w:val="58"/>
  </w:num>
  <w:num w:numId="24">
    <w:abstractNumId w:val="83"/>
  </w:num>
  <w:num w:numId="25">
    <w:abstractNumId w:val="66"/>
  </w:num>
  <w:num w:numId="26">
    <w:abstractNumId w:val="49"/>
  </w:num>
  <w:num w:numId="27">
    <w:abstractNumId w:val="51"/>
  </w:num>
  <w:num w:numId="28">
    <w:abstractNumId w:val="72"/>
  </w:num>
  <w:num w:numId="29">
    <w:abstractNumId w:val="92"/>
  </w:num>
  <w:num w:numId="30">
    <w:abstractNumId w:val="79"/>
  </w:num>
  <w:num w:numId="31">
    <w:abstractNumId w:val="95"/>
  </w:num>
  <w:num w:numId="32">
    <w:abstractNumId w:val="84"/>
  </w:num>
  <w:num w:numId="33">
    <w:abstractNumId w:val="71"/>
  </w:num>
  <w:num w:numId="34">
    <w:abstractNumId w:val="8"/>
  </w:num>
  <w:num w:numId="35">
    <w:abstractNumId w:val="7"/>
  </w:num>
  <w:num w:numId="36">
    <w:abstractNumId w:val="77"/>
  </w:num>
  <w:num w:numId="37">
    <w:abstractNumId w:val="74"/>
  </w:num>
  <w:num w:numId="38">
    <w:abstractNumId w:val="88"/>
  </w:num>
  <w:num w:numId="39">
    <w:abstractNumId w:val="102"/>
  </w:num>
  <w:num w:numId="4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num>
  <w:num w:numId="44">
    <w:abstractNumId w:val="97"/>
  </w:num>
  <w:num w:numId="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AAE"/>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3A55"/>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26A"/>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3F"/>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0B"/>
    <w:rsid w:val="0009572C"/>
    <w:rsid w:val="00095F7C"/>
    <w:rsid w:val="000961F7"/>
    <w:rsid w:val="0009627F"/>
    <w:rsid w:val="0009667E"/>
    <w:rsid w:val="000968C0"/>
    <w:rsid w:val="00096AED"/>
    <w:rsid w:val="00096BD0"/>
    <w:rsid w:val="00097294"/>
    <w:rsid w:val="00097FA2"/>
    <w:rsid w:val="000A070F"/>
    <w:rsid w:val="000A0720"/>
    <w:rsid w:val="000A09EF"/>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A60"/>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0D4C"/>
    <w:rsid w:val="000F162B"/>
    <w:rsid w:val="000F1885"/>
    <w:rsid w:val="000F1D3E"/>
    <w:rsid w:val="000F1D75"/>
    <w:rsid w:val="000F1F11"/>
    <w:rsid w:val="000F234D"/>
    <w:rsid w:val="000F2637"/>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134"/>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B9D"/>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7A"/>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13"/>
    <w:rsid w:val="0013155E"/>
    <w:rsid w:val="0013191B"/>
    <w:rsid w:val="001320F3"/>
    <w:rsid w:val="0013228A"/>
    <w:rsid w:val="00132368"/>
    <w:rsid w:val="001329FE"/>
    <w:rsid w:val="00132A42"/>
    <w:rsid w:val="0013335F"/>
    <w:rsid w:val="00133597"/>
    <w:rsid w:val="0013363D"/>
    <w:rsid w:val="00133780"/>
    <w:rsid w:val="0013390A"/>
    <w:rsid w:val="001339A0"/>
    <w:rsid w:val="00133A6E"/>
    <w:rsid w:val="00133CB5"/>
    <w:rsid w:val="00133D86"/>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CD1"/>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35"/>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61F"/>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3E77"/>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0C8"/>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DF"/>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8F7"/>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2D9"/>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E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4E30"/>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FCA"/>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6F8"/>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105"/>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909"/>
    <w:rsid w:val="002C3B6B"/>
    <w:rsid w:val="002C3DFA"/>
    <w:rsid w:val="002C3FEE"/>
    <w:rsid w:val="002C5943"/>
    <w:rsid w:val="002C5A60"/>
    <w:rsid w:val="002C5AEB"/>
    <w:rsid w:val="002C6229"/>
    <w:rsid w:val="002C6597"/>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8B6"/>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C91"/>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8BC"/>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BF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0A3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D5F"/>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726"/>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8F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6DC7"/>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A9B"/>
    <w:rsid w:val="004312D3"/>
    <w:rsid w:val="004314B8"/>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3B"/>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3D"/>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E7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02"/>
    <w:rsid w:val="004D1386"/>
    <w:rsid w:val="004D14FC"/>
    <w:rsid w:val="004D2468"/>
    <w:rsid w:val="004D271C"/>
    <w:rsid w:val="004D2DB8"/>
    <w:rsid w:val="004D2EC4"/>
    <w:rsid w:val="004D2EEA"/>
    <w:rsid w:val="004D2EF3"/>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7A4"/>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33"/>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AF8"/>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6D78"/>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306"/>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63A"/>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037"/>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9FA"/>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888"/>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56E"/>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09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75"/>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58A"/>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36"/>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4BD"/>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55"/>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DAE"/>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4E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750"/>
    <w:rsid w:val="00761811"/>
    <w:rsid w:val="007618BD"/>
    <w:rsid w:val="007618CB"/>
    <w:rsid w:val="00761C57"/>
    <w:rsid w:val="00761C73"/>
    <w:rsid w:val="00761E0A"/>
    <w:rsid w:val="00762045"/>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AF2"/>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EE3"/>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BAA"/>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60C"/>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27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265"/>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EFD"/>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177"/>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AFC"/>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CA9"/>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3F8"/>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6D"/>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62F"/>
    <w:rsid w:val="00A63E9D"/>
    <w:rsid w:val="00A64721"/>
    <w:rsid w:val="00A64D20"/>
    <w:rsid w:val="00A64F47"/>
    <w:rsid w:val="00A6544F"/>
    <w:rsid w:val="00A658CA"/>
    <w:rsid w:val="00A65E60"/>
    <w:rsid w:val="00A65FD6"/>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558"/>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24C"/>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B05"/>
    <w:rsid w:val="00AD60F4"/>
    <w:rsid w:val="00AD6AF3"/>
    <w:rsid w:val="00AD6CD3"/>
    <w:rsid w:val="00AD6FB8"/>
    <w:rsid w:val="00AD7293"/>
    <w:rsid w:val="00AD72B0"/>
    <w:rsid w:val="00AD749B"/>
    <w:rsid w:val="00AD75DE"/>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F8"/>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2ED2"/>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0C8"/>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46"/>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F5"/>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22"/>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2E6"/>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DBF"/>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99"/>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F44"/>
    <w:rsid w:val="00C20108"/>
    <w:rsid w:val="00C20287"/>
    <w:rsid w:val="00C204ED"/>
    <w:rsid w:val="00C20A8A"/>
    <w:rsid w:val="00C20AF8"/>
    <w:rsid w:val="00C210D5"/>
    <w:rsid w:val="00C21355"/>
    <w:rsid w:val="00C2189F"/>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9F"/>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7AF"/>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A82"/>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988"/>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654"/>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7B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DF6"/>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150"/>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8D6"/>
    <w:rsid w:val="00DF6E5E"/>
    <w:rsid w:val="00DF70BD"/>
    <w:rsid w:val="00DF7D8E"/>
    <w:rsid w:val="00DF7ED4"/>
    <w:rsid w:val="00E0007D"/>
    <w:rsid w:val="00E0009D"/>
    <w:rsid w:val="00E002F7"/>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2DB"/>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9A3"/>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497"/>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634"/>
    <w:rsid w:val="00E31D64"/>
    <w:rsid w:val="00E31D86"/>
    <w:rsid w:val="00E32299"/>
    <w:rsid w:val="00E322A1"/>
    <w:rsid w:val="00E33622"/>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9F"/>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57"/>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DE5"/>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672"/>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D01"/>
    <w:rsid w:val="00E979F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27E"/>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B75"/>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884"/>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1B9"/>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313"/>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593"/>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D2C"/>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06C044-E0E4-4365-B4D7-8934814EF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17F44"/>
  </w:style>
  <w:style w:type="table" w:customStyle="1" w:styleId="SBSSimple1">
    <w:name w:val="SBS Simple1"/>
    <w:basedOn w:val="TableNormal"/>
    <w:next w:val="TableGrid"/>
    <w:rsid w:val="00C17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17F4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17F44"/>
  </w:style>
  <w:style w:type="table" w:customStyle="1" w:styleId="TableGrid11">
    <w:name w:val="Table Grid11"/>
    <w:basedOn w:val="TableNormal"/>
    <w:next w:val="TableGrid"/>
    <w:rsid w:val="00C17F4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17F44"/>
  </w:style>
  <w:style w:type="table" w:customStyle="1" w:styleId="TableGrid21">
    <w:name w:val="Table Grid21"/>
    <w:basedOn w:val="TableNormal"/>
    <w:next w:val="TableGrid"/>
    <w:rsid w:val="00C17F4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17F4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17F4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17F4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17F4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17F4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17F4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17F4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301895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8251330">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299696">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984695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lobodan.vilotic@"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lobodan.vilotic@"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4FBFCF8-55DF-4C2A-9F6B-9CE53213F4B8}">
  <ds:schemaRefs>
    <ds:schemaRef ds:uri="http://schemas.openxmlformats.org/officeDocument/2006/bibliography"/>
  </ds:schemaRefs>
</ds:datastoreItem>
</file>

<file path=customXml/itemProps100.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01.xml><?xml version="1.0" encoding="utf-8"?>
<ds:datastoreItem xmlns:ds="http://schemas.openxmlformats.org/officeDocument/2006/customXml" ds:itemID="{B9824C22-7A56-4E2D-8FC3-FE3E294BFEB6}">
  <ds:schemaRefs>
    <ds:schemaRef ds:uri="http://schemas.openxmlformats.org/officeDocument/2006/bibliography"/>
  </ds:schemaRefs>
</ds:datastoreItem>
</file>

<file path=customXml/itemProps102.xml><?xml version="1.0" encoding="utf-8"?>
<ds:datastoreItem xmlns:ds="http://schemas.openxmlformats.org/officeDocument/2006/customXml" ds:itemID="{25B1FDF9-4FF7-4DAB-9C43-E63CA7FE4120}">
  <ds:schemaRefs>
    <ds:schemaRef ds:uri="http://schemas.openxmlformats.org/officeDocument/2006/bibliography"/>
  </ds:schemaRefs>
</ds:datastoreItem>
</file>

<file path=customXml/itemProps103.xml><?xml version="1.0" encoding="utf-8"?>
<ds:datastoreItem xmlns:ds="http://schemas.openxmlformats.org/officeDocument/2006/customXml" ds:itemID="{D221CBC4-8AA0-4E39-94D9-AA68ABFC9697}">
  <ds:schemaRefs>
    <ds:schemaRef ds:uri="http://schemas.openxmlformats.org/officeDocument/2006/bibliography"/>
  </ds:schemaRefs>
</ds:datastoreItem>
</file>

<file path=customXml/itemProps104.xml><?xml version="1.0" encoding="utf-8"?>
<ds:datastoreItem xmlns:ds="http://schemas.openxmlformats.org/officeDocument/2006/customXml" ds:itemID="{9766067A-3C6B-4864-819B-54709995982F}">
  <ds:schemaRefs>
    <ds:schemaRef ds:uri="http://schemas.openxmlformats.org/officeDocument/2006/bibliography"/>
  </ds:schemaRefs>
</ds:datastoreItem>
</file>

<file path=customXml/itemProps105.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106.xml><?xml version="1.0" encoding="utf-8"?>
<ds:datastoreItem xmlns:ds="http://schemas.openxmlformats.org/officeDocument/2006/customXml" ds:itemID="{D25A4FC2-9BF5-449E-BD65-0DF7FB65C757}">
  <ds:schemaRefs>
    <ds:schemaRef ds:uri="http://schemas.openxmlformats.org/officeDocument/2006/bibliography"/>
  </ds:schemaRefs>
</ds:datastoreItem>
</file>

<file path=customXml/itemProps107.xml><?xml version="1.0" encoding="utf-8"?>
<ds:datastoreItem xmlns:ds="http://schemas.openxmlformats.org/officeDocument/2006/customXml" ds:itemID="{C9D9BFF1-8787-4D5C-B41E-DA9676CF409B}">
  <ds:schemaRefs>
    <ds:schemaRef ds:uri="http://schemas.openxmlformats.org/officeDocument/2006/bibliography"/>
  </ds:schemaRefs>
</ds:datastoreItem>
</file>

<file path=customXml/itemProps108.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09.xml><?xml version="1.0" encoding="utf-8"?>
<ds:datastoreItem xmlns:ds="http://schemas.openxmlformats.org/officeDocument/2006/customXml" ds:itemID="{C3A415DA-BB04-4CD3-BEC5-85EA6290D85C}">
  <ds:schemaRefs>
    <ds:schemaRef ds:uri="http://schemas.openxmlformats.org/officeDocument/2006/bibliography"/>
  </ds:schemaRefs>
</ds:datastoreItem>
</file>

<file path=customXml/itemProps11.xml><?xml version="1.0" encoding="utf-8"?>
<ds:datastoreItem xmlns:ds="http://schemas.openxmlformats.org/officeDocument/2006/customXml" ds:itemID="{B77591F3-4D09-482D-AE59-F4F55ACA3E7D}">
  <ds:schemaRefs>
    <ds:schemaRef ds:uri="http://schemas.openxmlformats.org/officeDocument/2006/bibliography"/>
  </ds:schemaRefs>
</ds:datastoreItem>
</file>

<file path=customXml/itemProps110.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11.xml><?xml version="1.0" encoding="utf-8"?>
<ds:datastoreItem xmlns:ds="http://schemas.openxmlformats.org/officeDocument/2006/customXml" ds:itemID="{4BC4425C-7D1B-4C4F-8243-720E9A8848C9}">
  <ds:schemaRefs>
    <ds:schemaRef ds:uri="http://schemas.openxmlformats.org/officeDocument/2006/bibliography"/>
  </ds:schemaRefs>
</ds:datastoreItem>
</file>

<file path=customXml/itemProps112.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13.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114.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115.xml><?xml version="1.0" encoding="utf-8"?>
<ds:datastoreItem xmlns:ds="http://schemas.openxmlformats.org/officeDocument/2006/customXml" ds:itemID="{9CB0A460-1514-40B4-8389-A6EE4BAAB809}">
  <ds:schemaRefs>
    <ds:schemaRef ds:uri="http://schemas.openxmlformats.org/officeDocument/2006/bibliography"/>
  </ds:schemaRefs>
</ds:datastoreItem>
</file>

<file path=customXml/itemProps116.xml><?xml version="1.0" encoding="utf-8"?>
<ds:datastoreItem xmlns:ds="http://schemas.openxmlformats.org/officeDocument/2006/customXml" ds:itemID="{D376D492-E571-4B9D-AEDB-25C9E714E081}">
  <ds:schemaRefs>
    <ds:schemaRef ds:uri="http://schemas.openxmlformats.org/officeDocument/2006/bibliography"/>
  </ds:schemaRefs>
</ds:datastoreItem>
</file>

<file path=customXml/itemProps117.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18.xml><?xml version="1.0" encoding="utf-8"?>
<ds:datastoreItem xmlns:ds="http://schemas.openxmlformats.org/officeDocument/2006/customXml" ds:itemID="{BB4D69BD-88CA-41FE-A069-BF42051D1983}">
  <ds:schemaRefs>
    <ds:schemaRef ds:uri="http://schemas.openxmlformats.org/officeDocument/2006/bibliography"/>
  </ds:schemaRefs>
</ds:datastoreItem>
</file>

<file path=customXml/itemProps119.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2.xml><?xml version="1.0" encoding="utf-8"?>
<ds:datastoreItem xmlns:ds="http://schemas.openxmlformats.org/officeDocument/2006/customXml" ds:itemID="{D579105A-AA9F-4FED-8CC8-24C7B7AA0C97}">
  <ds:schemaRefs>
    <ds:schemaRef ds:uri="http://schemas.openxmlformats.org/officeDocument/2006/bibliography"/>
  </ds:schemaRefs>
</ds:datastoreItem>
</file>

<file path=customXml/itemProps120.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21.xml><?xml version="1.0" encoding="utf-8"?>
<ds:datastoreItem xmlns:ds="http://schemas.openxmlformats.org/officeDocument/2006/customXml" ds:itemID="{8D3E1C87-F7CD-479F-9709-91DFBB3F2FA8}">
  <ds:schemaRefs>
    <ds:schemaRef ds:uri="http://schemas.openxmlformats.org/officeDocument/2006/bibliography"/>
  </ds:schemaRefs>
</ds:datastoreItem>
</file>

<file path=customXml/itemProps122.xml><?xml version="1.0" encoding="utf-8"?>
<ds:datastoreItem xmlns:ds="http://schemas.openxmlformats.org/officeDocument/2006/customXml" ds:itemID="{DBC469EB-65E6-4673-9772-D7B45A4F9D5C}">
  <ds:schemaRefs>
    <ds:schemaRef ds:uri="http://schemas.openxmlformats.org/officeDocument/2006/bibliography"/>
  </ds:schemaRefs>
</ds:datastoreItem>
</file>

<file path=customXml/itemProps123.xml><?xml version="1.0" encoding="utf-8"?>
<ds:datastoreItem xmlns:ds="http://schemas.openxmlformats.org/officeDocument/2006/customXml" ds:itemID="{95E768FB-A46B-4A14-80D5-38F0C1516DE3}">
  <ds:schemaRefs>
    <ds:schemaRef ds:uri="http://schemas.openxmlformats.org/officeDocument/2006/bibliography"/>
  </ds:schemaRefs>
</ds:datastoreItem>
</file>

<file path=customXml/itemProps124.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25.xml><?xml version="1.0" encoding="utf-8"?>
<ds:datastoreItem xmlns:ds="http://schemas.openxmlformats.org/officeDocument/2006/customXml" ds:itemID="{AF8072FE-607B-4411-9CC8-C48433E79A65}">
  <ds:schemaRefs>
    <ds:schemaRef ds:uri="http://schemas.openxmlformats.org/officeDocument/2006/bibliography"/>
  </ds:schemaRefs>
</ds:datastoreItem>
</file>

<file path=customXml/itemProps126.xml><?xml version="1.0" encoding="utf-8"?>
<ds:datastoreItem xmlns:ds="http://schemas.openxmlformats.org/officeDocument/2006/customXml" ds:itemID="{9523EE71-930A-4E0E-8913-4E6AB1B4AB36}">
  <ds:schemaRefs>
    <ds:schemaRef ds:uri="http://schemas.openxmlformats.org/officeDocument/2006/bibliography"/>
  </ds:schemaRefs>
</ds:datastoreItem>
</file>

<file path=customXml/itemProps127.xml><?xml version="1.0" encoding="utf-8"?>
<ds:datastoreItem xmlns:ds="http://schemas.openxmlformats.org/officeDocument/2006/customXml" ds:itemID="{2E3DA25C-F60C-4261-BAB9-FF84B4EF8388}">
  <ds:schemaRefs>
    <ds:schemaRef ds:uri="http://schemas.openxmlformats.org/officeDocument/2006/bibliography"/>
  </ds:schemaRefs>
</ds:datastoreItem>
</file>

<file path=customXml/itemProps128.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29.xml><?xml version="1.0" encoding="utf-8"?>
<ds:datastoreItem xmlns:ds="http://schemas.openxmlformats.org/officeDocument/2006/customXml" ds:itemID="{BC0E74C6-119E-4615-B912-5F248C7466C7}">
  <ds:schemaRefs>
    <ds:schemaRef ds:uri="http://schemas.openxmlformats.org/officeDocument/2006/bibliography"/>
  </ds:schemaRefs>
</ds:datastoreItem>
</file>

<file path=customXml/itemProps13.xml><?xml version="1.0" encoding="utf-8"?>
<ds:datastoreItem xmlns:ds="http://schemas.openxmlformats.org/officeDocument/2006/customXml" ds:itemID="{9C6CDD61-8F8A-43D8-BBF0-C9D9E252249C}">
  <ds:schemaRefs>
    <ds:schemaRef ds:uri="http://schemas.openxmlformats.org/officeDocument/2006/bibliography"/>
  </ds:schemaRefs>
</ds:datastoreItem>
</file>

<file path=customXml/itemProps130.xml><?xml version="1.0" encoding="utf-8"?>
<ds:datastoreItem xmlns:ds="http://schemas.openxmlformats.org/officeDocument/2006/customXml" ds:itemID="{1ECA4077-FC36-4F83-A528-7425C74CB2D4}">
  <ds:schemaRefs>
    <ds:schemaRef ds:uri="http://schemas.openxmlformats.org/officeDocument/2006/bibliography"/>
  </ds:schemaRefs>
</ds:datastoreItem>
</file>

<file path=customXml/itemProps131.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32.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33.xml><?xml version="1.0" encoding="utf-8"?>
<ds:datastoreItem xmlns:ds="http://schemas.openxmlformats.org/officeDocument/2006/customXml" ds:itemID="{7B78678E-303C-4A5D-9AD1-B68AC48A0BE4}">
  <ds:schemaRefs>
    <ds:schemaRef ds:uri="http://schemas.openxmlformats.org/officeDocument/2006/bibliography"/>
  </ds:schemaRefs>
</ds:datastoreItem>
</file>

<file path=customXml/itemProps134.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35.xml><?xml version="1.0" encoding="utf-8"?>
<ds:datastoreItem xmlns:ds="http://schemas.openxmlformats.org/officeDocument/2006/customXml" ds:itemID="{F24A91AF-3A8D-4725-B44D-7BBF378EC8B6}">
  <ds:schemaRefs>
    <ds:schemaRef ds:uri="http://schemas.openxmlformats.org/officeDocument/2006/bibliography"/>
  </ds:schemaRefs>
</ds:datastoreItem>
</file>

<file path=customXml/itemProps136.xml><?xml version="1.0" encoding="utf-8"?>
<ds:datastoreItem xmlns:ds="http://schemas.openxmlformats.org/officeDocument/2006/customXml" ds:itemID="{4B761329-4E18-4D16-A7BB-4787EC5BEC0C}">
  <ds:schemaRefs>
    <ds:schemaRef ds:uri="http://schemas.openxmlformats.org/officeDocument/2006/bibliography"/>
  </ds:schemaRefs>
</ds:datastoreItem>
</file>

<file path=customXml/itemProps137.xml><?xml version="1.0" encoding="utf-8"?>
<ds:datastoreItem xmlns:ds="http://schemas.openxmlformats.org/officeDocument/2006/customXml" ds:itemID="{83480FDA-2B6B-4D99-A2DF-82DD9FCE629F}">
  <ds:schemaRefs>
    <ds:schemaRef ds:uri="http://schemas.openxmlformats.org/officeDocument/2006/bibliography"/>
  </ds:schemaRefs>
</ds:datastoreItem>
</file>

<file path=customXml/itemProps138.xml><?xml version="1.0" encoding="utf-8"?>
<ds:datastoreItem xmlns:ds="http://schemas.openxmlformats.org/officeDocument/2006/customXml" ds:itemID="{398630FF-D142-4636-8757-8B156A6AF5A6}">
  <ds:schemaRefs>
    <ds:schemaRef ds:uri="http://schemas.openxmlformats.org/officeDocument/2006/bibliography"/>
  </ds:schemaRefs>
</ds:datastoreItem>
</file>

<file path=customXml/itemProps139.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4.xml><?xml version="1.0" encoding="utf-8"?>
<ds:datastoreItem xmlns:ds="http://schemas.openxmlformats.org/officeDocument/2006/customXml" ds:itemID="{58508B8F-30DC-42C1-82D5-A11699FB7E49}">
  <ds:schemaRefs>
    <ds:schemaRef ds:uri="http://schemas.openxmlformats.org/officeDocument/2006/bibliography"/>
  </ds:schemaRefs>
</ds:datastoreItem>
</file>

<file path=customXml/itemProps140.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141.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42.xml><?xml version="1.0" encoding="utf-8"?>
<ds:datastoreItem xmlns:ds="http://schemas.openxmlformats.org/officeDocument/2006/customXml" ds:itemID="{22AC8ADC-D06C-4B0E-87C6-21CDCD817CB2}">
  <ds:schemaRefs>
    <ds:schemaRef ds:uri="http://schemas.openxmlformats.org/officeDocument/2006/bibliography"/>
  </ds:schemaRefs>
</ds:datastoreItem>
</file>

<file path=customXml/itemProps143.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144.xml><?xml version="1.0" encoding="utf-8"?>
<ds:datastoreItem xmlns:ds="http://schemas.openxmlformats.org/officeDocument/2006/customXml" ds:itemID="{CC222EF4-AB47-4985-871C-7348821FADB7}">
  <ds:schemaRefs>
    <ds:schemaRef ds:uri="http://schemas.openxmlformats.org/officeDocument/2006/bibliography"/>
  </ds:schemaRefs>
</ds:datastoreItem>
</file>

<file path=customXml/itemProps145.xml><?xml version="1.0" encoding="utf-8"?>
<ds:datastoreItem xmlns:ds="http://schemas.openxmlformats.org/officeDocument/2006/customXml" ds:itemID="{980F9CB9-2399-478C-BD61-42E1F6ACEC3A}">
  <ds:schemaRefs>
    <ds:schemaRef ds:uri="http://schemas.openxmlformats.org/officeDocument/2006/bibliography"/>
  </ds:schemaRefs>
</ds:datastoreItem>
</file>

<file path=customXml/itemProps146.xml><?xml version="1.0" encoding="utf-8"?>
<ds:datastoreItem xmlns:ds="http://schemas.openxmlformats.org/officeDocument/2006/customXml" ds:itemID="{4F270756-D702-4593-B9BD-8BD5D6E6CFFE}">
  <ds:schemaRefs>
    <ds:schemaRef ds:uri="http://schemas.openxmlformats.org/officeDocument/2006/bibliography"/>
  </ds:schemaRefs>
</ds:datastoreItem>
</file>

<file path=customXml/itemProps147.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148.xml><?xml version="1.0" encoding="utf-8"?>
<ds:datastoreItem xmlns:ds="http://schemas.openxmlformats.org/officeDocument/2006/customXml" ds:itemID="{33EE8D6C-09DB-4BD2-B7A2-134A5A553FCF}">
  <ds:schemaRefs>
    <ds:schemaRef ds:uri="http://schemas.openxmlformats.org/officeDocument/2006/bibliography"/>
  </ds:schemaRefs>
</ds:datastoreItem>
</file>

<file path=customXml/itemProps149.xml><?xml version="1.0" encoding="utf-8"?>
<ds:datastoreItem xmlns:ds="http://schemas.openxmlformats.org/officeDocument/2006/customXml" ds:itemID="{C9A42863-14D5-4A60-9249-10B259460CDD}">
  <ds:schemaRefs>
    <ds:schemaRef ds:uri="http://schemas.openxmlformats.org/officeDocument/2006/bibliography"/>
  </ds:schemaRefs>
</ds:datastoreItem>
</file>

<file path=customXml/itemProps15.xml><?xml version="1.0" encoding="utf-8"?>
<ds:datastoreItem xmlns:ds="http://schemas.openxmlformats.org/officeDocument/2006/customXml" ds:itemID="{B7DD2AAB-3142-4444-AA91-D88864AA81DE}">
  <ds:schemaRefs>
    <ds:schemaRef ds:uri="http://schemas.openxmlformats.org/officeDocument/2006/bibliography"/>
  </ds:schemaRefs>
</ds:datastoreItem>
</file>

<file path=customXml/itemProps150.xml><?xml version="1.0" encoding="utf-8"?>
<ds:datastoreItem xmlns:ds="http://schemas.openxmlformats.org/officeDocument/2006/customXml" ds:itemID="{5C255D7C-CF04-44D0-A0E0-D61549680B42}">
  <ds:schemaRefs>
    <ds:schemaRef ds:uri="http://schemas.openxmlformats.org/officeDocument/2006/bibliography"/>
  </ds:schemaRefs>
</ds:datastoreItem>
</file>

<file path=customXml/itemProps151.xml><?xml version="1.0" encoding="utf-8"?>
<ds:datastoreItem xmlns:ds="http://schemas.openxmlformats.org/officeDocument/2006/customXml" ds:itemID="{F71E3682-A574-4812-91AB-E69E8986C21F}">
  <ds:schemaRefs>
    <ds:schemaRef ds:uri="http://schemas.openxmlformats.org/officeDocument/2006/bibliography"/>
  </ds:schemaRefs>
</ds:datastoreItem>
</file>

<file path=customXml/itemProps152.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153.xml><?xml version="1.0" encoding="utf-8"?>
<ds:datastoreItem xmlns:ds="http://schemas.openxmlformats.org/officeDocument/2006/customXml" ds:itemID="{717BC282-2A68-4870-B64B-3FCE0B465E50}">
  <ds:schemaRefs>
    <ds:schemaRef ds:uri="http://schemas.openxmlformats.org/officeDocument/2006/bibliography"/>
  </ds:schemaRefs>
</ds:datastoreItem>
</file>

<file path=customXml/itemProps154.xml><?xml version="1.0" encoding="utf-8"?>
<ds:datastoreItem xmlns:ds="http://schemas.openxmlformats.org/officeDocument/2006/customXml" ds:itemID="{583533DF-5CF3-42CF-BBCD-F219E515219E}">
  <ds:schemaRefs>
    <ds:schemaRef ds:uri="http://schemas.openxmlformats.org/officeDocument/2006/bibliography"/>
  </ds:schemaRefs>
</ds:datastoreItem>
</file>

<file path=customXml/itemProps155.xml><?xml version="1.0" encoding="utf-8"?>
<ds:datastoreItem xmlns:ds="http://schemas.openxmlformats.org/officeDocument/2006/customXml" ds:itemID="{D7D7D382-F192-4B1F-A69F-AA430FB1989D}">
  <ds:schemaRefs>
    <ds:schemaRef ds:uri="http://schemas.openxmlformats.org/officeDocument/2006/bibliography"/>
  </ds:schemaRefs>
</ds:datastoreItem>
</file>

<file path=customXml/itemProps156.xml><?xml version="1.0" encoding="utf-8"?>
<ds:datastoreItem xmlns:ds="http://schemas.openxmlformats.org/officeDocument/2006/customXml" ds:itemID="{2442C782-F151-4B76-BC42-C491B444CE14}">
  <ds:schemaRefs>
    <ds:schemaRef ds:uri="http://schemas.openxmlformats.org/officeDocument/2006/bibliography"/>
  </ds:schemaRefs>
</ds:datastoreItem>
</file>

<file path=customXml/itemProps157.xml><?xml version="1.0" encoding="utf-8"?>
<ds:datastoreItem xmlns:ds="http://schemas.openxmlformats.org/officeDocument/2006/customXml" ds:itemID="{F07CBA6C-95C2-4046-83D8-C20979D8FFAC}">
  <ds:schemaRefs>
    <ds:schemaRef ds:uri="http://schemas.openxmlformats.org/officeDocument/2006/bibliography"/>
  </ds:schemaRefs>
</ds:datastoreItem>
</file>

<file path=customXml/itemProps16.xml><?xml version="1.0" encoding="utf-8"?>
<ds:datastoreItem xmlns:ds="http://schemas.openxmlformats.org/officeDocument/2006/customXml" ds:itemID="{6F8B86D8-2593-4EAD-9798-1145271ADE8F}">
  <ds:schemaRefs>
    <ds:schemaRef ds:uri="http://schemas.openxmlformats.org/officeDocument/2006/bibliography"/>
  </ds:schemaRefs>
</ds:datastoreItem>
</file>

<file path=customXml/itemProps17.xml><?xml version="1.0" encoding="utf-8"?>
<ds:datastoreItem xmlns:ds="http://schemas.openxmlformats.org/officeDocument/2006/customXml" ds:itemID="{7AC4551A-EC4C-40C7-B887-088D341D20AC}">
  <ds:schemaRefs>
    <ds:schemaRef ds:uri="http://schemas.openxmlformats.org/officeDocument/2006/bibliography"/>
  </ds:schemaRefs>
</ds:datastoreItem>
</file>

<file path=customXml/itemProps18.xml><?xml version="1.0" encoding="utf-8"?>
<ds:datastoreItem xmlns:ds="http://schemas.openxmlformats.org/officeDocument/2006/customXml" ds:itemID="{71A94984-F9D6-4C01-9450-806187C173D5}">
  <ds:schemaRefs>
    <ds:schemaRef ds:uri="http://schemas.openxmlformats.org/officeDocument/2006/bibliography"/>
  </ds:schemaRefs>
</ds:datastoreItem>
</file>

<file path=customXml/itemProps19.xml><?xml version="1.0" encoding="utf-8"?>
<ds:datastoreItem xmlns:ds="http://schemas.openxmlformats.org/officeDocument/2006/customXml" ds:itemID="{D2BA2649-EB99-460A-90AE-40ED9F9A9113}">
  <ds:schemaRefs>
    <ds:schemaRef ds:uri="http://schemas.openxmlformats.org/officeDocument/2006/bibliography"/>
  </ds:schemaRefs>
</ds:datastoreItem>
</file>

<file path=customXml/itemProps2.xml><?xml version="1.0" encoding="utf-8"?>
<ds:datastoreItem xmlns:ds="http://schemas.openxmlformats.org/officeDocument/2006/customXml" ds:itemID="{0C7CF088-5E59-43F9-AA14-A5D660DF41A9}">
  <ds:schemaRefs>
    <ds:schemaRef ds:uri="http://schemas.openxmlformats.org/officeDocument/2006/bibliography"/>
  </ds:schemaRefs>
</ds:datastoreItem>
</file>

<file path=customXml/itemProps20.xml><?xml version="1.0" encoding="utf-8"?>
<ds:datastoreItem xmlns:ds="http://schemas.openxmlformats.org/officeDocument/2006/customXml" ds:itemID="{61B0F598-744B-45D3-9FF2-3A432985F47B}">
  <ds:schemaRefs>
    <ds:schemaRef ds:uri="http://schemas.openxmlformats.org/officeDocument/2006/bibliography"/>
  </ds:schemaRefs>
</ds:datastoreItem>
</file>

<file path=customXml/itemProps21.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22.xml><?xml version="1.0" encoding="utf-8"?>
<ds:datastoreItem xmlns:ds="http://schemas.openxmlformats.org/officeDocument/2006/customXml" ds:itemID="{D6F0F5EE-DA23-41A6-8EEE-39A20C25B2CA}">
  <ds:schemaRefs>
    <ds:schemaRef ds:uri="http://schemas.openxmlformats.org/officeDocument/2006/bibliography"/>
  </ds:schemaRefs>
</ds:datastoreItem>
</file>

<file path=customXml/itemProps23.xml><?xml version="1.0" encoding="utf-8"?>
<ds:datastoreItem xmlns:ds="http://schemas.openxmlformats.org/officeDocument/2006/customXml" ds:itemID="{31713EBF-CE79-4626-92ED-62C2A2A7FFF5}">
  <ds:schemaRefs>
    <ds:schemaRef ds:uri="http://schemas.openxmlformats.org/officeDocument/2006/bibliography"/>
  </ds:schemaRefs>
</ds:datastoreItem>
</file>

<file path=customXml/itemProps24.xml><?xml version="1.0" encoding="utf-8"?>
<ds:datastoreItem xmlns:ds="http://schemas.openxmlformats.org/officeDocument/2006/customXml" ds:itemID="{57006FE4-5F4C-4AEA-86A8-6A06355BCA12}">
  <ds:schemaRefs>
    <ds:schemaRef ds:uri="http://schemas.openxmlformats.org/officeDocument/2006/bibliography"/>
  </ds:schemaRefs>
</ds:datastoreItem>
</file>

<file path=customXml/itemProps25.xml><?xml version="1.0" encoding="utf-8"?>
<ds:datastoreItem xmlns:ds="http://schemas.openxmlformats.org/officeDocument/2006/customXml" ds:itemID="{DC274E74-9872-491D-90CE-9AD2FCD3EFB4}">
  <ds:schemaRefs>
    <ds:schemaRef ds:uri="http://schemas.openxmlformats.org/officeDocument/2006/bibliography"/>
  </ds:schemaRefs>
</ds:datastoreItem>
</file>

<file path=customXml/itemProps26.xml><?xml version="1.0" encoding="utf-8"?>
<ds:datastoreItem xmlns:ds="http://schemas.openxmlformats.org/officeDocument/2006/customXml" ds:itemID="{5C15E9B6-1A7E-4C3C-8FE2-3CCC60601725}">
  <ds:schemaRefs>
    <ds:schemaRef ds:uri="http://schemas.openxmlformats.org/officeDocument/2006/bibliography"/>
  </ds:schemaRefs>
</ds:datastoreItem>
</file>

<file path=customXml/itemProps27.xml><?xml version="1.0" encoding="utf-8"?>
<ds:datastoreItem xmlns:ds="http://schemas.openxmlformats.org/officeDocument/2006/customXml" ds:itemID="{7F726C95-FEB3-448D-8320-AD2FEF71C824}">
  <ds:schemaRefs>
    <ds:schemaRef ds:uri="http://schemas.openxmlformats.org/officeDocument/2006/bibliography"/>
  </ds:schemaRefs>
</ds:datastoreItem>
</file>

<file path=customXml/itemProps28.xml><?xml version="1.0" encoding="utf-8"?>
<ds:datastoreItem xmlns:ds="http://schemas.openxmlformats.org/officeDocument/2006/customXml" ds:itemID="{E92B4094-28F8-4DE6-A58C-E28F02613305}">
  <ds:schemaRefs>
    <ds:schemaRef ds:uri="http://schemas.openxmlformats.org/officeDocument/2006/bibliography"/>
  </ds:schemaRefs>
</ds:datastoreItem>
</file>

<file path=customXml/itemProps29.xml><?xml version="1.0" encoding="utf-8"?>
<ds:datastoreItem xmlns:ds="http://schemas.openxmlformats.org/officeDocument/2006/customXml" ds:itemID="{EE0F4AEB-74BC-4988-AD01-B40B08D70FEC}">
  <ds:schemaRefs>
    <ds:schemaRef ds:uri="http://schemas.openxmlformats.org/officeDocument/2006/bibliography"/>
  </ds:schemaRefs>
</ds:datastoreItem>
</file>

<file path=customXml/itemProps3.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30.xml><?xml version="1.0" encoding="utf-8"?>
<ds:datastoreItem xmlns:ds="http://schemas.openxmlformats.org/officeDocument/2006/customXml" ds:itemID="{C33CC730-8837-431A-ABD5-F2C8375BF17D}">
  <ds:schemaRefs>
    <ds:schemaRef ds:uri="http://schemas.openxmlformats.org/officeDocument/2006/bibliography"/>
  </ds:schemaRefs>
</ds:datastoreItem>
</file>

<file path=customXml/itemProps31.xml><?xml version="1.0" encoding="utf-8"?>
<ds:datastoreItem xmlns:ds="http://schemas.openxmlformats.org/officeDocument/2006/customXml" ds:itemID="{144B7D90-C26C-4474-BCB3-F3394C684641}">
  <ds:schemaRefs>
    <ds:schemaRef ds:uri="http://schemas.openxmlformats.org/officeDocument/2006/bibliography"/>
  </ds:schemaRefs>
</ds:datastoreItem>
</file>

<file path=customXml/itemProps32.xml><?xml version="1.0" encoding="utf-8"?>
<ds:datastoreItem xmlns:ds="http://schemas.openxmlformats.org/officeDocument/2006/customXml" ds:itemID="{70C142FF-95ED-45DC-BF8E-4263125E2ABB}">
  <ds:schemaRefs>
    <ds:schemaRef ds:uri="http://schemas.openxmlformats.org/officeDocument/2006/bibliography"/>
  </ds:schemaRefs>
</ds:datastoreItem>
</file>

<file path=customXml/itemProps33.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34.xml><?xml version="1.0" encoding="utf-8"?>
<ds:datastoreItem xmlns:ds="http://schemas.openxmlformats.org/officeDocument/2006/customXml" ds:itemID="{06BD9217-42E5-4DC5-849C-724F6A56A66E}">
  <ds:schemaRefs>
    <ds:schemaRef ds:uri="http://schemas.openxmlformats.org/officeDocument/2006/bibliography"/>
  </ds:schemaRefs>
</ds:datastoreItem>
</file>

<file path=customXml/itemProps35.xml><?xml version="1.0" encoding="utf-8"?>
<ds:datastoreItem xmlns:ds="http://schemas.openxmlformats.org/officeDocument/2006/customXml" ds:itemID="{31300EB2-0F6F-4F6B-8A81-807EE06A06ED}">
  <ds:schemaRefs>
    <ds:schemaRef ds:uri="http://schemas.openxmlformats.org/officeDocument/2006/bibliography"/>
  </ds:schemaRefs>
</ds:datastoreItem>
</file>

<file path=customXml/itemProps36.xml><?xml version="1.0" encoding="utf-8"?>
<ds:datastoreItem xmlns:ds="http://schemas.openxmlformats.org/officeDocument/2006/customXml" ds:itemID="{A0A7B5DF-6D2D-455D-BE39-8F8C01E6CD43}">
  <ds:schemaRefs>
    <ds:schemaRef ds:uri="http://schemas.openxmlformats.org/officeDocument/2006/bibliography"/>
  </ds:schemaRefs>
</ds:datastoreItem>
</file>

<file path=customXml/itemProps37.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38.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39.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4.xml><?xml version="1.0" encoding="utf-8"?>
<ds:datastoreItem xmlns:ds="http://schemas.openxmlformats.org/officeDocument/2006/customXml" ds:itemID="{68E9CC9A-D205-4180-8CD4-06FD99A79BC7}">
  <ds:schemaRefs>
    <ds:schemaRef ds:uri="http://schemas.openxmlformats.org/officeDocument/2006/bibliography"/>
  </ds:schemaRefs>
</ds:datastoreItem>
</file>

<file path=customXml/itemProps40.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41.xml><?xml version="1.0" encoding="utf-8"?>
<ds:datastoreItem xmlns:ds="http://schemas.openxmlformats.org/officeDocument/2006/customXml" ds:itemID="{6D3DDEB0-686D-4109-9D43-3535312389A7}">
  <ds:schemaRefs>
    <ds:schemaRef ds:uri="http://schemas.openxmlformats.org/officeDocument/2006/bibliography"/>
  </ds:schemaRefs>
</ds:datastoreItem>
</file>

<file path=customXml/itemProps42.xml><?xml version="1.0" encoding="utf-8"?>
<ds:datastoreItem xmlns:ds="http://schemas.openxmlformats.org/officeDocument/2006/customXml" ds:itemID="{FB55AA02-24CE-4CB9-B8CE-CB6A95C8470C}">
  <ds:schemaRefs>
    <ds:schemaRef ds:uri="http://schemas.openxmlformats.org/officeDocument/2006/bibliography"/>
  </ds:schemaRefs>
</ds:datastoreItem>
</file>

<file path=customXml/itemProps43.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44.xml><?xml version="1.0" encoding="utf-8"?>
<ds:datastoreItem xmlns:ds="http://schemas.openxmlformats.org/officeDocument/2006/customXml" ds:itemID="{ED9AA7B0-F1EA-4F80-9CB9-0973C988CB4D}">
  <ds:schemaRefs>
    <ds:schemaRef ds:uri="http://schemas.openxmlformats.org/officeDocument/2006/bibliography"/>
  </ds:schemaRefs>
</ds:datastoreItem>
</file>

<file path=customXml/itemProps45.xml><?xml version="1.0" encoding="utf-8"?>
<ds:datastoreItem xmlns:ds="http://schemas.openxmlformats.org/officeDocument/2006/customXml" ds:itemID="{3A7F5AE1-0EED-40EA-99A2-F544EF194A52}">
  <ds:schemaRefs>
    <ds:schemaRef ds:uri="http://schemas.openxmlformats.org/officeDocument/2006/bibliography"/>
  </ds:schemaRefs>
</ds:datastoreItem>
</file>

<file path=customXml/itemProps46.xml><?xml version="1.0" encoding="utf-8"?>
<ds:datastoreItem xmlns:ds="http://schemas.openxmlformats.org/officeDocument/2006/customXml" ds:itemID="{558F058F-B50F-42C7-AB63-D55B0C258C00}">
  <ds:schemaRefs>
    <ds:schemaRef ds:uri="http://schemas.openxmlformats.org/officeDocument/2006/bibliography"/>
  </ds:schemaRefs>
</ds:datastoreItem>
</file>

<file path=customXml/itemProps47.xml><?xml version="1.0" encoding="utf-8"?>
<ds:datastoreItem xmlns:ds="http://schemas.openxmlformats.org/officeDocument/2006/customXml" ds:itemID="{6E39E822-3506-41E1-A224-E484AF848296}">
  <ds:schemaRefs>
    <ds:schemaRef ds:uri="http://schemas.openxmlformats.org/officeDocument/2006/bibliography"/>
  </ds:schemaRefs>
</ds:datastoreItem>
</file>

<file path=customXml/itemProps48.xml><?xml version="1.0" encoding="utf-8"?>
<ds:datastoreItem xmlns:ds="http://schemas.openxmlformats.org/officeDocument/2006/customXml" ds:itemID="{08DC46D0-719E-44EA-9C3B-184ABA43AA13}">
  <ds:schemaRefs>
    <ds:schemaRef ds:uri="http://schemas.openxmlformats.org/officeDocument/2006/bibliography"/>
  </ds:schemaRefs>
</ds:datastoreItem>
</file>

<file path=customXml/itemProps49.xml><?xml version="1.0" encoding="utf-8"?>
<ds:datastoreItem xmlns:ds="http://schemas.openxmlformats.org/officeDocument/2006/customXml" ds:itemID="{9A3DF7D4-4BFE-4BF3-B8EF-BFFE1A472541}">
  <ds:schemaRefs>
    <ds:schemaRef ds:uri="http://schemas.openxmlformats.org/officeDocument/2006/bibliography"/>
  </ds:schemaRefs>
</ds:datastoreItem>
</file>

<file path=customXml/itemProps5.xml><?xml version="1.0" encoding="utf-8"?>
<ds:datastoreItem xmlns:ds="http://schemas.openxmlformats.org/officeDocument/2006/customXml" ds:itemID="{EADB8537-E2E4-4F33-A9AA-0866AE8CBDE6}">
  <ds:schemaRefs>
    <ds:schemaRef ds:uri="http://schemas.openxmlformats.org/officeDocument/2006/bibliography"/>
  </ds:schemaRefs>
</ds:datastoreItem>
</file>

<file path=customXml/itemProps50.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51.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52.xml><?xml version="1.0" encoding="utf-8"?>
<ds:datastoreItem xmlns:ds="http://schemas.openxmlformats.org/officeDocument/2006/customXml" ds:itemID="{8938D8A0-B56F-4942-A1A8-762B19B8F627}">
  <ds:schemaRefs>
    <ds:schemaRef ds:uri="http://schemas.openxmlformats.org/officeDocument/2006/bibliography"/>
  </ds:schemaRefs>
</ds:datastoreItem>
</file>

<file path=customXml/itemProps53.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54.xml><?xml version="1.0" encoding="utf-8"?>
<ds:datastoreItem xmlns:ds="http://schemas.openxmlformats.org/officeDocument/2006/customXml" ds:itemID="{BDDB790E-701C-4E0F-9A9A-E0EDC9DE3AA3}">
  <ds:schemaRefs>
    <ds:schemaRef ds:uri="http://schemas.openxmlformats.org/officeDocument/2006/bibliography"/>
  </ds:schemaRefs>
</ds:datastoreItem>
</file>

<file path=customXml/itemProps55.xml><?xml version="1.0" encoding="utf-8"?>
<ds:datastoreItem xmlns:ds="http://schemas.openxmlformats.org/officeDocument/2006/customXml" ds:itemID="{7F99EA9D-8CBD-49CE-86EB-B793CBE693BF}">
  <ds:schemaRefs>
    <ds:schemaRef ds:uri="http://schemas.openxmlformats.org/officeDocument/2006/bibliography"/>
  </ds:schemaRefs>
</ds:datastoreItem>
</file>

<file path=customXml/itemProps56.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57.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58.xml><?xml version="1.0" encoding="utf-8"?>
<ds:datastoreItem xmlns:ds="http://schemas.openxmlformats.org/officeDocument/2006/customXml" ds:itemID="{3910BA95-0E89-4DF2-B419-56D120DC3B65}">
  <ds:schemaRefs>
    <ds:schemaRef ds:uri="http://schemas.openxmlformats.org/officeDocument/2006/bibliography"/>
  </ds:schemaRefs>
</ds:datastoreItem>
</file>

<file path=customXml/itemProps59.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6.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60.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61.xml><?xml version="1.0" encoding="utf-8"?>
<ds:datastoreItem xmlns:ds="http://schemas.openxmlformats.org/officeDocument/2006/customXml" ds:itemID="{3A08B1AF-BE64-4D7D-8007-D33E992DB5BA}">
  <ds:schemaRefs>
    <ds:schemaRef ds:uri="http://schemas.openxmlformats.org/officeDocument/2006/bibliography"/>
  </ds:schemaRefs>
</ds:datastoreItem>
</file>

<file path=customXml/itemProps62.xml><?xml version="1.0" encoding="utf-8"?>
<ds:datastoreItem xmlns:ds="http://schemas.openxmlformats.org/officeDocument/2006/customXml" ds:itemID="{ACACFB3F-6D0A-4E85-9E21-B65912DA6130}">
  <ds:schemaRefs>
    <ds:schemaRef ds:uri="http://schemas.openxmlformats.org/officeDocument/2006/bibliography"/>
  </ds:schemaRefs>
</ds:datastoreItem>
</file>

<file path=customXml/itemProps63.xml><?xml version="1.0" encoding="utf-8"?>
<ds:datastoreItem xmlns:ds="http://schemas.openxmlformats.org/officeDocument/2006/customXml" ds:itemID="{7260010C-FE68-480A-94B1-20C15E9A08A3}">
  <ds:schemaRefs>
    <ds:schemaRef ds:uri="http://schemas.openxmlformats.org/officeDocument/2006/bibliography"/>
  </ds:schemaRefs>
</ds:datastoreItem>
</file>

<file path=customXml/itemProps64.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65.xml><?xml version="1.0" encoding="utf-8"?>
<ds:datastoreItem xmlns:ds="http://schemas.openxmlformats.org/officeDocument/2006/customXml" ds:itemID="{4DE2AF3D-EBC0-44A6-A66F-50D89098E21E}">
  <ds:schemaRefs>
    <ds:schemaRef ds:uri="http://schemas.openxmlformats.org/officeDocument/2006/bibliography"/>
  </ds:schemaRefs>
</ds:datastoreItem>
</file>

<file path=customXml/itemProps66.xml><?xml version="1.0" encoding="utf-8"?>
<ds:datastoreItem xmlns:ds="http://schemas.openxmlformats.org/officeDocument/2006/customXml" ds:itemID="{0A322759-E849-4D12-ADEF-6F31EC59C49B}">
  <ds:schemaRefs>
    <ds:schemaRef ds:uri="http://schemas.openxmlformats.org/officeDocument/2006/bibliography"/>
  </ds:schemaRefs>
</ds:datastoreItem>
</file>

<file path=customXml/itemProps67.xml><?xml version="1.0" encoding="utf-8"?>
<ds:datastoreItem xmlns:ds="http://schemas.openxmlformats.org/officeDocument/2006/customXml" ds:itemID="{1A947669-0053-4D09-AA4C-3E81D2890878}">
  <ds:schemaRefs>
    <ds:schemaRef ds:uri="http://schemas.openxmlformats.org/officeDocument/2006/bibliography"/>
  </ds:schemaRefs>
</ds:datastoreItem>
</file>

<file path=customXml/itemProps68.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69.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7.xml><?xml version="1.0" encoding="utf-8"?>
<ds:datastoreItem xmlns:ds="http://schemas.openxmlformats.org/officeDocument/2006/customXml" ds:itemID="{BBB18A2B-81A7-4C25-AD51-C243DB0FC662}">
  <ds:schemaRefs>
    <ds:schemaRef ds:uri="http://schemas.openxmlformats.org/officeDocument/2006/bibliography"/>
  </ds:schemaRefs>
</ds:datastoreItem>
</file>

<file path=customXml/itemProps70.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71.xml><?xml version="1.0" encoding="utf-8"?>
<ds:datastoreItem xmlns:ds="http://schemas.openxmlformats.org/officeDocument/2006/customXml" ds:itemID="{AC8D2A28-96A1-4CC7-A988-F9DDC6FD712E}">
  <ds:schemaRefs>
    <ds:schemaRef ds:uri="http://schemas.openxmlformats.org/officeDocument/2006/bibliography"/>
  </ds:schemaRefs>
</ds:datastoreItem>
</file>

<file path=customXml/itemProps72.xml><?xml version="1.0" encoding="utf-8"?>
<ds:datastoreItem xmlns:ds="http://schemas.openxmlformats.org/officeDocument/2006/customXml" ds:itemID="{274DBB56-B077-4BE7-8726-F2BC6B73650C}">
  <ds:schemaRefs>
    <ds:schemaRef ds:uri="http://schemas.openxmlformats.org/officeDocument/2006/bibliography"/>
  </ds:schemaRefs>
</ds:datastoreItem>
</file>

<file path=customXml/itemProps73.xml><?xml version="1.0" encoding="utf-8"?>
<ds:datastoreItem xmlns:ds="http://schemas.openxmlformats.org/officeDocument/2006/customXml" ds:itemID="{3F64658D-EC13-406A-85CD-B50D0D22A954}">
  <ds:schemaRefs>
    <ds:schemaRef ds:uri="http://schemas.openxmlformats.org/officeDocument/2006/bibliography"/>
  </ds:schemaRefs>
</ds:datastoreItem>
</file>

<file path=customXml/itemProps74.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75.xml><?xml version="1.0" encoding="utf-8"?>
<ds:datastoreItem xmlns:ds="http://schemas.openxmlformats.org/officeDocument/2006/customXml" ds:itemID="{CFF4240B-7A29-4C78-BA31-BA8D70A58F05}">
  <ds:schemaRefs>
    <ds:schemaRef ds:uri="http://schemas.openxmlformats.org/officeDocument/2006/bibliography"/>
  </ds:schemaRefs>
</ds:datastoreItem>
</file>

<file path=customXml/itemProps76.xml><?xml version="1.0" encoding="utf-8"?>
<ds:datastoreItem xmlns:ds="http://schemas.openxmlformats.org/officeDocument/2006/customXml" ds:itemID="{545E9DBC-440C-4526-8BCA-507ED1BD4F78}">
  <ds:schemaRefs>
    <ds:schemaRef ds:uri="http://schemas.openxmlformats.org/officeDocument/2006/bibliography"/>
  </ds:schemaRefs>
</ds:datastoreItem>
</file>

<file path=customXml/itemProps77.xml><?xml version="1.0" encoding="utf-8"?>
<ds:datastoreItem xmlns:ds="http://schemas.openxmlformats.org/officeDocument/2006/customXml" ds:itemID="{D492A014-783C-4F31-89E3-7046D6A4B812}">
  <ds:schemaRefs>
    <ds:schemaRef ds:uri="http://schemas.openxmlformats.org/officeDocument/2006/bibliography"/>
  </ds:schemaRefs>
</ds:datastoreItem>
</file>

<file path=customXml/itemProps78.xml><?xml version="1.0" encoding="utf-8"?>
<ds:datastoreItem xmlns:ds="http://schemas.openxmlformats.org/officeDocument/2006/customXml" ds:itemID="{F8C97853-E468-4ACC-B730-648EB8C38CCA}">
  <ds:schemaRefs>
    <ds:schemaRef ds:uri="http://schemas.openxmlformats.org/officeDocument/2006/bibliography"/>
  </ds:schemaRefs>
</ds:datastoreItem>
</file>

<file path=customXml/itemProps79.xml><?xml version="1.0" encoding="utf-8"?>
<ds:datastoreItem xmlns:ds="http://schemas.openxmlformats.org/officeDocument/2006/customXml" ds:itemID="{4DE85156-57F6-4707-88FC-536D89CA2A80}">
  <ds:schemaRefs>
    <ds:schemaRef ds:uri="http://schemas.openxmlformats.org/officeDocument/2006/bibliography"/>
  </ds:schemaRefs>
</ds:datastoreItem>
</file>

<file path=customXml/itemProps8.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80.xml><?xml version="1.0" encoding="utf-8"?>
<ds:datastoreItem xmlns:ds="http://schemas.openxmlformats.org/officeDocument/2006/customXml" ds:itemID="{43BE2DD1-5689-4DB2-9AA1-B8D60BC20A57}">
  <ds:schemaRefs>
    <ds:schemaRef ds:uri="http://schemas.openxmlformats.org/officeDocument/2006/bibliography"/>
  </ds:schemaRefs>
</ds:datastoreItem>
</file>

<file path=customXml/itemProps81.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82.xml><?xml version="1.0" encoding="utf-8"?>
<ds:datastoreItem xmlns:ds="http://schemas.openxmlformats.org/officeDocument/2006/customXml" ds:itemID="{42E0E687-ED75-4550-9B91-0CB3C62E9B1F}">
  <ds:schemaRefs>
    <ds:schemaRef ds:uri="http://schemas.openxmlformats.org/officeDocument/2006/bibliography"/>
  </ds:schemaRefs>
</ds:datastoreItem>
</file>

<file path=customXml/itemProps83.xml><?xml version="1.0" encoding="utf-8"?>
<ds:datastoreItem xmlns:ds="http://schemas.openxmlformats.org/officeDocument/2006/customXml" ds:itemID="{C013D722-49C2-42C7-A21B-26323CAC5184}">
  <ds:schemaRefs>
    <ds:schemaRef ds:uri="http://schemas.openxmlformats.org/officeDocument/2006/bibliography"/>
  </ds:schemaRefs>
</ds:datastoreItem>
</file>

<file path=customXml/itemProps84.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85.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86.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87.xml><?xml version="1.0" encoding="utf-8"?>
<ds:datastoreItem xmlns:ds="http://schemas.openxmlformats.org/officeDocument/2006/customXml" ds:itemID="{CE29D4B9-ED27-4F17-8EFC-D6731897D14D}">
  <ds:schemaRefs>
    <ds:schemaRef ds:uri="http://schemas.openxmlformats.org/officeDocument/2006/bibliography"/>
  </ds:schemaRefs>
</ds:datastoreItem>
</file>

<file path=customXml/itemProps88.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89.xml><?xml version="1.0" encoding="utf-8"?>
<ds:datastoreItem xmlns:ds="http://schemas.openxmlformats.org/officeDocument/2006/customXml" ds:itemID="{E638DCEE-8225-4DC2-9C1A-C7A22F62395A}">
  <ds:schemaRefs>
    <ds:schemaRef ds:uri="http://schemas.openxmlformats.org/officeDocument/2006/bibliography"/>
  </ds:schemaRefs>
</ds:datastoreItem>
</file>

<file path=customXml/itemProps9.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90.xml><?xml version="1.0" encoding="utf-8"?>
<ds:datastoreItem xmlns:ds="http://schemas.openxmlformats.org/officeDocument/2006/customXml" ds:itemID="{268EE3A7-24C9-496E-BAE8-C653F34593ED}">
  <ds:schemaRefs>
    <ds:schemaRef ds:uri="http://schemas.openxmlformats.org/officeDocument/2006/bibliography"/>
  </ds:schemaRefs>
</ds:datastoreItem>
</file>

<file path=customXml/itemProps91.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92.xml><?xml version="1.0" encoding="utf-8"?>
<ds:datastoreItem xmlns:ds="http://schemas.openxmlformats.org/officeDocument/2006/customXml" ds:itemID="{1ADD066A-1967-4C6C-A860-626232A5286B}">
  <ds:schemaRefs>
    <ds:schemaRef ds:uri="http://schemas.openxmlformats.org/officeDocument/2006/bibliography"/>
  </ds:schemaRefs>
</ds:datastoreItem>
</file>

<file path=customXml/itemProps93.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94.xml><?xml version="1.0" encoding="utf-8"?>
<ds:datastoreItem xmlns:ds="http://schemas.openxmlformats.org/officeDocument/2006/customXml" ds:itemID="{2EC8EF18-231D-4DCC-B5D8-DFBBA2D3B807}">
  <ds:schemaRefs>
    <ds:schemaRef ds:uri="http://schemas.openxmlformats.org/officeDocument/2006/bibliography"/>
  </ds:schemaRefs>
</ds:datastoreItem>
</file>

<file path=customXml/itemProps95.xml><?xml version="1.0" encoding="utf-8"?>
<ds:datastoreItem xmlns:ds="http://schemas.openxmlformats.org/officeDocument/2006/customXml" ds:itemID="{BA4298A2-5302-4A91-BEAC-0A834C5F4CF7}">
  <ds:schemaRefs>
    <ds:schemaRef ds:uri="http://schemas.openxmlformats.org/officeDocument/2006/bibliography"/>
  </ds:schemaRefs>
</ds:datastoreItem>
</file>

<file path=customXml/itemProps96.xml><?xml version="1.0" encoding="utf-8"?>
<ds:datastoreItem xmlns:ds="http://schemas.openxmlformats.org/officeDocument/2006/customXml" ds:itemID="{5BE01E91-B4E6-457F-B139-5E31091C26BA}">
  <ds:schemaRefs>
    <ds:schemaRef ds:uri="http://schemas.openxmlformats.org/officeDocument/2006/bibliography"/>
  </ds:schemaRefs>
</ds:datastoreItem>
</file>

<file path=customXml/itemProps97.xml><?xml version="1.0" encoding="utf-8"?>
<ds:datastoreItem xmlns:ds="http://schemas.openxmlformats.org/officeDocument/2006/customXml" ds:itemID="{C3B3750E-66E2-401A-8EBD-4CF4A988B622}">
  <ds:schemaRefs>
    <ds:schemaRef ds:uri="http://schemas.openxmlformats.org/officeDocument/2006/bibliography"/>
  </ds:schemaRefs>
</ds:datastoreItem>
</file>

<file path=customXml/itemProps98.xml><?xml version="1.0" encoding="utf-8"?>
<ds:datastoreItem xmlns:ds="http://schemas.openxmlformats.org/officeDocument/2006/customXml" ds:itemID="{8CD64E1C-86F9-4210-87FA-96444DA7A5DF}">
  <ds:schemaRefs>
    <ds:schemaRef ds:uri="http://schemas.openxmlformats.org/officeDocument/2006/bibliography"/>
  </ds:schemaRefs>
</ds:datastoreItem>
</file>

<file path=customXml/itemProps99.xml><?xml version="1.0" encoding="utf-8"?>
<ds:datastoreItem xmlns:ds="http://schemas.openxmlformats.org/officeDocument/2006/customXml" ds:itemID="{5C19198E-DE06-4F43-A157-2C6A0FE1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17641</Words>
  <Characters>100556</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117962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7</cp:revision>
  <cp:lastPrinted>2017-12-05T06:49:00Z</cp:lastPrinted>
  <dcterms:created xsi:type="dcterms:W3CDTF">2017-12-01T07:27:00Z</dcterms:created>
  <dcterms:modified xsi:type="dcterms:W3CDTF">2017-12-07T07:34:00Z</dcterms:modified>
</cp:coreProperties>
</file>