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Default="00FF53BE" w:rsidP="007F39E7">
      <w:pPr>
        <w:suppressAutoHyphens/>
        <w:rPr>
          <w:rFonts w:eastAsia="Arial Unicode MS" w:cs="Arial"/>
          <w:b/>
          <w:color w:val="000000"/>
          <w:kern w:val="1"/>
          <w:lang w:val="sr-Cyrl-RS" w:eastAsia="ar-SA"/>
        </w:rPr>
      </w:pPr>
    </w:p>
    <w:p w:rsidR="003D7469" w:rsidRDefault="003D7469" w:rsidP="007F39E7">
      <w:pPr>
        <w:suppressAutoHyphens/>
        <w:rPr>
          <w:rFonts w:eastAsia="Arial Unicode MS" w:cs="Arial"/>
          <w:b/>
          <w:color w:val="000000"/>
          <w:kern w:val="1"/>
          <w:lang w:val="sr-Cyrl-RS" w:eastAsia="ar-SA"/>
        </w:rPr>
      </w:pPr>
    </w:p>
    <w:p w:rsidR="003D7469" w:rsidRDefault="004E1326" w:rsidP="004E1326">
      <w:pPr>
        <w:tabs>
          <w:tab w:val="left" w:pos="7935"/>
        </w:tabs>
        <w:suppressAutoHyphens/>
        <w:rPr>
          <w:rFonts w:eastAsia="Arial Unicode MS" w:cs="Arial"/>
          <w:b/>
          <w:color w:val="000000"/>
          <w:kern w:val="1"/>
          <w:lang w:val="sr-Cyrl-RS" w:eastAsia="ar-SA"/>
        </w:rPr>
      </w:pPr>
      <w:r>
        <w:rPr>
          <w:rFonts w:eastAsia="Arial Unicode MS" w:cs="Arial"/>
          <w:b/>
          <w:color w:val="000000"/>
          <w:kern w:val="1"/>
          <w:lang w:val="sr-Cyrl-RS" w:eastAsia="ar-SA"/>
        </w:rPr>
        <w:tab/>
      </w: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1974215</wp:posOffset>
            </wp:positionH>
            <wp:positionV relativeFrom="paragraph">
              <wp:posOffset>83820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F81796" w:rsidRPr="00F81796" w:rsidRDefault="00F81796" w:rsidP="00F81796">
      <w:pPr>
        <w:spacing w:before="0"/>
        <w:ind w:left="-360" w:right="-19"/>
        <w:jc w:val="center"/>
        <w:outlineLvl w:val="0"/>
        <w:rPr>
          <w:rFonts w:cs="Arial"/>
          <w:b/>
          <w:lang w:val="sr-Cyrl-RS"/>
        </w:rPr>
      </w:pPr>
      <w:r w:rsidRPr="00F81796">
        <w:rPr>
          <w:rFonts w:cs="Arial"/>
          <w:b/>
          <w:lang w:val="sr-Cyrl-CS"/>
        </w:rPr>
        <w:t>3000/</w:t>
      </w:r>
      <w:r w:rsidRPr="00F81796">
        <w:rPr>
          <w:rFonts w:cs="Arial"/>
          <w:b/>
          <w:lang w:val="sr-Cyrl-RS"/>
        </w:rPr>
        <w:t>11</w:t>
      </w:r>
      <w:r w:rsidRPr="00F81796">
        <w:rPr>
          <w:rFonts w:cs="Arial"/>
          <w:b/>
          <w:lang w:val="sr-Latn-RS"/>
        </w:rPr>
        <w:t>3</w:t>
      </w:r>
      <w:r w:rsidRPr="00F81796">
        <w:rPr>
          <w:rFonts w:cs="Arial"/>
          <w:b/>
          <w:lang w:val="sr-Cyrl-RS"/>
        </w:rPr>
        <w:t>4</w:t>
      </w:r>
      <w:r w:rsidRPr="00F81796">
        <w:rPr>
          <w:rFonts w:cs="Arial"/>
          <w:b/>
          <w:lang w:val="sr-Cyrl-CS"/>
        </w:rPr>
        <w:t>/2017 (</w:t>
      </w:r>
      <w:r w:rsidRPr="00F81796">
        <w:rPr>
          <w:rFonts w:cs="Arial"/>
          <w:b/>
          <w:lang w:val="sr-Cyrl-RS"/>
        </w:rPr>
        <w:t>929</w:t>
      </w:r>
      <w:r w:rsidRPr="00F81796">
        <w:rPr>
          <w:rFonts w:cs="Arial"/>
          <w:b/>
          <w:lang w:val="sr-Cyrl-CS"/>
        </w:rPr>
        <w:t>/2017)</w:t>
      </w: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F81796" w:rsidRPr="00F81796" w:rsidRDefault="00F81796" w:rsidP="00F81796">
      <w:pPr>
        <w:spacing w:before="0"/>
        <w:contextualSpacing/>
        <w:jc w:val="center"/>
        <w:rPr>
          <w:rFonts w:eastAsiaTheme="majorEastAsia" w:cs="Arial"/>
          <w:b/>
          <w:spacing w:val="5"/>
          <w:kern w:val="28"/>
          <w:lang w:val="sr-Cyrl-RS" w:eastAsia="hr-HR"/>
        </w:rPr>
      </w:pPr>
      <w:r w:rsidRPr="00F81796">
        <w:rPr>
          <w:rFonts w:eastAsiaTheme="majorEastAsia" w:cs="Arial"/>
          <w:b/>
          <w:spacing w:val="5"/>
          <w:kern w:val="28"/>
          <w:lang w:eastAsia="hr-HR"/>
        </w:rPr>
        <w:t>С</w:t>
      </w:r>
      <w:r w:rsidRPr="00F81796">
        <w:rPr>
          <w:rFonts w:eastAsiaTheme="majorEastAsia" w:cs="Arial"/>
          <w:b/>
          <w:spacing w:val="-10"/>
          <w:kern w:val="28"/>
          <w:lang w:eastAsia="hr-HR"/>
        </w:rPr>
        <w:t>e</w:t>
      </w:r>
      <w:r w:rsidRPr="00F81796">
        <w:rPr>
          <w:rFonts w:eastAsiaTheme="majorEastAsia" w:cs="Arial"/>
          <w:b/>
          <w:spacing w:val="5"/>
          <w:kern w:val="28"/>
          <w:lang w:eastAsia="hr-HR"/>
        </w:rPr>
        <w:t>рвисирa</w:t>
      </w:r>
      <w:r w:rsidRPr="00F81796">
        <w:rPr>
          <w:rFonts w:eastAsiaTheme="majorEastAsia" w:cs="Arial"/>
          <w:b/>
          <w:spacing w:val="5"/>
          <w:kern w:val="28"/>
          <w:lang w:val="sr-Cyrl-RS" w:eastAsia="hr-HR"/>
        </w:rPr>
        <w:t>њ</w:t>
      </w:r>
      <w:r w:rsidRPr="00F81796">
        <w:rPr>
          <w:rFonts w:eastAsiaTheme="majorEastAsia" w:cs="Arial"/>
          <w:b/>
          <w:spacing w:val="-10"/>
          <w:kern w:val="28"/>
          <w:lang w:eastAsia="hr-HR"/>
        </w:rPr>
        <w:t xml:space="preserve">e </w:t>
      </w:r>
      <w:r w:rsidRPr="00F81796">
        <w:rPr>
          <w:rFonts w:eastAsiaTheme="majorEastAsia" w:cs="Arial"/>
          <w:b/>
          <w:spacing w:val="5"/>
          <w:kern w:val="28"/>
          <w:lang w:eastAsia="hr-HR"/>
        </w:rPr>
        <w:t>к</w:t>
      </w:r>
      <w:r w:rsidRPr="00F81796">
        <w:rPr>
          <w:rFonts w:eastAsiaTheme="majorEastAsia" w:cs="Arial"/>
          <w:b/>
          <w:spacing w:val="-10"/>
          <w:kern w:val="28"/>
          <w:lang w:eastAsia="hr-HR"/>
        </w:rPr>
        <w:t>o</w:t>
      </w:r>
      <w:r w:rsidRPr="00F81796">
        <w:rPr>
          <w:rFonts w:eastAsiaTheme="majorEastAsia" w:cs="Arial"/>
          <w:b/>
          <w:spacing w:val="5"/>
          <w:kern w:val="28"/>
          <w:lang w:eastAsia="hr-HR"/>
        </w:rPr>
        <w:t>пир</w:t>
      </w:r>
      <w:r w:rsidRPr="00F81796">
        <w:rPr>
          <w:rFonts w:eastAsiaTheme="majorEastAsia" w:cs="Arial"/>
          <w:b/>
          <w:spacing w:val="-10"/>
          <w:kern w:val="28"/>
          <w:lang w:eastAsia="hr-HR"/>
        </w:rPr>
        <w:t xml:space="preserve"> a</w:t>
      </w:r>
      <w:r w:rsidRPr="00F81796">
        <w:rPr>
          <w:rFonts w:eastAsiaTheme="majorEastAsia" w:cs="Arial"/>
          <w:b/>
          <w:spacing w:val="5"/>
          <w:kern w:val="28"/>
          <w:lang w:eastAsia="hr-HR"/>
        </w:rPr>
        <w:t>п</w:t>
      </w:r>
      <w:r w:rsidRPr="00F81796">
        <w:rPr>
          <w:rFonts w:eastAsiaTheme="majorEastAsia" w:cs="Arial"/>
          <w:b/>
          <w:spacing w:val="-10"/>
          <w:kern w:val="28"/>
          <w:lang w:eastAsia="hr-HR"/>
        </w:rPr>
        <w:t>a</w:t>
      </w:r>
      <w:r w:rsidRPr="00F81796">
        <w:rPr>
          <w:rFonts w:eastAsiaTheme="majorEastAsia" w:cs="Arial"/>
          <w:b/>
          <w:spacing w:val="5"/>
          <w:kern w:val="28"/>
          <w:lang w:eastAsia="hr-HR"/>
        </w:rPr>
        <w:t>р</w:t>
      </w:r>
      <w:r w:rsidRPr="00F81796">
        <w:rPr>
          <w:rFonts w:eastAsiaTheme="majorEastAsia" w:cs="Arial"/>
          <w:b/>
          <w:spacing w:val="-10"/>
          <w:kern w:val="28"/>
          <w:lang w:eastAsia="hr-HR"/>
        </w:rPr>
        <w:t>a</w:t>
      </w:r>
      <w:r w:rsidRPr="00F81796">
        <w:rPr>
          <w:rFonts w:eastAsiaTheme="majorEastAsia" w:cs="Arial"/>
          <w:b/>
          <w:spacing w:val="5"/>
          <w:kern w:val="28"/>
          <w:lang w:eastAsia="hr-HR"/>
        </w:rPr>
        <w:t>т</w:t>
      </w:r>
      <w:r w:rsidRPr="00F81796">
        <w:rPr>
          <w:rFonts w:eastAsiaTheme="majorEastAsia" w:cs="Arial"/>
          <w:b/>
          <w:spacing w:val="-10"/>
          <w:kern w:val="28"/>
          <w:lang w:eastAsia="hr-HR"/>
        </w:rPr>
        <w:t>a</w:t>
      </w:r>
      <w:r w:rsidRPr="00F81796">
        <w:rPr>
          <w:rFonts w:eastAsiaTheme="majorEastAsia" w:cs="Arial"/>
          <w:b/>
          <w:spacing w:val="-10"/>
          <w:kern w:val="28"/>
          <w:lang w:val="sr-Cyrl-RS" w:eastAsia="hr-HR"/>
        </w:rPr>
        <w:t>.</w:t>
      </w:r>
    </w:p>
    <w:p w:rsidR="00F16226" w:rsidRPr="00E47C2E" w:rsidRDefault="00F16226" w:rsidP="00C6752E">
      <w:pPr>
        <w:rPr>
          <w:rFonts w:eastAsia="Arial Unicode MS" w:cs="Arial"/>
          <w:b/>
          <w:kern w:val="2"/>
        </w:rPr>
      </w:pPr>
    </w:p>
    <w:p w:rsidR="00F81796" w:rsidRPr="00F81796" w:rsidRDefault="00F81796" w:rsidP="00F81796">
      <w:pPr>
        <w:spacing w:before="0"/>
        <w:jc w:val="center"/>
        <w:rPr>
          <w:lang w:val="sr-Latn-RS" w:eastAsia="hr-HR"/>
        </w:rPr>
      </w:pPr>
      <w:r w:rsidRPr="00F81796">
        <w:rPr>
          <w:lang w:val="sr-Cyrl-RS" w:eastAsia="hr-HR"/>
        </w:rPr>
        <w:t xml:space="preserve">ПАРТИЈА 1: Апарати марке </w:t>
      </w:r>
      <w:r w:rsidRPr="00F81796">
        <w:rPr>
          <w:lang w:val="sr-Latn-RS" w:eastAsia="hr-HR"/>
        </w:rPr>
        <w:t>„CANON“</w:t>
      </w:r>
    </w:p>
    <w:p w:rsidR="00F81796" w:rsidRPr="00F81796" w:rsidRDefault="00F81796" w:rsidP="00F81796">
      <w:pPr>
        <w:spacing w:before="0"/>
        <w:jc w:val="center"/>
        <w:rPr>
          <w:lang w:val="sr-Latn-RS" w:eastAsia="hr-HR"/>
        </w:rPr>
      </w:pPr>
      <w:r w:rsidRPr="00F81796">
        <w:rPr>
          <w:lang w:val="sr-Cyrl-RS" w:eastAsia="hr-HR"/>
        </w:rPr>
        <w:t xml:space="preserve">ПАРТИЈА </w:t>
      </w:r>
      <w:r w:rsidRPr="00F81796">
        <w:rPr>
          <w:lang w:val="sr-Latn-RS" w:eastAsia="hr-HR"/>
        </w:rPr>
        <w:t>2</w:t>
      </w:r>
      <w:r w:rsidRPr="00F81796">
        <w:rPr>
          <w:lang w:val="sr-Cyrl-RS" w:eastAsia="hr-HR"/>
        </w:rPr>
        <w:t xml:space="preserve">: Апарати марке </w:t>
      </w:r>
      <w:r w:rsidRPr="00F81796">
        <w:rPr>
          <w:lang w:val="sr-Latn-RS" w:eastAsia="hr-HR"/>
        </w:rPr>
        <w:t>„RICOH“</w:t>
      </w: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2326D7" w:rsidRDefault="002326D7" w:rsidP="00F81796">
      <w:pPr>
        <w:pStyle w:val="BodyText"/>
        <w:spacing w:before="0"/>
        <w:rPr>
          <w:sz w:val="22"/>
          <w:szCs w:val="22"/>
          <w:lang w:val="sr-Latn-RS" w:eastAsia="en-US"/>
        </w:rPr>
      </w:pPr>
    </w:p>
    <w:p w:rsidR="002326D7" w:rsidRDefault="002326D7" w:rsidP="00F81796">
      <w:pPr>
        <w:pStyle w:val="BodyText"/>
        <w:spacing w:before="0"/>
        <w:rPr>
          <w:sz w:val="22"/>
          <w:szCs w:val="22"/>
          <w:lang w:val="sr-Latn-RS" w:eastAsia="en-US"/>
        </w:rPr>
      </w:pPr>
    </w:p>
    <w:p w:rsidR="002326D7" w:rsidRDefault="002326D7" w:rsidP="00F81796">
      <w:pPr>
        <w:pStyle w:val="BodyText"/>
        <w:spacing w:before="0"/>
        <w:rPr>
          <w:sz w:val="22"/>
          <w:szCs w:val="22"/>
          <w:lang w:val="sr-Latn-RS" w:eastAsia="en-US"/>
        </w:rPr>
      </w:pPr>
    </w:p>
    <w:p w:rsidR="002326D7" w:rsidRDefault="002326D7" w:rsidP="00F81796">
      <w:pPr>
        <w:pStyle w:val="BodyText"/>
        <w:spacing w:before="0"/>
        <w:rPr>
          <w:sz w:val="22"/>
          <w:szCs w:val="22"/>
          <w:lang w:val="sr-Latn-RS" w:eastAsia="en-US"/>
        </w:rPr>
      </w:pPr>
    </w:p>
    <w:p w:rsidR="002326D7" w:rsidRDefault="002326D7" w:rsidP="00F81796">
      <w:pPr>
        <w:pStyle w:val="BodyText"/>
        <w:spacing w:before="0"/>
        <w:rPr>
          <w:sz w:val="22"/>
          <w:szCs w:val="22"/>
          <w:lang w:val="sr-Latn-RS" w:eastAsia="en-US"/>
        </w:rPr>
      </w:pPr>
    </w:p>
    <w:p w:rsidR="00E13FFC" w:rsidRPr="00F01878" w:rsidRDefault="00F81796" w:rsidP="00F81796">
      <w:pPr>
        <w:pStyle w:val="BodyText"/>
        <w:spacing w:before="0"/>
        <w:rPr>
          <w:rFonts w:cs="Arial"/>
          <w:sz w:val="22"/>
          <w:szCs w:val="22"/>
        </w:rPr>
      </w:pPr>
      <w:bookmarkStart w:id="6" w:name="_GoBack"/>
      <w:bookmarkEnd w:id="6"/>
      <w:r w:rsidRPr="00F81796">
        <w:rPr>
          <w:sz w:val="22"/>
          <w:szCs w:val="22"/>
          <w:lang w:val="sr-Cyrl-RS" w:eastAsia="en-US"/>
        </w:rPr>
        <w:t xml:space="preserve">     </w:t>
      </w:r>
      <w:r w:rsidRPr="00F81796">
        <w:rPr>
          <w:sz w:val="22"/>
          <w:szCs w:val="22"/>
          <w:lang w:val="sr-Latn-RS" w:eastAsia="en-US"/>
        </w:rPr>
        <w:t xml:space="preserve">                  </w:t>
      </w:r>
      <w:r w:rsidRPr="00F81796">
        <w:rPr>
          <w:sz w:val="22"/>
          <w:szCs w:val="22"/>
          <w:lang w:val="sr-Cyrl-RS" w:eastAsia="en-US"/>
        </w:rPr>
        <w:t xml:space="preserve"> </w:t>
      </w:r>
      <w:r w:rsidRPr="00F81796">
        <w:rPr>
          <w:sz w:val="22"/>
          <w:szCs w:val="22"/>
          <w:lang w:val="sr-Latn-RS" w:eastAsia="en-US"/>
        </w:rPr>
        <w:t xml:space="preserve">       </w:t>
      </w:r>
      <w:r w:rsidRPr="00F81796">
        <w:rPr>
          <w:sz w:val="22"/>
          <w:szCs w:val="22"/>
          <w:lang w:val="sr-Cyrl-RS" w:eastAsia="en-US"/>
        </w:rPr>
        <w:t xml:space="preserve"> </w:t>
      </w:r>
    </w:p>
    <w:p w:rsidR="00150FCE" w:rsidRPr="00E47C2E" w:rsidRDefault="00150FCE" w:rsidP="000C50A0">
      <w:pPr>
        <w:pStyle w:val="BodyText"/>
        <w:spacing w:before="0"/>
        <w:jc w:val="center"/>
        <w:rPr>
          <w:rFonts w:cs="Arial"/>
          <w:sz w:val="22"/>
          <w:szCs w:val="22"/>
          <w:lang w:val="ru-RU"/>
        </w:rPr>
      </w:pPr>
    </w:p>
    <w:p w:rsidR="00F81796" w:rsidRDefault="00F81796" w:rsidP="00E13FFC">
      <w:pPr>
        <w:spacing w:before="0"/>
        <w:jc w:val="center"/>
        <w:rPr>
          <w:rFonts w:eastAsia="Arial Unicode MS" w:cs="Arial"/>
          <w:kern w:val="2"/>
          <w:lang w:val="ru-RU"/>
        </w:rPr>
      </w:pPr>
    </w:p>
    <w:p w:rsidR="00F81796" w:rsidRDefault="00F81796" w:rsidP="00E13FFC">
      <w:pPr>
        <w:spacing w:before="0"/>
        <w:jc w:val="center"/>
        <w:rPr>
          <w:rFonts w:eastAsia="Arial Unicode MS" w:cs="Arial"/>
          <w:kern w:val="2"/>
          <w:lang w:val="ru-RU"/>
        </w:rPr>
      </w:pPr>
    </w:p>
    <w:p w:rsidR="00F81796" w:rsidRDefault="00F81796"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w:t>
      </w:r>
      <w:r w:rsidR="000C49A6">
        <w:rPr>
          <w:rFonts w:cs="Arial"/>
          <w:lang w:val="sr-Latn-RS"/>
        </w:rPr>
        <w:t>Е</w:t>
      </w:r>
      <w:r w:rsidR="001D7AD8">
        <w:rPr>
          <w:rFonts w:cs="Arial"/>
          <w:lang w:val="sr-Latn-RS"/>
        </w:rPr>
        <w:t>.03.01-</w:t>
      </w:r>
      <w:r w:rsidR="002326D7">
        <w:rPr>
          <w:rFonts w:cs="Arial"/>
          <w:lang w:val="sr-Latn-RS"/>
        </w:rPr>
        <w:t xml:space="preserve"> 445378/5-2017 </w:t>
      </w:r>
      <w:r w:rsidR="001D7AD8" w:rsidRPr="001D7AD8">
        <w:rPr>
          <w:rFonts w:cs="Arial"/>
          <w:lang w:val="sr-Cyrl-RS"/>
        </w:rPr>
        <w:t xml:space="preserve">од </w:t>
      </w:r>
      <w:r w:rsidR="002326D7">
        <w:rPr>
          <w:rFonts w:cs="Arial"/>
          <w:lang w:val="sr-Latn-RS"/>
        </w:rPr>
        <w:t>07.12</w:t>
      </w:r>
      <w:r w:rsidR="00CA2D0D">
        <w:rPr>
          <w:rFonts w:cs="Arial"/>
          <w:lang w:val="sr-Latn-RS"/>
        </w:rPr>
        <w:t>.</w:t>
      </w:r>
      <w:r w:rsidR="00461993">
        <w:rPr>
          <w:rFonts w:cs="Arial"/>
          <w:lang w:val="sr-Cyrl-RS"/>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F81796">
        <w:rPr>
          <w:rFonts w:cs="Arial"/>
          <w:lang w:val="ru-RU"/>
        </w:rPr>
        <w:t>септембар,</w:t>
      </w:r>
      <w:r>
        <w:rPr>
          <w:rFonts w:cs="Arial"/>
          <w:lang w:val="ru-RU"/>
        </w:rPr>
        <w:t xml:space="preserve"> </w:t>
      </w:r>
      <w:r w:rsidR="00E13FFC" w:rsidRPr="00E47C2E">
        <w:rPr>
          <w:rFonts w:cs="Arial"/>
          <w:lang w:val="ru-RU"/>
        </w:rPr>
        <w:t>201</w:t>
      </w:r>
      <w:r w:rsidR="00461993">
        <w:rPr>
          <w:rFonts w:cs="Arial"/>
          <w:lang w:val="ru-RU"/>
        </w:rPr>
        <w:t>7</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3E589A">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2326D7">
        <w:rPr>
          <w:rFonts w:cs="Arial"/>
          <w:lang w:val="sr-Latn-RS"/>
        </w:rPr>
        <w:t>445378/2</w:t>
      </w:r>
      <w:r w:rsidR="002326D7">
        <w:rPr>
          <w:rFonts w:cs="Arial"/>
          <w:lang w:val="sr-Latn-RS"/>
        </w:rPr>
        <w:t xml:space="preserve">-2017 </w:t>
      </w:r>
      <w:r w:rsidR="00CA2D0D" w:rsidRPr="001D7AD8">
        <w:rPr>
          <w:rFonts w:cs="Arial"/>
          <w:lang w:val="sr-Cyrl-RS"/>
        </w:rPr>
        <w:t xml:space="preserve">од </w:t>
      </w:r>
      <w:r w:rsidR="002326D7">
        <w:rPr>
          <w:rFonts w:cs="Arial"/>
          <w:lang w:val="sr-Latn-RS"/>
        </w:rPr>
        <w:t>16.10</w:t>
      </w:r>
      <w:r w:rsidR="00CA2D0D">
        <w:rPr>
          <w:rFonts w:cs="Arial"/>
          <w:lang w:val="sr-Latn-RS"/>
        </w:rPr>
        <w:t>.</w:t>
      </w:r>
      <w:r w:rsidR="00CA2D0D">
        <w:rPr>
          <w:rFonts w:cs="Arial"/>
          <w:lang w:val="sr-Cyrl-RS"/>
        </w:rPr>
        <w:t>2017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CA2D0D">
        <w:rPr>
          <w:rFonts w:cs="Arial"/>
          <w:lang w:val="sr-Latn-RS"/>
        </w:rPr>
        <w:t xml:space="preserve"> -</w:t>
      </w:r>
      <w:r w:rsidR="002326D7">
        <w:rPr>
          <w:rFonts w:cs="Arial"/>
          <w:lang w:val="sr-Latn-RS"/>
        </w:rPr>
        <w:t xml:space="preserve"> 445378/3</w:t>
      </w:r>
      <w:r w:rsidR="002326D7">
        <w:rPr>
          <w:rFonts w:cs="Arial"/>
          <w:lang w:val="sr-Latn-RS"/>
        </w:rPr>
        <w:t xml:space="preserve">-2017 </w:t>
      </w:r>
      <w:r w:rsidR="00CA2D0D" w:rsidRPr="001D7AD8">
        <w:rPr>
          <w:rFonts w:cs="Arial"/>
          <w:lang w:val="sr-Cyrl-RS"/>
        </w:rPr>
        <w:t xml:space="preserve">од </w:t>
      </w:r>
      <w:r w:rsidR="002326D7">
        <w:rPr>
          <w:rFonts w:cs="Arial"/>
          <w:lang w:val="sr-Latn-RS"/>
        </w:rPr>
        <w:t>16.10.</w:t>
      </w:r>
      <w:r w:rsidR="00CA2D0D">
        <w:rPr>
          <w:rFonts w:cs="Arial"/>
          <w:lang w:val="sr-Cyrl-RS"/>
        </w:rPr>
        <w:t>2017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F81796" w:rsidRPr="00F81796" w:rsidRDefault="00F81796" w:rsidP="00F81796">
      <w:pPr>
        <w:spacing w:before="0"/>
        <w:ind w:left="-360" w:right="-19"/>
        <w:jc w:val="center"/>
        <w:outlineLvl w:val="0"/>
        <w:rPr>
          <w:rFonts w:cs="Arial"/>
          <w:b/>
          <w:lang w:val="sr-Cyrl-RS"/>
        </w:rPr>
      </w:pPr>
      <w:r w:rsidRPr="00F81796">
        <w:rPr>
          <w:rFonts w:cs="Arial"/>
          <w:b/>
          <w:lang w:val="sr-Cyrl-CS"/>
        </w:rPr>
        <w:t>3000/</w:t>
      </w:r>
      <w:r w:rsidRPr="00F81796">
        <w:rPr>
          <w:rFonts w:cs="Arial"/>
          <w:b/>
          <w:lang w:val="sr-Cyrl-RS"/>
        </w:rPr>
        <w:t>11</w:t>
      </w:r>
      <w:r w:rsidRPr="00F81796">
        <w:rPr>
          <w:rFonts w:cs="Arial"/>
          <w:b/>
          <w:lang w:val="sr-Latn-RS"/>
        </w:rPr>
        <w:t>3</w:t>
      </w:r>
      <w:r w:rsidRPr="00F81796">
        <w:rPr>
          <w:rFonts w:cs="Arial"/>
          <w:b/>
          <w:lang w:val="sr-Cyrl-RS"/>
        </w:rPr>
        <w:t>4</w:t>
      </w:r>
      <w:r w:rsidRPr="00F81796">
        <w:rPr>
          <w:rFonts w:cs="Arial"/>
          <w:b/>
          <w:lang w:val="sr-Cyrl-CS"/>
        </w:rPr>
        <w:t>/2017 (</w:t>
      </w:r>
      <w:r w:rsidRPr="00F81796">
        <w:rPr>
          <w:rFonts w:cs="Arial"/>
          <w:b/>
          <w:lang w:val="sr-Cyrl-RS"/>
        </w:rPr>
        <w:t>929</w:t>
      </w:r>
      <w:r w:rsidRPr="00F81796">
        <w:rPr>
          <w:rFonts w:cs="Arial"/>
          <w:b/>
          <w:lang w:val="sr-Cyrl-CS"/>
        </w:rPr>
        <w:t>/2017)</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F81796" w:rsidRPr="00F81796" w:rsidTr="001D7AD8">
        <w:tc>
          <w:tcPr>
            <w:tcW w:w="564" w:type="dxa"/>
          </w:tcPr>
          <w:p w:rsidR="00C62AA7" w:rsidRPr="00F81796" w:rsidRDefault="00C62AA7" w:rsidP="00A26E0E">
            <w:pPr>
              <w:tabs>
                <w:tab w:val="left" w:pos="352"/>
                <w:tab w:val="left" w:pos="555"/>
                <w:tab w:val="right" w:leader="dot" w:pos="9446"/>
              </w:tabs>
              <w:spacing w:before="117"/>
              <w:jc w:val="center"/>
              <w:rPr>
                <w:rFonts w:cs="Arial"/>
                <w:color w:val="FF0000"/>
              </w:rPr>
            </w:pPr>
            <w:r w:rsidRPr="00F81796">
              <w:rPr>
                <w:rFonts w:cs="Arial"/>
                <w:color w:val="FF0000"/>
              </w:rPr>
              <w:t>1.</w:t>
            </w:r>
          </w:p>
        </w:tc>
        <w:tc>
          <w:tcPr>
            <w:tcW w:w="7574" w:type="dxa"/>
          </w:tcPr>
          <w:p w:rsidR="00C62AA7" w:rsidRPr="003C0145" w:rsidRDefault="00C62AA7" w:rsidP="001D7AD8">
            <w:pPr>
              <w:tabs>
                <w:tab w:val="left" w:pos="352"/>
                <w:tab w:val="left" w:pos="555"/>
                <w:tab w:val="right" w:leader="dot" w:pos="9446"/>
              </w:tabs>
              <w:spacing w:before="117"/>
              <w:jc w:val="left"/>
              <w:rPr>
                <w:rFonts w:cs="Arial"/>
              </w:rPr>
            </w:pPr>
            <w:r w:rsidRPr="003C0145">
              <w:rPr>
                <w:rFonts w:cs="Arial"/>
              </w:rPr>
              <w:t>Општи подаци о јавној набавци</w:t>
            </w:r>
          </w:p>
        </w:tc>
        <w:tc>
          <w:tcPr>
            <w:tcW w:w="934" w:type="dxa"/>
          </w:tcPr>
          <w:p w:rsidR="00C62AA7" w:rsidRPr="003C0145" w:rsidRDefault="00130E45" w:rsidP="00A26E0E">
            <w:pPr>
              <w:tabs>
                <w:tab w:val="left" w:pos="352"/>
                <w:tab w:val="left" w:pos="555"/>
                <w:tab w:val="right" w:leader="dot" w:pos="9446"/>
              </w:tabs>
              <w:spacing w:before="117"/>
              <w:jc w:val="center"/>
              <w:rPr>
                <w:rFonts w:cs="Arial"/>
              </w:rPr>
            </w:pPr>
            <w:r w:rsidRPr="003C0145">
              <w:rPr>
                <w:rFonts w:cs="Arial"/>
              </w:rPr>
              <w:t>3</w:t>
            </w:r>
          </w:p>
        </w:tc>
      </w:tr>
      <w:tr w:rsidR="00F81796" w:rsidRPr="00F87CB9" w:rsidTr="001D7AD8">
        <w:tc>
          <w:tcPr>
            <w:tcW w:w="564" w:type="dxa"/>
          </w:tcPr>
          <w:p w:rsidR="00C62AA7" w:rsidRPr="00F87CB9" w:rsidRDefault="00C62AA7" w:rsidP="00A26E0E">
            <w:pPr>
              <w:tabs>
                <w:tab w:val="left" w:pos="352"/>
                <w:tab w:val="left" w:pos="555"/>
                <w:tab w:val="right" w:leader="dot" w:pos="9446"/>
              </w:tabs>
              <w:spacing w:before="117"/>
              <w:jc w:val="center"/>
              <w:rPr>
                <w:rFonts w:cs="Arial"/>
              </w:rPr>
            </w:pPr>
            <w:r w:rsidRPr="00F87CB9">
              <w:rPr>
                <w:rFonts w:cs="Arial"/>
              </w:rPr>
              <w:t>2.</w:t>
            </w:r>
          </w:p>
        </w:tc>
        <w:tc>
          <w:tcPr>
            <w:tcW w:w="7574" w:type="dxa"/>
          </w:tcPr>
          <w:p w:rsidR="00C62AA7" w:rsidRPr="00F87CB9" w:rsidRDefault="00C62AA7" w:rsidP="001D7AD8">
            <w:pPr>
              <w:tabs>
                <w:tab w:val="left" w:pos="310"/>
                <w:tab w:val="left" w:pos="352"/>
                <w:tab w:val="right" w:leader="dot" w:pos="9446"/>
              </w:tabs>
              <w:spacing w:before="117"/>
              <w:jc w:val="left"/>
              <w:rPr>
                <w:rFonts w:cs="Arial"/>
              </w:rPr>
            </w:pPr>
            <w:r w:rsidRPr="00F87CB9">
              <w:rPr>
                <w:rFonts w:cs="Arial"/>
              </w:rPr>
              <w:t>Подаци о предмету набавке</w:t>
            </w:r>
          </w:p>
        </w:tc>
        <w:tc>
          <w:tcPr>
            <w:tcW w:w="934" w:type="dxa"/>
          </w:tcPr>
          <w:p w:rsidR="00C62AA7" w:rsidRPr="00F87CB9" w:rsidRDefault="00130E45" w:rsidP="00A26E0E">
            <w:pPr>
              <w:tabs>
                <w:tab w:val="left" w:pos="352"/>
                <w:tab w:val="left" w:pos="555"/>
                <w:tab w:val="right" w:leader="dot" w:pos="9446"/>
              </w:tabs>
              <w:spacing w:before="117"/>
              <w:jc w:val="center"/>
              <w:rPr>
                <w:rFonts w:cs="Arial"/>
              </w:rPr>
            </w:pPr>
            <w:r w:rsidRPr="00F87CB9">
              <w:rPr>
                <w:rFonts w:cs="Arial"/>
              </w:rPr>
              <w:t>3</w:t>
            </w:r>
          </w:p>
        </w:tc>
      </w:tr>
      <w:tr w:rsidR="00F87CB9" w:rsidRPr="00F87CB9" w:rsidTr="001D7AD8">
        <w:tc>
          <w:tcPr>
            <w:tcW w:w="564" w:type="dxa"/>
          </w:tcPr>
          <w:p w:rsidR="00C62AA7" w:rsidRPr="00F87CB9" w:rsidRDefault="00C62AA7" w:rsidP="00A26E0E">
            <w:pPr>
              <w:tabs>
                <w:tab w:val="left" w:pos="352"/>
                <w:tab w:val="left" w:pos="555"/>
                <w:tab w:val="right" w:leader="dot" w:pos="9446"/>
              </w:tabs>
              <w:spacing w:before="117"/>
              <w:jc w:val="center"/>
              <w:rPr>
                <w:rFonts w:cs="Arial"/>
              </w:rPr>
            </w:pPr>
            <w:r w:rsidRPr="00F87CB9">
              <w:rPr>
                <w:rFonts w:cs="Arial"/>
              </w:rPr>
              <w:t>3.</w:t>
            </w:r>
          </w:p>
        </w:tc>
        <w:tc>
          <w:tcPr>
            <w:tcW w:w="7574" w:type="dxa"/>
          </w:tcPr>
          <w:p w:rsidR="00C62AA7" w:rsidRPr="00F87CB9" w:rsidRDefault="00C62AA7" w:rsidP="001D7AD8">
            <w:pPr>
              <w:tabs>
                <w:tab w:val="left" w:pos="310"/>
                <w:tab w:val="left" w:pos="352"/>
                <w:tab w:val="right" w:leader="dot" w:pos="9446"/>
              </w:tabs>
              <w:spacing w:before="117"/>
              <w:jc w:val="left"/>
              <w:rPr>
                <w:rFonts w:cs="Arial"/>
              </w:rPr>
            </w:pPr>
            <w:r w:rsidRPr="00F87CB9">
              <w:rPr>
                <w:rFonts w:cs="Arial"/>
              </w:rPr>
              <w:t xml:space="preserve">Техничка спецификација (врста, техничке карактеристике, квалитет, </w:t>
            </w:r>
            <w:r w:rsidR="006F517A" w:rsidRPr="00F87CB9">
              <w:rPr>
                <w:rFonts w:cs="Arial"/>
              </w:rPr>
              <w:t>обим</w:t>
            </w:r>
            <w:r w:rsidRPr="00F87CB9">
              <w:rPr>
                <w:rFonts w:cs="Arial"/>
              </w:rPr>
              <w:t xml:space="preserve"> и опис </w:t>
            </w:r>
            <w:r w:rsidR="00A63575" w:rsidRPr="00F87CB9">
              <w:rPr>
                <w:rFonts w:cs="Arial"/>
              </w:rPr>
              <w:t>услуга</w:t>
            </w:r>
            <w:r w:rsidRPr="00F87CB9">
              <w:rPr>
                <w:rFonts w:cs="Arial"/>
              </w:rPr>
              <w:t>...)</w:t>
            </w:r>
          </w:p>
        </w:tc>
        <w:tc>
          <w:tcPr>
            <w:tcW w:w="934" w:type="dxa"/>
          </w:tcPr>
          <w:p w:rsidR="00C62AA7" w:rsidRPr="00F87CB9" w:rsidRDefault="00AF4936" w:rsidP="00F87CB9">
            <w:pPr>
              <w:tabs>
                <w:tab w:val="left" w:pos="352"/>
                <w:tab w:val="left" w:pos="555"/>
                <w:tab w:val="right" w:leader="dot" w:pos="9446"/>
              </w:tabs>
              <w:spacing w:before="117"/>
              <w:jc w:val="center"/>
              <w:rPr>
                <w:rFonts w:cs="Arial"/>
                <w:lang w:val="sr-Cyrl-RS"/>
              </w:rPr>
            </w:pPr>
            <w:r w:rsidRPr="00F87CB9">
              <w:rPr>
                <w:rFonts w:cs="Arial"/>
                <w:lang w:val="sr-Cyrl-RS"/>
              </w:rPr>
              <w:t>4-</w:t>
            </w:r>
            <w:r w:rsidR="00F87CB9" w:rsidRPr="00F87CB9">
              <w:rPr>
                <w:rFonts w:cs="Arial"/>
                <w:lang w:val="sr-Cyrl-RS"/>
              </w:rPr>
              <w:t>8</w:t>
            </w:r>
          </w:p>
        </w:tc>
      </w:tr>
      <w:tr w:rsidR="00F87CB9" w:rsidRPr="00F87CB9" w:rsidTr="001D7AD8">
        <w:tc>
          <w:tcPr>
            <w:tcW w:w="564" w:type="dxa"/>
          </w:tcPr>
          <w:p w:rsidR="00C62AA7" w:rsidRPr="00F87CB9" w:rsidRDefault="00C62AA7" w:rsidP="00A26E0E">
            <w:pPr>
              <w:tabs>
                <w:tab w:val="left" w:pos="352"/>
                <w:tab w:val="left" w:pos="555"/>
                <w:tab w:val="right" w:leader="dot" w:pos="9446"/>
              </w:tabs>
              <w:spacing w:before="117"/>
              <w:jc w:val="center"/>
              <w:rPr>
                <w:rFonts w:cs="Arial"/>
              </w:rPr>
            </w:pPr>
            <w:r w:rsidRPr="00F87CB9">
              <w:rPr>
                <w:rFonts w:cs="Arial"/>
              </w:rPr>
              <w:t>4.</w:t>
            </w:r>
          </w:p>
        </w:tc>
        <w:tc>
          <w:tcPr>
            <w:tcW w:w="7574" w:type="dxa"/>
          </w:tcPr>
          <w:p w:rsidR="00C62AA7" w:rsidRPr="00F87CB9" w:rsidRDefault="00C62AA7" w:rsidP="001D7AD8">
            <w:pPr>
              <w:tabs>
                <w:tab w:val="left" w:pos="310"/>
                <w:tab w:val="left" w:pos="352"/>
                <w:tab w:val="right" w:leader="dot" w:pos="9446"/>
              </w:tabs>
              <w:spacing w:before="117"/>
              <w:jc w:val="left"/>
              <w:rPr>
                <w:rFonts w:cs="Arial"/>
              </w:rPr>
            </w:pPr>
            <w:r w:rsidRPr="00F87CB9">
              <w:rPr>
                <w:rFonts w:cs="Arial"/>
              </w:rPr>
              <w:t>Услови за учешће у поступку ЈН и упутство како се доказује испуњеност услова</w:t>
            </w:r>
          </w:p>
        </w:tc>
        <w:tc>
          <w:tcPr>
            <w:tcW w:w="934" w:type="dxa"/>
          </w:tcPr>
          <w:p w:rsidR="00C62AA7" w:rsidRPr="00F87CB9" w:rsidRDefault="00F87CB9" w:rsidP="00F87CB9">
            <w:pPr>
              <w:tabs>
                <w:tab w:val="left" w:pos="352"/>
                <w:tab w:val="left" w:pos="555"/>
                <w:tab w:val="right" w:leader="dot" w:pos="9446"/>
              </w:tabs>
              <w:spacing w:before="117"/>
              <w:jc w:val="center"/>
              <w:rPr>
                <w:rFonts w:cs="Arial"/>
                <w:lang w:val="sr-Cyrl-RS"/>
              </w:rPr>
            </w:pPr>
            <w:r w:rsidRPr="00F87CB9">
              <w:rPr>
                <w:rFonts w:cs="Arial"/>
                <w:lang w:val="sr-Cyrl-RS"/>
              </w:rPr>
              <w:t>9</w:t>
            </w:r>
            <w:r w:rsidR="00AF4936" w:rsidRPr="00F87CB9">
              <w:rPr>
                <w:rFonts w:cs="Arial"/>
                <w:lang w:val="sr-Cyrl-RS"/>
              </w:rPr>
              <w:t>-</w:t>
            </w:r>
            <w:r w:rsidRPr="00F87CB9">
              <w:rPr>
                <w:rFonts w:cs="Arial"/>
                <w:lang w:val="sr-Cyrl-RS"/>
              </w:rPr>
              <w:t>13</w:t>
            </w:r>
          </w:p>
        </w:tc>
      </w:tr>
      <w:tr w:rsidR="00F81796" w:rsidRPr="00F87CB9" w:rsidTr="001D7AD8">
        <w:tc>
          <w:tcPr>
            <w:tcW w:w="564" w:type="dxa"/>
          </w:tcPr>
          <w:p w:rsidR="00C62AA7" w:rsidRPr="00F87CB9" w:rsidRDefault="00C62AA7" w:rsidP="00A26E0E">
            <w:pPr>
              <w:tabs>
                <w:tab w:val="left" w:pos="352"/>
                <w:tab w:val="left" w:pos="555"/>
                <w:tab w:val="right" w:leader="dot" w:pos="9446"/>
              </w:tabs>
              <w:spacing w:before="117"/>
              <w:jc w:val="center"/>
              <w:rPr>
                <w:rFonts w:cs="Arial"/>
              </w:rPr>
            </w:pPr>
            <w:r w:rsidRPr="00F87CB9">
              <w:rPr>
                <w:rFonts w:cs="Arial"/>
              </w:rPr>
              <w:t>5.</w:t>
            </w:r>
          </w:p>
        </w:tc>
        <w:tc>
          <w:tcPr>
            <w:tcW w:w="7574" w:type="dxa"/>
          </w:tcPr>
          <w:p w:rsidR="00C62AA7" w:rsidRPr="00F87CB9" w:rsidRDefault="00C62AA7" w:rsidP="001D7AD8">
            <w:pPr>
              <w:tabs>
                <w:tab w:val="left" w:pos="310"/>
                <w:tab w:val="left" w:pos="352"/>
                <w:tab w:val="right" w:leader="dot" w:pos="9446"/>
              </w:tabs>
              <w:spacing w:before="117"/>
              <w:jc w:val="left"/>
              <w:rPr>
                <w:rFonts w:cs="Arial"/>
              </w:rPr>
            </w:pPr>
            <w:r w:rsidRPr="00F87CB9">
              <w:rPr>
                <w:rFonts w:cs="Arial"/>
              </w:rPr>
              <w:t>Критеријум за доделу уговора</w:t>
            </w:r>
          </w:p>
        </w:tc>
        <w:tc>
          <w:tcPr>
            <w:tcW w:w="934" w:type="dxa"/>
          </w:tcPr>
          <w:p w:rsidR="00C62AA7" w:rsidRPr="00F87CB9" w:rsidRDefault="00F87CB9" w:rsidP="00A26E0E">
            <w:pPr>
              <w:tabs>
                <w:tab w:val="left" w:pos="352"/>
                <w:tab w:val="left" w:pos="555"/>
                <w:tab w:val="right" w:leader="dot" w:pos="9446"/>
              </w:tabs>
              <w:spacing w:before="117"/>
              <w:jc w:val="center"/>
              <w:rPr>
                <w:rFonts w:cs="Arial"/>
                <w:lang w:val="sr-Cyrl-RS"/>
              </w:rPr>
            </w:pPr>
            <w:r w:rsidRPr="00F87CB9">
              <w:rPr>
                <w:rFonts w:cs="Arial"/>
                <w:lang w:val="sr-Cyrl-RS"/>
              </w:rPr>
              <w:t>13-14</w:t>
            </w:r>
          </w:p>
        </w:tc>
      </w:tr>
      <w:tr w:rsidR="00F81796" w:rsidRPr="00F87CB9" w:rsidTr="001D7AD8">
        <w:tc>
          <w:tcPr>
            <w:tcW w:w="564" w:type="dxa"/>
          </w:tcPr>
          <w:p w:rsidR="00C62AA7" w:rsidRPr="00F87CB9" w:rsidRDefault="00C62AA7" w:rsidP="00A26E0E">
            <w:pPr>
              <w:tabs>
                <w:tab w:val="left" w:pos="352"/>
                <w:tab w:val="left" w:pos="555"/>
                <w:tab w:val="right" w:leader="dot" w:pos="9446"/>
              </w:tabs>
              <w:spacing w:before="117"/>
              <w:jc w:val="center"/>
              <w:rPr>
                <w:rFonts w:cs="Arial"/>
              </w:rPr>
            </w:pPr>
            <w:r w:rsidRPr="00F87CB9">
              <w:rPr>
                <w:rFonts w:cs="Arial"/>
              </w:rPr>
              <w:t>6.</w:t>
            </w:r>
          </w:p>
        </w:tc>
        <w:tc>
          <w:tcPr>
            <w:tcW w:w="7574" w:type="dxa"/>
          </w:tcPr>
          <w:p w:rsidR="00C62AA7" w:rsidRPr="00F87CB9" w:rsidRDefault="00C62AA7" w:rsidP="001D7AD8">
            <w:pPr>
              <w:tabs>
                <w:tab w:val="left" w:pos="352"/>
                <w:tab w:val="left" w:pos="555"/>
                <w:tab w:val="right" w:leader="dot" w:pos="9446"/>
              </w:tabs>
              <w:spacing w:before="117"/>
              <w:jc w:val="left"/>
              <w:rPr>
                <w:rFonts w:cs="Arial"/>
              </w:rPr>
            </w:pPr>
            <w:r w:rsidRPr="00F87CB9">
              <w:rPr>
                <w:rFonts w:cs="Arial"/>
              </w:rPr>
              <w:t>Упутство понуђачима како да сачине понуду</w:t>
            </w:r>
          </w:p>
        </w:tc>
        <w:tc>
          <w:tcPr>
            <w:tcW w:w="934" w:type="dxa"/>
          </w:tcPr>
          <w:p w:rsidR="00C62AA7" w:rsidRPr="00F87CB9" w:rsidRDefault="00F87CB9" w:rsidP="00A26E0E">
            <w:pPr>
              <w:tabs>
                <w:tab w:val="left" w:pos="352"/>
                <w:tab w:val="left" w:pos="555"/>
                <w:tab w:val="right" w:leader="dot" w:pos="9446"/>
              </w:tabs>
              <w:spacing w:before="117"/>
              <w:jc w:val="center"/>
              <w:rPr>
                <w:rFonts w:cs="Arial"/>
                <w:lang w:val="sr-Cyrl-RS"/>
              </w:rPr>
            </w:pPr>
            <w:r w:rsidRPr="00F87CB9">
              <w:rPr>
                <w:rFonts w:cs="Arial"/>
                <w:lang w:val="sr-Cyrl-RS"/>
              </w:rPr>
              <w:t>15-28</w:t>
            </w:r>
          </w:p>
        </w:tc>
      </w:tr>
      <w:tr w:rsidR="00F81796" w:rsidRPr="00F87CB9" w:rsidTr="001D7AD8">
        <w:tc>
          <w:tcPr>
            <w:tcW w:w="564" w:type="dxa"/>
          </w:tcPr>
          <w:p w:rsidR="00C62AA7" w:rsidRPr="00F87CB9" w:rsidRDefault="00C62AA7" w:rsidP="00A26E0E">
            <w:pPr>
              <w:tabs>
                <w:tab w:val="left" w:pos="352"/>
                <w:tab w:val="left" w:pos="555"/>
                <w:tab w:val="right" w:leader="dot" w:pos="9446"/>
              </w:tabs>
              <w:spacing w:before="117"/>
              <w:jc w:val="center"/>
              <w:rPr>
                <w:rFonts w:cs="Arial"/>
              </w:rPr>
            </w:pPr>
            <w:r w:rsidRPr="00F87CB9">
              <w:rPr>
                <w:rFonts w:cs="Arial"/>
              </w:rPr>
              <w:t>7.</w:t>
            </w:r>
          </w:p>
        </w:tc>
        <w:tc>
          <w:tcPr>
            <w:tcW w:w="7574" w:type="dxa"/>
          </w:tcPr>
          <w:p w:rsidR="00C62AA7" w:rsidRPr="00F87CB9" w:rsidRDefault="00EF24DB" w:rsidP="001D7AD8">
            <w:pPr>
              <w:tabs>
                <w:tab w:val="left" w:pos="352"/>
                <w:tab w:val="left" w:pos="555"/>
                <w:tab w:val="right" w:leader="dot" w:pos="9446"/>
              </w:tabs>
              <w:spacing w:before="117"/>
              <w:jc w:val="left"/>
              <w:rPr>
                <w:rFonts w:cs="Arial"/>
                <w:lang w:val="sr-Cyrl-RS"/>
              </w:rPr>
            </w:pPr>
            <w:r w:rsidRPr="00F87CB9">
              <w:rPr>
                <w:rFonts w:cs="Arial"/>
              </w:rPr>
              <w:t xml:space="preserve">Обрасци </w:t>
            </w:r>
            <w:r w:rsidRPr="00F87CB9">
              <w:rPr>
                <w:rFonts w:cs="Arial"/>
                <w:lang w:val="sr-Cyrl-RS"/>
              </w:rPr>
              <w:t xml:space="preserve">и Прилози </w:t>
            </w:r>
          </w:p>
        </w:tc>
        <w:tc>
          <w:tcPr>
            <w:tcW w:w="934" w:type="dxa"/>
          </w:tcPr>
          <w:p w:rsidR="00C62AA7" w:rsidRPr="00F87CB9" w:rsidRDefault="00F87CB9" w:rsidP="00A26E0E">
            <w:pPr>
              <w:tabs>
                <w:tab w:val="left" w:pos="352"/>
                <w:tab w:val="left" w:pos="555"/>
                <w:tab w:val="right" w:leader="dot" w:pos="9446"/>
              </w:tabs>
              <w:spacing w:before="117"/>
              <w:jc w:val="center"/>
              <w:rPr>
                <w:rFonts w:cs="Arial"/>
                <w:lang w:val="sr-Cyrl-RS"/>
              </w:rPr>
            </w:pPr>
            <w:r w:rsidRPr="00F87CB9">
              <w:rPr>
                <w:rFonts w:cs="Arial"/>
                <w:lang w:val="sr-Cyrl-RS"/>
              </w:rPr>
              <w:t>29-57</w:t>
            </w:r>
          </w:p>
        </w:tc>
      </w:tr>
      <w:tr w:rsidR="003D7469" w:rsidRPr="00F87CB9" w:rsidTr="001D7AD8">
        <w:tc>
          <w:tcPr>
            <w:tcW w:w="564" w:type="dxa"/>
          </w:tcPr>
          <w:p w:rsidR="00C62AA7" w:rsidRPr="00F87CB9" w:rsidRDefault="00C62AA7" w:rsidP="00A26E0E">
            <w:pPr>
              <w:tabs>
                <w:tab w:val="left" w:pos="352"/>
                <w:tab w:val="left" w:pos="555"/>
                <w:tab w:val="right" w:leader="dot" w:pos="9446"/>
              </w:tabs>
              <w:spacing w:before="117"/>
              <w:jc w:val="center"/>
              <w:rPr>
                <w:rFonts w:cs="Arial"/>
              </w:rPr>
            </w:pPr>
            <w:r w:rsidRPr="00F87CB9">
              <w:rPr>
                <w:rFonts w:cs="Arial"/>
              </w:rPr>
              <w:t>8.</w:t>
            </w:r>
          </w:p>
        </w:tc>
        <w:tc>
          <w:tcPr>
            <w:tcW w:w="7574" w:type="dxa"/>
          </w:tcPr>
          <w:p w:rsidR="00C62AA7" w:rsidRPr="00F87CB9" w:rsidRDefault="00C62AA7" w:rsidP="001D7AD8">
            <w:pPr>
              <w:tabs>
                <w:tab w:val="left" w:pos="352"/>
                <w:tab w:val="left" w:pos="555"/>
                <w:tab w:val="right" w:leader="dot" w:pos="9446"/>
              </w:tabs>
              <w:spacing w:before="117"/>
              <w:jc w:val="left"/>
              <w:rPr>
                <w:rFonts w:cs="Arial"/>
              </w:rPr>
            </w:pPr>
            <w:r w:rsidRPr="00F87CB9">
              <w:rPr>
                <w:rFonts w:cs="Arial"/>
              </w:rPr>
              <w:t>Модел уговора</w:t>
            </w:r>
          </w:p>
        </w:tc>
        <w:tc>
          <w:tcPr>
            <w:tcW w:w="934" w:type="dxa"/>
          </w:tcPr>
          <w:p w:rsidR="00C62AA7" w:rsidRPr="00F87CB9" w:rsidRDefault="00F87CB9" w:rsidP="003D7469">
            <w:pPr>
              <w:tabs>
                <w:tab w:val="left" w:pos="352"/>
                <w:tab w:val="left" w:pos="555"/>
                <w:tab w:val="right" w:leader="dot" w:pos="9446"/>
              </w:tabs>
              <w:spacing w:before="117"/>
              <w:jc w:val="center"/>
              <w:rPr>
                <w:rFonts w:cs="Arial"/>
                <w:lang w:val="sr-Cyrl-RS"/>
              </w:rPr>
            </w:pPr>
            <w:r w:rsidRPr="00F87CB9">
              <w:rPr>
                <w:rFonts w:cs="Arial"/>
                <w:lang w:val="sr-Cyrl-RS"/>
              </w:rPr>
              <w:t>58-72</w:t>
            </w:r>
          </w:p>
        </w:tc>
      </w:tr>
    </w:tbl>
    <w:p w:rsidR="009D3699" w:rsidRPr="00F87CB9" w:rsidRDefault="009D3699" w:rsidP="00A26E0E">
      <w:pPr>
        <w:pStyle w:val="BodyText"/>
        <w:spacing w:before="0"/>
        <w:jc w:val="center"/>
        <w:rPr>
          <w:rFonts w:cs="Arial"/>
          <w:b/>
          <w:spacing w:val="80"/>
          <w:sz w:val="22"/>
          <w:szCs w:val="22"/>
          <w:highlight w:val="yellow"/>
        </w:rPr>
      </w:pPr>
    </w:p>
    <w:p w:rsidR="00F5264D" w:rsidRPr="00F87CB9" w:rsidRDefault="00C53AC6" w:rsidP="00A26E0E">
      <w:pPr>
        <w:jc w:val="center"/>
        <w:rPr>
          <w:rFonts w:cs="Arial"/>
          <w:lang w:val="sr-Cyrl-RS"/>
        </w:rPr>
      </w:pPr>
      <w:r w:rsidRPr="00F87CB9">
        <w:rPr>
          <w:rFonts w:cs="Arial"/>
          <w:bCs/>
          <w:noProof/>
          <w:lang w:val="sr-Cyrl-CS"/>
        </w:rPr>
        <w:t xml:space="preserve">Укупан број страна документације: </w:t>
      </w:r>
      <w:r w:rsidR="00F87CB9" w:rsidRPr="00F87CB9">
        <w:rPr>
          <w:rFonts w:cs="Arial"/>
          <w:bCs/>
          <w:noProof/>
          <w:lang w:val="sr-Cyrl-RS"/>
        </w:rPr>
        <w:t>72</w:t>
      </w:r>
    </w:p>
    <w:p w:rsidR="001853E1" w:rsidRPr="00007648" w:rsidRDefault="001853E1" w:rsidP="00A26E0E">
      <w:pPr>
        <w:pStyle w:val="BodyText"/>
        <w:spacing w:before="0"/>
        <w:jc w:val="center"/>
        <w:rPr>
          <w:rFonts w:cs="Arial"/>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8093E"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w:t>
              </w:r>
              <w:r w:rsidR="000C49A6">
                <w:rPr>
                  <w:rStyle w:val="Hyperlink"/>
                  <w:rFonts w:eastAsia="Arial Unicode MS" w:cs="Arial"/>
                  <w:color w:val="auto"/>
                  <w:kern w:val="1"/>
                  <w:lang w:eastAsia="ar-SA"/>
                </w:rPr>
                <w:t>епс</w:t>
              </w:r>
              <w:r w:rsidR="004276AD" w:rsidRPr="00E47C2E">
                <w:rPr>
                  <w:rStyle w:val="Hyperlink"/>
                  <w:rFonts w:eastAsia="Arial Unicode MS" w:cs="Arial"/>
                  <w:color w:val="auto"/>
                  <w:kern w:val="1"/>
                  <w:lang w:eastAsia="ar-SA"/>
                </w:rPr>
                <w:t>.</w:t>
              </w:r>
              <w:r w:rsidR="000C49A6">
                <w:rPr>
                  <w:rStyle w:val="Hyperlink"/>
                  <w:rFonts w:eastAsia="Arial Unicode MS" w:cs="Arial"/>
                  <w:color w:val="auto"/>
                  <w:kern w:val="1"/>
                  <w:lang w:eastAsia="ar-SA"/>
                </w:rPr>
                <w:t>рс</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F81796" w:rsidRPr="00F81796" w:rsidRDefault="00F81796" w:rsidP="00F81796">
            <w:pPr>
              <w:spacing w:before="0"/>
              <w:contextualSpacing/>
              <w:jc w:val="center"/>
              <w:rPr>
                <w:rFonts w:eastAsiaTheme="majorEastAsia" w:cs="Arial"/>
                <w:spacing w:val="5"/>
                <w:kern w:val="28"/>
                <w:lang w:val="sr-Cyrl-RS" w:eastAsia="hr-HR"/>
              </w:rPr>
            </w:pPr>
            <w:r w:rsidRPr="00F81796">
              <w:rPr>
                <w:rFonts w:eastAsiaTheme="majorEastAsia" w:cs="Arial"/>
                <w:spacing w:val="5"/>
                <w:kern w:val="28"/>
                <w:lang w:eastAsia="hr-HR"/>
              </w:rPr>
              <w:t>С</w:t>
            </w:r>
            <w:r w:rsidRPr="00F81796">
              <w:rPr>
                <w:rFonts w:eastAsiaTheme="majorEastAsia" w:cs="Arial"/>
                <w:spacing w:val="-10"/>
                <w:kern w:val="28"/>
                <w:lang w:eastAsia="hr-HR"/>
              </w:rPr>
              <w:t>e</w:t>
            </w:r>
            <w:r w:rsidRPr="00F81796">
              <w:rPr>
                <w:rFonts w:eastAsiaTheme="majorEastAsia" w:cs="Arial"/>
                <w:spacing w:val="5"/>
                <w:kern w:val="28"/>
                <w:lang w:eastAsia="hr-HR"/>
              </w:rPr>
              <w:t>рвисирa</w:t>
            </w:r>
            <w:r w:rsidRPr="00F81796">
              <w:rPr>
                <w:rFonts w:eastAsiaTheme="majorEastAsia" w:cs="Arial"/>
                <w:spacing w:val="5"/>
                <w:kern w:val="28"/>
                <w:lang w:val="sr-Cyrl-RS" w:eastAsia="hr-HR"/>
              </w:rPr>
              <w:t>њ</w:t>
            </w:r>
            <w:r w:rsidRPr="00F81796">
              <w:rPr>
                <w:rFonts w:eastAsiaTheme="majorEastAsia" w:cs="Arial"/>
                <w:spacing w:val="-10"/>
                <w:kern w:val="28"/>
                <w:lang w:eastAsia="hr-HR"/>
              </w:rPr>
              <w:t xml:space="preserve">e </w:t>
            </w:r>
            <w:r w:rsidRPr="00F81796">
              <w:rPr>
                <w:rFonts w:eastAsiaTheme="majorEastAsia" w:cs="Arial"/>
                <w:spacing w:val="5"/>
                <w:kern w:val="28"/>
                <w:lang w:eastAsia="hr-HR"/>
              </w:rPr>
              <w:t>к</w:t>
            </w:r>
            <w:r w:rsidRPr="00F81796">
              <w:rPr>
                <w:rFonts w:eastAsiaTheme="majorEastAsia" w:cs="Arial"/>
                <w:spacing w:val="-10"/>
                <w:kern w:val="28"/>
                <w:lang w:eastAsia="hr-HR"/>
              </w:rPr>
              <w:t>o</w:t>
            </w:r>
            <w:r w:rsidRPr="00F81796">
              <w:rPr>
                <w:rFonts w:eastAsiaTheme="majorEastAsia" w:cs="Arial"/>
                <w:spacing w:val="5"/>
                <w:kern w:val="28"/>
                <w:lang w:eastAsia="hr-HR"/>
              </w:rPr>
              <w:t>пир</w:t>
            </w:r>
            <w:r w:rsidRPr="00F81796">
              <w:rPr>
                <w:rFonts w:eastAsiaTheme="majorEastAsia" w:cs="Arial"/>
                <w:spacing w:val="-10"/>
                <w:kern w:val="28"/>
                <w:lang w:eastAsia="hr-HR"/>
              </w:rPr>
              <w:t xml:space="preserve"> a</w:t>
            </w:r>
            <w:r w:rsidRPr="00F81796">
              <w:rPr>
                <w:rFonts w:eastAsiaTheme="majorEastAsia" w:cs="Arial"/>
                <w:spacing w:val="5"/>
                <w:kern w:val="28"/>
                <w:lang w:eastAsia="hr-HR"/>
              </w:rPr>
              <w:t>п</w:t>
            </w:r>
            <w:r w:rsidRPr="00F81796">
              <w:rPr>
                <w:rFonts w:eastAsiaTheme="majorEastAsia" w:cs="Arial"/>
                <w:spacing w:val="-10"/>
                <w:kern w:val="28"/>
                <w:lang w:eastAsia="hr-HR"/>
              </w:rPr>
              <w:t>a</w:t>
            </w:r>
            <w:r w:rsidRPr="00F81796">
              <w:rPr>
                <w:rFonts w:eastAsiaTheme="majorEastAsia" w:cs="Arial"/>
                <w:spacing w:val="5"/>
                <w:kern w:val="28"/>
                <w:lang w:eastAsia="hr-HR"/>
              </w:rPr>
              <w:t>р</w:t>
            </w:r>
            <w:r w:rsidRPr="00F81796">
              <w:rPr>
                <w:rFonts w:eastAsiaTheme="majorEastAsia" w:cs="Arial"/>
                <w:spacing w:val="-10"/>
                <w:kern w:val="28"/>
                <w:lang w:eastAsia="hr-HR"/>
              </w:rPr>
              <w:t>a</w:t>
            </w:r>
            <w:r w:rsidRPr="00F81796">
              <w:rPr>
                <w:rFonts w:eastAsiaTheme="majorEastAsia" w:cs="Arial"/>
                <w:spacing w:val="5"/>
                <w:kern w:val="28"/>
                <w:lang w:eastAsia="hr-HR"/>
              </w:rPr>
              <w:t>т</w:t>
            </w:r>
            <w:r w:rsidRPr="00F81796">
              <w:rPr>
                <w:rFonts w:eastAsiaTheme="majorEastAsia" w:cs="Arial"/>
                <w:spacing w:val="-10"/>
                <w:kern w:val="28"/>
                <w:lang w:eastAsia="hr-HR"/>
              </w:rPr>
              <w:t>a</w:t>
            </w:r>
            <w:r w:rsidRPr="00F81796">
              <w:rPr>
                <w:rFonts w:eastAsiaTheme="majorEastAsia" w:cs="Arial"/>
                <w:spacing w:val="-10"/>
                <w:kern w:val="28"/>
                <w:lang w:val="sr-Cyrl-RS" w:eastAsia="hr-HR"/>
              </w:rPr>
              <w:t>.</w:t>
            </w:r>
          </w:p>
          <w:p w:rsidR="00F81796" w:rsidRPr="00F81796" w:rsidRDefault="00F81796" w:rsidP="00F81796">
            <w:pPr>
              <w:spacing w:before="0"/>
              <w:jc w:val="center"/>
              <w:rPr>
                <w:lang w:val="sr-Latn-RS" w:eastAsia="hr-HR"/>
              </w:rPr>
            </w:pPr>
            <w:r w:rsidRPr="00F81796">
              <w:rPr>
                <w:lang w:val="sr-Cyrl-RS" w:eastAsia="hr-HR"/>
              </w:rPr>
              <w:t xml:space="preserve">ПАРТИЈА 1: Апарати марке </w:t>
            </w:r>
            <w:r w:rsidRPr="00F81796">
              <w:rPr>
                <w:lang w:val="sr-Latn-RS" w:eastAsia="hr-HR"/>
              </w:rPr>
              <w:t>„CANON“</w:t>
            </w:r>
          </w:p>
          <w:p w:rsidR="00F81796" w:rsidRPr="00F81796" w:rsidRDefault="00F81796" w:rsidP="00F81796">
            <w:pPr>
              <w:spacing w:before="0"/>
              <w:jc w:val="center"/>
              <w:rPr>
                <w:lang w:val="sr-Latn-RS" w:eastAsia="hr-HR"/>
              </w:rPr>
            </w:pPr>
            <w:r w:rsidRPr="00F81796">
              <w:rPr>
                <w:lang w:val="sr-Cyrl-RS" w:eastAsia="hr-HR"/>
              </w:rPr>
              <w:t xml:space="preserve">ПАРТИЈА </w:t>
            </w:r>
            <w:r w:rsidRPr="00F81796">
              <w:rPr>
                <w:lang w:val="sr-Latn-RS" w:eastAsia="hr-HR"/>
              </w:rPr>
              <w:t>2</w:t>
            </w:r>
            <w:r w:rsidRPr="00F81796">
              <w:rPr>
                <w:lang w:val="sr-Cyrl-RS" w:eastAsia="hr-HR"/>
              </w:rPr>
              <w:t xml:space="preserve">: Апарати марке </w:t>
            </w:r>
            <w:r w:rsidRPr="00F81796">
              <w:rPr>
                <w:lang w:val="sr-Latn-RS" w:eastAsia="hr-HR"/>
              </w:rPr>
              <w:t>„RICOH“</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0C49A6" w:rsidP="00F81796">
            <w:pPr>
              <w:pStyle w:val="ListParagraph"/>
              <w:widowControl w:val="0"/>
              <w:spacing w:before="117" w:after="196"/>
              <w:ind w:left="0"/>
              <w:jc w:val="center"/>
              <w:rPr>
                <w:rFonts w:ascii="Arial" w:hAnsi="Arial" w:cs="Arial"/>
                <w:color w:val="000000" w:themeColor="text1"/>
                <w:lang w:val="sr-Cyrl-RS"/>
              </w:rPr>
            </w:pPr>
            <w:r>
              <w:rPr>
                <w:rFonts w:ascii="Arial" w:hAnsi="Arial" w:cs="Arial"/>
                <w:color w:val="000000" w:themeColor="text1"/>
              </w:rPr>
              <w:t>Ј</w:t>
            </w:r>
            <w:r w:rsidR="002E12CC" w:rsidRPr="00461993">
              <w:rPr>
                <w:rFonts w:ascii="Arial" w:hAnsi="Arial" w:cs="Arial"/>
                <w:color w:val="000000" w:themeColor="text1"/>
              </w:rPr>
              <w:t xml:space="preserve">авна набавка </w:t>
            </w:r>
            <w:r w:rsidR="00461993" w:rsidRPr="00461993">
              <w:rPr>
                <w:rFonts w:ascii="Arial" w:hAnsi="Arial" w:cs="Arial"/>
                <w:color w:val="000000" w:themeColor="text1"/>
                <w:lang w:val="sr-Cyrl-RS"/>
              </w:rPr>
              <w:t xml:space="preserve">је обликована </w:t>
            </w:r>
            <w:r w:rsidR="00F81796">
              <w:rPr>
                <w:rFonts w:ascii="Arial" w:hAnsi="Arial" w:cs="Arial"/>
                <w:color w:val="000000" w:themeColor="text1"/>
                <w:lang w:val="sr-Cyrl-RS"/>
              </w:rPr>
              <w:t>у две  партије</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37483D" w:rsidRDefault="000C49A6" w:rsidP="00936716">
            <w:pPr>
              <w:jc w:val="center"/>
              <w:rPr>
                <w:rFonts w:cs="Arial"/>
                <w:lang w:val="sr-Latn-RS"/>
              </w:rPr>
            </w:pPr>
            <w:r>
              <w:rPr>
                <w:rFonts w:cs="Arial"/>
              </w:rPr>
              <w:t>е</w:t>
            </w:r>
            <w:r w:rsidR="00936716" w:rsidRPr="00F10346">
              <w:rPr>
                <w:rFonts w:cs="Arial"/>
              </w:rPr>
              <w:t>-</w:t>
            </w:r>
            <w:r>
              <w:rPr>
                <w:rFonts w:cs="Arial"/>
              </w:rPr>
              <w:t>маил</w:t>
            </w:r>
            <w:r w:rsidR="00936716" w:rsidRPr="00F10346">
              <w:rPr>
                <w:rFonts w:cs="Arial"/>
              </w:rPr>
              <w:t xml:space="preserve">: </w:t>
            </w:r>
            <w:hyperlink r:id="rId166" w:history="1">
              <w:r w:rsidR="0037483D" w:rsidRPr="001245B8">
                <w:rPr>
                  <w:rStyle w:val="Hyperlink"/>
                  <w:lang w:val="sr-Latn-RS"/>
                </w:rPr>
                <w:t>danijela.janjic</w:t>
              </w:r>
              <w:r w:rsidR="0037483D" w:rsidRPr="001245B8">
                <w:rPr>
                  <w:rStyle w:val="Hyperlink"/>
                  <w:rFonts w:cs="Arial"/>
                </w:rPr>
                <w:t>@</w:t>
              </w:r>
            </w:hyperlink>
            <w:r w:rsidR="0037483D">
              <w:rPr>
                <w:rStyle w:val="Hyperlink"/>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0C49A6" w:rsidRDefault="002E12CC" w:rsidP="007F0EE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7F0EE3" w:rsidRDefault="004E1326" w:rsidP="007F0EE3">
      <w:pPr>
        <w:outlineLvl w:val="0"/>
        <w:rPr>
          <w:rFonts w:cs="Arial"/>
          <w:b/>
          <w:lang w:val="sr-Cyrl-RS" w:eastAsia="ar-SA"/>
        </w:rPr>
      </w:pPr>
    </w:p>
    <w:p w:rsidR="00F81796" w:rsidRPr="00F81796" w:rsidRDefault="007F0EE3" w:rsidP="00F81796">
      <w:pPr>
        <w:pStyle w:val="Title"/>
        <w:jc w:val="both"/>
        <w:rPr>
          <w:rFonts w:eastAsiaTheme="majorEastAsia" w:cs="Arial"/>
          <w:spacing w:val="5"/>
          <w:kern w:val="28"/>
          <w:sz w:val="22"/>
          <w:szCs w:val="22"/>
          <w:lang w:val="sr-Cyrl-RS" w:eastAsia="hr-HR"/>
        </w:rPr>
      </w:pPr>
      <w:r w:rsidRPr="00F81796">
        <w:rPr>
          <w:rFonts w:cs="Arial"/>
          <w:sz w:val="22"/>
          <w:szCs w:val="22"/>
          <w:lang w:eastAsia="zh-CN"/>
        </w:rPr>
        <w:t xml:space="preserve">Опис предмета јавне набавке: </w:t>
      </w:r>
      <w:r w:rsidR="00F81796" w:rsidRPr="00F81796">
        <w:rPr>
          <w:rFonts w:eastAsiaTheme="majorEastAsia" w:cs="Arial"/>
          <w:spacing w:val="5"/>
          <w:kern w:val="28"/>
          <w:sz w:val="22"/>
          <w:szCs w:val="22"/>
          <w:lang w:eastAsia="hr-HR"/>
        </w:rPr>
        <w:t>С</w:t>
      </w:r>
      <w:r w:rsidR="00F81796" w:rsidRPr="00F81796">
        <w:rPr>
          <w:rFonts w:eastAsiaTheme="majorEastAsia" w:cs="Arial"/>
          <w:spacing w:val="-10"/>
          <w:kern w:val="28"/>
          <w:sz w:val="22"/>
          <w:szCs w:val="22"/>
          <w:lang w:eastAsia="hr-HR"/>
        </w:rPr>
        <w:t>e</w:t>
      </w:r>
      <w:r w:rsidR="00F81796" w:rsidRPr="00F81796">
        <w:rPr>
          <w:rFonts w:eastAsiaTheme="majorEastAsia" w:cs="Arial"/>
          <w:spacing w:val="5"/>
          <w:kern w:val="28"/>
          <w:sz w:val="22"/>
          <w:szCs w:val="22"/>
          <w:lang w:eastAsia="hr-HR"/>
        </w:rPr>
        <w:t>рвисирa</w:t>
      </w:r>
      <w:r w:rsidR="00F81796" w:rsidRPr="00F81796">
        <w:rPr>
          <w:rFonts w:eastAsiaTheme="majorEastAsia" w:cs="Arial"/>
          <w:spacing w:val="5"/>
          <w:kern w:val="28"/>
          <w:sz w:val="22"/>
          <w:szCs w:val="22"/>
          <w:lang w:val="sr-Cyrl-RS" w:eastAsia="hr-HR"/>
        </w:rPr>
        <w:t>њ</w:t>
      </w:r>
      <w:r w:rsidR="00F81796" w:rsidRPr="00F81796">
        <w:rPr>
          <w:rFonts w:eastAsiaTheme="majorEastAsia" w:cs="Arial"/>
          <w:spacing w:val="-10"/>
          <w:kern w:val="28"/>
          <w:sz w:val="22"/>
          <w:szCs w:val="22"/>
          <w:lang w:eastAsia="hr-HR"/>
        </w:rPr>
        <w:t xml:space="preserve">e </w:t>
      </w:r>
      <w:r w:rsidR="00F81796" w:rsidRPr="00F81796">
        <w:rPr>
          <w:rFonts w:eastAsiaTheme="majorEastAsia" w:cs="Arial"/>
          <w:spacing w:val="5"/>
          <w:kern w:val="28"/>
          <w:sz w:val="22"/>
          <w:szCs w:val="22"/>
          <w:lang w:eastAsia="hr-HR"/>
        </w:rPr>
        <w:t>к</w:t>
      </w:r>
      <w:r w:rsidR="00F81796" w:rsidRPr="00F81796">
        <w:rPr>
          <w:rFonts w:eastAsiaTheme="majorEastAsia" w:cs="Arial"/>
          <w:spacing w:val="-10"/>
          <w:kern w:val="28"/>
          <w:sz w:val="22"/>
          <w:szCs w:val="22"/>
          <w:lang w:eastAsia="hr-HR"/>
        </w:rPr>
        <w:t>o</w:t>
      </w:r>
      <w:r w:rsidR="00F81796" w:rsidRPr="00F81796">
        <w:rPr>
          <w:rFonts w:eastAsiaTheme="majorEastAsia" w:cs="Arial"/>
          <w:spacing w:val="5"/>
          <w:kern w:val="28"/>
          <w:sz w:val="22"/>
          <w:szCs w:val="22"/>
          <w:lang w:eastAsia="hr-HR"/>
        </w:rPr>
        <w:t>пир</w:t>
      </w:r>
      <w:r w:rsidR="00F81796" w:rsidRPr="00F81796">
        <w:rPr>
          <w:rFonts w:eastAsiaTheme="majorEastAsia" w:cs="Arial"/>
          <w:spacing w:val="-10"/>
          <w:kern w:val="28"/>
          <w:sz w:val="22"/>
          <w:szCs w:val="22"/>
          <w:lang w:eastAsia="hr-HR"/>
        </w:rPr>
        <w:t xml:space="preserve"> a</w:t>
      </w:r>
      <w:r w:rsidR="00F81796" w:rsidRPr="00F81796">
        <w:rPr>
          <w:rFonts w:eastAsiaTheme="majorEastAsia" w:cs="Arial"/>
          <w:spacing w:val="5"/>
          <w:kern w:val="28"/>
          <w:sz w:val="22"/>
          <w:szCs w:val="22"/>
          <w:lang w:eastAsia="hr-HR"/>
        </w:rPr>
        <w:t>п</w:t>
      </w:r>
      <w:r w:rsidR="00F81796" w:rsidRPr="00F81796">
        <w:rPr>
          <w:rFonts w:eastAsiaTheme="majorEastAsia" w:cs="Arial"/>
          <w:spacing w:val="-10"/>
          <w:kern w:val="28"/>
          <w:sz w:val="22"/>
          <w:szCs w:val="22"/>
          <w:lang w:eastAsia="hr-HR"/>
        </w:rPr>
        <w:t>a</w:t>
      </w:r>
      <w:r w:rsidR="00F81796" w:rsidRPr="00F81796">
        <w:rPr>
          <w:rFonts w:eastAsiaTheme="majorEastAsia" w:cs="Arial"/>
          <w:spacing w:val="5"/>
          <w:kern w:val="28"/>
          <w:sz w:val="22"/>
          <w:szCs w:val="22"/>
          <w:lang w:eastAsia="hr-HR"/>
        </w:rPr>
        <w:t>р</w:t>
      </w:r>
      <w:r w:rsidR="00F81796" w:rsidRPr="00F81796">
        <w:rPr>
          <w:rFonts w:eastAsiaTheme="majorEastAsia" w:cs="Arial"/>
          <w:spacing w:val="-10"/>
          <w:kern w:val="28"/>
          <w:sz w:val="22"/>
          <w:szCs w:val="22"/>
          <w:lang w:eastAsia="hr-HR"/>
        </w:rPr>
        <w:t>a</w:t>
      </w:r>
      <w:r w:rsidR="00F81796" w:rsidRPr="00F81796">
        <w:rPr>
          <w:rFonts w:eastAsiaTheme="majorEastAsia" w:cs="Arial"/>
          <w:spacing w:val="5"/>
          <w:kern w:val="28"/>
          <w:sz w:val="22"/>
          <w:szCs w:val="22"/>
          <w:lang w:eastAsia="hr-HR"/>
        </w:rPr>
        <w:t>т</w:t>
      </w:r>
      <w:r w:rsidR="00F81796" w:rsidRPr="00F81796">
        <w:rPr>
          <w:rFonts w:eastAsiaTheme="majorEastAsia" w:cs="Arial"/>
          <w:spacing w:val="-10"/>
          <w:kern w:val="28"/>
          <w:sz w:val="22"/>
          <w:szCs w:val="22"/>
          <w:lang w:eastAsia="hr-HR"/>
        </w:rPr>
        <w:t>a</w:t>
      </w:r>
      <w:r w:rsidR="00F81796" w:rsidRPr="00F81796">
        <w:rPr>
          <w:rFonts w:eastAsiaTheme="majorEastAsia" w:cs="Arial"/>
          <w:spacing w:val="-10"/>
          <w:kern w:val="28"/>
          <w:sz w:val="22"/>
          <w:szCs w:val="22"/>
          <w:lang w:val="sr-Cyrl-RS" w:eastAsia="hr-HR"/>
        </w:rPr>
        <w:t>.</w:t>
      </w:r>
    </w:p>
    <w:p w:rsidR="00BA7C11" w:rsidRPr="00F81796" w:rsidRDefault="00BA7C11" w:rsidP="00BA7C11">
      <w:pPr>
        <w:spacing w:before="0"/>
        <w:jc w:val="left"/>
        <w:rPr>
          <w:lang w:val="sr-Latn-RS" w:eastAsia="hr-HR"/>
        </w:rPr>
      </w:pPr>
      <w:r w:rsidRPr="00F81796">
        <w:rPr>
          <w:lang w:val="sr-Cyrl-RS" w:eastAsia="hr-HR"/>
        </w:rPr>
        <w:t xml:space="preserve">ПАРТИЈА 1: Апарати марке </w:t>
      </w:r>
      <w:r w:rsidRPr="00F81796">
        <w:rPr>
          <w:lang w:val="sr-Latn-RS" w:eastAsia="hr-HR"/>
        </w:rPr>
        <w:t>„CANON“</w:t>
      </w:r>
    </w:p>
    <w:p w:rsidR="00BA7C11" w:rsidRPr="00F81796" w:rsidRDefault="00BA7C11" w:rsidP="00BA7C11">
      <w:pPr>
        <w:spacing w:before="0"/>
        <w:jc w:val="left"/>
        <w:rPr>
          <w:lang w:val="sr-Latn-RS" w:eastAsia="hr-HR"/>
        </w:rPr>
      </w:pPr>
      <w:r w:rsidRPr="00F81796">
        <w:rPr>
          <w:lang w:val="sr-Cyrl-RS" w:eastAsia="hr-HR"/>
        </w:rPr>
        <w:t xml:space="preserve">ПАРТИЈА </w:t>
      </w:r>
      <w:r w:rsidRPr="00F81796">
        <w:rPr>
          <w:lang w:val="sr-Latn-RS" w:eastAsia="hr-HR"/>
        </w:rPr>
        <w:t>2</w:t>
      </w:r>
      <w:r w:rsidRPr="00F81796">
        <w:rPr>
          <w:lang w:val="sr-Cyrl-RS" w:eastAsia="hr-HR"/>
        </w:rPr>
        <w:t xml:space="preserve">: Апарати марке </w:t>
      </w:r>
      <w:r w:rsidRPr="00F81796">
        <w:rPr>
          <w:lang w:val="sr-Latn-RS" w:eastAsia="hr-HR"/>
        </w:rPr>
        <w:t>„RICOH“</w:t>
      </w:r>
    </w:p>
    <w:p w:rsidR="004E1326" w:rsidRDefault="004E1326" w:rsidP="00F81796">
      <w:pPr>
        <w:pStyle w:val="Title"/>
        <w:spacing w:before="0"/>
        <w:jc w:val="both"/>
        <w:rPr>
          <w:rFonts w:cs="Arial"/>
          <w:lang w:val="sr-Cyrl-RS"/>
        </w:rPr>
      </w:pPr>
    </w:p>
    <w:p w:rsidR="007F0EE3" w:rsidRPr="00F81796" w:rsidRDefault="007F0EE3" w:rsidP="00F81796">
      <w:pPr>
        <w:jc w:val="left"/>
        <w:rPr>
          <w:rFonts w:cs="Arial"/>
          <w:b/>
          <w:lang w:val="sr-Cyrl-RS"/>
        </w:rPr>
      </w:pPr>
      <w:r w:rsidRPr="0037483D">
        <w:rPr>
          <w:rFonts w:cs="Arial"/>
          <w:lang w:eastAsia="zh-CN"/>
        </w:rPr>
        <w:t>Назив из општег речника набавке:</w:t>
      </w:r>
      <w:r w:rsidR="002B2FEE" w:rsidRPr="0037483D">
        <w:rPr>
          <w:rFonts w:cs="Arial"/>
          <w:lang w:val="ru-RU"/>
        </w:rPr>
        <w:t xml:space="preserve"> </w:t>
      </w:r>
      <w:r w:rsidR="00F81796" w:rsidRPr="00F81796">
        <w:rPr>
          <w:rFonts w:cs="Arial"/>
          <w:color w:val="000000"/>
          <w:lang w:val="sr-Cyrl-RS"/>
        </w:rPr>
        <w:t>Услуге одржавања фотокопирних уређаја</w:t>
      </w:r>
    </w:p>
    <w:p w:rsidR="00F81796" w:rsidRPr="00F81796" w:rsidRDefault="007F0EE3" w:rsidP="00F81796">
      <w:pPr>
        <w:jc w:val="left"/>
        <w:rPr>
          <w:rFonts w:cs="Arial"/>
          <w:b/>
          <w:lang w:val="sr-Cyrl-RS"/>
        </w:rPr>
      </w:pPr>
      <w:r w:rsidRPr="007F0EE3">
        <w:rPr>
          <w:rFonts w:cs="Arial"/>
          <w:lang w:eastAsia="zh-CN"/>
        </w:rPr>
        <w:t xml:space="preserve">Ознака из општег речника набавке: </w:t>
      </w:r>
      <w:r w:rsidR="00F81796" w:rsidRPr="00F81796">
        <w:rPr>
          <w:rFonts w:ascii="Arial Cirilica" w:hAnsi="Arial Cirilica" w:cs="Arial"/>
          <w:color w:val="000000"/>
          <w:lang w:val="sr-Latn-CS"/>
        </w:rPr>
        <w:t>50313200</w:t>
      </w:r>
    </w:p>
    <w:p w:rsidR="004E1326"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B93DE0" w:rsidRPr="00A26E0E" w:rsidRDefault="00B93DE0" w:rsidP="007F39E7">
      <w:pPr>
        <w:spacing w:before="0"/>
        <w:rPr>
          <w:rFonts w:cs="Arial"/>
          <w:lang w:val="sr-Latn-RS" w:eastAsia="zh-CN"/>
        </w:rPr>
      </w:pPr>
    </w:p>
    <w:p w:rsidR="0045440B" w:rsidRDefault="00DB369C" w:rsidP="0045440B">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p w:rsidR="00F81796" w:rsidRDefault="00F81796" w:rsidP="00F81796">
      <w:pPr>
        <w:rPr>
          <w:lang w:val="sr-Cyrl-CS" w:eastAsia="ar-SA"/>
        </w:rPr>
      </w:pPr>
    </w:p>
    <w:p w:rsidR="00F81796" w:rsidRPr="002640FA" w:rsidRDefault="00F81796" w:rsidP="00F81796">
      <w:pPr>
        <w:spacing w:before="0"/>
        <w:jc w:val="left"/>
        <w:rPr>
          <w:rFonts w:cs="Arial"/>
          <w:b/>
          <w:lang w:val="sr-Cyrl-RS" w:eastAsia="hr-HR"/>
        </w:rPr>
      </w:pPr>
      <w:r w:rsidRPr="002640FA">
        <w:rPr>
          <w:rFonts w:cs="Arial"/>
          <w:b/>
          <w:lang w:val="sr-Cyrl-RS" w:eastAsia="hr-HR"/>
        </w:rPr>
        <w:t xml:space="preserve">ПАРТИЈА 1 – Копир апарати марке </w:t>
      </w:r>
      <w:r w:rsidRPr="002640FA">
        <w:rPr>
          <w:rFonts w:cs="Arial"/>
          <w:b/>
        </w:rPr>
        <w:t>CANON</w:t>
      </w:r>
    </w:p>
    <w:p w:rsidR="00F81796" w:rsidRPr="00A629CD" w:rsidRDefault="00F81796" w:rsidP="00F81796">
      <w:pPr>
        <w:tabs>
          <w:tab w:val="right" w:pos="10255"/>
        </w:tabs>
        <w:spacing w:before="0"/>
        <w:jc w:val="left"/>
        <w:rPr>
          <w:rFonts w:cs="Arial"/>
          <w:b/>
          <w:lang w:val="sr-Cyrl-RS"/>
        </w:rPr>
      </w:pPr>
    </w:p>
    <w:tbl>
      <w:tblPr>
        <w:tblW w:w="456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42"/>
        <w:gridCol w:w="3827"/>
      </w:tblGrid>
      <w:tr w:rsidR="00B726A8" w:rsidRPr="00A629CD" w:rsidTr="00B726A8">
        <w:trPr>
          <w:trHeight w:val="584"/>
          <w:jc w:val="center"/>
        </w:trPr>
        <w:tc>
          <w:tcPr>
            <w:tcW w:w="742" w:type="dxa"/>
            <w:tcBorders>
              <w:top w:val="double" w:sz="4" w:space="0" w:color="auto"/>
            </w:tcBorders>
            <w:shd w:val="clear" w:color="auto" w:fill="E0E0E0"/>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Р. бр.</w:t>
            </w:r>
          </w:p>
        </w:tc>
        <w:tc>
          <w:tcPr>
            <w:tcW w:w="3827" w:type="dxa"/>
            <w:tcBorders>
              <w:top w:val="double" w:sz="4" w:space="0" w:color="auto"/>
            </w:tcBorders>
            <w:shd w:val="clear" w:color="auto" w:fill="E0E0E0"/>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 xml:space="preserve">Предмет набавке </w:t>
            </w:r>
          </w:p>
        </w:tc>
      </w:tr>
      <w:tr w:rsidR="00B726A8" w:rsidRPr="00A629CD" w:rsidTr="00B726A8">
        <w:trPr>
          <w:trHeight w:val="419"/>
          <w:jc w:val="center"/>
        </w:trPr>
        <w:tc>
          <w:tcPr>
            <w:tcW w:w="742" w:type="dxa"/>
            <w:vAlign w:val="center"/>
          </w:tcPr>
          <w:p w:rsidR="00B726A8" w:rsidRPr="00A629CD" w:rsidRDefault="00B726A8" w:rsidP="00F81796">
            <w:pPr>
              <w:spacing w:before="0"/>
              <w:jc w:val="center"/>
              <w:rPr>
                <w:rFonts w:cs="Arial"/>
                <w:lang w:val="sr-Latn-RS" w:eastAsia="hr-HR"/>
              </w:rPr>
            </w:pPr>
            <w:r w:rsidRPr="00A629CD">
              <w:rPr>
                <w:rFonts w:cs="Arial"/>
                <w:lang w:val="sr-Latn-RS" w:eastAsia="hr-HR"/>
              </w:rPr>
              <w:t>1</w:t>
            </w:r>
          </w:p>
        </w:tc>
        <w:tc>
          <w:tcPr>
            <w:tcW w:w="3827" w:type="dxa"/>
            <w:shd w:val="clear" w:color="auto" w:fill="auto"/>
            <w:vAlign w:val="center"/>
          </w:tcPr>
          <w:p w:rsidR="00B726A8" w:rsidRPr="00A629CD" w:rsidRDefault="00B726A8" w:rsidP="00F81796">
            <w:pPr>
              <w:spacing w:before="0"/>
              <w:jc w:val="left"/>
              <w:rPr>
                <w:rFonts w:cs="Arial"/>
                <w:lang w:val="sr-Cyrl-CS" w:eastAsia="hr-HR"/>
              </w:rPr>
            </w:pPr>
            <w:r w:rsidRPr="00A629CD">
              <w:rPr>
                <w:rFonts w:cs="Arial"/>
                <w:b/>
                <w:lang w:val="sr-Cyrl-CS"/>
              </w:rPr>
              <w:t xml:space="preserve">Сервис и одржавање фотокопир апарата </w:t>
            </w:r>
            <w:r w:rsidRPr="00A629CD">
              <w:rPr>
                <w:rFonts w:cs="Arial"/>
                <w:b/>
              </w:rPr>
              <w:t>CANON  IR 2520</w:t>
            </w:r>
          </w:p>
        </w:tc>
      </w:tr>
      <w:tr w:rsidR="00B726A8" w:rsidRPr="00A629CD" w:rsidTr="00B726A8">
        <w:trPr>
          <w:trHeight w:val="424"/>
          <w:jc w:val="center"/>
        </w:trPr>
        <w:tc>
          <w:tcPr>
            <w:tcW w:w="742" w:type="dxa"/>
            <w:vAlign w:val="center"/>
          </w:tcPr>
          <w:p w:rsidR="00B726A8" w:rsidRPr="00A629CD" w:rsidRDefault="00B726A8" w:rsidP="00F81796">
            <w:pPr>
              <w:spacing w:before="0"/>
              <w:jc w:val="center"/>
              <w:rPr>
                <w:rFonts w:cs="Arial"/>
                <w:lang w:val="sr-Cyrl-RS" w:eastAsia="hr-HR"/>
              </w:rPr>
            </w:pPr>
            <w:r w:rsidRPr="00A629CD">
              <w:rPr>
                <w:rFonts w:cs="Arial"/>
                <w:lang w:val="sr-Cyrl-RS" w:eastAsia="hr-HR"/>
              </w:rPr>
              <w:t>2</w:t>
            </w:r>
          </w:p>
        </w:tc>
        <w:tc>
          <w:tcPr>
            <w:tcW w:w="3827" w:type="dxa"/>
            <w:shd w:val="clear" w:color="auto" w:fill="auto"/>
            <w:vAlign w:val="center"/>
          </w:tcPr>
          <w:p w:rsidR="00B726A8" w:rsidRPr="00A629CD" w:rsidRDefault="00B726A8" w:rsidP="00F81796">
            <w:pPr>
              <w:spacing w:before="0"/>
              <w:jc w:val="left"/>
              <w:rPr>
                <w:rFonts w:cs="Arial"/>
                <w:lang w:val="sr-Cyrl-CS" w:eastAsia="hr-HR"/>
              </w:rPr>
            </w:pPr>
            <w:r w:rsidRPr="00A629CD">
              <w:rPr>
                <w:rFonts w:cs="Arial"/>
                <w:b/>
                <w:lang w:val="sr-Cyrl-CS"/>
              </w:rPr>
              <w:t xml:space="preserve">Сервис и одржавање фотокопир апарата </w:t>
            </w:r>
            <w:r w:rsidRPr="00A629CD">
              <w:rPr>
                <w:rFonts w:cs="Arial"/>
                <w:b/>
              </w:rPr>
              <w:t xml:space="preserve">CANON  </w:t>
            </w:r>
            <w:r w:rsidRPr="00A629CD">
              <w:rPr>
                <w:rFonts w:cs="Arial"/>
                <w:b/>
                <w:lang w:val="sr-Cyrl-RS"/>
              </w:rPr>
              <w:t>2535</w:t>
            </w:r>
          </w:p>
        </w:tc>
      </w:tr>
      <w:tr w:rsidR="00B726A8" w:rsidRPr="00A629CD" w:rsidTr="00B726A8">
        <w:trPr>
          <w:trHeight w:val="417"/>
          <w:jc w:val="center"/>
        </w:trPr>
        <w:tc>
          <w:tcPr>
            <w:tcW w:w="742" w:type="dxa"/>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3</w:t>
            </w:r>
          </w:p>
        </w:tc>
        <w:tc>
          <w:tcPr>
            <w:tcW w:w="3827" w:type="dxa"/>
            <w:shd w:val="clear" w:color="auto" w:fill="auto"/>
            <w:vAlign w:val="center"/>
          </w:tcPr>
          <w:p w:rsidR="00B726A8" w:rsidRPr="00A629CD" w:rsidRDefault="00B726A8" w:rsidP="00F81796">
            <w:pPr>
              <w:spacing w:before="0"/>
              <w:jc w:val="left"/>
              <w:rPr>
                <w:rFonts w:cs="Arial"/>
                <w:lang w:val="sr-Cyrl-CS" w:eastAsia="hr-HR"/>
              </w:rPr>
            </w:pPr>
            <w:r w:rsidRPr="00A629CD">
              <w:rPr>
                <w:rFonts w:cs="Arial"/>
                <w:b/>
                <w:lang w:val="sr-Cyrl-CS"/>
              </w:rPr>
              <w:t xml:space="preserve">Сервис и одржавање фотокопир апарата </w:t>
            </w:r>
            <w:r w:rsidRPr="00A629CD">
              <w:rPr>
                <w:rFonts w:cs="Arial"/>
                <w:b/>
              </w:rPr>
              <w:t>CANON 2</w:t>
            </w:r>
            <w:r w:rsidRPr="00A629CD">
              <w:rPr>
                <w:rFonts w:cs="Arial"/>
                <w:b/>
                <w:lang w:val="sr-Cyrl-CS"/>
              </w:rPr>
              <w:t>018</w:t>
            </w:r>
          </w:p>
        </w:tc>
      </w:tr>
      <w:tr w:rsidR="00B726A8" w:rsidRPr="00A629CD" w:rsidTr="00B726A8">
        <w:trPr>
          <w:trHeight w:val="409"/>
          <w:jc w:val="center"/>
        </w:trPr>
        <w:tc>
          <w:tcPr>
            <w:tcW w:w="742" w:type="dxa"/>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4</w:t>
            </w:r>
          </w:p>
        </w:tc>
        <w:tc>
          <w:tcPr>
            <w:tcW w:w="3827" w:type="dxa"/>
            <w:shd w:val="clear" w:color="auto" w:fill="auto"/>
            <w:vAlign w:val="center"/>
          </w:tcPr>
          <w:p w:rsidR="00B726A8" w:rsidRPr="00A629CD" w:rsidRDefault="00B726A8" w:rsidP="00F81796">
            <w:pPr>
              <w:spacing w:before="0"/>
              <w:jc w:val="left"/>
              <w:rPr>
                <w:rFonts w:cs="Arial"/>
                <w:lang w:val="sr-Latn-RS" w:eastAsia="hr-HR"/>
              </w:rPr>
            </w:pPr>
            <w:r w:rsidRPr="00A629CD">
              <w:rPr>
                <w:rFonts w:cs="Arial"/>
                <w:b/>
                <w:lang w:val="sr-Cyrl-CS"/>
              </w:rPr>
              <w:t xml:space="preserve">Сервис и одржавање фотокопир апарата </w:t>
            </w:r>
            <w:r w:rsidRPr="00A629CD">
              <w:rPr>
                <w:rFonts w:cs="Arial"/>
                <w:b/>
              </w:rPr>
              <w:t xml:space="preserve">CANON </w:t>
            </w:r>
            <w:r w:rsidRPr="00A629CD">
              <w:rPr>
                <w:rFonts w:cs="Arial"/>
                <w:b/>
                <w:lang w:val="sr-Cyrl-CS"/>
              </w:rPr>
              <w:t>3300</w:t>
            </w:r>
          </w:p>
        </w:tc>
      </w:tr>
      <w:tr w:rsidR="00B726A8" w:rsidRPr="00A629CD" w:rsidTr="00B726A8">
        <w:trPr>
          <w:trHeight w:val="409"/>
          <w:jc w:val="center"/>
        </w:trPr>
        <w:tc>
          <w:tcPr>
            <w:tcW w:w="742" w:type="dxa"/>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5</w:t>
            </w:r>
          </w:p>
        </w:tc>
        <w:tc>
          <w:tcPr>
            <w:tcW w:w="3827" w:type="dxa"/>
            <w:shd w:val="clear" w:color="auto" w:fill="auto"/>
            <w:vAlign w:val="center"/>
          </w:tcPr>
          <w:p w:rsidR="00B726A8" w:rsidRPr="00A629CD" w:rsidRDefault="00B726A8" w:rsidP="00F81796">
            <w:pPr>
              <w:spacing w:before="0"/>
              <w:jc w:val="left"/>
              <w:rPr>
                <w:rFonts w:cs="Arial"/>
                <w:lang w:val="sr-Cyrl-CS" w:eastAsia="hr-HR"/>
              </w:rPr>
            </w:pPr>
            <w:r w:rsidRPr="00A629CD">
              <w:rPr>
                <w:rFonts w:cs="Arial"/>
                <w:b/>
                <w:lang w:val="sr-Cyrl-CS"/>
              </w:rPr>
              <w:t xml:space="preserve">Сервис и одржавање фотокопир апарата </w:t>
            </w:r>
            <w:r w:rsidRPr="00A629CD">
              <w:rPr>
                <w:rFonts w:cs="Arial"/>
                <w:b/>
              </w:rPr>
              <w:t xml:space="preserve">CANON  IR </w:t>
            </w:r>
            <w:r w:rsidRPr="00A629CD">
              <w:rPr>
                <w:rFonts w:cs="Arial"/>
                <w:b/>
                <w:lang w:val="sr-Cyrl-RS"/>
              </w:rPr>
              <w:t>1600</w:t>
            </w:r>
          </w:p>
        </w:tc>
      </w:tr>
      <w:tr w:rsidR="00B726A8" w:rsidRPr="00A629CD" w:rsidTr="00B726A8">
        <w:trPr>
          <w:trHeight w:val="409"/>
          <w:jc w:val="center"/>
        </w:trPr>
        <w:tc>
          <w:tcPr>
            <w:tcW w:w="742" w:type="dxa"/>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6</w:t>
            </w:r>
          </w:p>
        </w:tc>
        <w:tc>
          <w:tcPr>
            <w:tcW w:w="3827" w:type="dxa"/>
            <w:shd w:val="clear" w:color="auto" w:fill="auto"/>
            <w:vAlign w:val="center"/>
          </w:tcPr>
          <w:p w:rsidR="00B726A8" w:rsidRPr="00A629CD" w:rsidRDefault="00B726A8" w:rsidP="00F81796">
            <w:pPr>
              <w:spacing w:before="0"/>
              <w:jc w:val="left"/>
              <w:rPr>
                <w:rFonts w:cs="Arial"/>
                <w:lang w:val="sr-Cyrl-CS" w:eastAsia="hr-HR"/>
              </w:rPr>
            </w:pPr>
            <w:r w:rsidRPr="00A629CD">
              <w:rPr>
                <w:rFonts w:cs="Arial"/>
                <w:b/>
                <w:lang w:val="sr-Cyrl-CS"/>
              </w:rPr>
              <w:t xml:space="preserve">Сервис и одржавање фотокопир апарата </w:t>
            </w:r>
            <w:r w:rsidRPr="00A629CD">
              <w:rPr>
                <w:rFonts w:cs="Arial"/>
                <w:b/>
              </w:rPr>
              <w:t xml:space="preserve">CANON  IR </w:t>
            </w:r>
            <w:r w:rsidRPr="00A629CD">
              <w:rPr>
                <w:rFonts w:cs="Arial"/>
                <w:b/>
                <w:lang w:val="sr-Latn-RS"/>
              </w:rPr>
              <w:t>2016</w:t>
            </w:r>
          </w:p>
        </w:tc>
      </w:tr>
      <w:tr w:rsidR="00B726A8" w:rsidRPr="00A629CD" w:rsidTr="00B726A8">
        <w:trPr>
          <w:trHeight w:val="409"/>
          <w:jc w:val="center"/>
        </w:trPr>
        <w:tc>
          <w:tcPr>
            <w:tcW w:w="742" w:type="dxa"/>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7</w:t>
            </w:r>
          </w:p>
        </w:tc>
        <w:tc>
          <w:tcPr>
            <w:tcW w:w="3827" w:type="dxa"/>
            <w:shd w:val="clear" w:color="auto" w:fill="auto"/>
            <w:vAlign w:val="center"/>
          </w:tcPr>
          <w:p w:rsidR="00B726A8" w:rsidRPr="00A629CD" w:rsidRDefault="00B726A8" w:rsidP="00F81796">
            <w:pPr>
              <w:spacing w:before="0"/>
              <w:jc w:val="left"/>
              <w:rPr>
                <w:rFonts w:cs="Arial"/>
                <w:lang w:val="sr-Cyrl-CS" w:eastAsia="hr-HR"/>
              </w:rPr>
            </w:pPr>
            <w:r w:rsidRPr="00A629CD">
              <w:rPr>
                <w:rFonts w:cs="Arial"/>
                <w:b/>
                <w:lang w:val="sr-Cyrl-CS"/>
              </w:rPr>
              <w:t xml:space="preserve">Сервис и одржавање фотокопир апарата </w:t>
            </w:r>
            <w:r w:rsidRPr="00A629CD">
              <w:rPr>
                <w:rFonts w:cs="Arial"/>
                <w:b/>
              </w:rPr>
              <w:t xml:space="preserve">CANON  IR </w:t>
            </w:r>
            <w:r w:rsidRPr="00A629CD">
              <w:rPr>
                <w:rFonts w:cs="Arial"/>
                <w:b/>
                <w:lang w:val="sr-Latn-RS"/>
              </w:rPr>
              <w:t>3025</w:t>
            </w:r>
          </w:p>
        </w:tc>
      </w:tr>
      <w:tr w:rsidR="00B726A8" w:rsidRPr="00A629CD" w:rsidTr="00B726A8">
        <w:trPr>
          <w:trHeight w:val="409"/>
          <w:jc w:val="center"/>
        </w:trPr>
        <w:tc>
          <w:tcPr>
            <w:tcW w:w="742" w:type="dxa"/>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8</w:t>
            </w:r>
          </w:p>
        </w:tc>
        <w:tc>
          <w:tcPr>
            <w:tcW w:w="3827" w:type="dxa"/>
            <w:shd w:val="clear" w:color="auto" w:fill="auto"/>
            <w:vAlign w:val="center"/>
          </w:tcPr>
          <w:p w:rsidR="00B726A8" w:rsidRPr="00A629CD" w:rsidRDefault="00B726A8" w:rsidP="00F81796">
            <w:pPr>
              <w:spacing w:before="0"/>
              <w:jc w:val="left"/>
              <w:rPr>
                <w:rFonts w:cs="Arial"/>
                <w:b/>
                <w:lang w:val="sr-Latn-RS"/>
              </w:rPr>
            </w:pPr>
            <w:r w:rsidRPr="00A629CD">
              <w:rPr>
                <w:rFonts w:cs="Arial"/>
                <w:b/>
                <w:lang w:val="sr-Cyrl-CS"/>
              </w:rPr>
              <w:t xml:space="preserve">Сервис и одржавање фотокопир апарта </w:t>
            </w:r>
            <w:r w:rsidRPr="00A629CD">
              <w:rPr>
                <w:rFonts w:cs="Arial"/>
                <w:b/>
                <w:lang w:val="sr-Latn-RS"/>
              </w:rPr>
              <w:t>CANON C2220i</w:t>
            </w:r>
          </w:p>
        </w:tc>
      </w:tr>
      <w:tr w:rsidR="00B726A8" w:rsidRPr="00A629CD" w:rsidTr="00B726A8">
        <w:trPr>
          <w:trHeight w:val="409"/>
          <w:jc w:val="center"/>
        </w:trPr>
        <w:tc>
          <w:tcPr>
            <w:tcW w:w="742" w:type="dxa"/>
            <w:vAlign w:val="center"/>
          </w:tcPr>
          <w:p w:rsidR="00B726A8" w:rsidRPr="00A629CD" w:rsidRDefault="00B726A8" w:rsidP="00F81796">
            <w:pPr>
              <w:spacing w:before="0"/>
              <w:jc w:val="center"/>
              <w:rPr>
                <w:rFonts w:cs="Arial"/>
                <w:lang w:val="sr-Latn-RS" w:eastAsia="hr-HR"/>
              </w:rPr>
            </w:pPr>
            <w:r w:rsidRPr="00A629CD">
              <w:rPr>
                <w:rFonts w:cs="Arial"/>
                <w:lang w:val="sr-Latn-RS" w:eastAsia="hr-HR"/>
              </w:rPr>
              <w:t>9</w:t>
            </w:r>
          </w:p>
        </w:tc>
        <w:tc>
          <w:tcPr>
            <w:tcW w:w="3827" w:type="dxa"/>
            <w:shd w:val="clear" w:color="auto" w:fill="auto"/>
            <w:vAlign w:val="center"/>
          </w:tcPr>
          <w:p w:rsidR="00B726A8" w:rsidRPr="00A629CD" w:rsidRDefault="00B726A8" w:rsidP="00F81796">
            <w:pPr>
              <w:spacing w:before="0"/>
              <w:jc w:val="left"/>
              <w:rPr>
                <w:rFonts w:cs="Arial"/>
                <w:b/>
                <w:lang w:val="sr-Latn-RS"/>
              </w:rPr>
            </w:pPr>
            <w:r w:rsidRPr="00A629CD">
              <w:rPr>
                <w:rFonts w:cs="Arial"/>
                <w:b/>
                <w:lang w:val="sr-Cyrl-RS"/>
              </w:rPr>
              <w:t xml:space="preserve">Сервис и одржавање фотокопир апарата </w:t>
            </w:r>
            <w:r w:rsidRPr="00A629CD">
              <w:rPr>
                <w:rFonts w:cs="Arial"/>
                <w:b/>
                <w:lang w:val="sr-Latn-RS"/>
              </w:rPr>
              <w:t>CANON iRA 8505 Pro</w:t>
            </w:r>
          </w:p>
        </w:tc>
      </w:tr>
    </w:tbl>
    <w:p w:rsidR="00F81796" w:rsidRPr="00A629CD" w:rsidRDefault="00F81796" w:rsidP="00F81796">
      <w:pPr>
        <w:tabs>
          <w:tab w:val="right" w:pos="10255"/>
        </w:tabs>
        <w:spacing w:before="0"/>
        <w:jc w:val="left"/>
        <w:rPr>
          <w:rFonts w:cs="Arial"/>
          <w:b/>
          <w:lang w:val="sr-Latn-RS"/>
        </w:rPr>
      </w:pPr>
    </w:p>
    <w:p w:rsidR="00F81796" w:rsidRPr="002640FA" w:rsidRDefault="00F81796" w:rsidP="00F81796">
      <w:pPr>
        <w:spacing w:before="0"/>
        <w:jc w:val="left"/>
        <w:rPr>
          <w:rFonts w:cs="Arial"/>
          <w:b/>
          <w:lang w:val="sr-Latn-RS"/>
        </w:rPr>
      </w:pPr>
      <w:r w:rsidRPr="002640FA">
        <w:rPr>
          <w:rFonts w:cs="Arial"/>
          <w:b/>
          <w:lang w:val="sr-Cyrl-RS" w:eastAsia="hr-HR"/>
        </w:rPr>
        <w:t xml:space="preserve">ПАРТИЈА </w:t>
      </w:r>
      <w:r w:rsidRPr="002640FA">
        <w:rPr>
          <w:rFonts w:cs="Arial"/>
          <w:b/>
          <w:lang w:val="sr-Latn-RS" w:eastAsia="hr-HR"/>
        </w:rPr>
        <w:t xml:space="preserve"> 2</w:t>
      </w:r>
      <w:r w:rsidRPr="002640FA">
        <w:rPr>
          <w:rFonts w:cs="Arial"/>
          <w:b/>
          <w:lang w:val="sr-Cyrl-RS" w:eastAsia="hr-HR"/>
        </w:rPr>
        <w:t xml:space="preserve"> – Копир апарати марке </w:t>
      </w:r>
      <w:r w:rsidRPr="002640FA">
        <w:rPr>
          <w:rFonts w:cs="Arial"/>
          <w:b/>
          <w:lang w:val="sr-Latn-RS"/>
        </w:rPr>
        <w:t>RICOH</w:t>
      </w:r>
    </w:p>
    <w:p w:rsidR="00F81796" w:rsidRPr="00A629CD" w:rsidRDefault="00F81796" w:rsidP="00F81796">
      <w:pPr>
        <w:tabs>
          <w:tab w:val="right" w:pos="10255"/>
        </w:tabs>
        <w:spacing w:before="0"/>
        <w:jc w:val="left"/>
        <w:rPr>
          <w:rFonts w:cs="Arial"/>
          <w:b/>
          <w:lang w:val="sr-Cyrl-RS"/>
        </w:rPr>
      </w:pPr>
    </w:p>
    <w:tbl>
      <w:tblPr>
        <w:tblW w:w="456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42"/>
        <w:gridCol w:w="3827"/>
      </w:tblGrid>
      <w:tr w:rsidR="00B726A8" w:rsidRPr="00A629CD" w:rsidTr="00B726A8">
        <w:trPr>
          <w:trHeight w:val="584"/>
          <w:jc w:val="center"/>
        </w:trPr>
        <w:tc>
          <w:tcPr>
            <w:tcW w:w="742" w:type="dxa"/>
            <w:tcBorders>
              <w:top w:val="double" w:sz="4" w:space="0" w:color="auto"/>
            </w:tcBorders>
            <w:shd w:val="clear" w:color="auto" w:fill="E0E0E0"/>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Р. бр.</w:t>
            </w:r>
          </w:p>
        </w:tc>
        <w:tc>
          <w:tcPr>
            <w:tcW w:w="3827" w:type="dxa"/>
            <w:tcBorders>
              <w:top w:val="double" w:sz="4" w:space="0" w:color="auto"/>
            </w:tcBorders>
            <w:shd w:val="clear" w:color="auto" w:fill="E0E0E0"/>
            <w:vAlign w:val="center"/>
          </w:tcPr>
          <w:p w:rsidR="00B726A8" w:rsidRPr="00A629CD" w:rsidRDefault="00B726A8" w:rsidP="00F81796">
            <w:pPr>
              <w:spacing w:before="0"/>
              <w:jc w:val="center"/>
              <w:rPr>
                <w:rFonts w:cs="Arial"/>
                <w:lang w:val="sr-Cyrl-CS" w:eastAsia="hr-HR"/>
              </w:rPr>
            </w:pPr>
            <w:r w:rsidRPr="00A629CD">
              <w:rPr>
                <w:rFonts w:cs="Arial"/>
                <w:lang w:val="sr-Cyrl-CS" w:eastAsia="hr-HR"/>
              </w:rPr>
              <w:t xml:space="preserve">Предмет набавке </w:t>
            </w:r>
          </w:p>
        </w:tc>
      </w:tr>
      <w:tr w:rsidR="00B726A8" w:rsidRPr="00A629CD" w:rsidTr="00B726A8">
        <w:trPr>
          <w:trHeight w:val="419"/>
          <w:jc w:val="center"/>
        </w:trPr>
        <w:tc>
          <w:tcPr>
            <w:tcW w:w="742" w:type="dxa"/>
            <w:vAlign w:val="center"/>
          </w:tcPr>
          <w:p w:rsidR="00B726A8" w:rsidRPr="00A629CD" w:rsidRDefault="00B726A8" w:rsidP="00F81796">
            <w:pPr>
              <w:spacing w:before="0"/>
              <w:jc w:val="center"/>
              <w:rPr>
                <w:rFonts w:cs="Arial"/>
                <w:lang w:val="sr-Latn-RS" w:eastAsia="hr-HR"/>
              </w:rPr>
            </w:pPr>
            <w:r w:rsidRPr="00A629CD">
              <w:rPr>
                <w:rFonts w:cs="Arial"/>
                <w:lang w:val="sr-Latn-RS" w:eastAsia="hr-HR"/>
              </w:rPr>
              <w:t>1</w:t>
            </w:r>
          </w:p>
        </w:tc>
        <w:tc>
          <w:tcPr>
            <w:tcW w:w="3827" w:type="dxa"/>
            <w:shd w:val="clear" w:color="auto" w:fill="auto"/>
            <w:vAlign w:val="center"/>
          </w:tcPr>
          <w:p w:rsidR="00B726A8" w:rsidRPr="00A629CD" w:rsidRDefault="00B726A8" w:rsidP="00F81796">
            <w:pPr>
              <w:spacing w:before="0"/>
              <w:jc w:val="left"/>
              <w:rPr>
                <w:rFonts w:cs="Arial"/>
                <w:lang w:val="sr-Cyrl-CS" w:eastAsia="hr-HR"/>
              </w:rPr>
            </w:pPr>
            <w:r w:rsidRPr="00A629CD">
              <w:rPr>
                <w:rFonts w:cs="Arial"/>
                <w:b/>
                <w:lang w:val="sr-Cyrl-CS"/>
              </w:rPr>
              <w:t xml:space="preserve">Сервис и одржавање фотокопир апарата </w:t>
            </w:r>
            <w:r w:rsidRPr="00A629CD">
              <w:rPr>
                <w:rFonts w:cs="Arial"/>
                <w:b/>
                <w:lang w:val="sr-Latn-RS"/>
              </w:rPr>
              <w:t>RICOH</w:t>
            </w:r>
            <w:r w:rsidRPr="00A629CD">
              <w:rPr>
                <w:rFonts w:cs="Arial"/>
                <w:b/>
                <w:lang w:val="sr-Cyrl-RS"/>
              </w:rPr>
              <w:t xml:space="preserve"> </w:t>
            </w:r>
            <w:r w:rsidRPr="00A629CD">
              <w:rPr>
                <w:rFonts w:cs="Arial"/>
                <w:b/>
              </w:rPr>
              <w:t>Aficio</w:t>
            </w:r>
            <w:r w:rsidRPr="00A629CD">
              <w:rPr>
                <w:rFonts w:cs="Arial"/>
              </w:rPr>
              <w:t xml:space="preserve"> </w:t>
            </w:r>
            <w:r w:rsidRPr="00A629CD">
              <w:rPr>
                <w:rFonts w:cs="Arial"/>
                <w:b/>
              </w:rPr>
              <w:t>MPC 2030</w:t>
            </w:r>
          </w:p>
        </w:tc>
      </w:tr>
      <w:tr w:rsidR="00B726A8" w:rsidRPr="00A629CD" w:rsidTr="00B726A8">
        <w:trPr>
          <w:trHeight w:val="424"/>
          <w:jc w:val="center"/>
        </w:trPr>
        <w:tc>
          <w:tcPr>
            <w:tcW w:w="742" w:type="dxa"/>
            <w:vAlign w:val="center"/>
          </w:tcPr>
          <w:p w:rsidR="00B726A8" w:rsidRPr="00A629CD" w:rsidRDefault="00B726A8" w:rsidP="00F81796">
            <w:pPr>
              <w:spacing w:before="0"/>
              <w:jc w:val="center"/>
              <w:rPr>
                <w:rFonts w:cs="Arial"/>
                <w:lang w:val="sr-Cyrl-RS" w:eastAsia="hr-HR"/>
              </w:rPr>
            </w:pPr>
            <w:r w:rsidRPr="00A629CD">
              <w:rPr>
                <w:rFonts w:cs="Arial"/>
                <w:lang w:val="sr-Cyrl-RS" w:eastAsia="hr-HR"/>
              </w:rPr>
              <w:t>2</w:t>
            </w:r>
          </w:p>
        </w:tc>
        <w:tc>
          <w:tcPr>
            <w:tcW w:w="3827" w:type="dxa"/>
            <w:shd w:val="clear" w:color="auto" w:fill="auto"/>
            <w:vAlign w:val="center"/>
          </w:tcPr>
          <w:p w:rsidR="00B726A8" w:rsidRPr="00A629CD" w:rsidRDefault="00B726A8" w:rsidP="00F81796">
            <w:pPr>
              <w:spacing w:before="0"/>
              <w:jc w:val="left"/>
              <w:rPr>
                <w:rFonts w:cs="Arial"/>
                <w:lang w:val="sr-Cyrl-CS" w:eastAsia="hr-HR"/>
              </w:rPr>
            </w:pPr>
            <w:r w:rsidRPr="00A629CD">
              <w:rPr>
                <w:rFonts w:cs="Arial"/>
                <w:b/>
                <w:lang w:val="sr-Cyrl-CS"/>
              </w:rPr>
              <w:t xml:space="preserve">Сервис и одржавање фотокопир апарата </w:t>
            </w:r>
            <w:r w:rsidRPr="00A629CD">
              <w:rPr>
                <w:rFonts w:cs="Arial"/>
                <w:b/>
                <w:lang w:val="sr-Latn-RS"/>
              </w:rPr>
              <w:t>RICOH</w:t>
            </w:r>
            <w:r w:rsidRPr="00A629CD">
              <w:rPr>
                <w:rFonts w:cs="Arial"/>
                <w:b/>
                <w:lang w:val="sr-Cyrl-RS"/>
              </w:rPr>
              <w:t xml:space="preserve"> </w:t>
            </w:r>
            <w:r w:rsidRPr="00A629CD">
              <w:rPr>
                <w:rFonts w:cs="Arial"/>
                <w:b/>
              </w:rPr>
              <w:t>Aficio</w:t>
            </w:r>
            <w:r w:rsidRPr="00A629CD">
              <w:rPr>
                <w:rFonts w:cs="Arial"/>
              </w:rPr>
              <w:t xml:space="preserve"> </w:t>
            </w:r>
            <w:r w:rsidRPr="00A629CD">
              <w:rPr>
                <w:rFonts w:cs="Arial"/>
                <w:b/>
              </w:rPr>
              <w:t>MP W2401</w:t>
            </w:r>
          </w:p>
        </w:tc>
      </w:tr>
    </w:tbl>
    <w:p w:rsidR="00B06163" w:rsidRDefault="00B06163" w:rsidP="00B06163">
      <w:pPr>
        <w:spacing w:before="0"/>
        <w:jc w:val="left"/>
        <w:rPr>
          <w:rFonts w:cs="Arial"/>
          <w:b/>
          <w:lang w:val="sr-Cyrl-RS" w:eastAsia="hr-HR"/>
        </w:rPr>
      </w:pPr>
      <w:bookmarkStart w:id="19" w:name="_Toc441651542"/>
      <w:bookmarkStart w:id="20" w:name="_Toc442559880"/>
      <w:bookmarkEnd w:id="17"/>
    </w:p>
    <w:p w:rsidR="00B06163" w:rsidRDefault="00B06163" w:rsidP="00B06163">
      <w:pPr>
        <w:spacing w:before="0"/>
        <w:jc w:val="left"/>
        <w:rPr>
          <w:rFonts w:cs="Arial"/>
          <w:b/>
          <w:lang w:val="sr-Cyrl-RS" w:eastAsia="hr-HR"/>
        </w:rPr>
      </w:pPr>
    </w:p>
    <w:p w:rsidR="002640FA" w:rsidRPr="00B06163" w:rsidRDefault="00B06163" w:rsidP="00B06163">
      <w:pPr>
        <w:spacing w:before="0"/>
        <w:jc w:val="left"/>
        <w:rPr>
          <w:rFonts w:cs="Arial"/>
          <w:b/>
          <w:lang w:val="sr-Cyrl-RS" w:eastAsia="hr-HR"/>
        </w:rPr>
      </w:pPr>
      <w:r w:rsidRPr="002640FA">
        <w:rPr>
          <w:rFonts w:cs="Arial"/>
          <w:b/>
          <w:lang w:val="sr-Cyrl-RS" w:eastAsia="hr-HR"/>
        </w:rPr>
        <w:t xml:space="preserve">ПАРТИЈА 1 – Копир апарати марке </w:t>
      </w:r>
      <w:r w:rsidRPr="002640FA">
        <w:rPr>
          <w:rFonts w:cs="Arial"/>
          <w:b/>
        </w:rPr>
        <w:t>CANON</w:t>
      </w:r>
    </w:p>
    <w:p w:rsidR="00F0555B" w:rsidRPr="007834F7" w:rsidRDefault="00F0555B" w:rsidP="00CB748C">
      <w:pPr>
        <w:pStyle w:val="ListParagraph"/>
        <w:numPr>
          <w:ilvl w:val="0"/>
          <w:numId w:val="29"/>
        </w:numPr>
        <w:rPr>
          <w:rFonts w:ascii="Arial" w:hAnsi="Arial" w:cs="Arial"/>
          <w:b/>
          <w:lang w:val="sr-Cyrl-CS" w:eastAsia="sr-Latn-CS"/>
        </w:rPr>
      </w:pPr>
      <w:r w:rsidRPr="007834F7">
        <w:rPr>
          <w:rFonts w:ascii="Arial" w:hAnsi="Arial" w:cs="Arial"/>
          <w:b/>
          <w:lang w:val="sr-Cyrl-CS" w:eastAsia="sr-Latn-CS"/>
        </w:rPr>
        <w:t xml:space="preserve">Kopir aparat I image Runner </w:t>
      </w:r>
      <w:r w:rsidR="00A77598">
        <w:rPr>
          <w:rFonts w:ascii="Arial" w:hAnsi="Arial" w:cs="Arial"/>
          <w:b/>
          <w:lang w:val="sr-Cyrl-CS" w:eastAsia="sr-Latn-CS"/>
        </w:rPr>
        <w:t>„</w:t>
      </w:r>
      <w:r w:rsidR="00A77598" w:rsidRPr="007834F7">
        <w:rPr>
          <w:rFonts w:ascii="Arial" w:hAnsi="Arial" w:cs="Arial"/>
          <w:b/>
          <w:lang w:val="sr-Cyrl-CS" w:eastAsia="sr-Latn-CS"/>
        </w:rPr>
        <w:t>CANON</w:t>
      </w:r>
      <w:r w:rsidR="00A77598">
        <w:rPr>
          <w:rFonts w:ascii="Arial" w:hAnsi="Arial" w:cs="Arial"/>
          <w:b/>
          <w:lang w:val="sr-Cyrl-CS" w:eastAsia="sr-Latn-CS"/>
        </w:rPr>
        <w:t>“</w:t>
      </w:r>
      <w:r w:rsidR="00A77598" w:rsidRPr="007834F7">
        <w:rPr>
          <w:rFonts w:ascii="Arial" w:hAnsi="Arial" w:cs="Arial"/>
          <w:b/>
          <w:lang w:val="sr-Cyrl-CS" w:eastAsia="sr-Latn-CS"/>
        </w:rPr>
        <w:t xml:space="preserve"> </w:t>
      </w:r>
      <w:r w:rsidRPr="007834F7">
        <w:rPr>
          <w:rFonts w:ascii="Arial" w:hAnsi="Arial" w:cs="Arial"/>
          <w:b/>
          <w:lang w:val="sr-Cyrl-CS" w:eastAsia="sr-Latn-CS"/>
        </w:rPr>
        <w:t xml:space="preserve"> 2520</w:t>
      </w:r>
      <w:r w:rsidR="002640FA">
        <w:rPr>
          <w:rFonts w:ascii="Arial" w:hAnsi="Arial" w:cs="Arial"/>
          <w:b/>
          <w:lang w:val="sr-Latn-RS" w:eastAsia="sr-Latn-CS"/>
        </w:rPr>
        <w:t>-</w:t>
      </w:r>
      <w:r w:rsidR="002640FA">
        <w:rPr>
          <w:rFonts w:ascii="Arial" w:hAnsi="Arial" w:cs="Arial"/>
          <w:b/>
          <w:lang w:val="sr-Cyrl-RS" w:eastAsia="sr-Latn-CS"/>
        </w:rPr>
        <w:t xml:space="preserve"> ТЕНТ А</w:t>
      </w:r>
    </w:p>
    <w:p w:rsidR="00827F4F" w:rsidRPr="00827F4F" w:rsidRDefault="00827F4F" w:rsidP="00827F4F">
      <w:pPr>
        <w:rPr>
          <w:rFonts w:cs="Arial"/>
          <w:lang w:val="sr-Cyrl-CS" w:eastAsia="sr-Latn-CS"/>
        </w:rPr>
      </w:pPr>
      <w:r w:rsidRPr="00827F4F">
        <w:rPr>
          <w:rFonts w:cs="Arial"/>
          <w:lang w:val="sr-Cyrl-CS" w:eastAsia="sr-Latn-CS"/>
        </w:rPr>
        <w:t>Сервис  копир  апарата x 30</w:t>
      </w:r>
    </w:p>
    <w:p w:rsidR="00827F4F" w:rsidRPr="00827F4F" w:rsidRDefault="00827F4F" w:rsidP="00827F4F">
      <w:pPr>
        <w:rPr>
          <w:rFonts w:cs="Arial"/>
          <w:lang w:val="sr-Cyrl-CS" w:eastAsia="sr-Latn-CS"/>
        </w:rPr>
      </w:pPr>
      <w:r w:rsidRPr="00827F4F">
        <w:rPr>
          <w:rFonts w:cs="Arial"/>
          <w:lang w:val="sr-Cyrl-CS" w:eastAsia="sr-Latn-CS"/>
        </w:rPr>
        <w:t>Замена тонера x 70</w:t>
      </w:r>
    </w:p>
    <w:p w:rsidR="00827F4F" w:rsidRPr="00827F4F" w:rsidRDefault="00827F4F" w:rsidP="00827F4F">
      <w:pPr>
        <w:rPr>
          <w:rFonts w:cs="Arial"/>
          <w:lang w:val="sr-Cyrl-CS" w:eastAsia="sr-Latn-CS"/>
        </w:rPr>
      </w:pPr>
      <w:r w:rsidRPr="00827F4F">
        <w:rPr>
          <w:rFonts w:cs="Arial"/>
          <w:lang w:val="sr-Cyrl-CS" w:eastAsia="sr-Latn-CS"/>
        </w:rPr>
        <w:t>Замена гумица за повлачење x 20</w:t>
      </w:r>
    </w:p>
    <w:p w:rsidR="00827F4F" w:rsidRPr="00827F4F" w:rsidRDefault="00827F4F" w:rsidP="00827F4F">
      <w:pPr>
        <w:rPr>
          <w:rFonts w:cs="Arial"/>
          <w:lang w:val="sr-Cyrl-CS" w:eastAsia="sr-Latn-CS"/>
        </w:rPr>
      </w:pPr>
      <w:r w:rsidRPr="00827F4F">
        <w:rPr>
          <w:rFonts w:cs="Arial"/>
          <w:lang w:val="sr-Cyrl-CS" w:eastAsia="sr-Latn-CS"/>
        </w:rPr>
        <w:t xml:space="preserve">Замена бубња ( </w:t>
      </w:r>
      <w:r w:rsidR="00CC4F00">
        <w:rPr>
          <w:rFonts w:cs="Arial"/>
          <w:lang w:val="sr-Latn-RS" w:eastAsia="sr-Latn-CS"/>
        </w:rPr>
        <w:t xml:space="preserve">Drum </w:t>
      </w:r>
      <w:r w:rsidRPr="00827F4F">
        <w:rPr>
          <w:rFonts w:cs="Arial"/>
          <w:lang w:val="sr-Cyrl-CS" w:eastAsia="sr-Latn-CS"/>
        </w:rPr>
        <w:t xml:space="preserve"> </w:t>
      </w:r>
      <w:r w:rsidR="00CC4F00">
        <w:rPr>
          <w:rFonts w:cs="Arial"/>
          <w:lang w:val="sr-Latn-RS" w:eastAsia="sr-Latn-CS"/>
        </w:rPr>
        <w:t>unit</w:t>
      </w:r>
      <w:r w:rsidRPr="00827F4F">
        <w:rPr>
          <w:rFonts w:cs="Arial"/>
          <w:lang w:val="sr-Cyrl-CS" w:eastAsia="sr-Latn-CS"/>
        </w:rPr>
        <w:t xml:space="preserve"> </w:t>
      </w:r>
      <w:r w:rsidR="00CC4F00">
        <w:rPr>
          <w:rFonts w:cs="Arial"/>
          <w:lang w:val="sr-Latn-RS" w:eastAsia="sr-Latn-CS"/>
        </w:rPr>
        <w:t>C-EXV</w:t>
      </w:r>
      <w:r w:rsidRPr="00827F4F">
        <w:rPr>
          <w:rFonts w:cs="Arial"/>
          <w:lang w:val="sr-Cyrl-CS" w:eastAsia="sr-Latn-CS"/>
        </w:rPr>
        <w:t xml:space="preserve"> 33/32) x 10</w:t>
      </w:r>
    </w:p>
    <w:p w:rsidR="00827F4F" w:rsidRPr="00827F4F" w:rsidRDefault="00827F4F" w:rsidP="00827F4F">
      <w:pPr>
        <w:rPr>
          <w:rFonts w:cs="Arial"/>
          <w:lang w:val="sr-Cyrl-CS" w:eastAsia="sr-Latn-CS"/>
        </w:rPr>
      </w:pPr>
      <w:r w:rsidRPr="00827F4F">
        <w:rPr>
          <w:rFonts w:cs="Arial"/>
          <w:lang w:val="sr-Cyrl-CS" w:eastAsia="sr-Latn-CS"/>
        </w:rPr>
        <w:t>Ласер јединица x 2</w:t>
      </w:r>
    </w:p>
    <w:p w:rsidR="00827F4F" w:rsidRPr="00827F4F" w:rsidRDefault="00827F4F" w:rsidP="00827F4F">
      <w:pPr>
        <w:rPr>
          <w:rFonts w:cs="Arial"/>
          <w:lang w:val="sr-Cyrl-CS" w:eastAsia="sr-Latn-CS"/>
        </w:rPr>
      </w:pPr>
      <w:r w:rsidRPr="00827F4F">
        <w:rPr>
          <w:rFonts w:cs="Arial"/>
          <w:lang w:val="sr-Cyrl-CS" w:eastAsia="sr-Latn-CS"/>
        </w:rPr>
        <w:t>Магнетна јединица x 4</w:t>
      </w:r>
    </w:p>
    <w:p w:rsidR="00827F4F" w:rsidRDefault="00827F4F" w:rsidP="0045440B">
      <w:pPr>
        <w:rPr>
          <w:rFonts w:cs="Arial"/>
          <w:lang w:val="sr-Cyrl-CS" w:eastAsia="sr-Latn-CS"/>
        </w:rPr>
      </w:pPr>
      <w:r w:rsidRPr="00827F4F">
        <w:rPr>
          <w:rFonts w:cs="Arial"/>
          <w:lang w:val="sr-Cyrl-CS" w:eastAsia="sr-Latn-CS"/>
        </w:rPr>
        <w:t>Напомена: у цену урачунати и испоруку и замену делова.</w:t>
      </w:r>
    </w:p>
    <w:p w:rsidR="00F0555B" w:rsidRPr="007834F7" w:rsidRDefault="00F0555B" w:rsidP="00CB748C">
      <w:pPr>
        <w:pStyle w:val="ListParagraph"/>
        <w:numPr>
          <w:ilvl w:val="0"/>
          <w:numId w:val="29"/>
        </w:numPr>
        <w:rPr>
          <w:rFonts w:ascii="Arial" w:hAnsi="Arial" w:cs="Arial"/>
          <w:b/>
          <w:lang w:val="sr-Cyrl-CS" w:eastAsia="sr-Latn-CS"/>
        </w:rPr>
      </w:pPr>
      <w:r w:rsidRPr="007834F7">
        <w:rPr>
          <w:rFonts w:ascii="Arial" w:hAnsi="Arial" w:cs="Arial"/>
          <w:b/>
          <w:lang w:val="sr-Cyrl-CS" w:eastAsia="sr-Latn-CS"/>
        </w:rPr>
        <w:t xml:space="preserve">Kopir aparat </w:t>
      </w:r>
      <w:r w:rsidR="00A77598">
        <w:rPr>
          <w:rFonts w:ascii="Arial" w:hAnsi="Arial" w:cs="Arial"/>
          <w:b/>
          <w:lang w:val="sr-Cyrl-CS" w:eastAsia="sr-Latn-CS"/>
        </w:rPr>
        <w:t>„</w:t>
      </w:r>
      <w:r w:rsidR="00A77598" w:rsidRPr="007834F7">
        <w:rPr>
          <w:rFonts w:ascii="Arial" w:hAnsi="Arial" w:cs="Arial"/>
          <w:b/>
          <w:lang w:val="sr-Cyrl-CS" w:eastAsia="sr-Latn-CS"/>
        </w:rPr>
        <w:t>CANON</w:t>
      </w:r>
      <w:r w:rsidR="00A77598">
        <w:rPr>
          <w:rFonts w:ascii="Arial" w:hAnsi="Arial" w:cs="Arial"/>
          <w:b/>
          <w:lang w:val="sr-Cyrl-CS" w:eastAsia="sr-Latn-CS"/>
        </w:rPr>
        <w:t>“</w:t>
      </w:r>
      <w:r w:rsidR="00A77598" w:rsidRPr="007834F7">
        <w:rPr>
          <w:rFonts w:ascii="Arial" w:hAnsi="Arial" w:cs="Arial"/>
          <w:b/>
          <w:lang w:val="sr-Cyrl-CS" w:eastAsia="sr-Latn-CS"/>
        </w:rPr>
        <w:t xml:space="preserve"> </w:t>
      </w:r>
      <w:r w:rsidRPr="007834F7">
        <w:rPr>
          <w:rFonts w:ascii="Arial" w:hAnsi="Arial" w:cs="Arial"/>
          <w:b/>
          <w:lang w:val="sr-Cyrl-CS" w:eastAsia="sr-Latn-CS"/>
        </w:rPr>
        <w:t>2535</w:t>
      </w:r>
      <w:r w:rsidR="002640FA">
        <w:rPr>
          <w:rFonts w:ascii="Arial" w:hAnsi="Arial" w:cs="Arial"/>
          <w:b/>
          <w:lang w:val="sr-Cyrl-CS" w:eastAsia="sr-Latn-CS"/>
        </w:rPr>
        <w:t xml:space="preserve"> </w:t>
      </w:r>
      <w:r w:rsidR="002640FA">
        <w:rPr>
          <w:rFonts w:ascii="Arial" w:hAnsi="Arial" w:cs="Arial"/>
          <w:b/>
          <w:lang w:val="sr-Latn-RS" w:eastAsia="sr-Latn-CS"/>
        </w:rPr>
        <w:t>-</w:t>
      </w:r>
      <w:r w:rsidR="002640FA">
        <w:rPr>
          <w:rFonts w:ascii="Arial" w:hAnsi="Arial" w:cs="Arial"/>
          <w:b/>
          <w:lang w:val="sr-Cyrl-RS" w:eastAsia="sr-Latn-CS"/>
        </w:rPr>
        <w:t xml:space="preserve"> ТЕНТ А</w:t>
      </w:r>
    </w:p>
    <w:p w:rsidR="00827F4F" w:rsidRPr="00827F4F" w:rsidRDefault="00827F4F" w:rsidP="00827F4F">
      <w:pPr>
        <w:rPr>
          <w:rFonts w:cs="Arial"/>
          <w:lang w:val="sr-Cyrl-CS" w:eastAsia="sr-Latn-CS"/>
        </w:rPr>
      </w:pPr>
      <w:r w:rsidRPr="00827F4F">
        <w:rPr>
          <w:rFonts w:cs="Arial"/>
          <w:lang w:val="sr-Cyrl-CS" w:eastAsia="sr-Latn-CS"/>
        </w:rPr>
        <w:t>Сервис апарата x 12</w:t>
      </w:r>
    </w:p>
    <w:p w:rsidR="00827F4F" w:rsidRPr="00827F4F" w:rsidRDefault="00827F4F" w:rsidP="00827F4F">
      <w:pPr>
        <w:rPr>
          <w:rFonts w:cs="Arial"/>
          <w:lang w:val="sr-Cyrl-CS" w:eastAsia="sr-Latn-CS"/>
        </w:rPr>
      </w:pPr>
      <w:r w:rsidRPr="00827F4F">
        <w:rPr>
          <w:rFonts w:cs="Arial"/>
          <w:lang w:val="sr-Cyrl-CS" w:eastAsia="sr-Latn-CS"/>
        </w:rPr>
        <w:lastRenderedPageBreak/>
        <w:t>Замена тонера x 12</w:t>
      </w:r>
    </w:p>
    <w:p w:rsidR="00827F4F" w:rsidRPr="00827F4F" w:rsidRDefault="00827F4F" w:rsidP="00827F4F">
      <w:pPr>
        <w:rPr>
          <w:rFonts w:cs="Arial"/>
          <w:lang w:val="sr-Cyrl-CS" w:eastAsia="sr-Latn-CS"/>
        </w:rPr>
      </w:pPr>
      <w:r w:rsidRPr="00827F4F">
        <w:rPr>
          <w:rFonts w:cs="Arial"/>
          <w:lang w:val="sr-Cyrl-CS" w:eastAsia="sr-Latn-CS"/>
        </w:rPr>
        <w:t>Замена гумица за повлачење  x 8</w:t>
      </w:r>
    </w:p>
    <w:p w:rsidR="00827F4F" w:rsidRPr="00827F4F" w:rsidRDefault="00827F4F" w:rsidP="00827F4F">
      <w:pPr>
        <w:rPr>
          <w:rFonts w:cs="Arial"/>
          <w:lang w:val="sr-Cyrl-CS" w:eastAsia="sr-Latn-CS"/>
        </w:rPr>
      </w:pPr>
      <w:r w:rsidRPr="00827F4F">
        <w:rPr>
          <w:rFonts w:cs="Arial"/>
          <w:lang w:val="sr-Cyrl-CS" w:eastAsia="sr-Latn-CS"/>
        </w:rPr>
        <w:t>Замена бубња x 2</w:t>
      </w:r>
    </w:p>
    <w:p w:rsidR="00827F4F" w:rsidRPr="00827F4F" w:rsidRDefault="00827F4F" w:rsidP="00827F4F">
      <w:pPr>
        <w:rPr>
          <w:rFonts w:cs="Arial"/>
          <w:lang w:val="sr-Cyrl-CS" w:eastAsia="sr-Latn-CS"/>
        </w:rPr>
      </w:pPr>
      <w:r w:rsidRPr="00827F4F">
        <w:rPr>
          <w:rFonts w:cs="Arial"/>
          <w:lang w:val="sr-Cyrl-CS" w:eastAsia="sr-Latn-CS"/>
        </w:rPr>
        <w:t>Ласер јединица x 1</w:t>
      </w:r>
    </w:p>
    <w:p w:rsidR="00827F4F" w:rsidRPr="00827F4F" w:rsidRDefault="00827F4F" w:rsidP="00827F4F">
      <w:pPr>
        <w:rPr>
          <w:rFonts w:cs="Arial"/>
          <w:lang w:val="sr-Cyrl-CS" w:eastAsia="sr-Latn-CS"/>
        </w:rPr>
      </w:pPr>
      <w:r w:rsidRPr="00827F4F">
        <w:rPr>
          <w:rFonts w:cs="Arial"/>
          <w:lang w:val="sr-Cyrl-CS" w:eastAsia="sr-Latn-CS"/>
        </w:rPr>
        <w:t>Сервис хефталице ,укључујући пуњење муницијом  x 4</w:t>
      </w:r>
    </w:p>
    <w:p w:rsidR="007834F7" w:rsidRDefault="00827F4F" w:rsidP="00827F4F">
      <w:pPr>
        <w:rPr>
          <w:rFonts w:cs="Arial"/>
          <w:lang w:val="sr-Cyrl-CS" w:eastAsia="sr-Latn-CS"/>
        </w:rPr>
      </w:pPr>
      <w:r w:rsidRPr="00827F4F">
        <w:rPr>
          <w:rFonts w:cs="Arial"/>
          <w:lang w:val="sr-Cyrl-CS" w:eastAsia="sr-Latn-CS"/>
        </w:rPr>
        <w:t>Напомена: У цену урачунати и испоруку делова и замену.</w:t>
      </w:r>
    </w:p>
    <w:p w:rsidR="00F0555B" w:rsidRPr="007834F7" w:rsidRDefault="00F0555B" w:rsidP="00CB748C">
      <w:pPr>
        <w:pStyle w:val="ListParagraph"/>
        <w:numPr>
          <w:ilvl w:val="0"/>
          <w:numId w:val="29"/>
        </w:numPr>
        <w:rPr>
          <w:rFonts w:ascii="Arial" w:hAnsi="Arial" w:cs="Arial"/>
          <w:b/>
          <w:lang w:val="sr-Cyrl-CS" w:eastAsia="sr-Latn-CS"/>
        </w:rPr>
      </w:pPr>
      <w:r w:rsidRPr="007834F7">
        <w:rPr>
          <w:rFonts w:ascii="Arial" w:hAnsi="Arial" w:cs="Arial"/>
          <w:b/>
          <w:lang w:val="sr-Cyrl-CS" w:eastAsia="sr-Latn-CS"/>
        </w:rPr>
        <w:t xml:space="preserve">Kopir aparat </w:t>
      </w:r>
      <w:r w:rsidR="00A77598">
        <w:rPr>
          <w:rFonts w:ascii="Arial" w:hAnsi="Arial" w:cs="Arial"/>
          <w:b/>
          <w:lang w:val="sr-Cyrl-CS" w:eastAsia="sr-Latn-CS"/>
        </w:rPr>
        <w:t>„</w:t>
      </w:r>
      <w:r w:rsidR="00A77598" w:rsidRPr="007834F7">
        <w:rPr>
          <w:rFonts w:ascii="Arial" w:hAnsi="Arial" w:cs="Arial"/>
          <w:b/>
          <w:lang w:val="sr-Cyrl-CS" w:eastAsia="sr-Latn-CS"/>
        </w:rPr>
        <w:t>CANON</w:t>
      </w:r>
      <w:r w:rsidR="00A77598">
        <w:rPr>
          <w:rFonts w:ascii="Arial" w:hAnsi="Arial" w:cs="Arial"/>
          <w:b/>
          <w:lang w:val="sr-Cyrl-CS" w:eastAsia="sr-Latn-CS"/>
        </w:rPr>
        <w:t>“</w:t>
      </w:r>
      <w:r w:rsidR="00A77598" w:rsidRPr="007834F7">
        <w:rPr>
          <w:rFonts w:ascii="Arial" w:hAnsi="Arial" w:cs="Arial"/>
          <w:b/>
          <w:lang w:val="sr-Cyrl-CS" w:eastAsia="sr-Latn-CS"/>
        </w:rPr>
        <w:t xml:space="preserve"> </w:t>
      </w:r>
      <w:r w:rsidRPr="007834F7">
        <w:rPr>
          <w:rFonts w:ascii="Arial" w:hAnsi="Arial" w:cs="Arial"/>
          <w:b/>
          <w:lang w:val="sr-Cyrl-CS" w:eastAsia="sr-Latn-CS"/>
        </w:rPr>
        <w:t xml:space="preserve"> 2018</w:t>
      </w:r>
      <w:r w:rsidR="002640FA">
        <w:rPr>
          <w:rFonts w:ascii="Arial" w:hAnsi="Arial" w:cs="Arial"/>
          <w:b/>
          <w:lang w:val="sr-Cyrl-CS" w:eastAsia="sr-Latn-CS"/>
        </w:rPr>
        <w:t xml:space="preserve"> </w:t>
      </w:r>
      <w:r w:rsidR="002640FA">
        <w:rPr>
          <w:rFonts w:ascii="Arial" w:hAnsi="Arial" w:cs="Arial"/>
          <w:b/>
          <w:lang w:val="sr-Latn-RS" w:eastAsia="sr-Latn-CS"/>
        </w:rPr>
        <w:t>-</w:t>
      </w:r>
      <w:r w:rsidR="002640FA">
        <w:rPr>
          <w:rFonts w:ascii="Arial" w:hAnsi="Arial" w:cs="Arial"/>
          <w:b/>
          <w:lang w:val="sr-Cyrl-RS" w:eastAsia="sr-Latn-CS"/>
        </w:rPr>
        <w:t xml:space="preserve"> ТЕНТ А</w:t>
      </w:r>
    </w:p>
    <w:p w:rsidR="00827F4F" w:rsidRPr="00827F4F" w:rsidRDefault="00827F4F" w:rsidP="00827F4F">
      <w:pPr>
        <w:rPr>
          <w:rFonts w:cs="Arial"/>
          <w:lang w:val="sr-Cyrl-CS" w:eastAsia="sr-Latn-CS"/>
        </w:rPr>
      </w:pPr>
      <w:r w:rsidRPr="00827F4F">
        <w:rPr>
          <w:rFonts w:cs="Arial"/>
          <w:lang w:val="sr-Cyrl-CS" w:eastAsia="sr-Latn-CS"/>
        </w:rPr>
        <w:t>Сервис апарата x 35</w:t>
      </w:r>
    </w:p>
    <w:p w:rsidR="00827F4F" w:rsidRPr="00827F4F" w:rsidRDefault="00827F4F" w:rsidP="00827F4F">
      <w:pPr>
        <w:rPr>
          <w:rFonts w:cs="Arial"/>
          <w:lang w:val="sr-Cyrl-CS" w:eastAsia="sr-Latn-CS"/>
        </w:rPr>
      </w:pPr>
      <w:r w:rsidRPr="00827F4F">
        <w:rPr>
          <w:rFonts w:cs="Arial"/>
          <w:lang w:val="sr-Cyrl-CS" w:eastAsia="sr-Latn-CS"/>
        </w:rPr>
        <w:t>Замена тонера x 35</w:t>
      </w:r>
    </w:p>
    <w:p w:rsidR="00827F4F" w:rsidRPr="00827F4F" w:rsidRDefault="00827F4F" w:rsidP="00827F4F">
      <w:pPr>
        <w:rPr>
          <w:rFonts w:cs="Arial"/>
          <w:lang w:val="sr-Cyrl-CS" w:eastAsia="sr-Latn-CS"/>
        </w:rPr>
      </w:pPr>
      <w:r w:rsidRPr="00827F4F">
        <w:rPr>
          <w:rFonts w:cs="Arial"/>
          <w:lang w:val="sr-Cyrl-CS" w:eastAsia="sr-Latn-CS"/>
        </w:rPr>
        <w:t>Замена гумица за повлачење x 20</w:t>
      </w:r>
    </w:p>
    <w:p w:rsidR="00827F4F" w:rsidRPr="00827F4F" w:rsidRDefault="00827F4F" w:rsidP="00827F4F">
      <w:pPr>
        <w:rPr>
          <w:rFonts w:cs="Arial"/>
          <w:lang w:val="sr-Cyrl-CS" w:eastAsia="sr-Latn-CS"/>
        </w:rPr>
      </w:pPr>
      <w:r w:rsidRPr="00827F4F">
        <w:rPr>
          <w:rFonts w:cs="Arial"/>
          <w:lang w:val="sr-Cyrl-CS" w:eastAsia="sr-Latn-CS"/>
        </w:rPr>
        <w:t>Замена бубња x 8</w:t>
      </w:r>
    </w:p>
    <w:p w:rsidR="00827F4F" w:rsidRPr="00827F4F" w:rsidRDefault="00827F4F" w:rsidP="00827F4F">
      <w:pPr>
        <w:rPr>
          <w:rFonts w:cs="Arial"/>
          <w:lang w:val="sr-Cyrl-CS" w:eastAsia="sr-Latn-CS"/>
        </w:rPr>
      </w:pPr>
      <w:r w:rsidRPr="00827F4F">
        <w:rPr>
          <w:rFonts w:cs="Arial"/>
          <w:lang w:val="sr-Cyrl-CS" w:eastAsia="sr-Latn-CS"/>
        </w:rPr>
        <w:t>Грејна јединица x 8</w:t>
      </w:r>
    </w:p>
    <w:p w:rsidR="00827F4F" w:rsidRPr="00827F4F" w:rsidRDefault="00827F4F" w:rsidP="00827F4F">
      <w:pPr>
        <w:rPr>
          <w:rFonts w:cs="Arial"/>
          <w:lang w:val="sr-Cyrl-CS" w:eastAsia="sr-Latn-CS"/>
        </w:rPr>
      </w:pPr>
      <w:r w:rsidRPr="00827F4F">
        <w:rPr>
          <w:rFonts w:cs="Arial"/>
          <w:lang w:val="sr-Cyrl-CS" w:eastAsia="sr-Latn-CS"/>
        </w:rPr>
        <w:t>Ласер јединица x 2</w:t>
      </w:r>
    </w:p>
    <w:p w:rsidR="00827F4F" w:rsidRPr="00827F4F" w:rsidRDefault="00827F4F" w:rsidP="00827F4F">
      <w:pPr>
        <w:rPr>
          <w:rFonts w:cs="Arial"/>
          <w:lang w:val="sr-Cyrl-CS" w:eastAsia="sr-Latn-CS"/>
        </w:rPr>
      </w:pPr>
      <w:r w:rsidRPr="00827F4F">
        <w:rPr>
          <w:rFonts w:cs="Arial"/>
          <w:lang w:val="sr-Cyrl-CS" w:eastAsia="sr-Latn-CS"/>
        </w:rPr>
        <w:t>Магнетна јединица x 2</w:t>
      </w:r>
    </w:p>
    <w:p w:rsidR="007834F7" w:rsidRDefault="00827F4F" w:rsidP="00827F4F">
      <w:pPr>
        <w:rPr>
          <w:rFonts w:cs="Arial"/>
          <w:lang w:val="sr-Cyrl-CS" w:eastAsia="sr-Latn-CS"/>
        </w:rPr>
      </w:pPr>
      <w:r w:rsidRPr="00827F4F">
        <w:rPr>
          <w:rFonts w:cs="Arial"/>
          <w:lang w:val="sr-Cyrl-CS" w:eastAsia="sr-Latn-CS"/>
        </w:rPr>
        <w:t>Напомена: у цену урачунати и испорука и замена делова.</w:t>
      </w:r>
    </w:p>
    <w:p w:rsidR="00F0555B" w:rsidRPr="007834F7" w:rsidRDefault="00F0555B" w:rsidP="00CB748C">
      <w:pPr>
        <w:pStyle w:val="ListParagraph"/>
        <w:numPr>
          <w:ilvl w:val="0"/>
          <w:numId w:val="29"/>
        </w:numPr>
        <w:rPr>
          <w:rFonts w:ascii="Arial" w:hAnsi="Arial" w:cs="Arial"/>
          <w:b/>
          <w:lang w:val="sr-Cyrl-CS" w:eastAsia="sr-Latn-CS"/>
        </w:rPr>
      </w:pPr>
      <w:r w:rsidRPr="007834F7">
        <w:rPr>
          <w:rFonts w:ascii="Arial" w:hAnsi="Arial" w:cs="Arial"/>
          <w:b/>
          <w:lang w:val="sr-Cyrl-CS" w:eastAsia="sr-Latn-CS"/>
        </w:rPr>
        <w:t xml:space="preserve">Kopir aparat </w:t>
      </w:r>
      <w:r w:rsidR="00A77598">
        <w:rPr>
          <w:rFonts w:ascii="Arial" w:hAnsi="Arial" w:cs="Arial"/>
          <w:b/>
          <w:lang w:val="sr-Cyrl-CS" w:eastAsia="sr-Latn-CS"/>
        </w:rPr>
        <w:t>„</w:t>
      </w:r>
      <w:r w:rsidRPr="007834F7">
        <w:rPr>
          <w:rFonts w:ascii="Arial" w:hAnsi="Arial" w:cs="Arial"/>
          <w:b/>
          <w:lang w:val="sr-Cyrl-CS" w:eastAsia="sr-Latn-CS"/>
        </w:rPr>
        <w:t>CANON</w:t>
      </w:r>
      <w:r w:rsidR="00A77598">
        <w:rPr>
          <w:rFonts w:ascii="Arial" w:hAnsi="Arial" w:cs="Arial"/>
          <w:b/>
          <w:lang w:val="sr-Cyrl-CS" w:eastAsia="sr-Latn-CS"/>
        </w:rPr>
        <w:t>“</w:t>
      </w:r>
      <w:r w:rsidRPr="007834F7">
        <w:rPr>
          <w:rFonts w:ascii="Arial" w:hAnsi="Arial" w:cs="Arial"/>
          <w:b/>
          <w:lang w:val="sr-Cyrl-CS" w:eastAsia="sr-Latn-CS"/>
        </w:rPr>
        <w:t xml:space="preserve"> 3300</w:t>
      </w:r>
      <w:r w:rsidR="002640FA">
        <w:rPr>
          <w:rFonts w:ascii="Arial" w:hAnsi="Arial" w:cs="Arial"/>
          <w:b/>
          <w:lang w:val="sr-Cyrl-CS" w:eastAsia="sr-Latn-CS"/>
        </w:rPr>
        <w:t xml:space="preserve"> </w:t>
      </w:r>
      <w:r w:rsidR="002640FA">
        <w:rPr>
          <w:rFonts w:ascii="Arial" w:hAnsi="Arial" w:cs="Arial"/>
          <w:b/>
          <w:lang w:val="sr-Latn-RS" w:eastAsia="sr-Latn-CS"/>
        </w:rPr>
        <w:t>-</w:t>
      </w:r>
      <w:r w:rsidR="002640FA">
        <w:rPr>
          <w:rFonts w:ascii="Arial" w:hAnsi="Arial" w:cs="Arial"/>
          <w:b/>
          <w:lang w:val="sr-Cyrl-RS" w:eastAsia="sr-Latn-CS"/>
        </w:rPr>
        <w:t xml:space="preserve"> ТЕНТ А</w:t>
      </w:r>
    </w:p>
    <w:p w:rsidR="00827F4F" w:rsidRPr="00827F4F" w:rsidRDefault="00827F4F" w:rsidP="00AA6A4E">
      <w:pPr>
        <w:rPr>
          <w:rFonts w:cs="Arial"/>
          <w:lang w:val="sr-Cyrl-CS" w:eastAsia="sr-Latn-CS"/>
        </w:rPr>
      </w:pPr>
      <w:r w:rsidRPr="00827F4F">
        <w:rPr>
          <w:rFonts w:cs="Arial"/>
          <w:lang w:val="sr-Cyrl-CS" w:eastAsia="sr-Latn-CS"/>
        </w:rPr>
        <w:t>Сервис апарата x 15</w:t>
      </w:r>
    </w:p>
    <w:p w:rsidR="00827F4F" w:rsidRPr="00827F4F" w:rsidRDefault="00827F4F" w:rsidP="00827F4F">
      <w:pPr>
        <w:rPr>
          <w:rFonts w:cs="Arial"/>
          <w:lang w:val="sr-Cyrl-CS" w:eastAsia="sr-Latn-CS"/>
        </w:rPr>
      </w:pPr>
      <w:r w:rsidRPr="00827F4F">
        <w:rPr>
          <w:rFonts w:cs="Arial"/>
          <w:lang w:val="sr-Cyrl-CS" w:eastAsia="sr-Latn-CS"/>
        </w:rPr>
        <w:t>Замена тонера x 15</w:t>
      </w:r>
    </w:p>
    <w:p w:rsidR="00827F4F" w:rsidRDefault="00827F4F" w:rsidP="00827F4F">
      <w:pPr>
        <w:rPr>
          <w:rFonts w:cs="Arial"/>
          <w:lang w:val="sr-Cyrl-CS" w:eastAsia="sr-Latn-CS"/>
        </w:rPr>
      </w:pPr>
      <w:r w:rsidRPr="00827F4F">
        <w:rPr>
          <w:rFonts w:cs="Arial"/>
          <w:lang w:val="sr-Cyrl-CS" w:eastAsia="sr-Latn-CS"/>
        </w:rPr>
        <w:t>Замена гумица за повлачење x 6</w:t>
      </w:r>
    </w:p>
    <w:p w:rsidR="00827F4F" w:rsidRPr="00827F4F" w:rsidRDefault="00827F4F" w:rsidP="00827F4F">
      <w:pPr>
        <w:rPr>
          <w:rFonts w:cs="Arial"/>
          <w:lang w:val="sr-Cyrl-CS" w:eastAsia="sr-Latn-CS"/>
        </w:rPr>
      </w:pPr>
      <w:r w:rsidRPr="00827F4F">
        <w:rPr>
          <w:rFonts w:cs="Arial"/>
          <w:lang w:val="sr-Cyrl-CS" w:eastAsia="sr-Latn-CS"/>
        </w:rPr>
        <w:t>Замена бубња (</w:t>
      </w:r>
      <w:r w:rsidR="00CC4F00">
        <w:rPr>
          <w:rFonts w:cs="Arial"/>
          <w:lang w:val="sr-Latn-RS" w:eastAsia="sr-Latn-CS"/>
        </w:rPr>
        <w:t xml:space="preserve">Drum </w:t>
      </w:r>
      <w:r w:rsidR="00CC4F00" w:rsidRPr="00827F4F">
        <w:rPr>
          <w:rFonts w:cs="Arial"/>
          <w:lang w:val="sr-Cyrl-CS" w:eastAsia="sr-Latn-CS"/>
        </w:rPr>
        <w:t xml:space="preserve"> </w:t>
      </w:r>
      <w:r w:rsidR="00CC4F00">
        <w:rPr>
          <w:rFonts w:cs="Arial"/>
          <w:lang w:val="sr-Latn-RS" w:eastAsia="sr-Latn-CS"/>
        </w:rPr>
        <w:t>unit</w:t>
      </w:r>
      <w:r w:rsidRPr="00827F4F">
        <w:rPr>
          <w:rFonts w:cs="Arial"/>
          <w:lang w:val="sr-Cyrl-CS" w:eastAsia="sr-Latn-CS"/>
        </w:rPr>
        <w:t>) x 2</w:t>
      </w:r>
    </w:p>
    <w:p w:rsidR="00827F4F" w:rsidRPr="00827F4F" w:rsidRDefault="00827F4F" w:rsidP="00827F4F">
      <w:pPr>
        <w:rPr>
          <w:rFonts w:cs="Arial"/>
          <w:lang w:val="sr-Cyrl-CS" w:eastAsia="sr-Latn-CS"/>
        </w:rPr>
      </w:pPr>
      <w:r w:rsidRPr="00827F4F">
        <w:rPr>
          <w:rFonts w:cs="Arial"/>
          <w:lang w:val="sr-Cyrl-CS" w:eastAsia="sr-Latn-CS"/>
        </w:rPr>
        <w:t>Грејна јединица x 2</w:t>
      </w:r>
    </w:p>
    <w:p w:rsidR="00827F4F" w:rsidRPr="00827F4F" w:rsidRDefault="00827F4F" w:rsidP="00827F4F">
      <w:pPr>
        <w:rPr>
          <w:rFonts w:cs="Arial"/>
          <w:lang w:val="sr-Cyrl-CS" w:eastAsia="sr-Latn-CS"/>
        </w:rPr>
      </w:pPr>
      <w:r w:rsidRPr="00827F4F">
        <w:rPr>
          <w:rFonts w:cs="Arial"/>
          <w:lang w:val="sr-Cyrl-CS" w:eastAsia="sr-Latn-CS"/>
        </w:rPr>
        <w:t>Ласер јединица x 1</w:t>
      </w:r>
    </w:p>
    <w:p w:rsidR="00827F4F" w:rsidRPr="00827F4F" w:rsidRDefault="00827F4F" w:rsidP="00827F4F">
      <w:pPr>
        <w:rPr>
          <w:rFonts w:cs="Arial"/>
          <w:lang w:val="sr-Cyrl-CS" w:eastAsia="sr-Latn-CS"/>
        </w:rPr>
      </w:pPr>
      <w:r w:rsidRPr="00827F4F">
        <w:rPr>
          <w:rFonts w:cs="Arial"/>
          <w:lang w:val="sr-Cyrl-CS" w:eastAsia="sr-Latn-CS"/>
        </w:rPr>
        <w:t>Магнетна јединица x 1</w:t>
      </w:r>
    </w:p>
    <w:p w:rsidR="00827F4F" w:rsidRPr="00827F4F" w:rsidRDefault="00827F4F" w:rsidP="00827F4F">
      <w:pPr>
        <w:rPr>
          <w:rFonts w:cs="Arial"/>
          <w:lang w:val="sr-Cyrl-CS" w:eastAsia="sr-Latn-CS"/>
        </w:rPr>
      </w:pPr>
      <w:r w:rsidRPr="00827F4F">
        <w:rPr>
          <w:rFonts w:cs="Arial"/>
          <w:lang w:val="sr-Cyrl-CS" w:eastAsia="sr-Latn-CS"/>
        </w:rPr>
        <w:t>Замена хард диска x 1</w:t>
      </w:r>
    </w:p>
    <w:p w:rsidR="00827F4F" w:rsidRPr="00827F4F" w:rsidRDefault="00827F4F" w:rsidP="00827F4F">
      <w:pPr>
        <w:rPr>
          <w:rFonts w:cs="Arial"/>
          <w:lang w:val="sr-Cyrl-CS" w:eastAsia="sr-Latn-CS"/>
        </w:rPr>
      </w:pPr>
      <w:r w:rsidRPr="00827F4F">
        <w:rPr>
          <w:rFonts w:cs="Arial"/>
          <w:lang w:val="sr-Cyrl-CS" w:eastAsia="sr-Latn-CS"/>
        </w:rPr>
        <w:t>Сервис хефталице укључујући и пуњење муницијом x 4</w:t>
      </w:r>
    </w:p>
    <w:p w:rsidR="00827F4F" w:rsidRDefault="00827F4F" w:rsidP="00827F4F">
      <w:pPr>
        <w:rPr>
          <w:rFonts w:cs="Arial"/>
          <w:lang w:val="sr-Cyrl-CS" w:eastAsia="sr-Latn-CS"/>
        </w:rPr>
      </w:pPr>
      <w:r w:rsidRPr="00827F4F">
        <w:rPr>
          <w:rFonts w:cs="Arial"/>
          <w:lang w:val="sr-Cyrl-CS" w:eastAsia="sr-Latn-CS"/>
        </w:rPr>
        <w:t>Напомена:У цену урачунати и испоруку делова и замену</w:t>
      </w:r>
    </w:p>
    <w:p w:rsidR="00AA6A4E" w:rsidRDefault="00AA6A4E" w:rsidP="00827F4F">
      <w:pPr>
        <w:rPr>
          <w:rFonts w:cs="Arial"/>
          <w:lang w:val="sr-Cyrl-CS" w:eastAsia="sr-Latn-CS"/>
        </w:rPr>
      </w:pPr>
    </w:p>
    <w:p w:rsidR="00F0555B" w:rsidRDefault="00F0555B" w:rsidP="00CB748C">
      <w:pPr>
        <w:pStyle w:val="ListParagraph"/>
        <w:numPr>
          <w:ilvl w:val="0"/>
          <w:numId w:val="29"/>
        </w:numPr>
        <w:rPr>
          <w:rFonts w:ascii="Arial" w:hAnsi="Arial" w:cs="Arial"/>
          <w:b/>
          <w:lang w:val="sr-Cyrl-CS" w:eastAsia="sr-Latn-CS"/>
        </w:rPr>
      </w:pPr>
      <w:r w:rsidRPr="00827F4F">
        <w:rPr>
          <w:rFonts w:ascii="Arial" w:hAnsi="Arial" w:cs="Arial"/>
          <w:b/>
          <w:lang w:val="sr-Cyrl-CS" w:eastAsia="sr-Latn-CS"/>
        </w:rPr>
        <w:t>Kopir aparat "CANON" IR 1600</w:t>
      </w:r>
      <w:r w:rsidR="002640FA" w:rsidRPr="00827F4F">
        <w:rPr>
          <w:rFonts w:ascii="Arial" w:hAnsi="Arial" w:cs="Arial"/>
          <w:b/>
          <w:lang w:val="sr-Cyrl-CS" w:eastAsia="sr-Latn-CS"/>
        </w:rPr>
        <w:t xml:space="preserve"> –ТЕНТ А</w:t>
      </w:r>
    </w:p>
    <w:p w:rsidR="00827F4F" w:rsidRPr="00827F4F" w:rsidRDefault="00827F4F" w:rsidP="00827F4F">
      <w:pPr>
        <w:rPr>
          <w:rFonts w:cs="Arial"/>
          <w:lang w:val="sr-Cyrl-CS" w:eastAsia="sr-Latn-CS"/>
        </w:rPr>
      </w:pPr>
      <w:r w:rsidRPr="00827F4F">
        <w:rPr>
          <w:rFonts w:cs="Arial"/>
          <w:lang w:val="sr-Cyrl-CS" w:eastAsia="sr-Latn-CS"/>
        </w:rPr>
        <w:t>Сервис апарата x 15</w:t>
      </w:r>
    </w:p>
    <w:p w:rsidR="00827F4F" w:rsidRPr="00827F4F" w:rsidRDefault="00827F4F" w:rsidP="00827F4F">
      <w:pPr>
        <w:rPr>
          <w:rFonts w:cs="Arial"/>
          <w:lang w:val="sr-Cyrl-CS" w:eastAsia="sr-Latn-CS"/>
        </w:rPr>
      </w:pPr>
      <w:r w:rsidRPr="00827F4F">
        <w:rPr>
          <w:rFonts w:cs="Arial"/>
          <w:lang w:val="sr-Cyrl-CS" w:eastAsia="sr-Latn-CS"/>
        </w:rPr>
        <w:t>Замена тонера (</w:t>
      </w:r>
      <w:r w:rsidR="00CC4F00">
        <w:rPr>
          <w:rFonts w:cs="Arial"/>
          <w:lang w:val="sr-Latn-RS" w:eastAsia="sr-Latn-CS"/>
        </w:rPr>
        <w:t>CEXV</w:t>
      </w:r>
      <w:r w:rsidRPr="00827F4F">
        <w:rPr>
          <w:rFonts w:cs="Arial"/>
          <w:lang w:val="sr-Cyrl-CS" w:eastAsia="sr-Latn-CS"/>
        </w:rPr>
        <w:t xml:space="preserve"> 5 </w:t>
      </w:r>
      <w:r w:rsidR="00CC4F00">
        <w:rPr>
          <w:rFonts w:cs="Arial"/>
          <w:lang w:val="sr-Latn-RS" w:eastAsia="sr-Latn-CS"/>
        </w:rPr>
        <w:t>cartrige</w:t>
      </w:r>
      <w:r w:rsidRPr="00827F4F">
        <w:rPr>
          <w:rFonts w:cs="Arial"/>
          <w:lang w:val="sr-Cyrl-CS" w:eastAsia="sr-Latn-CS"/>
        </w:rPr>
        <w:t>) x 15</w:t>
      </w:r>
    </w:p>
    <w:p w:rsidR="00827F4F" w:rsidRPr="00827F4F" w:rsidRDefault="00827F4F" w:rsidP="00827F4F">
      <w:pPr>
        <w:rPr>
          <w:rFonts w:cs="Arial"/>
          <w:lang w:val="sr-Cyrl-CS" w:eastAsia="sr-Latn-CS"/>
        </w:rPr>
      </w:pPr>
      <w:r w:rsidRPr="00827F4F">
        <w:rPr>
          <w:rFonts w:cs="Arial"/>
          <w:lang w:val="sr-Cyrl-CS" w:eastAsia="sr-Latn-CS"/>
        </w:rPr>
        <w:t>Тефлон ваљак x 4</w:t>
      </w:r>
    </w:p>
    <w:p w:rsidR="00827F4F" w:rsidRPr="00827F4F" w:rsidRDefault="00827F4F" w:rsidP="00827F4F">
      <w:pPr>
        <w:rPr>
          <w:rFonts w:cs="Arial"/>
          <w:lang w:val="sr-Cyrl-CS" w:eastAsia="sr-Latn-CS"/>
        </w:rPr>
      </w:pPr>
      <w:r w:rsidRPr="00827F4F">
        <w:rPr>
          <w:rFonts w:cs="Arial"/>
          <w:lang w:val="sr-Cyrl-CS" w:eastAsia="sr-Latn-CS"/>
        </w:rPr>
        <w:t>Гуме за папир x 6</w:t>
      </w:r>
    </w:p>
    <w:p w:rsidR="00827F4F" w:rsidRPr="00827F4F" w:rsidRDefault="00827F4F" w:rsidP="00827F4F">
      <w:pPr>
        <w:rPr>
          <w:rFonts w:cs="Arial"/>
          <w:lang w:val="sr-Cyrl-CS" w:eastAsia="sr-Latn-CS"/>
        </w:rPr>
      </w:pPr>
      <w:r w:rsidRPr="00827F4F">
        <w:rPr>
          <w:rFonts w:cs="Arial"/>
          <w:lang w:val="sr-Cyrl-CS" w:eastAsia="sr-Latn-CS"/>
        </w:rPr>
        <w:t>Сепаратор  гуме x 6</w:t>
      </w:r>
    </w:p>
    <w:p w:rsidR="00827F4F" w:rsidRPr="00827F4F" w:rsidRDefault="00827F4F" w:rsidP="00827F4F">
      <w:pPr>
        <w:rPr>
          <w:rFonts w:cs="Arial"/>
          <w:lang w:val="sr-Cyrl-CS" w:eastAsia="sr-Latn-CS"/>
        </w:rPr>
      </w:pPr>
      <w:r w:rsidRPr="00827F4F">
        <w:rPr>
          <w:rFonts w:cs="Arial"/>
          <w:lang w:val="sr-Cyrl-CS" w:eastAsia="sr-Latn-CS"/>
        </w:rPr>
        <w:t>Силиконски ваљак x 1</w:t>
      </w:r>
    </w:p>
    <w:p w:rsidR="00827F4F" w:rsidRPr="00827F4F" w:rsidRDefault="00827F4F" w:rsidP="00827F4F">
      <w:pPr>
        <w:rPr>
          <w:rFonts w:cs="Arial"/>
          <w:lang w:val="sr-Cyrl-CS" w:eastAsia="sr-Latn-CS"/>
        </w:rPr>
      </w:pPr>
      <w:r w:rsidRPr="00827F4F">
        <w:rPr>
          <w:rFonts w:cs="Arial"/>
          <w:lang w:val="sr-Cyrl-CS" w:eastAsia="sr-Latn-CS"/>
        </w:rPr>
        <w:t>Чауре силиконског ваљка x 2</w:t>
      </w:r>
    </w:p>
    <w:p w:rsidR="00827F4F" w:rsidRPr="00827F4F" w:rsidRDefault="00827F4F" w:rsidP="00827F4F">
      <w:pPr>
        <w:rPr>
          <w:rFonts w:cs="Arial"/>
          <w:lang w:val="sr-Cyrl-CS" w:eastAsia="sr-Latn-CS"/>
        </w:rPr>
      </w:pPr>
      <w:r w:rsidRPr="00827F4F">
        <w:rPr>
          <w:rFonts w:cs="Arial"/>
          <w:lang w:val="sr-Cyrl-CS" w:eastAsia="sr-Latn-CS"/>
        </w:rPr>
        <w:lastRenderedPageBreak/>
        <w:t>Трансфер корона унит x 1</w:t>
      </w:r>
    </w:p>
    <w:p w:rsidR="00827F4F" w:rsidRPr="00827F4F" w:rsidRDefault="00827F4F" w:rsidP="00827F4F">
      <w:pPr>
        <w:rPr>
          <w:rFonts w:cs="Arial"/>
          <w:lang w:val="sr-Cyrl-CS" w:eastAsia="sr-Latn-CS"/>
        </w:rPr>
      </w:pPr>
      <w:r w:rsidRPr="00827F4F">
        <w:rPr>
          <w:rFonts w:cs="Arial"/>
          <w:lang w:val="sr-Cyrl-CS" w:eastAsia="sr-Latn-CS"/>
        </w:rPr>
        <w:t>Флет кабал скенера x 1</w:t>
      </w:r>
    </w:p>
    <w:p w:rsidR="00827F4F" w:rsidRPr="00827F4F" w:rsidRDefault="00827F4F" w:rsidP="00827F4F">
      <w:pPr>
        <w:rPr>
          <w:rFonts w:cs="Arial"/>
          <w:lang w:val="sr-Cyrl-CS" w:eastAsia="sr-Latn-CS"/>
        </w:rPr>
      </w:pPr>
      <w:r w:rsidRPr="00827F4F">
        <w:rPr>
          <w:rFonts w:cs="Arial"/>
          <w:lang w:val="sr-Cyrl-CS" w:eastAsia="sr-Latn-CS"/>
        </w:rPr>
        <w:t>Поправка транспорта папира x 4</w:t>
      </w:r>
    </w:p>
    <w:p w:rsidR="00827F4F" w:rsidRPr="00827F4F" w:rsidRDefault="00827F4F" w:rsidP="00827F4F">
      <w:pPr>
        <w:rPr>
          <w:rFonts w:cs="Arial"/>
          <w:lang w:val="sr-Cyrl-CS" w:eastAsia="sr-Latn-CS"/>
        </w:rPr>
      </w:pPr>
      <w:r w:rsidRPr="00827F4F">
        <w:rPr>
          <w:rFonts w:cs="Arial"/>
          <w:lang w:val="sr-Cyrl-CS" w:eastAsia="sr-Latn-CS"/>
        </w:rPr>
        <w:t>Попоравка фусер јединице x 1</w:t>
      </w:r>
    </w:p>
    <w:p w:rsidR="00827F4F" w:rsidRPr="00827F4F" w:rsidRDefault="00827F4F" w:rsidP="00827F4F">
      <w:pPr>
        <w:rPr>
          <w:rFonts w:cs="Arial"/>
          <w:lang w:val="sr-Cyrl-CS" w:eastAsia="sr-Latn-CS"/>
        </w:rPr>
      </w:pPr>
      <w:r w:rsidRPr="00827F4F">
        <w:rPr>
          <w:rFonts w:cs="Arial"/>
          <w:lang w:val="sr-Cyrl-CS" w:eastAsia="sr-Latn-CS"/>
        </w:rPr>
        <w:t>Поправка електронске плоче x 1</w:t>
      </w:r>
    </w:p>
    <w:p w:rsidR="00827F4F" w:rsidRPr="00827F4F" w:rsidRDefault="00827F4F" w:rsidP="00827F4F">
      <w:pPr>
        <w:rPr>
          <w:rFonts w:cs="Arial"/>
          <w:lang w:val="sr-Cyrl-CS" w:eastAsia="sr-Latn-CS"/>
        </w:rPr>
      </w:pPr>
      <w:r w:rsidRPr="00827F4F">
        <w:rPr>
          <w:rFonts w:cs="Arial"/>
          <w:lang w:val="sr-Cyrl-CS" w:eastAsia="sr-Latn-CS"/>
        </w:rPr>
        <w:t xml:space="preserve">Поправка </w:t>
      </w:r>
      <w:r w:rsidR="002855AE">
        <w:rPr>
          <w:rFonts w:cs="Arial"/>
          <w:lang w:val="sr-Latn-RS" w:eastAsia="sr-Latn-CS"/>
        </w:rPr>
        <w:t>BH</w:t>
      </w:r>
      <w:r w:rsidRPr="00827F4F">
        <w:rPr>
          <w:rFonts w:cs="Arial"/>
          <w:lang w:val="sr-Cyrl-CS" w:eastAsia="sr-Latn-CS"/>
        </w:rPr>
        <w:t xml:space="preserve"> трафоа x 1</w:t>
      </w:r>
    </w:p>
    <w:p w:rsidR="00827F4F" w:rsidRPr="00827F4F" w:rsidRDefault="00827F4F" w:rsidP="00827F4F">
      <w:pPr>
        <w:rPr>
          <w:rFonts w:cs="Arial"/>
          <w:lang w:val="sr-Cyrl-CS" w:eastAsia="sr-Latn-CS"/>
        </w:rPr>
      </w:pPr>
      <w:r w:rsidRPr="00827F4F">
        <w:rPr>
          <w:rFonts w:cs="Arial"/>
          <w:lang w:val="sr-Cyrl-CS" w:eastAsia="sr-Latn-CS"/>
        </w:rPr>
        <w:t>Поправка ласер јединице x 1</w:t>
      </w:r>
    </w:p>
    <w:p w:rsidR="00827F4F" w:rsidRPr="00827F4F" w:rsidRDefault="00827F4F" w:rsidP="00827F4F">
      <w:pPr>
        <w:rPr>
          <w:rFonts w:cs="Arial"/>
          <w:lang w:val="sr-Cyrl-CS" w:eastAsia="sr-Latn-CS"/>
        </w:rPr>
      </w:pPr>
      <w:r w:rsidRPr="00827F4F">
        <w:rPr>
          <w:rFonts w:cs="Arial"/>
          <w:lang w:val="sr-Cyrl-CS" w:eastAsia="sr-Latn-CS"/>
        </w:rPr>
        <w:t xml:space="preserve"> Поправка скенер јединице x 1</w:t>
      </w:r>
    </w:p>
    <w:p w:rsidR="00827F4F" w:rsidRPr="00827F4F" w:rsidRDefault="00CC4F00" w:rsidP="00827F4F">
      <w:pPr>
        <w:rPr>
          <w:rFonts w:cs="Arial"/>
          <w:lang w:val="sr-Cyrl-CS" w:eastAsia="sr-Latn-CS"/>
        </w:rPr>
      </w:pPr>
      <w:r>
        <w:rPr>
          <w:rFonts w:cs="Arial"/>
          <w:lang w:val="sr-Latn-RS" w:eastAsia="sr-Latn-CS"/>
        </w:rPr>
        <w:t xml:space="preserve">Drum </w:t>
      </w:r>
      <w:r w:rsidRPr="00827F4F">
        <w:rPr>
          <w:rFonts w:cs="Arial"/>
          <w:lang w:val="sr-Cyrl-CS" w:eastAsia="sr-Latn-CS"/>
        </w:rPr>
        <w:t xml:space="preserve"> </w:t>
      </w:r>
      <w:r>
        <w:rPr>
          <w:rFonts w:cs="Arial"/>
          <w:lang w:val="sr-Latn-RS" w:eastAsia="sr-Latn-CS"/>
        </w:rPr>
        <w:t>unit</w:t>
      </w:r>
      <w:r w:rsidRPr="00827F4F">
        <w:rPr>
          <w:rFonts w:cs="Arial"/>
          <w:lang w:val="sr-Cyrl-CS" w:eastAsia="sr-Latn-CS"/>
        </w:rPr>
        <w:t xml:space="preserve"> </w:t>
      </w:r>
      <w:r w:rsidR="00827F4F" w:rsidRPr="00827F4F">
        <w:rPr>
          <w:rFonts w:cs="Arial"/>
          <w:lang w:val="sr-Cyrl-CS" w:eastAsia="sr-Latn-CS"/>
        </w:rPr>
        <w:t>-комплет бубањ јединица  x 2</w:t>
      </w:r>
    </w:p>
    <w:p w:rsidR="00827F4F" w:rsidRPr="00827F4F" w:rsidRDefault="00827F4F" w:rsidP="00827F4F">
      <w:pPr>
        <w:rPr>
          <w:rFonts w:cs="Arial"/>
          <w:lang w:val="sr-Cyrl-CS" w:eastAsia="sr-Latn-CS"/>
        </w:rPr>
      </w:pPr>
      <w:r w:rsidRPr="00827F4F">
        <w:rPr>
          <w:rFonts w:cs="Arial"/>
          <w:lang w:val="sr-Cyrl-CS" w:eastAsia="sr-Latn-CS"/>
        </w:rPr>
        <w:t>Брисач  - 4 ком.</w:t>
      </w:r>
    </w:p>
    <w:p w:rsidR="00827F4F" w:rsidRDefault="00827F4F" w:rsidP="00827F4F">
      <w:pPr>
        <w:rPr>
          <w:rFonts w:cs="Arial"/>
          <w:lang w:val="sr-Cyrl-CS" w:eastAsia="sr-Latn-CS"/>
        </w:rPr>
      </w:pPr>
      <w:r w:rsidRPr="00827F4F">
        <w:rPr>
          <w:rFonts w:cs="Arial"/>
          <w:lang w:val="sr-Cyrl-CS" w:eastAsia="sr-Latn-CS"/>
        </w:rPr>
        <w:t>Брисач x 4</w:t>
      </w:r>
    </w:p>
    <w:p w:rsidR="009646F1" w:rsidRDefault="009646F1" w:rsidP="00827F4F">
      <w:pPr>
        <w:rPr>
          <w:rFonts w:cs="Arial"/>
          <w:lang w:val="sr-Cyrl-CS" w:eastAsia="sr-Latn-CS"/>
        </w:rPr>
      </w:pPr>
    </w:p>
    <w:p w:rsidR="009646F1" w:rsidRPr="009646F1" w:rsidRDefault="009646F1" w:rsidP="00CB748C">
      <w:pPr>
        <w:pStyle w:val="ListParagraph"/>
        <w:numPr>
          <w:ilvl w:val="0"/>
          <w:numId w:val="29"/>
        </w:numPr>
        <w:rPr>
          <w:rFonts w:ascii="Arial" w:hAnsi="Arial" w:cs="Arial"/>
          <w:b/>
          <w:lang w:val="sr-Cyrl-CS" w:eastAsia="sr-Latn-CS"/>
        </w:rPr>
      </w:pPr>
      <w:r w:rsidRPr="009646F1">
        <w:rPr>
          <w:rFonts w:ascii="Arial" w:hAnsi="Arial" w:cs="Arial"/>
          <w:b/>
          <w:lang w:val="sr-Cyrl-CS" w:eastAsia="sr-Latn-CS"/>
        </w:rPr>
        <w:t xml:space="preserve">Копир апарат  </w:t>
      </w:r>
      <w:r w:rsidRPr="00827F4F">
        <w:rPr>
          <w:rFonts w:ascii="Arial" w:hAnsi="Arial" w:cs="Arial"/>
          <w:b/>
          <w:lang w:val="sr-Cyrl-CS" w:eastAsia="sr-Latn-CS"/>
        </w:rPr>
        <w:t xml:space="preserve">"CANON" IR </w:t>
      </w:r>
      <w:r w:rsidRPr="009646F1">
        <w:rPr>
          <w:rFonts w:ascii="Arial" w:hAnsi="Arial" w:cs="Arial"/>
          <w:b/>
          <w:lang w:val="sr-Cyrl-CS" w:eastAsia="sr-Latn-CS"/>
        </w:rPr>
        <w:t>2016</w:t>
      </w:r>
      <w:r>
        <w:rPr>
          <w:rFonts w:ascii="Arial" w:hAnsi="Arial" w:cs="Arial"/>
          <w:b/>
          <w:lang w:val="sr-Cyrl-CS" w:eastAsia="sr-Latn-CS"/>
        </w:rPr>
        <w:t>-</w:t>
      </w:r>
      <w:r w:rsidRPr="009646F1">
        <w:rPr>
          <w:rFonts w:ascii="Arial" w:hAnsi="Arial" w:cs="Arial"/>
          <w:lang w:val="sr-Cyrl-CS" w:eastAsia="sr-Latn-CS"/>
        </w:rPr>
        <w:t xml:space="preserve"> </w:t>
      </w:r>
      <w:r w:rsidRPr="009646F1">
        <w:rPr>
          <w:rFonts w:ascii="Arial" w:hAnsi="Arial" w:cs="Arial"/>
          <w:b/>
          <w:lang w:val="sr-Cyrl-CS" w:eastAsia="sr-Latn-CS"/>
        </w:rPr>
        <w:t>ТЕНТ Б -Ушће</w:t>
      </w:r>
    </w:p>
    <w:p w:rsidR="009646F1" w:rsidRPr="009646F1" w:rsidRDefault="009646F1" w:rsidP="009646F1">
      <w:pPr>
        <w:rPr>
          <w:rFonts w:cs="Arial"/>
          <w:lang w:val="sr-Cyrl-CS" w:eastAsia="sr-Latn-CS"/>
        </w:rPr>
      </w:pPr>
      <w:r w:rsidRPr="009646F1">
        <w:rPr>
          <w:rFonts w:cs="Arial"/>
          <w:lang w:val="sr-Cyrl-CS" w:eastAsia="sr-Latn-CS"/>
        </w:rPr>
        <w:t>Сервис копир апарата x 30</w:t>
      </w:r>
    </w:p>
    <w:p w:rsidR="009646F1" w:rsidRPr="009646F1" w:rsidRDefault="009646F1" w:rsidP="009646F1">
      <w:pPr>
        <w:rPr>
          <w:rFonts w:cs="Arial"/>
          <w:lang w:val="sr-Cyrl-CS" w:eastAsia="sr-Latn-CS"/>
        </w:rPr>
      </w:pPr>
      <w:r w:rsidRPr="009646F1">
        <w:rPr>
          <w:rFonts w:cs="Arial"/>
          <w:lang w:val="sr-Cyrl-CS" w:eastAsia="sr-Latn-CS"/>
        </w:rPr>
        <w:t xml:space="preserve">Замена тонера x 30 </w:t>
      </w:r>
    </w:p>
    <w:p w:rsidR="009646F1" w:rsidRPr="009646F1" w:rsidRDefault="009646F1" w:rsidP="009646F1">
      <w:pPr>
        <w:rPr>
          <w:rFonts w:cs="Arial"/>
          <w:lang w:val="sr-Cyrl-CS" w:eastAsia="sr-Latn-CS"/>
        </w:rPr>
      </w:pPr>
      <w:r w:rsidRPr="009646F1">
        <w:rPr>
          <w:rFonts w:cs="Arial"/>
          <w:lang w:val="sr-Cyrl-CS" w:eastAsia="sr-Latn-CS"/>
        </w:rPr>
        <w:t>Замена бубња (</w:t>
      </w:r>
      <w:r w:rsidR="00CC4F00">
        <w:rPr>
          <w:rFonts w:cs="Arial"/>
          <w:lang w:val="sr-Latn-RS" w:eastAsia="sr-Latn-CS"/>
        </w:rPr>
        <w:t xml:space="preserve">Drum </w:t>
      </w:r>
      <w:r w:rsidR="00CC4F00" w:rsidRPr="00827F4F">
        <w:rPr>
          <w:rFonts w:cs="Arial"/>
          <w:lang w:val="sr-Cyrl-CS" w:eastAsia="sr-Latn-CS"/>
        </w:rPr>
        <w:t xml:space="preserve"> </w:t>
      </w:r>
      <w:r w:rsidR="00CC4F00">
        <w:rPr>
          <w:rFonts w:cs="Arial"/>
          <w:lang w:val="sr-Latn-RS" w:eastAsia="sr-Latn-CS"/>
        </w:rPr>
        <w:t>unit</w:t>
      </w:r>
      <w:r w:rsidRPr="009646F1">
        <w:rPr>
          <w:rFonts w:cs="Arial"/>
          <w:lang w:val="sr-Cyrl-CS" w:eastAsia="sr-Latn-CS"/>
        </w:rPr>
        <w:t>) x 2</w:t>
      </w:r>
    </w:p>
    <w:p w:rsidR="009646F1" w:rsidRPr="009646F1" w:rsidRDefault="009646F1" w:rsidP="009646F1">
      <w:pPr>
        <w:rPr>
          <w:rFonts w:cs="Arial"/>
          <w:lang w:val="sr-Cyrl-CS" w:eastAsia="sr-Latn-CS"/>
        </w:rPr>
      </w:pPr>
      <w:r w:rsidRPr="009646F1">
        <w:rPr>
          <w:rFonts w:cs="Arial"/>
          <w:lang w:val="sr-Cyrl-CS" w:eastAsia="sr-Latn-CS"/>
        </w:rPr>
        <w:t>(гаранција минимум 60.000 копија )</w:t>
      </w:r>
    </w:p>
    <w:p w:rsidR="009646F1" w:rsidRPr="009646F1" w:rsidRDefault="009646F1" w:rsidP="009646F1">
      <w:pPr>
        <w:rPr>
          <w:rFonts w:cs="Arial"/>
          <w:lang w:val="sr-Cyrl-CS" w:eastAsia="sr-Latn-CS"/>
        </w:rPr>
      </w:pPr>
      <w:r w:rsidRPr="009646F1">
        <w:rPr>
          <w:rFonts w:cs="Arial"/>
          <w:lang w:val="sr-Cyrl-CS" w:eastAsia="sr-Latn-CS"/>
        </w:rPr>
        <w:t>Замена фиксирне фолије (грејне јединице комплет ) x 2</w:t>
      </w:r>
    </w:p>
    <w:p w:rsidR="009646F1" w:rsidRPr="009646F1" w:rsidRDefault="009646F1" w:rsidP="009646F1">
      <w:pPr>
        <w:rPr>
          <w:rFonts w:cs="Arial"/>
          <w:lang w:val="sr-Cyrl-CS" w:eastAsia="sr-Latn-CS"/>
        </w:rPr>
      </w:pPr>
      <w:r w:rsidRPr="009646F1">
        <w:rPr>
          <w:rFonts w:cs="Arial"/>
          <w:lang w:val="sr-Cyrl-CS" w:eastAsia="sr-Latn-CS"/>
        </w:rPr>
        <w:t>(гаранција минимум 60.000 копија)</w:t>
      </w:r>
    </w:p>
    <w:p w:rsidR="009646F1" w:rsidRPr="009646F1" w:rsidRDefault="009646F1" w:rsidP="009646F1">
      <w:pPr>
        <w:rPr>
          <w:rFonts w:cs="Arial"/>
          <w:lang w:val="sr-Cyrl-CS" w:eastAsia="sr-Latn-CS"/>
        </w:rPr>
      </w:pPr>
      <w:r w:rsidRPr="009646F1">
        <w:rPr>
          <w:rFonts w:cs="Arial"/>
          <w:lang w:val="sr-Cyrl-CS" w:eastAsia="sr-Latn-CS"/>
        </w:rPr>
        <w:t>Замена гумица за повлачење папира x 6</w:t>
      </w:r>
    </w:p>
    <w:p w:rsidR="009646F1" w:rsidRDefault="009646F1" w:rsidP="00025CBB">
      <w:pPr>
        <w:rPr>
          <w:rFonts w:cs="Arial"/>
          <w:lang w:val="sr-Cyrl-CS" w:eastAsia="sr-Latn-CS"/>
        </w:rPr>
      </w:pPr>
      <w:r w:rsidRPr="009646F1">
        <w:rPr>
          <w:rFonts w:cs="Arial"/>
          <w:lang w:val="sr-Cyrl-CS" w:eastAsia="sr-Latn-CS"/>
        </w:rPr>
        <w:t>(гаранција минимум 60.000 копија )</w:t>
      </w:r>
    </w:p>
    <w:p w:rsidR="00AA6A4E" w:rsidRDefault="00AA6A4E" w:rsidP="0045440B">
      <w:pPr>
        <w:rPr>
          <w:rFonts w:cs="Arial"/>
          <w:lang w:val="sr-Cyrl-CS" w:eastAsia="sr-Latn-CS"/>
        </w:rPr>
      </w:pPr>
    </w:p>
    <w:p w:rsidR="00AA6A4E" w:rsidRPr="009646F1" w:rsidRDefault="009646F1" w:rsidP="00CB748C">
      <w:pPr>
        <w:pStyle w:val="ListParagraph"/>
        <w:numPr>
          <w:ilvl w:val="0"/>
          <w:numId w:val="29"/>
        </w:numPr>
        <w:rPr>
          <w:rFonts w:ascii="Arial" w:hAnsi="Arial" w:cs="Arial"/>
          <w:b/>
          <w:lang w:val="sr-Cyrl-CS" w:eastAsia="sr-Latn-CS"/>
        </w:rPr>
      </w:pPr>
      <w:r w:rsidRPr="009646F1">
        <w:rPr>
          <w:rFonts w:ascii="Arial" w:hAnsi="Arial" w:cs="Arial"/>
          <w:b/>
          <w:lang w:val="sr-Cyrl-CS" w:eastAsia="sr-Latn-CS"/>
        </w:rPr>
        <w:t xml:space="preserve">Копир апарат </w:t>
      </w:r>
      <w:r w:rsidR="00F0555B" w:rsidRPr="007834F7">
        <w:rPr>
          <w:rFonts w:ascii="Arial" w:hAnsi="Arial" w:cs="Arial"/>
          <w:b/>
          <w:lang w:val="sr-Cyrl-CS" w:eastAsia="sr-Latn-CS"/>
        </w:rPr>
        <w:t xml:space="preserve">IR </w:t>
      </w:r>
      <w:r w:rsidR="00A77598">
        <w:rPr>
          <w:rFonts w:ascii="Arial" w:hAnsi="Arial" w:cs="Arial"/>
          <w:b/>
          <w:lang w:val="sr-Cyrl-CS" w:eastAsia="sr-Latn-CS"/>
        </w:rPr>
        <w:t>„</w:t>
      </w:r>
      <w:r w:rsidR="00F0555B" w:rsidRPr="007834F7">
        <w:rPr>
          <w:rFonts w:ascii="Arial" w:hAnsi="Arial" w:cs="Arial"/>
          <w:b/>
          <w:lang w:val="sr-Cyrl-CS" w:eastAsia="sr-Latn-CS"/>
        </w:rPr>
        <w:t>CANON</w:t>
      </w:r>
      <w:r w:rsidR="00A77598">
        <w:rPr>
          <w:rFonts w:ascii="Arial" w:hAnsi="Arial" w:cs="Arial"/>
          <w:b/>
          <w:lang w:val="sr-Cyrl-CS" w:eastAsia="sr-Latn-CS"/>
        </w:rPr>
        <w:t>“</w:t>
      </w:r>
      <w:r w:rsidR="00F0555B" w:rsidRPr="007834F7">
        <w:rPr>
          <w:rFonts w:ascii="Arial" w:hAnsi="Arial" w:cs="Arial"/>
          <w:b/>
          <w:lang w:val="sr-Cyrl-CS" w:eastAsia="sr-Latn-CS"/>
        </w:rPr>
        <w:t xml:space="preserve"> 3025</w:t>
      </w:r>
      <w:r w:rsidR="002640FA">
        <w:rPr>
          <w:rFonts w:ascii="Arial" w:hAnsi="Arial" w:cs="Arial"/>
          <w:b/>
          <w:lang w:val="sr-Cyrl-CS" w:eastAsia="sr-Latn-CS"/>
        </w:rPr>
        <w:t xml:space="preserve"> – ТЕ Колубара</w:t>
      </w:r>
    </w:p>
    <w:p w:rsidR="00AA6A4E" w:rsidRPr="00AA6A4E" w:rsidRDefault="00AA6A4E" w:rsidP="00AA6A4E">
      <w:pPr>
        <w:rPr>
          <w:rFonts w:cs="Arial"/>
          <w:lang w:val="sr-Cyrl-CS" w:eastAsia="sr-Latn-CS"/>
        </w:rPr>
      </w:pPr>
      <w:r w:rsidRPr="00AA6A4E">
        <w:rPr>
          <w:rFonts w:cs="Arial"/>
          <w:lang w:val="sr-Cyrl-CS" w:eastAsia="sr-Latn-CS"/>
        </w:rPr>
        <w:t>Сервис апарата x 12</w:t>
      </w:r>
    </w:p>
    <w:p w:rsidR="00AA6A4E" w:rsidRPr="00AA6A4E" w:rsidRDefault="00AA6A4E" w:rsidP="00AA6A4E">
      <w:pPr>
        <w:rPr>
          <w:rFonts w:cs="Arial"/>
          <w:lang w:val="sr-Cyrl-CS" w:eastAsia="sr-Latn-CS"/>
        </w:rPr>
      </w:pPr>
      <w:r w:rsidRPr="00AA6A4E">
        <w:rPr>
          <w:rFonts w:cs="Arial"/>
          <w:lang w:val="sr-Cyrl-CS" w:eastAsia="sr-Latn-CS"/>
        </w:rPr>
        <w:t>Замена тонера - 30 ком.</w:t>
      </w:r>
    </w:p>
    <w:p w:rsidR="00AA6A4E" w:rsidRPr="00AA6A4E" w:rsidRDefault="00CC4F00" w:rsidP="00AA6A4E">
      <w:pPr>
        <w:rPr>
          <w:rFonts w:cs="Arial"/>
          <w:lang w:val="sr-Cyrl-CS" w:eastAsia="sr-Latn-CS"/>
        </w:rPr>
      </w:pPr>
      <w:r>
        <w:rPr>
          <w:rFonts w:cs="Arial"/>
          <w:lang w:val="sr-Latn-RS" w:eastAsia="sr-Latn-CS"/>
        </w:rPr>
        <w:t xml:space="preserve">Drum </w:t>
      </w:r>
      <w:r w:rsidRPr="00827F4F">
        <w:rPr>
          <w:rFonts w:cs="Arial"/>
          <w:lang w:val="sr-Cyrl-CS" w:eastAsia="sr-Latn-CS"/>
        </w:rPr>
        <w:t xml:space="preserve"> </w:t>
      </w:r>
      <w:r>
        <w:rPr>
          <w:rFonts w:cs="Arial"/>
          <w:lang w:val="sr-Latn-RS" w:eastAsia="sr-Latn-CS"/>
        </w:rPr>
        <w:t>unit C</w:t>
      </w:r>
      <w:r w:rsidR="00AA6A4E" w:rsidRPr="00AA6A4E">
        <w:rPr>
          <w:rFonts w:cs="Arial"/>
          <w:lang w:val="sr-Cyrl-CS" w:eastAsia="sr-Latn-CS"/>
        </w:rPr>
        <w:t xml:space="preserve"> - </w:t>
      </w:r>
      <w:r>
        <w:rPr>
          <w:rFonts w:cs="Arial"/>
          <w:lang w:val="sr-Latn-RS" w:eastAsia="sr-Latn-CS"/>
        </w:rPr>
        <w:t>EXV</w:t>
      </w:r>
      <w:r w:rsidR="00AA6A4E" w:rsidRPr="00AA6A4E">
        <w:rPr>
          <w:rFonts w:cs="Arial"/>
          <w:lang w:val="sr-Cyrl-CS" w:eastAsia="sr-Latn-CS"/>
        </w:rPr>
        <w:t xml:space="preserve">  11/12  x 6</w:t>
      </w:r>
    </w:p>
    <w:p w:rsidR="00AA6A4E" w:rsidRPr="00AA6A4E" w:rsidRDefault="00AA6A4E" w:rsidP="00AA6A4E">
      <w:pPr>
        <w:rPr>
          <w:rFonts w:cs="Arial"/>
          <w:lang w:val="sr-Cyrl-CS" w:eastAsia="sr-Latn-CS"/>
        </w:rPr>
      </w:pPr>
      <w:r w:rsidRPr="00AA6A4E">
        <w:rPr>
          <w:rFonts w:cs="Arial"/>
          <w:lang w:val="sr-Cyrl-CS" w:eastAsia="sr-Latn-CS"/>
        </w:rPr>
        <w:t>Трансфер цорона x 4</w:t>
      </w:r>
    </w:p>
    <w:p w:rsidR="00AA6A4E" w:rsidRPr="00AA6A4E" w:rsidRDefault="00AA6A4E" w:rsidP="00AA6A4E">
      <w:pPr>
        <w:rPr>
          <w:rFonts w:cs="Arial"/>
          <w:lang w:val="sr-Cyrl-CS" w:eastAsia="sr-Latn-CS"/>
        </w:rPr>
      </w:pPr>
      <w:r w:rsidRPr="00AA6A4E">
        <w:rPr>
          <w:rFonts w:cs="Arial"/>
          <w:lang w:val="sr-Cyrl-CS" w:eastAsia="sr-Latn-CS"/>
        </w:rPr>
        <w:t>Магнетни ваљак x 2</w:t>
      </w:r>
    </w:p>
    <w:p w:rsidR="00AA6A4E" w:rsidRPr="00AA6A4E" w:rsidRDefault="00AA6A4E" w:rsidP="00AA6A4E">
      <w:pPr>
        <w:rPr>
          <w:rFonts w:cs="Arial"/>
          <w:lang w:val="sr-Cyrl-CS" w:eastAsia="sr-Latn-CS"/>
        </w:rPr>
      </w:pPr>
      <w:r w:rsidRPr="00AA6A4E">
        <w:rPr>
          <w:rFonts w:cs="Arial"/>
          <w:lang w:val="sr-Cyrl-CS" w:eastAsia="sr-Latn-CS"/>
        </w:rPr>
        <w:t>Лежај магнетног ваљка x 4</w:t>
      </w:r>
    </w:p>
    <w:p w:rsidR="00AA6A4E" w:rsidRPr="00AA6A4E" w:rsidRDefault="00AA6A4E" w:rsidP="00AA6A4E">
      <w:pPr>
        <w:rPr>
          <w:rFonts w:cs="Arial"/>
          <w:lang w:val="sr-Cyrl-CS" w:eastAsia="sr-Latn-CS"/>
        </w:rPr>
      </w:pPr>
      <w:r w:rsidRPr="00AA6A4E">
        <w:rPr>
          <w:rFonts w:cs="Arial"/>
          <w:lang w:val="sr-Cyrl-CS" w:eastAsia="sr-Latn-CS"/>
        </w:rPr>
        <w:t>Дистанцер магнетног ваљка  x 4</w:t>
      </w:r>
    </w:p>
    <w:p w:rsidR="00AA6A4E" w:rsidRPr="00AA6A4E" w:rsidRDefault="00AA6A4E" w:rsidP="00AA6A4E">
      <w:pPr>
        <w:rPr>
          <w:rFonts w:cs="Arial"/>
          <w:lang w:val="sr-Cyrl-CS" w:eastAsia="sr-Latn-CS"/>
        </w:rPr>
      </w:pPr>
      <w:r w:rsidRPr="00AA6A4E">
        <w:rPr>
          <w:rFonts w:cs="Arial"/>
          <w:lang w:val="sr-Cyrl-CS" w:eastAsia="sr-Latn-CS"/>
        </w:rPr>
        <w:t>Силиконски ваљак x 2</w:t>
      </w:r>
    </w:p>
    <w:p w:rsidR="00AA6A4E" w:rsidRPr="00AA6A4E" w:rsidRDefault="00AA6A4E" w:rsidP="00AA6A4E">
      <w:pPr>
        <w:rPr>
          <w:rFonts w:cs="Arial"/>
          <w:lang w:val="sr-Cyrl-CS" w:eastAsia="sr-Latn-CS"/>
        </w:rPr>
      </w:pPr>
      <w:r w:rsidRPr="00AA6A4E">
        <w:rPr>
          <w:rFonts w:cs="Arial"/>
          <w:lang w:val="sr-Cyrl-CS" w:eastAsia="sr-Latn-CS"/>
        </w:rPr>
        <w:t>Биксна силиконца x 4</w:t>
      </w:r>
    </w:p>
    <w:p w:rsidR="00AA6A4E" w:rsidRPr="00AA6A4E" w:rsidRDefault="00AA6A4E" w:rsidP="00AA6A4E">
      <w:pPr>
        <w:rPr>
          <w:rFonts w:cs="Arial"/>
          <w:lang w:val="sr-Cyrl-CS" w:eastAsia="sr-Latn-CS"/>
        </w:rPr>
      </w:pPr>
      <w:r w:rsidRPr="00AA6A4E">
        <w:rPr>
          <w:rFonts w:cs="Arial"/>
          <w:lang w:val="sr-Cyrl-CS" w:eastAsia="sr-Latn-CS"/>
        </w:rPr>
        <w:t>Чистач силиконца  x 4</w:t>
      </w:r>
    </w:p>
    <w:p w:rsidR="00AA6A4E" w:rsidRPr="00AA6A4E" w:rsidRDefault="002855AE" w:rsidP="00AA6A4E">
      <w:pPr>
        <w:rPr>
          <w:rFonts w:cs="Arial"/>
          <w:lang w:val="sr-Cyrl-CS" w:eastAsia="sr-Latn-CS"/>
        </w:rPr>
      </w:pPr>
      <w:r>
        <w:rPr>
          <w:rFonts w:cs="Arial"/>
          <w:lang w:val="sr-Latn-RS" w:eastAsia="sr-Latn-CS"/>
        </w:rPr>
        <w:t xml:space="preserve">Feed </w:t>
      </w:r>
      <w:r w:rsidR="00AA6A4E" w:rsidRPr="00AA6A4E">
        <w:rPr>
          <w:rFonts w:cs="Arial"/>
          <w:lang w:val="sr-Cyrl-CS" w:eastAsia="sr-Latn-CS"/>
        </w:rPr>
        <w:t>гумица касете  x 10</w:t>
      </w:r>
    </w:p>
    <w:p w:rsidR="00AA6A4E" w:rsidRPr="00AA6A4E" w:rsidRDefault="00AA6A4E" w:rsidP="00AA6A4E">
      <w:pPr>
        <w:rPr>
          <w:rFonts w:cs="Arial"/>
          <w:lang w:val="sr-Cyrl-CS" w:eastAsia="sr-Latn-CS"/>
        </w:rPr>
      </w:pPr>
      <w:r w:rsidRPr="00AA6A4E">
        <w:rPr>
          <w:rFonts w:cs="Arial"/>
          <w:lang w:val="sr-Cyrl-CS" w:eastAsia="sr-Latn-CS"/>
        </w:rPr>
        <w:t>Сепарациона гумица касете  x 10</w:t>
      </w:r>
    </w:p>
    <w:p w:rsidR="00AA6A4E" w:rsidRPr="00AA6A4E" w:rsidRDefault="00AA6A4E" w:rsidP="00AA6A4E">
      <w:pPr>
        <w:rPr>
          <w:rFonts w:cs="Arial"/>
          <w:lang w:val="sr-Cyrl-CS" w:eastAsia="sr-Latn-CS"/>
        </w:rPr>
      </w:pPr>
      <w:r w:rsidRPr="00AA6A4E">
        <w:rPr>
          <w:rFonts w:cs="Arial"/>
          <w:lang w:val="sr-Cyrl-CS" w:eastAsia="sr-Latn-CS"/>
        </w:rPr>
        <w:t>Тефлонска фолија x 4</w:t>
      </w:r>
    </w:p>
    <w:p w:rsidR="00AA6A4E" w:rsidRPr="00AA6A4E" w:rsidRDefault="00AA6A4E" w:rsidP="00AA6A4E">
      <w:pPr>
        <w:rPr>
          <w:rFonts w:cs="Arial"/>
          <w:lang w:val="sr-Cyrl-CS" w:eastAsia="sr-Latn-CS"/>
        </w:rPr>
      </w:pPr>
      <w:r w:rsidRPr="00AA6A4E">
        <w:rPr>
          <w:rFonts w:cs="Arial"/>
          <w:lang w:val="sr-Cyrl-CS" w:eastAsia="sr-Latn-CS"/>
        </w:rPr>
        <w:lastRenderedPageBreak/>
        <w:t>Склоп за повлачење папира А4  x 1</w:t>
      </w:r>
    </w:p>
    <w:p w:rsidR="00B06163" w:rsidRDefault="00AA6A4E" w:rsidP="00AA6A4E">
      <w:pPr>
        <w:rPr>
          <w:rFonts w:cs="Arial"/>
          <w:lang w:val="sr-Cyrl-CS" w:eastAsia="sr-Latn-CS"/>
        </w:rPr>
      </w:pPr>
      <w:r w:rsidRPr="00AA6A4E">
        <w:rPr>
          <w:rFonts w:cs="Arial"/>
          <w:lang w:val="sr-Cyrl-CS" w:eastAsia="sr-Latn-CS"/>
        </w:rPr>
        <w:t>Склоп за повлачење папира А3  x 1</w:t>
      </w:r>
    </w:p>
    <w:p w:rsidR="00B06163" w:rsidRPr="00B06163" w:rsidRDefault="00B06163" w:rsidP="00B06163">
      <w:pPr>
        <w:pStyle w:val="ListParagraph"/>
        <w:numPr>
          <w:ilvl w:val="0"/>
          <w:numId w:val="29"/>
        </w:numPr>
        <w:rPr>
          <w:rFonts w:ascii="Arial" w:hAnsi="Arial" w:cs="Arial"/>
          <w:b/>
          <w:lang w:val="sr-Cyrl-CS" w:eastAsia="sr-Latn-CS"/>
        </w:rPr>
      </w:pPr>
      <w:r w:rsidRPr="00B06163">
        <w:rPr>
          <w:rFonts w:ascii="Arial" w:hAnsi="Arial" w:cs="Arial"/>
          <w:b/>
          <w:lang w:val="sr-Cyrl-CS" w:eastAsia="sr-Latn-CS"/>
        </w:rPr>
        <w:t xml:space="preserve">Копир апарат „CANON“  </w:t>
      </w:r>
      <w:r w:rsidRPr="00B06163">
        <w:rPr>
          <w:rFonts w:ascii="Arial" w:hAnsi="Arial" w:cs="Arial"/>
          <w:b/>
          <w:lang w:val="sr-Latn-RS" w:eastAsia="sr-Latn-CS"/>
        </w:rPr>
        <w:t>C</w:t>
      </w:r>
      <w:r w:rsidRPr="00B06163">
        <w:rPr>
          <w:rFonts w:ascii="Arial" w:hAnsi="Arial" w:cs="Arial"/>
          <w:b/>
          <w:lang w:val="sr-Cyrl-CS" w:eastAsia="sr-Latn-CS"/>
        </w:rPr>
        <w:t>2220</w:t>
      </w:r>
      <w:r w:rsidRPr="00B06163">
        <w:rPr>
          <w:rFonts w:ascii="Arial" w:hAnsi="Arial" w:cs="Arial"/>
          <w:b/>
          <w:lang w:val="sr-Latn-RS" w:eastAsia="sr-Latn-CS"/>
        </w:rPr>
        <w:t>i</w:t>
      </w:r>
      <w:r w:rsidRPr="00B06163">
        <w:rPr>
          <w:rFonts w:ascii="Arial" w:hAnsi="Arial" w:cs="Arial"/>
          <w:b/>
          <w:lang w:val="sr-Cyrl-RS" w:eastAsia="sr-Latn-CS"/>
        </w:rPr>
        <w:t xml:space="preserve"> – ТЕНТ А</w:t>
      </w:r>
    </w:p>
    <w:p w:rsidR="00B06163" w:rsidRPr="00025CBB" w:rsidRDefault="00B06163" w:rsidP="00B06163">
      <w:pPr>
        <w:rPr>
          <w:rFonts w:cs="Arial"/>
          <w:lang w:val="sr-Cyrl-CS" w:eastAsia="sr-Latn-CS"/>
        </w:rPr>
      </w:pPr>
      <w:r w:rsidRPr="00025CBB">
        <w:rPr>
          <w:rFonts w:cs="Arial"/>
          <w:lang w:val="sr-Cyrl-CS" w:eastAsia="sr-Latn-CS"/>
        </w:rPr>
        <w:t xml:space="preserve">-сервис и одржавање копир апарата </w:t>
      </w:r>
      <w:r w:rsidR="00CC4F00" w:rsidRPr="00B06163">
        <w:rPr>
          <w:rFonts w:cs="Arial"/>
          <w:b/>
          <w:lang w:val="sr-Cyrl-CS" w:eastAsia="sr-Latn-CS"/>
        </w:rPr>
        <w:t>CANON</w:t>
      </w:r>
      <w:r w:rsidRPr="00025CBB">
        <w:rPr>
          <w:rFonts w:cs="Arial"/>
          <w:lang w:val="sr-Cyrl-CS" w:eastAsia="sr-Latn-CS"/>
        </w:rPr>
        <w:t xml:space="preserve"> </w:t>
      </w:r>
      <w:r w:rsidR="002855AE">
        <w:rPr>
          <w:rFonts w:cs="Arial"/>
          <w:lang w:val="sr-Latn-RS" w:eastAsia="sr-Latn-CS"/>
        </w:rPr>
        <w:t>iRA</w:t>
      </w:r>
      <w:r w:rsidRPr="00025CBB">
        <w:rPr>
          <w:rFonts w:cs="Arial"/>
          <w:lang w:val="sr-Cyrl-CS" w:eastAsia="sr-Latn-CS"/>
        </w:rPr>
        <w:t xml:space="preserve"> </w:t>
      </w:r>
      <w:r w:rsidR="002855AE">
        <w:rPr>
          <w:rFonts w:cs="Arial"/>
          <w:lang w:val="sr-Latn-RS" w:eastAsia="sr-Latn-CS"/>
        </w:rPr>
        <w:t>C</w:t>
      </w:r>
      <w:r w:rsidRPr="00025CBB">
        <w:rPr>
          <w:rFonts w:cs="Arial"/>
          <w:lang w:val="sr-Cyrl-CS" w:eastAsia="sr-Latn-CS"/>
        </w:rPr>
        <w:t xml:space="preserve"> 2220и- сервис апарата x 4 </w:t>
      </w:r>
    </w:p>
    <w:p w:rsidR="00B06163" w:rsidRPr="00025CBB" w:rsidRDefault="00B06163" w:rsidP="00B06163">
      <w:pPr>
        <w:rPr>
          <w:rFonts w:cs="Arial"/>
          <w:lang w:val="sr-Cyrl-CS" w:eastAsia="sr-Latn-CS"/>
        </w:rPr>
      </w:pPr>
      <w:r w:rsidRPr="00025CBB">
        <w:rPr>
          <w:rFonts w:cs="Arial"/>
          <w:lang w:val="sr-Cyrl-CS" w:eastAsia="sr-Latn-CS"/>
        </w:rPr>
        <w:t xml:space="preserve">-замена тонера ( </w:t>
      </w:r>
      <w:r w:rsidR="00CC4F00">
        <w:rPr>
          <w:rFonts w:cs="Arial"/>
          <w:lang w:val="sr-Latn-RS" w:eastAsia="sr-Latn-CS"/>
        </w:rPr>
        <w:t>C</w:t>
      </w:r>
      <w:r w:rsidR="00CC4F00" w:rsidRPr="00AA6A4E">
        <w:rPr>
          <w:rFonts w:cs="Arial"/>
          <w:lang w:val="sr-Cyrl-CS" w:eastAsia="sr-Latn-CS"/>
        </w:rPr>
        <w:t xml:space="preserve"> - </w:t>
      </w:r>
      <w:r w:rsidR="00CC4F00">
        <w:rPr>
          <w:rFonts w:cs="Arial"/>
          <w:lang w:val="sr-Latn-RS" w:eastAsia="sr-Latn-CS"/>
        </w:rPr>
        <w:t>EXV</w:t>
      </w:r>
      <w:r w:rsidR="00CC4F00" w:rsidRPr="00AA6A4E">
        <w:rPr>
          <w:rFonts w:cs="Arial"/>
          <w:lang w:val="sr-Cyrl-CS" w:eastAsia="sr-Latn-CS"/>
        </w:rPr>
        <w:t xml:space="preserve">  </w:t>
      </w:r>
      <w:r w:rsidRPr="00025CBB">
        <w:rPr>
          <w:rFonts w:cs="Arial"/>
          <w:lang w:val="sr-Cyrl-CS" w:eastAsia="sr-Latn-CS"/>
        </w:rPr>
        <w:t xml:space="preserve">34 </w:t>
      </w:r>
      <w:r w:rsidR="00CC4F00">
        <w:rPr>
          <w:rFonts w:cs="Arial"/>
          <w:lang w:val="sr-Latn-RS" w:eastAsia="sr-Latn-CS"/>
        </w:rPr>
        <w:t>black</w:t>
      </w:r>
      <w:r w:rsidRPr="00025CBB">
        <w:rPr>
          <w:rFonts w:cs="Arial"/>
          <w:lang w:val="sr-Cyrl-CS" w:eastAsia="sr-Latn-CS"/>
        </w:rPr>
        <w:t>) x 4</w:t>
      </w:r>
    </w:p>
    <w:p w:rsidR="00B06163" w:rsidRPr="00025CBB" w:rsidRDefault="00B06163" w:rsidP="00B06163">
      <w:pPr>
        <w:rPr>
          <w:rFonts w:cs="Arial"/>
          <w:lang w:val="sr-Cyrl-CS" w:eastAsia="sr-Latn-CS"/>
        </w:rPr>
      </w:pPr>
      <w:r w:rsidRPr="00025CBB">
        <w:rPr>
          <w:rFonts w:cs="Arial"/>
          <w:lang w:val="sr-Cyrl-CS" w:eastAsia="sr-Latn-CS"/>
        </w:rPr>
        <w:t xml:space="preserve">-замена тонера ( </w:t>
      </w:r>
      <w:r w:rsidR="00CC4F00">
        <w:rPr>
          <w:rFonts w:cs="Arial"/>
          <w:lang w:val="sr-Latn-RS" w:eastAsia="sr-Latn-CS"/>
        </w:rPr>
        <w:t>C</w:t>
      </w:r>
      <w:r w:rsidR="00CC4F00" w:rsidRPr="00AA6A4E">
        <w:rPr>
          <w:rFonts w:cs="Arial"/>
          <w:lang w:val="sr-Cyrl-CS" w:eastAsia="sr-Latn-CS"/>
        </w:rPr>
        <w:t xml:space="preserve"> - </w:t>
      </w:r>
      <w:r w:rsidR="00CC4F00">
        <w:rPr>
          <w:rFonts w:cs="Arial"/>
          <w:lang w:val="sr-Latn-RS" w:eastAsia="sr-Latn-CS"/>
        </w:rPr>
        <w:t>EXV</w:t>
      </w:r>
      <w:r w:rsidR="00CC4F00" w:rsidRPr="00AA6A4E">
        <w:rPr>
          <w:rFonts w:cs="Arial"/>
          <w:lang w:val="sr-Cyrl-CS" w:eastAsia="sr-Latn-CS"/>
        </w:rPr>
        <w:t xml:space="preserve">  </w:t>
      </w:r>
      <w:r w:rsidRPr="00025CBB">
        <w:rPr>
          <w:rFonts w:cs="Arial"/>
          <w:lang w:val="sr-Cyrl-CS" w:eastAsia="sr-Latn-CS"/>
        </w:rPr>
        <w:t xml:space="preserve">34 </w:t>
      </w:r>
      <w:r w:rsidR="00CC4F00">
        <w:rPr>
          <w:rFonts w:cs="Arial"/>
          <w:lang w:val="sr-Latn-RS" w:eastAsia="sr-Latn-CS"/>
        </w:rPr>
        <w:t>Cayan</w:t>
      </w:r>
      <w:r w:rsidRPr="00025CBB">
        <w:rPr>
          <w:rFonts w:cs="Arial"/>
          <w:lang w:val="sr-Cyrl-CS" w:eastAsia="sr-Latn-CS"/>
        </w:rPr>
        <w:t>) x 2</w:t>
      </w:r>
    </w:p>
    <w:p w:rsidR="00B06163" w:rsidRPr="00025CBB" w:rsidRDefault="00B06163" w:rsidP="00B06163">
      <w:pPr>
        <w:rPr>
          <w:rFonts w:cs="Arial"/>
          <w:lang w:val="sr-Cyrl-CS" w:eastAsia="sr-Latn-CS"/>
        </w:rPr>
      </w:pPr>
      <w:r w:rsidRPr="00025CBB">
        <w:rPr>
          <w:rFonts w:cs="Arial"/>
          <w:lang w:val="sr-Cyrl-CS" w:eastAsia="sr-Latn-CS"/>
        </w:rPr>
        <w:t>-замена тонера (</w:t>
      </w:r>
      <w:r w:rsidR="00CC4F00">
        <w:rPr>
          <w:rFonts w:cs="Arial"/>
          <w:lang w:val="sr-Latn-RS" w:eastAsia="sr-Latn-CS"/>
        </w:rPr>
        <w:t>C</w:t>
      </w:r>
      <w:r w:rsidR="00CC4F00" w:rsidRPr="00AA6A4E">
        <w:rPr>
          <w:rFonts w:cs="Arial"/>
          <w:lang w:val="sr-Cyrl-CS" w:eastAsia="sr-Latn-CS"/>
        </w:rPr>
        <w:t xml:space="preserve"> - </w:t>
      </w:r>
      <w:r w:rsidR="00CC4F00">
        <w:rPr>
          <w:rFonts w:cs="Arial"/>
          <w:lang w:val="sr-Latn-RS" w:eastAsia="sr-Latn-CS"/>
        </w:rPr>
        <w:t>EXV</w:t>
      </w:r>
      <w:r w:rsidR="00CC4F00" w:rsidRPr="00AA6A4E">
        <w:rPr>
          <w:rFonts w:cs="Arial"/>
          <w:lang w:val="sr-Cyrl-CS" w:eastAsia="sr-Latn-CS"/>
        </w:rPr>
        <w:t xml:space="preserve">  </w:t>
      </w:r>
      <w:r w:rsidRPr="00025CBB">
        <w:rPr>
          <w:rFonts w:cs="Arial"/>
          <w:lang w:val="sr-Cyrl-CS" w:eastAsia="sr-Latn-CS"/>
        </w:rPr>
        <w:t xml:space="preserve">34 </w:t>
      </w:r>
      <w:r w:rsidR="00CC4F00">
        <w:rPr>
          <w:rFonts w:cs="Arial"/>
          <w:lang w:val="sr-Latn-RS" w:eastAsia="sr-Latn-CS"/>
        </w:rPr>
        <w:t>Magenta</w:t>
      </w:r>
      <w:r w:rsidRPr="00025CBB">
        <w:rPr>
          <w:rFonts w:cs="Arial"/>
          <w:lang w:val="sr-Cyrl-CS" w:eastAsia="sr-Latn-CS"/>
        </w:rPr>
        <w:t>) x 2</w:t>
      </w:r>
    </w:p>
    <w:p w:rsidR="00B06163" w:rsidRPr="00025CBB" w:rsidRDefault="00B06163" w:rsidP="00B06163">
      <w:pPr>
        <w:rPr>
          <w:rFonts w:cs="Arial"/>
          <w:lang w:val="sr-Cyrl-CS" w:eastAsia="sr-Latn-CS"/>
        </w:rPr>
      </w:pPr>
      <w:r>
        <w:rPr>
          <w:rFonts w:cs="Arial"/>
          <w:lang w:val="sr-Cyrl-CS" w:eastAsia="sr-Latn-CS"/>
        </w:rPr>
        <w:t xml:space="preserve"> </w:t>
      </w:r>
      <w:r w:rsidRPr="00025CBB">
        <w:rPr>
          <w:rFonts w:cs="Arial"/>
          <w:lang w:val="sr-Cyrl-CS" w:eastAsia="sr-Latn-CS"/>
        </w:rPr>
        <w:t xml:space="preserve">-замена тонера ( </w:t>
      </w:r>
      <w:r w:rsidR="00CC4F00">
        <w:rPr>
          <w:rFonts w:cs="Arial"/>
          <w:lang w:val="sr-Latn-RS" w:eastAsia="sr-Latn-CS"/>
        </w:rPr>
        <w:t>C</w:t>
      </w:r>
      <w:r w:rsidR="00CC4F00" w:rsidRPr="00AA6A4E">
        <w:rPr>
          <w:rFonts w:cs="Arial"/>
          <w:lang w:val="sr-Cyrl-CS" w:eastAsia="sr-Latn-CS"/>
        </w:rPr>
        <w:t xml:space="preserve"> - </w:t>
      </w:r>
      <w:r w:rsidR="00CC4F00">
        <w:rPr>
          <w:rFonts w:cs="Arial"/>
          <w:lang w:val="sr-Latn-RS" w:eastAsia="sr-Latn-CS"/>
        </w:rPr>
        <w:t>EXV</w:t>
      </w:r>
      <w:r w:rsidR="00CC4F00" w:rsidRPr="00AA6A4E">
        <w:rPr>
          <w:rFonts w:cs="Arial"/>
          <w:lang w:val="sr-Cyrl-CS" w:eastAsia="sr-Latn-CS"/>
        </w:rPr>
        <w:t xml:space="preserve">  </w:t>
      </w:r>
      <w:r w:rsidRPr="00025CBB">
        <w:rPr>
          <w:rFonts w:cs="Arial"/>
          <w:lang w:val="sr-Cyrl-CS" w:eastAsia="sr-Latn-CS"/>
        </w:rPr>
        <w:t xml:space="preserve">34 </w:t>
      </w:r>
      <w:r w:rsidR="00CC4F00">
        <w:rPr>
          <w:rFonts w:cs="Arial"/>
          <w:lang w:val="sr-Latn-RS" w:eastAsia="sr-Latn-CS"/>
        </w:rPr>
        <w:t>Yelow</w:t>
      </w:r>
      <w:r w:rsidRPr="00025CBB">
        <w:rPr>
          <w:rFonts w:cs="Arial"/>
          <w:lang w:val="sr-Cyrl-CS" w:eastAsia="sr-Latn-CS"/>
        </w:rPr>
        <w:t>) x 2</w:t>
      </w:r>
    </w:p>
    <w:p w:rsidR="00B06163" w:rsidRDefault="00B06163" w:rsidP="00B06163">
      <w:pPr>
        <w:rPr>
          <w:rFonts w:cs="Arial"/>
          <w:lang w:val="sr-Cyrl-CS" w:eastAsia="sr-Latn-CS"/>
        </w:rPr>
      </w:pPr>
      <w:r w:rsidRPr="00025CBB">
        <w:rPr>
          <w:rFonts w:cs="Arial"/>
          <w:lang w:val="sr-Cyrl-CS" w:eastAsia="sr-Latn-CS"/>
        </w:rPr>
        <w:t xml:space="preserve">-склоп </w:t>
      </w:r>
      <w:r w:rsidR="002855AE">
        <w:rPr>
          <w:rFonts w:cs="Arial"/>
          <w:lang w:val="sr-Latn-RS" w:eastAsia="sr-Latn-CS"/>
        </w:rPr>
        <w:t>IBT</w:t>
      </w:r>
      <w:r w:rsidRPr="00025CBB">
        <w:rPr>
          <w:rFonts w:cs="Arial"/>
          <w:lang w:val="sr-Cyrl-CS" w:eastAsia="sr-Latn-CS"/>
        </w:rPr>
        <w:t xml:space="preserve"> траке x 1</w:t>
      </w:r>
    </w:p>
    <w:p w:rsidR="00B06163" w:rsidRDefault="00B06163" w:rsidP="00B06163">
      <w:pPr>
        <w:rPr>
          <w:rFonts w:cs="Arial"/>
          <w:lang w:val="sr-Cyrl-CS" w:eastAsia="sr-Latn-CS"/>
        </w:rPr>
      </w:pPr>
      <w:r w:rsidRPr="00025CBB">
        <w:rPr>
          <w:rFonts w:cs="Arial"/>
          <w:lang w:val="sr-Cyrl-CS" w:eastAsia="sr-Latn-CS"/>
        </w:rPr>
        <w:t>-трансфер цорона  x 1</w:t>
      </w:r>
    </w:p>
    <w:p w:rsidR="00B06163" w:rsidRPr="00025CBB" w:rsidRDefault="00B06163" w:rsidP="00B06163">
      <w:pPr>
        <w:rPr>
          <w:rFonts w:cs="Arial"/>
          <w:lang w:val="sr-Cyrl-CS" w:eastAsia="sr-Latn-CS"/>
        </w:rPr>
      </w:pPr>
      <w:r>
        <w:rPr>
          <w:rFonts w:cs="Arial"/>
          <w:lang w:val="sr-Cyrl-CS" w:eastAsia="sr-Latn-CS"/>
        </w:rPr>
        <w:t xml:space="preserve"> </w:t>
      </w:r>
      <w:r w:rsidRPr="00025CBB">
        <w:rPr>
          <w:rFonts w:cs="Arial"/>
          <w:lang w:val="sr-Cyrl-CS" w:eastAsia="sr-Latn-CS"/>
        </w:rPr>
        <w:t>-сепаратор 1. касете x  1</w:t>
      </w:r>
    </w:p>
    <w:p w:rsidR="00B06163" w:rsidRPr="00025CBB" w:rsidRDefault="00B06163" w:rsidP="00B06163">
      <w:pPr>
        <w:rPr>
          <w:rFonts w:cs="Arial"/>
          <w:lang w:val="sr-Cyrl-CS" w:eastAsia="sr-Latn-CS"/>
        </w:rPr>
      </w:pPr>
      <w:r>
        <w:rPr>
          <w:rFonts w:cs="Arial"/>
          <w:lang w:val="sr-Cyrl-CS" w:eastAsia="sr-Latn-CS"/>
        </w:rPr>
        <w:t xml:space="preserve"> </w:t>
      </w:r>
      <w:r w:rsidRPr="00025CBB">
        <w:rPr>
          <w:rFonts w:cs="Arial"/>
          <w:lang w:val="sr-Cyrl-CS" w:eastAsia="sr-Latn-CS"/>
        </w:rPr>
        <w:t>-сепарациона гумица 2. касете x 1</w:t>
      </w:r>
    </w:p>
    <w:p w:rsidR="00B06163" w:rsidRPr="00025CBB" w:rsidRDefault="00B06163" w:rsidP="00B06163">
      <w:pPr>
        <w:rPr>
          <w:rFonts w:cs="Arial"/>
          <w:lang w:val="sr-Cyrl-CS" w:eastAsia="sr-Latn-CS"/>
        </w:rPr>
      </w:pPr>
      <w:r w:rsidRPr="00025CBB">
        <w:rPr>
          <w:rFonts w:cs="Arial"/>
          <w:lang w:val="sr-Cyrl-CS" w:eastAsia="sr-Latn-CS"/>
        </w:rPr>
        <w:t xml:space="preserve">-квачило </w:t>
      </w:r>
      <w:r w:rsidR="00CC4F00">
        <w:rPr>
          <w:rFonts w:cs="Arial"/>
          <w:lang w:val="sr-Latn-RS" w:eastAsia="sr-Latn-CS"/>
        </w:rPr>
        <w:t>DADF</w:t>
      </w:r>
      <w:r w:rsidRPr="00025CBB">
        <w:rPr>
          <w:rFonts w:cs="Arial"/>
          <w:lang w:val="sr-Cyrl-CS" w:eastAsia="sr-Latn-CS"/>
        </w:rPr>
        <w:t>-а x 1</w:t>
      </w:r>
    </w:p>
    <w:p w:rsidR="00B06163" w:rsidRPr="004A28A4" w:rsidRDefault="00B06163" w:rsidP="00B06163">
      <w:pPr>
        <w:rPr>
          <w:rFonts w:cs="Arial"/>
          <w:lang w:val="sr-Cyrl-CS" w:eastAsia="sr-Latn-CS"/>
        </w:rPr>
      </w:pPr>
      <w:r w:rsidRPr="00025CBB">
        <w:rPr>
          <w:rFonts w:cs="Arial"/>
          <w:lang w:val="sr-Cyrl-CS" w:eastAsia="sr-Latn-CS"/>
        </w:rPr>
        <w:t xml:space="preserve">-сепараторски склоп </w:t>
      </w:r>
      <w:r w:rsidR="00CC4F00">
        <w:rPr>
          <w:rFonts w:cs="Arial"/>
          <w:lang w:val="sr-Latn-RS" w:eastAsia="sr-Latn-CS"/>
        </w:rPr>
        <w:t>DADF</w:t>
      </w:r>
      <w:r w:rsidR="00CC4F00" w:rsidRPr="00025CBB">
        <w:rPr>
          <w:rFonts w:cs="Arial"/>
          <w:lang w:val="sr-Cyrl-CS" w:eastAsia="sr-Latn-CS"/>
        </w:rPr>
        <w:t>-</w:t>
      </w:r>
      <w:r w:rsidRPr="00025CBB">
        <w:rPr>
          <w:rFonts w:cs="Arial"/>
          <w:lang w:val="sr-Cyrl-CS" w:eastAsia="sr-Latn-CS"/>
        </w:rPr>
        <w:t>-а x 1</w:t>
      </w:r>
    </w:p>
    <w:p w:rsidR="00B06163" w:rsidRDefault="00B06163" w:rsidP="00B06163">
      <w:pPr>
        <w:rPr>
          <w:rFonts w:cs="Arial"/>
          <w:lang w:val="sr-Cyrl-CS" w:eastAsia="sr-Latn-CS"/>
        </w:rPr>
      </w:pPr>
    </w:p>
    <w:p w:rsidR="00B06163" w:rsidRPr="00025CBB" w:rsidRDefault="00B06163" w:rsidP="00B06163">
      <w:pPr>
        <w:numPr>
          <w:ilvl w:val="0"/>
          <w:numId w:val="29"/>
        </w:numPr>
        <w:spacing w:before="0" w:after="200" w:line="276" w:lineRule="auto"/>
        <w:contextualSpacing/>
        <w:jc w:val="left"/>
        <w:rPr>
          <w:rFonts w:eastAsia="Calibri" w:cs="Arial"/>
          <w:b/>
          <w:lang w:val="sr-Cyrl-CS" w:eastAsia="sr-Latn-CS"/>
        </w:rPr>
      </w:pPr>
      <w:r w:rsidRPr="00025CBB">
        <w:rPr>
          <w:rFonts w:eastAsia="Calibri" w:cs="Arial"/>
          <w:b/>
          <w:lang w:val="sr-Cyrl-CS" w:eastAsia="sr-Latn-CS"/>
        </w:rPr>
        <w:t>Копир апарат "</w:t>
      </w:r>
      <w:r w:rsidRPr="00A77598">
        <w:rPr>
          <w:rFonts w:cs="Arial"/>
          <w:b/>
          <w:lang w:val="sr-Cyrl-CS" w:eastAsia="sr-Latn-CS"/>
        </w:rPr>
        <w:t xml:space="preserve"> </w:t>
      </w:r>
      <w:r w:rsidRPr="007834F7">
        <w:rPr>
          <w:rFonts w:cs="Arial"/>
          <w:b/>
          <w:lang w:val="sr-Cyrl-CS" w:eastAsia="sr-Latn-CS"/>
        </w:rPr>
        <w:t>CANON</w:t>
      </w:r>
      <w:r w:rsidRPr="00025CBB">
        <w:rPr>
          <w:rFonts w:eastAsia="Calibri" w:cs="Arial"/>
          <w:b/>
          <w:lang w:val="sr-Cyrl-CS" w:eastAsia="sr-Latn-CS"/>
        </w:rPr>
        <w:t xml:space="preserve"> " ИРА 8505 Про –ТЕНТ </w:t>
      </w:r>
      <w:r>
        <w:rPr>
          <w:rFonts w:eastAsia="Calibri" w:cs="Arial"/>
          <w:b/>
          <w:lang w:val="sr-Cyrl-CS" w:eastAsia="sr-Latn-CS"/>
        </w:rPr>
        <w:t>А</w:t>
      </w:r>
    </w:p>
    <w:p w:rsidR="00B06163" w:rsidRPr="00025CBB" w:rsidRDefault="00B06163" w:rsidP="00B06163">
      <w:pPr>
        <w:rPr>
          <w:rFonts w:cs="Arial"/>
          <w:lang w:val="sr-Cyrl-CS" w:eastAsia="sr-Latn-CS"/>
        </w:rPr>
      </w:pPr>
      <w:r w:rsidRPr="00025CBB">
        <w:rPr>
          <w:rFonts w:cs="Arial"/>
          <w:lang w:val="sr-Cyrl-CS" w:eastAsia="sr-Latn-CS"/>
        </w:rPr>
        <w:t>- сервис апарата x 4</w:t>
      </w:r>
    </w:p>
    <w:p w:rsidR="00B06163" w:rsidRPr="00025CBB" w:rsidRDefault="00B06163" w:rsidP="00B06163">
      <w:pPr>
        <w:rPr>
          <w:rFonts w:cs="Arial"/>
          <w:lang w:val="sr-Cyrl-CS" w:eastAsia="sr-Latn-CS"/>
        </w:rPr>
      </w:pPr>
      <w:r w:rsidRPr="00025CBB">
        <w:rPr>
          <w:rFonts w:cs="Arial"/>
          <w:lang w:val="sr-Cyrl-CS" w:eastAsia="sr-Latn-CS"/>
        </w:rPr>
        <w:t>-замена тонера x 4</w:t>
      </w:r>
    </w:p>
    <w:p w:rsidR="00B06163" w:rsidRPr="00025CBB" w:rsidRDefault="00B06163" w:rsidP="00B06163">
      <w:pPr>
        <w:rPr>
          <w:rFonts w:cs="Arial"/>
          <w:lang w:val="sr-Cyrl-CS" w:eastAsia="sr-Latn-CS"/>
        </w:rPr>
      </w:pPr>
      <w:r w:rsidRPr="00025CBB">
        <w:rPr>
          <w:rFonts w:cs="Arial"/>
          <w:lang w:val="sr-Cyrl-CS" w:eastAsia="sr-Latn-CS"/>
        </w:rPr>
        <w:t>-чистач бубња x 4</w:t>
      </w:r>
    </w:p>
    <w:p w:rsidR="00B06163" w:rsidRPr="00025CBB" w:rsidRDefault="00B06163" w:rsidP="00B06163">
      <w:pPr>
        <w:rPr>
          <w:rFonts w:cs="Arial"/>
          <w:lang w:val="sr-Cyrl-CS" w:eastAsia="sr-Latn-CS"/>
        </w:rPr>
      </w:pPr>
      <w:r w:rsidRPr="00025CBB">
        <w:rPr>
          <w:rFonts w:cs="Arial"/>
          <w:lang w:val="sr-Cyrl-CS" w:eastAsia="sr-Latn-CS"/>
        </w:rPr>
        <w:t>-примарна корона x 2</w:t>
      </w:r>
    </w:p>
    <w:p w:rsidR="00B06163" w:rsidRPr="00025CBB" w:rsidRDefault="00B06163" w:rsidP="00B06163">
      <w:pPr>
        <w:rPr>
          <w:rFonts w:cs="Arial"/>
          <w:lang w:val="sr-Cyrl-CS" w:eastAsia="sr-Latn-CS"/>
        </w:rPr>
      </w:pPr>
      <w:r w:rsidRPr="00025CBB">
        <w:rPr>
          <w:rFonts w:cs="Arial"/>
          <w:lang w:val="sr-Cyrl-CS" w:eastAsia="sr-Latn-CS"/>
        </w:rPr>
        <w:t>-претрансфер корона x 2</w:t>
      </w:r>
    </w:p>
    <w:p w:rsidR="00B06163" w:rsidRPr="00025CBB" w:rsidRDefault="00B06163" w:rsidP="00B06163">
      <w:pPr>
        <w:rPr>
          <w:rFonts w:cs="Arial"/>
          <w:lang w:val="sr-Cyrl-CS" w:eastAsia="sr-Latn-CS"/>
        </w:rPr>
      </w:pPr>
      <w:r w:rsidRPr="00025CBB">
        <w:rPr>
          <w:rFonts w:cs="Arial"/>
          <w:lang w:val="sr-Cyrl-CS" w:eastAsia="sr-Latn-CS"/>
        </w:rPr>
        <w:t>-тонер станица x 1</w:t>
      </w:r>
    </w:p>
    <w:p w:rsidR="00B06163" w:rsidRPr="00025CBB" w:rsidRDefault="00B06163" w:rsidP="00B06163">
      <w:pPr>
        <w:rPr>
          <w:rFonts w:cs="Arial"/>
          <w:lang w:val="sr-Cyrl-CS" w:eastAsia="sr-Latn-CS"/>
        </w:rPr>
      </w:pPr>
      <w:r w:rsidRPr="00025CBB">
        <w:rPr>
          <w:rFonts w:cs="Arial"/>
          <w:lang w:val="sr-Cyrl-CS" w:eastAsia="sr-Latn-CS"/>
        </w:rPr>
        <w:t>-трансфер трака x 1</w:t>
      </w:r>
    </w:p>
    <w:p w:rsidR="00B06163" w:rsidRPr="00025CBB" w:rsidRDefault="00B06163" w:rsidP="00B06163">
      <w:pPr>
        <w:rPr>
          <w:rFonts w:cs="Arial"/>
          <w:lang w:val="sr-Cyrl-CS" w:eastAsia="sr-Latn-CS"/>
        </w:rPr>
      </w:pPr>
      <w:r w:rsidRPr="00025CBB">
        <w:rPr>
          <w:rFonts w:cs="Arial"/>
          <w:lang w:val="sr-Cyrl-CS" w:eastAsia="sr-Latn-CS"/>
        </w:rPr>
        <w:t>-трансфер ролер x 1</w:t>
      </w:r>
    </w:p>
    <w:p w:rsidR="00B06163" w:rsidRPr="00025CBB" w:rsidRDefault="00B06163" w:rsidP="00B06163">
      <w:pPr>
        <w:rPr>
          <w:rFonts w:cs="Arial"/>
          <w:lang w:val="sr-Cyrl-CS" w:eastAsia="sr-Latn-CS"/>
        </w:rPr>
      </w:pPr>
      <w:r w:rsidRPr="00025CBB">
        <w:rPr>
          <w:rFonts w:cs="Arial"/>
          <w:lang w:val="sr-Cyrl-CS" w:eastAsia="sr-Latn-CS"/>
        </w:rPr>
        <w:t>-чистач трансфер траке x 1</w:t>
      </w:r>
    </w:p>
    <w:p w:rsidR="00B06163" w:rsidRPr="00025CBB" w:rsidRDefault="00B06163" w:rsidP="00B06163">
      <w:pPr>
        <w:rPr>
          <w:rFonts w:cs="Arial"/>
          <w:lang w:val="sr-Cyrl-CS" w:eastAsia="sr-Latn-CS"/>
        </w:rPr>
      </w:pPr>
      <w:r w:rsidRPr="00025CBB">
        <w:rPr>
          <w:rFonts w:cs="Arial"/>
          <w:lang w:val="sr-Cyrl-CS" w:eastAsia="sr-Latn-CS"/>
        </w:rPr>
        <w:t>-тефлонац x 1</w:t>
      </w:r>
    </w:p>
    <w:p w:rsidR="00B06163" w:rsidRPr="00025CBB" w:rsidRDefault="00B06163" w:rsidP="00B06163">
      <w:pPr>
        <w:rPr>
          <w:rFonts w:cs="Arial"/>
          <w:lang w:val="sr-Cyrl-CS" w:eastAsia="sr-Latn-CS"/>
        </w:rPr>
      </w:pPr>
      <w:r w:rsidRPr="00025CBB">
        <w:rPr>
          <w:rFonts w:cs="Arial"/>
          <w:lang w:val="sr-Cyrl-CS" w:eastAsia="sr-Latn-CS"/>
        </w:rPr>
        <w:t>-биксна тефлонца x 1</w:t>
      </w:r>
    </w:p>
    <w:p w:rsidR="00B06163" w:rsidRPr="00025CBB" w:rsidRDefault="00B06163" w:rsidP="00B06163">
      <w:pPr>
        <w:rPr>
          <w:rFonts w:cs="Arial"/>
          <w:lang w:val="sr-Cyrl-CS" w:eastAsia="sr-Latn-CS"/>
        </w:rPr>
      </w:pPr>
      <w:r w:rsidRPr="00025CBB">
        <w:rPr>
          <w:rFonts w:cs="Arial"/>
          <w:lang w:val="sr-Cyrl-CS" w:eastAsia="sr-Latn-CS"/>
        </w:rPr>
        <w:t>-лагер тефлонца x 1</w:t>
      </w:r>
    </w:p>
    <w:p w:rsidR="00B06163" w:rsidRPr="00AA6A4E" w:rsidRDefault="00B06163" w:rsidP="00AA6A4E">
      <w:pPr>
        <w:rPr>
          <w:rFonts w:cs="Arial"/>
          <w:lang w:val="sr-Cyrl-CS" w:eastAsia="sr-Latn-CS"/>
        </w:rPr>
      </w:pPr>
    </w:p>
    <w:p w:rsidR="007834F7" w:rsidRPr="00FA0CE4" w:rsidRDefault="00B06163" w:rsidP="00FA0CE4">
      <w:pPr>
        <w:spacing w:before="0"/>
        <w:jc w:val="left"/>
        <w:rPr>
          <w:rFonts w:cs="Arial"/>
          <w:b/>
          <w:lang w:val="sr-Latn-RS"/>
        </w:rPr>
      </w:pPr>
      <w:r w:rsidRPr="002640FA">
        <w:rPr>
          <w:rFonts w:cs="Arial"/>
          <w:b/>
          <w:lang w:val="sr-Cyrl-RS" w:eastAsia="hr-HR"/>
        </w:rPr>
        <w:t xml:space="preserve">ПАРТИЈА </w:t>
      </w:r>
      <w:r w:rsidRPr="002640FA">
        <w:rPr>
          <w:rFonts w:cs="Arial"/>
          <w:b/>
          <w:lang w:val="sr-Latn-RS" w:eastAsia="hr-HR"/>
        </w:rPr>
        <w:t xml:space="preserve"> 2</w:t>
      </w:r>
      <w:r w:rsidRPr="002640FA">
        <w:rPr>
          <w:rFonts w:cs="Arial"/>
          <w:b/>
          <w:lang w:val="sr-Cyrl-RS" w:eastAsia="hr-HR"/>
        </w:rPr>
        <w:t xml:space="preserve"> – Копир апарати марке </w:t>
      </w:r>
      <w:r w:rsidRPr="002640FA">
        <w:rPr>
          <w:rFonts w:cs="Arial"/>
          <w:b/>
          <w:lang w:val="sr-Latn-RS"/>
        </w:rPr>
        <w:t>RICOH</w:t>
      </w:r>
    </w:p>
    <w:p w:rsidR="00AA6A4E" w:rsidRPr="00B06163" w:rsidRDefault="009646F1" w:rsidP="00B06163">
      <w:pPr>
        <w:pStyle w:val="ListParagraph"/>
        <w:numPr>
          <w:ilvl w:val="0"/>
          <w:numId w:val="36"/>
        </w:numPr>
        <w:rPr>
          <w:rFonts w:ascii="Arial" w:hAnsi="Arial" w:cs="Arial"/>
          <w:b/>
          <w:lang w:val="sr-Cyrl-CS" w:eastAsia="sr-Latn-CS"/>
        </w:rPr>
      </w:pPr>
      <w:r w:rsidRPr="00B06163">
        <w:rPr>
          <w:rFonts w:ascii="Arial" w:hAnsi="Arial" w:cs="Arial"/>
          <w:b/>
          <w:lang w:val="sr-Cyrl-CS" w:eastAsia="sr-Latn-CS"/>
        </w:rPr>
        <w:t xml:space="preserve">Копир апарат </w:t>
      </w:r>
      <w:r w:rsidR="00AA6A4E" w:rsidRPr="00B06163">
        <w:rPr>
          <w:rFonts w:ascii="Arial" w:hAnsi="Arial" w:cs="Arial"/>
          <w:b/>
          <w:lang w:val="sr-Cyrl-CS" w:eastAsia="sr-Latn-CS"/>
        </w:rPr>
        <w:t>"RICOH" model "Aficio MPC 2030"</w:t>
      </w:r>
      <w:r w:rsidR="00025CBB" w:rsidRPr="00B06163">
        <w:rPr>
          <w:rFonts w:ascii="Arial" w:hAnsi="Arial" w:cs="Arial"/>
          <w:b/>
          <w:lang w:val="sr-Cyrl-CS" w:eastAsia="sr-Latn-CS"/>
        </w:rPr>
        <w:t xml:space="preserve"> – ТЕНТ А</w:t>
      </w:r>
    </w:p>
    <w:p w:rsidR="00025CBB" w:rsidRPr="00025CBB" w:rsidRDefault="00025CBB" w:rsidP="00025CBB">
      <w:pPr>
        <w:rPr>
          <w:rFonts w:cs="Arial"/>
          <w:lang w:val="sr-Cyrl-CS" w:eastAsia="sr-Latn-CS"/>
        </w:rPr>
      </w:pPr>
      <w:r w:rsidRPr="00025CBB">
        <w:rPr>
          <w:rFonts w:cs="Arial"/>
          <w:lang w:val="sr-Cyrl-CS" w:eastAsia="sr-Latn-CS"/>
        </w:rPr>
        <w:t>Превентивни сервис  апарата (редовно чишћење ,одржавање,усисавање и подмазивањесклопова и унутрашњих делова)</w:t>
      </w:r>
    </w:p>
    <w:p w:rsidR="00025CBB" w:rsidRPr="00025CBB" w:rsidRDefault="00025CBB" w:rsidP="00025CBB">
      <w:pPr>
        <w:rPr>
          <w:rFonts w:cs="Arial"/>
          <w:lang w:val="sr-Cyrl-CS" w:eastAsia="sr-Latn-CS"/>
        </w:rPr>
      </w:pPr>
      <w:r w:rsidRPr="00025CBB">
        <w:rPr>
          <w:rFonts w:cs="Arial"/>
          <w:lang w:val="sr-Cyrl-CS" w:eastAsia="sr-Latn-CS"/>
        </w:rPr>
        <w:t>Замена ПЦУ јединица x 4</w:t>
      </w:r>
    </w:p>
    <w:p w:rsidR="00025CBB" w:rsidRPr="00025CBB" w:rsidRDefault="00025CBB" w:rsidP="00025CBB">
      <w:pPr>
        <w:rPr>
          <w:rFonts w:cs="Arial"/>
          <w:lang w:val="sr-Cyrl-CS" w:eastAsia="sr-Latn-CS"/>
        </w:rPr>
      </w:pPr>
      <w:r w:rsidRPr="00025CBB">
        <w:rPr>
          <w:rFonts w:cs="Arial"/>
          <w:lang w:val="sr-Cyrl-CS" w:eastAsia="sr-Latn-CS"/>
        </w:rPr>
        <w:t>Замена чистача трансфер траке x 1</w:t>
      </w:r>
    </w:p>
    <w:p w:rsidR="00025CBB" w:rsidRPr="00025CBB" w:rsidRDefault="00025CBB" w:rsidP="00025CBB">
      <w:pPr>
        <w:rPr>
          <w:rFonts w:cs="Arial"/>
          <w:lang w:val="sr-Cyrl-CS" w:eastAsia="sr-Latn-CS"/>
        </w:rPr>
      </w:pPr>
      <w:r w:rsidRPr="00025CBB">
        <w:rPr>
          <w:rFonts w:cs="Arial"/>
          <w:lang w:val="sr-Cyrl-CS" w:eastAsia="sr-Latn-CS"/>
        </w:rPr>
        <w:t>Замена боца за отпадни тонер x 1</w:t>
      </w:r>
    </w:p>
    <w:p w:rsidR="00025CBB" w:rsidRPr="00025CBB" w:rsidRDefault="00025CBB" w:rsidP="00025CBB">
      <w:pPr>
        <w:rPr>
          <w:rFonts w:cs="Arial"/>
          <w:lang w:val="sr-Cyrl-CS" w:eastAsia="sr-Latn-CS"/>
        </w:rPr>
      </w:pPr>
      <w:r w:rsidRPr="00025CBB">
        <w:rPr>
          <w:rFonts w:cs="Arial"/>
          <w:lang w:val="sr-Cyrl-CS" w:eastAsia="sr-Latn-CS"/>
        </w:rPr>
        <w:t>Замена задњег филтера за прашину x 1</w:t>
      </w:r>
    </w:p>
    <w:p w:rsidR="00025CBB" w:rsidRPr="00025CBB" w:rsidRDefault="00025CBB" w:rsidP="00025CBB">
      <w:pPr>
        <w:rPr>
          <w:rFonts w:cs="Arial"/>
          <w:lang w:val="sr-Cyrl-CS" w:eastAsia="sr-Latn-CS"/>
        </w:rPr>
      </w:pPr>
      <w:r w:rsidRPr="00025CBB">
        <w:rPr>
          <w:rFonts w:cs="Arial"/>
          <w:lang w:val="sr-Cyrl-CS" w:eastAsia="sr-Latn-CS"/>
        </w:rPr>
        <w:lastRenderedPageBreak/>
        <w:t>Замена гумица за повлачење  x 2</w:t>
      </w:r>
    </w:p>
    <w:p w:rsidR="00025CBB" w:rsidRPr="00025CBB" w:rsidRDefault="00025CBB" w:rsidP="00025CBB">
      <w:pPr>
        <w:rPr>
          <w:rFonts w:cs="Arial"/>
          <w:lang w:val="sr-Cyrl-CS" w:eastAsia="sr-Latn-CS"/>
        </w:rPr>
      </w:pPr>
      <w:r w:rsidRPr="00025CBB">
        <w:rPr>
          <w:rFonts w:cs="Arial"/>
          <w:lang w:val="sr-Cyrl-CS" w:eastAsia="sr-Latn-CS"/>
        </w:rPr>
        <w:t>Замена сепаратне плочице x 2</w:t>
      </w:r>
    </w:p>
    <w:p w:rsidR="00025CBB" w:rsidRPr="00025CBB" w:rsidRDefault="00025CBB" w:rsidP="00025CBB">
      <w:pPr>
        <w:rPr>
          <w:rFonts w:cs="Arial"/>
          <w:lang w:val="sr-Cyrl-CS" w:eastAsia="sr-Latn-CS"/>
        </w:rPr>
      </w:pPr>
      <w:r w:rsidRPr="00025CBB">
        <w:rPr>
          <w:rFonts w:cs="Arial"/>
          <w:lang w:val="sr-Cyrl-CS" w:eastAsia="sr-Latn-CS"/>
        </w:rPr>
        <w:t>Замена  фид траке АД -а x 1</w:t>
      </w:r>
    </w:p>
    <w:p w:rsidR="00025CBB" w:rsidRPr="00025CBB" w:rsidRDefault="00025CBB" w:rsidP="00025CBB">
      <w:pPr>
        <w:rPr>
          <w:rFonts w:cs="Arial"/>
          <w:lang w:val="sr-Cyrl-CS" w:eastAsia="sr-Latn-CS"/>
        </w:rPr>
      </w:pPr>
      <w:r w:rsidRPr="00025CBB">
        <w:rPr>
          <w:rFonts w:cs="Arial"/>
          <w:lang w:val="sr-Cyrl-CS" w:eastAsia="sr-Latn-CS"/>
        </w:rPr>
        <w:t>Замена гумица за повлачење папира x 1</w:t>
      </w:r>
    </w:p>
    <w:p w:rsidR="00025CBB" w:rsidRDefault="00025CBB" w:rsidP="00025CBB">
      <w:pPr>
        <w:rPr>
          <w:rFonts w:cs="Arial"/>
          <w:lang w:val="sr-Cyrl-CS" w:eastAsia="sr-Latn-CS"/>
        </w:rPr>
      </w:pPr>
      <w:r w:rsidRPr="00025CBB">
        <w:rPr>
          <w:rFonts w:cs="Arial"/>
          <w:lang w:val="sr-Cyrl-CS" w:eastAsia="sr-Latn-CS"/>
        </w:rPr>
        <w:t xml:space="preserve">Замена сепаратне гумице </w:t>
      </w:r>
      <w:r w:rsidR="002855AE">
        <w:rPr>
          <w:rFonts w:cs="Arial"/>
          <w:lang w:val="sr-Latn-RS" w:eastAsia="sr-Latn-CS"/>
        </w:rPr>
        <w:t>ADF</w:t>
      </w:r>
      <w:r w:rsidRPr="00025CBB">
        <w:rPr>
          <w:rFonts w:cs="Arial"/>
          <w:lang w:val="sr-Cyrl-CS" w:eastAsia="sr-Latn-CS"/>
        </w:rPr>
        <w:t>-- а x 1</w:t>
      </w:r>
    </w:p>
    <w:p w:rsidR="00AA6A4E" w:rsidRPr="00025CBB" w:rsidRDefault="009646F1" w:rsidP="00B06163">
      <w:pPr>
        <w:pStyle w:val="ListParagraph"/>
        <w:numPr>
          <w:ilvl w:val="0"/>
          <w:numId w:val="36"/>
        </w:numPr>
        <w:rPr>
          <w:rFonts w:ascii="Arial" w:hAnsi="Arial" w:cs="Arial"/>
          <w:b/>
          <w:lang w:val="sr-Cyrl-CS" w:eastAsia="sr-Latn-CS"/>
        </w:rPr>
      </w:pPr>
      <w:r w:rsidRPr="00025CBB">
        <w:rPr>
          <w:rFonts w:ascii="Arial" w:hAnsi="Arial" w:cs="Arial"/>
          <w:b/>
          <w:lang w:val="sr-Cyrl-CS" w:eastAsia="sr-Latn-CS"/>
        </w:rPr>
        <w:t xml:space="preserve">Копир апарат </w:t>
      </w:r>
      <w:r w:rsidR="00AA6A4E" w:rsidRPr="00025CBB">
        <w:rPr>
          <w:rFonts w:ascii="Arial" w:hAnsi="Arial" w:cs="Arial"/>
          <w:b/>
          <w:lang w:val="sr-Cyrl-CS" w:eastAsia="sr-Latn-CS"/>
        </w:rPr>
        <w:t>"RICOH " model "Aficio MP W2401"</w:t>
      </w:r>
      <w:r w:rsidR="00025CBB">
        <w:rPr>
          <w:rFonts w:ascii="Arial" w:hAnsi="Arial" w:cs="Arial"/>
          <w:b/>
          <w:lang w:val="sr-Cyrl-CS" w:eastAsia="sr-Latn-CS"/>
        </w:rPr>
        <w:t xml:space="preserve"> –ТЕНТ А</w:t>
      </w:r>
    </w:p>
    <w:p w:rsidR="0060302F" w:rsidRDefault="00025CBB" w:rsidP="00025CBB">
      <w:pPr>
        <w:rPr>
          <w:rFonts w:cs="Arial"/>
          <w:lang w:val="sr-Cyrl-CS" w:eastAsia="sr-Latn-CS"/>
        </w:rPr>
      </w:pPr>
      <w:r w:rsidRPr="00025CBB">
        <w:rPr>
          <w:rFonts w:cs="Arial"/>
          <w:lang w:val="sr-Cyrl-CS" w:eastAsia="sr-Latn-CS"/>
        </w:rPr>
        <w:t xml:space="preserve">Превентивни сервис апарата (редовно чишћење ,усисавање и подмазивање склопова и унутрашњих делова ) </w:t>
      </w:r>
    </w:p>
    <w:p w:rsidR="00025CBB" w:rsidRPr="00025CBB" w:rsidRDefault="00025CBB" w:rsidP="00025CBB">
      <w:pPr>
        <w:rPr>
          <w:rFonts w:cs="Arial"/>
          <w:lang w:val="sr-Cyrl-CS" w:eastAsia="sr-Latn-CS"/>
        </w:rPr>
      </w:pPr>
      <w:r w:rsidRPr="00025CBB">
        <w:rPr>
          <w:rFonts w:cs="Arial"/>
          <w:lang w:val="sr-Cyrl-CS" w:eastAsia="sr-Latn-CS"/>
        </w:rPr>
        <w:t>Замена бубња x 1</w:t>
      </w:r>
    </w:p>
    <w:p w:rsidR="00025CBB" w:rsidRPr="00025CBB" w:rsidRDefault="00025CBB" w:rsidP="00025CBB">
      <w:pPr>
        <w:rPr>
          <w:rFonts w:cs="Arial"/>
          <w:lang w:val="sr-Cyrl-CS" w:eastAsia="sr-Latn-CS"/>
        </w:rPr>
      </w:pPr>
      <w:r w:rsidRPr="00025CBB">
        <w:rPr>
          <w:rFonts w:cs="Arial"/>
          <w:lang w:val="sr-Cyrl-CS" w:eastAsia="sr-Latn-CS"/>
        </w:rPr>
        <w:t>Замена одвајача папира бубња x 2</w:t>
      </w:r>
    </w:p>
    <w:p w:rsidR="00025CBB" w:rsidRPr="00025CBB" w:rsidRDefault="00025CBB" w:rsidP="00025CBB">
      <w:pPr>
        <w:rPr>
          <w:rFonts w:cs="Arial"/>
          <w:lang w:val="sr-Cyrl-CS" w:eastAsia="sr-Latn-CS"/>
        </w:rPr>
      </w:pPr>
      <w:r w:rsidRPr="00025CBB">
        <w:rPr>
          <w:rFonts w:cs="Arial"/>
          <w:lang w:val="sr-Cyrl-CS" w:eastAsia="sr-Latn-CS"/>
        </w:rPr>
        <w:t>Замена чистача бубња x 1</w:t>
      </w:r>
    </w:p>
    <w:p w:rsidR="00025CBB" w:rsidRPr="00025CBB" w:rsidRDefault="00025CBB" w:rsidP="00025CBB">
      <w:pPr>
        <w:rPr>
          <w:rFonts w:cs="Arial"/>
          <w:lang w:val="sr-Cyrl-CS" w:eastAsia="sr-Latn-CS"/>
        </w:rPr>
      </w:pPr>
      <w:r w:rsidRPr="00025CBB">
        <w:rPr>
          <w:rFonts w:cs="Arial"/>
          <w:lang w:val="sr-Cyrl-CS" w:eastAsia="sr-Latn-CS"/>
        </w:rPr>
        <w:t>Замена корона жице - главне x 1</w:t>
      </w:r>
    </w:p>
    <w:p w:rsidR="00025CBB" w:rsidRPr="00025CBB" w:rsidRDefault="00025CBB" w:rsidP="00025CBB">
      <w:pPr>
        <w:rPr>
          <w:rFonts w:cs="Arial"/>
          <w:lang w:val="sr-Cyrl-CS" w:eastAsia="sr-Latn-CS"/>
        </w:rPr>
      </w:pPr>
      <w:r w:rsidRPr="00025CBB">
        <w:rPr>
          <w:rFonts w:cs="Arial"/>
          <w:lang w:val="sr-Cyrl-CS" w:eastAsia="sr-Latn-CS"/>
        </w:rPr>
        <w:t>Замена одвајача корона жице x 1</w:t>
      </w:r>
    </w:p>
    <w:p w:rsidR="00025CBB" w:rsidRPr="00025CBB" w:rsidRDefault="00025CBB" w:rsidP="00025CBB">
      <w:pPr>
        <w:rPr>
          <w:rFonts w:cs="Arial"/>
          <w:lang w:val="sr-Cyrl-CS" w:eastAsia="sr-Latn-CS"/>
        </w:rPr>
      </w:pPr>
      <w:r w:rsidRPr="00025CBB">
        <w:rPr>
          <w:rFonts w:cs="Arial"/>
          <w:lang w:val="sr-Cyrl-CS" w:eastAsia="sr-Latn-CS"/>
        </w:rPr>
        <w:t>Замена корона жице за грид - мрежу x 1</w:t>
      </w:r>
    </w:p>
    <w:p w:rsidR="00025CBB" w:rsidRPr="00025CBB" w:rsidRDefault="00025CBB" w:rsidP="00025CBB">
      <w:pPr>
        <w:rPr>
          <w:rFonts w:cs="Arial"/>
          <w:lang w:val="sr-Cyrl-CS" w:eastAsia="sr-Latn-CS"/>
        </w:rPr>
      </w:pPr>
      <w:r w:rsidRPr="00025CBB">
        <w:rPr>
          <w:rFonts w:cs="Arial"/>
          <w:lang w:val="sr-Cyrl-CS" w:eastAsia="sr-Latn-CS"/>
        </w:rPr>
        <w:t>Замена мрежне короне  x 4</w:t>
      </w:r>
    </w:p>
    <w:p w:rsidR="002855AE" w:rsidRPr="00A629CD" w:rsidRDefault="00025CBB" w:rsidP="0045440B">
      <w:pPr>
        <w:rPr>
          <w:rFonts w:cs="Arial"/>
          <w:lang w:val="sr-Cyrl-CS" w:eastAsia="sr-Latn-CS"/>
        </w:rPr>
      </w:pPr>
      <w:r w:rsidRPr="00025CBB">
        <w:rPr>
          <w:rFonts w:cs="Arial"/>
          <w:lang w:val="sr-Cyrl-CS" w:eastAsia="sr-Latn-CS"/>
        </w:rPr>
        <w:t>Замена чистача корона жице x 1</w:t>
      </w:r>
    </w:p>
    <w:p w:rsidR="0045440B" w:rsidRPr="00A629CD" w:rsidRDefault="000C49A6" w:rsidP="000C49A6">
      <w:pPr>
        <w:rPr>
          <w:rFonts w:cs="Arial"/>
          <w:b/>
          <w:lang w:val="sr-Cyrl-RS" w:eastAsia="sr-Latn-CS"/>
        </w:rPr>
      </w:pPr>
      <w:r w:rsidRPr="00A629CD">
        <w:rPr>
          <w:rFonts w:cs="Arial"/>
          <w:b/>
          <w:lang w:val="sr-Cyrl-RS" w:eastAsia="sr-Latn-CS"/>
        </w:rPr>
        <w:t>3.3 Рок извршења услуга</w:t>
      </w:r>
      <w:r w:rsidR="00A629CD">
        <w:rPr>
          <w:rFonts w:cs="Arial"/>
          <w:b/>
          <w:lang w:val="sr-Cyrl-RS" w:eastAsia="sr-Latn-CS"/>
        </w:rPr>
        <w:t>:</w:t>
      </w:r>
    </w:p>
    <w:p w:rsidR="00FA0CE4" w:rsidRDefault="00FA0CE4" w:rsidP="00FA0CE4">
      <w:pPr>
        <w:rPr>
          <w:rFonts w:eastAsia="Calibri" w:cs="Arial"/>
          <w:lang w:val="sr-Cyrl-RS" w:eastAsia="hr-HR"/>
        </w:rPr>
      </w:pPr>
      <w:r w:rsidRPr="00FA0CE4">
        <w:rPr>
          <w:rFonts w:cs="Arial"/>
          <w:b/>
          <w:lang w:val="sr-Cyrl-RS"/>
        </w:rPr>
        <w:t>Партија1:</w:t>
      </w:r>
      <w:r w:rsidRPr="00FA0CE4">
        <w:rPr>
          <w:rFonts w:ascii="Calibri" w:eastAsia="Calibri" w:hAnsi="Calibri"/>
          <w:lang w:val="sr-Cyrl-CS"/>
        </w:rPr>
        <w:t xml:space="preserve"> </w:t>
      </w:r>
      <w:r w:rsidRPr="00FA0CE4">
        <w:rPr>
          <w:rFonts w:eastAsia="Calibri" w:cs="Arial"/>
          <w:lang w:val="sr-Cyrl-CS"/>
        </w:rPr>
        <w:t xml:space="preserve">Извршењеуслуге се врши сукцесивно , у складу са потребама наручиоца, у року од 48 сати по писменом позиву Наручиоца, а у периоду од 12 месеци од дана обостраног потписивања уговора </w:t>
      </w:r>
      <w:r w:rsidRPr="00FA0CE4">
        <w:rPr>
          <w:rFonts w:eastAsia="Calibri" w:cs="Arial"/>
          <w:lang w:val="sr-Cyrl-RS" w:eastAsia="hr-HR"/>
        </w:rPr>
        <w:t>и обухвата сервис и чишћење комплетног апарата, укључујући и замену дотрајалих делова.</w:t>
      </w:r>
    </w:p>
    <w:p w:rsidR="00FA0CE4" w:rsidRPr="00FA0CE4" w:rsidRDefault="00FA0CE4" w:rsidP="00FA0CE4">
      <w:pPr>
        <w:rPr>
          <w:rFonts w:ascii="Calibri" w:eastAsia="Calibri" w:hAnsi="Calibri"/>
          <w:lang w:val="sr-Cyrl-CS"/>
        </w:rPr>
      </w:pPr>
      <w:r w:rsidRPr="00FA0CE4">
        <w:rPr>
          <w:rFonts w:eastAsia="Calibri" w:cs="Arial"/>
          <w:b/>
          <w:lang w:val="sr-Cyrl-RS" w:eastAsia="hr-HR"/>
        </w:rPr>
        <w:t>Партија2:</w:t>
      </w:r>
      <w:r w:rsidRPr="00FA0CE4">
        <w:rPr>
          <w:rFonts w:ascii="Calibri" w:eastAsia="Calibri" w:hAnsi="Calibri"/>
          <w:lang w:val="sr-Cyrl-RS" w:eastAsia="hr-HR"/>
        </w:rPr>
        <w:t xml:space="preserve"> </w:t>
      </w:r>
      <w:r w:rsidRPr="00FA0CE4">
        <w:rPr>
          <w:rFonts w:eastAsia="Calibri" w:cs="Arial"/>
          <w:lang w:val="sr-Cyrl-RS" w:eastAsia="hr-HR"/>
        </w:rPr>
        <w:t xml:space="preserve">Превентивни сервис апарата подразумева редовно чишћење, одржавање, усисавање и подмазивање склопова и унутрашњих делова </w:t>
      </w:r>
      <w:r w:rsidRPr="00FA0CE4">
        <w:rPr>
          <w:rFonts w:eastAsia="Calibri" w:cs="Arial"/>
          <w:lang w:val="sr-Cyrl-CS"/>
        </w:rPr>
        <w:t>у складу са потребама наручиоца, у року од 48 сати по писменом позиву Наручиоца, а у периоду од 12 месеци од дана обостраног потписивања уговора</w:t>
      </w:r>
    </w:p>
    <w:p w:rsidR="007834F7" w:rsidRPr="00FA0CE4" w:rsidRDefault="007834F7" w:rsidP="003A044A">
      <w:pPr>
        <w:spacing w:before="0"/>
        <w:rPr>
          <w:rFonts w:cs="Arial"/>
          <w:b/>
          <w:sz w:val="24"/>
          <w:szCs w:val="24"/>
          <w:lang w:val="sr-Cyrl-RS"/>
        </w:rPr>
      </w:pPr>
    </w:p>
    <w:p w:rsidR="00A629CD" w:rsidRDefault="00A61624" w:rsidP="003A044A">
      <w:pPr>
        <w:spacing w:before="0"/>
        <w:rPr>
          <w:rFonts w:cs="Arial"/>
          <w:b/>
          <w:lang w:val="sr-Cyrl-RS"/>
        </w:rPr>
      </w:pPr>
      <w:r w:rsidRPr="00A629CD">
        <w:rPr>
          <w:rFonts w:cs="Arial"/>
          <w:b/>
        </w:rPr>
        <w:t>3.</w:t>
      </w:r>
      <w:r w:rsidRPr="00A629CD">
        <w:rPr>
          <w:rFonts w:cs="Arial"/>
          <w:b/>
          <w:lang w:val="sr-Cyrl-RS"/>
        </w:rPr>
        <w:t>4</w:t>
      </w:r>
      <w:r w:rsidR="00781B02" w:rsidRPr="00A629CD">
        <w:rPr>
          <w:rFonts w:cs="Arial"/>
          <w:b/>
        </w:rPr>
        <w:t>.</w:t>
      </w:r>
      <w:r w:rsidR="00DB369C" w:rsidRPr="00A629CD">
        <w:rPr>
          <w:rFonts w:cs="Arial"/>
          <w:b/>
        </w:rPr>
        <w:t xml:space="preserve">Место </w:t>
      </w:r>
      <w:bookmarkEnd w:id="19"/>
      <w:bookmarkEnd w:id="20"/>
      <w:r w:rsidR="00A63575" w:rsidRPr="00A629CD">
        <w:rPr>
          <w:rFonts w:cs="Arial"/>
          <w:b/>
        </w:rPr>
        <w:t>извршења услуга</w:t>
      </w:r>
      <w:r w:rsidR="00BE1893" w:rsidRPr="00A629CD">
        <w:rPr>
          <w:rFonts w:cs="Arial"/>
          <w:b/>
          <w:lang w:val="sr-Cyrl-RS"/>
        </w:rPr>
        <w:t>:</w:t>
      </w:r>
    </w:p>
    <w:p w:rsidR="00A629CD" w:rsidRPr="00A629CD" w:rsidRDefault="00A629CD" w:rsidP="00F0555B">
      <w:pPr>
        <w:spacing w:before="0"/>
        <w:rPr>
          <w:rFonts w:cs="Arial"/>
          <w:lang w:val="sr-Cyrl-RS"/>
        </w:rPr>
      </w:pPr>
      <w:r w:rsidRPr="007834F7">
        <w:rPr>
          <w:rFonts w:cs="Arial"/>
          <w:b/>
          <w:lang w:val="sr-Cyrl-RS"/>
        </w:rPr>
        <w:t>ПАРТИЈА 1</w:t>
      </w:r>
      <w:r w:rsidRPr="00A629CD">
        <w:rPr>
          <w:rFonts w:cs="Arial"/>
          <w:lang w:val="sr-Cyrl-RS"/>
        </w:rPr>
        <w:t xml:space="preserve"> - </w:t>
      </w:r>
      <w:r w:rsidR="00F0555B" w:rsidRPr="00A629CD">
        <w:rPr>
          <w:rFonts w:cs="Arial"/>
          <w:color w:val="000000" w:themeColor="text1"/>
          <w:lang w:val="sr-Cyrl-RS" w:eastAsia="zh-CN"/>
        </w:rPr>
        <w:t xml:space="preserve">Локација ТЕНТ А, </w:t>
      </w:r>
      <w:r w:rsidR="00F0555B" w:rsidRPr="00A629CD">
        <w:rPr>
          <w:rFonts w:cs="Arial"/>
        </w:rPr>
        <w:t>Богољуба Урошевића Црног бр.44</w:t>
      </w:r>
      <w:r w:rsidR="00F0555B" w:rsidRPr="00A629CD">
        <w:rPr>
          <w:rFonts w:cs="Arial"/>
          <w:lang w:val="sr-Cyrl-RS"/>
        </w:rPr>
        <w:t xml:space="preserve">, </w:t>
      </w:r>
      <w:r w:rsidR="00F0555B" w:rsidRPr="00A629CD">
        <w:rPr>
          <w:rFonts w:cs="Arial"/>
        </w:rPr>
        <w:t>11500 Обреновац</w:t>
      </w:r>
      <w:r w:rsidR="004A28A4">
        <w:rPr>
          <w:rFonts w:cs="Arial"/>
          <w:lang w:val="sr-Cyrl-RS"/>
        </w:rPr>
        <w:t>(ставке из Техничке спецификације под бројем од 1-5 и од 10-11) ТЕНТ „Б“ Ушће(</w:t>
      </w:r>
      <w:r w:rsidRPr="00A629CD">
        <w:rPr>
          <w:rFonts w:cs="Arial"/>
          <w:lang w:val="sr-Cyrl-RS"/>
        </w:rPr>
        <w:t xml:space="preserve"> </w:t>
      </w:r>
      <w:r w:rsidR="004A28A4">
        <w:rPr>
          <w:rFonts w:cs="Arial"/>
          <w:lang w:val="sr-Cyrl-RS"/>
        </w:rPr>
        <w:t>ставка из Техничке спецификације под бројем 6) ТЕ „Колубара“ Велики Црљени(ставка из Техничке спецификације под бројем 7)</w:t>
      </w:r>
    </w:p>
    <w:p w:rsidR="00A629CD" w:rsidRPr="007834F7" w:rsidRDefault="00A629CD" w:rsidP="007834F7">
      <w:pPr>
        <w:tabs>
          <w:tab w:val="right" w:pos="10255"/>
        </w:tabs>
        <w:spacing w:before="0"/>
        <w:jc w:val="left"/>
        <w:rPr>
          <w:rFonts w:cs="Arial"/>
          <w:lang w:val="sr-Cyrl-RS"/>
        </w:rPr>
      </w:pPr>
      <w:r w:rsidRPr="007834F7">
        <w:rPr>
          <w:rFonts w:cs="Arial"/>
          <w:b/>
          <w:lang w:val="sr-Cyrl-RS"/>
        </w:rPr>
        <w:t>ПАРТИЈА 2</w:t>
      </w:r>
      <w:r w:rsidRPr="00A629CD">
        <w:rPr>
          <w:rFonts w:cs="Arial"/>
          <w:lang w:val="sr-Cyrl-RS"/>
        </w:rPr>
        <w:t xml:space="preserve"> - </w:t>
      </w:r>
      <w:r w:rsidR="004A28A4" w:rsidRPr="00A629CD">
        <w:rPr>
          <w:rFonts w:cs="Arial"/>
          <w:color w:val="000000" w:themeColor="text1"/>
          <w:lang w:val="sr-Cyrl-RS" w:eastAsia="zh-CN"/>
        </w:rPr>
        <w:t xml:space="preserve">Локација ТЕНТ А, </w:t>
      </w:r>
      <w:r w:rsidR="004A28A4" w:rsidRPr="00A629CD">
        <w:rPr>
          <w:rFonts w:cs="Arial"/>
        </w:rPr>
        <w:t>Богољуба Урошевића Црног бр.44</w:t>
      </w:r>
      <w:r w:rsidR="004A28A4" w:rsidRPr="00A629CD">
        <w:rPr>
          <w:rFonts w:cs="Arial"/>
          <w:lang w:val="sr-Cyrl-RS"/>
        </w:rPr>
        <w:t xml:space="preserve">, </w:t>
      </w:r>
      <w:r w:rsidR="004A28A4" w:rsidRPr="00A629CD">
        <w:rPr>
          <w:rFonts w:cs="Arial"/>
        </w:rPr>
        <w:t>11500 Обреновац</w:t>
      </w:r>
    </w:p>
    <w:p w:rsidR="00C56B28" w:rsidRPr="00512FDC" w:rsidRDefault="00C56B28" w:rsidP="00C56B28">
      <w:pPr>
        <w:autoSpaceDE w:val="0"/>
        <w:autoSpaceDN w:val="0"/>
        <w:adjustRightInd w:val="0"/>
        <w:rPr>
          <w:rFonts w:cs="Arial"/>
          <w:b/>
          <w:lang w:val="sr-Cyrl-RS"/>
        </w:rPr>
      </w:pPr>
      <w:r>
        <w:rPr>
          <w:rFonts w:cs="Arial"/>
          <w:b/>
          <w:lang w:val="sr-Cyrl-RS"/>
        </w:rPr>
        <w:t xml:space="preserve">3.5 </w:t>
      </w:r>
      <w:r w:rsidRPr="00512FDC">
        <w:rPr>
          <w:rFonts w:cs="Arial"/>
          <w:b/>
        </w:rPr>
        <w:t>Гарантни рок</w:t>
      </w:r>
      <w:r w:rsidRPr="00512FDC">
        <w:rPr>
          <w:rFonts w:cs="Arial"/>
          <w:b/>
          <w:lang w:val="sr-Cyrl-RS"/>
        </w:rPr>
        <w:t xml:space="preserve"> :</w:t>
      </w:r>
    </w:p>
    <w:p w:rsidR="00C56B28" w:rsidRPr="001215CB" w:rsidRDefault="00C56B28" w:rsidP="00C56B28">
      <w:pPr>
        <w:spacing w:before="0"/>
        <w:rPr>
          <w:rFonts w:cs="Arial"/>
          <w:color w:val="000000" w:themeColor="text1"/>
          <w:lang w:eastAsia="zh-CN"/>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A629CD" w:rsidRPr="00C56B28" w:rsidRDefault="00C56B28" w:rsidP="003A044A">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F80040" w:rsidRDefault="00557626" w:rsidP="00C56B28">
      <w:pPr>
        <w:pStyle w:val="Heading10"/>
        <w:ind w:left="0" w:firstLine="0"/>
        <w:rPr>
          <w:rFonts w:cs="Arial"/>
        </w:rPr>
      </w:pPr>
      <w:r w:rsidRPr="00A629CD">
        <w:rPr>
          <w:rFonts w:cs="Arial"/>
          <w:lang w:val="en-US"/>
        </w:rPr>
        <w:t>3.</w:t>
      </w:r>
      <w:r w:rsidR="00C56B28">
        <w:rPr>
          <w:rFonts w:cs="Arial"/>
          <w:lang w:val="sr-Cyrl-RS"/>
        </w:rPr>
        <w:t>6</w:t>
      </w:r>
      <w:r w:rsidR="00781B02" w:rsidRPr="00A629CD">
        <w:rPr>
          <w:rFonts w:cs="Arial"/>
          <w:lang w:val="en-US"/>
        </w:rPr>
        <w:t xml:space="preserve">. </w:t>
      </w:r>
      <w:r w:rsidR="008112A2" w:rsidRPr="00A629CD">
        <w:rPr>
          <w:rFonts w:cs="Arial"/>
        </w:rPr>
        <w:t>Квалитативни и квантитативни пријем</w:t>
      </w:r>
    </w:p>
    <w:p w:rsidR="002855AE" w:rsidRPr="002855AE" w:rsidRDefault="002855AE" w:rsidP="002855AE">
      <w:pPr>
        <w:rPr>
          <w:lang w:val="sr-Cyrl-CS" w:eastAsia="ar-SA"/>
        </w:rPr>
      </w:pPr>
    </w:p>
    <w:p w:rsidR="003D0850" w:rsidRPr="002E63E4" w:rsidRDefault="008163CF" w:rsidP="008163CF">
      <w:pPr>
        <w:spacing w:before="0"/>
        <w:rPr>
          <w:rFonts w:cs="Arial"/>
          <w:lang w:val="sr-Cyrl-RS"/>
        </w:rPr>
      </w:pPr>
      <w:r w:rsidRPr="00A629CD">
        <w:rPr>
          <w:rFonts w:cs="Arial"/>
          <w:lang w:val="sr-Cyrl-RS"/>
        </w:rPr>
        <w:t>П</w:t>
      </w:r>
      <w:r w:rsidR="002C2CB0" w:rsidRPr="00A629CD">
        <w:rPr>
          <w:rFonts w:cs="Arial"/>
        </w:rPr>
        <w:t xml:space="preserve">о обављеном послу, </w:t>
      </w:r>
      <w:r w:rsidR="002E63E4">
        <w:rPr>
          <w:rFonts w:cs="Arial"/>
          <w:lang w:val="sr-Cyrl-RS"/>
        </w:rPr>
        <w:t>Изабрани понуђач</w:t>
      </w:r>
      <w:r w:rsidR="002C2CB0" w:rsidRPr="00A629CD">
        <w:rPr>
          <w:rFonts w:cs="Arial"/>
        </w:rPr>
        <w:t xml:space="preserve"> доставља</w:t>
      </w:r>
      <w:r w:rsidR="008535B5" w:rsidRPr="00A629CD">
        <w:rPr>
          <w:rFonts w:cs="Arial"/>
        </w:rPr>
        <w:t xml:space="preserve"> </w:t>
      </w:r>
      <w:r w:rsidRPr="00A629CD">
        <w:rPr>
          <w:rFonts w:cs="Arial"/>
          <w:lang w:val="sr-Cyrl-RS"/>
        </w:rPr>
        <w:t>Извештај о извршеној услузи</w:t>
      </w:r>
      <w:r w:rsidR="00FB1CBE" w:rsidRPr="00A629CD">
        <w:rPr>
          <w:rFonts w:cs="Arial"/>
          <w:color w:val="FF0000"/>
          <w:lang w:val="sr-Cyrl-RS"/>
        </w:rPr>
        <w:t xml:space="preserve"> </w:t>
      </w:r>
      <w:r w:rsidR="00FB1CBE" w:rsidRPr="00A629CD">
        <w:rPr>
          <w:rFonts w:cs="Arial"/>
          <w:lang w:val="sr-Cyrl-RS"/>
        </w:rPr>
        <w:t>у три примерка</w:t>
      </w:r>
      <w:r w:rsidR="008535B5" w:rsidRPr="00A629CD">
        <w:rPr>
          <w:rFonts w:cs="Arial"/>
        </w:rPr>
        <w:t>.</w:t>
      </w:r>
      <w:r w:rsidR="002C2CB0" w:rsidRPr="00A629CD">
        <w:rPr>
          <w:rFonts w:cs="Arial"/>
        </w:rPr>
        <w:t xml:space="preserve"> </w:t>
      </w:r>
      <w:r w:rsidRPr="00A629CD">
        <w:rPr>
          <w:rFonts w:cs="Arial"/>
          <w:lang w:val="sr-Cyrl-RS"/>
        </w:rPr>
        <w:t>Извештај о извршеној услузи</w:t>
      </w:r>
      <w:r w:rsidRPr="00A629CD">
        <w:rPr>
          <w:rFonts w:cs="Arial"/>
        </w:rPr>
        <w:t xml:space="preserve"> </w:t>
      </w:r>
      <w:r w:rsidR="002C2CB0" w:rsidRPr="00A629CD">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3E589A">
        <w:rPr>
          <w:rFonts w:cs="Arial"/>
          <w:lang w:val="sr-Cyrl-RS"/>
        </w:rPr>
        <w:t>Изабраном понуђачу</w:t>
      </w:r>
      <w:r w:rsidR="002E63E4">
        <w:rPr>
          <w:rFonts w:cs="Arial"/>
          <w:lang w:val="sr-Cyrl-RS"/>
        </w:rPr>
        <w:t>.</w:t>
      </w:r>
    </w:p>
    <w:p w:rsidR="00A12613" w:rsidRPr="003D0850" w:rsidRDefault="00A12613" w:rsidP="003D0850">
      <w:pPr>
        <w:pStyle w:val="Heading10"/>
        <w:numPr>
          <w:ilvl w:val="0"/>
          <w:numId w:val="12"/>
        </w:numPr>
        <w:jc w:val="both"/>
        <w:rPr>
          <w:rFonts w:cs="Arial"/>
        </w:rPr>
      </w:pPr>
      <w:bookmarkStart w:id="21" w:name="_Toc442559884"/>
      <w:r w:rsidRPr="003D085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E30D69"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30D69"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77598" w:rsidRPr="00A77598" w:rsidRDefault="00A12613" w:rsidP="00A77598">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77598">
              <w:rPr>
                <w:rFonts w:cs="Arial"/>
                <w:lang w:val="sr-Cyrl-RS" w:eastAsia="sr-Latn-CS"/>
              </w:rPr>
              <w:t>:</w:t>
            </w:r>
            <w:hyperlink r:id="rId167" w:history="1">
              <w:r w:rsidR="00A77598" w:rsidRPr="00A77598">
                <w:rPr>
                  <w:rFonts w:cs="Arial"/>
                  <w:color w:val="0000FF"/>
                  <w:u w:val="single"/>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30D69"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1660D7">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E30D69"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30D69"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1660D7">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1660D7">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E30D69" w:rsidRPr="00E47C2E" w:rsidRDefault="00E30D69" w:rsidP="00A12613">
            <w:pPr>
              <w:snapToGrid w:val="0"/>
              <w:rPr>
                <w:rFonts w:cs="Arial"/>
                <w:b/>
                <w:u w:val="single"/>
                <w:lang w:val="sr-Latn-CS" w:eastAsia="sr-Latn-CS"/>
              </w:rPr>
            </w:pP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30D69" w:rsidRPr="00E47C2E" w:rsidRDefault="00E30D69" w:rsidP="00A12613">
            <w:pPr>
              <w:autoSpaceDE w:val="0"/>
              <w:autoSpaceDN w:val="0"/>
              <w:adjustRightInd w:val="0"/>
              <w:rPr>
                <w:rFonts w:cs="Arial"/>
                <w:b/>
                <w:u w:val="single"/>
                <w:lang w:val="sr-Latn-CS" w:eastAsia="sr-Latn-CS"/>
              </w:rPr>
            </w:pP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1660D7">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1660D7">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1660D7">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422B8" w:rsidRPr="00E47C2E" w:rsidTr="00A12613">
        <w:trPr>
          <w:jc w:val="center"/>
        </w:trPr>
        <w:tc>
          <w:tcPr>
            <w:tcW w:w="729" w:type="dxa"/>
            <w:vAlign w:val="center"/>
          </w:tcPr>
          <w:p w:rsidR="005422B8" w:rsidRPr="00E47C2E" w:rsidRDefault="005422B8" w:rsidP="00A12613">
            <w:pPr>
              <w:jc w:val="center"/>
              <w:rPr>
                <w:rFonts w:cs="Arial"/>
              </w:rPr>
            </w:pPr>
          </w:p>
        </w:tc>
        <w:tc>
          <w:tcPr>
            <w:tcW w:w="8430" w:type="dxa"/>
          </w:tcPr>
          <w:p w:rsidR="005422B8" w:rsidRPr="005422B8" w:rsidRDefault="005422B8" w:rsidP="005422B8">
            <w:pPr>
              <w:ind w:right="-180"/>
              <w:jc w:val="center"/>
              <w:rPr>
                <w:rFonts w:cs="Arial"/>
                <w:b/>
                <w:lang w:val="sr-Latn-CS" w:eastAsia="sr-Latn-CS"/>
              </w:rPr>
            </w:pPr>
            <w:r w:rsidRPr="005422B8">
              <w:rPr>
                <w:rFonts w:cs="Arial"/>
                <w:b/>
                <w:lang w:val="sr-Latn-CS" w:eastAsia="sr-Latn-CS"/>
              </w:rPr>
              <w:t xml:space="preserve">4.2  ДОДАТНИ УСЛОВИ </w:t>
            </w:r>
          </w:p>
          <w:p w:rsidR="009041FD" w:rsidRDefault="005422B8" w:rsidP="003763F1">
            <w:pPr>
              <w:snapToGrid w:val="0"/>
              <w:jc w:val="center"/>
              <w:rPr>
                <w:rFonts w:cs="Arial"/>
                <w:b/>
                <w:lang w:val="sr-Latn-CS" w:eastAsia="sr-Latn-CS"/>
              </w:rPr>
            </w:pPr>
            <w:r w:rsidRPr="005422B8">
              <w:rPr>
                <w:rFonts w:cs="Arial"/>
                <w:b/>
                <w:lang w:val="sr-Latn-CS" w:eastAsia="sr-Latn-CS"/>
              </w:rPr>
              <w:t>ЗА УЧЕШЋЕ У ПОСТУПКУ ЈАВНЕ НАБАВКЕ ИЗ ЧЛАНА 76. ЗАКОНА</w:t>
            </w:r>
          </w:p>
        </w:tc>
      </w:tr>
      <w:tr w:rsidR="00A12613" w:rsidRPr="00E47C2E" w:rsidTr="00A12613">
        <w:trPr>
          <w:jc w:val="center"/>
        </w:trPr>
        <w:tc>
          <w:tcPr>
            <w:tcW w:w="729" w:type="dxa"/>
            <w:vAlign w:val="center"/>
          </w:tcPr>
          <w:p w:rsidR="00A12613" w:rsidRPr="00E47C2E" w:rsidRDefault="004A28A4" w:rsidP="00A12613">
            <w:pPr>
              <w:jc w:val="center"/>
              <w:rPr>
                <w:rFonts w:cs="Arial"/>
              </w:rPr>
            </w:pPr>
            <w:r>
              <w:rPr>
                <w:rFonts w:cs="Arial"/>
              </w:rPr>
              <w:t>5</w:t>
            </w:r>
            <w:r w:rsidR="00A12613" w:rsidRPr="00E47C2E">
              <w:rPr>
                <w:rFonts w:cs="Arial"/>
              </w:rPr>
              <w:t>.</w:t>
            </w:r>
          </w:p>
        </w:tc>
        <w:tc>
          <w:tcPr>
            <w:tcW w:w="8430" w:type="dxa"/>
          </w:tcPr>
          <w:p w:rsidR="003763F1" w:rsidRPr="00101511" w:rsidRDefault="003763F1" w:rsidP="003763F1">
            <w:pPr>
              <w:autoSpaceDE w:val="0"/>
              <w:autoSpaceDN w:val="0"/>
              <w:adjustRightInd w:val="0"/>
              <w:rPr>
                <w:rFonts w:cs="Arial"/>
                <w:b/>
                <w:lang w:val="sr-Latn-CS" w:eastAsia="sr-Latn-CS"/>
              </w:rPr>
            </w:pPr>
            <w:r w:rsidRPr="00101511">
              <w:rPr>
                <w:rFonts w:cs="Arial"/>
                <w:b/>
                <w:u w:val="single"/>
                <w:lang w:val="sr-Latn-CS" w:eastAsia="sr-Latn-CS"/>
              </w:rPr>
              <w:t>Услов:</w:t>
            </w:r>
          </w:p>
          <w:p w:rsidR="00E30D69" w:rsidRPr="00F05B80" w:rsidRDefault="003763F1" w:rsidP="003763F1">
            <w:pPr>
              <w:autoSpaceDE w:val="0"/>
              <w:autoSpaceDN w:val="0"/>
              <w:adjustRightInd w:val="0"/>
              <w:rPr>
                <w:rFonts w:cs="Arial"/>
                <w:b/>
                <w:lang w:val="sr-Latn-CS" w:eastAsia="sr-Latn-CS"/>
              </w:rPr>
            </w:pPr>
            <w:r w:rsidRPr="00F05B80">
              <w:rPr>
                <w:rFonts w:cs="Arial"/>
                <w:b/>
                <w:lang w:val="sr-Latn-CS" w:eastAsia="sr-Latn-CS"/>
              </w:rPr>
              <w:t xml:space="preserve">Пословни капацитет </w:t>
            </w:r>
          </w:p>
          <w:p w:rsidR="003763F1" w:rsidRDefault="003763F1" w:rsidP="003763F1">
            <w:pPr>
              <w:autoSpaceDE w:val="0"/>
              <w:autoSpaceDN w:val="0"/>
              <w:adjustRightInd w:val="0"/>
              <w:spacing w:before="0"/>
              <w:rPr>
                <w:rFonts w:cs="Arial"/>
                <w:lang w:val="sr-Latn-CS" w:eastAsia="sr-Latn-CS"/>
              </w:rPr>
            </w:pP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3C0145" w:rsidRPr="00101511" w:rsidRDefault="003C0145" w:rsidP="003763F1">
            <w:pPr>
              <w:autoSpaceDE w:val="0"/>
              <w:autoSpaceDN w:val="0"/>
              <w:adjustRightInd w:val="0"/>
              <w:spacing w:before="0"/>
              <w:rPr>
                <w:rFonts w:cs="Arial"/>
                <w:lang w:val="sr-Latn-CS" w:eastAsia="sr-Latn-CS"/>
              </w:rPr>
            </w:pPr>
          </w:p>
          <w:p w:rsidR="00E30D69" w:rsidRDefault="003763F1" w:rsidP="00AA41CF">
            <w:pPr>
              <w:pStyle w:val="ListParagraph"/>
              <w:autoSpaceDE w:val="0"/>
              <w:autoSpaceDN w:val="0"/>
              <w:adjustRightInd w:val="0"/>
              <w:spacing w:before="0" w:after="0" w:line="240" w:lineRule="auto"/>
              <w:ind w:left="-108"/>
              <w:rPr>
                <w:rFonts w:ascii="Arial" w:hAnsi="Arial" w:cs="Arial"/>
                <w:lang w:val="sr-Cyrl-RS" w:eastAsia="sr-Latn-CS"/>
              </w:rPr>
            </w:pPr>
            <w:r w:rsidRPr="00101511">
              <w:rPr>
                <w:rFonts w:ascii="Arial" w:hAnsi="Arial" w:cs="Arial"/>
                <w:lang w:val="sr-Latn-CS" w:eastAsia="sr-Latn-CS"/>
              </w:rPr>
              <w:t xml:space="preserve">-је у </w:t>
            </w:r>
            <w:r w:rsidRPr="00101511">
              <w:rPr>
                <w:rFonts w:ascii="Arial" w:hAnsi="Arial" w:cs="Arial"/>
                <w:lang w:val="sr-Cyrl-CS" w:eastAsia="sr-Latn-CS"/>
              </w:rPr>
              <w:t>претходне</w:t>
            </w:r>
            <w:r w:rsidRPr="00101511">
              <w:rPr>
                <w:rFonts w:ascii="Arial" w:hAnsi="Arial" w:cs="Arial"/>
                <w:lang w:val="sr-Latn-CS" w:eastAsia="sr-Latn-CS"/>
              </w:rPr>
              <w:t xml:space="preserve"> три</w:t>
            </w:r>
            <w:r w:rsidRPr="00101511">
              <w:rPr>
                <w:rFonts w:ascii="Arial" w:hAnsi="Arial" w:cs="Arial"/>
                <w:lang w:val="sr-Cyrl-RS" w:eastAsia="sr-Latn-CS"/>
              </w:rPr>
              <w:t xml:space="preserve"> (</w:t>
            </w:r>
            <w:r w:rsidRPr="00101511">
              <w:rPr>
                <w:rFonts w:ascii="Arial" w:hAnsi="Arial" w:cs="Arial"/>
                <w:lang w:val="sr-Latn-CS" w:eastAsia="sr-Latn-CS"/>
              </w:rPr>
              <w:t xml:space="preserve"> </w:t>
            </w:r>
            <w:r w:rsidRPr="00F05B80">
              <w:rPr>
                <w:rFonts w:ascii="Arial" w:eastAsia="Times New Roman" w:hAnsi="Arial" w:cs="Arial"/>
                <w:sz w:val="24"/>
                <w:szCs w:val="20"/>
                <w:lang w:val="sr-Cyrl-RS"/>
              </w:rPr>
              <w:t>201</w:t>
            </w:r>
            <w:r>
              <w:rPr>
                <w:rFonts w:ascii="Arial" w:eastAsia="Times New Roman" w:hAnsi="Arial" w:cs="Arial"/>
                <w:sz w:val="24"/>
                <w:szCs w:val="20"/>
                <w:lang w:val="sr-Latn-RS"/>
              </w:rPr>
              <w:t>4</w:t>
            </w:r>
            <w:r w:rsidRPr="00F05B80">
              <w:rPr>
                <w:rFonts w:ascii="Arial" w:eastAsia="Times New Roman" w:hAnsi="Arial" w:cs="Arial"/>
                <w:sz w:val="24"/>
                <w:szCs w:val="20"/>
                <w:lang w:val="sr-Cyrl-RS"/>
              </w:rPr>
              <w:t>.,201</w:t>
            </w:r>
            <w:r>
              <w:rPr>
                <w:rFonts w:ascii="Arial" w:eastAsia="Times New Roman" w:hAnsi="Arial" w:cs="Arial"/>
                <w:sz w:val="24"/>
                <w:szCs w:val="20"/>
                <w:lang w:val="sr-Latn-RS"/>
              </w:rPr>
              <w:t>5</w:t>
            </w:r>
            <w:r w:rsidRPr="00F05B80">
              <w:rPr>
                <w:rFonts w:ascii="Arial" w:eastAsia="Times New Roman" w:hAnsi="Arial" w:cs="Arial"/>
                <w:sz w:val="24"/>
                <w:szCs w:val="20"/>
                <w:lang w:val="sr-Cyrl-RS"/>
              </w:rPr>
              <w:t>. и 201</w:t>
            </w:r>
            <w:r>
              <w:rPr>
                <w:rFonts w:ascii="Arial" w:eastAsia="Times New Roman" w:hAnsi="Arial" w:cs="Arial"/>
                <w:sz w:val="24"/>
                <w:szCs w:val="20"/>
                <w:lang w:val="sr-Latn-RS"/>
              </w:rPr>
              <w:t>6</w:t>
            </w:r>
            <w:r w:rsidRPr="00101511">
              <w:rPr>
                <w:rFonts w:ascii="Arial" w:hAnsi="Arial" w:cs="Arial"/>
                <w:lang w:val="sr-Latn-CS" w:eastAsia="sr-Latn-CS"/>
              </w:rPr>
              <w:t>) године извршио</w:t>
            </w:r>
            <w:r>
              <w:rPr>
                <w:rFonts w:ascii="Arial" w:hAnsi="Arial" w:cs="Arial"/>
                <w:lang w:val="sr-Cyrl-RS" w:eastAsia="sr-Latn-CS"/>
              </w:rPr>
              <w:t xml:space="preserve"> услуге које су предмет набавке </w:t>
            </w:r>
            <w:r w:rsidRPr="00101511">
              <w:rPr>
                <w:rFonts w:ascii="Arial" w:hAnsi="Arial" w:cs="Arial"/>
                <w:lang w:val="sr-Latn-CS" w:eastAsia="sr-Latn-CS"/>
              </w:rPr>
              <w:t xml:space="preserve"> најмање </w:t>
            </w:r>
            <w:r>
              <w:rPr>
                <w:rFonts w:ascii="Arial" w:hAnsi="Arial" w:cs="Arial"/>
                <w:lang w:val="sr-Cyrl-RS" w:eastAsia="sr-Latn-CS"/>
              </w:rPr>
              <w:t>у вредности</w:t>
            </w:r>
          </w:p>
          <w:p w:rsidR="003C0145" w:rsidRPr="00FA0CE4" w:rsidRDefault="003763F1" w:rsidP="00FA0CE4">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w:t>
            </w:r>
          </w:p>
          <w:p w:rsidR="00AA41CF" w:rsidRDefault="00AA41CF" w:rsidP="00AA41CF">
            <w:pPr>
              <w:autoSpaceDE w:val="0"/>
              <w:autoSpaceDN w:val="0"/>
              <w:adjustRightInd w:val="0"/>
              <w:spacing w:before="0"/>
              <w:rPr>
                <w:rFonts w:eastAsia="Calibri" w:cs="Arial"/>
                <w:lang w:val="sr-Cyrl-RS" w:eastAsia="sr-Latn-CS"/>
              </w:rPr>
            </w:pPr>
            <w:r>
              <w:rPr>
                <w:rFonts w:eastAsia="Calibri" w:cs="Arial"/>
                <w:lang w:val="sr-Cyrl-RS" w:eastAsia="sr-Latn-CS"/>
              </w:rPr>
              <w:t>За партију 1:2.000.000,00 дин без ПДВ-а</w:t>
            </w:r>
          </w:p>
          <w:p w:rsidR="00AA41CF" w:rsidRDefault="00B06163" w:rsidP="00AA41CF">
            <w:pPr>
              <w:autoSpaceDE w:val="0"/>
              <w:autoSpaceDN w:val="0"/>
              <w:adjustRightInd w:val="0"/>
              <w:spacing w:before="0"/>
              <w:rPr>
                <w:rFonts w:eastAsia="Calibri" w:cs="Arial"/>
                <w:lang w:val="sr-Cyrl-RS" w:eastAsia="sr-Latn-CS"/>
              </w:rPr>
            </w:pPr>
            <w:r>
              <w:rPr>
                <w:rFonts w:eastAsia="Calibri" w:cs="Arial"/>
                <w:lang w:val="sr-Cyrl-RS" w:eastAsia="sr-Latn-CS"/>
              </w:rPr>
              <w:t xml:space="preserve">За партију 2: </w:t>
            </w:r>
            <w:r w:rsidR="00AA41CF">
              <w:rPr>
                <w:rFonts w:eastAsia="Calibri" w:cs="Arial"/>
                <w:lang w:val="sr-Cyrl-RS" w:eastAsia="sr-Latn-CS"/>
              </w:rPr>
              <w:t>200.000,00 дин без ПДВ-а</w:t>
            </w:r>
          </w:p>
          <w:p w:rsidR="004A28A4" w:rsidRPr="00A77598" w:rsidRDefault="004A28A4" w:rsidP="00A77598">
            <w:pPr>
              <w:snapToGrid w:val="0"/>
              <w:spacing w:before="0"/>
              <w:jc w:val="left"/>
              <w:rPr>
                <w:rFonts w:cs="Arial"/>
                <w:lang w:val="sr-Cyrl-RS"/>
              </w:rPr>
            </w:pPr>
          </w:p>
          <w:p w:rsidR="003763F1" w:rsidRPr="00147496" w:rsidRDefault="003763F1" w:rsidP="003763F1">
            <w:pPr>
              <w:autoSpaceDE w:val="0"/>
              <w:autoSpaceDN w:val="0"/>
              <w:adjustRightInd w:val="0"/>
              <w:rPr>
                <w:rFonts w:cs="Arial"/>
                <w:b/>
                <w:u w:val="single"/>
                <w:lang w:val="sr-Cyrl-RS" w:eastAsia="sr-Latn-CS"/>
              </w:rPr>
            </w:pPr>
            <w:r w:rsidRPr="00101511">
              <w:rPr>
                <w:rFonts w:cs="Arial"/>
                <w:b/>
                <w:u w:val="single"/>
                <w:lang w:val="sr-Latn-CS" w:eastAsia="sr-Latn-CS"/>
              </w:rPr>
              <w:t xml:space="preserve">Доказ: </w:t>
            </w:r>
          </w:p>
          <w:p w:rsidR="003763F1" w:rsidRPr="00101511" w:rsidRDefault="003763F1" w:rsidP="003763F1">
            <w:pPr>
              <w:autoSpaceDE w:val="0"/>
              <w:autoSpaceDN w:val="0"/>
              <w:adjustRightInd w:val="0"/>
              <w:spacing w:before="0"/>
              <w:ind w:left="279" w:hanging="220"/>
              <w:rPr>
                <w:rFonts w:cs="Arial"/>
                <w:lang w:val="sr-Cyrl-RS" w:eastAsia="sr-Latn-CS"/>
              </w:rPr>
            </w:pPr>
            <w:r w:rsidRPr="00101511">
              <w:rPr>
                <w:rFonts w:cs="Arial"/>
                <w:lang w:val="sr-Latn-CS" w:eastAsia="sr-Latn-CS"/>
              </w:rPr>
              <w:t xml:space="preserve">- Референтна листа </w:t>
            </w:r>
          </w:p>
          <w:p w:rsidR="004A28A4" w:rsidRPr="00AA41CF" w:rsidRDefault="003763F1" w:rsidP="00FA0CE4">
            <w:pPr>
              <w:autoSpaceDE w:val="0"/>
              <w:autoSpaceDN w:val="0"/>
              <w:adjustRightInd w:val="0"/>
              <w:spacing w:before="0"/>
              <w:ind w:left="279" w:hanging="220"/>
              <w:rPr>
                <w:rFonts w:cs="Arial"/>
                <w:lang w:val="sr-Latn-CS" w:eastAsia="sr-Latn-CS"/>
              </w:rPr>
            </w:pPr>
            <w:r w:rsidRPr="00101511">
              <w:rPr>
                <w:rFonts w:cs="Arial"/>
                <w:lang w:val="sr-Latn-CS" w:eastAsia="sr-Latn-CS"/>
              </w:rPr>
              <w:t>-Потписане и оверене потврде купаца</w:t>
            </w:r>
          </w:p>
          <w:p w:rsidR="009F0A6A" w:rsidRPr="009F0A6A" w:rsidRDefault="009F0A6A" w:rsidP="009F0A6A">
            <w:pPr>
              <w:rPr>
                <w:rFonts w:cs="Arial"/>
                <w:b/>
                <w:u w:val="single"/>
                <w:lang w:val="sr-Latn-CS" w:eastAsia="sr-Latn-CS"/>
              </w:rPr>
            </w:pPr>
            <w:r w:rsidRPr="009F0A6A">
              <w:rPr>
                <w:rFonts w:cs="Arial"/>
                <w:b/>
                <w:u w:val="single"/>
                <w:lang w:val="sr-Latn-CS" w:eastAsia="sr-Latn-CS"/>
              </w:rPr>
              <w:t>Напомена:</w:t>
            </w:r>
          </w:p>
          <w:p w:rsidR="009F0A6A" w:rsidRPr="003763F1" w:rsidRDefault="009F0A6A" w:rsidP="001660D7">
            <w:pPr>
              <w:numPr>
                <w:ilvl w:val="0"/>
                <w:numId w:val="19"/>
              </w:numPr>
              <w:snapToGrid w:val="0"/>
              <w:rPr>
                <w:rFonts w:cs="Arial"/>
                <w:lang w:val="sr-Latn-CS" w:eastAsia="sr-Latn-CS"/>
              </w:rPr>
            </w:pPr>
            <w:r w:rsidRPr="003763F1">
              <w:rPr>
                <w:rFonts w:cs="Arial"/>
                <w:lang w:val="sr-Latn-CS" w:eastAsia="sr-Latn-CS"/>
              </w:rPr>
              <w:t xml:space="preserve">У случају да понуду подноси група понуђача, доказ из тачке </w:t>
            </w:r>
            <w:r w:rsidRPr="003763F1">
              <w:rPr>
                <w:rFonts w:cs="Arial"/>
                <w:lang w:val="sr-Cyrl-RS" w:eastAsia="sr-Latn-CS"/>
              </w:rPr>
              <w:t>5</w:t>
            </w:r>
            <w:r w:rsidRPr="003763F1">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Pr="003763F1">
              <w:rPr>
                <w:rFonts w:cs="Arial"/>
                <w:lang w:val="sr-Cyrl-RS" w:eastAsia="sr-Latn-CS"/>
              </w:rPr>
              <w:t>5</w:t>
            </w:r>
            <w:r w:rsidRPr="003763F1">
              <w:rPr>
                <w:rFonts w:cs="Arial"/>
                <w:lang w:val="sr-Latn-CS" w:eastAsia="sr-Latn-CS"/>
              </w:rPr>
              <w:t>. - овај доказ доставити за те чланове.</w:t>
            </w:r>
          </w:p>
          <w:p w:rsidR="00714D38" w:rsidRPr="009041FD" w:rsidRDefault="009F0A6A" w:rsidP="009041FD">
            <w:pPr>
              <w:suppressAutoHyphens/>
              <w:spacing w:before="0"/>
              <w:rPr>
                <w:rFonts w:cs="Arial"/>
                <w:sz w:val="24"/>
                <w:szCs w:val="20"/>
                <w:lang w:val="sr-Cyrl-RS"/>
              </w:rPr>
            </w:pPr>
            <w:r w:rsidRPr="003763F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12613" w:rsidRPr="00E47C2E" w:rsidRDefault="00A12613" w:rsidP="00A12613">
      <w:pPr>
        <w:spacing w:before="0"/>
        <w:rPr>
          <w:rFonts w:cs="Arial"/>
          <w:lang w:eastAsia="zh-CN"/>
        </w:rPr>
      </w:pPr>
    </w:p>
    <w:p w:rsidR="00E30D69" w:rsidRPr="00E30D69" w:rsidRDefault="00A12613" w:rsidP="00E30D69">
      <w:pPr>
        <w:spacing w:before="0"/>
        <w:rPr>
          <w:rFonts w:cs="Arial"/>
          <w:lang w:eastAsia="zh-CN"/>
        </w:rPr>
      </w:pPr>
      <w:r w:rsidRPr="00E47C2E">
        <w:rPr>
          <w:rFonts w:cs="Arial"/>
          <w:lang w:eastAsia="zh-CN"/>
        </w:rPr>
        <w:lastRenderedPageBreak/>
        <w:t xml:space="preserve">Понуда понуђача који не докаже да испуњава наведене обавезне и додатне услове из тачака 1.до </w:t>
      </w:r>
      <w:r w:rsidR="00E30D69">
        <w:rPr>
          <w:rFonts w:cs="Arial"/>
          <w:lang w:val="sr-Cyrl-RS" w:eastAsia="zh-CN"/>
        </w:rPr>
        <w:t>5</w:t>
      </w:r>
      <w:r w:rsidRPr="00E47C2E">
        <w:rPr>
          <w:rFonts w:cs="Arial"/>
          <w:lang w:eastAsia="zh-CN"/>
        </w:rPr>
        <w:t xml:space="preserve"> овог обрасца, биће одбијена као неприхватљива.</w:t>
      </w:r>
    </w:p>
    <w:p w:rsidR="009041FD" w:rsidRPr="003763F1" w:rsidRDefault="00A12613" w:rsidP="00A12613">
      <w:pPr>
        <w:rPr>
          <w:rFonts w:cs="Arial"/>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Default="00A12613" w:rsidP="00A12613">
      <w:pPr>
        <w:spacing w:before="0"/>
        <w:rPr>
          <w:rFonts w:cs="Arial"/>
          <w:lang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9041FD" w:rsidRPr="00283EAD" w:rsidRDefault="009041FD" w:rsidP="00A12613">
      <w:pPr>
        <w:spacing w:before="0"/>
        <w:rPr>
          <w:rFonts w:cs="Arial"/>
          <w:lang w:val="sr-Cyrl-RS" w:eastAsia="zh-CN"/>
        </w:rPr>
      </w:pP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041FD" w:rsidRDefault="00A12613" w:rsidP="00A12613">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0354F" w:rsidRPr="003763F1" w:rsidRDefault="00A0354F" w:rsidP="00A12613">
      <w:pPr>
        <w:spacing w:before="0"/>
        <w:rPr>
          <w:rFonts w:cs="Arial"/>
          <w:lang w:eastAsia="zh-CN"/>
        </w:rPr>
      </w:pP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041FD" w:rsidRPr="003763F1"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0354F" w:rsidRPr="00E47C2E" w:rsidRDefault="00A0354F" w:rsidP="00A12613">
      <w:pPr>
        <w:spacing w:before="0"/>
        <w:ind w:firstLine="720"/>
        <w:rPr>
          <w:rFonts w:cs="Arial"/>
          <w:lang w:eastAsia="zh-CN"/>
        </w:rPr>
      </w:pP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009041FD" w:rsidRPr="00491DC7">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9041FD" w:rsidRDefault="00A12613" w:rsidP="003763F1">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00797D82" w:rsidRPr="00491DC7">
          <w:rPr>
            <w:rStyle w:val="Hyperlink"/>
            <w:rFonts w:cs="Arial"/>
            <w:lang w:eastAsia="zh-CN"/>
          </w:rPr>
          <w:t>www.apr.gov.rs</w:t>
        </w:r>
      </w:hyperlink>
    </w:p>
    <w:p w:rsidR="00A0354F" w:rsidRPr="003763F1" w:rsidRDefault="00A0354F" w:rsidP="003763F1">
      <w:pPr>
        <w:spacing w:before="0"/>
        <w:ind w:firstLine="720"/>
        <w:rPr>
          <w:rFonts w:cs="Arial"/>
          <w:color w:val="0000FF"/>
          <w:u w:val="single"/>
          <w:lang w:eastAsia="zh-CN"/>
        </w:rPr>
      </w:pPr>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Default="00A12613" w:rsidP="00A12613">
      <w:pPr>
        <w:spacing w:before="0"/>
        <w:rPr>
          <w:rFonts w:cs="Arial"/>
          <w:lang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30D69" w:rsidRPr="00283EAD" w:rsidRDefault="00E30D69" w:rsidP="00A12613">
      <w:pPr>
        <w:spacing w:before="0"/>
        <w:rPr>
          <w:rFonts w:cs="Arial"/>
          <w:lang w:val="sr-Cyrl-RS" w:eastAsia="zh-CN"/>
        </w:rPr>
      </w:pPr>
    </w:p>
    <w:p w:rsidR="00BE7496" w:rsidRDefault="00A12613" w:rsidP="00B13CD3">
      <w:pPr>
        <w:spacing w:before="0"/>
        <w:rPr>
          <w:rFonts w:cs="Arial"/>
          <w:lang w:eastAsia="zh-CN"/>
        </w:rPr>
      </w:pPr>
      <w:r w:rsidRPr="00283EAD">
        <w:rPr>
          <w:rFonts w:cs="Arial"/>
          <w:b/>
          <w:lang w:eastAsia="zh-CN"/>
        </w:rPr>
        <w:lastRenderedPageBreak/>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7D82" w:rsidRPr="00036566" w:rsidRDefault="00797D82" w:rsidP="00B13CD3">
      <w:pPr>
        <w:spacing w:before="0"/>
        <w:rPr>
          <w:rFonts w:cs="Arial"/>
          <w:lang w:eastAsia="zh-CN"/>
        </w:rPr>
      </w:pPr>
    </w:p>
    <w:p w:rsidR="00A33C7A" w:rsidRPr="00A0354F"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A0354F" w:rsidRPr="00036566" w:rsidRDefault="00A0354F" w:rsidP="00A0354F">
      <w:pPr>
        <w:pStyle w:val="KDPodnaslov1"/>
        <w:spacing w:before="0"/>
        <w:ind w:left="360"/>
        <w:rPr>
          <w:rFonts w:cs="Arial"/>
          <w:lang w:val="sr-Cyrl-RS"/>
        </w:rPr>
      </w:pPr>
    </w:p>
    <w:p w:rsidR="00A33C7A" w:rsidRPr="00A33C7A"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E30D69" w:rsidRPr="003464BD" w:rsidRDefault="00E30D69" w:rsidP="00BE2596">
      <w:pPr>
        <w:pStyle w:val="KDKomentar"/>
        <w:spacing w:before="0"/>
        <w:rPr>
          <w:rFonts w:cs="Arial"/>
          <w:i w:val="0"/>
          <w:color w:val="000000" w:themeColor="text1"/>
          <w:sz w:val="22"/>
          <w:szCs w:val="22"/>
          <w:lang w:val="sr-Cyrl-RS"/>
        </w:rPr>
      </w:pPr>
    </w:p>
    <w:p w:rsidR="003E589A" w:rsidRPr="004A6608" w:rsidRDefault="003E589A" w:rsidP="003E589A">
      <w:pPr>
        <w:spacing w:before="0"/>
        <w:rPr>
          <w:rFonts w:eastAsia="Calibri" w:cs="Arial"/>
        </w:rPr>
      </w:pPr>
      <w:r w:rsidRPr="004A6608">
        <w:rPr>
          <w:rFonts w:eastAsia="Calibri" w:cs="Arial"/>
          <w:lang w:val="sr-Cyrl-RS"/>
        </w:rPr>
        <w:t>У</w:t>
      </w:r>
      <w:r w:rsidRPr="004A6608">
        <w:rPr>
          <w:rFonts w:eastAsia="Calibri" w:cs="Arial"/>
        </w:rPr>
        <w:t xml:space="preserve"> ситуацији када постоје понуде домаћег и страног понуђача који </w:t>
      </w:r>
      <w:r w:rsidRPr="004A6608">
        <w:rPr>
          <w:rFonts w:eastAsia="Calibri" w:cs="Arial"/>
          <w:lang w:val="sr-Cyrl-RS"/>
        </w:rPr>
        <w:t xml:space="preserve">нуде добра домаћег порекла, пружају услуге или </w:t>
      </w:r>
      <w:r w:rsidRPr="004A6608">
        <w:rPr>
          <w:rFonts w:eastAsia="Calibri" w:cs="Arial"/>
        </w:rPr>
        <w:t>изводе радове, наручилац мора изабрати понуду домаћег понуђача под условом да његова понуђена цена није већа од </w:t>
      </w:r>
      <w:r w:rsidRPr="004A6608">
        <w:rPr>
          <w:rFonts w:eastAsia="Calibri" w:cs="Arial"/>
          <w:b/>
          <w:bCs/>
        </w:rPr>
        <w:t>5%</w:t>
      </w:r>
      <w:r w:rsidRPr="004A6608">
        <w:rPr>
          <w:rFonts w:eastAsia="Calibri" w:cs="Arial"/>
        </w:rPr>
        <w:t> у односу на нaјнижу понуђену цену страног понуђача.</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30D69" w:rsidRPr="009F0A6A"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763F1" w:rsidRDefault="009041FD" w:rsidP="003763F1">
      <w:pPr>
        <w:pStyle w:val="Heading10"/>
        <w:spacing w:before="0"/>
        <w:jc w:val="both"/>
      </w:pPr>
      <w:r>
        <w:rPr>
          <w:lang w:val="en-US"/>
        </w:rPr>
        <w:t xml:space="preserve">5.1. </w:t>
      </w:r>
      <w:r w:rsidR="003763F1">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3763F1">
        <w:t>истом понуђеном ценом:</w:t>
      </w:r>
    </w:p>
    <w:p w:rsidR="003763F1" w:rsidRDefault="003763F1" w:rsidP="003763F1">
      <w:pPr>
        <w:rPr>
          <w:rFonts w:eastAsiaTheme="minorHAnsi" w:cs="Arial"/>
          <w:lang w:val="sr-Latn-RS"/>
        </w:rPr>
      </w:pPr>
      <w:r>
        <w:rPr>
          <w:rFonts w:cs="Arial"/>
        </w:rPr>
        <w:t>Уколико две или више п</w:t>
      </w:r>
      <w:r w:rsidR="003E589A">
        <w:rPr>
          <w:rFonts w:cs="Arial"/>
        </w:rPr>
        <w:t>онуда имају исту понуђену цену</w:t>
      </w:r>
      <w:r>
        <w:rPr>
          <w:rFonts w:cs="Arial"/>
        </w:rPr>
        <w:t>, повољнија понуда биће изабрана путем жреба.</w:t>
      </w:r>
    </w:p>
    <w:p w:rsidR="003763F1" w:rsidRDefault="003763F1" w:rsidP="003763F1">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036566" w:rsidRDefault="00C6752E" w:rsidP="003763F1">
      <w:pPr>
        <w:pStyle w:val="Heading10"/>
        <w:spacing w:before="0"/>
        <w:jc w:val="both"/>
        <w:rPr>
          <w:rFonts w:cs="Arial"/>
          <w:b w:val="0"/>
          <w:bCs/>
          <w:lang w:val="sr-Cyrl-RS"/>
        </w:rPr>
      </w:pP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660D7">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1660D7">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000C49A6">
        <w:rPr>
          <w:rFonts w:cs="Arial"/>
        </w:rPr>
        <w:t>ј</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BA7C11">
        <w:rPr>
          <w:rFonts w:cs="Arial"/>
          <w:lang w:val="ru-RU"/>
        </w:rPr>
        <w:t xml:space="preserve">ом: </w:t>
      </w:r>
      <w:r w:rsidR="005F6AAF" w:rsidRPr="00F711C8">
        <w:rPr>
          <w:rFonts w:cs="Arial"/>
          <w:lang w:val="ru-RU"/>
        </w:rPr>
        <w:t>Понуда за јавну набавку услуга:</w:t>
      </w:r>
      <w:r w:rsidR="000E148C" w:rsidRPr="00F711C8">
        <w:rPr>
          <w:lang w:val="sr-Cyrl-RS"/>
        </w:rPr>
        <w:t xml:space="preserve"> </w:t>
      </w:r>
    </w:p>
    <w:p w:rsidR="00BA7C11" w:rsidRDefault="00A77598" w:rsidP="00A77598">
      <w:pPr>
        <w:ind w:right="-19"/>
        <w:outlineLvl w:val="0"/>
        <w:rPr>
          <w:rFonts w:cs="Arial"/>
          <w:b/>
          <w:lang w:val="sr-Cyrl-RS"/>
        </w:rPr>
      </w:pPr>
      <w:r w:rsidRPr="00480302">
        <w:rPr>
          <w:rFonts w:cs="Arial"/>
          <w:spacing w:val="5"/>
          <w:lang w:eastAsia="hr-HR"/>
        </w:rPr>
        <w:t>С</w:t>
      </w:r>
      <w:r w:rsidRPr="00480302">
        <w:rPr>
          <w:rFonts w:cs="Arial"/>
          <w:lang w:eastAsia="hr-HR"/>
        </w:rPr>
        <w:t>e</w:t>
      </w:r>
      <w:r w:rsidRPr="00480302">
        <w:rPr>
          <w:rFonts w:cs="Arial"/>
          <w:spacing w:val="5"/>
          <w:lang w:eastAsia="hr-HR"/>
        </w:rPr>
        <w:t>рвисирa</w:t>
      </w:r>
      <w:r w:rsidRPr="00480302">
        <w:rPr>
          <w:rFonts w:cs="Arial"/>
          <w:spacing w:val="5"/>
          <w:lang w:val="sr-Cyrl-RS" w:eastAsia="hr-HR"/>
        </w:rPr>
        <w:t>њ</w:t>
      </w:r>
      <w:r w:rsidRPr="00480302">
        <w:rPr>
          <w:rFonts w:cs="Arial"/>
          <w:lang w:eastAsia="hr-HR"/>
        </w:rPr>
        <w:t xml:space="preserve">e </w:t>
      </w:r>
      <w:r w:rsidRPr="00480302">
        <w:rPr>
          <w:rFonts w:cs="Arial"/>
          <w:spacing w:val="5"/>
          <w:lang w:eastAsia="hr-HR"/>
        </w:rPr>
        <w:t>к</w:t>
      </w:r>
      <w:r w:rsidRPr="00480302">
        <w:rPr>
          <w:rFonts w:cs="Arial"/>
          <w:lang w:eastAsia="hr-HR"/>
        </w:rPr>
        <w:t>o</w:t>
      </w:r>
      <w:r w:rsidRPr="00480302">
        <w:rPr>
          <w:rFonts w:cs="Arial"/>
          <w:spacing w:val="5"/>
          <w:lang w:eastAsia="hr-HR"/>
        </w:rPr>
        <w:t>пир</w:t>
      </w:r>
      <w:r w:rsidRPr="00480302">
        <w:rPr>
          <w:rFonts w:cs="Arial"/>
          <w:lang w:eastAsia="hr-HR"/>
        </w:rPr>
        <w:t xml:space="preserve"> a</w:t>
      </w:r>
      <w:r w:rsidRPr="00480302">
        <w:rPr>
          <w:rFonts w:cs="Arial"/>
          <w:spacing w:val="5"/>
          <w:lang w:eastAsia="hr-HR"/>
        </w:rPr>
        <w:t>п</w:t>
      </w:r>
      <w:r w:rsidRPr="00480302">
        <w:rPr>
          <w:rFonts w:cs="Arial"/>
          <w:lang w:eastAsia="hr-HR"/>
        </w:rPr>
        <w:t>a</w:t>
      </w:r>
      <w:r w:rsidRPr="00480302">
        <w:rPr>
          <w:rFonts w:cs="Arial"/>
          <w:spacing w:val="5"/>
          <w:lang w:eastAsia="hr-HR"/>
        </w:rPr>
        <w:t>р</w:t>
      </w:r>
      <w:r w:rsidRPr="00480302">
        <w:rPr>
          <w:rFonts w:cs="Arial"/>
          <w:lang w:eastAsia="hr-HR"/>
        </w:rPr>
        <w:t>a</w:t>
      </w:r>
      <w:r w:rsidRPr="00480302">
        <w:rPr>
          <w:rFonts w:cs="Arial"/>
          <w:spacing w:val="5"/>
          <w:lang w:eastAsia="hr-HR"/>
        </w:rPr>
        <w:t>т</w:t>
      </w:r>
      <w:r w:rsidRPr="00480302">
        <w:rPr>
          <w:rFonts w:cs="Arial"/>
          <w:lang w:eastAsia="hr-HR"/>
        </w:rPr>
        <w:t>a</w:t>
      </w:r>
      <w:r w:rsidR="00BA7C11">
        <w:rPr>
          <w:rFonts w:cs="Arial"/>
          <w:b/>
          <w:lang w:val="sr-Cyrl-RS"/>
        </w:rPr>
        <w:t>:</w:t>
      </w:r>
    </w:p>
    <w:p w:rsidR="00BA7C11" w:rsidRPr="00F81796" w:rsidRDefault="00BA7C11" w:rsidP="00BA7C11">
      <w:pPr>
        <w:spacing w:before="0"/>
        <w:jc w:val="left"/>
        <w:rPr>
          <w:lang w:val="sr-Latn-RS" w:eastAsia="hr-HR"/>
        </w:rPr>
      </w:pPr>
      <w:r w:rsidRPr="00F81796">
        <w:rPr>
          <w:lang w:val="sr-Cyrl-RS" w:eastAsia="hr-HR"/>
        </w:rPr>
        <w:t xml:space="preserve">ПАРТИЈА 1: Апарати марке </w:t>
      </w:r>
      <w:r w:rsidRPr="00F81796">
        <w:rPr>
          <w:lang w:val="sr-Latn-RS" w:eastAsia="hr-HR"/>
        </w:rPr>
        <w:t>„CANON“</w:t>
      </w:r>
    </w:p>
    <w:p w:rsidR="00BA7C11" w:rsidRPr="00BA7C11" w:rsidRDefault="00BA7C11" w:rsidP="00BA7C11">
      <w:pPr>
        <w:spacing w:before="0"/>
        <w:jc w:val="left"/>
        <w:rPr>
          <w:lang w:val="sr-Latn-RS" w:eastAsia="hr-HR"/>
        </w:rPr>
      </w:pPr>
      <w:r w:rsidRPr="00F81796">
        <w:rPr>
          <w:lang w:val="sr-Cyrl-RS" w:eastAsia="hr-HR"/>
        </w:rPr>
        <w:t xml:space="preserve">ПАРТИЈА </w:t>
      </w:r>
      <w:r w:rsidRPr="00F81796">
        <w:rPr>
          <w:lang w:val="sr-Latn-RS" w:eastAsia="hr-HR"/>
        </w:rPr>
        <w:t>2</w:t>
      </w:r>
      <w:r w:rsidRPr="00F81796">
        <w:rPr>
          <w:lang w:val="sr-Cyrl-RS" w:eastAsia="hr-HR"/>
        </w:rPr>
        <w:t xml:space="preserve">: Апарати марке </w:t>
      </w:r>
      <w:r w:rsidRPr="00F81796">
        <w:rPr>
          <w:lang w:val="sr-Latn-RS" w:eastAsia="hr-HR"/>
        </w:rPr>
        <w:t>„RICOH“</w:t>
      </w:r>
    </w:p>
    <w:p w:rsidR="008D2B23" w:rsidRPr="00D3248E" w:rsidRDefault="00F711C8" w:rsidP="00A77598">
      <w:pPr>
        <w:ind w:right="-19"/>
        <w:outlineLvl w:val="0"/>
        <w:rPr>
          <w:rFonts w:cs="Arial"/>
          <w:b/>
          <w:lang w:val="sr-Cyrl-RS"/>
        </w:rPr>
      </w:pPr>
      <w:r w:rsidRPr="00D3248E">
        <w:rPr>
          <w:rFonts w:cs="Arial"/>
          <w:b/>
          <w:lang w:val="sr-Cyrl-RS"/>
        </w:rPr>
        <w:t xml:space="preserve">  </w:t>
      </w:r>
      <w:r w:rsidRPr="00D3248E">
        <w:rPr>
          <w:rFonts w:cs="Arial"/>
          <w:lang w:val="ru-RU"/>
        </w:rPr>
        <w:t>ј</w:t>
      </w:r>
      <w:r w:rsidR="008D2B23" w:rsidRPr="00D3248E">
        <w:rPr>
          <w:rFonts w:cs="Arial"/>
          <w:lang w:val="ru-RU"/>
        </w:rPr>
        <w:t>авна набавка број</w:t>
      </w:r>
      <w:r w:rsidR="00F05B80" w:rsidRPr="00D3248E">
        <w:rPr>
          <w:rFonts w:cs="Arial"/>
          <w:lang w:val="ru-RU"/>
        </w:rPr>
        <w:t>:</w:t>
      </w:r>
      <w:r w:rsidR="008D2B23" w:rsidRPr="00D3248E">
        <w:rPr>
          <w:rFonts w:cs="Arial"/>
          <w:lang w:val="ru-RU"/>
        </w:rPr>
        <w:t xml:space="preserve"> </w:t>
      </w:r>
      <w:r w:rsidR="00A77598" w:rsidRPr="00A77598">
        <w:rPr>
          <w:rFonts w:cs="Arial"/>
          <w:b/>
          <w:lang w:val="sr-Cyrl-CS"/>
        </w:rPr>
        <w:t>3000/</w:t>
      </w:r>
      <w:r w:rsidR="00A77598" w:rsidRPr="00A77598">
        <w:rPr>
          <w:rFonts w:cs="Arial"/>
          <w:b/>
          <w:lang w:val="sr-Cyrl-RS"/>
        </w:rPr>
        <w:t>11</w:t>
      </w:r>
      <w:r w:rsidR="00A77598" w:rsidRPr="00A77598">
        <w:rPr>
          <w:rFonts w:cs="Arial"/>
          <w:b/>
          <w:lang w:val="sr-Latn-RS"/>
        </w:rPr>
        <w:t>3</w:t>
      </w:r>
      <w:r w:rsidR="00A77598" w:rsidRPr="00A77598">
        <w:rPr>
          <w:rFonts w:cs="Arial"/>
          <w:b/>
          <w:lang w:val="sr-Cyrl-RS"/>
        </w:rPr>
        <w:t>4</w:t>
      </w:r>
      <w:r w:rsidR="00A77598" w:rsidRPr="00A77598">
        <w:rPr>
          <w:rFonts w:cs="Arial"/>
          <w:b/>
          <w:lang w:val="sr-Cyrl-CS"/>
        </w:rPr>
        <w:t>/2017 (</w:t>
      </w:r>
      <w:r w:rsidR="00A77598" w:rsidRPr="00A77598">
        <w:rPr>
          <w:rFonts w:cs="Arial"/>
          <w:b/>
          <w:lang w:val="sr-Cyrl-RS"/>
        </w:rPr>
        <w:t>929</w:t>
      </w:r>
      <w:r w:rsidR="00A77598" w:rsidRPr="00A77598">
        <w:rPr>
          <w:rFonts w:cs="Arial"/>
          <w:b/>
          <w:lang w:val="sr-Cyrl-CS"/>
        </w:rPr>
        <w:t>/2017)</w:t>
      </w:r>
      <w:r w:rsidRPr="00D3248E">
        <w:rPr>
          <w:rFonts w:cs="Arial"/>
          <w:b/>
          <w:lang w:val="sr-Cyrl-CS"/>
        </w:rPr>
        <w:t xml:space="preserve">- </w:t>
      </w:r>
      <w:r w:rsidR="008D2B23" w:rsidRPr="00D3248E">
        <w:rPr>
          <w:rFonts w:cs="Arial"/>
          <w:b/>
          <w:lang w:val="ru-RU"/>
        </w:rPr>
        <w:t>НЕ ОТВАРАТИ“.</w:t>
      </w:r>
    </w:p>
    <w:p w:rsidR="008D2B23" w:rsidRPr="00E47C2E" w:rsidRDefault="008D2B23" w:rsidP="00D3248E">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1660D7">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3763F1" w:rsidRDefault="00F05B80" w:rsidP="00283EAD">
      <w:pPr>
        <w:pStyle w:val="KDNabrajanje"/>
        <w:spacing w:before="0"/>
        <w:rPr>
          <w:rFonts w:cs="Arial"/>
        </w:rPr>
      </w:pPr>
      <w:r w:rsidRPr="00E47C2E">
        <w:rPr>
          <w:rFonts w:cs="Arial"/>
        </w:rPr>
        <w:t>Изјава у складу са чланом 75. став 2. Закона</w:t>
      </w:r>
    </w:p>
    <w:p w:rsidR="003763F1" w:rsidRPr="003763F1" w:rsidRDefault="003763F1" w:rsidP="003763F1">
      <w:pPr>
        <w:pStyle w:val="KDNabrajanje"/>
        <w:rPr>
          <w:rFonts w:cs="Arial"/>
        </w:rPr>
      </w:pPr>
      <w:r w:rsidRPr="003763F1">
        <w:rPr>
          <w:rFonts w:cs="Arial"/>
        </w:rPr>
        <w:t>Списак извршених услуга</w:t>
      </w:r>
    </w:p>
    <w:p w:rsidR="00283EAD" w:rsidRDefault="003763F1" w:rsidP="003763F1">
      <w:pPr>
        <w:pStyle w:val="KDNabrajanje"/>
        <w:rPr>
          <w:rFonts w:cs="Arial"/>
        </w:rPr>
      </w:pPr>
      <w:r>
        <w:rPr>
          <w:rFonts w:cs="Arial"/>
        </w:rPr>
        <w:t>Потврда о референтним набавкама</w:t>
      </w:r>
      <w:r w:rsidR="00F05B80" w:rsidRPr="003763F1">
        <w:rPr>
          <w:rFonts w:cs="Arial"/>
        </w:rPr>
        <w:t xml:space="preserve">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B06163" w:rsidRPr="00B06163" w:rsidRDefault="00B06163" w:rsidP="00B06163">
      <w:pPr>
        <w:pStyle w:val="KDNabrajanje"/>
      </w:pPr>
      <w:r w:rsidRPr="00B06163">
        <w:rPr>
          <w:lang w:val="sr-Cyrl-RS"/>
        </w:rPr>
        <w:t>Споразум о заједничком извршењу(уколико понуду подноси група понуђача)</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1660D7">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1660D7">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1660D7">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BA7C11" w:rsidRDefault="008D2B23" w:rsidP="00A77598">
      <w:pPr>
        <w:ind w:right="-19"/>
        <w:outlineLvl w:val="0"/>
        <w:rPr>
          <w:rFonts w:cs="Arial"/>
          <w:b/>
          <w:lang w:val="sr-Cyrl-RS"/>
        </w:rPr>
      </w:pPr>
      <w:r w:rsidRPr="003763F1">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763F1">
        <w:rPr>
          <w:rFonts w:cs="Arial"/>
          <w:lang w:val="ru-RU"/>
        </w:rPr>
        <w:t xml:space="preserve"> на коју је поднео понуду</w:t>
      </w:r>
      <w:r w:rsidRPr="003763F1">
        <w:rPr>
          <w:rFonts w:cs="Arial"/>
          <w:lang w:val="ru-RU"/>
        </w:rPr>
        <w:t>, са назнаком „</w:t>
      </w:r>
      <w:r w:rsidRPr="003763F1">
        <w:rPr>
          <w:rFonts w:cs="Arial"/>
          <w:b/>
          <w:lang w:val="ru-RU"/>
        </w:rPr>
        <w:t xml:space="preserve">ИЗМЕНА – </w:t>
      </w:r>
      <w:r w:rsidR="009D638A" w:rsidRPr="003763F1">
        <w:rPr>
          <w:rFonts w:cs="Arial"/>
          <w:b/>
          <w:lang w:val="ru-RU"/>
        </w:rPr>
        <w:t xml:space="preserve">   </w:t>
      </w:r>
      <w:r w:rsidRPr="003763F1">
        <w:rPr>
          <w:rFonts w:cs="Arial"/>
          <w:b/>
          <w:lang w:val="ru-RU"/>
        </w:rPr>
        <w:t>ДОПУ</w:t>
      </w:r>
      <w:r w:rsidR="002811DC" w:rsidRPr="003763F1">
        <w:rPr>
          <w:rFonts w:cs="Arial"/>
          <w:b/>
          <w:lang w:val="ru-RU"/>
        </w:rPr>
        <w:t>НА</w:t>
      </w:r>
      <w:r w:rsidR="00456361" w:rsidRPr="003763F1">
        <w:rPr>
          <w:rFonts w:cs="Arial"/>
          <w:b/>
          <w:lang w:val="sr-Latn-RS"/>
        </w:rPr>
        <w:t>-</w:t>
      </w:r>
      <w:r w:rsidR="002811DC" w:rsidRPr="003763F1">
        <w:rPr>
          <w:rFonts w:cs="Arial"/>
          <w:b/>
          <w:lang w:val="ru-RU"/>
        </w:rPr>
        <w:t xml:space="preserve"> </w:t>
      </w:r>
      <w:r w:rsidR="00A77598" w:rsidRPr="00480302">
        <w:rPr>
          <w:rFonts w:cs="Arial"/>
          <w:spacing w:val="5"/>
          <w:lang w:eastAsia="hr-HR"/>
        </w:rPr>
        <w:t>С</w:t>
      </w:r>
      <w:r w:rsidR="00A77598" w:rsidRPr="00480302">
        <w:rPr>
          <w:rFonts w:cs="Arial"/>
          <w:lang w:eastAsia="hr-HR"/>
        </w:rPr>
        <w:t>e</w:t>
      </w:r>
      <w:r w:rsidR="00A77598" w:rsidRPr="00480302">
        <w:rPr>
          <w:rFonts w:cs="Arial"/>
          <w:spacing w:val="5"/>
          <w:lang w:eastAsia="hr-HR"/>
        </w:rPr>
        <w:t>рвисирa</w:t>
      </w:r>
      <w:r w:rsidR="00A77598" w:rsidRPr="00480302">
        <w:rPr>
          <w:rFonts w:cs="Arial"/>
          <w:spacing w:val="5"/>
          <w:lang w:val="sr-Cyrl-RS" w:eastAsia="hr-HR"/>
        </w:rPr>
        <w:t>њ</w:t>
      </w:r>
      <w:r w:rsidR="00A77598" w:rsidRPr="00480302">
        <w:rPr>
          <w:rFonts w:cs="Arial"/>
          <w:lang w:eastAsia="hr-HR"/>
        </w:rPr>
        <w:t xml:space="preserve">e </w:t>
      </w:r>
      <w:r w:rsidR="00A77598" w:rsidRPr="00480302">
        <w:rPr>
          <w:rFonts w:cs="Arial"/>
          <w:spacing w:val="5"/>
          <w:lang w:eastAsia="hr-HR"/>
        </w:rPr>
        <w:t>к</w:t>
      </w:r>
      <w:r w:rsidR="00A77598" w:rsidRPr="00480302">
        <w:rPr>
          <w:rFonts w:cs="Arial"/>
          <w:lang w:eastAsia="hr-HR"/>
        </w:rPr>
        <w:t>o</w:t>
      </w:r>
      <w:r w:rsidR="00A77598" w:rsidRPr="00480302">
        <w:rPr>
          <w:rFonts w:cs="Arial"/>
          <w:spacing w:val="5"/>
          <w:lang w:eastAsia="hr-HR"/>
        </w:rPr>
        <w:t>пир</w:t>
      </w:r>
      <w:r w:rsidR="00A77598" w:rsidRPr="00480302">
        <w:rPr>
          <w:rFonts w:cs="Arial"/>
          <w:lang w:eastAsia="hr-HR"/>
        </w:rPr>
        <w:t xml:space="preserve"> a</w:t>
      </w:r>
      <w:r w:rsidR="00A77598" w:rsidRPr="00480302">
        <w:rPr>
          <w:rFonts w:cs="Arial"/>
          <w:spacing w:val="5"/>
          <w:lang w:eastAsia="hr-HR"/>
        </w:rPr>
        <w:t>п</w:t>
      </w:r>
      <w:r w:rsidR="00A77598" w:rsidRPr="00480302">
        <w:rPr>
          <w:rFonts w:cs="Arial"/>
          <w:lang w:eastAsia="hr-HR"/>
        </w:rPr>
        <w:t>a</w:t>
      </w:r>
      <w:r w:rsidR="00A77598" w:rsidRPr="00480302">
        <w:rPr>
          <w:rFonts w:cs="Arial"/>
          <w:spacing w:val="5"/>
          <w:lang w:eastAsia="hr-HR"/>
        </w:rPr>
        <w:t>р</w:t>
      </w:r>
      <w:r w:rsidR="00A77598" w:rsidRPr="00480302">
        <w:rPr>
          <w:rFonts w:cs="Arial"/>
          <w:lang w:eastAsia="hr-HR"/>
        </w:rPr>
        <w:t>a</w:t>
      </w:r>
      <w:r w:rsidR="00A77598" w:rsidRPr="00480302">
        <w:rPr>
          <w:rFonts w:cs="Arial"/>
          <w:spacing w:val="5"/>
          <w:lang w:eastAsia="hr-HR"/>
        </w:rPr>
        <w:t>т</w:t>
      </w:r>
      <w:r w:rsidR="00A77598" w:rsidRPr="00480302">
        <w:rPr>
          <w:rFonts w:cs="Arial"/>
          <w:lang w:eastAsia="hr-HR"/>
        </w:rPr>
        <w:t>a</w:t>
      </w:r>
      <w:r w:rsidR="00BA7C11">
        <w:rPr>
          <w:rFonts w:cs="Arial"/>
          <w:b/>
          <w:lang w:val="sr-Cyrl-RS"/>
        </w:rPr>
        <w:t>:</w:t>
      </w:r>
    </w:p>
    <w:p w:rsidR="00BA7C11" w:rsidRPr="00F81796" w:rsidRDefault="00BA7C11" w:rsidP="00BA7C11">
      <w:pPr>
        <w:spacing w:before="0"/>
        <w:jc w:val="left"/>
        <w:rPr>
          <w:lang w:val="sr-Latn-RS" w:eastAsia="hr-HR"/>
        </w:rPr>
      </w:pPr>
      <w:r w:rsidRPr="00F81796">
        <w:rPr>
          <w:lang w:val="sr-Cyrl-RS" w:eastAsia="hr-HR"/>
        </w:rPr>
        <w:t xml:space="preserve">ПАРТИЈА 1: Апарати марке </w:t>
      </w:r>
      <w:r w:rsidRPr="00F81796">
        <w:rPr>
          <w:lang w:val="sr-Latn-RS" w:eastAsia="hr-HR"/>
        </w:rPr>
        <w:t>„CANON“</w:t>
      </w:r>
    </w:p>
    <w:p w:rsidR="00BA7C11" w:rsidRPr="00BA7C11" w:rsidRDefault="00BA7C11" w:rsidP="00BA7C11">
      <w:pPr>
        <w:spacing w:before="0"/>
        <w:jc w:val="left"/>
        <w:rPr>
          <w:lang w:val="sr-Latn-RS" w:eastAsia="hr-HR"/>
        </w:rPr>
      </w:pPr>
      <w:r w:rsidRPr="00F81796">
        <w:rPr>
          <w:lang w:val="sr-Cyrl-RS" w:eastAsia="hr-HR"/>
        </w:rPr>
        <w:t xml:space="preserve">ПАРТИЈА </w:t>
      </w:r>
      <w:r w:rsidRPr="00F81796">
        <w:rPr>
          <w:lang w:val="sr-Latn-RS" w:eastAsia="hr-HR"/>
        </w:rPr>
        <w:t>2</w:t>
      </w:r>
      <w:r w:rsidRPr="00F81796">
        <w:rPr>
          <w:lang w:val="sr-Cyrl-RS" w:eastAsia="hr-HR"/>
        </w:rPr>
        <w:t xml:space="preserve">: Апарати марке </w:t>
      </w:r>
      <w:r w:rsidRPr="00F81796">
        <w:rPr>
          <w:lang w:val="sr-Latn-RS" w:eastAsia="hr-HR"/>
        </w:rPr>
        <w:t>„RICOH“</w:t>
      </w:r>
    </w:p>
    <w:p w:rsidR="00A77598" w:rsidRPr="00D3248E" w:rsidRDefault="00A77598" w:rsidP="00A77598">
      <w:pPr>
        <w:ind w:right="-19"/>
        <w:outlineLvl w:val="0"/>
        <w:rPr>
          <w:rFonts w:cs="Arial"/>
          <w:b/>
          <w:lang w:val="sr-Cyrl-RS"/>
        </w:rPr>
      </w:pPr>
      <w:r w:rsidRPr="00D3248E">
        <w:rPr>
          <w:rFonts w:cs="Arial"/>
          <w:b/>
          <w:lang w:val="sr-Cyrl-RS"/>
        </w:rPr>
        <w:t xml:space="preserve">  </w:t>
      </w:r>
      <w:r w:rsidRPr="00D3248E">
        <w:rPr>
          <w:rFonts w:cs="Arial"/>
          <w:lang w:val="ru-RU"/>
        </w:rPr>
        <w:t xml:space="preserve">јавна набавка број: </w:t>
      </w:r>
      <w:r w:rsidRPr="00A77598">
        <w:rPr>
          <w:rFonts w:cs="Arial"/>
          <w:b/>
          <w:lang w:val="sr-Cyrl-CS"/>
        </w:rPr>
        <w:t>3000/</w:t>
      </w:r>
      <w:r w:rsidRPr="00A77598">
        <w:rPr>
          <w:rFonts w:cs="Arial"/>
          <w:b/>
          <w:lang w:val="sr-Cyrl-RS"/>
        </w:rPr>
        <w:t>11</w:t>
      </w:r>
      <w:r w:rsidRPr="00A77598">
        <w:rPr>
          <w:rFonts w:cs="Arial"/>
          <w:b/>
          <w:lang w:val="sr-Latn-RS"/>
        </w:rPr>
        <w:t>3</w:t>
      </w:r>
      <w:r w:rsidRPr="00A77598">
        <w:rPr>
          <w:rFonts w:cs="Arial"/>
          <w:b/>
          <w:lang w:val="sr-Cyrl-RS"/>
        </w:rPr>
        <w:t>4</w:t>
      </w:r>
      <w:r w:rsidRPr="00A77598">
        <w:rPr>
          <w:rFonts w:cs="Arial"/>
          <w:b/>
          <w:lang w:val="sr-Cyrl-CS"/>
        </w:rPr>
        <w:t>/2017 (</w:t>
      </w:r>
      <w:r w:rsidRPr="00A77598">
        <w:rPr>
          <w:rFonts w:cs="Arial"/>
          <w:b/>
          <w:lang w:val="sr-Cyrl-RS"/>
        </w:rPr>
        <w:t>929</w:t>
      </w:r>
      <w:r w:rsidRPr="00A77598">
        <w:rPr>
          <w:rFonts w:cs="Arial"/>
          <w:b/>
          <w:lang w:val="sr-Cyrl-CS"/>
        </w:rPr>
        <w:t>/2017)</w:t>
      </w:r>
      <w:r w:rsidRPr="00D3248E">
        <w:rPr>
          <w:rFonts w:cs="Arial"/>
          <w:b/>
          <w:lang w:val="sr-Cyrl-CS"/>
        </w:rPr>
        <w:t xml:space="preserve">- </w:t>
      </w:r>
      <w:r w:rsidRPr="00D3248E">
        <w:rPr>
          <w:rFonts w:cs="Arial"/>
          <w:b/>
          <w:lang w:val="ru-RU"/>
        </w:rPr>
        <w:t>НЕ ОТВАРАТИ“.</w:t>
      </w:r>
    </w:p>
    <w:p w:rsidR="00F711C8" w:rsidRPr="00F711C8" w:rsidRDefault="008D2B23" w:rsidP="00A77598">
      <w:pPr>
        <w:ind w:right="-14"/>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BA7C11" w:rsidRDefault="008D2B23" w:rsidP="00A77598">
      <w:pPr>
        <w:ind w:right="-19"/>
        <w:outlineLvl w:val="0"/>
        <w:rPr>
          <w:rFonts w:cs="Arial"/>
          <w:b/>
          <w:lang w:val="sr-Cyrl-RS"/>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797D82">
        <w:rPr>
          <w:rFonts w:cs="Arial"/>
          <w:b/>
          <w:lang w:val="sr-Cyrl-RS"/>
        </w:rPr>
        <w:t>-</w:t>
      </w:r>
      <w:r w:rsidR="002811DC" w:rsidRPr="00F711C8">
        <w:rPr>
          <w:rFonts w:cs="Arial"/>
          <w:b/>
        </w:rPr>
        <w:t xml:space="preserve"> </w:t>
      </w:r>
      <w:r w:rsidR="00A77598" w:rsidRPr="00480302">
        <w:rPr>
          <w:rFonts w:cs="Arial"/>
          <w:spacing w:val="5"/>
          <w:lang w:eastAsia="hr-HR"/>
        </w:rPr>
        <w:t>С</w:t>
      </w:r>
      <w:r w:rsidR="00A77598" w:rsidRPr="00480302">
        <w:rPr>
          <w:rFonts w:cs="Arial"/>
          <w:lang w:eastAsia="hr-HR"/>
        </w:rPr>
        <w:t>e</w:t>
      </w:r>
      <w:r w:rsidR="00A77598" w:rsidRPr="00480302">
        <w:rPr>
          <w:rFonts w:cs="Arial"/>
          <w:spacing w:val="5"/>
          <w:lang w:eastAsia="hr-HR"/>
        </w:rPr>
        <w:t>рвисирa</w:t>
      </w:r>
      <w:r w:rsidR="00A77598" w:rsidRPr="00480302">
        <w:rPr>
          <w:rFonts w:cs="Arial"/>
          <w:spacing w:val="5"/>
          <w:lang w:val="sr-Cyrl-RS" w:eastAsia="hr-HR"/>
        </w:rPr>
        <w:t>њ</w:t>
      </w:r>
      <w:r w:rsidR="00A77598" w:rsidRPr="00480302">
        <w:rPr>
          <w:rFonts w:cs="Arial"/>
          <w:lang w:eastAsia="hr-HR"/>
        </w:rPr>
        <w:t xml:space="preserve">e </w:t>
      </w:r>
      <w:r w:rsidR="00A77598" w:rsidRPr="00480302">
        <w:rPr>
          <w:rFonts w:cs="Arial"/>
          <w:spacing w:val="5"/>
          <w:lang w:eastAsia="hr-HR"/>
        </w:rPr>
        <w:t>к</w:t>
      </w:r>
      <w:r w:rsidR="00A77598" w:rsidRPr="00480302">
        <w:rPr>
          <w:rFonts w:cs="Arial"/>
          <w:lang w:eastAsia="hr-HR"/>
        </w:rPr>
        <w:t>o</w:t>
      </w:r>
      <w:r w:rsidR="00A77598" w:rsidRPr="00480302">
        <w:rPr>
          <w:rFonts w:cs="Arial"/>
          <w:spacing w:val="5"/>
          <w:lang w:eastAsia="hr-HR"/>
        </w:rPr>
        <w:t>пир</w:t>
      </w:r>
      <w:r w:rsidR="00A77598" w:rsidRPr="00480302">
        <w:rPr>
          <w:rFonts w:cs="Arial"/>
          <w:lang w:eastAsia="hr-HR"/>
        </w:rPr>
        <w:t xml:space="preserve"> a</w:t>
      </w:r>
      <w:r w:rsidR="00A77598" w:rsidRPr="00480302">
        <w:rPr>
          <w:rFonts w:cs="Arial"/>
          <w:spacing w:val="5"/>
          <w:lang w:eastAsia="hr-HR"/>
        </w:rPr>
        <w:t>п</w:t>
      </w:r>
      <w:r w:rsidR="00A77598" w:rsidRPr="00480302">
        <w:rPr>
          <w:rFonts w:cs="Arial"/>
          <w:lang w:eastAsia="hr-HR"/>
        </w:rPr>
        <w:t>a</w:t>
      </w:r>
      <w:r w:rsidR="00A77598" w:rsidRPr="00480302">
        <w:rPr>
          <w:rFonts w:cs="Arial"/>
          <w:spacing w:val="5"/>
          <w:lang w:eastAsia="hr-HR"/>
        </w:rPr>
        <w:t>р</w:t>
      </w:r>
      <w:r w:rsidR="00A77598" w:rsidRPr="00480302">
        <w:rPr>
          <w:rFonts w:cs="Arial"/>
          <w:lang w:eastAsia="hr-HR"/>
        </w:rPr>
        <w:t>a</w:t>
      </w:r>
      <w:r w:rsidR="00A77598" w:rsidRPr="00480302">
        <w:rPr>
          <w:rFonts w:cs="Arial"/>
          <w:spacing w:val="5"/>
          <w:lang w:eastAsia="hr-HR"/>
        </w:rPr>
        <w:t>т</w:t>
      </w:r>
      <w:r w:rsidR="00A77598" w:rsidRPr="00480302">
        <w:rPr>
          <w:rFonts w:cs="Arial"/>
          <w:lang w:eastAsia="hr-HR"/>
        </w:rPr>
        <w:t>a</w:t>
      </w:r>
      <w:r w:rsidR="00BA7C11">
        <w:rPr>
          <w:rFonts w:cs="Arial"/>
          <w:b/>
          <w:lang w:val="sr-Cyrl-RS"/>
        </w:rPr>
        <w:t xml:space="preserve">:   </w:t>
      </w:r>
    </w:p>
    <w:p w:rsidR="00BA7C11" w:rsidRPr="00F81796" w:rsidRDefault="00BA7C11" w:rsidP="00BA7C11">
      <w:pPr>
        <w:spacing w:before="0"/>
        <w:jc w:val="left"/>
        <w:rPr>
          <w:lang w:val="sr-Latn-RS" w:eastAsia="hr-HR"/>
        </w:rPr>
      </w:pPr>
      <w:r w:rsidRPr="00F81796">
        <w:rPr>
          <w:lang w:val="sr-Cyrl-RS" w:eastAsia="hr-HR"/>
        </w:rPr>
        <w:t xml:space="preserve">ПАРТИЈА 1: Апарати марке </w:t>
      </w:r>
      <w:r w:rsidRPr="00F81796">
        <w:rPr>
          <w:lang w:val="sr-Latn-RS" w:eastAsia="hr-HR"/>
        </w:rPr>
        <w:t>„CANON“</w:t>
      </w:r>
    </w:p>
    <w:p w:rsidR="00BA7C11" w:rsidRPr="00BA7C11" w:rsidRDefault="00BA7C11" w:rsidP="00BA7C11">
      <w:pPr>
        <w:spacing w:before="0"/>
        <w:jc w:val="left"/>
        <w:rPr>
          <w:lang w:val="sr-Latn-RS" w:eastAsia="hr-HR"/>
        </w:rPr>
      </w:pPr>
      <w:r w:rsidRPr="00F81796">
        <w:rPr>
          <w:lang w:val="sr-Cyrl-RS" w:eastAsia="hr-HR"/>
        </w:rPr>
        <w:t xml:space="preserve">ПАРТИЈА </w:t>
      </w:r>
      <w:r w:rsidRPr="00F81796">
        <w:rPr>
          <w:lang w:val="sr-Latn-RS" w:eastAsia="hr-HR"/>
        </w:rPr>
        <w:t>2</w:t>
      </w:r>
      <w:r w:rsidRPr="00F81796">
        <w:rPr>
          <w:lang w:val="sr-Cyrl-RS" w:eastAsia="hr-HR"/>
        </w:rPr>
        <w:t xml:space="preserve">: Апарати марке </w:t>
      </w:r>
      <w:r w:rsidRPr="00F81796">
        <w:rPr>
          <w:lang w:val="sr-Latn-RS" w:eastAsia="hr-HR"/>
        </w:rPr>
        <w:t>„RICOH“</w:t>
      </w:r>
    </w:p>
    <w:p w:rsidR="00A77598" w:rsidRPr="00D3248E" w:rsidRDefault="00A77598" w:rsidP="00A77598">
      <w:pPr>
        <w:ind w:right="-19"/>
        <w:outlineLvl w:val="0"/>
        <w:rPr>
          <w:rFonts w:cs="Arial"/>
          <w:b/>
          <w:lang w:val="sr-Cyrl-RS"/>
        </w:rPr>
      </w:pPr>
      <w:r w:rsidRPr="00D3248E">
        <w:rPr>
          <w:rFonts w:cs="Arial"/>
          <w:b/>
          <w:lang w:val="sr-Cyrl-RS"/>
        </w:rPr>
        <w:t xml:space="preserve">  </w:t>
      </w:r>
      <w:r w:rsidRPr="00D3248E">
        <w:rPr>
          <w:rFonts w:cs="Arial"/>
          <w:lang w:val="ru-RU"/>
        </w:rPr>
        <w:t xml:space="preserve">јавна набавка број: </w:t>
      </w:r>
      <w:r w:rsidRPr="00A77598">
        <w:rPr>
          <w:rFonts w:cs="Arial"/>
          <w:b/>
          <w:lang w:val="sr-Cyrl-CS"/>
        </w:rPr>
        <w:t>3000/</w:t>
      </w:r>
      <w:r w:rsidRPr="00A77598">
        <w:rPr>
          <w:rFonts w:cs="Arial"/>
          <w:b/>
          <w:lang w:val="sr-Cyrl-RS"/>
        </w:rPr>
        <w:t>11</w:t>
      </w:r>
      <w:r w:rsidRPr="00A77598">
        <w:rPr>
          <w:rFonts w:cs="Arial"/>
          <w:b/>
          <w:lang w:val="sr-Latn-RS"/>
        </w:rPr>
        <w:t>3</w:t>
      </w:r>
      <w:r w:rsidRPr="00A77598">
        <w:rPr>
          <w:rFonts w:cs="Arial"/>
          <w:b/>
          <w:lang w:val="sr-Cyrl-RS"/>
        </w:rPr>
        <w:t>4</w:t>
      </w:r>
      <w:r w:rsidRPr="00A77598">
        <w:rPr>
          <w:rFonts w:cs="Arial"/>
          <w:b/>
          <w:lang w:val="sr-Cyrl-CS"/>
        </w:rPr>
        <w:t>/2017 (</w:t>
      </w:r>
      <w:r w:rsidRPr="00A77598">
        <w:rPr>
          <w:rFonts w:cs="Arial"/>
          <w:b/>
          <w:lang w:val="sr-Cyrl-RS"/>
        </w:rPr>
        <w:t>929</w:t>
      </w:r>
      <w:r w:rsidRPr="00A77598">
        <w:rPr>
          <w:rFonts w:cs="Arial"/>
          <w:b/>
          <w:lang w:val="sr-Cyrl-CS"/>
        </w:rPr>
        <w:t>/2017)</w:t>
      </w:r>
      <w:r w:rsidRPr="00D3248E">
        <w:rPr>
          <w:rFonts w:cs="Arial"/>
          <w:b/>
          <w:lang w:val="sr-Cyrl-CS"/>
        </w:rPr>
        <w:t xml:space="preserve">- </w:t>
      </w:r>
      <w:r w:rsidRPr="00D3248E">
        <w:rPr>
          <w:rFonts w:cs="Arial"/>
          <w:b/>
          <w:lang w:val="ru-RU"/>
        </w:rPr>
        <w:t>НЕ ОТВАРАТИ“.</w:t>
      </w:r>
    </w:p>
    <w:p w:rsidR="008D2B23" w:rsidRPr="00F711C8" w:rsidRDefault="008D2B23" w:rsidP="00A77598">
      <w:pPr>
        <w:ind w:right="-14"/>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1660D7">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A7C11" w:rsidRDefault="00535B88" w:rsidP="00B6621C">
      <w:pPr>
        <w:widowControl w:val="0"/>
        <w:spacing w:after="200" w:line="276" w:lineRule="auto"/>
        <w:contextualSpacing/>
        <w:jc w:val="left"/>
        <w:rPr>
          <w:rFonts w:eastAsia="Calibri" w:cs="Arial"/>
          <w:b/>
          <w:lang w:val="sr-Cyrl-RS"/>
        </w:rPr>
      </w:pPr>
      <w:r>
        <w:rPr>
          <w:rFonts w:eastAsia="Calibri" w:cs="Arial"/>
          <w:lang w:val="sr-Cyrl-RS"/>
        </w:rPr>
        <w:t xml:space="preserve">       </w:t>
      </w:r>
      <w:r w:rsidR="000C49A6" w:rsidRPr="00BA7C11">
        <w:rPr>
          <w:rFonts w:eastAsia="Calibri" w:cs="Arial"/>
          <w:b/>
        </w:rPr>
        <w:t>Ј</w:t>
      </w:r>
      <w:r w:rsidRPr="00BA7C11">
        <w:rPr>
          <w:rFonts w:eastAsia="Calibri" w:cs="Arial"/>
          <w:b/>
        </w:rPr>
        <w:t xml:space="preserve">авна набавка је обликована </w:t>
      </w:r>
      <w:r w:rsidR="00A77598" w:rsidRPr="00BA7C11">
        <w:rPr>
          <w:rFonts w:eastAsia="Calibri" w:cs="Arial"/>
          <w:b/>
          <w:lang w:val="sr-Cyrl-RS"/>
        </w:rPr>
        <w:t xml:space="preserve">у </w:t>
      </w:r>
      <w:r w:rsidR="00BA7C11">
        <w:rPr>
          <w:rFonts w:eastAsia="Calibri" w:cs="Arial"/>
          <w:b/>
          <w:lang w:val="sr-Cyrl-RS"/>
        </w:rPr>
        <w:t>две</w:t>
      </w:r>
      <w:r w:rsidR="00A77598" w:rsidRPr="00BA7C11">
        <w:rPr>
          <w:rFonts w:eastAsia="Calibri" w:cs="Arial"/>
          <w:b/>
          <w:lang w:val="sr-Cyrl-RS"/>
        </w:rPr>
        <w:t xml:space="preserve"> партије</w:t>
      </w:r>
      <w:r w:rsidRPr="00BA7C11">
        <w:rPr>
          <w:rFonts w:eastAsia="Calibri" w:cs="Arial"/>
          <w:b/>
          <w:lang w:val="sr-Cyrl-RS"/>
        </w:rPr>
        <w:t>.</w:t>
      </w:r>
    </w:p>
    <w:p w:rsidR="00A77598" w:rsidRDefault="00A77598" w:rsidP="00B6621C">
      <w:pPr>
        <w:widowControl w:val="0"/>
        <w:spacing w:after="200" w:line="276" w:lineRule="auto"/>
        <w:contextualSpacing/>
        <w:jc w:val="left"/>
        <w:rPr>
          <w:rFonts w:eastAsia="Calibri" w:cs="Arial"/>
          <w:lang w:val="sr-Cyrl-RS"/>
        </w:rPr>
      </w:pPr>
    </w:p>
    <w:p w:rsidR="00A46780" w:rsidRPr="00A46780" w:rsidRDefault="00A46780" w:rsidP="00A46780">
      <w:pPr>
        <w:tabs>
          <w:tab w:val="left" w:pos="567"/>
        </w:tabs>
        <w:spacing w:before="0"/>
        <w:ind w:left="360"/>
        <w:rPr>
          <w:rFonts w:cs="Arial"/>
        </w:rPr>
      </w:pPr>
      <w:r w:rsidRPr="00A46780">
        <w:rPr>
          <w:rFonts w:cs="Arial"/>
        </w:rPr>
        <w:t>Понуђач може да поднесе понуду за једну или више партија.Понуда мора да обухвати најмање једну целокупну партију.</w:t>
      </w:r>
    </w:p>
    <w:p w:rsidR="00A46780" w:rsidRPr="00A46780" w:rsidRDefault="00A46780" w:rsidP="00A46780">
      <w:pPr>
        <w:tabs>
          <w:tab w:val="left" w:pos="567"/>
        </w:tabs>
        <w:spacing w:before="0"/>
        <w:ind w:left="360"/>
        <w:rPr>
          <w:rFonts w:cs="Arial"/>
        </w:rPr>
      </w:pPr>
      <w:r w:rsidRPr="00A46780">
        <w:rPr>
          <w:rFonts w:cs="Arial"/>
        </w:rPr>
        <w:t>Понуђач је дужан да у понуди наведе да ли се понуда односи на целокупну набавку или само на одређене партије.</w:t>
      </w:r>
    </w:p>
    <w:p w:rsidR="00A46780" w:rsidRPr="00A46780" w:rsidRDefault="00A46780" w:rsidP="00A46780">
      <w:pPr>
        <w:tabs>
          <w:tab w:val="left" w:pos="567"/>
        </w:tabs>
        <w:spacing w:before="0"/>
        <w:ind w:left="360"/>
        <w:rPr>
          <w:rFonts w:cs="Arial"/>
        </w:rPr>
      </w:pPr>
      <w:r w:rsidRPr="00A46780">
        <w:rPr>
          <w:rFonts w:cs="Arial"/>
        </w:rPr>
        <w:t>У случају да понуђач поднесе понуду за две или више партија , она мора бити поднета тако да се може оцењивати за сваку партију посебно.</w:t>
      </w:r>
    </w:p>
    <w:p w:rsidR="00A46780" w:rsidRPr="00A46780" w:rsidRDefault="00A46780" w:rsidP="00A46780">
      <w:pPr>
        <w:tabs>
          <w:tab w:val="left" w:pos="567"/>
        </w:tabs>
        <w:spacing w:before="0"/>
        <w:ind w:left="360"/>
        <w:rPr>
          <w:rFonts w:eastAsia="TimesNewRomanPSMT" w:cs="Arial"/>
          <w:bCs/>
        </w:rPr>
      </w:pPr>
      <w:r w:rsidRPr="00A46780">
        <w:rPr>
          <w:rFonts w:eastAsia="TimesNewRomanPSMT" w:cs="Arial"/>
          <w:bC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A46780" w:rsidRPr="00A46780" w:rsidRDefault="00A46780" w:rsidP="00A46780">
      <w:pPr>
        <w:tabs>
          <w:tab w:val="left" w:pos="567"/>
        </w:tabs>
        <w:spacing w:before="0"/>
        <w:ind w:left="360"/>
        <w:rPr>
          <w:rFonts w:cs="Arial"/>
        </w:rPr>
      </w:pPr>
      <w:r w:rsidRPr="00A46780">
        <w:rPr>
          <w:rFonts w:cs="Arial"/>
          <w:bCs/>
          <w:iCs/>
        </w:rPr>
        <w:t>Уколико</w:t>
      </w:r>
      <w:r w:rsidRPr="00A46780">
        <w:rPr>
          <w:rFonts w:cs="Arial"/>
          <w:iCs/>
        </w:rPr>
        <w:t xml:space="preserve"> понуђач подноси понуду за више партија, уз понуду може да приложи једну </w:t>
      </w:r>
      <w:r w:rsidR="00B06163">
        <w:rPr>
          <w:rFonts w:cs="Arial"/>
          <w:iCs/>
          <w:lang w:val="sr-Cyrl-CS"/>
        </w:rPr>
        <w:t>меницу</w:t>
      </w:r>
      <w:r w:rsidRPr="00A46780">
        <w:rPr>
          <w:rFonts w:cs="Arial"/>
          <w:iCs/>
        </w:rPr>
        <w:t xml:space="preserve"> за озбиљност понуде за све наведене пријављене партије, а може да поднесе и </w:t>
      </w:r>
      <w:r w:rsidRPr="00A46780">
        <w:rPr>
          <w:rFonts w:cs="Arial"/>
          <w:iCs/>
          <w:lang w:val="sr-Cyrl-CS"/>
        </w:rPr>
        <w:t>меницу</w:t>
      </w:r>
      <w:r w:rsidRPr="00A46780">
        <w:rPr>
          <w:rFonts w:cs="Arial"/>
          <w:iCs/>
        </w:rPr>
        <w:t xml:space="preserve"> за сваку партију посебно.</w:t>
      </w:r>
    </w:p>
    <w:p w:rsidR="00A77598" w:rsidRPr="00B6621C" w:rsidRDefault="00A77598" w:rsidP="00B6621C">
      <w:pPr>
        <w:widowControl w:val="0"/>
        <w:spacing w:after="200" w:line="276" w:lineRule="auto"/>
        <w:contextualSpacing/>
        <w:jc w:val="left"/>
        <w:rPr>
          <w:rFonts w:eastAsia="Calibri" w:cs="Arial"/>
          <w:lang w:val="sr-Cyrl-RS"/>
        </w:rPr>
      </w:pPr>
    </w:p>
    <w:p w:rsidR="008D2B23" w:rsidRPr="00E47C2E" w:rsidRDefault="008D2B23" w:rsidP="001660D7">
      <w:pPr>
        <w:pStyle w:val="KDPodnaslov2"/>
        <w:numPr>
          <w:ilvl w:val="1"/>
          <w:numId w:val="15"/>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1660D7">
      <w:pPr>
        <w:pStyle w:val="KDPodnaslov2"/>
        <w:numPr>
          <w:ilvl w:val="1"/>
          <w:numId w:val="15"/>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AA5E70" w:rsidRPr="00AA5E70" w:rsidRDefault="00AA5E70" w:rsidP="00AA5E70"/>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B06163"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
    <w:p w:rsidR="008D2B23" w:rsidRPr="00C56B28" w:rsidRDefault="0066644E" w:rsidP="008D2B23">
      <w:pPr>
        <w:pStyle w:val="KDParagraf"/>
        <w:spacing w:before="0"/>
        <w:rPr>
          <w:rFonts w:cs="Arial"/>
        </w:rPr>
      </w:pPr>
      <w:r w:rsidRPr="00E47C2E">
        <w:rPr>
          <w:rFonts w:cs="Arial"/>
        </w:rPr>
        <w:lastRenderedPageBreak/>
        <w:t>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1660D7">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C56B28">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1660D7">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66644E"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95728" w:rsidRPr="00D27813" w:rsidRDefault="002E2F11" w:rsidP="001660D7">
      <w:pPr>
        <w:pStyle w:val="KDPodnaslov2"/>
        <w:numPr>
          <w:ilvl w:val="1"/>
          <w:numId w:val="15"/>
        </w:numPr>
        <w:spacing w:before="0"/>
        <w:jc w:val="both"/>
        <w:rPr>
          <w:rFonts w:cs="Arial"/>
        </w:rPr>
      </w:pPr>
      <w:r w:rsidRPr="00E47C2E">
        <w:rPr>
          <w:rFonts w:cs="Arial"/>
        </w:rPr>
        <w:t>Корекција цене</w:t>
      </w:r>
    </w:p>
    <w:p w:rsidR="001227A3" w:rsidRDefault="00797D82" w:rsidP="0054056C">
      <w:pPr>
        <w:pStyle w:val="KDParagraf"/>
        <w:spacing w:before="0"/>
        <w:rPr>
          <w:b/>
          <w:bCs/>
          <w:lang w:val="sr-Cyrl-RS"/>
        </w:rPr>
      </w:pPr>
      <w:r>
        <w:rPr>
          <w:b/>
          <w:bCs/>
        </w:rPr>
        <w:t>Цена је фиксна за цео уговорени период и не подлеже никаквој промени</w:t>
      </w:r>
      <w:r>
        <w:rPr>
          <w:b/>
          <w:bCs/>
          <w:lang w:val="sr-Cyrl-RS"/>
        </w:rPr>
        <w:t>.</w:t>
      </w:r>
    </w:p>
    <w:p w:rsidR="00797D82" w:rsidRPr="00797D82" w:rsidRDefault="00797D82" w:rsidP="0054056C">
      <w:pPr>
        <w:pStyle w:val="KDParagraf"/>
        <w:spacing w:before="0"/>
        <w:rPr>
          <w:rFonts w:eastAsia="Calibri" w:cs="Arial"/>
          <w:color w:val="00B0F0"/>
          <w:lang w:val="sr-Cyrl-RS"/>
        </w:rPr>
      </w:pPr>
    </w:p>
    <w:p w:rsidR="00036566" w:rsidRPr="00797D82" w:rsidRDefault="006E6F46" w:rsidP="001660D7">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FA0CE4" w:rsidRPr="00FA0CE4" w:rsidRDefault="00FA0CE4" w:rsidP="00FA0CE4">
      <w:pPr>
        <w:pStyle w:val="Heading10"/>
        <w:rPr>
          <w:rFonts w:cs="Arial"/>
          <w:b w:val="0"/>
          <w:lang w:val="sr-Cyrl-RS" w:eastAsia="sr-Latn-CS"/>
        </w:rPr>
      </w:pPr>
      <w:bookmarkStart w:id="225" w:name="_Toc441651588"/>
      <w:bookmarkStart w:id="226" w:name="_Toc442559899"/>
      <w:r w:rsidRPr="00FA0CE4">
        <w:rPr>
          <w:rFonts w:cs="Arial"/>
          <w:b w:val="0"/>
          <w:lang w:val="sr-Cyrl-RS" w:eastAsia="sr-Latn-CS"/>
        </w:rPr>
        <w:t>Партија1: Извршењеуслуге се врши сукцесивно , у складу са потребама наручиоца, у року од 48 сати по писменом позиву Наручиоца, а у периоду од 12 месеци од дана обостраног потписивања уговора и обухвата сервис и чишћење комплетног апарата, укључујући и замену дотрајалих делова.</w:t>
      </w:r>
    </w:p>
    <w:p w:rsidR="00FA0CE4" w:rsidRDefault="00FA0CE4" w:rsidP="00FA0CE4">
      <w:pPr>
        <w:pStyle w:val="Heading10"/>
        <w:rPr>
          <w:rFonts w:cs="Arial"/>
          <w:b w:val="0"/>
          <w:lang w:val="sr-Cyrl-RS" w:eastAsia="sr-Latn-CS"/>
        </w:rPr>
      </w:pPr>
      <w:r w:rsidRPr="00FA0CE4">
        <w:rPr>
          <w:rFonts w:cs="Arial"/>
          <w:b w:val="0"/>
          <w:lang w:val="sr-Cyrl-RS" w:eastAsia="sr-Latn-CS"/>
        </w:rPr>
        <w:t>Партија2: Превентивни сервис апарата подразумева редовно чишћење, одржавање, усисавање и подмазивање склопова и унутрашњих делова у складу са потребама наручиоца, у року од 48 сати по писменом позиву Наручиоца, а у периоду од 12 месеци од дана обостраног потписивања уговора</w:t>
      </w:r>
    </w:p>
    <w:p w:rsidR="00C56B28" w:rsidRPr="00264D3D" w:rsidRDefault="00C56B28" w:rsidP="00FA0CE4">
      <w:pPr>
        <w:pStyle w:val="Heading10"/>
        <w:rPr>
          <w:rFonts w:cs="Arial"/>
          <w:lang w:val="sr-Cyrl-RS"/>
        </w:rPr>
      </w:pPr>
      <w:r>
        <w:rPr>
          <w:rFonts w:cs="Arial"/>
          <w:lang w:val="sr-Cyrl-RS"/>
        </w:rPr>
        <w:t xml:space="preserve">    6.14          </w:t>
      </w:r>
      <w:r w:rsidRPr="00E47C2E">
        <w:rPr>
          <w:rFonts w:cs="Arial"/>
        </w:rPr>
        <w:t>Гарантни рок</w:t>
      </w:r>
    </w:p>
    <w:p w:rsidR="00C56B28" w:rsidRPr="001215CB" w:rsidRDefault="00C56B28" w:rsidP="00C56B28">
      <w:pPr>
        <w:spacing w:before="0"/>
        <w:rPr>
          <w:rFonts w:cs="Arial"/>
          <w:color w:val="000000" w:themeColor="text1"/>
          <w:lang w:eastAsia="zh-CN"/>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C56B28" w:rsidRPr="00FA0CE4" w:rsidRDefault="00C56B28" w:rsidP="00FA0CE4">
      <w:pPr>
        <w:spacing w:before="0"/>
        <w:rPr>
          <w:rFonts w:cs="Arial"/>
          <w:color w:val="000000" w:themeColor="text1"/>
          <w:lang w:val="sr-Cyrl-RS" w:eastAsia="zh-CN"/>
        </w:rPr>
      </w:pPr>
      <w:r w:rsidRPr="001215CB">
        <w:rPr>
          <w:rFonts w:cs="Arial"/>
          <w:color w:val="000000" w:themeColor="text1"/>
          <w:lang w:val="sr-Cyrl-CS" w:eastAsia="zh-CN"/>
        </w:rPr>
        <w:lastRenderedPageBreak/>
        <w:t xml:space="preserve">Изабрани </w:t>
      </w:r>
      <w:r w:rsidRPr="001215CB">
        <w:rPr>
          <w:rFonts w:cs="Arial"/>
          <w:color w:val="000000" w:themeColor="text1"/>
          <w:lang w:eastAsia="zh-CN"/>
        </w:rPr>
        <w:t>Понуђач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p w:rsidR="008D2B23" w:rsidRPr="00E47C2E" w:rsidRDefault="008D2B23" w:rsidP="00C56B28">
      <w:pPr>
        <w:pStyle w:val="KDPodnaslov2"/>
        <w:numPr>
          <w:ilvl w:val="1"/>
          <w:numId w:val="37"/>
        </w:numPr>
        <w:spacing w:before="0"/>
        <w:jc w:val="both"/>
        <w:rPr>
          <w:rFonts w:cs="Arial"/>
        </w:rPr>
      </w:pPr>
      <w:r w:rsidRPr="00E47C2E">
        <w:rPr>
          <w:rFonts w:cs="Arial"/>
        </w:rPr>
        <w:t>Начин и услови плаћања</w:t>
      </w:r>
      <w:bookmarkEnd w:id="225"/>
      <w:bookmarkEnd w:id="226"/>
    </w:p>
    <w:p w:rsidR="006005E4" w:rsidRPr="00291E64" w:rsidRDefault="002E63E4"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услуге се обавезује д</w:t>
      </w:r>
      <w:r w:rsidR="006005E4">
        <w:rPr>
          <w:rFonts w:eastAsia="Calibri" w:cs="Arial"/>
        </w:rPr>
        <w:t xml:space="preserve">а </w:t>
      </w:r>
      <w:r>
        <w:rPr>
          <w:rFonts w:eastAsia="Calibri" w:cs="Arial"/>
          <w:lang w:val="sr-Cyrl-RS"/>
        </w:rPr>
        <w:t>Изабраном понуђачу</w:t>
      </w:r>
      <w:r w:rsidR="006005E4">
        <w:rPr>
          <w:rFonts w:eastAsia="Calibri" w:cs="Arial"/>
        </w:rPr>
        <w:t xml:space="preserve">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са читко написаним именом и презим</w:t>
      </w:r>
      <w:r w:rsidR="00C56B28">
        <w:rPr>
          <w:rFonts w:cs="Arial"/>
          <w:b/>
          <w:color w:val="000000" w:themeColor="text1"/>
        </w:rPr>
        <w:t>еном и потписом овлашћеног лица</w:t>
      </w:r>
      <w:r w:rsidR="00C56B28">
        <w:rPr>
          <w:rFonts w:cs="Arial"/>
          <w:b/>
          <w:color w:val="000000" w:themeColor="text1"/>
          <w:lang w:val="sr-Cyrl-RS"/>
        </w:rPr>
        <w:t xml:space="preserve"> Наручиоца</w:t>
      </w:r>
      <w:r w:rsidR="008B6E76" w:rsidRPr="00C45177">
        <w:rPr>
          <w:rFonts w:cs="Arial"/>
          <w:b/>
          <w:color w:val="000000" w:themeColor="text1"/>
        </w:rPr>
        <w:t>.</w:t>
      </w:r>
    </w:p>
    <w:p w:rsidR="00FF427B" w:rsidRPr="00FA0CE4" w:rsidRDefault="00B00642" w:rsidP="00FA0CE4">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C45177" w:rsidRPr="00D27813" w:rsidRDefault="008D2B23" w:rsidP="00C56B28">
      <w:pPr>
        <w:pStyle w:val="KDPodnaslov2"/>
        <w:numPr>
          <w:ilvl w:val="1"/>
          <w:numId w:val="37"/>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C56B28">
      <w:pPr>
        <w:pStyle w:val="KDPodnaslov2"/>
        <w:numPr>
          <w:ilvl w:val="1"/>
          <w:numId w:val="37"/>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70B20" w:rsidRPr="00D01263"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714D38" w:rsidRPr="00D01263"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2E63E4" w:rsidRDefault="002154BF" w:rsidP="002154BF">
      <w:pPr>
        <w:spacing w:before="0"/>
        <w:rPr>
          <w:rFonts w:cs="Arial"/>
          <w:b/>
          <w:lang w:val="ru-RU"/>
        </w:rPr>
      </w:pPr>
      <w:r w:rsidRPr="002E63E4">
        <w:rPr>
          <w:rFonts w:cs="Arial"/>
          <w:b/>
          <w:lang w:val="ru-RU"/>
        </w:rPr>
        <w:t>Изабрани Понуђач је обавезан да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E038B2">
        <w:rPr>
          <w:rFonts w:eastAsia="TimesNewRomanPSMT" w:cs="Arial"/>
          <w:bCs/>
          <w:lang w:val="sr-Cyrl-RS"/>
        </w:rPr>
        <w:t>.</w:t>
      </w:r>
    </w:p>
    <w:p w:rsidR="002E63E4" w:rsidRPr="002E63E4" w:rsidRDefault="00657CE5" w:rsidP="002E63E4">
      <w:pPr>
        <w:ind w:right="-19"/>
        <w:outlineLvl w:val="0"/>
        <w:rPr>
          <w:rFonts w:cs="Arial"/>
          <w:b/>
          <w:lang w:val="sr-Cyrl-R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2E63E4">
        <w:rPr>
          <w:b/>
          <w:bCs/>
        </w:rPr>
        <w:t>и доставља се</w:t>
      </w:r>
      <w:r w:rsidRPr="002E63E4">
        <w:rPr>
          <w:b/>
          <w:bCs/>
          <w:lang w:val="sr-Cyrl-RS"/>
        </w:rPr>
        <w:t xml:space="preserve"> уз потписан уговор </w:t>
      </w:r>
      <w:r w:rsidRPr="002E63E4">
        <w:rPr>
          <w:b/>
          <w:bCs/>
        </w:rPr>
        <w:t xml:space="preserve">лично или поштом на адресу: </w:t>
      </w:r>
      <w:r w:rsidRPr="00657CE5">
        <w:t>огранак ТЕНТ, Улица Богољуба Урошевића Црног 44., 11500 Обреновацса назнаком:</w:t>
      </w:r>
      <w:r w:rsidRPr="002E63E4">
        <w:rPr>
          <w:b/>
          <w:bCs/>
        </w:rPr>
        <w:t xml:space="preserve"> Средство финансијског обезбеђења за ЈН</w:t>
      </w:r>
      <w:r w:rsidR="00456361" w:rsidRPr="002E63E4">
        <w:rPr>
          <w:b/>
          <w:bCs/>
          <w:lang w:val="sr-Cyrl-RS"/>
        </w:rPr>
        <w:t xml:space="preserve"> бр.  </w:t>
      </w:r>
      <w:r w:rsidR="002E63E4" w:rsidRPr="002E63E4">
        <w:rPr>
          <w:rFonts w:cs="Arial"/>
          <w:b/>
          <w:lang w:val="sr-Cyrl-CS"/>
        </w:rPr>
        <w:t>3000/</w:t>
      </w:r>
      <w:r w:rsidR="002E63E4" w:rsidRPr="002E63E4">
        <w:rPr>
          <w:rFonts w:cs="Arial"/>
          <w:b/>
          <w:lang w:val="sr-Cyrl-RS"/>
        </w:rPr>
        <w:t>11</w:t>
      </w:r>
      <w:r w:rsidR="002E63E4" w:rsidRPr="002E63E4">
        <w:rPr>
          <w:rFonts w:cs="Arial"/>
          <w:b/>
          <w:lang w:val="sr-Latn-RS"/>
        </w:rPr>
        <w:t>3</w:t>
      </w:r>
      <w:r w:rsidR="002E63E4" w:rsidRPr="002E63E4">
        <w:rPr>
          <w:rFonts w:cs="Arial"/>
          <w:b/>
          <w:lang w:val="sr-Cyrl-RS"/>
        </w:rPr>
        <w:t>4</w:t>
      </w:r>
      <w:r w:rsidR="002E63E4" w:rsidRPr="002E63E4">
        <w:rPr>
          <w:rFonts w:cs="Arial"/>
          <w:b/>
          <w:lang w:val="sr-Cyrl-CS"/>
        </w:rPr>
        <w:t>/2017 (</w:t>
      </w:r>
      <w:r w:rsidR="002E63E4" w:rsidRPr="002E63E4">
        <w:rPr>
          <w:rFonts w:cs="Arial"/>
          <w:b/>
          <w:lang w:val="sr-Cyrl-RS"/>
        </w:rPr>
        <w:t>929</w:t>
      </w:r>
      <w:r w:rsidR="002E63E4" w:rsidRPr="002E63E4">
        <w:rPr>
          <w:rFonts w:cs="Arial"/>
          <w:b/>
          <w:lang w:val="sr-Cyrl-CS"/>
        </w:rPr>
        <w:t>/2017)</w:t>
      </w:r>
    </w:p>
    <w:p w:rsidR="00E038B2" w:rsidRPr="007B3520" w:rsidRDefault="00E038B2" w:rsidP="00FA5BD3">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2E63E4" w:rsidRDefault="002E63E4" w:rsidP="002E63E4">
      <w:pPr>
        <w:pStyle w:val="KDPodnaslov2"/>
        <w:spacing w:before="0"/>
        <w:ind w:left="450"/>
        <w:jc w:val="both"/>
        <w:rPr>
          <w:rFonts w:cs="Arial"/>
          <w:lang w:val="sr-Cyrl-RS"/>
        </w:rPr>
      </w:pPr>
      <w:r>
        <w:rPr>
          <w:rFonts w:cs="Arial"/>
          <w:lang w:val="sr-Cyrl-RS"/>
        </w:rPr>
        <w:t xml:space="preserve">6.18 </w:t>
      </w:r>
      <w:r w:rsidR="0085348E"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2E63E4" w:rsidRDefault="002E63E4" w:rsidP="002E63E4">
      <w:pPr>
        <w:pStyle w:val="KDPodnaslov2"/>
        <w:spacing w:before="0"/>
        <w:ind w:left="450"/>
        <w:jc w:val="both"/>
        <w:rPr>
          <w:rFonts w:cs="Arial"/>
          <w:lang w:val="sr-Cyrl-RS"/>
        </w:rPr>
      </w:pPr>
      <w:r>
        <w:rPr>
          <w:rFonts w:cs="Arial"/>
          <w:lang w:val="sr-Cyrl-RS"/>
        </w:rPr>
        <w:t xml:space="preserve">6.19  </w:t>
      </w:r>
      <w:r w:rsidR="0085348E"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E63E4">
      <w:pPr>
        <w:pStyle w:val="KDPodnaslov2"/>
        <w:numPr>
          <w:ilvl w:val="1"/>
          <w:numId w:val="3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2E63E4">
      <w:pPr>
        <w:pStyle w:val="KDPodnaslov2"/>
        <w:numPr>
          <w:ilvl w:val="1"/>
          <w:numId w:val="3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2E63E4">
      <w:pPr>
        <w:pStyle w:val="KDPodnaslov2"/>
        <w:numPr>
          <w:ilvl w:val="1"/>
          <w:numId w:val="30"/>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A46780" w:rsidRDefault="008D2B23" w:rsidP="00EF1521">
      <w:pPr>
        <w:ind w:right="-19"/>
        <w:outlineLvl w:val="0"/>
        <w:rPr>
          <w:rFonts w:cs="Arial"/>
          <w:b/>
          <w:lang w:val="sr-Cyrl-RS"/>
        </w:rPr>
      </w:pPr>
      <w:r w:rsidRPr="00A46780">
        <w:rPr>
          <w:rFonts w:cs="Arial"/>
          <w:lang w:val="ru-RU"/>
        </w:rPr>
        <w:t xml:space="preserve">Заинтерсовано лице може, у писаном облику, тражити </w:t>
      </w:r>
      <w:r w:rsidR="00B505E8" w:rsidRPr="00A46780">
        <w:rPr>
          <w:rFonts w:cs="Arial"/>
          <w:lang w:val="ru-RU"/>
        </w:rPr>
        <w:t xml:space="preserve">од Наручиоца </w:t>
      </w:r>
      <w:r w:rsidRPr="00A46780">
        <w:rPr>
          <w:rFonts w:cs="Arial"/>
          <w:lang w:val="ru-RU"/>
        </w:rPr>
        <w:t>додатне информације или појашњења у вези са припрем</w:t>
      </w:r>
      <w:r w:rsidR="00B505E8" w:rsidRPr="00A46780">
        <w:rPr>
          <w:rFonts w:cs="Arial"/>
          <w:lang w:val="ru-RU"/>
        </w:rPr>
        <w:t>ањем</w:t>
      </w:r>
      <w:r w:rsidRPr="00A46780">
        <w:rPr>
          <w:rFonts w:cs="Arial"/>
          <w:lang w:val="ru-RU"/>
        </w:rPr>
        <w:t xml:space="preserve"> понуде,</w:t>
      </w:r>
      <w:r w:rsidR="00B505E8" w:rsidRPr="00A46780">
        <w:rPr>
          <w:rFonts w:cs="Arial"/>
          <w:lang w:val="ru-RU"/>
        </w:rPr>
        <w:t>при чему може да укаже Наручиоцу и на евентуално уочене недостатке и неправилности у конкурсној документацији,</w:t>
      </w:r>
      <w:r w:rsidRPr="00A46780">
        <w:rPr>
          <w:rFonts w:cs="Arial"/>
          <w:lang w:val="ru-RU"/>
        </w:rPr>
        <w:t xml:space="preserve"> најкасније пет дана пре истека рока за подношење понуде, на адресу Наручиоца, са назнаком: „</w:t>
      </w:r>
      <w:r w:rsidRPr="00A46780">
        <w:rPr>
          <w:rFonts w:cs="Arial"/>
          <w:b/>
          <w:lang w:val="ru-RU"/>
        </w:rPr>
        <w:t>ОБЈАШЊЕЊА – позив за јавну набавку број</w:t>
      </w:r>
      <w:r w:rsidR="00EF1521" w:rsidRPr="00A46780">
        <w:rPr>
          <w:rFonts w:cs="Arial"/>
          <w:b/>
          <w:lang w:val="ru-RU"/>
        </w:rPr>
        <w:t>.</w:t>
      </w:r>
      <w:r w:rsidRPr="00A46780">
        <w:rPr>
          <w:rFonts w:cs="Arial"/>
          <w:b/>
          <w:lang w:val="ru-RU"/>
        </w:rPr>
        <w:t xml:space="preserve"> </w:t>
      </w:r>
      <w:r w:rsidR="00A46780" w:rsidRPr="00A46780">
        <w:rPr>
          <w:rFonts w:cs="Arial"/>
          <w:b/>
          <w:lang w:val="sr-Cyrl-CS"/>
        </w:rPr>
        <w:t>3000/</w:t>
      </w:r>
      <w:r w:rsidR="00A46780" w:rsidRPr="00A46780">
        <w:rPr>
          <w:rFonts w:cs="Arial"/>
          <w:b/>
          <w:lang w:val="sr-Cyrl-RS"/>
        </w:rPr>
        <w:t>11</w:t>
      </w:r>
      <w:r w:rsidR="00A46780" w:rsidRPr="00A46780">
        <w:rPr>
          <w:rFonts w:cs="Arial"/>
          <w:b/>
          <w:lang w:val="sr-Latn-RS"/>
        </w:rPr>
        <w:t>3</w:t>
      </w:r>
      <w:r w:rsidR="00A46780" w:rsidRPr="00A46780">
        <w:rPr>
          <w:rFonts w:cs="Arial"/>
          <w:b/>
          <w:lang w:val="sr-Cyrl-RS"/>
        </w:rPr>
        <w:t>4</w:t>
      </w:r>
      <w:r w:rsidR="00A46780" w:rsidRPr="00A46780">
        <w:rPr>
          <w:rFonts w:cs="Arial"/>
          <w:b/>
          <w:lang w:val="sr-Cyrl-CS"/>
        </w:rPr>
        <w:t>/2017(</w:t>
      </w:r>
      <w:r w:rsidR="00A46780" w:rsidRPr="00A46780">
        <w:rPr>
          <w:rFonts w:cs="Arial"/>
          <w:b/>
          <w:lang w:val="sr-Cyrl-RS"/>
        </w:rPr>
        <w:t>929</w:t>
      </w:r>
      <w:r w:rsidR="00A46780" w:rsidRPr="00A46780">
        <w:rPr>
          <w:rFonts w:cs="Arial"/>
          <w:b/>
          <w:lang w:val="sr-Cyrl-CS"/>
        </w:rPr>
        <w:t>/2017)</w:t>
      </w:r>
      <w:r w:rsidR="00A46780">
        <w:rPr>
          <w:rFonts w:cs="Arial"/>
          <w:b/>
          <w:lang w:val="sr-Cyrl-RS"/>
        </w:rPr>
        <w:t xml:space="preserve">, </w:t>
      </w:r>
      <w:r w:rsidRPr="00EF1521">
        <w:rPr>
          <w:rFonts w:cs="Arial"/>
          <w:b/>
          <w:lang w:val="ru-RU"/>
        </w:rPr>
        <w:t>или електронским путем на е-</w:t>
      </w:r>
      <w:r w:rsidR="000C49A6">
        <w:rPr>
          <w:rFonts w:cs="Arial"/>
          <w:b/>
        </w:rPr>
        <w:t>маил</w:t>
      </w:r>
      <w:r w:rsidRPr="00EF1521">
        <w:rPr>
          <w:rFonts w:cs="Arial"/>
          <w:b/>
          <w:lang w:val="ru-RU"/>
        </w:rPr>
        <w:t xml:space="preserve"> адресу:</w:t>
      </w:r>
      <w:hyperlink r:id="rId170" w:history="1">
        <w:r w:rsidR="00F268FD" w:rsidRPr="00491DC7">
          <w:rPr>
            <w:rStyle w:val="Hyperlink"/>
            <w:rFonts w:cs="Arial"/>
            <w:b/>
            <w:lang w:val="sr-Latn-RS"/>
          </w:rPr>
          <w:t>danijela.janjic</w:t>
        </w:r>
        <w:r w:rsidR="00F268FD" w:rsidRPr="00491DC7">
          <w:rPr>
            <w:rStyle w:val="Hyperlink"/>
            <w:rFonts w:cs="Arial"/>
            <w:b/>
            <w:lang w:val="ru-RU"/>
          </w:rPr>
          <w:t>@</w:t>
        </w:r>
      </w:hyperlink>
      <w:r w:rsidR="00F268FD">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F268FD" w:rsidRPr="00491DC7">
          <w:rPr>
            <w:rStyle w:val="Hyperlink"/>
            <w:rFonts w:cs="Arial"/>
          </w:rPr>
          <w:t>www.</w:t>
        </w:r>
        <w:r w:rsidR="00F268FD" w:rsidRPr="00491DC7">
          <w:rPr>
            <w:rStyle w:val="Hyperlink"/>
            <w:rFonts w:cs="Arial"/>
            <w:lang w:val="sr-Latn-RS"/>
          </w:rPr>
          <w:t>kjn</w:t>
        </w:r>
        <w:r w:rsidR="00F268FD" w:rsidRPr="00491DC7">
          <w:rPr>
            <w:rStyle w:val="Hyperlink"/>
            <w:rFonts w:cs="Arial"/>
          </w:rPr>
          <w:t>.gov.rs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2E63E4" w:rsidRDefault="002E63E4" w:rsidP="002E63E4">
      <w:pPr>
        <w:pStyle w:val="KDPodnaslov2"/>
        <w:spacing w:before="0"/>
        <w:ind w:left="870"/>
        <w:jc w:val="both"/>
        <w:rPr>
          <w:rFonts w:cs="Arial"/>
          <w:lang w:val="sr-Cyrl-RS"/>
        </w:rPr>
      </w:pPr>
      <w:bookmarkStart w:id="233" w:name="_Toc441651603"/>
      <w:bookmarkStart w:id="234" w:name="_Toc442559914"/>
      <w:r>
        <w:rPr>
          <w:rFonts w:cs="Arial"/>
          <w:lang w:val="sr-Cyrl-RS"/>
        </w:rPr>
        <w:t xml:space="preserve">6.23 </w:t>
      </w:r>
      <w:r w:rsidR="008D2B23"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2E63E4">
      <w:pPr>
        <w:pStyle w:val="KDPodnaslov2"/>
        <w:numPr>
          <w:ilvl w:val="1"/>
          <w:numId w:val="3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2E63E4">
      <w:pPr>
        <w:pStyle w:val="KDPodnaslov2"/>
        <w:numPr>
          <w:ilvl w:val="1"/>
          <w:numId w:val="31"/>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2E63E4" w:rsidRDefault="003464BD" w:rsidP="00B20A6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E63E4" w:rsidRDefault="00B20A6C" w:rsidP="002E63E4">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2E63E4">
      <w:pPr>
        <w:pStyle w:val="KDPodnaslov2"/>
        <w:numPr>
          <w:ilvl w:val="1"/>
          <w:numId w:val="31"/>
        </w:numPr>
        <w:spacing w:before="0"/>
        <w:jc w:val="both"/>
        <w:rPr>
          <w:rFonts w:cs="Arial"/>
        </w:rPr>
      </w:pPr>
      <w:r w:rsidRPr="00E47C2E">
        <w:rPr>
          <w:rFonts w:cs="Arial"/>
        </w:rPr>
        <w:lastRenderedPageBreak/>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2E63E4">
      <w:pPr>
        <w:pStyle w:val="KDPodnaslov2"/>
        <w:numPr>
          <w:ilvl w:val="1"/>
          <w:numId w:val="31"/>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2E63E4">
      <w:pPr>
        <w:pStyle w:val="KDPodnaslov2"/>
        <w:numPr>
          <w:ilvl w:val="1"/>
          <w:numId w:val="31"/>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E63E4">
      <w:pPr>
        <w:pStyle w:val="KDPodnaslov2"/>
        <w:numPr>
          <w:ilvl w:val="1"/>
          <w:numId w:val="31"/>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E47C2E">
        <w:rPr>
          <w:rFonts w:cs="Arial"/>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A46780" w:rsidRDefault="0031435B" w:rsidP="00A46780">
      <w:pPr>
        <w:ind w:right="-19"/>
        <w:outlineLvl w:val="0"/>
        <w:rPr>
          <w:rFonts w:cs="Arial"/>
          <w:b/>
          <w:lang w:val="sr-Cyrl-RS"/>
        </w:rPr>
      </w:pPr>
      <w:r w:rsidRPr="00A46780">
        <w:rPr>
          <w:rFonts w:cs="Arial"/>
          <w:b/>
        </w:rPr>
        <w:t>Захтев за заштиту права подноси се лично или путем поште на адресу: ЈП „Електропривреда Србије“ Београд,</w:t>
      </w:r>
      <w:r w:rsidR="00643389" w:rsidRPr="00A46780">
        <w:rPr>
          <w:rFonts w:cs="Arial"/>
          <w:b/>
          <w:lang w:bidi="en-US"/>
        </w:rPr>
        <w:t>- огранак ТЕНТ,</w:t>
      </w:r>
      <w:r w:rsidR="00DD397E" w:rsidRPr="00A46780">
        <w:rPr>
          <w:rFonts w:cs="Arial"/>
          <w:b/>
          <w:color w:val="000000" w:themeColor="text1"/>
          <w:lang w:bidi="en-US"/>
        </w:rPr>
        <w:t>ул.Богољуба Урошевића Црног бр.44 – 11 500 Обреновац</w:t>
      </w:r>
      <w:r w:rsidR="00643389" w:rsidRPr="00A46780">
        <w:rPr>
          <w:rFonts w:cs="Arial"/>
          <w:b/>
          <w:color w:val="000000" w:themeColor="text1"/>
          <w:lang w:bidi="en-US"/>
        </w:rPr>
        <w:t>,</w:t>
      </w:r>
      <w:r w:rsidRPr="00A46780">
        <w:rPr>
          <w:rFonts w:cs="Arial"/>
          <w:b/>
        </w:rPr>
        <w:t xml:space="preserve">са назнаком Захтев за заштиту права за ЈН </w:t>
      </w:r>
      <w:r w:rsidR="00E038B2" w:rsidRPr="00A46780">
        <w:rPr>
          <w:rFonts w:cs="Arial"/>
          <w:b/>
          <w:lang w:val="sr-Cyrl-RS"/>
        </w:rPr>
        <w:t xml:space="preserve">   </w:t>
      </w:r>
      <w:r w:rsidR="00873133" w:rsidRPr="00A46780">
        <w:rPr>
          <w:rFonts w:cs="Arial"/>
          <w:b/>
        </w:rPr>
        <w:t>услуга</w:t>
      </w:r>
      <w:r w:rsidR="00DD397E" w:rsidRPr="00A46780">
        <w:rPr>
          <w:rFonts w:cs="Arial"/>
          <w:b/>
        </w:rPr>
        <w:t>:</w:t>
      </w:r>
      <w:r w:rsidR="00EF1521" w:rsidRPr="00A46780">
        <w:rPr>
          <w:rFonts w:cs="Arial"/>
          <w:lang w:val="sr-Cyrl-RS"/>
        </w:rPr>
        <w:t xml:space="preserve"> </w:t>
      </w:r>
      <w:r w:rsidR="00A46780" w:rsidRPr="00A46780">
        <w:rPr>
          <w:rFonts w:cs="Arial"/>
          <w:spacing w:val="5"/>
          <w:lang w:eastAsia="hr-HR"/>
        </w:rPr>
        <w:t>С</w:t>
      </w:r>
      <w:r w:rsidR="00A46780" w:rsidRPr="00A46780">
        <w:rPr>
          <w:rFonts w:cs="Arial"/>
          <w:lang w:eastAsia="hr-HR"/>
        </w:rPr>
        <w:t>e</w:t>
      </w:r>
      <w:r w:rsidR="00A46780" w:rsidRPr="00A46780">
        <w:rPr>
          <w:rFonts w:cs="Arial"/>
          <w:spacing w:val="5"/>
          <w:lang w:eastAsia="hr-HR"/>
        </w:rPr>
        <w:t>рвисирa</w:t>
      </w:r>
      <w:r w:rsidR="00A46780" w:rsidRPr="00A46780">
        <w:rPr>
          <w:rFonts w:cs="Arial"/>
          <w:spacing w:val="5"/>
          <w:lang w:val="sr-Cyrl-RS" w:eastAsia="hr-HR"/>
        </w:rPr>
        <w:t>њ</w:t>
      </w:r>
      <w:r w:rsidR="00A46780" w:rsidRPr="00A46780">
        <w:rPr>
          <w:rFonts w:cs="Arial"/>
          <w:lang w:eastAsia="hr-HR"/>
        </w:rPr>
        <w:t xml:space="preserve">e </w:t>
      </w:r>
      <w:r w:rsidR="00A46780" w:rsidRPr="00A46780">
        <w:rPr>
          <w:rFonts w:cs="Arial"/>
          <w:spacing w:val="5"/>
          <w:lang w:eastAsia="hr-HR"/>
        </w:rPr>
        <w:t>к</w:t>
      </w:r>
      <w:r w:rsidR="00A46780" w:rsidRPr="00A46780">
        <w:rPr>
          <w:rFonts w:cs="Arial"/>
          <w:lang w:eastAsia="hr-HR"/>
        </w:rPr>
        <w:t>o</w:t>
      </w:r>
      <w:r w:rsidR="00A46780" w:rsidRPr="00A46780">
        <w:rPr>
          <w:rFonts w:cs="Arial"/>
          <w:spacing w:val="5"/>
          <w:lang w:eastAsia="hr-HR"/>
        </w:rPr>
        <w:t>пир</w:t>
      </w:r>
      <w:r w:rsidR="00A46780" w:rsidRPr="00A46780">
        <w:rPr>
          <w:rFonts w:cs="Arial"/>
          <w:lang w:eastAsia="hr-HR"/>
        </w:rPr>
        <w:t xml:space="preserve"> a</w:t>
      </w:r>
      <w:r w:rsidR="00A46780" w:rsidRPr="00A46780">
        <w:rPr>
          <w:rFonts w:cs="Arial"/>
          <w:spacing w:val="5"/>
          <w:lang w:eastAsia="hr-HR"/>
        </w:rPr>
        <w:t>п</w:t>
      </w:r>
      <w:r w:rsidR="00A46780" w:rsidRPr="00A46780">
        <w:rPr>
          <w:rFonts w:cs="Arial"/>
          <w:lang w:eastAsia="hr-HR"/>
        </w:rPr>
        <w:t>a</w:t>
      </w:r>
      <w:r w:rsidR="00A46780" w:rsidRPr="00A46780">
        <w:rPr>
          <w:rFonts w:cs="Arial"/>
          <w:spacing w:val="5"/>
          <w:lang w:eastAsia="hr-HR"/>
        </w:rPr>
        <w:t>р</w:t>
      </w:r>
      <w:r w:rsidR="00A46780" w:rsidRPr="00A46780">
        <w:rPr>
          <w:rFonts w:cs="Arial"/>
          <w:lang w:eastAsia="hr-HR"/>
        </w:rPr>
        <w:t>a</w:t>
      </w:r>
      <w:r w:rsidR="00A46780" w:rsidRPr="00A46780">
        <w:rPr>
          <w:rFonts w:cs="Arial"/>
          <w:spacing w:val="5"/>
          <w:lang w:eastAsia="hr-HR"/>
        </w:rPr>
        <w:t>т</w:t>
      </w:r>
      <w:r w:rsidR="00A46780" w:rsidRPr="00A46780">
        <w:rPr>
          <w:rFonts w:cs="Arial"/>
          <w:lang w:eastAsia="hr-HR"/>
        </w:rPr>
        <w:t>a</w:t>
      </w:r>
      <w:r w:rsidR="00A46780" w:rsidRPr="00A46780">
        <w:rPr>
          <w:rFonts w:cs="Arial"/>
        </w:rPr>
        <w:t xml:space="preserve"> </w:t>
      </w:r>
      <w:r w:rsidRPr="00A46780">
        <w:rPr>
          <w:rFonts w:cs="Arial"/>
        </w:rPr>
        <w:t>бр.ЈН</w:t>
      </w:r>
      <w:r w:rsidR="00EF1521" w:rsidRPr="00A46780">
        <w:rPr>
          <w:rFonts w:cs="Arial"/>
          <w:b/>
        </w:rPr>
        <w:t>.</w:t>
      </w:r>
      <w:r w:rsidR="00B237A0" w:rsidRPr="00A46780">
        <w:rPr>
          <w:rFonts w:cs="Arial"/>
        </w:rPr>
        <w:t xml:space="preserve"> </w:t>
      </w:r>
      <w:r w:rsidR="00A46780" w:rsidRPr="00A46780">
        <w:rPr>
          <w:rFonts w:cs="Arial"/>
          <w:b/>
          <w:lang w:val="sr-Cyrl-CS"/>
        </w:rPr>
        <w:t>3000/</w:t>
      </w:r>
      <w:r w:rsidR="00A46780" w:rsidRPr="00A46780">
        <w:rPr>
          <w:rFonts w:cs="Arial"/>
          <w:b/>
          <w:lang w:val="sr-Cyrl-RS"/>
        </w:rPr>
        <w:t>11</w:t>
      </w:r>
      <w:r w:rsidR="00A46780" w:rsidRPr="00A46780">
        <w:rPr>
          <w:rFonts w:cs="Arial"/>
          <w:b/>
          <w:lang w:val="sr-Latn-RS"/>
        </w:rPr>
        <w:t>3</w:t>
      </w:r>
      <w:r w:rsidR="00A46780" w:rsidRPr="00A46780">
        <w:rPr>
          <w:rFonts w:cs="Arial"/>
          <w:b/>
          <w:lang w:val="sr-Cyrl-RS"/>
        </w:rPr>
        <w:t>4</w:t>
      </w:r>
      <w:r w:rsidR="00A46780" w:rsidRPr="00A46780">
        <w:rPr>
          <w:rFonts w:cs="Arial"/>
          <w:b/>
          <w:lang w:val="sr-Cyrl-CS"/>
        </w:rPr>
        <w:t>/2017 (</w:t>
      </w:r>
      <w:r w:rsidR="00A46780" w:rsidRPr="00A46780">
        <w:rPr>
          <w:rFonts w:cs="Arial"/>
          <w:b/>
          <w:lang w:val="sr-Cyrl-RS"/>
        </w:rPr>
        <w:t>929</w:t>
      </w:r>
      <w:r w:rsidR="00A46780" w:rsidRPr="00A46780">
        <w:rPr>
          <w:rFonts w:cs="Arial"/>
          <w:b/>
          <w:lang w:val="sr-Cyrl-CS"/>
        </w:rPr>
        <w:t>/2017)</w:t>
      </w:r>
      <w:r w:rsidR="00EF1521" w:rsidRPr="00A46780">
        <w:rPr>
          <w:rFonts w:cs="Arial"/>
          <w:b/>
          <w:lang w:val="sr-Latn-RS"/>
        </w:rPr>
        <w:t xml:space="preserve">, </w:t>
      </w:r>
      <w:r w:rsidRPr="00A46780">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електронске поште на </w:t>
      </w:r>
      <w:r w:rsidR="000C49A6">
        <w:rPr>
          <w:rFonts w:cs="Arial"/>
        </w:rPr>
        <w:t>е</w:t>
      </w:r>
      <w:r w:rsidRPr="00E47C2E">
        <w:rPr>
          <w:rFonts w:cs="Arial"/>
        </w:rPr>
        <w:t>-</w:t>
      </w:r>
      <w:r w:rsidR="000C49A6">
        <w:rPr>
          <w:rFonts w:cs="Arial"/>
        </w:rPr>
        <w:t>маил</w:t>
      </w:r>
      <w:r w:rsidR="00DD397E">
        <w:rPr>
          <w:rFonts w:cs="Arial"/>
        </w:rPr>
        <w:t>:</w:t>
      </w:r>
      <w:r w:rsidR="001A663B" w:rsidRPr="001A663B">
        <w:rPr>
          <w:rFonts w:cs="Arial"/>
          <w:lang w:val="sr-Latn-RS"/>
        </w:rPr>
        <w:t xml:space="preserve"> </w:t>
      </w:r>
      <w:hyperlink r:id="rId172" w:history="1">
        <w:r w:rsidR="00F268FD" w:rsidRPr="00491DC7">
          <w:rPr>
            <w:rStyle w:val="Hyperlink"/>
            <w:rFonts w:cs="Arial"/>
            <w:b/>
            <w:lang w:val="sr-Latn-RS"/>
          </w:rPr>
          <w:t>danijela.janjic</w:t>
        </w:r>
        <w:r w:rsidR="00F268FD" w:rsidRPr="00491DC7">
          <w:rPr>
            <w:rStyle w:val="Hyperlink"/>
            <w:rFonts w:cs="Arial"/>
            <w:b/>
            <w:lang w:val="ru-RU"/>
          </w:rPr>
          <w:t>@</w:t>
        </w:r>
      </w:hyperlink>
      <w:r w:rsidR="00F268FD">
        <w:rPr>
          <w:rStyle w:val="Hyperlink"/>
          <w:rFonts w:cs="Arial"/>
          <w:b/>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lastRenderedPageBreak/>
        <w:t>Износ таксе из члана 156. став 1. тач. 1)- 3) ЗЈН:</w:t>
      </w:r>
    </w:p>
    <w:p w:rsidR="00A46780" w:rsidRPr="00A46780" w:rsidRDefault="0031435B" w:rsidP="00A46780">
      <w:pPr>
        <w:ind w:right="-19"/>
        <w:outlineLvl w:val="0"/>
        <w:rPr>
          <w:rFonts w:cs="Arial"/>
          <w:b/>
          <w:lang w:val="sr-Cyrl-RS"/>
        </w:rPr>
      </w:pPr>
      <w:r w:rsidRPr="00A46780">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A46780">
        <w:rPr>
          <w:rFonts w:cs="Arial"/>
          <w:lang w:val="sr-Cyrl-RS"/>
        </w:rPr>
        <w:t>.</w:t>
      </w:r>
      <w:r w:rsidRPr="00A46780">
        <w:rPr>
          <w:rFonts w:cs="Arial"/>
        </w:rPr>
        <w:t xml:space="preserve">ј </w:t>
      </w:r>
      <w:r w:rsidR="00A46780" w:rsidRPr="00A46780">
        <w:rPr>
          <w:rFonts w:cs="Arial"/>
          <w:b/>
          <w:lang w:val="sr-Cyrl-CS"/>
        </w:rPr>
        <w:t>3000/</w:t>
      </w:r>
      <w:r w:rsidR="00A46780" w:rsidRPr="00A46780">
        <w:rPr>
          <w:rFonts w:cs="Arial"/>
          <w:b/>
          <w:lang w:val="sr-Cyrl-RS"/>
        </w:rPr>
        <w:t>11</w:t>
      </w:r>
      <w:r w:rsidR="00A46780" w:rsidRPr="00A46780">
        <w:rPr>
          <w:rFonts w:cs="Arial"/>
          <w:b/>
          <w:lang w:val="sr-Latn-RS"/>
        </w:rPr>
        <w:t>3</w:t>
      </w:r>
      <w:r w:rsidR="00A46780" w:rsidRPr="00A46780">
        <w:rPr>
          <w:rFonts w:cs="Arial"/>
          <w:b/>
          <w:lang w:val="sr-Cyrl-RS"/>
        </w:rPr>
        <w:t>4</w:t>
      </w:r>
      <w:r w:rsidR="00A46780" w:rsidRPr="00A46780">
        <w:rPr>
          <w:rFonts w:cs="Arial"/>
          <w:b/>
          <w:lang w:val="sr-Cyrl-CS"/>
        </w:rPr>
        <w:t>/2017 (</w:t>
      </w:r>
      <w:r w:rsidR="00A46780" w:rsidRPr="00A46780">
        <w:rPr>
          <w:rFonts w:cs="Arial"/>
          <w:b/>
          <w:lang w:val="sr-Cyrl-RS"/>
        </w:rPr>
        <w:t>929</w:t>
      </w:r>
      <w:r w:rsidR="00A46780" w:rsidRPr="00A46780">
        <w:rPr>
          <w:rFonts w:cs="Arial"/>
          <w:b/>
          <w:lang w:val="sr-Cyrl-CS"/>
        </w:rPr>
        <w:t>/2017)</w:t>
      </w:r>
    </w:p>
    <w:p w:rsidR="0031435B" w:rsidRPr="00A46780" w:rsidRDefault="0031435B" w:rsidP="00A46780">
      <w:pPr>
        <w:ind w:right="-19"/>
        <w:outlineLvl w:val="0"/>
        <w:rPr>
          <w:rFonts w:cs="Arial"/>
          <w:b/>
          <w:lang w:val="sr-Cyrl-RS"/>
        </w:rPr>
      </w:pPr>
      <w:r w:rsidRPr="00A46780">
        <w:rPr>
          <w:rFonts w:cs="Arial"/>
        </w:rPr>
        <w:t xml:space="preserve">сврха: ЗЗП, </w:t>
      </w:r>
      <w:r w:rsidR="00377FE7" w:rsidRPr="00A46780">
        <w:rPr>
          <w:rFonts w:cs="Arial"/>
        </w:rPr>
        <w:t>ЈП ЕПС</w:t>
      </w:r>
      <w:r w:rsidR="00377FE7" w:rsidRPr="00A46780">
        <w:rPr>
          <w:rFonts w:cs="Arial"/>
          <w:lang w:val="sr-Cyrl-CS"/>
        </w:rPr>
        <w:t xml:space="preserve"> Београд-огранак ТЕНТ Београд-Обреновац</w:t>
      </w:r>
      <w:r w:rsidRPr="00A46780">
        <w:rPr>
          <w:rFonts w:cs="Arial"/>
        </w:rPr>
        <w:t>, јн. бр.</w:t>
      </w:r>
      <w:r w:rsidR="00F268FD" w:rsidRPr="00A46780">
        <w:rPr>
          <w:rFonts w:cs="Arial"/>
          <w:b/>
          <w:lang w:val="sr-Cyrl-CS"/>
        </w:rPr>
        <w:t xml:space="preserve"> </w:t>
      </w:r>
      <w:r w:rsidR="00A46780" w:rsidRPr="00A46780">
        <w:rPr>
          <w:rFonts w:cs="Arial"/>
          <w:b/>
          <w:lang w:val="sr-Cyrl-CS"/>
        </w:rPr>
        <w:t>3000/</w:t>
      </w:r>
      <w:r w:rsidR="00A46780" w:rsidRPr="00A46780">
        <w:rPr>
          <w:rFonts w:cs="Arial"/>
          <w:b/>
          <w:lang w:val="sr-Cyrl-RS"/>
        </w:rPr>
        <w:t>11</w:t>
      </w:r>
      <w:r w:rsidR="00A46780" w:rsidRPr="00A46780">
        <w:rPr>
          <w:rFonts w:cs="Arial"/>
          <w:b/>
          <w:lang w:val="sr-Latn-RS"/>
        </w:rPr>
        <w:t>3</w:t>
      </w:r>
      <w:r w:rsidR="00A46780" w:rsidRPr="00A46780">
        <w:rPr>
          <w:rFonts w:cs="Arial"/>
          <w:b/>
          <w:lang w:val="sr-Cyrl-RS"/>
        </w:rPr>
        <w:t>4</w:t>
      </w:r>
      <w:r w:rsidR="00A46780" w:rsidRPr="00A46780">
        <w:rPr>
          <w:rFonts w:cs="Arial"/>
          <w:b/>
          <w:lang w:val="sr-Cyrl-CS"/>
        </w:rPr>
        <w:t>/2017 (</w:t>
      </w:r>
      <w:r w:rsidR="00A46780" w:rsidRPr="00A46780">
        <w:rPr>
          <w:rFonts w:cs="Arial"/>
          <w:b/>
          <w:lang w:val="sr-Cyrl-RS"/>
        </w:rPr>
        <w:t>929</w:t>
      </w:r>
      <w:r w:rsidR="00A46780" w:rsidRPr="00A46780">
        <w:rPr>
          <w:rFonts w:cs="Arial"/>
          <w:b/>
          <w:lang w:val="sr-Cyrl-CS"/>
        </w:rPr>
        <w:t>/2017)</w:t>
      </w:r>
      <w:r w:rsidR="00A46780">
        <w:rPr>
          <w:rFonts w:cs="Arial"/>
          <w:b/>
          <w:lang w:val="sr-Cyrl-CS"/>
        </w:rPr>
        <w:t xml:space="preserve"> </w:t>
      </w:r>
      <w:r w:rsidRPr="00A46780">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043D1" w:rsidRPr="00E47C2E" w:rsidRDefault="0031435B" w:rsidP="00BA7C11">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/c</w:t>
      </w:r>
      <w:r w:rsidR="000C49A6">
        <w:rPr>
          <w:rFonts w:cs="Arial"/>
        </w:rPr>
        <w:t>и</w:t>
      </w:r>
      <w:r w:rsidRPr="00E47C2E">
        <w:rPr>
          <w:rFonts w:cs="Arial"/>
        </w:rPr>
        <w:t>/</w:t>
      </w:r>
      <w:r w:rsidR="000C49A6">
        <w:rPr>
          <w:rFonts w:cs="Arial"/>
        </w:rPr>
        <w:t>упутство</w:t>
      </w:r>
      <w:r w:rsidRPr="00E47C2E">
        <w:rPr>
          <w:rFonts w:cs="Arial"/>
        </w:rPr>
        <w:t>-</w:t>
      </w:r>
      <w:r w:rsidR="000C49A6">
        <w:rPr>
          <w:rFonts w:cs="Arial"/>
        </w:rPr>
        <w:t>о</w:t>
      </w:r>
      <w:r w:rsidRPr="00E47C2E">
        <w:rPr>
          <w:rFonts w:cs="Arial"/>
        </w:rPr>
        <w:t>-</w:t>
      </w:r>
      <w:r w:rsidR="000C49A6">
        <w:rPr>
          <w:rFonts w:cs="Arial"/>
        </w:rPr>
        <w:t>уплати</w:t>
      </w:r>
      <w:r w:rsidRPr="00E47C2E">
        <w:rPr>
          <w:rFonts w:cs="Arial"/>
        </w:rPr>
        <w:t>-</w:t>
      </w:r>
      <w:r w:rsidR="000C49A6">
        <w:rPr>
          <w:rFonts w:cs="Arial"/>
        </w:rPr>
        <w:t>републи</w:t>
      </w:r>
      <w:r w:rsidRPr="00E47C2E">
        <w:rPr>
          <w:rFonts w:cs="Arial"/>
        </w:rPr>
        <w:t>c</w:t>
      </w:r>
      <w:r w:rsidR="000C49A6">
        <w:rPr>
          <w:rFonts w:cs="Arial"/>
        </w:rPr>
        <w:t>ке</w:t>
      </w:r>
      <w:r w:rsidRPr="00E47C2E">
        <w:rPr>
          <w:rFonts w:cs="Arial"/>
        </w:rPr>
        <w:t>-</w:t>
      </w:r>
      <w:r w:rsidR="000C49A6">
        <w:rPr>
          <w:rFonts w:cs="Arial"/>
        </w:rPr>
        <w:t>административне</w:t>
      </w:r>
      <w:r w:rsidRPr="00E47C2E">
        <w:rPr>
          <w:rFonts w:cs="Arial"/>
        </w:rPr>
        <w:t>-</w:t>
      </w:r>
      <w:r w:rsidR="000C49A6">
        <w:rPr>
          <w:rFonts w:cs="Arial"/>
        </w:rPr>
        <w:t>таксе</w:t>
      </w:r>
      <w:r w:rsidRPr="00E47C2E">
        <w:rPr>
          <w:rFonts w:cs="Arial"/>
        </w:rPr>
        <w:t>.h</w:t>
      </w:r>
      <w:r w:rsidR="000C49A6">
        <w:rPr>
          <w:rFonts w:cs="Arial"/>
        </w:rPr>
        <w:t>тмл</w:t>
      </w:r>
      <w:r w:rsidRPr="00E47C2E">
        <w:rPr>
          <w:rFonts w:cs="Arial"/>
        </w:rPr>
        <w:t>и h</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w:t>
      </w:r>
      <w:r w:rsidR="000C49A6">
        <w:rPr>
          <w:rFonts w:cs="Arial"/>
        </w:rPr>
        <w:t>до</w:t>
      </w:r>
      <w:r w:rsidRPr="00E47C2E">
        <w:rPr>
          <w:rFonts w:cs="Arial"/>
        </w:rPr>
        <w:t>w</w:t>
      </w:r>
      <w:r w:rsidR="000C49A6">
        <w:rPr>
          <w:rFonts w:cs="Arial"/>
        </w:rPr>
        <w:t>нлоад</w:t>
      </w:r>
      <w:r w:rsidRPr="00E47C2E">
        <w:rPr>
          <w:rFonts w:cs="Arial"/>
        </w:rPr>
        <w:t>/</w:t>
      </w:r>
      <w:r w:rsidR="000C49A6">
        <w:rPr>
          <w:rFonts w:cs="Arial"/>
        </w:rPr>
        <w:t>Такса</w:t>
      </w:r>
      <w:r w:rsidRPr="00E47C2E">
        <w:rPr>
          <w:rFonts w:cs="Arial"/>
        </w:rPr>
        <w:t>-</w:t>
      </w:r>
      <w:r w:rsidR="000C49A6">
        <w:rPr>
          <w:rFonts w:cs="Arial"/>
        </w:rPr>
        <w:t>попуњени</w:t>
      </w:r>
      <w:r w:rsidRPr="00E47C2E">
        <w:rPr>
          <w:rFonts w:cs="Arial"/>
        </w:rPr>
        <w:t>-</w:t>
      </w:r>
      <w:r w:rsidR="000C49A6">
        <w:rPr>
          <w:rFonts w:cs="Arial"/>
        </w:rPr>
        <w:t>налози</w:t>
      </w:r>
      <w:r w:rsidRPr="00E47C2E">
        <w:rPr>
          <w:rFonts w:cs="Arial"/>
        </w:rPr>
        <w:t>-c</w:t>
      </w:r>
      <w:r w:rsidR="000C49A6">
        <w:rPr>
          <w:rFonts w:cs="Arial"/>
        </w:rPr>
        <w:t>и</w:t>
      </w:r>
      <w:r w:rsidRPr="00E47C2E">
        <w:rPr>
          <w:rFonts w:cs="Arial"/>
        </w:rPr>
        <w:t>.</w:t>
      </w:r>
      <w:r w:rsidR="000C49A6">
        <w:rPr>
          <w:rFonts w:cs="Arial"/>
        </w:rPr>
        <w:t>пдф</w:t>
      </w:r>
      <w:bookmarkStart w:id="243" w:name="_Toc441651610"/>
      <w:bookmarkStart w:id="244" w:name="_Toc442559921"/>
    </w:p>
    <w:p w:rsidR="00657CE5" w:rsidRPr="00B6621C" w:rsidRDefault="008D2B23" w:rsidP="002E63E4">
      <w:pPr>
        <w:pStyle w:val="KDPodnaslov2"/>
        <w:numPr>
          <w:ilvl w:val="1"/>
          <w:numId w:val="3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657CE5" w:rsidRPr="00B6621C" w:rsidRDefault="00657CE5" w:rsidP="00657CE5">
      <w:pPr>
        <w:rPr>
          <w:lang w:val="sr-Latn-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036250" w:rsidRDefault="00036250" w:rsidP="00A755C2">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755C2" w:rsidRPr="00A755C2" w:rsidRDefault="00A755C2" w:rsidP="00A755C2">
      <w:pPr>
        <w:spacing w:before="0"/>
        <w:rPr>
          <w:rFonts w:cs="Arial"/>
          <w:lang w:val="ru-RU"/>
        </w:rPr>
      </w:pPr>
    </w:p>
    <w:p w:rsidR="007E3AF6"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2E63E4" w:rsidRPr="00036250">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2E63E4">
      <w:pPr>
        <w:pStyle w:val="KDPodnaslov2"/>
        <w:numPr>
          <w:ilvl w:val="1"/>
          <w:numId w:val="31"/>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2E63E4" w:rsidRPr="002E63E4" w:rsidRDefault="002E63E4" w:rsidP="002E63E4">
      <w:pPr>
        <w:rPr>
          <w:rFonts w:cs="Arial"/>
          <w:bCs/>
          <w:lang w:eastAsia="sr-Latn-CS"/>
        </w:rPr>
      </w:pPr>
      <w:r w:rsidRPr="002E63E4">
        <w:rPr>
          <w:rFonts w:cs="Arial"/>
          <w:bCs/>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2E63E4" w:rsidRPr="002E63E4" w:rsidRDefault="002E63E4" w:rsidP="002E63E4">
      <w:pPr>
        <w:rPr>
          <w:rFonts w:cs="Arial"/>
          <w:bCs/>
          <w:lang w:eastAsia="sr-Latn-CS"/>
        </w:rPr>
      </w:pPr>
      <w:r w:rsidRPr="002E63E4">
        <w:rPr>
          <w:rFonts w:cs="Arial"/>
          <w:bCs/>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FA5BD3" w:rsidRDefault="002E63E4" w:rsidP="002E63E4">
      <w:pPr>
        <w:rPr>
          <w:rFonts w:cs="Arial"/>
          <w:lang w:eastAsia="sr-Latn-CS"/>
        </w:rPr>
      </w:pPr>
      <w:r w:rsidRPr="002E63E4">
        <w:rPr>
          <w:rFonts w:cs="Arial"/>
          <w:bCs/>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F76B53" w:rsidRDefault="00F76B53" w:rsidP="00A70B78">
      <w:pPr>
        <w:pStyle w:val="Caption"/>
        <w:rPr>
          <w:i w:val="0"/>
          <w:lang w:val="sr-Cyrl-RS"/>
        </w:rPr>
      </w:pPr>
    </w:p>
    <w:p w:rsidR="002B1167" w:rsidRDefault="002B1167" w:rsidP="00A70B78">
      <w:pPr>
        <w:pStyle w:val="Caption"/>
        <w:rPr>
          <w:i w:val="0"/>
          <w:lang w:val="sr-Cyrl-RS"/>
        </w:rPr>
      </w:pPr>
    </w:p>
    <w:p w:rsidR="002B1167" w:rsidRPr="00B237A0" w:rsidRDefault="002B1167"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A46780" w:rsidRPr="00BA7C11" w:rsidRDefault="00343A18" w:rsidP="00BA7C11">
      <w:pPr>
        <w:spacing w:before="0"/>
        <w:jc w:val="left"/>
        <w:rPr>
          <w:rFonts w:cs="Arial"/>
          <w:lang w:val="sr-Cyrl-RS" w:eastAsia="hr-HR"/>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FA5BD3" w:rsidRPr="00FA5BD3">
        <w:rPr>
          <w:rFonts w:cs="Arial"/>
          <w:lang w:val="sr-Cyrl-RS"/>
        </w:rPr>
        <w:t xml:space="preserve"> </w:t>
      </w:r>
      <w:r w:rsidR="00A46780" w:rsidRPr="00480302">
        <w:rPr>
          <w:rFonts w:cs="Arial"/>
          <w:spacing w:val="5"/>
          <w:lang w:eastAsia="hr-HR"/>
        </w:rPr>
        <w:t>С</w:t>
      </w:r>
      <w:r w:rsidR="00A46780" w:rsidRPr="00480302">
        <w:rPr>
          <w:rFonts w:cs="Arial"/>
          <w:lang w:eastAsia="hr-HR"/>
        </w:rPr>
        <w:t>e</w:t>
      </w:r>
      <w:r w:rsidR="00A46780" w:rsidRPr="00480302">
        <w:rPr>
          <w:rFonts w:cs="Arial"/>
          <w:spacing w:val="5"/>
          <w:lang w:eastAsia="hr-HR"/>
        </w:rPr>
        <w:t>рвисирa</w:t>
      </w:r>
      <w:r w:rsidR="00A46780" w:rsidRPr="00480302">
        <w:rPr>
          <w:rFonts w:cs="Arial"/>
          <w:spacing w:val="5"/>
          <w:lang w:val="sr-Cyrl-RS" w:eastAsia="hr-HR"/>
        </w:rPr>
        <w:t>њ</w:t>
      </w:r>
      <w:r w:rsidR="00A46780" w:rsidRPr="00480302">
        <w:rPr>
          <w:rFonts w:cs="Arial"/>
          <w:lang w:eastAsia="hr-HR"/>
        </w:rPr>
        <w:t xml:space="preserve">e </w:t>
      </w:r>
      <w:r w:rsidR="00A46780" w:rsidRPr="00480302">
        <w:rPr>
          <w:rFonts w:cs="Arial"/>
          <w:spacing w:val="5"/>
          <w:lang w:eastAsia="hr-HR"/>
        </w:rPr>
        <w:t>к</w:t>
      </w:r>
      <w:r w:rsidR="00A46780" w:rsidRPr="00480302">
        <w:rPr>
          <w:rFonts w:cs="Arial"/>
          <w:lang w:eastAsia="hr-HR"/>
        </w:rPr>
        <w:t>o</w:t>
      </w:r>
      <w:r w:rsidR="00A46780" w:rsidRPr="00480302">
        <w:rPr>
          <w:rFonts w:cs="Arial"/>
          <w:spacing w:val="5"/>
          <w:lang w:eastAsia="hr-HR"/>
        </w:rPr>
        <w:t>пир</w:t>
      </w:r>
      <w:r w:rsidR="00A46780" w:rsidRPr="00480302">
        <w:rPr>
          <w:rFonts w:cs="Arial"/>
          <w:lang w:eastAsia="hr-HR"/>
        </w:rPr>
        <w:t xml:space="preserve"> a</w:t>
      </w:r>
      <w:r w:rsidR="00A46780" w:rsidRPr="00480302">
        <w:rPr>
          <w:rFonts w:cs="Arial"/>
          <w:spacing w:val="5"/>
          <w:lang w:eastAsia="hr-HR"/>
        </w:rPr>
        <w:t>п</w:t>
      </w:r>
      <w:r w:rsidR="00A46780" w:rsidRPr="00480302">
        <w:rPr>
          <w:rFonts w:cs="Arial"/>
          <w:lang w:eastAsia="hr-HR"/>
        </w:rPr>
        <w:t>a</w:t>
      </w:r>
      <w:r w:rsidR="00A46780" w:rsidRPr="00480302">
        <w:rPr>
          <w:rFonts w:cs="Arial"/>
          <w:spacing w:val="5"/>
          <w:lang w:eastAsia="hr-HR"/>
        </w:rPr>
        <w:t>р</w:t>
      </w:r>
      <w:r w:rsidR="00A46780" w:rsidRPr="00480302">
        <w:rPr>
          <w:rFonts w:cs="Arial"/>
          <w:lang w:eastAsia="hr-HR"/>
        </w:rPr>
        <w:t>a</w:t>
      </w:r>
      <w:r w:rsidR="00A46780" w:rsidRPr="00480302">
        <w:rPr>
          <w:rFonts w:cs="Arial"/>
          <w:spacing w:val="5"/>
          <w:lang w:eastAsia="hr-HR"/>
        </w:rPr>
        <w:t>т</w:t>
      </w:r>
      <w:r w:rsidR="00A46780" w:rsidRPr="00480302">
        <w:rPr>
          <w:rFonts w:cs="Arial"/>
          <w:lang w:eastAsia="hr-HR"/>
        </w:rPr>
        <w:t>a</w:t>
      </w:r>
      <w:r w:rsidR="00BA7C11">
        <w:rPr>
          <w:rFonts w:cs="Arial"/>
          <w:lang w:val="sr-Cyrl-RS" w:eastAsia="hr-HR"/>
        </w:rPr>
        <w:t>:</w:t>
      </w:r>
      <w:r w:rsidR="00BA7C11" w:rsidRPr="00BA7C11">
        <w:rPr>
          <w:lang w:val="sr-Cyrl-RS" w:eastAsia="hr-HR"/>
        </w:rPr>
        <w:t xml:space="preserve"> </w:t>
      </w:r>
      <w:r w:rsidR="00BA7C11" w:rsidRPr="00F81796">
        <w:rPr>
          <w:lang w:val="sr-Cyrl-RS" w:eastAsia="hr-HR"/>
        </w:rPr>
        <w:t xml:space="preserve">ПАРТИЈА 1: Апарати марке </w:t>
      </w:r>
      <w:r w:rsidR="00BA7C11" w:rsidRPr="00F81796">
        <w:rPr>
          <w:lang w:val="sr-Latn-RS" w:eastAsia="hr-HR"/>
        </w:rPr>
        <w:t>„CANON“</w:t>
      </w:r>
      <w:r w:rsidR="00BA7C11">
        <w:rPr>
          <w:rFonts w:cs="Arial"/>
          <w:lang w:val="sr-Cyrl-RS" w:eastAsia="hr-HR"/>
        </w:rPr>
        <w:t xml:space="preserve">, </w:t>
      </w:r>
      <w:r w:rsidR="00BA7C11" w:rsidRPr="00F81796">
        <w:rPr>
          <w:lang w:val="sr-Cyrl-RS" w:eastAsia="hr-HR"/>
        </w:rPr>
        <w:t xml:space="preserve">ПАРТИЈА </w:t>
      </w:r>
      <w:r w:rsidR="00BA7C11" w:rsidRPr="00F81796">
        <w:rPr>
          <w:lang w:val="sr-Latn-RS" w:eastAsia="hr-HR"/>
        </w:rPr>
        <w:t>2</w:t>
      </w:r>
      <w:r w:rsidR="00BA7C11" w:rsidRPr="00F81796">
        <w:rPr>
          <w:lang w:val="sr-Cyrl-RS" w:eastAsia="hr-HR"/>
        </w:rPr>
        <w:t xml:space="preserve">: Апарати марке </w:t>
      </w:r>
      <w:r w:rsidR="00BA7C11" w:rsidRPr="00F81796">
        <w:rPr>
          <w:lang w:val="sr-Latn-RS" w:eastAsia="hr-HR"/>
        </w:rPr>
        <w:t>„RICOH“</w:t>
      </w:r>
      <w:r w:rsidR="00BA7C11">
        <w:rPr>
          <w:lang w:val="sr-Cyrl-RS" w:eastAsia="hr-HR"/>
        </w:rPr>
        <w:t xml:space="preserve">, </w:t>
      </w:r>
      <w:r w:rsidR="00BA7C11">
        <w:rPr>
          <w:rFonts w:cs="Arial"/>
          <w:b/>
          <w:sz w:val="24"/>
          <w:szCs w:val="24"/>
          <w:lang w:val="sr-Cyrl-RS"/>
        </w:rPr>
        <w:t xml:space="preserve"> </w:t>
      </w:r>
      <w:r w:rsidR="001A663B" w:rsidRPr="00EF1521">
        <w:rPr>
          <w:rFonts w:eastAsia="TimesNewRomanPS-BoldMT" w:cs="Arial"/>
          <w:bCs/>
          <w:color w:val="000000" w:themeColor="text1"/>
        </w:rPr>
        <w:t xml:space="preserve">ЈН бр. </w:t>
      </w:r>
      <w:r w:rsidR="00A46780" w:rsidRPr="00A46780">
        <w:rPr>
          <w:rFonts w:cs="Arial"/>
          <w:b/>
          <w:lang w:val="sr-Cyrl-CS"/>
        </w:rPr>
        <w:t>3000/</w:t>
      </w:r>
      <w:r w:rsidR="00A46780" w:rsidRPr="00A46780">
        <w:rPr>
          <w:rFonts w:cs="Arial"/>
          <w:b/>
          <w:lang w:val="sr-Cyrl-RS"/>
        </w:rPr>
        <w:t>11</w:t>
      </w:r>
      <w:r w:rsidR="00A46780" w:rsidRPr="00A46780">
        <w:rPr>
          <w:rFonts w:cs="Arial"/>
          <w:b/>
          <w:lang w:val="sr-Latn-RS"/>
        </w:rPr>
        <w:t>3</w:t>
      </w:r>
      <w:r w:rsidR="00A46780" w:rsidRPr="00A46780">
        <w:rPr>
          <w:rFonts w:cs="Arial"/>
          <w:b/>
          <w:lang w:val="sr-Cyrl-RS"/>
        </w:rPr>
        <w:t>4</w:t>
      </w:r>
      <w:r w:rsidR="00A46780" w:rsidRPr="00A46780">
        <w:rPr>
          <w:rFonts w:cs="Arial"/>
          <w:b/>
          <w:lang w:val="sr-Cyrl-CS"/>
        </w:rPr>
        <w:t>/2017 (</w:t>
      </w:r>
      <w:r w:rsidR="00A46780" w:rsidRPr="00A46780">
        <w:rPr>
          <w:rFonts w:cs="Arial"/>
          <w:b/>
          <w:lang w:val="sr-Cyrl-RS"/>
        </w:rPr>
        <w:t>929</w:t>
      </w:r>
      <w:r w:rsidR="00A46780" w:rsidRPr="00A46780">
        <w:rPr>
          <w:rFonts w:cs="Arial"/>
          <w:b/>
          <w:lang w:val="sr-Cyrl-CS"/>
        </w:rPr>
        <w:t>/2017)</w:t>
      </w:r>
    </w:p>
    <w:p w:rsidR="00343A18" w:rsidRPr="00EF1521" w:rsidRDefault="00343A18" w:rsidP="00A46780">
      <w:pPr>
        <w:ind w:left="-360" w:right="-19"/>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000C49A6">
              <w:rPr>
                <w:rFonts w:cs="Arial"/>
                <w:iCs/>
              </w:rPr>
              <w:t>е</w:t>
            </w:r>
            <w:r w:rsidRPr="00E47C2E">
              <w:rPr>
                <w:rFonts w:cs="Arial"/>
                <w:iCs/>
                <w:lang w:val="ru-RU"/>
              </w:rPr>
              <w:t>-</w:t>
            </w:r>
            <w:r w:rsidR="000C49A6">
              <w:rPr>
                <w:rFonts w:cs="Arial"/>
                <w:iCs/>
              </w:rPr>
              <w:t>маил</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Default="00343A18" w:rsidP="00036250">
            <w:pPr>
              <w:spacing w:before="0"/>
              <w:jc w:val="center"/>
              <w:rPr>
                <w:rFonts w:eastAsia="TimesNewRomanPSMT" w:cs="Arial"/>
                <w:b/>
                <w:bCs/>
              </w:rPr>
            </w:pPr>
            <w:r w:rsidRPr="00E47C2E">
              <w:rPr>
                <w:rFonts w:eastAsia="TimesNewRomanPSMT" w:cs="Arial"/>
                <w:b/>
                <w:bCs/>
              </w:rPr>
              <w:t xml:space="preserve">А) САМОСТАЛНО </w:t>
            </w:r>
          </w:p>
          <w:p w:rsidR="00BA7C11" w:rsidRPr="00BA7C11" w:rsidRDefault="00BA7C11" w:rsidP="00036250">
            <w:pPr>
              <w:spacing w:before="0"/>
              <w:jc w:val="center"/>
              <w:rPr>
                <w:rFonts w:eastAsia="TimesNewRomanPSMT" w:cs="Arial"/>
                <w:b/>
                <w:bCs/>
                <w:lang w:val="sr-Cyrl-RS"/>
              </w:rPr>
            </w:pPr>
            <w:r>
              <w:rPr>
                <w:rFonts w:eastAsia="TimesNewRomanPSMT" w:cs="Arial"/>
                <w:b/>
                <w:bCs/>
                <w:lang w:val="sr-Cyrl-RS"/>
              </w:rPr>
              <w:t>За партију    1      2</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Default="00343A18" w:rsidP="00036250">
            <w:pPr>
              <w:spacing w:before="0"/>
              <w:jc w:val="center"/>
              <w:rPr>
                <w:rFonts w:eastAsia="TimesNewRomanPSMT" w:cs="Arial"/>
                <w:b/>
                <w:bCs/>
              </w:rPr>
            </w:pPr>
            <w:r w:rsidRPr="00E47C2E">
              <w:rPr>
                <w:rFonts w:eastAsia="TimesNewRomanPSMT" w:cs="Arial"/>
                <w:b/>
                <w:bCs/>
              </w:rPr>
              <w:t>Б) СА ПОДИЗВОЂАЧЕМ</w:t>
            </w:r>
          </w:p>
          <w:p w:rsidR="00BA7C11" w:rsidRPr="000A1A19" w:rsidRDefault="00BA7C11" w:rsidP="00036250">
            <w:pPr>
              <w:spacing w:before="0"/>
              <w:jc w:val="center"/>
              <w:rPr>
                <w:rFonts w:eastAsia="TimesNewRomanPSMT" w:cs="Arial"/>
                <w:b/>
                <w:bCs/>
                <w:lang w:val="sr-Cyrl-RS"/>
              </w:rPr>
            </w:pPr>
            <w:r>
              <w:rPr>
                <w:rFonts w:eastAsia="TimesNewRomanPSMT" w:cs="Arial"/>
                <w:b/>
                <w:bCs/>
                <w:lang w:val="sr-Cyrl-RS"/>
              </w:rPr>
              <w:t>За партију    1      2</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Default="00343A18" w:rsidP="00036250">
            <w:pPr>
              <w:spacing w:before="0"/>
              <w:jc w:val="center"/>
              <w:rPr>
                <w:rFonts w:eastAsia="TimesNewRomanPSMT" w:cs="Arial"/>
                <w:b/>
                <w:bCs/>
              </w:rPr>
            </w:pPr>
            <w:r w:rsidRPr="00E47C2E">
              <w:rPr>
                <w:rFonts w:eastAsia="TimesNewRomanPSMT" w:cs="Arial"/>
                <w:b/>
                <w:bCs/>
              </w:rPr>
              <w:t>В) КАО ЗАЈЕДНИЧКУ ПОНУДУ</w:t>
            </w:r>
          </w:p>
          <w:p w:rsidR="00BA7C11" w:rsidRPr="00036250" w:rsidRDefault="00BA7C11" w:rsidP="00036250">
            <w:pPr>
              <w:spacing w:before="0"/>
              <w:jc w:val="center"/>
              <w:rPr>
                <w:rFonts w:eastAsia="TimesNewRomanPSMT" w:cs="Arial"/>
                <w:b/>
                <w:bCs/>
                <w:lang w:val="sr-Cyrl-RS"/>
              </w:rPr>
            </w:pPr>
            <w:r>
              <w:rPr>
                <w:rFonts w:eastAsia="TimesNewRomanPSMT" w:cs="Arial"/>
                <w:b/>
                <w:bCs/>
                <w:lang w:val="sr-Cyrl-RS"/>
              </w:rPr>
              <w:t>За партију    1      2</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C56B28" w:rsidRDefault="00C56B28" w:rsidP="00343A18">
      <w:pPr>
        <w:spacing w:before="0"/>
        <w:rPr>
          <w:rFonts w:cs="Arial"/>
          <w:iCs/>
          <w:lang w:val="ru-RU"/>
        </w:rPr>
      </w:pPr>
    </w:p>
    <w:p w:rsidR="00C56B28" w:rsidRDefault="00C56B28" w:rsidP="00343A18">
      <w:pPr>
        <w:spacing w:before="0"/>
        <w:rPr>
          <w:rFonts w:cs="Arial"/>
          <w:iCs/>
          <w:lang w:val="ru-RU"/>
        </w:rPr>
      </w:pPr>
    </w:p>
    <w:p w:rsidR="00A46780" w:rsidRPr="00456361" w:rsidRDefault="00A46780"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FA0CE4" w:rsidRDefault="00FA0CE4" w:rsidP="00343A18">
      <w:pPr>
        <w:spacing w:before="0"/>
        <w:rPr>
          <w:rFonts w:cs="Arial"/>
          <w:iCs/>
          <w:lang w:val="ru-RU"/>
        </w:rPr>
      </w:pPr>
    </w:p>
    <w:p w:rsidR="00FA0CE4" w:rsidRDefault="00FA0CE4" w:rsidP="00343A18">
      <w:pPr>
        <w:spacing w:before="0"/>
        <w:rPr>
          <w:rFonts w:cs="Arial"/>
          <w:iCs/>
          <w:lang w:val="ru-RU"/>
        </w:rPr>
      </w:pPr>
    </w:p>
    <w:p w:rsidR="00FA0CE4" w:rsidRPr="00E46970" w:rsidRDefault="00FA0CE4"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r w:rsidR="00A46780">
        <w:rPr>
          <w:rFonts w:eastAsia="TimesNewRomanPSMT" w:cs="Arial"/>
          <w:b/>
          <w:bCs/>
          <w:lang w:val="sr-Cyrl-CS"/>
        </w:rPr>
        <w:t xml:space="preserve"> ПАРТИЈА 1:</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gridCol w:w="392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A46780" w:rsidRDefault="00A46780" w:rsidP="00826720">
            <w:pPr>
              <w:spacing w:before="0"/>
              <w:jc w:val="center"/>
              <w:rPr>
                <w:rFonts w:cs="Arial"/>
                <w:lang w:val="sr-Cyrl-RS" w:eastAsia="hr-HR"/>
              </w:rPr>
            </w:pPr>
            <w:r w:rsidRPr="00480302">
              <w:rPr>
                <w:rFonts w:cs="Arial"/>
                <w:spacing w:val="5"/>
                <w:lang w:eastAsia="hr-HR"/>
              </w:rPr>
              <w:t>С</w:t>
            </w:r>
            <w:r w:rsidRPr="00480302">
              <w:rPr>
                <w:rFonts w:cs="Arial"/>
                <w:lang w:eastAsia="hr-HR"/>
              </w:rPr>
              <w:t>e</w:t>
            </w:r>
            <w:r w:rsidRPr="00480302">
              <w:rPr>
                <w:rFonts w:cs="Arial"/>
                <w:spacing w:val="5"/>
                <w:lang w:eastAsia="hr-HR"/>
              </w:rPr>
              <w:t>рвисирa</w:t>
            </w:r>
            <w:r w:rsidRPr="00480302">
              <w:rPr>
                <w:rFonts w:cs="Arial"/>
                <w:spacing w:val="5"/>
                <w:lang w:val="sr-Cyrl-RS" w:eastAsia="hr-HR"/>
              </w:rPr>
              <w:t>њ</w:t>
            </w:r>
            <w:r w:rsidRPr="00480302">
              <w:rPr>
                <w:rFonts w:cs="Arial"/>
                <w:lang w:eastAsia="hr-HR"/>
              </w:rPr>
              <w:t xml:space="preserve">e </w:t>
            </w:r>
            <w:r w:rsidRPr="00480302">
              <w:rPr>
                <w:rFonts w:cs="Arial"/>
                <w:spacing w:val="5"/>
                <w:lang w:eastAsia="hr-HR"/>
              </w:rPr>
              <w:t>к</w:t>
            </w:r>
            <w:r w:rsidRPr="00480302">
              <w:rPr>
                <w:rFonts w:cs="Arial"/>
                <w:lang w:eastAsia="hr-HR"/>
              </w:rPr>
              <w:t>o</w:t>
            </w:r>
            <w:r w:rsidRPr="00480302">
              <w:rPr>
                <w:rFonts w:cs="Arial"/>
                <w:spacing w:val="5"/>
                <w:lang w:eastAsia="hr-HR"/>
              </w:rPr>
              <w:t>пир</w:t>
            </w:r>
            <w:r w:rsidRPr="00480302">
              <w:rPr>
                <w:rFonts w:cs="Arial"/>
                <w:lang w:eastAsia="hr-HR"/>
              </w:rPr>
              <w:t xml:space="preserve"> a</w:t>
            </w:r>
            <w:r w:rsidRPr="00480302">
              <w:rPr>
                <w:rFonts w:cs="Arial"/>
                <w:spacing w:val="5"/>
                <w:lang w:eastAsia="hr-HR"/>
              </w:rPr>
              <w:t>п</w:t>
            </w:r>
            <w:r w:rsidRPr="00480302">
              <w:rPr>
                <w:rFonts w:cs="Arial"/>
                <w:lang w:eastAsia="hr-HR"/>
              </w:rPr>
              <w:t>a</w:t>
            </w:r>
            <w:r w:rsidRPr="00480302">
              <w:rPr>
                <w:rFonts w:cs="Arial"/>
                <w:spacing w:val="5"/>
                <w:lang w:eastAsia="hr-HR"/>
              </w:rPr>
              <w:t>р</w:t>
            </w:r>
            <w:r w:rsidRPr="00480302">
              <w:rPr>
                <w:rFonts w:cs="Arial"/>
                <w:lang w:eastAsia="hr-HR"/>
              </w:rPr>
              <w:t>a</w:t>
            </w:r>
            <w:r w:rsidRPr="00480302">
              <w:rPr>
                <w:rFonts w:cs="Arial"/>
                <w:spacing w:val="5"/>
                <w:lang w:eastAsia="hr-HR"/>
              </w:rPr>
              <w:t>т</w:t>
            </w:r>
            <w:r w:rsidRPr="00480302">
              <w:rPr>
                <w:rFonts w:cs="Arial"/>
                <w:lang w:eastAsia="hr-HR"/>
              </w:rPr>
              <w:t>a</w:t>
            </w:r>
            <w:r w:rsidRPr="00480302">
              <w:rPr>
                <w:rFonts w:cs="Arial"/>
                <w:lang w:val="sr-Cyrl-RS" w:eastAsia="hr-HR"/>
              </w:rPr>
              <w:t>.</w:t>
            </w:r>
          </w:p>
          <w:p w:rsidR="00A46780" w:rsidRPr="00826720" w:rsidRDefault="00A46780" w:rsidP="00826720">
            <w:pPr>
              <w:spacing w:before="0"/>
              <w:jc w:val="center"/>
              <w:rPr>
                <w:rFonts w:cs="Arial"/>
                <w:b/>
                <w:lang w:val="sr-Cyrl-RS" w:eastAsia="hr-HR"/>
              </w:rPr>
            </w:pPr>
            <w:r w:rsidRPr="002640FA">
              <w:rPr>
                <w:rFonts w:cs="Arial"/>
                <w:b/>
                <w:lang w:val="sr-Cyrl-RS" w:eastAsia="hr-HR"/>
              </w:rPr>
              <w:t>Копир апарати марке</w:t>
            </w:r>
            <w:r w:rsidR="00826720">
              <w:rPr>
                <w:rFonts w:cs="Arial"/>
                <w:b/>
                <w:lang w:val="sr-Cyrl-RS" w:eastAsia="hr-HR"/>
              </w:rPr>
              <w:t>“</w:t>
            </w:r>
            <w:r w:rsidRPr="002640FA">
              <w:rPr>
                <w:rFonts w:cs="Arial"/>
                <w:b/>
                <w:lang w:val="sr-Cyrl-RS" w:eastAsia="hr-HR"/>
              </w:rPr>
              <w:t xml:space="preserve"> </w:t>
            </w:r>
            <w:r w:rsidRPr="002640FA">
              <w:rPr>
                <w:rFonts w:cs="Arial"/>
                <w:b/>
              </w:rPr>
              <w:t>CANON</w:t>
            </w:r>
            <w:r w:rsidR="00826720">
              <w:rPr>
                <w:rFonts w:cs="Arial"/>
                <w:b/>
                <w:lang w:val="sr-Cyrl-RS"/>
              </w:rPr>
              <w:t>“</w:t>
            </w:r>
          </w:p>
          <w:p w:rsidR="00FA5BD3" w:rsidRPr="00FA5BD3" w:rsidRDefault="00FA5BD3" w:rsidP="00826720">
            <w:pPr>
              <w:ind w:left="-360" w:right="-19"/>
              <w:jc w:val="center"/>
              <w:outlineLvl w:val="0"/>
              <w:rPr>
                <w:rFonts w:cs="Arial"/>
                <w:b/>
                <w:lang w:val="sr-Cyrl-RS"/>
              </w:rPr>
            </w:pPr>
            <w:r w:rsidRPr="00EF1521">
              <w:rPr>
                <w:rFonts w:eastAsia="TimesNewRomanPS-BoldMT" w:cs="Arial"/>
                <w:bCs/>
                <w:color w:val="000000" w:themeColor="text1"/>
              </w:rPr>
              <w:t xml:space="preserve">ЈН бр. </w:t>
            </w:r>
            <w:r w:rsidR="00A46780" w:rsidRPr="00A46780">
              <w:rPr>
                <w:rFonts w:cs="Arial"/>
                <w:b/>
                <w:lang w:val="sr-Cyrl-CS"/>
              </w:rPr>
              <w:t>3000/</w:t>
            </w:r>
            <w:r w:rsidR="00A46780" w:rsidRPr="00A46780">
              <w:rPr>
                <w:rFonts w:cs="Arial"/>
                <w:b/>
                <w:lang w:val="sr-Cyrl-RS"/>
              </w:rPr>
              <w:t>11</w:t>
            </w:r>
            <w:r w:rsidR="00A46780" w:rsidRPr="00A46780">
              <w:rPr>
                <w:rFonts w:cs="Arial"/>
                <w:b/>
                <w:lang w:val="sr-Latn-RS"/>
              </w:rPr>
              <w:t>3</w:t>
            </w:r>
            <w:r w:rsidR="00A46780" w:rsidRPr="00A46780">
              <w:rPr>
                <w:rFonts w:cs="Arial"/>
                <w:b/>
                <w:lang w:val="sr-Cyrl-RS"/>
              </w:rPr>
              <w:t>4</w:t>
            </w:r>
            <w:r w:rsidR="00A46780" w:rsidRPr="00A46780">
              <w:rPr>
                <w:rFonts w:cs="Arial"/>
                <w:b/>
                <w:lang w:val="sr-Cyrl-CS"/>
              </w:rPr>
              <w:t>/2017 (</w:t>
            </w:r>
            <w:r w:rsidR="00A46780" w:rsidRPr="00A46780">
              <w:rPr>
                <w:rFonts w:cs="Arial"/>
                <w:b/>
                <w:lang w:val="sr-Cyrl-RS"/>
              </w:rPr>
              <w:t>929</w:t>
            </w:r>
            <w:r w:rsidR="00A46780" w:rsidRPr="00A46780">
              <w:rPr>
                <w:rFonts w:cs="Arial"/>
                <w:b/>
                <w:lang w:val="sr-Cyrl-CS"/>
              </w:rPr>
              <w:t>/2017)</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3E589A"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прилозима</w:t>
            </w:r>
            <w:r>
              <w:rPr>
                <w:rFonts w:cs="Arial"/>
                <w:bCs/>
                <w:iCs/>
                <w:color w:val="000000" w:themeColor="text1"/>
                <w:lang w:val="sr-Cyrl-CS"/>
              </w:rPr>
              <w:t>-обавезним записником о квантитативном и квалитативном пријему</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75A0" w:rsidRPr="00FA0CE4" w:rsidRDefault="00FA0CE4" w:rsidP="00FA0CE4">
            <w:pPr>
              <w:spacing w:before="0"/>
              <w:jc w:val="left"/>
              <w:rPr>
                <w:rFonts w:eastAsia="Calibri" w:cs="Arial"/>
                <w:lang w:val="sr-Cyrl-RS" w:eastAsia="hr-HR"/>
              </w:rPr>
            </w:pPr>
            <w:r w:rsidRPr="00FA0CE4">
              <w:rPr>
                <w:rFonts w:eastAsia="Calibri" w:cs="Arial"/>
                <w:lang w:val="sr-Cyrl-CS"/>
              </w:rPr>
              <w:t xml:space="preserve">Извршењеуслуге се врши сукцесивно , у складу са потребама наручиоца, у року од 48 сати по писменом позиву Наручиоца, а у периоду од 12 месеци од дана обостраног потписивања уговора </w:t>
            </w:r>
            <w:r w:rsidRPr="00FA0CE4">
              <w:rPr>
                <w:rFonts w:eastAsia="Calibri" w:cs="Arial"/>
                <w:lang w:val="sr-Cyrl-RS" w:eastAsia="hr-HR"/>
              </w:rPr>
              <w:t>и обухвата сервис и чишћење комплетног апарата, укључујући и замену дотрајалих делова.</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036250" w:rsidRDefault="000E75A0" w:rsidP="00A46780">
            <w:pPr>
              <w:spacing w:before="0"/>
              <w:rPr>
                <w:rFonts w:cs="Arial"/>
                <w:color w:val="000000" w:themeColor="text1"/>
                <w:lang w:val="sr-Cyrl-RS" w:eastAsia="zh-CN"/>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A46780">
              <w:rPr>
                <w:rFonts w:cs="Arial"/>
                <w:color w:val="000000" w:themeColor="text1"/>
                <w:lang w:val="sr-Cyrl-RS" w:eastAsia="zh-CN"/>
              </w:rPr>
              <w:t>ТЕНТ Б, ТЕ Колубара</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4C5B7E" w:rsidRPr="00E47C2E" w:rsidTr="003D0850">
        <w:trPr>
          <w:trHeight w:val="800"/>
        </w:trPr>
        <w:tc>
          <w:tcPr>
            <w:tcW w:w="5280" w:type="dxa"/>
          </w:tcPr>
          <w:p w:rsidR="004C5B7E" w:rsidRDefault="004C5B7E" w:rsidP="004C5B7E">
            <w:pPr>
              <w:pStyle w:val="Heading10"/>
              <w:jc w:val="center"/>
              <w:rPr>
                <w:rFonts w:cs="Arial"/>
                <w:sz w:val="24"/>
                <w:szCs w:val="24"/>
                <w:lang w:val="sr-Cyrl-RS"/>
              </w:rPr>
            </w:pPr>
            <w:r>
              <w:rPr>
                <w:rFonts w:cs="Arial"/>
                <w:sz w:val="24"/>
                <w:szCs w:val="24"/>
                <w:lang w:val="sr-Cyrl-RS"/>
              </w:rPr>
              <w:t>ГАРАНТНИ РОК:</w:t>
            </w:r>
          </w:p>
          <w:p w:rsidR="004C5B7E" w:rsidRPr="004C5B7E" w:rsidRDefault="004C5B7E" w:rsidP="004C5B7E">
            <w:pPr>
              <w:spacing w:before="0"/>
              <w:rPr>
                <w:rFonts w:cs="Arial"/>
                <w:color w:val="000000" w:themeColor="text1"/>
                <w:lang w:eastAsia="zh-CN"/>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3965" w:type="dxa"/>
          </w:tcPr>
          <w:p w:rsidR="004C5B7E" w:rsidRPr="001215CB" w:rsidRDefault="004C5B7E" w:rsidP="004C5B7E">
            <w:pPr>
              <w:spacing w:before="0"/>
              <w:rPr>
                <w:rFonts w:cs="Arial"/>
                <w:color w:val="000000" w:themeColor="text1"/>
                <w:lang w:eastAsia="zh-CN"/>
              </w:rPr>
            </w:pPr>
            <w:r w:rsidRPr="001215CB">
              <w:rPr>
                <w:rFonts w:cs="Arial"/>
                <w:color w:val="000000" w:themeColor="text1"/>
                <w:lang w:eastAsia="zh-CN"/>
              </w:rPr>
              <w:t xml:space="preserve">Гарантни рок је </w:t>
            </w:r>
            <w:r>
              <w:rPr>
                <w:rFonts w:cs="Arial"/>
                <w:color w:val="000000" w:themeColor="text1"/>
                <w:lang w:val="sr-Cyrl-RS" w:eastAsia="zh-CN"/>
              </w:rPr>
              <w:t>__________</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4C5B7E" w:rsidRPr="00EB7C5A" w:rsidRDefault="004C5B7E" w:rsidP="004C5B7E">
            <w:pPr>
              <w:spacing w:before="0"/>
              <w:jc w:val="center"/>
              <w:rPr>
                <w:rFonts w:cs="Arial"/>
                <w:bCs/>
                <w:iCs/>
                <w:color w:val="00B0F0"/>
                <w:lang w:val="sr-Cyrl-CS"/>
              </w:rPr>
            </w:pP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C56B28">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3E589A" w:rsidRDefault="003E589A" w:rsidP="000E75A0">
      <w:pPr>
        <w:spacing w:before="0"/>
        <w:rPr>
          <w:rFonts w:cs="Arial"/>
          <w:bCs/>
          <w:iCs/>
        </w:rPr>
      </w:pP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3CB" w:rsidRDefault="00FA03C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5BD3" w:rsidRDefault="00FA5BD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46780" w:rsidRDefault="00A4678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46780" w:rsidRPr="00E47C2E" w:rsidRDefault="00A46780" w:rsidP="00A46780">
      <w:pPr>
        <w:spacing w:before="0"/>
        <w:rPr>
          <w:rFonts w:eastAsia="TimesNewRomanPSMT" w:cs="Arial"/>
          <w:b/>
          <w:bCs/>
          <w:lang w:val="sr-Cyrl-CS"/>
        </w:rPr>
      </w:pPr>
      <w:r>
        <w:rPr>
          <w:rFonts w:eastAsia="TimesNewRomanPSMT" w:cs="Arial"/>
          <w:b/>
          <w:bCs/>
          <w:lang w:val="sr-Cyrl-CS"/>
        </w:rPr>
        <w:lastRenderedPageBreak/>
        <w:t>5</w:t>
      </w:r>
      <w:r w:rsidRPr="00E47C2E">
        <w:rPr>
          <w:rFonts w:eastAsia="TimesNewRomanPSMT" w:cs="Arial"/>
          <w:b/>
          <w:bCs/>
          <w:lang w:val="sr-Cyrl-CS"/>
        </w:rPr>
        <w:t>) ЦЕНА И КОМЕРЦИЈАЛНИ УСЛОВИ ПОНУДЕ</w:t>
      </w:r>
      <w:r>
        <w:rPr>
          <w:rFonts w:eastAsia="TimesNewRomanPSMT" w:cs="Arial"/>
          <w:b/>
          <w:bCs/>
          <w:lang w:val="sr-Cyrl-CS"/>
        </w:rPr>
        <w:t xml:space="preserve"> ПАРТИЈА 2:</w:t>
      </w:r>
    </w:p>
    <w:p w:rsidR="00A46780" w:rsidRDefault="00A46780" w:rsidP="00A46780">
      <w:pPr>
        <w:spacing w:before="0"/>
        <w:rPr>
          <w:rFonts w:eastAsia="TimesNewRomanPSMT" w:cs="Arial"/>
          <w:b/>
          <w:bCs/>
          <w:lang w:val="sr-Cyrl-CS"/>
        </w:rPr>
      </w:pPr>
    </w:p>
    <w:p w:rsidR="00A46780" w:rsidRDefault="00A46780" w:rsidP="00A46780">
      <w:pPr>
        <w:spacing w:before="0"/>
        <w:jc w:val="center"/>
        <w:rPr>
          <w:rFonts w:cs="Arial"/>
          <w:b/>
          <w:bCs/>
          <w:iCs/>
          <w:u w:val="single"/>
          <w:lang w:val="sr-Cyrl-CS"/>
        </w:rPr>
      </w:pPr>
      <w:r w:rsidRPr="00E47C2E">
        <w:rPr>
          <w:rFonts w:cs="Arial"/>
          <w:b/>
          <w:bCs/>
          <w:iCs/>
          <w:u w:val="single"/>
          <w:lang w:val="sr-Cyrl-CS"/>
        </w:rPr>
        <w:t>ЦЕНА</w:t>
      </w:r>
    </w:p>
    <w:p w:rsidR="00A46780" w:rsidRPr="00E47C2E" w:rsidRDefault="00A46780" w:rsidP="00A4678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942"/>
      </w:tblGrid>
      <w:tr w:rsidR="00A46780" w:rsidRPr="00E47C2E" w:rsidTr="007E1F53">
        <w:trPr>
          <w:trHeight w:val="485"/>
        </w:trPr>
        <w:tc>
          <w:tcPr>
            <w:tcW w:w="5920" w:type="dxa"/>
            <w:shd w:val="clear" w:color="auto" w:fill="C6D9F1" w:themeFill="text2" w:themeFillTint="33"/>
            <w:vAlign w:val="center"/>
          </w:tcPr>
          <w:p w:rsidR="00A46780" w:rsidRPr="00E47C2E" w:rsidRDefault="00A46780" w:rsidP="007E1F53">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46780" w:rsidRPr="00E47C2E" w:rsidRDefault="00A46780" w:rsidP="007E1F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46780" w:rsidRPr="00E47C2E" w:rsidTr="007E1F53">
        <w:trPr>
          <w:trHeight w:val="440"/>
        </w:trPr>
        <w:tc>
          <w:tcPr>
            <w:tcW w:w="5920" w:type="dxa"/>
            <w:vAlign w:val="center"/>
          </w:tcPr>
          <w:p w:rsidR="00826720" w:rsidRDefault="00A46780" w:rsidP="007E1F53">
            <w:pPr>
              <w:ind w:left="-360" w:right="-19"/>
              <w:jc w:val="center"/>
              <w:outlineLvl w:val="0"/>
              <w:rPr>
                <w:rFonts w:cs="Arial"/>
                <w:b/>
                <w:lang w:val="sr-Cyrl-RS" w:eastAsia="hr-HR"/>
              </w:rPr>
            </w:pPr>
            <w:r w:rsidRPr="00480302">
              <w:rPr>
                <w:rFonts w:cs="Arial"/>
                <w:spacing w:val="5"/>
                <w:lang w:eastAsia="hr-HR"/>
              </w:rPr>
              <w:t>С</w:t>
            </w:r>
            <w:r w:rsidRPr="00480302">
              <w:rPr>
                <w:rFonts w:cs="Arial"/>
                <w:lang w:eastAsia="hr-HR"/>
              </w:rPr>
              <w:t>e</w:t>
            </w:r>
            <w:r w:rsidRPr="00480302">
              <w:rPr>
                <w:rFonts w:cs="Arial"/>
                <w:spacing w:val="5"/>
                <w:lang w:eastAsia="hr-HR"/>
              </w:rPr>
              <w:t>рвисирa</w:t>
            </w:r>
            <w:r w:rsidRPr="00480302">
              <w:rPr>
                <w:rFonts w:cs="Arial"/>
                <w:spacing w:val="5"/>
                <w:lang w:val="sr-Cyrl-RS" w:eastAsia="hr-HR"/>
              </w:rPr>
              <w:t>њ</w:t>
            </w:r>
            <w:r w:rsidRPr="00480302">
              <w:rPr>
                <w:rFonts w:cs="Arial"/>
                <w:lang w:eastAsia="hr-HR"/>
              </w:rPr>
              <w:t xml:space="preserve">e </w:t>
            </w:r>
            <w:r w:rsidRPr="00480302">
              <w:rPr>
                <w:rFonts w:cs="Arial"/>
                <w:spacing w:val="5"/>
                <w:lang w:eastAsia="hr-HR"/>
              </w:rPr>
              <w:t>к</w:t>
            </w:r>
            <w:r w:rsidRPr="00480302">
              <w:rPr>
                <w:rFonts w:cs="Arial"/>
                <w:lang w:eastAsia="hr-HR"/>
              </w:rPr>
              <w:t>o</w:t>
            </w:r>
            <w:r w:rsidRPr="00480302">
              <w:rPr>
                <w:rFonts w:cs="Arial"/>
                <w:spacing w:val="5"/>
                <w:lang w:eastAsia="hr-HR"/>
              </w:rPr>
              <w:t>пир</w:t>
            </w:r>
            <w:r w:rsidRPr="00480302">
              <w:rPr>
                <w:rFonts w:cs="Arial"/>
                <w:lang w:eastAsia="hr-HR"/>
              </w:rPr>
              <w:t xml:space="preserve"> a</w:t>
            </w:r>
            <w:r w:rsidRPr="00480302">
              <w:rPr>
                <w:rFonts w:cs="Arial"/>
                <w:spacing w:val="5"/>
                <w:lang w:eastAsia="hr-HR"/>
              </w:rPr>
              <w:t>п</w:t>
            </w:r>
            <w:r w:rsidRPr="00480302">
              <w:rPr>
                <w:rFonts w:cs="Arial"/>
                <w:lang w:eastAsia="hr-HR"/>
              </w:rPr>
              <w:t>a</w:t>
            </w:r>
            <w:r w:rsidRPr="00480302">
              <w:rPr>
                <w:rFonts w:cs="Arial"/>
                <w:spacing w:val="5"/>
                <w:lang w:eastAsia="hr-HR"/>
              </w:rPr>
              <w:t>р</w:t>
            </w:r>
            <w:r w:rsidRPr="00480302">
              <w:rPr>
                <w:rFonts w:cs="Arial"/>
                <w:lang w:eastAsia="hr-HR"/>
              </w:rPr>
              <w:t>a</w:t>
            </w:r>
            <w:r w:rsidRPr="00480302">
              <w:rPr>
                <w:rFonts w:cs="Arial"/>
                <w:spacing w:val="5"/>
                <w:lang w:eastAsia="hr-HR"/>
              </w:rPr>
              <w:t>т</w:t>
            </w:r>
            <w:r w:rsidRPr="00480302">
              <w:rPr>
                <w:rFonts w:cs="Arial"/>
                <w:lang w:eastAsia="hr-HR"/>
              </w:rPr>
              <w:t>a</w:t>
            </w:r>
            <w:r w:rsidR="00826720" w:rsidRPr="002640FA">
              <w:rPr>
                <w:rFonts w:cs="Arial"/>
                <w:b/>
                <w:lang w:val="sr-Cyrl-RS" w:eastAsia="hr-HR"/>
              </w:rPr>
              <w:t xml:space="preserve"> </w:t>
            </w:r>
          </w:p>
          <w:p w:rsidR="00A46780" w:rsidRDefault="00826720" w:rsidP="007E1F53">
            <w:pPr>
              <w:ind w:left="-360" w:right="-19"/>
              <w:jc w:val="center"/>
              <w:outlineLvl w:val="0"/>
              <w:rPr>
                <w:rFonts w:cs="Arial"/>
                <w:lang w:val="sr-Cyrl-RS" w:eastAsia="hr-HR"/>
              </w:rPr>
            </w:pPr>
            <w:r w:rsidRPr="002640FA">
              <w:rPr>
                <w:rFonts w:cs="Arial"/>
                <w:b/>
                <w:lang w:val="sr-Cyrl-RS" w:eastAsia="hr-HR"/>
              </w:rPr>
              <w:t xml:space="preserve">Копир апарати марке </w:t>
            </w:r>
            <w:r w:rsidRPr="002640FA">
              <w:rPr>
                <w:rFonts w:cs="Arial"/>
                <w:b/>
                <w:lang w:val="sr-Latn-RS"/>
              </w:rPr>
              <w:t>RICOH</w:t>
            </w:r>
          </w:p>
          <w:p w:rsidR="00A46780" w:rsidRPr="00FA5BD3" w:rsidRDefault="00A46780" w:rsidP="007E1F53">
            <w:pPr>
              <w:ind w:left="-360" w:right="-19"/>
              <w:jc w:val="center"/>
              <w:outlineLvl w:val="0"/>
              <w:rPr>
                <w:rFonts w:cs="Arial"/>
                <w:b/>
                <w:lang w:val="sr-Cyrl-RS"/>
              </w:rPr>
            </w:pPr>
            <w:r w:rsidRPr="00EF1521">
              <w:rPr>
                <w:rFonts w:eastAsia="TimesNewRomanPS-BoldMT" w:cs="Arial"/>
                <w:bCs/>
                <w:color w:val="000000" w:themeColor="text1"/>
              </w:rPr>
              <w:t xml:space="preserve">ЈН бр. </w:t>
            </w:r>
            <w:r w:rsidRPr="00A46780">
              <w:rPr>
                <w:rFonts w:cs="Arial"/>
                <w:b/>
                <w:lang w:val="sr-Cyrl-CS"/>
              </w:rPr>
              <w:t>3000/</w:t>
            </w:r>
            <w:r w:rsidRPr="00A46780">
              <w:rPr>
                <w:rFonts w:cs="Arial"/>
                <w:b/>
                <w:lang w:val="sr-Cyrl-RS"/>
              </w:rPr>
              <w:t>11</w:t>
            </w:r>
            <w:r w:rsidRPr="00A46780">
              <w:rPr>
                <w:rFonts w:cs="Arial"/>
                <w:b/>
                <w:lang w:val="sr-Latn-RS"/>
              </w:rPr>
              <w:t>3</w:t>
            </w:r>
            <w:r w:rsidRPr="00A46780">
              <w:rPr>
                <w:rFonts w:cs="Arial"/>
                <w:b/>
                <w:lang w:val="sr-Cyrl-RS"/>
              </w:rPr>
              <w:t>4</w:t>
            </w:r>
            <w:r w:rsidRPr="00A46780">
              <w:rPr>
                <w:rFonts w:cs="Arial"/>
                <w:b/>
                <w:lang w:val="sr-Cyrl-CS"/>
              </w:rPr>
              <w:t>/2017 (</w:t>
            </w:r>
            <w:r w:rsidRPr="00A46780">
              <w:rPr>
                <w:rFonts w:cs="Arial"/>
                <w:b/>
                <w:lang w:val="sr-Cyrl-RS"/>
              </w:rPr>
              <w:t>929</w:t>
            </w:r>
            <w:r w:rsidRPr="00A46780">
              <w:rPr>
                <w:rFonts w:cs="Arial"/>
                <w:b/>
                <w:lang w:val="sr-Cyrl-CS"/>
              </w:rPr>
              <w:t>/2017)</w:t>
            </w:r>
          </w:p>
          <w:p w:rsidR="00A46780" w:rsidRPr="00036250" w:rsidRDefault="00A46780" w:rsidP="007E1F53">
            <w:pPr>
              <w:spacing w:before="0"/>
              <w:jc w:val="center"/>
              <w:rPr>
                <w:rFonts w:cs="Arial"/>
                <w:lang w:val="sr-Cyrl-CS"/>
              </w:rPr>
            </w:pPr>
          </w:p>
        </w:tc>
        <w:tc>
          <w:tcPr>
            <w:tcW w:w="4394" w:type="dxa"/>
          </w:tcPr>
          <w:p w:rsidR="00A46780" w:rsidRPr="00036250" w:rsidRDefault="00A46780" w:rsidP="007E1F53">
            <w:pPr>
              <w:spacing w:before="0"/>
              <w:jc w:val="center"/>
              <w:rPr>
                <w:rFonts w:cs="Arial"/>
                <w:bCs/>
                <w:iCs/>
                <w:lang w:val="sr-Cyrl-CS"/>
              </w:rPr>
            </w:pPr>
          </w:p>
          <w:p w:rsidR="00A46780" w:rsidRPr="00036250" w:rsidRDefault="00A46780" w:rsidP="007E1F53">
            <w:pPr>
              <w:spacing w:before="0"/>
              <w:jc w:val="center"/>
              <w:rPr>
                <w:rFonts w:cs="Arial"/>
                <w:bCs/>
                <w:iCs/>
                <w:lang w:val="sr-Cyrl-CS"/>
              </w:rPr>
            </w:pPr>
          </w:p>
        </w:tc>
      </w:tr>
    </w:tbl>
    <w:p w:rsidR="00A46780" w:rsidRPr="00E47C2E" w:rsidRDefault="00A46780" w:rsidP="00A46780">
      <w:pPr>
        <w:spacing w:before="0"/>
        <w:jc w:val="center"/>
        <w:rPr>
          <w:rFonts w:cs="Arial"/>
          <w:b/>
          <w:bCs/>
          <w:iCs/>
          <w:u w:val="single"/>
          <w:lang w:val="sr-Cyrl-CS"/>
        </w:rPr>
      </w:pPr>
    </w:p>
    <w:p w:rsidR="00A46780" w:rsidRDefault="00A46780" w:rsidP="00A46780">
      <w:pPr>
        <w:spacing w:before="0"/>
        <w:jc w:val="center"/>
        <w:rPr>
          <w:rFonts w:cs="Arial"/>
          <w:b/>
          <w:bCs/>
          <w:iCs/>
          <w:u w:val="single"/>
          <w:lang w:val="sr-Cyrl-CS"/>
        </w:rPr>
      </w:pPr>
      <w:r w:rsidRPr="00E47C2E">
        <w:rPr>
          <w:rFonts w:cs="Arial"/>
          <w:b/>
          <w:bCs/>
          <w:iCs/>
          <w:u w:val="single"/>
          <w:lang w:val="sr-Cyrl-CS"/>
        </w:rPr>
        <w:t>КОМЕРЦИЈАЛНИ УСЛОВИ</w:t>
      </w:r>
    </w:p>
    <w:p w:rsidR="00A46780" w:rsidRPr="00E47C2E" w:rsidRDefault="00A46780" w:rsidP="00A4678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46780" w:rsidRPr="00E47C2E" w:rsidTr="007E1F53">
        <w:trPr>
          <w:trHeight w:val="647"/>
        </w:trPr>
        <w:tc>
          <w:tcPr>
            <w:tcW w:w="5280" w:type="dxa"/>
            <w:shd w:val="clear" w:color="auto" w:fill="C6D9F1" w:themeFill="text2" w:themeFillTint="33"/>
            <w:vAlign w:val="center"/>
          </w:tcPr>
          <w:p w:rsidR="00A46780" w:rsidRPr="00E47C2E" w:rsidRDefault="00A46780" w:rsidP="007E1F53">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46780" w:rsidRPr="00E47C2E" w:rsidRDefault="00A46780" w:rsidP="007E1F53">
            <w:pPr>
              <w:spacing w:before="0"/>
              <w:jc w:val="center"/>
              <w:rPr>
                <w:rFonts w:cs="Arial"/>
                <w:b/>
                <w:bCs/>
                <w:iCs/>
                <w:lang w:val="sr-Cyrl-CS"/>
              </w:rPr>
            </w:pPr>
            <w:r w:rsidRPr="00E47C2E">
              <w:rPr>
                <w:rFonts w:cs="Arial"/>
                <w:b/>
                <w:bCs/>
                <w:iCs/>
                <w:lang w:val="sr-Cyrl-CS"/>
              </w:rPr>
              <w:t>ПОНУДА ПОНУЂАЧА</w:t>
            </w:r>
          </w:p>
        </w:tc>
      </w:tr>
      <w:tr w:rsidR="00A46780" w:rsidRPr="00E47C2E" w:rsidTr="007E1F53">
        <w:tc>
          <w:tcPr>
            <w:tcW w:w="5280" w:type="dxa"/>
            <w:vAlign w:val="center"/>
          </w:tcPr>
          <w:p w:rsidR="00A46780" w:rsidRPr="00870B20" w:rsidRDefault="00A46780" w:rsidP="007E1F53">
            <w:pPr>
              <w:spacing w:before="0"/>
              <w:jc w:val="center"/>
              <w:rPr>
                <w:rFonts w:cs="Arial"/>
                <w:b/>
                <w:bCs/>
                <w:iCs/>
                <w:lang w:val="sr-Latn-RS"/>
              </w:rPr>
            </w:pPr>
            <w:r w:rsidRPr="00E47C2E">
              <w:rPr>
                <w:rFonts w:cs="Arial"/>
                <w:b/>
                <w:bCs/>
                <w:iCs/>
                <w:lang w:val="sr-Cyrl-CS"/>
              </w:rPr>
              <w:t>РОК И НАЧИН ПЛАЋАЊА:</w:t>
            </w:r>
          </w:p>
          <w:p w:rsidR="00A46780" w:rsidRPr="00C45177" w:rsidRDefault="003E589A" w:rsidP="007E1F53">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прилозима</w:t>
            </w:r>
            <w:r>
              <w:rPr>
                <w:rFonts w:cs="Arial"/>
                <w:bCs/>
                <w:iCs/>
                <w:color w:val="000000" w:themeColor="text1"/>
                <w:lang w:val="sr-Cyrl-CS"/>
              </w:rPr>
              <w:t>-обавезним записником о квантитативном и квалитативном пријему</w:t>
            </w:r>
          </w:p>
        </w:tc>
        <w:tc>
          <w:tcPr>
            <w:tcW w:w="3965" w:type="dxa"/>
            <w:vAlign w:val="center"/>
          </w:tcPr>
          <w:p w:rsidR="00A46780" w:rsidRPr="00E47C2E" w:rsidRDefault="00A46780" w:rsidP="007E1F53">
            <w:pPr>
              <w:spacing w:before="0"/>
              <w:jc w:val="center"/>
              <w:rPr>
                <w:rFonts w:cs="Arial"/>
                <w:b/>
                <w:bCs/>
                <w:iCs/>
                <w:lang w:val="sr-Cyrl-CS"/>
              </w:rPr>
            </w:pPr>
          </w:p>
          <w:p w:rsidR="00A46780" w:rsidRPr="001A663B" w:rsidRDefault="00A46780" w:rsidP="007E1F53">
            <w:pPr>
              <w:spacing w:before="0"/>
              <w:rPr>
                <w:rFonts w:cs="Arial"/>
                <w:bCs/>
                <w:iCs/>
                <w:color w:val="00B0F0"/>
                <w:lang w:val="sr-Latn-RS"/>
              </w:rPr>
            </w:pPr>
          </w:p>
          <w:p w:rsidR="00A46780" w:rsidRPr="00E47C2E" w:rsidRDefault="00A46780" w:rsidP="007E1F53">
            <w:pPr>
              <w:spacing w:before="0"/>
              <w:jc w:val="center"/>
              <w:rPr>
                <w:rFonts w:cs="Arial"/>
                <w:bCs/>
                <w:iCs/>
                <w:color w:val="00B0F0"/>
                <w:lang w:val="sr-Cyrl-CS"/>
              </w:rPr>
            </w:pPr>
          </w:p>
          <w:p w:rsidR="00A46780" w:rsidRPr="00C45177" w:rsidRDefault="00A46780" w:rsidP="007E1F53">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46780" w:rsidRPr="00E47C2E" w:rsidRDefault="00A46780" w:rsidP="007E1F53">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46780" w:rsidRPr="00E47C2E" w:rsidRDefault="00A46780" w:rsidP="007E1F53">
            <w:pPr>
              <w:spacing w:before="0"/>
              <w:rPr>
                <w:rFonts w:cs="Arial"/>
                <w:b/>
                <w:bCs/>
                <w:iCs/>
                <w:lang w:val="sr-Cyrl-CS"/>
              </w:rPr>
            </w:pPr>
          </w:p>
        </w:tc>
      </w:tr>
      <w:tr w:rsidR="00A46780" w:rsidRPr="00E47C2E" w:rsidTr="007E1F53">
        <w:tc>
          <w:tcPr>
            <w:tcW w:w="5280" w:type="dxa"/>
            <w:vAlign w:val="center"/>
          </w:tcPr>
          <w:p w:rsidR="00A46780" w:rsidRDefault="00A46780" w:rsidP="007E1F53">
            <w:pPr>
              <w:jc w:val="center"/>
              <w:rPr>
                <w:rFonts w:cs="Arial"/>
              </w:rPr>
            </w:pPr>
            <w:r w:rsidRPr="00E47C2E">
              <w:rPr>
                <w:rFonts w:cs="Arial"/>
                <w:b/>
                <w:bCs/>
                <w:iCs/>
                <w:lang w:val="sr-Cyrl-CS"/>
              </w:rPr>
              <w:t xml:space="preserve">РОК </w:t>
            </w:r>
            <w:r>
              <w:rPr>
                <w:rFonts w:cs="Arial"/>
                <w:b/>
                <w:bCs/>
                <w:iCs/>
                <w:lang w:val="sr-Cyrl-CS"/>
              </w:rPr>
              <w:t>ИЗВРШЕЊА:</w:t>
            </w:r>
          </w:p>
          <w:p w:rsidR="00A46780" w:rsidRPr="00FA0CE4" w:rsidRDefault="00FA0CE4" w:rsidP="00FA0CE4">
            <w:pPr>
              <w:spacing w:before="0"/>
              <w:jc w:val="left"/>
              <w:rPr>
                <w:rFonts w:eastAsia="Calibri" w:cs="Arial"/>
                <w:lang w:val="sr-Cyrl-CS"/>
              </w:rPr>
            </w:pPr>
            <w:r w:rsidRPr="00FA0CE4">
              <w:rPr>
                <w:rFonts w:eastAsia="Calibri" w:cs="Arial"/>
                <w:lang w:val="sr-Cyrl-RS" w:eastAsia="hr-HR"/>
              </w:rPr>
              <w:t xml:space="preserve">Превентивни сервис апарата подразумева редовно чишћење, одржавање, усисавање и подмазивање склопова и унутрашњих делова </w:t>
            </w:r>
            <w:r w:rsidRPr="00FA0CE4">
              <w:rPr>
                <w:rFonts w:eastAsia="Calibri" w:cs="Arial"/>
                <w:lang w:val="sr-Cyrl-CS"/>
              </w:rPr>
              <w:t>у складу са потребама наручиоца, у року од 48 сати по писменом позиву Наручиоца, а у периоду од 12 месеци од дана обостраног потписивања уговора</w:t>
            </w:r>
          </w:p>
        </w:tc>
        <w:tc>
          <w:tcPr>
            <w:tcW w:w="3965" w:type="dxa"/>
            <w:vAlign w:val="center"/>
          </w:tcPr>
          <w:p w:rsidR="00A46780" w:rsidRPr="00E47C2E" w:rsidRDefault="00A46780" w:rsidP="007E1F53">
            <w:pPr>
              <w:spacing w:before="0"/>
              <w:jc w:val="center"/>
              <w:rPr>
                <w:rFonts w:cs="Arial"/>
                <w:b/>
                <w:bCs/>
                <w:iCs/>
                <w:lang w:val="sr-Cyrl-CS"/>
              </w:rPr>
            </w:pPr>
          </w:p>
          <w:p w:rsidR="00A46780" w:rsidRPr="00C45177" w:rsidRDefault="00A46780" w:rsidP="007E1F53">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46780" w:rsidRPr="00E47C2E" w:rsidRDefault="00A46780" w:rsidP="007E1F53">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46780" w:rsidRPr="00E47C2E" w:rsidRDefault="00A46780" w:rsidP="007E1F53">
            <w:pPr>
              <w:spacing w:before="0"/>
              <w:jc w:val="center"/>
              <w:rPr>
                <w:rFonts w:cs="Arial"/>
                <w:bCs/>
                <w:iCs/>
                <w:color w:val="00B0F0"/>
              </w:rPr>
            </w:pPr>
          </w:p>
        </w:tc>
      </w:tr>
      <w:tr w:rsidR="00A46780" w:rsidRPr="00E47C2E" w:rsidTr="007E1F53">
        <w:trPr>
          <w:trHeight w:val="818"/>
        </w:trPr>
        <w:tc>
          <w:tcPr>
            <w:tcW w:w="5280" w:type="dxa"/>
            <w:vAlign w:val="center"/>
          </w:tcPr>
          <w:p w:rsidR="00A46780" w:rsidRDefault="00A46780" w:rsidP="007E1F53">
            <w:pPr>
              <w:spacing w:before="0"/>
              <w:jc w:val="center"/>
              <w:rPr>
                <w:rFonts w:cs="Arial"/>
                <w:b/>
                <w:bCs/>
                <w:iCs/>
                <w:lang w:val="sr-Cyrl-CS"/>
              </w:rPr>
            </w:pPr>
          </w:p>
          <w:p w:rsidR="00A46780" w:rsidRDefault="00A46780" w:rsidP="007E1F53">
            <w:pPr>
              <w:spacing w:before="0"/>
              <w:jc w:val="center"/>
              <w:rPr>
                <w:rFonts w:cs="Arial"/>
                <w:b/>
                <w:bCs/>
                <w:iCs/>
                <w:lang w:val="sr-Cyrl-CS"/>
              </w:rPr>
            </w:pPr>
            <w:r w:rsidRPr="00E47C2E">
              <w:rPr>
                <w:rFonts w:cs="Arial"/>
                <w:b/>
                <w:bCs/>
                <w:iCs/>
                <w:lang w:val="sr-Cyrl-CS"/>
              </w:rPr>
              <w:t>МЕСТО ИЗВРШЕЊА:</w:t>
            </w:r>
          </w:p>
          <w:p w:rsidR="00A46780" w:rsidRPr="00036250" w:rsidRDefault="00826720" w:rsidP="00826720">
            <w:pPr>
              <w:spacing w:before="0"/>
              <w:jc w:val="center"/>
              <w:rPr>
                <w:rFonts w:cs="Arial"/>
                <w:color w:val="000000" w:themeColor="text1"/>
                <w:lang w:val="sr-Cyrl-RS" w:eastAsia="zh-CN"/>
              </w:rPr>
            </w:pPr>
            <w:r>
              <w:rPr>
                <w:rFonts w:cs="Arial"/>
                <w:color w:val="000000" w:themeColor="text1"/>
                <w:lang w:val="sr-Cyrl-RS" w:eastAsia="zh-CN"/>
              </w:rPr>
              <w:t>Локација ТЕНТ А</w:t>
            </w:r>
          </w:p>
        </w:tc>
        <w:tc>
          <w:tcPr>
            <w:tcW w:w="3965" w:type="dxa"/>
            <w:vAlign w:val="center"/>
          </w:tcPr>
          <w:p w:rsidR="00A46780" w:rsidRPr="00693E79" w:rsidRDefault="00A46780" w:rsidP="007E1F53">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46780" w:rsidRPr="00E47C2E" w:rsidRDefault="00A46780" w:rsidP="007E1F53">
            <w:pPr>
              <w:spacing w:before="0"/>
              <w:jc w:val="center"/>
              <w:rPr>
                <w:rFonts w:cs="Arial"/>
                <w:b/>
                <w:bCs/>
                <w:iCs/>
                <w:lang w:val="sr-Cyrl-CS"/>
              </w:rPr>
            </w:pPr>
            <w:r w:rsidRPr="00693E79">
              <w:rPr>
                <w:rFonts w:cs="Arial"/>
                <w:bCs/>
                <w:iCs/>
                <w:color w:val="000000" w:themeColor="text1"/>
                <w:lang w:val="sr-Cyrl-CS"/>
              </w:rPr>
              <w:t>ДА/НЕ (заокружити)</w:t>
            </w:r>
          </w:p>
        </w:tc>
      </w:tr>
      <w:tr w:rsidR="004C5B7E" w:rsidRPr="00E47C2E" w:rsidTr="003D0850">
        <w:trPr>
          <w:trHeight w:val="800"/>
        </w:trPr>
        <w:tc>
          <w:tcPr>
            <w:tcW w:w="5280" w:type="dxa"/>
          </w:tcPr>
          <w:p w:rsidR="004C5B7E" w:rsidRDefault="004C5B7E" w:rsidP="004C5B7E">
            <w:pPr>
              <w:pStyle w:val="Heading10"/>
              <w:jc w:val="center"/>
              <w:rPr>
                <w:rFonts w:cs="Arial"/>
                <w:sz w:val="24"/>
                <w:szCs w:val="24"/>
                <w:lang w:val="sr-Cyrl-RS"/>
              </w:rPr>
            </w:pPr>
            <w:r>
              <w:rPr>
                <w:rFonts w:cs="Arial"/>
                <w:sz w:val="24"/>
                <w:szCs w:val="24"/>
                <w:lang w:val="sr-Cyrl-RS"/>
              </w:rPr>
              <w:t>ГАРАНТНИ РОК:</w:t>
            </w:r>
          </w:p>
          <w:p w:rsidR="004C5B7E" w:rsidRPr="004C5B7E" w:rsidRDefault="004C5B7E" w:rsidP="004C5B7E">
            <w:pPr>
              <w:spacing w:before="0"/>
              <w:rPr>
                <w:rFonts w:cs="Arial"/>
                <w:color w:val="000000" w:themeColor="text1"/>
                <w:lang w:eastAsia="zh-CN"/>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3965" w:type="dxa"/>
          </w:tcPr>
          <w:p w:rsidR="004C5B7E" w:rsidRPr="001215CB" w:rsidRDefault="004C5B7E" w:rsidP="004C5B7E">
            <w:pPr>
              <w:spacing w:before="0"/>
              <w:rPr>
                <w:rFonts w:cs="Arial"/>
                <w:color w:val="000000" w:themeColor="text1"/>
                <w:lang w:eastAsia="zh-CN"/>
              </w:rPr>
            </w:pPr>
            <w:r w:rsidRPr="001215CB">
              <w:rPr>
                <w:rFonts w:cs="Arial"/>
                <w:color w:val="000000" w:themeColor="text1"/>
                <w:lang w:eastAsia="zh-CN"/>
              </w:rPr>
              <w:t xml:space="preserve">Гарантни рок је </w:t>
            </w:r>
            <w:r>
              <w:rPr>
                <w:rFonts w:cs="Arial"/>
                <w:color w:val="000000" w:themeColor="text1"/>
                <w:lang w:val="sr-Cyrl-RS" w:eastAsia="zh-CN"/>
              </w:rPr>
              <w:t>__________</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4C5B7E" w:rsidRPr="00EB7C5A" w:rsidRDefault="004C5B7E" w:rsidP="004C5B7E">
            <w:pPr>
              <w:spacing w:before="0"/>
              <w:jc w:val="center"/>
              <w:rPr>
                <w:rFonts w:cs="Arial"/>
                <w:bCs/>
                <w:iCs/>
                <w:color w:val="00B0F0"/>
                <w:lang w:val="sr-Cyrl-CS"/>
              </w:rPr>
            </w:pPr>
          </w:p>
        </w:tc>
      </w:tr>
      <w:tr w:rsidR="00A46780" w:rsidRPr="00E47C2E" w:rsidTr="007E1F53">
        <w:trPr>
          <w:trHeight w:val="800"/>
        </w:trPr>
        <w:tc>
          <w:tcPr>
            <w:tcW w:w="5280" w:type="dxa"/>
            <w:vAlign w:val="center"/>
          </w:tcPr>
          <w:p w:rsidR="00A46780" w:rsidRDefault="00A46780" w:rsidP="007E1F53">
            <w:pPr>
              <w:spacing w:before="0"/>
              <w:jc w:val="center"/>
              <w:rPr>
                <w:rFonts w:cs="Arial"/>
                <w:b/>
                <w:bCs/>
                <w:iCs/>
                <w:lang w:val="sr-Cyrl-CS"/>
              </w:rPr>
            </w:pPr>
          </w:p>
          <w:p w:rsidR="00A46780" w:rsidRPr="00E47C2E" w:rsidRDefault="00A46780" w:rsidP="007E1F53">
            <w:pPr>
              <w:spacing w:before="0"/>
              <w:jc w:val="center"/>
              <w:rPr>
                <w:rFonts w:cs="Arial"/>
                <w:b/>
                <w:bCs/>
                <w:iCs/>
                <w:lang w:val="sr-Cyrl-CS"/>
              </w:rPr>
            </w:pPr>
            <w:r w:rsidRPr="00E47C2E">
              <w:rPr>
                <w:rFonts w:cs="Arial"/>
                <w:b/>
                <w:bCs/>
                <w:iCs/>
                <w:lang w:val="sr-Cyrl-CS"/>
              </w:rPr>
              <w:t>РОК ВАЖЕЊА ПОНУДЕ:</w:t>
            </w:r>
          </w:p>
          <w:p w:rsidR="00A46780" w:rsidRPr="00E47C2E" w:rsidRDefault="00A46780" w:rsidP="007E1F53">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46780" w:rsidRPr="00E47C2E" w:rsidRDefault="00A46780" w:rsidP="007E1F53">
            <w:pPr>
              <w:spacing w:before="0"/>
              <w:jc w:val="center"/>
              <w:rPr>
                <w:rFonts w:cs="Arial"/>
                <w:b/>
                <w:bCs/>
                <w:iCs/>
                <w:lang w:val="sr-Cyrl-CS"/>
              </w:rPr>
            </w:pPr>
          </w:p>
          <w:p w:rsidR="00A46780" w:rsidRPr="00E47C2E" w:rsidRDefault="00A46780" w:rsidP="007E1F53">
            <w:pPr>
              <w:spacing w:before="0"/>
              <w:jc w:val="center"/>
              <w:rPr>
                <w:rFonts w:cs="Arial"/>
                <w:b/>
                <w:bCs/>
                <w:iCs/>
                <w:lang w:val="sr-Cyrl-CS"/>
              </w:rPr>
            </w:pPr>
            <w:r w:rsidRPr="00E47C2E">
              <w:rPr>
                <w:rFonts w:cs="Arial"/>
                <w:bCs/>
                <w:iCs/>
                <w:lang w:val="sr-Cyrl-CS"/>
              </w:rPr>
              <w:t>_____ дана од дана отварања понуда</w:t>
            </w:r>
          </w:p>
        </w:tc>
      </w:tr>
      <w:tr w:rsidR="00A46780" w:rsidRPr="00E47C2E" w:rsidTr="007E1F53">
        <w:tc>
          <w:tcPr>
            <w:tcW w:w="9245" w:type="dxa"/>
            <w:gridSpan w:val="2"/>
          </w:tcPr>
          <w:p w:rsidR="00A46780" w:rsidRPr="00E47C2E" w:rsidRDefault="00A46780" w:rsidP="007E1F53">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46780" w:rsidRDefault="00A46780" w:rsidP="00A46780">
      <w:pPr>
        <w:spacing w:before="0"/>
        <w:rPr>
          <w:rFonts w:cs="Arial"/>
          <w:b/>
          <w:bCs/>
          <w:iCs/>
          <w:lang w:val="sr-Cyrl-CS"/>
        </w:rPr>
      </w:pPr>
    </w:p>
    <w:p w:rsidR="00A46780" w:rsidRDefault="00A46780" w:rsidP="00A46780">
      <w:pPr>
        <w:spacing w:before="0"/>
        <w:rPr>
          <w:rFonts w:cs="Arial"/>
          <w:b/>
          <w:bCs/>
          <w:iCs/>
          <w:lang w:val="sr-Cyrl-CS"/>
        </w:rPr>
      </w:pPr>
    </w:p>
    <w:p w:rsidR="00A46780" w:rsidRDefault="00A46780" w:rsidP="00A46780">
      <w:pPr>
        <w:spacing w:before="0"/>
        <w:rPr>
          <w:rFonts w:cs="Arial"/>
          <w:b/>
          <w:bCs/>
          <w:iCs/>
          <w:lang w:val="sr-Cyrl-CS"/>
        </w:rPr>
      </w:pPr>
    </w:p>
    <w:p w:rsidR="00A46780" w:rsidRDefault="00A46780" w:rsidP="00A46780">
      <w:pPr>
        <w:spacing w:before="0"/>
        <w:rPr>
          <w:rFonts w:cs="Arial"/>
          <w:b/>
          <w:bCs/>
          <w:iCs/>
          <w:lang w:val="sr-Cyrl-CS"/>
        </w:rPr>
      </w:pPr>
    </w:p>
    <w:p w:rsidR="00A46780" w:rsidRPr="00E47C2E" w:rsidRDefault="00A46780" w:rsidP="00A46780">
      <w:pPr>
        <w:spacing w:before="0"/>
        <w:rPr>
          <w:rFonts w:cs="Arial"/>
          <w:b/>
          <w:bCs/>
          <w:iCs/>
          <w:lang w:val="sr-Cyrl-CS"/>
        </w:rPr>
      </w:pPr>
    </w:p>
    <w:p w:rsidR="00A46780" w:rsidRPr="00E47C2E" w:rsidRDefault="00A46780" w:rsidP="00A4678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46780" w:rsidRPr="00E47C2E" w:rsidRDefault="00A46780" w:rsidP="00A4678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46780" w:rsidRPr="00E47C2E" w:rsidRDefault="00A46780" w:rsidP="00A46780">
      <w:pPr>
        <w:spacing w:before="0"/>
        <w:rPr>
          <w:rFonts w:cs="Arial"/>
          <w:b/>
          <w:bCs/>
          <w:iCs/>
          <w:u w:val="single"/>
        </w:rPr>
      </w:pPr>
    </w:p>
    <w:p w:rsidR="00A46780" w:rsidRDefault="00A46780" w:rsidP="00A46780">
      <w:pPr>
        <w:spacing w:before="0"/>
        <w:rPr>
          <w:rFonts w:cs="Arial"/>
          <w:b/>
          <w:bCs/>
          <w:iCs/>
          <w:u w:val="single"/>
          <w:lang w:val="sr-Cyrl-RS"/>
        </w:rPr>
      </w:pPr>
    </w:p>
    <w:p w:rsidR="00A46780" w:rsidRPr="00C47621" w:rsidRDefault="00A46780" w:rsidP="00A46780">
      <w:pPr>
        <w:spacing w:before="0"/>
        <w:rPr>
          <w:rFonts w:cs="Arial"/>
          <w:b/>
          <w:bCs/>
          <w:iCs/>
          <w:u w:val="single"/>
          <w:lang w:val="sr-Cyrl-RS"/>
        </w:rPr>
      </w:pPr>
    </w:p>
    <w:p w:rsidR="00A46780" w:rsidRDefault="00A46780" w:rsidP="00A46780">
      <w:pPr>
        <w:spacing w:before="0"/>
        <w:rPr>
          <w:rFonts w:cs="Arial"/>
          <w:bCs/>
          <w:iCs/>
        </w:rPr>
      </w:pPr>
      <w:r>
        <w:rPr>
          <w:rFonts w:cs="Arial"/>
          <w:bCs/>
          <w:iCs/>
        </w:rPr>
        <w:t>У случају подношења заједничке понуде:</w:t>
      </w:r>
    </w:p>
    <w:p w:rsidR="00A46780" w:rsidRDefault="00A46780" w:rsidP="00A46780">
      <w:pPr>
        <w:spacing w:before="0"/>
        <w:rPr>
          <w:rFonts w:cs="Arial"/>
          <w:bCs/>
          <w:iCs/>
        </w:rPr>
      </w:pPr>
    </w:p>
    <w:p w:rsidR="00A46780" w:rsidRPr="00693E79" w:rsidRDefault="00A46780" w:rsidP="00A46780">
      <w:pPr>
        <w:spacing w:before="0"/>
        <w:rPr>
          <w:rFonts w:cs="Arial"/>
          <w:bCs/>
          <w:iCs/>
        </w:rPr>
      </w:pPr>
    </w:p>
    <w:p w:rsidR="00A46780" w:rsidRPr="00693E79" w:rsidRDefault="00A46780" w:rsidP="00A4678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46780" w:rsidRDefault="00A46780" w:rsidP="00A4678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46780" w:rsidRDefault="00A46780" w:rsidP="00A46780">
      <w:pPr>
        <w:spacing w:before="0"/>
        <w:rPr>
          <w:rFonts w:eastAsia="TimesNewRomanPS-BoldMT" w:cs="Arial"/>
          <w:b/>
          <w:bCs/>
          <w:iCs/>
          <w:lang w:val="sr-Cyrl-CS"/>
        </w:rPr>
      </w:pPr>
    </w:p>
    <w:p w:rsidR="00A46780" w:rsidRPr="00E47C2E" w:rsidRDefault="00A46780" w:rsidP="00A46780">
      <w:pPr>
        <w:spacing w:before="0"/>
        <w:rPr>
          <w:rFonts w:eastAsia="TimesNewRomanPS-BoldMT" w:cs="Arial"/>
          <w:b/>
          <w:bCs/>
          <w:iCs/>
          <w:lang w:val="sr-Cyrl-CS"/>
        </w:rPr>
      </w:pPr>
      <w:r>
        <w:rPr>
          <w:rFonts w:eastAsia="TimesNewRomanPS-BoldMT" w:cs="Arial"/>
          <w:b/>
          <w:bCs/>
          <w:iCs/>
          <w:lang w:val="sr-Cyrl-CS"/>
        </w:rPr>
        <w:t>Или:</w:t>
      </w:r>
    </w:p>
    <w:p w:rsidR="00A46780" w:rsidRPr="00E47C2E" w:rsidRDefault="00A46780" w:rsidP="00A46780">
      <w:pPr>
        <w:spacing w:before="0"/>
        <w:rPr>
          <w:rFonts w:cs="Arial"/>
          <w:b/>
          <w:bCs/>
          <w:iCs/>
          <w:u w:val="single"/>
        </w:rPr>
      </w:pPr>
    </w:p>
    <w:p w:rsidR="00A46780" w:rsidRPr="00693E79" w:rsidRDefault="00A46780" w:rsidP="00A4678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46780" w:rsidRDefault="00A46780" w:rsidP="00A4678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46780" w:rsidRDefault="00A46780" w:rsidP="00A46780">
      <w:pPr>
        <w:spacing w:before="0"/>
        <w:rPr>
          <w:rFonts w:eastAsia="TimesNewRomanPS-BoldMT" w:cs="Arial"/>
          <w:b/>
          <w:bCs/>
          <w:iCs/>
          <w:lang w:val="sr-Cyrl-CS"/>
        </w:rPr>
      </w:pPr>
    </w:p>
    <w:p w:rsidR="00A46780" w:rsidRPr="00693E79" w:rsidRDefault="00A46780" w:rsidP="00A4678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46780" w:rsidRDefault="00A46780" w:rsidP="00A4678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46780" w:rsidRDefault="00A46780" w:rsidP="00A46780">
      <w:pPr>
        <w:spacing w:before="0"/>
        <w:rPr>
          <w:rFonts w:eastAsia="TimesNewRomanPS-BoldMT" w:cs="Arial"/>
          <w:b/>
          <w:bCs/>
          <w:iCs/>
          <w:lang w:val="sr-Cyrl-CS"/>
        </w:rPr>
      </w:pPr>
    </w:p>
    <w:p w:rsidR="00A46780" w:rsidRDefault="00A46780" w:rsidP="00A46780">
      <w:pPr>
        <w:spacing w:before="0"/>
        <w:rPr>
          <w:rFonts w:eastAsia="TimesNewRomanPS-BoldMT" w:cs="Arial"/>
          <w:b/>
          <w:bCs/>
          <w:iCs/>
          <w:lang w:val="sr-Cyrl-CS"/>
        </w:rPr>
      </w:pPr>
    </w:p>
    <w:p w:rsidR="00A46780" w:rsidRPr="00E47C2E" w:rsidRDefault="00A46780" w:rsidP="00A46780">
      <w:pPr>
        <w:spacing w:before="0"/>
        <w:rPr>
          <w:rFonts w:cs="Arial"/>
          <w:b/>
          <w:bCs/>
          <w:iCs/>
          <w:u w:val="single"/>
        </w:rPr>
      </w:pPr>
    </w:p>
    <w:p w:rsidR="00A46780" w:rsidRPr="000A1A19" w:rsidRDefault="00A46780" w:rsidP="00A46780">
      <w:pPr>
        <w:spacing w:before="0"/>
        <w:rPr>
          <w:rFonts w:cs="Arial"/>
          <w:b/>
          <w:bCs/>
          <w:iCs/>
          <w:u w:val="single"/>
          <w:lang w:val="sr-Cyrl-RS"/>
        </w:rPr>
      </w:pPr>
    </w:p>
    <w:p w:rsidR="00A46780" w:rsidRPr="00E47C2E" w:rsidRDefault="00A46780" w:rsidP="00A46780">
      <w:pPr>
        <w:spacing w:before="0"/>
        <w:rPr>
          <w:rFonts w:cs="Arial"/>
          <w:b/>
          <w:bCs/>
          <w:iCs/>
          <w:u w:val="single"/>
        </w:rPr>
      </w:pPr>
    </w:p>
    <w:p w:rsidR="00A46780" w:rsidRPr="00E47C2E" w:rsidRDefault="00A46780" w:rsidP="00A46780">
      <w:pPr>
        <w:spacing w:before="0"/>
        <w:rPr>
          <w:rFonts w:cs="Arial"/>
          <w:b/>
          <w:bCs/>
          <w:iCs/>
          <w:u w:val="single"/>
        </w:rPr>
      </w:pPr>
      <w:r w:rsidRPr="00E47C2E">
        <w:rPr>
          <w:rFonts w:cs="Arial"/>
          <w:b/>
          <w:bCs/>
          <w:iCs/>
          <w:u w:val="single"/>
        </w:rPr>
        <w:t>Напомене:</w:t>
      </w:r>
    </w:p>
    <w:p w:rsidR="00A46780" w:rsidRPr="00E47C2E" w:rsidRDefault="00A46780" w:rsidP="00A4678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46780" w:rsidRPr="00693E79" w:rsidRDefault="00A46780" w:rsidP="00A4678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46780" w:rsidRPr="00E47C2E" w:rsidRDefault="00A46780" w:rsidP="00A46780">
      <w:pPr>
        <w:tabs>
          <w:tab w:val="left" w:pos="360"/>
        </w:tabs>
        <w:autoSpaceDE w:val="0"/>
        <w:autoSpaceDN w:val="0"/>
        <w:adjustRightInd w:val="0"/>
        <w:spacing w:after="200" w:line="276" w:lineRule="auto"/>
        <w:contextualSpacing/>
        <w:rPr>
          <w:rFonts w:eastAsia="TimesNewRomanPS-BoldMT" w:cs="Arial"/>
          <w:bCs/>
          <w:iCs/>
        </w:rPr>
      </w:pPr>
    </w:p>
    <w:p w:rsidR="00A46780" w:rsidRDefault="00A4678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46780" w:rsidRDefault="00A4678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46780" w:rsidRDefault="00A4678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26720" w:rsidRDefault="008267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CE4" w:rsidRDefault="00FA0C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CE4" w:rsidRDefault="00FA0C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A0CE4" w:rsidRDefault="00FA0CE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E589A" w:rsidRDefault="003E589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826720" w:rsidRDefault="00343A18" w:rsidP="007E1F53">
      <w:pPr>
        <w:spacing w:before="0"/>
        <w:jc w:val="center"/>
        <w:rPr>
          <w:rFonts w:cs="Arial"/>
          <w:b/>
          <w:lang w:val="sr-Cyrl-RS"/>
        </w:rPr>
      </w:pPr>
      <w:r w:rsidRPr="00E47C2E">
        <w:rPr>
          <w:rFonts w:cs="Arial"/>
          <w:b/>
        </w:rPr>
        <w:t>ОБРАЗАЦ СТРУКУТРЕ ЦЕНЕ</w:t>
      </w:r>
      <w:r w:rsidR="00826720">
        <w:rPr>
          <w:rFonts w:cs="Arial"/>
          <w:b/>
          <w:lang w:val="sr-Cyrl-RS"/>
        </w:rPr>
        <w:t xml:space="preserve"> – Партија 1</w:t>
      </w:r>
    </w:p>
    <w:tbl>
      <w:tblPr>
        <w:tblStyle w:val="TableGrid10"/>
        <w:tblW w:w="9576" w:type="dxa"/>
        <w:tblLayout w:type="fixed"/>
        <w:tblLook w:val="04A0" w:firstRow="1" w:lastRow="0" w:firstColumn="1" w:lastColumn="0" w:noHBand="0" w:noVBand="1"/>
      </w:tblPr>
      <w:tblGrid>
        <w:gridCol w:w="730"/>
        <w:gridCol w:w="2213"/>
        <w:gridCol w:w="851"/>
        <w:gridCol w:w="1559"/>
        <w:gridCol w:w="836"/>
        <w:gridCol w:w="1087"/>
        <w:gridCol w:w="1196"/>
        <w:gridCol w:w="1104"/>
      </w:tblGrid>
      <w:tr w:rsidR="00826720" w:rsidRPr="00826720" w:rsidTr="007E1F53">
        <w:tc>
          <w:tcPr>
            <w:tcW w:w="730" w:type="dxa"/>
            <w:vAlign w:val="center"/>
          </w:tcPr>
          <w:p w:rsidR="00826720" w:rsidRPr="00826720" w:rsidRDefault="00826720" w:rsidP="00826720">
            <w:pPr>
              <w:spacing w:before="0"/>
              <w:jc w:val="center"/>
              <w:rPr>
                <w:rFonts w:ascii="Arial" w:hAnsi="Arial" w:cs="Arial"/>
                <w:b/>
                <w:sz w:val="24"/>
                <w:szCs w:val="24"/>
                <w:lang w:val="sr-Cyrl-RS"/>
              </w:rPr>
            </w:pPr>
            <w:r w:rsidRPr="00826720">
              <w:rPr>
                <w:rFonts w:ascii="Arial" w:hAnsi="Arial" w:cs="Arial"/>
                <w:b/>
                <w:sz w:val="24"/>
                <w:szCs w:val="24"/>
                <w:lang w:val="sr-Cyrl-RS"/>
              </w:rPr>
              <w:t>Ред. бр.</w:t>
            </w:r>
          </w:p>
        </w:tc>
        <w:tc>
          <w:tcPr>
            <w:tcW w:w="2213" w:type="dxa"/>
            <w:vAlign w:val="center"/>
          </w:tcPr>
          <w:p w:rsidR="00826720" w:rsidRPr="00826720" w:rsidRDefault="00826720" w:rsidP="00826720">
            <w:pPr>
              <w:spacing w:before="0"/>
              <w:jc w:val="center"/>
              <w:rPr>
                <w:rFonts w:ascii="Arial" w:hAnsi="Arial" w:cs="Arial"/>
                <w:b/>
                <w:sz w:val="24"/>
                <w:szCs w:val="24"/>
                <w:lang w:val="sr-Cyrl-RS"/>
              </w:rPr>
            </w:pPr>
            <w:r w:rsidRPr="00826720">
              <w:rPr>
                <w:rFonts w:ascii="Arial" w:hAnsi="Arial" w:cs="Arial"/>
                <w:b/>
                <w:sz w:val="24"/>
                <w:szCs w:val="24"/>
                <w:lang w:val="sr-Cyrl-RS"/>
              </w:rPr>
              <w:t>Врста услуге</w:t>
            </w:r>
          </w:p>
        </w:tc>
        <w:tc>
          <w:tcPr>
            <w:tcW w:w="851" w:type="dxa"/>
            <w:vAlign w:val="center"/>
          </w:tcPr>
          <w:p w:rsidR="00826720" w:rsidRPr="00826720" w:rsidRDefault="00826720" w:rsidP="00826720">
            <w:pPr>
              <w:spacing w:before="0"/>
              <w:jc w:val="center"/>
              <w:rPr>
                <w:rFonts w:ascii="Arial" w:hAnsi="Arial" w:cs="Arial"/>
                <w:b/>
                <w:sz w:val="24"/>
                <w:szCs w:val="24"/>
                <w:lang w:val="sr-Cyrl-RS"/>
              </w:rPr>
            </w:pPr>
            <w:r w:rsidRPr="00826720">
              <w:rPr>
                <w:rFonts w:ascii="Arial" w:hAnsi="Arial" w:cs="Arial"/>
                <w:b/>
                <w:sz w:val="24"/>
                <w:szCs w:val="24"/>
                <w:lang w:val="sr-Cyrl-RS"/>
              </w:rPr>
              <w:t>Јед. Мере</w:t>
            </w:r>
          </w:p>
        </w:tc>
        <w:tc>
          <w:tcPr>
            <w:tcW w:w="1559" w:type="dxa"/>
            <w:vAlign w:val="center"/>
          </w:tcPr>
          <w:p w:rsidR="00826720" w:rsidRPr="00826720" w:rsidRDefault="00826720" w:rsidP="00826720">
            <w:pPr>
              <w:spacing w:before="0"/>
              <w:jc w:val="center"/>
              <w:rPr>
                <w:rFonts w:ascii="Arial" w:hAnsi="Arial" w:cs="Arial"/>
                <w:b/>
                <w:sz w:val="24"/>
                <w:szCs w:val="24"/>
                <w:lang w:val="sr-Cyrl-RS"/>
              </w:rPr>
            </w:pPr>
            <w:r w:rsidRPr="00826720">
              <w:rPr>
                <w:rFonts w:ascii="Arial" w:hAnsi="Arial" w:cs="Arial"/>
                <w:b/>
                <w:sz w:val="24"/>
                <w:szCs w:val="24"/>
                <w:lang w:val="sr-Cyrl-RS"/>
              </w:rPr>
              <w:t>Обим (количина)</w:t>
            </w:r>
          </w:p>
        </w:tc>
        <w:tc>
          <w:tcPr>
            <w:tcW w:w="836" w:type="dxa"/>
            <w:vAlign w:val="center"/>
          </w:tcPr>
          <w:p w:rsidR="00826720" w:rsidRPr="00826720" w:rsidRDefault="00826720" w:rsidP="00826720">
            <w:pPr>
              <w:spacing w:before="0"/>
              <w:jc w:val="center"/>
              <w:rPr>
                <w:rFonts w:ascii="Arial" w:hAnsi="Arial" w:cs="Arial"/>
                <w:b/>
                <w:sz w:val="24"/>
                <w:szCs w:val="24"/>
                <w:lang w:val="sr-Cyrl-RS"/>
              </w:rPr>
            </w:pPr>
            <w:r w:rsidRPr="00826720">
              <w:rPr>
                <w:rFonts w:ascii="Arial" w:hAnsi="Arial" w:cs="Arial"/>
                <w:b/>
                <w:sz w:val="24"/>
                <w:szCs w:val="24"/>
                <w:lang w:val="sr-Cyrl-RS"/>
              </w:rPr>
              <w:t>Јед. цена без ПДВ дин.</w:t>
            </w:r>
          </w:p>
        </w:tc>
        <w:tc>
          <w:tcPr>
            <w:tcW w:w="1087" w:type="dxa"/>
            <w:vAlign w:val="center"/>
          </w:tcPr>
          <w:p w:rsidR="00826720" w:rsidRPr="00826720" w:rsidRDefault="00826720" w:rsidP="00826720">
            <w:pPr>
              <w:spacing w:before="0"/>
              <w:jc w:val="center"/>
              <w:rPr>
                <w:rFonts w:ascii="Arial" w:hAnsi="Arial" w:cs="Arial"/>
                <w:b/>
                <w:sz w:val="24"/>
                <w:szCs w:val="24"/>
                <w:lang w:val="sr-Cyrl-RS"/>
              </w:rPr>
            </w:pPr>
            <w:r w:rsidRPr="00826720">
              <w:rPr>
                <w:rFonts w:ascii="Arial" w:hAnsi="Arial" w:cs="Arial"/>
                <w:b/>
                <w:sz w:val="24"/>
                <w:szCs w:val="24"/>
                <w:lang w:val="sr-Cyrl-RS"/>
              </w:rPr>
              <w:t>Јед. цена са ПДВ дин.</w:t>
            </w:r>
          </w:p>
        </w:tc>
        <w:tc>
          <w:tcPr>
            <w:tcW w:w="1196" w:type="dxa"/>
            <w:vAlign w:val="center"/>
          </w:tcPr>
          <w:p w:rsidR="00826720" w:rsidRPr="00826720" w:rsidRDefault="00826720" w:rsidP="00826720">
            <w:pPr>
              <w:spacing w:before="0"/>
              <w:jc w:val="center"/>
              <w:rPr>
                <w:rFonts w:ascii="Arial" w:hAnsi="Arial" w:cs="Arial"/>
                <w:b/>
                <w:sz w:val="24"/>
                <w:szCs w:val="24"/>
                <w:lang w:val="sr-Cyrl-RS"/>
              </w:rPr>
            </w:pPr>
            <w:r w:rsidRPr="00826720">
              <w:rPr>
                <w:rFonts w:ascii="Arial" w:hAnsi="Arial" w:cs="Arial"/>
                <w:b/>
                <w:sz w:val="24"/>
                <w:szCs w:val="24"/>
                <w:lang w:val="sr-Cyrl-RS"/>
              </w:rPr>
              <w:t>Укупна цена без ПДВ дин.</w:t>
            </w:r>
          </w:p>
        </w:tc>
        <w:tc>
          <w:tcPr>
            <w:tcW w:w="1104" w:type="dxa"/>
            <w:vAlign w:val="center"/>
          </w:tcPr>
          <w:p w:rsidR="00826720" w:rsidRPr="00826720" w:rsidRDefault="00826720" w:rsidP="00826720">
            <w:pPr>
              <w:spacing w:before="0"/>
              <w:jc w:val="center"/>
              <w:rPr>
                <w:rFonts w:ascii="Arial" w:hAnsi="Arial" w:cs="Arial"/>
                <w:b/>
                <w:sz w:val="24"/>
                <w:szCs w:val="24"/>
                <w:lang w:val="sr-Cyrl-RS"/>
              </w:rPr>
            </w:pPr>
            <w:r w:rsidRPr="00826720">
              <w:rPr>
                <w:rFonts w:ascii="Arial" w:hAnsi="Arial" w:cs="Arial"/>
                <w:b/>
                <w:sz w:val="24"/>
                <w:szCs w:val="24"/>
                <w:lang w:val="sr-Cyrl-RS"/>
              </w:rPr>
              <w:t>Укупна цена са ПДВ дин.</w:t>
            </w:r>
          </w:p>
        </w:tc>
      </w:tr>
      <w:tr w:rsidR="00826720" w:rsidRPr="00826720" w:rsidTr="007E1F53">
        <w:tc>
          <w:tcPr>
            <w:tcW w:w="730" w:type="dxa"/>
          </w:tcPr>
          <w:p w:rsidR="00826720" w:rsidRPr="00826720" w:rsidRDefault="00826720" w:rsidP="00826720">
            <w:pPr>
              <w:spacing w:before="0"/>
              <w:jc w:val="center"/>
              <w:rPr>
                <w:rFonts w:ascii="Arial" w:hAnsi="Arial" w:cs="Arial"/>
                <w:b/>
                <w:sz w:val="24"/>
                <w:szCs w:val="24"/>
                <w:lang w:val="sr-Cyrl-RS"/>
              </w:rPr>
            </w:pPr>
          </w:p>
        </w:tc>
        <w:tc>
          <w:tcPr>
            <w:tcW w:w="2213" w:type="dxa"/>
            <w:vAlign w:val="center"/>
          </w:tcPr>
          <w:p w:rsidR="00826720" w:rsidRPr="00826720" w:rsidRDefault="00826720" w:rsidP="00826720">
            <w:pPr>
              <w:spacing w:before="0"/>
              <w:jc w:val="left"/>
              <w:rPr>
                <w:rFonts w:ascii="Arial" w:hAnsi="Arial" w:cs="Arial"/>
                <w:b/>
                <w:lang w:val="sr-Cyrl-RS"/>
              </w:rPr>
            </w:pPr>
            <w:r w:rsidRPr="00826720">
              <w:rPr>
                <w:rFonts w:ascii="Arial" w:hAnsi="Arial" w:cs="Arial"/>
                <w:b/>
                <w:lang w:val="sr-Cyrl-RS"/>
              </w:rPr>
              <w:t xml:space="preserve">Сервис и одржавање фотокопир апарата </w:t>
            </w:r>
          </w:p>
          <w:p w:rsidR="00826720" w:rsidRPr="00826720" w:rsidRDefault="00826720" w:rsidP="00826720">
            <w:pPr>
              <w:spacing w:before="0"/>
              <w:jc w:val="left"/>
              <w:rPr>
                <w:rFonts w:ascii="Arial" w:hAnsi="Arial" w:cs="Arial"/>
                <w:b/>
                <w:sz w:val="24"/>
                <w:szCs w:val="24"/>
                <w:u w:val="single"/>
                <w:lang w:val="sr-Latn-RS"/>
              </w:rPr>
            </w:pPr>
            <w:r w:rsidRPr="00826720">
              <w:rPr>
                <w:rFonts w:ascii="Arial" w:hAnsi="Arial" w:cs="Arial"/>
                <w:b/>
                <w:u w:val="single"/>
                <w:lang w:val="sr-Latn-RS"/>
              </w:rPr>
              <w:t>CANON IR 2520</w:t>
            </w:r>
          </w:p>
        </w:tc>
        <w:tc>
          <w:tcPr>
            <w:tcW w:w="851" w:type="dxa"/>
            <w:vAlign w:val="center"/>
          </w:tcPr>
          <w:p w:rsidR="00826720" w:rsidRPr="00826720" w:rsidRDefault="00826720" w:rsidP="00826720">
            <w:pPr>
              <w:spacing w:before="0"/>
              <w:jc w:val="center"/>
              <w:rPr>
                <w:rFonts w:ascii="Arial" w:hAnsi="Arial" w:cs="Arial"/>
                <w:b/>
                <w:sz w:val="24"/>
                <w:szCs w:val="24"/>
                <w:lang w:val="sr-Cyrl-RS"/>
              </w:rPr>
            </w:pPr>
          </w:p>
        </w:tc>
        <w:tc>
          <w:tcPr>
            <w:tcW w:w="1559" w:type="dxa"/>
            <w:vAlign w:val="center"/>
          </w:tcPr>
          <w:p w:rsidR="00826720" w:rsidRPr="00826720" w:rsidRDefault="00826720" w:rsidP="00826720">
            <w:pPr>
              <w:spacing w:before="0"/>
              <w:jc w:val="center"/>
              <w:rPr>
                <w:rFonts w:ascii="Arial" w:hAnsi="Arial" w:cs="Arial"/>
                <w:b/>
                <w:sz w:val="24"/>
                <w:szCs w:val="24"/>
                <w:lang w:val="sr-Cyrl-RS"/>
              </w:rPr>
            </w:pPr>
          </w:p>
        </w:tc>
        <w:tc>
          <w:tcPr>
            <w:tcW w:w="836" w:type="dxa"/>
          </w:tcPr>
          <w:p w:rsidR="00826720" w:rsidRPr="00826720" w:rsidRDefault="00826720" w:rsidP="00826720">
            <w:pPr>
              <w:spacing w:before="0"/>
              <w:jc w:val="center"/>
              <w:rPr>
                <w:rFonts w:ascii="Arial" w:hAnsi="Arial" w:cs="Arial"/>
                <w:b/>
                <w:sz w:val="24"/>
                <w:szCs w:val="24"/>
                <w:lang w:val="sr-Cyrl-RS"/>
              </w:rPr>
            </w:pPr>
          </w:p>
        </w:tc>
        <w:tc>
          <w:tcPr>
            <w:tcW w:w="1087" w:type="dxa"/>
          </w:tcPr>
          <w:p w:rsidR="00826720" w:rsidRPr="00826720" w:rsidRDefault="00826720" w:rsidP="00826720">
            <w:pPr>
              <w:spacing w:before="0"/>
              <w:jc w:val="center"/>
              <w:rPr>
                <w:rFonts w:ascii="Arial" w:hAnsi="Arial" w:cs="Arial"/>
                <w:b/>
                <w:sz w:val="24"/>
                <w:szCs w:val="24"/>
                <w:lang w:val="sr-Cyrl-RS"/>
              </w:rPr>
            </w:pPr>
          </w:p>
        </w:tc>
        <w:tc>
          <w:tcPr>
            <w:tcW w:w="1196" w:type="dxa"/>
          </w:tcPr>
          <w:p w:rsidR="00826720" w:rsidRPr="00826720" w:rsidRDefault="00826720" w:rsidP="00826720">
            <w:pPr>
              <w:spacing w:before="0"/>
              <w:jc w:val="center"/>
              <w:rPr>
                <w:rFonts w:ascii="Arial" w:hAnsi="Arial" w:cs="Arial"/>
                <w:b/>
                <w:sz w:val="24"/>
                <w:szCs w:val="24"/>
                <w:lang w:val="sr-Cyrl-RS"/>
              </w:rPr>
            </w:pPr>
          </w:p>
        </w:tc>
        <w:tc>
          <w:tcPr>
            <w:tcW w:w="1104" w:type="dxa"/>
          </w:tcPr>
          <w:p w:rsidR="00826720" w:rsidRPr="00826720" w:rsidRDefault="00826720" w:rsidP="00826720">
            <w:pPr>
              <w:spacing w:before="0"/>
              <w:jc w:val="center"/>
              <w:rPr>
                <w:rFonts w:ascii="Arial" w:hAnsi="Arial" w:cs="Arial"/>
                <w:b/>
                <w:sz w:val="24"/>
                <w:szCs w:val="24"/>
                <w:lang w:val="sr-Cyrl-RS"/>
              </w:rPr>
            </w:pPr>
          </w:p>
        </w:tc>
      </w:tr>
      <w:tr w:rsidR="00826720" w:rsidRPr="00826720" w:rsidTr="007E1F53">
        <w:trPr>
          <w:trHeight w:val="471"/>
        </w:trPr>
        <w:tc>
          <w:tcPr>
            <w:tcW w:w="730" w:type="dxa"/>
            <w:vAlign w:val="center"/>
          </w:tcPr>
          <w:p w:rsidR="00826720" w:rsidRPr="00826720" w:rsidRDefault="00826720" w:rsidP="00826720">
            <w:pPr>
              <w:spacing w:before="0" w:line="360" w:lineRule="auto"/>
              <w:jc w:val="center"/>
              <w:rPr>
                <w:rFonts w:ascii="Arial" w:hAnsi="Arial" w:cs="Arial"/>
                <w:lang w:val="sr-Latn-RS"/>
              </w:rPr>
            </w:pPr>
            <w:r w:rsidRPr="00826720">
              <w:rPr>
                <w:rFonts w:ascii="Arial" w:hAnsi="Arial" w:cs="Arial"/>
                <w:lang w:val="sr-Latn-RS"/>
              </w:rPr>
              <w:t>1</w:t>
            </w:r>
          </w:p>
        </w:tc>
        <w:tc>
          <w:tcPr>
            <w:tcW w:w="2213" w:type="dxa"/>
            <w:vAlign w:val="center"/>
          </w:tcPr>
          <w:p w:rsidR="00826720" w:rsidRPr="00826720" w:rsidRDefault="00826720" w:rsidP="00826720">
            <w:pPr>
              <w:spacing w:before="0" w:line="360" w:lineRule="auto"/>
              <w:jc w:val="left"/>
              <w:rPr>
                <w:rFonts w:ascii="Arial" w:hAnsi="Arial" w:cs="Arial"/>
                <w:lang w:val="sr-Cyrl-RS"/>
              </w:rPr>
            </w:pPr>
            <w:r w:rsidRPr="00826720">
              <w:rPr>
                <w:rFonts w:ascii="Arial" w:hAnsi="Arial" w:cs="Arial"/>
                <w:lang w:val="sr-Cyrl-RS"/>
              </w:rPr>
              <w:t>Сервис апарата</w:t>
            </w:r>
          </w:p>
        </w:tc>
        <w:tc>
          <w:tcPr>
            <w:tcW w:w="851"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Ком</w:t>
            </w:r>
          </w:p>
        </w:tc>
        <w:tc>
          <w:tcPr>
            <w:tcW w:w="1559"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30</w:t>
            </w:r>
          </w:p>
        </w:tc>
        <w:tc>
          <w:tcPr>
            <w:tcW w:w="836" w:type="dxa"/>
          </w:tcPr>
          <w:p w:rsidR="00826720" w:rsidRPr="00826720" w:rsidRDefault="00826720" w:rsidP="00826720">
            <w:pPr>
              <w:spacing w:before="0" w:line="360" w:lineRule="auto"/>
              <w:jc w:val="center"/>
              <w:rPr>
                <w:rFonts w:ascii="Arial" w:hAnsi="Arial" w:cs="Arial"/>
                <w:lang w:val="sr-Cyrl-RS"/>
              </w:rPr>
            </w:pPr>
          </w:p>
        </w:tc>
        <w:tc>
          <w:tcPr>
            <w:tcW w:w="1087" w:type="dxa"/>
          </w:tcPr>
          <w:p w:rsidR="00826720" w:rsidRPr="00826720" w:rsidRDefault="00826720" w:rsidP="00826720">
            <w:pPr>
              <w:spacing w:before="0" w:line="360" w:lineRule="auto"/>
              <w:jc w:val="center"/>
              <w:rPr>
                <w:rFonts w:ascii="Arial" w:hAnsi="Arial" w:cs="Arial"/>
                <w:lang w:val="sr-Cyrl-RS"/>
              </w:rPr>
            </w:pPr>
          </w:p>
        </w:tc>
        <w:tc>
          <w:tcPr>
            <w:tcW w:w="1196" w:type="dxa"/>
          </w:tcPr>
          <w:p w:rsidR="00826720" w:rsidRPr="00826720" w:rsidRDefault="00826720" w:rsidP="00826720">
            <w:pPr>
              <w:spacing w:before="0" w:line="360" w:lineRule="auto"/>
              <w:jc w:val="center"/>
              <w:rPr>
                <w:rFonts w:ascii="Arial" w:hAnsi="Arial" w:cs="Arial"/>
                <w:lang w:val="sr-Cyrl-RS"/>
              </w:rPr>
            </w:pPr>
          </w:p>
        </w:tc>
        <w:tc>
          <w:tcPr>
            <w:tcW w:w="1104" w:type="dxa"/>
          </w:tcPr>
          <w:p w:rsidR="00826720" w:rsidRPr="00826720" w:rsidRDefault="00826720" w:rsidP="00826720">
            <w:pPr>
              <w:spacing w:before="0" w:line="360" w:lineRule="auto"/>
              <w:jc w:val="center"/>
              <w:rPr>
                <w:rFonts w:ascii="Arial" w:hAnsi="Arial" w:cs="Arial"/>
                <w:lang w:val="sr-Cyrl-RS"/>
              </w:rPr>
            </w:pPr>
          </w:p>
        </w:tc>
      </w:tr>
      <w:tr w:rsidR="00826720" w:rsidRPr="00826720" w:rsidTr="007E1F53">
        <w:trPr>
          <w:trHeight w:val="475"/>
        </w:trPr>
        <w:tc>
          <w:tcPr>
            <w:tcW w:w="730"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2</w:t>
            </w:r>
          </w:p>
        </w:tc>
        <w:tc>
          <w:tcPr>
            <w:tcW w:w="2213" w:type="dxa"/>
            <w:vAlign w:val="center"/>
          </w:tcPr>
          <w:p w:rsidR="00826720" w:rsidRPr="00826720" w:rsidRDefault="00826720" w:rsidP="00826720">
            <w:pPr>
              <w:spacing w:before="0" w:line="360" w:lineRule="auto"/>
              <w:jc w:val="left"/>
              <w:rPr>
                <w:rFonts w:ascii="Arial" w:hAnsi="Arial" w:cs="Arial"/>
                <w:lang w:val="sr-Latn-RS"/>
              </w:rPr>
            </w:pPr>
            <w:r w:rsidRPr="00826720">
              <w:rPr>
                <w:rFonts w:ascii="Arial" w:hAnsi="Arial" w:cs="Arial"/>
                <w:lang w:val="sr-Cyrl-RS"/>
              </w:rPr>
              <w:t>Замена тонера</w:t>
            </w:r>
          </w:p>
        </w:tc>
        <w:tc>
          <w:tcPr>
            <w:tcW w:w="851"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Ком</w:t>
            </w:r>
          </w:p>
        </w:tc>
        <w:tc>
          <w:tcPr>
            <w:tcW w:w="1559"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70</w:t>
            </w:r>
          </w:p>
        </w:tc>
        <w:tc>
          <w:tcPr>
            <w:tcW w:w="836" w:type="dxa"/>
          </w:tcPr>
          <w:p w:rsidR="00826720" w:rsidRPr="00826720" w:rsidRDefault="00826720" w:rsidP="00826720">
            <w:pPr>
              <w:spacing w:before="0" w:line="360" w:lineRule="auto"/>
              <w:jc w:val="center"/>
              <w:rPr>
                <w:rFonts w:ascii="Arial" w:hAnsi="Arial" w:cs="Arial"/>
                <w:lang w:val="sr-Cyrl-RS"/>
              </w:rPr>
            </w:pPr>
          </w:p>
        </w:tc>
        <w:tc>
          <w:tcPr>
            <w:tcW w:w="1087" w:type="dxa"/>
          </w:tcPr>
          <w:p w:rsidR="00826720" w:rsidRPr="00826720" w:rsidRDefault="00826720" w:rsidP="00826720">
            <w:pPr>
              <w:spacing w:before="0" w:line="360" w:lineRule="auto"/>
              <w:jc w:val="center"/>
              <w:rPr>
                <w:rFonts w:ascii="Arial" w:hAnsi="Arial" w:cs="Arial"/>
                <w:lang w:val="sr-Cyrl-RS"/>
              </w:rPr>
            </w:pPr>
          </w:p>
        </w:tc>
        <w:tc>
          <w:tcPr>
            <w:tcW w:w="1196" w:type="dxa"/>
          </w:tcPr>
          <w:p w:rsidR="00826720" w:rsidRPr="00826720" w:rsidRDefault="00826720" w:rsidP="00826720">
            <w:pPr>
              <w:spacing w:before="0" w:line="360" w:lineRule="auto"/>
              <w:jc w:val="center"/>
              <w:rPr>
                <w:rFonts w:ascii="Arial" w:hAnsi="Arial" w:cs="Arial"/>
                <w:lang w:val="sr-Cyrl-RS"/>
              </w:rPr>
            </w:pPr>
          </w:p>
        </w:tc>
        <w:tc>
          <w:tcPr>
            <w:tcW w:w="1104" w:type="dxa"/>
          </w:tcPr>
          <w:p w:rsidR="00826720" w:rsidRPr="00826720" w:rsidRDefault="00826720" w:rsidP="00826720">
            <w:pPr>
              <w:spacing w:before="0" w:line="360" w:lineRule="auto"/>
              <w:jc w:val="center"/>
              <w:rPr>
                <w:rFonts w:ascii="Arial" w:hAnsi="Arial" w:cs="Arial"/>
                <w:lang w:val="sr-Cyrl-RS"/>
              </w:rPr>
            </w:pPr>
          </w:p>
        </w:tc>
      </w:tr>
      <w:tr w:rsidR="00826720" w:rsidRPr="00826720" w:rsidTr="007E1F53">
        <w:tc>
          <w:tcPr>
            <w:tcW w:w="730"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3</w:t>
            </w:r>
          </w:p>
        </w:tc>
        <w:tc>
          <w:tcPr>
            <w:tcW w:w="2213" w:type="dxa"/>
            <w:vAlign w:val="center"/>
          </w:tcPr>
          <w:p w:rsidR="00826720" w:rsidRPr="00826720" w:rsidRDefault="00826720" w:rsidP="00826720">
            <w:pPr>
              <w:spacing w:before="0" w:line="360" w:lineRule="auto"/>
              <w:jc w:val="left"/>
              <w:rPr>
                <w:rFonts w:ascii="Arial" w:hAnsi="Arial" w:cs="Arial"/>
                <w:lang w:val="sr-Latn-RS"/>
              </w:rPr>
            </w:pPr>
            <w:r w:rsidRPr="00826720">
              <w:rPr>
                <w:rFonts w:ascii="Arial" w:hAnsi="Arial" w:cs="Arial"/>
                <w:lang w:val="sr-Cyrl-RS"/>
              </w:rPr>
              <w:t>Замена бубња (</w:t>
            </w:r>
            <w:r w:rsidRPr="00826720">
              <w:rPr>
                <w:rFonts w:ascii="Arial" w:hAnsi="Arial" w:cs="Arial"/>
                <w:lang w:val="sr-Latn-RS"/>
              </w:rPr>
              <w:t xml:space="preserve">Drum unit C-EXV </w:t>
            </w:r>
            <w:r w:rsidRPr="00826720">
              <w:rPr>
                <w:rFonts w:ascii="Arial" w:hAnsi="Arial" w:cs="Arial"/>
                <w:lang w:val="sr-Cyrl-RS"/>
              </w:rPr>
              <w:t>33/32</w:t>
            </w:r>
            <w:r w:rsidRPr="00826720">
              <w:rPr>
                <w:rFonts w:ascii="Arial" w:hAnsi="Arial" w:cs="Arial"/>
                <w:lang w:val="sr-Latn-RS"/>
              </w:rPr>
              <w:t>)</w:t>
            </w:r>
          </w:p>
        </w:tc>
        <w:tc>
          <w:tcPr>
            <w:tcW w:w="851"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ком</w:t>
            </w:r>
          </w:p>
        </w:tc>
        <w:tc>
          <w:tcPr>
            <w:tcW w:w="1559"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10</w:t>
            </w:r>
          </w:p>
        </w:tc>
        <w:tc>
          <w:tcPr>
            <w:tcW w:w="836" w:type="dxa"/>
          </w:tcPr>
          <w:p w:rsidR="00826720" w:rsidRPr="00826720" w:rsidRDefault="00826720" w:rsidP="00826720">
            <w:pPr>
              <w:spacing w:before="0" w:line="360" w:lineRule="auto"/>
              <w:jc w:val="center"/>
              <w:rPr>
                <w:rFonts w:ascii="Arial" w:hAnsi="Arial" w:cs="Arial"/>
                <w:lang w:val="sr-Cyrl-RS"/>
              </w:rPr>
            </w:pPr>
          </w:p>
        </w:tc>
        <w:tc>
          <w:tcPr>
            <w:tcW w:w="1087" w:type="dxa"/>
          </w:tcPr>
          <w:p w:rsidR="00826720" w:rsidRPr="00826720" w:rsidRDefault="00826720" w:rsidP="00826720">
            <w:pPr>
              <w:spacing w:before="0" w:line="360" w:lineRule="auto"/>
              <w:jc w:val="center"/>
              <w:rPr>
                <w:rFonts w:ascii="Arial" w:hAnsi="Arial" w:cs="Arial"/>
                <w:lang w:val="sr-Cyrl-RS"/>
              </w:rPr>
            </w:pPr>
          </w:p>
        </w:tc>
        <w:tc>
          <w:tcPr>
            <w:tcW w:w="1196" w:type="dxa"/>
          </w:tcPr>
          <w:p w:rsidR="00826720" w:rsidRPr="00826720" w:rsidRDefault="00826720" w:rsidP="00826720">
            <w:pPr>
              <w:spacing w:before="0" w:line="360" w:lineRule="auto"/>
              <w:jc w:val="center"/>
              <w:rPr>
                <w:rFonts w:ascii="Arial" w:hAnsi="Arial" w:cs="Arial"/>
                <w:lang w:val="sr-Cyrl-RS"/>
              </w:rPr>
            </w:pPr>
          </w:p>
        </w:tc>
        <w:tc>
          <w:tcPr>
            <w:tcW w:w="1104" w:type="dxa"/>
          </w:tcPr>
          <w:p w:rsidR="00826720" w:rsidRPr="00826720" w:rsidRDefault="00826720" w:rsidP="00826720">
            <w:pPr>
              <w:spacing w:before="0" w:line="360" w:lineRule="auto"/>
              <w:jc w:val="center"/>
              <w:rPr>
                <w:rFonts w:ascii="Arial" w:hAnsi="Arial" w:cs="Arial"/>
                <w:lang w:val="sr-Cyrl-RS"/>
              </w:rPr>
            </w:pPr>
          </w:p>
        </w:tc>
      </w:tr>
      <w:tr w:rsidR="00826720" w:rsidRPr="00826720" w:rsidTr="007E1F53">
        <w:tc>
          <w:tcPr>
            <w:tcW w:w="730"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4</w:t>
            </w:r>
          </w:p>
        </w:tc>
        <w:tc>
          <w:tcPr>
            <w:tcW w:w="2213" w:type="dxa"/>
            <w:vAlign w:val="center"/>
          </w:tcPr>
          <w:p w:rsidR="00826720" w:rsidRPr="00826720" w:rsidRDefault="00826720" w:rsidP="00826720">
            <w:pPr>
              <w:spacing w:before="0" w:line="360" w:lineRule="auto"/>
              <w:jc w:val="left"/>
              <w:rPr>
                <w:rFonts w:ascii="Arial" w:hAnsi="Arial" w:cs="Arial"/>
                <w:lang w:val="sr-Cyrl-RS"/>
              </w:rPr>
            </w:pPr>
            <w:r w:rsidRPr="00826720">
              <w:rPr>
                <w:rFonts w:ascii="Arial" w:hAnsi="Arial" w:cs="Arial"/>
                <w:lang w:val="sr-Cyrl-RS"/>
              </w:rPr>
              <w:t>Замена гумице за повлачење папира</w:t>
            </w:r>
          </w:p>
        </w:tc>
        <w:tc>
          <w:tcPr>
            <w:tcW w:w="851"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Ком</w:t>
            </w:r>
          </w:p>
        </w:tc>
        <w:tc>
          <w:tcPr>
            <w:tcW w:w="1559"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20</w:t>
            </w:r>
          </w:p>
        </w:tc>
        <w:tc>
          <w:tcPr>
            <w:tcW w:w="836" w:type="dxa"/>
          </w:tcPr>
          <w:p w:rsidR="00826720" w:rsidRPr="00826720" w:rsidRDefault="00826720" w:rsidP="00826720">
            <w:pPr>
              <w:spacing w:before="0" w:line="360" w:lineRule="auto"/>
              <w:jc w:val="center"/>
              <w:rPr>
                <w:rFonts w:ascii="Arial" w:hAnsi="Arial" w:cs="Arial"/>
                <w:lang w:val="sr-Cyrl-RS"/>
              </w:rPr>
            </w:pPr>
          </w:p>
        </w:tc>
        <w:tc>
          <w:tcPr>
            <w:tcW w:w="1087" w:type="dxa"/>
          </w:tcPr>
          <w:p w:rsidR="00826720" w:rsidRPr="00826720" w:rsidRDefault="00826720" w:rsidP="00826720">
            <w:pPr>
              <w:spacing w:before="0" w:line="360" w:lineRule="auto"/>
              <w:jc w:val="center"/>
              <w:rPr>
                <w:rFonts w:ascii="Arial" w:hAnsi="Arial" w:cs="Arial"/>
                <w:lang w:val="sr-Cyrl-RS"/>
              </w:rPr>
            </w:pPr>
          </w:p>
        </w:tc>
        <w:tc>
          <w:tcPr>
            <w:tcW w:w="1196" w:type="dxa"/>
          </w:tcPr>
          <w:p w:rsidR="00826720" w:rsidRPr="00826720" w:rsidRDefault="00826720" w:rsidP="00826720">
            <w:pPr>
              <w:spacing w:before="0" w:line="360" w:lineRule="auto"/>
              <w:jc w:val="center"/>
              <w:rPr>
                <w:rFonts w:ascii="Arial" w:hAnsi="Arial" w:cs="Arial"/>
                <w:lang w:val="sr-Cyrl-RS"/>
              </w:rPr>
            </w:pPr>
          </w:p>
        </w:tc>
        <w:tc>
          <w:tcPr>
            <w:tcW w:w="1104" w:type="dxa"/>
          </w:tcPr>
          <w:p w:rsidR="00826720" w:rsidRPr="00826720" w:rsidRDefault="00826720" w:rsidP="00826720">
            <w:pPr>
              <w:spacing w:before="0" w:line="360" w:lineRule="auto"/>
              <w:jc w:val="center"/>
              <w:rPr>
                <w:rFonts w:ascii="Arial" w:hAnsi="Arial" w:cs="Arial"/>
                <w:lang w:val="sr-Cyrl-RS"/>
              </w:rPr>
            </w:pPr>
          </w:p>
        </w:tc>
      </w:tr>
      <w:tr w:rsidR="00826720" w:rsidRPr="00826720" w:rsidTr="007E1F53">
        <w:tc>
          <w:tcPr>
            <w:tcW w:w="730"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5</w:t>
            </w:r>
          </w:p>
        </w:tc>
        <w:tc>
          <w:tcPr>
            <w:tcW w:w="2213" w:type="dxa"/>
            <w:vAlign w:val="center"/>
          </w:tcPr>
          <w:p w:rsidR="00826720" w:rsidRPr="00826720" w:rsidRDefault="00826720" w:rsidP="00826720">
            <w:pPr>
              <w:spacing w:before="0" w:line="360" w:lineRule="auto"/>
              <w:jc w:val="left"/>
              <w:rPr>
                <w:rFonts w:ascii="Arial" w:hAnsi="Arial" w:cs="Arial"/>
                <w:lang w:val="sr-Cyrl-RS"/>
              </w:rPr>
            </w:pPr>
            <w:r w:rsidRPr="00826720">
              <w:rPr>
                <w:rFonts w:ascii="Arial" w:hAnsi="Arial" w:cs="Arial"/>
                <w:lang w:val="sr-Cyrl-RS"/>
              </w:rPr>
              <w:t>Замена ласерске јединице</w:t>
            </w:r>
          </w:p>
        </w:tc>
        <w:tc>
          <w:tcPr>
            <w:tcW w:w="851"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ком</w:t>
            </w:r>
          </w:p>
        </w:tc>
        <w:tc>
          <w:tcPr>
            <w:tcW w:w="1559"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2</w:t>
            </w:r>
          </w:p>
        </w:tc>
        <w:tc>
          <w:tcPr>
            <w:tcW w:w="836" w:type="dxa"/>
          </w:tcPr>
          <w:p w:rsidR="00826720" w:rsidRPr="00826720" w:rsidRDefault="00826720" w:rsidP="00826720">
            <w:pPr>
              <w:spacing w:before="0" w:line="360" w:lineRule="auto"/>
              <w:jc w:val="center"/>
              <w:rPr>
                <w:rFonts w:ascii="Arial" w:hAnsi="Arial" w:cs="Arial"/>
                <w:lang w:val="sr-Cyrl-RS"/>
              </w:rPr>
            </w:pPr>
          </w:p>
        </w:tc>
        <w:tc>
          <w:tcPr>
            <w:tcW w:w="1087" w:type="dxa"/>
          </w:tcPr>
          <w:p w:rsidR="00826720" w:rsidRPr="00826720" w:rsidRDefault="00826720" w:rsidP="00826720">
            <w:pPr>
              <w:spacing w:before="0" w:line="360" w:lineRule="auto"/>
              <w:jc w:val="center"/>
              <w:rPr>
                <w:rFonts w:ascii="Arial" w:hAnsi="Arial" w:cs="Arial"/>
                <w:lang w:val="sr-Cyrl-RS"/>
              </w:rPr>
            </w:pPr>
          </w:p>
        </w:tc>
        <w:tc>
          <w:tcPr>
            <w:tcW w:w="1196" w:type="dxa"/>
          </w:tcPr>
          <w:p w:rsidR="00826720" w:rsidRPr="00826720" w:rsidRDefault="00826720" w:rsidP="00826720">
            <w:pPr>
              <w:spacing w:before="0" w:line="360" w:lineRule="auto"/>
              <w:jc w:val="center"/>
              <w:rPr>
                <w:rFonts w:ascii="Arial" w:hAnsi="Arial" w:cs="Arial"/>
                <w:lang w:val="sr-Cyrl-RS"/>
              </w:rPr>
            </w:pPr>
          </w:p>
        </w:tc>
        <w:tc>
          <w:tcPr>
            <w:tcW w:w="1104" w:type="dxa"/>
          </w:tcPr>
          <w:p w:rsidR="00826720" w:rsidRPr="00826720" w:rsidRDefault="00826720" w:rsidP="00826720">
            <w:pPr>
              <w:spacing w:before="0" w:line="360" w:lineRule="auto"/>
              <w:jc w:val="center"/>
              <w:rPr>
                <w:rFonts w:ascii="Arial" w:hAnsi="Arial" w:cs="Arial"/>
                <w:lang w:val="sr-Cyrl-RS"/>
              </w:rPr>
            </w:pPr>
          </w:p>
        </w:tc>
      </w:tr>
      <w:tr w:rsidR="00826720" w:rsidRPr="00826720" w:rsidTr="007E1F53">
        <w:tc>
          <w:tcPr>
            <w:tcW w:w="730"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6</w:t>
            </w:r>
          </w:p>
        </w:tc>
        <w:tc>
          <w:tcPr>
            <w:tcW w:w="2213" w:type="dxa"/>
            <w:vAlign w:val="center"/>
          </w:tcPr>
          <w:p w:rsidR="00826720" w:rsidRPr="00826720" w:rsidRDefault="00826720" w:rsidP="00826720">
            <w:pPr>
              <w:spacing w:before="0" w:line="360" w:lineRule="auto"/>
              <w:jc w:val="left"/>
              <w:rPr>
                <w:rFonts w:ascii="Arial" w:hAnsi="Arial" w:cs="Arial"/>
                <w:lang w:val="sr-Cyrl-RS"/>
              </w:rPr>
            </w:pPr>
            <w:r w:rsidRPr="00826720">
              <w:rPr>
                <w:rFonts w:ascii="Arial" w:hAnsi="Arial" w:cs="Arial"/>
                <w:lang w:val="sr-Cyrl-RS"/>
              </w:rPr>
              <w:t>Замена магнетне јединице</w:t>
            </w:r>
          </w:p>
        </w:tc>
        <w:tc>
          <w:tcPr>
            <w:tcW w:w="851"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ком</w:t>
            </w:r>
          </w:p>
        </w:tc>
        <w:tc>
          <w:tcPr>
            <w:tcW w:w="1559" w:type="dxa"/>
            <w:vAlign w:val="center"/>
          </w:tcPr>
          <w:p w:rsidR="00826720" w:rsidRPr="00826720" w:rsidRDefault="00826720" w:rsidP="00826720">
            <w:pPr>
              <w:spacing w:before="0" w:line="360" w:lineRule="auto"/>
              <w:jc w:val="center"/>
              <w:rPr>
                <w:rFonts w:ascii="Arial" w:hAnsi="Arial" w:cs="Arial"/>
                <w:lang w:val="sr-Cyrl-RS"/>
              </w:rPr>
            </w:pPr>
            <w:r w:rsidRPr="00826720">
              <w:rPr>
                <w:rFonts w:ascii="Arial" w:hAnsi="Arial" w:cs="Arial"/>
                <w:lang w:val="sr-Cyrl-RS"/>
              </w:rPr>
              <w:t>4</w:t>
            </w:r>
          </w:p>
        </w:tc>
        <w:tc>
          <w:tcPr>
            <w:tcW w:w="836" w:type="dxa"/>
          </w:tcPr>
          <w:p w:rsidR="00826720" w:rsidRPr="00826720" w:rsidRDefault="00826720" w:rsidP="00826720">
            <w:pPr>
              <w:spacing w:before="0" w:line="360" w:lineRule="auto"/>
              <w:jc w:val="center"/>
              <w:rPr>
                <w:rFonts w:ascii="Arial" w:hAnsi="Arial" w:cs="Arial"/>
                <w:lang w:val="sr-Cyrl-RS"/>
              </w:rPr>
            </w:pPr>
          </w:p>
        </w:tc>
        <w:tc>
          <w:tcPr>
            <w:tcW w:w="1087" w:type="dxa"/>
          </w:tcPr>
          <w:p w:rsidR="00826720" w:rsidRPr="00826720" w:rsidRDefault="00826720" w:rsidP="00826720">
            <w:pPr>
              <w:spacing w:before="0" w:line="360" w:lineRule="auto"/>
              <w:jc w:val="center"/>
              <w:rPr>
                <w:rFonts w:ascii="Arial" w:hAnsi="Arial" w:cs="Arial"/>
                <w:lang w:val="sr-Cyrl-RS"/>
              </w:rPr>
            </w:pPr>
          </w:p>
        </w:tc>
        <w:tc>
          <w:tcPr>
            <w:tcW w:w="1196" w:type="dxa"/>
          </w:tcPr>
          <w:p w:rsidR="00826720" w:rsidRPr="00826720" w:rsidRDefault="00826720" w:rsidP="00826720">
            <w:pPr>
              <w:spacing w:before="0" w:line="360" w:lineRule="auto"/>
              <w:jc w:val="center"/>
              <w:rPr>
                <w:rFonts w:ascii="Arial" w:hAnsi="Arial" w:cs="Arial"/>
                <w:lang w:val="sr-Cyrl-RS"/>
              </w:rPr>
            </w:pPr>
          </w:p>
        </w:tc>
        <w:tc>
          <w:tcPr>
            <w:tcW w:w="1104" w:type="dxa"/>
          </w:tcPr>
          <w:p w:rsidR="00826720" w:rsidRPr="00826720" w:rsidRDefault="00826720" w:rsidP="00826720">
            <w:pPr>
              <w:spacing w:before="0" w:line="360" w:lineRule="auto"/>
              <w:jc w:val="center"/>
              <w:rPr>
                <w:rFonts w:ascii="Arial" w:hAnsi="Arial" w:cs="Arial"/>
                <w:lang w:val="sr-Cyrl-RS"/>
              </w:rPr>
            </w:pPr>
          </w:p>
        </w:tc>
      </w:tr>
      <w:tr w:rsidR="007E1F53" w:rsidRPr="00826720" w:rsidTr="007E1F53">
        <w:tc>
          <w:tcPr>
            <w:tcW w:w="730" w:type="dxa"/>
            <w:vAlign w:val="center"/>
          </w:tcPr>
          <w:p w:rsidR="007E1F53" w:rsidRPr="00826720" w:rsidRDefault="007E1F53" w:rsidP="007E1F53">
            <w:pPr>
              <w:spacing w:before="0" w:line="360" w:lineRule="auto"/>
              <w:jc w:val="center"/>
              <w:rPr>
                <w:rFonts w:cs="Arial"/>
                <w:lang w:val="sr-Cyrl-RS"/>
              </w:rPr>
            </w:pPr>
          </w:p>
        </w:tc>
        <w:tc>
          <w:tcPr>
            <w:tcW w:w="2213" w:type="dxa"/>
          </w:tcPr>
          <w:p w:rsidR="007E1F53" w:rsidRDefault="007E1F53" w:rsidP="007E1F53">
            <w:pPr>
              <w:jc w:val="left"/>
              <w:rPr>
                <w:rFonts w:ascii="Arial" w:hAnsi="Arial" w:cs="Arial"/>
                <w:b/>
              </w:rPr>
            </w:pPr>
            <w:r w:rsidRPr="007E1F53">
              <w:rPr>
                <w:rFonts w:ascii="Arial" w:hAnsi="Arial" w:cs="Arial"/>
                <w:b/>
              </w:rPr>
              <w:t xml:space="preserve">Сервис и одржавање фотокопир апарата </w:t>
            </w:r>
          </w:p>
          <w:p w:rsidR="007E1F53" w:rsidRPr="007E1F53" w:rsidRDefault="007E1F53" w:rsidP="007E1F53">
            <w:pPr>
              <w:jc w:val="left"/>
              <w:rPr>
                <w:rFonts w:ascii="Arial" w:hAnsi="Arial" w:cs="Arial"/>
                <w:b/>
              </w:rPr>
            </w:pPr>
            <w:r w:rsidRPr="007E1F53">
              <w:rPr>
                <w:rFonts w:ascii="Arial" w:hAnsi="Arial" w:cs="Arial"/>
                <w:b/>
              </w:rPr>
              <w:t>CANON 2535</w:t>
            </w:r>
          </w:p>
        </w:tc>
        <w:tc>
          <w:tcPr>
            <w:tcW w:w="851" w:type="dxa"/>
          </w:tcPr>
          <w:p w:rsidR="007E1F53" w:rsidRPr="007E1F53" w:rsidRDefault="007E1F53" w:rsidP="007E1F53">
            <w:pPr>
              <w:rPr>
                <w:rFonts w:ascii="Arial" w:hAnsi="Arial" w:cs="Arial"/>
              </w:rPr>
            </w:pPr>
          </w:p>
        </w:tc>
        <w:tc>
          <w:tcPr>
            <w:tcW w:w="1559" w:type="dxa"/>
          </w:tcPr>
          <w:p w:rsidR="007E1F53" w:rsidRPr="007E1F53" w:rsidRDefault="007E1F53" w:rsidP="007E1F53">
            <w:pPr>
              <w:rPr>
                <w:rFonts w:ascii="Arial" w:hAnsi="Arial" w:cs="Arial"/>
              </w:rPr>
            </w:pP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7</w:t>
            </w:r>
          </w:p>
        </w:tc>
        <w:tc>
          <w:tcPr>
            <w:tcW w:w="2213" w:type="dxa"/>
          </w:tcPr>
          <w:p w:rsidR="007E1F53" w:rsidRPr="007E1F53" w:rsidRDefault="007E1F53" w:rsidP="007E1F53">
            <w:pPr>
              <w:rPr>
                <w:rFonts w:ascii="Arial" w:hAnsi="Arial" w:cs="Arial"/>
              </w:rPr>
            </w:pPr>
            <w:r w:rsidRPr="007E1F53">
              <w:rPr>
                <w:rFonts w:ascii="Arial" w:hAnsi="Arial" w:cs="Arial"/>
              </w:rPr>
              <w:t>Сервис апарата</w:t>
            </w:r>
          </w:p>
        </w:tc>
        <w:tc>
          <w:tcPr>
            <w:tcW w:w="851" w:type="dxa"/>
          </w:tcPr>
          <w:p w:rsidR="007E1F53" w:rsidRDefault="007E1F53" w:rsidP="007E1F53">
            <w:r w:rsidRPr="00E677DB">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8</w:t>
            </w:r>
          </w:p>
        </w:tc>
        <w:tc>
          <w:tcPr>
            <w:tcW w:w="2213" w:type="dxa"/>
          </w:tcPr>
          <w:p w:rsidR="007E1F53" w:rsidRPr="007E1F53" w:rsidRDefault="007E1F53" w:rsidP="007E1F53">
            <w:pPr>
              <w:rPr>
                <w:rFonts w:ascii="Arial" w:hAnsi="Arial" w:cs="Arial"/>
              </w:rPr>
            </w:pPr>
            <w:r w:rsidRPr="007E1F53">
              <w:rPr>
                <w:rFonts w:ascii="Arial" w:hAnsi="Arial" w:cs="Arial"/>
              </w:rPr>
              <w:t>Замена тонера</w:t>
            </w:r>
          </w:p>
        </w:tc>
        <w:tc>
          <w:tcPr>
            <w:tcW w:w="851" w:type="dxa"/>
          </w:tcPr>
          <w:p w:rsidR="007E1F53" w:rsidRDefault="007E1F53" w:rsidP="007E1F53">
            <w:r w:rsidRPr="00E677DB">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9</w:t>
            </w:r>
          </w:p>
        </w:tc>
        <w:tc>
          <w:tcPr>
            <w:tcW w:w="2213" w:type="dxa"/>
          </w:tcPr>
          <w:p w:rsidR="007E1F53" w:rsidRPr="007E1F53" w:rsidRDefault="007E1F53" w:rsidP="007E1F53">
            <w:pPr>
              <w:rPr>
                <w:rFonts w:ascii="Arial" w:hAnsi="Arial" w:cs="Arial"/>
              </w:rPr>
            </w:pPr>
            <w:r w:rsidRPr="007E1F53">
              <w:rPr>
                <w:rFonts w:ascii="Arial" w:hAnsi="Arial" w:cs="Arial"/>
              </w:rPr>
              <w:t>Замена бубња (Drum unit)</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10</w:t>
            </w:r>
          </w:p>
        </w:tc>
        <w:tc>
          <w:tcPr>
            <w:tcW w:w="2213" w:type="dxa"/>
          </w:tcPr>
          <w:p w:rsidR="007E1F53" w:rsidRPr="007E1F53" w:rsidRDefault="007E1F53" w:rsidP="007E1F53">
            <w:pPr>
              <w:rPr>
                <w:rFonts w:ascii="Arial" w:hAnsi="Arial" w:cs="Arial"/>
              </w:rPr>
            </w:pPr>
            <w:r w:rsidRPr="007E1F53">
              <w:rPr>
                <w:rFonts w:ascii="Arial" w:hAnsi="Arial" w:cs="Arial"/>
              </w:rPr>
              <w:t>Замена гумице за повлачење папира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8</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11</w:t>
            </w:r>
          </w:p>
        </w:tc>
        <w:tc>
          <w:tcPr>
            <w:tcW w:w="2213" w:type="dxa"/>
          </w:tcPr>
          <w:p w:rsidR="007E1F53" w:rsidRPr="007E1F53" w:rsidRDefault="007E1F53" w:rsidP="007E1F53">
            <w:pPr>
              <w:rPr>
                <w:rFonts w:ascii="Arial" w:hAnsi="Arial" w:cs="Arial"/>
              </w:rPr>
            </w:pPr>
            <w:r w:rsidRPr="007E1F53">
              <w:rPr>
                <w:rFonts w:ascii="Arial" w:hAnsi="Arial" w:cs="Arial"/>
              </w:rPr>
              <w:t>Замена ласерске јединице</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12</w:t>
            </w:r>
          </w:p>
        </w:tc>
        <w:tc>
          <w:tcPr>
            <w:tcW w:w="2213" w:type="dxa"/>
          </w:tcPr>
          <w:p w:rsidR="007E1F53" w:rsidRPr="007E1F53" w:rsidRDefault="007E1F53" w:rsidP="007E1F53">
            <w:pPr>
              <w:rPr>
                <w:rFonts w:ascii="Arial" w:hAnsi="Arial" w:cs="Arial"/>
              </w:rPr>
            </w:pPr>
            <w:r w:rsidRPr="007E1F53">
              <w:rPr>
                <w:rFonts w:ascii="Arial" w:hAnsi="Arial" w:cs="Arial"/>
              </w:rPr>
              <w:t>Сервис хефталице, укључујући пуњење муницијом</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826720" w:rsidRDefault="007E1F53" w:rsidP="007E1F53">
            <w:pPr>
              <w:spacing w:before="0" w:line="360" w:lineRule="auto"/>
              <w:jc w:val="center"/>
              <w:rPr>
                <w:rFonts w:cs="Arial"/>
                <w:lang w:val="sr-Cyrl-RS"/>
              </w:rPr>
            </w:pPr>
          </w:p>
        </w:tc>
        <w:tc>
          <w:tcPr>
            <w:tcW w:w="2213" w:type="dxa"/>
          </w:tcPr>
          <w:p w:rsidR="007E1F53" w:rsidRPr="007E1F53" w:rsidRDefault="007E1F53" w:rsidP="007E1F53">
            <w:pPr>
              <w:spacing w:before="0" w:after="200" w:line="276" w:lineRule="auto"/>
              <w:jc w:val="left"/>
              <w:rPr>
                <w:rFonts w:ascii="Arial" w:hAnsi="Arial" w:cs="Arial"/>
                <w:b/>
                <w:lang w:val="sr-Cyrl-RS"/>
              </w:rPr>
            </w:pPr>
            <w:r w:rsidRPr="007E1F53">
              <w:rPr>
                <w:rFonts w:ascii="Arial" w:hAnsi="Arial" w:cs="Arial"/>
                <w:b/>
                <w:lang w:val="sr-Cyrl-RS"/>
              </w:rPr>
              <w:t xml:space="preserve">Сервис и одржавање фотокопир апарата </w:t>
            </w:r>
          </w:p>
          <w:p w:rsidR="007E1F53" w:rsidRPr="00295378" w:rsidRDefault="007E1F53" w:rsidP="007E1F53">
            <w:r w:rsidRPr="007E1F53">
              <w:rPr>
                <w:rFonts w:ascii="Arial" w:hAnsi="Arial" w:cs="Arial"/>
                <w:b/>
                <w:u w:val="single"/>
                <w:lang w:val="sr-Latn-RS"/>
              </w:rPr>
              <w:t>CANON 2</w:t>
            </w:r>
            <w:r w:rsidRPr="007E1F53">
              <w:rPr>
                <w:rFonts w:ascii="Arial" w:hAnsi="Arial" w:cs="Arial"/>
                <w:b/>
                <w:u w:val="single"/>
                <w:lang w:val="sr-Cyrl-RS"/>
              </w:rPr>
              <w:t>018</w:t>
            </w:r>
          </w:p>
        </w:tc>
        <w:tc>
          <w:tcPr>
            <w:tcW w:w="851" w:type="dxa"/>
          </w:tcPr>
          <w:p w:rsidR="007E1F53" w:rsidRPr="00295378" w:rsidRDefault="007E1F53" w:rsidP="007E1F53"/>
        </w:tc>
        <w:tc>
          <w:tcPr>
            <w:tcW w:w="1559" w:type="dxa"/>
          </w:tcPr>
          <w:p w:rsidR="007E1F53" w:rsidRPr="00295378" w:rsidRDefault="007E1F53" w:rsidP="007E1F53"/>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sidRPr="007E1F53">
              <w:rPr>
                <w:rFonts w:ascii="Arial" w:hAnsi="Arial" w:cs="Arial"/>
                <w:lang w:val="sr-Cyrl-RS"/>
              </w:rPr>
              <w:t>13</w:t>
            </w:r>
          </w:p>
        </w:tc>
        <w:tc>
          <w:tcPr>
            <w:tcW w:w="2213" w:type="dxa"/>
          </w:tcPr>
          <w:p w:rsidR="007E1F53" w:rsidRPr="007E1F53" w:rsidRDefault="007E1F53" w:rsidP="007E1F53">
            <w:pPr>
              <w:rPr>
                <w:rFonts w:ascii="Arial" w:hAnsi="Arial" w:cs="Arial"/>
              </w:rPr>
            </w:pPr>
            <w:r w:rsidRPr="007E1F53">
              <w:rPr>
                <w:rFonts w:ascii="Arial" w:hAnsi="Arial" w:cs="Arial"/>
              </w:rPr>
              <w:t>Сервис апарата</w:t>
            </w:r>
          </w:p>
        </w:tc>
        <w:tc>
          <w:tcPr>
            <w:tcW w:w="851" w:type="dxa"/>
          </w:tcPr>
          <w:p w:rsidR="007E1F53" w:rsidRDefault="007E1F53" w:rsidP="007E1F53">
            <w:r w:rsidRPr="00904612">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35</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sidRPr="007E1F53">
              <w:rPr>
                <w:rFonts w:ascii="Arial" w:hAnsi="Arial" w:cs="Arial"/>
                <w:lang w:val="sr-Cyrl-RS"/>
              </w:rPr>
              <w:t>14</w:t>
            </w:r>
          </w:p>
        </w:tc>
        <w:tc>
          <w:tcPr>
            <w:tcW w:w="2213" w:type="dxa"/>
          </w:tcPr>
          <w:p w:rsidR="007E1F53" w:rsidRPr="007E1F53" w:rsidRDefault="007E1F53" w:rsidP="007E1F53">
            <w:pPr>
              <w:rPr>
                <w:rFonts w:ascii="Arial" w:hAnsi="Arial" w:cs="Arial"/>
              </w:rPr>
            </w:pPr>
            <w:r w:rsidRPr="007E1F53">
              <w:rPr>
                <w:rFonts w:ascii="Arial" w:hAnsi="Arial" w:cs="Arial"/>
              </w:rPr>
              <w:t>Замена тонера</w:t>
            </w:r>
          </w:p>
        </w:tc>
        <w:tc>
          <w:tcPr>
            <w:tcW w:w="851" w:type="dxa"/>
          </w:tcPr>
          <w:p w:rsidR="007E1F53" w:rsidRDefault="007E1F53" w:rsidP="007E1F53">
            <w:r w:rsidRPr="00904612">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35</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sidRPr="007E1F53">
              <w:rPr>
                <w:rFonts w:ascii="Arial" w:hAnsi="Arial" w:cs="Arial"/>
                <w:lang w:val="sr-Cyrl-RS"/>
              </w:rPr>
              <w:t>15</w:t>
            </w:r>
          </w:p>
        </w:tc>
        <w:tc>
          <w:tcPr>
            <w:tcW w:w="2213" w:type="dxa"/>
          </w:tcPr>
          <w:p w:rsidR="007E1F53" w:rsidRPr="007E1F53" w:rsidRDefault="007E1F53" w:rsidP="007E1F53">
            <w:pPr>
              <w:rPr>
                <w:rFonts w:ascii="Arial" w:hAnsi="Arial" w:cs="Arial"/>
              </w:rPr>
            </w:pPr>
            <w:r w:rsidRPr="007E1F53">
              <w:rPr>
                <w:rFonts w:ascii="Arial" w:hAnsi="Arial" w:cs="Arial"/>
              </w:rPr>
              <w:t>Замена бубња (Drum unit)</w:t>
            </w:r>
          </w:p>
        </w:tc>
        <w:tc>
          <w:tcPr>
            <w:tcW w:w="851" w:type="dxa"/>
          </w:tcPr>
          <w:p w:rsidR="007E1F53" w:rsidRDefault="007E1F53" w:rsidP="007E1F53">
            <w:r w:rsidRPr="00904612">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8</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sidRPr="007E1F53">
              <w:rPr>
                <w:rFonts w:ascii="Arial" w:hAnsi="Arial" w:cs="Arial"/>
                <w:lang w:val="sr-Cyrl-RS"/>
              </w:rPr>
              <w:t>16</w:t>
            </w:r>
          </w:p>
        </w:tc>
        <w:tc>
          <w:tcPr>
            <w:tcW w:w="2213" w:type="dxa"/>
          </w:tcPr>
          <w:p w:rsidR="007E1F53" w:rsidRPr="007E1F53" w:rsidRDefault="007E1F53" w:rsidP="007E1F53">
            <w:pPr>
              <w:rPr>
                <w:rFonts w:ascii="Arial" w:hAnsi="Arial" w:cs="Arial"/>
              </w:rPr>
            </w:pPr>
            <w:r w:rsidRPr="007E1F53">
              <w:rPr>
                <w:rFonts w:ascii="Arial" w:hAnsi="Arial" w:cs="Arial"/>
              </w:rPr>
              <w:t>Замена гумице за повлачење папира</w:t>
            </w:r>
          </w:p>
        </w:tc>
        <w:tc>
          <w:tcPr>
            <w:tcW w:w="851" w:type="dxa"/>
          </w:tcPr>
          <w:p w:rsidR="007E1F53" w:rsidRDefault="007E1F53" w:rsidP="007E1F53">
            <w:r w:rsidRPr="00904612">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20</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sidRPr="007E1F53">
              <w:rPr>
                <w:rFonts w:ascii="Arial" w:hAnsi="Arial" w:cs="Arial"/>
                <w:lang w:val="sr-Cyrl-RS"/>
              </w:rPr>
              <w:t>17</w:t>
            </w:r>
          </w:p>
        </w:tc>
        <w:tc>
          <w:tcPr>
            <w:tcW w:w="2213" w:type="dxa"/>
          </w:tcPr>
          <w:p w:rsidR="007E1F53" w:rsidRPr="007E1F53" w:rsidRDefault="007E1F53" w:rsidP="007E1F53">
            <w:pPr>
              <w:rPr>
                <w:rFonts w:ascii="Arial" w:hAnsi="Arial" w:cs="Arial"/>
              </w:rPr>
            </w:pPr>
            <w:r w:rsidRPr="007E1F53">
              <w:rPr>
                <w:rFonts w:ascii="Arial" w:hAnsi="Arial" w:cs="Arial"/>
              </w:rPr>
              <w:t>Замена грејне јединице</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8</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sidRPr="007E1F53">
              <w:rPr>
                <w:rFonts w:ascii="Arial" w:hAnsi="Arial" w:cs="Arial"/>
                <w:lang w:val="sr-Cyrl-RS"/>
              </w:rPr>
              <w:t>18</w:t>
            </w:r>
          </w:p>
        </w:tc>
        <w:tc>
          <w:tcPr>
            <w:tcW w:w="2213" w:type="dxa"/>
          </w:tcPr>
          <w:p w:rsidR="007E1F53" w:rsidRPr="007E1F53" w:rsidRDefault="007E1F53" w:rsidP="007E1F53">
            <w:pPr>
              <w:rPr>
                <w:rFonts w:ascii="Arial" w:hAnsi="Arial" w:cs="Arial"/>
              </w:rPr>
            </w:pPr>
            <w:r w:rsidRPr="007E1F53">
              <w:rPr>
                <w:rFonts w:ascii="Arial" w:hAnsi="Arial" w:cs="Arial"/>
              </w:rPr>
              <w:t>Замена ласерске јединице</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sidRPr="007E1F53">
              <w:rPr>
                <w:rFonts w:ascii="Arial" w:hAnsi="Arial" w:cs="Arial"/>
                <w:lang w:val="sr-Cyrl-RS"/>
              </w:rPr>
              <w:t>19</w:t>
            </w:r>
          </w:p>
        </w:tc>
        <w:tc>
          <w:tcPr>
            <w:tcW w:w="2213" w:type="dxa"/>
          </w:tcPr>
          <w:p w:rsidR="007E1F53" w:rsidRPr="007E1F53" w:rsidRDefault="007E1F53" w:rsidP="007E1F53">
            <w:pPr>
              <w:rPr>
                <w:rFonts w:ascii="Arial" w:hAnsi="Arial" w:cs="Arial"/>
              </w:rPr>
            </w:pPr>
            <w:r w:rsidRPr="007E1F53">
              <w:rPr>
                <w:rFonts w:ascii="Arial" w:hAnsi="Arial" w:cs="Arial"/>
              </w:rPr>
              <w:t>Замена магнетне јединице</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826720" w:rsidRPr="00826720" w:rsidTr="007E1F53">
        <w:tc>
          <w:tcPr>
            <w:tcW w:w="730" w:type="dxa"/>
            <w:vAlign w:val="center"/>
          </w:tcPr>
          <w:p w:rsidR="00826720" w:rsidRPr="00826720" w:rsidRDefault="00826720" w:rsidP="00826720">
            <w:pPr>
              <w:spacing w:before="0" w:line="360" w:lineRule="auto"/>
              <w:jc w:val="center"/>
              <w:rPr>
                <w:rFonts w:cs="Arial"/>
                <w:lang w:val="sr-Cyrl-RS"/>
              </w:rPr>
            </w:pPr>
          </w:p>
        </w:tc>
        <w:tc>
          <w:tcPr>
            <w:tcW w:w="2213" w:type="dxa"/>
            <w:vAlign w:val="center"/>
          </w:tcPr>
          <w:p w:rsidR="007E1F53" w:rsidRPr="007E1F53" w:rsidRDefault="007E1F53" w:rsidP="007E1F53">
            <w:pPr>
              <w:spacing w:before="0" w:after="200" w:line="276" w:lineRule="auto"/>
              <w:jc w:val="left"/>
              <w:rPr>
                <w:rFonts w:ascii="Arial" w:hAnsi="Arial" w:cs="Arial"/>
                <w:b/>
                <w:lang w:val="sr-Cyrl-RS"/>
              </w:rPr>
            </w:pPr>
            <w:r w:rsidRPr="007E1F53">
              <w:rPr>
                <w:rFonts w:ascii="Arial" w:hAnsi="Arial" w:cs="Arial"/>
                <w:b/>
                <w:lang w:val="sr-Cyrl-RS"/>
              </w:rPr>
              <w:t xml:space="preserve">Сервис и одржавање фотокопир апарата </w:t>
            </w:r>
          </w:p>
          <w:p w:rsidR="00826720" w:rsidRPr="00826720" w:rsidRDefault="007E1F53" w:rsidP="007E1F53">
            <w:pPr>
              <w:spacing w:before="0" w:line="360" w:lineRule="auto"/>
              <w:jc w:val="left"/>
              <w:rPr>
                <w:rFonts w:cs="Arial"/>
                <w:lang w:val="sr-Cyrl-RS"/>
              </w:rPr>
            </w:pPr>
            <w:r w:rsidRPr="007E1F53">
              <w:rPr>
                <w:rFonts w:ascii="Arial" w:hAnsi="Arial" w:cs="Arial"/>
                <w:b/>
                <w:u w:val="single"/>
                <w:lang w:val="sr-Latn-RS"/>
              </w:rPr>
              <w:t xml:space="preserve">CANON </w:t>
            </w:r>
            <w:r w:rsidRPr="007E1F53">
              <w:rPr>
                <w:rFonts w:ascii="Arial" w:hAnsi="Arial" w:cs="Arial"/>
                <w:b/>
                <w:u w:val="single"/>
                <w:lang w:val="sr-Cyrl-RS"/>
              </w:rPr>
              <w:t>3300</w:t>
            </w:r>
          </w:p>
        </w:tc>
        <w:tc>
          <w:tcPr>
            <w:tcW w:w="851" w:type="dxa"/>
            <w:vAlign w:val="center"/>
          </w:tcPr>
          <w:p w:rsidR="00826720" w:rsidRPr="00826720" w:rsidRDefault="00826720" w:rsidP="00826720">
            <w:pPr>
              <w:spacing w:before="0" w:line="360" w:lineRule="auto"/>
              <w:jc w:val="center"/>
              <w:rPr>
                <w:rFonts w:cs="Arial"/>
                <w:lang w:val="sr-Cyrl-RS"/>
              </w:rPr>
            </w:pPr>
          </w:p>
        </w:tc>
        <w:tc>
          <w:tcPr>
            <w:tcW w:w="1559" w:type="dxa"/>
            <w:vAlign w:val="center"/>
          </w:tcPr>
          <w:p w:rsidR="00826720" w:rsidRPr="00826720" w:rsidRDefault="00826720" w:rsidP="00826720">
            <w:pPr>
              <w:spacing w:before="0" w:line="360" w:lineRule="auto"/>
              <w:jc w:val="center"/>
              <w:rPr>
                <w:rFonts w:cs="Arial"/>
                <w:lang w:val="sr-Cyrl-RS"/>
              </w:rPr>
            </w:pPr>
          </w:p>
        </w:tc>
        <w:tc>
          <w:tcPr>
            <w:tcW w:w="836" w:type="dxa"/>
          </w:tcPr>
          <w:p w:rsidR="00826720" w:rsidRPr="00826720" w:rsidRDefault="00826720" w:rsidP="00826720">
            <w:pPr>
              <w:spacing w:before="0" w:line="360" w:lineRule="auto"/>
              <w:jc w:val="center"/>
              <w:rPr>
                <w:rFonts w:cs="Arial"/>
                <w:lang w:val="sr-Cyrl-RS"/>
              </w:rPr>
            </w:pPr>
          </w:p>
        </w:tc>
        <w:tc>
          <w:tcPr>
            <w:tcW w:w="1087" w:type="dxa"/>
          </w:tcPr>
          <w:p w:rsidR="00826720" w:rsidRPr="00826720" w:rsidRDefault="00826720" w:rsidP="00826720">
            <w:pPr>
              <w:spacing w:before="0" w:line="360" w:lineRule="auto"/>
              <w:jc w:val="center"/>
              <w:rPr>
                <w:rFonts w:cs="Arial"/>
                <w:lang w:val="sr-Cyrl-RS"/>
              </w:rPr>
            </w:pPr>
          </w:p>
        </w:tc>
        <w:tc>
          <w:tcPr>
            <w:tcW w:w="1196" w:type="dxa"/>
          </w:tcPr>
          <w:p w:rsidR="00826720" w:rsidRPr="00826720" w:rsidRDefault="00826720" w:rsidP="00826720">
            <w:pPr>
              <w:spacing w:before="0" w:line="360" w:lineRule="auto"/>
              <w:jc w:val="center"/>
              <w:rPr>
                <w:rFonts w:cs="Arial"/>
                <w:lang w:val="sr-Cyrl-RS"/>
              </w:rPr>
            </w:pPr>
          </w:p>
        </w:tc>
        <w:tc>
          <w:tcPr>
            <w:tcW w:w="1104" w:type="dxa"/>
          </w:tcPr>
          <w:p w:rsidR="00826720" w:rsidRPr="00826720" w:rsidRDefault="00826720" w:rsidP="00826720">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sidRPr="007E1F53">
              <w:rPr>
                <w:rFonts w:ascii="Arial" w:hAnsi="Arial" w:cs="Arial"/>
                <w:lang w:val="sr-Cyrl-RS"/>
              </w:rPr>
              <w:t>20</w:t>
            </w:r>
          </w:p>
        </w:tc>
        <w:tc>
          <w:tcPr>
            <w:tcW w:w="2213" w:type="dxa"/>
          </w:tcPr>
          <w:p w:rsidR="00BA7C11" w:rsidRPr="007E1F53" w:rsidRDefault="00BA7C11" w:rsidP="00BA7C11">
            <w:pPr>
              <w:rPr>
                <w:rFonts w:ascii="Arial" w:hAnsi="Arial" w:cs="Arial"/>
              </w:rPr>
            </w:pPr>
            <w:r w:rsidRPr="007E1F53">
              <w:rPr>
                <w:rFonts w:ascii="Arial" w:hAnsi="Arial" w:cs="Arial"/>
              </w:rPr>
              <w:t>Сервис апарата</w:t>
            </w: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15</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sidRPr="007E1F53">
              <w:rPr>
                <w:rFonts w:ascii="Arial" w:hAnsi="Arial" w:cs="Arial"/>
                <w:lang w:val="sr-Cyrl-RS"/>
              </w:rPr>
              <w:t>21</w:t>
            </w:r>
          </w:p>
        </w:tc>
        <w:tc>
          <w:tcPr>
            <w:tcW w:w="2213" w:type="dxa"/>
          </w:tcPr>
          <w:p w:rsidR="00BA7C11" w:rsidRPr="007E1F53" w:rsidRDefault="00BA7C11" w:rsidP="00BA7C11">
            <w:pPr>
              <w:rPr>
                <w:rFonts w:ascii="Arial" w:hAnsi="Arial" w:cs="Arial"/>
              </w:rPr>
            </w:pPr>
            <w:r w:rsidRPr="007E1F53">
              <w:rPr>
                <w:rFonts w:ascii="Arial" w:hAnsi="Arial" w:cs="Arial"/>
              </w:rPr>
              <w:t>Замена тонера</w:t>
            </w: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15</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Pr>
                <w:rFonts w:ascii="Arial" w:hAnsi="Arial" w:cs="Arial"/>
                <w:lang w:val="sr-Cyrl-RS"/>
              </w:rPr>
              <w:t>22</w:t>
            </w:r>
          </w:p>
        </w:tc>
        <w:tc>
          <w:tcPr>
            <w:tcW w:w="2213" w:type="dxa"/>
          </w:tcPr>
          <w:p w:rsidR="00BA7C11" w:rsidRPr="007E1F53" w:rsidRDefault="00BA7C11" w:rsidP="00BA7C11">
            <w:pPr>
              <w:rPr>
                <w:rFonts w:ascii="Arial" w:hAnsi="Arial" w:cs="Arial"/>
              </w:rPr>
            </w:pPr>
            <w:r w:rsidRPr="007E1F53">
              <w:rPr>
                <w:rFonts w:ascii="Arial" w:hAnsi="Arial" w:cs="Arial"/>
              </w:rPr>
              <w:t>Замена бубња (Drum unit)</w:t>
            </w: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2</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Pr>
                <w:rFonts w:ascii="Arial" w:hAnsi="Arial" w:cs="Arial"/>
                <w:lang w:val="sr-Cyrl-RS"/>
              </w:rPr>
              <w:t>23</w:t>
            </w:r>
          </w:p>
        </w:tc>
        <w:tc>
          <w:tcPr>
            <w:tcW w:w="2213" w:type="dxa"/>
          </w:tcPr>
          <w:p w:rsidR="00BA7C11" w:rsidRPr="007E1F53" w:rsidRDefault="00BA7C11" w:rsidP="00BA7C11">
            <w:pPr>
              <w:rPr>
                <w:rFonts w:ascii="Arial" w:hAnsi="Arial" w:cs="Arial"/>
              </w:rPr>
            </w:pPr>
            <w:r w:rsidRPr="007E1F53">
              <w:rPr>
                <w:rFonts w:ascii="Arial" w:hAnsi="Arial" w:cs="Arial"/>
              </w:rPr>
              <w:t>Замена гумице за повлачење папира</w:t>
            </w: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6</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Pr>
                <w:rFonts w:ascii="Arial" w:hAnsi="Arial" w:cs="Arial"/>
                <w:lang w:val="sr-Cyrl-RS"/>
              </w:rPr>
              <w:t>24</w:t>
            </w:r>
          </w:p>
        </w:tc>
        <w:tc>
          <w:tcPr>
            <w:tcW w:w="2213" w:type="dxa"/>
          </w:tcPr>
          <w:p w:rsidR="00BA7C11" w:rsidRPr="007E1F53" w:rsidRDefault="00BA7C11" w:rsidP="00BA7C11">
            <w:pPr>
              <w:rPr>
                <w:rFonts w:ascii="Arial" w:hAnsi="Arial" w:cs="Arial"/>
              </w:rPr>
            </w:pPr>
            <w:r w:rsidRPr="007E1F53">
              <w:rPr>
                <w:rFonts w:ascii="Arial" w:hAnsi="Arial" w:cs="Arial"/>
              </w:rPr>
              <w:t>Замена грејне јединице</w:t>
            </w: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2</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Pr>
                <w:rFonts w:ascii="Arial" w:hAnsi="Arial" w:cs="Arial"/>
                <w:lang w:val="sr-Cyrl-RS"/>
              </w:rPr>
              <w:t>25</w:t>
            </w:r>
          </w:p>
        </w:tc>
        <w:tc>
          <w:tcPr>
            <w:tcW w:w="2213" w:type="dxa"/>
          </w:tcPr>
          <w:p w:rsidR="00BA7C11" w:rsidRPr="007E1F53" w:rsidRDefault="00BA7C11" w:rsidP="00BA7C11">
            <w:pPr>
              <w:rPr>
                <w:rFonts w:ascii="Arial" w:hAnsi="Arial" w:cs="Arial"/>
              </w:rPr>
            </w:pPr>
            <w:r w:rsidRPr="007E1F53">
              <w:rPr>
                <w:rFonts w:ascii="Arial" w:hAnsi="Arial" w:cs="Arial"/>
              </w:rPr>
              <w:t>Замена ласерске јединице</w:t>
            </w: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1</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Pr>
                <w:rFonts w:ascii="Arial" w:hAnsi="Arial" w:cs="Arial"/>
                <w:lang w:val="sr-Cyrl-RS"/>
              </w:rPr>
              <w:t>26</w:t>
            </w:r>
          </w:p>
        </w:tc>
        <w:tc>
          <w:tcPr>
            <w:tcW w:w="2213" w:type="dxa"/>
          </w:tcPr>
          <w:p w:rsidR="00BA7C11" w:rsidRPr="007E1F53" w:rsidRDefault="00BA7C11" w:rsidP="00BA7C11">
            <w:pPr>
              <w:rPr>
                <w:rFonts w:ascii="Arial" w:hAnsi="Arial" w:cs="Arial"/>
              </w:rPr>
            </w:pPr>
            <w:r w:rsidRPr="007E1F53">
              <w:rPr>
                <w:rFonts w:ascii="Arial" w:hAnsi="Arial" w:cs="Arial"/>
              </w:rPr>
              <w:t>Замена магнетне јединице</w:t>
            </w: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1</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Pr>
                <w:rFonts w:ascii="Arial" w:hAnsi="Arial" w:cs="Arial"/>
                <w:lang w:val="sr-Cyrl-RS"/>
              </w:rPr>
              <w:t>27</w:t>
            </w:r>
          </w:p>
        </w:tc>
        <w:tc>
          <w:tcPr>
            <w:tcW w:w="2213" w:type="dxa"/>
          </w:tcPr>
          <w:p w:rsidR="00BA7C11" w:rsidRPr="007E1F53" w:rsidRDefault="00BA7C11" w:rsidP="00BA7C11">
            <w:pPr>
              <w:rPr>
                <w:rFonts w:ascii="Arial" w:hAnsi="Arial" w:cs="Arial"/>
              </w:rPr>
            </w:pPr>
            <w:r w:rsidRPr="007E1F53">
              <w:rPr>
                <w:rFonts w:ascii="Arial" w:hAnsi="Arial" w:cs="Arial"/>
              </w:rPr>
              <w:t>Замена хард диска</w:t>
            </w: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1</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BA7C11" w:rsidRPr="00826720" w:rsidTr="007E1F53">
        <w:tc>
          <w:tcPr>
            <w:tcW w:w="730" w:type="dxa"/>
            <w:vAlign w:val="center"/>
          </w:tcPr>
          <w:p w:rsidR="00BA7C11" w:rsidRPr="007E1F53" w:rsidRDefault="00BA7C11" w:rsidP="00BA7C11">
            <w:pPr>
              <w:spacing w:before="0" w:line="360" w:lineRule="auto"/>
              <w:jc w:val="center"/>
              <w:rPr>
                <w:rFonts w:ascii="Arial" w:hAnsi="Arial" w:cs="Arial"/>
                <w:lang w:val="sr-Cyrl-RS"/>
              </w:rPr>
            </w:pPr>
            <w:r>
              <w:rPr>
                <w:rFonts w:ascii="Arial" w:hAnsi="Arial" w:cs="Arial"/>
                <w:lang w:val="sr-Cyrl-RS"/>
              </w:rPr>
              <w:t>28</w:t>
            </w:r>
          </w:p>
        </w:tc>
        <w:tc>
          <w:tcPr>
            <w:tcW w:w="2213" w:type="dxa"/>
          </w:tcPr>
          <w:p w:rsidR="00BA7C11" w:rsidRDefault="00BA7C11" w:rsidP="00BA7C11">
            <w:pPr>
              <w:rPr>
                <w:rFonts w:ascii="Arial" w:hAnsi="Arial" w:cs="Arial"/>
              </w:rPr>
            </w:pPr>
            <w:r w:rsidRPr="007E1F53">
              <w:rPr>
                <w:rFonts w:ascii="Arial" w:hAnsi="Arial" w:cs="Arial"/>
              </w:rPr>
              <w:t>Сервис хефталице, укључујући пуњење муницијом</w:t>
            </w:r>
          </w:p>
          <w:p w:rsidR="00BA7C11" w:rsidRPr="007E1F53" w:rsidRDefault="00BA7C11" w:rsidP="00BA7C11">
            <w:pPr>
              <w:rPr>
                <w:rFonts w:ascii="Arial" w:hAnsi="Arial" w:cs="Arial"/>
              </w:rPr>
            </w:pPr>
          </w:p>
        </w:tc>
        <w:tc>
          <w:tcPr>
            <w:tcW w:w="851" w:type="dxa"/>
          </w:tcPr>
          <w:p w:rsidR="00BA7C11" w:rsidRDefault="00BA7C11" w:rsidP="00BA7C11">
            <w:r w:rsidRPr="00C3265B">
              <w:rPr>
                <w:rFonts w:ascii="Arial" w:hAnsi="Arial" w:cs="Arial"/>
              </w:rPr>
              <w:t>ком</w:t>
            </w:r>
          </w:p>
        </w:tc>
        <w:tc>
          <w:tcPr>
            <w:tcW w:w="1559" w:type="dxa"/>
          </w:tcPr>
          <w:p w:rsidR="00BA7C11" w:rsidRPr="007E1F53" w:rsidRDefault="00BA7C11" w:rsidP="00BA7C11">
            <w:pPr>
              <w:jc w:val="center"/>
              <w:rPr>
                <w:rFonts w:ascii="Arial" w:hAnsi="Arial" w:cs="Arial"/>
              </w:rPr>
            </w:pPr>
            <w:r w:rsidRPr="007E1F53">
              <w:rPr>
                <w:rFonts w:ascii="Arial" w:hAnsi="Arial" w:cs="Arial"/>
              </w:rPr>
              <w:t>4</w:t>
            </w:r>
          </w:p>
        </w:tc>
        <w:tc>
          <w:tcPr>
            <w:tcW w:w="836" w:type="dxa"/>
          </w:tcPr>
          <w:p w:rsidR="00BA7C11" w:rsidRPr="00826720" w:rsidRDefault="00BA7C11" w:rsidP="00BA7C11">
            <w:pPr>
              <w:spacing w:before="0" w:line="360" w:lineRule="auto"/>
              <w:jc w:val="center"/>
              <w:rPr>
                <w:rFonts w:cs="Arial"/>
                <w:lang w:val="sr-Cyrl-RS"/>
              </w:rPr>
            </w:pPr>
          </w:p>
        </w:tc>
        <w:tc>
          <w:tcPr>
            <w:tcW w:w="1087" w:type="dxa"/>
          </w:tcPr>
          <w:p w:rsidR="00BA7C11" w:rsidRPr="00826720" w:rsidRDefault="00BA7C11" w:rsidP="00BA7C11">
            <w:pPr>
              <w:spacing w:before="0" w:line="360" w:lineRule="auto"/>
              <w:jc w:val="center"/>
              <w:rPr>
                <w:rFonts w:cs="Arial"/>
                <w:lang w:val="sr-Cyrl-RS"/>
              </w:rPr>
            </w:pPr>
          </w:p>
        </w:tc>
        <w:tc>
          <w:tcPr>
            <w:tcW w:w="1196" w:type="dxa"/>
          </w:tcPr>
          <w:p w:rsidR="00BA7C11" w:rsidRPr="00826720" w:rsidRDefault="00BA7C11" w:rsidP="00BA7C11">
            <w:pPr>
              <w:spacing w:before="0" w:line="360" w:lineRule="auto"/>
              <w:jc w:val="center"/>
              <w:rPr>
                <w:rFonts w:cs="Arial"/>
                <w:lang w:val="sr-Cyrl-RS"/>
              </w:rPr>
            </w:pPr>
          </w:p>
        </w:tc>
        <w:tc>
          <w:tcPr>
            <w:tcW w:w="1104" w:type="dxa"/>
          </w:tcPr>
          <w:p w:rsidR="00BA7C11" w:rsidRPr="00826720" w:rsidRDefault="00BA7C11" w:rsidP="00BA7C11">
            <w:pPr>
              <w:spacing w:before="0" w:line="360" w:lineRule="auto"/>
              <w:jc w:val="center"/>
              <w:rPr>
                <w:rFonts w:cs="Arial"/>
                <w:lang w:val="sr-Cyrl-RS"/>
              </w:rPr>
            </w:pPr>
          </w:p>
        </w:tc>
      </w:tr>
      <w:tr w:rsidR="007E1F53" w:rsidRPr="00826720" w:rsidTr="007E1F53">
        <w:tc>
          <w:tcPr>
            <w:tcW w:w="730" w:type="dxa"/>
            <w:vAlign w:val="center"/>
          </w:tcPr>
          <w:p w:rsidR="007E1F53" w:rsidRPr="00826720" w:rsidRDefault="007E1F53" w:rsidP="007E1F53">
            <w:pPr>
              <w:spacing w:before="0" w:line="360" w:lineRule="auto"/>
              <w:jc w:val="center"/>
              <w:rPr>
                <w:rFonts w:cs="Arial"/>
                <w:lang w:val="sr-Cyrl-RS"/>
              </w:rPr>
            </w:pPr>
          </w:p>
        </w:tc>
        <w:tc>
          <w:tcPr>
            <w:tcW w:w="2213" w:type="dxa"/>
          </w:tcPr>
          <w:p w:rsidR="007E1F53" w:rsidRPr="007E1F53" w:rsidRDefault="007E1F53" w:rsidP="007E1F53">
            <w:pPr>
              <w:spacing w:before="0" w:after="200" w:line="276" w:lineRule="auto"/>
              <w:jc w:val="left"/>
              <w:rPr>
                <w:rFonts w:ascii="Arial" w:hAnsi="Arial" w:cs="Arial"/>
                <w:b/>
                <w:lang w:val="sr-Cyrl-RS"/>
              </w:rPr>
            </w:pPr>
            <w:r w:rsidRPr="007E1F53">
              <w:rPr>
                <w:rFonts w:ascii="Arial" w:hAnsi="Arial" w:cs="Arial"/>
                <w:b/>
                <w:lang w:val="sr-Cyrl-RS"/>
              </w:rPr>
              <w:t xml:space="preserve">Сервис и одржавање фотокопир апарата </w:t>
            </w:r>
          </w:p>
          <w:p w:rsidR="007E1F53" w:rsidRPr="00BD6C7C" w:rsidRDefault="007E1F53" w:rsidP="007E1F53">
            <w:r w:rsidRPr="007E1F53">
              <w:rPr>
                <w:rFonts w:ascii="Arial" w:hAnsi="Arial" w:cs="Arial"/>
                <w:b/>
                <w:u w:val="single"/>
                <w:lang w:val="sr-Latn-RS"/>
              </w:rPr>
              <w:t xml:space="preserve">CANON IR </w:t>
            </w:r>
            <w:r w:rsidRPr="007E1F53">
              <w:rPr>
                <w:rFonts w:ascii="Arial" w:hAnsi="Arial" w:cs="Arial"/>
                <w:b/>
                <w:u w:val="single"/>
                <w:lang w:val="sr-Cyrl-RS"/>
              </w:rPr>
              <w:t>1600</w:t>
            </w:r>
          </w:p>
        </w:tc>
        <w:tc>
          <w:tcPr>
            <w:tcW w:w="851" w:type="dxa"/>
          </w:tcPr>
          <w:p w:rsidR="007E1F53" w:rsidRPr="00BD6C7C" w:rsidRDefault="007E1F53" w:rsidP="007E1F53"/>
        </w:tc>
        <w:tc>
          <w:tcPr>
            <w:tcW w:w="1559" w:type="dxa"/>
          </w:tcPr>
          <w:p w:rsidR="007E1F53" w:rsidRPr="00BD6C7C" w:rsidRDefault="007E1F53" w:rsidP="007E1F53"/>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sidRPr="007E1F53">
              <w:rPr>
                <w:rFonts w:ascii="Arial" w:hAnsi="Arial" w:cs="Arial"/>
                <w:lang w:val="sr-Cyrl-RS"/>
              </w:rPr>
              <w:t>29</w:t>
            </w:r>
          </w:p>
        </w:tc>
        <w:tc>
          <w:tcPr>
            <w:tcW w:w="2213" w:type="dxa"/>
          </w:tcPr>
          <w:p w:rsidR="007E1F53" w:rsidRPr="007E1F53" w:rsidRDefault="007E1F53" w:rsidP="007E1F53">
            <w:pPr>
              <w:rPr>
                <w:rFonts w:ascii="Arial" w:hAnsi="Arial" w:cs="Arial"/>
              </w:rPr>
            </w:pPr>
            <w:r w:rsidRPr="007E1F53">
              <w:rPr>
                <w:rFonts w:ascii="Arial" w:hAnsi="Arial" w:cs="Arial"/>
              </w:rPr>
              <w:t>Сервис апарата</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15</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30</w:t>
            </w:r>
          </w:p>
        </w:tc>
        <w:tc>
          <w:tcPr>
            <w:tcW w:w="2213" w:type="dxa"/>
          </w:tcPr>
          <w:p w:rsidR="007E1F53" w:rsidRPr="007E1F53" w:rsidRDefault="007E1F53" w:rsidP="007E1F53">
            <w:pPr>
              <w:rPr>
                <w:rFonts w:ascii="Arial" w:hAnsi="Arial" w:cs="Arial"/>
              </w:rPr>
            </w:pPr>
            <w:r w:rsidRPr="007E1F53">
              <w:rPr>
                <w:rFonts w:ascii="Arial" w:hAnsi="Arial" w:cs="Arial"/>
              </w:rPr>
              <w:t>Замена тонера</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15</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31</w:t>
            </w:r>
          </w:p>
        </w:tc>
        <w:tc>
          <w:tcPr>
            <w:tcW w:w="2213" w:type="dxa"/>
          </w:tcPr>
          <w:p w:rsidR="007E1F53" w:rsidRPr="007E1F53" w:rsidRDefault="007E1F53" w:rsidP="007E1F53">
            <w:pPr>
              <w:rPr>
                <w:rFonts w:ascii="Arial" w:hAnsi="Arial" w:cs="Arial"/>
              </w:rPr>
            </w:pPr>
            <w:r w:rsidRPr="007E1F53">
              <w:rPr>
                <w:rFonts w:ascii="Arial" w:hAnsi="Arial" w:cs="Arial"/>
              </w:rPr>
              <w:t>Тефлон ваљак</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32</w:t>
            </w:r>
          </w:p>
        </w:tc>
        <w:tc>
          <w:tcPr>
            <w:tcW w:w="2213" w:type="dxa"/>
          </w:tcPr>
          <w:p w:rsidR="007E1F53" w:rsidRPr="007E1F53" w:rsidRDefault="007E1F53" w:rsidP="007E1F53">
            <w:pPr>
              <w:rPr>
                <w:rFonts w:ascii="Arial" w:hAnsi="Arial" w:cs="Arial"/>
              </w:rPr>
            </w:pPr>
            <w:r w:rsidRPr="007E1F53">
              <w:rPr>
                <w:rFonts w:ascii="Arial" w:hAnsi="Arial" w:cs="Arial"/>
              </w:rPr>
              <w:t>Гуме за папир</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6</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33</w:t>
            </w:r>
          </w:p>
        </w:tc>
        <w:tc>
          <w:tcPr>
            <w:tcW w:w="2213" w:type="dxa"/>
          </w:tcPr>
          <w:p w:rsidR="007E1F53" w:rsidRPr="007E1F53" w:rsidRDefault="007E1F53" w:rsidP="007E1F53">
            <w:pPr>
              <w:rPr>
                <w:rFonts w:ascii="Arial" w:hAnsi="Arial" w:cs="Arial"/>
              </w:rPr>
            </w:pPr>
            <w:r w:rsidRPr="007E1F53">
              <w:rPr>
                <w:rFonts w:ascii="Arial" w:hAnsi="Arial" w:cs="Arial"/>
              </w:rPr>
              <w:t>Сепаратор гуме</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6</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34</w:t>
            </w:r>
          </w:p>
        </w:tc>
        <w:tc>
          <w:tcPr>
            <w:tcW w:w="2213" w:type="dxa"/>
          </w:tcPr>
          <w:p w:rsidR="007E1F53" w:rsidRPr="007E1F53" w:rsidRDefault="007E1F53" w:rsidP="007E1F53">
            <w:pPr>
              <w:rPr>
                <w:rFonts w:ascii="Arial" w:hAnsi="Arial" w:cs="Arial"/>
              </w:rPr>
            </w:pPr>
            <w:r w:rsidRPr="007E1F53">
              <w:rPr>
                <w:rFonts w:ascii="Arial" w:hAnsi="Arial" w:cs="Arial"/>
              </w:rPr>
              <w:t>Силиконско ваљак</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35</w:t>
            </w:r>
          </w:p>
        </w:tc>
        <w:tc>
          <w:tcPr>
            <w:tcW w:w="2213" w:type="dxa"/>
          </w:tcPr>
          <w:p w:rsidR="007E1F53" w:rsidRPr="007E1F53" w:rsidRDefault="007E1F53" w:rsidP="007E1F53">
            <w:pPr>
              <w:rPr>
                <w:rFonts w:ascii="Arial" w:hAnsi="Arial" w:cs="Arial"/>
              </w:rPr>
            </w:pPr>
            <w:r w:rsidRPr="007E1F53">
              <w:rPr>
                <w:rFonts w:ascii="Arial" w:hAnsi="Arial" w:cs="Arial"/>
              </w:rPr>
              <w:t>Чауре силиконског ваљка</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36</w:t>
            </w:r>
          </w:p>
        </w:tc>
        <w:tc>
          <w:tcPr>
            <w:tcW w:w="2213" w:type="dxa"/>
          </w:tcPr>
          <w:p w:rsidR="007E1F53" w:rsidRPr="007E1F53" w:rsidRDefault="007E1F53" w:rsidP="007E1F53">
            <w:pPr>
              <w:rPr>
                <w:rFonts w:ascii="Arial" w:hAnsi="Arial" w:cs="Arial"/>
              </w:rPr>
            </w:pPr>
            <w:r w:rsidRPr="007E1F53">
              <w:rPr>
                <w:rFonts w:ascii="Arial" w:hAnsi="Arial" w:cs="Arial"/>
              </w:rPr>
              <w:t>Транфер корона унит</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37</w:t>
            </w:r>
          </w:p>
        </w:tc>
        <w:tc>
          <w:tcPr>
            <w:tcW w:w="2213" w:type="dxa"/>
          </w:tcPr>
          <w:p w:rsidR="007E1F53" w:rsidRPr="007E1F53" w:rsidRDefault="007E1F53" w:rsidP="007E1F53">
            <w:pPr>
              <w:rPr>
                <w:rFonts w:ascii="Arial" w:hAnsi="Arial" w:cs="Arial"/>
              </w:rPr>
            </w:pPr>
            <w:r w:rsidRPr="007E1F53">
              <w:rPr>
                <w:rFonts w:ascii="Arial" w:hAnsi="Arial" w:cs="Arial"/>
              </w:rPr>
              <w:t>Флет кабел скенер</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38</w:t>
            </w:r>
          </w:p>
        </w:tc>
        <w:tc>
          <w:tcPr>
            <w:tcW w:w="2213" w:type="dxa"/>
          </w:tcPr>
          <w:p w:rsidR="007E1F53" w:rsidRPr="007E1F53" w:rsidRDefault="007E1F53" w:rsidP="007E1F53">
            <w:pPr>
              <w:rPr>
                <w:rFonts w:ascii="Arial" w:hAnsi="Arial" w:cs="Arial"/>
              </w:rPr>
            </w:pPr>
            <w:r w:rsidRPr="007E1F53">
              <w:rPr>
                <w:rFonts w:ascii="Arial" w:hAnsi="Arial" w:cs="Arial"/>
              </w:rPr>
              <w:t>Поправка транспорта папира</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39</w:t>
            </w:r>
          </w:p>
        </w:tc>
        <w:tc>
          <w:tcPr>
            <w:tcW w:w="2213" w:type="dxa"/>
          </w:tcPr>
          <w:p w:rsidR="007E1F53" w:rsidRPr="007E1F53" w:rsidRDefault="007E1F53" w:rsidP="007E1F53">
            <w:pPr>
              <w:rPr>
                <w:rFonts w:ascii="Arial" w:hAnsi="Arial" w:cs="Arial"/>
              </w:rPr>
            </w:pPr>
            <w:r w:rsidRPr="007E1F53">
              <w:rPr>
                <w:rFonts w:ascii="Arial" w:hAnsi="Arial" w:cs="Arial"/>
              </w:rPr>
              <w:t>Поправка фусер јединице</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40</w:t>
            </w:r>
          </w:p>
        </w:tc>
        <w:tc>
          <w:tcPr>
            <w:tcW w:w="2213" w:type="dxa"/>
          </w:tcPr>
          <w:p w:rsidR="007E1F53" w:rsidRPr="007E1F53" w:rsidRDefault="007E1F53" w:rsidP="007E1F53">
            <w:pPr>
              <w:rPr>
                <w:rFonts w:ascii="Arial" w:hAnsi="Arial" w:cs="Arial"/>
              </w:rPr>
            </w:pPr>
            <w:r w:rsidRPr="007E1F53">
              <w:rPr>
                <w:rFonts w:ascii="Arial" w:hAnsi="Arial" w:cs="Arial"/>
              </w:rPr>
              <w:t>Поправка електронске плоче</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41</w:t>
            </w:r>
          </w:p>
        </w:tc>
        <w:tc>
          <w:tcPr>
            <w:tcW w:w="2213" w:type="dxa"/>
          </w:tcPr>
          <w:p w:rsidR="007E1F53" w:rsidRPr="007E1F53" w:rsidRDefault="007E1F53" w:rsidP="007E1F53">
            <w:pPr>
              <w:rPr>
                <w:rFonts w:ascii="Arial" w:hAnsi="Arial" w:cs="Arial"/>
              </w:rPr>
            </w:pPr>
            <w:r w:rsidRPr="007E1F53">
              <w:rPr>
                <w:rFonts w:ascii="Arial" w:hAnsi="Arial" w:cs="Arial"/>
              </w:rPr>
              <w:t>Поправка ВН трафоа</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42</w:t>
            </w:r>
          </w:p>
        </w:tc>
        <w:tc>
          <w:tcPr>
            <w:tcW w:w="2213" w:type="dxa"/>
          </w:tcPr>
          <w:p w:rsidR="007E1F53" w:rsidRPr="007E1F53" w:rsidRDefault="007E1F53" w:rsidP="007E1F53">
            <w:pPr>
              <w:rPr>
                <w:rFonts w:ascii="Arial" w:hAnsi="Arial" w:cs="Arial"/>
              </w:rPr>
            </w:pPr>
            <w:r w:rsidRPr="007E1F53">
              <w:rPr>
                <w:rFonts w:ascii="Arial" w:hAnsi="Arial" w:cs="Arial"/>
              </w:rPr>
              <w:t>Поправка ласер јединице</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43</w:t>
            </w:r>
          </w:p>
        </w:tc>
        <w:tc>
          <w:tcPr>
            <w:tcW w:w="2213" w:type="dxa"/>
          </w:tcPr>
          <w:p w:rsidR="007E1F53" w:rsidRPr="007E1F53" w:rsidRDefault="007E1F53" w:rsidP="007E1F53">
            <w:pPr>
              <w:rPr>
                <w:rFonts w:ascii="Arial" w:hAnsi="Arial" w:cs="Arial"/>
              </w:rPr>
            </w:pPr>
            <w:r w:rsidRPr="007E1F53">
              <w:rPr>
                <w:rFonts w:ascii="Arial" w:hAnsi="Arial" w:cs="Arial"/>
              </w:rPr>
              <w:t>Поправка скенер јединице</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44</w:t>
            </w:r>
          </w:p>
        </w:tc>
        <w:tc>
          <w:tcPr>
            <w:tcW w:w="2213" w:type="dxa"/>
          </w:tcPr>
          <w:p w:rsidR="007E1F53" w:rsidRPr="007E1F53" w:rsidRDefault="007E1F53" w:rsidP="007E1F53">
            <w:pPr>
              <w:rPr>
                <w:rFonts w:ascii="Arial" w:hAnsi="Arial" w:cs="Arial"/>
              </w:rPr>
            </w:pPr>
            <w:r w:rsidRPr="007E1F53">
              <w:rPr>
                <w:rFonts w:ascii="Arial" w:hAnsi="Arial" w:cs="Arial"/>
              </w:rPr>
              <w:t>Замена бубња (Drum unit)</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r>
              <w:rPr>
                <w:rFonts w:ascii="Arial" w:hAnsi="Arial" w:cs="Arial"/>
                <w:lang w:val="sr-Cyrl-RS"/>
              </w:rPr>
              <w:t>45</w:t>
            </w:r>
          </w:p>
        </w:tc>
        <w:tc>
          <w:tcPr>
            <w:tcW w:w="2213" w:type="dxa"/>
          </w:tcPr>
          <w:p w:rsidR="007E1F53" w:rsidRPr="007E1F53" w:rsidRDefault="007E1F53" w:rsidP="007E1F53">
            <w:pPr>
              <w:rPr>
                <w:rFonts w:ascii="Arial" w:hAnsi="Arial" w:cs="Arial"/>
              </w:rPr>
            </w:pPr>
            <w:r w:rsidRPr="007E1F53">
              <w:rPr>
                <w:rFonts w:ascii="Arial" w:hAnsi="Arial" w:cs="Arial"/>
              </w:rPr>
              <w:t>Брисач</w:t>
            </w:r>
          </w:p>
        </w:tc>
        <w:tc>
          <w:tcPr>
            <w:tcW w:w="851" w:type="dxa"/>
          </w:tcPr>
          <w:p w:rsidR="007E1F53" w:rsidRDefault="007E1F53" w:rsidP="007E1F53">
            <w:r w:rsidRPr="00146719">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7E1F53" w:rsidRDefault="007E1F53" w:rsidP="007E1F53">
            <w:pPr>
              <w:spacing w:before="0" w:line="360" w:lineRule="auto"/>
              <w:jc w:val="center"/>
              <w:rPr>
                <w:rFonts w:ascii="Arial" w:hAnsi="Arial" w:cs="Arial"/>
                <w:lang w:val="sr-Cyrl-RS"/>
              </w:rPr>
            </w:pPr>
          </w:p>
        </w:tc>
        <w:tc>
          <w:tcPr>
            <w:tcW w:w="2213" w:type="dxa"/>
          </w:tcPr>
          <w:p w:rsidR="007E1F53" w:rsidRPr="007E1F53" w:rsidRDefault="007E1F53" w:rsidP="007E1F53">
            <w:pPr>
              <w:spacing w:before="0" w:after="200" w:line="276" w:lineRule="auto"/>
              <w:jc w:val="left"/>
              <w:rPr>
                <w:rFonts w:ascii="Arial" w:hAnsi="Arial" w:cs="Arial"/>
                <w:b/>
                <w:lang w:val="sr-Cyrl-RS"/>
              </w:rPr>
            </w:pPr>
            <w:r w:rsidRPr="007E1F53">
              <w:rPr>
                <w:rFonts w:ascii="Arial" w:hAnsi="Arial" w:cs="Arial"/>
                <w:b/>
                <w:lang w:val="sr-Cyrl-RS"/>
              </w:rPr>
              <w:t xml:space="preserve">Сервис и одржавање фотокопир апарата </w:t>
            </w:r>
          </w:p>
          <w:p w:rsidR="007E1F53" w:rsidRPr="007E1F53" w:rsidRDefault="007E1F53" w:rsidP="007E1F53">
            <w:pPr>
              <w:rPr>
                <w:rFonts w:ascii="Arial" w:hAnsi="Arial" w:cs="Arial"/>
              </w:rPr>
            </w:pPr>
            <w:r w:rsidRPr="007E1F53">
              <w:rPr>
                <w:rFonts w:ascii="Arial" w:hAnsi="Arial" w:cs="Arial"/>
                <w:b/>
                <w:u w:val="single"/>
                <w:lang w:val="sr-Latn-RS"/>
              </w:rPr>
              <w:t>CANON IR 2016</w:t>
            </w:r>
          </w:p>
        </w:tc>
        <w:tc>
          <w:tcPr>
            <w:tcW w:w="851" w:type="dxa"/>
          </w:tcPr>
          <w:p w:rsidR="007E1F53" w:rsidRPr="007E1F53" w:rsidRDefault="007E1F53" w:rsidP="007E1F53">
            <w:pPr>
              <w:rPr>
                <w:rFonts w:ascii="Arial" w:hAnsi="Arial" w:cs="Arial"/>
              </w:rPr>
            </w:pPr>
          </w:p>
        </w:tc>
        <w:tc>
          <w:tcPr>
            <w:tcW w:w="1559" w:type="dxa"/>
          </w:tcPr>
          <w:p w:rsidR="007E1F53" w:rsidRPr="007E1F53" w:rsidRDefault="007E1F53" w:rsidP="007E1F53">
            <w:pPr>
              <w:rPr>
                <w:rFonts w:ascii="Arial" w:hAnsi="Arial" w:cs="Arial"/>
              </w:rPr>
            </w:pP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sidRPr="00A67EF7">
              <w:rPr>
                <w:rFonts w:ascii="Arial" w:hAnsi="Arial" w:cs="Arial"/>
                <w:lang w:val="sr-Cyrl-RS"/>
              </w:rPr>
              <w:t>46</w:t>
            </w:r>
          </w:p>
        </w:tc>
        <w:tc>
          <w:tcPr>
            <w:tcW w:w="2213" w:type="dxa"/>
          </w:tcPr>
          <w:p w:rsidR="007E1F53" w:rsidRPr="007E1F53" w:rsidRDefault="007E1F53" w:rsidP="007E1F53">
            <w:pPr>
              <w:rPr>
                <w:rFonts w:ascii="Arial" w:hAnsi="Arial" w:cs="Arial"/>
              </w:rPr>
            </w:pPr>
            <w:r w:rsidRPr="007E1F53">
              <w:rPr>
                <w:rFonts w:ascii="Arial" w:hAnsi="Arial" w:cs="Arial"/>
              </w:rPr>
              <w:t>Сервис апарата</w:t>
            </w:r>
          </w:p>
        </w:tc>
        <w:tc>
          <w:tcPr>
            <w:tcW w:w="851" w:type="dxa"/>
          </w:tcPr>
          <w:p w:rsidR="007E1F53" w:rsidRDefault="007E1F53" w:rsidP="007E1F53">
            <w:r w:rsidRPr="00D5267C">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30</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47</w:t>
            </w:r>
          </w:p>
        </w:tc>
        <w:tc>
          <w:tcPr>
            <w:tcW w:w="2213" w:type="dxa"/>
          </w:tcPr>
          <w:p w:rsidR="007E1F53" w:rsidRPr="007E1F53" w:rsidRDefault="007E1F53" w:rsidP="007E1F53">
            <w:pPr>
              <w:rPr>
                <w:rFonts w:ascii="Arial" w:hAnsi="Arial" w:cs="Arial"/>
              </w:rPr>
            </w:pPr>
            <w:r w:rsidRPr="007E1F53">
              <w:rPr>
                <w:rFonts w:ascii="Arial" w:hAnsi="Arial" w:cs="Arial"/>
              </w:rPr>
              <w:t>Замена тонера</w:t>
            </w:r>
          </w:p>
        </w:tc>
        <w:tc>
          <w:tcPr>
            <w:tcW w:w="851" w:type="dxa"/>
          </w:tcPr>
          <w:p w:rsidR="007E1F53" w:rsidRDefault="007E1F53" w:rsidP="007E1F53">
            <w:r w:rsidRPr="00D5267C">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30</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48</w:t>
            </w:r>
          </w:p>
        </w:tc>
        <w:tc>
          <w:tcPr>
            <w:tcW w:w="2213" w:type="dxa"/>
          </w:tcPr>
          <w:p w:rsidR="007E1F53" w:rsidRPr="007E1F53" w:rsidRDefault="007E1F53" w:rsidP="007E1F53">
            <w:pPr>
              <w:rPr>
                <w:rFonts w:ascii="Arial" w:hAnsi="Arial" w:cs="Arial"/>
              </w:rPr>
            </w:pPr>
            <w:r w:rsidRPr="007E1F53">
              <w:rPr>
                <w:rFonts w:ascii="Arial" w:hAnsi="Arial" w:cs="Arial"/>
              </w:rPr>
              <w:t xml:space="preserve">Замена бубња </w:t>
            </w:r>
            <w:r w:rsidRPr="007E1F53">
              <w:rPr>
                <w:rFonts w:ascii="Arial" w:hAnsi="Arial" w:cs="Arial"/>
              </w:rPr>
              <w:lastRenderedPageBreak/>
              <w:t>(Drum unit)</w:t>
            </w:r>
          </w:p>
        </w:tc>
        <w:tc>
          <w:tcPr>
            <w:tcW w:w="851" w:type="dxa"/>
          </w:tcPr>
          <w:p w:rsidR="007E1F53" w:rsidRDefault="007E1F53" w:rsidP="007E1F53">
            <w:r w:rsidRPr="00D5267C">
              <w:rPr>
                <w:rFonts w:ascii="Arial" w:hAnsi="Arial" w:cs="Arial"/>
              </w:rPr>
              <w:lastRenderedPageBreak/>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49</w:t>
            </w:r>
          </w:p>
        </w:tc>
        <w:tc>
          <w:tcPr>
            <w:tcW w:w="2213" w:type="dxa"/>
          </w:tcPr>
          <w:p w:rsidR="007E1F53" w:rsidRPr="007E1F53" w:rsidRDefault="007E1F53" w:rsidP="007E1F53">
            <w:pPr>
              <w:rPr>
                <w:rFonts w:ascii="Arial" w:hAnsi="Arial" w:cs="Arial"/>
              </w:rPr>
            </w:pPr>
            <w:r w:rsidRPr="007E1F53">
              <w:rPr>
                <w:rFonts w:ascii="Arial" w:hAnsi="Arial" w:cs="Arial"/>
              </w:rPr>
              <w:t>Замена гумице за повлачење папира</w:t>
            </w:r>
          </w:p>
        </w:tc>
        <w:tc>
          <w:tcPr>
            <w:tcW w:w="851" w:type="dxa"/>
          </w:tcPr>
          <w:p w:rsidR="007E1F53" w:rsidRDefault="007E1F53" w:rsidP="007E1F53">
            <w:r w:rsidRPr="00D5267C">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6</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50</w:t>
            </w:r>
          </w:p>
        </w:tc>
        <w:tc>
          <w:tcPr>
            <w:tcW w:w="2213" w:type="dxa"/>
          </w:tcPr>
          <w:p w:rsidR="007E1F53" w:rsidRPr="007E1F53" w:rsidRDefault="007E1F53" w:rsidP="007E1F53">
            <w:pPr>
              <w:rPr>
                <w:rFonts w:ascii="Arial" w:hAnsi="Arial" w:cs="Arial"/>
              </w:rPr>
            </w:pPr>
            <w:r w:rsidRPr="007E1F53">
              <w:rPr>
                <w:rFonts w:ascii="Arial" w:hAnsi="Arial" w:cs="Arial"/>
              </w:rPr>
              <w:t>Замена грејне јединице</w:t>
            </w:r>
          </w:p>
        </w:tc>
        <w:tc>
          <w:tcPr>
            <w:tcW w:w="851" w:type="dxa"/>
          </w:tcPr>
          <w:p w:rsidR="007E1F53" w:rsidRDefault="007E1F53" w:rsidP="007E1F53">
            <w:r w:rsidRPr="00D5267C">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7E1F53" w:rsidP="007E1F53">
            <w:pPr>
              <w:spacing w:before="0" w:line="360" w:lineRule="auto"/>
              <w:jc w:val="center"/>
              <w:rPr>
                <w:rFonts w:ascii="Arial" w:hAnsi="Arial" w:cs="Arial"/>
                <w:lang w:val="sr-Cyrl-RS"/>
              </w:rPr>
            </w:pPr>
          </w:p>
        </w:tc>
        <w:tc>
          <w:tcPr>
            <w:tcW w:w="2213" w:type="dxa"/>
          </w:tcPr>
          <w:p w:rsidR="007E1F53" w:rsidRPr="007E1F53" w:rsidRDefault="007E1F53" w:rsidP="007E1F53">
            <w:pPr>
              <w:spacing w:before="0" w:after="200" w:line="276" w:lineRule="auto"/>
              <w:jc w:val="left"/>
              <w:rPr>
                <w:rFonts w:ascii="Arial" w:hAnsi="Arial" w:cs="Arial"/>
                <w:b/>
                <w:lang w:val="sr-Cyrl-RS"/>
              </w:rPr>
            </w:pPr>
            <w:r w:rsidRPr="007E1F53">
              <w:rPr>
                <w:rFonts w:ascii="Arial" w:hAnsi="Arial" w:cs="Arial"/>
                <w:b/>
                <w:lang w:val="sr-Cyrl-RS"/>
              </w:rPr>
              <w:t xml:space="preserve">Сервис и одржавање фотокопир апарата </w:t>
            </w:r>
          </w:p>
          <w:p w:rsidR="007E1F53" w:rsidRPr="00D21818" w:rsidRDefault="007E1F53" w:rsidP="007E1F53">
            <w:r w:rsidRPr="007E1F53">
              <w:rPr>
                <w:rFonts w:ascii="Arial" w:hAnsi="Arial" w:cs="Arial"/>
                <w:b/>
                <w:u w:val="single"/>
                <w:lang w:val="sr-Latn-RS"/>
              </w:rPr>
              <w:t xml:space="preserve">CANON IR </w:t>
            </w:r>
            <w:r w:rsidRPr="007E1F53">
              <w:rPr>
                <w:rFonts w:ascii="Arial" w:hAnsi="Arial" w:cs="Arial"/>
                <w:b/>
                <w:u w:val="single"/>
                <w:lang w:val="sr-Cyrl-RS"/>
              </w:rPr>
              <w:t>3025</w:t>
            </w:r>
          </w:p>
        </w:tc>
        <w:tc>
          <w:tcPr>
            <w:tcW w:w="851" w:type="dxa"/>
          </w:tcPr>
          <w:p w:rsidR="007E1F53" w:rsidRPr="00D21818" w:rsidRDefault="007E1F53" w:rsidP="007E1F53"/>
        </w:tc>
        <w:tc>
          <w:tcPr>
            <w:tcW w:w="1559" w:type="dxa"/>
          </w:tcPr>
          <w:p w:rsidR="007E1F53" w:rsidRPr="00D21818" w:rsidRDefault="007E1F53" w:rsidP="007E1F53"/>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51</w:t>
            </w:r>
          </w:p>
        </w:tc>
        <w:tc>
          <w:tcPr>
            <w:tcW w:w="2213" w:type="dxa"/>
          </w:tcPr>
          <w:p w:rsidR="007E1F53" w:rsidRPr="007E1F53" w:rsidRDefault="007E1F53" w:rsidP="007E1F53">
            <w:pPr>
              <w:rPr>
                <w:rFonts w:ascii="Arial" w:hAnsi="Arial" w:cs="Arial"/>
              </w:rPr>
            </w:pPr>
            <w:r w:rsidRPr="007E1F53">
              <w:rPr>
                <w:rFonts w:ascii="Arial" w:hAnsi="Arial" w:cs="Arial"/>
              </w:rPr>
              <w:t>Сервис апарата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52</w:t>
            </w:r>
          </w:p>
        </w:tc>
        <w:tc>
          <w:tcPr>
            <w:tcW w:w="2213" w:type="dxa"/>
          </w:tcPr>
          <w:p w:rsidR="007E1F53" w:rsidRPr="007E1F53" w:rsidRDefault="007E1F53" w:rsidP="007E1F53">
            <w:pPr>
              <w:rPr>
                <w:rFonts w:ascii="Arial" w:hAnsi="Arial" w:cs="Arial"/>
              </w:rPr>
            </w:pPr>
            <w:r w:rsidRPr="007E1F53">
              <w:rPr>
                <w:rFonts w:ascii="Arial" w:hAnsi="Arial" w:cs="Arial"/>
              </w:rPr>
              <w:t>Замена тонера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30</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53</w:t>
            </w:r>
          </w:p>
        </w:tc>
        <w:tc>
          <w:tcPr>
            <w:tcW w:w="2213" w:type="dxa"/>
          </w:tcPr>
          <w:p w:rsidR="007E1F53" w:rsidRPr="007E1F53" w:rsidRDefault="007E1F53" w:rsidP="007E1F53">
            <w:pPr>
              <w:rPr>
                <w:rFonts w:ascii="Arial" w:hAnsi="Arial" w:cs="Arial"/>
              </w:rPr>
            </w:pPr>
            <w:r w:rsidRPr="007E1F53">
              <w:rPr>
                <w:rFonts w:ascii="Arial" w:hAnsi="Arial" w:cs="Arial"/>
              </w:rPr>
              <w:t>Замена бубња (Drum unit C-EXV 11/12)</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6</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54</w:t>
            </w:r>
          </w:p>
        </w:tc>
        <w:tc>
          <w:tcPr>
            <w:tcW w:w="2213" w:type="dxa"/>
          </w:tcPr>
          <w:p w:rsidR="007E1F53" w:rsidRPr="007E1F53" w:rsidRDefault="007E1F53" w:rsidP="007E1F53">
            <w:pPr>
              <w:rPr>
                <w:rFonts w:ascii="Arial" w:hAnsi="Arial" w:cs="Arial"/>
              </w:rPr>
            </w:pPr>
            <w:r w:rsidRPr="007E1F53">
              <w:rPr>
                <w:rFonts w:ascii="Arial" w:hAnsi="Arial" w:cs="Arial"/>
              </w:rPr>
              <w:t>Транфер корона унит</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55</w:t>
            </w:r>
          </w:p>
        </w:tc>
        <w:tc>
          <w:tcPr>
            <w:tcW w:w="2213" w:type="dxa"/>
          </w:tcPr>
          <w:p w:rsidR="007E1F53" w:rsidRPr="007E1F53" w:rsidRDefault="007E1F53" w:rsidP="007E1F53">
            <w:pPr>
              <w:rPr>
                <w:rFonts w:ascii="Arial" w:hAnsi="Arial" w:cs="Arial"/>
              </w:rPr>
            </w:pPr>
            <w:r w:rsidRPr="007E1F53">
              <w:rPr>
                <w:rFonts w:ascii="Arial" w:hAnsi="Arial" w:cs="Arial"/>
              </w:rPr>
              <w:t>Магнетни ваљак</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56</w:t>
            </w:r>
          </w:p>
        </w:tc>
        <w:tc>
          <w:tcPr>
            <w:tcW w:w="2213" w:type="dxa"/>
          </w:tcPr>
          <w:p w:rsidR="007E1F53" w:rsidRPr="007E1F53" w:rsidRDefault="007E1F53" w:rsidP="007E1F53">
            <w:pPr>
              <w:rPr>
                <w:rFonts w:ascii="Arial" w:hAnsi="Arial" w:cs="Arial"/>
              </w:rPr>
            </w:pPr>
            <w:r w:rsidRPr="007E1F53">
              <w:rPr>
                <w:rFonts w:ascii="Arial" w:hAnsi="Arial" w:cs="Arial"/>
              </w:rPr>
              <w:t>Лежај магнетног ваљка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57</w:t>
            </w:r>
          </w:p>
        </w:tc>
        <w:tc>
          <w:tcPr>
            <w:tcW w:w="2213" w:type="dxa"/>
          </w:tcPr>
          <w:p w:rsidR="007E1F53" w:rsidRPr="007E1F53" w:rsidRDefault="007E1F53" w:rsidP="007E1F53">
            <w:pPr>
              <w:rPr>
                <w:rFonts w:ascii="Arial" w:hAnsi="Arial" w:cs="Arial"/>
              </w:rPr>
            </w:pPr>
            <w:r w:rsidRPr="007E1F53">
              <w:rPr>
                <w:rFonts w:ascii="Arial" w:hAnsi="Arial" w:cs="Arial"/>
              </w:rPr>
              <w:t>Дистанцер магнетног ваљка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58</w:t>
            </w:r>
          </w:p>
        </w:tc>
        <w:tc>
          <w:tcPr>
            <w:tcW w:w="2213" w:type="dxa"/>
          </w:tcPr>
          <w:p w:rsidR="007E1F53" w:rsidRPr="007E1F53" w:rsidRDefault="007E1F53" w:rsidP="007E1F53">
            <w:pPr>
              <w:rPr>
                <w:rFonts w:ascii="Arial" w:hAnsi="Arial" w:cs="Arial"/>
              </w:rPr>
            </w:pPr>
            <w:r w:rsidRPr="007E1F53">
              <w:rPr>
                <w:rFonts w:ascii="Arial" w:hAnsi="Arial" w:cs="Arial"/>
              </w:rPr>
              <w:t>Силиконски ваљак</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2</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59</w:t>
            </w:r>
          </w:p>
        </w:tc>
        <w:tc>
          <w:tcPr>
            <w:tcW w:w="2213" w:type="dxa"/>
          </w:tcPr>
          <w:p w:rsidR="007E1F53" w:rsidRPr="007E1F53" w:rsidRDefault="007E1F53" w:rsidP="007E1F53">
            <w:pPr>
              <w:rPr>
                <w:rFonts w:ascii="Arial" w:hAnsi="Arial" w:cs="Arial"/>
              </w:rPr>
            </w:pPr>
            <w:r w:rsidRPr="007E1F53">
              <w:rPr>
                <w:rFonts w:ascii="Arial" w:hAnsi="Arial" w:cs="Arial"/>
              </w:rPr>
              <w:t>Биксна силиконца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60</w:t>
            </w:r>
          </w:p>
        </w:tc>
        <w:tc>
          <w:tcPr>
            <w:tcW w:w="2213" w:type="dxa"/>
          </w:tcPr>
          <w:p w:rsidR="007E1F53" w:rsidRPr="007E1F53" w:rsidRDefault="007E1F53" w:rsidP="007E1F53">
            <w:pPr>
              <w:rPr>
                <w:rFonts w:ascii="Arial" w:hAnsi="Arial" w:cs="Arial"/>
              </w:rPr>
            </w:pPr>
            <w:r w:rsidRPr="007E1F53">
              <w:rPr>
                <w:rFonts w:ascii="Arial" w:hAnsi="Arial" w:cs="Arial"/>
              </w:rPr>
              <w:t>Чистач силиконца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61</w:t>
            </w:r>
          </w:p>
        </w:tc>
        <w:tc>
          <w:tcPr>
            <w:tcW w:w="2213" w:type="dxa"/>
          </w:tcPr>
          <w:p w:rsidR="007E1F53" w:rsidRPr="007E1F53" w:rsidRDefault="007E1F53" w:rsidP="007E1F53">
            <w:pPr>
              <w:rPr>
                <w:rFonts w:ascii="Arial" w:hAnsi="Arial" w:cs="Arial"/>
              </w:rPr>
            </w:pPr>
            <w:r w:rsidRPr="007E1F53">
              <w:rPr>
                <w:rFonts w:ascii="Arial" w:hAnsi="Arial" w:cs="Arial"/>
              </w:rPr>
              <w:t>Фед гумица касете</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10</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62</w:t>
            </w:r>
          </w:p>
        </w:tc>
        <w:tc>
          <w:tcPr>
            <w:tcW w:w="2213" w:type="dxa"/>
          </w:tcPr>
          <w:p w:rsidR="007E1F53" w:rsidRPr="007E1F53" w:rsidRDefault="007E1F53" w:rsidP="007E1F53">
            <w:pPr>
              <w:rPr>
                <w:rFonts w:ascii="Arial" w:hAnsi="Arial" w:cs="Arial"/>
              </w:rPr>
            </w:pPr>
            <w:r w:rsidRPr="007E1F53">
              <w:rPr>
                <w:rFonts w:ascii="Arial" w:hAnsi="Arial" w:cs="Arial"/>
              </w:rPr>
              <w:t>Сепарациона гумица касете</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10</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63</w:t>
            </w:r>
          </w:p>
        </w:tc>
        <w:tc>
          <w:tcPr>
            <w:tcW w:w="2213" w:type="dxa"/>
          </w:tcPr>
          <w:p w:rsidR="007E1F53" w:rsidRPr="007E1F53" w:rsidRDefault="007E1F53" w:rsidP="007E1F53">
            <w:pPr>
              <w:rPr>
                <w:rFonts w:ascii="Arial" w:hAnsi="Arial" w:cs="Arial"/>
              </w:rPr>
            </w:pPr>
            <w:r w:rsidRPr="007E1F53">
              <w:rPr>
                <w:rFonts w:ascii="Arial" w:hAnsi="Arial" w:cs="Arial"/>
              </w:rPr>
              <w:t>Сепарациона сунђераста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10</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64</w:t>
            </w:r>
          </w:p>
        </w:tc>
        <w:tc>
          <w:tcPr>
            <w:tcW w:w="2213" w:type="dxa"/>
          </w:tcPr>
          <w:p w:rsidR="007E1F53" w:rsidRPr="007E1F53" w:rsidRDefault="007E1F53" w:rsidP="007E1F53">
            <w:pPr>
              <w:rPr>
                <w:rFonts w:ascii="Arial" w:hAnsi="Arial" w:cs="Arial"/>
              </w:rPr>
            </w:pPr>
            <w:r w:rsidRPr="007E1F53">
              <w:rPr>
                <w:rFonts w:ascii="Arial" w:hAnsi="Arial" w:cs="Arial"/>
              </w:rPr>
              <w:t>Тефлонска фолија</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4</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A67EF7" w:rsidP="007E1F53">
            <w:pPr>
              <w:spacing w:before="0" w:line="360" w:lineRule="auto"/>
              <w:jc w:val="center"/>
              <w:rPr>
                <w:rFonts w:ascii="Arial" w:hAnsi="Arial" w:cs="Arial"/>
                <w:lang w:val="sr-Cyrl-RS"/>
              </w:rPr>
            </w:pPr>
            <w:r>
              <w:rPr>
                <w:rFonts w:ascii="Arial" w:hAnsi="Arial" w:cs="Arial"/>
                <w:lang w:val="sr-Cyrl-RS"/>
              </w:rPr>
              <w:t>65</w:t>
            </w:r>
          </w:p>
        </w:tc>
        <w:tc>
          <w:tcPr>
            <w:tcW w:w="2213" w:type="dxa"/>
          </w:tcPr>
          <w:p w:rsidR="007E1F53" w:rsidRPr="007E1F53" w:rsidRDefault="007E1F53" w:rsidP="007E1F53">
            <w:pPr>
              <w:rPr>
                <w:rFonts w:ascii="Arial" w:hAnsi="Arial" w:cs="Arial"/>
              </w:rPr>
            </w:pPr>
            <w:r w:rsidRPr="007E1F53">
              <w:rPr>
                <w:rFonts w:ascii="Arial" w:hAnsi="Arial" w:cs="Arial"/>
              </w:rPr>
              <w:t>Склоп за повлачење папира А4</w:t>
            </w:r>
          </w:p>
        </w:tc>
        <w:tc>
          <w:tcPr>
            <w:tcW w:w="851" w:type="dxa"/>
          </w:tcPr>
          <w:p w:rsidR="007E1F53" w:rsidRPr="007E1F53" w:rsidRDefault="007E1F53" w:rsidP="007E1F53">
            <w:pPr>
              <w:rPr>
                <w:rFonts w:ascii="Arial" w:hAnsi="Arial" w:cs="Arial"/>
              </w:rPr>
            </w:pPr>
            <w:r w:rsidRPr="007E1F53">
              <w:rPr>
                <w:rFonts w:ascii="Arial" w:hAnsi="Arial" w:cs="Arial"/>
              </w:rPr>
              <w:t>ком</w:t>
            </w:r>
          </w:p>
        </w:tc>
        <w:tc>
          <w:tcPr>
            <w:tcW w:w="1559" w:type="dxa"/>
          </w:tcPr>
          <w:p w:rsidR="007E1F53" w:rsidRPr="007E1F53" w:rsidRDefault="007E1F53" w:rsidP="007E1F53">
            <w:pPr>
              <w:jc w:val="center"/>
              <w:rPr>
                <w:rFonts w:ascii="Arial" w:hAnsi="Arial" w:cs="Arial"/>
              </w:rPr>
            </w:pPr>
            <w:r w:rsidRPr="007E1F53">
              <w:rPr>
                <w:rFonts w:ascii="Arial" w:hAnsi="Arial" w:cs="Arial"/>
              </w:rPr>
              <w:t>1</w:t>
            </w:r>
          </w:p>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7E1F53" w:rsidRPr="00826720" w:rsidTr="007E1F53">
        <w:tc>
          <w:tcPr>
            <w:tcW w:w="730" w:type="dxa"/>
            <w:vAlign w:val="center"/>
          </w:tcPr>
          <w:p w:rsidR="007E1F53" w:rsidRPr="00A67EF7" w:rsidRDefault="007E1F53" w:rsidP="007E1F53">
            <w:pPr>
              <w:spacing w:before="0" w:line="360" w:lineRule="auto"/>
              <w:jc w:val="center"/>
              <w:rPr>
                <w:rFonts w:ascii="Arial" w:hAnsi="Arial" w:cs="Arial"/>
                <w:lang w:val="sr-Cyrl-RS"/>
              </w:rPr>
            </w:pPr>
          </w:p>
        </w:tc>
        <w:tc>
          <w:tcPr>
            <w:tcW w:w="2213" w:type="dxa"/>
          </w:tcPr>
          <w:p w:rsidR="00A67EF7" w:rsidRPr="00A67EF7" w:rsidRDefault="00A67EF7" w:rsidP="00A67EF7">
            <w:pPr>
              <w:spacing w:before="0" w:after="200" w:line="276" w:lineRule="auto"/>
              <w:jc w:val="left"/>
              <w:rPr>
                <w:rFonts w:ascii="Arial" w:hAnsi="Arial" w:cs="Arial"/>
                <w:b/>
                <w:lang w:val="sr-Cyrl-RS"/>
              </w:rPr>
            </w:pPr>
            <w:r w:rsidRPr="00A67EF7">
              <w:rPr>
                <w:rFonts w:ascii="Arial" w:hAnsi="Arial" w:cs="Arial"/>
                <w:b/>
                <w:lang w:val="sr-Cyrl-RS"/>
              </w:rPr>
              <w:t xml:space="preserve">Сервис и одржавање фотокопир апарата </w:t>
            </w:r>
          </w:p>
          <w:p w:rsidR="007E1F53" w:rsidRPr="00D21818" w:rsidRDefault="00A67EF7" w:rsidP="00A67EF7">
            <w:pPr>
              <w:jc w:val="left"/>
            </w:pPr>
            <w:r w:rsidRPr="00A67EF7">
              <w:rPr>
                <w:rFonts w:ascii="Arial" w:hAnsi="Arial" w:cs="Arial"/>
                <w:b/>
                <w:u w:val="single"/>
                <w:lang w:val="sr-Latn-RS"/>
              </w:rPr>
              <w:t>CANON IRA C2220i</w:t>
            </w:r>
          </w:p>
        </w:tc>
        <w:tc>
          <w:tcPr>
            <w:tcW w:w="851" w:type="dxa"/>
          </w:tcPr>
          <w:p w:rsidR="007E1F53" w:rsidRPr="00D21818" w:rsidRDefault="007E1F53" w:rsidP="007E1F53"/>
        </w:tc>
        <w:tc>
          <w:tcPr>
            <w:tcW w:w="1559" w:type="dxa"/>
          </w:tcPr>
          <w:p w:rsidR="007E1F53" w:rsidRPr="00D21818" w:rsidRDefault="007E1F53" w:rsidP="007E1F53"/>
        </w:tc>
        <w:tc>
          <w:tcPr>
            <w:tcW w:w="836" w:type="dxa"/>
          </w:tcPr>
          <w:p w:rsidR="007E1F53" w:rsidRPr="00826720" w:rsidRDefault="007E1F53" w:rsidP="007E1F53">
            <w:pPr>
              <w:spacing w:before="0" w:line="360" w:lineRule="auto"/>
              <w:jc w:val="center"/>
              <w:rPr>
                <w:rFonts w:cs="Arial"/>
                <w:lang w:val="sr-Cyrl-RS"/>
              </w:rPr>
            </w:pPr>
          </w:p>
        </w:tc>
        <w:tc>
          <w:tcPr>
            <w:tcW w:w="1087" w:type="dxa"/>
          </w:tcPr>
          <w:p w:rsidR="007E1F53" w:rsidRPr="00826720" w:rsidRDefault="007E1F53" w:rsidP="007E1F53">
            <w:pPr>
              <w:spacing w:before="0" w:line="360" w:lineRule="auto"/>
              <w:jc w:val="center"/>
              <w:rPr>
                <w:rFonts w:cs="Arial"/>
                <w:lang w:val="sr-Cyrl-RS"/>
              </w:rPr>
            </w:pPr>
          </w:p>
        </w:tc>
        <w:tc>
          <w:tcPr>
            <w:tcW w:w="1196" w:type="dxa"/>
          </w:tcPr>
          <w:p w:rsidR="007E1F53" w:rsidRPr="00826720" w:rsidRDefault="007E1F53" w:rsidP="007E1F53">
            <w:pPr>
              <w:spacing w:before="0" w:line="360" w:lineRule="auto"/>
              <w:jc w:val="center"/>
              <w:rPr>
                <w:rFonts w:cs="Arial"/>
                <w:lang w:val="sr-Cyrl-RS"/>
              </w:rPr>
            </w:pPr>
          </w:p>
        </w:tc>
        <w:tc>
          <w:tcPr>
            <w:tcW w:w="1104" w:type="dxa"/>
          </w:tcPr>
          <w:p w:rsidR="007E1F53" w:rsidRPr="00826720" w:rsidRDefault="007E1F53" w:rsidP="007E1F53">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lastRenderedPageBreak/>
              <w:t>66</w:t>
            </w:r>
          </w:p>
        </w:tc>
        <w:tc>
          <w:tcPr>
            <w:tcW w:w="2213" w:type="dxa"/>
          </w:tcPr>
          <w:p w:rsidR="00A67EF7" w:rsidRPr="00A67EF7" w:rsidRDefault="00A67EF7" w:rsidP="00A67EF7">
            <w:pPr>
              <w:rPr>
                <w:rFonts w:ascii="Arial" w:hAnsi="Arial" w:cs="Arial"/>
              </w:rPr>
            </w:pPr>
            <w:r w:rsidRPr="00A67EF7">
              <w:rPr>
                <w:rFonts w:ascii="Arial" w:hAnsi="Arial" w:cs="Arial"/>
              </w:rPr>
              <w:t>Сервис апарата</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4</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sidRPr="00A67EF7">
              <w:rPr>
                <w:rFonts w:ascii="Arial" w:hAnsi="Arial" w:cs="Arial"/>
                <w:lang w:val="sr-Cyrl-RS"/>
              </w:rPr>
              <w:t>67</w:t>
            </w:r>
          </w:p>
        </w:tc>
        <w:tc>
          <w:tcPr>
            <w:tcW w:w="2213" w:type="dxa"/>
          </w:tcPr>
          <w:p w:rsidR="00A67EF7" w:rsidRPr="00A67EF7" w:rsidRDefault="00A67EF7" w:rsidP="00A67EF7">
            <w:pPr>
              <w:rPr>
                <w:rFonts w:ascii="Arial" w:hAnsi="Arial" w:cs="Arial"/>
              </w:rPr>
            </w:pPr>
            <w:r w:rsidRPr="00A67EF7">
              <w:rPr>
                <w:rFonts w:ascii="Arial" w:hAnsi="Arial" w:cs="Arial"/>
              </w:rPr>
              <w:t>Замена тонера (C-EXV 34 Black)</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4</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sidRPr="00A67EF7">
              <w:rPr>
                <w:rFonts w:ascii="Arial" w:hAnsi="Arial" w:cs="Arial"/>
                <w:lang w:val="sr-Cyrl-RS"/>
              </w:rPr>
              <w:t>68</w:t>
            </w:r>
          </w:p>
        </w:tc>
        <w:tc>
          <w:tcPr>
            <w:tcW w:w="2213" w:type="dxa"/>
          </w:tcPr>
          <w:p w:rsidR="00A67EF7" w:rsidRPr="00A67EF7" w:rsidRDefault="00A67EF7" w:rsidP="00A67EF7">
            <w:pPr>
              <w:rPr>
                <w:rFonts w:ascii="Arial" w:hAnsi="Arial" w:cs="Arial"/>
              </w:rPr>
            </w:pPr>
            <w:r w:rsidRPr="00A67EF7">
              <w:rPr>
                <w:rFonts w:ascii="Arial" w:hAnsi="Arial" w:cs="Arial"/>
              </w:rPr>
              <w:t>Замена тонера (C-EXV 34 Cyan)</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2</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sidRPr="00A67EF7">
              <w:rPr>
                <w:rFonts w:ascii="Arial" w:hAnsi="Arial" w:cs="Arial"/>
                <w:lang w:val="sr-Cyrl-RS"/>
              </w:rPr>
              <w:t>69</w:t>
            </w:r>
          </w:p>
        </w:tc>
        <w:tc>
          <w:tcPr>
            <w:tcW w:w="2213" w:type="dxa"/>
          </w:tcPr>
          <w:p w:rsidR="00A67EF7" w:rsidRPr="00A67EF7" w:rsidRDefault="00A67EF7" w:rsidP="00A67EF7">
            <w:pPr>
              <w:rPr>
                <w:rFonts w:ascii="Arial" w:hAnsi="Arial" w:cs="Arial"/>
              </w:rPr>
            </w:pPr>
            <w:r w:rsidRPr="00A67EF7">
              <w:rPr>
                <w:rFonts w:ascii="Arial" w:hAnsi="Arial" w:cs="Arial"/>
              </w:rPr>
              <w:t>Замена тонера (C-EXV 34 Magenta)</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2</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70</w:t>
            </w:r>
          </w:p>
        </w:tc>
        <w:tc>
          <w:tcPr>
            <w:tcW w:w="2213" w:type="dxa"/>
          </w:tcPr>
          <w:p w:rsidR="00A67EF7" w:rsidRPr="00A67EF7" w:rsidRDefault="00A67EF7" w:rsidP="00A67EF7">
            <w:pPr>
              <w:rPr>
                <w:rFonts w:ascii="Arial" w:hAnsi="Arial" w:cs="Arial"/>
              </w:rPr>
            </w:pPr>
            <w:r w:rsidRPr="00A67EF7">
              <w:rPr>
                <w:rFonts w:ascii="Arial" w:hAnsi="Arial" w:cs="Arial"/>
              </w:rPr>
              <w:t>Замена тонера (C-EXV 34 Yellow)</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2</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71</w:t>
            </w:r>
          </w:p>
        </w:tc>
        <w:tc>
          <w:tcPr>
            <w:tcW w:w="2213" w:type="dxa"/>
          </w:tcPr>
          <w:p w:rsidR="00A67EF7" w:rsidRPr="00A67EF7" w:rsidRDefault="00A67EF7" w:rsidP="00A67EF7">
            <w:pPr>
              <w:rPr>
                <w:rFonts w:ascii="Arial" w:hAnsi="Arial" w:cs="Arial"/>
              </w:rPr>
            </w:pPr>
            <w:r w:rsidRPr="00A67EF7">
              <w:rPr>
                <w:rFonts w:ascii="Arial" w:hAnsi="Arial" w:cs="Arial"/>
              </w:rPr>
              <w:t>Склоп ИТБ траке</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72</w:t>
            </w:r>
          </w:p>
        </w:tc>
        <w:tc>
          <w:tcPr>
            <w:tcW w:w="2213" w:type="dxa"/>
          </w:tcPr>
          <w:p w:rsidR="00A67EF7" w:rsidRPr="00A67EF7" w:rsidRDefault="00A67EF7" w:rsidP="00A67EF7">
            <w:pPr>
              <w:rPr>
                <w:rFonts w:ascii="Arial" w:hAnsi="Arial" w:cs="Arial"/>
              </w:rPr>
            </w:pPr>
            <w:r w:rsidRPr="00A67EF7">
              <w:rPr>
                <w:rFonts w:ascii="Arial" w:hAnsi="Arial" w:cs="Arial"/>
              </w:rPr>
              <w:t xml:space="preserve">Трансфер корона </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73</w:t>
            </w:r>
          </w:p>
        </w:tc>
        <w:tc>
          <w:tcPr>
            <w:tcW w:w="2213" w:type="dxa"/>
          </w:tcPr>
          <w:p w:rsidR="00A67EF7" w:rsidRPr="00A67EF7" w:rsidRDefault="00A67EF7" w:rsidP="00A67EF7">
            <w:pPr>
              <w:rPr>
                <w:rFonts w:ascii="Arial" w:hAnsi="Arial" w:cs="Arial"/>
              </w:rPr>
            </w:pPr>
            <w:r w:rsidRPr="00A67EF7">
              <w:rPr>
                <w:rFonts w:ascii="Arial" w:hAnsi="Arial" w:cs="Arial"/>
              </w:rPr>
              <w:t>Сепаратор 1. касете</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74</w:t>
            </w:r>
          </w:p>
        </w:tc>
        <w:tc>
          <w:tcPr>
            <w:tcW w:w="2213" w:type="dxa"/>
          </w:tcPr>
          <w:p w:rsidR="00A67EF7" w:rsidRPr="00A67EF7" w:rsidRDefault="00A67EF7" w:rsidP="00A67EF7">
            <w:pPr>
              <w:rPr>
                <w:rFonts w:ascii="Arial" w:hAnsi="Arial" w:cs="Arial"/>
              </w:rPr>
            </w:pPr>
            <w:r w:rsidRPr="00A67EF7">
              <w:rPr>
                <w:rFonts w:ascii="Arial" w:hAnsi="Arial" w:cs="Arial"/>
              </w:rPr>
              <w:t>Сепарациона гумица 2. касете</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75</w:t>
            </w:r>
          </w:p>
        </w:tc>
        <w:tc>
          <w:tcPr>
            <w:tcW w:w="2213" w:type="dxa"/>
          </w:tcPr>
          <w:p w:rsidR="00A67EF7" w:rsidRPr="00A67EF7" w:rsidRDefault="00A67EF7" w:rsidP="00A67EF7">
            <w:pPr>
              <w:rPr>
                <w:rFonts w:ascii="Arial" w:hAnsi="Arial" w:cs="Arial"/>
              </w:rPr>
            </w:pPr>
            <w:r w:rsidRPr="00A67EF7">
              <w:rPr>
                <w:rFonts w:ascii="Arial" w:hAnsi="Arial" w:cs="Arial"/>
              </w:rPr>
              <w:t>Квачило ДАДФ-а</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76</w:t>
            </w:r>
          </w:p>
        </w:tc>
        <w:tc>
          <w:tcPr>
            <w:tcW w:w="2213" w:type="dxa"/>
          </w:tcPr>
          <w:p w:rsidR="00A67EF7" w:rsidRPr="00A67EF7" w:rsidRDefault="00A67EF7" w:rsidP="00A67EF7">
            <w:pPr>
              <w:rPr>
                <w:rFonts w:ascii="Arial" w:hAnsi="Arial" w:cs="Arial"/>
              </w:rPr>
            </w:pPr>
            <w:r w:rsidRPr="00A67EF7">
              <w:rPr>
                <w:rFonts w:ascii="Arial" w:hAnsi="Arial" w:cs="Arial"/>
              </w:rPr>
              <w:t>Сепараторски склоп ДАДФ-а</w:t>
            </w:r>
          </w:p>
        </w:tc>
        <w:tc>
          <w:tcPr>
            <w:tcW w:w="851" w:type="dxa"/>
          </w:tcPr>
          <w:p w:rsidR="00A67EF7" w:rsidRDefault="00A67EF7" w:rsidP="00A67EF7">
            <w:r w:rsidRPr="00501145">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p>
        </w:tc>
        <w:tc>
          <w:tcPr>
            <w:tcW w:w="2213" w:type="dxa"/>
          </w:tcPr>
          <w:p w:rsidR="00A67EF7" w:rsidRPr="00A67EF7" w:rsidRDefault="00A67EF7" w:rsidP="00A67EF7">
            <w:pPr>
              <w:jc w:val="left"/>
              <w:rPr>
                <w:rFonts w:ascii="Arial" w:hAnsi="Arial" w:cs="Arial"/>
                <w:b/>
              </w:rPr>
            </w:pPr>
            <w:r w:rsidRPr="00A67EF7">
              <w:rPr>
                <w:rFonts w:ascii="Arial" w:hAnsi="Arial" w:cs="Arial"/>
                <w:b/>
              </w:rPr>
              <w:t>Сервис и одржавање фотокопир апарата CANON IRA 8505</w:t>
            </w:r>
          </w:p>
        </w:tc>
        <w:tc>
          <w:tcPr>
            <w:tcW w:w="851" w:type="dxa"/>
          </w:tcPr>
          <w:p w:rsidR="00A67EF7" w:rsidRPr="00A67EF7" w:rsidRDefault="00A67EF7" w:rsidP="00A67EF7">
            <w:pPr>
              <w:rPr>
                <w:rFonts w:ascii="Arial" w:hAnsi="Arial" w:cs="Arial"/>
              </w:rPr>
            </w:pPr>
          </w:p>
        </w:tc>
        <w:tc>
          <w:tcPr>
            <w:tcW w:w="1559" w:type="dxa"/>
          </w:tcPr>
          <w:p w:rsidR="00A67EF7" w:rsidRPr="00A67EF7" w:rsidRDefault="00A67EF7" w:rsidP="00A67EF7">
            <w:pPr>
              <w:rPr>
                <w:rFonts w:ascii="Arial" w:hAnsi="Arial" w:cs="Arial"/>
              </w:rPr>
            </w:pP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77</w:t>
            </w:r>
          </w:p>
        </w:tc>
        <w:tc>
          <w:tcPr>
            <w:tcW w:w="2213" w:type="dxa"/>
          </w:tcPr>
          <w:p w:rsidR="00A67EF7" w:rsidRPr="00A67EF7" w:rsidRDefault="00A67EF7" w:rsidP="00A67EF7">
            <w:pPr>
              <w:rPr>
                <w:rFonts w:ascii="Arial" w:hAnsi="Arial" w:cs="Arial"/>
              </w:rPr>
            </w:pPr>
            <w:r w:rsidRPr="00A67EF7">
              <w:rPr>
                <w:rFonts w:ascii="Arial" w:hAnsi="Arial" w:cs="Arial"/>
              </w:rPr>
              <w:t>Сервис апарата</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4</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78</w:t>
            </w:r>
          </w:p>
        </w:tc>
        <w:tc>
          <w:tcPr>
            <w:tcW w:w="2213" w:type="dxa"/>
          </w:tcPr>
          <w:p w:rsidR="00A67EF7" w:rsidRPr="00A67EF7" w:rsidRDefault="00A67EF7" w:rsidP="00A67EF7">
            <w:pPr>
              <w:rPr>
                <w:rFonts w:ascii="Arial" w:hAnsi="Arial" w:cs="Arial"/>
              </w:rPr>
            </w:pPr>
            <w:r w:rsidRPr="00A67EF7">
              <w:rPr>
                <w:rFonts w:ascii="Arial" w:hAnsi="Arial" w:cs="Arial"/>
              </w:rPr>
              <w:t xml:space="preserve">Замена тонера </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4</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79</w:t>
            </w:r>
          </w:p>
        </w:tc>
        <w:tc>
          <w:tcPr>
            <w:tcW w:w="2213" w:type="dxa"/>
          </w:tcPr>
          <w:p w:rsidR="00A67EF7" w:rsidRPr="00A67EF7" w:rsidRDefault="00A67EF7" w:rsidP="00A67EF7">
            <w:pPr>
              <w:rPr>
                <w:rFonts w:ascii="Arial" w:hAnsi="Arial" w:cs="Arial"/>
              </w:rPr>
            </w:pPr>
            <w:r w:rsidRPr="00A67EF7">
              <w:rPr>
                <w:rFonts w:ascii="Arial" w:hAnsi="Arial" w:cs="Arial"/>
              </w:rPr>
              <w:t>Чистач бубња</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4</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80</w:t>
            </w:r>
          </w:p>
        </w:tc>
        <w:tc>
          <w:tcPr>
            <w:tcW w:w="2213" w:type="dxa"/>
          </w:tcPr>
          <w:p w:rsidR="00A67EF7" w:rsidRPr="00A67EF7" w:rsidRDefault="00A67EF7" w:rsidP="00A67EF7">
            <w:pPr>
              <w:rPr>
                <w:rFonts w:ascii="Arial" w:hAnsi="Arial" w:cs="Arial"/>
              </w:rPr>
            </w:pPr>
            <w:r w:rsidRPr="00A67EF7">
              <w:rPr>
                <w:rFonts w:ascii="Arial" w:hAnsi="Arial" w:cs="Arial"/>
              </w:rPr>
              <w:t>Примарна корона</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2</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81</w:t>
            </w:r>
          </w:p>
        </w:tc>
        <w:tc>
          <w:tcPr>
            <w:tcW w:w="2213" w:type="dxa"/>
          </w:tcPr>
          <w:p w:rsidR="00A67EF7" w:rsidRPr="00A67EF7" w:rsidRDefault="00A67EF7" w:rsidP="00A67EF7">
            <w:pPr>
              <w:rPr>
                <w:rFonts w:ascii="Arial" w:hAnsi="Arial" w:cs="Arial"/>
              </w:rPr>
            </w:pPr>
            <w:r w:rsidRPr="00A67EF7">
              <w:rPr>
                <w:rFonts w:ascii="Arial" w:hAnsi="Arial" w:cs="Arial"/>
              </w:rPr>
              <w:t>Претрансфер корона</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2</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82</w:t>
            </w:r>
          </w:p>
        </w:tc>
        <w:tc>
          <w:tcPr>
            <w:tcW w:w="2213" w:type="dxa"/>
          </w:tcPr>
          <w:p w:rsidR="00A67EF7" w:rsidRPr="00A67EF7" w:rsidRDefault="00A67EF7" w:rsidP="00A67EF7">
            <w:pPr>
              <w:rPr>
                <w:rFonts w:ascii="Arial" w:hAnsi="Arial" w:cs="Arial"/>
              </w:rPr>
            </w:pPr>
            <w:r w:rsidRPr="00A67EF7">
              <w:rPr>
                <w:rFonts w:ascii="Arial" w:hAnsi="Arial" w:cs="Arial"/>
              </w:rPr>
              <w:t>Тонер станица</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83</w:t>
            </w:r>
          </w:p>
        </w:tc>
        <w:tc>
          <w:tcPr>
            <w:tcW w:w="2213" w:type="dxa"/>
          </w:tcPr>
          <w:p w:rsidR="00A67EF7" w:rsidRPr="00A67EF7" w:rsidRDefault="00A67EF7" w:rsidP="00A67EF7">
            <w:pPr>
              <w:rPr>
                <w:rFonts w:ascii="Arial" w:hAnsi="Arial" w:cs="Arial"/>
              </w:rPr>
            </w:pPr>
            <w:r w:rsidRPr="00A67EF7">
              <w:rPr>
                <w:rFonts w:ascii="Arial" w:hAnsi="Arial" w:cs="Arial"/>
              </w:rPr>
              <w:t xml:space="preserve">Трансфер трака </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84</w:t>
            </w:r>
          </w:p>
        </w:tc>
        <w:tc>
          <w:tcPr>
            <w:tcW w:w="2213" w:type="dxa"/>
          </w:tcPr>
          <w:p w:rsidR="00A67EF7" w:rsidRPr="00A67EF7" w:rsidRDefault="00A67EF7" w:rsidP="00A67EF7">
            <w:pPr>
              <w:rPr>
                <w:rFonts w:ascii="Arial" w:hAnsi="Arial" w:cs="Arial"/>
              </w:rPr>
            </w:pPr>
            <w:r w:rsidRPr="00A67EF7">
              <w:rPr>
                <w:rFonts w:ascii="Arial" w:hAnsi="Arial" w:cs="Arial"/>
              </w:rPr>
              <w:t>Трансфер ролер</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85</w:t>
            </w:r>
          </w:p>
        </w:tc>
        <w:tc>
          <w:tcPr>
            <w:tcW w:w="2213" w:type="dxa"/>
          </w:tcPr>
          <w:p w:rsidR="00A67EF7" w:rsidRPr="00A67EF7" w:rsidRDefault="00A67EF7" w:rsidP="00A67EF7">
            <w:pPr>
              <w:rPr>
                <w:rFonts w:ascii="Arial" w:hAnsi="Arial" w:cs="Arial"/>
              </w:rPr>
            </w:pPr>
            <w:r w:rsidRPr="00A67EF7">
              <w:rPr>
                <w:rFonts w:ascii="Arial" w:hAnsi="Arial" w:cs="Arial"/>
              </w:rPr>
              <w:t>Чистач транфер траке</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sidRPr="00A67EF7">
              <w:rPr>
                <w:rFonts w:ascii="Arial" w:hAnsi="Arial" w:cs="Arial"/>
                <w:lang w:val="sr-Cyrl-RS"/>
              </w:rPr>
              <w:t>86</w:t>
            </w:r>
          </w:p>
        </w:tc>
        <w:tc>
          <w:tcPr>
            <w:tcW w:w="2213" w:type="dxa"/>
          </w:tcPr>
          <w:p w:rsidR="00A67EF7" w:rsidRPr="00A67EF7" w:rsidRDefault="00A67EF7" w:rsidP="00A67EF7">
            <w:pPr>
              <w:rPr>
                <w:rFonts w:ascii="Arial" w:hAnsi="Arial" w:cs="Arial"/>
              </w:rPr>
            </w:pPr>
            <w:r w:rsidRPr="00A67EF7">
              <w:rPr>
                <w:rFonts w:ascii="Arial" w:hAnsi="Arial" w:cs="Arial"/>
              </w:rPr>
              <w:t>Тефлонац</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87</w:t>
            </w:r>
          </w:p>
        </w:tc>
        <w:tc>
          <w:tcPr>
            <w:tcW w:w="2213" w:type="dxa"/>
          </w:tcPr>
          <w:p w:rsidR="00A67EF7" w:rsidRPr="00A67EF7" w:rsidRDefault="00A67EF7" w:rsidP="00A67EF7">
            <w:pPr>
              <w:rPr>
                <w:rFonts w:ascii="Arial" w:hAnsi="Arial" w:cs="Arial"/>
              </w:rPr>
            </w:pPr>
            <w:r w:rsidRPr="00A67EF7">
              <w:rPr>
                <w:rFonts w:ascii="Arial" w:hAnsi="Arial" w:cs="Arial"/>
              </w:rPr>
              <w:t>Биксна тефлонца</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r w:rsidR="00A67EF7" w:rsidRPr="00826720" w:rsidTr="007E1F53">
        <w:tc>
          <w:tcPr>
            <w:tcW w:w="730" w:type="dxa"/>
            <w:vAlign w:val="center"/>
          </w:tcPr>
          <w:p w:rsidR="00A67EF7" w:rsidRPr="00A67EF7" w:rsidRDefault="00A67EF7" w:rsidP="00A67EF7">
            <w:pPr>
              <w:spacing w:before="0" w:line="360" w:lineRule="auto"/>
              <w:jc w:val="center"/>
              <w:rPr>
                <w:rFonts w:ascii="Arial" w:hAnsi="Arial" w:cs="Arial"/>
                <w:lang w:val="sr-Cyrl-RS"/>
              </w:rPr>
            </w:pPr>
            <w:r>
              <w:rPr>
                <w:rFonts w:ascii="Arial" w:hAnsi="Arial" w:cs="Arial"/>
                <w:lang w:val="sr-Cyrl-RS"/>
              </w:rPr>
              <w:t>88</w:t>
            </w:r>
          </w:p>
        </w:tc>
        <w:tc>
          <w:tcPr>
            <w:tcW w:w="2213" w:type="dxa"/>
          </w:tcPr>
          <w:p w:rsidR="00A67EF7" w:rsidRPr="00A67EF7" w:rsidRDefault="00A67EF7" w:rsidP="00A67EF7">
            <w:pPr>
              <w:rPr>
                <w:rFonts w:ascii="Arial" w:hAnsi="Arial" w:cs="Arial"/>
              </w:rPr>
            </w:pPr>
            <w:r w:rsidRPr="00A67EF7">
              <w:rPr>
                <w:rFonts w:ascii="Arial" w:hAnsi="Arial" w:cs="Arial"/>
              </w:rPr>
              <w:t>Лагер тефлонца</w:t>
            </w:r>
          </w:p>
        </w:tc>
        <w:tc>
          <w:tcPr>
            <w:tcW w:w="851" w:type="dxa"/>
          </w:tcPr>
          <w:p w:rsidR="00A67EF7" w:rsidRDefault="00A67EF7" w:rsidP="00A67EF7">
            <w:r w:rsidRPr="002B2C5E">
              <w:rPr>
                <w:rFonts w:ascii="Arial" w:hAnsi="Arial" w:cs="Arial"/>
              </w:rPr>
              <w:t>ком</w:t>
            </w:r>
          </w:p>
        </w:tc>
        <w:tc>
          <w:tcPr>
            <w:tcW w:w="1559" w:type="dxa"/>
          </w:tcPr>
          <w:p w:rsidR="00A67EF7" w:rsidRPr="00A67EF7" w:rsidRDefault="00A67EF7" w:rsidP="00A67EF7">
            <w:pPr>
              <w:jc w:val="center"/>
              <w:rPr>
                <w:rFonts w:ascii="Arial" w:hAnsi="Arial" w:cs="Arial"/>
              </w:rPr>
            </w:pPr>
            <w:r w:rsidRPr="00A67EF7">
              <w:rPr>
                <w:rFonts w:ascii="Arial" w:hAnsi="Arial" w:cs="Arial"/>
              </w:rPr>
              <w:t>1</w:t>
            </w:r>
          </w:p>
        </w:tc>
        <w:tc>
          <w:tcPr>
            <w:tcW w:w="836" w:type="dxa"/>
          </w:tcPr>
          <w:p w:rsidR="00A67EF7" w:rsidRPr="00826720" w:rsidRDefault="00A67EF7" w:rsidP="00A67EF7">
            <w:pPr>
              <w:spacing w:before="0" w:line="360" w:lineRule="auto"/>
              <w:jc w:val="center"/>
              <w:rPr>
                <w:rFonts w:cs="Arial"/>
                <w:lang w:val="sr-Cyrl-RS"/>
              </w:rPr>
            </w:pPr>
          </w:p>
        </w:tc>
        <w:tc>
          <w:tcPr>
            <w:tcW w:w="1087" w:type="dxa"/>
          </w:tcPr>
          <w:p w:rsidR="00A67EF7" w:rsidRPr="00826720" w:rsidRDefault="00A67EF7" w:rsidP="00A67EF7">
            <w:pPr>
              <w:spacing w:before="0" w:line="360" w:lineRule="auto"/>
              <w:jc w:val="center"/>
              <w:rPr>
                <w:rFonts w:cs="Arial"/>
                <w:lang w:val="sr-Cyrl-RS"/>
              </w:rPr>
            </w:pPr>
          </w:p>
        </w:tc>
        <w:tc>
          <w:tcPr>
            <w:tcW w:w="1196" w:type="dxa"/>
          </w:tcPr>
          <w:p w:rsidR="00A67EF7" w:rsidRPr="00826720" w:rsidRDefault="00A67EF7" w:rsidP="00A67EF7">
            <w:pPr>
              <w:spacing w:before="0" w:line="360" w:lineRule="auto"/>
              <w:jc w:val="center"/>
              <w:rPr>
                <w:rFonts w:cs="Arial"/>
                <w:lang w:val="sr-Cyrl-RS"/>
              </w:rPr>
            </w:pPr>
          </w:p>
        </w:tc>
        <w:tc>
          <w:tcPr>
            <w:tcW w:w="1104" w:type="dxa"/>
          </w:tcPr>
          <w:p w:rsidR="00A67EF7" w:rsidRPr="00826720" w:rsidRDefault="00A67EF7" w:rsidP="00A67EF7">
            <w:pPr>
              <w:spacing w:before="0" w:line="360" w:lineRule="auto"/>
              <w:jc w:val="center"/>
              <w:rPr>
                <w:rFonts w:cs="Arial"/>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368F9" w:rsidRPr="006368F9" w:rsidTr="00E8706C">
        <w:trPr>
          <w:trHeight w:val="418"/>
        </w:trPr>
        <w:tc>
          <w:tcPr>
            <w:tcW w:w="568" w:type="dxa"/>
            <w:vAlign w:val="center"/>
          </w:tcPr>
          <w:p w:rsidR="006368F9" w:rsidRPr="006368F9" w:rsidRDefault="006368F9" w:rsidP="006368F9">
            <w:pPr>
              <w:spacing w:before="0"/>
              <w:jc w:val="center"/>
              <w:rPr>
                <w:rFonts w:cs="Arial"/>
                <w:b/>
                <w:lang w:val="sr-Latn-CS"/>
              </w:rPr>
            </w:pPr>
            <w:r w:rsidRPr="006368F9">
              <w:rPr>
                <w:rFonts w:cs="Arial"/>
                <w:b/>
              </w:rPr>
              <w:lastRenderedPageBreak/>
              <w:t>I</w:t>
            </w:r>
          </w:p>
        </w:tc>
        <w:tc>
          <w:tcPr>
            <w:tcW w:w="6740" w:type="dxa"/>
          </w:tcPr>
          <w:p w:rsidR="006368F9" w:rsidRPr="006368F9" w:rsidRDefault="006368F9" w:rsidP="006368F9">
            <w:pPr>
              <w:spacing w:before="0"/>
              <w:jc w:val="center"/>
              <w:rPr>
                <w:rFonts w:cs="Arial"/>
                <w:b/>
                <w:lang w:val="sr-Cyrl-RS"/>
              </w:rPr>
            </w:pPr>
          </w:p>
          <w:p w:rsidR="006368F9" w:rsidRPr="006368F9" w:rsidRDefault="006368F9" w:rsidP="006368F9">
            <w:pPr>
              <w:spacing w:before="0"/>
              <w:jc w:val="center"/>
              <w:rPr>
                <w:rFonts w:cs="Arial"/>
                <w:b/>
                <w:color w:val="000000" w:themeColor="text1"/>
                <w:lang w:val="sr-Cyrl-RS"/>
              </w:rPr>
            </w:pPr>
            <w:r w:rsidRPr="006368F9">
              <w:rPr>
                <w:rFonts w:cs="Arial"/>
                <w:b/>
              </w:rPr>
              <w:t xml:space="preserve">УКУПНО ПОНУЂЕНА ЦЕНА  без ПДВ </w:t>
            </w:r>
            <w:r w:rsidRPr="006368F9">
              <w:rPr>
                <w:rFonts w:cs="Arial"/>
                <w:b/>
                <w:color w:val="000000" w:themeColor="text1"/>
              </w:rPr>
              <w:t>динара</w:t>
            </w:r>
          </w:p>
          <w:p w:rsidR="006368F9" w:rsidRPr="006368F9" w:rsidRDefault="006368F9" w:rsidP="006368F9">
            <w:pPr>
              <w:spacing w:before="0"/>
              <w:jc w:val="center"/>
              <w:rPr>
                <w:rFonts w:cs="Arial"/>
                <w:b/>
              </w:rPr>
            </w:pPr>
            <w:r w:rsidRPr="006368F9">
              <w:rPr>
                <w:rFonts w:cs="Arial"/>
                <w:b/>
                <w:color w:val="000000" w:themeColor="text1"/>
                <w:lang w:val="sr-Cyrl-RS"/>
              </w:rPr>
              <w:t xml:space="preserve"> </w:t>
            </w:r>
          </w:p>
        </w:tc>
        <w:tc>
          <w:tcPr>
            <w:tcW w:w="2610" w:type="dxa"/>
          </w:tcPr>
          <w:p w:rsidR="006368F9" w:rsidRPr="006368F9" w:rsidRDefault="006368F9" w:rsidP="006368F9">
            <w:pPr>
              <w:spacing w:before="0"/>
              <w:rPr>
                <w:rFonts w:cs="Arial"/>
                <w:color w:val="FF0000"/>
              </w:rPr>
            </w:pPr>
          </w:p>
        </w:tc>
      </w:tr>
      <w:tr w:rsidR="006368F9" w:rsidRPr="006368F9" w:rsidTr="00E8706C">
        <w:trPr>
          <w:trHeight w:val="610"/>
        </w:trPr>
        <w:tc>
          <w:tcPr>
            <w:tcW w:w="568" w:type="dxa"/>
            <w:tcBorders>
              <w:bottom w:val="single" w:sz="4" w:space="0" w:color="auto"/>
            </w:tcBorders>
            <w:vAlign w:val="center"/>
          </w:tcPr>
          <w:p w:rsidR="006368F9" w:rsidRPr="006368F9" w:rsidRDefault="006368F9" w:rsidP="006368F9">
            <w:pPr>
              <w:spacing w:before="0"/>
              <w:jc w:val="center"/>
              <w:rPr>
                <w:rFonts w:cs="Arial"/>
                <w:b/>
                <w:lang w:val="sr-Latn-CS"/>
              </w:rPr>
            </w:pPr>
            <w:r w:rsidRPr="006368F9">
              <w:rPr>
                <w:rFonts w:cs="Arial"/>
                <w:b/>
                <w:lang w:val="sr-Latn-CS"/>
              </w:rPr>
              <w:t>II</w:t>
            </w:r>
          </w:p>
        </w:tc>
        <w:tc>
          <w:tcPr>
            <w:tcW w:w="6740" w:type="dxa"/>
            <w:tcBorders>
              <w:bottom w:val="single" w:sz="4" w:space="0" w:color="auto"/>
              <w:right w:val="single" w:sz="4" w:space="0" w:color="auto"/>
            </w:tcBorders>
          </w:tcPr>
          <w:p w:rsidR="006368F9" w:rsidRPr="006368F9" w:rsidRDefault="006368F9" w:rsidP="006368F9">
            <w:pPr>
              <w:spacing w:before="0"/>
              <w:jc w:val="center"/>
              <w:rPr>
                <w:rFonts w:cs="Arial"/>
                <w:b/>
                <w:lang w:val="sr-Cyrl-RS"/>
              </w:rPr>
            </w:pPr>
          </w:p>
          <w:p w:rsidR="006368F9" w:rsidRPr="006368F9" w:rsidRDefault="006368F9" w:rsidP="006368F9">
            <w:pPr>
              <w:spacing w:before="0"/>
              <w:jc w:val="center"/>
              <w:rPr>
                <w:rFonts w:cs="Arial"/>
                <w:b/>
                <w:color w:val="000000" w:themeColor="text1"/>
                <w:lang w:val="sr-Cyrl-RS"/>
              </w:rPr>
            </w:pPr>
            <w:r w:rsidRPr="006368F9">
              <w:rPr>
                <w:rFonts w:cs="Arial"/>
                <w:b/>
              </w:rPr>
              <w:t xml:space="preserve">УКУПАН ИЗНОС  ПДВ </w:t>
            </w:r>
            <w:r w:rsidRPr="006368F9">
              <w:rPr>
                <w:rFonts w:cs="Arial"/>
                <w:b/>
                <w:color w:val="000000" w:themeColor="text1"/>
              </w:rPr>
              <w:t>динара</w:t>
            </w:r>
            <w:r w:rsidRPr="006368F9">
              <w:rPr>
                <w:rFonts w:cs="Arial"/>
                <w:b/>
                <w:color w:val="000000" w:themeColor="text1"/>
                <w:lang w:val="sr-Cyrl-RS"/>
              </w:rPr>
              <w:t xml:space="preserve"> </w:t>
            </w:r>
          </w:p>
          <w:p w:rsidR="006368F9" w:rsidRPr="006368F9" w:rsidRDefault="006368F9" w:rsidP="006368F9">
            <w:pPr>
              <w:spacing w:before="0"/>
              <w:jc w:val="center"/>
              <w:rPr>
                <w:rFonts w:cs="Arial"/>
                <w:b/>
                <w:color w:val="00B050"/>
              </w:rPr>
            </w:pPr>
          </w:p>
        </w:tc>
        <w:tc>
          <w:tcPr>
            <w:tcW w:w="2610" w:type="dxa"/>
            <w:tcBorders>
              <w:bottom w:val="single" w:sz="4" w:space="0" w:color="auto"/>
              <w:right w:val="single" w:sz="4" w:space="0" w:color="auto"/>
            </w:tcBorders>
          </w:tcPr>
          <w:p w:rsidR="006368F9" w:rsidRPr="006368F9" w:rsidRDefault="006368F9" w:rsidP="006368F9">
            <w:pPr>
              <w:spacing w:before="0"/>
              <w:rPr>
                <w:rFonts w:cs="Arial"/>
                <w:color w:val="FF0000"/>
              </w:rPr>
            </w:pPr>
          </w:p>
        </w:tc>
      </w:tr>
      <w:tr w:rsidR="006368F9" w:rsidRPr="006368F9" w:rsidTr="00E8706C">
        <w:trPr>
          <w:trHeight w:val="562"/>
        </w:trPr>
        <w:tc>
          <w:tcPr>
            <w:tcW w:w="568" w:type="dxa"/>
            <w:tcBorders>
              <w:bottom w:val="single" w:sz="4" w:space="0" w:color="auto"/>
            </w:tcBorders>
            <w:vAlign w:val="center"/>
          </w:tcPr>
          <w:p w:rsidR="006368F9" w:rsidRPr="006368F9" w:rsidRDefault="006368F9" w:rsidP="006368F9">
            <w:pPr>
              <w:spacing w:before="0"/>
              <w:jc w:val="center"/>
              <w:rPr>
                <w:rFonts w:cs="Arial"/>
                <w:b/>
                <w:lang w:val="sr-Latn-CS"/>
              </w:rPr>
            </w:pPr>
            <w:r w:rsidRPr="006368F9">
              <w:rPr>
                <w:rFonts w:cs="Arial"/>
                <w:b/>
                <w:lang w:val="sr-Latn-CS"/>
              </w:rPr>
              <w:t>III</w:t>
            </w:r>
          </w:p>
        </w:tc>
        <w:tc>
          <w:tcPr>
            <w:tcW w:w="6740" w:type="dxa"/>
            <w:tcBorders>
              <w:bottom w:val="single" w:sz="4" w:space="0" w:color="auto"/>
              <w:right w:val="single" w:sz="4" w:space="0" w:color="auto"/>
            </w:tcBorders>
          </w:tcPr>
          <w:p w:rsidR="006368F9" w:rsidRPr="006368F9" w:rsidRDefault="006368F9" w:rsidP="006368F9">
            <w:pPr>
              <w:spacing w:before="0"/>
              <w:jc w:val="center"/>
              <w:rPr>
                <w:rFonts w:cs="Arial"/>
                <w:b/>
                <w:lang w:val="sr-Cyrl-RS"/>
              </w:rPr>
            </w:pPr>
          </w:p>
          <w:p w:rsidR="006368F9" w:rsidRPr="006368F9" w:rsidRDefault="006368F9" w:rsidP="006368F9">
            <w:pPr>
              <w:spacing w:before="0"/>
              <w:jc w:val="center"/>
              <w:rPr>
                <w:rFonts w:cs="Arial"/>
                <w:b/>
              </w:rPr>
            </w:pPr>
            <w:r w:rsidRPr="006368F9">
              <w:rPr>
                <w:rFonts w:cs="Arial"/>
                <w:b/>
              </w:rPr>
              <w:t>УКУПНО ПОНУЂЕНА ЦЕНА  са ПДВ</w:t>
            </w:r>
          </w:p>
          <w:p w:rsidR="006368F9" w:rsidRPr="006368F9" w:rsidRDefault="006368F9" w:rsidP="006368F9">
            <w:pPr>
              <w:spacing w:before="0"/>
              <w:jc w:val="center"/>
              <w:rPr>
                <w:rFonts w:cs="Arial"/>
                <w:b/>
                <w:color w:val="000000" w:themeColor="text1"/>
                <w:lang w:val="sr-Cyrl-RS"/>
              </w:rPr>
            </w:pPr>
            <w:r w:rsidRPr="006368F9">
              <w:rPr>
                <w:rFonts w:cs="Arial"/>
                <w:b/>
              </w:rPr>
              <w:t>(ред. бр.</w:t>
            </w:r>
            <w:r w:rsidRPr="006368F9">
              <w:rPr>
                <w:rFonts w:cs="Arial"/>
                <w:b/>
                <w:lang w:val="sr-Latn-CS"/>
              </w:rPr>
              <w:t>I</w:t>
            </w:r>
            <w:r w:rsidRPr="006368F9">
              <w:rPr>
                <w:rFonts w:cs="Arial"/>
                <w:b/>
              </w:rPr>
              <w:t>+ред.бр.</w:t>
            </w:r>
            <w:r w:rsidRPr="006368F9">
              <w:rPr>
                <w:rFonts w:cs="Arial"/>
                <w:b/>
                <w:lang w:val="sr-Latn-CS"/>
              </w:rPr>
              <w:t>II</w:t>
            </w:r>
            <w:r w:rsidRPr="006368F9">
              <w:rPr>
                <w:rFonts w:cs="Arial"/>
                <w:b/>
              </w:rPr>
              <w:t xml:space="preserve">) </w:t>
            </w:r>
            <w:r w:rsidRPr="006368F9">
              <w:rPr>
                <w:rFonts w:cs="Arial"/>
                <w:b/>
                <w:color w:val="000000" w:themeColor="text1"/>
              </w:rPr>
              <w:t>динара</w:t>
            </w:r>
            <w:r w:rsidRPr="006368F9">
              <w:rPr>
                <w:rFonts w:cs="Arial"/>
                <w:b/>
                <w:color w:val="000000" w:themeColor="text1"/>
                <w:lang w:val="sr-Cyrl-RS"/>
              </w:rPr>
              <w:t xml:space="preserve"> </w:t>
            </w:r>
          </w:p>
          <w:p w:rsidR="006368F9" w:rsidRPr="006368F9" w:rsidRDefault="006368F9" w:rsidP="006368F9">
            <w:pPr>
              <w:spacing w:before="0"/>
              <w:jc w:val="center"/>
              <w:rPr>
                <w:rFonts w:cs="Arial"/>
                <w:b/>
              </w:rPr>
            </w:pPr>
          </w:p>
        </w:tc>
        <w:tc>
          <w:tcPr>
            <w:tcW w:w="2610" w:type="dxa"/>
            <w:tcBorders>
              <w:bottom w:val="single" w:sz="4" w:space="0" w:color="auto"/>
              <w:right w:val="single" w:sz="4" w:space="0" w:color="auto"/>
            </w:tcBorders>
          </w:tcPr>
          <w:p w:rsidR="006368F9" w:rsidRPr="006368F9" w:rsidRDefault="006368F9" w:rsidP="006368F9">
            <w:pPr>
              <w:spacing w:before="0"/>
              <w:rPr>
                <w:rFonts w:cs="Arial"/>
                <w:color w:val="FF0000"/>
              </w:rPr>
            </w:pPr>
          </w:p>
        </w:tc>
      </w:tr>
    </w:tbl>
    <w:p w:rsidR="006368F9" w:rsidRPr="006368F9" w:rsidRDefault="006368F9" w:rsidP="006368F9">
      <w:pPr>
        <w:spacing w:before="0"/>
        <w:rPr>
          <w:rFonts w:cs="Arial"/>
          <w:lang w:val="sr-Cyrl-RS"/>
        </w:rPr>
      </w:pPr>
    </w:p>
    <w:p w:rsidR="006368F9" w:rsidRPr="006368F9" w:rsidRDefault="006368F9" w:rsidP="006368F9">
      <w:pPr>
        <w:widowControl w:val="0"/>
        <w:spacing w:before="0"/>
        <w:rPr>
          <w:rFonts w:eastAsia="Arial Unicode MS" w:cs="Arial"/>
        </w:rPr>
      </w:pPr>
    </w:p>
    <w:p w:rsidR="006368F9" w:rsidRPr="006368F9" w:rsidRDefault="006368F9" w:rsidP="006368F9">
      <w:pPr>
        <w:widowControl w:val="0"/>
        <w:spacing w:before="0"/>
        <w:rPr>
          <w:rFonts w:eastAsia="Arial Unicode MS" w:cs="Arial"/>
        </w:rPr>
      </w:pPr>
      <w:r w:rsidRPr="006368F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68F9" w:rsidRPr="006368F9" w:rsidTr="00E8706C">
        <w:trPr>
          <w:trHeight w:val="831"/>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368F9" w:rsidRPr="006368F9" w:rsidRDefault="006368F9" w:rsidP="006368F9">
            <w:pPr>
              <w:spacing w:before="0"/>
              <w:rPr>
                <w:rFonts w:cs="Arial"/>
                <w:color w:val="000000" w:themeColor="text1"/>
                <w:lang w:val="sr-Latn-CS" w:eastAsia="sr-Latn-CS"/>
              </w:rPr>
            </w:pPr>
            <w:r w:rsidRPr="006368F9">
              <w:rPr>
                <w:rFonts w:cs="Arial"/>
                <w:color w:val="000000" w:themeColor="text1"/>
                <w:lang w:val="sr-Latn-CS" w:eastAsia="sr-Latn-CS"/>
              </w:rPr>
              <w:t>Посебно исказани трошкови у дин који су укључени у укупно понуђену цену без ПДВ-а</w:t>
            </w:r>
          </w:p>
          <w:p w:rsidR="006368F9" w:rsidRPr="006368F9" w:rsidRDefault="006368F9" w:rsidP="006368F9">
            <w:pPr>
              <w:spacing w:before="0"/>
              <w:rPr>
                <w:rFonts w:cs="Arial"/>
                <w:color w:val="00B0F0"/>
                <w:lang w:val="sr-Latn-CS" w:eastAsia="sr-Latn-CS"/>
              </w:rPr>
            </w:pPr>
            <w:r w:rsidRPr="006368F9">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368F9" w:rsidRPr="006368F9" w:rsidRDefault="006368F9" w:rsidP="006368F9">
            <w:pPr>
              <w:spacing w:before="0"/>
              <w:rPr>
                <w:rFonts w:cs="Arial"/>
                <w:color w:val="00B0F0"/>
                <w:lang w:val="sr-Latn-CS" w:eastAsia="sr-Latn-CS"/>
              </w:rPr>
            </w:pPr>
            <w:r w:rsidRPr="006368F9">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368F9" w:rsidRPr="006368F9" w:rsidRDefault="006368F9" w:rsidP="006368F9">
            <w:pPr>
              <w:spacing w:before="0"/>
              <w:jc w:val="center"/>
              <w:rPr>
                <w:rFonts w:cs="Arial"/>
                <w:color w:val="000000" w:themeColor="text1"/>
                <w:lang w:val="sr-Latn-CS" w:eastAsia="sr-Latn-CS"/>
              </w:rPr>
            </w:pPr>
          </w:p>
          <w:p w:rsidR="006368F9" w:rsidRPr="006368F9" w:rsidRDefault="006368F9" w:rsidP="006368F9">
            <w:pPr>
              <w:spacing w:before="0"/>
              <w:jc w:val="center"/>
              <w:rPr>
                <w:rFonts w:cs="Arial"/>
                <w:color w:val="00B0F0"/>
                <w:lang w:val="sr-Latn-CS" w:eastAsia="sr-Latn-CS"/>
              </w:rPr>
            </w:pPr>
            <w:r w:rsidRPr="006368F9">
              <w:rPr>
                <w:rFonts w:cs="Arial"/>
                <w:color w:val="000000" w:themeColor="text1"/>
                <w:lang w:val="sr-Latn-CS" w:eastAsia="sr-Latn-CS"/>
              </w:rPr>
              <w:t>_____динара</w:t>
            </w:r>
            <w:r w:rsidRPr="006368F9">
              <w:rPr>
                <w:rFonts w:cs="Arial"/>
                <w:color w:val="000000" w:themeColor="text1"/>
                <w:lang w:eastAsia="sr-Latn-CS"/>
              </w:rPr>
              <w:t>,</w:t>
            </w:r>
            <w:r w:rsidRPr="006368F9">
              <w:rPr>
                <w:rFonts w:cs="Arial"/>
                <w:color w:val="000000" w:themeColor="text1"/>
                <w:lang w:val="sr-Latn-CS" w:eastAsia="sr-Latn-CS"/>
              </w:rPr>
              <w:t xml:space="preserve"> односно ____%</w:t>
            </w:r>
          </w:p>
        </w:tc>
      </w:tr>
      <w:tr w:rsidR="006368F9" w:rsidRPr="006368F9" w:rsidTr="00E8706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8F9" w:rsidRPr="006368F9" w:rsidRDefault="006368F9" w:rsidP="006368F9">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68F9" w:rsidRPr="006368F9" w:rsidRDefault="006368F9" w:rsidP="006368F9">
            <w:pPr>
              <w:spacing w:before="0"/>
              <w:rPr>
                <w:rFonts w:cs="Arial"/>
                <w:color w:val="00B0F0"/>
                <w:lang w:val="sr-Cyrl-CS" w:eastAsia="sr-Latn-CS"/>
              </w:rPr>
            </w:pPr>
            <w:r w:rsidRPr="006368F9">
              <w:rPr>
                <w:rFonts w:cs="Arial"/>
                <w:color w:val="000000" w:themeColor="text1"/>
                <w:lang w:val="sr-Latn-CS" w:eastAsia="sr-Latn-CS"/>
              </w:rPr>
              <w:t>Остали трошкови</w:t>
            </w:r>
            <w:r w:rsidRPr="006368F9">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368F9" w:rsidRPr="006368F9" w:rsidRDefault="006368F9" w:rsidP="006368F9">
            <w:pPr>
              <w:spacing w:before="0"/>
              <w:jc w:val="center"/>
              <w:rPr>
                <w:rFonts w:cs="Arial"/>
                <w:color w:val="000000" w:themeColor="text1"/>
                <w:lang w:val="sr-Latn-CS" w:eastAsia="sr-Latn-CS"/>
              </w:rPr>
            </w:pPr>
          </w:p>
          <w:p w:rsidR="006368F9" w:rsidRPr="006368F9" w:rsidRDefault="006368F9" w:rsidP="006368F9">
            <w:pPr>
              <w:spacing w:before="0"/>
              <w:jc w:val="center"/>
              <w:rPr>
                <w:rFonts w:cs="Arial"/>
                <w:color w:val="000000" w:themeColor="text1"/>
                <w:lang w:val="sr-Latn-CS" w:eastAsia="sr-Latn-CS"/>
              </w:rPr>
            </w:pPr>
            <w:r w:rsidRPr="006368F9">
              <w:rPr>
                <w:rFonts w:cs="Arial"/>
                <w:color w:val="000000" w:themeColor="text1"/>
                <w:lang w:val="sr-Latn-CS" w:eastAsia="sr-Latn-CS"/>
              </w:rPr>
              <w:t>_____динара</w:t>
            </w:r>
            <w:r w:rsidRPr="006368F9">
              <w:rPr>
                <w:rFonts w:cs="Arial"/>
                <w:color w:val="000000" w:themeColor="text1"/>
                <w:lang w:eastAsia="sr-Latn-CS"/>
              </w:rPr>
              <w:t>,</w:t>
            </w:r>
            <w:r w:rsidRPr="006368F9">
              <w:rPr>
                <w:rFonts w:cs="Arial"/>
                <w:color w:val="000000" w:themeColor="text1"/>
                <w:lang w:val="sr-Latn-CS" w:eastAsia="sr-Latn-CS"/>
              </w:rPr>
              <w:t xml:space="preserve"> односно ____%</w:t>
            </w:r>
          </w:p>
        </w:tc>
      </w:tr>
    </w:tbl>
    <w:p w:rsidR="006368F9" w:rsidRPr="006368F9" w:rsidRDefault="006368F9" w:rsidP="006368F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368F9" w:rsidRPr="006368F9" w:rsidTr="00E8706C">
        <w:trPr>
          <w:jc w:val="center"/>
        </w:trPr>
        <w:tc>
          <w:tcPr>
            <w:tcW w:w="3882" w:type="dxa"/>
          </w:tcPr>
          <w:p w:rsidR="006368F9" w:rsidRPr="006368F9" w:rsidRDefault="006368F9" w:rsidP="006368F9">
            <w:pPr>
              <w:spacing w:before="0"/>
              <w:jc w:val="center"/>
              <w:rPr>
                <w:rFonts w:cs="Arial"/>
              </w:rPr>
            </w:pPr>
            <w:r w:rsidRPr="006368F9">
              <w:rPr>
                <w:rFonts w:cs="Arial"/>
              </w:rPr>
              <w:t>Датум:</w:t>
            </w:r>
          </w:p>
        </w:tc>
        <w:tc>
          <w:tcPr>
            <w:tcW w:w="2127" w:type="dxa"/>
          </w:tcPr>
          <w:p w:rsidR="006368F9" w:rsidRPr="006368F9" w:rsidRDefault="006368F9" w:rsidP="006368F9">
            <w:pPr>
              <w:spacing w:before="0"/>
              <w:jc w:val="center"/>
              <w:rPr>
                <w:rFonts w:cs="Arial"/>
                <w:lang w:val="ru-RU"/>
              </w:rPr>
            </w:pPr>
          </w:p>
        </w:tc>
        <w:tc>
          <w:tcPr>
            <w:tcW w:w="4022" w:type="dxa"/>
          </w:tcPr>
          <w:p w:rsidR="006368F9" w:rsidRPr="006368F9" w:rsidRDefault="006368F9" w:rsidP="006368F9">
            <w:pPr>
              <w:spacing w:before="0"/>
              <w:jc w:val="center"/>
              <w:rPr>
                <w:rFonts w:cs="Arial"/>
                <w:lang w:val="sr-Cyrl-CS"/>
              </w:rPr>
            </w:pPr>
            <w:r w:rsidRPr="006368F9">
              <w:rPr>
                <w:rFonts w:cs="Arial"/>
                <w:lang w:val="sr-Cyrl-CS"/>
              </w:rPr>
              <w:t>П</w:t>
            </w:r>
            <w:r w:rsidRPr="006368F9">
              <w:rPr>
                <w:rFonts w:cs="Arial"/>
              </w:rPr>
              <w:t>онуђач</w:t>
            </w:r>
          </w:p>
        </w:tc>
      </w:tr>
      <w:tr w:rsidR="006368F9" w:rsidRPr="006368F9" w:rsidTr="00E8706C">
        <w:trPr>
          <w:jc w:val="center"/>
        </w:trPr>
        <w:tc>
          <w:tcPr>
            <w:tcW w:w="3882" w:type="dxa"/>
          </w:tcPr>
          <w:p w:rsidR="006368F9" w:rsidRPr="006368F9" w:rsidRDefault="006368F9" w:rsidP="006368F9">
            <w:pPr>
              <w:spacing w:before="0"/>
              <w:jc w:val="center"/>
              <w:rPr>
                <w:rFonts w:cs="Arial"/>
              </w:rPr>
            </w:pPr>
          </w:p>
        </w:tc>
        <w:tc>
          <w:tcPr>
            <w:tcW w:w="2127" w:type="dxa"/>
          </w:tcPr>
          <w:p w:rsidR="006368F9" w:rsidRPr="006368F9" w:rsidRDefault="006368F9" w:rsidP="006368F9">
            <w:pPr>
              <w:spacing w:before="0"/>
              <w:jc w:val="center"/>
              <w:rPr>
                <w:rFonts w:cs="Arial"/>
              </w:rPr>
            </w:pPr>
            <w:r w:rsidRPr="006368F9">
              <w:rPr>
                <w:rFonts w:cs="Arial"/>
              </w:rPr>
              <w:t>М.П.</w:t>
            </w:r>
          </w:p>
        </w:tc>
        <w:tc>
          <w:tcPr>
            <w:tcW w:w="4022" w:type="dxa"/>
          </w:tcPr>
          <w:p w:rsidR="006368F9" w:rsidRPr="006368F9" w:rsidRDefault="006368F9" w:rsidP="006368F9">
            <w:pPr>
              <w:spacing w:before="0"/>
              <w:jc w:val="center"/>
              <w:rPr>
                <w:rFonts w:cs="Arial"/>
                <w:lang w:val="ru-RU"/>
              </w:rPr>
            </w:pPr>
          </w:p>
        </w:tc>
      </w:tr>
      <w:tr w:rsidR="006368F9" w:rsidRPr="006368F9" w:rsidTr="00E8706C">
        <w:trPr>
          <w:jc w:val="center"/>
        </w:trPr>
        <w:tc>
          <w:tcPr>
            <w:tcW w:w="3882" w:type="dxa"/>
            <w:tcBorders>
              <w:bottom w:val="single" w:sz="4" w:space="0" w:color="auto"/>
            </w:tcBorders>
          </w:tcPr>
          <w:p w:rsidR="006368F9" w:rsidRPr="006368F9" w:rsidRDefault="006368F9" w:rsidP="006368F9">
            <w:pPr>
              <w:spacing w:before="0"/>
              <w:jc w:val="center"/>
              <w:rPr>
                <w:rFonts w:cs="Arial"/>
              </w:rPr>
            </w:pPr>
          </w:p>
        </w:tc>
        <w:tc>
          <w:tcPr>
            <w:tcW w:w="2127" w:type="dxa"/>
          </w:tcPr>
          <w:p w:rsidR="006368F9" w:rsidRPr="006368F9" w:rsidRDefault="006368F9" w:rsidP="006368F9">
            <w:pPr>
              <w:spacing w:before="0"/>
              <w:jc w:val="center"/>
              <w:rPr>
                <w:rFonts w:cs="Arial"/>
                <w:lang w:val="ru-RU"/>
              </w:rPr>
            </w:pPr>
          </w:p>
        </w:tc>
        <w:tc>
          <w:tcPr>
            <w:tcW w:w="4022" w:type="dxa"/>
            <w:tcBorders>
              <w:bottom w:val="single" w:sz="4" w:space="0" w:color="auto"/>
            </w:tcBorders>
          </w:tcPr>
          <w:p w:rsidR="006368F9" w:rsidRPr="006368F9" w:rsidRDefault="006368F9" w:rsidP="006368F9">
            <w:pPr>
              <w:spacing w:before="0"/>
              <w:jc w:val="center"/>
              <w:rPr>
                <w:rFonts w:cs="Arial"/>
                <w:lang w:val="ru-RU"/>
              </w:rPr>
            </w:pPr>
          </w:p>
        </w:tc>
      </w:tr>
      <w:tr w:rsidR="006368F9" w:rsidRPr="006368F9" w:rsidTr="00E8706C">
        <w:trPr>
          <w:trHeight w:val="389"/>
          <w:jc w:val="center"/>
        </w:trPr>
        <w:tc>
          <w:tcPr>
            <w:tcW w:w="3882" w:type="dxa"/>
            <w:tcBorders>
              <w:top w:val="single" w:sz="4" w:space="0" w:color="auto"/>
            </w:tcBorders>
          </w:tcPr>
          <w:p w:rsidR="006368F9" w:rsidRPr="006368F9" w:rsidRDefault="006368F9" w:rsidP="006368F9">
            <w:pPr>
              <w:spacing w:before="0"/>
              <w:jc w:val="center"/>
              <w:rPr>
                <w:rFonts w:cs="Arial"/>
              </w:rPr>
            </w:pPr>
          </w:p>
        </w:tc>
        <w:tc>
          <w:tcPr>
            <w:tcW w:w="2127" w:type="dxa"/>
          </w:tcPr>
          <w:p w:rsidR="006368F9" w:rsidRPr="006368F9" w:rsidRDefault="006368F9" w:rsidP="006368F9">
            <w:pPr>
              <w:spacing w:before="0"/>
              <w:jc w:val="center"/>
              <w:rPr>
                <w:rFonts w:cs="Arial"/>
                <w:lang w:val="ru-RU"/>
              </w:rPr>
            </w:pPr>
          </w:p>
        </w:tc>
        <w:tc>
          <w:tcPr>
            <w:tcW w:w="4022" w:type="dxa"/>
            <w:tcBorders>
              <w:top w:val="single" w:sz="4" w:space="0" w:color="auto"/>
            </w:tcBorders>
          </w:tcPr>
          <w:p w:rsidR="006368F9" w:rsidRPr="006368F9" w:rsidRDefault="006368F9" w:rsidP="006368F9">
            <w:pPr>
              <w:spacing w:before="0"/>
              <w:jc w:val="center"/>
              <w:rPr>
                <w:rFonts w:cs="Arial"/>
                <w:lang w:val="ru-RU"/>
              </w:rPr>
            </w:pPr>
          </w:p>
        </w:tc>
      </w:tr>
    </w:tbl>
    <w:p w:rsidR="006368F9" w:rsidRPr="006368F9" w:rsidRDefault="006368F9" w:rsidP="006368F9">
      <w:pPr>
        <w:spacing w:before="0"/>
        <w:rPr>
          <w:rFonts w:cs="Arial"/>
          <w:b/>
          <w:lang w:val="sr-Cyrl-CS"/>
        </w:rPr>
      </w:pPr>
      <w:r w:rsidRPr="006368F9">
        <w:rPr>
          <w:rFonts w:cs="Arial"/>
          <w:b/>
          <w:lang w:val="sr-Cyrl-CS"/>
        </w:rPr>
        <w:t>Напомена:</w:t>
      </w:r>
    </w:p>
    <w:p w:rsidR="006368F9" w:rsidRPr="006368F9" w:rsidRDefault="006368F9" w:rsidP="006368F9">
      <w:pPr>
        <w:tabs>
          <w:tab w:val="left" w:pos="1134"/>
        </w:tabs>
        <w:spacing w:before="0"/>
        <w:rPr>
          <w:rFonts w:eastAsia="TimesNewRomanPS-BoldMT" w:cs="Arial"/>
          <w:lang w:val="ru-RU"/>
        </w:rPr>
      </w:pPr>
      <w:r w:rsidRPr="006368F9">
        <w:rPr>
          <w:rFonts w:eastAsia="TimesNewRomanPS-BoldMT" w:cs="Arial"/>
          <w:lang w:val="ru-RU"/>
        </w:rPr>
        <w:t xml:space="preserve">-Уколико </w:t>
      </w:r>
      <w:r w:rsidRPr="006368F9">
        <w:rPr>
          <w:rFonts w:eastAsia="TimesNewRomanPS-BoldMT" w:cs="Arial"/>
          <w:lang w:val="sr-Cyrl-CS"/>
        </w:rPr>
        <w:t>група понуђача подноси заједничку понуду овај образац потписује и оверава Носилац посла</w:t>
      </w:r>
      <w:r w:rsidRPr="006368F9">
        <w:rPr>
          <w:rFonts w:eastAsia="TimesNewRomanPS-BoldMT" w:cs="Arial"/>
          <w:lang w:val="ru-RU"/>
        </w:rPr>
        <w:t>.</w:t>
      </w:r>
    </w:p>
    <w:p w:rsidR="006368F9" w:rsidRPr="006368F9" w:rsidRDefault="006368F9" w:rsidP="006368F9">
      <w:pPr>
        <w:tabs>
          <w:tab w:val="left" w:pos="1134"/>
        </w:tabs>
        <w:spacing w:before="0"/>
        <w:rPr>
          <w:rFonts w:eastAsia="TimesNewRomanPS-BoldMT" w:cs="Arial"/>
          <w:lang w:val="ru-RU"/>
        </w:rPr>
      </w:pPr>
      <w:r w:rsidRPr="006368F9">
        <w:rPr>
          <w:rFonts w:eastAsia="TimesNewRomanPS-BoldMT" w:cs="Arial"/>
          <w:lang w:val="sr-Cyrl-CS"/>
        </w:rPr>
        <w:t xml:space="preserve">- </w:t>
      </w:r>
      <w:r w:rsidRPr="006368F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6368F9" w:rsidRPr="006368F9" w:rsidRDefault="006368F9" w:rsidP="006368F9">
      <w:pPr>
        <w:spacing w:before="0"/>
        <w:rPr>
          <w:rFonts w:cs="Arial"/>
          <w:b/>
          <w:lang w:val="ru-RU"/>
        </w:rPr>
      </w:pPr>
      <w:r w:rsidRPr="006368F9">
        <w:rPr>
          <w:rFonts w:cs="Arial"/>
          <w:b/>
          <w:lang w:val="sr-Latn-CS"/>
        </w:rPr>
        <w:t>Упутствоза попуњавањ</w:t>
      </w:r>
      <w:r w:rsidRPr="006368F9">
        <w:rPr>
          <w:rFonts w:cs="Arial"/>
          <w:b/>
          <w:lang w:val="ru-RU"/>
        </w:rPr>
        <w:t>е Обрасца структуре цене</w:t>
      </w:r>
    </w:p>
    <w:p w:rsidR="006368F9" w:rsidRPr="006368F9" w:rsidRDefault="006368F9" w:rsidP="006368F9">
      <w:pPr>
        <w:spacing w:before="0"/>
        <w:rPr>
          <w:rFonts w:cs="Arial"/>
          <w:b/>
          <w:lang w:val="sr-Cyrl-RS"/>
        </w:rPr>
      </w:pPr>
    </w:p>
    <w:p w:rsidR="006368F9" w:rsidRPr="006368F9" w:rsidRDefault="006368F9" w:rsidP="006368F9">
      <w:pPr>
        <w:tabs>
          <w:tab w:val="left" w:pos="90"/>
        </w:tabs>
        <w:spacing w:before="0"/>
        <w:contextualSpacing/>
        <w:rPr>
          <w:rFonts w:eastAsia="Calibri" w:cs="Arial"/>
          <w:bCs/>
          <w:iCs/>
        </w:rPr>
      </w:pPr>
      <w:r w:rsidRPr="006368F9">
        <w:rPr>
          <w:rFonts w:eastAsia="Calibri" w:cs="Arial"/>
          <w:bCs/>
          <w:iCs/>
        </w:rPr>
        <w:t>Понуђач треба да попун</w:t>
      </w:r>
      <w:r w:rsidRPr="006368F9">
        <w:rPr>
          <w:rFonts w:eastAsia="Calibri" w:cs="Arial"/>
          <w:bCs/>
          <w:iCs/>
          <w:lang w:val="sr-Cyrl-CS"/>
        </w:rPr>
        <w:t>и</w:t>
      </w:r>
      <w:r w:rsidRPr="006368F9">
        <w:rPr>
          <w:rFonts w:eastAsia="Calibri" w:cs="Arial"/>
          <w:bCs/>
          <w:iCs/>
        </w:rPr>
        <w:t xml:space="preserve"> образац структуре цене </w:t>
      </w:r>
      <w:r w:rsidRPr="006368F9">
        <w:rPr>
          <w:rFonts w:eastAsia="Calibri" w:cs="Arial"/>
          <w:bCs/>
          <w:iCs/>
          <w:lang w:val="sr-Cyrl-CS"/>
        </w:rPr>
        <w:t>Табела 1. на следећи начин</w:t>
      </w:r>
      <w:r w:rsidRPr="006368F9">
        <w:rPr>
          <w:rFonts w:eastAsia="Calibri" w:cs="Arial"/>
          <w:bCs/>
          <w:iCs/>
        </w:rPr>
        <w:t>:</w:t>
      </w:r>
    </w:p>
    <w:p w:rsidR="006368F9" w:rsidRPr="006368F9" w:rsidRDefault="006368F9" w:rsidP="006368F9">
      <w:pPr>
        <w:tabs>
          <w:tab w:val="left" w:pos="90"/>
        </w:tabs>
        <w:spacing w:before="0"/>
        <w:contextualSpacing/>
        <w:rPr>
          <w:rFonts w:eastAsia="Calibri" w:cs="Arial"/>
          <w:bCs/>
          <w:iCs/>
        </w:rPr>
      </w:pPr>
    </w:p>
    <w:p w:rsidR="006368F9" w:rsidRPr="006368F9" w:rsidRDefault="006368F9" w:rsidP="006368F9">
      <w:pPr>
        <w:tabs>
          <w:tab w:val="left" w:pos="90"/>
        </w:tabs>
        <w:suppressAutoHyphens/>
        <w:spacing w:before="0"/>
        <w:rPr>
          <w:rFonts w:eastAsia="Calibri" w:cs="Arial"/>
          <w:bCs/>
          <w:iCs/>
        </w:rPr>
      </w:pPr>
      <w:r w:rsidRPr="006368F9">
        <w:rPr>
          <w:rFonts w:eastAsia="Calibri" w:cs="Arial"/>
          <w:bCs/>
          <w:iCs/>
          <w:lang w:val="sr-Cyrl-CS"/>
        </w:rPr>
        <w:t xml:space="preserve">-у колону 5. </w:t>
      </w:r>
      <w:r w:rsidRPr="006368F9">
        <w:rPr>
          <w:rFonts w:eastAsia="Calibri" w:cs="Arial"/>
          <w:bCs/>
          <w:iCs/>
        </w:rPr>
        <w:t>уписати колико износи јединична цена без ПДВ за извршену услугу;</w:t>
      </w:r>
    </w:p>
    <w:p w:rsidR="006368F9" w:rsidRPr="006368F9" w:rsidRDefault="006368F9" w:rsidP="006368F9">
      <w:pPr>
        <w:tabs>
          <w:tab w:val="left" w:pos="90"/>
        </w:tabs>
        <w:suppressAutoHyphens/>
        <w:spacing w:before="0"/>
        <w:rPr>
          <w:rFonts w:eastAsia="Calibri" w:cs="Arial"/>
          <w:bCs/>
          <w:iCs/>
        </w:rPr>
      </w:pPr>
      <w:r w:rsidRPr="006368F9">
        <w:rPr>
          <w:rFonts w:eastAsia="Calibri" w:cs="Arial"/>
          <w:bCs/>
          <w:iCs/>
        </w:rPr>
        <w:t xml:space="preserve">-у колону </w:t>
      </w:r>
      <w:r w:rsidRPr="006368F9">
        <w:rPr>
          <w:rFonts w:eastAsia="Calibri" w:cs="Arial"/>
          <w:bCs/>
          <w:iCs/>
          <w:lang w:val="sr-Cyrl-CS"/>
        </w:rPr>
        <w:t>6</w:t>
      </w:r>
      <w:r w:rsidRPr="006368F9">
        <w:rPr>
          <w:rFonts w:eastAsia="Calibri" w:cs="Arial"/>
          <w:bCs/>
          <w:iCs/>
        </w:rPr>
        <w:t>. уписати колико износи јединична цена са ПДВ за извршену услугу;</w:t>
      </w:r>
    </w:p>
    <w:p w:rsidR="006368F9" w:rsidRPr="006368F9" w:rsidRDefault="006368F9" w:rsidP="006368F9">
      <w:pPr>
        <w:tabs>
          <w:tab w:val="left" w:pos="90"/>
        </w:tabs>
        <w:suppressAutoHyphens/>
        <w:spacing w:before="0"/>
        <w:rPr>
          <w:rFonts w:eastAsia="Calibri" w:cs="Arial"/>
          <w:bCs/>
          <w:iCs/>
        </w:rPr>
      </w:pPr>
      <w:r w:rsidRPr="006368F9">
        <w:rPr>
          <w:rFonts w:eastAsia="Calibri" w:cs="Arial"/>
          <w:bCs/>
          <w:iCs/>
        </w:rPr>
        <w:t xml:space="preserve">-у колону </w:t>
      </w:r>
      <w:r w:rsidRPr="006368F9">
        <w:rPr>
          <w:rFonts w:eastAsia="Calibri" w:cs="Arial"/>
          <w:bCs/>
          <w:iCs/>
          <w:lang w:val="sr-Cyrl-CS"/>
        </w:rPr>
        <w:t>7</w:t>
      </w:r>
      <w:r w:rsidRPr="006368F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6368F9">
        <w:rPr>
          <w:rFonts w:eastAsia="Calibri" w:cs="Arial"/>
          <w:bCs/>
          <w:iCs/>
          <w:lang w:val="sr-Cyrl-CS"/>
        </w:rPr>
        <w:t>5</w:t>
      </w:r>
      <w:r w:rsidRPr="006368F9">
        <w:rPr>
          <w:rFonts w:eastAsia="Calibri" w:cs="Arial"/>
          <w:bCs/>
          <w:iCs/>
        </w:rPr>
        <w:t xml:space="preserve">.) са траженим обимом-количином (која је наведена у колони </w:t>
      </w:r>
      <w:r w:rsidRPr="006368F9">
        <w:rPr>
          <w:rFonts w:eastAsia="Calibri" w:cs="Arial"/>
          <w:bCs/>
          <w:iCs/>
          <w:lang w:val="sr-Cyrl-CS"/>
        </w:rPr>
        <w:t>4</w:t>
      </w:r>
      <w:r w:rsidRPr="006368F9">
        <w:rPr>
          <w:rFonts w:eastAsia="Calibri" w:cs="Arial"/>
          <w:bCs/>
          <w:iCs/>
        </w:rPr>
        <w:t xml:space="preserve">.); </w:t>
      </w:r>
    </w:p>
    <w:p w:rsidR="006368F9" w:rsidRPr="006368F9" w:rsidRDefault="006368F9" w:rsidP="006368F9">
      <w:pPr>
        <w:tabs>
          <w:tab w:val="left" w:pos="90"/>
        </w:tabs>
        <w:suppressAutoHyphens/>
        <w:spacing w:before="0"/>
        <w:rPr>
          <w:rFonts w:eastAsia="Calibri" w:cs="Arial"/>
          <w:bCs/>
          <w:iCs/>
        </w:rPr>
      </w:pPr>
      <w:r w:rsidRPr="006368F9">
        <w:rPr>
          <w:rFonts w:eastAsia="Calibri" w:cs="Arial"/>
          <w:bCs/>
          <w:iCs/>
          <w:lang w:val="sr-Cyrl-CS"/>
        </w:rPr>
        <w:t>-у колону 8</w:t>
      </w:r>
      <w:r w:rsidRPr="006368F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6368F9">
        <w:rPr>
          <w:rFonts w:eastAsia="Calibri" w:cs="Arial"/>
          <w:bCs/>
          <w:iCs/>
          <w:lang w:val="sr-Cyrl-CS"/>
        </w:rPr>
        <w:t>6</w:t>
      </w:r>
      <w:r w:rsidRPr="006368F9">
        <w:rPr>
          <w:rFonts w:eastAsia="Calibri" w:cs="Arial"/>
          <w:bCs/>
          <w:iCs/>
        </w:rPr>
        <w:t xml:space="preserve">.) са траженим обимом- количином (која је наведена у колони </w:t>
      </w:r>
      <w:r w:rsidRPr="006368F9">
        <w:rPr>
          <w:rFonts w:eastAsia="Calibri" w:cs="Arial"/>
          <w:bCs/>
          <w:iCs/>
          <w:lang w:val="sr-Cyrl-CS"/>
        </w:rPr>
        <w:t>4</w:t>
      </w:r>
      <w:r w:rsidRPr="006368F9">
        <w:rPr>
          <w:rFonts w:eastAsia="Calibri" w:cs="Arial"/>
          <w:bCs/>
          <w:iCs/>
        </w:rPr>
        <w:t>.).</w:t>
      </w:r>
    </w:p>
    <w:p w:rsidR="006368F9" w:rsidRPr="006368F9" w:rsidRDefault="006368F9" w:rsidP="006368F9">
      <w:pPr>
        <w:tabs>
          <w:tab w:val="left" w:pos="90"/>
        </w:tabs>
        <w:suppressAutoHyphens/>
        <w:spacing w:before="0"/>
        <w:rPr>
          <w:rFonts w:eastAsia="Calibri" w:cs="Arial"/>
          <w:color w:val="00B0F0"/>
        </w:rPr>
      </w:pPr>
    </w:p>
    <w:p w:rsidR="006368F9" w:rsidRPr="006368F9" w:rsidRDefault="006368F9" w:rsidP="006368F9">
      <w:pPr>
        <w:tabs>
          <w:tab w:val="left" w:pos="992"/>
        </w:tabs>
        <w:spacing w:before="0"/>
        <w:rPr>
          <w:rFonts w:cs="Arial"/>
        </w:rPr>
      </w:pPr>
      <w:r w:rsidRPr="006368F9">
        <w:rPr>
          <w:rFonts w:cs="Arial"/>
        </w:rPr>
        <w:t xml:space="preserve">-у ред бр. I– уписује се укупно понуђена цена за све позиције  без ПДВ (збирколоне бр. </w:t>
      </w:r>
      <w:r w:rsidRPr="006368F9">
        <w:rPr>
          <w:rFonts w:cs="Arial"/>
          <w:lang w:val="sr-Cyrl-RS"/>
        </w:rPr>
        <w:t>7</w:t>
      </w:r>
      <w:r w:rsidRPr="006368F9">
        <w:rPr>
          <w:rFonts w:cs="Arial"/>
        </w:rPr>
        <w:t>)</w:t>
      </w:r>
    </w:p>
    <w:p w:rsidR="006368F9" w:rsidRPr="006368F9" w:rsidRDefault="006368F9" w:rsidP="006368F9">
      <w:pPr>
        <w:tabs>
          <w:tab w:val="left" w:pos="992"/>
        </w:tabs>
        <w:spacing w:before="0"/>
        <w:rPr>
          <w:rFonts w:cs="Arial"/>
        </w:rPr>
      </w:pPr>
      <w:r w:rsidRPr="006368F9">
        <w:rPr>
          <w:rFonts w:cs="Arial"/>
        </w:rPr>
        <w:t xml:space="preserve">-у ред бр. II – уписује се укупан износ ПДВ </w:t>
      </w:r>
    </w:p>
    <w:p w:rsidR="006368F9" w:rsidRPr="006368F9" w:rsidRDefault="006368F9" w:rsidP="006368F9">
      <w:pPr>
        <w:tabs>
          <w:tab w:val="left" w:pos="992"/>
        </w:tabs>
        <w:spacing w:before="0"/>
        <w:rPr>
          <w:rFonts w:cs="Arial"/>
        </w:rPr>
      </w:pPr>
      <w:r w:rsidRPr="006368F9">
        <w:rPr>
          <w:rFonts w:cs="Arial"/>
        </w:rPr>
        <w:t>-у ред бр. III – уписује се укупно понуђена цена са ПДВ (ред бр I + ред.бр. II)</w:t>
      </w:r>
    </w:p>
    <w:p w:rsidR="006368F9" w:rsidRPr="006368F9" w:rsidRDefault="006368F9" w:rsidP="006368F9">
      <w:pPr>
        <w:tabs>
          <w:tab w:val="left" w:pos="992"/>
        </w:tabs>
        <w:spacing w:before="0"/>
        <w:rPr>
          <w:rFonts w:cs="Arial"/>
          <w:b/>
          <w:lang w:val="sr-Cyrl-BA"/>
        </w:rPr>
      </w:pPr>
    </w:p>
    <w:p w:rsidR="006368F9" w:rsidRPr="006368F9" w:rsidRDefault="006368F9" w:rsidP="006368F9">
      <w:pPr>
        <w:tabs>
          <w:tab w:val="left" w:pos="992"/>
        </w:tabs>
        <w:spacing w:before="0"/>
        <w:rPr>
          <w:rFonts w:cs="Arial"/>
        </w:rPr>
      </w:pPr>
      <w:r w:rsidRPr="006368F9">
        <w:rPr>
          <w:rFonts w:cs="Arial"/>
        </w:rPr>
        <w:t>-на место предвиђено за место и датум уписује се место и датум попуњавањаобрасца структуре цене.</w:t>
      </w:r>
    </w:p>
    <w:p w:rsidR="006368F9" w:rsidRPr="006368F9" w:rsidRDefault="006368F9" w:rsidP="006368F9">
      <w:pPr>
        <w:tabs>
          <w:tab w:val="left" w:pos="992"/>
        </w:tabs>
        <w:spacing w:before="0"/>
        <w:rPr>
          <w:rFonts w:cs="Arial"/>
        </w:rPr>
      </w:pPr>
      <w:r w:rsidRPr="006368F9">
        <w:rPr>
          <w:rFonts w:cs="Arial"/>
        </w:rPr>
        <w:t>-на  место предвиђено за печат и потпис понуђач печатом оверава и потписује образац структуре цене.</w:t>
      </w:r>
    </w:p>
    <w:p w:rsidR="006368F9" w:rsidRDefault="006368F9" w:rsidP="00C4437D">
      <w:pPr>
        <w:rPr>
          <w:rFonts w:cs="Arial"/>
          <w:b/>
          <w:lang w:val="ru-RU"/>
        </w:rPr>
      </w:pPr>
    </w:p>
    <w:p w:rsidR="006368F9" w:rsidRDefault="006368F9" w:rsidP="006368F9">
      <w:pPr>
        <w:spacing w:before="0"/>
        <w:jc w:val="center"/>
        <w:rPr>
          <w:rFonts w:cs="Arial"/>
          <w:b/>
          <w:lang w:val="sr-Cyrl-RS"/>
        </w:rPr>
      </w:pPr>
      <w:r w:rsidRPr="00E47C2E">
        <w:rPr>
          <w:rFonts w:cs="Arial"/>
          <w:b/>
        </w:rPr>
        <w:t>ОБРАЗАЦ СТРУКУТРЕ ЦЕНЕ</w:t>
      </w:r>
      <w:r>
        <w:rPr>
          <w:rFonts w:cs="Arial"/>
          <w:b/>
          <w:lang w:val="sr-Cyrl-RS"/>
        </w:rPr>
        <w:t xml:space="preserve"> – Партија 2</w:t>
      </w:r>
    </w:p>
    <w:tbl>
      <w:tblPr>
        <w:tblStyle w:val="TableGrid10"/>
        <w:tblW w:w="9576" w:type="dxa"/>
        <w:tblLayout w:type="fixed"/>
        <w:tblLook w:val="04A0" w:firstRow="1" w:lastRow="0" w:firstColumn="1" w:lastColumn="0" w:noHBand="0" w:noVBand="1"/>
      </w:tblPr>
      <w:tblGrid>
        <w:gridCol w:w="730"/>
        <w:gridCol w:w="2213"/>
        <w:gridCol w:w="851"/>
        <w:gridCol w:w="1559"/>
        <w:gridCol w:w="836"/>
        <w:gridCol w:w="1087"/>
        <w:gridCol w:w="1196"/>
        <w:gridCol w:w="1104"/>
      </w:tblGrid>
      <w:tr w:rsidR="006368F9" w:rsidRPr="00826720" w:rsidTr="00E8706C">
        <w:tc>
          <w:tcPr>
            <w:tcW w:w="730" w:type="dxa"/>
            <w:vAlign w:val="center"/>
          </w:tcPr>
          <w:p w:rsidR="006368F9" w:rsidRPr="006368F9" w:rsidRDefault="006368F9" w:rsidP="00E8706C">
            <w:pPr>
              <w:spacing w:before="0"/>
              <w:jc w:val="center"/>
              <w:rPr>
                <w:rFonts w:ascii="Arial" w:hAnsi="Arial" w:cs="Arial"/>
                <w:b/>
                <w:sz w:val="24"/>
                <w:szCs w:val="24"/>
                <w:lang w:val="sr-Cyrl-RS"/>
              </w:rPr>
            </w:pPr>
            <w:r w:rsidRPr="006368F9">
              <w:rPr>
                <w:rFonts w:ascii="Arial" w:hAnsi="Arial" w:cs="Arial"/>
                <w:b/>
                <w:sz w:val="24"/>
                <w:szCs w:val="24"/>
                <w:lang w:val="sr-Cyrl-RS"/>
              </w:rPr>
              <w:t>Ред. бр.</w:t>
            </w:r>
          </w:p>
        </w:tc>
        <w:tc>
          <w:tcPr>
            <w:tcW w:w="2213" w:type="dxa"/>
            <w:vAlign w:val="center"/>
          </w:tcPr>
          <w:p w:rsidR="006368F9" w:rsidRPr="006368F9" w:rsidRDefault="006368F9" w:rsidP="00E8706C">
            <w:pPr>
              <w:spacing w:before="0"/>
              <w:jc w:val="center"/>
              <w:rPr>
                <w:rFonts w:ascii="Arial" w:hAnsi="Arial" w:cs="Arial"/>
                <w:b/>
                <w:sz w:val="24"/>
                <w:szCs w:val="24"/>
                <w:lang w:val="sr-Cyrl-RS"/>
              </w:rPr>
            </w:pPr>
            <w:r w:rsidRPr="006368F9">
              <w:rPr>
                <w:rFonts w:ascii="Arial" w:hAnsi="Arial" w:cs="Arial"/>
                <w:b/>
                <w:sz w:val="24"/>
                <w:szCs w:val="24"/>
                <w:lang w:val="sr-Cyrl-RS"/>
              </w:rPr>
              <w:t>Врста услуге</w:t>
            </w:r>
          </w:p>
        </w:tc>
        <w:tc>
          <w:tcPr>
            <w:tcW w:w="851" w:type="dxa"/>
            <w:vAlign w:val="center"/>
          </w:tcPr>
          <w:p w:rsidR="006368F9" w:rsidRPr="006368F9" w:rsidRDefault="006368F9" w:rsidP="00E8706C">
            <w:pPr>
              <w:spacing w:before="0"/>
              <w:jc w:val="center"/>
              <w:rPr>
                <w:rFonts w:ascii="Arial" w:hAnsi="Arial" w:cs="Arial"/>
                <w:b/>
                <w:sz w:val="24"/>
                <w:szCs w:val="24"/>
                <w:lang w:val="sr-Cyrl-RS"/>
              </w:rPr>
            </w:pPr>
            <w:r w:rsidRPr="006368F9">
              <w:rPr>
                <w:rFonts w:ascii="Arial" w:hAnsi="Arial" w:cs="Arial"/>
                <w:b/>
                <w:sz w:val="24"/>
                <w:szCs w:val="24"/>
                <w:lang w:val="sr-Cyrl-RS"/>
              </w:rPr>
              <w:t>Јед. Мере</w:t>
            </w:r>
          </w:p>
        </w:tc>
        <w:tc>
          <w:tcPr>
            <w:tcW w:w="1559" w:type="dxa"/>
            <w:vAlign w:val="center"/>
          </w:tcPr>
          <w:p w:rsidR="006368F9" w:rsidRPr="006368F9" w:rsidRDefault="006368F9" w:rsidP="00E8706C">
            <w:pPr>
              <w:spacing w:before="0"/>
              <w:jc w:val="center"/>
              <w:rPr>
                <w:rFonts w:ascii="Arial" w:hAnsi="Arial" w:cs="Arial"/>
                <w:b/>
                <w:sz w:val="24"/>
                <w:szCs w:val="24"/>
                <w:lang w:val="sr-Cyrl-RS"/>
              </w:rPr>
            </w:pPr>
            <w:r w:rsidRPr="006368F9">
              <w:rPr>
                <w:rFonts w:ascii="Arial" w:hAnsi="Arial" w:cs="Arial"/>
                <w:b/>
                <w:sz w:val="24"/>
                <w:szCs w:val="24"/>
                <w:lang w:val="sr-Cyrl-RS"/>
              </w:rPr>
              <w:t>Обим (количина)</w:t>
            </w:r>
          </w:p>
        </w:tc>
        <w:tc>
          <w:tcPr>
            <w:tcW w:w="836" w:type="dxa"/>
            <w:vAlign w:val="center"/>
          </w:tcPr>
          <w:p w:rsidR="006368F9" w:rsidRPr="006368F9" w:rsidRDefault="006368F9" w:rsidP="00E8706C">
            <w:pPr>
              <w:spacing w:before="0"/>
              <w:jc w:val="center"/>
              <w:rPr>
                <w:rFonts w:ascii="Arial" w:hAnsi="Arial" w:cs="Arial"/>
                <w:b/>
                <w:sz w:val="24"/>
                <w:szCs w:val="24"/>
                <w:lang w:val="sr-Cyrl-RS"/>
              </w:rPr>
            </w:pPr>
            <w:r w:rsidRPr="006368F9">
              <w:rPr>
                <w:rFonts w:ascii="Arial" w:hAnsi="Arial" w:cs="Arial"/>
                <w:b/>
                <w:sz w:val="24"/>
                <w:szCs w:val="24"/>
                <w:lang w:val="sr-Cyrl-RS"/>
              </w:rPr>
              <w:t>Јед. цена без ПДВ дин.</w:t>
            </w:r>
          </w:p>
        </w:tc>
        <w:tc>
          <w:tcPr>
            <w:tcW w:w="1087" w:type="dxa"/>
            <w:vAlign w:val="center"/>
          </w:tcPr>
          <w:p w:rsidR="006368F9" w:rsidRPr="006368F9" w:rsidRDefault="006368F9" w:rsidP="00E8706C">
            <w:pPr>
              <w:spacing w:before="0"/>
              <w:jc w:val="center"/>
              <w:rPr>
                <w:rFonts w:ascii="Arial" w:hAnsi="Arial" w:cs="Arial"/>
                <w:b/>
                <w:sz w:val="24"/>
                <w:szCs w:val="24"/>
                <w:lang w:val="sr-Cyrl-RS"/>
              </w:rPr>
            </w:pPr>
            <w:r w:rsidRPr="006368F9">
              <w:rPr>
                <w:rFonts w:ascii="Arial" w:hAnsi="Arial" w:cs="Arial"/>
                <w:b/>
                <w:sz w:val="24"/>
                <w:szCs w:val="24"/>
                <w:lang w:val="sr-Cyrl-RS"/>
              </w:rPr>
              <w:t>Јед. цена са ПДВ дин.</w:t>
            </w:r>
          </w:p>
        </w:tc>
        <w:tc>
          <w:tcPr>
            <w:tcW w:w="1196" w:type="dxa"/>
            <w:vAlign w:val="center"/>
          </w:tcPr>
          <w:p w:rsidR="006368F9" w:rsidRPr="006368F9" w:rsidRDefault="006368F9" w:rsidP="00E8706C">
            <w:pPr>
              <w:spacing w:before="0"/>
              <w:jc w:val="center"/>
              <w:rPr>
                <w:rFonts w:ascii="Arial" w:hAnsi="Arial" w:cs="Arial"/>
                <w:b/>
                <w:sz w:val="24"/>
                <w:szCs w:val="24"/>
                <w:lang w:val="sr-Cyrl-RS"/>
              </w:rPr>
            </w:pPr>
            <w:r w:rsidRPr="006368F9">
              <w:rPr>
                <w:rFonts w:ascii="Arial" w:hAnsi="Arial" w:cs="Arial"/>
                <w:b/>
                <w:sz w:val="24"/>
                <w:szCs w:val="24"/>
                <w:lang w:val="sr-Cyrl-RS"/>
              </w:rPr>
              <w:t>Укупна цена без ПДВ дин.</w:t>
            </w:r>
          </w:p>
        </w:tc>
        <w:tc>
          <w:tcPr>
            <w:tcW w:w="1104" w:type="dxa"/>
            <w:vAlign w:val="center"/>
          </w:tcPr>
          <w:p w:rsidR="006368F9" w:rsidRPr="006368F9" w:rsidRDefault="006368F9" w:rsidP="00E8706C">
            <w:pPr>
              <w:spacing w:before="0"/>
              <w:jc w:val="center"/>
              <w:rPr>
                <w:rFonts w:ascii="Arial" w:hAnsi="Arial" w:cs="Arial"/>
                <w:b/>
                <w:sz w:val="24"/>
                <w:szCs w:val="24"/>
                <w:lang w:val="sr-Cyrl-RS"/>
              </w:rPr>
            </w:pPr>
            <w:r w:rsidRPr="006368F9">
              <w:rPr>
                <w:rFonts w:ascii="Arial" w:hAnsi="Arial" w:cs="Arial"/>
                <w:b/>
                <w:sz w:val="24"/>
                <w:szCs w:val="24"/>
                <w:lang w:val="sr-Cyrl-RS"/>
              </w:rPr>
              <w:t>Укупна цена са ПДВ дин.</w:t>
            </w: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p>
        </w:tc>
        <w:tc>
          <w:tcPr>
            <w:tcW w:w="2213" w:type="dxa"/>
          </w:tcPr>
          <w:p w:rsidR="006368F9" w:rsidRPr="00A67EF7" w:rsidRDefault="006368F9" w:rsidP="00E8706C">
            <w:pPr>
              <w:spacing w:before="0" w:after="200" w:line="276" w:lineRule="auto"/>
              <w:jc w:val="left"/>
              <w:rPr>
                <w:rFonts w:ascii="Arial" w:hAnsi="Arial" w:cs="Arial"/>
                <w:b/>
                <w:lang w:val="sr-Cyrl-RS"/>
              </w:rPr>
            </w:pPr>
            <w:r w:rsidRPr="00A67EF7">
              <w:rPr>
                <w:rFonts w:ascii="Arial" w:hAnsi="Arial" w:cs="Arial"/>
                <w:b/>
                <w:lang w:val="sr-Cyrl-RS"/>
              </w:rPr>
              <w:t xml:space="preserve">Сервис и одржавање фотокопир апарата </w:t>
            </w:r>
          </w:p>
          <w:p w:rsidR="006368F9" w:rsidRPr="00A67EF7" w:rsidRDefault="006368F9" w:rsidP="00E8706C">
            <w:pPr>
              <w:rPr>
                <w:rFonts w:ascii="Arial" w:hAnsi="Arial" w:cs="Arial"/>
              </w:rPr>
            </w:pPr>
            <w:r w:rsidRPr="00A67EF7">
              <w:rPr>
                <w:rFonts w:ascii="Arial" w:hAnsi="Arial" w:cs="Arial"/>
                <w:b/>
                <w:u w:val="single"/>
                <w:lang w:val="sr-Latn-RS"/>
              </w:rPr>
              <w:t>RICOH Aficio MPC 2030</w:t>
            </w:r>
          </w:p>
        </w:tc>
        <w:tc>
          <w:tcPr>
            <w:tcW w:w="851" w:type="dxa"/>
          </w:tcPr>
          <w:p w:rsidR="006368F9" w:rsidRDefault="006368F9" w:rsidP="00E8706C"/>
        </w:tc>
        <w:tc>
          <w:tcPr>
            <w:tcW w:w="1559" w:type="dxa"/>
          </w:tcPr>
          <w:p w:rsidR="006368F9" w:rsidRPr="00A67EF7" w:rsidRDefault="006368F9" w:rsidP="00E8706C">
            <w:pPr>
              <w:jc w:val="center"/>
              <w:rPr>
                <w:rFonts w:ascii="Arial" w:hAnsi="Arial" w:cs="Arial"/>
              </w:rPr>
            </w:pP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1</w:t>
            </w:r>
          </w:p>
        </w:tc>
        <w:tc>
          <w:tcPr>
            <w:tcW w:w="2213" w:type="dxa"/>
          </w:tcPr>
          <w:p w:rsidR="006368F9" w:rsidRPr="00A67EF7" w:rsidRDefault="006368F9" w:rsidP="00E8706C">
            <w:pPr>
              <w:rPr>
                <w:rFonts w:ascii="Arial" w:hAnsi="Arial" w:cs="Arial"/>
              </w:rPr>
            </w:pPr>
            <w:r w:rsidRPr="00A67EF7">
              <w:rPr>
                <w:rFonts w:ascii="Arial" w:hAnsi="Arial" w:cs="Arial"/>
              </w:rPr>
              <w:t>Сервис апарата</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5</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2</w:t>
            </w:r>
          </w:p>
        </w:tc>
        <w:tc>
          <w:tcPr>
            <w:tcW w:w="2213" w:type="dxa"/>
          </w:tcPr>
          <w:p w:rsidR="006368F9" w:rsidRPr="00A67EF7" w:rsidRDefault="006368F9" w:rsidP="00E8706C">
            <w:pPr>
              <w:rPr>
                <w:rFonts w:ascii="Arial" w:hAnsi="Arial" w:cs="Arial"/>
              </w:rPr>
            </w:pPr>
            <w:r w:rsidRPr="00A67EF7">
              <w:rPr>
                <w:rFonts w:ascii="Arial" w:hAnsi="Arial" w:cs="Arial"/>
              </w:rPr>
              <w:t>Замена PCU јединица</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4</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3</w:t>
            </w:r>
          </w:p>
        </w:tc>
        <w:tc>
          <w:tcPr>
            <w:tcW w:w="2213" w:type="dxa"/>
          </w:tcPr>
          <w:p w:rsidR="006368F9" w:rsidRPr="00A67EF7" w:rsidRDefault="006368F9" w:rsidP="00E8706C">
            <w:pPr>
              <w:rPr>
                <w:rFonts w:ascii="Arial" w:hAnsi="Arial" w:cs="Arial"/>
              </w:rPr>
            </w:pPr>
            <w:r w:rsidRPr="00A67EF7">
              <w:rPr>
                <w:rFonts w:ascii="Arial" w:hAnsi="Arial" w:cs="Arial"/>
              </w:rPr>
              <w:t>Замена чистача трансфер траке</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1</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4</w:t>
            </w:r>
          </w:p>
        </w:tc>
        <w:tc>
          <w:tcPr>
            <w:tcW w:w="2213" w:type="dxa"/>
          </w:tcPr>
          <w:p w:rsidR="006368F9" w:rsidRPr="00A67EF7" w:rsidRDefault="006368F9" w:rsidP="00E8706C">
            <w:pPr>
              <w:rPr>
                <w:rFonts w:ascii="Arial" w:hAnsi="Arial" w:cs="Arial"/>
              </w:rPr>
            </w:pPr>
            <w:r w:rsidRPr="00A67EF7">
              <w:rPr>
                <w:rFonts w:ascii="Arial" w:hAnsi="Arial" w:cs="Arial"/>
              </w:rPr>
              <w:t>Замена задњег филтера за прашину</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1</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5</w:t>
            </w:r>
          </w:p>
        </w:tc>
        <w:tc>
          <w:tcPr>
            <w:tcW w:w="2213" w:type="dxa"/>
          </w:tcPr>
          <w:p w:rsidR="006368F9" w:rsidRPr="00A67EF7" w:rsidRDefault="006368F9" w:rsidP="00E8706C">
            <w:pPr>
              <w:rPr>
                <w:rFonts w:ascii="Arial" w:hAnsi="Arial" w:cs="Arial"/>
              </w:rPr>
            </w:pPr>
            <w:r w:rsidRPr="00A67EF7">
              <w:rPr>
                <w:rFonts w:ascii="Arial" w:hAnsi="Arial" w:cs="Arial"/>
              </w:rPr>
              <w:t>Замена гумица за повлачење</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2</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6</w:t>
            </w:r>
          </w:p>
        </w:tc>
        <w:tc>
          <w:tcPr>
            <w:tcW w:w="2213" w:type="dxa"/>
          </w:tcPr>
          <w:p w:rsidR="006368F9" w:rsidRPr="00A67EF7" w:rsidRDefault="006368F9" w:rsidP="00E8706C">
            <w:pPr>
              <w:rPr>
                <w:rFonts w:ascii="Arial" w:hAnsi="Arial" w:cs="Arial"/>
              </w:rPr>
            </w:pPr>
            <w:r w:rsidRPr="00A67EF7">
              <w:rPr>
                <w:rFonts w:ascii="Arial" w:hAnsi="Arial" w:cs="Arial"/>
              </w:rPr>
              <w:t>Замена сепаратне плочице</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2</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7</w:t>
            </w:r>
          </w:p>
        </w:tc>
        <w:tc>
          <w:tcPr>
            <w:tcW w:w="2213" w:type="dxa"/>
          </w:tcPr>
          <w:p w:rsidR="006368F9" w:rsidRPr="00A67EF7" w:rsidRDefault="006368F9" w:rsidP="00E8706C">
            <w:pPr>
              <w:rPr>
                <w:rFonts w:ascii="Arial" w:hAnsi="Arial" w:cs="Arial"/>
              </w:rPr>
            </w:pPr>
            <w:r w:rsidRPr="00A67EF7">
              <w:rPr>
                <w:rFonts w:ascii="Arial" w:hAnsi="Arial" w:cs="Arial"/>
              </w:rPr>
              <w:t>Замена фид траке АД-а</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1</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8</w:t>
            </w:r>
          </w:p>
        </w:tc>
        <w:tc>
          <w:tcPr>
            <w:tcW w:w="2213" w:type="dxa"/>
          </w:tcPr>
          <w:p w:rsidR="006368F9" w:rsidRPr="00A67EF7" w:rsidRDefault="006368F9" w:rsidP="00E8706C">
            <w:pPr>
              <w:rPr>
                <w:rFonts w:ascii="Arial" w:hAnsi="Arial" w:cs="Arial"/>
              </w:rPr>
            </w:pPr>
            <w:r w:rsidRPr="00A67EF7">
              <w:rPr>
                <w:rFonts w:ascii="Arial" w:hAnsi="Arial" w:cs="Arial"/>
              </w:rPr>
              <w:t>Замена гумице за повлачење папира</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1</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E8706C">
            <w:pPr>
              <w:spacing w:before="0" w:line="360" w:lineRule="auto"/>
              <w:jc w:val="center"/>
              <w:rPr>
                <w:rFonts w:ascii="Arial" w:hAnsi="Arial" w:cs="Arial"/>
                <w:lang w:val="sr-Cyrl-RS"/>
              </w:rPr>
            </w:pPr>
            <w:r>
              <w:rPr>
                <w:rFonts w:ascii="Arial" w:hAnsi="Arial" w:cs="Arial"/>
                <w:lang w:val="sr-Cyrl-RS"/>
              </w:rPr>
              <w:t>9</w:t>
            </w:r>
          </w:p>
        </w:tc>
        <w:tc>
          <w:tcPr>
            <w:tcW w:w="2213" w:type="dxa"/>
          </w:tcPr>
          <w:p w:rsidR="006368F9" w:rsidRPr="00A67EF7" w:rsidRDefault="006368F9" w:rsidP="00E8706C">
            <w:pPr>
              <w:rPr>
                <w:rFonts w:ascii="Arial" w:hAnsi="Arial" w:cs="Arial"/>
              </w:rPr>
            </w:pPr>
            <w:r w:rsidRPr="00A67EF7">
              <w:rPr>
                <w:rFonts w:ascii="Arial" w:hAnsi="Arial" w:cs="Arial"/>
              </w:rPr>
              <w:t>Замена сепаратне гумице АДФ-а</w:t>
            </w:r>
          </w:p>
        </w:tc>
        <w:tc>
          <w:tcPr>
            <w:tcW w:w="851" w:type="dxa"/>
          </w:tcPr>
          <w:p w:rsidR="006368F9" w:rsidRPr="00A67EF7" w:rsidRDefault="006368F9" w:rsidP="00E8706C">
            <w:pPr>
              <w:rPr>
                <w:rFonts w:ascii="Arial" w:hAnsi="Arial" w:cs="Arial"/>
              </w:rPr>
            </w:pPr>
            <w:r w:rsidRPr="00A67EF7">
              <w:rPr>
                <w:rFonts w:ascii="Arial" w:hAnsi="Arial" w:cs="Arial"/>
              </w:rPr>
              <w:t>ком</w:t>
            </w:r>
          </w:p>
        </w:tc>
        <w:tc>
          <w:tcPr>
            <w:tcW w:w="1559" w:type="dxa"/>
          </w:tcPr>
          <w:p w:rsidR="006368F9" w:rsidRPr="00A67EF7" w:rsidRDefault="006368F9" w:rsidP="00E8706C">
            <w:pPr>
              <w:jc w:val="center"/>
              <w:rPr>
                <w:rFonts w:ascii="Arial" w:hAnsi="Arial" w:cs="Arial"/>
              </w:rPr>
            </w:pPr>
            <w:r w:rsidRPr="00A67EF7">
              <w:rPr>
                <w:rFonts w:ascii="Arial" w:hAnsi="Arial" w:cs="Arial"/>
              </w:rPr>
              <w:t>1</w:t>
            </w:r>
          </w:p>
        </w:tc>
        <w:tc>
          <w:tcPr>
            <w:tcW w:w="836" w:type="dxa"/>
          </w:tcPr>
          <w:p w:rsidR="006368F9" w:rsidRPr="00826720" w:rsidRDefault="006368F9" w:rsidP="00E8706C">
            <w:pPr>
              <w:spacing w:before="0" w:line="360" w:lineRule="auto"/>
              <w:jc w:val="center"/>
              <w:rPr>
                <w:rFonts w:cs="Arial"/>
                <w:lang w:val="sr-Cyrl-RS"/>
              </w:rPr>
            </w:pPr>
          </w:p>
        </w:tc>
        <w:tc>
          <w:tcPr>
            <w:tcW w:w="1087" w:type="dxa"/>
          </w:tcPr>
          <w:p w:rsidR="006368F9" w:rsidRPr="00826720" w:rsidRDefault="006368F9" w:rsidP="00E8706C">
            <w:pPr>
              <w:spacing w:before="0" w:line="360" w:lineRule="auto"/>
              <w:jc w:val="center"/>
              <w:rPr>
                <w:rFonts w:cs="Arial"/>
                <w:lang w:val="sr-Cyrl-RS"/>
              </w:rPr>
            </w:pPr>
          </w:p>
        </w:tc>
        <w:tc>
          <w:tcPr>
            <w:tcW w:w="1196" w:type="dxa"/>
          </w:tcPr>
          <w:p w:rsidR="006368F9" w:rsidRPr="00826720" w:rsidRDefault="006368F9" w:rsidP="00E8706C">
            <w:pPr>
              <w:spacing w:before="0" w:line="360" w:lineRule="auto"/>
              <w:jc w:val="center"/>
              <w:rPr>
                <w:rFonts w:cs="Arial"/>
                <w:lang w:val="sr-Cyrl-RS"/>
              </w:rPr>
            </w:pPr>
          </w:p>
        </w:tc>
        <w:tc>
          <w:tcPr>
            <w:tcW w:w="1104" w:type="dxa"/>
          </w:tcPr>
          <w:p w:rsidR="006368F9" w:rsidRPr="00826720" w:rsidRDefault="006368F9" w:rsidP="00E8706C">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p>
        </w:tc>
        <w:tc>
          <w:tcPr>
            <w:tcW w:w="2213" w:type="dxa"/>
          </w:tcPr>
          <w:p w:rsidR="006368F9" w:rsidRPr="006368F9" w:rsidRDefault="006368F9" w:rsidP="006368F9">
            <w:pPr>
              <w:rPr>
                <w:rFonts w:ascii="Arial" w:hAnsi="Arial" w:cs="Arial"/>
                <w:b/>
              </w:rPr>
            </w:pPr>
            <w:r w:rsidRPr="006368F9">
              <w:rPr>
                <w:rFonts w:ascii="Arial" w:hAnsi="Arial" w:cs="Arial"/>
                <w:b/>
              </w:rPr>
              <w:t>Сервис и одржавање фотокопир апарата RICOH Aficio MP W 2401</w:t>
            </w:r>
          </w:p>
        </w:tc>
        <w:tc>
          <w:tcPr>
            <w:tcW w:w="851" w:type="dxa"/>
          </w:tcPr>
          <w:p w:rsidR="006368F9" w:rsidRPr="006368F9" w:rsidRDefault="006368F9" w:rsidP="006368F9">
            <w:pPr>
              <w:rPr>
                <w:rFonts w:ascii="Arial" w:hAnsi="Arial" w:cs="Arial"/>
              </w:rPr>
            </w:pPr>
          </w:p>
        </w:tc>
        <w:tc>
          <w:tcPr>
            <w:tcW w:w="1559" w:type="dxa"/>
          </w:tcPr>
          <w:p w:rsidR="006368F9" w:rsidRPr="006368F9" w:rsidRDefault="006368F9" w:rsidP="006368F9">
            <w:pPr>
              <w:rPr>
                <w:rFonts w:ascii="Arial" w:hAnsi="Arial" w:cs="Arial"/>
              </w:rPr>
            </w:pP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10</w:t>
            </w:r>
          </w:p>
        </w:tc>
        <w:tc>
          <w:tcPr>
            <w:tcW w:w="2213" w:type="dxa"/>
          </w:tcPr>
          <w:p w:rsidR="006368F9" w:rsidRPr="006368F9" w:rsidRDefault="006368F9" w:rsidP="006368F9">
            <w:pPr>
              <w:rPr>
                <w:rFonts w:ascii="Arial" w:hAnsi="Arial" w:cs="Arial"/>
              </w:rPr>
            </w:pPr>
            <w:r w:rsidRPr="006368F9">
              <w:rPr>
                <w:rFonts w:ascii="Arial" w:hAnsi="Arial" w:cs="Arial"/>
              </w:rPr>
              <w:t>Сервис апарата</w:t>
            </w:r>
          </w:p>
        </w:tc>
        <w:tc>
          <w:tcPr>
            <w:tcW w:w="851" w:type="dxa"/>
          </w:tcPr>
          <w:p w:rsidR="006368F9" w:rsidRPr="006368F9" w:rsidRDefault="006368F9" w:rsidP="006368F9">
            <w:pPr>
              <w:rPr>
                <w:rFonts w:ascii="Arial" w:hAnsi="Arial" w:cs="Arial"/>
              </w:rPr>
            </w:pPr>
            <w:r w:rsidRPr="006368F9">
              <w:rPr>
                <w:rFonts w:ascii="Arial" w:hAnsi="Arial" w:cs="Arial"/>
              </w:rPr>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5</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11</w:t>
            </w:r>
          </w:p>
        </w:tc>
        <w:tc>
          <w:tcPr>
            <w:tcW w:w="2213" w:type="dxa"/>
          </w:tcPr>
          <w:p w:rsidR="006368F9" w:rsidRPr="006368F9" w:rsidRDefault="006368F9" w:rsidP="006368F9">
            <w:pPr>
              <w:rPr>
                <w:rFonts w:ascii="Arial" w:hAnsi="Arial" w:cs="Arial"/>
              </w:rPr>
            </w:pPr>
            <w:r w:rsidRPr="006368F9">
              <w:rPr>
                <w:rFonts w:ascii="Arial" w:hAnsi="Arial" w:cs="Arial"/>
              </w:rPr>
              <w:t>Замена бубња</w:t>
            </w:r>
          </w:p>
        </w:tc>
        <w:tc>
          <w:tcPr>
            <w:tcW w:w="851" w:type="dxa"/>
          </w:tcPr>
          <w:p w:rsidR="006368F9" w:rsidRPr="006368F9" w:rsidRDefault="006368F9" w:rsidP="006368F9">
            <w:pPr>
              <w:rPr>
                <w:rFonts w:ascii="Arial" w:hAnsi="Arial" w:cs="Arial"/>
              </w:rPr>
            </w:pPr>
            <w:r w:rsidRPr="006368F9">
              <w:rPr>
                <w:rFonts w:ascii="Arial" w:hAnsi="Arial" w:cs="Arial"/>
              </w:rPr>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1</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12</w:t>
            </w:r>
          </w:p>
        </w:tc>
        <w:tc>
          <w:tcPr>
            <w:tcW w:w="2213" w:type="dxa"/>
          </w:tcPr>
          <w:p w:rsidR="006368F9" w:rsidRPr="006368F9" w:rsidRDefault="006368F9" w:rsidP="006368F9">
            <w:pPr>
              <w:rPr>
                <w:rFonts w:ascii="Arial" w:hAnsi="Arial" w:cs="Arial"/>
              </w:rPr>
            </w:pPr>
            <w:r w:rsidRPr="006368F9">
              <w:rPr>
                <w:rFonts w:ascii="Arial" w:hAnsi="Arial" w:cs="Arial"/>
              </w:rPr>
              <w:t>Замена одвајача папира бубња</w:t>
            </w:r>
          </w:p>
        </w:tc>
        <w:tc>
          <w:tcPr>
            <w:tcW w:w="851" w:type="dxa"/>
          </w:tcPr>
          <w:p w:rsidR="006368F9" w:rsidRPr="006368F9" w:rsidRDefault="006368F9" w:rsidP="006368F9">
            <w:pPr>
              <w:rPr>
                <w:rFonts w:ascii="Arial" w:hAnsi="Arial" w:cs="Arial"/>
              </w:rPr>
            </w:pPr>
            <w:r w:rsidRPr="006368F9">
              <w:rPr>
                <w:rFonts w:ascii="Arial" w:hAnsi="Arial" w:cs="Arial"/>
              </w:rPr>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2</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13</w:t>
            </w:r>
          </w:p>
        </w:tc>
        <w:tc>
          <w:tcPr>
            <w:tcW w:w="2213" w:type="dxa"/>
          </w:tcPr>
          <w:p w:rsidR="006368F9" w:rsidRPr="006368F9" w:rsidRDefault="006368F9" w:rsidP="006368F9">
            <w:pPr>
              <w:rPr>
                <w:rFonts w:ascii="Arial" w:hAnsi="Arial" w:cs="Arial"/>
              </w:rPr>
            </w:pPr>
            <w:r w:rsidRPr="006368F9">
              <w:rPr>
                <w:rFonts w:ascii="Arial" w:hAnsi="Arial" w:cs="Arial"/>
              </w:rPr>
              <w:t>Замена чистача бубња</w:t>
            </w:r>
          </w:p>
        </w:tc>
        <w:tc>
          <w:tcPr>
            <w:tcW w:w="851" w:type="dxa"/>
          </w:tcPr>
          <w:p w:rsidR="006368F9" w:rsidRPr="006368F9" w:rsidRDefault="006368F9" w:rsidP="006368F9">
            <w:pPr>
              <w:rPr>
                <w:rFonts w:ascii="Arial" w:hAnsi="Arial" w:cs="Arial"/>
              </w:rPr>
            </w:pPr>
            <w:r w:rsidRPr="006368F9">
              <w:rPr>
                <w:rFonts w:ascii="Arial" w:hAnsi="Arial" w:cs="Arial"/>
              </w:rPr>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1</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14</w:t>
            </w:r>
          </w:p>
        </w:tc>
        <w:tc>
          <w:tcPr>
            <w:tcW w:w="2213" w:type="dxa"/>
          </w:tcPr>
          <w:p w:rsidR="006368F9" w:rsidRPr="006368F9" w:rsidRDefault="006368F9" w:rsidP="006368F9">
            <w:pPr>
              <w:rPr>
                <w:rFonts w:ascii="Arial" w:hAnsi="Arial" w:cs="Arial"/>
              </w:rPr>
            </w:pPr>
            <w:r w:rsidRPr="006368F9">
              <w:rPr>
                <w:rFonts w:ascii="Arial" w:hAnsi="Arial" w:cs="Arial"/>
              </w:rPr>
              <w:t xml:space="preserve">Замена корона </w:t>
            </w:r>
            <w:r w:rsidRPr="006368F9">
              <w:rPr>
                <w:rFonts w:ascii="Arial" w:hAnsi="Arial" w:cs="Arial"/>
              </w:rPr>
              <w:lastRenderedPageBreak/>
              <w:t>жице главне</w:t>
            </w:r>
          </w:p>
        </w:tc>
        <w:tc>
          <w:tcPr>
            <w:tcW w:w="851" w:type="dxa"/>
          </w:tcPr>
          <w:p w:rsidR="006368F9" w:rsidRPr="006368F9" w:rsidRDefault="006368F9" w:rsidP="006368F9">
            <w:pPr>
              <w:rPr>
                <w:rFonts w:ascii="Arial" w:hAnsi="Arial" w:cs="Arial"/>
              </w:rPr>
            </w:pPr>
            <w:r w:rsidRPr="006368F9">
              <w:rPr>
                <w:rFonts w:ascii="Arial" w:hAnsi="Arial" w:cs="Arial"/>
              </w:rPr>
              <w:lastRenderedPageBreak/>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1</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15</w:t>
            </w:r>
          </w:p>
        </w:tc>
        <w:tc>
          <w:tcPr>
            <w:tcW w:w="2213" w:type="dxa"/>
          </w:tcPr>
          <w:p w:rsidR="006368F9" w:rsidRPr="006368F9" w:rsidRDefault="006368F9" w:rsidP="006368F9">
            <w:pPr>
              <w:rPr>
                <w:rFonts w:ascii="Arial" w:hAnsi="Arial" w:cs="Arial"/>
              </w:rPr>
            </w:pPr>
            <w:r w:rsidRPr="006368F9">
              <w:rPr>
                <w:rFonts w:ascii="Arial" w:hAnsi="Arial" w:cs="Arial"/>
              </w:rPr>
              <w:t>Замена одвајача корона жице</w:t>
            </w:r>
          </w:p>
        </w:tc>
        <w:tc>
          <w:tcPr>
            <w:tcW w:w="851" w:type="dxa"/>
          </w:tcPr>
          <w:p w:rsidR="006368F9" w:rsidRPr="006368F9" w:rsidRDefault="006368F9" w:rsidP="006368F9">
            <w:pPr>
              <w:rPr>
                <w:rFonts w:ascii="Arial" w:hAnsi="Arial" w:cs="Arial"/>
              </w:rPr>
            </w:pPr>
            <w:r w:rsidRPr="006368F9">
              <w:rPr>
                <w:rFonts w:ascii="Arial" w:hAnsi="Arial" w:cs="Arial"/>
              </w:rPr>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1</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16</w:t>
            </w:r>
          </w:p>
        </w:tc>
        <w:tc>
          <w:tcPr>
            <w:tcW w:w="2213" w:type="dxa"/>
          </w:tcPr>
          <w:p w:rsidR="006368F9" w:rsidRPr="006368F9" w:rsidRDefault="006368F9" w:rsidP="006368F9">
            <w:pPr>
              <w:rPr>
                <w:rFonts w:ascii="Arial" w:hAnsi="Arial" w:cs="Arial"/>
              </w:rPr>
            </w:pPr>
            <w:r w:rsidRPr="006368F9">
              <w:rPr>
                <w:rFonts w:ascii="Arial" w:hAnsi="Arial" w:cs="Arial"/>
              </w:rPr>
              <w:t>Замена корона жице за грид - мрежу</w:t>
            </w:r>
          </w:p>
        </w:tc>
        <w:tc>
          <w:tcPr>
            <w:tcW w:w="851" w:type="dxa"/>
          </w:tcPr>
          <w:p w:rsidR="006368F9" w:rsidRPr="006368F9" w:rsidRDefault="006368F9" w:rsidP="006368F9">
            <w:pPr>
              <w:rPr>
                <w:rFonts w:ascii="Arial" w:hAnsi="Arial" w:cs="Arial"/>
              </w:rPr>
            </w:pPr>
            <w:r w:rsidRPr="006368F9">
              <w:rPr>
                <w:rFonts w:ascii="Arial" w:hAnsi="Arial" w:cs="Arial"/>
              </w:rPr>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1</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17</w:t>
            </w:r>
          </w:p>
        </w:tc>
        <w:tc>
          <w:tcPr>
            <w:tcW w:w="2213" w:type="dxa"/>
          </w:tcPr>
          <w:p w:rsidR="006368F9" w:rsidRPr="006368F9" w:rsidRDefault="006368F9" w:rsidP="006368F9">
            <w:pPr>
              <w:rPr>
                <w:rFonts w:ascii="Arial" w:hAnsi="Arial" w:cs="Arial"/>
              </w:rPr>
            </w:pPr>
            <w:r w:rsidRPr="006368F9">
              <w:rPr>
                <w:rFonts w:ascii="Arial" w:hAnsi="Arial" w:cs="Arial"/>
              </w:rPr>
              <w:t>Замена мрежне короне</w:t>
            </w:r>
          </w:p>
        </w:tc>
        <w:tc>
          <w:tcPr>
            <w:tcW w:w="851" w:type="dxa"/>
          </w:tcPr>
          <w:p w:rsidR="006368F9" w:rsidRPr="006368F9" w:rsidRDefault="006368F9" w:rsidP="006368F9">
            <w:pPr>
              <w:rPr>
                <w:rFonts w:ascii="Arial" w:hAnsi="Arial" w:cs="Arial"/>
              </w:rPr>
            </w:pPr>
            <w:r w:rsidRPr="006368F9">
              <w:rPr>
                <w:rFonts w:ascii="Arial" w:hAnsi="Arial" w:cs="Arial"/>
              </w:rPr>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4</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r w:rsidR="006368F9" w:rsidRPr="00826720" w:rsidTr="00E8706C">
        <w:tc>
          <w:tcPr>
            <w:tcW w:w="730" w:type="dxa"/>
            <w:vAlign w:val="center"/>
          </w:tcPr>
          <w:p w:rsidR="006368F9" w:rsidRPr="00A67EF7" w:rsidRDefault="006368F9" w:rsidP="006368F9">
            <w:pPr>
              <w:spacing w:before="0" w:line="360" w:lineRule="auto"/>
              <w:jc w:val="center"/>
              <w:rPr>
                <w:rFonts w:ascii="Arial" w:hAnsi="Arial" w:cs="Arial"/>
                <w:lang w:val="sr-Cyrl-RS"/>
              </w:rPr>
            </w:pPr>
            <w:r>
              <w:rPr>
                <w:rFonts w:ascii="Arial" w:hAnsi="Arial" w:cs="Arial"/>
                <w:lang w:val="sr-Cyrl-RS"/>
              </w:rPr>
              <w:t>18</w:t>
            </w:r>
          </w:p>
        </w:tc>
        <w:tc>
          <w:tcPr>
            <w:tcW w:w="2213" w:type="dxa"/>
          </w:tcPr>
          <w:p w:rsidR="006368F9" w:rsidRPr="006368F9" w:rsidRDefault="006368F9" w:rsidP="006368F9">
            <w:pPr>
              <w:rPr>
                <w:rFonts w:ascii="Arial" w:hAnsi="Arial" w:cs="Arial"/>
              </w:rPr>
            </w:pPr>
            <w:r w:rsidRPr="006368F9">
              <w:rPr>
                <w:rFonts w:ascii="Arial" w:hAnsi="Arial" w:cs="Arial"/>
              </w:rPr>
              <w:t>Замена чистача корона жице</w:t>
            </w:r>
          </w:p>
        </w:tc>
        <w:tc>
          <w:tcPr>
            <w:tcW w:w="851" w:type="dxa"/>
          </w:tcPr>
          <w:p w:rsidR="006368F9" w:rsidRPr="006368F9" w:rsidRDefault="006368F9" w:rsidP="006368F9">
            <w:pPr>
              <w:rPr>
                <w:rFonts w:ascii="Arial" w:hAnsi="Arial" w:cs="Arial"/>
              </w:rPr>
            </w:pPr>
            <w:r w:rsidRPr="006368F9">
              <w:rPr>
                <w:rFonts w:ascii="Arial" w:hAnsi="Arial" w:cs="Arial"/>
              </w:rPr>
              <w:t>ком</w:t>
            </w:r>
          </w:p>
        </w:tc>
        <w:tc>
          <w:tcPr>
            <w:tcW w:w="1559" w:type="dxa"/>
          </w:tcPr>
          <w:p w:rsidR="006368F9" w:rsidRPr="006368F9" w:rsidRDefault="006368F9" w:rsidP="006368F9">
            <w:pPr>
              <w:jc w:val="center"/>
              <w:rPr>
                <w:rFonts w:ascii="Arial" w:hAnsi="Arial" w:cs="Arial"/>
              </w:rPr>
            </w:pPr>
            <w:r w:rsidRPr="006368F9">
              <w:rPr>
                <w:rFonts w:ascii="Arial" w:hAnsi="Arial" w:cs="Arial"/>
              </w:rPr>
              <w:t>1</w:t>
            </w:r>
          </w:p>
        </w:tc>
        <w:tc>
          <w:tcPr>
            <w:tcW w:w="836" w:type="dxa"/>
          </w:tcPr>
          <w:p w:rsidR="006368F9" w:rsidRPr="00826720" w:rsidRDefault="006368F9" w:rsidP="006368F9">
            <w:pPr>
              <w:spacing w:before="0" w:line="360" w:lineRule="auto"/>
              <w:jc w:val="center"/>
              <w:rPr>
                <w:rFonts w:cs="Arial"/>
                <w:lang w:val="sr-Cyrl-RS"/>
              </w:rPr>
            </w:pPr>
          </w:p>
        </w:tc>
        <w:tc>
          <w:tcPr>
            <w:tcW w:w="1087" w:type="dxa"/>
          </w:tcPr>
          <w:p w:rsidR="006368F9" w:rsidRPr="00826720" w:rsidRDefault="006368F9" w:rsidP="006368F9">
            <w:pPr>
              <w:spacing w:before="0" w:line="360" w:lineRule="auto"/>
              <w:jc w:val="center"/>
              <w:rPr>
                <w:rFonts w:cs="Arial"/>
                <w:lang w:val="sr-Cyrl-RS"/>
              </w:rPr>
            </w:pPr>
          </w:p>
        </w:tc>
        <w:tc>
          <w:tcPr>
            <w:tcW w:w="1196" w:type="dxa"/>
          </w:tcPr>
          <w:p w:rsidR="006368F9" w:rsidRPr="00826720" w:rsidRDefault="006368F9" w:rsidP="006368F9">
            <w:pPr>
              <w:spacing w:before="0" w:line="360" w:lineRule="auto"/>
              <w:jc w:val="center"/>
              <w:rPr>
                <w:rFonts w:cs="Arial"/>
                <w:lang w:val="sr-Cyrl-RS"/>
              </w:rPr>
            </w:pPr>
          </w:p>
        </w:tc>
        <w:tc>
          <w:tcPr>
            <w:tcW w:w="1104" w:type="dxa"/>
          </w:tcPr>
          <w:p w:rsidR="006368F9" w:rsidRPr="00826720" w:rsidRDefault="006368F9" w:rsidP="006368F9">
            <w:pPr>
              <w:spacing w:before="0" w:line="360" w:lineRule="auto"/>
              <w:jc w:val="center"/>
              <w:rPr>
                <w:rFonts w:cs="Arial"/>
                <w:lang w:val="sr-Cyrl-RS"/>
              </w:rPr>
            </w:pPr>
          </w:p>
        </w:tc>
      </w:tr>
    </w:tbl>
    <w:p w:rsidR="00007648" w:rsidRDefault="00007648" w:rsidP="00C4437D">
      <w:pPr>
        <w:rPr>
          <w:rFonts w:cs="Arial"/>
          <w:b/>
          <w:lang w:val="ru-RU"/>
        </w:rPr>
      </w:pPr>
    </w:p>
    <w:p w:rsidR="00007648" w:rsidRDefault="00007648" w:rsidP="00C4437D">
      <w:pPr>
        <w:rPr>
          <w:rFonts w:cs="Arial"/>
          <w:b/>
          <w:lang w:val="ru-RU"/>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368F9" w:rsidRPr="006368F9" w:rsidTr="00E8706C">
        <w:trPr>
          <w:trHeight w:val="418"/>
        </w:trPr>
        <w:tc>
          <w:tcPr>
            <w:tcW w:w="568" w:type="dxa"/>
            <w:vAlign w:val="center"/>
          </w:tcPr>
          <w:p w:rsidR="006368F9" w:rsidRPr="006368F9" w:rsidRDefault="006368F9" w:rsidP="006368F9">
            <w:pPr>
              <w:spacing w:before="0"/>
              <w:jc w:val="center"/>
              <w:rPr>
                <w:rFonts w:cs="Arial"/>
                <w:b/>
                <w:lang w:val="sr-Latn-CS"/>
              </w:rPr>
            </w:pPr>
            <w:r w:rsidRPr="006368F9">
              <w:rPr>
                <w:rFonts w:cs="Arial"/>
                <w:b/>
              </w:rPr>
              <w:t>I</w:t>
            </w:r>
          </w:p>
        </w:tc>
        <w:tc>
          <w:tcPr>
            <w:tcW w:w="6740" w:type="dxa"/>
          </w:tcPr>
          <w:p w:rsidR="006368F9" w:rsidRPr="006368F9" w:rsidRDefault="006368F9" w:rsidP="006368F9">
            <w:pPr>
              <w:spacing w:before="0"/>
              <w:jc w:val="center"/>
              <w:rPr>
                <w:rFonts w:cs="Arial"/>
                <w:b/>
                <w:lang w:val="sr-Cyrl-RS"/>
              </w:rPr>
            </w:pPr>
          </w:p>
          <w:p w:rsidR="006368F9" w:rsidRPr="006368F9" w:rsidRDefault="006368F9" w:rsidP="006368F9">
            <w:pPr>
              <w:spacing w:before="0"/>
              <w:jc w:val="center"/>
              <w:rPr>
                <w:rFonts w:cs="Arial"/>
                <w:b/>
                <w:color w:val="000000" w:themeColor="text1"/>
                <w:lang w:val="sr-Cyrl-RS"/>
              </w:rPr>
            </w:pPr>
            <w:r w:rsidRPr="006368F9">
              <w:rPr>
                <w:rFonts w:cs="Arial"/>
                <w:b/>
              </w:rPr>
              <w:t xml:space="preserve">УКУПНО ПОНУЂЕНА ЦЕНА  без ПДВ </w:t>
            </w:r>
            <w:r w:rsidRPr="006368F9">
              <w:rPr>
                <w:rFonts w:cs="Arial"/>
                <w:b/>
                <w:color w:val="000000" w:themeColor="text1"/>
              </w:rPr>
              <w:t>динара</w:t>
            </w:r>
          </w:p>
          <w:p w:rsidR="006368F9" w:rsidRPr="006368F9" w:rsidRDefault="006368F9" w:rsidP="006368F9">
            <w:pPr>
              <w:spacing w:before="0"/>
              <w:jc w:val="center"/>
              <w:rPr>
                <w:rFonts w:cs="Arial"/>
                <w:b/>
              </w:rPr>
            </w:pPr>
            <w:r w:rsidRPr="006368F9">
              <w:rPr>
                <w:rFonts w:cs="Arial"/>
                <w:b/>
                <w:color w:val="000000" w:themeColor="text1"/>
                <w:lang w:val="sr-Cyrl-RS"/>
              </w:rPr>
              <w:t xml:space="preserve"> </w:t>
            </w:r>
          </w:p>
        </w:tc>
        <w:tc>
          <w:tcPr>
            <w:tcW w:w="2610" w:type="dxa"/>
          </w:tcPr>
          <w:p w:rsidR="006368F9" w:rsidRPr="006368F9" w:rsidRDefault="006368F9" w:rsidP="006368F9">
            <w:pPr>
              <w:spacing w:before="0"/>
              <w:rPr>
                <w:rFonts w:cs="Arial"/>
                <w:color w:val="FF0000"/>
              </w:rPr>
            </w:pPr>
          </w:p>
        </w:tc>
      </w:tr>
      <w:tr w:rsidR="006368F9" w:rsidRPr="006368F9" w:rsidTr="00E8706C">
        <w:trPr>
          <w:trHeight w:val="610"/>
        </w:trPr>
        <w:tc>
          <w:tcPr>
            <w:tcW w:w="568" w:type="dxa"/>
            <w:tcBorders>
              <w:bottom w:val="single" w:sz="4" w:space="0" w:color="auto"/>
            </w:tcBorders>
            <w:vAlign w:val="center"/>
          </w:tcPr>
          <w:p w:rsidR="006368F9" w:rsidRPr="006368F9" w:rsidRDefault="006368F9" w:rsidP="006368F9">
            <w:pPr>
              <w:spacing w:before="0"/>
              <w:jc w:val="center"/>
              <w:rPr>
                <w:rFonts w:cs="Arial"/>
                <w:b/>
                <w:lang w:val="sr-Latn-CS"/>
              </w:rPr>
            </w:pPr>
            <w:r w:rsidRPr="006368F9">
              <w:rPr>
                <w:rFonts w:cs="Arial"/>
                <w:b/>
                <w:lang w:val="sr-Latn-CS"/>
              </w:rPr>
              <w:t>II</w:t>
            </w:r>
          </w:p>
        </w:tc>
        <w:tc>
          <w:tcPr>
            <w:tcW w:w="6740" w:type="dxa"/>
            <w:tcBorders>
              <w:bottom w:val="single" w:sz="4" w:space="0" w:color="auto"/>
              <w:right w:val="single" w:sz="4" w:space="0" w:color="auto"/>
            </w:tcBorders>
          </w:tcPr>
          <w:p w:rsidR="006368F9" w:rsidRPr="006368F9" w:rsidRDefault="006368F9" w:rsidP="006368F9">
            <w:pPr>
              <w:spacing w:before="0"/>
              <w:jc w:val="center"/>
              <w:rPr>
                <w:rFonts w:cs="Arial"/>
                <w:b/>
                <w:lang w:val="sr-Cyrl-RS"/>
              </w:rPr>
            </w:pPr>
          </w:p>
          <w:p w:rsidR="006368F9" w:rsidRPr="006368F9" w:rsidRDefault="006368F9" w:rsidP="006368F9">
            <w:pPr>
              <w:spacing w:before="0"/>
              <w:jc w:val="center"/>
              <w:rPr>
                <w:rFonts w:cs="Arial"/>
                <w:b/>
                <w:color w:val="000000" w:themeColor="text1"/>
                <w:lang w:val="sr-Cyrl-RS"/>
              </w:rPr>
            </w:pPr>
            <w:r w:rsidRPr="006368F9">
              <w:rPr>
                <w:rFonts w:cs="Arial"/>
                <w:b/>
              </w:rPr>
              <w:t xml:space="preserve">УКУПАН ИЗНОС  ПДВ </w:t>
            </w:r>
            <w:r w:rsidRPr="006368F9">
              <w:rPr>
                <w:rFonts w:cs="Arial"/>
                <w:b/>
                <w:color w:val="000000" w:themeColor="text1"/>
              </w:rPr>
              <w:t>динара</w:t>
            </w:r>
            <w:r w:rsidRPr="006368F9">
              <w:rPr>
                <w:rFonts w:cs="Arial"/>
                <w:b/>
                <w:color w:val="000000" w:themeColor="text1"/>
                <w:lang w:val="sr-Cyrl-RS"/>
              </w:rPr>
              <w:t xml:space="preserve"> </w:t>
            </w:r>
          </w:p>
          <w:p w:rsidR="006368F9" w:rsidRPr="006368F9" w:rsidRDefault="006368F9" w:rsidP="006368F9">
            <w:pPr>
              <w:spacing w:before="0"/>
              <w:jc w:val="center"/>
              <w:rPr>
                <w:rFonts w:cs="Arial"/>
                <w:b/>
                <w:color w:val="00B050"/>
              </w:rPr>
            </w:pPr>
          </w:p>
        </w:tc>
        <w:tc>
          <w:tcPr>
            <w:tcW w:w="2610" w:type="dxa"/>
            <w:tcBorders>
              <w:bottom w:val="single" w:sz="4" w:space="0" w:color="auto"/>
              <w:right w:val="single" w:sz="4" w:space="0" w:color="auto"/>
            </w:tcBorders>
          </w:tcPr>
          <w:p w:rsidR="006368F9" w:rsidRPr="006368F9" w:rsidRDefault="006368F9" w:rsidP="006368F9">
            <w:pPr>
              <w:spacing w:before="0"/>
              <w:rPr>
                <w:rFonts w:cs="Arial"/>
                <w:color w:val="FF0000"/>
              </w:rPr>
            </w:pPr>
          </w:p>
        </w:tc>
      </w:tr>
      <w:tr w:rsidR="006368F9" w:rsidRPr="006368F9" w:rsidTr="00E8706C">
        <w:trPr>
          <w:trHeight w:val="562"/>
        </w:trPr>
        <w:tc>
          <w:tcPr>
            <w:tcW w:w="568" w:type="dxa"/>
            <w:tcBorders>
              <w:bottom w:val="single" w:sz="4" w:space="0" w:color="auto"/>
            </w:tcBorders>
            <w:vAlign w:val="center"/>
          </w:tcPr>
          <w:p w:rsidR="006368F9" w:rsidRPr="006368F9" w:rsidRDefault="006368F9" w:rsidP="006368F9">
            <w:pPr>
              <w:spacing w:before="0"/>
              <w:jc w:val="center"/>
              <w:rPr>
                <w:rFonts w:cs="Arial"/>
                <w:b/>
                <w:lang w:val="sr-Latn-CS"/>
              </w:rPr>
            </w:pPr>
            <w:r w:rsidRPr="006368F9">
              <w:rPr>
                <w:rFonts w:cs="Arial"/>
                <w:b/>
                <w:lang w:val="sr-Latn-CS"/>
              </w:rPr>
              <w:t>III</w:t>
            </w:r>
          </w:p>
        </w:tc>
        <w:tc>
          <w:tcPr>
            <w:tcW w:w="6740" w:type="dxa"/>
            <w:tcBorders>
              <w:bottom w:val="single" w:sz="4" w:space="0" w:color="auto"/>
              <w:right w:val="single" w:sz="4" w:space="0" w:color="auto"/>
            </w:tcBorders>
          </w:tcPr>
          <w:p w:rsidR="006368F9" w:rsidRPr="006368F9" w:rsidRDefault="006368F9" w:rsidP="006368F9">
            <w:pPr>
              <w:spacing w:before="0"/>
              <w:jc w:val="center"/>
              <w:rPr>
                <w:rFonts w:cs="Arial"/>
                <w:b/>
                <w:lang w:val="sr-Cyrl-RS"/>
              </w:rPr>
            </w:pPr>
          </w:p>
          <w:p w:rsidR="006368F9" w:rsidRPr="006368F9" w:rsidRDefault="006368F9" w:rsidP="006368F9">
            <w:pPr>
              <w:spacing w:before="0"/>
              <w:jc w:val="center"/>
              <w:rPr>
                <w:rFonts w:cs="Arial"/>
                <w:b/>
              </w:rPr>
            </w:pPr>
            <w:r w:rsidRPr="006368F9">
              <w:rPr>
                <w:rFonts w:cs="Arial"/>
                <w:b/>
              </w:rPr>
              <w:t>УКУПНО ПОНУЂЕНА ЦЕНА  са ПДВ</w:t>
            </w:r>
          </w:p>
          <w:p w:rsidR="006368F9" w:rsidRPr="006368F9" w:rsidRDefault="006368F9" w:rsidP="006368F9">
            <w:pPr>
              <w:spacing w:before="0"/>
              <w:jc w:val="center"/>
              <w:rPr>
                <w:rFonts w:cs="Arial"/>
                <w:b/>
                <w:color w:val="000000" w:themeColor="text1"/>
                <w:lang w:val="sr-Cyrl-RS"/>
              </w:rPr>
            </w:pPr>
            <w:r w:rsidRPr="006368F9">
              <w:rPr>
                <w:rFonts w:cs="Arial"/>
                <w:b/>
              </w:rPr>
              <w:t>(ред. бр.</w:t>
            </w:r>
            <w:r w:rsidRPr="006368F9">
              <w:rPr>
                <w:rFonts w:cs="Arial"/>
                <w:b/>
                <w:lang w:val="sr-Latn-CS"/>
              </w:rPr>
              <w:t>I</w:t>
            </w:r>
            <w:r w:rsidRPr="006368F9">
              <w:rPr>
                <w:rFonts w:cs="Arial"/>
                <w:b/>
              </w:rPr>
              <w:t>+ред.бр.</w:t>
            </w:r>
            <w:r w:rsidRPr="006368F9">
              <w:rPr>
                <w:rFonts w:cs="Arial"/>
                <w:b/>
                <w:lang w:val="sr-Latn-CS"/>
              </w:rPr>
              <w:t>II</w:t>
            </w:r>
            <w:r w:rsidRPr="006368F9">
              <w:rPr>
                <w:rFonts w:cs="Arial"/>
                <w:b/>
              </w:rPr>
              <w:t xml:space="preserve">) </w:t>
            </w:r>
            <w:r w:rsidRPr="006368F9">
              <w:rPr>
                <w:rFonts w:cs="Arial"/>
                <w:b/>
                <w:color w:val="000000" w:themeColor="text1"/>
              </w:rPr>
              <w:t>динара</w:t>
            </w:r>
            <w:r w:rsidRPr="006368F9">
              <w:rPr>
                <w:rFonts w:cs="Arial"/>
                <w:b/>
                <w:color w:val="000000" w:themeColor="text1"/>
                <w:lang w:val="sr-Cyrl-RS"/>
              </w:rPr>
              <w:t xml:space="preserve"> </w:t>
            </w:r>
          </w:p>
          <w:p w:rsidR="006368F9" w:rsidRPr="006368F9" w:rsidRDefault="006368F9" w:rsidP="006368F9">
            <w:pPr>
              <w:spacing w:before="0"/>
              <w:jc w:val="center"/>
              <w:rPr>
                <w:rFonts w:cs="Arial"/>
                <w:b/>
              </w:rPr>
            </w:pPr>
          </w:p>
        </w:tc>
        <w:tc>
          <w:tcPr>
            <w:tcW w:w="2610" w:type="dxa"/>
            <w:tcBorders>
              <w:bottom w:val="single" w:sz="4" w:space="0" w:color="auto"/>
              <w:right w:val="single" w:sz="4" w:space="0" w:color="auto"/>
            </w:tcBorders>
          </w:tcPr>
          <w:p w:rsidR="006368F9" w:rsidRPr="006368F9" w:rsidRDefault="006368F9" w:rsidP="006368F9">
            <w:pPr>
              <w:spacing w:before="0"/>
              <w:rPr>
                <w:rFonts w:cs="Arial"/>
                <w:color w:val="FF0000"/>
              </w:rPr>
            </w:pPr>
          </w:p>
        </w:tc>
      </w:tr>
    </w:tbl>
    <w:p w:rsidR="006368F9" w:rsidRPr="006368F9" w:rsidRDefault="006368F9" w:rsidP="006368F9">
      <w:pPr>
        <w:spacing w:before="0"/>
        <w:rPr>
          <w:rFonts w:cs="Arial"/>
          <w:lang w:val="sr-Cyrl-RS"/>
        </w:rPr>
      </w:pPr>
    </w:p>
    <w:p w:rsidR="006368F9" w:rsidRPr="006368F9" w:rsidRDefault="006368F9" w:rsidP="006368F9">
      <w:pPr>
        <w:widowControl w:val="0"/>
        <w:spacing w:before="0"/>
        <w:rPr>
          <w:rFonts w:eastAsia="Arial Unicode MS" w:cs="Arial"/>
          <w:lang w:val="sr-Cyrl-RS"/>
        </w:rPr>
      </w:pPr>
    </w:p>
    <w:p w:rsidR="006368F9" w:rsidRPr="006368F9" w:rsidRDefault="006368F9" w:rsidP="006368F9">
      <w:pPr>
        <w:widowControl w:val="0"/>
        <w:spacing w:before="0"/>
        <w:rPr>
          <w:rFonts w:eastAsia="Arial Unicode MS" w:cs="Arial"/>
          <w:color w:val="00B0F0"/>
        </w:rPr>
      </w:pPr>
    </w:p>
    <w:p w:rsidR="006368F9" w:rsidRPr="006368F9" w:rsidRDefault="006368F9" w:rsidP="006368F9">
      <w:pPr>
        <w:widowControl w:val="0"/>
        <w:spacing w:before="0"/>
        <w:rPr>
          <w:rFonts w:eastAsia="Arial Unicode MS" w:cs="Arial"/>
        </w:rPr>
      </w:pPr>
    </w:p>
    <w:p w:rsidR="006368F9" w:rsidRPr="006368F9" w:rsidRDefault="006368F9" w:rsidP="006368F9">
      <w:pPr>
        <w:widowControl w:val="0"/>
        <w:spacing w:before="0"/>
        <w:rPr>
          <w:rFonts w:eastAsia="Arial Unicode MS" w:cs="Arial"/>
        </w:rPr>
      </w:pPr>
      <w:r w:rsidRPr="006368F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368F9" w:rsidRPr="006368F9" w:rsidTr="00E8706C">
        <w:trPr>
          <w:trHeight w:val="831"/>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368F9" w:rsidRPr="006368F9" w:rsidRDefault="006368F9" w:rsidP="006368F9">
            <w:pPr>
              <w:spacing w:before="0"/>
              <w:rPr>
                <w:rFonts w:cs="Arial"/>
                <w:color w:val="000000" w:themeColor="text1"/>
                <w:lang w:val="sr-Latn-CS" w:eastAsia="sr-Latn-CS"/>
              </w:rPr>
            </w:pPr>
            <w:r w:rsidRPr="006368F9">
              <w:rPr>
                <w:rFonts w:cs="Arial"/>
                <w:color w:val="000000" w:themeColor="text1"/>
                <w:lang w:val="sr-Latn-CS" w:eastAsia="sr-Latn-CS"/>
              </w:rPr>
              <w:t>Посебно исказани трошкови у дин који су укључени у укупно понуђену цену без ПДВ-а</w:t>
            </w:r>
          </w:p>
          <w:p w:rsidR="006368F9" w:rsidRPr="006368F9" w:rsidRDefault="006368F9" w:rsidP="006368F9">
            <w:pPr>
              <w:spacing w:before="0"/>
              <w:rPr>
                <w:rFonts w:cs="Arial"/>
                <w:color w:val="00B0F0"/>
                <w:lang w:val="sr-Latn-CS" w:eastAsia="sr-Latn-CS"/>
              </w:rPr>
            </w:pPr>
            <w:r w:rsidRPr="006368F9">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6368F9" w:rsidRPr="006368F9" w:rsidRDefault="006368F9" w:rsidP="006368F9">
            <w:pPr>
              <w:spacing w:before="0"/>
              <w:rPr>
                <w:rFonts w:cs="Arial"/>
                <w:color w:val="00B0F0"/>
                <w:lang w:val="sr-Latn-CS" w:eastAsia="sr-Latn-CS"/>
              </w:rPr>
            </w:pPr>
            <w:r w:rsidRPr="006368F9">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6368F9" w:rsidRPr="006368F9" w:rsidRDefault="006368F9" w:rsidP="006368F9">
            <w:pPr>
              <w:spacing w:before="0"/>
              <w:jc w:val="center"/>
              <w:rPr>
                <w:rFonts w:cs="Arial"/>
                <w:color w:val="000000" w:themeColor="text1"/>
                <w:lang w:val="sr-Latn-CS" w:eastAsia="sr-Latn-CS"/>
              </w:rPr>
            </w:pPr>
          </w:p>
          <w:p w:rsidR="006368F9" w:rsidRPr="006368F9" w:rsidRDefault="006368F9" w:rsidP="006368F9">
            <w:pPr>
              <w:spacing w:before="0"/>
              <w:jc w:val="center"/>
              <w:rPr>
                <w:rFonts w:cs="Arial"/>
                <w:color w:val="00B0F0"/>
                <w:lang w:val="sr-Latn-CS" w:eastAsia="sr-Latn-CS"/>
              </w:rPr>
            </w:pPr>
            <w:r w:rsidRPr="006368F9">
              <w:rPr>
                <w:rFonts w:cs="Arial"/>
                <w:color w:val="000000" w:themeColor="text1"/>
                <w:lang w:val="sr-Latn-CS" w:eastAsia="sr-Latn-CS"/>
              </w:rPr>
              <w:t>_____динара</w:t>
            </w:r>
            <w:r w:rsidRPr="006368F9">
              <w:rPr>
                <w:rFonts w:cs="Arial"/>
                <w:color w:val="000000" w:themeColor="text1"/>
                <w:lang w:eastAsia="sr-Latn-CS"/>
              </w:rPr>
              <w:t>,</w:t>
            </w:r>
            <w:r w:rsidRPr="006368F9">
              <w:rPr>
                <w:rFonts w:cs="Arial"/>
                <w:color w:val="000000" w:themeColor="text1"/>
                <w:lang w:val="sr-Latn-CS" w:eastAsia="sr-Latn-CS"/>
              </w:rPr>
              <w:t xml:space="preserve"> односно ____%</w:t>
            </w:r>
          </w:p>
        </w:tc>
      </w:tr>
      <w:tr w:rsidR="006368F9" w:rsidRPr="006368F9" w:rsidTr="00E8706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68F9" w:rsidRPr="006368F9" w:rsidRDefault="006368F9" w:rsidP="006368F9">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368F9" w:rsidRPr="006368F9" w:rsidRDefault="006368F9" w:rsidP="006368F9">
            <w:pPr>
              <w:spacing w:before="0"/>
              <w:rPr>
                <w:rFonts w:cs="Arial"/>
                <w:color w:val="00B0F0"/>
                <w:lang w:val="sr-Cyrl-CS" w:eastAsia="sr-Latn-CS"/>
              </w:rPr>
            </w:pPr>
            <w:r w:rsidRPr="006368F9">
              <w:rPr>
                <w:rFonts w:cs="Arial"/>
                <w:color w:val="000000" w:themeColor="text1"/>
                <w:lang w:val="sr-Latn-CS" w:eastAsia="sr-Latn-CS"/>
              </w:rPr>
              <w:t>Остали трошкови</w:t>
            </w:r>
            <w:r w:rsidRPr="006368F9">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368F9" w:rsidRPr="006368F9" w:rsidRDefault="006368F9" w:rsidP="006368F9">
            <w:pPr>
              <w:spacing w:before="0"/>
              <w:jc w:val="center"/>
              <w:rPr>
                <w:rFonts w:cs="Arial"/>
                <w:color w:val="000000" w:themeColor="text1"/>
                <w:lang w:val="sr-Latn-CS" w:eastAsia="sr-Latn-CS"/>
              </w:rPr>
            </w:pPr>
          </w:p>
          <w:p w:rsidR="006368F9" w:rsidRPr="006368F9" w:rsidRDefault="006368F9" w:rsidP="006368F9">
            <w:pPr>
              <w:spacing w:before="0"/>
              <w:jc w:val="center"/>
              <w:rPr>
                <w:rFonts w:cs="Arial"/>
                <w:color w:val="000000" w:themeColor="text1"/>
                <w:lang w:val="sr-Latn-CS" w:eastAsia="sr-Latn-CS"/>
              </w:rPr>
            </w:pPr>
            <w:r w:rsidRPr="006368F9">
              <w:rPr>
                <w:rFonts w:cs="Arial"/>
                <w:color w:val="000000" w:themeColor="text1"/>
                <w:lang w:val="sr-Latn-CS" w:eastAsia="sr-Latn-CS"/>
              </w:rPr>
              <w:t>_____динара</w:t>
            </w:r>
            <w:r w:rsidRPr="006368F9">
              <w:rPr>
                <w:rFonts w:cs="Arial"/>
                <w:color w:val="000000" w:themeColor="text1"/>
                <w:lang w:eastAsia="sr-Latn-CS"/>
              </w:rPr>
              <w:t>,</w:t>
            </w:r>
            <w:r w:rsidRPr="006368F9">
              <w:rPr>
                <w:rFonts w:cs="Arial"/>
                <w:color w:val="000000" w:themeColor="text1"/>
                <w:lang w:val="sr-Latn-CS" w:eastAsia="sr-Latn-CS"/>
              </w:rPr>
              <w:t xml:space="preserve"> односно ____%</w:t>
            </w:r>
          </w:p>
        </w:tc>
      </w:tr>
    </w:tbl>
    <w:p w:rsidR="006368F9" w:rsidRPr="006368F9" w:rsidRDefault="006368F9" w:rsidP="006368F9">
      <w:pPr>
        <w:widowControl w:val="0"/>
        <w:spacing w:before="0"/>
        <w:rPr>
          <w:rFonts w:eastAsia="Arial Unicode MS" w:cs="Arial"/>
        </w:rPr>
      </w:pPr>
    </w:p>
    <w:p w:rsidR="006368F9" w:rsidRPr="006368F9" w:rsidRDefault="006368F9" w:rsidP="006368F9">
      <w:pPr>
        <w:widowControl w:val="0"/>
        <w:spacing w:before="0"/>
        <w:rPr>
          <w:rFonts w:eastAsia="Arial Unicode MS" w:cs="Arial"/>
        </w:rPr>
      </w:pPr>
    </w:p>
    <w:p w:rsidR="006368F9" w:rsidRPr="006368F9" w:rsidRDefault="006368F9" w:rsidP="006368F9">
      <w:pPr>
        <w:widowControl w:val="0"/>
        <w:spacing w:before="0"/>
        <w:rPr>
          <w:rFonts w:eastAsia="Arial Unicode MS" w:cs="Arial"/>
        </w:rPr>
      </w:pPr>
    </w:p>
    <w:p w:rsidR="006368F9" w:rsidRPr="006368F9" w:rsidRDefault="006368F9" w:rsidP="006368F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368F9" w:rsidRPr="006368F9" w:rsidTr="00E8706C">
        <w:trPr>
          <w:jc w:val="center"/>
        </w:trPr>
        <w:tc>
          <w:tcPr>
            <w:tcW w:w="3882" w:type="dxa"/>
          </w:tcPr>
          <w:p w:rsidR="006368F9" w:rsidRPr="006368F9" w:rsidRDefault="006368F9" w:rsidP="006368F9">
            <w:pPr>
              <w:spacing w:before="0"/>
              <w:jc w:val="center"/>
              <w:rPr>
                <w:rFonts w:cs="Arial"/>
              </w:rPr>
            </w:pPr>
            <w:r w:rsidRPr="006368F9">
              <w:rPr>
                <w:rFonts w:cs="Arial"/>
              </w:rPr>
              <w:t>Датум:</w:t>
            </w:r>
          </w:p>
        </w:tc>
        <w:tc>
          <w:tcPr>
            <w:tcW w:w="2127" w:type="dxa"/>
          </w:tcPr>
          <w:p w:rsidR="006368F9" w:rsidRPr="006368F9" w:rsidRDefault="006368F9" w:rsidP="006368F9">
            <w:pPr>
              <w:spacing w:before="0"/>
              <w:jc w:val="center"/>
              <w:rPr>
                <w:rFonts w:cs="Arial"/>
                <w:lang w:val="ru-RU"/>
              </w:rPr>
            </w:pPr>
          </w:p>
        </w:tc>
        <w:tc>
          <w:tcPr>
            <w:tcW w:w="4022" w:type="dxa"/>
          </w:tcPr>
          <w:p w:rsidR="006368F9" w:rsidRPr="006368F9" w:rsidRDefault="006368F9" w:rsidP="006368F9">
            <w:pPr>
              <w:spacing w:before="0"/>
              <w:jc w:val="center"/>
              <w:rPr>
                <w:rFonts w:cs="Arial"/>
                <w:lang w:val="sr-Cyrl-CS"/>
              </w:rPr>
            </w:pPr>
            <w:r w:rsidRPr="006368F9">
              <w:rPr>
                <w:rFonts w:cs="Arial"/>
                <w:lang w:val="sr-Cyrl-CS"/>
              </w:rPr>
              <w:t>П</w:t>
            </w:r>
            <w:r w:rsidRPr="006368F9">
              <w:rPr>
                <w:rFonts w:cs="Arial"/>
              </w:rPr>
              <w:t>онуђач</w:t>
            </w:r>
          </w:p>
        </w:tc>
      </w:tr>
      <w:tr w:rsidR="006368F9" w:rsidRPr="006368F9" w:rsidTr="00E8706C">
        <w:trPr>
          <w:jc w:val="center"/>
        </w:trPr>
        <w:tc>
          <w:tcPr>
            <w:tcW w:w="3882" w:type="dxa"/>
          </w:tcPr>
          <w:p w:rsidR="006368F9" w:rsidRPr="006368F9" w:rsidRDefault="006368F9" w:rsidP="006368F9">
            <w:pPr>
              <w:spacing w:before="0"/>
              <w:jc w:val="center"/>
              <w:rPr>
                <w:rFonts w:cs="Arial"/>
              </w:rPr>
            </w:pPr>
          </w:p>
        </w:tc>
        <w:tc>
          <w:tcPr>
            <w:tcW w:w="2127" w:type="dxa"/>
          </w:tcPr>
          <w:p w:rsidR="006368F9" w:rsidRPr="006368F9" w:rsidRDefault="006368F9" w:rsidP="006368F9">
            <w:pPr>
              <w:spacing w:before="0"/>
              <w:jc w:val="center"/>
              <w:rPr>
                <w:rFonts w:cs="Arial"/>
              </w:rPr>
            </w:pPr>
            <w:r w:rsidRPr="006368F9">
              <w:rPr>
                <w:rFonts w:cs="Arial"/>
              </w:rPr>
              <w:t>М.П.</w:t>
            </w:r>
          </w:p>
        </w:tc>
        <w:tc>
          <w:tcPr>
            <w:tcW w:w="4022" w:type="dxa"/>
          </w:tcPr>
          <w:p w:rsidR="006368F9" w:rsidRPr="006368F9" w:rsidRDefault="006368F9" w:rsidP="006368F9">
            <w:pPr>
              <w:spacing w:before="0"/>
              <w:jc w:val="center"/>
              <w:rPr>
                <w:rFonts w:cs="Arial"/>
                <w:lang w:val="ru-RU"/>
              </w:rPr>
            </w:pPr>
          </w:p>
        </w:tc>
      </w:tr>
      <w:tr w:rsidR="006368F9" w:rsidRPr="006368F9" w:rsidTr="00E8706C">
        <w:trPr>
          <w:jc w:val="center"/>
        </w:trPr>
        <w:tc>
          <w:tcPr>
            <w:tcW w:w="3882" w:type="dxa"/>
            <w:tcBorders>
              <w:bottom w:val="single" w:sz="4" w:space="0" w:color="auto"/>
            </w:tcBorders>
          </w:tcPr>
          <w:p w:rsidR="006368F9" w:rsidRPr="006368F9" w:rsidRDefault="006368F9" w:rsidP="006368F9">
            <w:pPr>
              <w:spacing w:before="0"/>
              <w:jc w:val="center"/>
              <w:rPr>
                <w:rFonts w:cs="Arial"/>
              </w:rPr>
            </w:pPr>
          </w:p>
        </w:tc>
        <w:tc>
          <w:tcPr>
            <w:tcW w:w="2127" w:type="dxa"/>
          </w:tcPr>
          <w:p w:rsidR="006368F9" w:rsidRPr="006368F9" w:rsidRDefault="006368F9" w:rsidP="006368F9">
            <w:pPr>
              <w:spacing w:before="0"/>
              <w:jc w:val="center"/>
              <w:rPr>
                <w:rFonts w:cs="Arial"/>
                <w:lang w:val="ru-RU"/>
              </w:rPr>
            </w:pPr>
          </w:p>
        </w:tc>
        <w:tc>
          <w:tcPr>
            <w:tcW w:w="4022" w:type="dxa"/>
            <w:tcBorders>
              <w:bottom w:val="single" w:sz="4" w:space="0" w:color="auto"/>
            </w:tcBorders>
          </w:tcPr>
          <w:p w:rsidR="006368F9" w:rsidRPr="006368F9" w:rsidRDefault="006368F9" w:rsidP="006368F9">
            <w:pPr>
              <w:spacing w:before="0"/>
              <w:jc w:val="center"/>
              <w:rPr>
                <w:rFonts w:cs="Arial"/>
                <w:lang w:val="ru-RU"/>
              </w:rPr>
            </w:pPr>
          </w:p>
        </w:tc>
      </w:tr>
      <w:tr w:rsidR="006368F9" w:rsidRPr="006368F9" w:rsidTr="00E8706C">
        <w:trPr>
          <w:trHeight w:val="389"/>
          <w:jc w:val="center"/>
        </w:trPr>
        <w:tc>
          <w:tcPr>
            <w:tcW w:w="3882" w:type="dxa"/>
            <w:tcBorders>
              <w:top w:val="single" w:sz="4" w:space="0" w:color="auto"/>
            </w:tcBorders>
          </w:tcPr>
          <w:p w:rsidR="006368F9" w:rsidRPr="006368F9" w:rsidRDefault="006368F9" w:rsidP="006368F9">
            <w:pPr>
              <w:spacing w:before="0"/>
              <w:jc w:val="center"/>
              <w:rPr>
                <w:rFonts w:cs="Arial"/>
              </w:rPr>
            </w:pPr>
          </w:p>
        </w:tc>
        <w:tc>
          <w:tcPr>
            <w:tcW w:w="2127" w:type="dxa"/>
          </w:tcPr>
          <w:p w:rsidR="006368F9" w:rsidRPr="006368F9" w:rsidRDefault="006368F9" w:rsidP="006368F9">
            <w:pPr>
              <w:spacing w:before="0"/>
              <w:jc w:val="center"/>
              <w:rPr>
                <w:rFonts w:cs="Arial"/>
                <w:lang w:val="ru-RU"/>
              </w:rPr>
            </w:pPr>
          </w:p>
        </w:tc>
        <w:tc>
          <w:tcPr>
            <w:tcW w:w="4022" w:type="dxa"/>
            <w:tcBorders>
              <w:top w:val="single" w:sz="4" w:space="0" w:color="auto"/>
            </w:tcBorders>
          </w:tcPr>
          <w:p w:rsidR="006368F9" w:rsidRPr="006368F9" w:rsidRDefault="006368F9" w:rsidP="006368F9">
            <w:pPr>
              <w:spacing w:before="0"/>
              <w:jc w:val="center"/>
              <w:rPr>
                <w:rFonts w:cs="Arial"/>
                <w:lang w:val="ru-RU"/>
              </w:rPr>
            </w:pPr>
          </w:p>
        </w:tc>
      </w:tr>
    </w:tbl>
    <w:p w:rsidR="006368F9" w:rsidRPr="006368F9" w:rsidRDefault="006368F9" w:rsidP="006368F9">
      <w:pPr>
        <w:spacing w:before="0"/>
        <w:rPr>
          <w:rFonts w:cs="Arial"/>
          <w:b/>
          <w:lang w:val="sr-Cyrl-CS"/>
        </w:rPr>
      </w:pPr>
      <w:r w:rsidRPr="006368F9">
        <w:rPr>
          <w:rFonts w:cs="Arial"/>
          <w:b/>
          <w:lang w:val="sr-Cyrl-CS"/>
        </w:rPr>
        <w:t>Напомена:</w:t>
      </w:r>
    </w:p>
    <w:p w:rsidR="006368F9" w:rsidRPr="006368F9" w:rsidRDefault="006368F9" w:rsidP="006368F9">
      <w:pPr>
        <w:tabs>
          <w:tab w:val="left" w:pos="1134"/>
        </w:tabs>
        <w:spacing w:before="0"/>
        <w:rPr>
          <w:rFonts w:eastAsia="TimesNewRomanPS-BoldMT" w:cs="Arial"/>
          <w:lang w:val="ru-RU"/>
        </w:rPr>
      </w:pPr>
      <w:r w:rsidRPr="006368F9">
        <w:rPr>
          <w:rFonts w:eastAsia="TimesNewRomanPS-BoldMT" w:cs="Arial"/>
          <w:lang w:val="ru-RU"/>
        </w:rPr>
        <w:t xml:space="preserve">-Уколико </w:t>
      </w:r>
      <w:r w:rsidRPr="006368F9">
        <w:rPr>
          <w:rFonts w:eastAsia="TimesNewRomanPS-BoldMT" w:cs="Arial"/>
          <w:lang w:val="sr-Cyrl-CS"/>
        </w:rPr>
        <w:t>група понуђача подноси заједничку понуду овај образац потписује и оверава Носилац посла</w:t>
      </w:r>
      <w:r w:rsidRPr="006368F9">
        <w:rPr>
          <w:rFonts w:eastAsia="TimesNewRomanPS-BoldMT" w:cs="Arial"/>
          <w:lang w:val="ru-RU"/>
        </w:rPr>
        <w:t>.</w:t>
      </w:r>
    </w:p>
    <w:p w:rsidR="006368F9" w:rsidRPr="006368F9" w:rsidRDefault="006368F9" w:rsidP="006368F9">
      <w:pPr>
        <w:tabs>
          <w:tab w:val="left" w:pos="1134"/>
        </w:tabs>
        <w:spacing w:before="0"/>
        <w:rPr>
          <w:rFonts w:eastAsia="TimesNewRomanPS-BoldMT" w:cs="Arial"/>
          <w:lang w:val="ru-RU"/>
        </w:rPr>
      </w:pPr>
      <w:r w:rsidRPr="006368F9">
        <w:rPr>
          <w:rFonts w:eastAsia="TimesNewRomanPS-BoldMT" w:cs="Arial"/>
          <w:lang w:val="sr-Cyrl-CS"/>
        </w:rPr>
        <w:t xml:space="preserve">- </w:t>
      </w:r>
      <w:r w:rsidRPr="006368F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6368F9" w:rsidRPr="006368F9" w:rsidRDefault="006368F9" w:rsidP="006368F9">
      <w:pPr>
        <w:spacing w:before="0"/>
        <w:rPr>
          <w:rFonts w:cs="Arial"/>
          <w:b/>
          <w:lang w:val="ru-RU"/>
        </w:rPr>
      </w:pPr>
      <w:r w:rsidRPr="006368F9">
        <w:rPr>
          <w:rFonts w:cs="Arial"/>
          <w:b/>
          <w:lang w:val="sr-Latn-CS"/>
        </w:rPr>
        <w:t>Упутствоза попуњавањ</w:t>
      </w:r>
      <w:r w:rsidRPr="006368F9">
        <w:rPr>
          <w:rFonts w:cs="Arial"/>
          <w:b/>
          <w:lang w:val="ru-RU"/>
        </w:rPr>
        <w:t>е Обрасца структуре цене</w:t>
      </w:r>
    </w:p>
    <w:p w:rsidR="006368F9" w:rsidRPr="006368F9" w:rsidRDefault="006368F9" w:rsidP="006368F9">
      <w:pPr>
        <w:spacing w:before="0"/>
        <w:rPr>
          <w:rFonts w:cs="Arial"/>
          <w:b/>
          <w:lang w:val="sr-Cyrl-RS"/>
        </w:rPr>
      </w:pPr>
    </w:p>
    <w:p w:rsidR="006368F9" w:rsidRPr="006368F9" w:rsidRDefault="006368F9" w:rsidP="006368F9">
      <w:pPr>
        <w:spacing w:before="0"/>
        <w:rPr>
          <w:rFonts w:cs="Arial"/>
          <w:b/>
          <w:lang w:val="sr-Cyrl-RS"/>
        </w:rPr>
      </w:pPr>
    </w:p>
    <w:p w:rsidR="006368F9" w:rsidRPr="006368F9" w:rsidRDefault="006368F9" w:rsidP="006368F9">
      <w:pPr>
        <w:tabs>
          <w:tab w:val="left" w:pos="90"/>
        </w:tabs>
        <w:spacing w:before="0"/>
        <w:contextualSpacing/>
        <w:rPr>
          <w:rFonts w:eastAsia="Calibri" w:cs="Arial"/>
          <w:bCs/>
          <w:iCs/>
        </w:rPr>
      </w:pPr>
      <w:r w:rsidRPr="006368F9">
        <w:rPr>
          <w:rFonts w:eastAsia="Calibri" w:cs="Arial"/>
          <w:bCs/>
          <w:iCs/>
        </w:rPr>
        <w:t>Понуђач треба да попун</w:t>
      </w:r>
      <w:r w:rsidRPr="006368F9">
        <w:rPr>
          <w:rFonts w:eastAsia="Calibri" w:cs="Arial"/>
          <w:bCs/>
          <w:iCs/>
          <w:lang w:val="sr-Cyrl-CS"/>
        </w:rPr>
        <w:t>и</w:t>
      </w:r>
      <w:r w:rsidRPr="006368F9">
        <w:rPr>
          <w:rFonts w:eastAsia="Calibri" w:cs="Arial"/>
          <w:bCs/>
          <w:iCs/>
        </w:rPr>
        <w:t xml:space="preserve"> образац структуре цене </w:t>
      </w:r>
      <w:r w:rsidRPr="006368F9">
        <w:rPr>
          <w:rFonts w:eastAsia="Calibri" w:cs="Arial"/>
          <w:bCs/>
          <w:iCs/>
          <w:lang w:val="sr-Cyrl-CS"/>
        </w:rPr>
        <w:t>Табела 1. на следећи начин</w:t>
      </w:r>
      <w:r w:rsidRPr="006368F9">
        <w:rPr>
          <w:rFonts w:eastAsia="Calibri" w:cs="Arial"/>
          <w:bCs/>
          <w:iCs/>
        </w:rPr>
        <w:t>:</w:t>
      </w:r>
    </w:p>
    <w:p w:rsidR="006368F9" w:rsidRPr="006368F9" w:rsidRDefault="006368F9" w:rsidP="006368F9">
      <w:pPr>
        <w:tabs>
          <w:tab w:val="left" w:pos="90"/>
        </w:tabs>
        <w:spacing w:before="0"/>
        <w:contextualSpacing/>
        <w:rPr>
          <w:rFonts w:eastAsia="Calibri" w:cs="Arial"/>
          <w:bCs/>
          <w:iCs/>
        </w:rPr>
      </w:pPr>
    </w:p>
    <w:p w:rsidR="006368F9" w:rsidRPr="006368F9" w:rsidRDefault="006368F9" w:rsidP="006368F9">
      <w:pPr>
        <w:tabs>
          <w:tab w:val="left" w:pos="90"/>
        </w:tabs>
        <w:suppressAutoHyphens/>
        <w:spacing w:before="0"/>
        <w:rPr>
          <w:rFonts w:eastAsia="Calibri" w:cs="Arial"/>
          <w:bCs/>
          <w:iCs/>
        </w:rPr>
      </w:pPr>
      <w:r w:rsidRPr="006368F9">
        <w:rPr>
          <w:rFonts w:eastAsia="Calibri" w:cs="Arial"/>
          <w:bCs/>
          <w:iCs/>
          <w:lang w:val="sr-Cyrl-CS"/>
        </w:rPr>
        <w:t xml:space="preserve">-у колону 5. </w:t>
      </w:r>
      <w:r w:rsidRPr="006368F9">
        <w:rPr>
          <w:rFonts w:eastAsia="Calibri" w:cs="Arial"/>
          <w:bCs/>
          <w:iCs/>
        </w:rPr>
        <w:t>уписати колико износи јединична цена без ПДВ за извршену услугу;</w:t>
      </w:r>
    </w:p>
    <w:p w:rsidR="006368F9" w:rsidRPr="006368F9" w:rsidRDefault="006368F9" w:rsidP="006368F9">
      <w:pPr>
        <w:tabs>
          <w:tab w:val="left" w:pos="90"/>
        </w:tabs>
        <w:suppressAutoHyphens/>
        <w:spacing w:before="0"/>
        <w:rPr>
          <w:rFonts w:eastAsia="Calibri" w:cs="Arial"/>
          <w:bCs/>
          <w:iCs/>
        </w:rPr>
      </w:pPr>
      <w:r w:rsidRPr="006368F9">
        <w:rPr>
          <w:rFonts w:eastAsia="Calibri" w:cs="Arial"/>
          <w:bCs/>
          <w:iCs/>
        </w:rPr>
        <w:t xml:space="preserve">-у колону </w:t>
      </w:r>
      <w:r w:rsidRPr="006368F9">
        <w:rPr>
          <w:rFonts w:eastAsia="Calibri" w:cs="Arial"/>
          <w:bCs/>
          <w:iCs/>
          <w:lang w:val="sr-Cyrl-CS"/>
        </w:rPr>
        <w:t>6</w:t>
      </w:r>
      <w:r w:rsidRPr="006368F9">
        <w:rPr>
          <w:rFonts w:eastAsia="Calibri" w:cs="Arial"/>
          <w:bCs/>
          <w:iCs/>
        </w:rPr>
        <w:t>. уписати колико износи јединична цена са ПДВ за извршену услугу;</w:t>
      </w:r>
    </w:p>
    <w:p w:rsidR="006368F9" w:rsidRPr="006368F9" w:rsidRDefault="006368F9" w:rsidP="006368F9">
      <w:pPr>
        <w:tabs>
          <w:tab w:val="left" w:pos="90"/>
        </w:tabs>
        <w:suppressAutoHyphens/>
        <w:spacing w:before="0"/>
        <w:rPr>
          <w:rFonts w:eastAsia="Calibri" w:cs="Arial"/>
          <w:bCs/>
          <w:iCs/>
        </w:rPr>
      </w:pPr>
      <w:r w:rsidRPr="006368F9">
        <w:rPr>
          <w:rFonts w:eastAsia="Calibri" w:cs="Arial"/>
          <w:bCs/>
          <w:iCs/>
        </w:rPr>
        <w:t xml:space="preserve">-у колону </w:t>
      </w:r>
      <w:r w:rsidRPr="006368F9">
        <w:rPr>
          <w:rFonts w:eastAsia="Calibri" w:cs="Arial"/>
          <w:bCs/>
          <w:iCs/>
          <w:lang w:val="sr-Cyrl-CS"/>
        </w:rPr>
        <w:t>7</w:t>
      </w:r>
      <w:r w:rsidRPr="006368F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6368F9">
        <w:rPr>
          <w:rFonts w:eastAsia="Calibri" w:cs="Arial"/>
          <w:bCs/>
          <w:iCs/>
          <w:lang w:val="sr-Cyrl-CS"/>
        </w:rPr>
        <w:t>5</w:t>
      </w:r>
      <w:r w:rsidRPr="006368F9">
        <w:rPr>
          <w:rFonts w:eastAsia="Calibri" w:cs="Arial"/>
          <w:bCs/>
          <w:iCs/>
        </w:rPr>
        <w:t xml:space="preserve">.) са траженим обимом-количином (која је наведена у колони </w:t>
      </w:r>
      <w:r w:rsidRPr="006368F9">
        <w:rPr>
          <w:rFonts w:eastAsia="Calibri" w:cs="Arial"/>
          <w:bCs/>
          <w:iCs/>
          <w:lang w:val="sr-Cyrl-CS"/>
        </w:rPr>
        <w:t>4</w:t>
      </w:r>
      <w:r w:rsidRPr="006368F9">
        <w:rPr>
          <w:rFonts w:eastAsia="Calibri" w:cs="Arial"/>
          <w:bCs/>
          <w:iCs/>
        </w:rPr>
        <w:t xml:space="preserve">.); </w:t>
      </w:r>
    </w:p>
    <w:p w:rsidR="006368F9" w:rsidRPr="006368F9" w:rsidRDefault="006368F9" w:rsidP="006368F9">
      <w:pPr>
        <w:tabs>
          <w:tab w:val="left" w:pos="90"/>
        </w:tabs>
        <w:suppressAutoHyphens/>
        <w:spacing w:before="0"/>
        <w:rPr>
          <w:rFonts w:eastAsia="Calibri" w:cs="Arial"/>
          <w:bCs/>
          <w:iCs/>
        </w:rPr>
      </w:pPr>
      <w:r w:rsidRPr="006368F9">
        <w:rPr>
          <w:rFonts w:eastAsia="Calibri" w:cs="Arial"/>
          <w:bCs/>
          <w:iCs/>
          <w:lang w:val="sr-Cyrl-CS"/>
        </w:rPr>
        <w:t>-у колону 8</w:t>
      </w:r>
      <w:r w:rsidRPr="006368F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6368F9">
        <w:rPr>
          <w:rFonts w:eastAsia="Calibri" w:cs="Arial"/>
          <w:bCs/>
          <w:iCs/>
          <w:lang w:val="sr-Cyrl-CS"/>
        </w:rPr>
        <w:t>6</w:t>
      </w:r>
      <w:r w:rsidRPr="006368F9">
        <w:rPr>
          <w:rFonts w:eastAsia="Calibri" w:cs="Arial"/>
          <w:bCs/>
          <w:iCs/>
        </w:rPr>
        <w:t xml:space="preserve">.) са траженим обимом- количином (која је наведена у колони </w:t>
      </w:r>
      <w:r w:rsidRPr="006368F9">
        <w:rPr>
          <w:rFonts w:eastAsia="Calibri" w:cs="Arial"/>
          <w:bCs/>
          <w:iCs/>
          <w:lang w:val="sr-Cyrl-CS"/>
        </w:rPr>
        <w:t>4</w:t>
      </w:r>
      <w:r w:rsidRPr="006368F9">
        <w:rPr>
          <w:rFonts w:eastAsia="Calibri" w:cs="Arial"/>
          <w:bCs/>
          <w:iCs/>
        </w:rPr>
        <w:t>.).</w:t>
      </w:r>
    </w:p>
    <w:p w:rsidR="006368F9" w:rsidRPr="006368F9" w:rsidRDefault="006368F9" w:rsidP="006368F9">
      <w:pPr>
        <w:tabs>
          <w:tab w:val="left" w:pos="90"/>
        </w:tabs>
        <w:suppressAutoHyphens/>
        <w:spacing w:before="0"/>
        <w:rPr>
          <w:rFonts w:eastAsia="Calibri" w:cs="Arial"/>
          <w:color w:val="00B0F0"/>
        </w:rPr>
      </w:pPr>
    </w:p>
    <w:p w:rsidR="006368F9" w:rsidRPr="006368F9" w:rsidRDefault="006368F9" w:rsidP="006368F9">
      <w:pPr>
        <w:tabs>
          <w:tab w:val="left" w:pos="992"/>
        </w:tabs>
        <w:spacing w:before="0"/>
        <w:rPr>
          <w:rFonts w:cs="Arial"/>
        </w:rPr>
      </w:pPr>
      <w:r w:rsidRPr="006368F9">
        <w:rPr>
          <w:rFonts w:cs="Arial"/>
        </w:rPr>
        <w:t xml:space="preserve">-у ред бр. I– уписује се укупно понуђена цена за све позиције  без ПДВ (збирколоне бр. </w:t>
      </w:r>
      <w:r w:rsidRPr="006368F9">
        <w:rPr>
          <w:rFonts w:cs="Arial"/>
          <w:lang w:val="sr-Cyrl-RS"/>
        </w:rPr>
        <w:t>7</w:t>
      </w:r>
      <w:r w:rsidRPr="006368F9">
        <w:rPr>
          <w:rFonts w:cs="Arial"/>
        </w:rPr>
        <w:t>)</w:t>
      </w:r>
    </w:p>
    <w:p w:rsidR="006368F9" w:rsidRPr="006368F9" w:rsidRDefault="006368F9" w:rsidP="006368F9">
      <w:pPr>
        <w:tabs>
          <w:tab w:val="left" w:pos="992"/>
        </w:tabs>
        <w:spacing w:before="0"/>
        <w:rPr>
          <w:rFonts w:cs="Arial"/>
        </w:rPr>
      </w:pPr>
      <w:r w:rsidRPr="006368F9">
        <w:rPr>
          <w:rFonts w:cs="Arial"/>
        </w:rPr>
        <w:t xml:space="preserve">-у ред бр. II – уписује се укупан износ ПДВ </w:t>
      </w:r>
    </w:p>
    <w:p w:rsidR="006368F9" w:rsidRPr="006368F9" w:rsidRDefault="006368F9" w:rsidP="006368F9">
      <w:pPr>
        <w:tabs>
          <w:tab w:val="left" w:pos="992"/>
        </w:tabs>
        <w:spacing w:before="0"/>
        <w:rPr>
          <w:rFonts w:cs="Arial"/>
        </w:rPr>
      </w:pPr>
      <w:r w:rsidRPr="006368F9">
        <w:rPr>
          <w:rFonts w:cs="Arial"/>
        </w:rPr>
        <w:t>-у ред бр. III – уписује се укупно понуђена цена са ПДВ (ред бр I + ред.бр. II)</w:t>
      </w:r>
    </w:p>
    <w:p w:rsidR="006368F9" w:rsidRPr="006368F9" w:rsidRDefault="006368F9" w:rsidP="006368F9">
      <w:pPr>
        <w:tabs>
          <w:tab w:val="left" w:pos="992"/>
        </w:tabs>
        <w:spacing w:before="0"/>
        <w:rPr>
          <w:rFonts w:cs="Arial"/>
          <w:color w:val="000000" w:themeColor="text1"/>
        </w:rPr>
      </w:pPr>
    </w:p>
    <w:p w:rsidR="006368F9" w:rsidRPr="006368F9" w:rsidRDefault="006368F9" w:rsidP="006368F9">
      <w:pPr>
        <w:tabs>
          <w:tab w:val="left" w:pos="992"/>
        </w:tabs>
        <w:spacing w:before="0"/>
        <w:rPr>
          <w:rFonts w:cs="Arial"/>
          <w:b/>
          <w:lang w:val="sr-Cyrl-BA"/>
        </w:rPr>
      </w:pPr>
    </w:p>
    <w:p w:rsidR="006368F9" w:rsidRPr="006368F9" w:rsidRDefault="006368F9" w:rsidP="006368F9">
      <w:pPr>
        <w:tabs>
          <w:tab w:val="left" w:pos="992"/>
        </w:tabs>
        <w:spacing w:before="0"/>
        <w:rPr>
          <w:rFonts w:cs="Arial"/>
        </w:rPr>
      </w:pPr>
      <w:r w:rsidRPr="006368F9">
        <w:rPr>
          <w:rFonts w:cs="Arial"/>
        </w:rPr>
        <w:t>-на место предвиђено за место и датум уписује се место и датум попуњавањаобрасца структуре цене.</w:t>
      </w:r>
    </w:p>
    <w:p w:rsidR="006368F9" w:rsidRPr="006368F9" w:rsidRDefault="006368F9" w:rsidP="006368F9">
      <w:pPr>
        <w:tabs>
          <w:tab w:val="left" w:pos="992"/>
        </w:tabs>
        <w:spacing w:before="0"/>
        <w:rPr>
          <w:rFonts w:cs="Arial"/>
        </w:rPr>
      </w:pPr>
      <w:r w:rsidRPr="006368F9">
        <w:rPr>
          <w:rFonts w:cs="Arial"/>
        </w:rPr>
        <w:t>-на  место предвиђено за печат и потпис понуђач печатом оверава и потписује образац структуре цене.</w:t>
      </w:r>
    </w:p>
    <w:p w:rsidR="006368F9" w:rsidRPr="006368F9" w:rsidRDefault="006368F9" w:rsidP="006368F9">
      <w:pPr>
        <w:rPr>
          <w:rFonts w:cs="Arial"/>
          <w:b/>
          <w:lang w:val="ru-RU"/>
        </w:rPr>
      </w:pPr>
    </w:p>
    <w:p w:rsidR="006368F9" w:rsidRPr="006368F9" w:rsidRDefault="006368F9" w:rsidP="006368F9">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007648" w:rsidRDefault="00007648" w:rsidP="00C4437D">
      <w:pPr>
        <w:rPr>
          <w:rFonts w:cs="Arial"/>
          <w:b/>
          <w:lang w:val="ru-RU"/>
        </w:rPr>
      </w:pPr>
    </w:p>
    <w:p w:rsidR="006368F9" w:rsidRDefault="006368F9" w:rsidP="00C4437D">
      <w:pPr>
        <w:rPr>
          <w:rFonts w:cs="Arial"/>
          <w:b/>
          <w:lang w:val="ru-RU"/>
        </w:rPr>
      </w:pPr>
    </w:p>
    <w:p w:rsidR="006368F9" w:rsidRDefault="006368F9" w:rsidP="00C4437D">
      <w:pPr>
        <w:rPr>
          <w:rFonts w:cs="Arial"/>
          <w:b/>
          <w:lang w:val="ru-RU"/>
        </w:rPr>
      </w:pPr>
    </w:p>
    <w:p w:rsidR="006368F9" w:rsidRDefault="006368F9" w:rsidP="00C4437D">
      <w:pPr>
        <w:rPr>
          <w:rFonts w:cs="Arial"/>
          <w:b/>
          <w:lang w:val="ru-RU"/>
        </w:rPr>
      </w:pPr>
    </w:p>
    <w:p w:rsidR="006368F9" w:rsidRDefault="006368F9" w:rsidP="00C4437D">
      <w:pPr>
        <w:rPr>
          <w:rFonts w:cs="Arial"/>
          <w:b/>
          <w:lang w:val="ru-RU"/>
        </w:rPr>
      </w:pPr>
    </w:p>
    <w:p w:rsidR="006368F9" w:rsidRDefault="006368F9" w:rsidP="00C4437D">
      <w:pPr>
        <w:rPr>
          <w:rFonts w:cs="Arial"/>
          <w:b/>
          <w:lang w:val="ru-RU"/>
        </w:rPr>
      </w:pPr>
    </w:p>
    <w:p w:rsidR="006368F9" w:rsidRDefault="006368F9" w:rsidP="00C4437D">
      <w:pPr>
        <w:rPr>
          <w:rFonts w:cs="Arial"/>
          <w:b/>
          <w:lang w:val="ru-RU"/>
        </w:rPr>
      </w:pPr>
    </w:p>
    <w:p w:rsidR="00007648" w:rsidRDefault="00007648" w:rsidP="00C4437D">
      <w:pPr>
        <w:rPr>
          <w:rFonts w:cs="Arial"/>
          <w:b/>
          <w:lang w:val="ru-RU"/>
        </w:rPr>
      </w:pPr>
    </w:p>
    <w:p w:rsidR="006368F9" w:rsidRDefault="006368F9" w:rsidP="00C4437D">
      <w:pPr>
        <w:rPr>
          <w:rFonts w:cs="Arial"/>
          <w:b/>
          <w:lang w:val="ru-RU"/>
        </w:rPr>
      </w:pPr>
    </w:p>
    <w:p w:rsidR="00F268FD" w:rsidRDefault="00F268FD" w:rsidP="005A2955">
      <w:pPr>
        <w:rPr>
          <w:rFonts w:cs="Arial"/>
          <w:b/>
          <w:lang w:val="ru-RU"/>
        </w:rPr>
      </w:pPr>
    </w:p>
    <w:p w:rsidR="00036566" w:rsidRPr="00E47C2E" w:rsidRDefault="00036566" w:rsidP="00036566">
      <w:pPr>
        <w:pStyle w:val="KDObrazac"/>
        <w:spacing w:before="0"/>
      </w:pPr>
      <w:r w:rsidRPr="00E47C2E">
        <w:lastRenderedPageBreak/>
        <w:t xml:space="preserve">ОБРАЗАЦ </w:t>
      </w:r>
      <w:r>
        <w:t>3</w:t>
      </w:r>
      <w:r w:rsidRPr="00E47C2E">
        <w:t>.</w:t>
      </w:r>
    </w:p>
    <w:p w:rsidR="00036566" w:rsidRDefault="00036566" w:rsidP="005A2955">
      <w:pPr>
        <w:rPr>
          <w:rFonts w:cs="Arial"/>
          <w:b/>
          <w:lang w:val="ru-RU"/>
        </w:rPr>
      </w:pPr>
    </w:p>
    <w:p w:rsidR="00835FE0" w:rsidRPr="00F10346" w:rsidRDefault="00835FE0" w:rsidP="00835FE0">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D800AF" w:rsidRDefault="00D800AF" w:rsidP="00D800AF">
      <w:pPr>
        <w:ind w:right="-19"/>
        <w:outlineLvl w:val="0"/>
        <w:rPr>
          <w:rFonts w:cs="Arial"/>
          <w:b/>
          <w:lang w:val="ru-RU"/>
        </w:rPr>
      </w:pPr>
    </w:p>
    <w:p w:rsidR="00BA7C11" w:rsidRDefault="00343A18" w:rsidP="00D800AF">
      <w:pPr>
        <w:ind w:right="-19"/>
        <w:outlineLvl w:val="0"/>
        <w:rPr>
          <w:rFonts w:cs="Arial"/>
          <w:lang w:val="sr-Cyrl-RS" w:eastAsia="hr-HR"/>
        </w:rPr>
      </w:pPr>
      <w:r w:rsidRPr="00D800AF">
        <w:rPr>
          <w:rFonts w:cs="Arial"/>
          <w:lang w:val="ru-RU"/>
        </w:rPr>
        <w:t xml:space="preserve">и под пуном материјалном и кривичном одговорношћу потврђује да је Понуду број:________ за јавну набавку </w:t>
      </w:r>
      <w:r w:rsidR="00FD6BCE" w:rsidRPr="00D800AF">
        <w:rPr>
          <w:rFonts w:cs="Arial"/>
          <w:lang w:val="ru-RU"/>
        </w:rPr>
        <w:t>услуга</w:t>
      </w:r>
      <w:r w:rsidR="00750D53" w:rsidRPr="00D800AF">
        <w:rPr>
          <w:rFonts w:cs="Arial"/>
          <w:lang w:val="ru-RU"/>
        </w:rPr>
        <w:t xml:space="preserve"> - </w:t>
      </w:r>
      <w:r w:rsidR="00D800AF" w:rsidRPr="00D800AF">
        <w:rPr>
          <w:rFonts w:cs="Arial"/>
          <w:spacing w:val="5"/>
          <w:lang w:eastAsia="hr-HR"/>
        </w:rPr>
        <w:t>С</w:t>
      </w:r>
      <w:r w:rsidR="00D800AF" w:rsidRPr="00D800AF">
        <w:rPr>
          <w:rFonts w:cs="Arial"/>
          <w:lang w:eastAsia="hr-HR"/>
        </w:rPr>
        <w:t>e</w:t>
      </w:r>
      <w:r w:rsidR="00D800AF" w:rsidRPr="00D800AF">
        <w:rPr>
          <w:rFonts w:cs="Arial"/>
          <w:spacing w:val="5"/>
          <w:lang w:eastAsia="hr-HR"/>
        </w:rPr>
        <w:t>рвисирa</w:t>
      </w:r>
      <w:r w:rsidR="00D800AF" w:rsidRPr="00D800AF">
        <w:rPr>
          <w:rFonts w:cs="Arial"/>
          <w:spacing w:val="5"/>
          <w:lang w:val="sr-Cyrl-RS" w:eastAsia="hr-HR"/>
        </w:rPr>
        <w:t>њ</w:t>
      </w:r>
      <w:r w:rsidR="00D800AF" w:rsidRPr="00D800AF">
        <w:rPr>
          <w:rFonts w:cs="Arial"/>
          <w:lang w:eastAsia="hr-HR"/>
        </w:rPr>
        <w:t xml:space="preserve">e </w:t>
      </w:r>
      <w:r w:rsidR="00D800AF" w:rsidRPr="00D800AF">
        <w:rPr>
          <w:rFonts w:cs="Arial"/>
          <w:spacing w:val="5"/>
          <w:lang w:eastAsia="hr-HR"/>
        </w:rPr>
        <w:t>к</w:t>
      </w:r>
      <w:r w:rsidR="00D800AF" w:rsidRPr="00D800AF">
        <w:rPr>
          <w:rFonts w:cs="Arial"/>
          <w:lang w:eastAsia="hr-HR"/>
        </w:rPr>
        <w:t>o</w:t>
      </w:r>
      <w:r w:rsidR="00D800AF" w:rsidRPr="00D800AF">
        <w:rPr>
          <w:rFonts w:cs="Arial"/>
          <w:spacing w:val="5"/>
          <w:lang w:eastAsia="hr-HR"/>
        </w:rPr>
        <w:t>пир</w:t>
      </w:r>
      <w:r w:rsidR="00D800AF" w:rsidRPr="00D800AF">
        <w:rPr>
          <w:rFonts w:cs="Arial"/>
          <w:lang w:eastAsia="hr-HR"/>
        </w:rPr>
        <w:t xml:space="preserve"> a</w:t>
      </w:r>
      <w:r w:rsidR="00D800AF" w:rsidRPr="00D800AF">
        <w:rPr>
          <w:rFonts w:cs="Arial"/>
          <w:spacing w:val="5"/>
          <w:lang w:eastAsia="hr-HR"/>
        </w:rPr>
        <w:t>п</w:t>
      </w:r>
      <w:r w:rsidR="00D800AF" w:rsidRPr="00D800AF">
        <w:rPr>
          <w:rFonts w:cs="Arial"/>
          <w:lang w:eastAsia="hr-HR"/>
        </w:rPr>
        <w:t>a</w:t>
      </w:r>
      <w:r w:rsidR="00D800AF" w:rsidRPr="00D800AF">
        <w:rPr>
          <w:rFonts w:cs="Arial"/>
          <w:spacing w:val="5"/>
          <w:lang w:eastAsia="hr-HR"/>
        </w:rPr>
        <w:t>р</w:t>
      </w:r>
      <w:r w:rsidR="00D800AF" w:rsidRPr="00D800AF">
        <w:rPr>
          <w:rFonts w:cs="Arial"/>
          <w:lang w:eastAsia="hr-HR"/>
        </w:rPr>
        <w:t>a</w:t>
      </w:r>
      <w:r w:rsidR="00D800AF" w:rsidRPr="00D800AF">
        <w:rPr>
          <w:rFonts w:cs="Arial"/>
          <w:spacing w:val="5"/>
          <w:lang w:eastAsia="hr-HR"/>
        </w:rPr>
        <w:t>т</w:t>
      </w:r>
      <w:r w:rsidR="00D800AF" w:rsidRPr="00D800AF">
        <w:rPr>
          <w:rFonts w:cs="Arial"/>
          <w:lang w:eastAsia="hr-HR"/>
        </w:rPr>
        <w:t>a</w:t>
      </w:r>
      <w:r w:rsidR="00BA7C11">
        <w:rPr>
          <w:rFonts w:cs="Arial"/>
          <w:lang w:val="sr-Cyrl-RS" w:eastAsia="hr-HR"/>
        </w:rPr>
        <w:t xml:space="preserve">: </w:t>
      </w:r>
    </w:p>
    <w:p w:rsidR="00BA7C11" w:rsidRPr="00BA7C11" w:rsidRDefault="00BA7C11" w:rsidP="00BA7C11">
      <w:pPr>
        <w:spacing w:before="0"/>
        <w:rPr>
          <w:lang w:val="sr-Latn-RS" w:eastAsia="hr-HR"/>
        </w:rPr>
      </w:pPr>
      <w:r w:rsidRPr="00BA7C11">
        <w:rPr>
          <w:lang w:val="sr-Cyrl-RS" w:eastAsia="hr-HR"/>
        </w:rPr>
        <w:t xml:space="preserve">ПАРТИЈА 1: Апарати марке </w:t>
      </w:r>
      <w:r w:rsidRPr="00BA7C11">
        <w:rPr>
          <w:lang w:val="sr-Latn-RS" w:eastAsia="hr-HR"/>
        </w:rPr>
        <w:t>„CANON“</w:t>
      </w:r>
    </w:p>
    <w:p w:rsidR="00BA7C11" w:rsidRPr="00BA7C11" w:rsidRDefault="00BA7C11" w:rsidP="00BA7C11">
      <w:pPr>
        <w:spacing w:before="0"/>
        <w:rPr>
          <w:lang w:val="sr-Latn-RS" w:eastAsia="hr-HR"/>
        </w:rPr>
      </w:pPr>
      <w:r w:rsidRPr="00BA7C11">
        <w:rPr>
          <w:lang w:val="sr-Cyrl-RS" w:eastAsia="hr-HR"/>
        </w:rPr>
        <w:t xml:space="preserve">ПАРТИЈА </w:t>
      </w:r>
      <w:r w:rsidRPr="00BA7C11">
        <w:rPr>
          <w:lang w:val="sr-Latn-RS" w:eastAsia="hr-HR"/>
        </w:rPr>
        <w:t>2</w:t>
      </w:r>
      <w:r w:rsidRPr="00BA7C11">
        <w:rPr>
          <w:lang w:val="sr-Cyrl-RS" w:eastAsia="hr-HR"/>
        </w:rPr>
        <w:t xml:space="preserve">: Апарати марке </w:t>
      </w:r>
      <w:r w:rsidRPr="00BA7C11">
        <w:rPr>
          <w:lang w:val="sr-Latn-RS" w:eastAsia="hr-HR"/>
        </w:rPr>
        <w:t>„RICOH“</w:t>
      </w:r>
    </w:p>
    <w:p w:rsidR="00D800AF" w:rsidRPr="00D800AF" w:rsidRDefault="00C4437D" w:rsidP="00D800AF">
      <w:pPr>
        <w:ind w:right="-19"/>
        <w:outlineLvl w:val="0"/>
        <w:rPr>
          <w:rFonts w:cs="Arial"/>
          <w:b/>
          <w:lang w:val="sr-Cyrl-RS"/>
        </w:rPr>
      </w:pPr>
      <w:r w:rsidRPr="00D800AF">
        <w:rPr>
          <w:rFonts w:cs="Arial"/>
          <w:lang w:val="sr-Cyrl-RS" w:eastAsia="hr-HR"/>
        </w:rPr>
        <w:t xml:space="preserve"> </w:t>
      </w:r>
      <w:r w:rsidR="00873133" w:rsidRPr="00D800AF">
        <w:rPr>
          <w:rFonts w:cs="Arial"/>
          <w:lang w:val="ru-RU"/>
        </w:rPr>
        <w:t xml:space="preserve">у отвореном поступку јавне набавке </w:t>
      </w:r>
      <w:r w:rsidR="002D6B31" w:rsidRPr="00D800AF">
        <w:rPr>
          <w:rFonts w:cs="Arial"/>
          <w:lang w:val="ru-RU"/>
        </w:rPr>
        <w:t>ЈН</w:t>
      </w:r>
      <w:r w:rsidR="00343A18" w:rsidRPr="00D800AF">
        <w:rPr>
          <w:rFonts w:cs="Arial"/>
          <w:lang w:val="ru-RU"/>
        </w:rPr>
        <w:t xml:space="preserve"> бр.</w:t>
      </w:r>
      <w:r w:rsidR="00ED7CF8" w:rsidRPr="00D800AF">
        <w:rPr>
          <w:rFonts w:cs="Arial"/>
          <w:b/>
          <w:lang w:val="sr-Cyrl-CS"/>
        </w:rPr>
        <w:t xml:space="preserve"> </w:t>
      </w:r>
      <w:r w:rsidR="00D800AF" w:rsidRPr="00D800AF">
        <w:rPr>
          <w:rFonts w:cs="Arial"/>
          <w:b/>
          <w:lang w:val="sr-Cyrl-CS"/>
        </w:rPr>
        <w:t>3000/</w:t>
      </w:r>
      <w:r w:rsidR="00D800AF" w:rsidRPr="00D800AF">
        <w:rPr>
          <w:rFonts w:cs="Arial"/>
          <w:b/>
          <w:lang w:val="sr-Cyrl-RS"/>
        </w:rPr>
        <w:t>11</w:t>
      </w:r>
      <w:r w:rsidR="00D800AF" w:rsidRPr="00D800AF">
        <w:rPr>
          <w:rFonts w:cs="Arial"/>
          <w:b/>
          <w:lang w:val="sr-Latn-RS"/>
        </w:rPr>
        <w:t>3</w:t>
      </w:r>
      <w:r w:rsidR="00D800AF" w:rsidRPr="00D800AF">
        <w:rPr>
          <w:rFonts w:cs="Arial"/>
          <w:b/>
          <w:lang w:val="sr-Cyrl-RS"/>
        </w:rPr>
        <w:t>4</w:t>
      </w:r>
      <w:r w:rsidR="00D800AF" w:rsidRPr="00D800AF">
        <w:rPr>
          <w:rFonts w:cs="Arial"/>
          <w:b/>
          <w:lang w:val="sr-Cyrl-CS"/>
        </w:rPr>
        <w:t>/2017 (</w:t>
      </w:r>
      <w:r w:rsidR="00D800AF" w:rsidRPr="00D800AF">
        <w:rPr>
          <w:rFonts w:cs="Arial"/>
          <w:b/>
          <w:lang w:val="sr-Cyrl-RS"/>
        </w:rPr>
        <w:t>929</w:t>
      </w:r>
      <w:r w:rsidR="00D800AF" w:rsidRPr="00D800AF">
        <w:rPr>
          <w:rFonts w:cs="Arial"/>
          <w:b/>
          <w:lang w:val="sr-Cyrl-CS"/>
        </w:rPr>
        <w:t>/2017)</w:t>
      </w:r>
    </w:p>
    <w:p w:rsidR="00FA5BD3" w:rsidRDefault="00343A18" w:rsidP="00FA5BD3">
      <w:pPr>
        <w:ind w:left="-360" w:right="-19"/>
        <w:outlineLvl w:val="0"/>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A5BD3" w:rsidRDefault="00343A18" w:rsidP="00FA5BD3">
      <w:pPr>
        <w:ind w:left="-360" w:right="-19"/>
        <w:outlineLvl w:val="0"/>
        <w:rPr>
          <w:rFonts w:cs="Arial"/>
          <w:b/>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ED7CF8" w:rsidRDefault="00ED7CF8" w:rsidP="00343A18">
      <w:pPr>
        <w:rPr>
          <w:rFonts w:cs="Arial"/>
          <w:lang w:val="sr-Cyrl-RS"/>
        </w:rPr>
      </w:pPr>
    </w:p>
    <w:p w:rsidR="00C4437D" w:rsidRDefault="00C4437D" w:rsidP="00343A18">
      <w:pPr>
        <w:rPr>
          <w:rFonts w:cs="Arial"/>
          <w:lang w:val="sr-Cyrl-RS"/>
        </w:rPr>
      </w:pPr>
    </w:p>
    <w:p w:rsidR="00D800AF" w:rsidRPr="00F76B53" w:rsidRDefault="00D800AF"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BA7C11" w:rsidRDefault="00343A18" w:rsidP="0017629B">
      <w:pPr>
        <w:ind w:right="-19"/>
        <w:outlineLvl w:val="0"/>
        <w:rPr>
          <w:rFonts w:cs="Arial"/>
          <w:lang w:val="sr-Cyrl-RS" w:eastAsia="hr-HR"/>
        </w:rPr>
      </w:pPr>
      <w:r w:rsidRPr="0017629B">
        <w:rPr>
          <w:rFonts w:cs="Arial"/>
          <w:lang w:val="ru-RU"/>
        </w:rPr>
        <w:t xml:space="preserve">којом изричито наводимо да </w:t>
      </w:r>
      <w:r w:rsidRPr="0017629B">
        <w:rPr>
          <w:rFonts w:cs="Arial"/>
        </w:rPr>
        <w:t>смо у свом досадашњем раду и</w:t>
      </w:r>
      <w:r w:rsidRPr="0017629B">
        <w:rPr>
          <w:rFonts w:cs="Arial"/>
          <w:lang w:val="ru-RU"/>
        </w:rPr>
        <w:t xml:space="preserve"> при састављању Понуде </w:t>
      </w:r>
      <w:r w:rsidRPr="0017629B">
        <w:rPr>
          <w:rFonts w:cs="Arial"/>
        </w:rPr>
        <w:t xml:space="preserve"> </w:t>
      </w:r>
      <w:r w:rsidR="0017629B" w:rsidRPr="0017629B">
        <w:rPr>
          <w:rFonts w:cs="Arial"/>
        </w:rPr>
        <w:t xml:space="preserve">  </w:t>
      </w:r>
      <w:r w:rsidRPr="0017629B">
        <w:rPr>
          <w:rFonts w:cs="Arial"/>
        </w:rPr>
        <w:t xml:space="preserve">број: </w:t>
      </w:r>
      <w:r w:rsidR="007E7BB8" w:rsidRPr="0017629B">
        <w:rPr>
          <w:rFonts w:cs="Arial"/>
        </w:rPr>
        <w:t>______________</w:t>
      </w:r>
      <w:r w:rsidRPr="0017629B">
        <w:rPr>
          <w:rFonts w:cs="Arial"/>
          <w:lang w:val="ru-RU"/>
        </w:rPr>
        <w:t xml:space="preserve">за јавну набавку </w:t>
      </w:r>
      <w:r w:rsidR="00FD6BCE" w:rsidRPr="0017629B">
        <w:rPr>
          <w:rFonts w:cs="Arial"/>
          <w:lang w:val="ru-RU"/>
        </w:rPr>
        <w:t>услуга</w:t>
      </w:r>
      <w:r w:rsidR="00750D53" w:rsidRPr="0017629B">
        <w:rPr>
          <w:rFonts w:cs="Arial"/>
        </w:rPr>
        <w:t xml:space="preserve"> - </w:t>
      </w:r>
      <w:r w:rsidR="00D800AF" w:rsidRPr="00D800AF">
        <w:rPr>
          <w:rFonts w:cs="Arial"/>
          <w:spacing w:val="5"/>
          <w:lang w:eastAsia="hr-HR"/>
        </w:rPr>
        <w:t>С</w:t>
      </w:r>
      <w:r w:rsidR="00D800AF" w:rsidRPr="00D800AF">
        <w:rPr>
          <w:rFonts w:cs="Arial"/>
          <w:lang w:eastAsia="hr-HR"/>
        </w:rPr>
        <w:t>e</w:t>
      </w:r>
      <w:r w:rsidR="00D800AF" w:rsidRPr="00D800AF">
        <w:rPr>
          <w:rFonts w:cs="Arial"/>
          <w:spacing w:val="5"/>
          <w:lang w:eastAsia="hr-HR"/>
        </w:rPr>
        <w:t>рвисирa</w:t>
      </w:r>
      <w:r w:rsidR="00D800AF" w:rsidRPr="00D800AF">
        <w:rPr>
          <w:rFonts w:cs="Arial"/>
          <w:spacing w:val="5"/>
          <w:lang w:val="sr-Cyrl-RS" w:eastAsia="hr-HR"/>
        </w:rPr>
        <w:t>њ</w:t>
      </w:r>
      <w:r w:rsidR="00D800AF" w:rsidRPr="00D800AF">
        <w:rPr>
          <w:rFonts w:cs="Arial"/>
          <w:lang w:eastAsia="hr-HR"/>
        </w:rPr>
        <w:t xml:space="preserve">e </w:t>
      </w:r>
      <w:r w:rsidR="00D800AF" w:rsidRPr="00D800AF">
        <w:rPr>
          <w:rFonts w:cs="Arial"/>
          <w:spacing w:val="5"/>
          <w:lang w:eastAsia="hr-HR"/>
        </w:rPr>
        <w:t>к</w:t>
      </w:r>
      <w:r w:rsidR="00D800AF" w:rsidRPr="00D800AF">
        <w:rPr>
          <w:rFonts w:cs="Arial"/>
          <w:lang w:eastAsia="hr-HR"/>
        </w:rPr>
        <w:t>o</w:t>
      </w:r>
      <w:r w:rsidR="00D800AF" w:rsidRPr="00D800AF">
        <w:rPr>
          <w:rFonts w:cs="Arial"/>
          <w:spacing w:val="5"/>
          <w:lang w:eastAsia="hr-HR"/>
        </w:rPr>
        <w:t>пир</w:t>
      </w:r>
      <w:r w:rsidR="00D800AF" w:rsidRPr="00D800AF">
        <w:rPr>
          <w:rFonts w:cs="Arial"/>
          <w:lang w:eastAsia="hr-HR"/>
        </w:rPr>
        <w:t xml:space="preserve"> a</w:t>
      </w:r>
      <w:r w:rsidR="00D800AF" w:rsidRPr="00D800AF">
        <w:rPr>
          <w:rFonts w:cs="Arial"/>
          <w:spacing w:val="5"/>
          <w:lang w:eastAsia="hr-HR"/>
        </w:rPr>
        <w:t>п</w:t>
      </w:r>
      <w:r w:rsidR="00D800AF" w:rsidRPr="00D800AF">
        <w:rPr>
          <w:rFonts w:cs="Arial"/>
          <w:lang w:eastAsia="hr-HR"/>
        </w:rPr>
        <w:t>a</w:t>
      </w:r>
      <w:r w:rsidR="00D800AF" w:rsidRPr="00D800AF">
        <w:rPr>
          <w:rFonts w:cs="Arial"/>
          <w:spacing w:val="5"/>
          <w:lang w:eastAsia="hr-HR"/>
        </w:rPr>
        <w:t>р</w:t>
      </w:r>
      <w:r w:rsidR="00D800AF" w:rsidRPr="00D800AF">
        <w:rPr>
          <w:rFonts w:cs="Arial"/>
          <w:lang w:eastAsia="hr-HR"/>
        </w:rPr>
        <w:t>a</w:t>
      </w:r>
      <w:r w:rsidR="00D800AF" w:rsidRPr="00D800AF">
        <w:rPr>
          <w:rFonts w:cs="Arial"/>
          <w:spacing w:val="5"/>
          <w:lang w:eastAsia="hr-HR"/>
        </w:rPr>
        <w:t>т</w:t>
      </w:r>
      <w:r w:rsidR="00D800AF" w:rsidRPr="00D800AF">
        <w:rPr>
          <w:rFonts w:cs="Arial"/>
          <w:lang w:eastAsia="hr-HR"/>
        </w:rPr>
        <w:t>a</w:t>
      </w:r>
      <w:r w:rsidR="00BA7C11">
        <w:rPr>
          <w:rFonts w:cs="Arial"/>
          <w:lang w:val="sr-Cyrl-RS" w:eastAsia="hr-HR"/>
        </w:rPr>
        <w:t>.</w:t>
      </w:r>
    </w:p>
    <w:p w:rsidR="00BA7C11" w:rsidRPr="00BA7C11" w:rsidRDefault="00BA7C11" w:rsidP="00BA7C11">
      <w:pPr>
        <w:spacing w:before="0"/>
        <w:rPr>
          <w:lang w:val="sr-Latn-RS" w:eastAsia="hr-HR"/>
        </w:rPr>
      </w:pPr>
      <w:r w:rsidRPr="00BA7C11">
        <w:rPr>
          <w:lang w:val="sr-Cyrl-RS" w:eastAsia="hr-HR"/>
        </w:rPr>
        <w:t xml:space="preserve">ПАРТИЈА 1: Апарати марке </w:t>
      </w:r>
      <w:r w:rsidRPr="00BA7C11">
        <w:rPr>
          <w:lang w:val="sr-Latn-RS" w:eastAsia="hr-HR"/>
        </w:rPr>
        <w:t>„CANON“</w:t>
      </w:r>
    </w:p>
    <w:p w:rsidR="00BA7C11" w:rsidRPr="00BA7C11" w:rsidRDefault="00BA7C11" w:rsidP="00BA7C11">
      <w:pPr>
        <w:spacing w:before="0"/>
        <w:rPr>
          <w:lang w:val="sr-Latn-RS" w:eastAsia="hr-HR"/>
        </w:rPr>
      </w:pPr>
      <w:r w:rsidRPr="00BA7C11">
        <w:rPr>
          <w:lang w:val="sr-Cyrl-RS" w:eastAsia="hr-HR"/>
        </w:rPr>
        <w:t xml:space="preserve">ПАРТИЈА </w:t>
      </w:r>
      <w:r w:rsidRPr="00BA7C11">
        <w:rPr>
          <w:lang w:val="sr-Latn-RS" w:eastAsia="hr-HR"/>
        </w:rPr>
        <w:t>2</w:t>
      </w:r>
      <w:r w:rsidRPr="00BA7C11">
        <w:rPr>
          <w:lang w:val="sr-Cyrl-RS" w:eastAsia="hr-HR"/>
        </w:rPr>
        <w:t xml:space="preserve">: Апарати марке </w:t>
      </w:r>
      <w:r w:rsidRPr="00BA7C11">
        <w:rPr>
          <w:lang w:val="sr-Latn-RS" w:eastAsia="hr-HR"/>
        </w:rPr>
        <w:t>„RICOH“</w:t>
      </w:r>
    </w:p>
    <w:p w:rsidR="00343A18" w:rsidRPr="00D800AF" w:rsidRDefault="00D800AF" w:rsidP="0017629B">
      <w:pPr>
        <w:ind w:right="-19"/>
        <w:outlineLvl w:val="0"/>
        <w:rPr>
          <w:rFonts w:cs="Arial"/>
          <w:b/>
          <w:lang w:val="sr-Cyrl-RS"/>
        </w:rPr>
      </w:pPr>
      <w:r w:rsidRPr="00D800AF">
        <w:rPr>
          <w:rFonts w:cs="Arial"/>
          <w:lang w:val="sr-Cyrl-RS" w:eastAsia="hr-HR"/>
        </w:rPr>
        <w:t xml:space="preserve"> </w:t>
      </w:r>
      <w:r w:rsidRPr="00D800AF">
        <w:rPr>
          <w:rFonts w:cs="Arial"/>
          <w:lang w:val="ru-RU"/>
        </w:rPr>
        <w:t>у отвореном поступку јавне набавке ЈН бр.</w:t>
      </w:r>
      <w:r w:rsidRPr="00D800AF">
        <w:rPr>
          <w:rFonts w:cs="Arial"/>
          <w:b/>
          <w:lang w:val="sr-Cyrl-CS"/>
        </w:rPr>
        <w:t xml:space="preserve"> 3000/</w:t>
      </w:r>
      <w:r w:rsidRPr="00D800AF">
        <w:rPr>
          <w:rFonts w:cs="Arial"/>
          <w:b/>
          <w:lang w:val="sr-Cyrl-RS"/>
        </w:rPr>
        <w:t>11</w:t>
      </w:r>
      <w:r w:rsidRPr="00D800AF">
        <w:rPr>
          <w:rFonts w:cs="Arial"/>
          <w:b/>
          <w:lang w:val="sr-Latn-RS"/>
        </w:rPr>
        <w:t>3</w:t>
      </w:r>
      <w:r w:rsidRPr="00D800AF">
        <w:rPr>
          <w:rFonts w:cs="Arial"/>
          <w:b/>
          <w:lang w:val="sr-Cyrl-RS"/>
        </w:rPr>
        <w:t>4</w:t>
      </w:r>
      <w:r w:rsidRPr="00D800AF">
        <w:rPr>
          <w:rFonts w:cs="Arial"/>
          <w:b/>
          <w:lang w:val="sr-Cyrl-CS"/>
        </w:rPr>
        <w:t>/2017 (</w:t>
      </w:r>
      <w:r w:rsidRPr="00D800AF">
        <w:rPr>
          <w:rFonts w:cs="Arial"/>
          <w:b/>
          <w:lang w:val="sr-Cyrl-RS"/>
        </w:rPr>
        <w:t>929</w:t>
      </w:r>
      <w:r w:rsidRPr="00D800AF">
        <w:rPr>
          <w:rFonts w:cs="Arial"/>
          <w:b/>
          <w:lang w:val="sr-Cyrl-CS"/>
        </w:rPr>
        <w:t>/2017)</w:t>
      </w:r>
      <w:r>
        <w:rPr>
          <w:rFonts w:cs="Arial"/>
          <w:b/>
          <w:lang w:val="sr-Cyrl-RS"/>
        </w:rPr>
        <w:t xml:space="preserve">, </w:t>
      </w:r>
      <w:r w:rsidR="00343A18"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00343A18" w:rsidRPr="00AC637F">
        <w:rPr>
          <w:rFonts w:cs="Arial"/>
        </w:rPr>
        <w:t>,</w:t>
      </w:r>
      <w:r w:rsidR="00343A18" w:rsidRPr="00AC637F">
        <w:rPr>
          <w:rFonts w:cs="Arial"/>
          <w:lang w:val="ru-RU"/>
        </w:rPr>
        <w:t xml:space="preserve"> као и да </w:t>
      </w:r>
      <w:r w:rsidR="00343A18"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D800AF" w:rsidRPr="00945C5E" w:rsidRDefault="00D800AF"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BA7C11" w:rsidRDefault="007E7BB8" w:rsidP="00D800AF">
      <w:pPr>
        <w:ind w:right="-19"/>
        <w:outlineLvl w:val="0"/>
        <w:rPr>
          <w:rFonts w:cs="Arial"/>
          <w:lang w:val="sr-Cyrl-RS" w:eastAsia="hr-HR"/>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D800AF" w:rsidRPr="00D800AF">
        <w:rPr>
          <w:rFonts w:cs="Arial"/>
          <w:spacing w:val="5"/>
          <w:lang w:eastAsia="hr-HR"/>
        </w:rPr>
        <w:t>С</w:t>
      </w:r>
      <w:r w:rsidR="00D800AF" w:rsidRPr="00D800AF">
        <w:rPr>
          <w:rFonts w:cs="Arial"/>
          <w:lang w:eastAsia="hr-HR"/>
        </w:rPr>
        <w:t>e</w:t>
      </w:r>
      <w:r w:rsidR="00D800AF" w:rsidRPr="00D800AF">
        <w:rPr>
          <w:rFonts w:cs="Arial"/>
          <w:spacing w:val="5"/>
          <w:lang w:eastAsia="hr-HR"/>
        </w:rPr>
        <w:t>рвисирa</w:t>
      </w:r>
      <w:r w:rsidR="00D800AF" w:rsidRPr="00D800AF">
        <w:rPr>
          <w:rFonts w:cs="Arial"/>
          <w:spacing w:val="5"/>
          <w:lang w:val="sr-Cyrl-RS" w:eastAsia="hr-HR"/>
        </w:rPr>
        <w:t>њ</w:t>
      </w:r>
      <w:r w:rsidR="00D800AF" w:rsidRPr="00D800AF">
        <w:rPr>
          <w:rFonts w:cs="Arial"/>
          <w:lang w:eastAsia="hr-HR"/>
        </w:rPr>
        <w:t xml:space="preserve">e </w:t>
      </w:r>
      <w:r w:rsidR="00D800AF" w:rsidRPr="00D800AF">
        <w:rPr>
          <w:rFonts w:cs="Arial"/>
          <w:spacing w:val="5"/>
          <w:lang w:eastAsia="hr-HR"/>
        </w:rPr>
        <w:t>к</w:t>
      </w:r>
      <w:r w:rsidR="00D800AF" w:rsidRPr="00D800AF">
        <w:rPr>
          <w:rFonts w:cs="Arial"/>
          <w:lang w:eastAsia="hr-HR"/>
        </w:rPr>
        <w:t>o</w:t>
      </w:r>
      <w:r w:rsidR="00D800AF" w:rsidRPr="00D800AF">
        <w:rPr>
          <w:rFonts w:cs="Arial"/>
          <w:spacing w:val="5"/>
          <w:lang w:eastAsia="hr-HR"/>
        </w:rPr>
        <w:t>пир</w:t>
      </w:r>
      <w:r w:rsidR="00D800AF" w:rsidRPr="00D800AF">
        <w:rPr>
          <w:rFonts w:cs="Arial"/>
          <w:lang w:eastAsia="hr-HR"/>
        </w:rPr>
        <w:t xml:space="preserve"> a</w:t>
      </w:r>
      <w:r w:rsidR="00D800AF" w:rsidRPr="00D800AF">
        <w:rPr>
          <w:rFonts w:cs="Arial"/>
          <w:spacing w:val="5"/>
          <w:lang w:eastAsia="hr-HR"/>
        </w:rPr>
        <w:t>п</w:t>
      </w:r>
      <w:r w:rsidR="00D800AF" w:rsidRPr="00D800AF">
        <w:rPr>
          <w:rFonts w:cs="Arial"/>
          <w:lang w:eastAsia="hr-HR"/>
        </w:rPr>
        <w:t>a</w:t>
      </w:r>
      <w:r w:rsidR="00D800AF" w:rsidRPr="00D800AF">
        <w:rPr>
          <w:rFonts w:cs="Arial"/>
          <w:spacing w:val="5"/>
          <w:lang w:eastAsia="hr-HR"/>
        </w:rPr>
        <w:t>р</w:t>
      </w:r>
      <w:r w:rsidR="00D800AF" w:rsidRPr="00D800AF">
        <w:rPr>
          <w:rFonts w:cs="Arial"/>
          <w:lang w:eastAsia="hr-HR"/>
        </w:rPr>
        <w:t>a</w:t>
      </w:r>
      <w:r w:rsidR="00D800AF" w:rsidRPr="00D800AF">
        <w:rPr>
          <w:rFonts w:cs="Arial"/>
          <w:spacing w:val="5"/>
          <w:lang w:eastAsia="hr-HR"/>
        </w:rPr>
        <w:t>т</w:t>
      </w:r>
      <w:r w:rsidR="00D800AF" w:rsidRPr="00D800AF">
        <w:rPr>
          <w:rFonts w:cs="Arial"/>
          <w:lang w:eastAsia="hr-HR"/>
        </w:rPr>
        <w:t>a</w:t>
      </w:r>
      <w:r w:rsidR="00BA7C11">
        <w:rPr>
          <w:rFonts w:cs="Arial"/>
          <w:lang w:val="sr-Cyrl-RS" w:eastAsia="hr-HR"/>
        </w:rPr>
        <w:t>:</w:t>
      </w:r>
    </w:p>
    <w:p w:rsidR="00BA7C11" w:rsidRPr="00BA7C11" w:rsidRDefault="00BA7C11" w:rsidP="00BA7C11">
      <w:pPr>
        <w:spacing w:before="0"/>
        <w:rPr>
          <w:lang w:val="sr-Latn-RS" w:eastAsia="hr-HR"/>
        </w:rPr>
      </w:pPr>
      <w:r w:rsidRPr="00BA7C11">
        <w:rPr>
          <w:lang w:val="sr-Cyrl-RS" w:eastAsia="hr-HR"/>
        </w:rPr>
        <w:t xml:space="preserve">ПАРТИЈА 1: Апарати марке </w:t>
      </w:r>
      <w:r w:rsidRPr="00BA7C11">
        <w:rPr>
          <w:lang w:val="sr-Latn-RS" w:eastAsia="hr-HR"/>
        </w:rPr>
        <w:t>„CANON“</w:t>
      </w:r>
    </w:p>
    <w:p w:rsidR="00BA7C11" w:rsidRPr="00BA7C11" w:rsidRDefault="00BA7C11" w:rsidP="00BA7C11">
      <w:pPr>
        <w:spacing w:before="0"/>
        <w:rPr>
          <w:lang w:val="sr-Latn-RS" w:eastAsia="hr-HR"/>
        </w:rPr>
      </w:pPr>
      <w:r w:rsidRPr="00BA7C11">
        <w:rPr>
          <w:lang w:val="sr-Cyrl-RS" w:eastAsia="hr-HR"/>
        </w:rPr>
        <w:t xml:space="preserve">ПАРТИЈА </w:t>
      </w:r>
      <w:r w:rsidRPr="00BA7C11">
        <w:rPr>
          <w:lang w:val="sr-Latn-RS" w:eastAsia="hr-HR"/>
        </w:rPr>
        <w:t>2</w:t>
      </w:r>
      <w:r w:rsidRPr="00BA7C11">
        <w:rPr>
          <w:lang w:val="sr-Cyrl-RS" w:eastAsia="hr-HR"/>
        </w:rPr>
        <w:t xml:space="preserve">: Апарати марке </w:t>
      </w:r>
      <w:r w:rsidRPr="00BA7C11">
        <w:rPr>
          <w:lang w:val="sr-Latn-RS" w:eastAsia="hr-HR"/>
        </w:rPr>
        <w:t>„RICOH“</w:t>
      </w:r>
    </w:p>
    <w:p w:rsidR="00D800AF" w:rsidRPr="00D800AF" w:rsidRDefault="00D800AF" w:rsidP="00D800AF">
      <w:pPr>
        <w:ind w:right="-19"/>
        <w:outlineLvl w:val="0"/>
        <w:rPr>
          <w:rFonts w:cs="Arial"/>
          <w:b/>
          <w:lang w:val="sr-Cyrl-RS"/>
        </w:rPr>
      </w:pPr>
      <w:r w:rsidRPr="00D800AF">
        <w:rPr>
          <w:rFonts w:cs="Arial"/>
          <w:lang w:val="sr-Cyrl-RS" w:eastAsia="hr-HR"/>
        </w:rPr>
        <w:t xml:space="preserve"> </w:t>
      </w:r>
      <w:r w:rsidRPr="00D800AF">
        <w:rPr>
          <w:rFonts w:cs="Arial"/>
          <w:lang w:val="ru-RU"/>
        </w:rPr>
        <w:t>у отвореном поступку јавне набавке ЈН бр.</w:t>
      </w:r>
      <w:r w:rsidRPr="00D800AF">
        <w:rPr>
          <w:rFonts w:cs="Arial"/>
          <w:b/>
          <w:lang w:val="sr-Cyrl-CS"/>
        </w:rPr>
        <w:t xml:space="preserve"> 3000/</w:t>
      </w:r>
      <w:r w:rsidRPr="00D800AF">
        <w:rPr>
          <w:rFonts w:cs="Arial"/>
          <w:b/>
          <w:lang w:val="sr-Cyrl-RS"/>
        </w:rPr>
        <w:t>11</w:t>
      </w:r>
      <w:r w:rsidRPr="00D800AF">
        <w:rPr>
          <w:rFonts w:cs="Arial"/>
          <w:b/>
          <w:lang w:val="sr-Latn-RS"/>
        </w:rPr>
        <w:t>3</w:t>
      </w:r>
      <w:r w:rsidRPr="00D800AF">
        <w:rPr>
          <w:rFonts w:cs="Arial"/>
          <w:b/>
          <w:lang w:val="sr-Cyrl-RS"/>
        </w:rPr>
        <w:t>4</w:t>
      </w:r>
      <w:r w:rsidRPr="00D800AF">
        <w:rPr>
          <w:rFonts w:cs="Arial"/>
          <w:b/>
          <w:lang w:val="sr-Cyrl-CS"/>
        </w:rPr>
        <w:t>/2017 (</w:t>
      </w:r>
      <w:r w:rsidRPr="00D800AF">
        <w:rPr>
          <w:rFonts w:cs="Arial"/>
          <w:b/>
          <w:lang w:val="sr-Cyrl-RS"/>
        </w:rPr>
        <w:t>929</w:t>
      </w:r>
      <w:r w:rsidRPr="00D800AF">
        <w:rPr>
          <w:rFonts w:cs="Arial"/>
          <w:b/>
          <w:lang w:val="sr-Cyrl-CS"/>
        </w:rPr>
        <w:t>/2017)</w:t>
      </w:r>
    </w:p>
    <w:p w:rsidR="007E7BB8" w:rsidRPr="00AC637F" w:rsidRDefault="007E7BB8" w:rsidP="00FA5BD3">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EA1A33">
      <w:pPr>
        <w:pStyle w:val="KDObrazac"/>
        <w:spacing w:before="0"/>
        <w:jc w:val="both"/>
        <w:rPr>
          <w:lang w:val="sr-Cyrl-RS"/>
        </w:rPr>
      </w:pPr>
    </w:p>
    <w:p w:rsidR="00D3248E" w:rsidRDefault="00D3248E" w:rsidP="00EA1A33">
      <w:pPr>
        <w:pStyle w:val="KDObrazac"/>
        <w:spacing w:before="0"/>
        <w:jc w:val="both"/>
        <w:rPr>
          <w:lang w:val="sr-Cyrl-RS"/>
        </w:rPr>
      </w:pPr>
    </w:p>
    <w:p w:rsidR="00FA5BD3" w:rsidRDefault="00FA5BD3" w:rsidP="00EA1A33">
      <w:pPr>
        <w:pStyle w:val="KDObrazac"/>
        <w:spacing w:before="0"/>
        <w:jc w:val="both"/>
        <w:rPr>
          <w:lang w:val="sr-Cyrl-RS"/>
        </w:rPr>
      </w:pPr>
    </w:p>
    <w:p w:rsidR="00FA5BD3" w:rsidRPr="00FA5BD3" w:rsidRDefault="00FA5BD3" w:rsidP="00FA5BD3">
      <w:pPr>
        <w:jc w:val="right"/>
        <w:outlineLvl w:val="1"/>
        <w:rPr>
          <w:rFonts w:cs="Arial"/>
          <w:b/>
          <w:lang w:val="sr-Cyrl-RS"/>
        </w:rPr>
      </w:pPr>
      <w:bookmarkStart w:id="251" w:name="_Toc442559940"/>
      <w:r w:rsidRPr="00FA5BD3">
        <w:rPr>
          <w:rFonts w:cs="Arial"/>
          <w:b/>
        </w:rPr>
        <w:t xml:space="preserve">ОБРАЗАЦ </w:t>
      </w:r>
      <w:bookmarkEnd w:id="251"/>
      <w:r w:rsidRPr="00FA5BD3">
        <w:rPr>
          <w:rFonts w:cs="Arial"/>
          <w:b/>
          <w:lang w:val="sr-Cyrl-RS"/>
        </w:rPr>
        <w:t>6</w:t>
      </w:r>
    </w:p>
    <w:p w:rsidR="00FA5BD3" w:rsidRPr="00FA5BD3" w:rsidRDefault="00FA5BD3" w:rsidP="00FA5BD3">
      <w:pPr>
        <w:spacing w:before="0"/>
        <w:rPr>
          <w:rFonts w:cs="Arial"/>
        </w:rPr>
      </w:pPr>
    </w:p>
    <w:p w:rsidR="00FA5BD3" w:rsidRPr="00FA5BD3" w:rsidRDefault="00FA5BD3" w:rsidP="00FA5BD3">
      <w:pPr>
        <w:spacing w:before="0"/>
        <w:jc w:val="center"/>
        <w:rPr>
          <w:rFonts w:cs="Arial"/>
          <w:b/>
        </w:rPr>
      </w:pPr>
    </w:p>
    <w:p w:rsidR="00FA5BD3" w:rsidRPr="00FA5BD3" w:rsidRDefault="00FA5BD3" w:rsidP="00FA5BD3">
      <w:pPr>
        <w:spacing w:before="0"/>
        <w:jc w:val="center"/>
        <w:rPr>
          <w:rFonts w:cs="Arial"/>
          <w:b/>
        </w:rPr>
      </w:pPr>
      <w:r w:rsidRPr="00FA5BD3">
        <w:rPr>
          <w:rFonts w:cs="Arial"/>
          <w:b/>
        </w:rPr>
        <w:t>СПИСАК ИЗВРШЕНИХ УСЛУГА– СТРУЧНЕ РЕФЕРЕНЦЕ</w:t>
      </w:r>
    </w:p>
    <w:p w:rsidR="00FA5BD3" w:rsidRPr="00FA5BD3" w:rsidRDefault="00FA5BD3" w:rsidP="00FA5BD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A5BD3" w:rsidRPr="00FA5BD3" w:rsidTr="00A0354F">
        <w:tc>
          <w:tcPr>
            <w:tcW w:w="213" w:type="pct"/>
            <w:shd w:val="clear" w:color="auto" w:fill="auto"/>
          </w:tcPr>
          <w:p w:rsidR="00FA5BD3" w:rsidRPr="00FA5BD3" w:rsidRDefault="00FA5BD3" w:rsidP="00FA5BD3">
            <w:pPr>
              <w:spacing w:before="0"/>
              <w:jc w:val="center"/>
              <w:rPr>
                <w:rFonts w:eastAsia="Calibri" w:cs="Arial"/>
                <w:b/>
                <w:bCs/>
                <w:iCs/>
              </w:rPr>
            </w:pPr>
          </w:p>
        </w:tc>
        <w:tc>
          <w:tcPr>
            <w:tcW w:w="951"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Референтни наручилац односно корисник услуга</w:t>
            </w:r>
          </w:p>
        </w:tc>
        <w:tc>
          <w:tcPr>
            <w:tcW w:w="908"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
                <w:bCs/>
                <w:iCs/>
              </w:rPr>
            </w:pPr>
            <w:r w:rsidRPr="00FA5BD3">
              <w:rPr>
                <w:rFonts w:eastAsia="Calibri" w:cs="Arial"/>
                <w:bCs/>
                <w:iCs/>
                <w:lang w:val="ru-RU"/>
              </w:rPr>
              <w:t>Лице за контакт</w:t>
            </w:r>
            <w:r w:rsidRPr="00FA5BD3">
              <w:rPr>
                <w:rFonts w:eastAsia="Calibri" w:cs="Arial"/>
                <w:bCs/>
                <w:iCs/>
              </w:rPr>
              <w:t xml:space="preserve"> и број телефона</w:t>
            </w:r>
          </w:p>
        </w:tc>
        <w:tc>
          <w:tcPr>
            <w:tcW w:w="92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
                <w:bCs/>
                <w:iCs/>
              </w:rPr>
            </w:pPr>
            <w:r w:rsidRPr="00FA5BD3">
              <w:rPr>
                <w:rFonts w:eastAsia="Calibri" w:cs="Arial"/>
                <w:bCs/>
                <w:iCs/>
              </w:rPr>
              <w:t>Број и датум закључења уговора</w:t>
            </w:r>
          </w:p>
        </w:tc>
        <w:tc>
          <w:tcPr>
            <w:tcW w:w="859" w:type="pct"/>
            <w:shd w:val="clear" w:color="auto" w:fill="auto"/>
            <w:vAlign w:val="center"/>
          </w:tcPr>
          <w:p w:rsidR="00FA5BD3" w:rsidRPr="00FA5BD3" w:rsidRDefault="00FA5BD3" w:rsidP="00FA5BD3">
            <w:pPr>
              <w:spacing w:before="0"/>
              <w:jc w:val="center"/>
              <w:rPr>
                <w:rFonts w:eastAsia="Calibri" w:cs="Arial"/>
                <w:bCs/>
                <w:iCs/>
                <w:lang w:val="sr-Cyrl-CS"/>
              </w:rPr>
            </w:pPr>
          </w:p>
          <w:p w:rsidR="00FA5BD3" w:rsidRPr="00FA5BD3" w:rsidRDefault="00FA5BD3" w:rsidP="00FA5BD3">
            <w:pPr>
              <w:spacing w:before="0"/>
              <w:jc w:val="center"/>
              <w:rPr>
                <w:rFonts w:eastAsia="Calibri" w:cs="Arial"/>
                <w:bCs/>
                <w:iCs/>
              </w:rPr>
            </w:pPr>
            <w:r w:rsidRPr="00FA5BD3">
              <w:rPr>
                <w:rFonts w:eastAsia="Calibri" w:cs="Arial"/>
                <w:bCs/>
                <w:iCs/>
                <w:lang w:val="sr-Cyrl-CS"/>
              </w:rPr>
              <w:t xml:space="preserve">Датум </w:t>
            </w:r>
            <w:r w:rsidRPr="00FA5BD3">
              <w:rPr>
                <w:rFonts w:eastAsia="Calibri" w:cs="Arial"/>
                <w:bCs/>
                <w:iCs/>
              </w:rPr>
              <w:t>реализације уговора</w:t>
            </w:r>
          </w:p>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Вредност извршених услуга без ПДВ</w:t>
            </w:r>
          </w:p>
          <w:p w:rsidR="00FA5BD3" w:rsidRPr="00FA5BD3" w:rsidRDefault="00007648" w:rsidP="00FA5BD3">
            <w:pPr>
              <w:spacing w:before="0"/>
              <w:jc w:val="center"/>
              <w:rPr>
                <w:rFonts w:eastAsia="Calibri" w:cs="Arial"/>
                <w:bCs/>
                <w:iCs/>
              </w:rPr>
            </w:pPr>
            <w:r>
              <w:rPr>
                <w:rFonts w:eastAsia="Calibri" w:cs="Arial"/>
                <w:bCs/>
                <w:iCs/>
              </w:rPr>
              <w:t>Дин</w:t>
            </w: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1.</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2.</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3.</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4.</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5.</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r w:rsidRPr="00FA5BD3">
              <w:rPr>
                <w:rFonts w:eastAsia="Calibri" w:cs="Arial"/>
                <w:b/>
                <w:bCs/>
                <w:iCs/>
              </w:rPr>
              <w:t>Укупна вредност</w:t>
            </w:r>
          </w:p>
          <w:p w:rsidR="00FA5BD3" w:rsidRPr="00FA5BD3" w:rsidRDefault="00FA5BD3" w:rsidP="00FA5BD3">
            <w:pPr>
              <w:spacing w:before="0"/>
              <w:jc w:val="center"/>
              <w:rPr>
                <w:rFonts w:eastAsia="Calibri" w:cs="Arial"/>
                <w:b/>
                <w:bCs/>
                <w:iCs/>
              </w:rPr>
            </w:pPr>
            <w:r w:rsidRPr="00FA5BD3">
              <w:rPr>
                <w:rFonts w:eastAsia="Calibri" w:cs="Arial"/>
                <w:b/>
                <w:bCs/>
                <w:iCs/>
              </w:rPr>
              <w:t>извршених услуга без</w:t>
            </w:r>
          </w:p>
          <w:p w:rsidR="00FA5BD3" w:rsidRPr="00FA5BD3" w:rsidRDefault="00FA5BD3" w:rsidP="00D800AF">
            <w:pPr>
              <w:spacing w:before="0"/>
              <w:jc w:val="center"/>
              <w:rPr>
                <w:rFonts w:eastAsia="Calibri" w:cs="Arial"/>
                <w:b/>
                <w:bCs/>
                <w:iCs/>
              </w:rPr>
            </w:pPr>
            <w:r w:rsidRPr="00FA5BD3">
              <w:rPr>
                <w:rFonts w:eastAsia="Calibri" w:cs="Arial"/>
                <w:b/>
                <w:bCs/>
                <w:iCs/>
              </w:rPr>
              <w:t>ПДВ</w:t>
            </w:r>
            <w:r w:rsidR="00D800AF">
              <w:rPr>
                <w:rFonts w:eastAsia="Calibri" w:cs="Arial"/>
                <w:b/>
                <w:bCs/>
                <w:iCs/>
                <w:lang w:val="sr-Cyrl-RS"/>
              </w:rPr>
              <w:t>-</w:t>
            </w:r>
            <w:r>
              <w:rPr>
                <w:rFonts w:eastAsia="Calibri" w:cs="Arial"/>
                <w:b/>
                <w:bCs/>
                <w:iCs/>
              </w:rPr>
              <w:t xml:space="preserve"> Дин</w:t>
            </w:r>
          </w:p>
        </w:tc>
        <w:tc>
          <w:tcPr>
            <w:tcW w:w="1145" w:type="pct"/>
          </w:tcPr>
          <w:p w:rsidR="00FA5BD3" w:rsidRPr="00FA5BD3" w:rsidRDefault="00FA5BD3" w:rsidP="00FA5BD3">
            <w:pPr>
              <w:spacing w:before="0"/>
              <w:ind w:left="720"/>
              <w:jc w:val="center"/>
              <w:rPr>
                <w:rFonts w:eastAsia="Calibri" w:cs="Arial"/>
                <w:b/>
                <w:bCs/>
                <w:iCs/>
              </w:rPr>
            </w:pPr>
          </w:p>
        </w:tc>
      </w:tr>
    </w:tbl>
    <w:p w:rsidR="00FA5BD3" w:rsidRPr="00FA5BD3" w:rsidRDefault="00FA5BD3" w:rsidP="00FA5BD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A5BD3" w:rsidRPr="00FA5BD3" w:rsidTr="00A0354F">
        <w:trPr>
          <w:jc w:val="center"/>
        </w:trPr>
        <w:tc>
          <w:tcPr>
            <w:tcW w:w="3882" w:type="dxa"/>
          </w:tcPr>
          <w:p w:rsidR="00FA5BD3" w:rsidRPr="00FA5BD3" w:rsidRDefault="00FA5BD3" w:rsidP="00FA5BD3">
            <w:pPr>
              <w:spacing w:before="0"/>
              <w:jc w:val="center"/>
              <w:rPr>
                <w:rFonts w:cs="Arial"/>
              </w:rPr>
            </w:pPr>
            <w:r w:rsidRPr="00FA5BD3">
              <w:rPr>
                <w:rFonts w:cs="Arial"/>
              </w:rPr>
              <w:t>Датум:</w:t>
            </w:r>
          </w:p>
        </w:tc>
        <w:tc>
          <w:tcPr>
            <w:tcW w:w="2127" w:type="dxa"/>
          </w:tcPr>
          <w:p w:rsidR="00FA5BD3" w:rsidRPr="00FA5BD3" w:rsidRDefault="00FA5BD3" w:rsidP="00FA5BD3">
            <w:pPr>
              <w:spacing w:before="0"/>
              <w:jc w:val="center"/>
              <w:rPr>
                <w:rFonts w:cs="Arial"/>
                <w:lang w:val="ru-RU"/>
              </w:rPr>
            </w:pPr>
          </w:p>
        </w:tc>
        <w:tc>
          <w:tcPr>
            <w:tcW w:w="4022" w:type="dxa"/>
          </w:tcPr>
          <w:p w:rsidR="00FA5BD3" w:rsidRPr="00FA5BD3" w:rsidRDefault="00FA5BD3" w:rsidP="00FA5BD3">
            <w:pPr>
              <w:spacing w:before="0"/>
              <w:jc w:val="center"/>
              <w:rPr>
                <w:rFonts w:cs="Arial"/>
                <w:lang w:val="ru-RU"/>
              </w:rPr>
            </w:pPr>
            <w:r w:rsidRPr="00FA5BD3">
              <w:rPr>
                <w:rFonts w:cs="Arial"/>
                <w:lang w:val="sr-Cyrl-CS"/>
              </w:rPr>
              <w:t>П</w:t>
            </w:r>
            <w:r w:rsidRPr="00FA5BD3">
              <w:rPr>
                <w:rFonts w:cs="Arial"/>
              </w:rPr>
              <w:t>онуђач</w:t>
            </w:r>
            <w:r w:rsidRPr="00FA5BD3">
              <w:rPr>
                <w:rFonts w:cs="Arial"/>
                <w:lang w:val="ru-RU"/>
              </w:rPr>
              <w:t>:</w:t>
            </w:r>
          </w:p>
        </w:tc>
      </w:tr>
      <w:tr w:rsidR="00FA5BD3" w:rsidRPr="00FA5BD3" w:rsidTr="00A0354F">
        <w:trPr>
          <w:jc w:val="center"/>
        </w:trPr>
        <w:tc>
          <w:tcPr>
            <w:tcW w:w="3882" w:type="dxa"/>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rPr>
            </w:pPr>
            <w:r w:rsidRPr="00FA5BD3">
              <w:rPr>
                <w:rFonts w:cs="Arial"/>
              </w:rPr>
              <w:t>М.П.</w:t>
            </w:r>
          </w:p>
        </w:tc>
        <w:tc>
          <w:tcPr>
            <w:tcW w:w="4022" w:type="dxa"/>
          </w:tcPr>
          <w:p w:rsidR="00FA5BD3" w:rsidRPr="00FA5BD3" w:rsidRDefault="00FA5BD3" w:rsidP="00FA5BD3">
            <w:pPr>
              <w:spacing w:before="0"/>
              <w:jc w:val="center"/>
              <w:rPr>
                <w:rFonts w:cs="Arial"/>
                <w:lang w:val="ru-RU"/>
              </w:rPr>
            </w:pPr>
          </w:p>
        </w:tc>
      </w:tr>
      <w:tr w:rsidR="00FA5BD3" w:rsidRPr="00FA5BD3" w:rsidTr="00A0354F">
        <w:trPr>
          <w:jc w:val="center"/>
        </w:trPr>
        <w:tc>
          <w:tcPr>
            <w:tcW w:w="3882" w:type="dxa"/>
            <w:tcBorders>
              <w:bottom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bottom w:val="single" w:sz="4" w:space="0" w:color="auto"/>
            </w:tcBorders>
          </w:tcPr>
          <w:p w:rsidR="00FA5BD3" w:rsidRPr="00FA5BD3" w:rsidRDefault="00FA5BD3" w:rsidP="00FA5BD3">
            <w:pPr>
              <w:spacing w:before="0"/>
              <w:jc w:val="center"/>
              <w:rPr>
                <w:rFonts w:cs="Arial"/>
                <w:lang w:val="ru-RU"/>
              </w:rPr>
            </w:pPr>
          </w:p>
        </w:tc>
      </w:tr>
      <w:tr w:rsidR="00FA5BD3" w:rsidRPr="00FA5BD3" w:rsidTr="00A0354F">
        <w:trPr>
          <w:trHeight w:val="389"/>
          <w:jc w:val="center"/>
        </w:trPr>
        <w:tc>
          <w:tcPr>
            <w:tcW w:w="3882" w:type="dxa"/>
            <w:tcBorders>
              <w:top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top w:val="single" w:sz="4" w:space="0" w:color="auto"/>
            </w:tcBorders>
          </w:tcPr>
          <w:p w:rsidR="00FA5BD3" w:rsidRPr="00FA5BD3" w:rsidRDefault="00FA5BD3" w:rsidP="00FA5BD3">
            <w:pPr>
              <w:spacing w:before="0"/>
              <w:jc w:val="center"/>
              <w:rPr>
                <w:rFonts w:cs="Arial"/>
                <w:lang w:val="ru-RU"/>
              </w:rPr>
            </w:pPr>
          </w:p>
        </w:tc>
      </w:tr>
    </w:tbl>
    <w:p w:rsidR="00FA5BD3" w:rsidRPr="00FA5BD3" w:rsidRDefault="00FA5BD3" w:rsidP="00FA5BD3">
      <w:pPr>
        <w:rPr>
          <w:rFonts w:eastAsia="Symbol" w:cs="Arial"/>
          <w:b/>
          <w:bCs/>
          <w:kern w:val="28"/>
        </w:rPr>
      </w:pPr>
      <w:r w:rsidRPr="00FA5BD3">
        <w:rPr>
          <w:rFonts w:eastAsia="Symbol" w:cs="Arial"/>
          <w:b/>
          <w:bCs/>
          <w:kern w:val="28"/>
        </w:rPr>
        <w:t xml:space="preserve">Напомена: </w:t>
      </w:r>
    </w:p>
    <w:p w:rsidR="00FA5BD3" w:rsidRPr="00FA5BD3" w:rsidRDefault="00FA5BD3" w:rsidP="00FA5BD3">
      <w:pPr>
        <w:rPr>
          <w:rFonts w:eastAsia="TimesNewRomanPS-BoldMT" w:cs="Arial"/>
          <w:lang w:val="sr-Cyrl-CS"/>
        </w:rPr>
      </w:pPr>
      <w:r w:rsidRPr="00FA5BD3">
        <w:rPr>
          <w:rFonts w:eastAsia="TimesNewRomanPS-BoldMT" w:cs="Arial"/>
        </w:rPr>
        <w:t xml:space="preserve">Уколико </w:t>
      </w:r>
      <w:r w:rsidRPr="00FA5BD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5BD3">
        <w:rPr>
          <w:rFonts w:eastAsia="TimesNewRomanPS-BoldMT" w:cs="Arial"/>
        </w:rPr>
        <w:t>.</w:t>
      </w:r>
    </w:p>
    <w:p w:rsidR="00FA5BD3" w:rsidRPr="00FA5BD3" w:rsidRDefault="00FA5BD3" w:rsidP="00FA5BD3">
      <w:pPr>
        <w:rPr>
          <w:rFonts w:cs="Arial"/>
          <w:lang w:val="sr-Cyrl-CS"/>
        </w:rPr>
      </w:pPr>
      <w:bookmarkStart w:id="252" w:name="_Toc442559941"/>
      <w:r w:rsidRPr="00FA5BD3">
        <w:rPr>
          <w:rFonts w:cs="Arial"/>
        </w:rPr>
        <w:t>Приликом подношења понуде овај образац копирати у потребном броју примерака.</w:t>
      </w:r>
    </w:p>
    <w:p w:rsidR="00FA5BD3" w:rsidRDefault="00FA5BD3" w:rsidP="00FA5BD3">
      <w:pPr>
        <w:rPr>
          <w:rFonts w:eastAsia="TimesNewRomanPS-BoldMT" w:cs="Arial"/>
        </w:rPr>
      </w:pPr>
      <w:r w:rsidRPr="00FA5BD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07648" w:rsidRDefault="00007648" w:rsidP="00FA5BD3">
      <w:pPr>
        <w:rPr>
          <w:rFonts w:eastAsia="TimesNewRomanPS-BoldMT" w:cs="Arial"/>
        </w:rPr>
      </w:pPr>
    </w:p>
    <w:p w:rsidR="00007648" w:rsidRDefault="00007648" w:rsidP="00FA5BD3">
      <w:pPr>
        <w:rPr>
          <w:rFonts w:eastAsia="TimesNewRomanPS-BoldMT" w:cs="Arial"/>
        </w:rPr>
      </w:pPr>
    </w:p>
    <w:p w:rsidR="00D800AF" w:rsidRPr="00A0354F" w:rsidRDefault="00D800AF" w:rsidP="00FA5BD3">
      <w:pPr>
        <w:rPr>
          <w:rFonts w:cs="Arial"/>
          <w:b/>
          <w:bCs/>
          <w:kern w:val="28"/>
          <w:lang w:val="sr-Cyrl-CS" w:eastAsia="ar-SA"/>
        </w:rPr>
      </w:pPr>
    </w:p>
    <w:p w:rsidR="00FA5BD3" w:rsidRPr="00FA5BD3" w:rsidRDefault="00FA5BD3" w:rsidP="00FA5BD3">
      <w:pPr>
        <w:jc w:val="right"/>
        <w:outlineLvl w:val="1"/>
        <w:rPr>
          <w:rFonts w:cs="Arial"/>
          <w:b/>
          <w:lang w:val="sr-Cyrl-RS"/>
        </w:rPr>
      </w:pPr>
      <w:r w:rsidRPr="00FA5BD3">
        <w:rPr>
          <w:rFonts w:cs="Arial"/>
          <w:b/>
        </w:rPr>
        <w:t xml:space="preserve">ОБРАЗАЦ </w:t>
      </w:r>
      <w:bookmarkEnd w:id="252"/>
      <w:r w:rsidRPr="00FA5BD3">
        <w:rPr>
          <w:rFonts w:cs="Arial"/>
          <w:b/>
          <w:lang w:val="sr-Cyrl-RS"/>
        </w:rPr>
        <w:t>7</w:t>
      </w:r>
    </w:p>
    <w:p w:rsidR="00FA5BD3" w:rsidRPr="00FA5BD3" w:rsidRDefault="00FA5BD3" w:rsidP="00FA5BD3">
      <w:pPr>
        <w:jc w:val="center"/>
        <w:rPr>
          <w:rFonts w:cs="Arial"/>
          <w:b/>
        </w:rPr>
      </w:pPr>
      <w:r w:rsidRPr="00FA5BD3">
        <w:rPr>
          <w:rFonts w:cs="Arial"/>
          <w:b/>
        </w:rPr>
        <w:t>ПОТВРДА О РЕФЕРЕНТНИМ НАБАВКАМА</w:t>
      </w:r>
    </w:p>
    <w:p w:rsidR="00FA5BD3" w:rsidRPr="00FA5BD3" w:rsidRDefault="00FA5BD3" w:rsidP="00FA5BD3">
      <w:pPr>
        <w:jc w:val="center"/>
        <w:rPr>
          <w:rFonts w:cs="Arial"/>
        </w:rPr>
      </w:pPr>
    </w:p>
    <w:p w:rsidR="00FA5BD3" w:rsidRPr="00FA5BD3" w:rsidRDefault="00FA5BD3" w:rsidP="00FA5BD3">
      <w:pPr>
        <w:tabs>
          <w:tab w:val="left" w:pos="0"/>
          <w:tab w:val="left" w:pos="330"/>
          <w:tab w:val="left" w:pos="540"/>
        </w:tabs>
        <w:spacing w:before="0"/>
        <w:jc w:val="left"/>
        <w:rPr>
          <w:rFonts w:eastAsia="Calibri" w:cs="Arial"/>
        </w:rPr>
      </w:pPr>
      <w:r w:rsidRPr="00FA5BD3">
        <w:rPr>
          <w:rFonts w:eastAsia="Calibri" w:cs="Arial"/>
          <w:lang w:val="ru-RU"/>
        </w:rPr>
        <w:t xml:space="preserve">Наручилац односно корисник предметних услуга: </w:t>
      </w:r>
    </w:p>
    <w:p w:rsidR="00FA5BD3" w:rsidRPr="00FA5BD3" w:rsidRDefault="00FA5BD3" w:rsidP="00FA5BD3">
      <w:pPr>
        <w:tabs>
          <w:tab w:val="left" w:pos="0"/>
          <w:tab w:val="left" w:pos="330"/>
          <w:tab w:val="left" w:pos="540"/>
        </w:tabs>
        <w:spacing w:before="0"/>
        <w:ind w:left="6"/>
        <w:rPr>
          <w:rFonts w:eastAsia="Calibri" w:cs="Arial"/>
        </w:rPr>
      </w:pPr>
      <w:r w:rsidRPr="00FA5BD3">
        <w:rPr>
          <w:rFonts w:eastAsia="Calibri" w:cs="Arial"/>
        </w:rPr>
        <w:t xml:space="preserve">                                                  __________________________________________________________________</w:t>
      </w:r>
    </w:p>
    <w:p w:rsidR="00FA5BD3" w:rsidRPr="00FA5BD3" w:rsidRDefault="00FA5BD3" w:rsidP="00FA5BD3">
      <w:pPr>
        <w:tabs>
          <w:tab w:val="left" w:pos="0"/>
          <w:tab w:val="left" w:pos="330"/>
          <w:tab w:val="left" w:pos="540"/>
        </w:tabs>
        <w:spacing w:before="0"/>
        <w:ind w:left="6"/>
        <w:jc w:val="center"/>
        <w:rPr>
          <w:rFonts w:eastAsia="Calibri" w:cs="Arial"/>
        </w:rPr>
      </w:pPr>
      <w:r w:rsidRPr="00FA5BD3">
        <w:rPr>
          <w:rFonts w:cs="Arial"/>
          <w:bCs/>
          <w:kern w:val="28"/>
        </w:rPr>
        <w:t>(назив и седиште наручиоца)</w:t>
      </w:r>
    </w:p>
    <w:p w:rsidR="00FA5BD3" w:rsidRPr="00FA5BD3" w:rsidRDefault="00FA5BD3" w:rsidP="00FA5BD3">
      <w:pPr>
        <w:jc w:val="left"/>
        <w:rPr>
          <w:rFonts w:cs="Arial"/>
        </w:rPr>
      </w:pPr>
      <w:r w:rsidRPr="00FA5BD3">
        <w:rPr>
          <w:rFonts w:cs="Arial"/>
        </w:rPr>
        <w:t>Лице за контакт:      ___________________________________________________________________</w:t>
      </w:r>
    </w:p>
    <w:p w:rsidR="00FA5BD3" w:rsidRPr="00FA5BD3" w:rsidRDefault="00FA5BD3" w:rsidP="00FA5BD3">
      <w:pPr>
        <w:jc w:val="center"/>
        <w:rPr>
          <w:rFonts w:cs="Arial"/>
        </w:rPr>
      </w:pPr>
      <w:r w:rsidRPr="00FA5BD3">
        <w:rPr>
          <w:rFonts w:cs="Arial"/>
        </w:rPr>
        <w:t>(име, презиме,  контакт телефон)</w:t>
      </w:r>
    </w:p>
    <w:p w:rsidR="00FA5BD3" w:rsidRPr="00FA5BD3" w:rsidRDefault="00FA5BD3" w:rsidP="00FA5BD3">
      <w:pPr>
        <w:jc w:val="left"/>
        <w:rPr>
          <w:rFonts w:cs="Arial"/>
        </w:rPr>
      </w:pPr>
      <w:r w:rsidRPr="00FA5BD3">
        <w:rPr>
          <w:rFonts w:cs="Arial"/>
        </w:rPr>
        <w:t>Овим путем потврђујем да је __________________________________________________________________</w:t>
      </w:r>
    </w:p>
    <w:p w:rsidR="00FA5BD3" w:rsidRPr="00FA5BD3" w:rsidRDefault="00FA5BD3" w:rsidP="00FA5BD3">
      <w:pPr>
        <w:jc w:val="center"/>
        <w:rPr>
          <w:rFonts w:cs="Arial"/>
        </w:rPr>
      </w:pPr>
      <w:r w:rsidRPr="00FA5BD3">
        <w:rPr>
          <w:rFonts w:cs="Arial"/>
        </w:rPr>
        <w:t>(навести назив седиште  понуђача)</w:t>
      </w:r>
    </w:p>
    <w:p w:rsidR="00FA5BD3" w:rsidRPr="00FA5BD3" w:rsidRDefault="00FA5BD3" w:rsidP="00FA5BD3">
      <w:pPr>
        <w:rPr>
          <w:rFonts w:cs="Arial"/>
        </w:rPr>
      </w:pPr>
      <w:r w:rsidRPr="00FA5BD3">
        <w:rPr>
          <w:rFonts w:cs="Arial"/>
        </w:rPr>
        <w:t xml:space="preserve">за наше потребе извршио: </w:t>
      </w:r>
    </w:p>
    <w:p w:rsidR="00FA5BD3" w:rsidRPr="00FA5BD3" w:rsidRDefault="00FA5BD3" w:rsidP="00FA5BD3">
      <w:pPr>
        <w:rPr>
          <w:rFonts w:cs="Arial"/>
        </w:rPr>
      </w:pPr>
      <w:r w:rsidRPr="00FA5BD3">
        <w:rPr>
          <w:rFonts w:cs="Arial"/>
        </w:rPr>
        <w:t>__________________________________________________________________</w:t>
      </w:r>
    </w:p>
    <w:p w:rsidR="00FA5BD3" w:rsidRPr="00FA5BD3" w:rsidRDefault="00FA5BD3" w:rsidP="00FA5BD3">
      <w:pPr>
        <w:rPr>
          <w:rFonts w:cs="Arial"/>
        </w:rPr>
      </w:pPr>
      <w:r w:rsidRPr="00FA5BD3">
        <w:rPr>
          <w:rFonts w:cs="Arial"/>
        </w:rPr>
        <w:t xml:space="preserve">                                                  (навести) </w:t>
      </w:r>
    </w:p>
    <w:p w:rsidR="00FA5BD3" w:rsidRPr="00FA5BD3" w:rsidRDefault="00FA5BD3" w:rsidP="00FA5BD3">
      <w:pPr>
        <w:rPr>
          <w:rFonts w:cs="Arial"/>
        </w:rPr>
      </w:pPr>
      <w:r w:rsidRPr="00FA5BD3">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A5BD3" w:rsidRPr="00FA5BD3" w:rsidTr="00A0354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A5BD3" w:rsidRPr="00FA5BD3" w:rsidRDefault="00FA5BD3" w:rsidP="00FA5BD3">
            <w:pPr>
              <w:jc w:val="center"/>
              <w:rPr>
                <w:rFonts w:eastAsia="Calibri" w:cs="Arial"/>
              </w:rPr>
            </w:pPr>
            <w:r w:rsidRPr="00FA5BD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Вредност извршених услуга без ПДВ</w:t>
            </w:r>
          </w:p>
          <w:p w:rsidR="00FA5BD3" w:rsidRPr="00FA5BD3" w:rsidRDefault="00FA5BD3" w:rsidP="00FA5BD3">
            <w:pPr>
              <w:jc w:val="center"/>
              <w:rPr>
                <w:rFonts w:eastAsia="Calibri" w:cs="Arial"/>
              </w:rPr>
            </w:pPr>
            <w:r>
              <w:rPr>
                <w:rFonts w:eastAsia="Calibri" w:cs="Arial"/>
              </w:rPr>
              <w:t>Дин</w:t>
            </w: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bl>
    <w:p w:rsidR="00FA5BD3" w:rsidRPr="00FA5BD3" w:rsidRDefault="00FA5BD3" w:rsidP="00FA5BD3">
      <w:pPr>
        <w:rPr>
          <w:rFonts w:eastAsia="TimesNewRomanPS-BoldMT" w:cs="Arial"/>
          <w:b/>
          <w:bCs/>
          <w:iCs/>
        </w:rPr>
      </w:pPr>
      <w:r w:rsidRPr="00FA5BD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A5BD3" w:rsidRPr="00FA5BD3" w:rsidTr="00A0354F">
        <w:trPr>
          <w:jc w:val="center"/>
        </w:trPr>
        <w:tc>
          <w:tcPr>
            <w:tcW w:w="3882" w:type="dxa"/>
          </w:tcPr>
          <w:p w:rsidR="00FA5BD3" w:rsidRPr="00FA5BD3" w:rsidRDefault="00FA5BD3" w:rsidP="00FA5BD3">
            <w:pPr>
              <w:spacing w:before="0"/>
              <w:jc w:val="center"/>
              <w:rPr>
                <w:rFonts w:cs="Arial"/>
              </w:rPr>
            </w:pPr>
            <w:r w:rsidRPr="00FA5BD3">
              <w:rPr>
                <w:rFonts w:cs="Arial"/>
              </w:rPr>
              <w:t>Датум:</w:t>
            </w:r>
          </w:p>
        </w:tc>
        <w:tc>
          <w:tcPr>
            <w:tcW w:w="2127" w:type="dxa"/>
          </w:tcPr>
          <w:p w:rsidR="00FA5BD3" w:rsidRPr="00FA5BD3" w:rsidRDefault="00FA5BD3" w:rsidP="00FA5BD3">
            <w:pPr>
              <w:spacing w:before="0"/>
              <w:jc w:val="center"/>
              <w:rPr>
                <w:rFonts w:cs="Arial"/>
                <w:lang w:val="ru-RU"/>
              </w:rPr>
            </w:pPr>
          </w:p>
        </w:tc>
        <w:tc>
          <w:tcPr>
            <w:tcW w:w="4022" w:type="dxa"/>
          </w:tcPr>
          <w:p w:rsidR="00FA5BD3" w:rsidRPr="00FA5BD3" w:rsidRDefault="00FA5BD3" w:rsidP="00FA5BD3">
            <w:pPr>
              <w:spacing w:before="0"/>
              <w:jc w:val="center"/>
              <w:rPr>
                <w:rFonts w:cs="Arial"/>
                <w:lang w:val="ru-RU"/>
              </w:rPr>
            </w:pPr>
            <w:r w:rsidRPr="00FA5BD3">
              <w:rPr>
                <w:rFonts w:cs="Arial"/>
                <w:lang w:val="sr-Cyrl-CS"/>
              </w:rPr>
              <w:t>Наручилац/корисник услуга:</w:t>
            </w:r>
          </w:p>
        </w:tc>
      </w:tr>
      <w:tr w:rsidR="00FA5BD3" w:rsidRPr="00FA5BD3" w:rsidTr="00A0354F">
        <w:trPr>
          <w:jc w:val="center"/>
        </w:trPr>
        <w:tc>
          <w:tcPr>
            <w:tcW w:w="3882" w:type="dxa"/>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rPr>
            </w:pPr>
            <w:r w:rsidRPr="00FA5BD3">
              <w:rPr>
                <w:rFonts w:cs="Arial"/>
              </w:rPr>
              <w:t>М.П.</w:t>
            </w:r>
          </w:p>
        </w:tc>
        <w:tc>
          <w:tcPr>
            <w:tcW w:w="4022" w:type="dxa"/>
          </w:tcPr>
          <w:p w:rsidR="00FA5BD3" w:rsidRPr="00FA5BD3" w:rsidRDefault="00FA5BD3" w:rsidP="00FA5BD3">
            <w:pPr>
              <w:spacing w:before="0"/>
              <w:jc w:val="center"/>
              <w:rPr>
                <w:rFonts w:cs="Arial"/>
                <w:lang w:val="ru-RU"/>
              </w:rPr>
            </w:pPr>
          </w:p>
        </w:tc>
      </w:tr>
      <w:tr w:rsidR="00FA5BD3" w:rsidRPr="00FA5BD3" w:rsidTr="00A0354F">
        <w:trPr>
          <w:jc w:val="center"/>
        </w:trPr>
        <w:tc>
          <w:tcPr>
            <w:tcW w:w="3882" w:type="dxa"/>
            <w:tcBorders>
              <w:bottom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bottom w:val="single" w:sz="4" w:space="0" w:color="auto"/>
            </w:tcBorders>
          </w:tcPr>
          <w:p w:rsidR="00FA5BD3" w:rsidRPr="00FA5BD3" w:rsidRDefault="00FA5BD3" w:rsidP="00FA5BD3">
            <w:pPr>
              <w:spacing w:before="0"/>
              <w:jc w:val="center"/>
              <w:rPr>
                <w:rFonts w:cs="Arial"/>
                <w:lang w:val="ru-RU"/>
              </w:rPr>
            </w:pPr>
          </w:p>
        </w:tc>
      </w:tr>
      <w:tr w:rsidR="00FA5BD3" w:rsidRPr="00FA5BD3" w:rsidTr="00A0354F">
        <w:trPr>
          <w:trHeight w:val="389"/>
          <w:jc w:val="center"/>
        </w:trPr>
        <w:tc>
          <w:tcPr>
            <w:tcW w:w="3882" w:type="dxa"/>
            <w:tcBorders>
              <w:top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top w:val="single" w:sz="4" w:space="0" w:color="auto"/>
            </w:tcBorders>
          </w:tcPr>
          <w:p w:rsidR="00FA5BD3" w:rsidRPr="00FA5BD3" w:rsidRDefault="00FA5BD3" w:rsidP="00FA5BD3">
            <w:pPr>
              <w:spacing w:before="0"/>
              <w:jc w:val="center"/>
              <w:rPr>
                <w:rFonts w:cs="Arial"/>
                <w:lang w:val="ru-RU"/>
              </w:rPr>
            </w:pPr>
          </w:p>
        </w:tc>
      </w:tr>
    </w:tbl>
    <w:p w:rsidR="00FA5BD3" w:rsidRPr="00FA5BD3" w:rsidRDefault="00FA5BD3" w:rsidP="00FA5BD3">
      <w:pPr>
        <w:tabs>
          <w:tab w:val="left" w:pos="4999"/>
        </w:tabs>
        <w:spacing w:before="0"/>
        <w:rPr>
          <w:rFonts w:eastAsia="TimesNewRomanPS-BoldMT" w:cs="Arial"/>
          <w:b/>
          <w:bCs/>
          <w:iCs/>
        </w:rPr>
      </w:pPr>
    </w:p>
    <w:p w:rsidR="00FA5BD3" w:rsidRPr="00FA5BD3" w:rsidRDefault="00FA5BD3" w:rsidP="00FA5BD3">
      <w:pPr>
        <w:rPr>
          <w:rFonts w:cs="Arial"/>
          <w:b/>
        </w:rPr>
      </w:pPr>
      <w:r w:rsidRPr="00FA5BD3">
        <w:rPr>
          <w:rFonts w:cs="Arial"/>
          <w:b/>
        </w:rPr>
        <w:t>НАПОМЕНА:</w:t>
      </w:r>
    </w:p>
    <w:p w:rsidR="00FA5BD3" w:rsidRPr="00FA5BD3" w:rsidRDefault="00FA5BD3" w:rsidP="00FA5BD3">
      <w:pPr>
        <w:rPr>
          <w:rFonts w:cs="Arial"/>
        </w:rPr>
      </w:pPr>
      <w:r w:rsidRPr="00FA5BD3">
        <w:rPr>
          <w:rFonts w:cs="Arial"/>
        </w:rPr>
        <w:t>Приликом подношења понуде овај образац копирати у потребном броју примерака.</w:t>
      </w:r>
    </w:p>
    <w:p w:rsidR="00FA5BD3" w:rsidRPr="00FA5BD3" w:rsidRDefault="00FA5BD3" w:rsidP="00FA5BD3">
      <w:pPr>
        <w:spacing w:before="0"/>
        <w:rPr>
          <w:rFonts w:cs="Arial"/>
        </w:rPr>
      </w:pPr>
      <w:r w:rsidRPr="00FA5BD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A5BD3" w:rsidRPr="00FA5BD3" w:rsidRDefault="00FA5BD3" w:rsidP="00FA5BD3">
      <w:pPr>
        <w:rPr>
          <w:rFonts w:cs="Arial"/>
          <w:lang w:val="sr-Cyrl-CS"/>
        </w:rPr>
      </w:pPr>
    </w:p>
    <w:p w:rsidR="00A0354F" w:rsidRPr="00BA7C11" w:rsidRDefault="00FA5BD3" w:rsidP="00BA7C11">
      <w:pPr>
        <w:rPr>
          <w:rFonts w:cs="Arial"/>
        </w:rPr>
      </w:pPr>
      <w:r w:rsidRPr="00FA5BD3">
        <w:rPr>
          <w:rFonts w:cs="Arial"/>
        </w:rPr>
        <w:t>. Уколико је референтни уговор закључен у страној валути, у поступку стручне оцене понуда наручилац ће извршити прерачун (</w:t>
      </w:r>
      <w:r w:rsidRPr="00FA5BD3">
        <w:rPr>
          <w:rFonts w:eastAsia="Calibri" w:cs="Arial"/>
        </w:rPr>
        <w:t xml:space="preserve">вредности </w:t>
      </w:r>
      <w:r w:rsidR="00835FE0">
        <w:rPr>
          <w:rFonts w:eastAsia="Calibri" w:cs="Arial"/>
          <w:lang w:val="sr-Cyrl-RS"/>
        </w:rPr>
        <w:t>извршених услуга</w:t>
      </w:r>
      <w:r w:rsidRPr="00FA5BD3">
        <w:rPr>
          <w:rFonts w:eastAsia="Calibri" w:cs="Arial"/>
        </w:rPr>
        <w:t>)</w:t>
      </w:r>
      <w:r w:rsidRPr="00FA5BD3">
        <w:rPr>
          <w:rFonts w:cs="Arial"/>
        </w:rPr>
        <w:t xml:space="preserve"> у динаре по средњем курсу Народне Банке Србије на дан закључења референтног уговора.</w:t>
      </w:r>
    </w:p>
    <w:p w:rsidR="00A0354F" w:rsidRPr="00EA1A33" w:rsidRDefault="00A0354F"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 xml:space="preserve">2. </w:t>
            </w:r>
            <w:r w:rsidR="000C49A6">
              <w:rPr>
                <w:rFonts w:cs="Arial"/>
                <w:sz w:val="22"/>
                <w:szCs w:val="22"/>
              </w:rPr>
              <w:t>О</w:t>
            </w:r>
            <w:r w:rsidRPr="00E47C2E">
              <w:rPr>
                <w:rFonts w:cs="Arial"/>
                <w:sz w:val="22"/>
                <w:szCs w:val="22"/>
              </w:rPr>
              <w:t>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2154BF" w:rsidRDefault="00932668" w:rsidP="00A0354F">
      <w:pPr>
        <w:tabs>
          <w:tab w:val="num" w:pos="360"/>
        </w:tabs>
        <w:rPr>
          <w:rFonts w:cs="Arial"/>
          <w:spacing w:val="2"/>
          <w:lang w:val="sr-Cyrl-CS"/>
        </w:rPr>
      </w:pPr>
      <w:r w:rsidRPr="00E47C2E">
        <w:rPr>
          <w:rFonts w:cs="Arial"/>
          <w:spacing w:val="2"/>
          <w:lang w:val="sr-Cyrl-CS"/>
        </w:rPr>
        <w:t xml:space="preserve">___________     </w:t>
      </w:r>
      <w:r w:rsidR="00A0354F">
        <w:rPr>
          <w:rFonts w:cs="Arial"/>
          <w:spacing w:val="2"/>
          <w:lang w:val="sr-Cyrl-CS"/>
        </w:rPr>
        <w:t xml:space="preserve">                              </w:t>
      </w:r>
    </w:p>
    <w:p w:rsidR="00007648" w:rsidRDefault="00007648" w:rsidP="00A0354F">
      <w:pPr>
        <w:tabs>
          <w:tab w:val="num" w:pos="360"/>
        </w:tabs>
        <w:rPr>
          <w:rFonts w:cs="Arial"/>
          <w:spacing w:val="2"/>
          <w:lang w:val="sr-Cyrl-CS"/>
        </w:rPr>
      </w:pPr>
    </w:p>
    <w:p w:rsidR="00BA7C11" w:rsidRDefault="00BA7C11" w:rsidP="00A0354F">
      <w:pPr>
        <w:tabs>
          <w:tab w:val="num" w:pos="360"/>
        </w:tabs>
        <w:rPr>
          <w:rFonts w:cs="Arial"/>
          <w:spacing w:val="2"/>
          <w:lang w:val="sr-Cyrl-CS"/>
        </w:rPr>
      </w:pPr>
    </w:p>
    <w:p w:rsidR="00BA7C11" w:rsidRDefault="00BA7C11" w:rsidP="00A0354F">
      <w:pPr>
        <w:tabs>
          <w:tab w:val="num" w:pos="360"/>
        </w:tabs>
        <w:rPr>
          <w:rFonts w:cs="Arial"/>
          <w:spacing w:val="2"/>
          <w:lang w:val="sr-Cyrl-CS"/>
        </w:rPr>
      </w:pPr>
    </w:p>
    <w:p w:rsidR="00007648" w:rsidRPr="00A0354F" w:rsidRDefault="00007648" w:rsidP="00A0354F">
      <w:pPr>
        <w:tabs>
          <w:tab w:val="num" w:pos="360"/>
        </w:tabs>
        <w:rPr>
          <w:rFonts w:cs="Arial"/>
          <w:spacing w:val="2"/>
        </w:rPr>
      </w:pPr>
    </w:p>
    <w:p w:rsidR="0017629B" w:rsidRDefault="0017629B"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w:t>
      </w:r>
      <w:r w:rsidR="000C49A6">
        <w:rPr>
          <w:rFonts w:cs="Arial"/>
        </w:rPr>
        <w:t>е</w:t>
      </w:r>
      <w:r w:rsidRPr="002154BF">
        <w:rPr>
          <w:rFonts w:cs="Arial"/>
        </w:rPr>
        <w:t>д</w:t>
      </w:r>
      <w:r w:rsidR="000C49A6">
        <w:rPr>
          <w:rFonts w:cs="Arial"/>
        </w:rPr>
        <w:t>аје</w:t>
      </w:r>
      <w:r w:rsidRPr="002154BF">
        <w:rPr>
          <w:rFonts w:cs="Arial"/>
        </w:rPr>
        <w:t>м</w:t>
      </w:r>
      <w:r w:rsidR="000C49A6">
        <w:rPr>
          <w:rFonts w:cs="Arial"/>
        </w:rPr>
        <w:t>о</w:t>
      </w:r>
      <w:r w:rsidRPr="002154BF">
        <w:rPr>
          <w:rFonts w:cs="Arial"/>
        </w:rPr>
        <w:t xml:space="preserve"> в</w:t>
      </w:r>
      <w:r w:rsidR="000C49A6">
        <w:rPr>
          <w:rFonts w:cs="Arial"/>
        </w:rPr>
        <w:t>а</w:t>
      </w:r>
      <w:r w:rsidRPr="002154BF">
        <w:rPr>
          <w:rFonts w:cs="Arial"/>
        </w:rPr>
        <w:t>м бл</w:t>
      </w:r>
      <w:r w:rsidR="000C49A6">
        <w:rPr>
          <w:rFonts w:cs="Arial"/>
        </w:rPr>
        <w:t>а</w:t>
      </w:r>
      <w:r w:rsidRPr="002154BF">
        <w:rPr>
          <w:rFonts w:cs="Arial"/>
        </w:rPr>
        <w:t>нк</w:t>
      </w:r>
      <w:r w:rsidR="000C49A6">
        <w:rPr>
          <w:rFonts w:cs="Arial"/>
        </w:rPr>
        <w:t>о</w:t>
      </w:r>
      <w:r w:rsidRPr="002154BF">
        <w:rPr>
          <w:rFonts w:cs="Arial"/>
        </w:rPr>
        <w:t xml:space="preserve"> сопствену м</w:t>
      </w:r>
      <w:r w:rsidR="000C49A6">
        <w:rPr>
          <w:rFonts w:cs="Arial"/>
        </w:rPr>
        <w:t>е</w:t>
      </w:r>
      <w:r w:rsidRPr="002154BF">
        <w:rPr>
          <w:rFonts w:cs="Arial"/>
        </w:rPr>
        <w:t>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w:t>
      </w:r>
      <w:r w:rsidR="000C49A6">
        <w:rPr>
          <w:rFonts w:cs="Arial"/>
        </w:rPr>
        <w:t>а</w:t>
      </w:r>
      <w:r w:rsidRPr="002154BF">
        <w:rPr>
          <w:rFonts w:cs="Arial"/>
        </w:rPr>
        <w:t>шћу</w:t>
      </w:r>
      <w:r w:rsidR="000C49A6">
        <w:rPr>
          <w:rFonts w:cs="Arial"/>
        </w:rPr>
        <w:t>је</w:t>
      </w:r>
      <w:r w:rsidRPr="002154BF">
        <w:rPr>
          <w:rFonts w:cs="Arial"/>
        </w:rPr>
        <w:t>м</w:t>
      </w:r>
      <w:r w:rsidR="000C49A6">
        <w:rPr>
          <w:rFonts w:cs="Arial"/>
        </w:rPr>
        <w:t>о</w:t>
      </w:r>
      <w:r w:rsidRPr="002154BF">
        <w:rPr>
          <w:rFonts w:cs="Arial"/>
        </w:rPr>
        <w:t xml:space="preserve"> П</w:t>
      </w:r>
      <w:r w:rsidR="000C49A6">
        <w:rPr>
          <w:rFonts w:cs="Arial"/>
        </w:rPr>
        <w:t>о</w:t>
      </w:r>
      <w:r w:rsidRPr="002154BF">
        <w:rPr>
          <w:rFonts w:cs="Arial"/>
        </w:rPr>
        <w:t>в</w:t>
      </w:r>
      <w:r w:rsidR="000C49A6">
        <w:rPr>
          <w:rFonts w:cs="Arial"/>
        </w:rPr>
        <w:t>е</w:t>
      </w:r>
      <w:r w:rsidRPr="002154BF">
        <w:rPr>
          <w:rFonts w:cs="Arial"/>
        </w:rPr>
        <w:t>ри</w:t>
      </w:r>
      <w:r w:rsidR="000C49A6">
        <w:rPr>
          <w:rFonts w:cs="Arial"/>
        </w:rPr>
        <w:t>о</w:t>
      </w:r>
      <w:r w:rsidRPr="002154BF">
        <w:rPr>
          <w:rFonts w:cs="Arial"/>
        </w:rPr>
        <w:t>ц</w:t>
      </w:r>
      <w:r w:rsidR="000C49A6">
        <w:rPr>
          <w:rFonts w:cs="Arial"/>
        </w:rPr>
        <w:t>а</w:t>
      </w:r>
      <w:r w:rsidRPr="002154BF">
        <w:rPr>
          <w:rFonts w:cs="Arial"/>
        </w:rPr>
        <w:t>, д</w:t>
      </w:r>
      <w:r w:rsidR="000C49A6">
        <w:rPr>
          <w:rFonts w:cs="Arial"/>
        </w:rPr>
        <w:t>а</w:t>
      </w:r>
      <w:r w:rsidRPr="002154BF">
        <w:rPr>
          <w:rFonts w:cs="Arial"/>
        </w:rPr>
        <w:t xml:space="preserve"> пр</w:t>
      </w:r>
      <w:r w:rsidR="000C49A6">
        <w:rPr>
          <w:rFonts w:cs="Arial"/>
        </w:rPr>
        <w:t>е</w:t>
      </w:r>
      <w:r w:rsidRPr="002154BF">
        <w:rPr>
          <w:rFonts w:cs="Arial"/>
        </w:rPr>
        <w:t>д</w:t>
      </w:r>
      <w:r w:rsidR="000C49A6">
        <w:rPr>
          <w:rFonts w:cs="Arial"/>
        </w:rPr>
        <w:t>а</w:t>
      </w:r>
      <w:r w:rsidRPr="002154BF">
        <w:rPr>
          <w:rFonts w:cs="Arial"/>
        </w:rPr>
        <w:t>ту м</w:t>
      </w:r>
      <w:r w:rsidR="000C49A6">
        <w:rPr>
          <w:rFonts w:cs="Arial"/>
        </w:rPr>
        <w:t>е</w:t>
      </w:r>
      <w:r w:rsidRPr="002154BF">
        <w:rPr>
          <w:rFonts w:cs="Arial"/>
        </w:rPr>
        <w:t>ницу бр</w:t>
      </w:r>
      <w:r w:rsidR="000C49A6">
        <w:rPr>
          <w:rFonts w:cs="Arial"/>
        </w:rPr>
        <w:t>ој</w:t>
      </w:r>
      <w:r w:rsidRPr="002154BF">
        <w:rPr>
          <w:rFonts w:cs="Arial"/>
        </w:rPr>
        <w:t xml:space="preserve"> _________________________ (</w:t>
      </w:r>
      <w:r w:rsidRPr="002154BF">
        <w:rPr>
          <w:rFonts w:cs="Arial"/>
          <w:iCs/>
        </w:rPr>
        <w:t>уписати с</w:t>
      </w:r>
      <w:r w:rsidR="000C49A6">
        <w:rPr>
          <w:rFonts w:cs="Arial"/>
          <w:iCs/>
        </w:rPr>
        <w:t>е</w:t>
      </w:r>
      <w:r w:rsidRPr="002154BF">
        <w:rPr>
          <w:rFonts w:cs="Arial"/>
          <w:iCs/>
        </w:rPr>
        <w:t>ри</w:t>
      </w:r>
      <w:r w:rsidR="000C49A6">
        <w:rPr>
          <w:rFonts w:cs="Arial"/>
          <w:iCs/>
        </w:rPr>
        <w:t>ј</w:t>
      </w:r>
      <w:r w:rsidRPr="002154BF">
        <w:rPr>
          <w:rFonts w:cs="Arial"/>
          <w:iCs/>
        </w:rPr>
        <w:t>ски бр</w:t>
      </w:r>
      <w:r w:rsidR="000C49A6">
        <w:rPr>
          <w:rFonts w:cs="Arial"/>
          <w:iCs/>
        </w:rPr>
        <w:t>ој</w:t>
      </w:r>
      <w:r w:rsidRPr="002154BF">
        <w:rPr>
          <w:rFonts w:cs="Arial"/>
          <w:iCs/>
        </w:rPr>
        <w:t xml:space="preserve"> м</w:t>
      </w:r>
      <w:r w:rsidR="000C49A6">
        <w:rPr>
          <w:rFonts w:cs="Arial"/>
          <w:iCs/>
        </w:rPr>
        <w:t>е</w:t>
      </w:r>
      <w:r w:rsidRPr="002154BF">
        <w:rPr>
          <w:rFonts w:cs="Arial"/>
          <w:iCs/>
        </w:rPr>
        <w:t>ниц</w:t>
      </w:r>
      <w:r w:rsidR="000C49A6">
        <w:rPr>
          <w:rFonts w:cs="Arial"/>
          <w:iCs/>
        </w:rPr>
        <w:t>е</w:t>
      </w:r>
      <w:r w:rsidRPr="002154BF">
        <w:rPr>
          <w:rFonts w:cs="Arial"/>
          <w:iCs/>
        </w:rPr>
        <w:t xml:space="preserve">) </w:t>
      </w:r>
      <w:r w:rsidRPr="002154BF">
        <w:rPr>
          <w:rFonts w:cs="Arial"/>
        </w:rPr>
        <w:t>м</w:t>
      </w:r>
      <w:r w:rsidR="000C49A6">
        <w:rPr>
          <w:rFonts w:cs="Arial"/>
        </w:rPr>
        <w:t>о</w:t>
      </w:r>
      <w:r w:rsidRPr="002154BF">
        <w:rPr>
          <w:rFonts w:cs="Arial"/>
        </w:rPr>
        <w:t>ж</w:t>
      </w:r>
      <w:r w:rsidR="000C49A6">
        <w:rPr>
          <w:rFonts w:cs="Arial"/>
        </w:rPr>
        <w:t>е</w:t>
      </w:r>
      <w:r w:rsidRPr="002154BF">
        <w:rPr>
          <w:rFonts w:cs="Arial"/>
        </w:rPr>
        <w:t xml:space="preserve"> п</w:t>
      </w:r>
      <w:r w:rsidR="000C49A6">
        <w:rPr>
          <w:rFonts w:cs="Arial"/>
        </w:rPr>
        <w:t>о</w:t>
      </w:r>
      <w:r w:rsidRPr="002154BF">
        <w:rPr>
          <w:rFonts w:cs="Arial"/>
        </w:rPr>
        <w:t>пунити у изн</w:t>
      </w:r>
      <w:r w:rsidR="000C49A6">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sidR="000C49A6">
        <w:rPr>
          <w:rFonts w:cs="Arial"/>
        </w:rPr>
        <w:t>о</w:t>
      </w:r>
      <w:r w:rsidRPr="002154BF">
        <w:rPr>
          <w:rFonts w:cs="Arial"/>
        </w:rPr>
        <w:t>д вр</w:t>
      </w:r>
      <w:r w:rsidR="000C49A6">
        <w:rPr>
          <w:rFonts w:cs="Arial"/>
        </w:rPr>
        <w:t>е</w:t>
      </w:r>
      <w:r w:rsidRPr="002154BF">
        <w:rPr>
          <w:rFonts w:cs="Arial"/>
        </w:rPr>
        <w:t>дн</w:t>
      </w:r>
      <w:r w:rsidR="000C49A6">
        <w:rPr>
          <w:rFonts w:cs="Arial"/>
        </w:rPr>
        <w:t>о</w:t>
      </w:r>
      <w:r w:rsidRPr="002154BF">
        <w:rPr>
          <w:rFonts w:cs="Arial"/>
        </w:rPr>
        <w:t>сти п</w:t>
      </w:r>
      <w:r w:rsidR="000C49A6">
        <w:rPr>
          <w:rFonts w:cs="Arial"/>
        </w:rPr>
        <w:t>о</w:t>
      </w:r>
      <w:r w:rsidRPr="002154BF">
        <w:rPr>
          <w:rFonts w:cs="Arial"/>
        </w:rPr>
        <w:t>нуд</w:t>
      </w:r>
      <w:r w:rsidR="000C49A6">
        <w:rPr>
          <w:rFonts w:cs="Arial"/>
        </w:rPr>
        <w:t>е</w:t>
      </w:r>
      <w:r w:rsidRPr="002154BF">
        <w:rPr>
          <w:rFonts w:cs="Arial"/>
        </w:rPr>
        <w:t xml:space="preserve"> б</w:t>
      </w:r>
      <w:r w:rsidR="000C49A6">
        <w:rPr>
          <w:rFonts w:cs="Arial"/>
        </w:rPr>
        <w:t>е</w:t>
      </w:r>
      <w:r w:rsidRPr="002154BF">
        <w:rPr>
          <w:rFonts w:cs="Arial"/>
        </w:rPr>
        <w:t>з ПДВ, з</w:t>
      </w:r>
      <w:r w:rsidR="000C49A6">
        <w:rPr>
          <w:rFonts w:cs="Arial"/>
        </w:rPr>
        <w:t>а</w:t>
      </w:r>
      <w:r w:rsidRPr="002154BF">
        <w:rPr>
          <w:rFonts w:cs="Arial"/>
        </w:rPr>
        <w:t xml:space="preserve"> </w:t>
      </w:r>
      <w:r w:rsidR="000C49A6">
        <w:rPr>
          <w:rFonts w:cs="Arial"/>
        </w:rPr>
        <w:t>о</w:t>
      </w:r>
      <w:r w:rsidRPr="002154BF">
        <w:rPr>
          <w:rFonts w:cs="Arial"/>
        </w:rPr>
        <w:t>збиљн</w:t>
      </w:r>
      <w:r w:rsidR="000C49A6">
        <w:rPr>
          <w:rFonts w:cs="Arial"/>
        </w:rPr>
        <w:t>о</w:t>
      </w:r>
      <w:r w:rsidRPr="002154BF">
        <w:rPr>
          <w:rFonts w:cs="Arial"/>
        </w:rPr>
        <w:t>ст п</w:t>
      </w:r>
      <w:r w:rsidR="000C49A6">
        <w:rPr>
          <w:rFonts w:cs="Arial"/>
        </w:rPr>
        <w:t>о</w:t>
      </w:r>
      <w:r w:rsidRPr="002154BF">
        <w:rPr>
          <w:rFonts w:cs="Arial"/>
        </w:rPr>
        <w:t>нуд</w:t>
      </w:r>
      <w:r w:rsidR="000C49A6">
        <w:rPr>
          <w:rFonts w:cs="Arial"/>
        </w:rPr>
        <w:t>е</w:t>
      </w:r>
      <w:r w:rsidRPr="002154BF">
        <w:rPr>
          <w:rFonts w:cs="Arial"/>
        </w:rPr>
        <w:t xml:space="preserve"> с</w:t>
      </w:r>
      <w:r w:rsidR="000C49A6">
        <w:rPr>
          <w:rFonts w:cs="Arial"/>
        </w:rPr>
        <w:t>а</w:t>
      </w:r>
      <w:r w:rsidRPr="002154BF">
        <w:rPr>
          <w:rFonts w:cs="Arial"/>
        </w:rPr>
        <w:t xml:space="preserve"> р</w:t>
      </w:r>
      <w:r w:rsidR="000C49A6">
        <w:rPr>
          <w:rFonts w:cs="Arial"/>
        </w:rPr>
        <w:t>о</w:t>
      </w:r>
      <w:r w:rsidRPr="002154BF">
        <w:rPr>
          <w:rFonts w:cs="Arial"/>
        </w:rPr>
        <w:t>к</w:t>
      </w:r>
      <w:r w:rsidR="000C49A6">
        <w:rPr>
          <w:rFonts w:cs="Arial"/>
        </w:rPr>
        <w:t>о</w:t>
      </w:r>
      <w:r w:rsidRPr="002154BF">
        <w:rPr>
          <w:rFonts w:cs="Arial"/>
        </w:rPr>
        <w:t>м в</w:t>
      </w:r>
      <w:r w:rsidR="000C49A6">
        <w:rPr>
          <w:rFonts w:cs="Arial"/>
        </w:rPr>
        <w:t>а</w:t>
      </w:r>
      <w:r w:rsidRPr="002154BF">
        <w:rPr>
          <w:rFonts w:cs="Arial"/>
        </w:rPr>
        <w:t>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000C49A6">
        <w:rPr>
          <w:rFonts w:cs="Arial"/>
        </w:rPr>
        <w:t>О</w:t>
      </w:r>
      <w:r w:rsidRPr="002154BF">
        <w:rPr>
          <w:rFonts w:cs="Arial"/>
          <w:lang w:val="sr-Cyrl-CS"/>
        </w:rPr>
        <w:t>вл</w:t>
      </w:r>
      <w:r w:rsidR="000C49A6">
        <w:rPr>
          <w:rFonts w:cs="Arial"/>
        </w:rPr>
        <w:t>а</w:t>
      </w:r>
      <w:r w:rsidRPr="002154BF">
        <w:rPr>
          <w:rFonts w:cs="Arial"/>
          <w:lang w:val="sr-Cyrl-CS"/>
        </w:rPr>
        <w:t>шћу</w:t>
      </w:r>
      <w:r w:rsidR="000C49A6">
        <w:rPr>
          <w:rFonts w:cs="Arial"/>
        </w:rPr>
        <w:t>је</w:t>
      </w:r>
      <w:r w:rsidRPr="002154BF">
        <w:rPr>
          <w:rFonts w:cs="Arial"/>
          <w:lang w:val="sr-Cyrl-CS"/>
        </w:rPr>
        <w:t>м</w:t>
      </w:r>
      <w:r w:rsidR="000C49A6">
        <w:rPr>
          <w:rFonts w:cs="Arial"/>
        </w:rPr>
        <w:t>о</w:t>
      </w:r>
      <w:r w:rsidRPr="002154BF">
        <w:rPr>
          <w:rFonts w:cs="Arial"/>
          <w:lang w:val="sr-Cyrl-CS"/>
        </w:rPr>
        <w:t xml:space="preserve">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д</w:t>
      </w:r>
      <w:r w:rsidR="000C49A6">
        <w:rPr>
          <w:rFonts w:cs="Arial"/>
        </w:rPr>
        <w:t>а</w:t>
      </w:r>
      <w:r w:rsidRPr="002154BF">
        <w:rPr>
          <w:rFonts w:cs="Arial"/>
          <w:lang w:val="sr-Cyrl-CS"/>
        </w:rPr>
        <w:t xml:space="preserve"> п</w:t>
      </w:r>
      <w:r w:rsidR="000C49A6">
        <w:rPr>
          <w:rFonts w:cs="Arial"/>
        </w:rPr>
        <w:t>о</w:t>
      </w:r>
      <w:r w:rsidRPr="002154BF">
        <w:rPr>
          <w:rFonts w:cs="Arial"/>
          <w:lang w:val="sr-Cyrl-CS"/>
        </w:rPr>
        <w:t>пуни м</w:t>
      </w:r>
      <w:r w:rsidR="000C49A6">
        <w:rPr>
          <w:rFonts w:cs="Arial"/>
        </w:rPr>
        <w:t>е</w:t>
      </w:r>
      <w:r w:rsidRPr="002154BF">
        <w:rPr>
          <w:rFonts w:cs="Arial"/>
          <w:lang w:val="sr-Cyrl-CS"/>
        </w:rPr>
        <w:t>ницу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ту н</w:t>
      </w:r>
      <w:r w:rsidR="000C49A6">
        <w:rPr>
          <w:rFonts w:cs="Arial"/>
        </w:rPr>
        <w:t>а</w:t>
      </w:r>
      <w:r w:rsidRPr="002154BF">
        <w:rPr>
          <w:rFonts w:cs="Arial"/>
          <w:lang w:val="sr-Cyrl-CS"/>
        </w:rPr>
        <w:t xml:space="preserve"> изн</w:t>
      </w:r>
      <w:r w:rsidR="000C49A6">
        <w:rPr>
          <w:rFonts w:cs="Arial"/>
        </w:rPr>
        <w:t>о</w:t>
      </w:r>
      <w:r w:rsidRPr="002154BF">
        <w:rPr>
          <w:rFonts w:cs="Arial"/>
          <w:lang w:val="sr-Cyrl-CS"/>
        </w:rPr>
        <w:t xml:space="preserve">с </w:t>
      </w:r>
      <w:r w:rsidR="000C49A6">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sidR="000C49A6">
        <w:rPr>
          <w:rFonts w:ascii="Arial MT" w:hAnsi="Arial MT" w:cs="Arial"/>
        </w:rPr>
        <w:t>о</w:t>
      </w:r>
      <w:r w:rsidRPr="002154BF">
        <w:rPr>
          <w:rFonts w:ascii="Arial MT" w:hAnsi="Arial MT" w:cs="Arial"/>
        </w:rPr>
        <w:t>д вр</w:t>
      </w:r>
      <w:r w:rsidR="000C49A6">
        <w:rPr>
          <w:rFonts w:ascii="Arial MT" w:hAnsi="Arial MT" w:cs="Arial"/>
        </w:rPr>
        <w:t>е</w:t>
      </w:r>
      <w:r w:rsidRPr="002154BF">
        <w:rPr>
          <w:rFonts w:ascii="Arial MT" w:hAnsi="Arial MT" w:cs="Arial"/>
        </w:rPr>
        <w:t>дн</w:t>
      </w:r>
      <w:r w:rsidR="000C49A6">
        <w:rPr>
          <w:rFonts w:ascii="Arial MT" w:hAnsi="Arial MT" w:cs="Arial"/>
        </w:rPr>
        <w:t>о</w:t>
      </w:r>
      <w:r w:rsidRPr="002154BF">
        <w:rPr>
          <w:rFonts w:ascii="Arial MT" w:hAnsi="Arial MT" w:cs="Arial"/>
        </w:rPr>
        <w:t>сти п</w:t>
      </w:r>
      <w:r w:rsidR="000C49A6">
        <w:rPr>
          <w:rFonts w:ascii="Arial MT" w:hAnsi="Arial MT" w:cs="Arial"/>
        </w:rPr>
        <w:t>о</w:t>
      </w:r>
      <w:r w:rsidRPr="002154BF">
        <w:rPr>
          <w:rFonts w:ascii="Arial MT" w:hAnsi="Arial MT" w:cs="Arial"/>
        </w:rPr>
        <w:t>нуд</w:t>
      </w:r>
      <w:r w:rsidR="000C49A6">
        <w:rPr>
          <w:rFonts w:ascii="Arial MT" w:hAnsi="Arial MT" w:cs="Arial"/>
        </w:rPr>
        <w:t>е</w:t>
      </w:r>
      <w:r w:rsidRPr="002154BF">
        <w:rPr>
          <w:rFonts w:ascii="Arial MT" w:hAnsi="Arial MT" w:cs="Arial"/>
        </w:rPr>
        <w:t xml:space="preserve"> б</w:t>
      </w:r>
      <w:r w:rsidR="000C49A6">
        <w:rPr>
          <w:rFonts w:ascii="Arial MT" w:hAnsi="Arial MT" w:cs="Arial"/>
        </w:rPr>
        <w:t>е</w:t>
      </w:r>
      <w:r w:rsidRPr="002154BF">
        <w:rPr>
          <w:rFonts w:ascii="Arial MT" w:hAnsi="Arial MT" w:cs="Arial"/>
        </w:rPr>
        <w:t>з ПДВ</w:t>
      </w:r>
      <w:r w:rsidRPr="002154BF">
        <w:rPr>
          <w:rFonts w:cs="Arial"/>
          <w:lang w:val="sr-Cyrl-CS"/>
        </w:rPr>
        <w:t xml:space="preserve"> и д</w:t>
      </w:r>
      <w:r w:rsidR="000C49A6">
        <w:rPr>
          <w:rFonts w:cs="Arial"/>
        </w:rPr>
        <w:t>а</w:t>
      </w:r>
      <w:r w:rsidRPr="002154BF">
        <w:rPr>
          <w:rFonts w:cs="Arial"/>
          <w:lang w:val="sr-Cyrl-CS"/>
        </w:rPr>
        <w:t xml:space="preserve"> б</w:t>
      </w:r>
      <w:r w:rsidR="000C49A6">
        <w:rPr>
          <w:rFonts w:cs="Arial"/>
        </w:rPr>
        <w:t>е</w:t>
      </w:r>
      <w:r w:rsidRPr="002154BF">
        <w:rPr>
          <w:rFonts w:cs="Arial"/>
          <w:lang w:val="sr-Cyrl-CS"/>
        </w:rPr>
        <w:t>зусл</w:t>
      </w:r>
      <w:r w:rsidR="000C49A6">
        <w:rPr>
          <w:rFonts w:cs="Arial"/>
        </w:rPr>
        <w:t>о</w:t>
      </w:r>
      <w:r w:rsidRPr="002154BF">
        <w:rPr>
          <w:rFonts w:cs="Arial"/>
          <w:lang w:val="sr-Cyrl-CS"/>
        </w:rPr>
        <w:t>вн</w:t>
      </w:r>
      <w:r w:rsidR="000C49A6">
        <w:rPr>
          <w:rFonts w:cs="Arial"/>
        </w:rPr>
        <w:t>о</w:t>
      </w:r>
      <w:r w:rsidRPr="002154BF">
        <w:rPr>
          <w:rFonts w:cs="Arial"/>
          <w:lang w:val="sr-Cyrl-CS"/>
        </w:rPr>
        <w:t xml:space="preserve"> и н</w:t>
      </w:r>
      <w:r w:rsidR="000C49A6">
        <w:rPr>
          <w:rFonts w:cs="Arial"/>
        </w:rPr>
        <w:t>ео</w:t>
      </w:r>
      <w:r w:rsidRPr="002154BF">
        <w:rPr>
          <w:rFonts w:cs="Arial"/>
          <w:lang w:val="sr-Cyrl-CS"/>
        </w:rPr>
        <w:t>п</w:t>
      </w:r>
      <w:r w:rsidR="000C49A6">
        <w:rPr>
          <w:rFonts w:cs="Arial"/>
        </w:rPr>
        <w:t>о</w:t>
      </w:r>
      <w:r w:rsidRPr="002154BF">
        <w:rPr>
          <w:rFonts w:cs="Arial"/>
          <w:lang w:val="sr-Cyrl-CS"/>
        </w:rPr>
        <w:t>зив</w:t>
      </w:r>
      <w:r w:rsidR="000C49A6">
        <w:rPr>
          <w:rFonts w:cs="Arial"/>
        </w:rPr>
        <w:t>о</w:t>
      </w:r>
      <w:r w:rsidRPr="002154BF">
        <w:rPr>
          <w:rFonts w:cs="Arial"/>
          <w:lang w:val="sr-Cyrl-CS"/>
        </w:rPr>
        <w:t>, б</w:t>
      </w:r>
      <w:r w:rsidR="000C49A6">
        <w:rPr>
          <w:rFonts w:cs="Arial"/>
        </w:rPr>
        <w:t>е</w:t>
      </w:r>
      <w:r w:rsidRPr="002154BF">
        <w:rPr>
          <w:rFonts w:cs="Arial"/>
          <w:lang w:val="sr-Cyrl-CS"/>
        </w:rPr>
        <w:t>з пр</w:t>
      </w:r>
      <w:r w:rsidR="000C49A6">
        <w:rPr>
          <w:rFonts w:cs="Arial"/>
        </w:rPr>
        <w:t>о</w:t>
      </w:r>
      <w:r w:rsidRPr="002154BF">
        <w:rPr>
          <w:rFonts w:cs="Arial"/>
          <w:lang w:val="sr-Cyrl-CS"/>
        </w:rPr>
        <w:t>т</w:t>
      </w:r>
      <w:r w:rsidR="000C49A6">
        <w:rPr>
          <w:rFonts w:cs="Arial"/>
        </w:rPr>
        <w:t>е</w:t>
      </w:r>
      <w:r w:rsidRPr="002154BF">
        <w:rPr>
          <w:rFonts w:cs="Arial"/>
          <w:lang w:val="sr-Cyrl-CS"/>
        </w:rPr>
        <w:t>ст</w:t>
      </w:r>
      <w:r w:rsidR="000C49A6">
        <w:rPr>
          <w:rFonts w:cs="Arial"/>
        </w:rPr>
        <w:t>а</w:t>
      </w:r>
      <w:r w:rsidRPr="002154BF">
        <w:rPr>
          <w:rFonts w:cs="Arial"/>
          <w:lang w:val="sr-Cyrl-CS"/>
        </w:rPr>
        <w:t xml:space="preserve"> и тр</w:t>
      </w:r>
      <w:r w:rsidR="000C49A6">
        <w:rPr>
          <w:rFonts w:cs="Arial"/>
        </w:rPr>
        <w:t>о</w:t>
      </w:r>
      <w:r w:rsidRPr="002154BF">
        <w:rPr>
          <w:rFonts w:cs="Arial"/>
          <w:lang w:val="sr-Cyrl-CS"/>
        </w:rPr>
        <w:t>шк</w:t>
      </w:r>
      <w:r w:rsidR="000C49A6">
        <w:rPr>
          <w:rFonts w:cs="Arial"/>
        </w:rPr>
        <w:t>о</w:t>
      </w:r>
      <w:r w:rsidRPr="002154BF">
        <w:rPr>
          <w:rFonts w:cs="Arial"/>
          <w:lang w:val="sr-Cyrl-CS"/>
        </w:rPr>
        <w:t>в</w:t>
      </w:r>
      <w:r w:rsidR="000C49A6">
        <w:rPr>
          <w:rFonts w:cs="Arial"/>
        </w:rPr>
        <w:t>а</w:t>
      </w:r>
      <w:r w:rsidRPr="002154BF">
        <w:rPr>
          <w:rFonts w:cs="Arial"/>
          <w:lang w:val="sr-Cyrl-CS"/>
        </w:rPr>
        <w:t>, в</w:t>
      </w:r>
      <w:r w:rsidR="000C49A6">
        <w:rPr>
          <w:rFonts w:cs="Arial"/>
        </w:rPr>
        <w:t>а</w:t>
      </w:r>
      <w:r w:rsidRPr="002154BF">
        <w:rPr>
          <w:rFonts w:cs="Arial"/>
          <w:lang w:val="sr-Cyrl-CS"/>
        </w:rPr>
        <w:t>нсудски у скл</w:t>
      </w:r>
      <w:r w:rsidR="000C49A6">
        <w:rPr>
          <w:rFonts w:cs="Arial"/>
        </w:rPr>
        <w:t>а</w:t>
      </w:r>
      <w:r w:rsidRPr="002154BF">
        <w:rPr>
          <w:rFonts w:cs="Arial"/>
          <w:lang w:val="sr-Cyrl-CS"/>
        </w:rPr>
        <w:t>ду с</w:t>
      </w:r>
      <w:r w:rsidR="000C49A6">
        <w:rPr>
          <w:rFonts w:cs="Arial"/>
        </w:rPr>
        <w:t>а</w:t>
      </w:r>
      <w:r w:rsidRPr="002154BF">
        <w:rPr>
          <w:rFonts w:cs="Arial"/>
          <w:lang w:val="sr-Cyrl-CS"/>
        </w:rPr>
        <w:t xml:space="preserve"> в</w:t>
      </w:r>
      <w:r w:rsidR="000C49A6">
        <w:rPr>
          <w:rFonts w:cs="Arial"/>
        </w:rPr>
        <w:t>а</w:t>
      </w:r>
      <w:r w:rsidRPr="002154BF">
        <w:rPr>
          <w:rFonts w:cs="Arial"/>
          <w:lang w:val="sr-Cyrl-CS"/>
        </w:rPr>
        <w:t>ж</w:t>
      </w:r>
      <w:r w:rsidR="000C49A6">
        <w:rPr>
          <w:rFonts w:cs="Arial"/>
        </w:rPr>
        <w:t>е</w:t>
      </w:r>
      <w:r w:rsidRPr="002154BF">
        <w:rPr>
          <w:rFonts w:cs="Arial"/>
          <w:lang w:val="sr-Cyrl-CS"/>
        </w:rPr>
        <w:t>ћим пр</w:t>
      </w:r>
      <w:r w:rsidR="000C49A6">
        <w:rPr>
          <w:rFonts w:cs="Arial"/>
        </w:rPr>
        <w:t>о</w:t>
      </w:r>
      <w:r w:rsidRPr="002154BF">
        <w:rPr>
          <w:rFonts w:cs="Arial"/>
          <w:lang w:val="sr-Cyrl-CS"/>
        </w:rPr>
        <w:t>писим</w:t>
      </w:r>
      <w:r w:rsidR="000C49A6">
        <w:rPr>
          <w:rFonts w:cs="Arial"/>
        </w:rPr>
        <w:t>а</w:t>
      </w:r>
      <w:r w:rsidRPr="002154BF">
        <w:rPr>
          <w:rFonts w:cs="Arial"/>
          <w:lang w:val="sr-Cyrl-CS"/>
        </w:rPr>
        <w:t xml:space="preserve"> извршити н</w:t>
      </w:r>
      <w:r w:rsidR="000C49A6">
        <w:rPr>
          <w:rFonts w:cs="Arial"/>
        </w:rPr>
        <w:t>а</w:t>
      </w:r>
      <w:r w:rsidRPr="002154BF">
        <w:rPr>
          <w:rFonts w:cs="Arial"/>
          <w:lang w:val="sr-Cyrl-CS"/>
        </w:rPr>
        <w:t>пл</w:t>
      </w:r>
      <w:r w:rsidR="000C49A6">
        <w:rPr>
          <w:rFonts w:cs="Arial"/>
        </w:rPr>
        <w:t>а</w:t>
      </w:r>
      <w:r w:rsidRPr="002154BF">
        <w:rPr>
          <w:rFonts w:cs="Arial"/>
          <w:lang w:val="sr-Cyrl-CS"/>
        </w:rPr>
        <w:t>ту с</w:t>
      </w:r>
      <w:r w:rsidR="000C49A6">
        <w:rPr>
          <w:rFonts w:cs="Arial"/>
        </w:rPr>
        <w:t>а</w:t>
      </w:r>
      <w:r w:rsidRPr="002154BF">
        <w:rPr>
          <w:rFonts w:cs="Arial"/>
          <w:lang w:val="sr-Cyrl-CS"/>
        </w:rPr>
        <w:t xml:space="preserve"> свих р</w:t>
      </w:r>
      <w:r w:rsidR="000C49A6">
        <w:rPr>
          <w:rFonts w:cs="Arial"/>
        </w:rPr>
        <w:t>а</w:t>
      </w:r>
      <w:r w:rsidRPr="002154BF">
        <w:rPr>
          <w:rFonts w:cs="Arial"/>
          <w:lang w:val="sr-Cyrl-CS"/>
        </w:rPr>
        <w:t>чун</w:t>
      </w:r>
      <w:r w:rsidR="000C49A6">
        <w:rPr>
          <w:rFonts w:cs="Arial"/>
        </w:rPr>
        <w:t>а</w:t>
      </w:r>
      <w:r w:rsidRPr="002154BF">
        <w:rPr>
          <w:rFonts w:cs="Arial"/>
          <w:lang w:val="sr-Cyrl-CS"/>
        </w:rPr>
        <w:t xml:space="preserve"> Дужник</w:t>
      </w:r>
      <w:r w:rsidR="000C49A6">
        <w:rPr>
          <w:rFonts w:cs="Arial"/>
        </w:rPr>
        <w:t>а</w:t>
      </w:r>
      <w:r w:rsidRPr="002154BF">
        <w:rPr>
          <w:rFonts w:cs="Arial"/>
          <w:lang w:val="sr-Cyrl-CS"/>
        </w:rPr>
        <w:t xml:space="preserve"> ________________________</w:t>
      </w:r>
      <w:r w:rsidRPr="002154BF">
        <w:rPr>
          <w:rFonts w:cs="Arial"/>
          <w:iCs/>
          <w:lang w:val="sr-Cyrl-CS"/>
        </w:rPr>
        <w:t>(ун</w:t>
      </w:r>
      <w:r w:rsidR="000C49A6">
        <w:rPr>
          <w:rFonts w:cs="Arial"/>
          <w:iCs/>
        </w:rPr>
        <w:t>е</w:t>
      </w:r>
      <w:r w:rsidRPr="002154BF">
        <w:rPr>
          <w:rFonts w:cs="Arial"/>
          <w:iCs/>
          <w:lang w:val="sr-Cyrl-CS"/>
        </w:rPr>
        <w:t xml:space="preserve">ти </w:t>
      </w:r>
      <w:r w:rsidR="000C49A6">
        <w:rPr>
          <w:rFonts w:cs="Arial"/>
          <w:iCs/>
        </w:rPr>
        <w:t>о</w:t>
      </w:r>
      <w:r w:rsidRPr="002154BF">
        <w:rPr>
          <w:rFonts w:cs="Arial"/>
          <w:iCs/>
          <w:lang w:val="sr-Cyrl-CS"/>
        </w:rPr>
        <w:t>дг</w:t>
      </w:r>
      <w:r w:rsidR="000C49A6">
        <w:rPr>
          <w:rFonts w:cs="Arial"/>
          <w:iCs/>
        </w:rPr>
        <w:t>о</w:t>
      </w:r>
      <w:r w:rsidRPr="002154BF">
        <w:rPr>
          <w:rFonts w:cs="Arial"/>
          <w:iCs/>
          <w:lang w:val="sr-Cyrl-CS"/>
        </w:rPr>
        <w:t>в</w:t>
      </w:r>
      <w:r w:rsidR="000C49A6">
        <w:rPr>
          <w:rFonts w:cs="Arial"/>
          <w:iCs/>
        </w:rPr>
        <w:t>а</w:t>
      </w:r>
      <w:r w:rsidRPr="002154BF">
        <w:rPr>
          <w:rFonts w:cs="Arial"/>
          <w:iCs/>
          <w:lang w:val="sr-Cyrl-CS"/>
        </w:rPr>
        <w:t>р</w:t>
      </w:r>
      <w:r w:rsidR="000C49A6">
        <w:rPr>
          <w:rFonts w:cs="Arial"/>
          <w:iCs/>
        </w:rPr>
        <w:t>ај</w:t>
      </w:r>
      <w:r w:rsidRPr="002154BF">
        <w:rPr>
          <w:rFonts w:cs="Arial"/>
          <w:iCs/>
          <w:lang w:val="sr-Cyrl-CS"/>
        </w:rPr>
        <w:t>ућ</w:t>
      </w:r>
      <w:r w:rsidR="000C49A6">
        <w:rPr>
          <w:rFonts w:cs="Arial"/>
          <w:iCs/>
        </w:rPr>
        <w:t>е</w:t>
      </w:r>
      <w:r w:rsidRPr="002154BF">
        <w:rPr>
          <w:rFonts w:cs="Arial"/>
          <w:iCs/>
          <w:lang w:val="sr-Cyrl-CS"/>
        </w:rPr>
        <w:t xml:space="preserve"> п</w:t>
      </w:r>
      <w:r w:rsidR="000C49A6">
        <w:rPr>
          <w:rFonts w:cs="Arial"/>
          <w:iCs/>
        </w:rPr>
        <w:t>о</w:t>
      </w:r>
      <w:r w:rsidRPr="002154BF">
        <w:rPr>
          <w:rFonts w:cs="Arial"/>
          <w:iCs/>
          <w:lang w:val="sr-Cyrl-CS"/>
        </w:rPr>
        <w:t>д</w:t>
      </w:r>
      <w:r w:rsidR="000C49A6">
        <w:rPr>
          <w:rFonts w:cs="Arial"/>
          <w:iCs/>
        </w:rPr>
        <w:t>а</w:t>
      </w:r>
      <w:r w:rsidRPr="002154BF">
        <w:rPr>
          <w:rFonts w:cs="Arial"/>
          <w:iCs/>
          <w:lang w:val="sr-Cyrl-CS"/>
        </w:rPr>
        <w:t>тк</w:t>
      </w:r>
      <w:r w:rsidR="000C49A6">
        <w:rPr>
          <w:rFonts w:cs="Arial"/>
          <w:iCs/>
        </w:rPr>
        <w:t>е</w:t>
      </w:r>
      <w:r w:rsidRPr="002154BF">
        <w:rPr>
          <w:rFonts w:cs="Arial"/>
          <w:iCs/>
          <w:lang w:val="sr-Cyrl-CS"/>
        </w:rPr>
        <w:t xml:space="preserve"> дужник</w:t>
      </w:r>
      <w:r w:rsidR="000C49A6">
        <w:rPr>
          <w:rFonts w:cs="Arial"/>
          <w:iCs/>
        </w:rPr>
        <w:t>а</w:t>
      </w:r>
      <w:r w:rsidRPr="002154BF">
        <w:rPr>
          <w:rFonts w:cs="Arial"/>
          <w:iCs/>
          <w:lang w:val="sr-Cyrl-CS"/>
        </w:rPr>
        <w:t xml:space="preserve"> – изд</w:t>
      </w:r>
      <w:r w:rsidR="000C49A6">
        <w:rPr>
          <w:rFonts w:cs="Arial"/>
          <w:iCs/>
        </w:rPr>
        <w:t>а</w:t>
      </w:r>
      <w:r w:rsidRPr="002154BF">
        <w:rPr>
          <w:rFonts w:cs="Arial"/>
          <w:iCs/>
          <w:lang w:val="sr-Cyrl-CS"/>
        </w:rPr>
        <w:t>в</w:t>
      </w:r>
      <w:r w:rsidR="000C49A6">
        <w:rPr>
          <w:rFonts w:cs="Arial"/>
          <w:iCs/>
        </w:rPr>
        <w:t>ао</w:t>
      </w:r>
      <w:r w:rsidRPr="002154BF">
        <w:rPr>
          <w:rFonts w:cs="Arial"/>
          <w:iCs/>
          <w:lang w:val="sr-Cyrl-CS"/>
        </w:rPr>
        <w:t>ц</w:t>
      </w:r>
      <w:r w:rsidR="000C49A6">
        <w:rPr>
          <w:rFonts w:cs="Arial"/>
          <w:iCs/>
        </w:rPr>
        <w:t>а</w:t>
      </w:r>
      <w:r w:rsidRPr="002154BF">
        <w:rPr>
          <w:rFonts w:cs="Arial"/>
          <w:iCs/>
          <w:lang w:val="sr-Cyrl-CS"/>
        </w:rPr>
        <w:t xml:space="preserve"> м</w:t>
      </w:r>
      <w:r w:rsidR="000C49A6">
        <w:rPr>
          <w:rFonts w:cs="Arial"/>
          <w:iCs/>
        </w:rPr>
        <w:t>е</w:t>
      </w:r>
      <w:r w:rsidRPr="002154BF">
        <w:rPr>
          <w:rFonts w:cs="Arial"/>
          <w:iCs/>
          <w:lang w:val="sr-Cyrl-CS"/>
        </w:rPr>
        <w:t>ниц</w:t>
      </w:r>
      <w:r w:rsidR="000C49A6">
        <w:rPr>
          <w:rFonts w:cs="Arial"/>
          <w:iCs/>
        </w:rPr>
        <w:t>е</w:t>
      </w:r>
      <w:r w:rsidRPr="002154BF">
        <w:rPr>
          <w:rFonts w:cs="Arial"/>
          <w:iCs/>
          <w:lang w:val="sr-Cyrl-CS"/>
        </w:rPr>
        <w:t xml:space="preserve"> – н</w:t>
      </w:r>
      <w:r w:rsidR="000C49A6">
        <w:rPr>
          <w:rFonts w:cs="Arial"/>
          <w:iCs/>
        </w:rPr>
        <w:t>а</w:t>
      </w:r>
      <w:r w:rsidRPr="002154BF">
        <w:rPr>
          <w:rFonts w:cs="Arial"/>
          <w:iCs/>
          <w:lang w:val="sr-Cyrl-CS"/>
        </w:rPr>
        <w:t>зив, м</w:t>
      </w:r>
      <w:r w:rsidR="000C49A6">
        <w:rPr>
          <w:rFonts w:cs="Arial"/>
          <w:iCs/>
        </w:rPr>
        <w:t>е</w:t>
      </w:r>
      <w:r w:rsidRPr="002154BF">
        <w:rPr>
          <w:rFonts w:cs="Arial"/>
          <w:iCs/>
          <w:lang w:val="sr-Cyrl-CS"/>
        </w:rPr>
        <w:t>ст</w:t>
      </w:r>
      <w:r w:rsidR="000C49A6">
        <w:rPr>
          <w:rFonts w:cs="Arial"/>
          <w:iCs/>
        </w:rPr>
        <w:t>о</w:t>
      </w:r>
      <w:r w:rsidRPr="002154BF">
        <w:rPr>
          <w:rFonts w:cs="Arial"/>
          <w:iCs/>
          <w:lang w:val="sr-Cyrl-CS"/>
        </w:rPr>
        <w:t xml:space="preserve"> и </w:t>
      </w:r>
      <w:r w:rsidR="000C49A6">
        <w:rPr>
          <w:rFonts w:cs="Arial"/>
          <w:iCs/>
        </w:rPr>
        <w:t>а</w:t>
      </w:r>
      <w:r w:rsidRPr="002154BF">
        <w:rPr>
          <w:rFonts w:cs="Arial"/>
          <w:iCs/>
          <w:lang w:val="sr-Cyrl-CS"/>
        </w:rPr>
        <w:t>др</w:t>
      </w:r>
      <w:r w:rsidR="000C49A6">
        <w:rPr>
          <w:rFonts w:cs="Arial"/>
          <w:iCs/>
        </w:rPr>
        <w:t>е</w:t>
      </w:r>
      <w:r w:rsidRPr="002154BF">
        <w:rPr>
          <w:rFonts w:cs="Arial"/>
          <w:iCs/>
          <w:lang w:val="sr-Cyrl-CS"/>
        </w:rPr>
        <w:t xml:space="preserve">су) </w:t>
      </w:r>
      <w:r w:rsidRPr="002154BF">
        <w:rPr>
          <w:rFonts w:cs="Arial"/>
          <w:lang w:val="sr-Cyrl-CS"/>
        </w:rPr>
        <w:t>к</w:t>
      </w:r>
      <w:r w:rsidR="000C49A6">
        <w:rPr>
          <w:rFonts w:cs="Arial"/>
        </w:rPr>
        <w:t>о</w:t>
      </w:r>
      <w:r w:rsidRPr="002154BF">
        <w:rPr>
          <w:rFonts w:cs="Arial"/>
          <w:lang w:val="sr-Cyrl-CS"/>
        </w:rPr>
        <w:t>д б</w:t>
      </w:r>
      <w:r w:rsidR="000C49A6">
        <w:rPr>
          <w:rFonts w:cs="Arial"/>
        </w:rPr>
        <w:t>а</w:t>
      </w:r>
      <w:r w:rsidRPr="002154BF">
        <w:rPr>
          <w:rFonts w:cs="Arial"/>
          <w:lang w:val="sr-Cyrl-CS"/>
        </w:rPr>
        <w:t>нк</w:t>
      </w:r>
      <w:r w:rsidR="000C49A6">
        <w:rPr>
          <w:rFonts w:cs="Arial"/>
        </w:rPr>
        <w:t>е</w:t>
      </w:r>
      <w:r w:rsidRPr="002154BF">
        <w:rPr>
          <w:rFonts w:cs="Arial"/>
          <w:lang w:val="sr-Cyrl-CS"/>
        </w:rPr>
        <w:t xml:space="preserve">, </w:t>
      </w:r>
      <w:r w:rsidR="000C49A6">
        <w:rPr>
          <w:rFonts w:cs="Arial"/>
        </w:rPr>
        <w:t>а</w:t>
      </w:r>
      <w:r w:rsidRPr="002154BF">
        <w:rPr>
          <w:rFonts w:cs="Arial"/>
          <w:lang w:val="sr-Cyrl-CS"/>
        </w:rPr>
        <w:t xml:space="preserve"> у к</w:t>
      </w:r>
      <w:r w:rsidR="000C49A6">
        <w:rPr>
          <w:rFonts w:cs="Arial"/>
        </w:rPr>
        <w:t>о</w:t>
      </w:r>
      <w:r w:rsidRPr="002154BF">
        <w:rPr>
          <w:rFonts w:cs="Arial"/>
          <w:lang w:val="sr-Cyrl-CS"/>
        </w:rPr>
        <w:t>рист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вл</w:t>
      </w:r>
      <w:r>
        <w:rPr>
          <w:rFonts w:cs="Arial"/>
        </w:rPr>
        <w:t>а</w:t>
      </w:r>
      <w:r w:rsidR="002154BF" w:rsidRPr="002154BF">
        <w:rPr>
          <w:rFonts w:cs="Arial"/>
          <w:lang w:val="sr-Cyrl-CS"/>
        </w:rPr>
        <w:t>шћу</w:t>
      </w:r>
      <w:r>
        <w:rPr>
          <w:rFonts w:cs="Arial"/>
        </w:rPr>
        <w:t>је</w:t>
      </w:r>
      <w:r w:rsidR="002154BF" w:rsidRPr="002154BF">
        <w:rPr>
          <w:rFonts w:cs="Arial"/>
          <w:lang w:val="sr-Cyrl-CS"/>
        </w:rPr>
        <w:t>м</w:t>
      </w:r>
      <w:r>
        <w:rPr>
          <w:rFonts w:cs="Arial"/>
        </w:rPr>
        <w:t>о</w:t>
      </w:r>
      <w:r w:rsidR="002154BF" w:rsidRPr="002154BF">
        <w:rPr>
          <w:rFonts w:cs="Arial"/>
          <w:lang w:val="sr-Cyrl-CS"/>
        </w:rPr>
        <w:t xml:space="preserve"> б</w:t>
      </w:r>
      <w:r>
        <w:rPr>
          <w:rFonts w:cs="Arial"/>
        </w:rPr>
        <w:t>а</w:t>
      </w:r>
      <w:r w:rsidR="002154BF" w:rsidRPr="002154BF">
        <w:rPr>
          <w:rFonts w:cs="Arial"/>
          <w:lang w:val="sr-Cyrl-CS"/>
        </w:rPr>
        <w:t>нк</w:t>
      </w:r>
      <w:r>
        <w:rPr>
          <w:rFonts w:cs="Arial"/>
        </w:rPr>
        <w:t>е</w:t>
      </w:r>
      <w:r w:rsidR="002154BF" w:rsidRPr="002154BF">
        <w:rPr>
          <w:rFonts w:cs="Arial"/>
          <w:lang w:val="sr-Cyrl-CS"/>
        </w:rPr>
        <w:t xml:space="preserve"> к</w:t>
      </w:r>
      <w:r>
        <w:rPr>
          <w:rFonts w:cs="Arial"/>
        </w:rPr>
        <w:t>о</w:t>
      </w:r>
      <w:r w:rsidR="002154BF" w:rsidRPr="002154BF">
        <w:rPr>
          <w:rFonts w:cs="Arial"/>
          <w:lang w:val="sr-Cyrl-CS"/>
        </w:rPr>
        <w:t>д к</w:t>
      </w:r>
      <w:r>
        <w:rPr>
          <w:rFonts w:cs="Arial"/>
        </w:rPr>
        <w:t>ој</w:t>
      </w:r>
      <w:r w:rsidR="002154BF" w:rsidRPr="002154BF">
        <w:rPr>
          <w:rFonts w:cs="Arial"/>
          <w:lang w:val="sr-Cyrl-CS"/>
        </w:rPr>
        <w:t>их им</w:t>
      </w:r>
      <w:r>
        <w:rPr>
          <w:rFonts w:cs="Arial"/>
        </w:rPr>
        <w:t>а</w:t>
      </w:r>
      <w:r w:rsidR="002154BF" w:rsidRPr="002154BF">
        <w:rPr>
          <w:rFonts w:cs="Arial"/>
          <w:lang w:val="sr-Cyrl-CS"/>
        </w:rPr>
        <w:t>м</w:t>
      </w:r>
      <w:r>
        <w:rPr>
          <w:rFonts w:cs="Arial"/>
        </w:rPr>
        <w:t>о</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е</w:t>
      </w:r>
      <w:r w:rsidR="002154BF" w:rsidRPr="002154BF">
        <w:rPr>
          <w:rFonts w:cs="Arial"/>
          <w:lang w:val="sr-Cyrl-CS"/>
        </w:rPr>
        <w:t xml:space="preserve">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 пл</w:t>
      </w:r>
      <w:r>
        <w:rPr>
          <w:rFonts w:cs="Arial"/>
        </w:rPr>
        <w:t>а</w:t>
      </w:r>
      <w:r w:rsidR="002154BF" w:rsidRPr="002154BF">
        <w:rPr>
          <w:rFonts w:cs="Arial"/>
          <w:lang w:val="sr-Cyrl-CS"/>
        </w:rPr>
        <w:t>ћ</w:t>
      </w:r>
      <w:r>
        <w:rPr>
          <w:rFonts w:cs="Arial"/>
        </w:rPr>
        <w:t>а</w:t>
      </w:r>
      <w:r w:rsidR="002154BF" w:rsidRPr="002154BF">
        <w:rPr>
          <w:rFonts w:cs="Arial"/>
          <w:lang w:val="sr-Cyrl-CS"/>
        </w:rPr>
        <w:t>њ</w:t>
      </w:r>
      <w:r>
        <w:rPr>
          <w:rFonts w:cs="Arial"/>
        </w:rPr>
        <w:t>е</w:t>
      </w:r>
      <w:r w:rsidR="002154BF" w:rsidRPr="002154BF">
        <w:rPr>
          <w:rFonts w:cs="Arial"/>
          <w:lang w:val="sr-Cyrl-CS"/>
        </w:rPr>
        <w:t xml:space="preserve"> изврш</w:t>
      </w:r>
      <w:r>
        <w:rPr>
          <w:rFonts w:cs="Arial"/>
        </w:rPr>
        <w:t>е</w:t>
      </w:r>
      <w:r w:rsidR="002154BF" w:rsidRPr="002154BF">
        <w:rPr>
          <w:rFonts w:cs="Arial"/>
          <w:lang w:val="sr-Cyrl-CS"/>
        </w:rPr>
        <w:t xml:space="preserve"> н</w:t>
      </w:r>
      <w:r>
        <w:rPr>
          <w:rFonts w:cs="Arial"/>
        </w:rPr>
        <w:t>а</w:t>
      </w:r>
      <w:r w:rsidR="002154BF" w:rsidRPr="002154BF">
        <w:rPr>
          <w:rFonts w:cs="Arial"/>
          <w:lang w:val="sr-Cyrl-CS"/>
        </w:rPr>
        <w:t xml:space="preserve"> т</w:t>
      </w:r>
      <w:r>
        <w:rPr>
          <w:rFonts w:cs="Arial"/>
        </w:rPr>
        <w:t>е</w:t>
      </w:r>
      <w:r w:rsidR="002154BF" w:rsidRPr="002154BF">
        <w:rPr>
          <w:rFonts w:cs="Arial"/>
          <w:lang w:val="sr-Cyrl-CS"/>
        </w:rPr>
        <w:t>р</w:t>
      </w:r>
      <w:r>
        <w:rPr>
          <w:rFonts w:cs="Arial"/>
        </w:rPr>
        <w:t>е</w:t>
      </w:r>
      <w:r w:rsidR="002154BF" w:rsidRPr="002154BF">
        <w:rPr>
          <w:rFonts w:cs="Arial"/>
          <w:lang w:val="sr-Cyrl-CS"/>
        </w:rPr>
        <w:t>т свих н</w:t>
      </w:r>
      <w:r>
        <w:rPr>
          <w:rFonts w:cs="Arial"/>
        </w:rPr>
        <w:t>а</w:t>
      </w:r>
      <w:r w:rsidR="002154BF" w:rsidRPr="002154BF">
        <w:rPr>
          <w:rFonts w:cs="Arial"/>
          <w:lang w:val="sr-Cyrl-CS"/>
        </w:rPr>
        <w:t>ших р</w:t>
      </w:r>
      <w:r>
        <w:rPr>
          <w:rFonts w:cs="Arial"/>
        </w:rPr>
        <w:t>а</w:t>
      </w:r>
      <w:r w:rsidR="002154BF" w:rsidRPr="002154BF">
        <w:rPr>
          <w:rFonts w:cs="Arial"/>
          <w:lang w:val="sr-Cyrl-CS"/>
        </w:rPr>
        <w:t>чун</w:t>
      </w:r>
      <w:r>
        <w:rPr>
          <w:rFonts w:cs="Arial"/>
        </w:rPr>
        <w:t>а</w:t>
      </w:r>
      <w:r w:rsidR="002154BF" w:rsidRPr="002154BF">
        <w:rPr>
          <w:rFonts w:cs="Arial"/>
          <w:lang w:val="sr-Cyrl-CS"/>
        </w:rPr>
        <w:t>, к</w:t>
      </w:r>
      <w:r>
        <w:rPr>
          <w:rFonts w:cs="Arial"/>
        </w:rPr>
        <w:t>ао</w:t>
      </w:r>
      <w:r w:rsidR="002154BF" w:rsidRPr="002154BF">
        <w:rPr>
          <w:rFonts w:cs="Arial"/>
          <w:lang w:val="sr-Cyrl-CS"/>
        </w:rPr>
        <w:t xml:space="preserve"> и д</w:t>
      </w:r>
      <w:r>
        <w:rPr>
          <w:rFonts w:cs="Arial"/>
        </w:rPr>
        <w:t>а</w:t>
      </w:r>
      <w:r w:rsidR="002154BF" w:rsidRPr="002154BF">
        <w:rPr>
          <w:rFonts w:cs="Arial"/>
          <w:lang w:val="sr-Cyrl-CS"/>
        </w:rPr>
        <w:t xml:space="preserve"> п</w:t>
      </w:r>
      <w:r>
        <w:rPr>
          <w:rFonts w:cs="Arial"/>
        </w:rPr>
        <w:t>о</w:t>
      </w:r>
      <w:r w:rsidR="002154BF" w:rsidRPr="002154BF">
        <w:rPr>
          <w:rFonts w:cs="Arial"/>
          <w:lang w:val="sr-Cyrl-CS"/>
        </w:rPr>
        <w:t>дн</w:t>
      </w:r>
      <w:r>
        <w:rPr>
          <w:rFonts w:cs="Arial"/>
        </w:rPr>
        <w:t>е</w:t>
      </w:r>
      <w:r w:rsidR="002154BF" w:rsidRPr="002154BF">
        <w:rPr>
          <w:rFonts w:cs="Arial"/>
          <w:lang w:val="sr-Cyrl-CS"/>
        </w:rPr>
        <w:t>ти н</w:t>
      </w:r>
      <w:r>
        <w:rPr>
          <w:rFonts w:cs="Arial"/>
        </w:rPr>
        <w:t>а</w:t>
      </w:r>
      <w:r w:rsidR="002154BF" w:rsidRPr="002154BF">
        <w:rPr>
          <w:rFonts w:cs="Arial"/>
          <w:lang w:val="sr-Cyrl-CS"/>
        </w:rPr>
        <w:t>л</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з</w:t>
      </w:r>
      <w:r>
        <w:rPr>
          <w:rFonts w:cs="Arial"/>
        </w:rPr>
        <w:t>а</w:t>
      </w:r>
      <w:r w:rsidR="002154BF" w:rsidRPr="002154BF">
        <w:rPr>
          <w:rFonts w:cs="Arial"/>
          <w:lang w:val="sr-Cyrl-CS"/>
        </w:rPr>
        <w:t>в</w:t>
      </w:r>
      <w:r>
        <w:rPr>
          <w:rFonts w:cs="Arial"/>
        </w:rPr>
        <w:t>е</w:t>
      </w:r>
      <w:r w:rsidR="002154BF" w:rsidRPr="002154BF">
        <w:rPr>
          <w:rFonts w:cs="Arial"/>
          <w:lang w:val="sr-Cyrl-CS"/>
        </w:rPr>
        <w:t>ду у р</w:t>
      </w:r>
      <w:r>
        <w:rPr>
          <w:rFonts w:cs="Arial"/>
        </w:rPr>
        <w:t>е</w:t>
      </w:r>
      <w:r w:rsidR="002154BF" w:rsidRPr="002154BF">
        <w:rPr>
          <w:rFonts w:cs="Arial"/>
          <w:lang w:val="sr-Cyrl-CS"/>
        </w:rPr>
        <w:t>д</w:t>
      </w:r>
      <w:r>
        <w:rPr>
          <w:rFonts w:cs="Arial"/>
        </w:rPr>
        <w:t>о</w:t>
      </w:r>
      <w:r w:rsidR="002154BF" w:rsidRPr="002154BF">
        <w:rPr>
          <w:rFonts w:cs="Arial"/>
          <w:lang w:val="sr-Cyrl-CS"/>
        </w:rPr>
        <w:t>сл</w:t>
      </w:r>
      <w:r>
        <w:rPr>
          <w:rFonts w:cs="Arial"/>
        </w:rPr>
        <w:t>е</w:t>
      </w:r>
      <w:r w:rsidR="002154BF" w:rsidRPr="002154BF">
        <w:rPr>
          <w:rFonts w:cs="Arial"/>
          <w:lang w:val="sr-Cyrl-CS"/>
        </w:rPr>
        <w:t>д ч</w:t>
      </w:r>
      <w:r>
        <w:rPr>
          <w:rFonts w:cs="Arial"/>
        </w:rPr>
        <w:t>е</w:t>
      </w:r>
      <w:r w:rsidR="002154BF" w:rsidRPr="002154BF">
        <w:rPr>
          <w:rFonts w:cs="Arial"/>
          <w:lang w:val="sr-Cyrl-CS"/>
        </w:rPr>
        <w:t>к</w:t>
      </w:r>
      <w:r>
        <w:rPr>
          <w:rFonts w:cs="Arial"/>
        </w:rPr>
        <w:t>а</w:t>
      </w:r>
      <w:r w:rsidR="002154BF" w:rsidRPr="002154BF">
        <w:rPr>
          <w:rFonts w:cs="Arial"/>
          <w:lang w:val="sr-Cyrl-CS"/>
        </w:rPr>
        <w:t>њ</w:t>
      </w:r>
      <w:r>
        <w:rPr>
          <w:rFonts w:cs="Arial"/>
        </w:rPr>
        <w:t>а</w:t>
      </w:r>
      <w:r w:rsidR="002154BF" w:rsidRPr="002154BF">
        <w:rPr>
          <w:rFonts w:cs="Arial"/>
          <w:lang w:val="sr-Cyrl-CS"/>
        </w:rPr>
        <w:t xml:space="preserve">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н</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чуним</w:t>
      </w:r>
      <w:r>
        <w:rPr>
          <w:rFonts w:cs="Arial"/>
        </w:rPr>
        <w:t>а</w:t>
      </w:r>
      <w:r w:rsidR="002154BF" w:rsidRPr="002154BF">
        <w:rPr>
          <w:rFonts w:cs="Arial"/>
          <w:lang w:val="sr-Cyrl-CS"/>
        </w:rPr>
        <w:t xml:space="preserve"> у</w:t>
      </w:r>
      <w:r>
        <w:rPr>
          <w:rFonts w:cs="Arial"/>
        </w:rPr>
        <w:t>о</w:t>
      </w:r>
      <w:r w:rsidR="002154BF" w:rsidRPr="002154BF">
        <w:rPr>
          <w:rFonts w:cs="Arial"/>
          <w:lang w:val="sr-Cyrl-CS"/>
        </w:rPr>
        <w:t>пшт</w:t>
      </w:r>
      <w:r>
        <w:rPr>
          <w:rFonts w:cs="Arial"/>
        </w:rPr>
        <w:t>е</w:t>
      </w:r>
      <w:r w:rsidR="002154BF" w:rsidRPr="002154BF">
        <w:rPr>
          <w:rFonts w:cs="Arial"/>
          <w:lang w:val="sr-Cyrl-CS"/>
        </w:rPr>
        <w:t xml:space="preserve">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или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д</w:t>
      </w:r>
      <w:r>
        <w:rPr>
          <w:rFonts w:cs="Arial"/>
        </w:rPr>
        <w:t>о</w:t>
      </w:r>
      <w:r w:rsidR="002154BF" w:rsidRPr="002154BF">
        <w:rPr>
          <w:rFonts w:cs="Arial"/>
          <w:lang w:val="sr-Cyrl-CS"/>
        </w:rPr>
        <w:t>в</w:t>
      </w:r>
      <w:r>
        <w:rPr>
          <w:rFonts w:cs="Arial"/>
        </w:rPr>
        <w:t>о</w:t>
      </w:r>
      <w:r w:rsidR="002154BF" w:rsidRPr="002154BF">
        <w:rPr>
          <w:rFonts w:cs="Arial"/>
          <w:lang w:val="sr-Cyrl-CS"/>
        </w:rPr>
        <w:t>љн</w:t>
      </w:r>
      <w:r>
        <w:rPr>
          <w:rFonts w:cs="Arial"/>
        </w:rPr>
        <w:t>о</w:t>
      </w:r>
      <w:r w:rsidR="002154BF" w:rsidRPr="002154BF">
        <w:rPr>
          <w:rFonts w:cs="Arial"/>
          <w:lang w:val="sr-Cyrl-CS"/>
        </w:rPr>
        <w:t xml:space="preserve"> ср</w:t>
      </w:r>
      <w:r>
        <w:rPr>
          <w:rFonts w:cs="Arial"/>
        </w:rPr>
        <w:t>е</w:t>
      </w:r>
      <w:r w:rsidR="002154BF" w:rsidRPr="002154BF">
        <w:rPr>
          <w:rFonts w:cs="Arial"/>
          <w:lang w:val="sr-Cyrl-CS"/>
        </w:rPr>
        <w:t>дст</w:t>
      </w:r>
      <w:r>
        <w:rPr>
          <w:rFonts w:cs="Arial"/>
        </w:rPr>
        <w:t>а</w:t>
      </w:r>
      <w:r w:rsidR="002154BF" w:rsidRPr="002154BF">
        <w:rPr>
          <w:rFonts w:cs="Arial"/>
          <w:lang w:val="sr-Cyrl-CS"/>
        </w:rPr>
        <w:t>в</w:t>
      </w:r>
      <w:r>
        <w:rPr>
          <w:rFonts w:cs="Arial"/>
        </w:rPr>
        <w:t>а</w:t>
      </w:r>
      <w:r w:rsidR="002154BF" w:rsidRPr="002154BF">
        <w:rPr>
          <w:rFonts w:cs="Arial"/>
          <w:lang w:val="sr-Cyrl-CS"/>
        </w:rPr>
        <w:t xml:space="preserve"> или зб</w:t>
      </w:r>
      <w:r>
        <w:rPr>
          <w:rFonts w:cs="Arial"/>
        </w:rPr>
        <w:t>о</w:t>
      </w:r>
      <w:r w:rsidR="002154BF" w:rsidRPr="002154BF">
        <w:rPr>
          <w:rFonts w:cs="Arial"/>
          <w:lang w:val="sr-Cyrl-CS"/>
        </w:rPr>
        <w:t>г п</w:t>
      </w:r>
      <w:r>
        <w:rPr>
          <w:rFonts w:cs="Arial"/>
        </w:rPr>
        <w:t>о</w:t>
      </w:r>
      <w:r w:rsidR="002154BF" w:rsidRPr="002154BF">
        <w:rPr>
          <w:rFonts w:cs="Arial"/>
          <w:lang w:val="sr-Cyrl-CS"/>
        </w:rPr>
        <w:t>шт</w:t>
      </w:r>
      <w:r>
        <w:rPr>
          <w:rFonts w:cs="Arial"/>
        </w:rPr>
        <w:t>о</w:t>
      </w:r>
      <w:r w:rsidR="002154BF" w:rsidRPr="002154BF">
        <w:rPr>
          <w:rFonts w:cs="Arial"/>
          <w:lang w:val="sr-Cyrl-CS"/>
        </w:rPr>
        <w:t>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при</w:t>
      </w:r>
      <w:r>
        <w:rPr>
          <w:rFonts w:cs="Arial"/>
        </w:rPr>
        <w:t>о</w:t>
      </w:r>
      <w:r w:rsidR="002154BF" w:rsidRPr="002154BF">
        <w:rPr>
          <w:rFonts w:cs="Arial"/>
          <w:lang w:val="sr-Cyrl-CS"/>
        </w:rPr>
        <w:t>рит</w:t>
      </w:r>
      <w:r>
        <w:rPr>
          <w:rFonts w:cs="Arial"/>
        </w:rPr>
        <w:t>е</w:t>
      </w:r>
      <w:r w:rsidR="002154BF" w:rsidRPr="002154BF">
        <w:rPr>
          <w:rFonts w:cs="Arial"/>
          <w:lang w:val="sr-Cyrl-CS"/>
        </w:rPr>
        <w:t>т</w:t>
      </w:r>
      <w:r>
        <w:rPr>
          <w:rFonts w:cs="Arial"/>
        </w:rPr>
        <w:t>а</w:t>
      </w:r>
      <w:r w:rsidR="002154BF" w:rsidRPr="002154BF">
        <w:rPr>
          <w:rFonts w:cs="Arial"/>
          <w:lang w:val="sr-Cyrl-CS"/>
        </w:rPr>
        <w:t xml:space="preserve"> у н</w:t>
      </w:r>
      <w:r>
        <w:rPr>
          <w:rFonts w:cs="Arial"/>
        </w:rPr>
        <w:t>а</w:t>
      </w:r>
      <w:r w:rsidR="002154BF" w:rsidRPr="002154BF">
        <w:rPr>
          <w:rFonts w:cs="Arial"/>
          <w:lang w:val="sr-Cyrl-CS"/>
        </w:rPr>
        <w:t>пл</w:t>
      </w:r>
      <w:r>
        <w:rPr>
          <w:rFonts w:cs="Arial"/>
        </w:rPr>
        <w:t>а</w:t>
      </w:r>
      <w:r w:rsidR="002154BF" w:rsidRPr="002154BF">
        <w:rPr>
          <w:rFonts w:cs="Arial"/>
          <w:lang w:val="sr-Cyrl-CS"/>
        </w:rPr>
        <w:t>ти с</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а</w:t>
      </w:r>
      <w:r w:rsidR="002154BF"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000C49A6">
        <w:rPr>
          <w:rFonts w:cs="Arial"/>
        </w:rPr>
        <w:t>е</w:t>
      </w:r>
      <w:r w:rsidRPr="002154BF">
        <w:rPr>
          <w:rFonts w:cs="Arial"/>
        </w:rPr>
        <w:t xml:space="preserve"> </w:t>
      </w:r>
      <w:r w:rsidR="000C49A6">
        <w:rPr>
          <w:rFonts w:cs="Arial"/>
        </w:rPr>
        <w:t>о</w:t>
      </w:r>
      <w:r w:rsidRPr="002154BF">
        <w:rPr>
          <w:rFonts w:cs="Arial"/>
          <w:lang w:val="sr-Cyrl-CS"/>
        </w:rPr>
        <w:t>дрич</w:t>
      </w:r>
      <w:r w:rsidR="000C49A6">
        <w:rPr>
          <w:rFonts w:cs="Arial"/>
        </w:rPr>
        <w:t>е</w:t>
      </w:r>
      <w:r w:rsidRPr="002154BF">
        <w:rPr>
          <w:rFonts w:cs="Arial"/>
          <w:lang w:val="sr-Cyrl-CS"/>
        </w:rPr>
        <w:t xml:space="preserve"> пр</w:t>
      </w:r>
      <w:r w:rsidR="000C49A6">
        <w:rPr>
          <w:rFonts w:cs="Arial"/>
        </w:rPr>
        <w:t>а</w:t>
      </w:r>
      <w:r w:rsidRPr="002154BF">
        <w:rPr>
          <w:rFonts w:cs="Arial"/>
          <w:lang w:val="sr-Cyrl-CS"/>
        </w:rPr>
        <w:t>в</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п</w:t>
      </w:r>
      <w:r w:rsidR="000C49A6">
        <w:rPr>
          <w:rFonts w:cs="Arial"/>
        </w:rPr>
        <w:t>о</w:t>
      </w:r>
      <w:r w:rsidRPr="002154BF">
        <w:rPr>
          <w:rFonts w:cs="Arial"/>
          <w:lang w:val="sr-Cyrl-CS"/>
        </w:rPr>
        <w:t>вл</w:t>
      </w:r>
      <w:r w:rsidR="000C49A6">
        <w:rPr>
          <w:rFonts w:cs="Arial"/>
        </w:rPr>
        <w:t>а</w:t>
      </w:r>
      <w:r w:rsidRPr="002154BF">
        <w:rPr>
          <w:rFonts w:cs="Arial"/>
          <w:lang w:val="sr-Cyrl-CS"/>
        </w:rPr>
        <w:t>ч</w:t>
      </w:r>
      <w:r w:rsidR="000C49A6">
        <w:rPr>
          <w:rFonts w:cs="Arial"/>
        </w:rPr>
        <w:t>е</w:t>
      </w:r>
      <w:r w:rsidRPr="002154BF">
        <w:rPr>
          <w:rFonts w:cs="Arial"/>
          <w:lang w:val="sr-Cyrl-CS"/>
        </w:rPr>
        <w:t>њ</w:t>
      </w:r>
      <w:r w:rsidR="000C49A6">
        <w:rPr>
          <w:rFonts w:cs="Arial"/>
        </w:rPr>
        <w:t>е</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г </w:t>
      </w:r>
      <w:r w:rsidR="000C49A6">
        <w:rPr>
          <w:rFonts w:cs="Arial"/>
        </w:rPr>
        <w:t>о</w:t>
      </w:r>
      <w:r w:rsidRPr="002154BF">
        <w:rPr>
          <w:rFonts w:cs="Arial"/>
          <w:lang w:val="sr-Cyrl-CS"/>
        </w:rPr>
        <w:t>вл</w:t>
      </w:r>
      <w:r w:rsidR="000C49A6">
        <w:rPr>
          <w:rFonts w:cs="Arial"/>
        </w:rPr>
        <w:t>а</w:t>
      </w:r>
      <w:r w:rsidRPr="002154BF">
        <w:rPr>
          <w:rFonts w:cs="Arial"/>
          <w:lang w:val="sr-Cyrl-CS"/>
        </w:rPr>
        <w:t>шћ</w:t>
      </w:r>
      <w:r w:rsidR="000C49A6">
        <w:rPr>
          <w:rFonts w:cs="Arial"/>
        </w:rPr>
        <w:t>е</w:t>
      </w:r>
      <w:r w:rsidRPr="002154BF">
        <w:rPr>
          <w:rFonts w:cs="Arial"/>
          <w:lang w:val="sr-Cyrl-CS"/>
        </w:rPr>
        <w:t>њ</w:t>
      </w:r>
      <w:r w:rsidR="000C49A6">
        <w:rPr>
          <w:rFonts w:cs="Arial"/>
        </w:rPr>
        <w:t>а</w:t>
      </w:r>
      <w:r w:rsidRPr="002154BF">
        <w:rPr>
          <w:rFonts w:cs="Arial"/>
          <w:lang w:val="sr-Cyrl-CS"/>
        </w:rPr>
        <w:t>, н</w:t>
      </w:r>
      <w:r w:rsidR="000C49A6">
        <w:rPr>
          <w:rFonts w:cs="Arial"/>
        </w:rPr>
        <w:t>а</w:t>
      </w:r>
      <w:r w:rsidRPr="002154BF">
        <w:rPr>
          <w:rFonts w:cs="Arial"/>
          <w:lang w:val="sr-Cyrl-CS"/>
        </w:rPr>
        <w:t xml:space="preserve"> с</w:t>
      </w:r>
      <w:r w:rsidR="000C49A6">
        <w:rPr>
          <w:rFonts w:cs="Arial"/>
        </w:rPr>
        <w:t>а</w:t>
      </w:r>
      <w:r w:rsidRPr="002154BF">
        <w:rPr>
          <w:rFonts w:cs="Arial"/>
          <w:lang w:val="sr-Cyrl-CS"/>
        </w:rPr>
        <w:t>ст</w:t>
      </w:r>
      <w:r w:rsidR="000C49A6">
        <w:rPr>
          <w:rFonts w:cs="Arial"/>
        </w:rPr>
        <w:t>а</w:t>
      </w:r>
      <w:r w:rsidRPr="002154BF">
        <w:rPr>
          <w:rFonts w:cs="Arial"/>
          <w:lang w:val="sr-Cyrl-CS"/>
        </w:rPr>
        <w:t>вљ</w:t>
      </w:r>
      <w:r w:rsidR="000C49A6">
        <w:rPr>
          <w:rFonts w:cs="Arial"/>
        </w:rPr>
        <w:t>а</w:t>
      </w:r>
      <w:r w:rsidRPr="002154BF">
        <w:rPr>
          <w:rFonts w:cs="Arial"/>
          <w:lang w:val="sr-Cyrl-CS"/>
        </w:rPr>
        <w:t>њ</w:t>
      </w:r>
      <w:r w:rsidR="000C49A6">
        <w:rPr>
          <w:rFonts w:cs="Arial"/>
        </w:rPr>
        <w:t>е</w:t>
      </w:r>
      <w:r w:rsidRPr="002154BF">
        <w:rPr>
          <w:rFonts w:cs="Arial"/>
          <w:lang w:val="sr-Cyrl-CS"/>
        </w:rPr>
        <w:t xml:space="preserve"> приг</w:t>
      </w:r>
      <w:r w:rsidR="000C49A6">
        <w:rPr>
          <w:rFonts w:cs="Arial"/>
        </w:rPr>
        <w:t>о</w:t>
      </w:r>
      <w:r w:rsidRPr="002154BF">
        <w:rPr>
          <w:rFonts w:cs="Arial"/>
          <w:lang w:val="sr-Cyrl-CS"/>
        </w:rPr>
        <w:t>в</w:t>
      </w:r>
      <w:r w:rsidR="000C49A6">
        <w:rPr>
          <w:rFonts w:cs="Arial"/>
        </w:rPr>
        <w:t>о</w:t>
      </w:r>
      <w:r w:rsidRPr="002154BF">
        <w:rPr>
          <w:rFonts w:cs="Arial"/>
          <w:lang w:val="sr-Cyrl-CS"/>
        </w:rPr>
        <w:t>р</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е</w:t>
      </w:r>
      <w:r w:rsidRPr="002154BF">
        <w:rPr>
          <w:rFonts w:cs="Arial"/>
          <w:lang w:val="sr-Cyrl-CS"/>
        </w:rPr>
        <w:t xml:space="preserve"> и н</w:t>
      </w:r>
      <w:r w:rsidR="000C49A6">
        <w:rPr>
          <w:rFonts w:cs="Arial"/>
        </w:rPr>
        <w:t>а</w:t>
      </w:r>
      <w:r w:rsidRPr="002154BF">
        <w:rPr>
          <w:rFonts w:cs="Arial"/>
          <w:lang w:val="sr-Cyrl-CS"/>
        </w:rPr>
        <w:t xml:space="preserve"> ст</w:t>
      </w:r>
      <w:r w:rsidR="000C49A6">
        <w:rPr>
          <w:rFonts w:cs="Arial"/>
        </w:rPr>
        <w:t>о</w:t>
      </w:r>
      <w:r w:rsidRPr="002154BF">
        <w:rPr>
          <w:rFonts w:cs="Arial"/>
          <w:lang w:val="sr-Cyrl-CS"/>
        </w:rPr>
        <w:t>рнир</w:t>
      </w:r>
      <w:r w:rsidR="000C49A6">
        <w:rPr>
          <w:rFonts w:cs="Arial"/>
        </w:rPr>
        <w:t>а</w:t>
      </w:r>
      <w:r w:rsidRPr="002154BF">
        <w:rPr>
          <w:rFonts w:cs="Arial"/>
          <w:lang w:val="sr-Cyrl-CS"/>
        </w:rPr>
        <w:t>њ</w:t>
      </w:r>
      <w:r w:rsidR="000C49A6">
        <w:rPr>
          <w:rFonts w:cs="Arial"/>
        </w:rPr>
        <w:t>е</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а</w:t>
      </w:r>
      <w:r w:rsidRPr="002154BF">
        <w:rPr>
          <w:rFonts w:cs="Arial"/>
          <w:lang w:val="sr-Cyrl-CS"/>
        </w:rPr>
        <w:t xml:space="preserve"> п</w:t>
      </w:r>
      <w:r w:rsidR="000C49A6">
        <w:rPr>
          <w:rFonts w:cs="Arial"/>
        </w:rPr>
        <w:t>о</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м </w:t>
      </w:r>
      <w:r w:rsidR="000C49A6">
        <w:rPr>
          <w:rFonts w:cs="Arial"/>
        </w:rPr>
        <w:t>о</w:t>
      </w:r>
      <w:r w:rsidRPr="002154BF">
        <w:rPr>
          <w:rFonts w:cs="Arial"/>
          <w:lang w:val="sr-Cyrl-CS"/>
        </w:rPr>
        <w:t>сн</w:t>
      </w:r>
      <w:r w:rsidR="000C49A6">
        <w:rPr>
          <w:rFonts w:cs="Arial"/>
        </w:rPr>
        <w:t>о</w:t>
      </w:r>
      <w:r w:rsidRPr="002154BF">
        <w:rPr>
          <w:rFonts w:cs="Arial"/>
          <w:lang w:val="sr-Cyrl-CS"/>
        </w:rPr>
        <w:t>ву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в</w:t>
      </w:r>
      <w:r>
        <w:rPr>
          <w:rFonts w:cs="Arial"/>
        </w:rPr>
        <w:t>а</w:t>
      </w:r>
      <w:r w:rsidR="002154BF" w:rsidRPr="002154BF">
        <w:rPr>
          <w:rFonts w:cs="Arial"/>
          <w:lang w:val="sr-Cyrl-CS"/>
        </w:rPr>
        <w:t>ж</w:t>
      </w:r>
      <w:r>
        <w:rPr>
          <w:rFonts w:cs="Arial"/>
        </w:rPr>
        <w:t>е</w:t>
      </w:r>
      <w:r w:rsidR="002154BF" w:rsidRPr="002154BF">
        <w:rPr>
          <w:rFonts w:cs="Arial"/>
          <w:lang w:val="sr-Cyrl-CS"/>
        </w:rPr>
        <w:t>ћ</w:t>
      </w:r>
      <w:r>
        <w:rPr>
          <w:rFonts w:cs="Arial"/>
        </w:rPr>
        <w:t>а</w:t>
      </w:r>
      <w:r w:rsidR="002154BF" w:rsidRPr="002154BF">
        <w:rPr>
          <w:rFonts w:cs="Arial"/>
          <w:lang w:val="sr-Cyrl-CS"/>
        </w:rPr>
        <w:t xml:space="preserve"> и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д</w:t>
      </w:r>
      <w:r>
        <w:rPr>
          <w:rFonts w:cs="Arial"/>
        </w:rPr>
        <w:t>о</w:t>
      </w:r>
      <w:r w:rsidR="002154BF" w:rsidRPr="002154BF">
        <w:rPr>
          <w:rFonts w:cs="Arial"/>
          <w:lang w:val="sr-Cyrl-CS"/>
        </w:rPr>
        <w:t>ђ</w:t>
      </w:r>
      <w:r>
        <w:rPr>
          <w:rFonts w:cs="Arial"/>
        </w:rPr>
        <w:t>е</w:t>
      </w:r>
      <w:r w:rsidR="002154BF" w:rsidRPr="002154BF">
        <w:rPr>
          <w:rFonts w:cs="Arial"/>
          <w:lang w:val="sr-Cyrl-CS"/>
        </w:rPr>
        <w:t xml:space="preserve"> д</w:t>
      </w:r>
      <w:r>
        <w:rPr>
          <w:rFonts w:cs="Arial"/>
        </w:rPr>
        <w:t>о</w:t>
      </w:r>
      <w:r w:rsidR="002154BF" w:rsidRPr="002154BF">
        <w:rPr>
          <w:rFonts w:cs="Arial"/>
          <w:lang w:val="sr-Cyrl-CS"/>
        </w:rPr>
        <w:t xml:space="preserve">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е</w:t>
      </w:r>
      <w:r w:rsidR="002154BF" w:rsidRPr="002154BF">
        <w:rPr>
          <w:rFonts w:cs="Arial"/>
          <w:lang w:val="sr-Cyrl-CS"/>
        </w:rPr>
        <w:t xml:space="preserve"> лиц</w:t>
      </w:r>
      <w:r>
        <w:rPr>
          <w:rFonts w:cs="Arial"/>
        </w:rPr>
        <w:t>а</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ст</w:t>
      </w:r>
      <w:r>
        <w:rPr>
          <w:rFonts w:cs="Arial"/>
        </w:rPr>
        <w:t>а</w:t>
      </w:r>
      <w:r w:rsidR="002154BF" w:rsidRPr="002154BF">
        <w:rPr>
          <w:rFonts w:cs="Arial"/>
          <w:lang w:val="sr-Cyrl-CS"/>
        </w:rPr>
        <w:t>тусних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а</w:t>
      </w:r>
      <w:r w:rsidR="002154BF" w:rsidRPr="002154BF">
        <w:rPr>
          <w:rFonts w:cs="Arial"/>
          <w:lang w:val="sr-Cyrl-CS"/>
        </w:rPr>
        <w:t xml:space="preserve"> или/и </w:t>
      </w:r>
      <w:r>
        <w:rPr>
          <w:rFonts w:cs="Arial"/>
        </w:rPr>
        <w:t>о</w:t>
      </w:r>
      <w:r w:rsidR="002154BF" w:rsidRPr="002154BF">
        <w:rPr>
          <w:rFonts w:cs="Arial"/>
          <w:lang w:val="sr-Cyrl-CS"/>
        </w:rPr>
        <w:t>снив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н</w:t>
      </w:r>
      <w:r>
        <w:rPr>
          <w:rFonts w:cs="Arial"/>
        </w:rPr>
        <w:t>о</w:t>
      </w:r>
      <w:r w:rsidR="002154BF" w:rsidRPr="002154BF">
        <w:rPr>
          <w:rFonts w:cs="Arial"/>
          <w:lang w:val="sr-Cyrl-CS"/>
        </w:rPr>
        <w:t>вих пр</w:t>
      </w:r>
      <w:r>
        <w:rPr>
          <w:rFonts w:cs="Arial"/>
        </w:rPr>
        <w:t>а</w:t>
      </w:r>
      <w:r w:rsidR="002154BF" w:rsidRPr="002154BF">
        <w:rPr>
          <w:rFonts w:cs="Arial"/>
          <w:lang w:val="sr-Cyrl-CS"/>
        </w:rPr>
        <w:t>вних суб</w:t>
      </w:r>
      <w:r>
        <w:rPr>
          <w:rFonts w:cs="Arial"/>
        </w:rPr>
        <w:t>је</w:t>
      </w:r>
      <w:r w:rsidR="002154BF" w:rsidRPr="002154BF">
        <w:rPr>
          <w:rFonts w:cs="Arial"/>
          <w:lang w:val="sr-Cyrl-CS"/>
        </w:rPr>
        <w:t>к</w:t>
      </w:r>
      <w:r>
        <w:rPr>
          <w:rFonts w:cs="Arial"/>
        </w:rPr>
        <w:t>а</w:t>
      </w:r>
      <w:r w:rsidR="002154BF" w:rsidRPr="002154BF">
        <w:rPr>
          <w:rFonts w:cs="Arial"/>
          <w:lang w:val="sr-Cyrl-CS"/>
        </w:rPr>
        <w:t>т</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sidR="002154BF" w:rsidRPr="002154BF">
        <w:rPr>
          <w:rFonts w:cs="Arial"/>
          <w:lang w:val="sr-Cyrl-CS"/>
        </w:rPr>
        <w:t>дужник</w:t>
      </w:r>
      <w:r>
        <w:rPr>
          <w:rFonts w:cs="Arial"/>
        </w:rPr>
        <w:t>а</w:t>
      </w:r>
      <w:r w:rsidR="002154BF" w:rsidRPr="002154BF">
        <w:rPr>
          <w:rFonts w:cs="Arial"/>
          <w:lang w:val="sr-Cyrl-CS"/>
        </w:rPr>
        <w:t xml:space="preserve">. </w:t>
      </w: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п</w:t>
      </w:r>
      <w:r>
        <w:rPr>
          <w:rFonts w:cs="Arial"/>
        </w:rPr>
        <w:t>о</w:t>
      </w:r>
      <w:r w:rsidR="002154BF" w:rsidRPr="002154BF">
        <w:rPr>
          <w:rFonts w:cs="Arial"/>
          <w:lang w:val="sr-Cyrl-CS"/>
        </w:rPr>
        <w:t>тпис</w:t>
      </w:r>
      <w:r>
        <w:rPr>
          <w:rFonts w:cs="Arial"/>
        </w:rPr>
        <w:t>а</w:t>
      </w:r>
      <w:r w:rsidR="002154BF" w:rsidRPr="002154BF">
        <w:rPr>
          <w:rFonts w:cs="Arial"/>
          <w:lang w:val="sr-Cyrl-CS"/>
        </w:rPr>
        <w:t>н</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лиц</w:t>
      </w:r>
      <w:r>
        <w:rPr>
          <w:rFonts w:cs="Arial"/>
        </w:rPr>
        <w:t>а</w:t>
      </w:r>
      <w:r w:rsidR="002154BF" w:rsidRPr="002154BF">
        <w:rPr>
          <w:rFonts w:cs="Arial"/>
          <w:lang w:val="sr-Cyrl-CS"/>
        </w:rPr>
        <w:t xml:space="preserve">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xml:space="preserve"> ________________________ </w:t>
      </w:r>
      <w:r w:rsidR="002154BF" w:rsidRPr="002154BF">
        <w:rPr>
          <w:rFonts w:cs="Arial"/>
          <w:iCs/>
          <w:lang w:val="sr-Cyrl-CS"/>
        </w:rPr>
        <w:t>(ун</w:t>
      </w:r>
      <w:r>
        <w:rPr>
          <w:rFonts w:cs="Arial"/>
          <w:iCs/>
        </w:rPr>
        <w:t>е</w:t>
      </w:r>
      <w:r w:rsidR="002154BF" w:rsidRPr="002154BF">
        <w:rPr>
          <w:rFonts w:cs="Arial"/>
          <w:iCs/>
          <w:lang w:val="sr-Cyrl-CS"/>
        </w:rPr>
        <w:t>ти им</w:t>
      </w:r>
      <w:r>
        <w:rPr>
          <w:rFonts w:cs="Arial"/>
          <w:iCs/>
        </w:rPr>
        <w:t>е</w:t>
      </w:r>
      <w:r w:rsidR="002154BF" w:rsidRPr="002154BF">
        <w:rPr>
          <w:rFonts w:cs="Arial"/>
          <w:iCs/>
          <w:lang w:val="sr-Cyrl-CS"/>
        </w:rPr>
        <w:t xml:space="preserve"> и пр</w:t>
      </w:r>
      <w:r>
        <w:rPr>
          <w:rFonts w:cs="Arial"/>
          <w:iCs/>
        </w:rPr>
        <w:t>е</w:t>
      </w:r>
      <w:r w:rsidR="002154BF" w:rsidRPr="002154BF">
        <w:rPr>
          <w:rFonts w:cs="Arial"/>
          <w:iCs/>
          <w:lang w:val="sr-Cyrl-CS"/>
        </w:rPr>
        <w:t>зим</w:t>
      </w:r>
      <w:r>
        <w:rPr>
          <w:rFonts w:cs="Arial"/>
          <w:iCs/>
        </w:rPr>
        <w:t>ео</w:t>
      </w:r>
      <w:r w:rsidR="002154BF" w:rsidRPr="002154BF">
        <w:rPr>
          <w:rFonts w:cs="Arial"/>
          <w:iCs/>
          <w:lang w:val="sr-Cyrl-CS"/>
        </w:rPr>
        <w:t>вл</w:t>
      </w:r>
      <w:r>
        <w:rPr>
          <w:rFonts w:cs="Arial"/>
          <w:iCs/>
        </w:rPr>
        <w:t>а</w:t>
      </w:r>
      <w:r w:rsidR="002154BF" w:rsidRPr="002154BF">
        <w:rPr>
          <w:rFonts w:cs="Arial"/>
          <w:iCs/>
          <w:lang w:val="sr-Cyrl-CS"/>
        </w:rPr>
        <w:t>шћ</w:t>
      </w:r>
      <w:r>
        <w:rPr>
          <w:rFonts w:cs="Arial"/>
          <w:iCs/>
        </w:rPr>
        <w:t>е</w:t>
      </w:r>
      <w:r w:rsidR="002154BF" w:rsidRPr="002154BF">
        <w:rPr>
          <w:rFonts w:cs="Arial"/>
          <w:iCs/>
          <w:lang w:val="sr-Cyrl-CS"/>
        </w:rPr>
        <w:t>н</w:t>
      </w:r>
      <w:r>
        <w:rPr>
          <w:rFonts w:cs="Arial"/>
          <w:iCs/>
        </w:rPr>
        <w:t>о</w:t>
      </w:r>
      <w:r w:rsidR="002154BF" w:rsidRPr="002154BF">
        <w:rPr>
          <w:rFonts w:cs="Arial"/>
          <w:iCs/>
          <w:lang w:val="sr-Cyrl-CS"/>
        </w:rPr>
        <w:t>г лиц</w:t>
      </w:r>
      <w:r>
        <w:rPr>
          <w:rFonts w:cs="Arial"/>
          <w:iCs/>
        </w:rPr>
        <w:t>а</w:t>
      </w:r>
      <w:r w:rsidR="002154BF"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w:t>
      </w:r>
      <w:r>
        <w:rPr>
          <w:rFonts w:cs="Arial"/>
        </w:rPr>
        <w:t>о</w:t>
      </w:r>
      <w:r w:rsidR="002154BF" w:rsidRPr="002154BF">
        <w:rPr>
          <w:rFonts w:cs="Arial"/>
          <w:lang w:val="sr-Cyrl-CS"/>
        </w:rPr>
        <w:t xml:space="preserve"> м</w:t>
      </w:r>
      <w:r>
        <w:rPr>
          <w:rFonts w:cs="Arial"/>
        </w:rPr>
        <w:t>е</w:t>
      </w:r>
      <w:r w:rsidR="002154BF" w:rsidRPr="002154BF">
        <w:rPr>
          <w:rFonts w:cs="Arial"/>
          <w:lang w:val="sr-Cyrl-CS"/>
        </w:rPr>
        <w:t>ничн</w:t>
      </w:r>
      <w:r>
        <w:rPr>
          <w:rFonts w:cs="Arial"/>
        </w:rPr>
        <w:t>о</w:t>
      </w:r>
      <w:r w:rsidR="002154BF" w:rsidRPr="002154BF">
        <w:rPr>
          <w:rFonts w:cs="Arial"/>
          <w:lang w:val="sr-Cyrl-CS"/>
        </w:rPr>
        <w:t xml:space="preserve"> писм</w:t>
      </w:r>
      <w:r>
        <w:rPr>
          <w:rFonts w:cs="Arial"/>
        </w:rPr>
        <w:t>о</w:t>
      </w:r>
      <w:r w:rsidR="002154BF" w:rsidRPr="002154BF">
        <w:rPr>
          <w:rFonts w:cs="Arial"/>
          <w:lang w:val="sr-Cyrl-CS"/>
        </w:rPr>
        <w:t xml:space="preserve"> –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њ</w:t>
      </w:r>
      <w:r>
        <w:rPr>
          <w:rFonts w:cs="Arial"/>
        </w:rPr>
        <w:t>е</w:t>
      </w:r>
      <w:r w:rsidR="002154BF" w:rsidRPr="002154BF">
        <w:rPr>
          <w:rFonts w:cs="Arial"/>
          <w:lang w:val="sr-Cyrl-CS"/>
        </w:rPr>
        <w:t xml:space="preserve"> с</w:t>
      </w:r>
      <w:r>
        <w:rPr>
          <w:rFonts w:cs="Arial"/>
        </w:rPr>
        <w:t>а</w:t>
      </w:r>
      <w:r w:rsidR="002154BF" w:rsidRPr="002154BF">
        <w:rPr>
          <w:rFonts w:cs="Arial"/>
          <w:lang w:val="sr-Cyrl-CS"/>
        </w:rPr>
        <w:t>чињ</w:t>
      </w:r>
      <w:r>
        <w:rPr>
          <w:rFonts w:cs="Arial"/>
        </w:rPr>
        <w:t>е</w:t>
      </w:r>
      <w:r w:rsidR="002154BF" w:rsidRPr="002154BF">
        <w:rPr>
          <w:rFonts w:cs="Arial"/>
          <w:lang w:val="sr-Cyrl-CS"/>
        </w:rPr>
        <w:t>н</w:t>
      </w:r>
      <w:r>
        <w:rPr>
          <w:rFonts w:cs="Arial"/>
        </w:rPr>
        <w:t>о</w:t>
      </w:r>
      <w:r w:rsidR="002154BF" w:rsidRPr="002154BF">
        <w:rPr>
          <w:rFonts w:cs="Arial"/>
        </w:rPr>
        <w:t xml:space="preserve"> </w:t>
      </w:r>
      <w:r>
        <w:rPr>
          <w:rFonts w:cs="Arial"/>
        </w:rPr>
        <w:t>је</w:t>
      </w:r>
      <w:r w:rsidR="002154BF" w:rsidRPr="002154BF">
        <w:rPr>
          <w:rFonts w:cs="Arial"/>
          <w:lang w:val="sr-Cyrl-CS"/>
        </w:rPr>
        <w:t xml:space="preserve"> у 2 (дв</w:t>
      </w:r>
      <w:r>
        <w:rPr>
          <w:rFonts w:cs="Arial"/>
        </w:rPr>
        <w:t>а</w:t>
      </w:r>
      <w:r w:rsidR="002154BF" w:rsidRPr="002154BF">
        <w:rPr>
          <w:rFonts w:cs="Arial"/>
          <w:lang w:val="sr-Cyrl-CS"/>
        </w:rPr>
        <w:t>) ист</w:t>
      </w:r>
      <w:r>
        <w:rPr>
          <w:rFonts w:cs="Arial"/>
        </w:rPr>
        <w:t>о</w:t>
      </w:r>
      <w:r w:rsidR="002154BF" w:rsidRPr="002154BF">
        <w:rPr>
          <w:rFonts w:cs="Arial"/>
          <w:lang w:val="sr-Cyrl-CS"/>
        </w:rPr>
        <w:t>в</w:t>
      </w:r>
      <w:r>
        <w:rPr>
          <w:rFonts w:cs="Arial"/>
        </w:rPr>
        <w:t>е</w:t>
      </w:r>
      <w:r w:rsidR="002154BF" w:rsidRPr="002154BF">
        <w:rPr>
          <w:rFonts w:cs="Arial"/>
          <w:lang w:val="sr-Cyrl-CS"/>
        </w:rPr>
        <w:t>тн</w:t>
      </w:r>
      <w:r>
        <w:rPr>
          <w:rFonts w:cs="Arial"/>
        </w:rPr>
        <w:t>а</w:t>
      </w:r>
      <w:r w:rsidR="002154BF" w:rsidRPr="002154BF">
        <w:rPr>
          <w:rFonts w:cs="Arial"/>
          <w:lang w:val="sr-Cyrl-CS"/>
        </w:rPr>
        <w:t xml:space="preserve"> прим</w:t>
      </w:r>
      <w:r>
        <w:rPr>
          <w:rFonts w:cs="Arial"/>
        </w:rPr>
        <w:t>е</w:t>
      </w:r>
      <w:r w:rsidR="002154BF" w:rsidRPr="002154BF">
        <w:rPr>
          <w:rFonts w:cs="Arial"/>
          <w:lang w:val="sr-Cyrl-CS"/>
        </w:rPr>
        <w:t>рк</w:t>
      </w:r>
      <w:r>
        <w:rPr>
          <w:rFonts w:cs="Arial"/>
        </w:rPr>
        <w:t>а</w:t>
      </w:r>
      <w:r w:rsidR="002154BF" w:rsidRPr="002154BF">
        <w:rPr>
          <w:rFonts w:cs="Arial"/>
          <w:lang w:val="sr-Cyrl-CS"/>
        </w:rPr>
        <w:t xml:space="preserve">, </w:t>
      </w:r>
      <w:r>
        <w:rPr>
          <w:rFonts w:cs="Arial"/>
        </w:rPr>
        <w:t>о</w:t>
      </w:r>
      <w:r w:rsidR="002154BF" w:rsidRPr="002154BF">
        <w:rPr>
          <w:rFonts w:cs="Arial"/>
          <w:lang w:val="sr-Cyrl-CS"/>
        </w:rPr>
        <w:t>д к</w:t>
      </w:r>
      <w:r>
        <w:rPr>
          <w:rFonts w:cs="Arial"/>
        </w:rPr>
        <w:t>ој</w:t>
      </w:r>
      <w:r w:rsidR="002154BF" w:rsidRPr="002154BF">
        <w:rPr>
          <w:rFonts w:cs="Arial"/>
          <w:lang w:val="sr-Cyrl-CS"/>
        </w:rPr>
        <w:t xml:space="preserve">их </w:t>
      </w:r>
      <w:r>
        <w:rPr>
          <w:rFonts w:cs="Arial"/>
        </w:rPr>
        <w:t>је</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прим</w:t>
      </w:r>
      <w:r>
        <w:rPr>
          <w:rFonts w:cs="Arial"/>
        </w:rPr>
        <w:t>е</w:t>
      </w:r>
      <w:r w:rsidR="002154BF" w:rsidRPr="002154BF">
        <w:rPr>
          <w:rFonts w:cs="Arial"/>
          <w:lang w:val="sr-Cyrl-CS"/>
        </w:rPr>
        <w:t>р</w:t>
      </w:r>
      <w:r>
        <w:rPr>
          <w:rFonts w:cs="Arial"/>
        </w:rPr>
        <w:t>а</w:t>
      </w:r>
      <w:r w:rsidR="002154BF" w:rsidRPr="002154BF">
        <w:rPr>
          <w:rFonts w:cs="Arial"/>
          <w:lang w:val="sr-Cyrl-CS"/>
        </w:rPr>
        <w:t>к з</w:t>
      </w:r>
      <w:r>
        <w:rPr>
          <w:rFonts w:cs="Arial"/>
        </w:rPr>
        <w:t>а</w:t>
      </w:r>
      <w:r w:rsidR="002154BF" w:rsidRPr="002154BF">
        <w:rPr>
          <w:rFonts w:cs="Arial"/>
          <w:lang w:val="sr-Cyrl-CS"/>
        </w:rPr>
        <w:t xml:space="preserve"> П</w:t>
      </w:r>
      <w:r>
        <w:rPr>
          <w:rFonts w:cs="Arial"/>
        </w:rPr>
        <w:t>о</w:t>
      </w:r>
      <w:r w:rsidR="002154BF" w:rsidRPr="002154BF">
        <w:rPr>
          <w:rFonts w:cs="Arial"/>
          <w:lang w:val="sr-Cyrl-CS"/>
        </w:rPr>
        <w:t>в</w:t>
      </w:r>
      <w:r>
        <w:rPr>
          <w:rFonts w:cs="Arial"/>
        </w:rPr>
        <w:t>е</w:t>
      </w:r>
      <w:r w:rsidR="002154BF" w:rsidRPr="002154BF">
        <w:rPr>
          <w:rFonts w:cs="Arial"/>
          <w:lang w:val="sr-Cyrl-CS"/>
        </w:rPr>
        <w:t>ри</w:t>
      </w:r>
      <w:r>
        <w:rPr>
          <w:rFonts w:cs="Arial"/>
        </w:rPr>
        <w:t>о</w:t>
      </w:r>
      <w:r w:rsidR="002154BF" w:rsidRPr="002154BF">
        <w:rPr>
          <w:rFonts w:cs="Arial"/>
          <w:lang w:val="sr-Cyrl-CS"/>
        </w:rPr>
        <w:t>ц</w:t>
      </w:r>
      <w:r>
        <w:rPr>
          <w:rFonts w:cs="Arial"/>
        </w:rPr>
        <w:t>а</w:t>
      </w:r>
      <w:r w:rsidR="002154BF" w:rsidRPr="002154BF">
        <w:rPr>
          <w:rFonts w:cs="Arial"/>
          <w:lang w:val="sr-Cyrl-CS"/>
        </w:rPr>
        <w:t xml:space="preserve">, </w:t>
      </w:r>
      <w:r>
        <w:rPr>
          <w:rFonts w:cs="Arial"/>
        </w:rPr>
        <w:t>а</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з</w:t>
      </w:r>
      <w:r>
        <w:rPr>
          <w:rFonts w:cs="Arial"/>
        </w:rPr>
        <w:t>а</w:t>
      </w:r>
      <w:r w:rsidR="002154BF" w:rsidRPr="002154BF">
        <w:rPr>
          <w:rFonts w:cs="Arial"/>
          <w:lang w:val="sr-Cyrl-CS"/>
        </w:rPr>
        <w:t>држ</w:t>
      </w:r>
      <w:r>
        <w:rPr>
          <w:rFonts w:cs="Arial"/>
        </w:rPr>
        <w:t>а</w:t>
      </w:r>
      <w:r w:rsidR="002154BF" w:rsidRPr="002154BF">
        <w:rPr>
          <w:rFonts w:cs="Arial"/>
          <w:lang w:val="sr-Cyrl-CS"/>
        </w:rPr>
        <w:t>в</w:t>
      </w:r>
      <w:r>
        <w:rPr>
          <w:rFonts w:cs="Arial"/>
        </w:rPr>
        <w:t>а</w:t>
      </w:r>
      <w:r w:rsidR="002154BF"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000C49A6">
        <w:rPr>
          <w:rFonts w:cs="Arial"/>
        </w:rPr>
        <w:t>а</w:t>
      </w:r>
      <w:r w:rsidRPr="002154BF">
        <w:rPr>
          <w:rFonts w:cs="Arial"/>
          <w:lang w:val="sr-Cyrl-CS"/>
        </w:rPr>
        <w:t>в</w:t>
      </w:r>
      <w:r w:rsidR="000C49A6">
        <w:rPr>
          <w:rFonts w:cs="Arial"/>
        </w:rPr>
        <w:t>а</w:t>
      </w:r>
      <w:r w:rsidRPr="002154BF">
        <w:rPr>
          <w:rFonts w:cs="Arial"/>
          <w:lang w:val="sr-Cyrl-CS"/>
        </w:rPr>
        <w:t>л</w:t>
      </w:r>
      <w:r w:rsidR="000C49A6">
        <w:rPr>
          <w:rFonts w:cs="Arial"/>
        </w:rPr>
        <w:t>а</w:t>
      </w:r>
      <w:r w:rsidRPr="002154BF">
        <w:rPr>
          <w:rFonts w:cs="Arial"/>
          <w:lang w:val="sr-Cyrl-CS"/>
        </w:rPr>
        <w:t>ц м</w:t>
      </w:r>
      <w:r w:rsidR="000C49A6">
        <w:rPr>
          <w:rFonts w:cs="Arial"/>
        </w:rPr>
        <w:t>е</w:t>
      </w:r>
      <w:r w:rsidRPr="002154BF">
        <w:rPr>
          <w:rFonts w:cs="Arial"/>
          <w:lang w:val="sr-Cyrl-CS"/>
        </w:rPr>
        <w:t>ниц</w:t>
      </w:r>
      <w:r w:rsidR="000C49A6">
        <w:rPr>
          <w:rFonts w:cs="Arial"/>
        </w:rPr>
        <w:t>е</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w:t>
      </w:r>
      <w:r w:rsidR="000C49A6">
        <w:rPr>
          <w:rFonts w:cs="Arial"/>
        </w:rPr>
        <w:t>о</w:t>
      </w:r>
      <w:r w:rsidRPr="002154BF">
        <w:rPr>
          <w:rFonts w:cs="Arial"/>
        </w:rPr>
        <w:t>ви м</w:t>
      </w:r>
      <w:r w:rsidR="000C49A6">
        <w:rPr>
          <w:rFonts w:cs="Arial"/>
        </w:rPr>
        <w:t>е</w:t>
      </w:r>
      <w:r w:rsidRPr="002154BF">
        <w:rPr>
          <w:rFonts w:cs="Arial"/>
        </w:rPr>
        <w:t>ничн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а</w:t>
      </w:r>
      <w:r w:rsidRPr="002154BF">
        <w:rPr>
          <w:rFonts w:cs="Arial"/>
        </w:rPr>
        <w:t>в</w:t>
      </w:r>
      <w:r w:rsidR="000C49A6">
        <w:rPr>
          <w:rFonts w:cs="Arial"/>
        </w:rPr>
        <w:t>е</w:t>
      </w:r>
      <w:r w:rsidRPr="002154BF">
        <w:rPr>
          <w:rFonts w:cs="Arial"/>
        </w:rPr>
        <w:t>з</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п</w:t>
      </w:r>
      <w:r w:rsidR="000C49A6">
        <w:rPr>
          <w:rFonts w:cs="Arial"/>
        </w:rPr>
        <w:t>о</w:t>
      </w:r>
      <w:r w:rsidRPr="002154BF">
        <w:rPr>
          <w:rFonts w:cs="Arial"/>
        </w:rPr>
        <w:t>нуђ</w:t>
      </w:r>
      <w:r w:rsidR="000C49A6">
        <w:rPr>
          <w:rFonts w:cs="Arial"/>
        </w:rPr>
        <w:t>а</w:t>
      </w:r>
      <w:r w:rsidRPr="002154BF">
        <w:rPr>
          <w:rFonts w:cs="Arial"/>
        </w:rPr>
        <w:t>ч у п</w:t>
      </w:r>
      <w:r w:rsidR="000C49A6">
        <w:rPr>
          <w:rFonts w:cs="Arial"/>
        </w:rPr>
        <w:t>о</w:t>
      </w:r>
      <w:r w:rsidRPr="002154BF">
        <w:rPr>
          <w:rFonts w:cs="Arial"/>
        </w:rPr>
        <w:t xml:space="preserve">ступку </w:t>
      </w:r>
      <w:r w:rsidR="000C49A6">
        <w:rPr>
          <w:rFonts w:cs="Arial"/>
        </w:rPr>
        <w:t>ја</w:t>
      </w:r>
      <w:r w:rsidRPr="002154BF">
        <w:rPr>
          <w:rFonts w:cs="Arial"/>
        </w:rPr>
        <w:t>вн</w:t>
      </w:r>
      <w:r w:rsidR="000C49A6">
        <w:rPr>
          <w:rFonts w:cs="Arial"/>
        </w:rPr>
        <w:t>е</w:t>
      </w:r>
      <w:r w:rsidRPr="002154BF">
        <w:rPr>
          <w:rFonts w:cs="Arial"/>
        </w:rPr>
        <w:t xml:space="preserve"> н</w:t>
      </w:r>
      <w:r w:rsidR="000C49A6">
        <w:rPr>
          <w:rFonts w:cs="Arial"/>
        </w:rPr>
        <w:t>а</w:t>
      </w:r>
      <w:r w:rsidRPr="002154BF">
        <w:rPr>
          <w:rFonts w:cs="Arial"/>
        </w:rPr>
        <w:t>б</w:t>
      </w:r>
      <w:r w:rsidR="000C49A6">
        <w:rPr>
          <w:rFonts w:cs="Arial"/>
        </w:rPr>
        <w:t>а</w:t>
      </w:r>
      <w:r w:rsidRPr="002154BF">
        <w:rPr>
          <w:rFonts w:cs="Arial"/>
        </w:rPr>
        <w:t>вк</w:t>
      </w:r>
      <w:r w:rsidR="000C49A6">
        <w:rPr>
          <w:rFonts w:cs="Arial"/>
        </w:rPr>
        <w:t>е</w:t>
      </w:r>
      <w:r w:rsidRPr="002154BF">
        <w:rPr>
          <w:rFonts w:cs="Arial"/>
        </w:rPr>
        <w:t xml:space="preserve"> након истека рока за подношење понуда п</w:t>
      </w:r>
      <w:r w:rsidR="000C49A6">
        <w:rPr>
          <w:rFonts w:cs="Arial"/>
        </w:rPr>
        <w:t>о</w:t>
      </w:r>
      <w:r w:rsidRPr="002154BF">
        <w:rPr>
          <w:rFonts w:cs="Arial"/>
        </w:rPr>
        <w:t>вуч</w:t>
      </w:r>
      <w:r w:rsidR="000C49A6">
        <w:rPr>
          <w:rFonts w:cs="Arial"/>
        </w:rPr>
        <w:t>е</w:t>
      </w:r>
      <w:r w:rsidRPr="002154BF">
        <w:rPr>
          <w:rFonts w:cs="Arial"/>
        </w:rPr>
        <w:t>м</w:t>
      </w:r>
      <w:r w:rsidR="000C49A6">
        <w:rPr>
          <w:rFonts w:cs="Arial"/>
        </w:rPr>
        <w:t>о</w:t>
      </w:r>
      <w:r w:rsidRPr="002154BF">
        <w:rPr>
          <w:rFonts w:cs="Arial"/>
        </w:rPr>
        <w:t xml:space="preserve">, изменимо или </w:t>
      </w:r>
      <w:r w:rsidR="000C49A6">
        <w:rPr>
          <w:rFonts w:cs="Arial"/>
        </w:rPr>
        <w:t>о</w:t>
      </w:r>
      <w:r w:rsidRPr="002154BF">
        <w:rPr>
          <w:rFonts w:cs="Arial"/>
        </w:rPr>
        <w:t>дуст</w:t>
      </w:r>
      <w:r w:rsidR="000C49A6">
        <w:rPr>
          <w:rFonts w:cs="Arial"/>
        </w:rPr>
        <w:t>а</w:t>
      </w:r>
      <w:r w:rsidRPr="002154BF">
        <w:rPr>
          <w:rFonts w:cs="Arial"/>
        </w:rPr>
        <w:t>н</w:t>
      </w:r>
      <w:r w:rsidR="000C49A6">
        <w:rPr>
          <w:rFonts w:cs="Arial"/>
        </w:rPr>
        <w:t>е</w:t>
      </w:r>
      <w:r w:rsidRPr="002154BF">
        <w:rPr>
          <w:rFonts w:cs="Arial"/>
        </w:rPr>
        <w:t>м</w:t>
      </w:r>
      <w:r w:rsidR="000C49A6">
        <w:rPr>
          <w:rFonts w:cs="Arial"/>
        </w:rPr>
        <w:t>о</w:t>
      </w:r>
      <w:r w:rsidRPr="002154BF">
        <w:rPr>
          <w:rFonts w:cs="Arial"/>
        </w:rPr>
        <w:t xml:space="preserve"> </w:t>
      </w:r>
      <w:r w:rsidR="000C49A6">
        <w:rPr>
          <w:rFonts w:cs="Arial"/>
        </w:rPr>
        <w:t>о</w:t>
      </w:r>
      <w:r w:rsidRPr="002154BF">
        <w:rPr>
          <w:rFonts w:cs="Arial"/>
        </w:rPr>
        <w:t>д св</w:t>
      </w:r>
      <w:r w:rsidR="000C49A6">
        <w:rPr>
          <w:rFonts w:cs="Arial"/>
        </w:rPr>
        <w:t>оје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 xml:space="preserve"> у р</w:t>
      </w:r>
      <w:r w:rsidR="000C49A6">
        <w:rPr>
          <w:rFonts w:cs="Arial"/>
        </w:rPr>
        <w:t>о</w:t>
      </w:r>
      <w:r w:rsidRPr="002154BF">
        <w:rPr>
          <w:rFonts w:cs="Arial"/>
        </w:rPr>
        <w:t>ку њ</w:t>
      </w:r>
      <w:r w:rsidR="000C49A6">
        <w:rPr>
          <w:rFonts w:cs="Arial"/>
        </w:rPr>
        <w:t>е</w:t>
      </w:r>
      <w:r w:rsidRPr="002154BF">
        <w:rPr>
          <w:rFonts w:cs="Arial"/>
        </w:rPr>
        <w:t>н</w:t>
      </w:r>
      <w:r w:rsidR="000C49A6">
        <w:rPr>
          <w:rFonts w:cs="Arial"/>
        </w:rPr>
        <w:t>е</w:t>
      </w:r>
      <w:r w:rsidRPr="002154BF">
        <w:rPr>
          <w:rFonts w:cs="Arial"/>
        </w:rPr>
        <w:t xml:space="preserve"> в</w:t>
      </w:r>
      <w:r w:rsidR="000C49A6">
        <w:rPr>
          <w:rFonts w:cs="Arial"/>
        </w:rPr>
        <w:t>а</w:t>
      </w:r>
      <w:r w:rsidRPr="002154BF">
        <w:rPr>
          <w:rFonts w:cs="Arial"/>
        </w:rPr>
        <w:t>жн</w:t>
      </w:r>
      <w:r w:rsidR="000C49A6">
        <w:rPr>
          <w:rFonts w:cs="Arial"/>
        </w:rPr>
        <w:t>о</w:t>
      </w:r>
      <w:r w:rsidRPr="002154BF">
        <w:rPr>
          <w:rFonts w:cs="Arial"/>
        </w:rPr>
        <w:t>сти (</w:t>
      </w:r>
      <w:r w:rsidR="000C49A6">
        <w:rPr>
          <w:rFonts w:cs="Arial"/>
        </w:rPr>
        <w:t>о</w:t>
      </w:r>
      <w:r w:rsidRPr="002154BF">
        <w:rPr>
          <w:rFonts w:cs="Arial"/>
        </w:rPr>
        <w:t>пци</w:t>
      </w:r>
      <w:r w:rsidR="000C49A6">
        <w:rPr>
          <w:rFonts w:cs="Arial"/>
        </w:rPr>
        <w:t>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из</w:t>
      </w:r>
      <w:r w:rsidR="000C49A6">
        <w:rPr>
          <w:rFonts w:cs="Arial"/>
        </w:rPr>
        <w:t>а</w:t>
      </w:r>
      <w:r w:rsidRPr="002154BF">
        <w:rPr>
          <w:rFonts w:cs="Arial"/>
        </w:rPr>
        <w:t>бр</w:t>
      </w:r>
      <w:r w:rsidR="000C49A6">
        <w:rPr>
          <w:rFonts w:cs="Arial"/>
        </w:rPr>
        <w:t>а</w:t>
      </w:r>
      <w:r w:rsidRPr="002154BF">
        <w:rPr>
          <w:rFonts w:cs="Arial"/>
        </w:rPr>
        <w:t>ни п</w:t>
      </w:r>
      <w:r w:rsidR="000C49A6">
        <w:rPr>
          <w:rFonts w:cs="Arial"/>
        </w:rPr>
        <w:t>о</w:t>
      </w:r>
      <w:r w:rsidRPr="002154BF">
        <w:rPr>
          <w:rFonts w:cs="Arial"/>
        </w:rPr>
        <w:t>нуђ</w:t>
      </w:r>
      <w:r w:rsidR="000C49A6">
        <w:rPr>
          <w:rFonts w:cs="Arial"/>
        </w:rPr>
        <w:t>а</w:t>
      </w:r>
      <w:r w:rsidRPr="002154BF">
        <w:rPr>
          <w:rFonts w:cs="Arial"/>
        </w:rPr>
        <w:t>ч н</w:t>
      </w:r>
      <w:r w:rsidR="000C49A6">
        <w:rPr>
          <w:rFonts w:cs="Arial"/>
        </w:rPr>
        <w:t>е</w:t>
      </w:r>
      <w:r w:rsidRPr="002154BF">
        <w:rPr>
          <w:rFonts w:cs="Arial"/>
        </w:rPr>
        <w:t xml:space="preserve"> п</w:t>
      </w:r>
      <w:r w:rsidR="000C49A6">
        <w:rPr>
          <w:rFonts w:cs="Arial"/>
        </w:rPr>
        <w:t>о</w:t>
      </w:r>
      <w:r w:rsidRPr="002154BF">
        <w:rPr>
          <w:rFonts w:cs="Arial"/>
        </w:rPr>
        <w:t>тпиш</w:t>
      </w:r>
      <w:r w:rsidR="000C49A6">
        <w:rPr>
          <w:rFonts w:cs="Arial"/>
        </w:rPr>
        <w:t>е</w:t>
      </w:r>
      <w:r w:rsidRPr="002154BF">
        <w:rPr>
          <w:rFonts w:cs="Arial"/>
        </w:rPr>
        <w:t>м</w:t>
      </w:r>
      <w:r w:rsidR="000C49A6">
        <w:rPr>
          <w:rFonts w:cs="Arial"/>
        </w:rPr>
        <w:t>о</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 с</w:t>
      </w:r>
      <w:r w:rsidR="000C49A6">
        <w:rPr>
          <w:rFonts w:cs="Arial"/>
        </w:rPr>
        <w:t>а</w:t>
      </w:r>
      <w:r w:rsidRPr="002154BF">
        <w:rPr>
          <w:rFonts w:cs="Arial"/>
        </w:rPr>
        <w:t xml:space="preserve"> н</w:t>
      </w:r>
      <w:r w:rsidR="000C49A6">
        <w:rPr>
          <w:rFonts w:cs="Arial"/>
        </w:rPr>
        <w:t>а</w:t>
      </w:r>
      <w:r w:rsidRPr="002154BF">
        <w:rPr>
          <w:rFonts w:cs="Arial"/>
        </w:rPr>
        <w:t>ручи</w:t>
      </w:r>
      <w:r w:rsidR="000C49A6">
        <w:rPr>
          <w:rFonts w:cs="Arial"/>
        </w:rPr>
        <w:t>о</w:t>
      </w:r>
      <w:r w:rsidRPr="002154BF">
        <w:rPr>
          <w:rFonts w:cs="Arial"/>
        </w:rPr>
        <w:t>ц</w:t>
      </w:r>
      <w:r w:rsidR="000C49A6">
        <w:rPr>
          <w:rFonts w:cs="Arial"/>
        </w:rPr>
        <w:t>е</w:t>
      </w:r>
      <w:r w:rsidRPr="002154BF">
        <w:rPr>
          <w:rFonts w:cs="Arial"/>
        </w:rPr>
        <w:t>м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п</w:t>
      </w:r>
      <w:r w:rsidR="000C49A6">
        <w:rPr>
          <w:rFonts w:cs="Arial"/>
        </w:rPr>
        <w:t>о</w:t>
      </w:r>
      <w:r w:rsidRPr="002154BF">
        <w:rPr>
          <w:rFonts w:cs="Arial"/>
        </w:rPr>
        <w:t>зив</w:t>
      </w:r>
      <w:r w:rsidR="000C49A6">
        <w:rPr>
          <w:rFonts w:cs="Arial"/>
        </w:rPr>
        <w:t>о</w:t>
      </w:r>
      <w:r w:rsidRPr="002154BF">
        <w:rPr>
          <w:rFonts w:cs="Arial"/>
        </w:rPr>
        <w:t>м з</w:t>
      </w:r>
      <w:r w:rsidR="000C49A6">
        <w:rPr>
          <w:rFonts w:cs="Arial"/>
        </w:rPr>
        <w:t>а</w:t>
      </w:r>
      <w:r w:rsidRPr="002154BF">
        <w:rPr>
          <w:rFonts w:cs="Arial"/>
        </w:rPr>
        <w:t xml:space="preserve"> п</w:t>
      </w:r>
      <w:r w:rsidR="000C49A6">
        <w:rPr>
          <w:rFonts w:cs="Arial"/>
        </w:rPr>
        <w:t>о</w:t>
      </w:r>
      <w:r w:rsidRPr="002154BF">
        <w:rPr>
          <w:rFonts w:cs="Arial"/>
        </w:rPr>
        <w:t>тписив</w:t>
      </w:r>
      <w:r w:rsidR="000C49A6">
        <w:rPr>
          <w:rFonts w:cs="Arial"/>
        </w:rPr>
        <w:t>а</w:t>
      </w:r>
      <w:r w:rsidRPr="002154BF">
        <w:rPr>
          <w:rFonts w:cs="Arial"/>
        </w:rPr>
        <w:t>њ</w:t>
      </w:r>
      <w:r w:rsidR="000C49A6">
        <w:rPr>
          <w:rFonts w:cs="Arial"/>
        </w:rPr>
        <w:t>е</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w:t>
      </w:r>
      <w:r w:rsidR="000C49A6">
        <w:rPr>
          <w:rFonts w:cs="Arial"/>
        </w:rPr>
        <w:t>а</w:t>
      </w:r>
      <w:r w:rsidRPr="002154BF">
        <w:rPr>
          <w:rFonts w:cs="Arial"/>
        </w:rPr>
        <w:t xml:space="preserve"> или 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или </w:t>
      </w:r>
      <w:r w:rsidR="000C49A6">
        <w:rPr>
          <w:rFonts w:cs="Arial"/>
        </w:rPr>
        <w:t>о</w:t>
      </w:r>
      <w:r w:rsidRPr="002154BF">
        <w:rPr>
          <w:rFonts w:cs="Arial"/>
        </w:rPr>
        <w:t>дби</w:t>
      </w:r>
      <w:r w:rsidR="000C49A6">
        <w:rPr>
          <w:rFonts w:cs="Arial"/>
        </w:rPr>
        <w:t>је</w:t>
      </w:r>
      <w:r w:rsidRPr="002154BF">
        <w:rPr>
          <w:rFonts w:cs="Arial"/>
        </w:rPr>
        <w:t>м</w:t>
      </w:r>
      <w:r w:rsidR="000C49A6">
        <w:rPr>
          <w:rFonts w:cs="Arial"/>
        </w:rPr>
        <w:t>о</w:t>
      </w:r>
      <w:r w:rsidRPr="002154BF">
        <w:rPr>
          <w:rFonts w:cs="Arial"/>
        </w:rPr>
        <w:t xml:space="preserve"> д</w:t>
      </w:r>
      <w:r w:rsidR="000C49A6">
        <w:rPr>
          <w:rFonts w:cs="Arial"/>
        </w:rPr>
        <w:t>а</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средство финансијског обезбеђења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у конкурсној д</w:t>
      </w:r>
      <w:r w:rsidR="000C49A6">
        <w:rPr>
          <w:rFonts w:cs="Arial"/>
        </w:rPr>
        <w:t>о</w:t>
      </w:r>
      <w:r w:rsidRPr="002154BF">
        <w:rPr>
          <w:rFonts w:cs="Arial"/>
        </w:rPr>
        <w:t>кум</w:t>
      </w:r>
      <w:r w:rsidR="000C49A6">
        <w:rPr>
          <w:rFonts w:cs="Arial"/>
        </w:rPr>
        <w:t>е</w:t>
      </w:r>
      <w:r w:rsidRPr="002154BF">
        <w:rPr>
          <w:rFonts w:cs="Arial"/>
        </w:rPr>
        <w:t>нт</w:t>
      </w:r>
      <w:r w:rsidR="000C49A6">
        <w:rPr>
          <w:rFonts w:cs="Arial"/>
        </w:rPr>
        <w:t>а</w:t>
      </w:r>
      <w:r w:rsidRPr="002154BF">
        <w:rPr>
          <w:rFonts w:cs="Arial"/>
        </w:rPr>
        <w:t>ци</w:t>
      </w:r>
      <w:r w:rsidR="000C49A6">
        <w:rPr>
          <w:rFonts w:cs="Arial"/>
        </w:rPr>
        <w:t>ј</w:t>
      </w:r>
      <w:r w:rsidRPr="002154BF">
        <w:rPr>
          <w:rFonts w:cs="Arial"/>
        </w:rPr>
        <w:t>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FA5BD3" w:rsidRDefault="00FA5BD3" w:rsidP="002154BF">
      <w:pPr>
        <w:spacing w:before="0"/>
        <w:ind w:left="720"/>
        <w:contextualSpacing/>
        <w:rPr>
          <w:rFonts w:eastAsia="Calibri" w:cs="Arial"/>
        </w:rPr>
      </w:pPr>
    </w:p>
    <w:p w:rsidR="0017629B" w:rsidRDefault="0017629B" w:rsidP="002154BF">
      <w:pPr>
        <w:spacing w:before="0"/>
        <w:contextualSpacing/>
        <w:rPr>
          <w:rFonts w:eastAsia="Calibri" w:cs="Arial"/>
          <w:lang w:val="sr-Cyrl-RS"/>
        </w:rPr>
      </w:pPr>
    </w:p>
    <w:p w:rsidR="00ED7CF8" w:rsidRPr="002154BF" w:rsidRDefault="00ED7CF8"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 xml:space="preserve">продужетак рока завршетка испоруке има за последицу и продужење рока важења </w:t>
      </w:r>
      <w:r w:rsidRPr="002154BF">
        <w:rPr>
          <w:rFonts w:cs="Arial"/>
        </w:rPr>
        <w:lastRenderedPageBreak/>
        <w:t>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000C49A6">
        <w:rPr>
          <w:rFonts w:cs="Arial"/>
        </w:rPr>
        <w:t>е</w:t>
      </w:r>
      <w:r w:rsidRPr="002154BF">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C49A6">
        <w:rPr>
          <w:rFonts w:cs="Arial"/>
        </w:rPr>
        <w:t>Банка</w:t>
      </w:r>
      <w:r w:rsidRPr="002154BF">
        <w:rPr>
          <w:rFonts w:cs="Arial"/>
        </w:rPr>
        <w:t xml:space="preserve"> </w:t>
      </w:r>
      <w:r w:rsidR="000C49A6">
        <w:rPr>
          <w:rFonts w:cs="Arial"/>
        </w:rPr>
        <w:t>Интеса</w:t>
      </w:r>
      <w:r w:rsidRPr="002154BF">
        <w:rPr>
          <w:rFonts w:cs="Arial"/>
        </w:rPr>
        <w:t>.</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w:t>
      </w:r>
      <w:r w:rsidRPr="00642BB8">
        <w:rPr>
          <w:rFonts w:cs="Arial"/>
        </w:rPr>
        <w:lastRenderedPageBreak/>
        <w:t>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3"/>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0C49A6">
        <w:rPr>
          <w:rFonts w:cs="Arial"/>
        </w:rPr>
        <w:t>Банка</w:t>
      </w:r>
      <w:r>
        <w:rPr>
          <w:rFonts w:cs="Arial"/>
        </w:rPr>
        <w:t xml:space="preserve"> </w:t>
      </w:r>
      <w:r w:rsidR="000C49A6">
        <w:rPr>
          <w:rFonts w:cs="Arial"/>
        </w:rPr>
        <w:t>Интес</w:t>
      </w:r>
      <w:r>
        <w:rPr>
          <w:rFonts w:cs="Arial"/>
        </w:rPr>
        <w:t xml:space="preserve">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EE793E" w:rsidRPr="00E47C2E" w:rsidRDefault="00EE793E" w:rsidP="00EE793E">
      <w:pPr>
        <w:pStyle w:val="KDParagraf"/>
        <w:spacing w:before="0"/>
        <w:rPr>
          <w:rFonts w:cs="Arial"/>
        </w:rPr>
      </w:pPr>
    </w:p>
    <w:p w:rsidR="00B16DCF" w:rsidRPr="00D013A2" w:rsidRDefault="00B16DCF" w:rsidP="00B16DCF">
      <w:pPr>
        <w:pStyle w:val="KDParagraf"/>
        <w:spacing w:before="0"/>
        <w:rPr>
          <w:rFonts w:cs="Arial"/>
          <w:b/>
        </w:rPr>
      </w:pPr>
      <w:r w:rsidRPr="00D013A2">
        <w:rPr>
          <w:rFonts w:cs="Arial"/>
          <w:b/>
        </w:rPr>
        <w:t>Уговорне стране констатују:</w:t>
      </w:r>
    </w:p>
    <w:p w:rsidR="00BA7C11" w:rsidRDefault="0017629B" w:rsidP="00E8706C">
      <w:pPr>
        <w:ind w:right="-19"/>
        <w:outlineLvl w:val="0"/>
        <w:rPr>
          <w:rFonts w:cs="Arial"/>
          <w:lang w:val="sr-Cyrl-RS"/>
        </w:rPr>
      </w:pPr>
      <w:r w:rsidRPr="00E8706C">
        <w:rPr>
          <w:rFonts w:cs="Arial"/>
        </w:rPr>
        <w:t>-</w:t>
      </w:r>
      <w:r w:rsidR="00B16DCF" w:rsidRPr="00E8706C">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E8706C">
        <w:rPr>
          <w:rFonts w:cs="Arial"/>
        </w:rPr>
        <w:t xml:space="preserve"> за ј</w:t>
      </w:r>
      <w:r w:rsidR="00425EC6" w:rsidRPr="00E8706C">
        <w:rPr>
          <w:rFonts w:cs="Arial"/>
        </w:rPr>
        <w:t xml:space="preserve">авну набавку услуга </w:t>
      </w:r>
      <w:r w:rsidR="00AC7C61" w:rsidRPr="00E8706C">
        <w:rPr>
          <w:rFonts w:cs="Arial"/>
          <w:lang w:val="sr-Cyrl-RS"/>
        </w:rPr>
        <w:t>:</w:t>
      </w:r>
      <w:r w:rsidR="00A31A80" w:rsidRPr="00E8706C">
        <w:rPr>
          <w:rFonts w:cs="Arial"/>
          <w:lang w:val="sr-Cyrl-RS"/>
        </w:rPr>
        <w:t xml:space="preserve"> </w:t>
      </w:r>
      <w:r w:rsidR="00E8706C" w:rsidRPr="00E8706C">
        <w:rPr>
          <w:rFonts w:cs="Arial"/>
          <w:spacing w:val="5"/>
          <w:lang w:eastAsia="hr-HR"/>
        </w:rPr>
        <w:t>С</w:t>
      </w:r>
      <w:r w:rsidR="00E8706C" w:rsidRPr="00E8706C">
        <w:rPr>
          <w:rFonts w:cs="Arial"/>
          <w:lang w:eastAsia="hr-HR"/>
        </w:rPr>
        <w:t>e</w:t>
      </w:r>
      <w:r w:rsidR="00E8706C" w:rsidRPr="00E8706C">
        <w:rPr>
          <w:rFonts w:cs="Arial"/>
          <w:spacing w:val="5"/>
          <w:lang w:eastAsia="hr-HR"/>
        </w:rPr>
        <w:t>рвисирa</w:t>
      </w:r>
      <w:r w:rsidR="00E8706C" w:rsidRPr="00E8706C">
        <w:rPr>
          <w:rFonts w:cs="Arial"/>
          <w:spacing w:val="5"/>
          <w:lang w:val="sr-Cyrl-RS" w:eastAsia="hr-HR"/>
        </w:rPr>
        <w:t>њ</w:t>
      </w:r>
      <w:r w:rsidR="00E8706C" w:rsidRPr="00E8706C">
        <w:rPr>
          <w:rFonts w:cs="Arial"/>
          <w:lang w:eastAsia="hr-HR"/>
        </w:rPr>
        <w:t xml:space="preserve">e </w:t>
      </w:r>
      <w:r w:rsidR="00E8706C" w:rsidRPr="00E8706C">
        <w:rPr>
          <w:rFonts w:cs="Arial"/>
          <w:spacing w:val="5"/>
          <w:lang w:eastAsia="hr-HR"/>
        </w:rPr>
        <w:t>к</w:t>
      </w:r>
      <w:r w:rsidR="00E8706C" w:rsidRPr="00E8706C">
        <w:rPr>
          <w:rFonts w:cs="Arial"/>
          <w:lang w:eastAsia="hr-HR"/>
        </w:rPr>
        <w:t>o</w:t>
      </w:r>
      <w:r w:rsidR="00E8706C" w:rsidRPr="00E8706C">
        <w:rPr>
          <w:rFonts w:cs="Arial"/>
          <w:spacing w:val="5"/>
          <w:lang w:eastAsia="hr-HR"/>
        </w:rPr>
        <w:t>пир</w:t>
      </w:r>
      <w:r w:rsidR="00E8706C" w:rsidRPr="00E8706C">
        <w:rPr>
          <w:rFonts w:cs="Arial"/>
          <w:lang w:eastAsia="hr-HR"/>
        </w:rPr>
        <w:t xml:space="preserve"> a</w:t>
      </w:r>
      <w:r w:rsidR="00E8706C" w:rsidRPr="00E8706C">
        <w:rPr>
          <w:rFonts w:cs="Arial"/>
          <w:spacing w:val="5"/>
          <w:lang w:eastAsia="hr-HR"/>
        </w:rPr>
        <w:t>п</w:t>
      </w:r>
      <w:r w:rsidR="00E8706C" w:rsidRPr="00E8706C">
        <w:rPr>
          <w:rFonts w:cs="Arial"/>
          <w:lang w:eastAsia="hr-HR"/>
        </w:rPr>
        <w:t>a</w:t>
      </w:r>
      <w:r w:rsidR="00E8706C" w:rsidRPr="00E8706C">
        <w:rPr>
          <w:rFonts w:cs="Arial"/>
          <w:spacing w:val="5"/>
          <w:lang w:eastAsia="hr-HR"/>
        </w:rPr>
        <w:t>р</w:t>
      </w:r>
      <w:r w:rsidR="00E8706C" w:rsidRPr="00E8706C">
        <w:rPr>
          <w:rFonts w:cs="Arial"/>
          <w:lang w:eastAsia="hr-HR"/>
        </w:rPr>
        <w:t>a</w:t>
      </w:r>
      <w:r w:rsidR="00E8706C" w:rsidRPr="00E8706C">
        <w:rPr>
          <w:rFonts w:cs="Arial"/>
          <w:spacing w:val="5"/>
          <w:lang w:eastAsia="hr-HR"/>
        </w:rPr>
        <w:t>т</w:t>
      </w:r>
      <w:r w:rsidR="00E8706C" w:rsidRPr="00E8706C">
        <w:rPr>
          <w:rFonts w:cs="Arial"/>
          <w:lang w:eastAsia="hr-HR"/>
        </w:rPr>
        <w:t>a</w:t>
      </w:r>
      <w:r w:rsidR="00BA7C11">
        <w:rPr>
          <w:rFonts w:cs="Arial"/>
          <w:lang w:val="sr-Cyrl-RS"/>
        </w:rPr>
        <w:t>:</w:t>
      </w:r>
    </w:p>
    <w:p w:rsidR="00BA7C11" w:rsidRPr="00BA7C11" w:rsidRDefault="00BA7C11" w:rsidP="00BA7C11">
      <w:pPr>
        <w:spacing w:before="0"/>
        <w:rPr>
          <w:lang w:val="sr-Latn-RS" w:eastAsia="hr-HR"/>
        </w:rPr>
      </w:pPr>
      <w:r w:rsidRPr="00BA7C11">
        <w:rPr>
          <w:lang w:val="sr-Cyrl-RS" w:eastAsia="hr-HR"/>
        </w:rPr>
        <w:t xml:space="preserve">ПАРТИЈА 1: Апарати марке </w:t>
      </w:r>
      <w:r w:rsidRPr="00BA7C11">
        <w:rPr>
          <w:lang w:val="sr-Latn-RS" w:eastAsia="hr-HR"/>
        </w:rPr>
        <w:t>„CANON“</w:t>
      </w:r>
    </w:p>
    <w:p w:rsidR="00BA7C11" w:rsidRPr="00BA7C11" w:rsidRDefault="00BA7C11" w:rsidP="00BA7C11">
      <w:pPr>
        <w:spacing w:before="0"/>
        <w:rPr>
          <w:lang w:val="sr-Latn-RS" w:eastAsia="hr-HR"/>
        </w:rPr>
      </w:pPr>
      <w:r w:rsidRPr="00BA7C11">
        <w:rPr>
          <w:lang w:val="sr-Cyrl-RS" w:eastAsia="hr-HR"/>
        </w:rPr>
        <w:t xml:space="preserve">ПАРТИЈА </w:t>
      </w:r>
      <w:r w:rsidRPr="00BA7C11">
        <w:rPr>
          <w:lang w:val="sr-Latn-RS" w:eastAsia="hr-HR"/>
        </w:rPr>
        <w:t>2</w:t>
      </w:r>
      <w:r w:rsidRPr="00BA7C11">
        <w:rPr>
          <w:lang w:val="sr-Cyrl-RS" w:eastAsia="hr-HR"/>
        </w:rPr>
        <w:t xml:space="preserve">: Апарати марке </w:t>
      </w:r>
      <w:r w:rsidRPr="00BA7C11">
        <w:rPr>
          <w:lang w:val="sr-Latn-RS" w:eastAsia="hr-HR"/>
        </w:rPr>
        <w:t>„RICOH“</w:t>
      </w:r>
    </w:p>
    <w:p w:rsidR="00E8706C" w:rsidRPr="00E8706C" w:rsidRDefault="007F5F7B" w:rsidP="00E8706C">
      <w:pPr>
        <w:ind w:right="-19"/>
        <w:outlineLvl w:val="0"/>
        <w:rPr>
          <w:rFonts w:cs="Arial"/>
          <w:b/>
          <w:lang w:val="sr-Cyrl-RS"/>
        </w:rPr>
      </w:pPr>
      <w:r w:rsidRPr="00E8706C">
        <w:rPr>
          <w:rFonts w:cs="Arial"/>
          <w:lang w:val="sr-Cyrl-RS"/>
        </w:rPr>
        <w:t xml:space="preserve"> </w:t>
      </w:r>
      <w:r w:rsidR="00EE793E" w:rsidRPr="00E8706C">
        <w:rPr>
          <w:rFonts w:cs="Arial"/>
        </w:rPr>
        <w:t xml:space="preserve">(у даљем тексту: Услуга), </w:t>
      </w:r>
      <w:r w:rsidR="00B16DCF" w:rsidRPr="00E8706C">
        <w:rPr>
          <w:rFonts w:cs="Arial"/>
        </w:rPr>
        <w:t>бр.ЈН</w:t>
      </w:r>
      <w:r w:rsidR="00DC58DC" w:rsidRPr="00E8706C">
        <w:rPr>
          <w:rFonts w:cs="Arial"/>
        </w:rPr>
        <w:t xml:space="preserve"> </w:t>
      </w:r>
      <w:r w:rsidR="00316364" w:rsidRPr="00E8706C">
        <w:rPr>
          <w:rFonts w:cs="Arial"/>
          <w:lang w:val="sr-Cyrl-RS"/>
        </w:rPr>
        <w:t>:</w:t>
      </w:r>
      <w:r w:rsidR="00A47094" w:rsidRPr="00E8706C">
        <w:rPr>
          <w:rFonts w:cs="Arial"/>
          <w:b/>
          <w:lang w:val="sr-Latn-RS"/>
        </w:rPr>
        <w:t xml:space="preserve"> </w:t>
      </w:r>
      <w:r w:rsidR="00E8706C" w:rsidRPr="00E8706C">
        <w:rPr>
          <w:rFonts w:cs="Arial"/>
          <w:b/>
          <w:lang w:val="sr-Cyrl-CS"/>
        </w:rPr>
        <w:t>3000/</w:t>
      </w:r>
      <w:r w:rsidR="00E8706C" w:rsidRPr="00E8706C">
        <w:rPr>
          <w:rFonts w:cs="Arial"/>
          <w:b/>
          <w:lang w:val="sr-Cyrl-RS"/>
        </w:rPr>
        <w:t>11</w:t>
      </w:r>
      <w:r w:rsidR="00E8706C" w:rsidRPr="00E8706C">
        <w:rPr>
          <w:rFonts w:cs="Arial"/>
          <w:b/>
          <w:lang w:val="sr-Latn-RS"/>
        </w:rPr>
        <w:t>3</w:t>
      </w:r>
      <w:r w:rsidR="00E8706C" w:rsidRPr="00E8706C">
        <w:rPr>
          <w:rFonts w:cs="Arial"/>
          <w:b/>
          <w:lang w:val="sr-Cyrl-RS"/>
        </w:rPr>
        <w:t>4</w:t>
      </w:r>
      <w:r w:rsidR="00E8706C" w:rsidRPr="00E8706C">
        <w:rPr>
          <w:rFonts w:cs="Arial"/>
          <w:b/>
          <w:lang w:val="sr-Cyrl-CS"/>
        </w:rPr>
        <w:t>/2017 (</w:t>
      </w:r>
      <w:r w:rsidR="00E8706C" w:rsidRPr="00E8706C">
        <w:rPr>
          <w:rFonts w:cs="Arial"/>
          <w:b/>
          <w:lang w:val="sr-Cyrl-RS"/>
        </w:rPr>
        <w:t>929</w:t>
      </w:r>
      <w:r w:rsidR="00E8706C" w:rsidRPr="00E8706C">
        <w:rPr>
          <w:rFonts w:cs="Arial"/>
          <w:b/>
          <w:lang w:val="sr-Cyrl-CS"/>
        </w:rPr>
        <w:t>/2017)</w:t>
      </w:r>
    </w:p>
    <w:p w:rsidR="00EB39A8" w:rsidRPr="00031F64" w:rsidRDefault="00E8706C" w:rsidP="00E8706C">
      <w:pPr>
        <w:ind w:left="-360" w:right="-19"/>
        <w:jc w:val="center"/>
        <w:outlineLvl w:val="0"/>
        <w:rPr>
          <w:rFonts w:cs="Arial"/>
        </w:rPr>
      </w:pPr>
      <w:r>
        <w:rPr>
          <w:rFonts w:cs="Arial"/>
          <w:lang w:val="sr-Cyrl-RS"/>
        </w:rPr>
        <w:t xml:space="preserve">  </w:t>
      </w:r>
      <w:r w:rsidR="00A31A80">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sidR="00A31A80">
        <w:rPr>
          <w:rFonts w:cs="Arial"/>
        </w:rPr>
        <w:t>.</w:t>
      </w:r>
    </w:p>
    <w:p w:rsidR="00EE793E" w:rsidRPr="00E8706C" w:rsidRDefault="004853D8" w:rsidP="00E8706C">
      <w:pPr>
        <w:ind w:right="-19"/>
        <w:outlineLvl w:val="0"/>
        <w:rPr>
          <w:rFonts w:cs="Arial"/>
          <w:b/>
          <w:lang w:val="sr-Cyrl-RS"/>
        </w:rPr>
      </w:pPr>
      <w:r w:rsidRPr="00E8706C">
        <w:rPr>
          <w:rFonts w:cs="Arial"/>
          <w:lang w:val="sr-Cyrl-RS"/>
        </w:rPr>
        <w:t>-</w:t>
      </w:r>
      <w:r w:rsidR="00EE793E" w:rsidRPr="00E8706C">
        <w:rPr>
          <w:rFonts w:cs="Arial"/>
        </w:rPr>
        <w:t>да Понуда Понуђача (у даљем текс</w:t>
      </w:r>
      <w:r w:rsidR="00AC7C61" w:rsidRPr="00E8706C">
        <w:rPr>
          <w:rFonts w:cs="Arial"/>
        </w:rPr>
        <w:t xml:space="preserve">ту: Пружалац услуге) у </w:t>
      </w:r>
      <w:r w:rsidR="00FD5422" w:rsidRPr="00E8706C">
        <w:rPr>
          <w:rFonts w:cs="Arial"/>
        </w:rPr>
        <w:t>отвореном</w:t>
      </w:r>
      <w:r w:rsidR="00EE793E" w:rsidRPr="00E8706C">
        <w:rPr>
          <w:rFonts w:cs="Arial"/>
        </w:rPr>
        <w:t xml:space="preserve"> поступку за </w:t>
      </w:r>
      <w:r w:rsidR="00FD5422" w:rsidRPr="00E8706C">
        <w:rPr>
          <w:rFonts w:cs="Arial"/>
        </w:rPr>
        <w:t>ЈН</w:t>
      </w:r>
      <w:r w:rsidR="00EE793E" w:rsidRPr="00E8706C">
        <w:rPr>
          <w:rFonts w:cs="Arial"/>
        </w:rPr>
        <w:t xml:space="preserve"> број </w:t>
      </w:r>
      <w:r w:rsidR="0017629B" w:rsidRPr="00E8706C">
        <w:rPr>
          <w:rFonts w:cs="Arial"/>
          <w:lang w:val="sr-Cyrl-RS"/>
        </w:rPr>
        <w:t>:</w:t>
      </w:r>
      <w:r w:rsidR="0017629B" w:rsidRPr="00E8706C">
        <w:rPr>
          <w:rFonts w:cs="Arial"/>
          <w:b/>
          <w:lang w:val="sr-Latn-RS"/>
        </w:rPr>
        <w:t xml:space="preserve"> </w:t>
      </w:r>
      <w:r w:rsidR="00E8706C" w:rsidRPr="00E8706C">
        <w:rPr>
          <w:rFonts w:cs="Arial"/>
          <w:b/>
          <w:lang w:val="sr-Cyrl-CS"/>
        </w:rPr>
        <w:t>3000/</w:t>
      </w:r>
      <w:r w:rsidR="00E8706C" w:rsidRPr="00E8706C">
        <w:rPr>
          <w:rFonts w:cs="Arial"/>
          <w:b/>
          <w:lang w:val="sr-Cyrl-RS"/>
        </w:rPr>
        <w:t>11</w:t>
      </w:r>
      <w:r w:rsidR="00E8706C" w:rsidRPr="00E8706C">
        <w:rPr>
          <w:rFonts w:cs="Arial"/>
          <w:b/>
          <w:lang w:val="sr-Latn-RS"/>
        </w:rPr>
        <w:t>3</w:t>
      </w:r>
      <w:r w:rsidR="00E8706C" w:rsidRPr="00E8706C">
        <w:rPr>
          <w:rFonts w:cs="Arial"/>
          <w:b/>
          <w:lang w:val="sr-Cyrl-RS"/>
        </w:rPr>
        <w:t>4</w:t>
      </w:r>
      <w:r w:rsidR="00E8706C" w:rsidRPr="00E8706C">
        <w:rPr>
          <w:rFonts w:cs="Arial"/>
          <w:b/>
          <w:lang w:val="sr-Cyrl-CS"/>
        </w:rPr>
        <w:t>/2017 (</w:t>
      </w:r>
      <w:r w:rsidR="00E8706C" w:rsidRPr="00E8706C">
        <w:rPr>
          <w:rFonts w:cs="Arial"/>
          <w:b/>
          <w:lang w:val="sr-Cyrl-RS"/>
        </w:rPr>
        <w:t>929</w:t>
      </w:r>
      <w:r w:rsidR="00E8706C" w:rsidRPr="00E8706C">
        <w:rPr>
          <w:rFonts w:cs="Arial"/>
          <w:b/>
          <w:lang w:val="sr-Cyrl-CS"/>
        </w:rPr>
        <w:t>/2017)</w:t>
      </w:r>
      <w:r w:rsidR="00EE793E" w:rsidRPr="00E8706C">
        <w:rPr>
          <w:rFonts w:cs="Arial"/>
        </w:rPr>
        <w:t xml:space="preserve">, која је заведена код Корисника услуге под   бројем </w:t>
      </w:r>
      <w:r w:rsidR="00E8706C" w:rsidRPr="00E8706C">
        <w:rPr>
          <w:rFonts w:cs="Arial"/>
          <w:lang w:val="sr-Cyrl-RS"/>
        </w:rPr>
        <w:t xml:space="preserve">    </w:t>
      </w:r>
      <w:r w:rsidR="00EE793E" w:rsidRPr="00E8706C">
        <w:rPr>
          <w:rFonts w:cs="Arial"/>
        </w:rPr>
        <w:t>______</w:t>
      </w:r>
      <w:r w:rsidR="00A31A80" w:rsidRPr="00E8706C">
        <w:rPr>
          <w:rFonts w:cs="Arial"/>
        </w:rPr>
        <w:t xml:space="preserve"> од _____.2017</w:t>
      </w:r>
      <w:r w:rsidR="00EE793E" w:rsidRPr="00E8706C">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Default="00A31A80" w:rsidP="00EF77BB">
      <w:pPr>
        <w:pStyle w:val="KDParagraf"/>
        <w:spacing w:before="0"/>
        <w:jc w:val="left"/>
        <w:rPr>
          <w:rFonts w:cs="Arial"/>
          <w:lang w:val="sr-Cyrl-RS"/>
        </w:rPr>
      </w:pPr>
      <w:r>
        <w:rPr>
          <w:rFonts w:cs="Arial"/>
        </w:rPr>
        <w:lastRenderedPageBreak/>
        <w:t xml:space="preserve">- </w:t>
      </w:r>
      <w:r w:rsidR="00EE793E" w:rsidRPr="00E47C2E">
        <w:rPr>
          <w:rFonts w:cs="Arial"/>
        </w:rPr>
        <w:t>да је Корисник услуге, на основу П</w:t>
      </w:r>
      <w:r w:rsidR="0017629B">
        <w:rPr>
          <w:rFonts w:cs="Arial"/>
        </w:rPr>
        <w:t xml:space="preserve">онуде Пружаоца услуге  и Одлуке </w:t>
      </w:r>
      <w:r w:rsidR="007F5F7B">
        <w:rPr>
          <w:rFonts w:cs="Arial"/>
        </w:rPr>
        <w:t>о додели Уговора</w:t>
      </w:r>
      <w:r w:rsidR="007F5F7B">
        <w:rPr>
          <w:rFonts w:cs="Arial"/>
          <w:lang w:val="sr-Cyrl-RS"/>
        </w:rPr>
        <w:t>_________</w:t>
      </w:r>
      <w:r w:rsidR="00EE793E" w:rsidRPr="00E47C2E">
        <w:rPr>
          <w:rFonts w:cs="Arial"/>
        </w:rPr>
        <w:t xml:space="preserve"> изабрао Пружао</w:t>
      </w:r>
      <w:r w:rsidR="00EF77BB">
        <w:rPr>
          <w:rFonts w:cs="Arial"/>
        </w:rPr>
        <w:t>ца услуге за реализацију услуг</w:t>
      </w:r>
      <w:r w:rsidR="00D3248E">
        <w:rPr>
          <w:rFonts w:cs="Arial"/>
          <w:lang w:val="sr-Cyrl-RS"/>
        </w:rPr>
        <w:t>а.</w:t>
      </w:r>
    </w:p>
    <w:p w:rsidR="00170C53" w:rsidRDefault="00170C53" w:rsidP="00EF77BB">
      <w:pPr>
        <w:pStyle w:val="KDParagraf"/>
        <w:spacing w:before="0"/>
        <w:jc w:val="left"/>
        <w:rPr>
          <w:rFonts w:cs="Arial"/>
          <w:lang w:val="sr-Cyrl-RS"/>
        </w:rPr>
      </w:pPr>
    </w:p>
    <w:p w:rsidR="00D3248E" w:rsidRPr="00D3248E" w:rsidRDefault="00D3248E" w:rsidP="00EF77BB">
      <w:pPr>
        <w:pStyle w:val="KDParagraf"/>
        <w:spacing w:before="0"/>
        <w:jc w:val="left"/>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BA7C11" w:rsidRDefault="00EE793E" w:rsidP="00D3248E">
      <w:pPr>
        <w:ind w:right="-19"/>
        <w:outlineLvl w:val="0"/>
        <w:rPr>
          <w:rFonts w:cs="Arial"/>
          <w:lang w:val="sr-Cyrl-RS"/>
        </w:rPr>
      </w:pPr>
      <w:r w:rsidRPr="00D3248E">
        <w:rPr>
          <w:rFonts w:cs="Arial"/>
        </w:rPr>
        <w:t>Овим Уговором о пружању услуге (у даљем тексту: Угово</w:t>
      </w:r>
      <w:r w:rsidR="00A755C2" w:rsidRPr="00D3248E">
        <w:rPr>
          <w:rFonts w:cs="Arial"/>
        </w:rPr>
        <w:t xml:space="preserve">р) Пружалац услуге се обавезује </w:t>
      </w:r>
      <w:r w:rsidRPr="00D3248E">
        <w:rPr>
          <w:rFonts w:cs="Arial"/>
        </w:rPr>
        <w:t>да за потребе Корисника услуге и</w:t>
      </w:r>
      <w:r w:rsidR="00425EC6" w:rsidRPr="00D3248E">
        <w:rPr>
          <w:rFonts w:cs="Arial"/>
        </w:rPr>
        <w:t>зврши и пружи услугу:</w:t>
      </w:r>
      <w:r w:rsidR="00E34E5E" w:rsidRPr="00D3248E">
        <w:rPr>
          <w:rFonts w:cs="Arial"/>
          <w:sz w:val="24"/>
          <w:szCs w:val="24"/>
          <w:lang w:val="sr-Cyrl-RS"/>
        </w:rPr>
        <w:t xml:space="preserve"> </w:t>
      </w:r>
      <w:r w:rsidR="00E8706C" w:rsidRPr="00E8706C">
        <w:rPr>
          <w:rFonts w:cs="Arial"/>
          <w:spacing w:val="5"/>
          <w:lang w:eastAsia="hr-HR"/>
        </w:rPr>
        <w:t>С</w:t>
      </w:r>
      <w:r w:rsidR="00E8706C" w:rsidRPr="00E8706C">
        <w:rPr>
          <w:rFonts w:cs="Arial"/>
          <w:lang w:eastAsia="hr-HR"/>
        </w:rPr>
        <w:t>e</w:t>
      </w:r>
      <w:r w:rsidR="00E8706C" w:rsidRPr="00E8706C">
        <w:rPr>
          <w:rFonts w:cs="Arial"/>
          <w:spacing w:val="5"/>
          <w:lang w:eastAsia="hr-HR"/>
        </w:rPr>
        <w:t>рвисирa</w:t>
      </w:r>
      <w:r w:rsidR="00E8706C" w:rsidRPr="00E8706C">
        <w:rPr>
          <w:rFonts w:cs="Arial"/>
          <w:spacing w:val="5"/>
          <w:lang w:val="sr-Cyrl-RS" w:eastAsia="hr-HR"/>
        </w:rPr>
        <w:t>њ</w:t>
      </w:r>
      <w:r w:rsidR="00E8706C" w:rsidRPr="00E8706C">
        <w:rPr>
          <w:rFonts w:cs="Arial"/>
          <w:lang w:eastAsia="hr-HR"/>
        </w:rPr>
        <w:t xml:space="preserve">e </w:t>
      </w:r>
      <w:r w:rsidR="00E8706C" w:rsidRPr="00E8706C">
        <w:rPr>
          <w:rFonts w:cs="Arial"/>
          <w:spacing w:val="5"/>
          <w:lang w:eastAsia="hr-HR"/>
        </w:rPr>
        <w:t>к</w:t>
      </w:r>
      <w:r w:rsidR="00E8706C" w:rsidRPr="00E8706C">
        <w:rPr>
          <w:rFonts w:cs="Arial"/>
          <w:lang w:eastAsia="hr-HR"/>
        </w:rPr>
        <w:t>o</w:t>
      </w:r>
      <w:r w:rsidR="00E8706C" w:rsidRPr="00E8706C">
        <w:rPr>
          <w:rFonts w:cs="Arial"/>
          <w:spacing w:val="5"/>
          <w:lang w:eastAsia="hr-HR"/>
        </w:rPr>
        <w:t>пир</w:t>
      </w:r>
      <w:r w:rsidR="00E8706C" w:rsidRPr="00E8706C">
        <w:rPr>
          <w:rFonts w:cs="Arial"/>
          <w:lang w:eastAsia="hr-HR"/>
        </w:rPr>
        <w:t xml:space="preserve"> a</w:t>
      </w:r>
      <w:r w:rsidR="00E8706C" w:rsidRPr="00E8706C">
        <w:rPr>
          <w:rFonts w:cs="Arial"/>
          <w:spacing w:val="5"/>
          <w:lang w:eastAsia="hr-HR"/>
        </w:rPr>
        <w:t>п</w:t>
      </w:r>
      <w:r w:rsidR="00E8706C" w:rsidRPr="00E8706C">
        <w:rPr>
          <w:rFonts w:cs="Arial"/>
          <w:lang w:eastAsia="hr-HR"/>
        </w:rPr>
        <w:t>a</w:t>
      </w:r>
      <w:r w:rsidR="00E8706C" w:rsidRPr="00E8706C">
        <w:rPr>
          <w:rFonts w:cs="Arial"/>
          <w:spacing w:val="5"/>
          <w:lang w:eastAsia="hr-HR"/>
        </w:rPr>
        <w:t>р</w:t>
      </w:r>
      <w:r w:rsidR="00E8706C" w:rsidRPr="00E8706C">
        <w:rPr>
          <w:rFonts w:cs="Arial"/>
          <w:lang w:eastAsia="hr-HR"/>
        </w:rPr>
        <w:t>a</w:t>
      </w:r>
      <w:r w:rsidR="00E8706C" w:rsidRPr="00E8706C">
        <w:rPr>
          <w:rFonts w:cs="Arial"/>
          <w:spacing w:val="5"/>
          <w:lang w:eastAsia="hr-HR"/>
        </w:rPr>
        <w:t>т</w:t>
      </w:r>
      <w:r w:rsidR="00E8706C" w:rsidRPr="00E8706C">
        <w:rPr>
          <w:rFonts w:cs="Arial"/>
          <w:lang w:eastAsia="hr-HR"/>
        </w:rPr>
        <w:t>a</w:t>
      </w:r>
      <w:r w:rsidR="00BA7C11">
        <w:rPr>
          <w:rFonts w:cs="Arial"/>
          <w:lang w:val="sr-Cyrl-RS"/>
        </w:rPr>
        <w:t>:</w:t>
      </w:r>
    </w:p>
    <w:p w:rsidR="00BA7C11" w:rsidRPr="00BA7C11" w:rsidRDefault="00BA7C11" w:rsidP="00BA7C11">
      <w:pPr>
        <w:spacing w:before="0"/>
        <w:rPr>
          <w:lang w:val="sr-Latn-RS" w:eastAsia="hr-HR"/>
        </w:rPr>
      </w:pPr>
      <w:r w:rsidRPr="00BA7C11">
        <w:rPr>
          <w:lang w:val="sr-Cyrl-RS" w:eastAsia="hr-HR"/>
        </w:rPr>
        <w:t xml:space="preserve">ПАРТИЈА 1: Апарати марке </w:t>
      </w:r>
      <w:r w:rsidRPr="00BA7C11">
        <w:rPr>
          <w:lang w:val="sr-Latn-RS" w:eastAsia="hr-HR"/>
        </w:rPr>
        <w:t>„CANON“</w:t>
      </w:r>
    </w:p>
    <w:p w:rsidR="00BA7C11" w:rsidRPr="00BA7C11" w:rsidRDefault="00BA7C11" w:rsidP="00BA7C11">
      <w:pPr>
        <w:spacing w:before="0"/>
        <w:rPr>
          <w:lang w:val="sr-Latn-RS" w:eastAsia="hr-HR"/>
        </w:rPr>
      </w:pPr>
      <w:r w:rsidRPr="00BA7C11">
        <w:rPr>
          <w:lang w:val="sr-Cyrl-RS" w:eastAsia="hr-HR"/>
        </w:rPr>
        <w:t xml:space="preserve">ПАРТИЈА </w:t>
      </w:r>
      <w:r w:rsidRPr="00BA7C11">
        <w:rPr>
          <w:lang w:val="sr-Latn-RS" w:eastAsia="hr-HR"/>
        </w:rPr>
        <w:t>2</w:t>
      </w:r>
      <w:r w:rsidRPr="00BA7C11">
        <w:rPr>
          <w:lang w:val="sr-Cyrl-RS" w:eastAsia="hr-HR"/>
        </w:rPr>
        <w:t xml:space="preserve">: Апарати марке </w:t>
      </w:r>
      <w:r w:rsidRPr="00BA7C11">
        <w:rPr>
          <w:lang w:val="sr-Latn-RS" w:eastAsia="hr-HR"/>
        </w:rPr>
        <w:t>„RICOH“</w:t>
      </w:r>
    </w:p>
    <w:p w:rsidR="00D3248E" w:rsidRPr="00D3248E" w:rsidRDefault="00D3248E" w:rsidP="00D3248E">
      <w:pPr>
        <w:ind w:right="-19"/>
        <w:outlineLvl w:val="0"/>
        <w:rPr>
          <w:rFonts w:cs="Arial"/>
          <w:b/>
          <w:lang w:val="sr-Cyrl-RS"/>
        </w:rPr>
      </w:pPr>
      <w:r w:rsidRPr="00D3248E">
        <w:rPr>
          <w:rFonts w:cs="Arial"/>
          <w:lang w:val="sr-Cyrl-RS"/>
        </w:rPr>
        <w:t xml:space="preserve"> </w:t>
      </w:r>
      <w:r w:rsidRPr="00D3248E">
        <w:rPr>
          <w:rFonts w:cs="Arial"/>
        </w:rPr>
        <w:t xml:space="preserve">бр.ЈН </w:t>
      </w:r>
      <w:r w:rsidRPr="00D3248E">
        <w:rPr>
          <w:rFonts w:cs="Arial"/>
          <w:lang w:val="sr-Cyrl-RS"/>
        </w:rPr>
        <w:t>:</w:t>
      </w:r>
      <w:r w:rsidRPr="00D3248E">
        <w:rPr>
          <w:rFonts w:cs="Arial"/>
          <w:b/>
          <w:lang w:val="sr-Latn-RS"/>
        </w:rPr>
        <w:t xml:space="preserve"> </w:t>
      </w:r>
      <w:r w:rsidR="00E8706C" w:rsidRPr="00E8706C">
        <w:rPr>
          <w:rFonts w:cs="Arial"/>
          <w:b/>
          <w:lang w:val="sr-Cyrl-CS"/>
        </w:rPr>
        <w:t>3000/</w:t>
      </w:r>
      <w:r w:rsidR="00E8706C" w:rsidRPr="00E8706C">
        <w:rPr>
          <w:rFonts w:cs="Arial"/>
          <w:b/>
          <w:lang w:val="sr-Cyrl-RS"/>
        </w:rPr>
        <w:t>11</w:t>
      </w:r>
      <w:r w:rsidR="00E8706C" w:rsidRPr="00E8706C">
        <w:rPr>
          <w:rFonts w:cs="Arial"/>
          <w:b/>
          <w:lang w:val="sr-Latn-RS"/>
        </w:rPr>
        <w:t>3</w:t>
      </w:r>
      <w:r w:rsidR="00E8706C" w:rsidRPr="00E8706C">
        <w:rPr>
          <w:rFonts w:cs="Arial"/>
          <w:b/>
          <w:lang w:val="sr-Cyrl-RS"/>
        </w:rPr>
        <w:t>4</w:t>
      </w:r>
      <w:r w:rsidR="00E8706C" w:rsidRPr="00E8706C">
        <w:rPr>
          <w:rFonts w:cs="Arial"/>
          <w:b/>
          <w:lang w:val="sr-Cyrl-CS"/>
        </w:rPr>
        <w:t>/2017 (</w:t>
      </w:r>
      <w:r w:rsidR="00E8706C" w:rsidRPr="00E8706C">
        <w:rPr>
          <w:rFonts w:cs="Arial"/>
          <w:b/>
          <w:lang w:val="sr-Cyrl-RS"/>
        </w:rPr>
        <w:t>929</w:t>
      </w:r>
      <w:r w:rsidR="00E8706C" w:rsidRPr="00E8706C">
        <w:rPr>
          <w:rFonts w:cs="Arial"/>
          <w:b/>
          <w:lang w:val="sr-Cyrl-CS"/>
        </w:rPr>
        <w:t>/2017)</w:t>
      </w:r>
      <w:r w:rsidR="00ED7CF8" w:rsidRPr="00D3248E">
        <w:rPr>
          <w:rFonts w:cs="Arial"/>
        </w:rPr>
        <w:t xml:space="preserve">, </w:t>
      </w:r>
      <w:r w:rsidR="008B4868" w:rsidRPr="00D3248E">
        <w:rPr>
          <w:rFonts w:cs="Arial"/>
        </w:rPr>
        <w:t xml:space="preserve">у складу са одребама овог </w:t>
      </w:r>
      <w:r w:rsidR="00AC7C61" w:rsidRPr="00D3248E">
        <w:rPr>
          <w:rFonts w:cs="Arial"/>
          <w:lang w:val="sr-Cyrl-RS"/>
        </w:rPr>
        <w:t xml:space="preserve">   </w:t>
      </w:r>
      <w:r w:rsidR="008B4868" w:rsidRPr="00D3248E">
        <w:rPr>
          <w:rFonts w:cs="Arial"/>
        </w:rPr>
        <w:t xml:space="preserve">уговора и прихваћеном Понудом број ________ од________која је саставни део и налази се у прилогу овог уговора </w:t>
      </w:r>
      <w:r w:rsidR="00016893" w:rsidRPr="00D3248E">
        <w:rPr>
          <w:rFonts w:cs="Arial"/>
        </w:rPr>
        <w:t>(у даљем тексту: Услуга).</w:t>
      </w:r>
      <w:r w:rsidR="00835FE0" w:rsidRPr="00835FE0">
        <w:rPr>
          <w:rFonts w:cs="Arial"/>
          <w:lang w:val="sr-Cyrl-RS"/>
        </w:rPr>
        <w:t xml:space="preserve"> </w:t>
      </w:r>
      <w:r w:rsidR="00835FE0">
        <w:rPr>
          <w:rFonts w:cs="Arial"/>
          <w:lang w:val="sr-Cyrl-RS"/>
        </w:rPr>
        <w:t xml:space="preserve">а </w:t>
      </w:r>
      <w:r w:rsidR="00835FE0">
        <w:rPr>
          <w:rFonts w:cs="Arial"/>
        </w:rPr>
        <w:t>корисник</w:t>
      </w:r>
      <w:r w:rsidR="00835FE0">
        <w:rPr>
          <w:rFonts w:cs="Arial"/>
          <w:lang w:val="sr-Cyrl-RS"/>
        </w:rPr>
        <w:t xml:space="preserve"> услуге </w:t>
      </w:r>
      <w:r w:rsidR="00835FE0">
        <w:rPr>
          <w:rFonts w:cs="Arial"/>
        </w:rPr>
        <w:t xml:space="preserve"> се обавезује да плати уговорену вредност за пружене услуге, Пружаоцу услуге</w:t>
      </w:r>
      <w:r w:rsidR="00835FE0">
        <w:rPr>
          <w:rFonts w:cs="Arial"/>
          <w:lang w:val="sr-Cyrl-RS"/>
        </w:rPr>
        <w:t>.</w:t>
      </w: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rPr>
      </w:pPr>
      <w:r w:rsidRPr="00E47C2E">
        <w:rPr>
          <w:rFonts w:cs="Arial"/>
        </w:rPr>
        <w:t>Цена Услуге из члана 1. овог Уговора</w:t>
      </w:r>
      <w:r>
        <w:rPr>
          <w:rFonts w:cs="Arial"/>
          <w:lang w:val="sr-Cyrl-RS"/>
        </w:rPr>
        <w:t xml:space="preserve"> </w:t>
      </w:r>
      <w:r w:rsidR="00E8706C">
        <w:rPr>
          <w:rFonts w:cs="Arial"/>
          <w:lang w:val="sr-Cyrl-RS"/>
        </w:rPr>
        <w:t>ЗА ПАРТИЈУ 1</w:t>
      </w:r>
      <w:r w:rsidRPr="00E47C2E">
        <w:rPr>
          <w:rFonts w:cs="Arial"/>
        </w:rPr>
        <w:t xml:space="preserve"> износи __________________ (словима: _</w:t>
      </w:r>
      <w:r>
        <w:rPr>
          <w:rFonts w:cs="Arial"/>
        </w:rPr>
        <w:t xml:space="preserve">_______________________) </w:t>
      </w:r>
      <w:r w:rsidR="000C49A6">
        <w:rPr>
          <w:rFonts w:cs="Arial"/>
        </w:rPr>
        <w:t>РСД</w:t>
      </w:r>
      <w:r w:rsidRPr="00E47C2E">
        <w:rPr>
          <w:rFonts w:cs="Arial"/>
        </w:rPr>
        <w:t>, без пореза на додату вредност.</w:t>
      </w:r>
    </w:p>
    <w:p w:rsidR="00E8706C" w:rsidRDefault="00E8706C" w:rsidP="00A47094">
      <w:pPr>
        <w:pStyle w:val="KDParagraf"/>
        <w:spacing w:before="0"/>
        <w:rPr>
          <w:rFonts w:cs="Arial"/>
        </w:rPr>
      </w:pPr>
    </w:p>
    <w:p w:rsidR="00E8706C" w:rsidRDefault="00E8706C" w:rsidP="00E8706C">
      <w:pPr>
        <w:pStyle w:val="KDParagraf"/>
        <w:spacing w:before="0"/>
        <w:rPr>
          <w:rFonts w:cs="Arial"/>
        </w:rPr>
      </w:pPr>
      <w:r w:rsidRPr="00E47C2E">
        <w:rPr>
          <w:rFonts w:cs="Arial"/>
        </w:rPr>
        <w:t>Цена Услуге из члана 1. овог Уговора</w:t>
      </w:r>
      <w:r>
        <w:rPr>
          <w:rFonts w:cs="Arial"/>
          <w:lang w:val="sr-Cyrl-RS"/>
        </w:rPr>
        <w:t xml:space="preserve"> ЗА ПАРТИЈУ 2 </w:t>
      </w:r>
      <w:r w:rsidRPr="00E47C2E">
        <w:rPr>
          <w:rFonts w:cs="Arial"/>
        </w:rPr>
        <w:t xml:space="preserve"> износи __________________ (словима: _</w:t>
      </w:r>
      <w:r>
        <w:rPr>
          <w:rFonts w:cs="Arial"/>
        </w:rPr>
        <w:t>_______________________) РСД</w:t>
      </w:r>
      <w:r w:rsidRPr="00E47C2E">
        <w:rPr>
          <w:rFonts w:cs="Arial"/>
        </w:rPr>
        <w:t>, без пореза на додату вредност.</w:t>
      </w:r>
    </w:p>
    <w:p w:rsidR="00E8706C" w:rsidRDefault="00E8706C" w:rsidP="00A47094">
      <w:pPr>
        <w:pStyle w:val="KDParagraf"/>
        <w:spacing w:before="0"/>
        <w:rPr>
          <w:rFonts w:cs="Arial"/>
        </w:rPr>
      </w:pPr>
    </w:p>
    <w:p w:rsidR="00E8706C" w:rsidRDefault="00E8706C" w:rsidP="00E8706C">
      <w:pPr>
        <w:pStyle w:val="KDParagraf"/>
        <w:spacing w:before="0"/>
        <w:rPr>
          <w:rFonts w:cs="Arial"/>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РСД</w:t>
      </w:r>
      <w:r w:rsidRPr="00E47C2E">
        <w:rPr>
          <w:rFonts w:cs="Arial"/>
        </w:rPr>
        <w:t>, без пореза на додату вредност.</w:t>
      </w:r>
    </w:p>
    <w:p w:rsidR="00E8706C" w:rsidRDefault="00E8706C" w:rsidP="00A47094">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C01C40"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A755C2" w:rsidRPr="004C5B7E"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036566" w:rsidRPr="00BA7C11" w:rsidRDefault="00C01C40" w:rsidP="00EF77BB">
      <w:pPr>
        <w:pStyle w:val="KDParagraf"/>
        <w:spacing w:before="0"/>
        <w:rPr>
          <w:rFonts w:cs="Arial"/>
        </w:rPr>
      </w:pPr>
      <w:r w:rsidRPr="00FF427B">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B2FFD" w:rsidRDefault="00EE793E" w:rsidP="00EF77BB">
      <w:pPr>
        <w:pStyle w:val="KDParagraf"/>
        <w:spacing w:before="0"/>
        <w:jc w:val="center"/>
        <w:rPr>
          <w:rFonts w:cs="Arial"/>
          <w:b/>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170C53" w:rsidRPr="00EB39A8" w:rsidRDefault="00170C53" w:rsidP="00EF77BB">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Default="002B2FFD" w:rsidP="00EE793E">
      <w:pPr>
        <w:pStyle w:val="KDParagraf"/>
        <w:spacing w:before="0"/>
        <w:rPr>
          <w:rFonts w:cs="Arial"/>
          <w:b/>
          <w:lang w:val="sr-Cyrl-RS"/>
        </w:rPr>
      </w:pPr>
    </w:p>
    <w:p w:rsidR="00170C53" w:rsidRPr="002B2FFD" w:rsidRDefault="00170C53" w:rsidP="00EE793E">
      <w:pPr>
        <w:pStyle w:val="KDParagraf"/>
        <w:spacing w:before="0"/>
        <w:rPr>
          <w:rFonts w:cs="Arial"/>
          <w:b/>
          <w:lang w:val="sr-Cyrl-RS"/>
        </w:rPr>
      </w:pPr>
    </w:p>
    <w:p w:rsidR="00A755C2"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170C53" w:rsidRPr="00EF77BB" w:rsidRDefault="00170C53" w:rsidP="00EE793E">
      <w:pPr>
        <w:pStyle w:val="KDParagraf"/>
        <w:spacing w:before="0"/>
        <w:rPr>
          <w:rFonts w:cs="Arial"/>
          <w:b/>
        </w:rPr>
      </w:pP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170C53" w:rsidRDefault="00170C53" w:rsidP="00170C53">
      <w:pPr>
        <w:rPr>
          <w:rFonts w:eastAsia="Calibri" w:cs="Arial"/>
          <w:lang w:val="sr-Cyrl-RS" w:eastAsia="hr-HR"/>
        </w:rPr>
      </w:pPr>
      <w:r w:rsidRPr="00FA0CE4">
        <w:rPr>
          <w:rFonts w:cs="Arial"/>
          <w:b/>
          <w:lang w:val="sr-Cyrl-RS"/>
        </w:rPr>
        <w:t>Партија1:</w:t>
      </w:r>
      <w:r w:rsidRPr="00FA0CE4">
        <w:rPr>
          <w:rFonts w:ascii="Calibri" w:eastAsia="Calibri" w:hAnsi="Calibri"/>
          <w:lang w:val="sr-Cyrl-CS"/>
        </w:rPr>
        <w:t xml:space="preserve"> </w:t>
      </w:r>
      <w:r w:rsidRPr="00FA0CE4">
        <w:rPr>
          <w:rFonts w:eastAsia="Calibri" w:cs="Arial"/>
          <w:lang w:val="sr-Cyrl-CS"/>
        </w:rPr>
        <w:t xml:space="preserve">Извршењеуслуге се врши сукцесивно , у складу са потребама наручиоца, у року од 48 сати по писменом позиву Наручиоца, а у периоду од 12 месеци од дана обостраног потписивања уговора </w:t>
      </w:r>
      <w:r w:rsidRPr="00FA0CE4">
        <w:rPr>
          <w:rFonts w:eastAsia="Calibri" w:cs="Arial"/>
          <w:lang w:val="sr-Cyrl-RS" w:eastAsia="hr-HR"/>
        </w:rPr>
        <w:t>и обухвата сервис и чишћење комплетног апарата, укључујући и замену дотрајалих делова.</w:t>
      </w:r>
    </w:p>
    <w:p w:rsidR="00170C53" w:rsidRDefault="00170C53" w:rsidP="00170C53">
      <w:pPr>
        <w:rPr>
          <w:rFonts w:eastAsia="Calibri" w:cs="Arial"/>
          <w:lang w:val="sr-Cyrl-CS"/>
        </w:rPr>
      </w:pPr>
      <w:r w:rsidRPr="00FA0CE4">
        <w:rPr>
          <w:rFonts w:eastAsia="Calibri" w:cs="Arial"/>
          <w:b/>
          <w:lang w:val="sr-Cyrl-RS" w:eastAsia="hr-HR"/>
        </w:rPr>
        <w:t>Партија2:</w:t>
      </w:r>
      <w:r w:rsidRPr="00FA0CE4">
        <w:rPr>
          <w:rFonts w:ascii="Calibri" w:eastAsia="Calibri" w:hAnsi="Calibri"/>
          <w:lang w:val="sr-Cyrl-RS" w:eastAsia="hr-HR"/>
        </w:rPr>
        <w:t xml:space="preserve"> </w:t>
      </w:r>
      <w:r w:rsidRPr="00FA0CE4">
        <w:rPr>
          <w:rFonts w:eastAsia="Calibri" w:cs="Arial"/>
          <w:lang w:val="sr-Cyrl-RS" w:eastAsia="hr-HR"/>
        </w:rPr>
        <w:t xml:space="preserve">Превентивни сервис апарата подразумева редовно чишћење, одржавање, усисавање и подмазивање склопова и унутрашњих делова </w:t>
      </w:r>
      <w:r w:rsidRPr="00FA0CE4">
        <w:rPr>
          <w:rFonts w:eastAsia="Calibri" w:cs="Arial"/>
          <w:lang w:val="sr-Cyrl-CS"/>
        </w:rPr>
        <w:t>у складу са потребама наручиоца, у року од 48 сати по писменом позиву Наручиоца, а у периоду од 12 месеци од дана обостраног потписивања уговора</w:t>
      </w:r>
    </w:p>
    <w:p w:rsidR="00170C53" w:rsidRPr="00FA0CE4" w:rsidRDefault="00170C53" w:rsidP="00170C53">
      <w:pPr>
        <w:rPr>
          <w:rFonts w:ascii="Calibri" w:eastAsia="Calibri" w:hAnsi="Calibri"/>
          <w:lang w:val="sr-Cyrl-CS"/>
        </w:rPr>
      </w:pPr>
    </w:p>
    <w:p w:rsidR="00E8706C" w:rsidRPr="00BA7C11" w:rsidRDefault="00E8706C" w:rsidP="00E8706C">
      <w:pPr>
        <w:spacing w:before="0"/>
        <w:rPr>
          <w:rFonts w:cs="Arial"/>
          <w:lang w:val="sr-Cyrl-RS"/>
        </w:rPr>
      </w:pPr>
      <w:r w:rsidRPr="00BA7C11">
        <w:rPr>
          <w:rFonts w:cs="Arial"/>
        </w:rPr>
        <w:t>Место извршења услуга</w:t>
      </w:r>
    </w:p>
    <w:p w:rsidR="00E8706C" w:rsidRPr="00A629CD" w:rsidRDefault="00E8706C" w:rsidP="00E8706C">
      <w:pPr>
        <w:spacing w:before="0"/>
        <w:rPr>
          <w:rFonts w:cs="Arial"/>
          <w:lang w:val="sr-Cyrl-RS"/>
        </w:rPr>
      </w:pPr>
      <w:r w:rsidRPr="007834F7">
        <w:rPr>
          <w:rFonts w:cs="Arial"/>
          <w:b/>
          <w:lang w:val="sr-Cyrl-RS"/>
        </w:rPr>
        <w:t>ПАРТИЈА 1</w:t>
      </w:r>
      <w:r w:rsidRPr="00A629CD">
        <w:rPr>
          <w:rFonts w:cs="Arial"/>
          <w:lang w:val="sr-Cyrl-RS"/>
        </w:rPr>
        <w:t xml:space="preserve"> - </w:t>
      </w:r>
      <w:r w:rsidRPr="00A629CD">
        <w:rPr>
          <w:rFonts w:cs="Arial"/>
          <w:color w:val="000000" w:themeColor="text1"/>
          <w:lang w:val="sr-Cyrl-RS" w:eastAsia="zh-CN"/>
        </w:rPr>
        <w:t xml:space="preserve">Локација ТЕНТ А, </w:t>
      </w:r>
      <w:r w:rsidRPr="00A629CD">
        <w:rPr>
          <w:rFonts w:cs="Arial"/>
        </w:rPr>
        <w:t>Богољуба Урошевића Црног бр.44</w:t>
      </w:r>
      <w:r w:rsidRPr="00A629CD">
        <w:rPr>
          <w:rFonts w:cs="Arial"/>
          <w:lang w:val="sr-Cyrl-RS"/>
        </w:rPr>
        <w:t xml:space="preserve">, </w:t>
      </w:r>
      <w:r w:rsidRPr="00A629CD">
        <w:rPr>
          <w:rFonts w:cs="Arial"/>
        </w:rPr>
        <w:t>11500 Обреновац</w:t>
      </w:r>
      <w:r>
        <w:rPr>
          <w:rFonts w:cs="Arial"/>
          <w:lang w:val="sr-Cyrl-RS"/>
        </w:rPr>
        <w:t>(ставке из Техничке спецификације под бројем од 1-5 и од 10-11) ТЕНТ „Б“ Ушће(</w:t>
      </w:r>
      <w:r w:rsidRPr="00A629CD">
        <w:rPr>
          <w:rFonts w:cs="Arial"/>
          <w:lang w:val="sr-Cyrl-RS"/>
        </w:rPr>
        <w:t xml:space="preserve"> </w:t>
      </w:r>
      <w:r>
        <w:rPr>
          <w:rFonts w:cs="Arial"/>
          <w:lang w:val="sr-Cyrl-RS"/>
        </w:rPr>
        <w:t>ставка из Техничке спецификације под бројем 6) ТЕ „Колубара“ Велики Црљени(ставка из Техничке спецификације под бројем 7)</w:t>
      </w:r>
    </w:p>
    <w:p w:rsidR="00E8706C" w:rsidRPr="007834F7" w:rsidRDefault="00E8706C" w:rsidP="00E8706C">
      <w:pPr>
        <w:tabs>
          <w:tab w:val="right" w:pos="10255"/>
        </w:tabs>
        <w:spacing w:before="0"/>
        <w:jc w:val="left"/>
        <w:rPr>
          <w:rFonts w:cs="Arial"/>
          <w:lang w:val="sr-Cyrl-RS"/>
        </w:rPr>
      </w:pPr>
      <w:r w:rsidRPr="007834F7">
        <w:rPr>
          <w:rFonts w:cs="Arial"/>
          <w:b/>
          <w:lang w:val="sr-Cyrl-RS"/>
        </w:rPr>
        <w:t>ПАРТИЈА 2</w:t>
      </w:r>
      <w:r w:rsidRPr="00A629CD">
        <w:rPr>
          <w:rFonts w:cs="Arial"/>
          <w:lang w:val="sr-Cyrl-RS"/>
        </w:rPr>
        <w:t xml:space="preserve"> - </w:t>
      </w:r>
      <w:r w:rsidRPr="00A629CD">
        <w:rPr>
          <w:rFonts w:cs="Arial"/>
          <w:color w:val="000000" w:themeColor="text1"/>
          <w:lang w:val="sr-Cyrl-RS" w:eastAsia="zh-CN"/>
        </w:rPr>
        <w:t xml:space="preserve">Локација ТЕНТ А, </w:t>
      </w:r>
      <w:r w:rsidRPr="00A629CD">
        <w:rPr>
          <w:rFonts w:cs="Arial"/>
        </w:rPr>
        <w:t>Богољуба Урошевића Црног бр.44</w:t>
      </w:r>
      <w:r w:rsidRPr="00A629CD">
        <w:rPr>
          <w:rFonts w:cs="Arial"/>
          <w:lang w:val="sr-Cyrl-RS"/>
        </w:rPr>
        <w:t xml:space="preserve">, </w:t>
      </w:r>
      <w:r w:rsidRPr="00A629CD">
        <w:rPr>
          <w:rFonts w:cs="Arial"/>
        </w:rPr>
        <w:t>11500 Обреновац</w:t>
      </w:r>
    </w:p>
    <w:p w:rsidR="00FF53BE" w:rsidRDefault="00FF53BE" w:rsidP="00AC7C61">
      <w:pPr>
        <w:pStyle w:val="KDParagraf"/>
        <w:spacing w:before="0"/>
        <w:rPr>
          <w:rFonts w:cs="Arial"/>
          <w:b/>
          <w:lang w:val="sr-Cyrl-RS"/>
        </w:rPr>
      </w:pPr>
    </w:p>
    <w:p w:rsidR="000C160D" w:rsidRDefault="00EE793E" w:rsidP="004C5B7E">
      <w:pPr>
        <w:pStyle w:val="KDParagraf"/>
        <w:spacing w:before="0"/>
        <w:jc w:val="center"/>
        <w:rPr>
          <w:rFonts w:cs="Arial"/>
        </w:rPr>
      </w:pPr>
      <w:r w:rsidRPr="00E47C2E">
        <w:rPr>
          <w:rFonts w:cs="Arial"/>
          <w:b/>
        </w:rPr>
        <w:t xml:space="preserve">Члан </w:t>
      </w:r>
      <w:r w:rsidR="000C160D">
        <w:rPr>
          <w:rFonts w:cs="Arial"/>
          <w:b/>
          <w:lang w:val="sr-Cyrl-RS"/>
        </w:rPr>
        <w:t>6</w:t>
      </w:r>
      <w:r w:rsidRPr="00E47C2E">
        <w:rPr>
          <w:rFonts w:cs="Arial"/>
        </w:rPr>
        <w:t>.</w:t>
      </w:r>
    </w:p>
    <w:p w:rsidR="00170C53" w:rsidRPr="000C160D" w:rsidRDefault="00170C53" w:rsidP="004C5B7E">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000C49A6">
        <w:rPr>
          <w:rFonts w:cs="Arial"/>
          <w:color w:val="000000" w:themeColor="text1"/>
        </w:rPr>
        <w:t>е</w:t>
      </w:r>
      <w:r w:rsidR="00C01C40" w:rsidRPr="0097203F">
        <w:rPr>
          <w:rFonts w:cs="Arial"/>
          <w:color w:val="000000" w:themeColor="text1"/>
        </w:rPr>
        <w:t>.</w:t>
      </w:r>
    </w:p>
    <w:p w:rsidR="00EE793E"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170C53" w:rsidRDefault="00170C53" w:rsidP="00EE793E">
      <w:pPr>
        <w:pStyle w:val="KDParagraf"/>
        <w:spacing w:before="0"/>
        <w:rPr>
          <w:rFonts w:cs="Arial"/>
          <w:color w:val="000000" w:themeColor="text1"/>
        </w:rPr>
      </w:pPr>
    </w:p>
    <w:p w:rsidR="00170C53" w:rsidRDefault="00170C53" w:rsidP="00EE793E">
      <w:pPr>
        <w:pStyle w:val="KDParagraf"/>
        <w:spacing w:before="0"/>
        <w:rPr>
          <w:rFonts w:cs="Arial"/>
          <w:color w:val="000000" w:themeColor="text1"/>
        </w:rPr>
      </w:pPr>
    </w:p>
    <w:p w:rsidR="00170C53" w:rsidRDefault="00170C53" w:rsidP="00EE793E">
      <w:pPr>
        <w:pStyle w:val="KDParagraf"/>
        <w:spacing w:before="0"/>
        <w:rPr>
          <w:rFonts w:cs="Arial"/>
          <w:color w:val="000000" w:themeColor="text1"/>
        </w:rPr>
      </w:pPr>
    </w:p>
    <w:p w:rsidR="00170C53" w:rsidRPr="0097203F" w:rsidRDefault="00170C53" w:rsidP="00EE793E">
      <w:pPr>
        <w:pStyle w:val="KDParagraf"/>
        <w:spacing w:before="0"/>
        <w:rPr>
          <w:rFonts w:cs="Arial"/>
          <w:color w:val="000000" w:themeColor="text1"/>
        </w:rPr>
      </w:pPr>
    </w:p>
    <w:p w:rsidR="00A755C2" w:rsidRPr="00C67584" w:rsidRDefault="00A755C2" w:rsidP="00EE793E">
      <w:pPr>
        <w:pStyle w:val="KDParagraf"/>
        <w:spacing w:before="0"/>
        <w:rPr>
          <w:rFonts w:cs="Arial"/>
          <w:lang w:val="sr-Cyrl-RS"/>
        </w:rPr>
      </w:pPr>
    </w:p>
    <w:p w:rsidR="00A755C2" w:rsidRDefault="00EE793E" w:rsidP="00EE793E">
      <w:pPr>
        <w:pStyle w:val="KDParagraf"/>
        <w:spacing w:before="0"/>
        <w:rPr>
          <w:rFonts w:cs="Arial"/>
          <w:b/>
        </w:rPr>
      </w:pPr>
      <w:r w:rsidRPr="00E47C2E">
        <w:rPr>
          <w:rFonts w:cs="Arial"/>
          <w:b/>
        </w:rPr>
        <w:t xml:space="preserve">ЗАКЉУЧИВАЊЕ И СТУПАЊЕ НА СНАГУ </w:t>
      </w:r>
    </w:p>
    <w:p w:rsidR="00170C53" w:rsidRPr="004C5B7E" w:rsidRDefault="00170C53" w:rsidP="00EE793E">
      <w:pPr>
        <w:pStyle w:val="KDParagraf"/>
        <w:spacing w:before="0"/>
        <w:rPr>
          <w:rFonts w:cs="Arial"/>
          <w:b/>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BA7C11" w:rsidRDefault="00EE793E" w:rsidP="00EE793E">
      <w:pPr>
        <w:pStyle w:val="KDParagraf"/>
        <w:spacing w:before="0"/>
        <w:rPr>
          <w:rFonts w:cs="Arial"/>
          <w:lang w:val="sr-Cyrl-RS"/>
        </w:rPr>
      </w:pPr>
      <w:r w:rsidRPr="00E47C2E">
        <w:rPr>
          <w:rFonts w:cs="Arial"/>
        </w:rPr>
        <w:t xml:space="preserve">Овај Уговор сматра се закљученим </w:t>
      </w:r>
      <w:r w:rsidR="00D3248E">
        <w:rPr>
          <w:rFonts w:cs="Arial"/>
          <w:lang w:val="sr-Cyrl-RS"/>
        </w:rPr>
        <w:t xml:space="preserve">и ступа на снагу </w:t>
      </w:r>
      <w:r w:rsidRPr="00E47C2E">
        <w:rPr>
          <w:rFonts w:cs="Arial"/>
        </w:rPr>
        <w:t>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170C53" w:rsidRPr="00EA1A33" w:rsidRDefault="00170C53" w:rsidP="00EE793E">
      <w:pPr>
        <w:pStyle w:val="KDParagraf"/>
        <w:spacing w:before="0"/>
        <w:rPr>
          <w:rFonts w:cs="Arial"/>
          <w:lang w:val="sr-Cyrl-RS"/>
        </w:rPr>
      </w:pP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односно до исцрпљења уговореног износа из члана 2. овог Уговора.</w:t>
      </w:r>
    </w:p>
    <w:p w:rsidR="00036566" w:rsidRPr="00606C20" w:rsidRDefault="000C49A6" w:rsidP="00606C20">
      <w:pPr>
        <w:spacing w:before="0"/>
        <w:rPr>
          <w:rFonts w:cs="Arial"/>
          <w:lang w:val="sr-Cyrl-RS"/>
        </w:rPr>
      </w:pPr>
      <w:r>
        <w:rPr>
          <w:rFonts w:cs="Arial"/>
        </w:rPr>
        <w:t>О</w:t>
      </w:r>
      <w:r w:rsidR="0086110C"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86110C" w:rsidRPr="0086110C">
        <w:rPr>
          <w:rFonts w:cs="Arial"/>
          <w:lang w:val="ru-RU"/>
        </w:rPr>
        <w:t xml:space="preserve">програму пословања ЈП ЕПС </w:t>
      </w:r>
      <w:r w:rsidR="0086110C" w:rsidRPr="0086110C">
        <w:rPr>
          <w:rFonts w:cs="Arial"/>
          <w:lang w:val="sr-Cyrl-RS"/>
        </w:rPr>
        <w:t>за године у којима ће се плаћати уговорене обавезе.</w:t>
      </w:r>
    </w:p>
    <w:p w:rsidR="00C67584" w:rsidRPr="00C67584" w:rsidRDefault="00EE793E" w:rsidP="00F87CB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4853D8">
        <w:rPr>
          <w:rFonts w:cs="Arial"/>
          <w:lang w:val="sr-Cyrl-RS"/>
        </w:rPr>
        <w:t>2</w:t>
      </w:r>
      <w:r w:rsidR="00D3248E">
        <w:rPr>
          <w:rFonts w:cs="Arial"/>
          <w:lang w:val="sr-Latn-RS"/>
        </w:rPr>
        <w:t>1</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A755C2" w:rsidRPr="00F87CB9" w:rsidRDefault="00EE793E" w:rsidP="00F87CB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E8706C" w:rsidRPr="00E8706C" w:rsidRDefault="00E8706C" w:rsidP="00E8706C">
      <w:pPr>
        <w:spacing w:before="0"/>
        <w:rPr>
          <w:rFonts w:eastAsia="Calibri" w:cs="Arial"/>
        </w:rPr>
      </w:pPr>
      <w:r w:rsidRPr="00E8706C">
        <w:rPr>
          <w:rFonts w:eastAsia="Calibri" w:cs="Arial"/>
        </w:rPr>
        <w:t xml:space="preserve">Овлашћени представници за праћење реализације </w:t>
      </w:r>
      <w:r w:rsidRPr="00E8706C">
        <w:rPr>
          <w:rFonts w:eastAsia="Calibri" w:cs="Arial"/>
          <w:lang w:val="sr-Cyrl-RS"/>
        </w:rPr>
        <w:t>испоруке добара</w:t>
      </w:r>
      <w:r w:rsidRPr="00E8706C">
        <w:rPr>
          <w:rFonts w:eastAsia="Calibri" w:cs="Arial"/>
        </w:rPr>
        <w:t xml:space="preserve"> из члана 1. овог Уговора су: </w:t>
      </w:r>
    </w:p>
    <w:p w:rsidR="00E8706C" w:rsidRPr="00E8706C" w:rsidRDefault="00E8706C" w:rsidP="00E8706C">
      <w:pPr>
        <w:spacing w:before="0"/>
        <w:rPr>
          <w:rFonts w:eastAsia="Calibri" w:cs="Arial"/>
        </w:rPr>
      </w:pPr>
      <w:r w:rsidRPr="00E8706C">
        <w:rPr>
          <w:rFonts w:eastAsia="Calibri" w:cs="Arial"/>
        </w:rPr>
        <w:t xml:space="preserve">          - за </w:t>
      </w:r>
      <w:r w:rsidRPr="009C21CF">
        <w:rPr>
          <w:rFonts w:cs="Arial"/>
        </w:rPr>
        <w:t>Корисник</w:t>
      </w:r>
      <w:r>
        <w:rPr>
          <w:rFonts w:cs="Arial"/>
          <w:lang w:val="sr-Cyrl-RS"/>
        </w:rPr>
        <w:t>а</w:t>
      </w:r>
      <w:r w:rsidRPr="009C21CF">
        <w:rPr>
          <w:rFonts w:cs="Arial"/>
        </w:rPr>
        <w:t xml:space="preserve"> услуге</w:t>
      </w:r>
      <w:r w:rsidRPr="00E8706C">
        <w:rPr>
          <w:rFonts w:eastAsia="Calibri" w:cs="Arial"/>
        </w:rPr>
        <w:t>:       ________________________________</w:t>
      </w:r>
    </w:p>
    <w:p w:rsidR="00E8706C" w:rsidRPr="00E8706C" w:rsidRDefault="00E8706C" w:rsidP="00E8706C">
      <w:pPr>
        <w:spacing w:before="0"/>
        <w:rPr>
          <w:rFonts w:eastAsia="Calibri" w:cs="Arial"/>
        </w:rPr>
      </w:pPr>
      <w:r w:rsidRPr="00E8706C">
        <w:rPr>
          <w:rFonts w:eastAsia="Calibri" w:cs="Arial"/>
        </w:rPr>
        <w:t xml:space="preserve">          - за </w:t>
      </w:r>
      <w:r>
        <w:rPr>
          <w:rFonts w:eastAsia="Calibri" w:cs="Arial"/>
          <w:lang w:val="sr-Cyrl-RS"/>
        </w:rPr>
        <w:t>Птжаоца услуге</w:t>
      </w:r>
      <w:r>
        <w:rPr>
          <w:rFonts w:eastAsia="Calibri" w:cs="Arial"/>
        </w:rPr>
        <w:t>:         </w:t>
      </w:r>
      <w:r w:rsidRPr="00E8706C">
        <w:rPr>
          <w:rFonts w:eastAsia="Calibri" w:cs="Arial"/>
        </w:rPr>
        <w:t xml:space="preserve"> ________________________________</w:t>
      </w:r>
    </w:p>
    <w:p w:rsidR="00E8706C" w:rsidRPr="00E8706C" w:rsidRDefault="00E8706C" w:rsidP="00E8706C">
      <w:pPr>
        <w:spacing w:before="0"/>
        <w:rPr>
          <w:rFonts w:eastAsia="Calibri" w:cs="Arial"/>
          <w:color w:val="1F497D"/>
        </w:rPr>
      </w:pPr>
      <w:r w:rsidRPr="00E8706C">
        <w:rPr>
          <w:rFonts w:eastAsia="Calibri" w:cs="Arial"/>
        </w:rPr>
        <w:t>Овлашћења и дужности овлашћених представника  за праћење реализације овог Уговора су да:</w:t>
      </w:r>
    </w:p>
    <w:p w:rsidR="00E8706C" w:rsidRPr="00E8706C" w:rsidRDefault="00E8706C" w:rsidP="00E8706C">
      <w:pPr>
        <w:spacing w:before="0"/>
        <w:rPr>
          <w:rFonts w:ascii="Calibri" w:eastAsia="Calibri" w:hAnsi="Calibri"/>
          <w:color w:val="1F497D"/>
        </w:rPr>
      </w:pPr>
    </w:p>
    <w:p w:rsidR="00E8706C" w:rsidRPr="00E8706C" w:rsidRDefault="00E8706C" w:rsidP="00E8706C">
      <w:pPr>
        <w:spacing w:before="0"/>
        <w:rPr>
          <w:rFonts w:eastAsia="Calibri" w:cs="Arial"/>
        </w:rPr>
      </w:pPr>
      <w:r w:rsidRPr="00E8706C">
        <w:rPr>
          <w:rFonts w:eastAsia="Calibri" w:cs="Arial"/>
        </w:rPr>
        <w:t xml:space="preserve">-        Да сачине, потпишу и верификују Записник о </w:t>
      </w:r>
      <w:r w:rsidRPr="00E8706C">
        <w:rPr>
          <w:rFonts w:eastAsia="Calibri" w:cs="Arial"/>
          <w:lang w:val="sr-Cyrl-RS"/>
        </w:rPr>
        <w:t>извршеној испоруци добара</w:t>
      </w:r>
      <w:r w:rsidRPr="00E8706C">
        <w:rPr>
          <w:rFonts w:eastAsia="Calibri" w:cs="Arial"/>
        </w:rPr>
        <w:t xml:space="preserve"> (без примедби);</w:t>
      </w:r>
    </w:p>
    <w:p w:rsidR="00E8706C" w:rsidRPr="00E8706C" w:rsidRDefault="00E8706C" w:rsidP="00E8706C">
      <w:pPr>
        <w:spacing w:before="0"/>
        <w:rPr>
          <w:rFonts w:eastAsia="Calibri" w:cs="Arial"/>
        </w:rPr>
      </w:pPr>
      <w:r w:rsidRPr="00E8706C">
        <w:rPr>
          <w:rFonts w:eastAsia="Calibri" w:cs="Arial"/>
        </w:rPr>
        <w:t xml:space="preserve">-        благовремено приме Коначан извештај  о извршеној </w:t>
      </w:r>
      <w:r w:rsidRPr="00E8706C">
        <w:rPr>
          <w:rFonts w:eastAsia="Calibri" w:cs="Arial"/>
          <w:lang w:val="sr-Cyrl-RS"/>
        </w:rPr>
        <w:t>испоруци</w:t>
      </w:r>
      <w:r w:rsidRPr="00E8706C">
        <w:rPr>
          <w:rFonts w:eastAsia="Calibri" w:cs="Arial"/>
        </w:rPr>
        <w:t xml:space="preserve"> и изјасне се поводом истог у писменој форми;</w:t>
      </w:r>
    </w:p>
    <w:p w:rsidR="00E8706C" w:rsidRPr="00E8706C" w:rsidRDefault="00E8706C" w:rsidP="00E8706C">
      <w:pPr>
        <w:spacing w:before="0"/>
        <w:rPr>
          <w:rFonts w:eastAsia="Calibri" w:cs="Arial"/>
        </w:rPr>
      </w:pPr>
      <w:r w:rsidRPr="00E8706C">
        <w:rPr>
          <w:rFonts w:eastAsia="Calibri" w:cs="Arial"/>
        </w:rPr>
        <w:t>-        извршавају и друге дужности везане за реализацију предмета овог Уговора, по потреби.</w:t>
      </w: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A755C2" w:rsidRPr="00F87CB9" w:rsidRDefault="00EE793E" w:rsidP="00F87CB9">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EE793E" w:rsidRDefault="00EF2482" w:rsidP="00EE793E">
      <w:pPr>
        <w:pStyle w:val="KDParagraf"/>
        <w:spacing w:before="0"/>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4C5B7E" w:rsidRDefault="004C5B7E" w:rsidP="00EE793E">
      <w:pPr>
        <w:pStyle w:val="KDParagraf"/>
        <w:spacing w:before="0"/>
      </w:pPr>
    </w:p>
    <w:p w:rsidR="004C5B7E" w:rsidRPr="0097203F" w:rsidRDefault="004C5B7E" w:rsidP="004C5B7E">
      <w:pPr>
        <w:pStyle w:val="KDParagraf"/>
        <w:spacing w:before="0"/>
        <w:rPr>
          <w:rFonts w:cs="Arial"/>
          <w:b/>
          <w:color w:val="000000" w:themeColor="text1"/>
        </w:rPr>
      </w:pPr>
      <w:r w:rsidRPr="0097203F">
        <w:rPr>
          <w:rFonts w:cs="Arial"/>
          <w:b/>
          <w:color w:val="000000" w:themeColor="text1"/>
        </w:rPr>
        <w:t xml:space="preserve">ГАРАНТНИ РОК </w:t>
      </w:r>
    </w:p>
    <w:p w:rsidR="004C5B7E" w:rsidRPr="0097203F" w:rsidRDefault="004C5B7E" w:rsidP="004C5B7E">
      <w:pPr>
        <w:pStyle w:val="KDParagraf"/>
        <w:spacing w:before="0"/>
        <w:jc w:val="center"/>
        <w:rPr>
          <w:rFonts w:cs="Arial"/>
          <w:color w:val="000000" w:themeColor="text1"/>
        </w:rPr>
      </w:pPr>
      <w:r w:rsidRPr="0097203F">
        <w:rPr>
          <w:rFonts w:cs="Arial"/>
          <w:b/>
          <w:color w:val="000000" w:themeColor="text1"/>
        </w:rPr>
        <w:t xml:space="preserve">Члан </w:t>
      </w:r>
      <w:r>
        <w:rPr>
          <w:rFonts w:cs="Arial"/>
          <w:b/>
          <w:color w:val="000000" w:themeColor="text1"/>
          <w:lang w:val="sr-Cyrl-RS"/>
        </w:rPr>
        <w:t>12</w:t>
      </w:r>
      <w:r w:rsidRPr="0097203F">
        <w:rPr>
          <w:rFonts w:cs="Arial"/>
          <w:color w:val="000000" w:themeColor="text1"/>
        </w:rPr>
        <w:t>.</w:t>
      </w:r>
    </w:p>
    <w:p w:rsidR="004C5B7E" w:rsidRPr="0097203F" w:rsidRDefault="004C5B7E" w:rsidP="004C5B7E">
      <w:pPr>
        <w:pStyle w:val="KDParagraf"/>
        <w:spacing w:before="0"/>
        <w:rPr>
          <w:rFonts w:cs="Arial"/>
          <w:color w:val="000000" w:themeColor="text1"/>
        </w:rPr>
      </w:pPr>
      <w:r w:rsidRPr="0097203F">
        <w:rPr>
          <w:rFonts w:cs="Arial"/>
          <w:color w:val="000000" w:themeColor="text1"/>
        </w:rPr>
        <w:t xml:space="preserve">Гарантни рок не може бити краћи од </w:t>
      </w:r>
      <w:r>
        <w:rPr>
          <w:rFonts w:cs="Arial"/>
          <w:color w:val="000000" w:themeColor="text1"/>
          <w:lang w:val="sr-Cyrl-RS"/>
        </w:rPr>
        <w:t>_______</w:t>
      </w:r>
      <w:r w:rsidRPr="0097203F">
        <w:rPr>
          <w:rFonts w:cs="Arial"/>
          <w:color w:val="000000" w:themeColor="text1"/>
        </w:rPr>
        <w:t xml:space="preserve"> (словима:</w:t>
      </w:r>
      <w:r>
        <w:rPr>
          <w:rFonts w:cs="Arial"/>
          <w:color w:val="000000" w:themeColor="text1"/>
          <w:lang w:val="sr-Cyrl-RS"/>
        </w:rPr>
        <w:t>_______</w:t>
      </w:r>
      <w:r w:rsidRPr="0097203F">
        <w:rPr>
          <w:rFonts w:cs="Arial"/>
          <w:color w:val="000000" w:themeColor="text1"/>
        </w:rPr>
        <w:t>) месеци, од дана сачињавања, потписивања и верификовања Записника</w:t>
      </w:r>
      <w:r>
        <w:rPr>
          <w:rFonts w:cs="Arial"/>
          <w:color w:val="000000" w:themeColor="text1"/>
        </w:rPr>
        <w:t xml:space="preserve"> о </w:t>
      </w:r>
      <w:r w:rsidRPr="0097203F">
        <w:rPr>
          <w:rFonts w:cs="Arial"/>
          <w:color w:val="000000" w:themeColor="text1"/>
        </w:rPr>
        <w:t>квалитативном</w:t>
      </w:r>
      <w:r>
        <w:rPr>
          <w:rFonts w:cs="Arial"/>
          <w:color w:val="000000" w:themeColor="text1"/>
        </w:rPr>
        <w:t xml:space="preserve"> </w:t>
      </w:r>
      <w:r w:rsidRPr="0097203F">
        <w:rPr>
          <w:rFonts w:cs="Arial"/>
          <w:color w:val="000000" w:themeColor="text1"/>
        </w:rPr>
        <w:t xml:space="preserve">и </w:t>
      </w:r>
      <w:r w:rsidRPr="00BF0590">
        <w:rPr>
          <w:rFonts w:cs="Arial"/>
          <w:color w:val="000000" w:themeColor="text1"/>
        </w:rPr>
        <w:t>квантитативном пријему услуга</w:t>
      </w:r>
      <w:r w:rsidRPr="0097203F">
        <w:rPr>
          <w:rFonts w:cs="Arial"/>
          <w:color w:val="000000" w:themeColor="text1"/>
        </w:rPr>
        <w:t xml:space="preserve"> (без примедби) из члана </w:t>
      </w:r>
      <w:r>
        <w:rPr>
          <w:rFonts w:cs="Arial"/>
          <w:color w:val="000000" w:themeColor="text1"/>
        </w:rPr>
        <w:t>11</w:t>
      </w:r>
      <w:r w:rsidRPr="0097203F">
        <w:rPr>
          <w:rFonts w:cs="Arial"/>
          <w:color w:val="000000" w:themeColor="text1"/>
        </w:rPr>
        <w:t xml:space="preserve">. овог Уговора. </w:t>
      </w:r>
    </w:p>
    <w:p w:rsidR="004C5B7E" w:rsidRPr="0097203F" w:rsidRDefault="004C5B7E" w:rsidP="004C5B7E">
      <w:pPr>
        <w:pStyle w:val="KDParagraf"/>
        <w:spacing w:before="0"/>
        <w:rPr>
          <w:rFonts w:cs="Arial"/>
          <w:color w:val="000000" w:themeColor="text1"/>
        </w:rPr>
      </w:pPr>
      <w:r w:rsidRPr="0097203F">
        <w:rPr>
          <w:rFonts w:cs="Arial"/>
          <w:color w:val="000000" w:themeColor="text1"/>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4C5B7E" w:rsidRPr="004C5B7E" w:rsidRDefault="004C5B7E" w:rsidP="00EE793E">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sidR="004C5B7E">
        <w:rPr>
          <w:rFonts w:cs="Arial"/>
          <w:b/>
          <w:lang w:val="sr-Cyrl-RS"/>
        </w:rPr>
        <w:t>13</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007648" w:rsidRDefault="00007648" w:rsidP="00007648">
      <w:pPr>
        <w:numPr>
          <w:ilvl w:val="0"/>
          <w:numId w:val="23"/>
        </w:numPr>
        <w:spacing w:before="0" w:after="200" w:line="276" w:lineRule="auto"/>
        <w:contextualSpacing/>
        <w:rPr>
          <w:rFonts w:eastAsia="Calibri" w:cs="Arial"/>
          <w:lang w:val="sr-Cyrl-RS"/>
        </w:rPr>
      </w:pPr>
      <w:r w:rsidRPr="00FF53BE">
        <w:rPr>
          <w:rFonts w:cs="Arial"/>
        </w:rPr>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FF53BE" w:rsidRPr="00FF53BE" w:rsidRDefault="00FF53BE" w:rsidP="00007648">
      <w:p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1660D7">
      <w:pPr>
        <w:numPr>
          <w:ilvl w:val="0"/>
          <w:numId w:val="22"/>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1660D7">
      <w:pPr>
        <w:numPr>
          <w:ilvl w:val="0"/>
          <w:numId w:val="22"/>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Default="00FF53BE" w:rsidP="00EE793E">
      <w:pPr>
        <w:pStyle w:val="KDParagraf"/>
        <w:spacing w:before="0"/>
        <w:rPr>
          <w:rFonts w:cs="Arial"/>
        </w:rPr>
      </w:pPr>
      <w:r w:rsidRPr="00FF53BE">
        <w:rPr>
          <w:rFonts w:cs="Arial"/>
        </w:rPr>
        <w:t xml:space="preserve">Меница може бити наплаћена у случају да </w:t>
      </w:r>
      <w:r w:rsidR="00835FE0">
        <w:rPr>
          <w:rFonts w:cs="Arial"/>
          <w:lang w:val="sr-Cyrl-RS"/>
        </w:rPr>
        <w:t>Пружалац услуге</w:t>
      </w:r>
      <w:r w:rsidRPr="00FF53BE">
        <w:rPr>
          <w:rFonts w:cs="Arial"/>
        </w:rPr>
        <w:t xml:space="preserve"> не буде извршавао своје уговорне обавезе у роковима и на начин предвиђен уговором.</w:t>
      </w:r>
    </w:p>
    <w:p w:rsidR="00170C53" w:rsidRDefault="00170C53" w:rsidP="00EE793E">
      <w:pPr>
        <w:pStyle w:val="KDParagraf"/>
        <w:spacing w:before="0"/>
        <w:rPr>
          <w:rFonts w:cs="Arial"/>
        </w:rPr>
      </w:pPr>
    </w:p>
    <w:p w:rsidR="00170C53" w:rsidRDefault="00170C53" w:rsidP="00EE793E">
      <w:pPr>
        <w:pStyle w:val="KDParagraf"/>
        <w:spacing w:before="0"/>
        <w:rPr>
          <w:rFonts w:cs="Arial"/>
        </w:rPr>
      </w:pPr>
    </w:p>
    <w:p w:rsidR="00170C53" w:rsidRPr="004853D8" w:rsidRDefault="00170C53" w:rsidP="00EE793E">
      <w:pPr>
        <w:pStyle w:val="KDParagraf"/>
        <w:spacing w:before="0"/>
        <w:rPr>
          <w:lang w:val="sr-Cyrl-RS"/>
        </w:rPr>
      </w:pP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lastRenderedPageBreak/>
        <w:t>ВИША СИЛА</w:t>
      </w:r>
    </w:p>
    <w:p w:rsidR="00A755C2" w:rsidRPr="00F87CB9" w:rsidRDefault="00EE793E" w:rsidP="00F87CB9">
      <w:pPr>
        <w:pStyle w:val="KDParagraf"/>
        <w:spacing w:before="0"/>
        <w:jc w:val="center"/>
        <w:rPr>
          <w:rFonts w:cs="Arial"/>
        </w:rPr>
      </w:pPr>
      <w:r w:rsidRPr="00E47C2E">
        <w:rPr>
          <w:rFonts w:cs="Arial"/>
          <w:b/>
        </w:rPr>
        <w:t xml:space="preserve">Члан </w:t>
      </w:r>
      <w:r w:rsidR="00A4539F">
        <w:rPr>
          <w:rFonts w:cs="Arial"/>
          <w:b/>
          <w:lang w:val="sr-Cyrl-RS"/>
        </w:rPr>
        <w:t>1</w:t>
      </w:r>
      <w:r w:rsidR="004C5B7E">
        <w:rPr>
          <w:rFonts w:cs="Arial"/>
          <w:b/>
          <w:lang w:val="sr-Cyrl-RS"/>
        </w:rPr>
        <w:t>4</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013A2" w:rsidRPr="00036566"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C5B7E" w:rsidRDefault="004C5B7E" w:rsidP="00EE793E">
      <w:pPr>
        <w:pStyle w:val="KDParagraf"/>
        <w:spacing w:before="0"/>
        <w:rPr>
          <w:rFonts w:cs="Arial"/>
          <w:b/>
        </w:rPr>
      </w:pPr>
    </w:p>
    <w:p w:rsidR="004C5B7E" w:rsidRDefault="004C5B7E" w:rsidP="00EE793E">
      <w:pPr>
        <w:pStyle w:val="KDParagraf"/>
        <w:spacing w:before="0"/>
        <w:rPr>
          <w:rFonts w:cs="Arial"/>
          <w:b/>
        </w:rPr>
      </w:pPr>
    </w:p>
    <w:p w:rsidR="004C5B7E" w:rsidRDefault="004C5B7E" w:rsidP="00EE793E">
      <w:pPr>
        <w:pStyle w:val="KDParagraf"/>
        <w:spacing w:before="0"/>
        <w:rPr>
          <w:rFonts w:cs="Arial"/>
          <w:b/>
        </w:rPr>
      </w:pPr>
    </w:p>
    <w:p w:rsidR="004C5B7E" w:rsidRDefault="004C5B7E"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4C5B7E">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4C5B7E">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70C53" w:rsidRDefault="00170C53" w:rsidP="00EE793E">
      <w:pPr>
        <w:pStyle w:val="KDParagraf"/>
        <w:spacing w:before="0"/>
        <w:rPr>
          <w:rFonts w:cs="Arial"/>
        </w:rPr>
      </w:pP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4C5B7E">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013A2"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C5B7E" w:rsidRPr="00401189" w:rsidRDefault="004C5B7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D013A2">
      <w:pPr>
        <w:pStyle w:val="KDParagraf"/>
        <w:spacing w:before="0"/>
        <w:jc w:val="center"/>
        <w:rPr>
          <w:rFonts w:cs="Arial"/>
          <w:b/>
          <w:lang w:val="sr-Cyrl-RS"/>
        </w:rPr>
      </w:pPr>
      <w:r w:rsidRPr="00E47C2E">
        <w:rPr>
          <w:rFonts w:cs="Arial"/>
          <w:b/>
        </w:rPr>
        <w:t xml:space="preserve">Члан </w:t>
      </w:r>
      <w:r w:rsidR="004C5B7E">
        <w:rPr>
          <w:rFonts w:cs="Arial"/>
          <w:b/>
          <w:lang w:val="sr-Cyrl-RS"/>
        </w:rPr>
        <w:t>18</w:t>
      </w:r>
      <w:r w:rsidR="00A4539F">
        <w:rPr>
          <w:rFonts w:cs="Arial"/>
          <w:b/>
          <w:lang w:val="sr-Cyrl-RS"/>
        </w:rPr>
        <w:t xml:space="preserve">. </w:t>
      </w:r>
    </w:p>
    <w:p w:rsidR="00B111D3"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C5B7E" w:rsidRPr="00B111D3" w:rsidRDefault="004C5B7E"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4C5B7E">
        <w:rPr>
          <w:rFonts w:cs="Arial"/>
          <w:b/>
          <w:lang w:val="sr-Cyrl-RS"/>
        </w:rPr>
        <w:t>9</w:t>
      </w:r>
      <w:r w:rsidR="00EA1A33">
        <w:rPr>
          <w:rFonts w:cs="Arial"/>
          <w:b/>
          <w:lang w:val="sr-Cyrl-RS"/>
        </w:rPr>
        <w:t>.</w:t>
      </w:r>
    </w:p>
    <w:p w:rsidR="00835FE0" w:rsidRPr="004A6608" w:rsidRDefault="00835FE0" w:rsidP="00835FE0">
      <w:pPr>
        <w:rPr>
          <w:rFonts w:cs="Arial"/>
          <w:lang w:eastAsia="sr-Latn-CS"/>
        </w:rPr>
      </w:pPr>
      <w:r w:rsidRPr="004A6608">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835FE0" w:rsidRPr="004A6608" w:rsidRDefault="00835FE0" w:rsidP="00835FE0">
      <w:pPr>
        <w:rPr>
          <w:rFonts w:cs="Arial"/>
          <w:lang w:eastAsia="sr-Latn-CS"/>
        </w:rPr>
      </w:pPr>
      <w:r w:rsidRPr="004A660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35FE0" w:rsidRPr="00E47C2E" w:rsidRDefault="00835FE0" w:rsidP="00835FE0">
      <w:pPr>
        <w:rPr>
          <w:rFonts w:cs="Arial"/>
          <w:lang w:eastAsia="sr-Latn-CS"/>
        </w:rPr>
      </w:pPr>
      <w:r w:rsidRPr="004A6608">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06C20" w:rsidRPr="00A4539F" w:rsidRDefault="00606C20" w:rsidP="00A4539F">
      <w:pPr>
        <w:spacing w:before="0"/>
        <w:rPr>
          <w:rFonts w:cs="Arial"/>
          <w:lang w:val="sr-Cyrl-RS"/>
        </w:rPr>
      </w:pPr>
    </w:p>
    <w:p w:rsidR="00A755C2" w:rsidRPr="00D013A2" w:rsidRDefault="00EE793E" w:rsidP="00D013A2">
      <w:pPr>
        <w:pStyle w:val="KDParagraf"/>
        <w:spacing w:before="0"/>
        <w:jc w:val="center"/>
        <w:rPr>
          <w:rFonts w:cs="Arial"/>
        </w:rPr>
      </w:pPr>
      <w:r w:rsidRPr="00E47C2E">
        <w:rPr>
          <w:rFonts w:cs="Arial"/>
          <w:b/>
        </w:rPr>
        <w:t xml:space="preserve">Члан </w:t>
      </w:r>
      <w:r w:rsidR="004C5B7E">
        <w:rPr>
          <w:rFonts w:cs="Arial"/>
          <w:b/>
          <w:lang w:val="sr-Cyrl-RS"/>
        </w:rPr>
        <w:t>20</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D3248E" w:rsidRPr="004C5B7E" w:rsidRDefault="00EE793E" w:rsidP="004C5B7E">
      <w:pPr>
        <w:pStyle w:val="KDParagraf"/>
        <w:spacing w:before="0"/>
        <w:jc w:val="center"/>
        <w:rPr>
          <w:rFonts w:cs="Arial"/>
        </w:rPr>
      </w:pPr>
      <w:r w:rsidRPr="00E47C2E">
        <w:rPr>
          <w:rFonts w:cs="Arial"/>
          <w:b/>
        </w:rPr>
        <w:t xml:space="preserve">Члан </w:t>
      </w:r>
      <w:r w:rsidR="00D013A2">
        <w:rPr>
          <w:rFonts w:cs="Arial"/>
          <w:b/>
          <w:lang w:val="sr-Cyrl-RS"/>
        </w:rPr>
        <w:t>2</w:t>
      </w:r>
      <w:r w:rsidR="004C5B7E">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755C2" w:rsidRDefault="00EE793E" w:rsidP="00D013A2">
      <w:pPr>
        <w:pStyle w:val="KDParagraf"/>
        <w:spacing w:before="0"/>
        <w:jc w:val="center"/>
        <w:rPr>
          <w:rFonts w:cs="Arial"/>
          <w:b/>
          <w:lang w:val="sr-Cyrl-RS"/>
        </w:rPr>
      </w:pPr>
      <w:r w:rsidRPr="00E47C2E">
        <w:rPr>
          <w:rFonts w:cs="Arial"/>
          <w:b/>
        </w:rPr>
        <w:t xml:space="preserve">Члан </w:t>
      </w:r>
      <w:r w:rsidR="004C5B7E">
        <w:rPr>
          <w:rFonts w:cs="Arial"/>
          <w:b/>
          <w:lang w:val="sr-Cyrl-RS"/>
        </w:rPr>
        <w:t>22</w:t>
      </w:r>
      <w:r w:rsidR="00EA1A33">
        <w:rPr>
          <w:rFonts w:cs="Arial"/>
          <w:b/>
          <w:lang w:val="sr-Cyrl-RS"/>
        </w:rPr>
        <w:t>.</w:t>
      </w:r>
    </w:p>
    <w:p w:rsidR="00D3248E" w:rsidRPr="00B111D3" w:rsidRDefault="00D3248E" w:rsidP="00D013A2">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P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lastRenderedPageBreak/>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Default="00EE793E" w:rsidP="00D013A2">
      <w:pPr>
        <w:pStyle w:val="KDParagraf"/>
        <w:spacing w:before="0"/>
        <w:jc w:val="center"/>
        <w:rPr>
          <w:rFonts w:cs="Arial"/>
          <w:b/>
          <w:lang w:val="sr-Cyrl-RS"/>
        </w:rPr>
      </w:pPr>
      <w:r w:rsidRPr="00E47C2E">
        <w:rPr>
          <w:rFonts w:cs="Arial"/>
          <w:b/>
        </w:rPr>
        <w:t xml:space="preserve">Члан </w:t>
      </w:r>
      <w:r w:rsidR="004C5B7E">
        <w:rPr>
          <w:rFonts w:cs="Arial"/>
          <w:b/>
          <w:lang w:val="sr-Cyrl-RS"/>
        </w:rPr>
        <w:t>23</w:t>
      </w:r>
      <w:r w:rsidR="00F1332A">
        <w:rPr>
          <w:rFonts w:cs="Arial"/>
          <w:b/>
          <w:lang w:val="sr-Cyrl-RS"/>
        </w:rPr>
        <w:t>.</w:t>
      </w:r>
    </w:p>
    <w:p w:rsidR="00D3248E" w:rsidRPr="00D013A2" w:rsidRDefault="00D3248E" w:rsidP="00D013A2">
      <w:pPr>
        <w:pStyle w:val="KDParagraf"/>
        <w:spacing w:before="0"/>
        <w:jc w:val="center"/>
        <w:rPr>
          <w:rFonts w:cs="Arial"/>
          <w:b/>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007648" w:rsidRPr="00EF77BB"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835FE0">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D3248E" w:rsidRDefault="00E22DA8" w:rsidP="00EF77BB">
      <w:pPr>
        <w:spacing w:before="0"/>
        <w:rPr>
          <w:rFonts w:cs="Arial"/>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B17826">
        <w:rPr>
          <w:rFonts w:cs="Arial"/>
        </w:rPr>
        <w:t xml:space="preserve">.    </w:t>
      </w:r>
    </w:p>
    <w:p w:rsidR="00D3248E" w:rsidRDefault="00D3248E" w:rsidP="00EF77BB">
      <w:pPr>
        <w:spacing w:before="0"/>
        <w:rPr>
          <w:rFonts w:cs="Arial"/>
        </w:rPr>
      </w:pPr>
    </w:p>
    <w:p w:rsidR="00B6621C" w:rsidRPr="00E8706C" w:rsidRDefault="00B17826" w:rsidP="00EF77BB">
      <w:pPr>
        <w:spacing w:before="0"/>
        <w:rPr>
          <w:rFonts w:cs="Arial"/>
        </w:rPr>
      </w:pPr>
      <w:r>
        <w:rPr>
          <w:rFonts w:cs="Arial"/>
        </w:rPr>
        <w:t xml:space="preserve">                                     </w:t>
      </w:r>
    </w:p>
    <w:p w:rsidR="00D3248E" w:rsidRDefault="00D3248E"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170C53" w:rsidRDefault="00170C53"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w:t>
      </w:r>
      <w:r w:rsidR="000C49A6">
        <w:rPr>
          <w:lang w:val="sr-Cyrl-CS"/>
        </w:rPr>
        <w:t>е</w:t>
      </w:r>
      <w:r w:rsidRPr="00862FAD">
        <w:rPr>
          <w:lang w:val="sr-Cyrl-CS"/>
        </w:rPr>
        <w:t>ни пр</w:t>
      </w:r>
      <w:r w:rsidR="000C49A6">
        <w:rPr>
          <w:lang w:val="sr-Cyrl-CS"/>
        </w:rPr>
        <w:t>о</w:t>
      </w:r>
      <w:r w:rsidRPr="00862FAD">
        <w:rPr>
          <w:lang w:val="sr-Cyrl-CS"/>
        </w:rPr>
        <w:t>пис</w:t>
      </w:r>
      <w:r w:rsidR="000C49A6">
        <w:rPr>
          <w:lang w:val="sr-Cyrl-CS"/>
        </w:rPr>
        <w:t>а</w:t>
      </w:r>
      <w:r w:rsidRPr="00862FAD">
        <w:rPr>
          <w:lang w:val="sr-Cyrl-CS"/>
        </w:rPr>
        <w:t>них м</w:t>
      </w:r>
      <w:r w:rsidR="000C49A6">
        <w:rPr>
          <w:lang w:val="sr-Cyrl-CS"/>
        </w:rPr>
        <w:t>е</w:t>
      </w:r>
      <w:r w:rsidRPr="00862FAD">
        <w:rPr>
          <w:lang w:val="sr-Cyrl-CS"/>
        </w:rPr>
        <w:t>р</w:t>
      </w:r>
      <w:r w:rsidR="000C49A6">
        <w:rPr>
          <w:lang w:val="sr-Cyrl-CS"/>
        </w:rPr>
        <w:t>а</w:t>
      </w:r>
      <w:r w:rsidRPr="00862FAD">
        <w:rPr>
          <w:lang w:val="sr-Cyrl-CS"/>
        </w:rPr>
        <w:t xml:space="preserve"> з</w:t>
      </w:r>
      <w:r w:rsidR="000C49A6">
        <w:rPr>
          <w:lang w:val="sr-Cyrl-CS"/>
        </w:rPr>
        <w:t>а</w:t>
      </w:r>
      <w:r w:rsidRPr="00862FAD">
        <w:rPr>
          <w:lang w:val="sr-Cyrl-CS"/>
        </w:rPr>
        <w:t xml:space="preserve"> б</w:t>
      </w:r>
      <w:r w:rsidR="000C49A6">
        <w:rPr>
          <w:lang w:val="sr-Cyrl-CS"/>
        </w:rPr>
        <w:t>е</w:t>
      </w:r>
      <w:r w:rsidRPr="00862FAD">
        <w:rPr>
          <w:lang w:val="sr-Cyrl-CS"/>
        </w:rPr>
        <w:t>зб</w:t>
      </w:r>
      <w:r w:rsidR="000C49A6">
        <w:rPr>
          <w:lang w:val="sr-Cyrl-CS"/>
        </w:rPr>
        <w:t>е</w:t>
      </w:r>
      <w:r w:rsidRPr="00862FAD">
        <w:rPr>
          <w:lang w:val="sr-Cyrl-CS"/>
        </w:rPr>
        <w:t>дн</w:t>
      </w:r>
      <w:r w:rsidR="000C49A6">
        <w:rPr>
          <w:lang w:val="sr-Cyrl-CS"/>
        </w:rPr>
        <w:t>о</w:t>
      </w:r>
      <w:r w:rsidRPr="00862FAD">
        <w:rPr>
          <w:lang w:val="sr-Cyrl-CS"/>
        </w:rPr>
        <w:t>ст и здр</w:t>
      </w:r>
      <w:r w:rsidR="000C49A6">
        <w:rPr>
          <w:lang w:val="sr-Cyrl-CS"/>
        </w:rPr>
        <w:t>а</w:t>
      </w:r>
      <w:r w:rsidRPr="00862FAD">
        <w:rPr>
          <w:lang w:val="sr-Cyrl-CS"/>
        </w:rPr>
        <w:t>вљ</w:t>
      </w:r>
      <w:r w:rsidR="000C49A6">
        <w:rPr>
          <w:lang w:val="sr-Cyrl-CS"/>
        </w:rPr>
        <w:t>е</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узим</w:t>
      </w:r>
      <w:r w:rsidR="000C49A6">
        <w:rPr>
          <w:lang w:val="sr-Cyrl-CS"/>
        </w:rPr>
        <w:t>ај</w:t>
      </w:r>
      <w:r w:rsidRPr="00862FAD">
        <w:rPr>
          <w:lang w:val="sr-Cyrl-CS"/>
        </w:rPr>
        <w:t xml:space="preserve">ући у </w:t>
      </w:r>
      <w:r w:rsidR="000C49A6">
        <w:rPr>
          <w:lang w:val="sr-Cyrl-CS"/>
        </w:rPr>
        <w:t>о</w:t>
      </w:r>
      <w:r w:rsidRPr="00862FAD">
        <w:rPr>
          <w:lang w:val="sr-Cyrl-CS"/>
        </w:rPr>
        <w:t>бзир прир</w:t>
      </w:r>
      <w:r w:rsidR="000C49A6">
        <w:rPr>
          <w:lang w:val="sr-Cyrl-CS"/>
        </w:rPr>
        <w:t>о</w:t>
      </w:r>
      <w:r w:rsidRPr="00862FAD">
        <w:rPr>
          <w:lang w:val="sr-Cyrl-CS"/>
        </w:rPr>
        <w:t>ду п</w:t>
      </w:r>
      <w:r w:rsidR="000C49A6">
        <w:rPr>
          <w:lang w:val="sr-Cyrl-CS"/>
        </w:rPr>
        <w:t>о</w:t>
      </w:r>
      <w:r w:rsidRPr="00862FAD">
        <w:rPr>
          <w:lang w:val="sr-Cyrl-CS"/>
        </w:rPr>
        <w:t>сл</w:t>
      </w:r>
      <w:r w:rsidR="000C49A6">
        <w:rPr>
          <w:lang w:val="sr-Cyrl-CS"/>
        </w:rPr>
        <w:t>о</w:t>
      </w:r>
      <w:r w:rsidRPr="00862FAD">
        <w:rPr>
          <w:lang w:val="sr-Cyrl-CS"/>
        </w:rPr>
        <w:t>в</w:t>
      </w:r>
      <w:r w:rsidR="000C49A6">
        <w:rPr>
          <w:lang w:val="sr-Cyrl-CS"/>
        </w:rPr>
        <w:t>а</w:t>
      </w:r>
      <w:r w:rsidRPr="00862FAD">
        <w:rPr>
          <w:lang w:val="sr-Cyrl-CS"/>
        </w:rPr>
        <w:t xml:space="preserve"> к</w:t>
      </w:r>
      <w:r w:rsidR="000C49A6">
        <w:rPr>
          <w:lang w:val="sr-Cyrl-CS"/>
        </w:rPr>
        <w:t>оје</w:t>
      </w:r>
      <w:r w:rsidRPr="00862FAD">
        <w:rPr>
          <w:lang w:val="sr-Cyrl-CS"/>
        </w:rPr>
        <w:t xml:space="preserve"> </w:t>
      </w:r>
      <w:r w:rsidR="000C49A6">
        <w:rPr>
          <w:lang w:val="sr-Cyrl-CS"/>
        </w:rPr>
        <w:t>о</w:t>
      </w:r>
      <w:r w:rsidRPr="00862FAD">
        <w:rPr>
          <w:lang w:val="sr-Cyrl-CS"/>
        </w:rPr>
        <w:t>б</w:t>
      </w:r>
      <w:r w:rsidR="000C49A6">
        <w:rPr>
          <w:lang w:val="sr-Cyrl-CS"/>
        </w:rPr>
        <w:t>а</w:t>
      </w:r>
      <w:r w:rsidRPr="00862FAD">
        <w:rPr>
          <w:lang w:val="sr-Cyrl-CS"/>
        </w:rPr>
        <w:t>вљ</w:t>
      </w:r>
      <w:r w:rsidR="000C49A6">
        <w:rPr>
          <w:lang w:val="sr-Cyrl-CS"/>
        </w:rPr>
        <w:t>ај</w:t>
      </w:r>
      <w:r w:rsidRPr="00862FAD">
        <w:rPr>
          <w:lang w:val="sr-Cyrl-CS"/>
        </w:rPr>
        <w:t>у, да к</w:t>
      </w:r>
      <w:r w:rsidR="000C49A6">
        <w:rPr>
          <w:lang w:val="sr-Cyrl-CS"/>
        </w:rPr>
        <w:t>оо</w:t>
      </w:r>
      <w:r w:rsidRPr="00862FAD">
        <w:rPr>
          <w:lang w:val="sr-Cyrl-CS"/>
        </w:rPr>
        <w:t>рдинир</w:t>
      </w:r>
      <w:r w:rsidR="000C49A6">
        <w:rPr>
          <w:lang w:val="sr-Cyrl-CS"/>
        </w:rPr>
        <w:t>ај</w:t>
      </w:r>
      <w:r w:rsidRPr="00862FAD">
        <w:rPr>
          <w:lang w:val="sr-Cyrl-CS"/>
        </w:rPr>
        <w:t xml:space="preserve">у </w:t>
      </w:r>
      <w:r w:rsidR="000C49A6">
        <w:rPr>
          <w:lang w:val="sr-Cyrl-CS"/>
        </w:rPr>
        <w:t>а</w:t>
      </w:r>
      <w:r w:rsidRPr="00862FAD">
        <w:rPr>
          <w:lang w:val="sr-Cyrl-CS"/>
        </w:rPr>
        <w:t>ктивн</w:t>
      </w:r>
      <w:r w:rsidR="000C49A6">
        <w:rPr>
          <w:lang w:val="sr-Cyrl-CS"/>
        </w:rPr>
        <w:t>о</w:t>
      </w:r>
      <w:r w:rsidRPr="00862FAD">
        <w:rPr>
          <w:lang w:val="sr-Cyrl-CS"/>
        </w:rPr>
        <w:t>сти у в</w:t>
      </w:r>
      <w:r w:rsidR="000C49A6">
        <w:rPr>
          <w:lang w:val="sr-Cyrl-CS"/>
        </w:rPr>
        <w:t>е</w:t>
      </w:r>
      <w:r w:rsidRPr="00862FAD">
        <w:rPr>
          <w:lang w:val="sr-Cyrl-CS"/>
        </w:rPr>
        <w:t>зи с</w:t>
      </w:r>
      <w:r w:rsidR="000C49A6">
        <w:rPr>
          <w:lang w:val="sr-Cyrl-CS"/>
        </w:rPr>
        <w:t>а</w:t>
      </w:r>
      <w:r w:rsidRPr="00862FAD">
        <w:rPr>
          <w:lang w:val="sr-Cyrl-CS"/>
        </w:rPr>
        <w:t xml:space="preserve"> прим</w:t>
      </w:r>
      <w:r w:rsidR="000C49A6">
        <w:rPr>
          <w:lang w:val="sr-Cyrl-CS"/>
        </w:rPr>
        <w:t>е</w:t>
      </w:r>
      <w:r w:rsidRPr="00862FAD">
        <w:rPr>
          <w:lang w:val="sr-Cyrl-CS"/>
        </w:rPr>
        <w:t>н</w:t>
      </w:r>
      <w:r w:rsidR="000C49A6">
        <w:rPr>
          <w:lang w:val="sr-Cyrl-CS"/>
        </w:rPr>
        <w:t>о</w:t>
      </w:r>
      <w:r w:rsidRPr="00862FAD">
        <w:rPr>
          <w:lang w:val="sr-Cyrl-CS"/>
        </w:rPr>
        <w:t>м м</w:t>
      </w:r>
      <w:r w:rsidR="000C49A6">
        <w:rPr>
          <w:lang w:val="sr-Cyrl-CS"/>
        </w:rPr>
        <w:t>е</w:t>
      </w:r>
      <w:r w:rsidRPr="00862FAD">
        <w:rPr>
          <w:lang w:val="sr-Cyrl-CS"/>
        </w:rPr>
        <w:t>р</w:t>
      </w:r>
      <w:r w:rsidR="000C49A6">
        <w:rPr>
          <w:lang w:val="sr-Cyrl-CS"/>
        </w:rPr>
        <w:t>а</w:t>
      </w:r>
      <w:r w:rsidRPr="00862FAD">
        <w:rPr>
          <w:lang w:val="sr-Cyrl-CS"/>
        </w:rPr>
        <w:t xml:space="preserve"> з</w:t>
      </w:r>
      <w:r w:rsidR="000C49A6">
        <w:rPr>
          <w:lang w:val="sr-Cyrl-CS"/>
        </w:rPr>
        <w:t>а</w:t>
      </w:r>
      <w:r w:rsidRPr="00862FAD">
        <w:rPr>
          <w:lang w:val="sr-Cyrl-CS"/>
        </w:rPr>
        <w:t xml:space="preserve"> </w:t>
      </w:r>
      <w:r w:rsidR="000C49A6">
        <w:rPr>
          <w:lang w:val="sr-Cyrl-CS"/>
        </w:rPr>
        <w:t>о</w:t>
      </w:r>
      <w:r w:rsidRPr="00862FAD">
        <w:rPr>
          <w:lang w:val="sr-Cyrl-CS"/>
        </w:rPr>
        <w:t>ткл</w:t>
      </w:r>
      <w:r w:rsidR="000C49A6">
        <w:rPr>
          <w:lang w:val="sr-Cyrl-CS"/>
        </w:rPr>
        <w:t>а</w:t>
      </w:r>
      <w:r w:rsidRPr="00862FAD">
        <w:rPr>
          <w:lang w:val="sr-Cyrl-CS"/>
        </w:rPr>
        <w:t>њ</w:t>
      </w:r>
      <w:r w:rsidR="000C49A6">
        <w:rPr>
          <w:lang w:val="sr-Cyrl-CS"/>
        </w:rPr>
        <w:t>а</w:t>
      </w:r>
      <w:r w:rsidRPr="00862FAD">
        <w:rPr>
          <w:lang w:val="sr-Cyrl-CS"/>
        </w:rPr>
        <w:t>њ</w:t>
      </w:r>
      <w:r w:rsidR="000C49A6">
        <w:rPr>
          <w:lang w:val="sr-Cyrl-CS"/>
        </w:rPr>
        <w:t>е</w:t>
      </w:r>
      <w:r w:rsidRPr="00862FAD">
        <w:rPr>
          <w:lang w:val="sr-Cyrl-CS"/>
        </w:rPr>
        <w:t xml:space="preserve"> ризик</w:t>
      </w:r>
      <w:r w:rsidR="000C49A6">
        <w:rPr>
          <w:lang w:val="sr-Cyrl-CS"/>
        </w:rPr>
        <w:t>а</w:t>
      </w:r>
      <w:r w:rsidRPr="00862FAD">
        <w:rPr>
          <w:lang w:val="sr-Cyrl-CS"/>
        </w:rPr>
        <w:t xml:space="preserve"> </w:t>
      </w:r>
      <w:r w:rsidR="000C49A6">
        <w:rPr>
          <w:lang w:val="sr-Cyrl-CS"/>
        </w:rPr>
        <w:t>о</w:t>
      </w:r>
      <w:r w:rsidRPr="00862FAD">
        <w:rPr>
          <w:lang w:val="sr-Cyrl-CS"/>
        </w:rPr>
        <w:t>д п</w:t>
      </w:r>
      <w:r w:rsidR="000C49A6">
        <w:rPr>
          <w:lang w:val="sr-Cyrl-CS"/>
        </w:rPr>
        <w:t>о</w:t>
      </w:r>
      <w:r w:rsidRPr="00862FAD">
        <w:rPr>
          <w:lang w:val="sr-Cyrl-CS"/>
        </w:rPr>
        <w:t>вр</w:t>
      </w:r>
      <w:r w:rsidR="000C49A6">
        <w:rPr>
          <w:lang w:val="sr-Cyrl-CS"/>
        </w:rPr>
        <w:t>е</w:t>
      </w:r>
      <w:r w:rsidRPr="00862FAD">
        <w:rPr>
          <w:lang w:val="sr-Cyrl-CS"/>
        </w:rPr>
        <w:t>ђив</w:t>
      </w:r>
      <w:r w:rsidR="000C49A6">
        <w:rPr>
          <w:lang w:val="sr-Cyrl-CS"/>
        </w:rPr>
        <w:t>а</w:t>
      </w:r>
      <w:r w:rsidRPr="00862FAD">
        <w:rPr>
          <w:lang w:val="sr-Cyrl-CS"/>
        </w:rPr>
        <w:t>њ</w:t>
      </w:r>
      <w:r w:rsidR="000C49A6">
        <w:rPr>
          <w:lang w:val="sr-Cyrl-CS"/>
        </w:rPr>
        <w:t>а</w:t>
      </w:r>
      <w:r w:rsidRPr="00862FAD">
        <w:rPr>
          <w:lang w:val="sr-Cyrl-CS"/>
        </w:rPr>
        <w:t xml:space="preserve">, </w:t>
      </w:r>
      <w:r w:rsidR="000C49A6">
        <w:rPr>
          <w:lang w:val="sr-Cyrl-CS"/>
        </w:rPr>
        <w:t>о</w:t>
      </w:r>
      <w:r w:rsidRPr="00862FAD">
        <w:rPr>
          <w:lang w:val="sr-Cyrl-CS"/>
        </w:rPr>
        <w:t>дн</w:t>
      </w:r>
      <w:r w:rsidR="000C49A6">
        <w:rPr>
          <w:lang w:val="sr-Cyrl-CS"/>
        </w:rPr>
        <w:t>о</w:t>
      </w:r>
      <w:r w:rsidRPr="00862FAD">
        <w:rPr>
          <w:lang w:val="sr-Cyrl-CS"/>
        </w:rPr>
        <w:t>сн</w:t>
      </w:r>
      <w:r w:rsidR="000C49A6">
        <w:rPr>
          <w:lang w:val="sr-Cyrl-CS"/>
        </w:rPr>
        <w:t>о</w:t>
      </w:r>
      <w:r w:rsidRPr="00862FAD">
        <w:rPr>
          <w:lang w:val="sr-Cyrl-CS"/>
        </w:rPr>
        <w:t xml:space="preserve"> </w:t>
      </w:r>
      <w:r w:rsidR="000C49A6">
        <w:rPr>
          <w:lang w:val="sr-Cyrl-CS"/>
        </w:rPr>
        <w:t>о</w:t>
      </w:r>
      <w:r w:rsidRPr="00862FAD">
        <w:rPr>
          <w:lang w:val="sr-Cyrl-CS"/>
        </w:rPr>
        <w:t>шт</w:t>
      </w:r>
      <w:r w:rsidR="000C49A6">
        <w:rPr>
          <w:lang w:val="sr-Cyrl-CS"/>
        </w:rPr>
        <w:t>е</w:t>
      </w:r>
      <w:r w:rsidRPr="00862FAD">
        <w:rPr>
          <w:lang w:val="sr-Cyrl-CS"/>
        </w:rPr>
        <w:t>ћ</w:t>
      </w:r>
      <w:r w:rsidR="000C49A6">
        <w:rPr>
          <w:lang w:val="sr-Cyrl-CS"/>
        </w:rPr>
        <w:t>е</w:t>
      </w:r>
      <w:r w:rsidRPr="00862FAD">
        <w:rPr>
          <w:lang w:val="sr-Cyrl-CS"/>
        </w:rPr>
        <w:t>њ</w:t>
      </w:r>
      <w:r w:rsidR="000C49A6">
        <w:rPr>
          <w:lang w:val="sr-Cyrl-CS"/>
        </w:rPr>
        <w:t>а</w:t>
      </w:r>
      <w:r w:rsidRPr="00862FAD">
        <w:rPr>
          <w:lang w:val="sr-Cyrl-CS"/>
        </w:rPr>
        <w:t xml:space="preserve"> здр</w:t>
      </w:r>
      <w:r w:rsidR="000C49A6">
        <w:rPr>
          <w:lang w:val="sr-Cyrl-CS"/>
        </w:rPr>
        <w:t>а</w:t>
      </w:r>
      <w:r w:rsidRPr="00862FAD">
        <w:rPr>
          <w:lang w:val="sr-Cyrl-CS"/>
        </w:rPr>
        <w:t>вљ</w:t>
      </w:r>
      <w:r w:rsidR="000C49A6">
        <w:rPr>
          <w:lang w:val="sr-Cyrl-CS"/>
        </w:rPr>
        <w:t>а</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к</w:t>
      </w:r>
      <w:r w:rsidR="000C49A6">
        <w:rPr>
          <w:lang w:val="sr-Cyrl-CS"/>
        </w:rPr>
        <w:t>ао</w:t>
      </w:r>
      <w:r w:rsidRPr="00862FAD">
        <w:rPr>
          <w:lang w:val="sr-Cyrl-CS"/>
        </w:rPr>
        <w:t xml:space="preserve"> и д</w:t>
      </w:r>
      <w:r w:rsidR="000C49A6">
        <w:rPr>
          <w:lang w:val="sr-Cyrl-CS"/>
        </w:rPr>
        <w:t>а</w:t>
      </w:r>
      <w:r w:rsidRPr="00862FAD">
        <w:rPr>
          <w:lang w:val="sr-Cyrl-CS"/>
        </w:rPr>
        <w:t xml:space="preserve"> </w:t>
      </w:r>
      <w:r w:rsidR="000C49A6">
        <w:rPr>
          <w:lang w:val="sr-Cyrl-CS"/>
        </w:rPr>
        <w:t>о</w:t>
      </w:r>
      <w:r w:rsidRPr="00862FAD">
        <w:rPr>
          <w:lang w:val="sr-Cyrl-CS"/>
        </w:rPr>
        <w:t>б</w:t>
      </w:r>
      <w:r w:rsidR="000C49A6">
        <w:rPr>
          <w:lang w:val="sr-Cyrl-CS"/>
        </w:rPr>
        <w:t>а</w:t>
      </w:r>
      <w:r w:rsidRPr="00862FAD">
        <w:rPr>
          <w:lang w:val="sr-Cyrl-CS"/>
        </w:rPr>
        <w:t>в</w:t>
      </w:r>
      <w:r w:rsidR="000C49A6">
        <w:rPr>
          <w:lang w:val="sr-Cyrl-CS"/>
        </w:rPr>
        <w:t>е</w:t>
      </w:r>
      <w:r w:rsidRPr="00862FAD">
        <w:rPr>
          <w:lang w:val="sr-Cyrl-CS"/>
        </w:rPr>
        <w:t>шт</w:t>
      </w:r>
      <w:r w:rsidR="000C49A6">
        <w:rPr>
          <w:lang w:val="sr-Cyrl-CS"/>
        </w:rPr>
        <w:t>а</w:t>
      </w:r>
      <w:r w:rsidRPr="00862FAD">
        <w:rPr>
          <w:lang w:val="sr-Cyrl-CS"/>
        </w:rPr>
        <w:t>в</w:t>
      </w:r>
      <w:r w:rsidR="000C49A6">
        <w:rPr>
          <w:lang w:val="sr-Cyrl-CS"/>
        </w:rPr>
        <w:t>ај</w:t>
      </w:r>
      <w:r w:rsidRPr="00862FAD">
        <w:rPr>
          <w:lang w:val="sr-Cyrl-CS"/>
        </w:rPr>
        <w:t xml:space="preserve">у </w:t>
      </w:r>
      <w:r w:rsidR="000C49A6">
        <w:rPr>
          <w:lang w:val="sr-Cyrl-CS"/>
        </w:rPr>
        <w:t>је</w:t>
      </w:r>
      <w:r w:rsidRPr="00862FAD">
        <w:rPr>
          <w:lang w:val="sr-Cyrl-CS"/>
        </w:rPr>
        <w:t>д</w:t>
      </w:r>
      <w:r w:rsidR="000C49A6">
        <w:rPr>
          <w:lang w:val="sr-Cyrl-CS"/>
        </w:rPr>
        <w:t>а</w:t>
      </w:r>
      <w:r w:rsidRPr="00862FAD">
        <w:rPr>
          <w:lang w:val="sr-Cyrl-CS"/>
        </w:rPr>
        <w:t>н друг</w:t>
      </w:r>
      <w:r w:rsidR="000C49A6">
        <w:rPr>
          <w:lang w:val="sr-Cyrl-CS"/>
        </w:rPr>
        <w:t>о</w:t>
      </w:r>
      <w:r w:rsidRPr="00862FAD">
        <w:rPr>
          <w:lang w:val="sr-Cyrl-CS"/>
        </w:rPr>
        <w:t>г и св</w:t>
      </w:r>
      <w:r w:rsidR="000C49A6">
        <w:rPr>
          <w:lang w:val="sr-Cyrl-CS"/>
        </w:rPr>
        <w:t>оје</w:t>
      </w:r>
      <w:r w:rsidRPr="00862FAD">
        <w:rPr>
          <w:lang w:val="sr-Cyrl-CS"/>
        </w:rPr>
        <w:t xml:space="preserve">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w:t>
      </w:r>
      <w:r w:rsidR="000C49A6">
        <w:rPr>
          <w:lang w:val="sr-Cyrl-CS"/>
        </w:rPr>
        <w:t>е</w:t>
      </w:r>
      <w:r w:rsidRPr="00862FAD">
        <w:rPr>
          <w:lang w:val="sr-Cyrl-CS"/>
        </w:rPr>
        <w:t xml:space="preserve"> </w:t>
      </w:r>
      <w:r w:rsidR="000C49A6">
        <w:rPr>
          <w:lang w:val="sr-Cyrl-CS"/>
        </w:rPr>
        <w:t>о</w:t>
      </w:r>
      <w:r w:rsidRPr="00862FAD">
        <w:rPr>
          <w:lang w:val="sr-Cyrl-CS"/>
        </w:rPr>
        <w:t xml:space="preserve"> тим ризицим</w:t>
      </w:r>
      <w:r w:rsidR="000C49A6">
        <w:rPr>
          <w:lang w:val="sr-Cyrl-CS"/>
        </w:rPr>
        <w:t>а</w:t>
      </w:r>
      <w:r w:rsidRPr="00862FAD">
        <w:rPr>
          <w:lang w:val="sr-Cyrl-CS"/>
        </w:rPr>
        <w:t xml:space="preserve"> и м</w:t>
      </w:r>
      <w:r w:rsidR="000C49A6">
        <w:rPr>
          <w:lang w:val="sr-Cyrl-CS"/>
        </w:rPr>
        <w:t>е</w:t>
      </w:r>
      <w:r w:rsidRPr="00862FAD">
        <w:rPr>
          <w:lang w:val="sr-Cyrl-CS"/>
        </w:rPr>
        <w:t>р</w:t>
      </w:r>
      <w:r w:rsidR="000C49A6">
        <w:rPr>
          <w:lang w:val="sr-Cyrl-CS"/>
        </w:rPr>
        <w:t>а</w:t>
      </w:r>
      <w:r w:rsidRPr="00862FAD">
        <w:rPr>
          <w:lang w:val="sr-Cyrl-CS"/>
        </w:rPr>
        <w:t>м</w:t>
      </w:r>
      <w:r w:rsidR="000C49A6">
        <w:rPr>
          <w:lang w:val="sr-Cyrl-CS"/>
        </w:rPr>
        <w:t>а</w:t>
      </w:r>
      <w:r w:rsidRPr="00862FAD">
        <w:rPr>
          <w:lang w:val="sr-Cyrl-CS"/>
        </w:rPr>
        <w:t xml:space="preserve"> з</w:t>
      </w:r>
      <w:r w:rsidR="000C49A6">
        <w:rPr>
          <w:lang w:val="sr-Cyrl-CS"/>
        </w:rPr>
        <w:t>а</w:t>
      </w:r>
      <w:r w:rsidRPr="00862FAD">
        <w:rPr>
          <w:lang w:val="sr-Cyrl-CS"/>
        </w:rPr>
        <w:t xml:space="preserve"> њих</w:t>
      </w:r>
      <w:r w:rsidR="000C49A6">
        <w:rPr>
          <w:lang w:val="sr-Cyrl-CS"/>
        </w:rPr>
        <w:t>о</w:t>
      </w:r>
      <w:r w:rsidRPr="00862FAD">
        <w:rPr>
          <w:lang w:val="sr-Cyrl-CS"/>
        </w:rPr>
        <w:t>в</w:t>
      </w:r>
      <w:r w:rsidR="000C49A6">
        <w:rPr>
          <w:lang w:val="sr-Cyrl-CS"/>
        </w:rPr>
        <w:t>о</w:t>
      </w:r>
      <w:r w:rsidRPr="00862FAD">
        <w:rPr>
          <w:lang w:val="sr-Cyrl-CS"/>
        </w:rPr>
        <w:t xml:space="preserve"> </w:t>
      </w:r>
      <w:r w:rsidR="000C49A6">
        <w:rPr>
          <w:lang w:val="sr-Cyrl-CS"/>
        </w:rPr>
        <w:t>о</w:t>
      </w:r>
      <w:r w:rsidRPr="00862FAD">
        <w:rPr>
          <w:lang w:val="sr-Cyrl-CS"/>
        </w:rPr>
        <w:t>ткл</w:t>
      </w:r>
      <w:r w:rsidR="000C49A6">
        <w:rPr>
          <w:lang w:val="sr-Cyrl-CS"/>
        </w:rPr>
        <w:t>а</w:t>
      </w:r>
      <w:r w:rsidRPr="00862FAD">
        <w:rPr>
          <w:lang w:val="sr-Cyrl-CS"/>
        </w:rPr>
        <w:t>њ</w:t>
      </w:r>
      <w:r w:rsidR="000C49A6">
        <w:rPr>
          <w:lang w:val="sr-Cyrl-CS"/>
        </w:rPr>
        <w:t>а</w:t>
      </w:r>
      <w:r w:rsidRPr="00862FAD">
        <w:rPr>
          <w:lang w:val="sr-Cyrl-CS"/>
        </w:rPr>
        <w:t>њ</w:t>
      </w:r>
      <w:r w:rsidR="000C49A6">
        <w:rPr>
          <w:lang w:val="sr-Cyrl-CS"/>
        </w:rPr>
        <w:t>е</w:t>
      </w:r>
      <w:r w:rsidRPr="00862FAD">
        <w:rPr>
          <w:lang w:val="sr-Cyrl-CS"/>
        </w:rPr>
        <w:t>.</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000C49A6">
        <w:t>е</w:t>
      </w:r>
      <w:r w:rsidRPr="00862FAD">
        <w:rPr>
          <w:lang w:val="sr-Cyrl-CS"/>
        </w:rPr>
        <w:t>ђује лиц</w:t>
      </w:r>
      <w:r w:rsidR="000C49A6">
        <w:rPr>
          <w:lang w:val="sr-Cyrl-CS"/>
        </w:rPr>
        <w:t>е</w:t>
      </w:r>
      <w:r w:rsidRPr="00862FAD">
        <w:rPr>
          <w:lang w:val="sr-Cyrl-CS"/>
        </w:rPr>
        <w:t xml:space="preserve"> з</w:t>
      </w:r>
      <w:r w:rsidR="000C49A6">
        <w:rPr>
          <w:lang w:val="sr-Cyrl-CS"/>
        </w:rPr>
        <w:t>а</w:t>
      </w:r>
      <w:r w:rsidRPr="00862FAD">
        <w:rPr>
          <w:lang w:val="sr-Cyrl-CS"/>
        </w:rPr>
        <w:t xml:space="preserve"> к</w:t>
      </w:r>
      <w:r w:rsidR="000C49A6">
        <w:rPr>
          <w:lang w:val="sr-Cyrl-CS"/>
        </w:rPr>
        <w:t>оо</w:t>
      </w:r>
      <w:r w:rsidRPr="00862FAD">
        <w:rPr>
          <w:lang w:val="sr-Cyrl-CS"/>
        </w:rPr>
        <w:t>рдин</w:t>
      </w:r>
      <w:r w:rsidR="000C49A6">
        <w:rPr>
          <w:lang w:val="sr-Cyrl-CS"/>
        </w:rPr>
        <w:t>а</w:t>
      </w:r>
      <w:r w:rsidRPr="00862FAD">
        <w:rPr>
          <w:lang w:val="sr-Cyrl-CS"/>
        </w:rPr>
        <w:t>ци</w:t>
      </w:r>
      <w:r w:rsidR="000C49A6">
        <w:rPr>
          <w:lang w:val="sr-Cyrl-CS"/>
        </w:rPr>
        <w:t>ј</w:t>
      </w:r>
      <w:r w:rsidRPr="00862FAD">
        <w:rPr>
          <w:lang w:val="sr-Cyrl-CS"/>
        </w:rPr>
        <w:t>у спр</w:t>
      </w:r>
      <w:r w:rsidR="000C49A6">
        <w:rPr>
          <w:lang w:val="sr-Cyrl-CS"/>
        </w:rPr>
        <w:t>о</w:t>
      </w:r>
      <w:r w:rsidRPr="00862FAD">
        <w:rPr>
          <w:lang w:val="sr-Cyrl-CS"/>
        </w:rPr>
        <w:t>в</w:t>
      </w:r>
      <w:r w:rsidR="000C49A6">
        <w:rPr>
          <w:lang w:val="sr-Cyrl-CS"/>
        </w:rPr>
        <w:t>о</w:t>
      </w:r>
      <w:r w:rsidRPr="00862FAD">
        <w:rPr>
          <w:lang w:val="sr-Cyrl-CS"/>
        </w:rPr>
        <w:t>ђ</w:t>
      </w:r>
      <w:r w:rsidR="000C49A6">
        <w:rPr>
          <w:lang w:val="sr-Cyrl-CS"/>
        </w:rPr>
        <w:t>е</w:t>
      </w:r>
      <w:r w:rsidRPr="00862FAD">
        <w:rPr>
          <w:lang w:val="sr-Cyrl-CS"/>
        </w:rPr>
        <w:t>њ</w:t>
      </w:r>
      <w:r w:rsidR="000C49A6">
        <w:rPr>
          <w:lang w:val="sr-Cyrl-CS"/>
        </w:rPr>
        <w:t>а</w:t>
      </w:r>
      <w:r w:rsidRPr="00862FAD">
        <w:rPr>
          <w:lang w:val="sr-Cyrl-CS"/>
        </w:rPr>
        <w:t xml:space="preserve"> з</w:t>
      </w:r>
      <w:r w:rsidR="000C49A6">
        <w:rPr>
          <w:lang w:val="sr-Cyrl-CS"/>
        </w:rPr>
        <w:t>аје</w:t>
      </w:r>
      <w:r w:rsidRPr="00862FAD">
        <w:rPr>
          <w:lang w:val="sr-Cyrl-CS"/>
        </w:rPr>
        <w:t>дничких м</w:t>
      </w:r>
      <w:r w:rsidR="000C49A6">
        <w:rPr>
          <w:lang w:val="sr-Cyrl-CS"/>
        </w:rPr>
        <w:t>е</w:t>
      </w:r>
      <w:r w:rsidRPr="00862FAD">
        <w:rPr>
          <w:lang w:val="sr-Cyrl-CS"/>
        </w:rPr>
        <w:t>р</w:t>
      </w:r>
      <w:r w:rsidR="000C49A6">
        <w:rPr>
          <w:lang w:val="sr-Cyrl-CS"/>
        </w:rPr>
        <w:t>а</w:t>
      </w:r>
      <w:r w:rsidRPr="00862FAD">
        <w:rPr>
          <w:lang w:val="sr-Cyrl-CS"/>
        </w:rPr>
        <w:t xml:space="preserve"> к</w:t>
      </w:r>
      <w:r w:rsidR="000C49A6">
        <w:rPr>
          <w:lang w:val="sr-Cyrl-CS"/>
        </w:rPr>
        <w:t>ој</w:t>
      </w:r>
      <w:r w:rsidRPr="00862FAD">
        <w:rPr>
          <w:lang w:val="sr-Cyrl-CS"/>
        </w:rPr>
        <w:t>им</w:t>
      </w:r>
      <w:r w:rsidR="000C49A6">
        <w:rPr>
          <w:lang w:val="sr-Cyrl-CS"/>
        </w:rPr>
        <w:t>а</w:t>
      </w:r>
      <w:r w:rsidRPr="00862FAD">
        <w:rPr>
          <w:lang w:val="sr-Cyrl-CS"/>
        </w:rPr>
        <w:t xml:space="preserve"> с</w:t>
      </w:r>
      <w:r w:rsidR="000C49A6">
        <w:rPr>
          <w:lang w:val="sr-Cyrl-CS"/>
        </w:rPr>
        <w:t>е</w:t>
      </w:r>
      <w:r w:rsidRPr="00862FAD">
        <w:rPr>
          <w:lang w:val="sr-Cyrl-CS"/>
        </w:rPr>
        <w:t xml:space="preserve"> </w:t>
      </w:r>
      <w:r w:rsidR="000C49A6">
        <w:rPr>
          <w:lang w:val="sr-Cyrl-CS"/>
        </w:rPr>
        <w:t>о</w:t>
      </w:r>
      <w:r w:rsidRPr="00862FAD">
        <w:rPr>
          <w:lang w:val="sr-Cyrl-CS"/>
        </w:rPr>
        <w:t>б</w:t>
      </w:r>
      <w:r w:rsidR="000C49A6">
        <w:rPr>
          <w:lang w:val="sr-Cyrl-CS"/>
        </w:rPr>
        <w:t>е</w:t>
      </w:r>
      <w:r w:rsidRPr="00862FAD">
        <w:rPr>
          <w:lang w:val="sr-Cyrl-CS"/>
        </w:rPr>
        <w:t>зб</w:t>
      </w:r>
      <w:r w:rsidR="000C49A6">
        <w:rPr>
          <w:lang w:val="sr-Cyrl-CS"/>
        </w:rPr>
        <w:t>е</w:t>
      </w:r>
      <w:r w:rsidRPr="00862FAD">
        <w:rPr>
          <w:lang w:val="sr-Cyrl-CS"/>
        </w:rPr>
        <w:t>ђу</w:t>
      </w:r>
      <w:r w:rsidR="000C49A6">
        <w:rPr>
          <w:lang w:val="sr-Cyrl-CS"/>
        </w:rPr>
        <w:t>је</w:t>
      </w:r>
      <w:r w:rsidRPr="00862FAD">
        <w:rPr>
          <w:lang w:val="sr-Cyrl-CS"/>
        </w:rPr>
        <w:t xml:space="preserve"> б</w:t>
      </w:r>
      <w:r w:rsidR="000C49A6">
        <w:rPr>
          <w:lang w:val="sr-Cyrl-CS"/>
        </w:rPr>
        <w:t>е</w:t>
      </w:r>
      <w:r w:rsidRPr="00862FAD">
        <w:rPr>
          <w:lang w:val="sr-Cyrl-CS"/>
        </w:rPr>
        <w:t>зб</w:t>
      </w:r>
      <w:r w:rsidR="000C49A6">
        <w:rPr>
          <w:lang w:val="sr-Cyrl-CS"/>
        </w:rPr>
        <w:t>е</w:t>
      </w:r>
      <w:r w:rsidRPr="00862FAD">
        <w:rPr>
          <w:lang w:val="sr-Cyrl-CS"/>
        </w:rPr>
        <w:t>дн</w:t>
      </w:r>
      <w:r w:rsidR="000C49A6">
        <w:rPr>
          <w:lang w:val="sr-Cyrl-CS"/>
        </w:rPr>
        <w:t>о</w:t>
      </w:r>
      <w:r w:rsidRPr="00862FAD">
        <w:rPr>
          <w:lang w:val="sr-Cyrl-CS"/>
        </w:rPr>
        <w:t>ст и здр</w:t>
      </w:r>
      <w:r w:rsidR="000C49A6">
        <w:rPr>
          <w:lang w:val="sr-Cyrl-CS"/>
        </w:rPr>
        <w:t>а</w:t>
      </w:r>
      <w:r w:rsidRPr="00862FAD">
        <w:rPr>
          <w:lang w:val="sr-Cyrl-CS"/>
        </w:rPr>
        <w:t>вљ</w:t>
      </w:r>
      <w:r w:rsidR="000C49A6">
        <w:rPr>
          <w:lang w:val="sr-Cyrl-CS"/>
        </w:rPr>
        <w:t>е</w:t>
      </w:r>
      <w:r w:rsidRPr="00862FAD">
        <w:rPr>
          <w:lang w:val="sr-Cyrl-CS"/>
        </w:rPr>
        <w:t xml:space="preserve"> свих з</w:t>
      </w:r>
      <w:r w:rsidR="000C49A6">
        <w:rPr>
          <w:lang w:val="sr-Cyrl-CS"/>
        </w:rPr>
        <w:t>а</w:t>
      </w:r>
      <w:r w:rsidRPr="00862FAD">
        <w:rPr>
          <w:lang w:val="sr-Cyrl-CS"/>
        </w:rPr>
        <w:t>п</w:t>
      </w:r>
      <w:r w:rsidR="000C49A6">
        <w:rPr>
          <w:lang w:val="sr-Cyrl-CS"/>
        </w:rPr>
        <w:t>о</w:t>
      </w:r>
      <w:r w:rsidRPr="00862FAD">
        <w:rPr>
          <w:lang w:val="sr-Cyrl-CS"/>
        </w:rPr>
        <w:t>сл</w:t>
      </w:r>
      <w:r w:rsidR="000C49A6">
        <w:rPr>
          <w:lang w:val="sr-Cyrl-CS"/>
        </w:rPr>
        <w:t>е</w:t>
      </w:r>
      <w:r w:rsidRPr="00862FAD">
        <w:rPr>
          <w:lang w:val="sr-Cyrl-CS"/>
        </w:rPr>
        <w:t>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0C49A6" w:rsidP="00ED4C67">
      <w:pPr>
        <w:spacing w:after="40"/>
        <w:rPr>
          <w:b/>
          <w:u w:val="single"/>
        </w:rPr>
      </w:pPr>
      <w:r>
        <w:rPr>
          <w:b/>
          <w:u w:val="single"/>
          <w:lang w:val="sr-Latn-CS"/>
        </w:rPr>
        <w:t>И</w:t>
      </w:r>
      <w:r w:rsidR="00ED4C67" w:rsidRPr="00862FAD">
        <w:rPr>
          <w:b/>
          <w:u w:val="single"/>
          <w:lang w:val="sr-Latn-CS"/>
        </w:rPr>
        <w:t xml:space="preserve">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1660D7">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1660D7">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0C49A6" w:rsidP="001660D7">
      <w:pPr>
        <w:numPr>
          <w:ilvl w:val="1"/>
          <w:numId w:val="27"/>
        </w:numPr>
        <w:tabs>
          <w:tab w:val="num" w:pos="1134"/>
        </w:tabs>
        <w:spacing w:before="0" w:after="80" w:line="216" w:lineRule="auto"/>
        <w:ind w:left="1134"/>
        <w:rPr>
          <w:lang w:val="sr-Cyrl-CS"/>
        </w:rPr>
      </w:pPr>
      <w:r>
        <w:t>о</w:t>
      </w:r>
      <w:r w:rsidR="00ED4C67" w:rsidRPr="00862FAD">
        <w:rPr>
          <w:lang w:val="sr-Cyrl-CS"/>
        </w:rPr>
        <w:t>сигуравајућу полису за запослене</w:t>
      </w:r>
      <w:r w:rsidR="00ED4C67" w:rsidRPr="00862FAD">
        <w:t>,</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1660D7">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1660D7">
      <w:pPr>
        <w:numPr>
          <w:ilvl w:val="0"/>
          <w:numId w:val="25"/>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w:t>
      </w:r>
      <w:r w:rsidR="000C49A6">
        <w:rPr>
          <w:lang w:val="ru-RU"/>
        </w:rPr>
        <w:t>О</w:t>
      </w:r>
      <w:r w:rsidRPr="00862FAD">
        <w:rPr>
          <w:lang w:val="ru-RU"/>
        </w:rPr>
        <w:t xml:space="preserve">.0.14.35 приказан у прилогу 2), на коме треба уписати </w:t>
      </w:r>
      <w:r w:rsidRPr="00862FAD">
        <w:rPr>
          <w:lang w:val="ru-RU"/>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w:t>
      </w:r>
      <w:r w:rsidR="000C49A6">
        <w:rPr>
          <w:lang w:val="ru-RU"/>
        </w:rPr>
        <w:t>О</w:t>
      </w:r>
      <w:r w:rsidRPr="00862FAD">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w:t>
      </w:r>
      <w:r w:rsidR="000C49A6">
        <w:rPr>
          <w:lang w:val="ru-RU"/>
        </w:rPr>
        <w:t>О</w:t>
      </w:r>
      <w:r w:rsidRPr="00862FAD">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w:t>
      </w:r>
      <w:r w:rsidR="000C49A6">
        <w:t>О</w:t>
      </w:r>
      <w:r w:rsidRPr="00862FAD">
        <w:t>.0.14.66,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w:t>
      </w:r>
      <w:r w:rsidR="000C49A6">
        <w:rPr>
          <w:lang w:val="ru-RU"/>
        </w:rPr>
        <w:t>О</w:t>
      </w:r>
      <w:r w:rsidRPr="00862FAD">
        <w:rPr>
          <w:lang w:val="ru-RU"/>
        </w:rPr>
        <w:t xml:space="preserve">.0.14.39 приказан у прилогу 2). </w:t>
      </w:r>
    </w:p>
    <w:p w:rsidR="00ED4C67" w:rsidRPr="00862FAD" w:rsidRDefault="00ED4C67" w:rsidP="001660D7">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sidR="000C49A6">
        <w:rPr>
          <w:lang w:val="ru-RU"/>
        </w:rPr>
        <w:t>О</w:t>
      </w:r>
      <w:r w:rsidRPr="00862FAD">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sidR="000C49A6">
        <w:rPr>
          <w:lang w:val="ru-RU"/>
        </w:rPr>
        <w:t>О</w:t>
      </w:r>
      <w:r w:rsidRPr="00862FAD">
        <w:rPr>
          <w:lang w:val="ru-RU"/>
        </w:rPr>
        <w:t>.0.14.37 мора се доставити и Записник о упознавању са мерама безбедности Q</w:t>
      </w:r>
      <w:r w:rsidR="000C49A6">
        <w:rPr>
          <w:lang w:val="ru-RU"/>
        </w:rPr>
        <w:t>О</w:t>
      </w:r>
      <w:r w:rsidRPr="00862FAD">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1660D7">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w:t>
      </w:r>
      <w:r w:rsidR="000C49A6">
        <w:t>О</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w:t>
      </w:r>
      <w:r w:rsidR="000C49A6">
        <w:t>О</w:t>
      </w:r>
      <w:r w:rsidRPr="00862FAD">
        <w:rPr>
          <w:lang w:val="ru-RU"/>
        </w:rPr>
        <w:t>.0.14.4</w:t>
      </w:r>
      <w:r w:rsidRPr="00862FAD">
        <w:rPr>
          <w:lang w:val="sr-Cyrl-CS"/>
        </w:rPr>
        <w:t>3</w:t>
      </w:r>
      <w:r w:rsidRPr="00862FAD">
        <w:rPr>
          <w:lang w:val="ru-RU"/>
        </w:rPr>
        <w:t>приказан у прилогу 2).</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w:t>
      </w:r>
      <w:r w:rsidR="000C49A6">
        <w:t>О</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w:t>
      </w:r>
      <w:r w:rsidR="000C49A6">
        <w:t>О</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1660D7">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w:t>
      </w:r>
      <w:r w:rsidR="000C49A6">
        <w:t>О</w:t>
      </w:r>
      <w:r w:rsidRPr="00862FAD">
        <w:t xml:space="preserve">.0.14.13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862FAD">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1660D7">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0C49A6">
        <w:t>О</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0C49A6">
        <w:t>О</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1660D7">
      <w:pPr>
        <w:numPr>
          <w:ilvl w:val="0"/>
          <w:numId w:val="25"/>
        </w:numPr>
        <w:spacing w:before="0" w:after="80" w:line="216" w:lineRule="auto"/>
      </w:pPr>
      <w:r w:rsidRPr="00862FAD">
        <w:t>Поштује Q</w:t>
      </w:r>
      <w:r w:rsidR="000C49A6">
        <w:t>У</w:t>
      </w:r>
      <w:r w:rsidRPr="00862FAD">
        <w:t xml:space="preserve">.0.06.01 Упутство </w:t>
      </w:r>
      <w:r w:rsidR="000C49A6">
        <w:t>о</w:t>
      </w:r>
      <w:r w:rsidRPr="00862FAD">
        <w:t xml:space="preserve"> поступку извршења обезбеђења постројења за извођење радова у ТЕНТ и Q</w:t>
      </w:r>
      <w:r w:rsidR="000C49A6">
        <w:t>У</w:t>
      </w:r>
      <w:r w:rsidRPr="00862FAD">
        <w:t xml:space="preserve">.5.05.03 Упутство </w:t>
      </w:r>
      <w:r w:rsidR="000C49A6">
        <w:t>о</w:t>
      </w:r>
      <w:r w:rsidRPr="00862FAD">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1660D7">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1660D7">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1660D7">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000C49A6">
        <w:rPr>
          <w:lang w:val="en-GB"/>
        </w:rPr>
        <w:t>е</w:t>
      </w:r>
      <w:r w:rsidRPr="00862FAD">
        <w:rPr>
          <w:lang w:val="sr-Cyrl-CS"/>
        </w:rPr>
        <w:t xml:space="preserve"> машин</w:t>
      </w:r>
      <w:r w:rsidR="000C49A6">
        <w:rPr>
          <w:lang w:val="en-GB"/>
        </w:rPr>
        <w:t>е</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1660D7">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1660D7">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1660D7">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1660D7">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1660D7">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1660D7">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1660D7">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1660D7">
      <w:pPr>
        <w:numPr>
          <w:ilvl w:val="0"/>
          <w:numId w:val="25"/>
        </w:numPr>
        <w:spacing w:before="0" w:after="80" w:line="216" w:lineRule="auto"/>
        <w:rPr>
          <w:lang w:val="ru-RU"/>
        </w:rPr>
      </w:pPr>
      <w:r w:rsidRPr="00862FAD">
        <w:rPr>
          <w:lang w:val="ru-RU"/>
        </w:rPr>
        <w:lastRenderedPageBreak/>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1660D7">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1660D7">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1660D7">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1660D7">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1660D7">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1660D7">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1660D7">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1660D7">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1660D7">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1660D7">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1660D7">
      <w:pPr>
        <w:numPr>
          <w:ilvl w:val="0"/>
          <w:numId w:val="25"/>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1660D7">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1660D7">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1660D7">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1660D7">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1660D7">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1660D7">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FA03CB" w:rsidRDefault="00ED4C67" w:rsidP="001660D7">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Pr="00862FAD" w:rsidRDefault="000C49A6" w:rsidP="00ED4C67">
      <w:pPr>
        <w:jc w:val="left"/>
        <w:rPr>
          <w:b/>
          <w:u w:val="single"/>
          <w:lang w:val="sr-Cyrl-CS"/>
        </w:rPr>
      </w:pPr>
      <w:r>
        <w:rPr>
          <w:b/>
          <w:u w:val="single"/>
          <w:lang w:val="sr-Cyrl-CS"/>
        </w:rPr>
        <w:t>ИИ</w:t>
      </w:r>
      <w:r w:rsidR="00ED4C67" w:rsidRPr="00862FAD">
        <w:rPr>
          <w:b/>
          <w:u w:val="single"/>
          <w:lang w:val="sr-Cyrl-CS"/>
        </w:rPr>
        <w:t xml:space="preserve">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1660D7">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1660D7">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1660D7">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1660D7">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1660D7">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1660D7">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1660D7">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1660D7">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1660D7">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1660D7">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0C49A6" w:rsidP="00ED4C67">
      <w:pPr>
        <w:spacing w:before="300" w:after="360"/>
        <w:jc w:val="left"/>
        <w:rPr>
          <w:b/>
          <w:u w:val="single"/>
          <w:lang w:val="sr-Latn-CS"/>
        </w:rPr>
      </w:pPr>
      <w:r>
        <w:rPr>
          <w:b/>
          <w:u w:val="single"/>
          <w:lang w:val="sr-Latn-CS"/>
        </w:rPr>
        <w:t>ИИИ</w:t>
      </w:r>
      <w:r w:rsidR="00ED4C67" w:rsidRPr="00862FAD">
        <w:rPr>
          <w:b/>
          <w:u w:val="single"/>
          <w:lang w:val="sr-Latn-CS"/>
        </w:rPr>
        <w:t xml:space="preserve">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000C49A6">
        <w:rPr>
          <w:lang w:val="ru-RU"/>
        </w:rPr>
        <w:t>ИМС</w:t>
      </w:r>
      <w:r w:rsidRPr="00862FAD">
        <w:rPr>
          <w:lang w:val="ru-RU"/>
        </w:rPr>
        <w:t xml:space="preserve">). </w:t>
      </w:r>
    </w:p>
    <w:p w:rsidR="00ED4C67" w:rsidRPr="00862FAD" w:rsidRDefault="000C49A6" w:rsidP="001660D7">
      <w:pPr>
        <w:numPr>
          <w:ilvl w:val="0"/>
          <w:numId w:val="28"/>
        </w:numPr>
        <w:tabs>
          <w:tab w:val="num" w:pos="360"/>
        </w:tabs>
        <w:spacing w:before="0" w:after="80" w:line="216" w:lineRule="auto"/>
        <w:ind w:left="357" w:hanging="357"/>
        <w:rPr>
          <w:lang w:val="ru-RU"/>
        </w:rPr>
      </w:pPr>
      <w:r>
        <w:rPr>
          <w:lang w:val="ru-RU"/>
        </w:rPr>
        <w:t>О</w:t>
      </w:r>
      <w:r w:rsidR="00ED4C67" w:rsidRPr="00862FAD">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1660D7">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0C49A6" w:rsidP="00ED4C67">
      <w:pPr>
        <w:spacing w:before="280" w:after="360"/>
        <w:rPr>
          <w:b/>
          <w:u w:val="single"/>
        </w:rPr>
      </w:pPr>
      <w:r>
        <w:rPr>
          <w:b/>
          <w:u w:val="single"/>
        </w:rPr>
        <w:t>ИВ</w:t>
      </w:r>
      <w:r w:rsidR="00ED4C67" w:rsidRPr="00862FAD">
        <w:rPr>
          <w:b/>
          <w:u w:val="single"/>
        </w:rPr>
        <w:t xml:space="preserve">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0C49A6" w:rsidP="00ED4C67">
      <w:pPr>
        <w:spacing w:before="280" w:after="160"/>
        <w:rPr>
          <w:b/>
          <w:u w:val="single"/>
        </w:rPr>
      </w:pPr>
      <w:r>
        <w:rPr>
          <w:b/>
          <w:u w:val="single"/>
          <w:lang w:val="sr-Latn-CS"/>
        </w:rPr>
        <w:t>В</w:t>
      </w:r>
      <w:r w:rsidR="00ED4C67" w:rsidRPr="00862FAD">
        <w:rPr>
          <w:b/>
          <w:u w:val="single"/>
          <w:lang w:val="sr-Latn-CS"/>
        </w:rPr>
        <w:t xml:space="preserve">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1660D7">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lastRenderedPageBreak/>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1660D7">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1660D7">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1660D7">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1660D7">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sectPr w:rsidR="00ED4C67"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93E" w:rsidRDefault="0028093E">
      <w:r>
        <w:separator/>
      </w:r>
    </w:p>
    <w:p w:rsidR="0028093E" w:rsidRDefault="0028093E"/>
  </w:endnote>
  <w:endnote w:type="continuationSeparator" w:id="0">
    <w:p w:rsidR="0028093E" w:rsidRDefault="0028093E">
      <w:r>
        <w:continuationSeparator/>
      </w:r>
    </w:p>
    <w:p w:rsidR="0028093E" w:rsidRDefault="002809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E4" w:rsidRDefault="00FA0CE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0CE4" w:rsidRDefault="00FA0CE4" w:rsidP="00841BE7">
    <w:pPr>
      <w:pStyle w:val="Footer"/>
      <w:ind w:right="360"/>
    </w:pPr>
  </w:p>
  <w:p w:rsidR="00FA0CE4" w:rsidRDefault="00FA0CE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E4" w:rsidRPr="00EC5BB4" w:rsidRDefault="00FA0CE4"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326D7">
      <w:rPr>
        <w:rStyle w:val="PageNumber"/>
        <w:rFonts w:cs="Arial"/>
        <w:b/>
        <w:noProof/>
        <w:szCs w:val="24"/>
      </w:rPr>
      <w:t>56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326D7">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E4" w:rsidRPr="00EC5BB4" w:rsidRDefault="00FA0CE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326D7">
      <w:rPr>
        <w:rStyle w:val="PageNumber"/>
        <w:rFonts w:cs="Arial"/>
        <w:b/>
        <w:noProof/>
        <w:szCs w:val="24"/>
      </w:rPr>
      <w:t>57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326D7">
      <w:rPr>
        <w:rStyle w:val="PageNumber"/>
        <w:rFonts w:cs="Arial"/>
        <w:b/>
        <w:noProof/>
        <w:szCs w:val="24"/>
      </w:rPr>
      <w:t>72</w:t>
    </w:r>
    <w:r w:rsidRPr="00EC5BB4">
      <w:rPr>
        <w:rStyle w:val="PageNumber"/>
        <w:rFonts w:cs="Arial"/>
        <w:b/>
        <w:szCs w:val="24"/>
      </w:rPr>
      <w:fldChar w:fldCharType="end"/>
    </w:r>
  </w:p>
  <w:p w:rsidR="00FA0CE4" w:rsidRDefault="00FA0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93E" w:rsidRDefault="0028093E">
      <w:r>
        <w:separator/>
      </w:r>
    </w:p>
    <w:p w:rsidR="0028093E" w:rsidRDefault="0028093E"/>
  </w:footnote>
  <w:footnote w:type="continuationSeparator" w:id="0">
    <w:p w:rsidR="0028093E" w:rsidRDefault="0028093E">
      <w:r>
        <w:continuationSeparator/>
      </w:r>
    </w:p>
    <w:p w:rsidR="0028093E" w:rsidRDefault="0028093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E4" w:rsidRDefault="00FA0CE4" w:rsidP="004276AD">
    <w:pPr>
      <w:pStyle w:val="Header"/>
      <w:rPr>
        <w:sz w:val="20"/>
      </w:rPr>
    </w:pPr>
  </w:p>
  <w:p w:rsidR="00FA0CE4" w:rsidRPr="00274C2A" w:rsidRDefault="00FA0CE4" w:rsidP="004276AD">
    <w:pPr>
      <w:pStyle w:val="Header"/>
      <w:rPr>
        <w:sz w:val="18"/>
        <w:szCs w:val="18"/>
        <w:lang w:val="sr-Cyrl-RS"/>
      </w:rPr>
    </w:pPr>
    <w:r w:rsidRPr="00274C2A">
      <w:rPr>
        <w:sz w:val="18"/>
        <w:szCs w:val="18"/>
      </w:rPr>
      <w:t>ЈП „Електропривреда Србије“</w:t>
    </w:r>
  </w:p>
  <w:p w:rsidR="00FA0CE4" w:rsidRPr="00F81796" w:rsidRDefault="00FA0CE4" w:rsidP="00F81796">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F81796">
      <w:rPr>
        <w:rFonts w:cs="Arial"/>
        <w:b/>
        <w:sz w:val="18"/>
        <w:szCs w:val="18"/>
        <w:lang w:val="sr-Cyrl-CS"/>
      </w:rPr>
      <w:t>3000/</w:t>
    </w:r>
    <w:r w:rsidRPr="00F81796">
      <w:rPr>
        <w:rFonts w:cs="Arial"/>
        <w:b/>
        <w:sz w:val="18"/>
        <w:szCs w:val="18"/>
        <w:lang w:val="sr-Cyrl-RS"/>
      </w:rPr>
      <w:t>11</w:t>
    </w:r>
    <w:r w:rsidRPr="00F81796">
      <w:rPr>
        <w:rFonts w:cs="Arial"/>
        <w:b/>
        <w:sz w:val="18"/>
        <w:szCs w:val="18"/>
        <w:lang w:val="sr-Latn-RS"/>
      </w:rPr>
      <w:t>3</w:t>
    </w:r>
    <w:r w:rsidRPr="00F81796">
      <w:rPr>
        <w:rFonts w:cs="Arial"/>
        <w:b/>
        <w:sz w:val="18"/>
        <w:szCs w:val="18"/>
        <w:lang w:val="sr-Cyrl-RS"/>
      </w:rPr>
      <w:t>4</w:t>
    </w:r>
    <w:r w:rsidRPr="00F81796">
      <w:rPr>
        <w:rFonts w:cs="Arial"/>
        <w:b/>
        <w:sz w:val="18"/>
        <w:szCs w:val="18"/>
        <w:lang w:val="sr-Cyrl-CS"/>
      </w:rPr>
      <w:t>/2017 (</w:t>
    </w:r>
    <w:r w:rsidRPr="00F81796">
      <w:rPr>
        <w:rFonts w:cs="Arial"/>
        <w:b/>
        <w:sz w:val="18"/>
        <w:szCs w:val="18"/>
        <w:lang w:val="sr-Cyrl-RS"/>
      </w:rPr>
      <w:t>929</w:t>
    </w:r>
    <w:r w:rsidRPr="00F81796">
      <w:rPr>
        <w:rFonts w:cs="Arial"/>
        <w:b/>
        <w:sz w:val="18"/>
        <w:szCs w:val="18"/>
        <w:lang w:val="sr-Cyrl-CS"/>
      </w:rPr>
      <w:t>/2017)</w:t>
    </w:r>
  </w:p>
  <w:p w:rsidR="00FA0CE4" w:rsidRPr="00A26E0E" w:rsidRDefault="00FA0CE4" w:rsidP="0037483D">
    <w:pPr>
      <w:ind w:left="-360" w:right="-19"/>
      <w:jc w:val="center"/>
      <w:outlineLvl w:val="0"/>
      <w:rPr>
        <w:rFonts w:cs="Arial"/>
        <w:b/>
        <w:bCs/>
        <w:sz w:val="18"/>
        <w:szCs w:val="18"/>
        <w:lang w:val="sr-Latn-RS" w:eastAsia="hr-HR"/>
      </w:rPr>
    </w:pPr>
    <w:r>
      <w:rPr>
        <w:sz w:val="18"/>
        <w:szCs w:val="18"/>
        <w:lang w:val="sr-Cyrl-RS"/>
      </w:rPr>
      <w:t xml:space="preserve">              </w:t>
    </w:r>
  </w:p>
  <w:p w:rsidR="00FA0CE4" w:rsidRPr="00274C2A" w:rsidRDefault="00FA0CE4" w:rsidP="00274C2A">
    <w:pPr>
      <w:jc w:val="right"/>
      <w:rPr>
        <w:rFonts w:cs="Arial"/>
        <w:b/>
        <w:sz w:val="18"/>
        <w:szCs w:val="18"/>
        <w:lang w:val="sr-Cyrl-R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CE4" w:rsidRDefault="00FA0CE4" w:rsidP="004276AD">
    <w:pPr>
      <w:pStyle w:val="Header"/>
    </w:pPr>
  </w:p>
  <w:p w:rsidR="00FA0CE4" w:rsidRPr="00274C2A" w:rsidRDefault="00FA0CE4" w:rsidP="003C0145">
    <w:pPr>
      <w:pStyle w:val="Header"/>
      <w:rPr>
        <w:sz w:val="18"/>
        <w:szCs w:val="18"/>
        <w:lang w:val="sr-Cyrl-RS"/>
      </w:rPr>
    </w:pPr>
    <w:r w:rsidRPr="00274C2A">
      <w:rPr>
        <w:sz w:val="18"/>
        <w:szCs w:val="18"/>
      </w:rPr>
      <w:t>ЈП „Електропривреда Србије“</w:t>
    </w:r>
  </w:p>
  <w:p w:rsidR="00FA0CE4" w:rsidRPr="00F81796" w:rsidRDefault="00FA0CE4" w:rsidP="003C0145">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F81796">
      <w:rPr>
        <w:rFonts w:cs="Arial"/>
        <w:b/>
        <w:sz w:val="18"/>
        <w:szCs w:val="18"/>
        <w:lang w:val="sr-Cyrl-CS"/>
      </w:rPr>
      <w:t>3000/</w:t>
    </w:r>
    <w:r w:rsidRPr="00F81796">
      <w:rPr>
        <w:rFonts w:cs="Arial"/>
        <w:b/>
        <w:sz w:val="18"/>
        <w:szCs w:val="18"/>
        <w:lang w:val="sr-Cyrl-RS"/>
      </w:rPr>
      <w:t>11</w:t>
    </w:r>
    <w:r w:rsidRPr="00F81796">
      <w:rPr>
        <w:rFonts w:cs="Arial"/>
        <w:b/>
        <w:sz w:val="18"/>
        <w:szCs w:val="18"/>
        <w:lang w:val="sr-Latn-RS"/>
      </w:rPr>
      <w:t>3</w:t>
    </w:r>
    <w:r w:rsidRPr="00F81796">
      <w:rPr>
        <w:rFonts w:cs="Arial"/>
        <w:b/>
        <w:sz w:val="18"/>
        <w:szCs w:val="18"/>
        <w:lang w:val="sr-Cyrl-RS"/>
      </w:rPr>
      <w:t>4</w:t>
    </w:r>
    <w:r w:rsidRPr="00F81796">
      <w:rPr>
        <w:rFonts w:cs="Arial"/>
        <w:b/>
        <w:sz w:val="18"/>
        <w:szCs w:val="18"/>
        <w:lang w:val="sr-Cyrl-CS"/>
      </w:rPr>
      <w:t>/2017 (</w:t>
    </w:r>
    <w:r w:rsidRPr="00F81796">
      <w:rPr>
        <w:rFonts w:cs="Arial"/>
        <w:b/>
        <w:sz w:val="18"/>
        <w:szCs w:val="18"/>
        <w:lang w:val="sr-Cyrl-RS"/>
      </w:rPr>
      <w:t>929</w:t>
    </w:r>
    <w:r w:rsidRPr="00F81796">
      <w:rPr>
        <w:rFonts w:cs="Arial"/>
        <w:b/>
        <w:sz w:val="18"/>
        <w:szCs w:val="18"/>
        <w:lang w:val="sr-Cyrl-CS"/>
      </w:rPr>
      <w:t>/2017)</w:t>
    </w:r>
  </w:p>
  <w:p w:rsidR="00FA0CE4" w:rsidRPr="00A31A80" w:rsidRDefault="00FA0CE4" w:rsidP="003C0145">
    <w:pPr>
      <w:pStyle w:val="Header"/>
      <w:rPr>
        <w:rFonts w:cs="Arial"/>
        <w:b/>
        <w:sz w:val="18"/>
        <w:szCs w:val="18"/>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60E3B2B"/>
    <w:multiLevelType w:val="hybridMultilevel"/>
    <w:tmpl w:val="C358C144"/>
    <w:lvl w:ilvl="0" w:tplc="066498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16754A43"/>
    <w:multiLevelType w:val="hybridMultilevel"/>
    <w:tmpl w:val="3A2E538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1EB94F16"/>
    <w:multiLevelType w:val="multilevel"/>
    <w:tmpl w:val="A80ED39E"/>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AC60AC"/>
    <w:multiLevelType w:val="hybridMultilevel"/>
    <w:tmpl w:val="C358C144"/>
    <w:lvl w:ilvl="0" w:tplc="066498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0273E0E"/>
    <w:multiLevelType w:val="multilevel"/>
    <w:tmpl w:val="DADA7BEC"/>
    <w:lvl w:ilvl="0">
      <w:start w:val="6"/>
      <w:numFmt w:val="decimal"/>
      <w:lvlText w:val="%1"/>
      <w:lvlJc w:val="left"/>
      <w:pPr>
        <w:ind w:left="420" w:hanging="420"/>
      </w:pPr>
      <w:rPr>
        <w:rFonts w:hint="default"/>
      </w:rPr>
    </w:lvl>
    <w:lvl w:ilvl="1">
      <w:start w:val="24"/>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0" w15:restartNumberingAfterBreak="0">
    <w:nsid w:val="550B4F8E"/>
    <w:multiLevelType w:val="multilevel"/>
    <w:tmpl w:val="99AE1A70"/>
    <w:lvl w:ilvl="0">
      <w:start w:val="6"/>
      <w:numFmt w:val="decimal"/>
      <w:lvlText w:val="%1"/>
      <w:lvlJc w:val="left"/>
      <w:pPr>
        <w:ind w:left="420" w:hanging="420"/>
      </w:pPr>
      <w:rPr>
        <w:rFonts w:hint="default"/>
      </w:rPr>
    </w:lvl>
    <w:lvl w:ilvl="1">
      <w:start w:val="20"/>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15:restartNumberingAfterBreak="0">
    <w:nsid w:val="663D116D"/>
    <w:multiLevelType w:val="hybridMultilevel"/>
    <w:tmpl w:val="4BE287A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F876DC8"/>
    <w:multiLevelType w:val="hybridMultilevel"/>
    <w:tmpl w:val="C358C144"/>
    <w:lvl w:ilvl="0" w:tplc="066498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6"/>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4"/>
  </w:num>
  <w:num w:numId="10">
    <w:abstractNumId w:val="69"/>
  </w:num>
  <w:num w:numId="11">
    <w:abstractNumId w:val="59"/>
  </w:num>
  <w:num w:numId="12">
    <w:abstractNumId w:val="65"/>
  </w:num>
  <w:num w:numId="13">
    <w:abstractNumId w:val="86"/>
  </w:num>
  <w:num w:numId="14">
    <w:abstractNumId w:val="78"/>
  </w:num>
  <w:num w:numId="15">
    <w:abstractNumId w:val="68"/>
  </w:num>
  <w:num w:numId="1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num>
  <w:num w:numId="21">
    <w:abstractNumId w:val="95"/>
  </w:num>
  <w:num w:numId="22">
    <w:abstractNumId w:val="56"/>
  </w:num>
  <w:num w:numId="23">
    <w:abstractNumId w:val="91"/>
  </w:num>
  <w:num w:numId="24">
    <w:abstractNumId w:val="63"/>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88"/>
  </w:num>
  <w:num w:numId="30">
    <w:abstractNumId w:val="80"/>
  </w:num>
  <w:num w:numId="31">
    <w:abstractNumId w:val="79"/>
  </w:num>
  <w:num w:numId="32">
    <w:abstractNumId w:val="77"/>
  </w:num>
  <w:num w:numId="33">
    <w:abstractNumId w:val="85"/>
  </w:num>
  <w:num w:numId="34">
    <w:abstractNumId w:val="60"/>
  </w:num>
  <w:num w:numId="35">
    <w:abstractNumId w:val="71"/>
  </w:num>
  <w:num w:numId="36">
    <w:abstractNumId w:val="61"/>
  </w:num>
  <w:num w:numId="37">
    <w:abstractNumId w:val="6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648"/>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CBB"/>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A5"/>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D9A"/>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B7DC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9A6"/>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D7"/>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53"/>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29B"/>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6D7"/>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4AD0"/>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0F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93E"/>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AE"/>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67"/>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09A"/>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3E4"/>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D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83D"/>
    <w:rsid w:val="00374D0A"/>
    <w:rsid w:val="00374D49"/>
    <w:rsid w:val="00374EE7"/>
    <w:rsid w:val="00374FCD"/>
    <w:rsid w:val="00375021"/>
    <w:rsid w:val="003756A2"/>
    <w:rsid w:val="00375838"/>
    <w:rsid w:val="00375FF5"/>
    <w:rsid w:val="00376130"/>
    <w:rsid w:val="003762D5"/>
    <w:rsid w:val="003763F1"/>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145"/>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850"/>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9A"/>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0B"/>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3A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4"/>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B7E"/>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503"/>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02F"/>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8F9"/>
    <w:rsid w:val="00636BB1"/>
    <w:rsid w:val="00636C2C"/>
    <w:rsid w:val="00637239"/>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0C1"/>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90"/>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4F7"/>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82"/>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53"/>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F7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720"/>
    <w:rsid w:val="00827257"/>
    <w:rsid w:val="00827F4F"/>
    <w:rsid w:val="00830956"/>
    <w:rsid w:val="0083122D"/>
    <w:rsid w:val="0083139A"/>
    <w:rsid w:val="00831BD7"/>
    <w:rsid w:val="00832564"/>
    <w:rsid w:val="008337DE"/>
    <w:rsid w:val="00833911"/>
    <w:rsid w:val="00834673"/>
    <w:rsid w:val="00834839"/>
    <w:rsid w:val="00834929"/>
    <w:rsid w:val="00834A47"/>
    <w:rsid w:val="00834F58"/>
    <w:rsid w:val="00835FA9"/>
    <w:rsid w:val="00835FE0"/>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BBD"/>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782"/>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0EC7"/>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8ED"/>
    <w:rsid w:val="008F410E"/>
    <w:rsid w:val="008F4198"/>
    <w:rsid w:val="008F4430"/>
    <w:rsid w:val="008F4598"/>
    <w:rsid w:val="008F4613"/>
    <w:rsid w:val="008F4CC3"/>
    <w:rsid w:val="008F555D"/>
    <w:rsid w:val="008F5C6E"/>
    <w:rsid w:val="008F6097"/>
    <w:rsid w:val="008F6221"/>
    <w:rsid w:val="008F6669"/>
    <w:rsid w:val="008F6AD1"/>
    <w:rsid w:val="008F70F6"/>
    <w:rsid w:val="008F72B1"/>
    <w:rsid w:val="008F737C"/>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1F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0B"/>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6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4F"/>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B82"/>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6780"/>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9CD"/>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67EF7"/>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598"/>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1CF"/>
    <w:rsid w:val="00AA5929"/>
    <w:rsid w:val="00AA5E70"/>
    <w:rsid w:val="00AA6002"/>
    <w:rsid w:val="00AA65F6"/>
    <w:rsid w:val="00AA6A4E"/>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C13"/>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9A"/>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63"/>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6A8"/>
    <w:rsid w:val="00B72DA0"/>
    <w:rsid w:val="00B72F2E"/>
    <w:rsid w:val="00B73336"/>
    <w:rsid w:val="00B7342A"/>
    <w:rsid w:val="00B73437"/>
    <w:rsid w:val="00B73AF8"/>
    <w:rsid w:val="00B73F08"/>
    <w:rsid w:val="00B7442A"/>
    <w:rsid w:val="00B753FE"/>
    <w:rsid w:val="00B75414"/>
    <w:rsid w:val="00B7600D"/>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3EBB"/>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CF2"/>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A7C11"/>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7BB"/>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28"/>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48C"/>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4F00"/>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3A2"/>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48E"/>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0AF"/>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1FDB"/>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0CE"/>
    <w:rsid w:val="00E3020B"/>
    <w:rsid w:val="00E304C6"/>
    <w:rsid w:val="00E30758"/>
    <w:rsid w:val="00E30960"/>
    <w:rsid w:val="00E30B4B"/>
    <w:rsid w:val="00E30B79"/>
    <w:rsid w:val="00E30CF4"/>
    <w:rsid w:val="00E30D69"/>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06C"/>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BB"/>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5B"/>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73"/>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8FD"/>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796"/>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CB9"/>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CE4"/>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5BD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AE9"/>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1A3"/>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07433C"/>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16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_2"/>
    <w:basedOn w:val="Normal"/>
    <w:rsid w:val="000C49A6"/>
    <w:pPr>
      <w:tabs>
        <w:tab w:val="right" w:leader="dot" w:pos="10206"/>
      </w:tabs>
      <w:overflowPunct w:val="0"/>
      <w:autoSpaceDE w:val="0"/>
      <w:autoSpaceDN w:val="0"/>
      <w:adjustRightInd w:val="0"/>
      <w:spacing w:before="0" w:after="60" w:line="300" w:lineRule="atLeast"/>
      <w:ind w:left="709" w:right="1021" w:hanging="425"/>
      <w:textAlignment w:val="baseline"/>
    </w:pPr>
    <w:rPr>
      <w:rFonts w:cs="Arial"/>
      <w:color w:val="000080"/>
      <w:sz w:val="24"/>
      <w:szCs w:val="20"/>
      <w:lang w:val="ru-RU"/>
    </w:rPr>
  </w:style>
  <w:style w:type="paragraph" w:customStyle="1" w:styleId="m4767607664135774391gmail-msolistparagraph">
    <w:name w:val="m_4767607664135774391gmail-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paragraph" w:customStyle="1" w:styleId="m4767607664135774391msolistparagraph">
    <w:name w:val="m_4767607664135774391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numbering" w:customStyle="1" w:styleId="NoList3">
    <w:name w:val="No List3"/>
    <w:next w:val="NoList"/>
    <w:uiPriority w:val="99"/>
    <w:semiHidden/>
    <w:unhideWhenUsed/>
    <w:rsid w:val="002640FA"/>
  </w:style>
  <w:style w:type="table" w:customStyle="1" w:styleId="TableGrid10">
    <w:name w:val="Table Grid10"/>
    <w:basedOn w:val="TableNormal"/>
    <w:next w:val="TableGrid"/>
    <w:uiPriority w:val="59"/>
    <w:rsid w:val="0082672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3078047">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4203153">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787875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8455175">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0659946">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170152">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0931098">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695841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6885550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A31D7F7-A60A-4A82-AF62-A036818191A2}">
  <ds:schemaRefs>
    <ds:schemaRef ds:uri="http://schemas.openxmlformats.org/officeDocument/2006/bibliography"/>
  </ds:schemaRefs>
</ds:datastoreItem>
</file>

<file path=customXml/itemProps100.xml><?xml version="1.0" encoding="utf-8"?>
<ds:datastoreItem xmlns:ds="http://schemas.openxmlformats.org/officeDocument/2006/customXml" ds:itemID="{06A08C92-E142-4AF9-8143-D644C03B35FA}">
  <ds:schemaRefs>
    <ds:schemaRef ds:uri="http://schemas.openxmlformats.org/officeDocument/2006/bibliography"/>
  </ds:schemaRefs>
</ds:datastoreItem>
</file>

<file path=customXml/itemProps101.xml><?xml version="1.0" encoding="utf-8"?>
<ds:datastoreItem xmlns:ds="http://schemas.openxmlformats.org/officeDocument/2006/customXml" ds:itemID="{B15BDA69-2D39-471F-9392-B1581483CB8E}">
  <ds:schemaRefs>
    <ds:schemaRef ds:uri="http://schemas.openxmlformats.org/officeDocument/2006/bibliography"/>
  </ds:schemaRefs>
</ds:datastoreItem>
</file>

<file path=customXml/itemProps102.xml><?xml version="1.0" encoding="utf-8"?>
<ds:datastoreItem xmlns:ds="http://schemas.openxmlformats.org/officeDocument/2006/customXml" ds:itemID="{F410D6EF-7241-4DF6-968C-1BD4388C6B02}">
  <ds:schemaRefs>
    <ds:schemaRef ds:uri="http://schemas.openxmlformats.org/officeDocument/2006/bibliography"/>
  </ds:schemaRefs>
</ds:datastoreItem>
</file>

<file path=customXml/itemProps103.xml><?xml version="1.0" encoding="utf-8"?>
<ds:datastoreItem xmlns:ds="http://schemas.openxmlformats.org/officeDocument/2006/customXml" ds:itemID="{91672379-033F-49A7-8E42-07E254453D81}">
  <ds:schemaRefs>
    <ds:schemaRef ds:uri="http://schemas.openxmlformats.org/officeDocument/2006/bibliography"/>
  </ds:schemaRefs>
</ds:datastoreItem>
</file>

<file path=customXml/itemProps104.xml><?xml version="1.0" encoding="utf-8"?>
<ds:datastoreItem xmlns:ds="http://schemas.openxmlformats.org/officeDocument/2006/customXml" ds:itemID="{55D1E987-C115-46B8-8E2A-220129CBA9D9}">
  <ds:schemaRefs>
    <ds:schemaRef ds:uri="http://schemas.openxmlformats.org/officeDocument/2006/bibliography"/>
  </ds:schemaRefs>
</ds:datastoreItem>
</file>

<file path=customXml/itemProps105.xml><?xml version="1.0" encoding="utf-8"?>
<ds:datastoreItem xmlns:ds="http://schemas.openxmlformats.org/officeDocument/2006/customXml" ds:itemID="{3750124F-C110-40E2-B7DF-C0FB3A83AEF0}">
  <ds:schemaRefs>
    <ds:schemaRef ds:uri="http://schemas.openxmlformats.org/officeDocument/2006/bibliography"/>
  </ds:schemaRefs>
</ds:datastoreItem>
</file>

<file path=customXml/itemProps106.xml><?xml version="1.0" encoding="utf-8"?>
<ds:datastoreItem xmlns:ds="http://schemas.openxmlformats.org/officeDocument/2006/customXml" ds:itemID="{C38FF4EE-D047-45EB-8DA4-943E2F0B4E63}">
  <ds:schemaRefs>
    <ds:schemaRef ds:uri="http://schemas.openxmlformats.org/officeDocument/2006/bibliography"/>
  </ds:schemaRefs>
</ds:datastoreItem>
</file>

<file path=customXml/itemProps107.xml><?xml version="1.0" encoding="utf-8"?>
<ds:datastoreItem xmlns:ds="http://schemas.openxmlformats.org/officeDocument/2006/customXml" ds:itemID="{EDE4D499-2531-491C-9903-66B768CF4BAB}">
  <ds:schemaRefs>
    <ds:schemaRef ds:uri="http://schemas.openxmlformats.org/officeDocument/2006/bibliography"/>
  </ds:schemaRefs>
</ds:datastoreItem>
</file>

<file path=customXml/itemProps108.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109.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11.xml><?xml version="1.0" encoding="utf-8"?>
<ds:datastoreItem xmlns:ds="http://schemas.openxmlformats.org/officeDocument/2006/customXml" ds:itemID="{0EDC2693-1684-4C51-8CCB-B08413067AF0}">
  <ds:schemaRefs>
    <ds:schemaRef ds:uri="http://schemas.openxmlformats.org/officeDocument/2006/bibliography"/>
  </ds:schemaRefs>
</ds:datastoreItem>
</file>

<file path=customXml/itemProps110.xml><?xml version="1.0" encoding="utf-8"?>
<ds:datastoreItem xmlns:ds="http://schemas.openxmlformats.org/officeDocument/2006/customXml" ds:itemID="{7956C864-6CAF-4F9E-A388-F52E0C452DE9}">
  <ds:schemaRefs>
    <ds:schemaRef ds:uri="http://schemas.openxmlformats.org/officeDocument/2006/bibliography"/>
  </ds:schemaRefs>
</ds:datastoreItem>
</file>

<file path=customXml/itemProps111.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12.xml><?xml version="1.0" encoding="utf-8"?>
<ds:datastoreItem xmlns:ds="http://schemas.openxmlformats.org/officeDocument/2006/customXml" ds:itemID="{0851DD16-822D-494E-8916-3E36EDB221E7}">
  <ds:schemaRefs>
    <ds:schemaRef ds:uri="http://schemas.openxmlformats.org/officeDocument/2006/bibliography"/>
  </ds:schemaRefs>
</ds:datastoreItem>
</file>

<file path=customXml/itemProps113.xml><?xml version="1.0" encoding="utf-8"?>
<ds:datastoreItem xmlns:ds="http://schemas.openxmlformats.org/officeDocument/2006/customXml" ds:itemID="{62D93543-0F8A-4D08-92C2-2EE37FA63E57}">
  <ds:schemaRefs>
    <ds:schemaRef ds:uri="http://schemas.openxmlformats.org/officeDocument/2006/bibliography"/>
  </ds:schemaRefs>
</ds:datastoreItem>
</file>

<file path=customXml/itemProps114.xml><?xml version="1.0" encoding="utf-8"?>
<ds:datastoreItem xmlns:ds="http://schemas.openxmlformats.org/officeDocument/2006/customXml" ds:itemID="{795A7A73-D24F-468F-9C8D-FE120DAD5CDB}">
  <ds:schemaRefs>
    <ds:schemaRef ds:uri="http://schemas.openxmlformats.org/officeDocument/2006/bibliography"/>
  </ds:schemaRefs>
</ds:datastoreItem>
</file>

<file path=customXml/itemProps115.xml><?xml version="1.0" encoding="utf-8"?>
<ds:datastoreItem xmlns:ds="http://schemas.openxmlformats.org/officeDocument/2006/customXml" ds:itemID="{385CE74C-1B0D-4A61-AC96-F9D43C80F782}">
  <ds:schemaRefs>
    <ds:schemaRef ds:uri="http://schemas.openxmlformats.org/officeDocument/2006/bibliography"/>
  </ds:schemaRefs>
</ds:datastoreItem>
</file>

<file path=customXml/itemProps116.xml><?xml version="1.0" encoding="utf-8"?>
<ds:datastoreItem xmlns:ds="http://schemas.openxmlformats.org/officeDocument/2006/customXml" ds:itemID="{DCBF1022-F8FB-4927-AA77-85651C57B547}">
  <ds:schemaRefs>
    <ds:schemaRef ds:uri="http://schemas.openxmlformats.org/officeDocument/2006/bibliography"/>
  </ds:schemaRefs>
</ds:datastoreItem>
</file>

<file path=customXml/itemProps117.xml><?xml version="1.0" encoding="utf-8"?>
<ds:datastoreItem xmlns:ds="http://schemas.openxmlformats.org/officeDocument/2006/customXml" ds:itemID="{6C0C9726-1FA9-40DF-99E5-759822F9145F}">
  <ds:schemaRefs>
    <ds:schemaRef ds:uri="http://schemas.openxmlformats.org/officeDocument/2006/bibliography"/>
  </ds:schemaRefs>
</ds:datastoreItem>
</file>

<file path=customXml/itemProps118.xml><?xml version="1.0" encoding="utf-8"?>
<ds:datastoreItem xmlns:ds="http://schemas.openxmlformats.org/officeDocument/2006/customXml" ds:itemID="{708F333A-5B97-47C3-85CE-759542FF2060}">
  <ds:schemaRefs>
    <ds:schemaRef ds:uri="http://schemas.openxmlformats.org/officeDocument/2006/bibliography"/>
  </ds:schemaRefs>
</ds:datastoreItem>
</file>

<file path=customXml/itemProps119.xml><?xml version="1.0" encoding="utf-8"?>
<ds:datastoreItem xmlns:ds="http://schemas.openxmlformats.org/officeDocument/2006/customXml" ds:itemID="{7C699603-C454-4C6F-A28A-E8D275841B9E}">
  <ds:schemaRefs>
    <ds:schemaRef ds:uri="http://schemas.openxmlformats.org/officeDocument/2006/bibliography"/>
  </ds:schemaRefs>
</ds:datastoreItem>
</file>

<file path=customXml/itemProps12.xml><?xml version="1.0" encoding="utf-8"?>
<ds:datastoreItem xmlns:ds="http://schemas.openxmlformats.org/officeDocument/2006/customXml" ds:itemID="{F567DFF1-2F87-4D84-97D7-B12829F4D808}">
  <ds:schemaRefs>
    <ds:schemaRef ds:uri="http://schemas.openxmlformats.org/officeDocument/2006/bibliography"/>
  </ds:schemaRefs>
</ds:datastoreItem>
</file>

<file path=customXml/itemProps120.xml><?xml version="1.0" encoding="utf-8"?>
<ds:datastoreItem xmlns:ds="http://schemas.openxmlformats.org/officeDocument/2006/customXml" ds:itemID="{D37F217F-94BD-4DD8-9754-521335432E36}">
  <ds:schemaRefs>
    <ds:schemaRef ds:uri="http://schemas.openxmlformats.org/officeDocument/2006/bibliography"/>
  </ds:schemaRefs>
</ds:datastoreItem>
</file>

<file path=customXml/itemProps121.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122.xml><?xml version="1.0" encoding="utf-8"?>
<ds:datastoreItem xmlns:ds="http://schemas.openxmlformats.org/officeDocument/2006/customXml" ds:itemID="{2DD1A9FA-B177-42E3-957F-E5DD089F4DCA}">
  <ds:schemaRefs>
    <ds:schemaRef ds:uri="http://schemas.openxmlformats.org/officeDocument/2006/bibliography"/>
  </ds:schemaRefs>
</ds:datastoreItem>
</file>

<file path=customXml/itemProps123.xml><?xml version="1.0" encoding="utf-8"?>
<ds:datastoreItem xmlns:ds="http://schemas.openxmlformats.org/officeDocument/2006/customXml" ds:itemID="{0F7D75EE-8C3B-45C5-A9B9-EE5896AE3273}">
  <ds:schemaRefs>
    <ds:schemaRef ds:uri="http://schemas.openxmlformats.org/officeDocument/2006/bibliography"/>
  </ds:schemaRefs>
</ds:datastoreItem>
</file>

<file path=customXml/itemProps124.xml><?xml version="1.0" encoding="utf-8"?>
<ds:datastoreItem xmlns:ds="http://schemas.openxmlformats.org/officeDocument/2006/customXml" ds:itemID="{86885E56-9575-4D3A-8D05-1ACD4D1A7E67}">
  <ds:schemaRefs>
    <ds:schemaRef ds:uri="http://schemas.openxmlformats.org/officeDocument/2006/bibliography"/>
  </ds:schemaRefs>
</ds:datastoreItem>
</file>

<file path=customXml/itemProps125.xml><?xml version="1.0" encoding="utf-8"?>
<ds:datastoreItem xmlns:ds="http://schemas.openxmlformats.org/officeDocument/2006/customXml" ds:itemID="{E44B78D2-6ABA-4F70-9C6D-1299C8269FE5}">
  <ds:schemaRefs>
    <ds:schemaRef ds:uri="http://schemas.openxmlformats.org/officeDocument/2006/bibliography"/>
  </ds:schemaRefs>
</ds:datastoreItem>
</file>

<file path=customXml/itemProps126.xml><?xml version="1.0" encoding="utf-8"?>
<ds:datastoreItem xmlns:ds="http://schemas.openxmlformats.org/officeDocument/2006/customXml" ds:itemID="{3997FCF5-A8B6-44E1-AC8C-0273B92D26D1}">
  <ds:schemaRefs>
    <ds:schemaRef ds:uri="http://schemas.openxmlformats.org/officeDocument/2006/bibliography"/>
  </ds:schemaRefs>
</ds:datastoreItem>
</file>

<file path=customXml/itemProps127.xml><?xml version="1.0" encoding="utf-8"?>
<ds:datastoreItem xmlns:ds="http://schemas.openxmlformats.org/officeDocument/2006/customXml" ds:itemID="{50073E73-60D0-4EF9-A7F7-47DBDAD205DC}">
  <ds:schemaRefs>
    <ds:schemaRef ds:uri="http://schemas.openxmlformats.org/officeDocument/2006/bibliography"/>
  </ds:schemaRefs>
</ds:datastoreItem>
</file>

<file path=customXml/itemProps128.xml><?xml version="1.0" encoding="utf-8"?>
<ds:datastoreItem xmlns:ds="http://schemas.openxmlformats.org/officeDocument/2006/customXml" ds:itemID="{346D4D48-5D3B-4290-931A-BA001769F2D4}">
  <ds:schemaRefs>
    <ds:schemaRef ds:uri="http://schemas.openxmlformats.org/officeDocument/2006/bibliography"/>
  </ds:schemaRefs>
</ds:datastoreItem>
</file>

<file path=customXml/itemProps129.xml><?xml version="1.0" encoding="utf-8"?>
<ds:datastoreItem xmlns:ds="http://schemas.openxmlformats.org/officeDocument/2006/customXml" ds:itemID="{A245E79F-4F2F-4D06-96AC-4190AA1CF911}">
  <ds:schemaRefs>
    <ds:schemaRef ds:uri="http://schemas.openxmlformats.org/officeDocument/2006/bibliography"/>
  </ds:schemaRefs>
</ds:datastoreItem>
</file>

<file path=customXml/itemProps13.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130.xml><?xml version="1.0" encoding="utf-8"?>
<ds:datastoreItem xmlns:ds="http://schemas.openxmlformats.org/officeDocument/2006/customXml" ds:itemID="{B1BD7B4B-246E-4F0B-B8DE-A4D3BBE05D67}">
  <ds:schemaRefs>
    <ds:schemaRef ds:uri="http://schemas.openxmlformats.org/officeDocument/2006/bibliography"/>
  </ds:schemaRefs>
</ds:datastoreItem>
</file>

<file path=customXml/itemProps131.xml><?xml version="1.0" encoding="utf-8"?>
<ds:datastoreItem xmlns:ds="http://schemas.openxmlformats.org/officeDocument/2006/customXml" ds:itemID="{A29347BF-0A26-410A-A09D-93DB9BC2826C}">
  <ds:schemaRefs>
    <ds:schemaRef ds:uri="http://schemas.openxmlformats.org/officeDocument/2006/bibliography"/>
  </ds:schemaRefs>
</ds:datastoreItem>
</file>

<file path=customXml/itemProps132.xml><?xml version="1.0" encoding="utf-8"?>
<ds:datastoreItem xmlns:ds="http://schemas.openxmlformats.org/officeDocument/2006/customXml" ds:itemID="{A12FDD3C-4D7F-4BDA-9511-B0594376F51B}">
  <ds:schemaRefs>
    <ds:schemaRef ds:uri="http://schemas.openxmlformats.org/officeDocument/2006/bibliography"/>
  </ds:schemaRefs>
</ds:datastoreItem>
</file>

<file path=customXml/itemProps133.xml><?xml version="1.0" encoding="utf-8"?>
<ds:datastoreItem xmlns:ds="http://schemas.openxmlformats.org/officeDocument/2006/customXml" ds:itemID="{A0E85F8B-0A67-4F3A-B0FB-A6614D1220A6}">
  <ds:schemaRefs>
    <ds:schemaRef ds:uri="http://schemas.openxmlformats.org/officeDocument/2006/bibliography"/>
  </ds:schemaRefs>
</ds:datastoreItem>
</file>

<file path=customXml/itemProps134.xml><?xml version="1.0" encoding="utf-8"?>
<ds:datastoreItem xmlns:ds="http://schemas.openxmlformats.org/officeDocument/2006/customXml" ds:itemID="{F7497C56-0CCE-462B-BB34-E09A66AA25C1}">
  <ds:schemaRefs>
    <ds:schemaRef ds:uri="http://schemas.openxmlformats.org/officeDocument/2006/bibliography"/>
  </ds:schemaRefs>
</ds:datastoreItem>
</file>

<file path=customXml/itemProps135.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36.xml><?xml version="1.0" encoding="utf-8"?>
<ds:datastoreItem xmlns:ds="http://schemas.openxmlformats.org/officeDocument/2006/customXml" ds:itemID="{EF4F0172-A4AA-4851-B18C-48F509A9AFE9}">
  <ds:schemaRefs>
    <ds:schemaRef ds:uri="http://schemas.openxmlformats.org/officeDocument/2006/bibliography"/>
  </ds:schemaRefs>
</ds:datastoreItem>
</file>

<file path=customXml/itemProps137.xml><?xml version="1.0" encoding="utf-8"?>
<ds:datastoreItem xmlns:ds="http://schemas.openxmlformats.org/officeDocument/2006/customXml" ds:itemID="{111FDF1B-6C56-40D4-BFD1-DF6967085186}">
  <ds:schemaRefs>
    <ds:schemaRef ds:uri="http://schemas.openxmlformats.org/officeDocument/2006/bibliography"/>
  </ds:schemaRefs>
</ds:datastoreItem>
</file>

<file path=customXml/itemProps138.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139.xml><?xml version="1.0" encoding="utf-8"?>
<ds:datastoreItem xmlns:ds="http://schemas.openxmlformats.org/officeDocument/2006/customXml" ds:itemID="{AE97C181-3C89-46B6-AFA6-200DA6E67100}">
  <ds:schemaRefs>
    <ds:schemaRef ds:uri="http://schemas.openxmlformats.org/officeDocument/2006/bibliography"/>
  </ds:schemaRefs>
</ds:datastoreItem>
</file>

<file path=customXml/itemProps14.xml><?xml version="1.0" encoding="utf-8"?>
<ds:datastoreItem xmlns:ds="http://schemas.openxmlformats.org/officeDocument/2006/customXml" ds:itemID="{324422CA-0AC6-4605-9C82-BEDEDCB64927}">
  <ds:schemaRefs>
    <ds:schemaRef ds:uri="http://schemas.openxmlformats.org/officeDocument/2006/bibliography"/>
  </ds:schemaRefs>
</ds:datastoreItem>
</file>

<file path=customXml/itemProps140.xml><?xml version="1.0" encoding="utf-8"?>
<ds:datastoreItem xmlns:ds="http://schemas.openxmlformats.org/officeDocument/2006/customXml" ds:itemID="{352D607B-A033-411A-AFE7-B4E77ABC3E0A}">
  <ds:schemaRefs>
    <ds:schemaRef ds:uri="http://schemas.openxmlformats.org/officeDocument/2006/bibliography"/>
  </ds:schemaRefs>
</ds:datastoreItem>
</file>

<file path=customXml/itemProps141.xml><?xml version="1.0" encoding="utf-8"?>
<ds:datastoreItem xmlns:ds="http://schemas.openxmlformats.org/officeDocument/2006/customXml" ds:itemID="{80F75079-58DC-4F4C-BAF0-B57F46B3753A}">
  <ds:schemaRefs>
    <ds:schemaRef ds:uri="http://schemas.openxmlformats.org/officeDocument/2006/bibliography"/>
  </ds:schemaRefs>
</ds:datastoreItem>
</file>

<file path=customXml/itemProps142.xml><?xml version="1.0" encoding="utf-8"?>
<ds:datastoreItem xmlns:ds="http://schemas.openxmlformats.org/officeDocument/2006/customXml" ds:itemID="{37E2EB95-4F68-45B2-B713-E7A6A663B61E}">
  <ds:schemaRefs>
    <ds:schemaRef ds:uri="http://schemas.openxmlformats.org/officeDocument/2006/bibliography"/>
  </ds:schemaRefs>
</ds:datastoreItem>
</file>

<file path=customXml/itemProps143.xml><?xml version="1.0" encoding="utf-8"?>
<ds:datastoreItem xmlns:ds="http://schemas.openxmlformats.org/officeDocument/2006/customXml" ds:itemID="{6AEF9387-6415-4F74-AF54-61DB22132FE3}">
  <ds:schemaRefs>
    <ds:schemaRef ds:uri="http://schemas.openxmlformats.org/officeDocument/2006/bibliography"/>
  </ds:schemaRefs>
</ds:datastoreItem>
</file>

<file path=customXml/itemProps144.xml><?xml version="1.0" encoding="utf-8"?>
<ds:datastoreItem xmlns:ds="http://schemas.openxmlformats.org/officeDocument/2006/customXml" ds:itemID="{031A28BF-4DC9-4620-85D5-15E3B6F2E6D2}">
  <ds:schemaRefs>
    <ds:schemaRef ds:uri="http://schemas.openxmlformats.org/officeDocument/2006/bibliography"/>
  </ds:schemaRefs>
</ds:datastoreItem>
</file>

<file path=customXml/itemProps145.xml><?xml version="1.0" encoding="utf-8"?>
<ds:datastoreItem xmlns:ds="http://schemas.openxmlformats.org/officeDocument/2006/customXml" ds:itemID="{059C154C-8BA9-481E-80A9-5DF03C7D7BB5}">
  <ds:schemaRefs>
    <ds:schemaRef ds:uri="http://schemas.openxmlformats.org/officeDocument/2006/bibliography"/>
  </ds:schemaRefs>
</ds:datastoreItem>
</file>

<file path=customXml/itemProps146.xml><?xml version="1.0" encoding="utf-8"?>
<ds:datastoreItem xmlns:ds="http://schemas.openxmlformats.org/officeDocument/2006/customXml" ds:itemID="{7752D9A0-5F04-4172-AB38-7E91044AE911}">
  <ds:schemaRefs>
    <ds:schemaRef ds:uri="http://schemas.openxmlformats.org/officeDocument/2006/bibliography"/>
  </ds:schemaRefs>
</ds:datastoreItem>
</file>

<file path=customXml/itemProps147.xml><?xml version="1.0" encoding="utf-8"?>
<ds:datastoreItem xmlns:ds="http://schemas.openxmlformats.org/officeDocument/2006/customXml" ds:itemID="{F6E59037-2B12-445C-B411-C8B930E78ED8}">
  <ds:schemaRefs>
    <ds:schemaRef ds:uri="http://schemas.openxmlformats.org/officeDocument/2006/bibliography"/>
  </ds:schemaRefs>
</ds:datastoreItem>
</file>

<file path=customXml/itemProps148.xml><?xml version="1.0" encoding="utf-8"?>
<ds:datastoreItem xmlns:ds="http://schemas.openxmlformats.org/officeDocument/2006/customXml" ds:itemID="{E7A9C873-ADE3-48DA-8B7D-CDDCDE775629}">
  <ds:schemaRefs>
    <ds:schemaRef ds:uri="http://schemas.openxmlformats.org/officeDocument/2006/bibliography"/>
  </ds:schemaRefs>
</ds:datastoreItem>
</file>

<file path=customXml/itemProps149.xml><?xml version="1.0" encoding="utf-8"?>
<ds:datastoreItem xmlns:ds="http://schemas.openxmlformats.org/officeDocument/2006/customXml" ds:itemID="{051CEC8D-057B-467C-B955-7E6F388C398E}">
  <ds:schemaRefs>
    <ds:schemaRef ds:uri="http://schemas.openxmlformats.org/officeDocument/2006/bibliography"/>
  </ds:schemaRefs>
</ds:datastoreItem>
</file>

<file path=customXml/itemProps15.xml><?xml version="1.0" encoding="utf-8"?>
<ds:datastoreItem xmlns:ds="http://schemas.openxmlformats.org/officeDocument/2006/customXml" ds:itemID="{733F3E2C-A37F-4D63-B8C8-ED2808DA0490}">
  <ds:schemaRefs>
    <ds:schemaRef ds:uri="http://schemas.openxmlformats.org/officeDocument/2006/bibliography"/>
  </ds:schemaRefs>
</ds:datastoreItem>
</file>

<file path=customXml/itemProps150.xml><?xml version="1.0" encoding="utf-8"?>
<ds:datastoreItem xmlns:ds="http://schemas.openxmlformats.org/officeDocument/2006/customXml" ds:itemID="{0CAD0BE7-BF08-4D91-A19A-0C2C3871BE57}">
  <ds:schemaRefs>
    <ds:schemaRef ds:uri="http://schemas.openxmlformats.org/officeDocument/2006/bibliography"/>
  </ds:schemaRefs>
</ds:datastoreItem>
</file>

<file path=customXml/itemProps151.xml><?xml version="1.0" encoding="utf-8"?>
<ds:datastoreItem xmlns:ds="http://schemas.openxmlformats.org/officeDocument/2006/customXml" ds:itemID="{5A358A48-9E09-4047-AF01-08F551CC019A}">
  <ds:schemaRefs>
    <ds:schemaRef ds:uri="http://schemas.openxmlformats.org/officeDocument/2006/bibliography"/>
  </ds:schemaRefs>
</ds:datastoreItem>
</file>

<file path=customXml/itemProps152.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153.xml><?xml version="1.0" encoding="utf-8"?>
<ds:datastoreItem xmlns:ds="http://schemas.openxmlformats.org/officeDocument/2006/customXml" ds:itemID="{7FF92102-8217-4091-9441-CAFE0CA478AF}">
  <ds:schemaRefs>
    <ds:schemaRef ds:uri="http://schemas.openxmlformats.org/officeDocument/2006/bibliography"/>
  </ds:schemaRefs>
</ds:datastoreItem>
</file>

<file path=customXml/itemProps154.xml><?xml version="1.0" encoding="utf-8"?>
<ds:datastoreItem xmlns:ds="http://schemas.openxmlformats.org/officeDocument/2006/customXml" ds:itemID="{8470F9DB-36EA-4C01-8FDB-80C412202082}">
  <ds:schemaRefs>
    <ds:schemaRef ds:uri="http://schemas.openxmlformats.org/officeDocument/2006/bibliography"/>
  </ds:schemaRefs>
</ds:datastoreItem>
</file>

<file path=customXml/itemProps155.xml><?xml version="1.0" encoding="utf-8"?>
<ds:datastoreItem xmlns:ds="http://schemas.openxmlformats.org/officeDocument/2006/customXml" ds:itemID="{C2A9EAE6-73C8-4DCC-AA6D-F445706722D8}">
  <ds:schemaRefs>
    <ds:schemaRef ds:uri="http://schemas.openxmlformats.org/officeDocument/2006/bibliography"/>
  </ds:schemaRefs>
</ds:datastoreItem>
</file>

<file path=customXml/itemProps156.xml><?xml version="1.0" encoding="utf-8"?>
<ds:datastoreItem xmlns:ds="http://schemas.openxmlformats.org/officeDocument/2006/customXml" ds:itemID="{FBF09413-C541-4E61-9E02-20B4725E174E}">
  <ds:schemaRefs>
    <ds:schemaRef ds:uri="http://schemas.openxmlformats.org/officeDocument/2006/bibliography"/>
  </ds:schemaRefs>
</ds:datastoreItem>
</file>

<file path=customXml/itemProps157.xml><?xml version="1.0" encoding="utf-8"?>
<ds:datastoreItem xmlns:ds="http://schemas.openxmlformats.org/officeDocument/2006/customXml" ds:itemID="{24FB72D4-17EB-4399-A2D0-FD1F8E624B8F}">
  <ds:schemaRefs>
    <ds:schemaRef ds:uri="http://schemas.openxmlformats.org/officeDocument/2006/bibliography"/>
  </ds:schemaRefs>
</ds:datastoreItem>
</file>

<file path=customXml/itemProps16.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17.xml><?xml version="1.0" encoding="utf-8"?>
<ds:datastoreItem xmlns:ds="http://schemas.openxmlformats.org/officeDocument/2006/customXml" ds:itemID="{CF9E9B76-5F32-4421-8AF0-B9160B75893C}">
  <ds:schemaRefs>
    <ds:schemaRef ds:uri="http://schemas.openxmlformats.org/officeDocument/2006/bibliography"/>
  </ds:schemaRefs>
</ds:datastoreItem>
</file>

<file path=customXml/itemProps18.xml><?xml version="1.0" encoding="utf-8"?>
<ds:datastoreItem xmlns:ds="http://schemas.openxmlformats.org/officeDocument/2006/customXml" ds:itemID="{E28D1D6B-25CF-4F24-AC99-0B2FAA6D7680}">
  <ds:schemaRefs>
    <ds:schemaRef ds:uri="http://schemas.openxmlformats.org/officeDocument/2006/bibliography"/>
  </ds:schemaRefs>
</ds:datastoreItem>
</file>

<file path=customXml/itemProps19.xml><?xml version="1.0" encoding="utf-8"?>
<ds:datastoreItem xmlns:ds="http://schemas.openxmlformats.org/officeDocument/2006/customXml" ds:itemID="{CF43C68A-1FCA-47AA-BD30-B9ABEF1AF887}">
  <ds:schemaRefs>
    <ds:schemaRef ds:uri="http://schemas.openxmlformats.org/officeDocument/2006/bibliography"/>
  </ds:schemaRefs>
</ds:datastoreItem>
</file>

<file path=customXml/itemProps2.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20.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21.xml><?xml version="1.0" encoding="utf-8"?>
<ds:datastoreItem xmlns:ds="http://schemas.openxmlformats.org/officeDocument/2006/customXml" ds:itemID="{FA2EDB44-4AD3-4311-8BB3-79A2C1C371D3}">
  <ds:schemaRefs>
    <ds:schemaRef ds:uri="http://schemas.openxmlformats.org/officeDocument/2006/bibliography"/>
  </ds:schemaRefs>
</ds:datastoreItem>
</file>

<file path=customXml/itemProps22.xml><?xml version="1.0" encoding="utf-8"?>
<ds:datastoreItem xmlns:ds="http://schemas.openxmlformats.org/officeDocument/2006/customXml" ds:itemID="{B1E78C58-F43F-4876-8877-59D7250DF88F}">
  <ds:schemaRefs>
    <ds:schemaRef ds:uri="http://schemas.openxmlformats.org/officeDocument/2006/bibliography"/>
  </ds:schemaRefs>
</ds:datastoreItem>
</file>

<file path=customXml/itemProps23.xml><?xml version="1.0" encoding="utf-8"?>
<ds:datastoreItem xmlns:ds="http://schemas.openxmlformats.org/officeDocument/2006/customXml" ds:itemID="{6A032051-AFB3-4EA2-980B-13659BF35B7A}">
  <ds:schemaRefs>
    <ds:schemaRef ds:uri="http://schemas.openxmlformats.org/officeDocument/2006/bibliography"/>
  </ds:schemaRefs>
</ds:datastoreItem>
</file>

<file path=customXml/itemProps24.xml><?xml version="1.0" encoding="utf-8"?>
<ds:datastoreItem xmlns:ds="http://schemas.openxmlformats.org/officeDocument/2006/customXml" ds:itemID="{69FBF46D-B3EA-451E-A83F-E5538E16B555}">
  <ds:schemaRefs>
    <ds:schemaRef ds:uri="http://schemas.openxmlformats.org/officeDocument/2006/bibliography"/>
  </ds:schemaRefs>
</ds:datastoreItem>
</file>

<file path=customXml/itemProps25.xml><?xml version="1.0" encoding="utf-8"?>
<ds:datastoreItem xmlns:ds="http://schemas.openxmlformats.org/officeDocument/2006/customXml" ds:itemID="{E4E2A993-C80E-44C9-9E65-68ADA03D9600}">
  <ds:schemaRefs>
    <ds:schemaRef ds:uri="http://schemas.openxmlformats.org/officeDocument/2006/bibliography"/>
  </ds:schemaRefs>
</ds:datastoreItem>
</file>

<file path=customXml/itemProps26.xml><?xml version="1.0" encoding="utf-8"?>
<ds:datastoreItem xmlns:ds="http://schemas.openxmlformats.org/officeDocument/2006/customXml" ds:itemID="{1D7542CA-CFC6-442E-B2EC-B8F5C1F26E6F}">
  <ds:schemaRefs>
    <ds:schemaRef ds:uri="http://schemas.openxmlformats.org/officeDocument/2006/bibliography"/>
  </ds:schemaRefs>
</ds:datastoreItem>
</file>

<file path=customXml/itemProps27.xml><?xml version="1.0" encoding="utf-8"?>
<ds:datastoreItem xmlns:ds="http://schemas.openxmlformats.org/officeDocument/2006/customXml" ds:itemID="{1F5B733B-9D45-42C1-9E39-EBD0516B1214}">
  <ds:schemaRefs>
    <ds:schemaRef ds:uri="http://schemas.openxmlformats.org/officeDocument/2006/bibliography"/>
  </ds:schemaRefs>
</ds:datastoreItem>
</file>

<file path=customXml/itemProps28.xml><?xml version="1.0" encoding="utf-8"?>
<ds:datastoreItem xmlns:ds="http://schemas.openxmlformats.org/officeDocument/2006/customXml" ds:itemID="{30AC9CD2-9CB6-4B2F-AC66-6C7DE5AFFA51}">
  <ds:schemaRefs>
    <ds:schemaRef ds:uri="http://schemas.openxmlformats.org/officeDocument/2006/bibliography"/>
  </ds:schemaRefs>
</ds:datastoreItem>
</file>

<file path=customXml/itemProps29.xml><?xml version="1.0" encoding="utf-8"?>
<ds:datastoreItem xmlns:ds="http://schemas.openxmlformats.org/officeDocument/2006/customXml" ds:itemID="{4C5B8834-38C0-424C-8874-189022BFF4A4}">
  <ds:schemaRefs>
    <ds:schemaRef ds:uri="http://schemas.openxmlformats.org/officeDocument/2006/bibliography"/>
  </ds:schemaRefs>
</ds:datastoreItem>
</file>

<file path=customXml/itemProps3.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3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31.xml><?xml version="1.0" encoding="utf-8"?>
<ds:datastoreItem xmlns:ds="http://schemas.openxmlformats.org/officeDocument/2006/customXml" ds:itemID="{03DFCBDC-DCB2-4926-A625-EF17F677F39A}">
  <ds:schemaRefs>
    <ds:schemaRef ds:uri="http://schemas.openxmlformats.org/officeDocument/2006/bibliography"/>
  </ds:schemaRefs>
</ds:datastoreItem>
</file>

<file path=customXml/itemProps32.xml><?xml version="1.0" encoding="utf-8"?>
<ds:datastoreItem xmlns:ds="http://schemas.openxmlformats.org/officeDocument/2006/customXml" ds:itemID="{AE063448-E733-4E14-A04E-FDA79DE9D572}">
  <ds:schemaRefs>
    <ds:schemaRef ds:uri="http://schemas.openxmlformats.org/officeDocument/2006/bibliography"/>
  </ds:schemaRefs>
</ds:datastoreItem>
</file>

<file path=customXml/itemProps33.xml><?xml version="1.0" encoding="utf-8"?>
<ds:datastoreItem xmlns:ds="http://schemas.openxmlformats.org/officeDocument/2006/customXml" ds:itemID="{75B2F17C-F3AE-42DD-A66D-1BF0DB925CE6}">
  <ds:schemaRefs>
    <ds:schemaRef ds:uri="http://schemas.openxmlformats.org/officeDocument/2006/bibliography"/>
  </ds:schemaRefs>
</ds:datastoreItem>
</file>

<file path=customXml/itemProps34.xml><?xml version="1.0" encoding="utf-8"?>
<ds:datastoreItem xmlns:ds="http://schemas.openxmlformats.org/officeDocument/2006/customXml" ds:itemID="{AFF622AC-1225-4F74-A76D-5896AA9FF4C9}">
  <ds:schemaRefs>
    <ds:schemaRef ds:uri="http://schemas.openxmlformats.org/officeDocument/2006/bibliography"/>
  </ds:schemaRefs>
</ds:datastoreItem>
</file>

<file path=customXml/itemProps35.xml><?xml version="1.0" encoding="utf-8"?>
<ds:datastoreItem xmlns:ds="http://schemas.openxmlformats.org/officeDocument/2006/customXml" ds:itemID="{2C98DB97-F54D-400B-A13C-662F3C732C99}">
  <ds:schemaRefs>
    <ds:schemaRef ds:uri="http://schemas.openxmlformats.org/officeDocument/2006/bibliography"/>
  </ds:schemaRefs>
</ds:datastoreItem>
</file>

<file path=customXml/itemProps36.xml><?xml version="1.0" encoding="utf-8"?>
<ds:datastoreItem xmlns:ds="http://schemas.openxmlformats.org/officeDocument/2006/customXml" ds:itemID="{CC73CE8F-3ACD-413C-A2BA-46A5BDE015F7}">
  <ds:schemaRefs>
    <ds:schemaRef ds:uri="http://schemas.openxmlformats.org/officeDocument/2006/bibliography"/>
  </ds:schemaRefs>
</ds:datastoreItem>
</file>

<file path=customXml/itemProps37.xml><?xml version="1.0" encoding="utf-8"?>
<ds:datastoreItem xmlns:ds="http://schemas.openxmlformats.org/officeDocument/2006/customXml" ds:itemID="{1816F0E5-18CD-4187-BBCA-8ED24470A692}">
  <ds:schemaRefs>
    <ds:schemaRef ds:uri="http://schemas.openxmlformats.org/officeDocument/2006/bibliography"/>
  </ds:schemaRefs>
</ds:datastoreItem>
</file>

<file path=customXml/itemProps38.xml><?xml version="1.0" encoding="utf-8"?>
<ds:datastoreItem xmlns:ds="http://schemas.openxmlformats.org/officeDocument/2006/customXml" ds:itemID="{C20CF3F8-EAAE-4A4A-973F-99C4AD9D6805}">
  <ds:schemaRefs>
    <ds:schemaRef ds:uri="http://schemas.openxmlformats.org/officeDocument/2006/bibliography"/>
  </ds:schemaRefs>
</ds:datastoreItem>
</file>

<file path=customXml/itemProps39.xml><?xml version="1.0" encoding="utf-8"?>
<ds:datastoreItem xmlns:ds="http://schemas.openxmlformats.org/officeDocument/2006/customXml" ds:itemID="{6C1F2F4B-9BFC-4BDF-B6B2-6D3171D4A5BA}">
  <ds:schemaRefs>
    <ds:schemaRef ds:uri="http://schemas.openxmlformats.org/officeDocument/2006/bibliography"/>
  </ds:schemaRefs>
</ds:datastoreItem>
</file>

<file path=customXml/itemProps4.xml><?xml version="1.0" encoding="utf-8"?>
<ds:datastoreItem xmlns:ds="http://schemas.openxmlformats.org/officeDocument/2006/customXml" ds:itemID="{738AE5EB-011A-4985-A2CA-60FE0A06976D}">
  <ds:schemaRefs>
    <ds:schemaRef ds:uri="http://schemas.openxmlformats.org/officeDocument/2006/bibliography"/>
  </ds:schemaRefs>
</ds:datastoreItem>
</file>

<file path=customXml/itemProps40.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41.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42.xml><?xml version="1.0" encoding="utf-8"?>
<ds:datastoreItem xmlns:ds="http://schemas.openxmlformats.org/officeDocument/2006/customXml" ds:itemID="{431FE117-AF97-4DB8-BE46-E03319E93C31}">
  <ds:schemaRefs>
    <ds:schemaRef ds:uri="http://schemas.openxmlformats.org/officeDocument/2006/bibliography"/>
  </ds:schemaRefs>
</ds:datastoreItem>
</file>

<file path=customXml/itemProps43.xml><?xml version="1.0" encoding="utf-8"?>
<ds:datastoreItem xmlns:ds="http://schemas.openxmlformats.org/officeDocument/2006/customXml" ds:itemID="{9F7382B7-780B-486E-B268-92A586BB4C51}">
  <ds:schemaRefs>
    <ds:schemaRef ds:uri="http://schemas.openxmlformats.org/officeDocument/2006/bibliography"/>
  </ds:schemaRefs>
</ds:datastoreItem>
</file>

<file path=customXml/itemProps44.xml><?xml version="1.0" encoding="utf-8"?>
<ds:datastoreItem xmlns:ds="http://schemas.openxmlformats.org/officeDocument/2006/customXml" ds:itemID="{0F9AB152-3505-46BD-8731-7209CE235229}">
  <ds:schemaRefs>
    <ds:schemaRef ds:uri="http://schemas.openxmlformats.org/officeDocument/2006/bibliography"/>
  </ds:schemaRefs>
</ds:datastoreItem>
</file>

<file path=customXml/itemProps45.xml><?xml version="1.0" encoding="utf-8"?>
<ds:datastoreItem xmlns:ds="http://schemas.openxmlformats.org/officeDocument/2006/customXml" ds:itemID="{28686779-4D26-4E07-B20A-A9E9721684BB}">
  <ds:schemaRefs>
    <ds:schemaRef ds:uri="http://schemas.openxmlformats.org/officeDocument/2006/bibliography"/>
  </ds:schemaRefs>
</ds:datastoreItem>
</file>

<file path=customXml/itemProps46.xml><?xml version="1.0" encoding="utf-8"?>
<ds:datastoreItem xmlns:ds="http://schemas.openxmlformats.org/officeDocument/2006/customXml" ds:itemID="{244A4167-5529-45FF-8810-DCBF2E838C53}">
  <ds:schemaRefs>
    <ds:schemaRef ds:uri="http://schemas.openxmlformats.org/officeDocument/2006/bibliography"/>
  </ds:schemaRefs>
</ds:datastoreItem>
</file>

<file path=customXml/itemProps47.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48.xml><?xml version="1.0" encoding="utf-8"?>
<ds:datastoreItem xmlns:ds="http://schemas.openxmlformats.org/officeDocument/2006/customXml" ds:itemID="{35CB27BB-8D37-4D47-AFCB-63066C0C79F9}">
  <ds:schemaRefs>
    <ds:schemaRef ds:uri="http://schemas.openxmlformats.org/officeDocument/2006/bibliography"/>
  </ds:schemaRefs>
</ds:datastoreItem>
</file>

<file path=customXml/itemProps49.xml><?xml version="1.0" encoding="utf-8"?>
<ds:datastoreItem xmlns:ds="http://schemas.openxmlformats.org/officeDocument/2006/customXml" ds:itemID="{F60FC94C-EA8A-4D56-817C-B8F8AFAF4C24}">
  <ds:schemaRefs>
    <ds:schemaRef ds:uri="http://schemas.openxmlformats.org/officeDocument/2006/bibliography"/>
  </ds:schemaRefs>
</ds:datastoreItem>
</file>

<file path=customXml/itemProps5.xml><?xml version="1.0" encoding="utf-8"?>
<ds:datastoreItem xmlns:ds="http://schemas.openxmlformats.org/officeDocument/2006/customXml" ds:itemID="{E6D82814-B99C-405D-9C1D-C9C581B3A474}">
  <ds:schemaRefs>
    <ds:schemaRef ds:uri="http://schemas.openxmlformats.org/officeDocument/2006/bibliography"/>
  </ds:schemaRefs>
</ds:datastoreItem>
</file>

<file path=customXml/itemProps50.xml><?xml version="1.0" encoding="utf-8"?>
<ds:datastoreItem xmlns:ds="http://schemas.openxmlformats.org/officeDocument/2006/customXml" ds:itemID="{6E0BA478-EE30-41C2-8CC4-0E836E61FB14}">
  <ds:schemaRefs>
    <ds:schemaRef ds:uri="http://schemas.openxmlformats.org/officeDocument/2006/bibliography"/>
  </ds:schemaRefs>
</ds:datastoreItem>
</file>

<file path=customXml/itemProps5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2.xml><?xml version="1.0" encoding="utf-8"?>
<ds:datastoreItem xmlns:ds="http://schemas.openxmlformats.org/officeDocument/2006/customXml" ds:itemID="{97FB80FC-2426-40D6-9DA2-A0A13921633B}">
  <ds:schemaRefs>
    <ds:schemaRef ds:uri="http://schemas.openxmlformats.org/officeDocument/2006/bibliography"/>
  </ds:schemaRefs>
</ds:datastoreItem>
</file>

<file path=customXml/itemProps53.xml><?xml version="1.0" encoding="utf-8"?>
<ds:datastoreItem xmlns:ds="http://schemas.openxmlformats.org/officeDocument/2006/customXml" ds:itemID="{DF2FF9DB-AEC0-4A3D-840A-71839B57F23A}">
  <ds:schemaRefs>
    <ds:schemaRef ds:uri="http://schemas.openxmlformats.org/officeDocument/2006/bibliography"/>
  </ds:schemaRefs>
</ds:datastoreItem>
</file>

<file path=customXml/itemProps54.xml><?xml version="1.0" encoding="utf-8"?>
<ds:datastoreItem xmlns:ds="http://schemas.openxmlformats.org/officeDocument/2006/customXml" ds:itemID="{2A115A99-EB8A-4824-93E4-9F78EC555158}">
  <ds:schemaRefs>
    <ds:schemaRef ds:uri="http://schemas.openxmlformats.org/officeDocument/2006/bibliography"/>
  </ds:schemaRefs>
</ds:datastoreItem>
</file>

<file path=customXml/itemProps55.xml><?xml version="1.0" encoding="utf-8"?>
<ds:datastoreItem xmlns:ds="http://schemas.openxmlformats.org/officeDocument/2006/customXml" ds:itemID="{51AF2652-9449-42B5-8325-4E3874F1B74B}">
  <ds:schemaRefs>
    <ds:schemaRef ds:uri="http://schemas.openxmlformats.org/officeDocument/2006/bibliography"/>
  </ds:schemaRefs>
</ds:datastoreItem>
</file>

<file path=customXml/itemProps56.xml><?xml version="1.0" encoding="utf-8"?>
<ds:datastoreItem xmlns:ds="http://schemas.openxmlformats.org/officeDocument/2006/customXml" ds:itemID="{405AC145-9985-461D-B9D0-622D790F388E}">
  <ds:schemaRefs>
    <ds:schemaRef ds:uri="http://schemas.openxmlformats.org/officeDocument/2006/bibliography"/>
  </ds:schemaRefs>
</ds:datastoreItem>
</file>

<file path=customXml/itemProps57.xml><?xml version="1.0" encoding="utf-8"?>
<ds:datastoreItem xmlns:ds="http://schemas.openxmlformats.org/officeDocument/2006/customXml" ds:itemID="{52E1ADE4-0FAD-40B3-ADAD-5065ED876B2D}">
  <ds:schemaRefs>
    <ds:schemaRef ds:uri="http://schemas.openxmlformats.org/officeDocument/2006/bibliography"/>
  </ds:schemaRefs>
</ds:datastoreItem>
</file>

<file path=customXml/itemProps58.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59.xml><?xml version="1.0" encoding="utf-8"?>
<ds:datastoreItem xmlns:ds="http://schemas.openxmlformats.org/officeDocument/2006/customXml" ds:itemID="{02D0EADD-2F35-46D5-864C-4278F04A50DB}">
  <ds:schemaRefs>
    <ds:schemaRef ds:uri="http://schemas.openxmlformats.org/officeDocument/2006/bibliography"/>
  </ds:schemaRefs>
</ds:datastoreItem>
</file>

<file path=customXml/itemProps6.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60.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61.xml><?xml version="1.0" encoding="utf-8"?>
<ds:datastoreItem xmlns:ds="http://schemas.openxmlformats.org/officeDocument/2006/customXml" ds:itemID="{A76D3AF7-2FD0-4239-95EE-5AAB804398D1}">
  <ds:schemaRefs>
    <ds:schemaRef ds:uri="http://schemas.openxmlformats.org/officeDocument/2006/bibliography"/>
  </ds:schemaRefs>
</ds:datastoreItem>
</file>

<file path=customXml/itemProps62.xml><?xml version="1.0" encoding="utf-8"?>
<ds:datastoreItem xmlns:ds="http://schemas.openxmlformats.org/officeDocument/2006/customXml" ds:itemID="{AC51B23A-89D7-4E19-B7DF-1ABBBC85B9E5}">
  <ds:schemaRefs>
    <ds:schemaRef ds:uri="http://schemas.openxmlformats.org/officeDocument/2006/bibliography"/>
  </ds:schemaRefs>
</ds:datastoreItem>
</file>

<file path=customXml/itemProps63.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64.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65.xml><?xml version="1.0" encoding="utf-8"?>
<ds:datastoreItem xmlns:ds="http://schemas.openxmlformats.org/officeDocument/2006/customXml" ds:itemID="{85CEE411-7CE3-4A71-A3CD-A2A3C9D035B3}">
  <ds:schemaRefs>
    <ds:schemaRef ds:uri="http://schemas.openxmlformats.org/officeDocument/2006/bibliography"/>
  </ds:schemaRefs>
</ds:datastoreItem>
</file>

<file path=customXml/itemProps66.xml><?xml version="1.0" encoding="utf-8"?>
<ds:datastoreItem xmlns:ds="http://schemas.openxmlformats.org/officeDocument/2006/customXml" ds:itemID="{27020B71-3A74-4943-B8C7-D471CD7406D0}">
  <ds:schemaRefs>
    <ds:schemaRef ds:uri="http://schemas.openxmlformats.org/officeDocument/2006/bibliography"/>
  </ds:schemaRefs>
</ds:datastoreItem>
</file>

<file path=customXml/itemProps67.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68.xml><?xml version="1.0" encoding="utf-8"?>
<ds:datastoreItem xmlns:ds="http://schemas.openxmlformats.org/officeDocument/2006/customXml" ds:itemID="{9172772A-B410-4F18-9959-CEC4F596A401}">
  <ds:schemaRefs>
    <ds:schemaRef ds:uri="http://schemas.openxmlformats.org/officeDocument/2006/bibliography"/>
  </ds:schemaRefs>
</ds:datastoreItem>
</file>

<file path=customXml/itemProps69.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7.xml><?xml version="1.0" encoding="utf-8"?>
<ds:datastoreItem xmlns:ds="http://schemas.openxmlformats.org/officeDocument/2006/customXml" ds:itemID="{FF1C61AD-4F18-46BB-B8B1-DECE54514FFD}">
  <ds:schemaRefs>
    <ds:schemaRef ds:uri="http://schemas.openxmlformats.org/officeDocument/2006/bibliography"/>
  </ds:schemaRefs>
</ds:datastoreItem>
</file>

<file path=customXml/itemProps70.xml><?xml version="1.0" encoding="utf-8"?>
<ds:datastoreItem xmlns:ds="http://schemas.openxmlformats.org/officeDocument/2006/customXml" ds:itemID="{6E8D3625-9AB3-470D-BC6C-5DDE59644626}">
  <ds:schemaRefs>
    <ds:schemaRef ds:uri="http://schemas.openxmlformats.org/officeDocument/2006/bibliography"/>
  </ds:schemaRefs>
</ds:datastoreItem>
</file>

<file path=customXml/itemProps71.xml><?xml version="1.0" encoding="utf-8"?>
<ds:datastoreItem xmlns:ds="http://schemas.openxmlformats.org/officeDocument/2006/customXml" ds:itemID="{343C1F37-631B-469A-8FC0-FA2EA6B81473}">
  <ds:schemaRefs>
    <ds:schemaRef ds:uri="http://schemas.openxmlformats.org/officeDocument/2006/bibliography"/>
  </ds:schemaRefs>
</ds:datastoreItem>
</file>

<file path=customXml/itemProps72.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73.xml><?xml version="1.0" encoding="utf-8"?>
<ds:datastoreItem xmlns:ds="http://schemas.openxmlformats.org/officeDocument/2006/customXml" ds:itemID="{EC581862-8C60-42A6-9494-63395B08AB4C}">
  <ds:schemaRefs>
    <ds:schemaRef ds:uri="http://schemas.openxmlformats.org/officeDocument/2006/bibliography"/>
  </ds:schemaRefs>
</ds:datastoreItem>
</file>

<file path=customXml/itemProps74.xml><?xml version="1.0" encoding="utf-8"?>
<ds:datastoreItem xmlns:ds="http://schemas.openxmlformats.org/officeDocument/2006/customXml" ds:itemID="{F4186F96-82AB-446B-A872-A5C74EBE72A1}">
  <ds:schemaRefs>
    <ds:schemaRef ds:uri="http://schemas.openxmlformats.org/officeDocument/2006/bibliography"/>
  </ds:schemaRefs>
</ds:datastoreItem>
</file>

<file path=customXml/itemProps75.xml><?xml version="1.0" encoding="utf-8"?>
<ds:datastoreItem xmlns:ds="http://schemas.openxmlformats.org/officeDocument/2006/customXml" ds:itemID="{5927DBC7-6838-405A-B645-3E03E78609AA}">
  <ds:schemaRefs>
    <ds:schemaRef ds:uri="http://schemas.openxmlformats.org/officeDocument/2006/bibliography"/>
  </ds:schemaRefs>
</ds:datastoreItem>
</file>

<file path=customXml/itemProps76.xml><?xml version="1.0" encoding="utf-8"?>
<ds:datastoreItem xmlns:ds="http://schemas.openxmlformats.org/officeDocument/2006/customXml" ds:itemID="{427FDCA0-1F1A-4AE4-92F7-74FDF16EDE83}">
  <ds:schemaRefs>
    <ds:schemaRef ds:uri="http://schemas.openxmlformats.org/officeDocument/2006/bibliography"/>
  </ds:schemaRefs>
</ds:datastoreItem>
</file>

<file path=customXml/itemProps77.xml><?xml version="1.0" encoding="utf-8"?>
<ds:datastoreItem xmlns:ds="http://schemas.openxmlformats.org/officeDocument/2006/customXml" ds:itemID="{8C23665D-4635-465C-B8E2-9EF6A26857B9}">
  <ds:schemaRefs>
    <ds:schemaRef ds:uri="http://schemas.openxmlformats.org/officeDocument/2006/bibliography"/>
  </ds:schemaRefs>
</ds:datastoreItem>
</file>

<file path=customXml/itemProps78.xml><?xml version="1.0" encoding="utf-8"?>
<ds:datastoreItem xmlns:ds="http://schemas.openxmlformats.org/officeDocument/2006/customXml" ds:itemID="{FCD93A38-B686-4CE4-B693-5A46532534F3}">
  <ds:schemaRefs>
    <ds:schemaRef ds:uri="http://schemas.openxmlformats.org/officeDocument/2006/bibliography"/>
  </ds:schemaRefs>
</ds:datastoreItem>
</file>

<file path=customXml/itemProps79.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8.xml><?xml version="1.0" encoding="utf-8"?>
<ds:datastoreItem xmlns:ds="http://schemas.openxmlformats.org/officeDocument/2006/customXml" ds:itemID="{9FFB2A27-F2A5-462C-8BD2-D1C4EF56BA8A}">
  <ds:schemaRefs>
    <ds:schemaRef ds:uri="http://schemas.openxmlformats.org/officeDocument/2006/bibliography"/>
  </ds:schemaRefs>
</ds:datastoreItem>
</file>

<file path=customXml/itemProps80.xml><?xml version="1.0" encoding="utf-8"?>
<ds:datastoreItem xmlns:ds="http://schemas.openxmlformats.org/officeDocument/2006/customXml" ds:itemID="{BD4DA522-26EE-4018-8F53-DC69C8E2D7F5}">
  <ds:schemaRefs>
    <ds:schemaRef ds:uri="http://schemas.openxmlformats.org/officeDocument/2006/bibliography"/>
  </ds:schemaRefs>
</ds:datastoreItem>
</file>

<file path=customXml/itemProps81.xml><?xml version="1.0" encoding="utf-8"?>
<ds:datastoreItem xmlns:ds="http://schemas.openxmlformats.org/officeDocument/2006/customXml" ds:itemID="{9E1B349F-0513-488D-8182-410D87128157}">
  <ds:schemaRefs>
    <ds:schemaRef ds:uri="http://schemas.openxmlformats.org/officeDocument/2006/bibliography"/>
  </ds:schemaRefs>
</ds:datastoreItem>
</file>

<file path=customXml/itemProps82.xml><?xml version="1.0" encoding="utf-8"?>
<ds:datastoreItem xmlns:ds="http://schemas.openxmlformats.org/officeDocument/2006/customXml" ds:itemID="{AB03BC52-F1ED-4025-90B7-B7BD9D45FD77}">
  <ds:schemaRefs>
    <ds:schemaRef ds:uri="http://schemas.openxmlformats.org/officeDocument/2006/bibliography"/>
  </ds:schemaRefs>
</ds:datastoreItem>
</file>

<file path=customXml/itemProps83.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84.xml><?xml version="1.0" encoding="utf-8"?>
<ds:datastoreItem xmlns:ds="http://schemas.openxmlformats.org/officeDocument/2006/customXml" ds:itemID="{C99F3052-4CBE-49C3-A224-951C4B69A5BC}">
  <ds:schemaRefs>
    <ds:schemaRef ds:uri="http://schemas.openxmlformats.org/officeDocument/2006/bibliography"/>
  </ds:schemaRefs>
</ds:datastoreItem>
</file>

<file path=customXml/itemProps85.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86.xml><?xml version="1.0" encoding="utf-8"?>
<ds:datastoreItem xmlns:ds="http://schemas.openxmlformats.org/officeDocument/2006/customXml" ds:itemID="{1D24ACEA-2D80-4C0C-A3D6-D9F28728194E}">
  <ds:schemaRefs>
    <ds:schemaRef ds:uri="http://schemas.openxmlformats.org/officeDocument/2006/bibliography"/>
  </ds:schemaRefs>
</ds:datastoreItem>
</file>

<file path=customXml/itemProps87.xml><?xml version="1.0" encoding="utf-8"?>
<ds:datastoreItem xmlns:ds="http://schemas.openxmlformats.org/officeDocument/2006/customXml" ds:itemID="{3DAADBE9-64FE-4CE1-84D5-6A3385F31CB7}">
  <ds:schemaRefs>
    <ds:schemaRef ds:uri="http://schemas.openxmlformats.org/officeDocument/2006/bibliography"/>
  </ds:schemaRefs>
</ds:datastoreItem>
</file>

<file path=customXml/itemProps88.xml><?xml version="1.0" encoding="utf-8"?>
<ds:datastoreItem xmlns:ds="http://schemas.openxmlformats.org/officeDocument/2006/customXml" ds:itemID="{3E4D94DD-6CB3-4D1B-9361-81276DD37ED0}">
  <ds:schemaRefs>
    <ds:schemaRef ds:uri="http://schemas.openxmlformats.org/officeDocument/2006/bibliography"/>
  </ds:schemaRefs>
</ds:datastoreItem>
</file>

<file path=customXml/itemProps89.xml><?xml version="1.0" encoding="utf-8"?>
<ds:datastoreItem xmlns:ds="http://schemas.openxmlformats.org/officeDocument/2006/customXml" ds:itemID="{E846C387-2BC0-494D-ACED-B1E2A175717F}">
  <ds:schemaRefs>
    <ds:schemaRef ds:uri="http://schemas.openxmlformats.org/officeDocument/2006/bibliography"/>
  </ds:schemaRefs>
</ds:datastoreItem>
</file>

<file path=customXml/itemProps9.xml><?xml version="1.0" encoding="utf-8"?>
<ds:datastoreItem xmlns:ds="http://schemas.openxmlformats.org/officeDocument/2006/customXml" ds:itemID="{F5154073-3F20-4754-9A70-A01C114AA3C4}">
  <ds:schemaRefs>
    <ds:schemaRef ds:uri="http://schemas.openxmlformats.org/officeDocument/2006/bibliography"/>
  </ds:schemaRefs>
</ds:datastoreItem>
</file>

<file path=customXml/itemProps90.xml><?xml version="1.0" encoding="utf-8"?>
<ds:datastoreItem xmlns:ds="http://schemas.openxmlformats.org/officeDocument/2006/customXml" ds:itemID="{2FBF491B-579C-46D4-A594-9E9B14294FA8}">
  <ds:schemaRefs>
    <ds:schemaRef ds:uri="http://schemas.openxmlformats.org/officeDocument/2006/bibliography"/>
  </ds:schemaRefs>
</ds:datastoreItem>
</file>

<file path=customXml/itemProps91.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92.xml><?xml version="1.0" encoding="utf-8"?>
<ds:datastoreItem xmlns:ds="http://schemas.openxmlformats.org/officeDocument/2006/customXml" ds:itemID="{5CE10824-ECF9-497F-AA29-1778C040EEEF}">
  <ds:schemaRefs>
    <ds:schemaRef ds:uri="http://schemas.openxmlformats.org/officeDocument/2006/bibliography"/>
  </ds:schemaRefs>
</ds:datastoreItem>
</file>

<file path=customXml/itemProps93.xml><?xml version="1.0" encoding="utf-8"?>
<ds:datastoreItem xmlns:ds="http://schemas.openxmlformats.org/officeDocument/2006/customXml" ds:itemID="{44B090D2-1B50-4595-85DC-149BBF6E73F4}">
  <ds:schemaRefs>
    <ds:schemaRef ds:uri="http://schemas.openxmlformats.org/officeDocument/2006/bibliography"/>
  </ds:schemaRefs>
</ds:datastoreItem>
</file>

<file path=customXml/itemProps94.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95.xml><?xml version="1.0" encoding="utf-8"?>
<ds:datastoreItem xmlns:ds="http://schemas.openxmlformats.org/officeDocument/2006/customXml" ds:itemID="{F8BFCC1F-C465-4497-BD13-6B65CF1532A8}">
  <ds:schemaRefs>
    <ds:schemaRef ds:uri="http://schemas.openxmlformats.org/officeDocument/2006/bibliography"/>
  </ds:schemaRefs>
</ds:datastoreItem>
</file>

<file path=customXml/itemProps96.xml><?xml version="1.0" encoding="utf-8"?>
<ds:datastoreItem xmlns:ds="http://schemas.openxmlformats.org/officeDocument/2006/customXml" ds:itemID="{DB1F9856-9BE3-4671-A4A6-1E6ACCEAA823}">
  <ds:schemaRefs>
    <ds:schemaRef ds:uri="http://schemas.openxmlformats.org/officeDocument/2006/bibliography"/>
  </ds:schemaRefs>
</ds:datastoreItem>
</file>

<file path=customXml/itemProps97.xml><?xml version="1.0" encoding="utf-8"?>
<ds:datastoreItem xmlns:ds="http://schemas.openxmlformats.org/officeDocument/2006/customXml" ds:itemID="{E3B81421-649E-4588-9D89-77D9673C0951}">
  <ds:schemaRefs>
    <ds:schemaRef ds:uri="http://schemas.openxmlformats.org/officeDocument/2006/bibliography"/>
  </ds:schemaRefs>
</ds:datastoreItem>
</file>

<file path=customXml/itemProps9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99.xml><?xml version="1.0" encoding="utf-8"?>
<ds:datastoreItem xmlns:ds="http://schemas.openxmlformats.org/officeDocument/2006/customXml" ds:itemID="{C3A9BA5C-B518-47B6-9DF1-C56AF4ABE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1774</TotalTime>
  <Pages>1</Pages>
  <Words>20741</Words>
  <Characters>118224</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138688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99</cp:revision>
  <cp:lastPrinted>2017-11-08T06:46:00Z</cp:lastPrinted>
  <dcterms:created xsi:type="dcterms:W3CDTF">2016-05-12T07:57:00Z</dcterms:created>
  <dcterms:modified xsi:type="dcterms:W3CDTF">2017-12-07T07:53:00Z</dcterms:modified>
</cp:coreProperties>
</file>