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4E18E" w14:textId="77777777"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14:paraId="473DECF6" w14:textId="77777777" w:rsidR="00113B84" w:rsidRPr="006A2EAC" w:rsidRDefault="00AF3AF8" w:rsidP="006A2EAC">
      <w:pPr>
        <w:jc w:val="center"/>
        <w:rPr>
          <w:rFonts w:cs="Arial"/>
          <w:b/>
          <w:lang w:val="sr-Cyrl-RS"/>
        </w:rPr>
      </w:pPr>
      <w:r w:rsidRPr="00E47C2E">
        <w:rPr>
          <w:rFonts w:cs="Arial"/>
          <w:b/>
        </w:rPr>
        <w:t xml:space="preserve">ОГРАНАК </w:t>
      </w:r>
      <w:r w:rsidR="00F16226" w:rsidRPr="00E47C2E">
        <w:rPr>
          <w:rFonts w:cs="Arial"/>
          <w:b/>
        </w:rPr>
        <w:t>ТЕНТ</w:t>
      </w:r>
    </w:p>
    <w:p w14:paraId="2DB8742F" w14:textId="77777777" w:rsidR="00210557" w:rsidRPr="00E47C2E" w:rsidRDefault="00B67C02" w:rsidP="00210557">
      <w:pPr>
        <w:jc w:val="center"/>
        <w:rPr>
          <w:rFonts w:cs="Arial"/>
          <w:lang w:val="sr-Latn-CS"/>
        </w:rPr>
      </w:pPr>
      <w:r w:rsidRPr="00E47C2E">
        <w:rPr>
          <w:rFonts w:cs="Arial"/>
          <w:noProof/>
        </w:rPr>
        <w:drawing>
          <wp:inline distT="0" distB="0" distL="0" distR="0" wp14:anchorId="213CC179" wp14:editId="32D7098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84DE83F" w14:textId="77777777" w:rsidR="00210557" w:rsidRDefault="00210557" w:rsidP="00210557">
      <w:pPr>
        <w:jc w:val="center"/>
        <w:rPr>
          <w:rFonts w:cs="Arial"/>
          <w:b/>
          <w:lang w:val="sr-Latn-CS"/>
        </w:rPr>
      </w:pPr>
    </w:p>
    <w:p w14:paraId="7FD38310" w14:textId="77777777" w:rsidR="00714BB9" w:rsidRDefault="00714BB9" w:rsidP="00210557">
      <w:pPr>
        <w:jc w:val="center"/>
        <w:rPr>
          <w:rFonts w:cs="Arial"/>
          <w:b/>
          <w:lang w:val="sr-Latn-CS"/>
        </w:rPr>
      </w:pPr>
    </w:p>
    <w:p w14:paraId="7057F645" w14:textId="77777777" w:rsidR="00714BB9" w:rsidRPr="00E47C2E" w:rsidRDefault="00714BB9" w:rsidP="00210557">
      <w:pPr>
        <w:jc w:val="center"/>
        <w:rPr>
          <w:rFonts w:cs="Arial"/>
          <w:b/>
          <w:lang w:val="sr-Latn-CS"/>
        </w:rPr>
      </w:pPr>
    </w:p>
    <w:p w14:paraId="798F9FD6" w14:textId="77777777"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14:paraId="15F3CECE"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14:paraId="45516444" w14:textId="1C2BE7F0" w:rsidR="00210557" w:rsidRPr="0062023C"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591D52">
        <w:rPr>
          <w:rFonts w:cs="Arial"/>
          <w:lang w:val="sr-Cyrl-RS"/>
        </w:rPr>
        <w:t xml:space="preserve">ЈН </w:t>
      </w:r>
      <w:r w:rsidR="00247124">
        <w:rPr>
          <w:rFonts w:cs="Arial"/>
          <w:lang w:val="sr-Cyrl-RS"/>
        </w:rPr>
        <w:t>/3000/0071/2017 (1098/2017)</w:t>
      </w:r>
    </w:p>
    <w:p w14:paraId="5E805DB7" w14:textId="77777777" w:rsidR="00210557" w:rsidRDefault="00210557" w:rsidP="00781B02">
      <w:pPr>
        <w:rPr>
          <w:rFonts w:cs="Arial"/>
        </w:rPr>
      </w:pPr>
    </w:p>
    <w:p w14:paraId="7D982D96" w14:textId="77777777" w:rsidR="009227DA" w:rsidRDefault="009227DA" w:rsidP="00781B02">
      <w:pPr>
        <w:rPr>
          <w:rFonts w:cs="Arial"/>
        </w:rPr>
      </w:pPr>
    </w:p>
    <w:p w14:paraId="5219DA36" w14:textId="3DB1CB2B" w:rsidR="00E13FFC" w:rsidRPr="00394B43" w:rsidRDefault="00394B43" w:rsidP="009227DA">
      <w:pPr>
        <w:pStyle w:val="Title"/>
        <w:spacing w:before="0"/>
        <w:rPr>
          <w:rFonts w:cs="Arial"/>
          <w:sz w:val="22"/>
          <w:szCs w:val="22"/>
          <w:lang w:val="sr-Latn-RS"/>
        </w:rPr>
      </w:pPr>
      <w:r>
        <w:rPr>
          <w:rFonts w:cs="Arial"/>
          <w:sz w:val="22"/>
          <w:szCs w:val="22"/>
          <w:lang w:val="sr-Latn-RS"/>
        </w:rPr>
        <w:t>„</w:t>
      </w:r>
      <w:r w:rsidR="00B1718E">
        <w:rPr>
          <w:rFonts w:cs="Arial"/>
          <w:sz w:val="22"/>
          <w:szCs w:val="22"/>
          <w:lang w:val="sr-Cyrl-RS"/>
        </w:rPr>
        <w:t>Одржавање система непрекидног напајања</w:t>
      </w:r>
      <w:r w:rsidR="00591D52">
        <w:rPr>
          <w:rFonts w:cs="Arial"/>
          <w:sz w:val="22"/>
          <w:szCs w:val="22"/>
          <w:lang w:val="sr-Cyrl-RS"/>
        </w:rPr>
        <w:t xml:space="preserve"> </w:t>
      </w:r>
      <w:r>
        <w:rPr>
          <w:rFonts w:cs="Arial"/>
          <w:sz w:val="22"/>
          <w:szCs w:val="22"/>
          <w:lang w:val="sr-Latn-RS"/>
        </w:rPr>
        <w:t>“</w:t>
      </w:r>
    </w:p>
    <w:p w14:paraId="44D53A3C" w14:textId="77777777" w:rsidR="00D76FA0" w:rsidRPr="00D76FA0" w:rsidRDefault="00D76FA0" w:rsidP="009227DA">
      <w:pPr>
        <w:pStyle w:val="Subtitle"/>
        <w:rPr>
          <w:i w:val="0"/>
        </w:rPr>
      </w:pPr>
    </w:p>
    <w:p w14:paraId="64AD27E1" w14:textId="77777777" w:rsidR="00C6752E" w:rsidRPr="00E47C2E" w:rsidRDefault="00C6752E" w:rsidP="00C6752E">
      <w:pPr>
        <w:rPr>
          <w:rFonts w:eastAsia="Arial Unicode MS" w:cs="Arial"/>
          <w:b/>
          <w:kern w:val="2"/>
        </w:rPr>
      </w:pPr>
    </w:p>
    <w:p w14:paraId="7AFEAB8B" w14:textId="77777777" w:rsidR="00C6752E" w:rsidRDefault="00C6752E" w:rsidP="00C6752E">
      <w:pPr>
        <w:rPr>
          <w:rFonts w:cs="Arial"/>
        </w:rPr>
      </w:pPr>
    </w:p>
    <w:p w14:paraId="7922E6F4" w14:textId="77777777" w:rsidR="005C6F3B" w:rsidRDefault="005C6F3B" w:rsidP="00C6752E">
      <w:pPr>
        <w:rPr>
          <w:rFonts w:cs="Arial"/>
        </w:rPr>
      </w:pPr>
    </w:p>
    <w:p w14:paraId="4B032536" w14:textId="77777777" w:rsidR="005C6F3B" w:rsidRDefault="005C6F3B" w:rsidP="00C6752E">
      <w:pPr>
        <w:rPr>
          <w:rFonts w:cs="Arial"/>
        </w:rPr>
      </w:pPr>
    </w:p>
    <w:p w14:paraId="52B76B26" w14:textId="77777777" w:rsidR="005C6F3B" w:rsidRDefault="005C6F3B" w:rsidP="00C6752E">
      <w:pPr>
        <w:rPr>
          <w:rFonts w:cs="Arial"/>
        </w:rPr>
      </w:pPr>
    </w:p>
    <w:p w14:paraId="6196652C" w14:textId="77777777" w:rsidR="005C6F3B" w:rsidRDefault="005C6F3B" w:rsidP="00C6752E">
      <w:pPr>
        <w:rPr>
          <w:rFonts w:cs="Arial"/>
        </w:rPr>
      </w:pPr>
    </w:p>
    <w:p w14:paraId="61B4370D" w14:textId="77777777" w:rsidR="005C6F3B" w:rsidRPr="005C6F3B" w:rsidRDefault="005C6F3B" w:rsidP="00C6752E">
      <w:pPr>
        <w:rPr>
          <w:rFonts w:eastAsia="Arial Unicode MS" w:cs="Arial"/>
          <w:b/>
          <w:kern w:val="2"/>
        </w:rPr>
      </w:pPr>
    </w:p>
    <w:p w14:paraId="42C9674D" w14:textId="77777777" w:rsidR="00E13FFC" w:rsidRPr="00F01878" w:rsidRDefault="00E13FFC" w:rsidP="00F01878">
      <w:pPr>
        <w:pStyle w:val="BodyText"/>
        <w:spacing w:before="0"/>
        <w:rPr>
          <w:rFonts w:cs="Arial"/>
          <w:sz w:val="22"/>
          <w:szCs w:val="22"/>
        </w:rPr>
      </w:pPr>
    </w:p>
    <w:p w14:paraId="438CCE23" w14:textId="77777777" w:rsidR="00150FCE" w:rsidRPr="00E47C2E" w:rsidRDefault="00150FCE" w:rsidP="000C50A0">
      <w:pPr>
        <w:pStyle w:val="BodyText"/>
        <w:spacing w:before="0"/>
        <w:jc w:val="center"/>
        <w:rPr>
          <w:rFonts w:cs="Arial"/>
          <w:sz w:val="22"/>
          <w:szCs w:val="22"/>
          <w:lang w:val="ru-RU"/>
        </w:rPr>
      </w:pPr>
    </w:p>
    <w:p w14:paraId="0BCCF467" w14:textId="18B5E698" w:rsidR="00E13FFC" w:rsidRPr="005C6F3B" w:rsidRDefault="005C6F3B" w:rsidP="005C6F3B">
      <w:pPr>
        <w:tabs>
          <w:tab w:val="left" w:pos="8640"/>
        </w:tabs>
        <w:ind w:left="-360" w:right="-19"/>
        <w:rPr>
          <w:rFonts w:cs="Arial"/>
          <w:lang w:val="sr-Cyrl-RS"/>
        </w:rPr>
      </w:pPr>
      <w:r>
        <w:rPr>
          <w:rFonts w:eastAsia="Arial Unicode MS" w:cs="Arial"/>
          <w:kern w:val="2"/>
        </w:rPr>
        <w:t xml:space="preserve">              </w:t>
      </w:r>
      <w:bookmarkStart w:id="6" w:name="_GoBack"/>
      <w:bookmarkEnd w:id="6"/>
      <w:r w:rsidR="00E13FFC" w:rsidRPr="00E47C2E">
        <w:rPr>
          <w:rFonts w:eastAsia="Arial Unicode MS" w:cs="Arial"/>
          <w:kern w:val="2"/>
          <w:lang w:val="ru-RU"/>
        </w:rPr>
        <w:t xml:space="preserve">(заведено у ЈП ЕПС број </w:t>
      </w:r>
      <w:r>
        <w:rPr>
          <w:rFonts w:cs="Arial"/>
          <w:lang w:val="sr-Cyrl-RS"/>
        </w:rPr>
        <w:t>538-E.03.02-304797</w:t>
      </w:r>
      <w:r>
        <w:rPr>
          <w:rFonts w:cs="Arial"/>
        </w:rPr>
        <w:t>6</w:t>
      </w:r>
      <w:r>
        <w:rPr>
          <w:rFonts w:cs="Arial"/>
          <w:lang w:val="sr-Cyrl-RS"/>
        </w:rPr>
        <w:t>-2017</w:t>
      </w:r>
      <w:r w:rsidR="00405144">
        <w:rPr>
          <w:rFonts w:cs="Arial"/>
          <w:lang w:val="sr-Latn-RS"/>
        </w:rPr>
        <w:t xml:space="preserve"> </w:t>
      </w:r>
      <w:r w:rsidR="00E13FFC" w:rsidRPr="00E47C2E">
        <w:rPr>
          <w:rFonts w:eastAsia="Arial Unicode MS" w:cs="Arial"/>
          <w:kern w:val="2"/>
          <w:lang w:val="ru-RU"/>
        </w:rPr>
        <w:t xml:space="preserve">од </w:t>
      </w:r>
      <w:r>
        <w:rPr>
          <w:rFonts w:eastAsia="Arial Unicode MS" w:cs="Arial"/>
          <w:kern w:val="2"/>
        </w:rPr>
        <w:t>07.12.2017</w:t>
      </w:r>
      <w:r w:rsidR="00E13FFC" w:rsidRPr="00E47C2E">
        <w:rPr>
          <w:rFonts w:eastAsia="Arial Unicode MS" w:cs="Arial"/>
          <w:kern w:val="2"/>
          <w:lang w:val="ru-RU"/>
        </w:rPr>
        <w:t>. године)</w:t>
      </w:r>
    </w:p>
    <w:p w14:paraId="50C8C52B" w14:textId="77777777" w:rsidR="00E13FFC" w:rsidRPr="00E47C2E" w:rsidRDefault="00E13FFC" w:rsidP="00E13FFC">
      <w:pPr>
        <w:spacing w:before="0"/>
        <w:jc w:val="center"/>
        <w:rPr>
          <w:rFonts w:eastAsia="Arial Unicode MS" w:cs="Arial"/>
          <w:kern w:val="2"/>
          <w:lang w:val="ru-RU"/>
        </w:rPr>
      </w:pPr>
    </w:p>
    <w:p w14:paraId="4140F3D7" w14:textId="77777777" w:rsidR="00E13FFC" w:rsidRPr="00E47C2E" w:rsidRDefault="00E13FFC" w:rsidP="00E13FFC">
      <w:pPr>
        <w:spacing w:before="0"/>
        <w:jc w:val="center"/>
        <w:rPr>
          <w:rFonts w:eastAsia="Arial Unicode MS" w:cs="Arial"/>
          <w:kern w:val="2"/>
          <w:lang w:val="ru-RU"/>
        </w:rPr>
      </w:pPr>
    </w:p>
    <w:p w14:paraId="73D74430" w14:textId="2EE6FFE5" w:rsidR="00E13FFC" w:rsidRPr="00E47C2E" w:rsidRDefault="009227DA" w:rsidP="009227DA">
      <w:pPr>
        <w:spacing w:before="0"/>
        <w:rPr>
          <w:rFonts w:cs="Arial"/>
          <w:lang w:val="ru-RU"/>
        </w:rPr>
      </w:pPr>
      <w:r>
        <w:rPr>
          <w:rFonts w:cs="Arial"/>
          <w:lang w:val="ru-RU"/>
        </w:rPr>
        <w:t xml:space="preserve">                                                 </w:t>
      </w:r>
      <w:r w:rsidR="00247124">
        <w:rPr>
          <w:rFonts w:cs="Arial"/>
          <w:lang w:val="ru-RU"/>
        </w:rPr>
        <w:t>Обреновац, 2017. године</w:t>
      </w:r>
    </w:p>
    <w:p w14:paraId="245FD169" w14:textId="13BEC5C6" w:rsidR="00261778" w:rsidRPr="005C6F3B" w:rsidRDefault="000C50A0" w:rsidP="005C6F3B">
      <w:pPr>
        <w:tabs>
          <w:tab w:val="left" w:pos="8640"/>
        </w:tabs>
        <w:ind w:left="-360" w:right="-19"/>
        <w:rPr>
          <w:rFonts w:cs="Arial"/>
          <w:lang w:val="sr-Cyrl-RS"/>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C274E9">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973FFA">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F751BD">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C274E9">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751BD">
        <w:rPr>
          <w:rFonts w:eastAsia="TimesNewRomanPSMT" w:cs="Arial"/>
          <w:color w:val="000000"/>
          <w:kern w:val="2"/>
          <w:lang w:val="ru-RU"/>
        </w:rPr>
        <w:t xml:space="preserve"> </w:t>
      </w:r>
      <w:r w:rsidR="00D828EA">
        <w:rPr>
          <w:rFonts w:eastAsia="TimesNewRomanPSMT" w:cs="Arial"/>
          <w:color w:val="000000"/>
          <w:kern w:val="2"/>
          <w:lang w:val="ru-RU"/>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5C6F3B">
        <w:rPr>
          <w:rFonts w:cs="Arial"/>
          <w:lang w:val="sr-Cyrl-RS"/>
        </w:rPr>
        <w:t>538-E.03.02-304797/</w:t>
      </w:r>
      <w:r w:rsidR="005C6F3B">
        <w:rPr>
          <w:rFonts w:cs="Arial"/>
        </w:rPr>
        <w:t>3</w:t>
      </w:r>
      <w:r w:rsidR="005C6F3B">
        <w:rPr>
          <w:rFonts w:cs="Arial"/>
          <w:lang w:val="sr-Cyrl-RS"/>
        </w:rPr>
        <w:t>-2017</w:t>
      </w:r>
      <w:r w:rsidR="001B1325" w:rsidRPr="001B1325">
        <w:rPr>
          <w:rFonts w:cs="Arial"/>
          <w:lang w:val="sr-Cyrl-RS"/>
        </w:rPr>
        <w:t xml:space="preserve"> од </w:t>
      </w:r>
      <w:r w:rsidR="005C6F3B">
        <w:rPr>
          <w:rFonts w:cs="Arial"/>
          <w:lang w:val="sr-Latn-RS"/>
        </w:rPr>
        <w:t>17.10.2017</w:t>
      </w:r>
      <w:r w:rsidR="00413BCE" w:rsidRPr="00195796">
        <w:rPr>
          <w:rFonts w:eastAsia="Arial Unicode MS" w:cs="Arial"/>
          <w:color w:val="000000"/>
          <w:kern w:val="2"/>
          <w:lang w:val="ru-RU"/>
        </w:rPr>
        <w:t>.</w:t>
      </w:r>
      <w:r w:rsidR="00261778" w:rsidRPr="00195796">
        <w:rPr>
          <w:rFonts w:eastAsia="Arial Unicode MS" w:cs="Arial"/>
          <w:color w:val="000000"/>
          <w:kern w:val="2"/>
          <w:lang w:val="ru-RU"/>
        </w:rPr>
        <w:t xml:space="preserve"> године и Решења о образовању комисије за јавну набавку број </w:t>
      </w:r>
      <w:r w:rsidR="005C6F3B">
        <w:rPr>
          <w:rFonts w:cs="Arial"/>
          <w:lang w:val="sr-Cyrl-RS"/>
        </w:rPr>
        <w:t>538-E.03.02-304797/</w:t>
      </w:r>
      <w:r w:rsidR="005C6F3B">
        <w:rPr>
          <w:rFonts w:cs="Arial"/>
        </w:rPr>
        <w:t>4</w:t>
      </w:r>
      <w:r w:rsidR="005C6F3B">
        <w:rPr>
          <w:rFonts w:cs="Arial"/>
          <w:lang w:val="sr-Cyrl-RS"/>
        </w:rPr>
        <w:t>-2017</w:t>
      </w:r>
      <w:r w:rsidR="005C6F3B">
        <w:rPr>
          <w:rFonts w:cs="Arial"/>
        </w:rPr>
        <w:t xml:space="preserve"> </w:t>
      </w:r>
      <w:r w:rsidR="001B1325" w:rsidRPr="001B1325">
        <w:rPr>
          <w:rFonts w:cs="Arial"/>
          <w:lang w:val="sr-Cyrl-RS"/>
        </w:rPr>
        <w:t xml:space="preserve">од </w:t>
      </w:r>
      <w:r w:rsidR="005C6F3B">
        <w:rPr>
          <w:rFonts w:cs="Arial"/>
          <w:lang w:val="sr-Latn-RS"/>
        </w:rPr>
        <w:t>17.10.2017</w:t>
      </w:r>
      <w:r w:rsidR="00F215FD">
        <w:rPr>
          <w:rFonts w:cs="Arial"/>
          <w:lang w:val="sr-Latn-RS"/>
        </w:rPr>
        <w:t xml:space="preserve"> </w:t>
      </w:r>
      <w:r w:rsidR="00261778" w:rsidRPr="00195796">
        <w:rPr>
          <w:rFonts w:eastAsia="Arial Unicode MS" w:cs="Arial"/>
          <w:color w:val="000000"/>
          <w:kern w:val="2"/>
          <w:lang w:val="ru-RU"/>
        </w:rPr>
        <w:t>године припремљена је:</w:t>
      </w:r>
    </w:p>
    <w:p w14:paraId="0AF1793F" w14:textId="77777777" w:rsidR="00261778" w:rsidRPr="00E47C2E" w:rsidRDefault="00261778" w:rsidP="000C50A0">
      <w:pPr>
        <w:pStyle w:val="BodyText"/>
        <w:spacing w:before="0"/>
        <w:rPr>
          <w:rFonts w:cs="Arial"/>
          <w:b/>
          <w:spacing w:val="80"/>
          <w:sz w:val="22"/>
          <w:szCs w:val="22"/>
          <w:lang w:val="ru-RU"/>
        </w:rPr>
      </w:pPr>
    </w:p>
    <w:p w14:paraId="6CC52007" w14:textId="77777777" w:rsidR="000C50A0" w:rsidRPr="00E47C2E" w:rsidRDefault="000C50A0" w:rsidP="000C50A0">
      <w:pPr>
        <w:pStyle w:val="BodyText"/>
        <w:spacing w:before="0"/>
        <w:rPr>
          <w:rFonts w:cs="Arial"/>
          <w:b/>
          <w:spacing w:val="80"/>
          <w:sz w:val="22"/>
          <w:szCs w:val="22"/>
          <w:lang w:val="ru-RU"/>
        </w:rPr>
      </w:pPr>
    </w:p>
    <w:p w14:paraId="616AAAF2" w14:textId="77777777"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14:paraId="542CF03D" w14:textId="77777777"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14:paraId="5B092455" w14:textId="19A8632D" w:rsidR="00210557" w:rsidRPr="009227DA"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B71E33">
        <w:rPr>
          <w:rFonts w:cs="Arial"/>
          <w:b/>
          <w:lang w:val="sr-Cyrl-RS"/>
        </w:rPr>
        <w:t xml:space="preserve"> </w:t>
      </w:r>
      <w:r w:rsidR="00591D52">
        <w:rPr>
          <w:rFonts w:cs="Arial"/>
          <w:b/>
          <w:lang w:val="sr-Cyrl-RS"/>
        </w:rPr>
        <w:t xml:space="preserve">ЈН </w:t>
      </w:r>
      <w:r w:rsidR="00247124">
        <w:rPr>
          <w:rFonts w:cs="Arial"/>
          <w:b/>
          <w:lang w:val="sr-Cyrl-RS"/>
        </w:rPr>
        <w:t>/3000/0071/2017 (1098/2017)</w:t>
      </w:r>
    </w:p>
    <w:p w14:paraId="08C3B85C" w14:textId="77777777" w:rsidR="009D3699" w:rsidRPr="00E47C2E" w:rsidRDefault="009D3699" w:rsidP="000C50A0">
      <w:pPr>
        <w:pStyle w:val="BodyText"/>
        <w:spacing w:before="0"/>
        <w:rPr>
          <w:rFonts w:cs="Arial"/>
          <w:color w:val="00B0F0"/>
          <w:sz w:val="22"/>
          <w:szCs w:val="22"/>
          <w:lang w:val="sr-Latn-CS"/>
        </w:rPr>
      </w:pPr>
    </w:p>
    <w:p w14:paraId="57844EFA" w14:textId="77777777" w:rsidR="009D3699" w:rsidRPr="00E47C2E" w:rsidRDefault="009D3699" w:rsidP="000C50A0">
      <w:pPr>
        <w:pStyle w:val="BodyText"/>
        <w:spacing w:before="0"/>
        <w:rPr>
          <w:rFonts w:cs="Arial"/>
          <w:color w:val="00B0F0"/>
          <w:sz w:val="22"/>
          <w:szCs w:val="22"/>
          <w:lang w:val="sr-Latn-CS"/>
        </w:rPr>
      </w:pPr>
    </w:p>
    <w:p w14:paraId="09D6B772" w14:textId="77777777" w:rsidR="009D3699" w:rsidRPr="00E47C2E" w:rsidRDefault="009D3699" w:rsidP="000C50A0">
      <w:pPr>
        <w:pStyle w:val="BodyText"/>
        <w:spacing w:before="0"/>
        <w:rPr>
          <w:rFonts w:cs="Arial"/>
          <w:color w:val="00B0F0"/>
          <w:sz w:val="22"/>
          <w:szCs w:val="22"/>
          <w:lang w:val="sr-Latn-CS"/>
        </w:rPr>
      </w:pPr>
    </w:p>
    <w:p w14:paraId="0D48561A" w14:textId="77777777"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325423">
        <w:rPr>
          <w:rFonts w:cs="Arial"/>
          <w:sz w:val="22"/>
          <w:szCs w:val="22"/>
          <w:lang w:val="sr-Cyrl-RS"/>
        </w:rPr>
        <w:t xml:space="preserve"> </w:t>
      </w:r>
      <w:r w:rsidRPr="00E47C2E">
        <w:rPr>
          <w:rFonts w:cs="Arial"/>
          <w:sz w:val="22"/>
          <w:szCs w:val="22"/>
          <w:lang w:val="de-DE"/>
        </w:rPr>
        <w:t>документације:</w:t>
      </w:r>
    </w:p>
    <w:p w14:paraId="2B1BD413" w14:textId="77777777"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14:paraId="7D27C158" w14:textId="77777777" w:rsidTr="00C62AA7">
        <w:tc>
          <w:tcPr>
            <w:tcW w:w="564" w:type="dxa"/>
          </w:tcPr>
          <w:p w14:paraId="65A3B252"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1.</w:t>
            </w:r>
          </w:p>
        </w:tc>
        <w:tc>
          <w:tcPr>
            <w:tcW w:w="7574" w:type="dxa"/>
          </w:tcPr>
          <w:p w14:paraId="53FCD053"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Општи подаци о јавној набавци</w:t>
            </w:r>
          </w:p>
        </w:tc>
        <w:tc>
          <w:tcPr>
            <w:tcW w:w="810" w:type="dxa"/>
          </w:tcPr>
          <w:p w14:paraId="24D0E682" w14:textId="77777777" w:rsidR="00C62AA7" w:rsidRPr="00AC3C87" w:rsidRDefault="00130E45" w:rsidP="00AD72B5">
            <w:pPr>
              <w:tabs>
                <w:tab w:val="left" w:pos="352"/>
                <w:tab w:val="left" w:pos="555"/>
                <w:tab w:val="right" w:leader="dot" w:pos="9446"/>
              </w:tabs>
              <w:spacing w:before="117"/>
              <w:jc w:val="center"/>
              <w:rPr>
                <w:rFonts w:cs="Arial"/>
              </w:rPr>
            </w:pPr>
            <w:r w:rsidRPr="00AC3C87">
              <w:rPr>
                <w:rFonts w:cs="Arial"/>
              </w:rPr>
              <w:t>3</w:t>
            </w:r>
          </w:p>
        </w:tc>
      </w:tr>
      <w:tr w:rsidR="00C62AA7" w:rsidRPr="00E47C2E" w14:paraId="3628D27A" w14:textId="77777777" w:rsidTr="00C62AA7">
        <w:tc>
          <w:tcPr>
            <w:tcW w:w="564" w:type="dxa"/>
          </w:tcPr>
          <w:p w14:paraId="79314F0B"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2.</w:t>
            </w:r>
          </w:p>
        </w:tc>
        <w:tc>
          <w:tcPr>
            <w:tcW w:w="7574" w:type="dxa"/>
          </w:tcPr>
          <w:p w14:paraId="73B23F6C"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Подаци о предмету набавке</w:t>
            </w:r>
          </w:p>
        </w:tc>
        <w:tc>
          <w:tcPr>
            <w:tcW w:w="810" w:type="dxa"/>
          </w:tcPr>
          <w:p w14:paraId="1837F7C4" w14:textId="77777777" w:rsidR="00C62AA7" w:rsidRPr="00AC3C87" w:rsidRDefault="00130E45" w:rsidP="00AD72B5">
            <w:pPr>
              <w:tabs>
                <w:tab w:val="left" w:pos="352"/>
                <w:tab w:val="left" w:pos="555"/>
                <w:tab w:val="right" w:leader="dot" w:pos="9446"/>
              </w:tabs>
              <w:spacing w:before="117"/>
              <w:jc w:val="center"/>
              <w:rPr>
                <w:rFonts w:cs="Arial"/>
              </w:rPr>
            </w:pPr>
            <w:r w:rsidRPr="00AC3C87">
              <w:rPr>
                <w:rFonts w:cs="Arial"/>
              </w:rPr>
              <w:t>3</w:t>
            </w:r>
          </w:p>
        </w:tc>
      </w:tr>
      <w:tr w:rsidR="00C62AA7" w:rsidRPr="00E47C2E" w14:paraId="475B135E" w14:textId="77777777" w:rsidTr="00C62AA7">
        <w:tc>
          <w:tcPr>
            <w:tcW w:w="564" w:type="dxa"/>
          </w:tcPr>
          <w:p w14:paraId="571F559B"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3.</w:t>
            </w:r>
          </w:p>
        </w:tc>
        <w:tc>
          <w:tcPr>
            <w:tcW w:w="7574" w:type="dxa"/>
          </w:tcPr>
          <w:p w14:paraId="6823F97E" w14:textId="77777777" w:rsidR="00C62AA7" w:rsidRPr="00AC3C87" w:rsidRDefault="00C62AA7" w:rsidP="006F517A">
            <w:pPr>
              <w:tabs>
                <w:tab w:val="left" w:pos="310"/>
                <w:tab w:val="left" w:pos="352"/>
                <w:tab w:val="right" w:leader="dot" w:pos="9446"/>
              </w:tabs>
              <w:spacing w:before="117"/>
              <w:rPr>
                <w:rFonts w:cs="Arial"/>
              </w:rPr>
            </w:pPr>
            <w:r w:rsidRPr="00AC3C87">
              <w:rPr>
                <w:rFonts w:cs="Arial"/>
              </w:rPr>
              <w:t xml:space="preserve">Техничка спецификација (врста, техничке карактеристике, квалитет, </w:t>
            </w:r>
            <w:r w:rsidR="006F517A" w:rsidRPr="00AC3C87">
              <w:rPr>
                <w:rFonts w:cs="Arial"/>
              </w:rPr>
              <w:t>обим</w:t>
            </w:r>
            <w:r w:rsidRPr="00AC3C87">
              <w:rPr>
                <w:rFonts w:cs="Arial"/>
              </w:rPr>
              <w:t xml:space="preserve"> и опис </w:t>
            </w:r>
            <w:r w:rsidR="00A63575" w:rsidRPr="00AC3C87">
              <w:rPr>
                <w:rFonts w:cs="Arial"/>
              </w:rPr>
              <w:t>услуга</w:t>
            </w:r>
            <w:r w:rsidRPr="00AC3C87">
              <w:rPr>
                <w:rFonts w:cs="Arial"/>
              </w:rPr>
              <w:t>...)</w:t>
            </w:r>
          </w:p>
        </w:tc>
        <w:tc>
          <w:tcPr>
            <w:tcW w:w="810" w:type="dxa"/>
          </w:tcPr>
          <w:p w14:paraId="47273CFA" w14:textId="4CD6D12F" w:rsidR="00C62AA7" w:rsidRPr="00FF3765" w:rsidRDefault="00A70B78" w:rsidP="00AD72B5">
            <w:pPr>
              <w:tabs>
                <w:tab w:val="left" w:pos="352"/>
                <w:tab w:val="left" w:pos="555"/>
                <w:tab w:val="right" w:leader="dot" w:pos="9446"/>
              </w:tabs>
              <w:spacing w:before="117"/>
              <w:jc w:val="center"/>
              <w:rPr>
                <w:rFonts w:cs="Arial"/>
                <w:lang w:val="sr-Cyrl-RS"/>
              </w:rPr>
            </w:pPr>
            <w:r w:rsidRPr="00AC3C87">
              <w:rPr>
                <w:rFonts w:cs="Arial"/>
              </w:rPr>
              <w:t>4</w:t>
            </w:r>
          </w:p>
        </w:tc>
      </w:tr>
      <w:tr w:rsidR="00C62AA7" w:rsidRPr="00E47C2E" w14:paraId="15F661EB" w14:textId="77777777" w:rsidTr="00C62AA7">
        <w:tc>
          <w:tcPr>
            <w:tcW w:w="564" w:type="dxa"/>
          </w:tcPr>
          <w:p w14:paraId="0C02E11B"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4.</w:t>
            </w:r>
          </w:p>
        </w:tc>
        <w:tc>
          <w:tcPr>
            <w:tcW w:w="7574" w:type="dxa"/>
          </w:tcPr>
          <w:p w14:paraId="6582881F"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Услови за учешће у поступку ЈН и упутство како се доказује испуњеност услова</w:t>
            </w:r>
          </w:p>
        </w:tc>
        <w:tc>
          <w:tcPr>
            <w:tcW w:w="810" w:type="dxa"/>
          </w:tcPr>
          <w:p w14:paraId="5BACF9C2" w14:textId="33367FEF" w:rsidR="00C62AA7" w:rsidRPr="00AC3C87" w:rsidRDefault="00CB2B45" w:rsidP="00AD72B5">
            <w:pPr>
              <w:tabs>
                <w:tab w:val="left" w:pos="352"/>
                <w:tab w:val="left" w:pos="555"/>
                <w:tab w:val="right" w:leader="dot" w:pos="9446"/>
              </w:tabs>
              <w:spacing w:before="117"/>
              <w:jc w:val="center"/>
              <w:rPr>
                <w:rFonts w:cs="Arial"/>
              </w:rPr>
            </w:pPr>
            <w:r>
              <w:rPr>
                <w:rFonts w:cs="Arial"/>
                <w:lang w:val="sr-Cyrl-RS"/>
              </w:rPr>
              <w:t>9</w:t>
            </w:r>
          </w:p>
        </w:tc>
      </w:tr>
      <w:tr w:rsidR="00C62AA7" w:rsidRPr="00E47C2E" w14:paraId="4F4813C7" w14:textId="77777777" w:rsidTr="00C62AA7">
        <w:tc>
          <w:tcPr>
            <w:tcW w:w="564" w:type="dxa"/>
          </w:tcPr>
          <w:p w14:paraId="28173111"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5.</w:t>
            </w:r>
          </w:p>
        </w:tc>
        <w:tc>
          <w:tcPr>
            <w:tcW w:w="7574" w:type="dxa"/>
          </w:tcPr>
          <w:p w14:paraId="1CC21199" w14:textId="77777777" w:rsidR="00C62AA7" w:rsidRPr="00AC3C87" w:rsidRDefault="00C62AA7" w:rsidP="004C3B38">
            <w:pPr>
              <w:tabs>
                <w:tab w:val="left" w:pos="310"/>
                <w:tab w:val="left" w:pos="352"/>
                <w:tab w:val="right" w:leader="dot" w:pos="9446"/>
              </w:tabs>
              <w:spacing w:before="117"/>
              <w:rPr>
                <w:rFonts w:cs="Arial"/>
              </w:rPr>
            </w:pPr>
            <w:r w:rsidRPr="00AC3C87">
              <w:rPr>
                <w:rFonts w:cs="Arial"/>
              </w:rPr>
              <w:t>Критеријум за доделу уговора</w:t>
            </w:r>
          </w:p>
        </w:tc>
        <w:tc>
          <w:tcPr>
            <w:tcW w:w="810" w:type="dxa"/>
          </w:tcPr>
          <w:p w14:paraId="5C29EBCE" w14:textId="44E57E99" w:rsidR="00C62AA7" w:rsidRPr="00FF3765" w:rsidRDefault="00CB2B45" w:rsidP="00AD72B5">
            <w:pPr>
              <w:tabs>
                <w:tab w:val="left" w:pos="352"/>
                <w:tab w:val="left" w:pos="555"/>
                <w:tab w:val="right" w:leader="dot" w:pos="9446"/>
              </w:tabs>
              <w:spacing w:before="117"/>
              <w:jc w:val="center"/>
              <w:rPr>
                <w:rFonts w:cs="Arial"/>
                <w:lang w:val="sr-Cyrl-RS"/>
              </w:rPr>
            </w:pPr>
            <w:r>
              <w:rPr>
                <w:rFonts w:cs="Arial"/>
                <w:lang w:val="sr-Cyrl-RS"/>
              </w:rPr>
              <w:t>13</w:t>
            </w:r>
          </w:p>
        </w:tc>
      </w:tr>
      <w:tr w:rsidR="00C62AA7" w:rsidRPr="00E47C2E" w14:paraId="072A7EC1" w14:textId="77777777" w:rsidTr="00C62AA7">
        <w:tc>
          <w:tcPr>
            <w:tcW w:w="564" w:type="dxa"/>
          </w:tcPr>
          <w:p w14:paraId="1B2BA03F"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6.</w:t>
            </w:r>
          </w:p>
        </w:tc>
        <w:tc>
          <w:tcPr>
            <w:tcW w:w="7574" w:type="dxa"/>
          </w:tcPr>
          <w:p w14:paraId="73AF5A63"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Упутство понуђачима како да сачине понуду</w:t>
            </w:r>
          </w:p>
        </w:tc>
        <w:tc>
          <w:tcPr>
            <w:tcW w:w="810" w:type="dxa"/>
          </w:tcPr>
          <w:p w14:paraId="292B8F70" w14:textId="1A7F97DE" w:rsidR="00C62AA7" w:rsidRPr="00146690" w:rsidRDefault="00146690" w:rsidP="00AD72B5">
            <w:pPr>
              <w:tabs>
                <w:tab w:val="left" w:pos="352"/>
                <w:tab w:val="left" w:pos="555"/>
                <w:tab w:val="right" w:leader="dot" w:pos="9446"/>
              </w:tabs>
              <w:spacing w:before="117"/>
              <w:jc w:val="center"/>
              <w:rPr>
                <w:rFonts w:cs="Arial"/>
              </w:rPr>
            </w:pPr>
            <w:r>
              <w:rPr>
                <w:rFonts w:cs="Arial"/>
              </w:rPr>
              <w:t>15</w:t>
            </w:r>
          </w:p>
        </w:tc>
      </w:tr>
      <w:tr w:rsidR="00C62AA7" w:rsidRPr="00E47C2E" w14:paraId="59A1F2BD" w14:textId="77777777" w:rsidTr="00C62AA7">
        <w:tc>
          <w:tcPr>
            <w:tcW w:w="564" w:type="dxa"/>
          </w:tcPr>
          <w:p w14:paraId="044D5509"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7.</w:t>
            </w:r>
          </w:p>
        </w:tc>
        <w:tc>
          <w:tcPr>
            <w:tcW w:w="7574" w:type="dxa"/>
          </w:tcPr>
          <w:p w14:paraId="25C3E01C" w14:textId="65E87017" w:rsidR="00C62AA7" w:rsidRPr="00D97F34" w:rsidRDefault="00425EC6" w:rsidP="00D97F34">
            <w:pPr>
              <w:tabs>
                <w:tab w:val="left" w:pos="352"/>
                <w:tab w:val="left" w:pos="555"/>
                <w:tab w:val="right" w:leader="dot" w:pos="9446"/>
              </w:tabs>
              <w:spacing w:before="117"/>
              <w:rPr>
                <w:rFonts w:cs="Arial"/>
              </w:rPr>
            </w:pPr>
            <w:r w:rsidRPr="00AC3C87">
              <w:rPr>
                <w:rFonts w:cs="Arial"/>
              </w:rPr>
              <w:t>Обрасци</w:t>
            </w:r>
            <w:r w:rsidR="00B1432A" w:rsidRPr="00AC3C87">
              <w:rPr>
                <w:rFonts w:cs="Arial"/>
                <w:lang w:val="sr-Cyrl-RS"/>
              </w:rPr>
              <w:t xml:space="preserve"> и Прилози </w:t>
            </w:r>
          </w:p>
        </w:tc>
        <w:tc>
          <w:tcPr>
            <w:tcW w:w="810" w:type="dxa"/>
          </w:tcPr>
          <w:p w14:paraId="66796198" w14:textId="3D51140D" w:rsidR="00C62AA7" w:rsidRPr="00605875" w:rsidRDefault="00B170D2" w:rsidP="00AD72B5">
            <w:pPr>
              <w:tabs>
                <w:tab w:val="left" w:pos="352"/>
                <w:tab w:val="left" w:pos="555"/>
                <w:tab w:val="right" w:leader="dot" w:pos="9446"/>
              </w:tabs>
              <w:spacing w:before="117"/>
              <w:jc w:val="center"/>
              <w:rPr>
                <w:rFonts w:cs="Arial"/>
                <w:lang w:val="sr-Cyrl-RS"/>
              </w:rPr>
            </w:pPr>
            <w:r>
              <w:rPr>
                <w:rFonts w:cs="Arial"/>
                <w:lang w:val="sr-Cyrl-RS"/>
              </w:rPr>
              <w:t>29</w:t>
            </w:r>
          </w:p>
        </w:tc>
      </w:tr>
      <w:tr w:rsidR="00C62AA7" w:rsidRPr="00E47C2E" w14:paraId="449AD3C9" w14:textId="77777777" w:rsidTr="00C62AA7">
        <w:tc>
          <w:tcPr>
            <w:tcW w:w="564" w:type="dxa"/>
          </w:tcPr>
          <w:p w14:paraId="34EA136E" w14:textId="77777777" w:rsidR="00C62AA7" w:rsidRPr="00E47C2E" w:rsidRDefault="00C62AA7" w:rsidP="004C3B38">
            <w:pPr>
              <w:tabs>
                <w:tab w:val="left" w:pos="352"/>
                <w:tab w:val="left" w:pos="555"/>
                <w:tab w:val="right" w:leader="dot" w:pos="9446"/>
              </w:tabs>
              <w:spacing w:before="117"/>
              <w:jc w:val="center"/>
              <w:rPr>
                <w:rFonts w:cs="Arial"/>
              </w:rPr>
            </w:pPr>
            <w:r w:rsidRPr="00E47C2E">
              <w:rPr>
                <w:rFonts w:cs="Arial"/>
              </w:rPr>
              <w:t>8.</w:t>
            </w:r>
          </w:p>
        </w:tc>
        <w:tc>
          <w:tcPr>
            <w:tcW w:w="7574" w:type="dxa"/>
          </w:tcPr>
          <w:p w14:paraId="12F8237A" w14:textId="77777777" w:rsidR="00C62AA7" w:rsidRPr="00AC3C87" w:rsidRDefault="00C62AA7" w:rsidP="004C3B38">
            <w:pPr>
              <w:tabs>
                <w:tab w:val="left" w:pos="352"/>
                <w:tab w:val="left" w:pos="555"/>
                <w:tab w:val="right" w:leader="dot" w:pos="9446"/>
              </w:tabs>
              <w:spacing w:before="117"/>
              <w:rPr>
                <w:rFonts w:cs="Arial"/>
              </w:rPr>
            </w:pPr>
            <w:r w:rsidRPr="00AC3C87">
              <w:rPr>
                <w:rFonts w:cs="Arial"/>
              </w:rPr>
              <w:t>Модел уговора</w:t>
            </w:r>
          </w:p>
        </w:tc>
        <w:tc>
          <w:tcPr>
            <w:tcW w:w="810" w:type="dxa"/>
          </w:tcPr>
          <w:p w14:paraId="5475C1DB" w14:textId="6A7B12CF" w:rsidR="00C62AA7" w:rsidRPr="00AD72B5" w:rsidRDefault="00AD72B5" w:rsidP="00AD72B5">
            <w:pPr>
              <w:tabs>
                <w:tab w:val="left" w:pos="352"/>
                <w:tab w:val="left" w:pos="555"/>
                <w:tab w:val="right" w:leader="dot" w:pos="9446"/>
              </w:tabs>
              <w:spacing w:before="117"/>
              <w:jc w:val="center"/>
              <w:rPr>
                <w:rFonts w:cs="Arial"/>
              </w:rPr>
            </w:pPr>
            <w:r>
              <w:rPr>
                <w:rFonts w:cs="Arial"/>
              </w:rPr>
              <w:t>53</w:t>
            </w:r>
          </w:p>
        </w:tc>
      </w:tr>
    </w:tbl>
    <w:p w14:paraId="02BBAF13" w14:textId="77777777" w:rsidR="009D3699" w:rsidRPr="00E47C2E" w:rsidRDefault="009D3699" w:rsidP="000C50A0">
      <w:pPr>
        <w:pStyle w:val="BodyText"/>
        <w:spacing w:before="0"/>
        <w:rPr>
          <w:rFonts w:cs="Arial"/>
          <w:b/>
          <w:spacing w:val="80"/>
          <w:sz w:val="22"/>
          <w:szCs w:val="22"/>
          <w:highlight w:val="yellow"/>
        </w:rPr>
      </w:pPr>
    </w:p>
    <w:p w14:paraId="75381256" w14:textId="1FEA6B60" w:rsidR="00F5264D" w:rsidRPr="00D97F34" w:rsidRDefault="00C53AC6" w:rsidP="00C53AC6">
      <w:pPr>
        <w:jc w:val="right"/>
        <w:rPr>
          <w:rFonts w:cs="Arial"/>
          <w:bCs/>
          <w:noProof/>
        </w:rPr>
      </w:pPr>
      <w:r w:rsidRPr="00E47C2E">
        <w:rPr>
          <w:rFonts w:cs="Arial"/>
          <w:bCs/>
          <w:noProof/>
          <w:lang w:val="sr-Cyrl-CS"/>
        </w:rPr>
        <w:t xml:space="preserve">Укупан број страна документације: </w:t>
      </w:r>
      <w:r w:rsidR="00D97F34">
        <w:rPr>
          <w:rFonts w:cs="Arial"/>
          <w:bCs/>
          <w:noProof/>
        </w:rPr>
        <w:t>69</w:t>
      </w:r>
    </w:p>
    <w:p w14:paraId="0324746B" w14:textId="77777777" w:rsidR="00536EAF" w:rsidRDefault="00536EAF" w:rsidP="00C53AC6">
      <w:pPr>
        <w:jc w:val="right"/>
        <w:rPr>
          <w:rFonts w:cs="Arial"/>
          <w:bCs/>
          <w:noProof/>
          <w:lang w:val="sr-Cyrl-RS"/>
        </w:rPr>
      </w:pPr>
    </w:p>
    <w:p w14:paraId="2892EB23" w14:textId="77777777" w:rsidR="00536EAF" w:rsidRPr="00ED6C87" w:rsidRDefault="00536EAF" w:rsidP="00C53AC6">
      <w:pPr>
        <w:jc w:val="right"/>
        <w:rPr>
          <w:rFonts w:cs="Arial"/>
          <w:color w:val="548DD4" w:themeColor="text2" w:themeTint="99"/>
          <w:lang w:val="sr-Cyrl-RS"/>
        </w:rPr>
      </w:pPr>
    </w:p>
    <w:p w14:paraId="27537563" w14:textId="77777777" w:rsidR="001853E1" w:rsidRPr="00E47C2E" w:rsidRDefault="001853E1" w:rsidP="000C50A0">
      <w:pPr>
        <w:pStyle w:val="BodyText"/>
        <w:spacing w:before="0"/>
        <w:rPr>
          <w:rFonts w:cs="Arial"/>
          <w:sz w:val="22"/>
          <w:szCs w:val="22"/>
        </w:rPr>
      </w:pPr>
    </w:p>
    <w:p w14:paraId="47CB0F03" w14:textId="77777777" w:rsidR="00FA0E61" w:rsidRPr="00E47C2E" w:rsidRDefault="00473AD5" w:rsidP="000A6B84">
      <w:pPr>
        <w:pStyle w:val="Heading10"/>
        <w:numPr>
          <w:ilvl w:val="0"/>
          <w:numId w:val="13"/>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14:paraId="03FD2EFA" w14:textId="77777777" w:rsidTr="002E12CC">
        <w:tc>
          <w:tcPr>
            <w:tcW w:w="3032" w:type="dxa"/>
            <w:shd w:val="clear" w:color="auto" w:fill="auto"/>
          </w:tcPr>
          <w:p w14:paraId="540BBAD5" w14:textId="77777777" w:rsidR="002E12CC" w:rsidRPr="00E47C2E" w:rsidRDefault="002E12CC" w:rsidP="004276AD">
            <w:pPr>
              <w:autoSpaceDE w:val="0"/>
              <w:autoSpaceDN w:val="0"/>
              <w:adjustRightInd w:val="0"/>
              <w:spacing w:before="117"/>
              <w:jc w:val="center"/>
              <w:rPr>
                <w:rFonts w:eastAsia="TimesNewRomanPSMT" w:cs="Arial"/>
                <w:bCs/>
              </w:rPr>
            </w:pPr>
          </w:p>
          <w:p w14:paraId="610B67ED" w14:textId="77777777" w:rsidR="002E12CC" w:rsidRPr="00E47C2E" w:rsidRDefault="002E12CC" w:rsidP="004276AD">
            <w:pPr>
              <w:autoSpaceDE w:val="0"/>
              <w:autoSpaceDN w:val="0"/>
              <w:adjustRightInd w:val="0"/>
              <w:spacing w:before="117"/>
              <w:jc w:val="center"/>
              <w:rPr>
                <w:rFonts w:eastAsia="TimesNewRomanPSMT" w:cs="Arial"/>
                <w:bCs/>
              </w:rPr>
            </w:pPr>
          </w:p>
          <w:p w14:paraId="0D9ED42E"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14:paraId="213E9D76" w14:textId="77777777"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14:paraId="7A2B8CE8" w14:textId="77777777"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14:paraId="73C9A6B3" w14:textId="77777777"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14:paraId="1A0D1C23" w14:textId="77777777"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14:paraId="7C7C1E5A" w14:textId="77777777" w:rsidTr="002E12CC">
        <w:tc>
          <w:tcPr>
            <w:tcW w:w="3032" w:type="dxa"/>
            <w:shd w:val="clear" w:color="auto" w:fill="auto"/>
          </w:tcPr>
          <w:p w14:paraId="22FFF281"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14:paraId="500715DB" w14:textId="77777777" w:rsidR="004276AD" w:rsidRPr="00E47C2E" w:rsidRDefault="00B33355"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14:paraId="3ADE47FA" w14:textId="77777777"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14:paraId="6941D4F1" w14:textId="77777777" w:rsidTr="002E12CC">
        <w:tc>
          <w:tcPr>
            <w:tcW w:w="3032" w:type="dxa"/>
            <w:shd w:val="clear" w:color="auto" w:fill="auto"/>
          </w:tcPr>
          <w:p w14:paraId="40A56F69"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14:paraId="25AFEDC8" w14:textId="77777777"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14:paraId="582F4928" w14:textId="77777777" w:rsidTr="002E12CC">
        <w:trPr>
          <w:trHeight w:val="575"/>
        </w:trPr>
        <w:tc>
          <w:tcPr>
            <w:tcW w:w="3032" w:type="dxa"/>
            <w:shd w:val="clear" w:color="auto" w:fill="auto"/>
          </w:tcPr>
          <w:p w14:paraId="1D92FFBD" w14:textId="77777777" w:rsidR="009227DA" w:rsidRDefault="009227DA" w:rsidP="004276AD">
            <w:pPr>
              <w:autoSpaceDE w:val="0"/>
              <w:autoSpaceDN w:val="0"/>
              <w:adjustRightInd w:val="0"/>
              <w:spacing w:before="117"/>
              <w:jc w:val="center"/>
              <w:rPr>
                <w:rFonts w:eastAsia="TimesNewRomanPSMT" w:cs="Arial"/>
                <w:bCs/>
              </w:rPr>
            </w:pPr>
          </w:p>
          <w:p w14:paraId="2B69B580"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14:paraId="1164C00D" w14:textId="77777777" w:rsidR="009227DA" w:rsidRDefault="009227DA" w:rsidP="009227DA">
            <w:pPr>
              <w:pStyle w:val="Title"/>
              <w:spacing w:before="0"/>
              <w:rPr>
                <w:rFonts w:cs="Arial"/>
                <w:b w:val="0"/>
              </w:rPr>
            </w:pPr>
            <w:bookmarkStart w:id="16" w:name="_Toc442559877"/>
          </w:p>
          <w:bookmarkEnd w:id="16"/>
          <w:p w14:paraId="61287050" w14:textId="7933508B" w:rsidR="004276AD" w:rsidRPr="009227DA" w:rsidRDefault="00B1718E" w:rsidP="002E12CC">
            <w:pPr>
              <w:pStyle w:val="Heading10"/>
              <w:spacing w:before="117"/>
              <w:ind w:left="694" w:hanging="694"/>
              <w:jc w:val="center"/>
              <w:rPr>
                <w:rFonts w:cs="Arial"/>
                <w:b w:val="0"/>
              </w:rPr>
            </w:pPr>
            <w:r>
              <w:rPr>
                <w:rFonts w:cs="Arial"/>
                <w:b w:val="0"/>
                <w:lang w:val="sr-Cyrl-RS"/>
              </w:rPr>
              <w:t>Одржавање система непрекидног напајања</w:t>
            </w:r>
            <w:r w:rsidR="00591D52">
              <w:rPr>
                <w:rFonts w:cs="Arial"/>
                <w:b w:val="0"/>
                <w:lang w:val="sr-Cyrl-RS"/>
              </w:rPr>
              <w:t xml:space="preserve"> </w:t>
            </w:r>
            <w:r w:rsidR="00B71E33" w:rsidRPr="009227DA">
              <w:rPr>
                <w:rFonts w:cs="Arial"/>
                <w:b w:val="0"/>
              </w:rPr>
              <w:t xml:space="preserve"> </w:t>
            </w:r>
          </w:p>
          <w:p w14:paraId="676992BD" w14:textId="77777777" w:rsidR="004276AD" w:rsidRPr="00E47C2E" w:rsidRDefault="004276AD" w:rsidP="004276AD">
            <w:pPr>
              <w:spacing w:before="117"/>
              <w:rPr>
                <w:rFonts w:cs="Arial"/>
              </w:rPr>
            </w:pPr>
          </w:p>
        </w:tc>
      </w:tr>
      <w:tr w:rsidR="002E12CC" w:rsidRPr="00E47C2E" w14:paraId="238E7D36" w14:textId="77777777" w:rsidTr="002E12CC">
        <w:trPr>
          <w:trHeight w:val="995"/>
        </w:trPr>
        <w:tc>
          <w:tcPr>
            <w:tcW w:w="3032" w:type="dxa"/>
            <w:shd w:val="clear" w:color="auto" w:fill="auto"/>
          </w:tcPr>
          <w:p w14:paraId="29165DF9" w14:textId="77777777" w:rsidR="002E12CC" w:rsidRPr="00E47C2E" w:rsidRDefault="002E12CC" w:rsidP="002E12CC">
            <w:pPr>
              <w:autoSpaceDE w:val="0"/>
              <w:autoSpaceDN w:val="0"/>
              <w:adjustRightInd w:val="0"/>
              <w:spacing w:before="117"/>
              <w:jc w:val="center"/>
              <w:rPr>
                <w:rFonts w:eastAsia="TimesNewRomanPSMT" w:cs="Arial"/>
                <w:bCs/>
              </w:rPr>
            </w:pPr>
          </w:p>
          <w:p w14:paraId="5A1FD626" w14:textId="77777777"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14:paraId="12674E98" w14:textId="77777777" w:rsidR="002E12CC" w:rsidRPr="009227DA" w:rsidRDefault="002E12CC" w:rsidP="002E12CC">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14:paraId="203EC814" w14:textId="77777777" w:rsidR="002E12CC" w:rsidRPr="00E47C2E" w:rsidRDefault="002E12CC" w:rsidP="00E13FFC">
            <w:pPr>
              <w:autoSpaceDE w:val="0"/>
              <w:autoSpaceDN w:val="0"/>
              <w:adjustRightInd w:val="0"/>
              <w:spacing w:before="117"/>
              <w:ind w:left="246"/>
              <w:jc w:val="center"/>
              <w:rPr>
                <w:rFonts w:eastAsia="TimesNewRomanPSMT" w:cs="Arial"/>
                <w:b/>
                <w:bCs/>
              </w:rPr>
            </w:pPr>
          </w:p>
        </w:tc>
      </w:tr>
      <w:tr w:rsidR="004276AD" w:rsidRPr="00E47C2E" w14:paraId="5DD1D38D" w14:textId="77777777" w:rsidTr="002E12CC">
        <w:trPr>
          <w:trHeight w:val="594"/>
        </w:trPr>
        <w:tc>
          <w:tcPr>
            <w:tcW w:w="3032" w:type="dxa"/>
            <w:shd w:val="clear" w:color="auto" w:fill="auto"/>
          </w:tcPr>
          <w:p w14:paraId="2C664135"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14:paraId="69E057C2"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14:paraId="5E938E95" w14:textId="77777777"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14:paraId="353CCB98" w14:textId="77777777" w:rsidTr="002E12CC">
        <w:trPr>
          <w:trHeight w:val="1057"/>
        </w:trPr>
        <w:tc>
          <w:tcPr>
            <w:tcW w:w="3032" w:type="dxa"/>
            <w:shd w:val="clear" w:color="auto" w:fill="auto"/>
          </w:tcPr>
          <w:p w14:paraId="55ADB7DD" w14:textId="77777777" w:rsidR="004276AD" w:rsidRPr="00E47C2E" w:rsidRDefault="004276AD" w:rsidP="004276AD">
            <w:pPr>
              <w:autoSpaceDE w:val="0"/>
              <w:autoSpaceDN w:val="0"/>
              <w:adjustRightInd w:val="0"/>
              <w:spacing w:before="117"/>
              <w:jc w:val="center"/>
              <w:rPr>
                <w:rFonts w:eastAsia="TimesNewRomanPSMT" w:cs="Arial"/>
                <w:bCs/>
              </w:rPr>
            </w:pPr>
          </w:p>
          <w:p w14:paraId="04738BDB" w14:textId="77777777"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14:paraId="5FC8F99E" w14:textId="77777777" w:rsidR="00E13FFC" w:rsidRPr="00B71E33" w:rsidRDefault="00435D7D" w:rsidP="00E13FFC">
            <w:pPr>
              <w:spacing w:before="117"/>
              <w:jc w:val="center"/>
              <w:rPr>
                <w:rFonts w:cs="Arial"/>
                <w:color w:val="00B0F0"/>
                <w:lang w:val="sr-Cyrl-RS"/>
              </w:rPr>
            </w:pPr>
            <w:r>
              <w:rPr>
                <w:rFonts w:cs="Arial"/>
                <w:lang w:val="sr-Cyrl-RS"/>
              </w:rPr>
              <w:t>Владимир Филиповић</w:t>
            </w:r>
          </w:p>
          <w:p w14:paraId="3C1D10EB" w14:textId="77777777" w:rsidR="00E13FFC" w:rsidRPr="00E47C2E" w:rsidRDefault="00E13FFC" w:rsidP="00E13FFC">
            <w:pPr>
              <w:spacing w:before="117"/>
              <w:jc w:val="center"/>
              <w:rPr>
                <w:rFonts w:cs="Arial"/>
              </w:rPr>
            </w:pPr>
            <w:r w:rsidRPr="00E47C2E">
              <w:rPr>
                <w:rFonts w:cs="Arial"/>
              </w:rPr>
              <w:t xml:space="preserve">e-mail: </w:t>
            </w:r>
            <w:hyperlink r:id="rId167" w:history="1">
              <w:r w:rsidR="000D5B1A" w:rsidRPr="00FF0873">
                <w:rPr>
                  <w:rStyle w:val="Hyperlink"/>
                  <w:rFonts w:cs="Arial"/>
                </w:rPr>
                <w:t>filipovic.vladimir@</w:t>
              </w:r>
            </w:hyperlink>
            <w:r w:rsidRPr="00E47C2E">
              <w:rPr>
                <w:rStyle w:val="Hyperlink"/>
                <w:rFonts w:cs="Arial"/>
              </w:rPr>
              <w:t>eps.rs</w:t>
            </w:r>
          </w:p>
          <w:p w14:paraId="421EDE23" w14:textId="77777777" w:rsidR="004276AD" w:rsidRPr="00E47C2E" w:rsidRDefault="004276AD" w:rsidP="004276AD">
            <w:pPr>
              <w:spacing w:before="117"/>
              <w:jc w:val="center"/>
              <w:rPr>
                <w:rFonts w:cs="Arial"/>
              </w:rPr>
            </w:pPr>
          </w:p>
        </w:tc>
      </w:tr>
    </w:tbl>
    <w:p w14:paraId="785B48C1" w14:textId="77777777" w:rsidR="00FA0E61" w:rsidRPr="00E47C2E" w:rsidRDefault="00FA0E61" w:rsidP="000C50A0">
      <w:pPr>
        <w:spacing w:before="0"/>
        <w:rPr>
          <w:rFonts w:cs="Arial"/>
        </w:rPr>
      </w:pPr>
    </w:p>
    <w:p w14:paraId="6102F957" w14:textId="77777777" w:rsidR="002E12CC" w:rsidRPr="00E47C2E" w:rsidRDefault="002E12CC" w:rsidP="000C50A0">
      <w:pPr>
        <w:spacing w:before="0"/>
        <w:rPr>
          <w:rFonts w:cs="Arial"/>
        </w:rPr>
      </w:pPr>
    </w:p>
    <w:p w14:paraId="4A2467BB" w14:textId="77777777" w:rsidR="002E12CC" w:rsidRPr="00E47C2E" w:rsidRDefault="002E12CC" w:rsidP="000C50A0">
      <w:pPr>
        <w:spacing w:before="0"/>
        <w:rPr>
          <w:rFonts w:cs="Arial"/>
        </w:rPr>
      </w:pPr>
    </w:p>
    <w:p w14:paraId="71AC44B3" w14:textId="77777777" w:rsidR="002E12CC" w:rsidRPr="00E47C2E" w:rsidRDefault="002E12CC" w:rsidP="000A6B84">
      <w:pPr>
        <w:pStyle w:val="Heading10"/>
        <w:numPr>
          <w:ilvl w:val="0"/>
          <w:numId w:val="13"/>
        </w:numPr>
        <w:jc w:val="both"/>
        <w:rPr>
          <w:rFonts w:cs="Arial"/>
        </w:rPr>
      </w:pPr>
      <w:bookmarkStart w:id="17" w:name="_Toc442559878"/>
      <w:bookmarkStart w:id="18" w:name="_Toc427817448"/>
      <w:r w:rsidRPr="00E47C2E">
        <w:rPr>
          <w:rFonts w:cs="Arial"/>
        </w:rPr>
        <w:t>ПОДАЦИ О ПРЕДМЕТУ ЈАВНЕ НАБАВКЕ</w:t>
      </w:r>
    </w:p>
    <w:p w14:paraId="78D48A13" w14:textId="77777777"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14:paraId="0CC1EF45" w14:textId="77777777" w:rsidR="002F1C15" w:rsidRDefault="002F1C15" w:rsidP="006078C4">
      <w:pPr>
        <w:spacing w:before="0"/>
        <w:jc w:val="left"/>
        <w:rPr>
          <w:rFonts w:cs="Arial"/>
          <w:lang w:eastAsia="zh-CN"/>
        </w:rPr>
      </w:pPr>
    </w:p>
    <w:p w14:paraId="0704E0FE" w14:textId="1DE35B06" w:rsidR="00DD07A7" w:rsidRPr="00DD07A7" w:rsidRDefault="002E12CC" w:rsidP="006078C4">
      <w:pPr>
        <w:spacing w:before="0"/>
        <w:jc w:val="left"/>
        <w:rPr>
          <w:rFonts w:cs="Arial"/>
          <w:lang w:eastAsia="zh-CN"/>
        </w:rPr>
      </w:pPr>
      <w:r w:rsidRPr="00E47C2E">
        <w:rPr>
          <w:rFonts w:cs="Arial"/>
          <w:lang w:eastAsia="zh-CN"/>
        </w:rPr>
        <w:t xml:space="preserve">Опис предмета јавне набавке: </w:t>
      </w:r>
      <w:r w:rsidR="00B1718E">
        <w:rPr>
          <w:rFonts w:cs="Arial"/>
          <w:lang w:val="sr-Cyrl-RS"/>
        </w:rPr>
        <w:t>Одржавање система непрекидног напајања</w:t>
      </w:r>
      <w:r w:rsidR="00591D52">
        <w:rPr>
          <w:rFonts w:cs="Arial"/>
          <w:lang w:val="sr-Cyrl-RS"/>
        </w:rPr>
        <w:t xml:space="preserve"> </w:t>
      </w:r>
      <w:r w:rsidR="006078C4" w:rsidRPr="00E572E5">
        <w:rPr>
          <w:rFonts w:eastAsia="TimesNewRomanPSMT" w:cs="Arial"/>
          <w:bCs/>
          <w:color w:val="000000"/>
          <w:lang w:val="sr-Latn-CS" w:eastAsia="sr-Latn-CS"/>
        </w:rPr>
        <w:t>.</w:t>
      </w:r>
      <w:r w:rsidR="006078C4">
        <w:rPr>
          <w:rFonts w:eastAsia="TimesNewRomanPSMT" w:cs="Arial"/>
          <w:bCs/>
          <w:color w:val="000000"/>
          <w:lang w:val="sr-Latn-CS" w:eastAsia="sr-Latn-CS"/>
        </w:rPr>
        <w:br/>
      </w:r>
    </w:p>
    <w:p w14:paraId="351C5625" w14:textId="77777777" w:rsidR="00B1718E" w:rsidRDefault="002E12CC" w:rsidP="0032186E">
      <w:pPr>
        <w:spacing w:before="0"/>
        <w:rPr>
          <w:rFonts w:cs="Arial"/>
          <w:color w:val="000000"/>
          <w:lang w:val="sr-Cyrl-RS"/>
        </w:rPr>
      </w:pPr>
      <w:r w:rsidRPr="00E47C2E">
        <w:rPr>
          <w:rFonts w:cs="Arial"/>
          <w:lang w:eastAsia="zh-CN"/>
        </w:rPr>
        <w:t>Назив из општег речника набавке:</w:t>
      </w:r>
      <w:r w:rsidR="00B71E33">
        <w:rPr>
          <w:rFonts w:cs="Arial"/>
          <w:lang w:val="sr-Cyrl-RS" w:eastAsia="zh-CN"/>
        </w:rPr>
        <w:t xml:space="preserve"> </w:t>
      </w:r>
      <w:r w:rsidR="00B1718E" w:rsidRPr="00B1718E">
        <w:rPr>
          <w:rFonts w:cs="Arial"/>
          <w:color w:val="000000"/>
          <w:lang w:val="sr-Latn-CS"/>
        </w:rPr>
        <w:t>Услуге одржавања и поправки</w:t>
      </w:r>
    </w:p>
    <w:p w14:paraId="429224FB" w14:textId="4C9D705D" w:rsidR="002E12CC" w:rsidRPr="00B1797C" w:rsidRDefault="002E12CC" w:rsidP="0032186E">
      <w:pPr>
        <w:spacing w:before="0"/>
        <w:rPr>
          <w:rFonts w:cs="Arial"/>
          <w:lang w:val="sr-Cyrl-RS" w:eastAsia="zh-CN"/>
        </w:rPr>
      </w:pPr>
      <w:r w:rsidRPr="00E47C2E">
        <w:rPr>
          <w:rFonts w:cs="Arial"/>
          <w:lang w:eastAsia="zh-CN"/>
        </w:rPr>
        <w:t>Ознака из општег речника набавке:</w:t>
      </w:r>
      <w:r w:rsidR="00591D52" w:rsidRPr="00591D52">
        <w:rPr>
          <w:rFonts w:cs="Arial"/>
          <w:color w:val="000000"/>
          <w:lang w:val="sr-Latn-CS"/>
        </w:rPr>
        <w:t xml:space="preserve"> </w:t>
      </w:r>
      <w:r w:rsidR="00B1718E">
        <w:rPr>
          <w:rFonts w:cs="Arial"/>
          <w:color w:val="000000"/>
          <w:lang w:val="sr-Cyrl-RS"/>
        </w:rPr>
        <w:t>5</w:t>
      </w:r>
      <w:r w:rsidR="00B1718E" w:rsidRPr="00B1718E">
        <w:rPr>
          <w:rFonts w:cs="Arial"/>
          <w:color w:val="000000"/>
          <w:lang w:val="sr-Latn-CS"/>
        </w:rPr>
        <w:t>000000</w:t>
      </w:r>
      <w:r w:rsidR="00B1797C">
        <w:rPr>
          <w:rFonts w:cs="Arial"/>
          <w:color w:val="000000"/>
          <w:lang w:val="sr-Cyrl-RS"/>
        </w:rPr>
        <w:t>0</w:t>
      </w:r>
    </w:p>
    <w:p w14:paraId="1F9B6BBF" w14:textId="77777777" w:rsidR="00B1797C" w:rsidRDefault="00B1797C" w:rsidP="0032186E">
      <w:pPr>
        <w:spacing w:before="0"/>
        <w:rPr>
          <w:rFonts w:cs="Arial"/>
          <w:lang w:val="sr-Cyrl-RS" w:eastAsia="zh-CN"/>
        </w:rPr>
      </w:pPr>
    </w:p>
    <w:p w14:paraId="0036CD28" w14:textId="77777777" w:rsidR="002E12CC" w:rsidRPr="00F01878" w:rsidRDefault="002E12CC" w:rsidP="0032186E">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14:paraId="51692875" w14:textId="77777777" w:rsidR="00C6752E" w:rsidRDefault="00C6752E" w:rsidP="002E12CC">
      <w:pPr>
        <w:tabs>
          <w:tab w:val="left" w:pos="1134"/>
        </w:tabs>
        <w:rPr>
          <w:rFonts w:cs="Arial"/>
        </w:rPr>
      </w:pPr>
    </w:p>
    <w:p w14:paraId="4A4201CC" w14:textId="77777777" w:rsidR="00886F3B" w:rsidRDefault="00886F3B" w:rsidP="002E12CC">
      <w:pPr>
        <w:tabs>
          <w:tab w:val="left" w:pos="1134"/>
        </w:tabs>
        <w:rPr>
          <w:rFonts w:cs="Arial"/>
        </w:rPr>
      </w:pPr>
    </w:p>
    <w:p w14:paraId="614BC98C" w14:textId="77777777" w:rsidR="00394B43" w:rsidRDefault="00394B43" w:rsidP="002E12CC">
      <w:pPr>
        <w:tabs>
          <w:tab w:val="left" w:pos="1134"/>
        </w:tabs>
        <w:rPr>
          <w:rFonts w:cs="Arial"/>
        </w:rPr>
      </w:pPr>
    </w:p>
    <w:p w14:paraId="337FE2EA" w14:textId="77777777" w:rsidR="00886F3B" w:rsidRDefault="00886F3B" w:rsidP="002E12CC">
      <w:pPr>
        <w:tabs>
          <w:tab w:val="left" w:pos="1134"/>
        </w:tabs>
        <w:rPr>
          <w:rFonts w:cs="Arial"/>
        </w:rPr>
      </w:pPr>
    </w:p>
    <w:p w14:paraId="4C3109CB" w14:textId="77777777" w:rsidR="00886F3B" w:rsidRDefault="00886F3B" w:rsidP="002E12CC">
      <w:pPr>
        <w:tabs>
          <w:tab w:val="left" w:pos="1134"/>
        </w:tabs>
        <w:rPr>
          <w:rFonts w:cs="Arial"/>
        </w:rPr>
      </w:pPr>
    </w:p>
    <w:p w14:paraId="105181F9" w14:textId="77777777" w:rsidR="00394B43" w:rsidRDefault="00394B43" w:rsidP="002E12CC">
      <w:pPr>
        <w:tabs>
          <w:tab w:val="left" w:pos="1134"/>
        </w:tabs>
        <w:rPr>
          <w:rFonts w:cs="Arial"/>
        </w:rPr>
      </w:pPr>
    </w:p>
    <w:p w14:paraId="21F3DD0A" w14:textId="77777777" w:rsidR="00822C2A" w:rsidRPr="00822C2A" w:rsidRDefault="00822C2A" w:rsidP="002E12CC">
      <w:pPr>
        <w:tabs>
          <w:tab w:val="left" w:pos="1134"/>
        </w:tabs>
        <w:rPr>
          <w:rFonts w:cs="Arial"/>
        </w:rPr>
      </w:pPr>
    </w:p>
    <w:p w14:paraId="23738939" w14:textId="77777777" w:rsidR="001C4254" w:rsidRDefault="001C4254" w:rsidP="002E12CC">
      <w:pPr>
        <w:tabs>
          <w:tab w:val="left" w:pos="1134"/>
        </w:tabs>
        <w:rPr>
          <w:rFonts w:cs="Arial"/>
          <w:lang w:val="sr-Cyrl-RS"/>
        </w:rPr>
      </w:pPr>
    </w:p>
    <w:p w14:paraId="6E2FDCD6" w14:textId="77777777" w:rsidR="00F37F5C" w:rsidRPr="00ED5ABE" w:rsidRDefault="00F37F5C" w:rsidP="002E12CC">
      <w:pPr>
        <w:tabs>
          <w:tab w:val="left" w:pos="1134"/>
        </w:tabs>
        <w:rPr>
          <w:rFonts w:cs="Arial"/>
          <w:lang w:val="sr-Cyrl-RS"/>
        </w:rPr>
      </w:pPr>
    </w:p>
    <w:p w14:paraId="22641937" w14:textId="77777777" w:rsidR="00394B43" w:rsidRDefault="00DB369C" w:rsidP="000A6B84">
      <w:pPr>
        <w:pStyle w:val="Heading10"/>
        <w:numPr>
          <w:ilvl w:val="0"/>
          <w:numId w:val="13"/>
        </w:numPr>
        <w:rPr>
          <w:rFonts w:cs="Arial"/>
          <w:lang w:val="sr-Cyrl-RS"/>
        </w:rPr>
      </w:pPr>
      <w:r w:rsidRPr="00F82C2D">
        <w:rPr>
          <w:rFonts w:cs="Arial"/>
        </w:rPr>
        <w:lastRenderedPageBreak/>
        <w:t>ТЕХНИЧК</w:t>
      </w:r>
      <w:r w:rsidR="0032186E" w:rsidRPr="00F82C2D">
        <w:rPr>
          <w:rFonts w:cs="Arial"/>
        </w:rPr>
        <w:t>А</w:t>
      </w:r>
      <w:r w:rsidR="00394B43">
        <w:rPr>
          <w:rFonts w:cs="Arial"/>
          <w:lang w:val="sr-Latn-RS"/>
        </w:rPr>
        <w:t xml:space="preserve"> </w:t>
      </w:r>
      <w:r w:rsidR="0032186E" w:rsidRPr="00F82C2D">
        <w:rPr>
          <w:rFonts w:cs="Arial"/>
        </w:rPr>
        <w:t>СПЕЦИФИКАЦИЈА</w:t>
      </w:r>
    </w:p>
    <w:p w14:paraId="75280DB9" w14:textId="2C8BA2EC" w:rsidR="00860EFA" w:rsidRDefault="00311548" w:rsidP="00ED5ABE">
      <w:pPr>
        <w:pStyle w:val="ListParagraph"/>
        <w:ind w:left="360"/>
        <w:rPr>
          <w:rFonts w:ascii="Arial" w:hAnsi="Arial" w:cs="Arial"/>
          <w:b/>
          <w:sz w:val="24"/>
          <w:szCs w:val="24"/>
        </w:rPr>
      </w:pPr>
      <w:r>
        <w:rPr>
          <w:rFonts w:ascii="Arial" w:hAnsi="Arial" w:cs="Arial"/>
          <w:b/>
          <w:sz w:val="24"/>
          <w:szCs w:val="24"/>
          <w:lang w:val="sr-Cyrl-RS"/>
        </w:rPr>
        <w:t xml:space="preserve">3.1 </w:t>
      </w:r>
      <w:r w:rsidR="00860EFA" w:rsidRPr="00345E8F">
        <w:rPr>
          <w:rFonts w:ascii="Arial" w:hAnsi="Arial" w:cs="Arial"/>
          <w:b/>
          <w:sz w:val="24"/>
          <w:szCs w:val="24"/>
        </w:rPr>
        <w:t>Техничка спецификација</w:t>
      </w:r>
      <w:r w:rsidR="00DC5FD7">
        <w:rPr>
          <w:rFonts w:ascii="Arial" w:hAnsi="Arial" w:cs="Arial"/>
          <w:b/>
          <w:sz w:val="24"/>
          <w:szCs w:val="24"/>
        </w:rPr>
        <w:t>-</w:t>
      </w:r>
      <w:r w:rsidR="00DC5FD7" w:rsidRPr="00DC5FD7">
        <w:rPr>
          <w:rFonts w:eastAsia="TimesNewRomanPSMT" w:cs="Arial"/>
          <w:b/>
          <w:bCs/>
          <w:color w:val="000000"/>
          <w:lang w:val="sr-Cyrl-RS" w:eastAsia="sr-Latn-CS"/>
        </w:rPr>
        <w:t xml:space="preserve"> </w:t>
      </w:r>
      <w:r w:rsidR="00DC5FD7" w:rsidRPr="00DC5FD7">
        <w:rPr>
          <w:rFonts w:ascii="Arial" w:hAnsi="Arial" w:cs="Arial"/>
          <w:b/>
          <w:sz w:val="24"/>
          <w:szCs w:val="24"/>
        </w:rPr>
        <w:t>Врста и обим услуга</w:t>
      </w:r>
      <w:r w:rsidR="00276318">
        <w:rPr>
          <w:rFonts w:ascii="Arial" w:hAnsi="Arial" w:cs="Arial"/>
          <w:b/>
          <w:sz w:val="24"/>
          <w:szCs w:val="24"/>
          <w:lang w:val="sr-Cyrl-RS"/>
        </w:rPr>
        <w:t xml:space="preserve"> (Планирани обим активности)</w:t>
      </w:r>
      <w:r w:rsidR="008A2E48">
        <w:rPr>
          <w:rFonts w:ascii="Arial" w:hAnsi="Arial" w:cs="Arial"/>
          <w:b/>
          <w:sz w:val="24"/>
          <w:szCs w:val="24"/>
          <w:lang w:val="sr-Cyrl-RS"/>
        </w:rPr>
        <w:t xml:space="preserve"> и опис истих</w:t>
      </w:r>
    </w:p>
    <w:p w14:paraId="797B59C4" w14:textId="77777777" w:rsidR="00E77C26" w:rsidRPr="000F287B" w:rsidRDefault="00E77C26" w:rsidP="00E77C26">
      <w:pPr>
        <w:spacing w:line="256" w:lineRule="auto"/>
        <w:rPr>
          <w:rFonts w:eastAsia="Calibri" w:cs="Arial"/>
          <w:sz w:val="24"/>
          <w:szCs w:val="24"/>
          <w:lang w:val="sr-Cyrl-RS"/>
        </w:rPr>
      </w:pPr>
      <w:bookmarkStart w:id="19" w:name="_Toc442559884"/>
      <w:bookmarkEnd w:id="17"/>
      <w:r w:rsidRPr="000F287B">
        <w:rPr>
          <w:rFonts w:eastAsia="Calibri" w:cs="Arial"/>
          <w:sz w:val="24"/>
          <w:szCs w:val="24"/>
          <w:lang w:val="sr-Cyrl-RS"/>
        </w:rPr>
        <w:t>Модел уређаја и врста одржавања:</w:t>
      </w:r>
    </w:p>
    <w:tbl>
      <w:tblPr>
        <w:tblW w:w="0" w:type="dxa"/>
        <w:jc w:val="center"/>
        <w:tblCellMar>
          <w:left w:w="0" w:type="dxa"/>
          <w:right w:w="0" w:type="dxa"/>
        </w:tblCellMar>
        <w:tblLook w:val="04A0" w:firstRow="1" w:lastRow="0" w:firstColumn="1" w:lastColumn="0" w:noHBand="0" w:noVBand="1"/>
      </w:tblPr>
      <w:tblGrid>
        <w:gridCol w:w="964"/>
        <w:gridCol w:w="1760"/>
        <w:gridCol w:w="1559"/>
        <w:gridCol w:w="2126"/>
        <w:gridCol w:w="2552"/>
      </w:tblGrid>
      <w:tr w:rsidR="000F287B" w14:paraId="690D6482" w14:textId="77777777" w:rsidTr="000F287B">
        <w:trPr>
          <w:trHeight w:val="1120"/>
          <w:jc w:val="center"/>
        </w:trPr>
        <w:tc>
          <w:tcPr>
            <w:tcW w:w="9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D38CB5"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Број уређаја</w:t>
            </w:r>
          </w:p>
        </w:tc>
        <w:tc>
          <w:tcPr>
            <w:tcW w:w="17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C9CC27"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Тип уређаја</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A9CA30"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Датум инсталације/</w:t>
            </w:r>
          </w:p>
          <w:p w14:paraId="35BE5AFF" w14:textId="77777777" w:rsidR="000F287B" w:rsidRDefault="000F287B">
            <w:pPr>
              <w:jc w:val="center"/>
              <w:rPr>
                <w:rFonts w:ascii="Times New Roman" w:eastAsiaTheme="minorHAnsi" w:hAnsi="Times New Roman"/>
                <w:sz w:val="24"/>
                <w:szCs w:val="24"/>
                <w:lang w:val="sr-Cyrl-RS"/>
              </w:rPr>
            </w:pPr>
            <w:r>
              <w:rPr>
                <w:rFonts w:ascii="Times New Roman" w:hAnsi="Times New Roman"/>
                <w:sz w:val="24"/>
                <w:szCs w:val="24"/>
                <w:lang w:val="sr-Latn-RS"/>
              </w:rPr>
              <w:t xml:space="preserve">Испоруке </w:t>
            </w:r>
            <w:r>
              <w:rPr>
                <w:rFonts w:ascii="Times New Roman" w:hAnsi="Times New Roman"/>
                <w:sz w:val="24"/>
                <w:szCs w:val="24"/>
                <w:lang w:val="sr-Cyrl-RS"/>
              </w:rPr>
              <w:t>уређаја</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B5AE05"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Cyrl-RS"/>
              </w:rPr>
              <w:t>Време одзива за п</w:t>
            </w:r>
            <w:r>
              <w:rPr>
                <w:rFonts w:ascii="Times New Roman" w:hAnsi="Times New Roman"/>
                <w:sz w:val="24"/>
                <w:szCs w:val="24"/>
                <w:lang w:val="sr-Latn-RS"/>
              </w:rPr>
              <w:t>ревентивно одржавање</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E1D74C"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Cyrl-RS"/>
              </w:rPr>
              <w:t>Време одзива за и</w:t>
            </w:r>
            <w:r>
              <w:rPr>
                <w:rFonts w:ascii="Times New Roman" w:hAnsi="Times New Roman"/>
                <w:sz w:val="24"/>
                <w:szCs w:val="24"/>
                <w:lang w:val="sr-Latn-RS"/>
              </w:rPr>
              <w:t>нтервентно одржавање</w:t>
            </w:r>
          </w:p>
        </w:tc>
      </w:tr>
      <w:tr w:rsidR="000F287B" w14:paraId="34DFB5A6"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D5D0A1" w14:textId="77777777" w:rsidR="000F287B" w:rsidRDefault="000F287B">
            <w:pPr>
              <w:pStyle w:val="ListParagraph"/>
              <w:spacing w:before="0" w:after="0" w:line="240" w:lineRule="auto"/>
              <w:ind w:left="502" w:hanging="360"/>
              <w:jc w:val="left"/>
              <w:rPr>
                <w:rFonts w:ascii="Times New Roman" w:hAnsi="Times New Roman"/>
                <w:sz w:val="24"/>
                <w:szCs w:val="24"/>
                <w:lang w:val="sr-Latn-RS" w:eastAsia="sr-Latn-CS"/>
              </w:rPr>
            </w:pPr>
            <w:r>
              <w:rPr>
                <w:rFonts w:ascii="Times New Roman" w:hAnsi="Times New Roman"/>
                <w:sz w:val="24"/>
                <w:szCs w:val="24"/>
                <w:lang w:val="sr-Latn-RS" w:eastAsia="sr-Latn-CS"/>
              </w:rPr>
              <w:t>1.</w:t>
            </w:r>
            <w:r>
              <w:rPr>
                <w:rFonts w:ascii="Times New Roman" w:hAnsi="Times New Roman"/>
                <w:sz w:val="14"/>
                <w:szCs w:val="14"/>
                <w:lang w:val="sr-Latn-RS" w:eastAsia="sr-Latn-CS"/>
              </w:rPr>
              <w:t xml:space="preserve">      </w:t>
            </w:r>
          </w:p>
        </w:tc>
        <w:tc>
          <w:tcPr>
            <w:tcW w:w="176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42B17E90" w14:textId="77777777" w:rsidR="000F287B" w:rsidRDefault="000F287B">
            <w:pPr>
              <w:jc w:val="center"/>
              <w:rPr>
                <w:rFonts w:ascii="Times New Roman" w:eastAsiaTheme="minorHAnsi" w:hAnsi="Times New Roman"/>
                <w:sz w:val="24"/>
                <w:szCs w:val="24"/>
                <w:lang w:val="sr-Latn-RS"/>
              </w:rPr>
            </w:pPr>
          </w:p>
          <w:p w14:paraId="2E513E7E" w14:textId="77777777" w:rsidR="000F287B" w:rsidRDefault="000F287B">
            <w:pPr>
              <w:jc w:val="center"/>
              <w:rPr>
                <w:rFonts w:ascii="Times New Roman" w:eastAsiaTheme="minorHAnsi" w:hAnsi="Times New Roman"/>
                <w:sz w:val="24"/>
                <w:szCs w:val="24"/>
              </w:rPr>
            </w:pPr>
            <w:r>
              <w:rPr>
                <w:rFonts w:ascii="Times New Roman" w:hAnsi="Times New Roman"/>
                <w:sz w:val="24"/>
                <w:szCs w:val="24"/>
                <w:lang w:val="sr-Latn-RS"/>
              </w:rPr>
              <w:t xml:space="preserve">AROS </w:t>
            </w:r>
            <w:r>
              <w:rPr>
                <w:rFonts w:ascii="Times New Roman" w:hAnsi="Times New Roman"/>
                <w:sz w:val="24"/>
                <w:szCs w:val="24"/>
              </w:rPr>
              <w:t>Sentinel 5 2000VA са екстерним батеријским пакетима</w:t>
            </w:r>
          </w:p>
        </w:tc>
        <w:tc>
          <w:tcPr>
            <w:tcW w:w="155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D73BFD"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2006</w:t>
            </w:r>
          </w:p>
        </w:tc>
        <w:tc>
          <w:tcPr>
            <w:tcW w:w="212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255F68" w14:textId="77777777" w:rsidR="000F287B" w:rsidRDefault="000F287B">
            <w:pPr>
              <w:jc w:val="center"/>
              <w:rPr>
                <w:rFonts w:ascii="Times New Roman" w:eastAsiaTheme="minorHAnsi" w:hAnsi="Times New Roman"/>
                <w:sz w:val="24"/>
                <w:szCs w:val="24"/>
                <w:lang w:val="sr-Cyrl-RS"/>
              </w:rPr>
            </w:pPr>
            <w:r>
              <w:rPr>
                <w:rFonts w:ascii="Times New Roman" w:hAnsi="Times New Roman"/>
                <w:sz w:val="24"/>
                <w:szCs w:val="24"/>
              </w:rPr>
              <w:t xml:space="preserve">AROS </w:t>
            </w:r>
            <w:r>
              <w:rPr>
                <w:rFonts w:ascii="Times New Roman" w:hAnsi="Times New Roman"/>
                <w:sz w:val="24"/>
                <w:szCs w:val="24"/>
                <w:lang w:val="sr-Cyrl-RS"/>
              </w:rPr>
              <w:t>уређаји нису обухваћени превентивним одржавањем</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C9F46B" w14:textId="77777777" w:rsidR="000F287B" w:rsidRDefault="000F287B">
            <w:pPr>
              <w:jc w:val="center"/>
              <w:rPr>
                <w:rFonts w:ascii="Times New Roman" w:eastAsiaTheme="minorHAnsi" w:hAnsi="Times New Roman"/>
                <w:sz w:val="24"/>
                <w:szCs w:val="24"/>
                <w:lang w:val="sr-Cyrl-RS"/>
              </w:rPr>
            </w:pPr>
            <w:r>
              <w:rPr>
                <w:rFonts w:ascii="Times New Roman" w:hAnsi="Times New Roman"/>
                <w:sz w:val="24"/>
                <w:szCs w:val="24"/>
                <w:lang w:val="sr-Cyrl-RS"/>
              </w:rPr>
              <w:t>Сви наведени уређаји су обухваћени интервентним одржавањем.</w:t>
            </w:r>
          </w:p>
          <w:p w14:paraId="6FB28C54" w14:textId="77777777" w:rsidR="000F287B" w:rsidRDefault="000F287B">
            <w:pPr>
              <w:jc w:val="center"/>
              <w:rPr>
                <w:rFonts w:ascii="Times New Roman" w:hAnsi="Times New Roman"/>
                <w:sz w:val="24"/>
                <w:szCs w:val="24"/>
                <w:lang w:val="sr-Cyrl-RS"/>
              </w:rPr>
            </w:pPr>
            <w:r>
              <w:rPr>
                <w:rFonts w:ascii="Times New Roman" w:hAnsi="Times New Roman"/>
                <w:sz w:val="24"/>
                <w:szCs w:val="24"/>
                <w:lang w:val="sr-Cyrl-RS"/>
              </w:rPr>
              <w:t>Максимално време одзива је</w:t>
            </w:r>
          </w:p>
          <w:p w14:paraId="2FBE5C17"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Cyrl-RS"/>
              </w:rPr>
              <w:t>1</w:t>
            </w:r>
            <w:r>
              <w:rPr>
                <w:rFonts w:ascii="Times New Roman" w:hAnsi="Times New Roman"/>
                <w:sz w:val="24"/>
                <w:szCs w:val="24"/>
                <w:lang w:val="sr-Latn-RS"/>
              </w:rPr>
              <w:t xml:space="preserve"> радни дан</w:t>
            </w:r>
          </w:p>
        </w:tc>
      </w:tr>
      <w:tr w:rsidR="000F287B" w14:paraId="4C8D1FE0"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486C3D"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2.</w:t>
            </w:r>
            <w:r>
              <w:rPr>
                <w:rFonts w:ascii="Times New Roman" w:hAnsi="Times New Roman"/>
                <w:sz w:val="14"/>
                <w:szCs w:val="14"/>
                <w:lang w:val="sr-Latn-RS" w:eastAsia="sr-Latn-CS"/>
              </w:rPr>
              <w:t xml:space="preserve">      </w:t>
            </w:r>
          </w:p>
        </w:tc>
        <w:tc>
          <w:tcPr>
            <w:tcW w:w="0" w:type="auto"/>
            <w:vMerge/>
            <w:tcBorders>
              <w:top w:val="nil"/>
              <w:left w:val="nil"/>
              <w:bottom w:val="single" w:sz="8" w:space="0" w:color="auto"/>
              <w:right w:val="single" w:sz="8" w:space="0" w:color="auto"/>
            </w:tcBorders>
            <w:vAlign w:val="center"/>
            <w:hideMark/>
          </w:tcPr>
          <w:p w14:paraId="466D05D9" w14:textId="77777777" w:rsidR="000F287B" w:rsidRDefault="000F287B">
            <w:pPr>
              <w:rPr>
                <w:rFonts w:ascii="Times New Roman" w:eastAsiaTheme="minorHAnsi" w:hAnsi="Times New Roman"/>
                <w:sz w:val="24"/>
                <w:szCs w:val="24"/>
              </w:rPr>
            </w:pPr>
          </w:p>
        </w:tc>
        <w:tc>
          <w:tcPr>
            <w:tcW w:w="0" w:type="auto"/>
            <w:vMerge/>
            <w:tcBorders>
              <w:top w:val="nil"/>
              <w:left w:val="nil"/>
              <w:bottom w:val="single" w:sz="8" w:space="0" w:color="auto"/>
              <w:right w:val="single" w:sz="8" w:space="0" w:color="auto"/>
            </w:tcBorders>
            <w:vAlign w:val="center"/>
            <w:hideMark/>
          </w:tcPr>
          <w:p w14:paraId="5F863DAE" w14:textId="77777777" w:rsidR="000F287B" w:rsidRDefault="000F287B">
            <w:pPr>
              <w:rPr>
                <w:rFonts w:ascii="Times New Roman" w:eastAsiaTheme="minorHAnsi" w:hAnsi="Times New Roman"/>
                <w:sz w:val="24"/>
                <w:szCs w:val="24"/>
                <w:lang w:val="sr-Latn-RS"/>
              </w:rPr>
            </w:pPr>
          </w:p>
        </w:tc>
        <w:tc>
          <w:tcPr>
            <w:tcW w:w="0" w:type="auto"/>
            <w:vMerge/>
            <w:tcBorders>
              <w:top w:val="nil"/>
              <w:left w:val="nil"/>
              <w:bottom w:val="single" w:sz="8" w:space="0" w:color="auto"/>
              <w:right w:val="single" w:sz="8" w:space="0" w:color="auto"/>
            </w:tcBorders>
            <w:vAlign w:val="center"/>
            <w:hideMark/>
          </w:tcPr>
          <w:p w14:paraId="3BF932F9" w14:textId="77777777" w:rsidR="000F287B" w:rsidRDefault="000F287B">
            <w:pPr>
              <w:rPr>
                <w:rFonts w:ascii="Times New Roman" w:eastAsiaTheme="minorHAnsi" w:hAnsi="Times New Roman"/>
                <w:sz w:val="24"/>
                <w:szCs w:val="24"/>
                <w:lang w:val="sr-Cyrl-RS"/>
              </w:rPr>
            </w:pPr>
          </w:p>
        </w:tc>
        <w:tc>
          <w:tcPr>
            <w:tcW w:w="0" w:type="auto"/>
            <w:vMerge/>
            <w:tcBorders>
              <w:top w:val="nil"/>
              <w:left w:val="nil"/>
              <w:bottom w:val="single" w:sz="8" w:space="0" w:color="auto"/>
              <w:right w:val="single" w:sz="8" w:space="0" w:color="auto"/>
            </w:tcBorders>
            <w:vAlign w:val="center"/>
            <w:hideMark/>
          </w:tcPr>
          <w:p w14:paraId="62255079" w14:textId="77777777" w:rsidR="000F287B" w:rsidRDefault="000F287B">
            <w:pPr>
              <w:rPr>
                <w:rFonts w:ascii="Times New Roman" w:eastAsiaTheme="minorHAnsi" w:hAnsi="Times New Roman"/>
                <w:sz w:val="24"/>
                <w:szCs w:val="24"/>
                <w:lang w:val="sr-Latn-RS"/>
              </w:rPr>
            </w:pPr>
          </w:p>
        </w:tc>
      </w:tr>
      <w:tr w:rsidR="000F287B" w14:paraId="49E41890"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0CC01F"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3.</w:t>
            </w:r>
            <w:r>
              <w:rPr>
                <w:rFonts w:ascii="Times New Roman" w:hAnsi="Times New Roman"/>
                <w:sz w:val="14"/>
                <w:szCs w:val="14"/>
                <w:lang w:val="sr-Latn-RS" w:eastAsia="sr-Latn-CS"/>
              </w:rPr>
              <w:t xml:space="preserve">      </w:t>
            </w:r>
          </w:p>
        </w:tc>
        <w:tc>
          <w:tcPr>
            <w:tcW w:w="0" w:type="auto"/>
            <w:vMerge/>
            <w:tcBorders>
              <w:top w:val="nil"/>
              <w:left w:val="nil"/>
              <w:bottom w:val="single" w:sz="8" w:space="0" w:color="auto"/>
              <w:right w:val="single" w:sz="8" w:space="0" w:color="auto"/>
            </w:tcBorders>
            <w:vAlign w:val="center"/>
            <w:hideMark/>
          </w:tcPr>
          <w:p w14:paraId="4D3346BE" w14:textId="77777777" w:rsidR="000F287B" w:rsidRDefault="000F287B">
            <w:pPr>
              <w:rPr>
                <w:rFonts w:ascii="Times New Roman" w:eastAsiaTheme="minorHAnsi" w:hAnsi="Times New Roman"/>
                <w:sz w:val="24"/>
                <w:szCs w:val="24"/>
              </w:rPr>
            </w:pPr>
          </w:p>
        </w:tc>
        <w:tc>
          <w:tcPr>
            <w:tcW w:w="0" w:type="auto"/>
            <w:vMerge/>
            <w:tcBorders>
              <w:top w:val="nil"/>
              <w:left w:val="nil"/>
              <w:bottom w:val="single" w:sz="8" w:space="0" w:color="auto"/>
              <w:right w:val="single" w:sz="8" w:space="0" w:color="auto"/>
            </w:tcBorders>
            <w:vAlign w:val="center"/>
            <w:hideMark/>
          </w:tcPr>
          <w:p w14:paraId="432DCCED" w14:textId="77777777" w:rsidR="000F287B" w:rsidRDefault="000F287B">
            <w:pPr>
              <w:rPr>
                <w:rFonts w:ascii="Times New Roman" w:eastAsiaTheme="minorHAnsi" w:hAnsi="Times New Roman"/>
                <w:sz w:val="24"/>
                <w:szCs w:val="24"/>
                <w:lang w:val="sr-Latn-RS"/>
              </w:rPr>
            </w:pPr>
          </w:p>
        </w:tc>
        <w:tc>
          <w:tcPr>
            <w:tcW w:w="0" w:type="auto"/>
            <w:vMerge/>
            <w:tcBorders>
              <w:top w:val="nil"/>
              <w:left w:val="nil"/>
              <w:bottom w:val="single" w:sz="8" w:space="0" w:color="auto"/>
              <w:right w:val="single" w:sz="8" w:space="0" w:color="auto"/>
            </w:tcBorders>
            <w:vAlign w:val="center"/>
            <w:hideMark/>
          </w:tcPr>
          <w:p w14:paraId="4F1B7B23" w14:textId="77777777" w:rsidR="000F287B" w:rsidRDefault="000F287B">
            <w:pPr>
              <w:rPr>
                <w:rFonts w:ascii="Times New Roman" w:eastAsiaTheme="minorHAnsi" w:hAnsi="Times New Roman"/>
                <w:sz w:val="24"/>
                <w:szCs w:val="24"/>
                <w:lang w:val="sr-Cyrl-RS"/>
              </w:rPr>
            </w:pPr>
          </w:p>
        </w:tc>
        <w:tc>
          <w:tcPr>
            <w:tcW w:w="0" w:type="auto"/>
            <w:vMerge/>
            <w:tcBorders>
              <w:top w:val="nil"/>
              <w:left w:val="nil"/>
              <w:bottom w:val="single" w:sz="8" w:space="0" w:color="auto"/>
              <w:right w:val="single" w:sz="8" w:space="0" w:color="auto"/>
            </w:tcBorders>
            <w:vAlign w:val="center"/>
            <w:hideMark/>
          </w:tcPr>
          <w:p w14:paraId="6C4FBBCA" w14:textId="77777777" w:rsidR="000F287B" w:rsidRDefault="000F287B">
            <w:pPr>
              <w:rPr>
                <w:rFonts w:ascii="Times New Roman" w:eastAsiaTheme="minorHAnsi" w:hAnsi="Times New Roman"/>
                <w:sz w:val="24"/>
                <w:szCs w:val="24"/>
                <w:lang w:val="sr-Latn-RS"/>
              </w:rPr>
            </w:pPr>
          </w:p>
        </w:tc>
      </w:tr>
      <w:tr w:rsidR="000F287B" w14:paraId="1FD99409"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F209B"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4.</w:t>
            </w:r>
            <w:r>
              <w:rPr>
                <w:rFonts w:ascii="Times New Roman" w:hAnsi="Times New Roman"/>
                <w:sz w:val="14"/>
                <w:szCs w:val="14"/>
                <w:lang w:val="sr-Latn-RS" w:eastAsia="sr-Latn-CS"/>
              </w:rPr>
              <w:t xml:space="preserve">      </w:t>
            </w:r>
          </w:p>
        </w:tc>
        <w:tc>
          <w:tcPr>
            <w:tcW w:w="0" w:type="auto"/>
            <w:vMerge/>
            <w:tcBorders>
              <w:top w:val="nil"/>
              <w:left w:val="nil"/>
              <w:bottom w:val="single" w:sz="8" w:space="0" w:color="auto"/>
              <w:right w:val="single" w:sz="8" w:space="0" w:color="auto"/>
            </w:tcBorders>
            <w:vAlign w:val="center"/>
            <w:hideMark/>
          </w:tcPr>
          <w:p w14:paraId="63E2C168" w14:textId="77777777" w:rsidR="000F287B" w:rsidRDefault="000F287B">
            <w:pPr>
              <w:rPr>
                <w:rFonts w:ascii="Times New Roman" w:eastAsiaTheme="minorHAnsi" w:hAnsi="Times New Roman"/>
                <w:sz w:val="24"/>
                <w:szCs w:val="24"/>
              </w:rPr>
            </w:pPr>
          </w:p>
        </w:tc>
        <w:tc>
          <w:tcPr>
            <w:tcW w:w="0" w:type="auto"/>
            <w:vMerge/>
            <w:tcBorders>
              <w:top w:val="nil"/>
              <w:left w:val="nil"/>
              <w:bottom w:val="single" w:sz="8" w:space="0" w:color="auto"/>
              <w:right w:val="single" w:sz="8" w:space="0" w:color="auto"/>
            </w:tcBorders>
            <w:vAlign w:val="center"/>
            <w:hideMark/>
          </w:tcPr>
          <w:p w14:paraId="0D22B097" w14:textId="77777777" w:rsidR="000F287B" w:rsidRDefault="000F287B">
            <w:pPr>
              <w:rPr>
                <w:rFonts w:ascii="Times New Roman" w:eastAsiaTheme="minorHAnsi" w:hAnsi="Times New Roman"/>
                <w:sz w:val="24"/>
                <w:szCs w:val="24"/>
                <w:lang w:val="sr-Latn-RS"/>
              </w:rPr>
            </w:pPr>
          </w:p>
        </w:tc>
        <w:tc>
          <w:tcPr>
            <w:tcW w:w="0" w:type="auto"/>
            <w:vMerge/>
            <w:tcBorders>
              <w:top w:val="nil"/>
              <w:left w:val="nil"/>
              <w:bottom w:val="single" w:sz="8" w:space="0" w:color="auto"/>
              <w:right w:val="single" w:sz="8" w:space="0" w:color="auto"/>
            </w:tcBorders>
            <w:vAlign w:val="center"/>
            <w:hideMark/>
          </w:tcPr>
          <w:p w14:paraId="06DD435C" w14:textId="77777777" w:rsidR="000F287B" w:rsidRDefault="000F287B">
            <w:pPr>
              <w:rPr>
                <w:rFonts w:ascii="Times New Roman" w:eastAsiaTheme="minorHAnsi" w:hAnsi="Times New Roman"/>
                <w:sz w:val="24"/>
                <w:szCs w:val="24"/>
                <w:lang w:val="sr-Cyrl-RS"/>
              </w:rPr>
            </w:pPr>
          </w:p>
        </w:tc>
        <w:tc>
          <w:tcPr>
            <w:tcW w:w="0" w:type="auto"/>
            <w:vMerge/>
            <w:tcBorders>
              <w:top w:val="nil"/>
              <w:left w:val="nil"/>
              <w:bottom w:val="single" w:sz="8" w:space="0" w:color="auto"/>
              <w:right w:val="single" w:sz="8" w:space="0" w:color="auto"/>
            </w:tcBorders>
            <w:vAlign w:val="center"/>
            <w:hideMark/>
          </w:tcPr>
          <w:p w14:paraId="716DE43B" w14:textId="77777777" w:rsidR="000F287B" w:rsidRDefault="000F287B">
            <w:pPr>
              <w:rPr>
                <w:rFonts w:ascii="Times New Roman" w:eastAsiaTheme="minorHAnsi" w:hAnsi="Times New Roman"/>
                <w:sz w:val="24"/>
                <w:szCs w:val="24"/>
                <w:lang w:val="sr-Latn-RS"/>
              </w:rPr>
            </w:pPr>
          </w:p>
        </w:tc>
      </w:tr>
      <w:tr w:rsidR="000F287B" w14:paraId="40AFCA83"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10E69F" w14:textId="77777777" w:rsidR="000F287B" w:rsidRDefault="000F287B">
            <w:pPr>
              <w:pStyle w:val="ListParagraph"/>
              <w:spacing w:before="0" w:after="0" w:line="240" w:lineRule="auto"/>
              <w:ind w:left="502" w:hanging="360"/>
              <w:jc w:val="left"/>
              <w:rPr>
                <w:rFonts w:ascii="Times New Roman" w:hAnsi="Times New Roman"/>
                <w:sz w:val="24"/>
                <w:szCs w:val="24"/>
                <w:lang w:val="sr-Latn-RS" w:eastAsia="sr-Latn-CS"/>
              </w:rPr>
            </w:pPr>
            <w:r>
              <w:rPr>
                <w:rFonts w:ascii="Times New Roman" w:hAnsi="Times New Roman"/>
                <w:sz w:val="24"/>
                <w:szCs w:val="24"/>
                <w:lang w:val="sr-Latn-RS" w:eastAsia="sr-Latn-CS"/>
              </w:rPr>
              <w:t>5.</w:t>
            </w:r>
            <w:r>
              <w:rPr>
                <w:rFonts w:ascii="Times New Roman" w:hAnsi="Times New Roman"/>
                <w:sz w:val="14"/>
                <w:szCs w:val="14"/>
                <w:lang w:val="sr-Latn-RS" w:eastAsia="sr-Latn-CS"/>
              </w:rPr>
              <w:t xml:space="preserve">      </w:t>
            </w:r>
          </w:p>
        </w:tc>
        <w:tc>
          <w:tcPr>
            <w:tcW w:w="0" w:type="auto"/>
            <w:vMerge/>
            <w:tcBorders>
              <w:top w:val="nil"/>
              <w:left w:val="nil"/>
              <w:bottom w:val="single" w:sz="8" w:space="0" w:color="auto"/>
              <w:right w:val="single" w:sz="8" w:space="0" w:color="auto"/>
            </w:tcBorders>
            <w:vAlign w:val="center"/>
            <w:hideMark/>
          </w:tcPr>
          <w:p w14:paraId="186C5B4C" w14:textId="77777777" w:rsidR="000F287B" w:rsidRDefault="000F287B">
            <w:pPr>
              <w:rPr>
                <w:rFonts w:ascii="Times New Roman" w:eastAsiaTheme="minorHAnsi" w:hAnsi="Times New Roman"/>
                <w:sz w:val="24"/>
                <w:szCs w:val="24"/>
              </w:rPr>
            </w:pPr>
          </w:p>
        </w:tc>
        <w:tc>
          <w:tcPr>
            <w:tcW w:w="0" w:type="auto"/>
            <w:vMerge/>
            <w:tcBorders>
              <w:top w:val="nil"/>
              <w:left w:val="nil"/>
              <w:bottom w:val="single" w:sz="8" w:space="0" w:color="auto"/>
              <w:right w:val="single" w:sz="8" w:space="0" w:color="auto"/>
            </w:tcBorders>
            <w:vAlign w:val="center"/>
            <w:hideMark/>
          </w:tcPr>
          <w:p w14:paraId="0FF73DEA" w14:textId="77777777" w:rsidR="000F287B" w:rsidRDefault="000F287B">
            <w:pPr>
              <w:rPr>
                <w:rFonts w:ascii="Times New Roman" w:eastAsiaTheme="minorHAnsi" w:hAnsi="Times New Roman"/>
                <w:sz w:val="24"/>
                <w:szCs w:val="24"/>
                <w:lang w:val="sr-Latn-RS"/>
              </w:rPr>
            </w:pPr>
          </w:p>
        </w:tc>
        <w:tc>
          <w:tcPr>
            <w:tcW w:w="0" w:type="auto"/>
            <w:vMerge/>
            <w:tcBorders>
              <w:top w:val="nil"/>
              <w:left w:val="nil"/>
              <w:bottom w:val="single" w:sz="8" w:space="0" w:color="auto"/>
              <w:right w:val="single" w:sz="8" w:space="0" w:color="auto"/>
            </w:tcBorders>
            <w:vAlign w:val="center"/>
            <w:hideMark/>
          </w:tcPr>
          <w:p w14:paraId="1B0F028A" w14:textId="77777777" w:rsidR="000F287B" w:rsidRDefault="000F287B">
            <w:pPr>
              <w:rPr>
                <w:rFonts w:ascii="Times New Roman" w:eastAsiaTheme="minorHAnsi" w:hAnsi="Times New Roman"/>
                <w:sz w:val="24"/>
                <w:szCs w:val="24"/>
                <w:lang w:val="sr-Cyrl-RS"/>
              </w:rPr>
            </w:pPr>
          </w:p>
        </w:tc>
        <w:tc>
          <w:tcPr>
            <w:tcW w:w="0" w:type="auto"/>
            <w:vMerge/>
            <w:tcBorders>
              <w:top w:val="nil"/>
              <w:left w:val="nil"/>
              <w:bottom w:val="single" w:sz="8" w:space="0" w:color="auto"/>
              <w:right w:val="single" w:sz="8" w:space="0" w:color="auto"/>
            </w:tcBorders>
            <w:vAlign w:val="center"/>
            <w:hideMark/>
          </w:tcPr>
          <w:p w14:paraId="29E13B61" w14:textId="77777777" w:rsidR="000F287B" w:rsidRDefault="000F287B">
            <w:pPr>
              <w:rPr>
                <w:rFonts w:ascii="Times New Roman" w:eastAsiaTheme="minorHAnsi" w:hAnsi="Times New Roman"/>
                <w:sz w:val="24"/>
                <w:szCs w:val="24"/>
                <w:lang w:val="sr-Latn-RS"/>
              </w:rPr>
            </w:pPr>
          </w:p>
        </w:tc>
      </w:tr>
      <w:tr w:rsidR="000F287B" w14:paraId="5CE2FC99"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F8C800"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6.</w:t>
            </w:r>
            <w:r>
              <w:rPr>
                <w:rFonts w:ascii="Times New Roman" w:hAnsi="Times New Roman"/>
                <w:sz w:val="14"/>
                <w:szCs w:val="14"/>
                <w:lang w:val="sr-Latn-RS" w:eastAsia="sr-Latn-CS"/>
              </w:rPr>
              <w:t xml:space="preserve">      </w:t>
            </w:r>
          </w:p>
        </w:tc>
        <w:tc>
          <w:tcPr>
            <w:tcW w:w="0" w:type="auto"/>
            <w:vMerge/>
            <w:tcBorders>
              <w:top w:val="nil"/>
              <w:left w:val="nil"/>
              <w:bottom w:val="single" w:sz="8" w:space="0" w:color="auto"/>
              <w:right w:val="single" w:sz="8" w:space="0" w:color="auto"/>
            </w:tcBorders>
            <w:vAlign w:val="center"/>
            <w:hideMark/>
          </w:tcPr>
          <w:p w14:paraId="0D1D7BA0" w14:textId="77777777" w:rsidR="000F287B" w:rsidRDefault="000F287B">
            <w:pPr>
              <w:rPr>
                <w:rFonts w:ascii="Times New Roman" w:eastAsiaTheme="minorHAnsi" w:hAnsi="Times New Roman"/>
                <w:sz w:val="24"/>
                <w:szCs w:val="24"/>
              </w:rPr>
            </w:pPr>
          </w:p>
        </w:tc>
        <w:tc>
          <w:tcPr>
            <w:tcW w:w="0" w:type="auto"/>
            <w:vMerge/>
            <w:tcBorders>
              <w:top w:val="nil"/>
              <w:left w:val="nil"/>
              <w:bottom w:val="single" w:sz="8" w:space="0" w:color="auto"/>
              <w:right w:val="single" w:sz="8" w:space="0" w:color="auto"/>
            </w:tcBorders>
            <w:vAlign w:val="center"/>
            <w:hideMark/>
          </w:tcPr>
          <w:p w14:paraId="3F1C5183" w14:textId="77777777" w:rsidR="000F287B" w:rsidRDefault="000F287B">
            <w:pPr>
              <w:rPr>
                <w:rFonts w:ascii="Times New Roman" w:eastAsiaTheme="minorHAnsi" w:hAnsi="Times New Roman"/>
                <w:sz w:val="24"/>
                <w:szCs w:val="24"/>
                <w:lang w:val="sr-Latn-RS"/>
              </w:rPr>
            </w:pPr>
          </w:p>
        </w:tc>
        <w:tc>
          <w:tcPr>
            <w:tcW w:w="0" w:type="auto"/>
            <w:vMerge/>
            <w:tcBorders>
              <w:top w:val="nil"/>
              <w:left w:val="nil"/>
              <w:bottom w:val="single" w:sz="8" w:space="0" w:color="auto"/>
              <w:right w:val="single" w:sz="8" w:space="0" w:color="auto"/>
            </w:tcBorders>
            <w:vAlign w:val="center"/>
            <w:hideMark/>
          </w:tcPr>
          <w:p w14:paraId="3C6FE4C2" w14:textId="77777777" w:rsidR="000F287B" w:rsidRDefault="000F287B">
            <w:pPr>
              <w:rPr>
                <w:rFonts w:ascii="Times New Roman" w:eastAsiaTheme="minorHAnsi" w:hAnsi="Times New Roman"/>
                <w:sz w:val="24"/>
                <w:szCs w:val="24"/>
                <w:lang w:val="sr-Cyrl-RS"/>
              </w:rPr>
            </w:pPr>
          </w:p>
        </w:tc>
        <w:tc>
          <w:tcPr>
            <w:tcW w:w="0" w:type="auto"/>
            <w:vMerge/>
            <w:tcBorders>
              <w:top w:val="nil"/>
              <w:left w:val="nil"/>
              <w:bottom w:val="single" w:sz="8" w:space="0" w:color="auto"/>
              <w:right w:val="single" w:sz="8" w:space="0" w:color="auto"/>
            </w:tcBorders>
            <w:vAlign w:val="center"/>
            <w:hideMark/>
          </w:tcPr>
          <w:p w14:paraId="2BA7BBF9" w14:textId="77777777" w:rsidR="000F287B" w:rsidRDefault="000F287B">
            <w:pPr>
              <w:rPr>
                <w:rFonts w:ascii="Times New Roman" w:eastAsiaTheme="minorHAnsi" w:hAnsi="Times New Roman"/>
                <w:sz w:val="24"/>
                <w:szCs w:val="24"/>
                <w:lang w:val="sr-Latn-RS"/>
              </w:rPr>
            </w:pPr>
          </w:p>
        </w:tc>
      </w:tr>
      <w:tr w:rsidR="000F287B" w14:paraId="52FEC582" w14:textId="77777777" w:rsidTr="000F287B">
        <w:trPr>
          <w:trHeight w:val="353"/>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015BD1"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7.</w:t>
            </w:r>
            <w:r>
              <w:rPr>
                <w:rFonts w:ascii="Times New Roman" w:hAnsi="Times New Roman"/>
                <w:sz w:val="14"/>
                <w:szCs w:val="14"/>
                <w:lang w:val="sr-Latn-RS" w:eastAsia="sr-Latn-CS"/>
              </w:rPr>
              <w:t xml:space="preserve">      </w:t>
            </w:r>
          </w:p>
        </w:tc>
        <w:tc>
          <w:tcPr>
            <w:tcW w:w="0" w:type="auto"/>
            <w:vMerge/>
            <w:tcBorders>
              <w:top w:val="nil"/>
              <w:left w:val="nil"/>
              <w:bottom w:val="single" w:sz="8" w:space="0" w:color="auto"/>
              <w:right w:val="single" w:sz="8" w:space="0" w:color="auto"/>
            </w:tcBorders>
            <w:vAlign w:val="center"/>
            <w:hideMark/>
          </w:tcPr>
          <w:p w14:paraId="4E2C196C" w14:textId="77777777" w:rsidR="000F287B" w:rsidRDefault="000F287B">
            <w:pPr>
              <w:rPr>
                <w:rFonts w:ascii="Times New Roman" w:eastAsiaTheme="minorHAnsi" w:hAnsi="Times New Roman"/>
                <w:sz w:val="24"/>
                <w:szCs w:val="24"/>
              </w:rPr>
            </w:pPr>
          </w:p>
        </w:tc>
        <w:tc>
          <w:tcPr>
            <w:tcW w:w="0" w:type="auto"/>
            <w:vMerge/>
            <w:tcBorders>
              <w:top w:val="nil"/>
              <w:left w:val="nil"/>
              <w:bottom w:val="single" w:sz="8" w:space="0" w:color="auto"/>
              <w:right w:val="single" w:sz="8" w:space="0" w:color="auto"/>
            </w:tcBorders>
            <w:vAlign w:val="center"/>
            <w:hideMark/>
          </w:tcPr>
          <w:p w14:paraId="0CD81C6E" w14:textId="77777777" w:rsidR="000F287B" w:rsidRDefault="000F287B">
            <w:pPr>
              <w:rPr>
                <w:rFonts w:ascii="Times New Roman" w:eastAsiaTheme="minorHAnsi" w:hAnsi="Times New Roman"/>
                <w:sz w:val="24"/>
                <w:szCs w:val="24"/>
                <w:lang w:val="sr-Latn-RS"/>
              </w:rPr>
            </w:pPr>
          </w:p>
        </w:tc>
        <w:tc>
          <w:tcPr>
            <w:tcW w:w="0" w:type="auto"/>
            <w:vMerge/>
            <w:tcBorders>
              <w:top w:val="nil"/>
              <w:left w:val="nil"/>
              <w:bottom w:val="single" w:sz="8" w:space="0" w:color="auto"/>
              <w:right w:val="single" w:sz="8" w:space="0" w:color="auto"/>
            </w:tcBorders>
            <w:vAlign w:val="center"/>
            <w:hideMark/>
          </w:tcPr>
          <w:p w14:paraId="59C7536B" w14:textId="77777777" w:rsidR="000F287B" w:rsidRDefault="000F287B">
            <w:pPr>
              <w:rPr>
                <w:rFonts w:ascii="Times New Roman" w:eastAsiaTheme="minorHAnsi" w:hAnsi="Times New Roman"/>
                <w:sz w:val="24"/>
                <w:szCs w:val="24"/>
                <w:lang w:val="sr-Cyrl-RS"/>
              </w:rPr>
            </w:pPr>
          </w:p>
        </w:tc>
        <w:tc>
          <w:tcPr>
            <w:tcW w:w="0" w:type="auto"/>
            <w:vMerge/>
            <w:tcBorders>
              <w:top w:val="nil"/>
              <w:left w:val="nil"/>
              <w:bottom w:val="single" w:sz="8" w:space="0" w:color="auto"/>
              <w:right w:val="single" w:sz="8" w:space="0" w:color="auto"/>
            </w:tcBorders>
            <w:vAlign w:val="center"/>
            <w:hideMark/>
          </w:tcPr>
          <w:p w14:paraId="4ED81732" w14:textId="77777777" w:rsidR="000F287B" w:rsidRDefault="000F287B">
            <w:pPr>
              <w:rPr>
                <w:rFonts w:ascii="Times New Roman" w:eastAsiaTheme="minorHAnsi" w:hAnsi="Times New Roman"/>
                <w:sz w:val="24"/>
                <w:szCs w:val="24"/>
                <w:lang w:val="sr-Latn-RS"/>
              </w:rPr>
            </w:pPr>
          </w:p>
        </w:tc>
      </w:tr>
      <w:tr w:rsidR="000F287B" w14:paraId="482031CA" w14:textId="77777777" w:rsidTr="000F287B">
        <w:trPr>
          <w:trHeight w:val="300"/>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EBFF18"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8.</w:t>
            </w:r>
            <w:r>
              <w:rPr>
                <w:rFonts w:ascii="Times New Roman" w:hAnsi="Times New Roman"/>
                <w:sz w:val="14"/>
                <w:szCs w:val="14"/>
                <w:lang w:val="sr-Latn-RS" w:eastAsia="sr-Latn-CS"/>
              </w:rPr>
              <w:t xml:space="preserve">      </w:t>
            </w:r>
          </w:p>
        </w:tc>
        <w:tc>
          <w:tcPr>
            <w:tcW w:w="1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A600A8" w14:textId="77777777" w:rsidR="000F287B" w:rsidRDefault="000F287B">
            <w:pPr>
              <w:jc w:val="center"/>
              <w:rPr>
                <w:rFonts w:ascii="Times New Roman" w:eastAsiaTheme="minorHAnsi" w:hAnsi="Times New Roman"/>
                <w:sz w:val="24"/>
                <w:szCs w:val="24"/>
              </w:rPr>
            </w:pPr>
            <w:r>
              <w:rPr>
                <w:rFonts w:ascii="Times New Roman" w:hAnsi="Times New Roman"/>
                <w:sz w:val="24"/>
                <w:szCs w:val="24"/>
              </w:rPr>
              <w:t xml:space="preserve">APC </w:t>
            </w:r>
            <w:r>
              <w:rPr>
                <w:rFonts w:ascii="Times New Roman" w:hAnsi="Times New Roman"/>
                <w:sz w:val="24"/>
                <w:szCs w:val="24"/>
                <w:lang w:val="sr-Latn-RS"/>
              </w:rPr>
              <w:t>Symmetra</w:t>
            </w:r>
            <w:r>
              <w:rPr>
                <w:rFonts w:ascii="Times New Roman" w:hAnsi="Times New Roman"/>
                <w:sz w:val="24"/>
                <w:szCs w:val="24"/>
              </w:rPr>
              <w:t xml:space="preserve"> SY32K160H </w:t>
            </w:r>
            <w:r>
              <w:rPr>
                <w:rFonts w:ascii="Times New Roman" w:hAnsi="Times New Roman"/>
                <w:sz w:val="24"/>
                <w:szCs w:val="24"/>
                <w:lang w:val="sr-Latn-RS"/>
              </w:rPr>
              <w:t>(</w:t>
            </w:r>
            <w:r>
              <w:rPr>
                <w:rFonts w:ascii="Times New Roman" w:hAnsi="Times New Roman"/>
                <w:sz w:val="24"/>
                <w:szCs w:val="24"/>
                <w:lang w:val="sr-Cyrl-RS"/>
              </w:rPr>
              <w:t>ТЕНТ А</w:t>
            </w:r>
            <w:r>
              <w:rPr>
                <w:rFonts w:ascii="Times New Roman" w:hAnsi="Times New Roman"/>
                <w:sz w:val="24"/>
                <w:szCs w:val="24"/>
                <w:lang w:val="sr-Latn-RS"/>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73E4B4"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2010</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19A5A9" w14:textId="77777777" w:rsidR="000F287B" w:rsidRDefault="000F287B">
            <w:pPr>
              <w:jc w:val="center"/>
              <w:rPr>
                <w:rFonts w:ascii="Times New Roman" w:eastAsiaTheme="minorHAnsi" w:hAnsi="Times New Roman"/>
                <w:sz w:val="24"/>
                <w:szCs w:val="24"/>
                <w:lang w:val="sr-Cyrl-RS"/>
              </w:rPr>
            </w:pPr>
            <w:r>
              <w:rPr>
                <w:rFonts w:ascii="Times New Roman" w:hAnsi="Times New Roman"/>
                <w:sz w:val="24"/>
                <w:szCs w:val="24"/>
                <w:lang w:val="sr-Cyrl-RS"/>
              </w:rPr>
              <w:t>15 дана</w:t>
            </w:r>
          </w:p>
        </w:tc>
        <w:tc>
          <w:tcPr>
            <w:tcW w:w="0" w:type="auto"/>
            <w:vMerge/>
            <w:tcBorders>
              <w:top w:val="nil"/>
              <w:left w:val="nil"/>
              <w:bottom w:val="single" w:sz="8" w:space="0" w:color="auto"/>
              <w:right w:val="single" w:sz="8" w:space="0" w:color="auto"/>
            </w:tcBorders>
            <w:vAlign w:val="center"/>
            <w:hideMark/>
          </w:tcPr>
          <w:p w14:paraId="04F50DD4" w14:textId="77777777" w:rsidR="000F287B" w:rsidRDefault="000F287B">
            <w:pPr>
              <w:rPr>
                <w:rFonts w:ascii="Times New Roman" w:eastAsiaTheme="minorHAnsi" w:hAnsi="Times New Roman"/>
                <w:sz w:val="24"/>
                <w:szCs w:val="24"/>
                <w:lang w:val="sr-Latn-RS"/>
              </w:rPr>
            </w:pPr>
          </w:p>
        </w:tc>
      </w:tr>
      <w:tr w:rsidR="000F287B" w14:paraId="4D18D26F" w14:textId="77777777" w:rsidTr="000F287B">
        <w:trPr>
          <w:trHeight w:val="300"/>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22FFEE" w14:textId="77777777" w:rsidR="000F287B" w:rsidRDefault="000F287B">
            <w:pPr>
              <w:pStyle w:val="ListParagraph"/>
              <w:spacing w:before="0" w:after="0" w:line="240" w:lineRule="auto"/>
              <w:ind w:left="502" w:hanging="360"/>
              <w:rPr>
                <w:rFonts w:ascii="Times New Roman" w:hAnsi="Times New Roman"/>
                <w:sz w:val="24"/>
                <w:szCs w:val="24"/>
                <w:lang w:val="sr-Latn-RS" w:eastAsia="sr-Latn-CS"/>
              </w:rPr>
            </w:pPr>
            <w:r>
              <w:rPr>
                <w:rFonts w:ascii="Times New Roman" w:hAnsi="Times New Roman"/>
                <w:sz w:val="24"/>
                <w:szCs w:val="24"/>
                <w:lang w:val="sr-Latn-RS" w:eastAsia="sr-Latn-CS"/>
              </w:rPr>
              <w:t>9.</w:t>
            </w:r>
            <w:r>
              <w:rPr>
                <w:rFonts w:ascii="Times New Roman" w:hAnsi="Times New Roman"/>
                <w:sz w:val="14"/>
                <w:szCs w:val="14"/>
                <w:lang w:val="sr-Latn-RS" w:eastAsia="sr-Latn-CS"/>
              </w:rPr>
              <w:t xml:space="preserve">      </w:t>
            </w:r>
          </w:p>
        </w:tc>
        <w:tc>
          <w:tcPr>
            <w:tcW w:w="1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C1165D" w14:textId="77777777" w:rsidR="000F287B" w:rsidRDefault="000F287B">
            <w:pPr>
              <w:jc w:val="center"/>
              <w:rPr>
                <w:rFonts w:ascii="Times New Roman" w:eastAsiaTheme="minorHAnsi" w:hAnsi="Times New Roman"/>
                <w:sz w:val="24"/>
                <w:szCs w:val="24"/>
              </w:rPr>
            </w:pPr>
            <w:r>
              <w:rPr>
                <w:rFonts w:ascii="Times New Roman" w:hAnsi="Times New Roman"/>
                <w:sz w:val="24"/>
                <w:szCs w:val="24"/>
                <w:lang w:val="sr-Latn-RS"/>
              </w:rPr>
              <w:t xml:space="preserve">APC Symmetra </w:t>
            </w:r>
            <w:r>
              <w:rPr>
                <w:rFonts w:ascii="Times New Roman" w:hAnsi="Times New Roman"/>
                <w:sz w:val="24"/>
                <w:szCs w:val="24"/>
              </w:rPr>
              <w:t>LX</w:t>
            </w:r>
          </w:p>
          <w:p w14:paraId="2583E3E0"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w:t>
            </w:r>
            <w:r>
              <w:rPr>
                <w:rFonts w:ascii="Times New Roman" w:hAnsi="Times New Roman"/>
                <w:sz w:val="24"/>
                <w:szCs w:val="24"/>
                <w:lang w:val="sr-Cyrl-RS"/>
              </w:rPr>
              <w:t>ТЕНТ Б</w:t>
            </w:r>
            <w:r>
              <w:rPr>
                <w:rFonts w:ascii="Times New Roman" w:hAnsi="Times New Roman"/>
                <w:sz w:val="24"/>
                <w:szCs w:val="24"/>
                <w:lang w:val="sr-Latn-RS"/>
              </w:rPr>
              <w: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C9C60A" w14:textId="77777777" w:rsidR="000F287B" w:rsidRDefault="000F287B">
            <w:pPr>
              <w:jc w:val="center"/>
              <w:rPr>
                <w:rFonts w:ascii="Times New Roman" w:eastAsiaTheme="minorHAnsi" w:hAnsi="Times New Roman"/>
                <w:sz w:val="24"/>
                <w:szCs w:val="24"/>
                <w:lang w:val="sr-Latn-RS"/>
              </w:rPr>
            </w:pPr>
            <w:r>
              <w:rPr>
                <w:rFonts w:ascii="Times New Roman" w:hAnsi="Times New Roman"/>
                <w:sz w:val="24"/>
                <w:szCs w:val="24"/>
                <w:lang w:val="sr-Latn-RS"/>
              </w:rPr>
              <w:t>2015</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BF5A48" w14:textId="77777777" w:rsidR="000F287B" w:rsidRDefault="000F287B">
            <w:pPr>
              <w:jc w:val="center"/>
              <w:rPr>
                <w:rFonts w:ascii="Times New Roman" w:eastAsiaTheme="minorHAnsi" w:hAnsi="Times New Roman"/>
                <w:sz w:val="24"/>
                <w:szCs w:val="24"/>
                <w:lang w:val="sr-Cyrl-RS"/>
              </w:rPr>
            </w:pPr>
            <w:r>
              <w:rPr>
                <w:rFonts w:ascii="Times New Roman" w:hAnsi="Times New Roman"/>
                <w:sz w:val="24"/>
                <w:szCs w:val="24"/>
                <w:lang w:val="sr-Cyrl-RS"/>
              </w:rPr>
              <w:t>15 дана</w:t>
            </w:r>
          </w:p>
        </w:tc>
        <w:tc>
          <w:tcPr>
            <w:tcW w:w="0" w:type="auto"/>
            <w:vMerge/>
            <w:tcBorders>
              <w:top w:val="nil"/>
              <w:left w:val="nil"/>
              <w:bottom w:val="single" w:sz="8" w:space="0" w:color="auto"/>
              <w:right w:val="single" w:sz="8" w:space="0" w:color="auto"/>
            </w:tcBorders>
            <w:vAlign w:val="center"/>
            <w:hideMark/>
          </w:tcPr>
          <w:p w14:paraId="69F73E2A" w14:textId="77777777" w:rsidR="000F287B" w:rsidRDefault="000F287B">
            <w:pPr>
              <w:rPr>
                <w:rFonts w:ascii="Times New Roman" w:eastAsiaTheme="minorHAnsi" w:hAnsi="Times New Roman"/>
                <w:sz w:val="24"/>
                <w:szCs w:val="24"/>
                <w:lang w:val="sr-Latn-RS"/>
              </w:rPr>
            </w:pPr>
          </w:p>
        </w:tc>
      </w:tr>
    </w:tbl>
    <w:p w14:paraId="5C6259D4" w14:textId="77777777" w:rsidR="000F287B" w:rsidRDefault="000F287B" w:rsidP="00E77C26">
      <w:pPr>
        <w:autoSpaceDE w:val="0"/>
        <w:autoSpaceDN w:val="0"/>
        <w:adjustRightInd w:val="0"/>
      </w:pPr>
    </w:p>
    <w:p w14:paraId="05980ECF" w14:textId="77777777" w:rsidR="000F287B" w:rsidRDefault="000F287B" w:rsidP="00E77C26">
      <w:pPr>
        <w:autoSpaceDE w:val="0"/>
        <w:autoSpaceDN w:val="0"/>
        <w:adjustRightInd w:val="0"/>
        <w:rPr>
          <w:rFonts w:eastAsia="Calibri" w:cs="Arial"/>
          <w:b/>
          <w:bCs/>
          <w:szCs w:val="24"/>
        </w:rPr>
      </w:pPr>
    </w:p>
    <w:p w14:paraId="3D026974" w14:textId="77777777" w:rsidR="00E77C26" w:rsidRPr="00DA4D3B" w:rsidRDefault="00E77C26" w:rsidP="00E77C26">
      <w:pPr>
        <w:autoSpaceDE w:val="0"/>
        <w:autoSpaceDN w:val="0"/>
        <w:adjustRightInd w:val="0"/>
        <w:rPr>
          <w:rFonts w:eastAsia="Calibri" w:cs="Arial"/>
          <w:b/>
          <w:bCs/>
          <w:szCs w:val="24"/>
          <w:lang w:val="sr-Cyrl-RS"/>
        </w:rPr>
      </w:pPr>
      <w:r w:rsidRPr="00DA4D3B">
        <w:rPr>
          <w:rFonts w:eastAsia="Calibri" w:cs="Arial"/>
          <w:b/>
          <w:bCs/>
          <w:szCs w:val="24"/>
        </w:rPr>
        <w:t xml:space="preserve">Превентивно одржавање UPS уређаја </w:t>
      </w:r>
      <w:r w:rsidRPr="00DA4D3B">
        <w:rPr>
          <w:rFonts w:eastAsia="Calibri" w:cs="Arial"/>
          <w:bCs/>
          <w:szCs w:val="24"/>
        </w:rPr>
        <w:t xml:space="preserve">APC  SY32K160H </w:t>
      </w:r>
      <w:r w:rsidRPr="00DA4D3B">
        <w:rPr>
          <w:rFonts w:eastAsia="Calibri" w:cs="Arial"/>
          <w:bCs/>
          <w:szCs w:val="24"/>
          <w:lang w:val="sr-Cyrl-RS"/>
        </w:rPr>
        <w:t xml:space="preserve">и </w:t>
      </w:r>
      <w:r w:rsidRPr="00DA4D3B">
        <w:rPr>
          <w:rFonts w:eastAsia="Calibri" w:cs="Arial"/>
          <w:bCs/>
          <w:szCs w:val="24"/>
        </w:rPr>
        <w:t>SYA8K16RMI</w:t>
      </w:r>
    </w:p>
    <w:p w14:paraId="20945FB5" w14:textId="77777777" w:rsidR="00E77C26" w:rsidRPr="00DA4D3B" w:rsidRDefault="00E77C26" w:rsidP="00E77C26">
      <w:pPr>
        <w:autoSpaceDE w:val="0"/>
        <w:autoSpaceDN w:val="0"/>
        <w:adjustRightInd w:val="0"/>
        <w:rPr>
          <w:rFonts w:eastAsia="Calibri" w:cs="Arial"/>
          <w:szCs w:val="24"/>
        </w:rPr>
      </w:pPr>
      <w:r w:rsidRPr="00DA4D3B">
        <w:rPr>
          <w:rFonts w:eastAsia="Calibri" w:cs="Arial"/>
          <w:szCs w:val="24"/>
        </w:rPr>
        <w:t>Ова сервисна услуга обезбеђује редовну и обавезну процедуру полугодишњег превентивног</w:t>
      </w:r>
      <w:r w:rsidRPr="00DA4D3B">
        <w:rPr>
          <w:rFonts w:eastAsia="Calibri" w:cs="Arial"/>
          <w:szCs w:val="24"/>
          <w:lang w:val="sr-Cyrl-RS"/>
        </w:rPr>
        <w:t xml:space="preserve"> </w:t>
      </w:r>
      <w:r w:rsidRPr="00DA4D3B">
        <w:rPr>
          <w:rFonts w:eastAsia="Calibri" w:cs="Arial"/>
          <w:szCs w:val="24"/>
        </w:rPr>
        <w:t>одржавања.</w:t>
      </w:r>
    </w:p>
    <w:p w14:paraId="7728710D" w14:textId="77777777" w:rsidR="00E77C26" w:rsidRDefault="00E77C26" w:rsidP="00E77C26">
      <w:pPr>
        <w:autoSpaceDE w:val="0"/>
        <w:autoSpaceDN w:val="0"/>
        <w:adjustRightInd w:val="0"/>
        <w:rPr>
          <w:rFonts w:eastAsia="Calibri" w:cs="Arial"/>
          <w:szCs w:val="24"/>
        </w:rPr>
      </w:pPr>
    </w:p>
    <w:p w14:paraId="3EB6CB0A" w14:textId="77777777" w:rsidR="000F287B" w:rsidRPr="00DA4D3B" w:rsidRDefault="000F287B" w:rsidP="00E77C26">
      <w:pPr>
        <w:autoSpaceDE w:val="0"/>
        <w:autoSpaceDN w:val="0"/>
        <w:adjustRightInd w:val="0"/>
        <w:rPr>
          <w:rFonts w:eastAsia="Calibri" w:cs="Arial"/>
          <w:szCs w:val="24"/>
        </w:rPr>
      </w:pPr>
    </w:p>
    <w:p w14:paraId="6585F8CE" w14:textId="77777777" w:rsidR="00E77C26" w:rsidRPr="00DA4D3B" w:rsidRDefault="00E77C26" w:rsidP="00E77C26">
      <w:pPr>
        <w:autoSpaceDE w:val="0"/>
        <w:autoSpaceDN w:val="0"/>
        <w:adjustRightInd w:val="0"/>
        <w:rPr>
          <w:rFonts w:eastAsia="Calibri" w:cs="Arial"/>
          <w:szCs w:val="24"/>
        </w:rPr>
      </w:pPr>
      <w:r w:rsidRPr="00DA4D3B">
        <w:rPr>
          <w:rFonts w:eastAsia="Calibri" w:cs="Arial"/>
          <w:b/>
          <w:szCs w:val="24"/>
        </w:rPr>
        <w:t xml:space="preserve">Превентива </w:t>
      </w:r>
      <w:r w:rsidRPr="00DA4D3B">
        <w:rPr>
          <w:rFonts w:eastAsia="Calibri" w:cs="Arial"/>
          <w:szCs w:val="24"/>
        </w:rPr>
        <w:t xml:space="preserve"> – услуга подразумева 2 (два) превентивна прегледа у току године, који</w:t>
      </w:r>
      <w:r w:rsidRPr="00DA4D3B">
        <w:rPr>
          <w:rFonts w:eastAsia="Calibri" w:cs="Arial"/>
          <w:szCs w:val="24"/>
          <w:lang w:val="sr-Cyrl-RS"/>
        </w:rPr>
        <w:t xml:space="preserve"> </w:t>
      </w:r>
      <w:r w:rsidRPr="00DA4D3B">
        <w:rPr>
          <w:rFonts w:eastAsia="Calibri" w:cs="Arial"/>
          <w:szCs w:val="24"/>
        </w:rPr>
        <w:t>обухватају следеће радње:</w:t>
      </w:r>
    </w:p>
    <w:p w14:paraId="5FA6E50E"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Визуелни преглед инсталација UPS-а</w:t>
      </w:r>
    </w:p>
    <w:p w14:paraId="20AE2B58"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Провера-верификација да је окружење UPS-а у оквиру дозвољених спецификација,</w:t>
      </w:r>
    </w:p>
    <w:p w14:paraId="54C19FF7"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 унутрашњости UPS-а, напонских каблова и ожичења од евентуалних физицких остећења,</w:t>
      </w:r>
    </w:p>
    <w:p w14:paraId="2322AE22"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Провера-верификација исправности рада вентилатора,</w:t>
      </w:r>
    </w:p>
    <w:p w14:paraId="047F1B4F"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 UPS-а 'event log'-a: да ли има пријављених аларма и снимање овог 'log'-а код уређаја и</w:t>
      </w:r>
      <w:r w:rsidRPr="00DA4D3B">
        <w:rPr>
          <w:rFonts w:cs="Arial"/>
          <w:szCs w:val="24"/>
          <w:lang w:val="sr-Cyrl-RS" w:eastAsia="sr-Latn-CS"/>
        </w:rPr>
        <w:t xml:space="preserve"> </w:t>
      </w:r>
      <w:r w:rsidRPr="00DA4D3B">
        <w:rPr>
          <w:rFonts w:cs="Arial"/>
          <w:szCs w:val="24"/>
          <w:lang w:val="sr-Latn-CS" w:eastAsia="sr-Latn-CS"/>
        </w:rPr>
        <w:t>опреме која има ову опцију,</w:t>
      </w:r>
    </w:p>
    <w:p w14:paraId="1B4747B8"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lastRenderedPageBreak/>
        <w:t>Провера свих UPS прикључака под номиналним оптерећењем</w:t>
      </w:r>
    </w:p>
    <w:p w14:paraId="18972328"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 Аутотеста</w:t>
      </w:r>
    </w:p>
    <w:p w14:paraId="792C69AE" w14:textId="77777777" w:rsidR="00E77C26" w:rsidRPr="00DA4D3B" w:rsidRDefault="00E77C26" w:rsidP="00E77C26">
      <w:pPr>
        <w:numPr>
          <w:ilvl w:val="0"/>
          <w:numId w:val="38"/>
        </w:numPr>
        <w:spacing w:after="160" w:line="256" w:lineRule="auto"/>
        <w:rPr>
          <w:rFonts w:cs="Arial"/>
          <w:szCs w:val="24"/>
          <w:lang w:val="sr-Latn-CS" w:eastAsia="sr-Latn-CS"/>
        </w:rPr>
      </w:pPr>
      <w:r w:rsidRPr="00DA4D3B">
        <w:rPr>
          <w:rFonts w:cs="Arial"/>
          <w:szCs w:val="24"/>
          <w:lang w:val="sr-Latn-CS" w:eastAsia="sr-Latn-CS"/>
        </w:rPr>
        <w:t>Визуелна инспекција стања батеријског сета,</w:t>
      </w:r>
    </w:p>
    <w:p w14:paraId="37DF223C"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Тест пражњења батерије,</w:t>
      </w:r>
    </w:p>
    <w:p w14:paraId="0631328A"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 температуре батеријских терминала, AC напонског и струјног `рипла`,</w:t>
      </w:r>
    </w:p>
    <w:p w14:paraId="286C8A56"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Притезање батеријских терминала према захтевима произвођача бате</w:t>
      </w:r>
      <w:r w:rsidRPr="00DA4D3B">
        <w:rPr>
          <w:rFonts w:cs="Arial"/>
          <w:szCs w:val="24"/>
          <w:lang w:val="sr-Cyrl-RS" w:eastAsia="sr-Latn-CS"/>
        </w:rPr>
        <w:t>р</w:t>
      </w:r>
      <w:r w:rsidRPr="00DA4D3B">
        <w:rPr>
          <w:rFonts w:cs="Arial"/>
          <w:szCs w:val="24"/>
          <w:lang w:val="sr-Latn-CS" w:eastAsia="sr-Latn-CS"/>
        </w:rPr>
        <w:t>ија,</w:t>
      </w:r>
    </w:p>
    <w:p w14:paraId="6703D38A"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 постојања корозије и цурење електролита,</w:t>
      </w:r>
    </w:p>
    <w:p w14:paraId="18D74E38"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Чишћење и брисање батерија.</w:t>
      </w:r>
    </w:p>
    <w:p w14:paraId="16E08234"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Провера исправности пребацивања на батеријски рад,</w:t>
      </w:r>
    </w:p>
    <w:p w14:paraId="3DEFBFC9"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Тест интерног/статичког ByPass-a код уре</w:t>
      </w:r>
      <w:r w:rsidRPr="00DA4D3B">
        <w:rPr>
          <w:rFonts w:cs="Arial"/>
          <w:szCs w:val="24"/>
          <w:lang w:val="sr-Cyrl-RS" w:eastAsia="sr-Latn-CS"/>
        </w:rPr>
        <w:t>ђ</w:t>
      </w:r>
      <w:r w:rsidRPr="00DA4D3B">
        <w:rPr>
          <w:rFonts w:cs="Arial"/>
          <w:szCs w:val="24"/>
          <w:lang w:val="sr-Latn-CS" w:eastAsia="sr-Latn-CS"/>
        </w:rPr>
        <w:t>аја и опреме која има ову опцију,</w:t>
      </w:r>
    </w:p>
    <w:p w14:paraId="319D5305"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Брисање прашине из UPS-а,</w:t>
      </w:r>
    </w:p>
    <w:p w14:paraId="7B86A7DA"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Достављање писаног извештаја о стању уређаја.</w:t>
      </w:r>
    </w:p>
    <w:p w14:paraId="77E24982"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Извршење евентуалних подешавања на лицу места</w:t>
      </w:r>
    </w:p>
    <w:p w14:paraId="3F2AEF0C"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Идентификовање могућих проблема у раду у предстојећем периоду</w:t>
      </w:r>
    </w:p>
    <w:p w14:paraId="6D216BB5" w14:textId="77777777" w:rsidR="00E77C26" w:rsidRPr="00DA4D3B" w:rsidRDefault="00E77C26" w:rsidP="00E77C26">
      <w:pPr>
        <w:numPr>
          <w:ilvl w:val="0"/>
          <w:numId w:val="38"/>
        </w:numPr>
        <w:autoSpaceDE w:val="0"/>
        <w:autoSpaceDN w:val="0"/>
        <w:adjustRightInd w:val="0"/>
        <w:spacing w:after="160" w:line="256" w:lineRule="auto"/>
        <w:rPr>
          <w:rFonts w:cs="Arial"/>
          <w:szCs w:val="24"/>
          <w:lang w:val="sr-Latn-CS" w:eastAsia="sr-Latn-CS"/>
        </w:rPr>
      </w:pPr>
      <w:r w:rsidRPr="00DA4D3B">
        <w:rPr>
          <w:rFonts w:cs="Arial"/>
          <w:szCs w:val="24"/>
          <w:lang w:val="sr-Latn-CS" w:eastAsia="sr-Latn-CS"/>
        </w:rPr>
        <w:t>Едукацију и пружање савета о начину одржавања UPS-ева одговорним лицима</w:t>
      </w:r>
    </w:p>
    <w:p w14:paraId="362E027B" w14:textId="77777777" w:rsidR="00E77C26" w:rsidRPr="00DA4D3B" w:rsidRDefault="00E77C26" w:rsidP="00E77C26">
      <w:pPr>
        <w:numPr>
          <w:ilvl w:val="0"/>
          <w:numId w:val="38"/>
        </w:numPr>
        <w:spacing w:after="160" w:line="256" w:lineRule="auto"/>
        <w:rPr>
          <w:rFonts w:cs="Arial"/>
          <w:szCs w:val="24"/>
          <w:lang w:val="sr-Latn-CS" w:eastAsia="sr-Latn-CS"/>
        </w:rPr>
      </w:pPr>
      <w:r w:rsidRPr="00DA4D3B">
        <w:rPr>
          <w:rFonts w:cs="Arial"/>
          <w:szCs w:val="24"/>
          <w:lang w:val="sr-Latn-CS" w:eastAsia="sr-Latn-CS"/>
        </w:rPr>
        <w:t>Евидентирање и архивирање стања уређаја</w:t>
      </w:r>
    </w:p>
    <w:p w14:paraId="1E21E89A" w14:textId="77777777" w:rsidR="00E77C26" w:rsidRPr="00DA4D3B" w:rsidRDefault="00E77C26" w:rsidP="00E77C26">
      <w:pPr>
        <w:rPr>
          <w:rFonts w:ascii="Times New Roman" w:eastAsia="Calibri" w:hAnsi="Times New Roman"/>
          <w:color w:val="000000"/>
          <w:szCs w:val="24"/>
        </w:rPr>
      </w:pPr>
    </w:p>
    <w:p w14:paraId="0F3457EB" w14:textId="6305C0DF" w:rsidR="00E77C26" w:rsidRPr="00DA4D3B" w:rsidRDefault="00E77C26" w:rsidP="00E77C26">
      <w:pPr>
        <w:autoSpaceDE w:val="0"/>
        <w:autoSpaceDN w:val="0"/>
        <w:adjustRightInd w:val="0"/>
        <w:rPr>
          <w:rFonts w:eastAsia="Calibri" w:cs="Arial"/>
          <w:szCs w:val="24"/>
        </w:rPr>
      </w:pPr>
      <w:r w:rsidRPr="00DA4D3B">
        <w:rPr>
          <w:rFonts w:eastAsia="Calibri" w:cs="Arial"/>
          <w:szCs w:val="24"/>
        </w:rPr>
        <w:t xml:space="preserve">Све измерене величине уписују се у табеле и са описом обављених </w:t>
      </w:r>
      <w:r w:rsidR="00931CEE">
        <w:rPr>
          <w:rFonts w:eastAsia="Calibri" w:cs="Arial"/>
          <w:szCs w:val="24"/>
          <w:lang w:val="sr-Cyrl-RS"/>
        </w:rPr>
        <w:t>услуга</w:t>
      </w:r>
      <w:r w:rsidRPr="00DA4D3B">
        <w:rPr>
          <w:rFonts w:eastAsia="Calibri" w:cs="Arial"/>
          <w:szCs w:val="24"/>
        </w:rPr>
        <w:t xml:space="preserve"> и запажања</w:t>
      </w:r>
      <w:r w:rsidR="003D4CC3">
        <w:rPr>
          <w:rFonts w:eastAsia="Calibri" w:cs="Arial"/>
          <w:szCs w:val="24"/>
          <w:lang w:val="sr-Cyrl-RS"/>
        </w:rPr>
        <w:t xml:space="preserve"> </w:t>
      </w:r>
      <w:r w:rsidRPr="00DA4D3B">
        <w:rPr>
          <w:rFonts w:eastAsia="Calibri" w:cs="Arial"/>
          <w:szCs w:val="24"/>
        </w:rPr>
        <w:t>достављају Н</w:t>
      </w:r>
      <w:r w:rsidRPr="00DA4D3B">
        <w:rPr>
          <w:rFonts w:eastAsia="Calibri" w:cs="Arial"/>
          <w:szCs w:val="24"/>
          <w:lang w:val="sr-Cyrl-RS"/>
        </w:rPr>
        <w:t>аручиоцу</w:t>
      </w:r>
      <w:r w:rsidRPr="00DA4D3B">
        <w:rPr>
          <w:rFonts w:eastAsia="Calibri" w:cs="Arial"/>
          <w:szCs w:val="24"/>
        </w:rPr>
        <w:t xml:space="preserve"> у облику извештаја.</w:t>
      </w:r>
    </w:p>
    <w:p w14:paraId="661D920F" w14:textId="77777777" w:rsidR="00E77C26" w:rsidRPr="00DA4D3B" w:rsidRDefault="00E77C26" w:rsidP="00E77C26">
      <w:pPr>
        <w:autoSpaceDE w:val="0"/>
        <w:autoSpaceDN w:val="0"/>
        <w:adjustRightInd w:val="0"/>
        <w:rPr>
          <w:rFonts w:eastAsia="Calibri" w:cs="Arial"/>
          <w:szCs w:val="24"/>
        </w:rPr>
      </w:pPr>
      <w:r w:rsidRPr="00DA4D3B">
        <w:rPr>
          <w:rFonts w:eastAsia="Calibri" w:cs="Arial"/>
          <w:szCs w:val="24"/>
        </w:rPr>
        <w:t>Превентивни сервис уређаја обухвата комплетну проверу свих компоненти уређаја како би се</w:t>
      </w:r>
      <w:r w:rsidRPr="00DA4D3B">
        <w:rPr>
          <w:rFonts w:eastAsia="Calibri" w:cs="Arial"/>
          <w:szCs w:val="24"/>
          <w:lang w:val="sr-Cyrl-RS"/>
        </w:rPr>
        <w:t xml:space="preserve"> </w:t>
      </w:r>
      <w:r w:rsidRPr="00DA4D3B">
        <w:rPr>
          <w:rFonts w:eastAsia="Calibri" w:cs="Arial"/>
          <w:szCs w:val="24"/>
        </w:rPr>
        <w:t>према препорукама произвођача упоредили параметри и ако има потребе донела одлука о замени</w:t>
      </w:r>
      <w:r w:rsidRPr="00DA4D3B">
        <w:rPr>
          <w:rFonts w:eastAsia="Calibri" w:cs="Arial"/>
          <w:szCs w:val="24"/>
          <w:lang w:val="sr-Cyrl-RS"/>
        </w:rPr>
        <w:t xml:space="preserve"> </w:t>
      </w:r>
      <w:r w:rsidRPr="00DA4D3B">
        <w:rPr>
          <w:rFonts w:eastAsia="Calibri" w:cs="Arial"/>
          <w:szCs w:val="24"/>
        </w:rPr>
        <w:t>оштећених новим резервним деловима.</w:t>
      </w:r>
    </w:p>
    <w:p w14:paraId="1F90456F" w14:textId="7F35267D" w:rsidR="00E77C26" w:rsidRPr="00E77C26" w:rsidRDefault="00E77C26" w:rsidP="00E77C26">
      <w:pPr>
        <w:rPr>
          <w:rFonts w:eastAsia="Calibri" w:cs="Arial"/>
          <w:szCs w:val="24"/>
          <w:lang w:val="sr-Cyrl-RS"/>
        </w:rPr>
      </w:pPr>
      <w:r w:rsidRPr="00DA4D3B">
        <w:rPr>
          <w:rFonts w:eastAsia="Calibri" w:cs="Arial"/>
          <w:szCs w:val="24"/>
        </w:rPr>
        <w:t>Превентивне посете се морају заказати најмање 15 дана раније због усклађивања обавеза.</w:t>
      </w:r>
    </w:p>
    <w:p w14:paraId="7CC471E3" w14:textId="77777777" w:rsidR="00E77C26" w:rsidRPr="00E77C26" w:rsidRDefault="00E77C26" w:rsidP="00E77C26">
      <w:pPr>
        <w:autoSpaceDE w:val="0"/>
        <w:autoSpaceDN w:val="0"/>
        <w:adjustRightInd w:val="0"/>
        <w:rPr>
          <w:rFonts w:eastAsia="Calibri" w:cs="Arial"/>
          <w:szCs w:val="24"/>
        </w:rPr>
      </w:pPr>
      <w:r w:rsidRPr="00E77C26">
        <w:rPr>
          <w:rFonts w:cs="Arial"/>
          <w:b/>
          <w:lang w:val="sr-Cyrl-RS"/>
        </w:rPr>
        <w:t xml:space="preserve">Интервентно одржавање </w:t>
      </w:r>
      <w:r w:rsidRPr="00E77C26">
        <w:rPr>
          <w:rFonts w:cs="Arial"/>
          <w:lang w:val="sr-Cyrl-RS"/>
        </w:rPr>
        <w:t xml:space="preserve">обухвата свих 9 уређаја и подразумева решавање проблема насталих током њихове експлоатације  - престанак рада или неисправност у раду. Подразумева замену неисправних делова или решавање софтверских проблема у складу са приложеним списком интервенција. Време одзива на пријаву квара је максимално 1 радни дан. Након завршене интервенције обавезно је тестирање уређаја. </w:t>
      </w:r>
      <w:r w:rsidRPr="00E77C26">
        <w:rPr>
          <w:rFonts w:eastAsia="Calibri" w:cs="Arial"/>
          <w:szCs w:val="24"/>
        </w:rPr>
        <w:t xml:space="preserve">Опис обављених радова </w:t>
      </w:r>
      <w:r w:rsidRPr="00E77C26">
        <w:rPr>
          <w:rFonts w:eastAsia="Calibri" w:cs="Arial"/>
          <w:szCs w:val="24"/>
          <w:lang w:val="sr-Cyrl-RS"/>
        </w:rPr>
        <w:t xml:space="preserve">се </w:t>
      </w:r>
      <w:r w:rsidRPr="00E77C26">
        <w:rPr>
          <w:rFonts w:cs="Arial"/>
          <w:lang w:val="sr-Cyrl-RS"/>
        </w:rPr>
        <w:t xml:space="preserve">бележи и </w:t>
      </w:r>
      <w:r w:rsidRPr="00E77C26">
        <w:rPr>
          <w:rFonts w:eastAsia="Calibri" w:cs="Arial"/>
          <w:szCs w:val="24"/>
        </w:rPr>
        <w:t>доставља Н</w:t>
      </w:r>
      <w:r w:rsidRPr="00E77C26">
        <w:rPr>
          <w:rFonts w:eastAsia="Calibri" w:cs="Arial"/>
          <w:szCs w:val="24"/>
          <w:lang w:val="sr-Cyrl-RS"/>
        </w:rPr>
        <w:t>аручиоцу</w:t>
      </w:r>
      <w:r w:rsidRPr="00E77C26">
        <w:rPr>
          <w:rFonts w:eastAsia="Calibri" w:cs="Arial"/>
          <w:szCs w:val="24"/>
        </w:rPr>
        <w:t xml:space="preserve"> у облику извештаја.</w:t>
      </w:r>
    </w:p>
    <w:p w14:paraId="4096D4A6" w14:textId="77777777" w:rsidR="00E77C26" w:rsidRPr="00E77C26" w:rsidRDefault="00E77C26" w:rsidP="00E77C26">
      <w:pPr>
        <w:rPr>
          <w:rFonts w:eastAsia="Calibri" w:cs="Arial"/>
          <w:b/>
          <w:color w:val="FF0000"/>
          <w:szCs w:val="24"/>
          <w:lang w:val="sr-Cyrl-RS"/>
        </w:rPr>
      </w:pPr>
    </w:p>
    <w:p w14:paraId="7568C39C" w14:textId="77777777" w:rsidR="00E77C26" w:rsidRPr="00DA4D3B" w:rsidRDefault="00E77C26" w:rsidP="00E77C26">
      <w:pPr>
        <w:rPr>
          <w:rFonts w:eastAsia="Calibri" w:cs="Arial"/>
          <w:szCs w:val="24"/>
        </w:rPr>
      </w:pPr>
      <w:r w:rsidRPr="00DA4D3B">
        <w:rPr>
          <w:rFonts w:eastAsia="Calibri" w:cs="Arial"/>
          <w:szCs w:val="24"/>
        </w:rPr>
        <w:t>У превентивно одржавање и цене резервних делова</w:t>
      </w:r>
      <w:r>
        <w:rPr>
          <w:rFonts w:eastAsia="Calibri" w:cs="Arial"/>
          <w:szCs w:val="24"/>
          <w:lang w:val="sr-Cyrl-RS"/>
        </w:rPr>
        <w:t xml:space="preserve"> </w:t>
      </w:r>
      <w:r w:rsidRPr="00DA4D3B">
        <w:rPr>
          <w:rFonts w:eastAsia="Calibri" w:cs="Arial"/>
          <w:szCs w:val="24"/>
        </w:rPr>
        <w:t>за уређаје</w:t>
      </w:r>
      <w:r>
        <w:rPr>
          <w:rFonts w:eastAsia="Calibri" w:cs="Arial"/>
          <w:szCs w:val="24"/>
        </w:rPr>
        <w:t xml:space="preserve"> </w:t>
      </w:r>
      <w:r w:rsidRPr="00DA4D3B">
        <w:rPr>
          <w:rFonts w:eastAsia="Calibri" w:cs="Arial"/>
          <w:szCs w:val="24"/>
        </w:rPr>
        <w:t>урачунати</w:t>
      </w:r>
    </w:p>
    <w:p w14:paraId="4F2539AC" w14:textId="77777777" w:rsidR="00E77C26" w:rsidRPr="00DA4D3B" w:rsidRDefault="00E77C26" w:rsidP="00E77C26">
      <w:pPr>
        <w:numPr>
          <w:ilvl w:val="0"/>
          <w:numId w:val="39"/>
        </w:numPr>
        <w:spacing w:after="160" w:line="256" w:lineRule="auto"/>
        <w:rPr>
          <w:rFonts w:cs="Arial"/>
          <w:szCs w:val="24"/>
          <w:lang w:val="sr-Latn-CS" w:eastAsia="sr-Latn-CS"/>
        </w:rPr>
      </w:pPr>
      <w:r w:rsidRPr="00DA4D3B">
        <w:rPr>
          <w:rFonts w:cs="Arial"/>
          <w:szCs w:val="24"/>
          <w:lang w:val="sr-Latn-CS" w:eastAsia="sr-Latn-CS"/>
        </w:rPr>
        <w:t xml:space="preserve">трошкове дијагностике, </w:t>
      </w:r>
    </w:p>
    <w:p w14:paraId="62225B04" w14:textId="77777777" w:rsidR="00E77C26" w:rsidRPr="00DA4D3B" w:rsidRDefault="00E77C26" w:rsidP="00E77C26">
      <w:pPr>
        <w:numPr>
          <w:ilvl w:val="0"/>
          <w:numId w:val="39"/>
        </w:numPr>
        <w:spacing w:after="160" w:line="256" w:lineRule="auto"/>
        <w:rPr>
          <w:rFonts w:cs="Arial"/>
          <w:szCs w:val="24"/>
          <w:lang w:val="sr-Latn-CS" w:eastAsia="sr-Latn-CS"/>
        </w:rPr>
      </w:pPr>
      <w:r w:rsidRPr="00DA4D3B">
        <w:rPr>
          <w:rFonts w:cs="Arial"/>
          <w:szCs w:val="24"/>
          <w:lang w:val="sr-Latn-CS" w:eastAsia="sr-Latn-CS"/>
        </w:rPr>
        <w:t xml:space="preserve">рад сервисера на замени неисправног резервног дела и </w:t>
      </w:r>
    </w:p>
    <w:p w14:paraId="5B0A98FE" w14:textId="77777777" w:rsidR="00E77C26" w:rsidRPr="00D434D6" w:rsidRDefault="00E77C26" w:rsidP="00E77C26">
      <w:pPr>
        <w:numPr>
          <w:ilvl w:val="0"/>
          <w:numId w:val="39"/>
        </w:numPr>
        <w:spacing w:after="160" w:line="256" w:lineRule="auto"/>
        <w:rPr>
          <w:rFonts w:cs="Arial"/>
          <w:szCs w:val="24"/>
          <w:lang w:val="sr-Latn-CS" w:eastAsia="sr-Latn-CS"/>
        </w:rPr>
      </w:pPr>
      <w:r w:rsidRPr="00DA4D3B">
        <w:rPr>
          <w:rFonts w:cs="Arial"/>
          <w:szCs w:val="24"/>
          <w:lang w:val="sr-Latn-CS" w:eastAsia="sr-Latn-CS"/>
        </w:rPr>
        <w:t>путне трошкове доласка на локацију ТЕНТ А</w:t>
      </w:r>
      <w:r w:rsidRPr="00DA4D3B">
        <w:rPr>
          <w:rFonts w:cs="Arial"/>
          <w:szCs w:val="24"/>
          <w:lang w:val="sr-Cyrl-RS" w:eastAsia="sr-Latn-CS"/>
        </w:rPr>
        <w:t xml:space="preserve"> и ТЕНТ Б</w:t>
      </w:r>
    </w:p>
    <w:p w14:paraId="79F7362E" w14:textId="77777777" w:rsidR="00DD5248" w:rsidRDefault="00DD5248" w:rsidP="00E77C26">
      <w:pPr>
        <w:rPr>
          <w:rFonts w:eastAsia="Calibri" w:cs="Arial"/>
          <w:b/>
          <w:sz w:val="24"/>
          <w:szCs w:val="24"/>
          <w:lang w:val="sr-Latn-RS"/>
        </w:rPr>
      </w:pPr>
    </w:p>
    <w:p w14:paraId="409C41BC" w14:textId="77777777" w:rsidR="00E77C26" w:rsidRPr="00DA4D3B" w:rsidRDefault="00E77C26" w:rsidP="00E77C26">
      <w:pPr>
        <w:rPr>
          <w:rFonts w:eastAsia="Calibri" w:cs="Arial"/>
          <w:b/>
          <w:sz w:val="24"/>
          <w:szCs w:val="24"/>
          <w:lang w:val="sr-Latn-RS"/>
        </w:rPr>
      </w:pPr>
      <w:r w:rsidRPr="00DA4D3B">
        <w:rPr>
          <w:rFonts w:eastAsia="Calibri" w:cs="Arial"/>
          <w:b/>
          <w:sz w:val="24"/>
          <w:szCs w:val="24"/>
          <w:lang w:val="sr-Latn-RS"/>
        </w:rPr>
        <w:lastRenderedPageBreak/>
        <w:t>Табела  1</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4736"/>
        <w:gridCol w:w="992"/>
        <w:gridCol w:w="2666"/>
      </w:tblGrid>
      <w:tr w:rsidR="00E77C26" w:rsidRPr="00DA4D3B" w14:paraId="10128E22" w14:textId="77777777" w:rsidTr="001955C0">
        <w:trPr>
          <w:trHeight w:val="301"/>
        </w:trPr>
        <w:tc>
          <w:tcPr>
            <w:tcW w:w="650" w:type="dxa"/>
            <w:tcBorders>
              <w:top w:val="single" w:sz="4" w:space="0" w:color="auto"/>
              <w:left w:val="single" w:sz="4" w:space="0" w:color="auto"/>
              <w:bottom w:val="single" w:sz="4" w:space="0" w:color="auto"/>
              <w:right w:val="single" w:sz="4" w:space="0" w:color="auto"/>
            </w:tcBorders>
            <w:noWrap/>
            <w:vAlign w:val="center"/>
            <w:hideMark/>
          </w:tcPr>
          <w:p w14:paraId="45928DA2" w14:textId="77777777" w:rsidR="00E77C26" w:rsidRPr="00DA4D3B" w:rsidRDefault="00E77C26" w:rsidP="001955C0">
            <w:pPr>
              <w:spacing w:after="160" w:line="256" w:lineRule="auto"/>
              <w:rPr>
                <w:rFonts w:eastAsia="Calibri" w:cs="Arial"/>
                <w:sz w:val="24"/>
                <w:szCs w:val="24"/>
              </w:rPr>
            </w:pPr>
          </w:p>
        </w:tc>
        <w:tc>
          <w:tcPr>
            <w:tcW w:w="4736" w:type="dxa"/>
            <w:tcBorders>
              <w:top w:val="single" w:sz="4" w:space="0" w:color="auto"/>
              <w:left w:val="single" w:sz="4" w:space="0" w:color="auto"/>
              <w:bottom w:val="single" w:sz="4" w:space="0" w:color="auto"/>
              <w:right w:val="single" w:sz="4" w:space="0" w:color="auto"/>
            </w:tcBorders>
            <w:noWrap/>
            <w:vAlign w:val="center"/>
            <w:hideMark/>
          </w:tcPr>
          <w:p w14:paraId="22504C81" w14:textId="77777777" w:rsidR="00E77C26" w:rsidRPr="00DA4D3B" w:rsidRDefault="00E77C26" w:rsidP="001955C0">
            <w:pPr>
              <w:rPr>
                <w:rFonts w:cs="Arial"/>
                <w:color w:val="000000"/>
                <w:sz w:val="24"/>
                <w:szCs w:val="24"/>
                <w:lang w:val="sr-Cyrl-RS"/>
              </w:rPr>
            </w:pPr>
            <w:r w:rsidRPr="00DA4D3B">
              <w:rPr>
                <w:rFonts w:cs="Arial"/>
                <w:color w:val="000000"/>
                <w:sz w:val="24"/>
                <w:szCs w:val="24"/>
                <w:lang w:val="sr-Cyrl-RS"/>
              </w:rPr>
              <w:t>Превентивни преглед на локацији корисника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93C3BB" w14:textId="77777777" w:rsidR="00E77C26" w:rsidRPr="00DA4D3B" w:rsidRDefault="00E77C26" w:rsidP="001955C0">
            <w:pPr>
              <w:jc w:val="center"/>
              <w:rPr>
                <w:rFonts w:cs="Arial"/>
                <w:color w:val="000000"/>
                <w:sz w:val="24"/>
                <w:szCs w:val="24"/>
              </w:rPr>
            </w:pPr>
            <w:r w:rsidRPr="00DA4D3B">
              <w:rPr>
                <w:rFonts w:cs="Arial"/>
                <w:color w:val="000000"/>
                <w:sz w:val="24"/>
                <w:szCs w:val="24"/>
              </w:rPr>
              <w:t>Јед. мере</w:t>
            </w:r>
          </w:p>
        </w:tc>
        <w:tc>
          <w:tcPr>
            <w:tcW w:w="2666" w:type="dxa"/>
            <w:tcBorders>
              <w:top w:val="single" w:sz="4" w:space="0" w:color="auto"/>
              <w:left w:val="single" w:sz="4" w:space="0" w:color="auto"/>
              <w:bottom w:val="single" w:sz="4" w:space="0" w:color="auto"/>
              <w:right w:val="single" w:sz="4" w:space="0" w:color="auto"/>
            </w:tcBorders>
            <w:noWrap/>
            <w:vAlign w:val="center"/>
            <w:hideMark/>
          </w:tcPr>
          <w:p w14:paraId="28C8D917" w14:textId="77777777" w:rsidR="00E77C26" w:rsidRPr="00DA4D3B" w:rsidRDefault="00E77C26" w:rsidP="001955C0">
            <w:pPr>
              <w:jc w:val="center"/>
              <w:rPr>
                <w:rFonts w:cs="Arial"/>
                <w:color w:val="000000"/>
                <w:sz w:val="24"/>
                <w:szCs w:val="24"/>
              </w:rPr>
            </w:pPr>
            <w:r w:rsidRPr="00DA4D3B">
              <w:rPr>
                <w:rFonts w:cs="Arial"/>
                <w:color w:val="000000"/>
                <w:sz w:val="24"/>
                <w:szCs w:val="24"/>
              </w:rPr>
              <w:t>Количина</w:t>
            </w:r>
          </w:p>
          <w:p w14:paraId="3C3D2072" w14:textId="77777777" w:rsidR="00E77C26" w:rsidRPr="00DA4D3B" w:rsidRDefault="00E77C26" w:rsidP="001955C0">
            <w:pPr>
              <w:jc w:val="center"/>
              <w:rPr>
                <w:rFonts w:cs="Arial"/>
                <w:color w:val="000000"/>
                <w:sz w:val="24"/>
                <w:szCs w:val="24"/>
              </w:rPr>
            </w:pPr>
            <w:r w:rsidRPr="00DA4D3B">
              <w:rPr>
                <w:rFonts w:cs="Arial"/>
                <w:color w:val="000000"/>
                <w:sz w:val="24"/>
                <w:szCs w:val="24"/>
              </w:rPr>
              <w:t>А</w:t>
            </w:r>
          </w:p>
        </w:tc>
      </w:tr>
      <w:tr w:rsidR="00E77C26" w:rsidRPr="00DA4D3B" w14:paraId="00EE6497" w14:textId="77777777" w:rsidTr="001955C0">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32E3643A" w14:textId="77777777" w:rsidR="00E77C26" w:rsidRPr="00DA4D3B" w:rsidRDefault="00E77C26" w:rsidP="00E77C26">
            <w:pPr>
              <w:numPr>
                <w:ilvl w:val="0"/>
                <w:numId w:val="40"/>
              </w:numPr>
              <w:spacing w:after="160" w:line="256" w:lineRule="auto"/>
              <w:jc w:val="center"/>
              <w:rPr>
                <w:rFonts w:cs="Arial"/>
                <w:color w:val="000000"/>
                <w:sz w:val="24"/>
                <w:szCs w:val="24"/>
                <w:lang w:val="sr-Latn-CS" w:eastAsia="sr-Latn-CS"/>
              </w:rPr>
            </w:pPr>
          </w:p>
        </w:tc>
        <w:tc>
          <w:tcPr>
            <w:tcW w:w="4736" w:type="dxa"/>
            <w:tcBorders>
              <w:top w:val="single" w:sz="4" w:space="0" w:color="auto"/>
              <w:left w:val="single" w:sz="4" w:space="0" w:color="auto"/>
              <w:bottom w:val="single" w:sz="4" w:space="0" w:color="auto"/>
              <w:right w:val="single" w:sz="4" w:space="0" w:color="auto"/>
            </w:tcBorders>
            <w:noWrap/>
            <w:vAlign w:val="center"/>
            <w:hideMark/>
          </w:tcPr>
          <w:p w14:paraId="5888CF8C" w14:textId="77777777" w:rsidR="00E77C26" w:rsidRPr="00DA4D3B" w:rsidRDefault="00E77C26" w:rsidP="001955C0">
            <w:pPr>
              <w:rPr>
                <w:rFonts w:cs="Arial"/>
                <w:color w:val="000000"/>
                <w:sz w:val="24"/>
                <w:szCs w:val="24"/>
                <w:lang w:val="sr-Cyrl-RS"/>
              </w:rPr>
            </w:pPr>
            <w:r w:rsidRPr="00DA4D3B">
              <w:rPr>
                <w:rFonts w:cs="Arial"/>
                <w:color w:val="000000"/>
                <w:sz w:val="24"/>
                <w:szCs w:val="24"/>
              </w:rPr>
              <w:t xml:space="preserve">Превентивни преглед/провера APC </w:t>
            </w:r>
            <w:r w:rsidRPr="00DA4D3B">
              <w:rPr>
                <w:rFonts w:eastAsia="Calibri" w:cs="Arial"/>
                <w:bCs/>
                <w:sz w:val="24"/>
                <w:szCs w:val="24"/>
              </w:rPr>
              <w:t>тип SY32K160H</w:t>
            </w:r>
            <w:r w:rsidRPr="00DA4D3B">
              <w:rPr>
                <w:rFonts w:cs="Arial"/>
                <w:color w:val="000000"/>
                <w:sz w:val="24"/>
                <w:szCs w:val="24"/>
              </w:rPr>
              <w:t xml:space="preserve"> система према наведеној спецификацији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8F1CD5" w14:textId="77777777" w:rsidR="00E77C26" w:rsidRPr="00DA4D3B" w:rsidRDefault="00E77C26" w:rsidP="001955C0">
            <w:pPr>
              <w:jc w:val="center"/>
              <w:rPr>
                <w:rFonts w:eastAsia="Calibri" w:cs="Arial"/>
                <w:color w:val="000000"/>
                <w:sz w:val="24"/>
                <w:szCs w:val="24"/>
              </w:rPr>
            </w:pPr>
            <w:r w:rsidRPr="00DA4D3B">
              <w:rPr>
                <w:rFonts w:eastAsia="Calibri" w:cs="Arial"/>
                <w:color w:val="000000"/>
                <w:sz w:val="24"/>
                <w:szCs w:val="24"/>
              </w:rPr>
              <w:t>ком</w:t>
            </w:r>
          </w:p>
        </w:tc>
        <w:tc>
          <w:tcPr>
            <w:tcW w:w="2666" w:type="dxa"/>
            <w:tcBorders>
              <w:top w:val="single" w:sz="4" w:space="0" w:color="auto"/>
              <w:left w:val="single" w:sz="4" w:space="0" w:color="auto"/>
              <w:bottom w:val="single" w:sz="4" w:space="0" w:color="auto"/>
              <w:right w:val="single" w:sz="4" w:space="0" w:color="auto"/>
            </w:tcBorders>
            <w:noWrap/>
            <w:vAlign w:val="center"/>
            <w:hideMark/>
          </w:tcPr>
          <w:p w14:paraId="7451CB3A" w14:textId="77777777" w:rsidR="00E77C26" w:rsidRPr="00DA4D3B" w:rsidRDefault="00E77C26" w:rsidP="001955C0">
            <w:pPr>
              <w:jc w:val="center"/>
              <w:rPr>
                <w:rFonts w:eastAsia="Calibri" w:cs="Arial"/>
                <w:sz w:val="24"/>
                <w:szCs w:val="24"/>
              </w:rPr>
            </w:pPr>
            <w:r w:rsidRPr="00DA4D3B">
              <w:rPr>
                <w:rFonts w:eastAsia="Calibri" w:cs="Arial"/>
                <w:sz w:val="24"/>
                <w:szCs w:val="24"/>
              </w:rPr>
              <w:t>2</w:t>
            </w:r>
          </w:p>
        </w:tc>
      </w:tr>
      <w:tr w:rsidR="00E77C26" w:rsidRPr="00DA4D3B" w14:paraId="3A86A90C" w14:textId="77777777" w:rsidTr="001955C0">
        <w:trPr>
          <w:trHeight w:val="301"/>
        </w:trPr>
        <w:tc>
          <w:tcPr>
            <w:tcW w:w="650" w:type="dxa"/>
            <w:tcBorders>
              <w:top w:val="single" w:sz="4" w:space="0" w:color="auto"/>
              <w:left w:val="single" w:sz="4" w:space="0" w:color="auto"/>
              <w:bottom w:val="single" w:sz="4" w:space="0" w:color="auto"/>
              <w:right w:val="single" w:sz="4" w:space="0" w:color="auto"/>
            </w:tcBorders>
            <w:noWrap/>
            <w:vAlign w:val="center"/>
          </w:tcPr>
          <w:p w14:paraId="5495935A" w14:textId="77777777" w:rsidR="00E77C26" w:rsidRPr="00DA4D3B" w:rsidRDefault="00E77C26" w:rsidP="00E77C26">
            <w:pPr>
              <w:numPr>
                <w:ilvl w:val="0"/>
                <w:numId w:val="40"/>
              </w:numPr>
              <w:spacing w:after="160" w:line="256" w:lineRule="auto"/>
              <w:jc w:val="center"/>
              <w:rPr>
                <w:rFonts w:cs="Arial"/>
                <w:color w:val="000000"/>
                <w:sz w:val="24"/>
                <w:szCs w:val="24"/>
                <w:lang w:val="sr-Latn-CS" w:eastAsia="sr-Latn-CS"/>
              </w:rPr>
            </w:pPr>
          </w:p>
        </w:tc>
        <w:tc>
          <w:tcPr>
            <w:tcW w:w="4736" w:type="dxa"/>
            <w:tcBorders>
              <w:top w:val="single" w:sz="4" w:space="0" w:color="auto"/>
              <w:left w:val="single" w:sz="4" w:space="0" w:color="auto"/>
              <w:bottom w:val="single" w:sz="4" w:space="0" w:color="auto"/>
              <w:right w:val="single" w:sz="4" w:space="0" w:color="auto"/>
            </w:tcBorders>
            <w:noWrap/>
            <w:vAlign w:val="center"/>
            <w:hideMark/>
          </w:tcPr>
          <w:p w14:paraId="0942BAC4" w14:textId="77777777" w:rsidR="00E77C26" w:rsidRPr="00DA4D3B" w:rsidRDefault="00E77C26" w:rsidP="001955C0">
            <w:pPr>
              <w:rPr>
                <w:rFonts w:cs="Arial"/>
                <w:color w:val="000000"/>
                <w:sz w:val="24"/>
                <w:szCs w:val="24"/>
                <w:lang w:val="sr-Cyrl-RS"/>
              </w:rPr>
            </w:pPr>
            <w:r w:rsidRPr="00DA4D3B">
              <w:rPr>
                <w:rFonts w:cs="Arial"/>
                <w:color w:val="000000"/>
                <w:sz w:val="24"/>
                <w:szCs w:val="24"/>
              </w:rPr>
              <w:t xml:space="preserve">Превентивни преглед/провера APC </w:t>
            </w:r>
            <w:r w:rsidRPr="00DA4D3B">
              <w:rPr>
                <w:rFonts w:eastAsia="Calibri" w:cs="Arial"/>
                <w:bCs/>
                <w:sz w:val="24"/>
                <w:szCs w:val="24"/>
              </w:rPr>
              <w:t>тип SYA8K16RMI</w:t>
            </w:r>
            <w:r w:rsidRPr="00DA4D3B">
              <w:rPr>
                <w:rFonts w:cs="Arial"/>
                <w:color w:val="000000"/>
                <w:sz w:val="24"/>
                <w:szCs w:val="24"/>
              </w:rPr>
              <w:t xml:space="preserve"> система према наведеној спецификацији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03B2B0" w14:textId="77777777" w:rsidR="00E77C26" w:rsidRPr="00DA4D3B" w:rsidRDefault="00E77C26" w:rsidP="001955C0">
            <w:pPr>
              <w:jc w:val="center"/>
              <w:rPr>
                <w:rFonts w:eastAsia="Calibri" w:cs="Arial"/>
                <w:color w:val="000000"/>
                <w:sz w:val="24"/>
                <w:szCs w:val="24"/>
                <w:lang w:val="sr-Cyrl-RS"/>
              </w:rPr>
            </w:pPr>
            <w:r w:rsidRPr="00DA4D3B">
              <w:rPr>
                <w:rFonts w:eastAsia="Calibri" w:cs="Arial"/>
                <w:color w:val="000000"/>
                <w:sz w:val="24"/>
                <w:szCs w:val="24"/>
                <w:lang w:val="sr-Cyrl-RS"/>
              </w:rPr>
              <w:t>ком</w:t>
            </w:r>
          </w:p>
        </w:tc>
        <w:tc>
          <w:tcPr>
            <w:tcW w:w="2666" w:type="dxa"/>
            <w:tcBorders>
              <w:top w:val="single" w:sz="4" w:space="0" w:color="auto"/>
              <w:left w:val="single" w:sz="4" w:space="0" w:color="auto"/>
              <w:bottom w:val="single" w:sz="4" w:space="0" w:color="auto"/>
              <w:right w:val="single" w:sz="4" w:space="0" w:color="auto"/>
            </w:tcBorders>
            <w:noWrap/>
            <w:vAlign w:val="center"/>
            <w:hideMark/>
          </w:tcPr>
          <w:p w14:paraId="08EB00B4" w14:textId="77777777" w:rsidR="00E77C26" w:rsidRPr="00DA4D3B" w:rsidRDefault="00E77C26" w:rsidP="001955C0">
            <w:pPr>
              <w:jc w:val="center"/>
              <w:rPr>
                <w:rFonts w:eastAsia="Calibri" w:cs="Arial"/>
                <w:sz w:val="24"/>
                <w:szCs w:val="24"/>
                <w:lang w:val="sr-Cyrl-RS"/>
              </w:rPr>
            </w:pPr>
            <w:r w:rsidRPr="00DA4D3B">
              <w:rPr>
                <w:rFonts w:eastAsia="Calibri" w:cs="Arial"/>
                <w:sz w:val="24"/>
                <w:szCs w:val="24"/>
                <w:lang w:val="sr-Cyrl-RS"/>
              </w:rPr>
              <w:t>2</w:t>
            </w:r>
          </w:p>
        </w:tc>
      </w:tr>
    </w:tbl>
    <w:p w14:paraId="5B0FF8EA" w14:textId="77777777" w:rsidR="00E77C26" w:rsidRPr="00DD5248" w:rsidRDefault="00E77C26" w:rsidP="00E77C26">
      <w:pPr>
        <w:rPr>
          <w:rFonts w:eastAsia="Calibri" w:cs="Arial"/>
          <w:b/>
          <w:color w:val="FF0000"/>
          <w:sz w:val="24"/>
          <w:szCs w:val="24"/>
        </w:rPr>
      </w:pPr>
    </w:p>
    <w:p w14:paraId="0ECD14C2" w14:textId="77777777" w:rsidR="00E77C26" w:rsidRPr="00DA4D3B" w:rsidRDefault="00E77C26" w:rsidP="00E77C26">
      <w:pPr>
        <w:rPr>
          <w:rFonts w:eastAsia="Calibri" w:cs="Arial"/>
          <w:b/>
          <w:sz w:val="24"/>
          <w:szCs w:val="24"/>
          <w:lang w:val="sr-Latn-RS"/>
        </w:rPr>
      </w:pPr>
      <w:r w:rsidRPr="00DA4D3B">
        <w:rPr>
          <w:rFonts w:eastAsia="Calibri" w:cs="Arial"/>
          <w:b/>
          <w:sz w:val="24"/>
          <w:szCs w:val="24"/>
          <w:lang w:val="sr-Latn-RS"/>
        </w:rPr>
        <w:t>Табела 2</w:t>
      </w:r>
    </w:p>
    <w:tbl>
      <w:tblPr>
        <w:tblW w:w="92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237"/>
        <w:gridCol w:w="1090"/>
        <w:gridCol w:w="1259"/>
      </w:tblGrid>
      <w:tr w:rsidR="001E2F08" w:rsidRPr="00DA4D3B" w14:paraId="7F45045A" w14:textId="77777777" w:rsidTr="009865D8">
        <w:trPr>
          <w:trHeight w:val="113"/>
        </w:trPr>
        <w:tc>
          <w:tcPr>
            <w:tcW w:w="680" w:type="dxa"/>
            <w:tcBorders>
              <w:top w:val="single" w:sz="4" w:space="0" w:color="auto"/>
              <w:left w:val="single" w:sz="4" w:space="0" w:color="auto"/>
              <w:bottom w:val="single" w:sz="4" w:space="0" w:color="auto"/>
              <w:right w:val="single" w:sz="4" w:space="0" w:color="auto"/>
            </w:tcBorders>
            <w:noWrap/>
            <w:vAlign w:val="center"/>
          </w:tcPr>
          <w:p w14:paraId="6CA21198" w14:textId="77777777" w:rsidR="001E2F08" w:rsidRPr="00DA4D3B" w:rsidRDefault="001E2F08" w:rsidP="00DD5248">
            <w:pPr>
              <w:spacing w:before="0" w:after="160" w:line="256" w:lineRule="auto"/>
              <w:ind w:left="142"/>
              <w:jc w:val="center"/>
              <w:rPr>
                <w:rFonts w:cs="Arial"/>
                <w:color w:val="000000"/>
                <w:sz w:val="24"/>
                <w:szCs w:val="24"/>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2089DA20" w14:textId="77777777" w:rsidR="001E2F08" w:rsidRPr="00DA4D3B" w:rsidRDefault="001E2F08" w:rsidP="00DD5248">
            <w:pPr>
              <w:spacing w:before="0"/>
              <w:jc w:val="center"/>
              <w:rPr>
                <w:rFonts w:cs="Arial"/>
                <w:color w:val="000000"/>
                <w:sz w:val="24"/>
                <w:szCs w:val="24"/>
                <w:lang w:val="sr-Cyrl-RS"/>
              </w:rPr>
            </w:pPr>
            <w:r w:rsidRPr="00DA4D3B">
              <w:rPr>
                <w:rFonts w:cs="Arial"/>
                <w:color w:val="000000"/>
                <w:sz w:val="24"/>
                <w:szCs w:val="24"/>
                <w:lang w:val="sr-Cyrl-RS"/>
              </w:rPr>
              <w:t>Делови и услуге</w:t>
            </w:r>
          </w:p>
        </w:tc>
        <w:tc>
          <w:tcPr>
            <w:tcW w:w="1090" w:type="dxa"/>
            <w:tcBorders>
              <w:top w:val="single" w:sz="4" w:space="0" w:color="auto"/>
              <w:left w:val="single" w:sz="4" w:space="0" w:color="auto"/>
              <w:bottom w:val="single" w:sz="4" w:space="0" w:color="auto"/>
              <w:right w:val="single" w:sz="4" w:space="0" w:color="auto"/>
            </w:tcBorders>
          </w:tcPr>
          <w:p w14:paraId="03F4F5F9" w14:textId="77777777" w:rsidR="009865D8" w:rsidRDefault="009865D8" w:rsidP="00DD5248">
            <w:pPr>
              <w:spacing w:before="0"/>
              <w:jc w:val="center"/>
              <w:rPr>
                <w:rFonts w:cs="Arial"/>
                <w:b/>
                <w:color w:val="000000"/>
                <w:sz w:val="24"/>
                <w:szCs w:val="24"/>
                <w:lang w:val="sr-Cyrl-RS"/>
              </w:rPr>
            </w:pPr>
          </w:p>
          <w:p w14:paraId="678CF32C" w14:textId="77777777" w:rsidR="009865D8" w:rsidRDefault="009865D8" w:rsidP="00DD5248">
            <w:pPr>
              <w:spacing w:before="0"/>
              <w:jc w:val="center"/>
              <w:rPr>
                <w:rFonts w:cs="Arial"/>
                <w:b/>
                <w:color w:val="000000"/>
                <w:sz w:val="24"/>
                <w:szCs w:val="24"/>
                <w:lang w:val="sr-Cyrl-RS"/>
              </w:rPr>
            </w:pPr>
          </w:p>
          <w:p w14:paraId="7839D7F6" w14:textId="77777777" w:rsidR="009865D8" w:rsidRDefault="009865D8" w:rsidP="00DD5248">
            <w:pPr>
              <w:spacing w:before="0"/>
              <w:jc w:val="center"/>
              <w:rPr>
                <w:rFonts w:cs="Arial"/>
                <w:b/>
                <w:color w:val="000000"/>
                <w:sz w:val="24"/>
                <w:szCs w:val="24"/>
                <w:lang w:val="sr-Cyrl-RS"/>
              </w:rPr>
            </w:pPr>
            <w:r w:rsidRPr="00E93A42">
              <w:rPr>
                <w:rFonts w:cs="Arial"/>
                <w:b/>
                <w:color w:val="000000"/>
                <w:sz w:val="24"/>
                <w:szCs w:val="24"/>
              </w:rPr>
              <w:t>Јед. мере</w:t>
            </w:r>
          </w:p>
          <w:p w14:paraId="6B937581" w14:textId="77777777" w:rsidR="001E2F08" w:rsidRPr="00E93A42" w:rsidRDefault="001E2F08" w:rsidP="00DD5248">
            <w:pPr>
              <w:spacing w:before="0"/>
              <w:jc w:val="center"/>
              <w:rPr>
                <w:rFonts w:cs="Arial"/>
                <w:b/>
                <w:color w:val="000000"/>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hideMark/>
          </w:tcPr>
          <w:p w14:paraId="0B85AC34" w14:textId="77777777" w:rsidR="001E2F08" w:rsidRPr="00E93A42" w:rsidRDefault="001E2F08" w:rsidP="00DD5248">
            <w:pPr>
              <w:spacing w:before="0"/>
              <w:jc w:val="center"/>
              <w:rPr>
                <w:rFonts w:eastAsia="Calibri" w:cs="Arial"/>
                <w:b/>
                <w:sz w:val="24"/>
                <w:szCs w:val="24"/>
                <w:lang w:val="sr-Cyrl-RS"/>
              </w:rPr>
            </w:pPr>
          </w:p>
          <w:p w14:paraId="6381B24C" w14:textId="77777777" w:rsidR="001E2F08" w:rsidRPr="00E24E24" w:rsidRDefault="001E2F08" w:rsidP="00DD5248">
            <w:pPr>
              <w:spacing w:before="0"/>
              <w:jc w:val="center"/>
              <w:rPr>
                <w:rFonts w:eastAsia="Calibri" w:cs="Arial"/>
                <w:b/>
                <w:sz w:val="16"/>
                <w:szCs w:val="24"/>
                <w:lang w:val="sr-Cyrl-RS"/>
              </w:rPr>
            </w:pPr>
            <w:r w:rsidRPr="00E24E24">
              <w:rPr>
                <w:rFonts w:eastAsia="Calibri" w:cs="Arial"/>
                <w:b/>
                <w:sz w:val="16"/>
                <w:szCs w:val="24"/>
                <w:lang w:val="sr-Cyrl-RS"/>
              </w:rPr>
              <w:t>Коефицијент</w:t>
            </w:r>
          </w:p>
          <w:p w14:paraId="01A2020D" w14:textId="4DE7A387" w:rsidR="001E2F08" w:rsidRPr="00E24E24" w:rsidRDefault="001E2F08" w:rsidP="00DD5248">
            <w:pPr>
              <w:spacing w:before="0"/>
              <w:jc w:val="center"/>
              <w:rPr>
                <w:rFonts w:eastAsia="Calibri" w:cs="Arial"/>
                <w:b/>
                <w:sz w:val="16"/>
                <w:szCs w:val="24"/>
                <w:lang w:val="sr-Cyrl-RS"/>
              </w:rPr>
            </w:pPr>
            <w:r w:rsidRPr="00E24E24">
              <w:rPr>
                <w:rFonts w:eastAsia="Calibri" w:cs="Arial"/>
                <w:b/>
                <w:sz w:val="16"/>
                <w:szCs w:val="24"/>
                <w:lang w:val="sr-Cyrl-RS"/>
              </w:rPr>
              <w:t xml:space="preserve">учесталости квара (услуге) </w:t>
            </w:r>
          </w:p>
          <w:p w14:paraId="3F356A8A" w14:textId="77777777" w:rsidR="001E2F08" w:rsidRPr="00DA4D3B" w:rsidRDefault="001E2F08" w:rsidP="00DD5248">
            <w:pPr>
              <w:spacing w:before="0"/>
              <w:jc w:val="center"/>
              <w:rPr>
                <w:rFonts w:eastAsia="Calibri" w:cs="Arial"/>
                <w:sz w:val="24"/>
                <w:szCs w:val="24"/>
                <w:lang w:val="sr-Cyrl-RS"/>
              </w:rPr>
            </w:pPr>
            <w:r w:rsidRPr="00DA4D3B">
              <w:rPr>
                <w:rFonts w:eastAsia="Calibri" w:cs="Arial"/>
                <w:sz w:val="24"/>
                <w:szCs w:val="24"/>
                <w:lang w:val="sr-Cyrl-RS"/>
              </w:rPr>
              <w:t>А</w:t>
            </w:r>
          </w:p>
        </w:tc>
      </w:tr>
      <w:tr w:rsidR="009865D8" w:rsidRPr="00DA4D3B" w14:paraId="69D17854"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15C4DC4C"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3C43FCCB"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Замена MOD DIST BRAIN/PX UPS-LINK SEL CARD ASSY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5E414234" w14:textId="06007D7C"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1745BF88" w14:textId="130FBFE4" w:rsidR="009865D8" w:rsidRPr="00DA4D3B" w:rsidRDefault="009865D8" w:rsidP="00DD5248">
            <w:pPr>
              <w:spacing w:before="0"/>
              <w:jc w:val="center"/>
              <w:rPr>
                <w:rFonts w:eastAsia="Calibri" w:cs="Arial"/>
                <w:sz w:val="24"/>
                <w:szCs w:val="24"/>
              </w:rPr>
            </w:pPr>
            <w:r w:rsidRPr="00DA4D3B">
              <w:rPr>
                <w:rFonts w:eastAsia="Calibri" w:cs="Arial"/>
                <w:sz w:val="24"/>
                <w:szCs w:val="24"/>
              </w:rPr>
              <w:t>1</w:t>
            </w:r>
          </w:p>
        </w:tc>
      </w:tr>
      <w:tr w:rsidR="009865D8" w:rsidRPr="00DA4D3B" w14:paraId="1098286D"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24022A00"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021202AB"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Замена S/A METER BACKPLANE PCB AND COVER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6EC65FCD" w14:textId="5BDAA30F"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07FD043C" w14:textId="08959D76" w:rsidR="009865D8" w:rsidRPr="00DA4D3B" w:rsidRDefault="009865D8" w:rsidP="00DD5248">
            <w:pPr>
              <w:spacing w:before="0"/>
              <w:jc w:val="center"/>
              <w:rPr>
                <w:rFonts w:eastAsia="Calibri" w:cs="Arial"/>
                <w:sz w:val="24"/>
                <w:szCs w:val="24"/>
              </w:rPr>
            </w:pPr>
            <w:r w:rsidRPr="00DA4D3B">
              <w:rPr>
                <w:rFonts w:eastAsia="Calibri" w:cs="Arial"/>
                <w:sz w:val="24"/>
                <w:szCs w:val="24"/>
              </w:rPr>
              <w:t>1</w:t>
            </w:r>
          </w:p>
        </w:tc>
      </w:tr>
      <w:tr w:rsidR="009865D8" w:rsidRPr="00DA4D3B" w14:paraId="07921DBE"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385391AA"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7907FA90"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Замена MOD DIST BRAIN/PX UPS-LINK SEL CARD ASSY RDP/RPP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452B19CE" w14:textId="6DAE6C4F"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422459B4" w14:textId="4B56348E" w:rsidR="009865D8" w:rsidRPr="00DA4D3B" w:rsidRDefault="009865D8" w:rsidP="00DD5248">
            <w:pPr>
              <w:spacing w:before="0"/>
              <w:jc w:val="center"/>
              <w:rPr>
                <w:rFonts w:eastAsia="Calibri" w:cs="Arial"/>
                <w:sz w:val="24"/>
                <w:szCs w:val="24"/>
              </w:rPr>
            </w:pPr>
            <w:r w:rsidRPr="00DA4D3B">
              <w:rPr>
                <w:rFonts w:eastAsia="Calibri" w:cs="Arial"/>
                <w:sz w:val="24"/>
                <w:szCs w:val="24"/>
              </w:rPr>
              <w:t>1</w:t>
            </w:r>
          </w:p>
        </w:tc>
      </w:tr>
      <w:tr w:rsidR="009865D8" w:rsidRPr="00DA4D3B" w14:paraId="29C11C35"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0B8BC337"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0BCCC982"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Замена COMPLETE 1055 PCB P/T WITH +24VDC SUPPLY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3FC0CAB7" w14:textId="577E0830"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4A5B405D" w14:textId="2189D518" w:rsidR="009865D8" w:rsidRPr="00DA4D3B" w:rsidRDefault="009865D8" w:rsidP="00DD5248">
            <w:pPr>
              <w:spacing w:before="0"/>
              <w:jc w:val="center"/>
              <w:rPr>
                <w:rFonts w:eastAsia="Calibri" w:cs="Arial"/>
                <w:sz w:val="24"/>
                <w:szCs w:val="24"/>
              </w:rPr>
            </w:pPr>
            <w:r w:rsidRPr="00DA4D3B">
              <w:rPr>
                <w:rFonts w:eastAsia="Calibri" w:cs="Arial"/>
                <w:sz w:val="24"/>
                <w:szCs w:val="24"/>
              </w:rPr>
              <w:t>2</w:t>
            </w:r>
          </w:p>
        </w:tc>
      </w:tr>
      <w:tr w:rsidR="009865D8" w:rsidRPr="00DA4D3B" w14:paraId="51A00DB4"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7063F0B9"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4516D062"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Замена BATTERY MONITOR FOR SYCFXR9 - SPARE PART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0EA76C0E" w14:textId="190CEC16"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17451E17" w14:textId="622DB5E1" w:rsidR="009865D8" w:rsidRPr="00DA4D3B" w:rsidRDefault="009865D8" w:rsidP="00DD5248">
            <w:pPr>
              <w:spacing w:before="0"/>
              <w:jc w:val="center"/>
              <w:rPr>
                <w:rFonts w:eastAsia="Calibri" w:cs="Arial"/>
                <w:sz w:val="24"/>
                <w:szCs w:val="24"/>
              </w:rPr>
            </w:pPr>
            <w:r w:rsidRPr="00DA4D3B">
              <w:rPr>
                <w:rFonts w:eastAsia="Calibri" w:cs="Arial"/>
                <w:sz w:val="24"/>
                <w:szCs w:val="24"/>
              </w:rPr>
              <w:t>1</w:t>
            </w:r>
          </w:p>
        </w:tc>
      </w:tr>
      <w:tr w:rsidR="009865D8" w:rsidRPr="00DA4D3B" w14:paraId="28F9DDDC"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043A98D2"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57056F61" w14:textId="77777777" w:rsidR="009865D8" w:rsidRPr="00DA4D3B" w:rsidRDefault="009865D8" w:rsidP="00DD5248">
            <w:pPr>
              <w:spacing w:before="0"/>
              <w:rPr>
                <w:rFonts w:cs="Arial"/>
                <w:color w:val="000000"/>
                <w:sz w:val="24"/>
                <w:szCs w:val="24"/>
              </w:rPr>
            </w:pPr>
            <w:r w:rsidRPr="00DA4D3B">
              <w:rPr>
                <w:rFonts w:cs="Arial"/>
                <w:color w:val="000000"/>
                <w:sz w:val="24"/>
                <w:szCs w:val="24"/>
              </w:rPr>
              <w:t>Замена Symmetra PX System Power Supply</w:t>
            </w:r>
          </w:p>
          <w:p w14:paraId="068EB3D5"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551C49E7" w14:textId="1FC9C8E2"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2B95B2D2" w14:textId="47E91D77" w:rsidR="009865D8" w:rsidRPr="00DA4D3B" w:rsidRDefault="009865D8" w:rsidP="00DD5248">
            <w:pPr>
              <w:spacing w:before="0"/>
              <w:jc w:val="center"/>
              <w:rPr>
                <w:rFonts w:eastAsia="Calibri" w:cs="Arial"/>
                <w:sz w:val="24"/>
                <w:szCs w:val="24"/>
              </w:rPr>
            </w:pPr>
            <w:r w:rsidRPr="00DA4D3B">
              <w:rPr>
                <w:rFonts w:eastAsia="Calibri" w:cs="Arial"/>
                <w:sz w:val="24"/>
                <w:szCs w:val="24"/>
              </w:rPr>
              <w:t>2</w:t>
            </w:r>
          </w:p>
        </w:tc>
      </w:tr>
      <w:tr w:rsidR="009865D8" w:rsidRPr="00DA4D3B" w14:paraId="5FA88B90"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14C103E9"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4BBFC3F5"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Замена Fuse 300A 500VDC J Class Micro Switch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33464EFC" w14:textId="1B2C451E"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16CD5E54" w14:textId="394BFD6F" w:rsidR="009865D8" w:rsidRPr="00DA4D3B" w:rsidRDefault="009865D8" w:rsidP="00DD5248">
            <w:pPr>
              <w:spacing w:before="0"/>
              <w:jc w:val="center"/>
              <w:rPr>
                <w:rFonts w:eastAsia="Calibri" w:cs="Arial"/>
                <w:sz w:val="24"/>
                <w:szCs w:val="24"/>
              </w:rPr>
            </w:pPr>
            <w:r w:rsidRPr="00DA4D3B">
              <w:rPr>
                <w:rFonts w:eastAsia="Calibri" w:cs="Arial"/>
                <w:sz w:val="24"/>
                <w:szCs w:val="24"/>
              </w:rPr>
              <w:t>1</w:t>
            </w:r>
          </w:p>
        </w:tc>
      </w:tr>
      <w:tr w:rsidR="009865D8" w:rsidRPr="00DA4D3B" w14:paraId="4E2E58B9"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5FFF055A"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557D3911" w14:textId="77777777" w:rsidR="009865D8" w:rsidRPr="00DA4D3B" w:rsidRDefault="009865D8" w:rsidP="00DD5248">
            <w:pPr>
              <w:spacing w:before="0"/>
              <w:rPr>
                <w:rFonts w:cs="Arial"/>
                <w:color w:val="000000"/>
                <w:sz w:val="24"/>
                <w:szCs w:val="24"/>
              </w:rPr>
            </w:pPr>
            <w:r w:rsidRPr="00DA4D3B">
              <w:rPr>
                <w:rFonts w:cs="Arial"/>
                <w:color w:val="000000"/>
                <w:sz w:val="24"/>
                <w:szCs w:val="24"/>
              </w:rPr>
              <w:t>Замена Intelligence Module For PX2</w:t>
            </w:r>
          </w:p>
          <w:p w14:paraId="4003262E"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5BB58D36" w14:textId="0C646086"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53DC86DB" w14:textId="2B50F436" w:rsidR="009865D8" w:rsidRPr="00DA4D3B" w:rsidRDefault="009865D8" w:rsidP="00DD5248">
            <w:pPr>
              <w:spacing w:before="0"/>
              <w:jc w:val="center"/>
              <w:rPr>
                <w:rFonts w:eastAsia="Calibri" w:cs="Arial"/>
                <w:sz w:val="24"/>
                <w:szCs w:val="24"/>
              </w:rPr>
            </w:pPr>
            <w:r w:rsidRPr="00DA4D3B">
              <w:rPr>
                <w:rFonts w:eastAsia="Calibri" w:cs="Arial"/>
                <w:sz w:val="24"/>
                <w:szCs w:val="24"/>
              </w:rPr>
              <w:t>0.1</w:t>
            </w:r>
          </w:p>
        </w:tc>
      </w:tr>
      <w:tr w:rsidR="009865D8" w:rsidRPr="00DA4D3B" w14:paraId="4E3BC2A6"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630E90E3"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40D952F2"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Замена APC Symmetra PX 9Ah Battery Unit, High Performance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4FC7C6C3" w14:textId="01D7B93E"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6C4FD8C4" w14:textId="5EF74966" w:rsidR="009865D8" w:rsidRPr="00DA4D3B" w:rsidRDefault="009865D8" w:rsidP="00DD5248">
            <w:pPr>
              <w:spacing w:before="0"/>
              <w:jc w:val="center"/>
              <w:rPr>
                <w:rFonts w:eastAsia="Calibri" w:cs="Arial"/>
                <w:sz w:val="24"/>
                <w:szCs w:val="24"/>
              </w:rPr>
            </w:pPr>
            <w:r w:rsidRPr="00DA4D3B">
              <w:rPr>
                <w:rFonts w:eastAsia="Calibri" w:cs="Arial"/>
                <w:sz w:val="24"/>
                <w:szCs w:val="24"/>
              </w:rPr>
              <w:t>1</w:t>
            </w:r>
          </w:p>
        </w:tc>
      </w:tr>
      <w:tr w:rsidR="009865D8" w:rsidRPr="00DA4D3B" w14:paraId="47D0F964"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65A74646"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5D3FE1D1"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Замена </w:t>
            </w:r>
            <w:r w:rsidRPr="00DA4D3B">
              <w:rPr>
                <w:rFonts w:cs="Arial"/>
                <w:color w:val="000000"/>
                <w:sz w:val="24"/>
                <w:szCs w:val="24"/>
                <w:lang w:val="sr-Cyrl-RS"/>
              </w:rPr>
              <w:t>вентилатора</w:t>
            </w:r>
            <w:r w:rsidRPr="00DA4D3B">
              <w:rPr>
                <w:rFonts w:cs="Arial"/>
                <w:color w:val="000000"/>
                <w:sz w:val="24"/>
                <w:szCs w:val="24"/>
              </w:rPr>
              <w:t xml:space="preserve"> за </w:t>
            </w:r>
            <w:r w:rsidRPr="00DA4D3B">
              <w:rPr>
                <w:rFonts w:eastAsia="Calibri" w:cs="Arial"/>
                <w:bCs/>
                <w:sz w:val="24"/>
                <w:szCs w:val="24"/>
              </w:rPr>
              <w:t>APC tip SY32K160H</w:t>
            </w:r>
          </w:p>
        </w:tc>
        <w:tc>
          <w:tcPr>
            <w:tcW w:w="1090" w:type="dxa"/>
            <w:tcBorders>
              <w:top w:val="single" w:sz="4" w:space="0" w:color="auto"/>
              <w:left w:val="single" w:sz="4" w:space="0" w:color="auto"/>
              <w:bottom w:val="single" w:sz="4" w:space="0" w:color="auto"/>
              <w:right w:val="single" w:sz="4" w:space="0" w:color="auto"/>
            </w:tcBorders>
          </w:tcPr>
          <w:p w14:paraId="16B8DBA1" w14:textId="4BEA3AB7"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76C6E876" w14:textId="3E211895" w:rsidR="009865D8" w:rsidRPr="00DA4D3B" w:rsidRDefault="009865D8" w:rsidP="00DD5248">
            <w:pPr>
              <w:spacing w:before="0"/>
              <w:jc w:val="center"/>
              <w:rPr>
                <w:rFonts w:eastAsia="Calibri" w:cs="Arial"/>
                <w:sz w:val="24"/>
                <w:szCs w:val="24"/>
              </w:rPr>
            </w:pPr>
            <w:r w:rsidRPr="00DA4D3B">
              <w:rPr>
                <w:rFonts w:eastAsia="Calibri" w:cs="Arial"/>
                <w:sz w:val="24"/>
                <w:szCs w:val="24"/>
              </w:rPr>
              <w:t>2</w:t>
            </w:r>
          </w:p>
        </w:tc>
      </w:tr>
      <w:tr w:rsidR="009865D8" w:rsidRPr="00DA4D3B" w14:paraId="3E1056D5"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36FC5B34"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0A43A69F" w14:textId="77777777" w:rsidR="009865D8" w:rsidRPr="00DA4D3B" w:rsidRDefault="009865D8"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Symmetra LX Intelligence Module</w:t>
            </w:r>
          </w:p>
        </w:tc>
        <w:tc>
          <w:tcPr>
            <w:tcW w:w="1090" w:type="dxa"/>
            <w:tcBorders>
              <w:top w:val="single" w:sz="4" w:space="0" w:color="auto"/>
              <w:left w:val="single" w:sz="4" w:space="0" w:color="auto"/>
              <w:bottom w:val="single" w:sz="4" w:space="0" w:color="auto"/>
              <w:right w:val="single" w:sz="4" w:space="0" w:color="auto"/>
            </w:tcBorders>
          </w:tcPr>
          <w:p w14:paraId="28DC1FAF" w14:textId="73DB6B5A" w:rsidR="009865D8" w:rsidRPr="009865D8" w:rsidRDefault="009865D8"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605BD53C" w14:textId="4CCE7E9D" w:rsidR="009865D8" w:rsidRPr="00DA4D3B" w:rsidRDefault="009865D8" w:rsidP="00DD5248">
            <w:pPr>
              <w:spacing w:before="0" w:line="256" w:lineRule="auto"/>
              <w:jc w:val="center"/>
              <w:rPr>
                <w:rFonts w:eastAsia="Calibri" w:cs="Arial"/>
                <w:sz w:val="24"/>
                <w:szCs w:val="24"/>
              </w:rPr>
            </w:pPr>
            <w:r w:rsidRPr="00DA4D3B">
              <w:rPr>
                <w:rFonts w:eastAsia="Calibri" w:cs="Arial"/>
                <w:sz w:val="24"/>
                <w:szCs w:val="24"/>
              </w:rPr>
              <w:t>0.1</w:t>
            </w:r>
          </w:p>
        </w:tc>
      </w:tr>
      <w:tr w:rsidR="009865D8" w:rsidRPr="00DA4D3B" w14:paraId="6F6F2A7A"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13E002C5"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13D70DCB" w14:textId="77777777" w:rsidR="009865D8" w:rsidRPr="00DA4D3B" w:rsidRDefault="009865D8"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Symmetra LX Battery Module</w:t>
            </w:r>
          </w:p>
        </w:tc>
        <w:tc>
          <w:tcPr>
            <w:tcW w:w="1090" w:type="dxa"/>
            <w:tcBorders>
              <w:top w:val="single" w:sz="4" w:space="0" w:color="auto"/>
              <w:left w:val="single" w:sz="4" w:space="0" w:color="auto"/>
              <w:bottom w:val="single" w:sz="4" w:space="0" w:color="auto"/>
              <w:right w:val="single" w:sz="4" w:space="0" w:color="auto"/>
            </w:tcBorders>
          </w:tcPr>
          <w:p w14:paraId="7A1ABD3E" w14:textId="43B2499D" w:rsidR="009865D8" w:rsidRPr="009865D8" w:rsidRDefault="009865D8"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3C38F080" w14:textId="1FB83D77" w:rsidR="009865D8" w:rsidRPr="00DA4D3B" w:rsidRDefault="009865D8" w:rsidP="00DD5248">
            <w:pPr>
              <w:spacing w:before="0" w:line="256" w:lineRule="auto"/>
              <w:jc w:val="center"/>
              <w:rPr>
                <w:rFonts w:eastAsia="Calibri" w:cs="Arial"/>
                <w:sz w:val="24"/>
                <w:szCs w:val="24"/>
              </w:rPr>
            </w:pPr>
            <w:r w:rsidRPr="00DA4D3B">
              <w:rPr>
                <w:rFonts w:eastAsia="Calibri" w:cs="Arial"/>
                <w:sz w:val="24"/>
                <w:szCs w:val="24"/>
              </w:rPr>
              <w:t>1</w:t>
            </w:r>
          </w:p>
        </w:tc>
      </w:tr>
      <w:tr w:rsidR="009865D8" w:rsidRPr="00DA4D3B" w14:paraId="5C37155A"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16BD6B35"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7BC67E7B" w14:textId="77777777" w:rsidR="009865D8" w:rsidRPr="00DA4D3B" w:rsidRDefault="009865D8"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Symmetra LX 4kVA Power Module, 220/230/240V</w:t>
            </w:r>
          </w:p>
        </w:tc>
        <w:tc>
          <w:tcPr>
            <w:tcW w:w="1090" w:type="dxa"/>
            <w:tcBorders>
              <w:top w:val="single" w:sz="4" w:space="0" w:color="auto"/>
              <w:left w:val="single" w:sz="4" w:space="0" w:color="auto"/>
              <w:bottom w:val="single" w:sz="4" w:space="0" w:color="auto"/>
              <w:right w:val="single" w:sz="4" w:space="0" w:color="auto"/>
            </w:tcBorders>
          </w:tcPr>
          <w:p w14:paraId="5F636826" w14:textId="29BEF7DC" w:rsidR="009865D8" w:rsidRPr="009865D8" w:rsidRDefault="009865D8"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08EF37A9" w14:textId="6EDAEA82" w:rsidR="009865D8" w:rsidRPr="00DA4D3B" w:rsidRDefault="009865D8" w:rsidP="00DD5248">
            <w:pPr>
              <w:spacing w:before="0" w:line="256" w:lineRule="auto"/>
              <w:jc w:val="center"/>
              <w:rPr>
                <w:rFonts w:eastAsia="Calibri" w:cs="Arial"/>
                <w:sz w:val="24"/>
                <w:szCs w:val="24"/>
              </w:rPr>
            </w:pPr>
            <w:r w:rsidRPr="00DA4D3B">
              <w:rPr>
                <w:rFonts w:eastAsia="Calibri" w:cs="Arial"/>
                <w:sz w:val="24"/>
                <w:szCs w:val="24"/>
              </w:rPr>
              <w:t>0.1</w:t>
            </w:r>
          </w:p>
        </w:tc>
      </w:tr>
      <w:tr w:rsidR="009865D8" w:rsidRPr="00DA4D3B" w14:paraId="59B84AB2"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483AF80F"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194B338A" w14:textId="77777777" w:rsidR="009865D8" w:rsidRPr="00DA4D3B" w:rsidRDefault="009865D8"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Symmetra Communications Card</w:t>
            </w:r>
          </w:p>
        </w:tc>
        <w:tc>
          <w:tcPr>
            <w:tcW w:w="1090" w:type="dxa"/>
            <w:tcBorders>
              <w:top w:val="single" w:sz="4" w:space="0" w:color="auto"/>
              <w:left w:val="single" w:sz="4" w:space="0" w:color="auto"/>
              <w:bottom w:val="single" w:sz="4" w:space="0" w:color="auto"/>
              <w:right w:val="single" w:sz="4" w:space="0" w:color="auto"/>
            </w:tcBorders>
          </w:tcPr>
          <w:p w14:paraId="1383A52B" w14:textId="1E377503" w:rsidR="009865D8" w:rsidRPr="009865D8" w:rsidRDefault="009865D8"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7504F1AC" w14:textId="039F5B71" w:rsidR="009865D8" w:rsidRPr="00DA4D3B" w:rsidRDefault="009865D8" w:rsidP="00DD5248">
            <w:pPr>
              <w:spacing w:before="0" w:line="256" w:lineRule="auto"/>
              <w:jc w:val="center"/>
              <w:rPr>
                <w:rFonts w:eastAsia="Calibri" w:cs="Arial"/>
                <w:sz w:val="24"/>
                <w:szCs w:val="24"/>
              </w:rPr>
            </w:pPr>
            <w:r w:rsidRPr="00DA4D3B">
              <w:rPr>
                <w:rFonts w:eastAsia="Calibri" w:cs="Arial"/>
                <w:sz w:val="24"/>
                <w:szCs w:val="24"/>
              </w:rPr>
              <w:t>1</w:t>
            </w:r>
          </w:p>
        </w:tc>
      </w:tr>
      <w:tr w:rsidR="009865D8" w:rsidRPr="00DA4D3B" w14:paraId="3F63CD4F"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0E166835"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0CA86F0E" w14:textId="77777777" w:rsidR="009865D8" w:rsidRPr="00DA4D3B" w:rsidRDefault="009865D8"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Symmetra LX Communications Card</w:t>
            </w:r>
          </w:p>
        </w:tc>
        <w:tc>
          <w:tcPr>
            <w:tcW w:w="1090" w:type="dxa"/>
            <w:tcBorders>
              <w:top w:val="single" w:sz="4" w:space="0" w:color="auto"/>
              <w:left w:val="single" w:sz="4" w:space="0" w:color="auto"/>
              <w:bottom w:val="single" w:sz="4" w:space="0" w:color="auto"/>
              <w:right w:val="single" w:sz="4" w:space="0" w:color="auto"/>
            </w:tcBorders>
          </w:tcPr>
          <w:p w14:paraId="65A25AE9" w14:textId="5090AF82" w:rsidR="009865D8" w:rsidRPr="009865D8" w:rsidRDefault="009865D8" w:rsidP="00DD5248">
            <w:pPr>
              <w:spacing w:before="0" w:line="256" w:lineRule="auto"/>
              <w:jc w:val="center"/>
              <w:rPr>
                <w:rFonts w:eastAsia="Calibri" w:cs="Arial"/>
                <w:sz w:val="16"/>
                <w:szCs w:val="24"/>
                <w:lang w:val="sr-Cyrl-RS"/>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34B92F99" w14:textId="3C640F0E" w:rsidR="009865D8" w:rsidRPr="00DA4D3B" w:rsidRDefault="009865D8" w:rsidP="00DD5248">
            <w:pPr>
              <w:spacing w:before="0" w:line="256" w:lineRule="auto"/>
              <w:jc w:val="center"/>
              <w:rPr>
                <w:rFonts w:eastAsia="Calibri" w:cs="Arial"/>
                <w:sz w:val="24"/>
                <w:szCs w:val="24"/>
                <w:lang w:val="sr-Cyrl-RS"/>
              </w:rPr>
            </w:pPr>
            <w:r w:rsidRPr="00DA4D3B">
              <w:rPr>
                <w:rFonts w:eastAsia="Calibri" w:cs="Arial"/>
                <w:sz w:val="24"/>
                <w:szCs w:val="24"/>
                <w:lang w:val="sr-Cyrl-RS"/>
              </w:rPr>
              <w:t>2</w:t>
            </w:r>
          </w:p>
        </w:tc>
      </w:tr>
      <w:tr w:rsidR="009865D8" w:rsidRPr="00DA4D3B" w14:paraId="2947DB4C"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72C82989"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03EE64CF" w14:textId="77777777" w:rsidR="009865D8" w:rsidRPr="00DA4D3B" w:rsidRDefault="009865D8"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Symmetra LX frame electronics module- 230V</w:t>
            </w:r>
          </w:p>
        </w:tc>
        <w:tc>
          <w:tcPr>
            <w:tcW w:w="1090" w:type="dxa"/>
            <w:tcBorders>
              <w:top w:val="single" w:sz="4" w:space="0" w:color="auto"/>
              <w:left w:val="single" w:sz="4" w:space="0" w:color="auto"/>
              <w:bottom w:val="single" w:sz="4" w:space="0" w:color="auto"/>
              <w:right w:val="single" w:sz="4" w:space="0" w:color="auto"/>
            </w:tcBorders>
          </w:tcPr>
          <w:p w14:paraId="61FABF07" w14:textId="59A9E9A3" w:rsidR="009865D8" w:rsidRPr="009865D8" w:rsidRDefault="009865D8"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6B9E0C39" w14:textId="208679C8" w:rsidR="009865D8" w:rsidRPr="00DA4D3B" w:rsidRDefault="009865D8" w:rsidP="00DD5248">
            <w:pPr>
              <w:spacing w:before="0" w:line="256" w:lineRule="auto"/>
              <w:jc w:val="center"/>
              <w:rPr>
                <w:rFonts w:eastAsia="Calibri" w:cs="Arial"/>
                <w:sz w:val="24"/>
                <w:szCs w:val="24"/>
              </w:rPr>
            </w:pPr>
            <w:r w:rsidRPr="00DA4D3B">
              <w:rPr>
                <w:rFonts w:eastAsia="Calibri" w:cs="Arial"/>
                <w:sz w:val="24"/>
                <w:szCs w:val="24"/>
              </w:rPr>
              <w:t>0.1</w:t>
            </w:r>
          </w:p>
        </w:tc>
      </w:tr>
      <w:tr w:rsidR="009865D8" w:rsidRPr="00DA4D3B" w14:paraId="682D2BB9"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44B4BE5D"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64F7C1C3" w14:textId="77777777" w:rsidR="009865D8" w:rsidRPr="00DA4D3B" w:rsidRDefault="009865D8"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PCB ASSY INPT FLT 3PH POLARBEAR-ROHS</w:t>
            </w:r>
          </w:p>
        </w:tc>
        <w:tc>
          <w:tcPr>
            <w:tcW w:w="1090" w:type="dxa"/>
            <w:tcBorders>
              <w:top w:val="single" w:sz="4" w:space="0" w:color="auto"/>
              <w:left w:val="single" w:sz="4" w:space="0" w:color="auto"/>
              <w:bottom w:val="single" w:sz="4" w:space="0" w:color="auto"/>
              <w:right w:val="single" w:sz="4" w:space="0" w:color="auto"/>
            </w:tcBorders>
          </w:tcPr>
          <w:p w14:paraId="0EB034F2" w14:textId="66750321" w:rsidR="009865D8" w:rsidRPr="009865D8" w:rsidRDefault="009865D8"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0FD136BA" w14:textId="6B7F536C" w:rsidR="009865D8" w:rsidRPr="00DA4D3B" w:rsidRDefault="009865D8" w:rsidP="00DD5248">
            <w:pPr>
              <w:spacing w:before="0" w:line="256" w:lineRule="auto"/>
              <w:jc w:val="center"/>
              <w:rPr>
                <w:rFonts w:eastAsia="Calibri" w:cs="Arial"/>
                <w:sz w:val="24"/>
                <w:szCs w:val="24"/>
              </w:rPr>
            </w:pPr>
            <w:r w:rsidRPr="00DA4D3B">
              <w:rPr>
                <w:rFonts w:eastAsia="Calibri" w:cs="Arial"/>
                <w:sz w:val="24"/>
                <w:szCs w:val="24"/>
              </w:rPr>
              <w:t>1</w:t>
            </w:r>
          </w:p>
        </w:tc>
      </w:tr>
      <w:tr w:rsidR="009865D8" w:rsidRPr="00DA4D3B" w14:paraId="4CD9724C"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27F35437"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3CF28D0F" w14:textId="77777777" w:rsidR="009865D8" w:rsidRPr="00DA4D3B" w:rsidRDefault="009865D8"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APC PowerView UPS Management Display Rack Mount - Spare Part</w:t>
            </w:r>
          </w:p>
        </w:tc>
        <w:tc>
          <w:tcPr>
            <w:tcW w:w="1090" w:type="dxa"/>
            <w:tcBorders>
              <w:top w:val="single" w:sz="4" w:space="0" w:color="auto"/>
              <w:left w:val="single" w:sz="4" w:space="0" w:color="auto"/>
              <w:bottom w:val="single" w:sz="4" w:space="0" w:color="auto"/>
              <w:right w:val="single" w:sz="4" w:space="0" w:color="auto"/>
            </w:tcBorders>
          </w:tcPr>
          <w:p w14:paraId="2EB635B0" w14:textId="3205FEED" w:rsidR="009865D8" w:rsidRPr="009865D8" w:rsidRDefault="009865D8"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401A5270" w14:textId="18EBF22C" w:rsidR="009865D8" w:rsidRPr="00DA4D3B" w:rsidRDefault="009865D8" w:rsidP="00DD5248">
            <w:pPr>
              <w:spacing w:before="0" w:line="256" w:lineRule="auto"/>
              <w:jc w:val="center"/>
              <w:rPr>
                <w:rFonts w:eastAsia="Calibri" w:cs="Arial"/>
                <w:sz w:val="24"/>
                <w:szCs w:val="24"/>
              </w:rPr>
            </w:pPr>
            <w:r w:rsidRPr="00DA4D3B">
              <w:rPr>
                <w:rFonts w:eastAsia="Calibri" w:cs="Arial"/>
                <w:sz w:val="24"/>
                <w:szCs w:val="24"/>
              </w:rPr>
              <w:t>1</w:t>
            </w:r>
          </w:p>
        </w:tc>
      </w:tr>
      <w:tr w:rsidR="009865D8" w:rsidRPr="00DA4D3B" w14:paraId="53410166"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4D029EC2"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78914773" w14:textId="77777777" w:rsidR="009865D8" w:rsidRPr="00DA4D3B" w:rsidRDefault="009865D8" w:rsidP="00DD5248">
            <w:pPr>
              <w:spacing w:before="0" w:line="256" w:lineRule="auto"/>
              <w:rPr>
                <w:rFonts w:eastAsia="Calibri" w:cs="Arial"/>
                <w:color w:val="000000"/>
                <w:sz w:val="24"/>
                <w:szCs w:val="24"/>
              </w:rPr>
            </w:pPr>
            <w:r w:rsidRPr="00DA4D3B">
              <w:rPr>
                <w:rFonts w:cs="Arial"/>
                <w:color w:val="000000"/>
                <w:sz w:val="24"/>
                <w:szCs w:val="24"/>
              </w:rPr>
              <w:t>Замена</w:t>
            </w:r>
            <w:r w:rsidRPr="00DA4D3B">
              <w:rPr>
                <w:rFonts w:eastAsia="Calibri" w:cs="Arial"/>
                <w:color w:val="000000"/>
                <w:sz w:val="24"/>
                <w:szCs w:val="24"/>
              </w:rPr>
              <w:t xml:space="preserve"> Network Management Card EX - Spare Part</w:t>
            </w:r>
          </w:p>
        </w:tc>
        <w:tc>
          <w:tcPr>
            <w:tcW w:w="1090" w:type="dxa"/>
            <w:tcBorders>
              <w:top w:val="single" w:sz="4" w:space="0" w:color="auto"/>
              <w:left w:val="single" w:sz="4" w:space="0" w:color="auto"/>
              <w:bottom w:val="single" w:sz="4" w:space="0" w:color="auto"/>
              <w:right w:val="single" w:sz="4" w:space="0" w:color="auto"/>
            </w:tcBorders>
          </w:tcPr>
          <w:p w14:paraId="0439E233" w14:textId="2B11A031" w:rsidR="009865D8" w:rsidRPr="009865D8" w:rsidRDefault="009865D8" w:rsidP="00DD5248">
            <w:pPr>
              <w:spacing w:before="0" w:line="256" w:lineRule="auto"/>
              <w:jc w:val="center"/>
              <w:rPr>
                <w:rFonts w:eastAsia="Calibri" w:cs="Arial"/>
                <w:sz w:val="16"/>
                <w:szCs w:val="24"/>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786EF1D9" w14:textId="1F366127" w:rsidR="009865D8" w:rsidRPr="00DA4D3B" w:rsidRDefault="009865D8" w:rsidP="00DD5248">
            <w:pPr>
              <w:spacing w:before="0" w:line="256" w:lineRule="auto"/>
              <w:jc w:val="center"/>
              <w:rPr>
                <w:rFonts w:eastAsia="Calibri" w:cs="Arial"/>
                <w:sz w:val="24"/>
                <w:szCs w:val="24"/>
              </w:rPr>
            </w:pPr>
            <w:r w:rsidRPr="00DA4D3B">
              <w:rPr>
                <w:rFonts w:eastAsia="Calibri" w:cs="Arial"/>
                <w:sz w:val="24"/>
                <w:szCs w:val="24"/>
              </w:rPr>
              <w:t>1</w:t>
            </w:r>
          </w:p>
        </w:tc>
      </w:tr>
      <w:tr w:rsidR="009865D8" w:rsidRPr="00DA4D3B" w14:paraId="28273355" w14:textId="77777777" w:rsidTr="009865D8">
        <w:trPr>
          <w:trHeight w:val="269"/>
        </w:trPr>
        <w:tc>
          <w:tcPr>
            <w:tcW w:w="680" w:type="dxa"/>
            <w:tcBorders>
              <w:top w:val="single" w:sz="4" w:space="0" w:color="auto"/>
              <w:left w:val="single" w:sz="4" w:space="0" w:color="auto"/>
              <w:bottom w:val="single" w:sz="4" w:space="0" w:color="auto"/>
              <w:right w:val="single" w:sz="4" w:space="0" w:color="auto"/>
            </w:tcBorders>
            <w:noWrap/>
            <w:vAlign w:val="center"/>
          </w:tcPr>
          <w:p w14:paraId="7FDF91B9"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3EE66716" w14:textId="77777777" w:rsidR="009865D8" w:rsidRPr="00DA4D3B" w:rsidRDefault="009865D8" w:rsidP="00DD5248">
            <w:pPr>
              <w:spacing w:before="0" w:line="256" w:lineRule="auto"/>
              <w:rPr>
                <w:rFonts w:eastAsia="Calibri" w:cs="Arial"/>
                <w:color w:val="000000"/>
                <w:sz w:val="24"/>
                <w:szCs w:val="24"/>
              </w:rPr>
            </w:pPr>
            <w:r w:rsidRPr="00DA4D3B">
              <w:rPr>
                <w:rFonts w:eastAsia="Calibri" w:cs="Arial"/>
                <w:color w:val="000000"/>
                <w:sz w:val="24"/>
                <w:szCs w:val="24"/>
              </w:rPr>
              <w:t xml:space="preserve">UPGRADE FIRMWARE </w:t>
            </w:r>
          </w:p>
        </w:tc>
        <w:tc>
          <w:tcPr>
            <w:tcW w:w="1090" w:type="dxa"/>
            <w:tcBorders>
              <w:top w:val="single" w:sz="4" w:space="0" w:color="auto"/>
              <w:left w:val="single" w:sz="4" w:space="0" w:color="auto"/>
              <w:bottom w:val="single" w:sz="4" w:space="0" w:color="auto"/>
              <w:right w:val="single" w:sz="4" w:space="0" w:color="auto"/>
            </w:tcBorders>
          </w:tcPr>
          <w:p w14:paraId="203AF425" w14:textId="5E3B4653" w:rsidR="009865D8" w:rsidRPr="009865D8" w:rsidRDefault="009865D8" w:rsidP="00DD5248">
            <w:pPr>
              <w:spacing w:before="0" w:line="256" w:lineRule="auto"/>
              <w:jc w:val="center"/>
              <w:rPr>
                <w:rFonts w:eastAsia="Calibri" w:cs="Arial"/>
                <w:sz w:val="16"/>
                <w:szCs w:val="24"/>
                <w:lang w:val="sr-Cyrl-RS"/>
              </w:rPr>
            </w:pPr>
            <w:r w:rsidRPr="009865D8">
              <w:rPr>
                <w:rFonts w:cs="Arial"/>
                <w:color w:val="000000"/>
                <w:sz w:val="16"/>
                <w:szCs w:val="24"/>
                <w:lang w:val="sr-Cyrl-RS"/>
              </w:rPr>
              <w:t>Услуга унапређења</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280D7AA7" w14:textId="3BA76784" w:rsidR="009865D8" w:rsidRPr="00DA4D3B" w:rsidRDefault="009865D8" w:rsidP="00DD5248">
            <w:pPr>
              <w:spacing w:before="0" w:line="256" w:lineRule="auto"/>
              <w:jc w:val="center"/>
              <w:rPr>
                <w:rFonts w:eastAsia="Calibri" w:cs="Arial"/>
                <w:sz w:val="24"/>
                <w:szCs w:val="24"/>
                <w:lang w:val="sr-Cyrl-RS"/>
              </w:rPr>
            </w:pPr>
            <w:r w:rsidRPr="00DA4D3B">
              <w:rPr>
                <w:rFonts w:eastAsia="Calibri" w:cs="Arial"/>
                <w:sz w:val="24"/>
                <w:szCs w:val="24"/>
                <w:lang w:val="sr-Cyrl-RS"/>
              </w:rPr>
              <w:t>2</w:t>
            </w:r>
          </w:p>
        </w:tc>
      </w:tr>
      <w:tr w:rsidR="009865D8" w:rsidRPr="00DA4D3B" w14:paraId="37D030E5"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02E9157B"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42E9BBBE" w14:textId="77777777" w:rsidR="009865D8" w:rsidRPr="00DA4D3B" w:rsidRDefault="009865D8" w:rsidP="00DD5248">
            <w:pPr>
              <w:spacing w:before="0"/>
              <w:rPr>
                <w:rFonts w:cs="Arial"/>
                <w:color w:val="000000"/>
                <w:sz w:val="24"/>
                <w:szCs w:val="24"/>
              </w:rPr>
            </w:pPr>
            <w:r w:rsidRPr="00DA4D3B">
              <w:rPr>
                <w:rFonts w:cs="Arial"/>
                <w:color w:val="000000"/>
                <w:sz w:val="24"/>
                <w:szCs w:val="24"/>
                <w:lang w:val="sr-Cyrl-RS"/>
              </w:rPr>
              <w:t>Поправка исправљачког модула</w:t>
            </w:r>
            <w:r w:rsidRPr="00DA4D3B">
              <w:rPr>
                <w:rFonts w:cs="Arial"/>
                <w:color w:val="000000"/>
                <w:sz w:val="24"/>
                <w:szCs w:val="24"/>
              </w:rPr>
              <w:t xml:space="preserve"> за AROS Sentinel 5 2000VA</w:t>
            </w:r>
          </w:p>
        </w:tc>
        <w:tc>
          <w:tcPr>
            <w:tcW w:w="1090" w:type="dxa"/>
            <w:tcBorders>
              <w:top w:val="single" w:sz="4" w:space="0" w:color="auto"/>
              <w:left w:val="single" w:sz="4" w:space="0" w:color="auto"/>
              <w:bottom w:val="single" w:sz="4" w:space="0" w:color="auto"/>
              <w:right w:val="single" w:sz="4" w:space="0" w:color="auto"/>
            </w:tcBorders>
          </w:tcPr>
          <w:p w14:paraId="069A613C" w14:textId="2305C5C8"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поправке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1BD43A60" w14:textId="10B4E3F8" w:rsidR="009865D8" w:rsidRPr="00DA4D3B" w:rsidRDefault="009865D8" w:rsidP="00DD5248">
            <w:pPr>
              <w:spacing w:before="0"/>
              <w:jc w:val="center"/>
              <w:rPr>
                <w:rFonts w:eastAsia="Calibri" w:cs="Arial"/>
                <w:sz w:val="24"/>
                <w:szCs w:val="24"/>
              </w:rPr>
            </w:pPr>
            <w:r w:rsidRPr="00DA4D3B">
              <w:rPr>
                <w:rFonts w:eastAsia="Calibri" w:cs="Arial"/>
                <w:sz w:val="24"/>
                <w:szCs w:val="24"/>
              </w:rPr>
              <w:t>1</w:t>
            </w:r>
          </w:p>
        </w:tc>
      </w:tr>
      <w:tr w:rsidR="009865D8" w:rsidRPr="00DA4D3B" w14:paraId="0D615E3E"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48F087A0"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4E8FD513" w14:textId="77777777" w:rsidR="009865D8" w:rsidRPr="00DA4D3B" w:rsidRDefault="009865D8" w:rsidP="00DD5248">
            <w:pPr>
              <w:spacing w:before="0"/>
              <w:rPr>
                <w:rFonts w:cs="Arial"/>
                <w:color w:val="000000"/>
                <w:sz w:val="24"/>
                <w:szCs w:val="24"/>
              </w:rPr>
            </w:pPr>
            <w:r w:rsidRPr="00DA4D3B">
              <w:rPr>
                <w:rFonts w:cs="Arial"/>
                <w:color w:val="000000"/>
                <w:sz w:val="24"/>
                <w:szCs w:val="24"/>
                <w:lang w:val="sr-Cyrl-RS"/>
              </w:rPr>
              <w:t>Поправка инверторског модула</w:t>
            </w:r>
            <w:r w:rsidRPr="00DA4D3B">
              <w:rPr>
                <w:rFonts w:cs="Arial"/>
                <w:color w:val="000000"/>
                <w:sz w:val="24"/>
                <w:szCs w:val="24"/>
              </w:rPr>
              <w:t xml:space="preserve"> за AROS Sentinel 5 2000VA</w:t>
            </w:r>
          </w:p>
        </w:tc>
        <w:tc>
          <w:tcPr>
            <w:tcW w:w="1090" w:type="dxa"/>
            <w:tcBorders>
              <w:top w:val="single" w:sz="4" w:space="0" w:color="auto"/>
              <w:left w:val="single" w:sz="4" w:space="0" w:color="auto"/>
              <w:bottom w:val="single" w:sz="4" w:space="0" w:color="auto"/>
              <w:right w:val="single" w:sz="4" w:space="0" w:color="auto"/>
            </w:tcBorders>
          </w:tcPr>
          <w:p w14:paraId="34DAA508" w14:textId="2F814527"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поправке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7EEE0C78" w14:textId="6B9100DA" w:rsidR="009865D8" w:rsidRPr="00DA4D3B" w:rsidRDefault="009865D8" w:rsidP="00DD5248">
            <w:pPr>
              <w:spacing w:before="0"/>
              <w:jc w:val="center"/>
              <w:rPr>
                <w:rFonts w:eastAsia="Calibri" w:cs="Arial"/>
                <w:sz w:val="24"/>
                <w:szCs w:val="24"/>
              </w:rPr>
            </w:pPr>
            <w:r w:rsidRPr="00DA4D3B">
              <w:rPr>
                <w:rFonts w:eastAsia="Calibri" w:cs="Arial"/>
                <w:sz w:val="24"/>
                <w:szCs w:val="24"/>
              </w:rPr>
              <w:t>2</w:t>
            </w:r>
          </w:p>
        </w:tc>
      </w:tr>
      <w:tr w:rsidR="009865D8" w:rsidRPr="00DA4D3B" w14:paraId="73F4BA2E"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6B6933BB"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3DF28A84" w14:textId="77777777" w:rsidR="009865D8" w:rsidRPr="00DA4D3B" w:rsidRDefault="009865D8" w:rsidP="00DD5248">
            <w:pPr>
              <w:spacing w:before="0"/>
              <w:rPr>
                <w:rFonts w:cs="Arial"/>
                <w:color w:val="000000"/>
                <w:sz w:val="24"/>
                <w:szCs w:val="24"/>
              </w:rPr>
            </w:pPr>
            <w:r w:rsidRPr="00DA4D3B">
              <w:rPr>
                <w:rFonts w:cs="Arial"/>
                <w:color w:val="000000"/>
                <w:sz w:val="24"/>
                <w:szCs w:val="24"/>
                <w:lang w:val="sr-Cyrl-RS"/>
              </w:rPr>
              <w:t>Поправка мрежног модула</w:t>
            </w:r>
            <w:r w:rsidRPr="00DA4D3B">
              <w:rPr>
                <w:rFonts w:cs="Arial"/>
                <w:color w:val="000000"/>
                <w:sz w:val="24"/>
                <w:szCs w:val="24"/>
              </w:rPr>
              <w:t xml:space="preserve"> за AROS Sentinel  5 2000VA</w:t>
            </w:r>
          </w:p>
        </w:tc>
        <w:tc>
          <w:tcPr>
            <w:tcW w:w="1090" w:type="dxa"/>
            <w:tcBorders>
              <w:top w:val="single" w:sz="4" w:space="0" w:color="auto"/>
              <w:left w:val="single" w:sz="4" w:space="0" w:color="auto"/>
              <w:bottom w:val="single" w:sz="4" w:space="0" w:color="auto"/>
              <w:right w:val="single" w:sz="4" w:space="0" w:color="auto"/>
            </w:tcBorders>
          </w:tcPr>
          <w:p w14:paraId="07C84542" w14:textId="0D46A530"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поправке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1CB8ADEA" w14:textId="42F9E4B8" w:rsidR="009865D8" w:rsidRPr="00DA4D3B" w:rsidRDefault="009865D8" w:rsidP="00DD5248">
            <w:pPr>
              <w:spacing w:before="0"/>
              <w:jc w:val="center"/>
              <w:rPr>
                <w:rFonts w:eastAsia="Calibri" w:cs="Arial"/>
                <w:sz w:val="24"/>
                <w:szCs w:val="24"/>
              </w:rPr>
            </w:pPr>
            <w:r w:rsidRPr="00DA4D3B">
              <w:rPr>
                <w:rFonts w:eastAsia="Calibri" w:cs="Arial"/>
                <w:sz w:val="24"/>
                <w:szCs w:val="24"/>
              </w:rPr>
              <w:t>1</w:t>
            </w:r>
          </w:p>
        </w:tc>
      </w:tr>
      <w:tr w:rsidR="009865D8" w:rsidRPr="00DA4D3B" w14:paraId="1CCE6527"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0E975E31"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60052B6E" w14:textId="77777777" w:rsidR="009865D8" w:rsidRPr="00DA4D3B" w:rsidRDefault="009865D8" w:rsidP="00DD5248">
            <w:pPr>
              <w:spacing w:before="0"/>
              <w:rPr>
                <w:rFonts w:cs="Arial"/>
                <w:color w:val="000000"/>
                <w:sz w:val="24"/>
                <w:szCs w:val="24"/>
              </w:rPr>
            </w:pPr>
            <w:r w:rsidRPr="00DA4D3B">
              <w:rPr>
                <w:rFonts w:cs="Arial"/>
                <w:color w:val="000000"/>
                <w:sz w:val="24"/>
                <w:szCs w:val="24"/>
                <w:lang w:val="sr-Cyrl-RS"/>
              </w:rPr>
              <w:t>Поправка</w:t>
            </w:r>
            <w:r w:rsidRPr="00DA4D3B">
              <w:rPr>
                <w:rFonts w:cs="Arial"/>
                <w:color w:val="000000"/>
                <w:sz w:val="24"/>
                <w:szCs w:val="24"/>
              </w:rPr>
              <w:t xml:space="preserve"> STB </w:t>
            </w:r>
            <w:r w:rsidRPr="00DA4D3B">
              <w:rPr>
                <w:rFonts w:cs="Arial"/>
                <w:color w:val="000000"/>
                <w:sz w:val="24"/>
                <w:szCs w:val="24"/>
                <w:lang w:val="sr-Cyrl-RS"/>
              </w:rPr>
              <w:t>модула</w:t>
            </w:r>
            <w:r w:rsidRPr="00DA4D3B">
              <w:rPr>
                <w:rFonts w:cs="Arial"/>
                <w:color w:val="000000"/>
                <w:sz w:val="24"/>
                <w:szCs w:val="24"/>
              </w:rPr>
              <w:t xml:space="preserve"> за AROS Sentinel  5 2000VA</w:t>
            </w:r>
          </w:p>
        </w:tc>
        <w:tc>
          <w:tcPr>
            <w:tcW w:w="1090" w:type="dxa"/>
            <w:tcBorders>
              <w:top w:val="single" w:sz="4" w:space="0" w:color="auto"/>
              <w:left w:val="single" w:sz="4" w:space="0" w:color="auto"/>
              <w:bottom w:val="single" w:sz="4" w:space="0" w:color="auto"/>
              <w:right w:val="single" w:sz="4" w:space="0" w:color="auto"/>
            </w:tcBorders>
          </w:tcPr>
          <w:p w14:paraId="3E28C49B" w14:textId="6A3BE8DE" w:rsidR="009865D8" w:rsidRPr="009865D8" w:rsidRDefault="009865D8" w:rsidP="00DD5248">
            <w:pPr>
              <w:spacing w:before="0"/>
              <w:jc w:val="center"/>
              <w:rPr>
                <w:rFonts w:eastAsia="Calibri" w:cs="Arial"/>
                <w:sz w:val="16"/>
                <w:szCs w:val="24"/>
              </w:rPr>
            </w:pPr>
            <w:r w:rsidRPr="009865D8">
              <w:rPr>
                <w:rFonts w:cs="Arial"/>
                <w:color w:val="000000"/>
                <w:sz w:val="16"/>
                <w:szCs w:val="24"/>
                <w:lang w:val="sr-Cyrl-RS"/>
              </w:rPr>
              <w:t>Услуга поправке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41600C8D" w14:textId="2915A35C" w:rsidR="009865D8" w:rsidRPr="00DA4D3B" w:rsidRDefault="009865D8" w:rsidP="00DD5248">
            <w:pPr>
              <w:spacing w:before="0"/>
              <w:jc w:val="center"/>
              <w:rPr>
                <w:rFonts w:eastAsia="Calibri" w:cs="Arial"/>
                <w:sz w:val="24"/>
                <w:szCs w:val="24"/>
              </w:rPr>
            </w:pPr>
            <w:r w:rsidRPr="00DA4D3B">
              <w:rPr>
                <w:rFonts w:eastAsia="Calibri" w:cs="Arial"/>
                <w:sz w:val="24"/>
                <w:szCs w:val="24"/>
              </w:rPr>
              <w:t>1</w:t>
            </w:r>
          </w:p>
        </w:tc>
      </w:tr>
      <w:tr w:rsidR="009865D8" w:rsidRPr="00DA4D3B" w14:paraId="71EEFC21"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350B3A2C"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0AC37BE2"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Замена </w:t>
            </w:r>
            <w:r w:rsidRPr="00DA4D3B">
              <w:rPr>
                <w:rFonts w:cs="Arial"/>
                <w:color w:val="000000"/>
                <w:sz w:val="24"/>
                <w:szCs w:val="24"/>
                <w:lang w:val="sr-Cyrl-RS"/>
              </w:rPr>
              <w:t>вентилатора</w:t>
            </w:r>
            <w:r w:rsidRPr="00DA4D3B">
              <w:rPr>
                <w:rFonts w:cs="Arial"/>
                <w:color w:val="000000"/>
                <w:sz w:val="24"/>
                <w:szCs w:val="24"/>
              </w:rPr>
              <w:t xml:space="preserve"> за AROS Sentinel  5 2000VA</w:t>
            </w:r>
          </w:p>
        </w:tc>
        <w:tc>
          <w:tcPr>
            <w:tcW w:w="1090" w:type="dxa"/>
            <w:tcBorders>
              <w:top w:val="single" w:sz="4" w:space="0" w:color="auto"/>
              <w:left w:val="single" w:sz="4" w:space="0" w:color="auto"/>
              <w:bottom w:val="single" w:sz="4" w:space="0" w:color="auto"/>
              <w:right w:val="single" w:sz="4" w:space="0" w:color="auto"/>
            </w:tcBorders>
          </w:tcPr>
          <w:p w14:paraId="768AD813" w14:textId="176182F7" w:rsidR="009865D8" w:rsidRPr="009865D8" w:rsidRDefault="009865D8" w:rsidP="00DD5248">
            <w:pPr>
              <w:spacing w:before="0"/>
              <w:jc w:val="center"/>
              <w:rPr>
                <w:rFonts w:eastAsia="Calibri" w:cs="Arial"/>
                <w:sz w:val="16"/>
                <w:szCs w:val="24"/>
                <w:lang w:val="sr-Cyrl-RS"/>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08745509" w14:textId="3D0B5363" w:rsidR="009865D8" w:rsidRPr="00DA4D3B" w:rsidRDefault="009865D8" w:rsidP="00DD5248">
            <w:pPr>
              <w:spacing w:before="0"/>
              <w:jc w:val="center"/>
              <w:rPr>
                <w:rFonts w:eastAsia="Calibri" w:cs="Arial"/>
                <w:sz w:val="24"/>
                <w:szCs w:val="24"/>
                <w:lang w:val="sr-Cyrl-RS"/>
              </w:rPr>
            </w:pPr>
            <w:r w:rsidRPr="00DA4D3B">
              <w:rPr>
                <w:rFonts w:eastAsia="Calibri" w:cs="Arial"/>
                <w:sz w:val="24"/>
                <w:szCs w:val="24"/>
                <w:lang w:val="sr-Cyrl-RS"/>
              </w:rPr>
              <w:t>2</w:t>
            </w:r>
          </w:p>
        </w:tc>
      </w:tr>
      <w:tr w:rsidR="009865D8" w:rsidRPr="00DA4D3B" w14:paraId="3E10A75A"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784B713A"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0143A5DA"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Замена </w:t>
            </w:r>
            <w:r w:rsidRPr="00DA4D3B">
              <w:rPr>
                <w:rFonts w:cs="Arial"/>
                <w:color w:val="000000"/>
                <w:sz w:val="24"/>
                <w:szCs w:val="24"/>
                <w:lang w:val="sr-Cyrl-RS"/>
              </w:rPr>
              <w:t>батерија</w:t>
            </w:r>
            <w:r w:rsidRPr="00DA4D3B">
              <w:rPr>
                <w:rFonts w:cs="Arial"/>
                <w:color w:val="000000"/>
                <w:sz w:val="24"/>
                <w:szCs w:val="24"/>
              </w:rPr>
              <w:t xml:space="preserve"> 12V 7Ah за AROS Sentinel  5 2000VA</w:t>
            </w:r>
          </w:p>
        </w:tc>
        <w:tc>
          <w:tcPr>
            <w:tcW w:w="1090" w:type="dxa"/>
            <w:tcBorders>
              <w:top w:val="single" w:sz="4" w:space="0" w:color="auto"/>
              <w:left w:val="single" w:sz="4" w:space="0" w:color="auto"/>
              <w:bottom w:val="single" w:sz="4" w:space="0" w:color="auto"/>
              <w:right w:val="single" w:sz="4" w:space="0" w:color="auto"/>
            </w:tcBorders>
          </w:tcPr>
          <w:p w14:paraId="05CC52D6" w14:textId="12E9E9F1" w:rsidR="009865D8" w:rsidRPr="009865D8" w:rsidRDefault="009865D8" w:rsidP="00DD5248">
            <w:pPr>
              <w:spacing w:before="0"/>
              <w:jc w:val="center"/>
              <w:rPr>
                <w:rFonts w:eastAsia="Calibri" w:cs="Arial"/>
                <w:sz w:val="16"/>
                <w:szCs w:val="24"/>
                <w:lang w:val="sr-Cyrl-RS"/>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1B3E3F57" w14:textId="47904C4F" w:rsidR="009865D8" w:rsidRPr="00DA4D3B" w:rsidRDefault="009865D8" w:rsidP="00DD5248">
            <w:pPr>
              <w:spacing w:before="0"/>
              <w:jc w:val="center"/>
              <w:rPr>
                <w:rFonts w:eastAsia="Calibri" w:cs="Arial"/>
                <w:sz w:val="24"/>
                <w:szCs w:val="24"/>
                <w:lang w:val="sr-Cyrl-RS"/>
              </w:rPr>
            </w:pPr>
            <w:r w:rsidRPr="00DA4D3B">
              <w:rPr>
                <w:rFonts w:eastAsia="Calibri" w:cs="Arial"/>
                <w:sz w:val="24"/>
                <w:szCs w:val="24"/>
                <w:lang w:val="sr-Cyrl-RS"/>
              </w:rPr>
              <w:t>10</w:t>
            </w:r>
          </w:p>
        </w:tc>
      </w:tr>
      <w:tr w:rsidR="009865D8" w:rsidRPr="00DA4D3B" w14:paraId="75C659C7"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1FF0F643"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7A2419F0"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Замена </w:t>
            </w:r>
            <w:r w:rsidRPr="00DA4D3B">
              <w:rPr>
                <w:rFonts w:cs="Arial"/>
                <w:color w:val="000000"/>
                <w:sz w:val="24"/>
                <w:szCs w:val="24"/>
                <w:lang w:val="sr-Cyrl-RS"/>
              </w:rPr>
              <w:t>батерија</w:t>
            </w:r>
            <w:r w:rsidRPr="00DA4D3B">
              <w:rPr>
                <w:rFonts w:cs="Arial"/>
                <w:color w:val="000000"/>
                <w:sz w:val="24"/>
                <w:szCs w:val="24"/>
              </w:rPr>
              <w:t xml:space="preserve"> 12V12Ah за AROS Sentinel  5 2000VA</w:t>
            </w:r>
          </w:p>
        </w:tc>
        <w:tc>
          <w:tcPr>
            <w:tcW w:w="1090" w:type="dxa"/>
            <w:tcBorders>
              <w:top w:val="single" w:sz="4" w:space="0" w:color="auto"/>
              <w:left w:val="single" w:sz="4" w:space="0" w:color="auto"/>
              <w:bottom w:val="single" w:sz="4" w:space="0" w:color="auto"/>
              <w:right w:val="single" w:sz="4" w:space="0" w:color="auto"/>
            </w:tcBorders>
          </w:tcPr>
          <w:p w14:paraId="33CF460B" w14:textId="32C07C79" w:rsidR="009865D8" w:rsidRPr="009865D8" w:rsidRDefault="009865D8" w:rsidP="00DD5248">
            <w:pPr>
              <w:spacing w:before="0"/>
              <w:jc w:val="center"/>
              <w:rPr>
                <w:rFonts w:eastAsia="Calibri" w:cs="Arial"/>
                <w:sz w:val="16"/>
                <w:szCs w:val="24"/>
                <w:lang w:val="sr-Cyrl-RS"/>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560415D4" w14:textId="0A9290F2" w:rsidR="009865D8" w:rsidRPr="00DA4D3B" w:rsidRDefault="009865D8" w:rsidP="00DD5248">
            <w:pPr>
              <w:spacing w:before="0"/>
              <w:jc w:val="center"/>
              <w:rPr>
                <w:rFonts w:eastAsia="Calibri" w:cs="Arial"/>
                <w:sz w:val="24"/>
                <w:szCs w:val="24"/>
                <w:lang w:val="sr-Cyrl-RS"/>
              </w:rPr>
            </w:pPr>
            <w:r w:rsidRPr="00DA4D3B">
              <w:rPr>
                <w:rFonts w:eastAsia="Calibri" w:cs="Arial"/>
                <w:sz w:val="24"/>
                <w:szCs w:val="24"/>
                <w:lang w:val="sr-Cyrl-RS"/>
              </w:rPr>
              <w:t>10</w:t>
            </w:r>
          </w:p>
        </w:tc>
      </w:tr>
      <w:tr w:rsidR="009865D8" w:rsidRPr="00DA4D3B" w14:paraId="7122A329" w14:textId="77777777" w:rsidTr="009865D8">
        <w:trPr>
          <w:trHeight w:val="301"/>
        </w:trPr>
        <w:tc>
          <w:tcPr>
            <w:tcW w:w="680" w:type="dxa"/>
            <w:tcBorders>
              <w:top w:val="single" w:sz="4" w:space="0" w:color="auto"/>
              <w:left w:val="single" w:sz="4" w:space="0" w:color="auto"/>
              <w:bottom w:val="single" w:sz="4" w:space="0" w:color="auto"/>
              <w:right w:val="single" w:sz="4" w:space="0" w:color="auto"/>
            </w:tcBorders>
            <w:noWrap/>
            <w:vAlign w:val="center"/>
          </w:tcPr>
          <w:p w14:paraId="556F197C" w14:textId="77777777" w:rsidR="009865D8" w:rsidRPr="00DA4D3B" w:rsidRDefault="009865D8" w:rsidP="00AF5838">
            <w:pPr>
              <w:numPr>
                <w:ilvl w:val="0"/>
                <w:numId w:val="40"/>
              </w:numPr>
              <w:spacing w:before="0" w:after="160" w:line="256" w:lineRule="auto"/>
              <w:jc w:val="center"/>
              <w:rPr>
                <w:rFonts w:cs="Arial"/>
                <w:color w:val="000000"/>
                <w:sz w:val="24"/>
                <w:szCs w:val="24"/>
                <w:lang w:val="sr-Latn-CS" w:eastAsia="sr-Latn-CS"/>
              </w:rPr>
            </w:pPr>
          </w:p>
        </w:tc>
        <w:tc>
          <w:tcPr>
            <w:tcW w:w="6237" w:type="dxa"/>
            <w:tcBorders>
              <w:top w:val="single" w:sz="4" w:space="0" w:color="auto"/>
              <w:left w:val="single" w:sz="4" w:space="0" w:color="auto"/>
              <w:bottom w:val="single" w:sz="4" w:space="0" w:color="auto"/>
              <w:right w:val="single" w:sz="4" w:space="0" w:color="auto"/>
            </w:tcBorders>
            <w:noWrap/>
            <w:vAlign w:val="center"/>
            <w:hideMark/>
          </w:tcPr>
          <w:p w14:paraId="22317CFF" w14:textId="77777777" w:rsidR="009865D8" w:rsidRPr="00DA4D3B" w:rsidRDefault="009865D8" w:rsidP="00DD5248">
            <w:pPr>
              <w:spacing w:before="0"/>
              <w:rPr>
                <w:rFonts w:cs="Arial"/>
                <w:color w:val="000000"/>
                <w:sz w:val="24"/>
                <w:szCs w:val="24"/>
              </w:rPr>
            </w:pPr>
            <w:r w:rsidRPr="00DA4D3B">
              <w:rPr>
                <w:rFonts w:cs="Arial"/>
                <w:color w:val="000000"/>
                <w:sz w:val="24"/>
                <w:szCs w:val="24"/>
              </w:rPr>
              <w:t xml:space="preserve">Замена </w:t>
            </w:r>
            <w:r w:rsidRPr="00DA4D3B">
              <w:rPr>
                <w:rFonts w:cs="Arial"/>
                <w:color w:val="000000"/>
                <w:sz w:val="24"/>
                <w:szCs w:val="24"/>
                <w:lang w:val="sr-Cyrl-RS"/>
              </w:rPr>
              <w:t>батерија</w:t>
            </w:r>
            <w:r w:rsidRPr="00DA4D3B">
              <w:rPr>
                <w:rFonts w:cs="Arial"/>
                <w:color w:val="000000"/>
                <w:sz w:val="24"/>
                <w:szCs w:val="24"/>
              </w:rPr>
              <w:t xml:space="preserve"> 12V 24 ili 26Ah за AROS Sentinel  5 2000VA</w:t>
            </w:r>
          </w:p>
        </w:tc>
        <w:tc>
          <w:tcPr>
            <w:tcW w:w="1090" w:type="dxa"/>
            <w:tcBorders>
              <w:top w:val="single" w:sz="4" w:space="0" w:color="auto"/>
              <w:left w:val="single" w:sz="4" w:space="0" w:color="auto"/>
              <w:bottom w:val="single" w:sz="4" w:space="0" w:color="auto"/>
              <w:right w:val="single" w:sz="4" w:space="0" w:color="auto"/>
            </w:tcBorders>
          </w:tcPr>
          <w:p w14:paraId="01F0FC5D" w14:textId="1D73F118" w:rsidR="009865D8" w:rsidRPr="009865D8" w:rsidRDefault="009865D8" w:rsidP="00DD5248">
            <w:pPr>
              <w:spacing w:before="0"/>
              <w:jc w:val="center"/>
              <w:rPr>
                <w:rFonts w:eastAsia="Calibri" w:cs="Arial"/>
                <w:sz w:val="16"/>
                <w:szCs w:val="24"/>
                <w:lang w:val="sr-Cyrl-RS"/>
              </w:rPr>
            </w:pPr>
            <w:r w:rsidRPr="009865D8">
              <w:rPr>
                <w:rFonts w:cs="Arial"/>
                <w:color w:val="000000"/>
                <w:sz w:val="16"/>
                <w:szCs w:val="24"/>
                <w:lang w:val="sr-Cyrl-RS"/>
              </w:rPr>
              <w:t>Услуга замене</w:t>
            </w:r>
          </w:p>
        </w:tc>
        <w:tc>
          <w:tcPr>
            <w:tcW w:w="1259" w:type="dxa"/>
            <w:tcBorders>
              <w:top w:val="single" w:sz="4" w:space="0" w:color="auto"/>
              <w:left w:val="single" w:sz="4" w:space="0" w:color="auto"/>
              <w:bottom w:val="single" w:sz="4" w:space="0" w:color="auto"/>
              <w:right w:val="single" w:sz="4" w:space="0" w:color="auto"/>
            </w:tcBorders>
            <w:noWrap/>
            <w:vAlign w:val="center"/>
            <w:hideMark/>
          </w:tcPr>
          <w:p w14:paraId="5F94F908" w14:textId="31BEDB54" w:rsidR="009865D8" w:rsidRPr="00DA4D3B" w:rsidRDefault="009865D8" w:rsidP="00DD5248">
            <w:pPr>
              <w:spacing w:before="0"/>
              <w:jc w:val="center"/>
              <w:rPr>
                <w:rFonts w:eastAsia="Calibri" w:cs="Arial"/>
                <w:sz w:val="24"/>
                <w:szCs w:val="24"/>
                <w:lang w:val="sr-Cyrl-RS"/>
              </w:rPr>
            </w:pPr>
            <w:r w:rsidRPr="00DA4D3B">
              <w:rPr>
                <w:rFonts w:eastAsia="Calibri" w:cs="Arial"/>
                <w:sz w:val="24"/>
                <w:szCs w:val="24"/>
                <w:lang w:val="sr-Cyrl-RS"/>
              </w:rPr>
              <w:t>2</w:t>
            </w:r>
          </w:p>
        </w:tc>
      </w:tr>
    </w:tbl>
    <w:p w14:paraId="58DA5461" w14:textId="46331097" w:rsidR="00E77C26" w:rsidRPr="00DA4D3B" w:rsidRDefault="00E77C26" w:rsidP="00E77C26">
      <w:pPr>
        <w:rPr>
          <w:rFonts w:cs="Arial"/>
        </w:rPr>
      </w:pPr>
      <w:r w:rsidRPr="00DA4D3B">
        <w:rPr>
          <w:rFonts w:cs="Arial"/>
        </w:rPr>
        <w:t>Укупна пону</w:t>
      </w:r>
      <w:r w:rsidRPr="00DA4D3B">
        <w:rPr>
          <w:rFonts w:cs="Arial"/>
          <w:lang w:val="sr-Cyrl-RS"/>
        </w:rPr>
        <w:t>ђ</w:t>
      </w:r>
      <w:r w:rsidRPr="00DA4D3B">
        <w:rPr>
          <w:rFonts w:cs="Arial"/>
        </w:rPr>
        <w:t>ена вредност превентивних сервиса</w:t>
      </w:r>
      <w:r w:rsidRPr="00DA4D3B">
        <w:rPr>
          <w:rFonts w:cs="Arial"/>
          <w:lang w:val="sr-Cyrl-RS"/>
        </w:rPr>
        <w:t xml:space="preserve"> </w:t>
      </w:r>
      <w:r w:rsidRPr="00DA4D3B">
        <w:rPr>
          <w:rFonts w:eastAsia="Calibri" w:cs="Arial"/>
        </w:rPr>
        <w:t>(ставка 1</w:t>
      </w:r>
      <w:r w:rsidRPr="00DA4D3B">
        <w:rPr>
          <w:rFonts w:eastAsia="Calibri" w:cs="Arial"/>
          <w:lang w:val="sr-Cyrl-RS"/>
        </w:rPr>
        <w:t xml:space="preserve"> и 2 - </w:t>
      </w:r>
      <w:r w:rsidRPr="00DA4D3B">
        <w:rPr>
          <w:rFonts w:cs="Arial"/>
        </w:rPr>
        <w:t>укупно 4 комада за годину дана) не сме бити ве</w:t>
      </w:r>
      <w:r w:rsidRPr="00DA4D3B">
        <w:rPr>
          <w:rFonts w:cs="Arial"/>
          <w:lang w:val="sr-Cyrl-RS"/>
        </w:rPr>
        <w:t>ћ</w:t>
      </w:r>
      <w:r w:rsidRPr="00DA4D3B">
        <w:rPr>
          <w:rFonts w:cs="Arial"/>
        </w:rPr>
        <w:t xml:space="preserve">а од </w:t>
      </w:r>
      <w:r w:rsidRPr="00E77C26">
        <w:rPr>
          <w:rFonts w:cs="Arial"/>
          <w:lang w:val="sr-Cyrl-RS"/>
        </w:rPr>
        <w:t>15</w:t>
      </w:r>
      <w:r w:rsidRPr="00E77C26">
        <w:rPr>
          <w:rFonts w:cs="Arial"/>
        </w:rPr>
        <w:t>%</w:t>
      </w:r>
      <w:r w:rsidRPr="00DA4D3B">
        <w:rPr>
          <w:rFonts w:cs="Arial"/>
        </w:rPr>
        <w:t xml:space="preserve"> од укупне</w:t>
      </w:r>
      <w:r w:rsidR="003D4CC3">
        <w:rPr>
          <w:rFonts w:cs="Arial"/>
          <w:lang w:val="sr-Cyrl-RS"/>
        </w:rPr>
        <w:t xml:space="preserve"> упоредне</w:t>
      </w:r>
      <w:r w:rsidRPr="00DA4D3B">
        <w:rPr>
          <w:rFonts w:cs="Arial"/>
        </w:rPr>
        <w:t xml:space="preserve"> вредности понуде.</w:t>
      </w:r>
    </w:p>
    <w:p w14:paraId="2497B6C4" w14:textId="18E78257" w:rsidR="00E77C26" w:rsidRPr="00DA4D3B" w:rsidRDefault="00E77C26" w:rsidP="00E77C26">
      <w:pPr>
        <w:rPr>
          <w:rFonts w:cs="Arial"/>
          <w:bCs/>
          <w:lang w:val="sr-Cyrl-RS" w:eastAsia="sr-Latn-CS"/>
        </w:rPr>
      </w:pPr>
      <w:r w:rsidRPr="00DA4D3B">
        <w:rPr>
          <w:rFonts w:eastAsia="Calibri" w:cs="Arial"/>
        </w:rPr>
        <w:t>Само за ставку 1</w:t>
      </w:r>
      <w:r w:rsidRPr="00DA4D3B">
        <w:rPr>
          <w:rFonts w:eastAsia="Calibri" w:cs="Arial"/>
          <w:lang w:val="sr-Cyrl-RS"/>
        </w:rPr>
        <w:t xml:space="preserve"> и 2</w:t>
      </w:r>
      <w:r w:rsidRPr="00DA4D3B">
        <w:rPr>
          <w:rFonts w:eastAsia="Calibri" w:cs="Arial"/>
        </w:rPr>
        <w:t xml:space="preserve"> је гарантована количина у </w:t>
      </w:r>
      <w:r w:rsidR="002672AF">
        <w:rPr>
          <w:rFonts w:eastAsia="Calibri" w:cs="Arial"/>
          <w:lang w:val="sr-Cyrl-RS"/>
        </w:rPr>
        <w:t>року од 12 месеци</w:t>
      </w:r>
      <w:r w:rsidRPr="00DA4D3B">
        <w:rPr>
          <w:rFonts w:eastAsia="Calibri" w:cs="Arial"/>
        </w:rPr>
        <w:t xml:space="preserve"> </w:t>
      </w:r>
      <w:r w:rsidR="002672AF">
        <w:rPr>
          <w:rFonts w:eastAsia="Calibri" w:cs="Arial"/>
          <w:lang w:val="sr-Cyrl-RS"/>
        </w:rPr>
        <w:t>од дана примене уговора ,</w:t>
      </w:r>
      <w:r w:rsidRPr="00DA4D3B">
        <w:rPr>
          <w:rFonts w:eastAsia="Calibri" w:cs="Arial"/>
        </w:rPr>
        <w:t>за остале ставке</w:t>
      </w:r>
      <w:r w:rsidRPr="00DA4D3B">
        <w:rPr>
          <w:rFonts w:eastAsia="Calibri" w:cs="Arial"/>
          <w:lang w:val="sr-Cyrl-RS"/>
        </w:rPr>
        <w:t xml:space="preserve"> </w:t>
      </w:r>
      <w:r w:rsidRPr="00DA4D3B">
        <w:rPr>
          <w:rFonts w:cs="Arial"/>
          <w:bCs/>
          <w:lang w:val="sr-Cyrl-RS" w:eastAsia="sr-Latn-CS"/>
        </w:rPr>
        <w:t>в</w:t>
      </w:r>
      <w:r w:rsidRPr="00DA4D3B">
        <w:rPr>
          <w:rFonts w:cs="Arial"/>
          <w:bCs/>
          <w:lang w:eastAsia="sr-Latn-CS"/>
        </w:rPr>
        <w:t xml:space="preserve">рста и обим активности зависиће од стварних потреба </w:t>
      </w:r>
      <w:r w:rsidRPr="00DA4D3B">
        <w:rPr>
          <w:rFonts w:cs="Arial"/>
          <w:bCs/>
          <w:lang w:val="sr-Cyrl-RS" w:eastAsia="sr-Latn-CS"/>
        </w:rPr>
        <w:t>Н</w:t>
      </w:r>
      <w:r w:rsidRPr="00DA4D3B">
        <w:rPr>
          <w:rFonts w:cs="Arial"/>
          <w:bCs/>
          <w:lang w:eastAsia="sr-Latn-CS"/>
        </w:rPr>
        <w:t>аручиоца, при чему Наручилац задржава право да не реализује уговор у потпуности, већ према својим стварним потребама.</w:t>
      </w:r>
    </w:p>
    <w:p w14:paraId="4290E71A" w14:textId="77777777" w:rsidR="00E77C26" w:rsidRPr="00DA4D3B" w:rsidRDefault="00E77C26" w:rsidP="00E77C26">
      <w:pPr>
        <w:rPr>
          <w:rFonts w:eastAsia="Calibri" w:cs="Arial"/>
          <w:lang w:val="sr-Cyrl-RS"/>
        </w:rPr>
      </w:pPr>
      <w:r w:rsidRPr="00DA4D3B">
        <w:rPr>
          <w:rFonts w:eastAsia="TimesNewRomanPSMT" w:cs="Arial"/>
          <w:bCs/>
          <w:lang w:val="sr-Cyrl-RS"/>
        </w:rPr>
        <w:t>Изабрани Понуђач је обавезан да попуни све јединичне цене са ПДВ-ом и без ПДВ-а и укупне цене у делу обрасца струкутре цене.</w:t>
      </w:r>
    </w:p>
    <w:p w14:paraId="4BFEA8C9" w14:textId="77777777" w:rsidR="00E77C26" w:rsidRPr="00DA4D3B" w:rsidRDefault="00E77C26" w:rsidP="00E77C26">
      <w:pPr>
        <w:rPr>
          <w:rFonts w:eastAsia="TimesNewRomanPSMT" w:cs="Arial"/>
          <w:bCs/>
          <w:lang w:val="sr-Cyrl-RS"/>
        </w:rPr>
      </w:pPr>
    </w:p>
    <w:p w14:paraId="039E06C8" w14:textId="753E5909" w:rsidR="00E77C26" w:rsidRPr="00DA4D3B" w:rsidRDefault="00E77C26" w:rsidP="00E77C26">
      <w:pPr>
        <w:rPr>
          <w:rFonts w:cs="Arial"/>
          <w:lang w:val="sr-Cyrl-RS"/>
        </w:rPr>
      </w:pPr>
      <w:r w:rsidRPr="00DA4D3B">
        <w:rPr>
          <w:rFonts w:eastAsia="TimesNewRomanPSMT" w:cs="Arial"/>
          <w:bCs/>
          <w:lang w:val="sr-Cyrl-RS"/>
        </w:rPr>
        <w:t xml:space="preserve">У </w:t>
      </w:r>
      <w:r w:rsidR="00110565">
        <w:rPr>
          <w:rFonts w:eastAsia="TimesNewRomanPSMT" w:cs="Arial"/>
          <w:bCs/>
          <w:lang w:val="sr-Cyrl-RS"/>
        </w:rPr>
        <w:t xml:space="preserve">укупну </w:t>
      </w:r>
      <w:r w:rsidR="00110565" w:rsidRPr="00DA4D3B">
        <w:rPr>
          <w:rFonts w:eastAsia="TimesNewRomanPSMT" w:cs="Arial"/>
          <w:bCs/>
          <w:lang w:val="sr-Cyrl-RS"/>
        </w:rPr>
        <w:t>вредност</w:t>
      </w:r>
      <w:r w:rsidR="00110565">
        <w:rPr>
          <w:rFonts w:eastAsia="TimesNewRomanPSMT" w:cs="Arial"/>
          <w:bCs/>
          <w:lang w:val="sr-Cyrl-RS"/>
        </w:rPr>
        <w:t xml:space="preserve"> упоредне цене </w:t>
      </w:r>
      <w:r w:rsidRPr="00DA4D3B">
        <w:rPr>
          <w:rFonts w:eastAsia="TimesNewRomanPSMT" w:cs="Arial"/>
          <w:bCs/>
          <w:lang w:val="sr-Cyrl-RS"/>
        </w:rPr>
        <w:t xml:space="preserve">понуде </w:t>
      </w:r>
      <w:r w:rsidR="00110565">
        <w:rPr>
          <w:rFonts w:eastAsia="TimesNewRomanPSMT" w:cs="Arial"/>
          <w:bCs/>
          <w:lang w:val="sr-Cyrl-RS"/>
        </w:rPr>
        <w:t>улазе</w:t>
      </w:r>
      <w:r w:rsidRPr="00DA4D3B">
        <w:rPr>
          <w:rFonts w:eastAsia="TimesNewRomanPSMT" w:cs="Arial"/>
          <w:bCs/>
          <w:lang w:val="sr-Cyrl-RS"/>
        </w:rPr>
        <w:t xml:space="preserve"> све наведене ставке помножене са коефицијентoм учесталости квара (услуге) због немогућности утврђивања стварног обима кварова</w:t>
      </w:r>
      <w:r w:rsidRPr="00DA4D3B">
        <w:rPr>
          <w:rFonts w:eastAsia="TimesNewRomanPSMT" w:cs="Arial"/>
          <w:bCs/>
        </w:rPr>
        <w:t>,</w:t>
      </w:r>
      <w:r w:rsidRPr="00DA4D3B">
        <w:rPr>
          <w:rFonts w:eastAsia="TimesNewRomanPSMT" w:cs="Arial"/>
          <w:bCs/>
          <w:lang w:val="sr-Cyrl-RS"/>
        </w:rPr>
        <w:t xml:space="preserve"> осим за ставке 1 и 2 (које ће бити поможене са ставарним количинама)</w:t>
      </w:r>
      <w:r w:rsidRPr="00DA4D3B">
        <w:rPr>
          <w:rFonts w:cs="Arial"/>
          <w:lang w:val="sr-Cyrl-RS"/>
        </w:rPr>
        <w:t>.</w:t>
      </w:r>
    </w:p>
    <w:p w14:paraId="6076DF60" w14:textId="77777777" w:rsidR="00E77C26" w:rsidRPr="00DA4D3B" w:rsidRDefault="00E77C26" w:rsidP="00E77C26">
      <w:pPr>
        <w:rPr>
          <w:rFonts w:cs="Arial"/>
          <w:b/>
          <w:szCs w:val="24"/>
          <w:lang w:val="sr-Cyrl-RS"/>
        </w:rPr>
      </w:pPr>
      <w:r w:rsidRPr="00DA4D3B">
        <w:rPr>
          <w:rFonts w:cs="Arial"/>
          <w:b/>
          <w:szCs w:val="24"/>
          <w:lang w:val="sr-Cyrl-RS"/>
        </w:rPr>
        <w:t>Н</w:t>
      </w:r>
      <w:r w:rsidRPr="00DA4D3B">
        <w:rPr>
          <w:rFonts w:cs="Arial"/>
          <w:b/>
          <w:szCs w:val="24"/>
          <w:lang w:val="sr-Latn-RS"/>
        </w:rPr>
        <w:t xml:space="preserve">а такав начин  добијена укупна </w:t>
      </w:r>
      <w:r w:rsidRPr="00DA4D3B">
        <w:rPr>
          <w:rFonts w:cs="Arial"/>
          <w:b/>
          <w:szCs w:val="24"/>
          <w:lang w:val="sr-Cyrl-RS"/>
        </w:rPr>
        <w:t xml:space="preserve">упоредна </w:t>
      </w:r>
      <w:r w:rsidRPr="00DA4D3B">
        <w:rPr>
          <w:rFonts w:cs="Arial"/>
          <w:b/>
          <w:szCs w:val="24"/>
          <w:lang w:val="sr-Latn-RS"/>
        </w:rPr>
        <w:t xml:space="preserve"> цена понуде користиће се само за рангирање понуђача, док ће се уговор закључити на процењену вредност јавне набавке.</w:t>
      </w:r>
      <w:r w:rsidRPr="00DA4D3B">
        <w:rPr>
          <w:rFonts w:cs="Arial"/>
          <w:b/>
          <w:szCs w:val="24"/>
          <w:lang w:val="sr-Cyrl-RS"/>
        </w:rPr>
        <w:t xml:space="preserve"> </w:t>
      </w:r>
    </w:p>
    <w:p w14:paraId="4B6452F8" w14:textId="77777777" w:rsidR="00E77C26" w:rsidRPr="00DA4D3B" w:rsidRDefault="00E77C26" w:rsidP="00E77C26">
      <w:pPr>
        <w:rPr>
          <w:rFonts w:cs="Arial"/>
          <w:lang w:val="sr-Cyrl-RS"/>
        </w:rPr>
      </w:pPr>
      <w:r w:rsidRPr="00DA4D3B">
        <w:rPr>
          <w:rFonts w:eastAsia="TimesNewRomanPSMT" w:cs="Arial"/>
          <w:bCs/>
          <w:lang w:val="sr-Cyrl-RS"/>
        </w:rPr>
        <w:t>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p w14:paraId="5BCDFC75" w14:textId="77777777" w:rsidR="00E77C26" w:rsidRDefault="00E77C26" w:rsidP="00E77C26">
      <w:pPr>
        <w:rPr>
          <w:rFonts w:eastAsia="Calibri" w:cs="Arial"/>
          <w:szCs w:val="24"/>
        </w:rPr>
      </w:pPr>
      <w:r w:rsidRPr="00DA4D3B">
        <w:rPr>
          <w:rFonts w:eastAsia="Calibri" w:cs="Arial"/>
          <w:szCs w:val="24"/>
          <w:lang w:val="sr-Cyrl-RS"/>
        </w:rPr>
        <w:t>Г</w:t>
      </w:r>
      <w:r w:rsidRPr="00DA4D3B">
        <w:rPr>
          <w:rFonts w:eastAsia="Calibri" w:cs="Arial"/>
          <w:szCs w:val="24"/>
        </w:rPr>
        <w:t xml:space="preserve">арантни рок уграђених резервних делова </w:t>
      </w:r>
      <w:r w:rsidRPr="00DA4D3B">
        <w:rPr>
          <w:rFonts w:eastAsia="Calibri" w:cs="Arial"/>
          <w:szCs w:val="24"/>
          <w:lang w:val="sr-Cyrl-RS"/>
        </w:rPr>
        <w:t>не сме бити мањи од</w:t>
      </w:r>
      <w:r w:rsidRPr="00DA4D3B">
        <w:rPr>
          <w:rFonts w:eastAsia="Calibri" w:cs="Arial"/>
          <w:szCs w:val="24"/>
        </w:rPr>
        <w:t xml:space="preserve"> 12 месеци</w:t>
      </w:r>
      <w:r w:rsidRPr="00DA4D3B">
        <w:rPr>
          <w:rFonts w:eastAsia="Calibri" w:cs="Arial"/>
          <w:szCs w:val="24"/>
          <w:lang w:val="sr-Cyrl-RS"/>
        </w:rPr>
        <w:t xml:space="preserve"> од уградње.</w:t>
      </w:r>
    </w:p>
    <w:p w14:paraId="74144F4D" w14:textId="77777777" w:rsidR="00822D6E" w:rsidRPr="00822D6E" w:rsidRDefault="00822D6E" w:rsidP="00822D6E">
      <w:pPr>
        <w:rPr>
          <w:rFonts w:cs="Arial"/>
          <w:lang w:eastAsia="sr-Latn-CS"/>
        </w:rPr>
      </w:pPr>
      <w:r w:rsidRPr="00822D6E">
        <w:rPr>
          <w:rFonts w:eastAsia="TimesNewRomanPSMT" w:cs="Arial"/>
          <w:bCs/>
          <w:lang w:val="sr-Cyrl-RS"/>
        </w:rPr>
        <w:t>Изабрани Понуђач</w:t>
      </w:r>
      <w:r w:rsidRPr="00822D6E">
        <w:rPr>
          <w:rFonts w:eastAsia="TimesNewRomanPSMT" w:cs="Arial"/>
          <w:bCs/>
        </w:rPr>
        <w:t xml:space="preserve"> </w:t>
      </w:r>
      <w:r w:rsidRPr="00822D6E">
        <w:rPr>
          <w:rFonts w:cs="Arial"/>
          <w:lang w:val="sr-Cyrl-RS" w:eastAsia="sr-Latn-CS"/>
        </w:rPr>
        <w:t xml:space="preserve">мора бити овлашћен од стране произвођача опреме за услуге сервиса и одржавања </w:t>
      </w:r>
      <w:r w:rsidRPr="00822D6E">
        <w:rPr>
          <w:rFonts w:ascii="Times New Roman" w:hAnsi="Times New Roman"/>
          <w:bCs/>
          <w:sz w:val="24"/>
          <w:szCs w:val="24"/>
        </w:rPr>
        <w:t xml:space="preserve">APC </w:t>
      </w:r>
      <w:r w:rsidRPr="00822D6E">
        <w:rPr>
          <w:rFonts w:cs="Arial"/>
          <w:lang w:eastAsia="sr-Latn-CS"/>
        </w:rPr>
        <w:t>уређаја</w:t>
      </w:r>
      <w:r w:rsidRPr="00822D6E">
        <w:rPr>
          <w:rFonts w:ascii="Times New Roman" w:hAnsi="Times New Roman"/>
          <w:bCs/>
          <w:sz w:val="24"/>
          <w:szCs w:val="24"/>
        </w:rPr>
        <w:t xml:space="preserve"> </w:t>
      </w:r>
      <w:r w:rsidRPr="00822D6E">
        <w:rPr>
          <w:rFonts w:ascii="Times New Roman" w:hAnsi="Times New Roman"/>
          <w:bCs/>
          <w:sz w:val="24"/>
          <w:szCs w:val="24"/>
          <w:lang w:val="sr-Cyrl-RS"/>
        </w:rPr>
        <w:t>(</w:t>
      </w:r>
      <w:r w:rsidRPr="00822D6E">
        <w:rPr>
          <w:rFonts w:ascii="Times New Roman" w:hAnsi="Times New Roman"/>
          <w:bCs/>
          <w:sz w:val="24"/>
          <w:szCs w:val="24"/>
        </w:rPr>
        <w:t>SY32K160H</w:t>
      </w:r>
      <w:r w:rsidRPr="00822D6E">
        <w:rPr>
          <w:rFonts w:cs="Arial"/>
          <w:bCs/>
          <w:lang w:val="sr-Latn-RS" w:eastAsia="sr-Latn-CS"/>
        </w:rPr>
        <w:t xml:space="preserve"> </w:t>
      </w:r>
      <w:r w:rsidRPr="00822D6E">
        <w:rPr>
          <w:rFonts w:cs="Arial"/>
          <w:bCs/>
          <w:lang w:val="sr-Cyrl-RS" w:eastAsia="sr-Latn-CS"/>
        </w:rPr>
        <w:t xml:space="preserve">и </w:t>
      </w:r>
      <w:r w:rsidRPr="00822D6E">
        <w:rPr>
          <w:rFonts w:ascii="Times New Roman" w:hAnsi="Times New Roman"/>
          <w:sz w:val="24"/>
          <w:szCs w:val="24"/>
          <w:lang w:val="sr-Latn-RS"/>
        </w:rPr>
        <w:t>Symmetra</w:t>
      </w:r>
      <w:r w:rsidRPr="00822D6E">
        <w:rPr>
          <w:rFonts w:ascii="Times New Roman" w:hAnsi="Times New Roman"/>
          <w:sz w:val="24"/>
          <w:szCs w:val="24"/>
          <w:lang w:val="sr-Cyrl-RS"/>
        </w:rPr>
        <w:t xml:space="preserve"> </w:t>
      </w:r>
      <w:r w:rsidRPr="00822D6E">
        <w:rPr>
          <w:rFonts w:ascii="Times New Roman" w:hAnsi="Times New Roman"/>
          <w:sz w:val="24"/>
          <w:szCs w:val="24"/>
        </w:rPr>
        <w:t>LX</w:t>
      </w:r>
      <w:r w:rsidRPr="00822D6E">
        <w:rPr>
          <w:rFonts w:cs="Arial"/>
          <w:lang w:eastAsia="sr-Latn-CS"/>
        </w:rPr>
        <w:t>)</w:t>
      </w:r>
    </w:p>
    <w:p w14:paraId="4A3334EF" w14:textId="77777777" w:rsidR="00822D6E" w:rsidRPr="00822D6E" w:rsidRDefault="00822D6E" w:rsidP="00822D6E">
      <w:pPr>
        <w:rPr>
          <w:rFonts w:cs="Arial"/>
          <w:bCs/>
          <w:lang w:val="sr-Latn-RS" w:eastAsia="sr-Latn-CS"/>
        </w:rPr>
      </w:pPr>
      <w:r w:rsidRPr="00822D6E">
        <w:rPr>
          <w:rFonts w:cs="Arial"/>
          <w:bCs/>
          <w:lang w:eastAsia="sr-Latn-CS"/>
        </w:rPr>
        <w:t>Само овла</w:t>
      </w:r>
      <w:r w:rsidRPr="00822D6E">
        <w:rPr>
          <w:rFonts w:cs="Arial"/>
          <w:bCs/>
          <w:lang w:val="sr-Latn-RS" w:eastAsia="sr-Latn-CS"/>
        </w:rPr>
        <w:t>шћени сервис:</w:t>
      </w:r>
    </w:p>
    <w:p w14:paraId="29828752" w14:textId="77777777" w:rsidR="00822D6E" w:rsidRPr="00822D6E" w:rsidRDefault="00822D6E" w:rsidP="00822D6E">
      <w:pPr>
        <w:pStyle w:val="ListParagraph"/>
        <w:numPr>
          <w:ilvl w:val="0"/>
          <w:numId w:val="44"/>
        </w:numPr>
        <w:spacing w:before="0" w:after="0" w:line="240" w:lineRule="auto"/>
        <w:jc w:val="left"/>
        <w:rPr>
          <w:rFonts w:ascii="Arial" w:hAnsi="Arial" w:cs="Arial"/>
          <w:bCs/>
          <w:lang w:val="sr-Latn-RS" w:eastAsia="sr-Latn-CS"/>
        </w:rPr>
      </w:pPr>
      <w:r w:rsidRPr="00822D6E">
        <w:rPr>
          <w:rFonts w:ascii="Arial" w:hAnsi="Arial" w:cs="Arial"/>
          <w:bCs/>
          <w:lang w:val="sr-Latn-RS" w:eastAsia="sr-Latn-CS"/>
        </w:rPr>
        <w:lastRenderedPageBreak/>
        <w:t xml:space="preserve">може да располаже оригиналним софтвером за приступ </w:t>
      </w:r>
      <w:r w:rsidRPr="00822D6E">
        <w:rPr>
          <w:rFonts w:ascii="Arial" w:hAnsi="Arial" w:cs="Arial"/>
          <w:bCs/>
          <w:lang w:val="sr-Cyrl-RS" w:eastAsia="sr-Latn-CS"/>
        </w:rPr>
        <w:t xml:space="preserve">оперативном </w:t>
      </w:r>
      <w:r w:rsidRPr="00822D6E">
        <w:rPr>
          <w:rFonts w:ascii="Arial" w:hAnsi="Arial" w:cs="Arial"/>
          <w:bCs/>
          <w:lang w:val="sr-Latn-RS" w:eastAsia="sr-Latn-CS"/>
        </w:rPr>
        <w:t>систему</w:t>
      </w:r>
      <w:r w:rsidRPr="00822D6E">
        <w:rPr>
          <w:rFonts w:ascii="Arial" w:hAnsi="Arial" w:cs="Arial"/>
          <w:bCs/>
          <w:lang w:val="sr-Cyrl-RS" w:eastAsia="sr-Latn-CS"/>
        </w:rPr>
        <w:t xml:space="preserve"> уређаја</w:t>
      </w:r>
      <w:r w:rsidRPr="00822D6E">
        <w:rPr>
          <w:rFonts w:ascii="Arial" w:hAnsi="Arial" w:cs="Arial"/>
          <w:bCs/>
          <w:lang w:val="sr-Latn-RS" w:eastAsia="sr-Latn-CS"/>
        </w:rPr>
        <w:t xml:space="preserve">, помоћу којег се раде извештаји, врше тестирања  и подешавања </w:t>
      </w:r>
      <w:r w:rsidRPr="00822D6E">
        <w:rPr>
          <w:rFonts w:ascii="Arial" w:hAnsi="Arial" w:cs="Arial"/>
          <w:bCs/>
          <w:lang w:val="sr-Cyrl-RS" w:eastAsia="sr-Latn-CS"/>
        </w:rPr>
        <w:t>параметара</w:t>
      </w:r>
    </w:p>
    <w:p w14:paraId="0F8E2E1B" w14:textId="77777777" w:rsidR="00822D6E" w:rsidRPr="00822D6E" w:rsidRDefault="00822D6E" w:rsidP="00822D6E">
      <w:pPr>
        <w:pStyle w:val="ListParagraph"/>
        <w:numPr>
          <w:ilvl w:val="0"/>
          <w:numId w:val="44"/>
        </w:numPr>
        <w:spacing w:before="0" w:after="0" w:line="240" w:lineRule="auto"/>
        <w:jc w:val="left"/>
        <w:rPr>
          <w:rFonts w:ascii="Arial" w:hAnsi="Arial" w:cs="Arial"/>
          <w:bCs/>
          <w:lang w:val="sr-Latn-RS" w:eastAsia="sr-Latn-CS"/>
        </w:rPr>
      </w:pPr>
      <w:r w:rsidRPr="00822D6E">
        <w:rPr>
          <w:rFonts w:ascii="Arial" w:hAnsi="Arial" w:cs="Arial"/>
          <w:bCs/>
          <w:lang w:val="sr-Latn-RS" w:eastAsia="sr-Latn-CS"/>
        </w:rPr>
        <w:t>је у обавези је да располаже или омогући набавку оригиналних резервних делова чијом уградњом се гарантује стабилан рад самих уређаја</w:t>
      </w:r>
    </w:p>
    <w:p w14:paraId="5C8B8910" w14:textId="77777777" w:rsidR="00822D6E" w:rsidRPr="00822D6E" w:rsidRDefault="00822D6E" w:rsidP="00822D6E">
      <w:pPr>
        <w:pStyle w:val="ListParagraph"/>
        <w:numPr>
          <w:ilvl w:val="0"/>
          <w:numId w:val="44"/>
        </w:numPr>
        <w:spacing w:before="0" w:after="0" w:line="240" w:lineRule="auto"/>
        <w:jc w:val="left"/>
        <w:rPr>
          <w:rFonts w:ascii="Arial" w:hAnsi="Arial" w:cs="Arial"/>
          <w:bCs/>
          <w:lang w:val="sr-Latn-RS" w:eastAsia="sr-Latn-CS"/>
        </w:rPr>
      </w:pPr>
      <w:r w:rsidRPr="00822D6E">
        <w:rPr>
          <w:rFonts w:ascii="Arial" w:hAnsi="Arial" w:cs="Arial"/>
          <w:bCs/>
          <w:lang w:val="sr-Latn-RS" w:eastAsia="sr-Latn-CS"/>
        </w:rPr>
        <w:t>мора да поштује процедуре прописане од стране произвођача опреме</w:t>
      </w:r>
    </w:p>
    <w:p w14:paraId="1BFEBB54" w14:textId="77777777" w:rsidR="00822D6E" w:rsidRPr="00822D6E" w:rsidRDefault="00822D6E" w:rsidP="00822D6E">
      <w:pPr>
        <w:rPr>
          <w:rFonts w:cs="Arial"/>
          <w:bCs/>
          <w:lang w:val="sr-Latn-RS" w:eastAsia="sr-Latn-CS"/>
        </w:rPr>
      </w:pPr>
      <w:r w:rsidRPr="00822D6E">
        <w:rPr>
          <w:rFonts w:cs="Arial"/>
          <w:bCs/>
          <w:lang w:val="sr-Latn-RS" w:eastAsia="sr-Latn-CS"/>
        </w:rPr>
        <w:t>Сервисирање уређаја од стране овлашћеног сервиса</w:t>
      </w:r>
      <w:r w:rsidRPr="00822D6E">
        <w:rPr>
          <w:rFonts w:cs="Arial"/>
          <w:bCs/>
          <w:lang w:val="sr-Cyrl-RS" w:eastAsia="sr-Latn-CS"/>
        </w:rPr>
        <w:t xml:space="preserve"> </w:t>
      </w:r>
      <w:r w:rsidRPr="00822D6E">
        <w:rPr>
          <w:rFonts w:cs="Arial"/>
          <w:bCs/>
          <w:lang w:val="sr-Latn-RS" w:eastAsia="sr-Latn-CS"/>
        </w:rPr>
        <w:t>и сертификованог инжењера је једина гаранција да ће све препоруке одржавања APC уређаја од стране произвођача бити испоштоване.</w:t>
      </w:r>
    </w:p>
    <w:p w14:paraId="53F834F4" w14:textId="3C862753" w:rsidR="00822D6E" w:rsidRPr="00DD5248" w:rsidRDefault="00822D6E" w:rsidP="00E77C26">
      <w:pPr>
        <w:rPr>
          <w:rFonts w:cs="Arial"/>
          <w:bCs/>
          <w:lang w:val="sr-Latn-RS" w:eastAsia="sr-Latn-CS"/>
        </w:rPr>
      </w:pPr>
      <w:r w:rsidRPr="00822D6E">
        <w:rPr>
          <w:rFonts w:ascii="Times New Roman" w:hAnsi="Times New Roman"/>
          <w:bCs/>
          <w:sz w:val="24"/>
          <w:szCs w:val="24"/>
        </w:rPr>
        <w:t>APC  SY32K160H</w:t>
      </w:r>
      <w:r w:rsidRPr="00822D6E">
        <w:rPr>
          <w:rFonts w:cs="Arial"/>
          <w:bCs/>
          <w:lang w:val="sr-Latn-RS" w:eastAsia="sr-Latn-CS"/>
        </w:rPr>
        <w:t xml:space="preserve"> </w:t>
      </w:r>
      <w:r w:rsidRPr="00822D6E">
        <w:rPr>
          <w:rFonts w:cs="Arial"/>
          <w:bCs/>
          <w:lang w:val="sr-Cyrl-RS" w:eastAsia="sr-Latn-CS"/>
        </w:rPr>
        <w:t xml:space="preserve">и </w:t>
      </w:r>
      <w:r w:rsidRPr="00822D6E">
        <w:rPr>
          <w:rFonts w:ascii="Times New Roman" w:hAnsi="Times New Roman"/>
          <w:sz w:val="24"/>
          <w:szCs w:val="24"/>
          <w:lang w:val="sr-Latn-RS"/>
        </w:rPr>
        <w:t>APC Symmetra</w:t>
      </w:r>
      <w:r w:rsidRPr="00822D6E">
        <w:rPr>
          <w:rFonts w:ascii="Times New Roman" w:hAnsi="Times New Roman"/>
          <w:sz w:val="24"/>
          <w:szCs w:val="24"/>
          <w:lang w:val="sr-Cyrl-RS"/>
        </w:rPr>
        <w:t xml:space="preserve"> </w:t>
      </w:r>
      <w:r w:rsidRPr="00822D6E">
        <w:rPr>
          <w:rFonts w:ascii="Times New Roman" w:hAnsi="Times New Roman"/>
          <w:sz w:val="24"/>
          <w:szCs w:val="24"/>
        </w:rPr>
        <w:t>LX</w:t>
      </w:r>
      <w:r w:rsidRPr="00822D6E">
        <w:rPr>
          <w:rFonts w:cs="Arial"/>
          <w:bCs/>
          <w:lang w:val="sr-Latn-RS" w:eastAsia="sr-Latn-CS"/>
        </w:rPr>
        <w:t xml:space="preserve"> обезбеђују непрекидно напајање за информациони и текекомуникациони систем ТЕНТ-а  и са тог аспекта је од изузетне важности да се обезбеди </w:t>
      </w:r>
      <w:r w:rsidRPr="00822D6E">
        <w:rPr>
          <w:rFonts w:cs="Arial"/>
          <w:bCs/>
          <w:lang w:val="sr-Cyrl-RS" w:eastAsia="sr-Latn-CS"/>
        </w:rPr>
        <w:t>поузданост</w:t>
      </w:r>
      <w:r w:rsidRPr="00822D6E">
        <w:rPr>
          <w:rFonts w:cs="Arial"/>
          <w:bCs/>
          <w:lang w:val="sr-Latn-RS" w:eastAsia="sr-Latn-CS"/>
        </w:rPr>
        <w:t xml:space="preserve"> у функционисању</w:t>
      </w:r>
      <w:r w:rsidRPr="00822D6E">
        <w:rPr>
          <w:rFonts w:cs="Arial"/>
          <w:bCs/>
          <w:lang w:val="sr-Cyrl-RS" w:eastAsia="sr-Latn-CS"/>
        </w:rPr>
        <w:t xml:space="preserve"> истих</w:t>
      </w:r>
      <w:r w:rsidR="00DD5248">
        <w:rPr>
          <w:rFonts w:cs="Arial"/>
          <w:bCs/>
          <w:lang w:val="sr-Latn-RS" w:eastAsia="sr-Latn-CS"/>
        </w:rPr>
        <w:t>.</w:t>
      </w:r>
    </w:p>
    <w:p w14:paraId="085AF64A" w14:textId="77777777" w:rsidR="00E77C26" w:rsidRPr="00DA4D3B" w:rsidRDefault="00E77C26" w:rsidP="00E77C26">
      <w:pPr>
        <w:spacing w:after="120" w:line="240" w:lineRule="exact"/>
        <w:contextualSpacing/>
        <w:rPr>
          <w:rFonts w:cs="Arial"/>
          <w:bCs/>
          <w:sz w:val="24"/>
          <w:szCs w:val="24"/>
          <w:lang w:val="sr-Cyrl-RS" w:eastAsia="sr-Latn-CS"/>
        </w:rPr>
      </w:pPr>
    </w:p>
    <w:p w14:paraId="74F6CA6E" w14:textId="77777777" w:rsidR="00E77C26" w:rsidRPr="00DA4D3B" w:rsidRDefault="00E77C26" w:rsidP="00E77C26">
      <w:pPr>
        <w:ind w:right="-108"/>
        <w:contextualSpacing/>
        <w:rPr>
          <w:rFonts w:eastAsia="TimesNewRomanPSMT" w:cs="Arial"/>
          <w:b/>
          <w:bCs/>
          <w:color w:val="000000"/>
          <w:lang w:val="sr-Cyrl-RS" w:eastAsia="sr-Latn-CS"/>
        </w:rPr>
      </w:pPr>
      <w:r w:rsidRPr="00DA4D3B">
        <w:rPr>
          <w:rFonts w:eastAsia="TimesNewRomanPSMT" w:cs="Arial"/>
          <w:b/>
          <w:bCs/>
          <w:color w:val="000000"/>
          <w:lang w:val="sr-Cyrl-RS" w:eastAsia="sr-Latn-CS"/>
        </w:rPr>
        <w:t>3.</w:t>
      </w:r>
      <w:r w:rsidRPr="00DA4D3B">
        <w:rPr>
          <w:rFonts w:eastAsia="TimesNewRomanPSMT" w:cs="Arial"/>
          <w:b/>
          <w:bCs/>
          <w:color w:val="000000"/>
          <w:lang w:eastAsia="sr-Latn-CS"/>
        </w:rPr>
        <w:t>2</w:t>
      </w:r>
      <w:r w:rsidRPr="00DA4D3B">
        <w:rPr>
          <w:rFonts w:eastAsia="TimesNewRomanPSMT" w:cs="Arial"/>
          <w:b/>
          <w:bCs/>
          <w:color w:val="000000"/>
          <w:lang w:val="sr-Cyrl-RS" w:eastAsia="sr-Latn-CS"/>
        </w:rPr>
        <w:t>. Рок извршења услуга</w:t>
      </w:r>
    </w:p>
    <w:p w14:paraId="3AC0C79C" w14:textId="77777777" w:rsidR="00E77C26" w:rsidRPr="00DA4D3B" w:rsidRDefault="00E77C26" w:rsidP="00E77C26">
      <w:pPr>
        <w:ind w:right="-108"/>
        <w:contextualSpacing/>
        <w:rPr>
          <w:rFonts w:eastAsia="TimesNewRomanPSMT" w:cs="Arial"/>
          <w:bCs/>
          <w:color w:val="000000"/>
          <w:lang w:val="sr-Cyrl-RS"/>
        </w:rPr>
      </w:pPr>
      <w:bookmarkStart w:id="20" w:name="_Toc441651542"/>
      <w:bookmarkStart w:id="21" w:name="_Toc442559880"/>
    </w:p>
    <w:p w14:paraId="45D37CC3" w14:textId="09916341" w:rsidR="00E77C26" w:rsidRPr="00E77C26" w:rsidRDefault="00E77C26" w:rsidP="00E77C26">
      <w:pPr>
        <w:ind w:right="-108"/>
        <w:contextualSpacing/>
        <w:rPr>
          <w:rFonts w:eastAsia="TimesNewRomanPSMT" w:cs="Arial"/>
          <w:bCs/>
          <w:color w:val="000000"/>
          <w:lang w:val="sr-Cyrl-CS"/>
        </w:rPr>
      </w:pPr>
      <w:r w:rsidRPr="00DA4D3B">
        <w:rPr>
          <w:rFonts w:eastAsia="TimesNewRomanPSMT" w:cs="Arial"/>
          <w:bCs/>
          <w:color w:val="000000"/>
        </w:rPr>
        <w:t>Рок извр</w:t>
      </w:r>
      <w:r w:rsidRPr="00DA4D3B">
        <w:rPr>
          <w:rFonts w:eastAsia="TimesNewRomanPSMT" w:cs="Arial"/>
          <w:bCs/>
          <w:color w:val="000000"/>
          <w:lang w:val="sr-Cyrl-RS"/>
        </w:rPr>
        <w:t>ш</w:t>
      </w:r>
      <w:r w:rsidRPr="00DA4D3B">
        <w:rPr>
          <w:rFonts w:eastAsia="TimesNewRomanPSMT" w:cs="Arial"/>
          <w:bCs/>
          <w:color w:val="000000"/>
        </w:rPr>
        <w:t>е</w:t>
      </w:r>
      <w:r w:rsidRPr="00DA4D3B">
        <w:rPr>
          <w:rFonts w:eastAsia="TimesNewRomanPSMT" w:cs="Arial"/>
          <w:bCs/>
          <w:color w:val="000000"/>
          <w:lang w:val="sr-Cyrl-RS"/>
        </w:rPr>
        <w:t>њ</w:t>
      </w:r>
      <w:r w:rsidRPr="00DA4D3B">
        <w:rPr>
          <w:rFonts w:eastAsia="TimesNewRomanPSMT" w:cs="Arial"/>
          <w:bCs/>
          <w:color w:val="000000"/>
        </w:rPr>
        <w:t xml:space="preserve">а услуга </w:t>
      </w:r>
      <w:r w:rsidRPr="00DA4D3B">
        <w:rPr>
          <w:rFonts w:eastAsia="TimesNewRomanPSMT" w:cs="Arial"/>
          <w:bCs/>
          <w:color w:val="000000"/>
          <w:lang w:val="sr-Cyrl-RS"/>
        </w:rPr>
        <w:t>износи најдуже</w:t>
      </w:r>
      <w:r w:rsidRPr="00DA4D3B">
        <w:rPr>
          <w:rFonts w:eastAsia="TimesNewRomanPSMT" w:cs="Arial"/>
          <w:bCs/>
          <w:color w:val="000000"/>
        </w:rPr>
        <w:t xml:space="preserve"> 12 месеци </w:t>
      </w:r>
      <w:r w:rsidR="00822D6E">
        <w:rPr>
          <w:rFonts w:eastAsia="TimesNewRomanPSMT" w:cs="Arial"/>
          <w:bCs/>
          <w:color w:val="000000"/>
          <w:lang w:val="sr-Cyrl-RS"/>
        </w:rPr>
        <w:t>од увођења изабраног Понуђа</w:t>
      </w:r>
      <w:r w:rsidRPr="00DA4D3B">
        <w:rPr>
          <w:rFonts w:eastAsia="TimesNewRomanPSMT" w:cs="Arial"/>
          <w:bCs/>
          <w:color w:val="000000"/>
          <w:lang w:val="sr-Cyrl-RS"/>
        </w:rPr>
        <w:t xml:space="preserve">ча у посао. Уговор ступа на снагу </w:t>
      </w:r>
      <w:r w:rsidRPr="00DA4D3B">
        <w:rPr>
          <w:rFonts w:eastAsia="TimesNewRomanPSMT" w:cs="Arial"/>
          <w:bCs/>
          <w:color w:val="000000"/>
          <w:lang w:val="sr-Cyrl-CS"/>
        </w:rPr>
        <w:t>даном потписивањ</w:t>
      </w:r>
      <w:r w:rsidR="007C121C">
        <w:rPr>
          <w:rFonts w:eastAsia="TimesNewRomanPSMT" w:cs="Arial"/>
          <w:bCs/>
          <w:color w:val="000000"/>
        </w:rPr>
        <w:t>a</w:t>
      </w:r>
      <w:r w:rsidRPr="00DA4D3B">
        <w:rPr>
          <w:rFonts w:eastAsia="TimesNewRomanPSMT" w:cs="Arial"/>
          <w:bCs/>
          <w:color w:val="000000"/>
          <w:lang w:val="sr-Cyrl-CS"/>
        </w:rPr>
        <w:t xml:space="preserve"> уговора и достављ</w:t>
      </w:r>
      <w:r w:rsidR="007C121C">
        <w:rPr>
          <w:rFonts w:eastAsia="TimesNewRomanPSMT" w:cs="Arial"/>
          <w:bCs/>
          <w:color w:val="000000"/>
        </w:rPr>
        <w:t>a</w:t>
      </w:r>
      <w:r w:rsidRPr="00DA4D3B">
        <w:rPr>
          <w:rFonts w:eastAsia="TimesNewRomanPSMT" w:cs="Arial"/>
          <w:bCs/>
          <w:color w:val="000000"/>
          <w:lang w:val="sr-Cyrl-CS"/>
        </w:rPr>
        <w:t xml:space="preserve">њем менице за добро извршење посла а почиње да се примењује од  </w:t>
      </w:r>
      <w:r w:rsidR="00822D6E">
        <w:rPr>
          <w:rFonts w:eastAsia="TimesNewRomanPSMT" w:cs="Arial"/>
          <w:bCs/>
          <w:color w:val="000000"/>
          <w:lang w:val="sr-Cyrl-CS"/>
        </w:rPr>
        <w:t>датума увођења изабраног Понуђа</w:t>
      </w:r>
      <w:r w:rsidRPr="00DA4D3B">
        <w:rPr>
          <w:rFonts w:eastAsia="TimesNewRomanPSMT" w:cs="Arial"/>
          <w:bCs/>
          <w:color w:val="000000"/>
          <w:lang w:val="sr-Cyrl-CS"/>
        </w:rPr>
        <w:t xml:space="preserve">ча у посао. Датум увођења </w:t>
      </w:r>
      <w:r w:rsidR="00645565" w:rsidRPr="00645565">
        <w:rPr>
          <w:rFonts w:eastAsia="TimesNewRomanPSMT" w:cs="Arial"/>
          <w:bCs/>
          <w:color w:val="000000"/>
          <w:lang w:val="sr-Cyrl-CS"/>
        </w:rPr>
        <w:t>изабраног понуђача</w:t>
      </w:r>
      <w:r w:rsidRPr="00DA4D3B">
        <w:rPr>
          <w:rFonts w:eastAsia="TimesNewRomanPSMT" w:cs="Arial"/>
          <w:bCs/>
          <w:color w:val="000000"/>
          <w:lang w:val="sr-Cyrl-CS"/>
        </w:rPr>
        <w:t xml:space="preserve"> у посао не може бити пре 15.02.2018</w:t>
      </w:r>
      <w:r w:rsidRPr="00DA4D3B">
        <w:rPr>
          <w:rFonts w:eastAsia="TimesNewRomanPSMT" w:cs="Arial"/>
          <w:bCs/>
          <w:color w:val="000000"/>
        </w:rPr>
        <w:t xml:space="preserve">. </w:t>
      </w:r>
      <w:r w:rsidRPr="00DA4D3B">
        <w:rPr>
          <w:rFonts w:eastAsia="TimesNewRomanPSMT" w:cs="Arial"/>
          <w:bCs/>
          <w:color w:val="000000"/>
          <w:lang w:val="sr-Cyrl-RS"/>
        </w:rPr>
        <w:t xml:space="preserve">године, </w:t>
      </w:r>
      <w:r w:rsidRPr="00DA4D3B">
        <w:rPr>
          <w:rFonts w:cs="Arial"/>
          <w:lang w:val="sr-Cyrl-RS" w:eastAsia="ar-SA"/>
        </w:rPr>
        <w:t xml:space="preserve">а у складу са роковима извршења услуга према нивоу одржавања </w:t>
      </w:r>
      <w:r w:rsidRPr="00DA4D3B">
        <w:rPr>
          <w:rFonts w:eastAsia="TimesNewRomanPSMT" w:cs="Arial"/>
          <w:bCs/>
          <w:color w:val="000000"/>
          <w:lang w:val="sr-Cyrl-RS"/>
        </w:rPr>
        <w:t xml:space="preserve">дефинисаним у </w:t>
      </w:r>
      <w:r w:rsidRPr="00DA4D3B">
        <w:rPr>
          <w:rFonts w:cs="Arial"/>
          <w:lang w:val="sr-Cyrl-RS" w:eastAsia="ar-SA"/>
        </w:rPr>
        <w:t>техничкој спецификацији.</w:t>
      </w:r>
    </w:p>
    <w:p w14:paraId="5D661563" w14:textId="77777777" w:rsidR="00E77C26" w:rsidRPr="00DA4D3B" w:rsidRDefault="00E77C26" w:rsidP="00E77C26">
      <w:pPr>
        <w:ind w:right="-108"/>
        <w:contextualSpacing/>
        <w:rPr>
          <w:rFonts w:cs="Arial"/>
          <w:lang w:eastAsia="ar-SA"/>
        </w:rPr>
      </w:pPr>
    </w:p>
    <w:p w14:paraId="304F5AEC" w14:textId="77777777" w:rsidR="00E77C26" w:rsidRPr="00DA4D3B" w:rsidRDefault="00E77C26" w:rsidP="00E77C26">
      <w:pPr>
        <w:ind w:right="-108"/>
        <w:contextualSpacing/>
        <w:rPr>
          <w:rFonts w:cs="Arial"/>
          <w:lang w:val="sr-Cyrl-RS"/>
        </w:rPr>
      </w:pPr>
      <w:r w:rsidRPr="00DA4D3B">
        <w:rPr>
          <w:rFonts w:cs="Arial"/>
        </w:rPr>
        <w:t>3.3.</w:t>
      </w:r>
      <w:r w:rsidRPr="00DA4D3B">
        <w:rPr>
          <w:rFonts w:cs="Arial"/>
          <w:lang w:val="sr-Cyrl-RS"/>
        </w:rPr>
        <w:t xml:space="preserve"> </w:t>
      </w:r>
      <w:r w:rsidRPr="00DA4D3B">
        <w:rPr>
          <w:rFonts w:cs="Arial"/>
          <w:b/>
        </w:rPr>
        <w:t xml:space="preserve">Место </w:t>
      </w:r>
      <w:bookmarkEnd w:id="20"/>
      <w:bookmarkEnd w:id="21"/>
      <w:r w:rsidRPr="00DA4D3B">
        <w:rPr>
          <w:rFonts w:cs="Arial"/>
          <w:b/>
        </w:rPr>
        <w:t>извршења услуг</w:t>
      </w:r>
      <w:r w:rsidRPr="00DA4D3B">
        <w:rPr>
          <w:rFonts w:cs="Arial"/>
          <w:b/>
          <w:lang w:val="sr-Cyrl-RS"/>
        </w:rPr>
        <w:t>е</w:t>
      </w:r>
    </w:p>
    <w:p w14:paraId="4996EBDB" w14:textId="77777777" w:rsidR="00E77C26" w:rsidRPr="00DA4D3B" w:rsidRDefault="00E77C26" w:rsidP="00E77C26">
      <w:pPr>
        <w:rPr>
          <w:rFonts w:cs="Arial"/>
          <w:lang w:val="sr-Cyrl-RS" w:eastAsia="zh-CN"/>
        </w:rPr>
      </w:pPr>
      <w:r w:rsidRPr="00DA4D3B">
        <w:rPr>
          <w:rFonts w:eastAsia="TimesNewRomanPSMT" w:cs="Arial"/>
          <w:bCs/>
          <w:color w:val="000000"/>
          <w:lang w:val="sr-Cyrl-RS"/>
        </w:rPr>
        <w:t xml:space="preserve">Понуда се даје на паритету ф-ко Наручилац, а  место извршења услуге је </w:t>
      </w:r>
      <w:r w:rsidRPr="00DA4D3B">
        <w:rPr>
          <w:rFonts w:cs="Arial"/>
          <w:color w:val="000000"/>
          <w:lang w:eastAsia="zh-CN"/>
        </w:rPr>
        <w:t>Огранак ТЕНТ</w:t>
      </w:r>
      <w:r w:rsidRPr="00DA4D3B">
        <w:rPr>
          <w:rFonts w:cs="Arial"/>
          <w:color w:val="000000"/>
          <w:lang w:val="sr-Cyrl-RS" w:eastAsia="zh-CN"/>
        </w:rPr>
        <w:t xml:space="preserve"> </w:t>
      </w:r>
      <w:r w:rsidRPr="00DA4D3B">
        <w:rPr>
          <w:rFonts w:cs="Arial"/>
          <w:color w:val="000000"/>
          <w:lang w:val="sr-Cyrl-RS"/>
        </w:rPr>
        <w:t>и то на следећим локацијама : ТЕНТ А Обреновац Богољуба Урошевића Црног број 44</w:t>
      </w:r>
      <w:r w:rsidRPr="00DA4D3B">
        <w:rPr>
          <w:rFonts w:cs="Arial"/>
          <w:color w:val="000000"/>
        </w:rPr>
        <w:t>,</w:t>
      </w:r>
      <w:r w:rsidRPr="00DA4D3B">
        <w:rPr>
          <w:rFonts w:cs="Arial"/>
          <w:color w:val="000000"/>
          <w:lang w:val="sr-Cyrl-RS"/>
        </w:rPr>
        <w:t xml:space="preserve"> 11500 и ТЕНТ Б Ушће.</w:t>
      </w:r>
    </w:p>
    <w:p w14:paraId="4A29BBB1" w14:textId="77777777" w:rsidR="00E77C26" w:rsidRPr="00DA4D3B" w:rsidRDefault="00E77C26" w:rsidP="00E77C26">
      <w:pPr>
        <w:ind w:left="709" w:hanging="709"/>
        <w:outlineLvl w:val="0"/>
        <w:rPr>
          <w:rFonts w:cs="Arial"/>
          <w:b/>
          <w:lang w:val="sr-Cyrl-RS" w:eastAsia="ar-SA"/>
        </w:rPr>
      </w:pPr>
      <w:r w:rsidRPr="00DA4D3B">
        <w:rPr>
          <w:rFonts w:cs="Arial"/>
          <w:b/>
          <w:lang w:eastAsia="ar-SA"/>
        </w:rPr>
        <w:t xml:space="preserve">3.4. </w:t>
      </w:r>
      <w:r w:rsidRPr="00DA4D3B">
        <w:rPr>
          <w:rFonts w:cs="Arial"/>
          <w:b/>
          <w:lang w:val="sr-Cyrl-CS" w:eastAsia="ar-SA"/>
        </w:rPr>
        <w:t>Квалитативни и квантитативни пријем</w:t>
      </w:r>
    </w:p>
    <w:p w14:paraId="6030A136" w14:textId="48F09AFA" w:rsidR="00E77C26" w:rsidRPr="00DA4D3B" w:rsidRDefault="00E77C26" w:rsidP="00E77C26">
      <w:pPr>
        <w:rPr>
          <w:rFonts w:cs="Arial"/>
        </w:rPr>
      </w:pPr>
      <w:r w:rsidRPr="00DA4D3B">
        <w:t>На крају сваког месеца, односно по обављеном послу, изабран</w:t>
      </w:r>
      <w:r w:rsidRPr="00DA4D3B">
        <w:rPr>
          <w:lang w:val="sr-Cyrl-RS"/>
        </w:rPr>
        <w:t>и</w:t>
      </w:r>
      <w:r w:rsidR="00822D6E">
        <w:t xml:space="preserve"> Понуђа</w:t>
      </w:r>
      <w:r w:rsidRPr="00DA4D3B">
        <w:t>ч</w:t>
      </w:r>
      <w:r w:rsidRPr="00DA4D3B">
        <w:rPr>
          <w:lang w:val="sr-Cyrl-RS"/>
        </w:rPr>
        <w:t xml:space="preserve"> </w:t>
      </w:r>
      <w:r w:rsidRPr="00DA4D3B">
        <w:t xml:space="preserve"> доставља Збирни обрачун услуга у месецу. Збирни обрачун услуга се доставља лицу задуженом за праћење уговора који доставља шефу Службе</w:t>
      </w:r>
      <w:r w:rsidRPr="00DA4D3B">
        <w:rPr>
          <w:lang w:val="sr-Cyrl-RS"/>
        </w:rPr>
        <w:t xml:space="preserve"> </w:t>
      </w:r>
      <w:r w:rsidRPr="00DA4D3B">
        <w:t xml:space="preserve">и одговорном лицу огранка ТЕНТ на оверу. Након овере, узима један примерак, а остале враћа </w:t>
      </w:r>
      <w:bookmarkStart w:id="22" w:name="_Toc442559881"/>
      <w:bookmarkStart w:id="23" w:name="_Toc441651543"/>
      <w:r w:rsidR="00822D6E">
        <w:rPr>
          <w:rFonts w:eastAsia="TimesNewRomanPSMT" w:cs="Arial"/>
          <w:bCs/>
          <w:color w:val="000000"/>
          <w:lang w:val="sr-Cyrl-RS"/>
        </w:rPr>
        <w:t>изабраном Понуђа</w:t>
      </w:r>
      <w:r w:rsidRPr="00DA4D3B">
        <w:rPr>
          <w:rFonts w:eastAsia="TimesNewRomanPSMT" w:cs="Arial"/>
          <w:bCs/>
          <w:color w:val="000000"/>
          <w:lang w:val="sr-Cyrl-RS"/>
        </w:rPr>
        <w:t>чу.</w:t>
      </w:r>
    </w:p>
    <w:p w14:paraId="44A590EC" w14:textId="77777777" w:rsidR="00E77C26" w:rsidRPr="00DA4D3B" w:rsidRDefault="00E77C26" w:rsidP="00E77C26">
      <w:pPr>
        <w:ind w:left="709" w:hanging="709"/>
        <w:outlineLvl w:val="0"/>
        <w:rPr>
          <w:rFonts w:cs="Arial"/>
          <w:b/>
          <w:color w:val="00B0F0"/>
          <w:lang w:val="sr-Cyrl-CS" w:eastAsia="ar-SA"/>
        </w:rPr>
      </w:pPr>
      <w:r w:rsidRPr="00DA4D3B">
        <w:rPr>
          <w:rFonts w:cs="Arial"/>
          <w:b/>
          <w:lang w:eastAsia="ar-SA"/>
        </w:rPr>
        <w:t xml:space="preserve">3.5. </w:t>
      </w:r>
      <w:r w:rsidRPr="00DA4D3B">
        <w:rPr>
          <w:rFonts w:cs="Arial"/>
          <w:b/>
          <w:lang w:val="sr-Cyrl-CS" w:eastAsia="ar-SA"/>
        </w:rPr>
        <w:t>Гарантни рок</w:t>
      </w:r>
      <w:bookmarkEnd w:id="22"/>
      <w:bookmarkEnd w:id="23"/>
    </w:p>
    <w:p w14:paraId="1EB594B0" w14:textId="77777777" w:rsidR="00E77C26" w:rsidRPr="00DA4D3B" w:rsidRDefault="00E77C26" w:rsidP="00E77C26">
      <w:pPr>
        <w:autoSpaceDE w:val="0"/>
        <w:autoSpaceDN w:val="0"/>
        <w:adjustRightInd w:val="0"/>
        <w:rPr>
          <w:rFonts w:cs="Arial"/>
          <w:lang w:val="sr-Cyrl-RS"/>
        </w:rPr>
      </w:pPr>
    </w:p>
    <w:p w14:paraId="3715ED71" w14:textId="308E2D2E" w:rsidR="00E77C26" w:rsidRPr="00DA4D3B" w:rsidRDefault="00E77C26" w:rsidP="00E77C26">
      <w:pPr>
        <w:autoSpaceDE w:val="0"/>
        <w:autoSpaceDN w:val="0"/>
        <w:adjustRightInd w:val="0"/>
        <w:rPr>
          <w:rFonts w:cs="Arial"/>
          <w:lang w:val="sr-Cyrl-RS"/>
        </w:rPr>
      </w:pPr>
      <w:r w:rsidRPr="00DA4D3B">
        <w:rPr>
          <w:rFonts w:cs="Arial"/>
          <w:lang w:val="sr-Cyrl-RS"/>
        </w:rPr>
        <w:t>Гарантни рок за предмет не може бити краћи од 12</w:t>
      </w:r>
      <w:r w:rsidR="00FD51D3">
        <w:rPr>
          <w:rFonts w:cs="Arial"/>
          <w:lang w:val="sr-Cyrl-RS"/>
        </w:rPr>
        <w:t xml:space="preserve"> месеци од дана извршења услуге</w:t>
      </w:r>
      <w:r w:rsidRPr="00DA4D3B">
        <w:rPr>
          <w:rFonts w:cs="Arial"/>
          <w:lang w:val="sr-Cyrl-RS"/>
        </w:rPr>
        <w:t xml:space="preserve"> и потписивања записника о кавалитативном и квантитативном пријему.</w:t>
      </w:r>
    </w:p>
    <w:p w14:paraId="5F42E928" w14:textId="77777777" w:rsidR="00E77C26" w:rsidRDefault="00E77C26" w:rsidP="00E77C26">
      <w:pPr>
        <w:autoSpaceDE w:val="0"/>
        <w:autoSpaceDN w:val="0"/>
        <w:adjustRightInd w:val="0"/>
        <w:rPr>
          <w:rFonts w:cs="Arial"/>
          <w:lang w:val="sr-Cyrl-RS"/>
        </w:rPr>
      </w:pPr>
      <w:r w:rsidRPr="00DA4D3B">
        <w:rPr>
          <w:rFonts w:cs="Arial"/>
          <w:lang w:val="sr-Cyrl-RS"/>
        </w:rPr>
        <w:t>Изабрани Понуђач је дужан да о свом трошку отклони све евентуалне недостатке у току трајања гарантног рока.</w:t>
      </w:r>
    </w:p>
    <w:p w14:paraId="47E75C49" w14:textId="77777777" w:rsidR="00E77C26" w:rsidRDefault="00E77C26" w:rsidP="00E77C26">
      <w:pPr>
        <w:autoSpaceDE w:val="0"/>
        <w:autoSpaceDN w:val="0"/>
        <w:adjustRightInd w:val="0"/>
        <w:rPr>
          <w:rFonts w:cs="Arial"/>
          <w:lang w:val="sr-Cyrl-RS"/>
        </w:rPr>
      </w:pPr>
    </w:p>
    <w:p w14:paraId="11CC28BA" w14:textId="77777777" w:rsidR="00E77C26" w:rsidRDefault="00E77C26" w:rsidP="00E77C26">
      <w:pPr>
        <w:autoSpaceDE w:val="0"/>
        <w:autoSpaceDN w:val="0"/>
        <w:adjustRightInd w:val="0"/>
        <w:rPr>
          <w:rFonts w:cs="Arial"/>
          <w:lang w:val="sr-Cyrl-RS"/>
        </w:rPr>
      </w:pPr>
    </w:p>
    <w:p w14:paraId="61FD5AFD" w14:textId="77777777" w:rsidR="00E77C26" w:rsidRDefault="00E77C26" w:rsidP="00E77C26">
      <w:pPr>
        <w:autoSpaceDE w:val="0"/>
        <w:autoSpaceDN w:val="0"/>
        <w:adjustRightInd w:val="0"/>
        <w:rPr>
          <w:rFonts w:cs="Arial"/>
          <w:lang w:val="sr-Cyrl-RS"/>
        </w:rPr>
      </w:pPr>
    </w:p>
    <w:p w14:paraId="4F9880D7" w14:textId="77777777" w:rsidR="00E77C26" w:rsidRDefault="00E77C26" w:rsidP="00E77C26">
      <w:pPr>
        <w:autoSpaceDE w:val="0"/>
        <w:autoSpaceDN w:val="0"/>
        <w:adjustRightInd w:val="0"/>
        <w:rPr>
          <w:rFonts w:cs="Arial"/>
          <w:lang w:val="sr-Cyrl-RS"/>
        </w:rPr>
      </w:pPr>
    </w:p>
    <w:p w14:paraId="279F798B" w14:textId="77777777" w:rsidR="00645565" w:rsidRDefault="00645565" w:rsidP="00E77C26">
      <w:pPr>
        <w:autoSpaceDE w:val="0"/>
        <w:autoSpaceDN w:val="0"/>
        <w:adjustRightInd w:val="0"/>
        <w:rPr>
          <w:rFonts w:cs="Arial"/>
          <w:lang w:val="sr-Cyrl-RS"/>
        </w:rPr>
      </w:pPr>
    </w:p>
    <w:p w14:paraId="63B10620" w14:textId="77777777" w:rsidR="00321F31" w:rsidRDefault="00321F31" w:rsidP="00E77C26">
      <w:pPr>
        <w:autoSpaceDE w:val="0"/>
        <w:autoSpaceDN w:val="0"/>
        <w:adjustRightInd w:val="0"/>
        <w:rPr>
          <w:rFonts w:cs="Arial"/>
          <w:lang w:val="sr-Cyrl-RS"/>
        </w:rPr>
      </w:pPr>
    </w:p>
    <w:p w14:paraId="1944F0C3" w14:textId="77777777" w:rsidR="00321F31" w:rsidRDefault="00321F31" w:rsidP="00E77C26">
      <w:pPr>
        <w:autoSpaceDE w:val="0"/>
        <w:autoSpaceDN w:val="0"/>
        <w:adjustRightInd w:val="0"/>
        <w:rPr>
          <w:rFonts w:cs="Arial"/>
          <w:lang w:val="sr-Cyrl-RS"/>
        </w:rPr>
      </w:pPr>
    </w:p>
    <w:p w14:paraId="04D53B57" w14:textId="77777777" w:rsidR="00321F31" w:rsidRPr="00DA4D3B" w:rsidRDefault="00321F31" w:rsidP="00E77C26">
      <w:pPr>
        <w:autoSpaceDE w:val="0"/>
        <w:autoSpaceDN w:val="0"/>
        <w:adjustRightInd w:val="0"/>
        <w:rPr>
          <w:rFonts w:cs="Arial"/>
          <w:lang w:val="sr-Cyrl-RS"/>
        </w:rPr>
      </w:pPr>
    </w:p>
    <w:p w14:paraId="23843DBC" w14:textId="77777777" w:rsidR="00756A02" w:rsidRPr="00E47C2E" w:rsidRDefault="00756A02" w:rsidP="000A6B84">
      <w:pPr>
        <w:pStyle w:val="Heading10"/>
        <w:numPr>
          <w:ilvl w:val="0"/>
          <w:numId w:val="13"/>
        </w:numPr>
        <w:jc w:val="both"/>
        <w:rPr>
          <w:rFonts w:cs="Arial"/>
        </w:rPr>
      </w:pPr>
      <w:r w:rsidRPr="00E47C2E">
        <w:rPr>
          <w:rFonts w:cs="Arial"/>
        </w:rPr>
        <w:lastRenderedPageBreak/>
        <w:t>УСЛОВИ ЗА УЧЕШЋЕ У ПОСТУПК</w:t>
      </w:r>
      <w:r w:rsidR="00A70B78">
        <w:rPr>
          <w:rFonts w:cs="Arial"/>
        </w:rPr>
        <w:t>У ЈАВНЕ НАБАВКЕ ИЗ ЧЛ. 75.</w:t>
      </w:r>
      <w:r w:rsidR="00114233">
        <w:rPr>
          <w:rFonts w:cs="Arial"/>
          <w:lang w:val="sr-Cyrl-RS"/>
        </w:rPr>
        <w:t xml:space="preserve"> И 76.</w:t>
      </w:r>
      <w:r w:rsidRPr="00E47C2E">
        <w:rPr>
          <w:rFonts w:cs="Arial"/>
        </w:rPr>
        <w:t xml:space="preserve">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14:paraId="10653241" w14:textId="77777777" w:rsidTr="008112A2">
        <w:trPr>
          <w:trHeight w:val="524"/>
          <w:jc w:val="center"/>
        </w:trPr>
        <w:tc>
          <w:tcPr>
            <w:tcW w:w="729" w:type="dxa"/>
            <w:vAlign w:val="center"/>
          </w:tcPr>
          <w:p w14:paraId="23411896" w14:textId="77777777" w:rsidR="00175774" w:rsidRPr="00E47C2E" w:rsidRDefault="00175774" w:rsidP="00582562">
            <w:pPr>
              <w:spacing w:before="0"/>
              <w:jc w:val="center"/>
              <w:rPr>
                <w:rFonts w:cs="Arial"/>
                <w:b/>
              </w:rPr>
            </w:pPr>
            <w:r w:rsidRPr="00E47C2E">
              <w:rPr>
                <w:rFonts w:cs="Arial"/>
                <w:b/>
              </w:rPr>
              <w:t>Ред. бр.</w:t>
            </w:r>
          </w:p>
        </w:tc>
        <w:tc>
          <w:tcPr>
            <w:tcW w:w="8430" w:type="dxa"/>
            <w:vAlign w:val="center"/>
          </w:tcPr>
          <w:p w14:paraId="1358EA51" w14:textId="77777777" w:rsidR="00175774" w:rsidRPr="00E47C2E" w:rsidRDefault="00175774" w:rsidP="00582562">
            <w:pPr>
              <w:spacing w:before="0"/>
              <w:ind w:right="-178"/>
              <w:jc w:val="center"/>
              <w:rPr>
                <w:rFonts w:cs="Arial"/>
                <w:b/>
              </w:rPr>
            </w:pPr>
            <w:r w:rsidRPr="00E47C2E">
              <w:rPr>
                <w:rFonts w:cs="Arial"/>
                <w:b/>
              </w:rPr>
              <w:t xml:space="preserve">4.1  ОБАВЕЗНИ УСЛОВИ </w:t>
            </w:r>
          </w:p>
          <w:p w14:paraId="5521E544" w14:textId="77777777" w:rsidR="00175774" w:rsidRPr="00E47C2E" w:rsidRDefault="00175774" w:rsidP="00582562">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14:paraId="68568B16" w14:textId="77777777" w:rsidTr="008112A2">
        <w:trPr>
          <w:jc w:val="center"/>
        </w:trPr>
        <w:tc>
          <w:tcPr>
            <w:tcW w:w="729" w:type="dxa"/>
            <w:vAlign w:val="center"/>
          </w:tcPr>
          <w:p w14:paraId="1545A535" w14:textId="77777777" w:rsidR="00175774" w:rsidRPr="00E47C2E" w:rsidRDefault="00175774" w:rsidP="00582562">
            <w:pPr>
              <w:spacing w:before="0"/>
              <w:jc w:val="center"/>
              <w:rPr>
                <w:rFonts w:cs="Arial"/>
              </w:rPr>
            </w:pPr>
            <w:r w:rsidRPr="00E47C2E">
              <w:rPr>
                <w:rFonts w:cs="Arial"/>
              </w:rPr>
              <w:t>1.</w:t>
            </w:r>
          </w:p>
        </w:tc>
        <w:tc>
          <w:tcPr>
            <w:tcW w:w="8430" w:type="dxa"/>
            <w:vAlign w:val="center"/>
          </w:tcPr>
          <w:p w14:paraId="2BDFA192" w14:textId="77777777" w:rsidR="00E13FFC" w:rsidRPr="00E47C2E" w:rsidRDefault="00E13FFC" w:rsidP="00582562">
            <w:pPr>
              <w:autoSpaceDE w:val="0"/>
              <w:autoSpaceDN w:val="0"/>
              <w:adjustRightInd w:val="0"/>
              <w:spacing w:before="0"/>
              <w:rPr>
                <w:rFonts w:cs="Arial"/>
                <w:b/>
                <w:u w:val="single"/>
              </w:rPr>
            </w:pPr>
            <w:r w:rsidRPr="00E47C2E">
              <w:rPr>
                <w:rFonts w:cs="Arial"/>
                <w:b/>
                <w:u w:val="single"/>
              </w:rPr>
              <w:t>Услов:</w:t>
            </w:r>
          </w:p>
          <w:p w14:paraId="3D46242C" w14:textId="77777777" w:rsidR="00E13FFC" w:rsidRPr="00E47C2E" w:rsidRDefault="00E13FFC" w:rsidP="00582562">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14:paraId="46E6866C" w14:textId="77777777" w:rsidR="00E13FFC" w:rsidRPr="00E47C2E" w:rsidRDefault="00E13FFC" w:rsidP="00582562">
            <w:pPr>
              <w:autoSpaceDE w:val="0"/>
              <w:autoSpaceDN w:val="0"/>
              <w:adjustRightInd w:val="0"/>
              <w:spacing w:before="0"/>
              <w:rPr>
                <w:rFonts w:cs="Arial"/>
                <w:b/>
                <w:u w:val="single"/>
              </w:rPr>
            </w:pPr>
            <w:r w:rsidRPr="00E47C2E">
              <w:rPr>
                <w:rFonts w:cs="Arial"/>
                <w:b/>
                <w:u w:val="single"/>
              </w:rPr>
              <w:t xml:space="preserve">Доказ: </w:t>
            </w:r>
          </w:p>
          <w:p w14:paraId="14BFC04B" w14:textId="77777777" w:rsidR="00E13FFC" w:rsidRPr="00E47C2E" w:rsidRDefault="00E13FFC" w:rsidP="00582562">
            <w:pPr>
              <w:tabs>
                <w:tab w:val="left" w:pos="673"/>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533AED">
              <w:rPr>
                <w:rFonts w:eastAsia="Calibri" w:cs="Arial"/>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14:paraId="1B40B5AB" w14:textId="77777777" w:rsidR="00E13FFC" w:rsidRPr="00E47C2E" w:rsidRDefault="00E13FFC" w:rsidP="00582562">
            <w:pPr>
              <w:tabs>
                <w:tab w:val="left" w:pos="673"/>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1C863259" w14:textId="77777777" w:rsidR="00E13FFC" w:rsidRPr="00E47C2E" w:rsidRDefault="00E13FFC" w:rsidP="00582562">
            <w:pPr>
              <w:autoSpaceDE w:val="0"/>
              <w:autoSpaceDN w:val="0"/>
              <w:adjustRightInd w:val="0"/>
              <w:spacing w:before="0"/>
              <w:rPr>
                <w:rFonts w:eastAsia="Calibri" w:cs="Arial"/>
              </w:rPr>
            </w:pPr>
            <w:r w:rsidRPr="00E47C2E">
              <w:rPr>
                <w:rFonts w:eastAsia="Calibri" w:cs="Arial"/>
              </w:rPr>
              <w:t xml:space="preserve">Напомена: </w:t>
            </w:r>
          </w:p>
          <w:p w14:paraId="63462FE9" w14:textId="77777777" w:rsidR="00E13FFC" w:rsidRPr="00E47C2E" w:rsidRDefault="00E13FFC" w:rsidP="00582562">
            <w:pPr>
              <w:numPr>
                <w:ilvl w:val="0"/>
                <w:numId w:val="18"/>
              </w:numPr>
              <w:tabs>
                <w:tab w:val="left" w:pos="673"/>
              </w:tabs>
              <w:snapToGrid w:val="0"/>
              <w:spacing w:before="0"/>
              <w:ind w:left="706" w:hanging="353"/>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16A8E499" w14:textId="77777777" w:rsidR="00175774" w:rsidRPr="00E47C2E" w:rsidRDefault="00E13FFC" w:rsidP="00582562">
            <w:pPr>
              <w:numPr>
                <w:ilvl w:val="0"/>
                <w:numId w:val="14"/>
              </w:numPr>
              <w:tabs>
                <w:tab w:val="left" w:pos="673"/>
              </w:tabs>
              <w:snapToGrid w:val="0"/>
              <w:spacing w:before="0"/>
              <w:ind w:left="706" w:hanging="353"/>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14:paraId="0AD9ED59" w14:textId="77777777" w:rsidTr="00582562">
        <w:trPr>
          <w:trHeight w:val="2967"/>
          <w:jc w:val="center"/>
        </w:trPr>
        <w:tc>
          <w:tcPr>
            <w:tcW w:w="729" w:type="dxa"/>
            <w:vAlign w:val="center"/>
          </w:tcPr>
          <w:p w14:paraId="5B22AC19" w14:textId="77777777" w:rsidR="00175774" w:rsidRPr="00E47C2E" w:rsidRDefault="00175774" w:rsidP="00582562">
            <w:pPr>
              <w:spacing w:before="0"/>
              <w:jc w:val="center"/>
              <w:rPr>
                <w:rFonts w:cs="Arial"/>
              </w:rPr>
            </w:pPr>
            <w:r w:rsidRPr="00E47C2E">
              <w:rPr>
                <w:rFonts w:cs="Arial"/>
              </w:rPr>
              <w:t>2.</w:t>
            </w:r>
          </w:p>
        </w:tc>
        <w:tc>
          <w:tcPr>
            <w:tcW w:w="8430" w:type="dxa"/>
            <w:vAlign w:val="center"/>
          </w:tcPr>
          <w:p w14:paraId="5C312481" w14:textId="77777777" w:rsidR="00E13FFC" w:rsidRPr="00E47C2E" w:rsidRDefault="00E13FFC" w:rsidP="00582562">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p>
          <w:p w14:paraId="64525881" w14:textId="77777777" w:rsidR="00E13FFC" w:rsidRPr="00E47C2E" w:rsidRDefault="00E13FFC" w:rsidP="00582562">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61A3F6E" w14:textId="77777777" w:rsidR="00E13FFC" w:rsidRPr="00E47C2E" w:rsidRDefault="00E13FFC" w:rsidP="00582562">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14:paraId="78002E62" w14:textId="77777777" w:rsidR="00E13FFC" w:rsidRPr="00E47C2E" w:rsidRDefault="00E13FFC" w:rsidP="00582562">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3A00541F" w14:textId="77777777" w:rsidR="00E13FFC" w:rsidRPr="00E47C2E" w:rsidRDefault="00E13FFC" w:rsidP="00582562">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39A8001B" w14:textId="77777777" w:rsidR="00E13FFC" w:rsidRPr="00E47C2E" w:rsidRDefault="00E13FFC" w:rsidP="00582562">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14:paraId="7D18D349" w14:textId="77777777" w:rsidR="00E13FFC" w:rsidRPr="00E47C2E" w:rsidRDefault="00E13FFC" w:rsidP="00582562">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C6EA2A9" w14:textId="77777777" w:rsidR="00E13FFC" w:rsidRPr="00E47C2E" w:rsidRDefault="00E13FFC" w:rsidP="00582562">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7B631312" w14:textId="77777777" w:rsidR="00E13FFC" w:rsidRPr="00E47C2E" w:rsidRDefault="00E13FFC" w:rsidP="00582562">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w:t>
            </w:r>
            <w:r w:rsidRPr="00E47C2E">
              <w:rPr>
                <w:rFonts w:cs="Arial"/>
                <w:lang w:val="sr-Latn-CS" w:eastAsia="sr-Latn-CS"/>
              </w:rPr>
              <w:lastRenderedPageBreak/>
              <w:t xml:space="preserve">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22DF860A" w14:textId="77777777" w:rsidR="00E13FFC" w:rsidRPr="00E47C2E" w:rsidRDefault="00E13FFC" w:rsidP="00582562">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14:paraId="7425E1B5" w14:textId="77777777" w:rsidR="00E13FFC" w:rsidRPr="00E47C2E" w:rsidRDefault="00E13FFC" w:rsidP="00582562">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6C50BFCF" w14:textId="77777777" w:rsidR="00E13FFC" w:rsidRPr="00E47C2E" w:rsidRDefault="00E13FFC" w:rsidP="00582562">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70DB4721" w14:textId="77777777" w:rsidR="00E13FFC" w:rsidRPr="00E47C2E" w:rsidRDefault="00E13FFC" w:rsidP="00582562">
            <w:pPr>
              <w:numPr>
                <w:ilvl w:val="0"/>
                <w:numId w:val="18"/>
              </w:numPr>
              <w:tabs>
                <w:tab w:val="left" w:pos="673"/>
              </w:tabs>
              <w:snapToGrid w:val="0"/>
              <w:spacing w:before="0"/>
              <w:ind w:left="706" w:hanging="353"/>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2744C296" w14:textId="77777777" w:rsidR="00E13FFC" w:rsidRPr="00E47C2E" w:rsidRDefault="00E13FFC" w:rsidP="00582562">
            <w:pPr>
              <w:numPr>
                <w:ilvl w:val="0"/>
                <w:numId w:val="18"/>
              </w:numPr>
              <w:tabs>
                <w:tab w:val="left" w:pos="673"/>
              </w:tabs>
              <w:snapToGrid w:val="0"/>
              <w:spacing w:before="0"/>
              <w:ind w:left="706" w:hanging="353"/>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13E9C93D" w14:textId="77777777" w:rsidR="00B46D29" w:rsidRPr="00E47C2E" w:rsidRDefault="00E13FFC" w:rsidP="00582562">
            <w:pPr>
              <w:tabs>
                <w:tab w:val="left" w:pos="673"/>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14:paraId="55BC5EAE" w14:textId="77777777" w:rsidTr="008112A2">
        <w:trPr>
          <w:trHeight w:val="70"/>
          <w:jc w:val="center"/>
        </w:trPr>
        <w:tc>
          <w:tcPr>
            <w:tcW w:w="729" w:type="dxa"/>
            <w:vAlign w:val="center"/>
          </w:tcPr>
          <w:p w14:paraId="65732E0C" w14:textId="77777777" w:rsidR="00175774" w:rsidRPr="00E47C2E" w:rsidRDefault="00175774" w:rsidP="003A4822">
            <w:pPr>
              <w:spacing w:before="118"/>
              <w:jc w:val="center"/>
              <w:rPr>
                <w:rFonts w:cs="Arial"/>
              </w:rPr>
            </w:pPr>
            <w:r w:rsidRPr="00E47C2E">
              <w:rPr>
                <w:rFonts w:cs="Arial"/>
              </w:rPr>
              <w:lastRenderedPageBreak/>
              <w:t>3.</w:t>
            </w:r>
          </w:p>
        </w:tc>
        <w:tc>
          <w:tcPr>
            <w:tcW w:w="8430" w:type="dxa"/>
            <w:vAlign w:val="center"/>
          </w:tcPr>
          <w:p w14:paraId="0EBA5D7A" w14:textId="77777777" w:rsidR="00562AED" w:rsidRPr="00E47C2E" w:rsidRDefault="00562AED" w:rsidP="00562AED">
            <w:pPr>
              <w:snapToGrid w:val="0"/>
              <w:spacing w:before="118"/>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14:paraId="1EA0C001" w14:textId="77777777" w:rsidR="00562AED" w:rsidRPr="00E47C2E" w:rsidRDefault="00562AED" w:rsidP="00562AED">
            <w:pPr>
              <w:snapToGrid w:val="0"/>
              <w:spacing w:before="118"/>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7F2A010" w14:textId="77777777"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14:paraId="51F3340B" w14:textId="77777777" w:rsidR="00562AED" w:rsidRPr="00E47C2E" w:rsidRDefault="00562AED" w:rsidP="00562AED">
            <w:pPr>
              <w:snapToGrid w:val="0"/>
              <w:spacing w:before="118"/>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7A20669B" w14:textId="77777777" w:rsidR="00562AED" w:rsidRPr="00E47C2E" w:rsidRDefault="00562AED" w:rsidP="00562AED">
            <w:pPr>
              <w:snapToGrid w:val="0"/>
              <w:spacing w:before="118"/>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480D35A1" w14:textId="77777777" w:rsidR="00562AED" w:rsidRPr="00E47C2E" w:rsidRDefault="00562AED" w:rsidP="00562AED">
            <w:pPr>
              <w:spacing w:before="118"/>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DCF3BED" w14:textId="77777777" w:rsidR="00562AED" w:rsidRPr="00E47C2E" w:rsidRDefault="00562AED" w:rsidP="00562AED">
            <w:pPr>
              <w:spacing w:before="118"/>
              <w:ind w:right="120"/>
              <w:rPr>
                <w:rFonts w:cs="Arial"/>
                <w:lang w:val="ru-RU" w:eastAsia="sr-Latn-CS"/>
              </w:rPr>
            </w:pPr>
            <w:r w:rsidRPr="00E47C2E">
              <w:rPr>
                <w:rFonts w:cs="Arial"/>
                <w:lang w:val="ru-RU" w:eastAsia="sr-Latn-CS"/>
              </w:rPr>
              <w:t>Напомена:</w:t>
            </w:r>
          </w:p>
          <w:p w14:paraId="523AD627" w14:textId="77777777" w:rsidR="00562AED" w:rsidRPr="00E47C2E" w:rsidRDefault="00562AED" w:rsidP="000A6B84">
            <w:pPr>
              <w:numPr>
                <w:ilvl w:val="0"/>
                <w:numId w:val="19"/>
              </w:numPr>
              <w:autoSpaceDE w:val="0"/>
              <w:autoSpaceDN w:val="0"/>
              <w:adjustRightInd w:val="0"/>
              <w:snapToGrid w:val="0"/>
              <w:spacing w:before="0"/>
              <w:ind w:left="712" w:hanging="353"/>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363674F4" w14:textId="77777777" w:rsidR="00562AED" w:rsidRPr="00E47C2E" w:rsidRDefault="00562AED" w:rsidP="000A6B84">
            <w:pPr>
              <w:numPr>
                <w:ilvl w:val="0"/>
                <w:numId w:val="19"/>
              </w:numPr>
              <w:autoSpaceDE w:val="0"/>
              <w:autoSpaceDN w:val="0"/>
              <w:adjustRightInd w:val="0"/>
              <w:snapToGrid w:val="0"/>
              <w:spacing w:before="0"/>
              <w:ind w:left="712" w:hanging="353"/>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623185DC" w14:textId="77777777" w:rsidR="00562AED" w:rsidRPr="00E47C2E" w:rsidRDefault="00562AED" w:rsidP="000A6B84">
            <w:pPr>
              <w:numPr>
                <w:ilvl w:val="0"/>
                <w:numId w:val="19"/>
              </w:numPr>
              <w:tabs>
                <w:tab w:val="left" w:pos="673"/>
              </w:tabs>
              <w:snapToGrid w:val="0"/>
              <w:spacing w:before="0"/>
              <w:ind w:left="712" w:hanging="353"/>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20E9453B" w14:textId="77777777" w:rsidR="00562AED" w:rsidRPr="00E47C2E" w:rsidRDefault="00562AED" w:rsidP="000A6B84">
            <w:pPr>
              <w:numPr>
                <w:ilvl w:val="0"/>
                <w:numId w:val="20"/>
              </w:numPr>
              <w:tabs>
                <w:tab w:val="left" w:pos="673"/>
              </w:tabs>
              <w:snapToGrid w:val="0"/>
              <w:spacing w:before="0"/>
              <w:ind w:left="712" w:hanging="356"/>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08E14B0" w14:textId="46385F02" w:rsidR="00AB1DFA" w:rsidRPr="00582562" w:rsidRDefault="00562AED" w:rsidP="00562AED">
            <w:pPr>
              <w:tabs>
                <w:tab w:val="left" w:pos="673"/>
              </w:tabs>
              <w:snapToGrid w:val="0"/>
              <w:spacing w:before="118"/>
              <w:contextualSpacing/>
              <w:rPr>
                <w:rFonts w:eastAsia="Calibri" w:cs="Arial"/>
                <w:lang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14:paraId="639EBDC0" w14:textId="77777777" w:rsidTr="008112A2">
        <w:trPr>
          <w:jc w:val="center"/>
        </w:trPr>
        <w:tc>
          <w:tcPr>
            <w:tcW w:w="729" w:type="dxa"/>
            <w:vAlign w:val="center"/>
          </w:tcPr>
          <w:p w14:paraId="368922A3" w14:textId="77777777" w:rsidR="00175774" w:rsidRPr="00E47C2E" w:rsidRDefault="00175774" w:rsidP="003A4822">
            <w:pPr>
              <w:spacing w:before="118"/>
              <w:jc w:val="center"/>
              <w:rPr>
                <w:rFonts w:cs="Arial"/>
              </w:rPr>
            </w:pPr>
            <w:r w:rsidRPr="00E47C2E">
              <w:rPr>
                <w:rFonts w:cs="Arial"/>
              </w:rPr>
              <w:t xml:space="preserve">4. </w:t>
            </w:r>
          </w:p>
        </w:tc>
        <w:tc>
          <w:tcPr>
            <w:tcW w:w="8430" w:type="dxa"/>
          </w:tcPr>
          <w:p w14:paraId="4602907F" w14:textId="77777777" w:rsidR="00562AED" w:rsidRPr="00E47C2E" w:rsidRDefault="00562AED" w:rsidP="00562AED">
            <w:pPr>
              <w:snapToGrid w:val="0"/>
              <w:spacing w:before="118"/>
              <w:rPr>
                <w:rFonts w:cs="Arial"/>
                <w:b/>
                <w:u w:val="single"/>
                <w:lang w:val="sr-Latn-CS" w:eastAsia="sr-Latn-CS"/>
              </w:rPr>
            </w:pPr>
            <w:r w:rsidRPr="00E47C2E">
              <w:rPr>
                <w:rFonts w:cs="Arial"/>
                <w:b/>
                <w:u w:val="single"/>
                <w:lang w:val="sr-Latn-CS" w:eastAsia="sr-Latn-CS"/>
              </w:rPr>
              <w:t>Услов:</w:t>
            </w:r>
          </w:p>
          <w:p w14:paraId="6B6E2456" w14:textId="77777777" w:rsidR="00562AED" w:rsidRPr="00E47C2E" w:rsidRDefault="00562AED" w:rsidP="00562AED">
            <w:pPr>
              <w:snapToGrid w:val="0"/>
              <w:spacing w:before="118"/>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B74ED07" w14:textId="77777777" w:rsidR="00562AED" w:rsidRPr="00E47C2E" w:rsidRDefault="00562AED" w:rsidP="00562AED">
            <w:pPr>
              <w:autoSpaceDE w:val="0"/>
              <w:autoSpaceDN w:val="0"/>
              <w:adjustRightInd w:val="0"/>
              <w:spacing w:before="118"/>
              <w:rPr>
                <w:rFonts w:cs="Arial"/>
                <w:b/>
                <w:u w:val="single"/>
                <w:lang w:val="sr-Latn-CS" w:eastAsia="sr-Latn-CS"/>
              </w:rPr>
            </w:pPr>
            <w:r w:rsidRPr="00E47C2E">
              <w:rPr>
                <w:rFonts w:cs="Arial"/>
                <w:b/>
                <w:u w:val="single"/>
                <w:lang w:val="sr-Latn-CS" w:eastAsia="sr-Latn-CS"/>
              </w:rPr>
              <w:t>Доказ:</w:t>
            </w:r>
          </w:p>
          <w:p w14:paraId="4FB61410" w14:textId="77777777" w:rsidR="00562AED" w:rsidRPr="00E47C2E" w:rsidRDefault="001704E1" w:rsidP="00562AED">
            <w:pPr>
              <w:snapToGrid w:val="0"/>
              <w:spacing w:before="118"/>
              <w:rPr>
                <w:rFonts w:cs="Arial"/>
                <w:lang w:val="sr-Cyrl-CS" w:eastAsia="sr-Latn-CS"/>
              </w:rPr>
            </w:pPr>
            <w:r w:rsidRPr="001704E1">
              <w:rPr>
                <w:rFonts w:cs="Arial"/>
                <w:lang w:val="sr-Latn-CS" w:eastAsia="sr-Latn-CS"/>
              </w:rPr>
              <w:t>Потписан и оверен Образац изјаве на основу чла</w:t>
            </w:r>
            <w:r>
              <w:rPr>
                <w:rFonts w:cs="Arial"/>
                <w:lang w:val="sr-Latn-CS" w:eastAsia="sr-Latn-CS"/>
              </w:rPr>
              <w:t>на 75. став 2. ЗЈН(Образац бр.4</w:t>
            </w:r>
            <w:r w:rsidRPr="001704E1">
              <w:rPr>
                <w:rFonts w:cs="Arial"/>
                <w:lang w:val="sr-Latn-CS" w:eastAsia="sr-Latn-CS"/>
              </w:rPr>
              <w:t>)</w:t>
            </w:r>
            <w:r w:rsidR="00562AED" w:rsidRPr="00E47C2E">
              <w:rPr>
                <w:rFonts w:cs="Arial"/>
                <w:lang w:val="sr-Latn-CS" w:eastAsia="sr-Latn-CS"/>
              </w:rPr>
              <w:t>Напомена:</w:t>
            </w:r>
          </w:p>
          <w:p w14:paraId="172C80A8" w14:textId="77777777" w:rsidR="00562AED" w:rsidRPr="00E47C2E" w:rsidRDefault="00562AED" w:rsidP="000A6B84">
            <w:pPr>
              <w:numPr>
                <w:ilvl w:val="0"/>
                <w:numId w:val="21"/>
              </w:numPr>
              <w:snapToGrid w:val="0"/>
              <w:spacing w:before="118"/>
              <w:ind w:left="712" w:hanging="356"/>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21507484" w14:textId="77777777" w:rsidR="00562AED" w:rsidRPr="00E47C2E" w:rsidRDefault="00562AED" w:rsidP="000A6B84">
            <w:pPr>
              <w:numPr>
                <w:ilvl w:val="0"/>
                <w:numId w:val="21"/>
              </w:numPr>
              <w:snapToGrid w:val="0"/>
              <w:spacing w:before="118"/>
              <w:ind w:left="712" w:hanging="356"/>
              <w:rPr>
                <w:rFonts w:cs="Arial"/>
                <w:lang w:val="sr-Latn-CS" w:eastAsia="sr-Latn-CS"/>
              </w:rPr>
            </w:pPr>
            <w:r w:rsidRPr="00E47C2E">
              <w:rPr>
                <w:rFonts w:cs="Arial"/>
                <w:lang w:val="sr-Latn-CS" w:eastAsia="sr-Latn-CS"/>
              </w:rPr>
              <w:lastRenderedPageBreak/>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2692AA5F" w14:textId="77777777" w:rsidR="005E487E" w:rsidRPr="00E47C2E" w:rsidRDefault="00562AED" w:rsidP="000A6B84">
            <w:pPr>
              <w:numPr>
                <w:ilvl w:val="0"/>
                <w:numId w:val="21"/>
              </w:numPr>
              <w:tabs>
                <w:tab w:val="num" w:pos="715"/>
              </w:tabs>
              <w:snapToGrid w:val="0"/>
              <w:spacing w:before="118"/>
              <w:ind w:left="715" w:hanging="356"/>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44F3A" w:rsidRPr="00E47C2E" w14:paraId="55447E2E" w14:textId="77777777" w:rsidTr="008112A2">
        <w:trPr>
          <w:jc w:val="center"/>
        </w:trPr>
        <w:tc>
          <w:tcPr>
            <w:tcW w:w="729" w:type="dxa"/>
            <w:vAlign w:val="center"/>
          </w:tcPr>
          <w:p w14:paraId="5BE25447" w14:textId="77777777" w:rsidR="00B44F3A" w:rsidRPr="00E47C2E" w:rsidRDefault="00B44F3A" w:rsidP="003A4822">
            <w:pPr>
              <w:spacing w:before="118"/>
              <w:jc w:val="center"/>
              <w:rPr>
                <w:rFonts w:cs="Arial"/>
              </w:rPr>
            </w:pPr>
          </w:p>
        </w:tc>
        <w:tc>
          <w:tcPr>
            <w:tcW w:w="8430" w:type="dxa"/>
          </w:tcPr>
          <w:p w14:paraId="14C8065B" w14:textId="77777777" w:rsidR="00B44F3A" w:rsidRPr="00E47C2E" w:rsidRDefault="00B44F3A" w:rsidP="00B44F3A">
            <w:pPr>
              <w:spacing w:before="118"/>
              <w:ind w:right="-178"/>
              <w:jc w:val="center"/>
              <w:rPr>
                <w:rFonts w:cs="Arial"/>
                <w:b/>
              </w:rPr>
            </w:pPr>
            <w:r>
              <w:rPr>
                <w:rFonts w:cs="Arial"/>
                <w:b/>
                <w:lang w:val="sr-Cyrl-RS"/>
              </w:rPr>
              <w:t>4.2 ДОДАТНИ</w:t>
            </w:r>
            <w:r w:rsidRPr="00E47C2E">
              <w:rPr>
                <w:rFonts w:cs="Arial"/>
                <w:b/>
              </w:rPr>
              <w:t xml:space="preserve"> УСЛОВИ </w:t>
            </w:r>
          </w:p>
          <w:p w14:paraId="58A88D60" w14:textId="77777777" w:rsidR="00B44F3A" w:rsidRPr="004148E9" w:rsidRDefault="00B44F3A" w:rsidP="00B44F3A">
            <w:pPr>
              <w:snapToGrid w:val="0"/>
              <w:spacing w:before="118"/>
              <w:rPr>
                <w:rFonts w:cs="Arial"/>
                <w:b/>
                <w:color w:val="000000" w:themeColor="text1"/>
                <w:u w:val="single"/>
                <w:lang w:val="sr-Latn-CS" w:eastAsia="sr-Latn-CS"/>
              </w:rPr>
            </w:pPr>
            <w:r w:rsidRPr="00E47C2E">
              <w:rPr>
                <w:rFonts w:cs="Arial"/>
                <w:b/>
              </w:rPr>
              <w:t>ЗА УЧЕШЋЕ У ПОСТУПКУ ЈАВНЕ НАБАВКЕ ИЗ ЧЛАНА 7</w:t>
            </w:r>
            <w:r>
              <w:rPr>
                <w:rFonts w:cs="Arial"/>
                <w:b/>
                <w:lang w:val="sr-Cyrl-RS"/>
              </w:rPr>
              <w:t>6</w:t>
            </w:r>
            <w:r w:rsidRPr="00E47C2E">
              <w:rPr>
                <w:rFonts w:cs="Arial"/>
                <w:b/>
              </w:rPr>
              <w:t>. ЗАКОНА</w:t>
            </w:r>
          </w:p>
        </w:tc>
      </w:tr>
      <w:tr w:rsidR="00CB1814" w:rsidRPr="00E47C2E" w14:paraId="0BC5A255" w14:textId="77777777" w:rsidTr="008112A2">
        <w:trPr>
          <w:jc w:val="center"/>
        </w:trPr>
        <w:tc>
          <w:tcPr>
            <w:tcW w:w="729" w:type="dxa"/>
            <w:vAlign w:val="center"/>
          </w:tcPr>
          <w:p w14:paraId="3FA9908A" w14:textId="77777777" w:rsidR="00CB1814" w:rsidRDefault="00CB1814" w:rsidP="003A4822">
            <w:pPr>
              <w:spacing w:before="118"/>
              <w:jc w:val="center"/>
              <w:rPr>
                <w:rFonts w:cs="Arial"/>
              </w:rPr>
            </w:pPr>
            <w:r w:rsidRPr="00A52AF7">
              <w:rPr>
                <w:rFonts w:cs="Arial"/>
                <w:lang w:val="sr-Cyrl-RS"/>
              </w:rPr>
              <w:t>5</w:t>
            </w:r>
          </w:p>
          <w:p w14:paraId="671AD233" w14:textId="77777777" w:rsidR="003B78D3" w:rsidRDefault="003B78D3" w:rsidP="003A4822">
            <w:pPr>
              <w:spacing w:before="118"/>
              <w:jc w:val="center"/>
              <w:rPr>
                <w:rFonts w:cs="Arial"/>
              </w:rPr>
            </w:pPr>
          </w:p>
          <w:p w14:paraId="0AFEE717" w14:textId="77777777" w:rsidR="003B78D3" w:rsidRPr="003B78D3" w:rsidRDefault="003B78D3" w:rsidP="003A4822">
            <w:pPr>
              <w:spacing w:before="118"/>
              <w:jc w:val="center"/>
              <w:rPr>
                <w:rFonts w:cs="Arial"/>
              </w:rPr>
            </w:pPr>
          </w:p>
        </w:tc>
        <w:tc>
          <w:tcPr>
            <w:tcW w:w="8430" w:type="dxa"/>
          </w:tcPr>
          <w:p w14:paraId="6FF41ACB" w14:textId="77777777" w:rsidR="00EC68E6" w:rsidRPr="00A52AF7" w:rsidRDefault="00EC68E6" w:rsidP="00EC68E6">
            <w:pPr>
              <w:autoSpaceDE w:val="0"/>
              <w:autoSpaceDN w:val="0"/>
              <w:adjustRightInd w:val="0"/>
              <w:rPr>
                <w:rFonts w:cs="Arial"/>
                <w:b/>
                <w:lang w:val="sr-Latn-CS" w:eastAsia="sr-Latn-CS"/>
              </w:rPr>
            </w:pPr>
            <w:r w:rsidRPr="00A52AF7">
              <w:rPr>
                <w:rFonts w:cs="Arial"/>
                <w:b/>
                <w:u w:val="single"/>
                <w:lang w:val="sr-Latn-CS" w:eastAsia="sr-Latn-CS"/>
              </w:rPr>
              <w:t>Услов:</w:t>
            </w:r>
          </w:p>
          <w:p w14:paraId="02B4DBDB" w14:textId="77777777" w:rsidR="00EC68E6" w:rsidRDefault="00EC68E6" w:rsidP="00EC68E6">
            <w:pPr>
              <w:autoSpaceDE w:val="0"/>
              <w:autoSpaceDN w:val="0"/>
              <w:adjustRightInd w:val="0"/>
              <w:spacing w:before="0"/>
              <w:rPr>
                <w:rFonts w:cs="Arial"/>
                <w:b/>
                <w:lang w:val="sr-Cyrl-RS" w:eastAsia="sr-Latn-CS"/>
              </w:rPr>
            </w:pPr>
            <w:r w:rsidRPr="00A05BA2">
              <w:rPr>
                <w:rFonts w:cs="Arial"/>
                <w:b/>
                <w:lang w:val="sr-Latn-CS" w:eastAsia="sr-Latn-CS"/>
              </w:rPr>
              <w:t>Понуђач располаже неопходним пословним капацитетом ако:</w:t>
            </w:r>
          </w:p>
          <w:p w14:paraId="165224A4" w14:textId="77777777" w:rsidR="00A05BA2" w:rsidRPr="00A05BA2" w:rsidRDefault="00A05BA2" w:rsidP="00EC68E6">
            <w:pPr>
              <w:autoSpaceDE w:val="0"/>
              <w:autoSpaceDN w:val="0"/>
              <w:adjustRightInd w:val="0"/>
              <w:spacing w:before="0"/>
              <w:rPr>
                <w:rFonts w:cs="Arial"/>
                <w:b/>
                <w:lang w:val="sr-Cyrl-RS" w:eastAsia="sr-Latn-CS"/>
              </w:rPr>
            </w:pPr>
          </w:p>
          <w:p w14:paraId="06921842" w14:textId="5BF19253" w:rsidR="007A6EA3" w:rsidRPr="007A6EA3" w:rsidRDefault="00E24E36" w:rsidP="007A6EA3">
            <w:pPr>
              <w:spacing w:before="0"/>
              <w:jc w:val="left"/>
              <w:rPr>
                <w:rFonts w:cs="Arial"/>
                <w:lang w:val="sr-Cyrl-RS" w:eastAsia="sr-Latn-CS"/>
              </w:rPr>
            </w:pPr>
            <w:r w:rsidRPr="00A52AF7">
              <w:rPr>
                <w:rFonts w:eastAsia="Calibri" w:cs="Arial"/>
                <w:lang w:val="sr-Cyrl-RS"/>
              </w:rPr>
              <w:t>5.</w:t>
            </w:r>
            <w:r w:rsidR="003B78D3">
              <w:rPr>
                <w:rFonts w:eastAsia="Calibri" w:cs="Arial"/>
              </w:rPr>
              <w:t>1</w:t>
            </w:r>
            <w:r w:rsidR="00FA23C2" w:rsidRPr="00A52AF7">
              <w:rPr>
                <w:rFonts w:eastAsia="Calibri" w:cs="Arial"/>
                <w:lang w:val="sr-Cyrl-RS"/>
              </w:rPr>
              <w:t xml:space="preserve"> </w:t>
            </w:r>
            <w:r w:rsidRPr="00A52AF7">
              <w:rPr>
                <w:rFonts w:cs="Arial"/>
                <w:lang w:val="sr-Latn-CS" w:eastAsia="sr-Latn-CS"/>
              </w:rPr>
              <w:t>да је у последње</w:t>
            </w:r>
            <w:r w:rsidR="00A0744A">
              <w:rPr>
                <w:rFonts w:cs="Arial"/>
                <w:lang w:val="sr-Cyrl-RS" w:eastAsia="sr-Latn-CS"/>
              </w:rPr>
              <w:t xml:space="preserve"> три</w:t>
            </w:r>
            <w:r w:rsidRPr="00A52AF7">
              <w:rPr>
                <w:rFonts w:cs="Arial"/>
                <w:lang w:val="sr-Latn-CS" w:eastAsia="sr-Latn-CS"/>
              </w:rPr>
              <w:t xml:space="preserve"> године (рачунајући од датума објављивања позива за подношење понуда на Порталу јавних набавки ) понуђач извршио услуге</w:t>
            </w:r>
            <w:r w:rsidR="007A6EA3">
              <w:rPr>
                <w:rFonts w:cs="Arial"/>
                <w:lang w:val="sr-Cyrl-RS" w:eastAsia="sr-Latn-CS"/>
              </w:rPr>
              <w:t xml:space="preserve"> </w:t>
            </w:r>
            <w:r w:rsidR="00573E46">
              <w:rPr>
                <w:rFonts w:cs="Arial"/>
                <w:lang w:val="sr-Cyrl-RS" w:eastAsia="sr-Latn-CS"/>
              </w:rPr>
              <w:t>сервисирањ</w:t>
            </w:r>
            <w:r w:rsidR="007A6EA3">
              <w:rPr>
                <w:rFonts w:cs="Arial"/>
                <w:lang w:val="sr-Cyrl-RS" w:eastAsia="sr-Latn-CS"/>
              </w:rPr>
              <w:t xml:space="preserve">а </w:t>
            </w:r>
            <w:r w:rsidR="00573E46">
              <w:rPr>
                <w:rFonts w:cs="Arial"/>
                <w:lang w:val="sr-Cyrl-RS" w:eastAsia="sr-Latn-CS"/>
              </w:rPr>
              <w:t xml:space="preserve"> на типовима уређаја</w:t>
            </w:r>
            <w:r w:rsidR="007A6EA3">
              <w:t xml:space="preserve"> </w:t>
            </w:r>
            <w:r w:rsidR="007A6EA3">
              <w:rPr>
                <w:rFonts w:cs="Arial"/>
                <w:lang w:val="sr-Cyrl-RS" w:eastAsia="sr-Latn-CS"/>
              </w:rPr>
              <w:t>(</w:t>
            </w:r>
            <w:r w:rsidR="007A6EA3" w:rsidRPr="007A6EA3">
              <w:rPr>
                <w:rFonts w:cs="Arial"/>
                <w:lang w:val="sr-Cyrl-RS" w:eastAsia="sr-Latn-CS"/>
              </w:rPr>
              <w:t xml:space="preserve">Трофазни APC уређај из серије Symmetra </w:t>
            </w:r>
          </w:p>
          <w:p w14:paraId="6854611F" w14:textId="2E782CC9" w:rsidR="00A85676" w:rsidRDefault="005752E8" w:rsidP="007A6EA3">
            <w:pPr>
              <w:spacing w:before="0"/>
              <w:jc w:val="left"/>
              <w:rPr>
                <w:rFonts w:cs="Arial"/>
                <w:lang w:val="sr-Cyrl-RS" w:eastAsia="sr-Latn-CS"/>
              </w:rPr>
            </w:pPr>
            <w:r>
              <w:rPr>
                <w:rFonts w:cs="Arial"/>
                <w:lang w:val="sr-Cyrl-RS" w:eastAsia="sr-Latn-CS"/>
              </w:rPr>
              <w:t xml:space="preserve">и </w:t>
            </w:r>
            <w:r w:rsidR="007A6EA3" w:rsidRPr="007A6EA3">
              <w:rPr>
                <w:rFonts w:cs="Arial"/>
                <w:lang w:val="sr-Cyrl-RS" w:eastAsia="sr-Latn-CS"/>
              </w:rPr>
              <w:t>Aros UPS</w:t>
            </w:r>
            <w:r w:rsidR="007A6EA3">
              <w:rPr>
                <w:rFonts w:cs="Arial"/>
                <w:lang w:val="sr-Cyrl-RS" w:eastAsia="sr-Latn-CS"/>
              </w:rPr>
              <w:t>)</w:t>
            </w:r>
            <w:r w:rsidR="007A6EA3" w:rsidRPr="007A6EA3">
              <w:rPr>
                <w:rFonts w:cs="Arial"/>
                <w:lang w:val="sr-Cyrl-RS" w:eastAsia="sr-Latn-CS"/>
              </w:rPr>
              <w:t xml:space="preserve"> </w:t>
            </w:r>
            <w:r w:rsidR="00E24E36" w:rsidRPr="00A52AF7">
              <w:rPr>
                <w:rFonts w:cs="Arial"/>
                <w:lang w:val="sr-Latn-CS" w:eastAsia="sr-Latn-CS"/>
              </w:rPr>
              <w:t xml:space="preserve"> </w:t>
            </w:r>
            <w:r w:rsidR="00856585">
              <w:rPr>
                <w:rFonts w:cs="Arial"/>
                <w:lang w:val="sr-Cyrl-RS" w:eastAsia="sr-Latn-CS"/>
              </w:rPr>
              <w:t>кој</w:t>
            </w:r>
            <w:r w:rsidR="007A6EA3">
              <w:rPr>
                <w:rFonts w:cs="Arial"/>
                <w:lang w:val="sr-Cyrl-RS" w:eastAsia="sr-Latn-CS"/>
              </w:rPr>
              <w:t>и</w:t>
            </w:r>
            <w:r w:rsidR="00856585">
              <w:rPr>
                <w:rFonts w:cs="Arial"/>
                <w:lang w:val="sr-Cyrl-RS" w:eastAsia="sr-Latn-CS"/>
              </w:rPr>
              <w:t xml:space="preserve"> су </w:t>
            </w:r>
            <w:r w:rsidR="00856585" w:rsidRPr="00A52AF7">
              <w:rPr>
                <w:rFonts w:cs="Arial"/>
                <w:lang w:val="sr-Cyrl-RS" w:eastAsia="sr-Latn-CS"/>
              </w:rPr>
              <w:t>предмет</w:t>
            </w:r>
            <w:r w:rsidR="00856585">
              <w:rPr>
                <w:rFonts w:cs="Arial"/>
                <w:lang w:val="sr-Cyrl-RS" w:eastAsia="sr-Latn-CS"/>
              </w:rPr>
              <w:t xml:space="preserve"> ЈН</w:t>
            </w:r>
            <w:r w:rsidR="00E24E36" w:rsidRPr="00A52AF7">
              <w:rPr>
                <w:rFonts w:cs="Arial"/>
                <w:lang w:val="sr-Latn-CS" w:eastAsia="sr-Latn-CS"/>
              </w:rPr>
              <w:t>, укупне</w:t>
            </w:r>
            <w:r w:rsidR="000217C5">
              <w:rPr>
                <w:rFonts w:cs="Arial"/>
                <w:lang w:val="sr-Cyrl-RS" w:eastAsia="sr-Latn-CS"/>
              </w:rPr>
              <w:t xml:space="preserve"> </w:t>
            </w:r>
            <w:r w:rsidR="000217C5" w:rsidRPr="00A52AF7">
              <w:rPr>
                <w:rFonts w:cs="Arial"/>
                <w:lang w:val="sr-Latn-CS" w:eastAsia="sr-Latn-CS"/>
              </w:rPr>
              <w:t>минималне</w:t>
            </w:r>
            <w:r w:rsidR="00E24E36" w:rsidRPr="00A52AF7">
              <w:rPr>
                <w:rFonts w:cs="Arial"/>
                <w:lang w:val="sr-Latn-CS" w:eastAsia="sr-Latn-CS"/>
              </w:rPr>
              <w:t xml:space="preserve"> вредности </w:t>
            </w:r>
            <w:r w:rsidR="00A0744A">
              <w:rPr>
                <w:rFonts w:cs="Arial"/>
                <w:lang w:val="sr-Latn-CS" w:eastAsia="sr-Latn-CS"/>
              </w:rPr>
              <w:t>1.</w:t>
            </w:r>
            <w:r w:rsidR="00A0744A">
              <w:rPr>
                <w:rFonts w:cs="Arial"/>
                <w:lang w:val="sr-Cyrl-RS" w:eastAsia="sr-Latn-CS"/>
              </w:rPr>
              <w:t>2</w:t>
            </w:r>
            <w:r w:rsidR="00E24E36" w:rsidRPr="00A52AF7">
              <w:rPr>
                <w:rFonts w:cs="Arial"/>
                <w:lang w:val="sr-Latn-CS" w:eastAsia="sr-Latn-CS"/>
              </w:rPr>
              <w:t>00.000,00 динара без ПДВ</w:t>
            </w:r>
          </w:p>
          <w:p w14:paraId="081ECF49" w14:textId="77777777" w:rsidR="00A05BA2" w:rsidRPr="00A05BA2" w:rsidRDefault="00A05BA2" w:rsidP="00A85676">
            <w:pPr>
              <w:spacing w:before="0"/>
              <w:jc w:val="left"/>
              <w:rPr>
                <w:rFonts w:cs="Arial"/>
                <w:lang w:val="sr-Cyrl-RS" w:eastAsia="sr-Latn-CS"/>
              </w:rPr>
            </w:pPr>
          </w:p>
          <w:p w14:paraId="2102E203" w14:textId="09E311CE" w:rsidR="00FA23C2" w:rsidRPr="006828FB" w:rsidRDefault="003B78D3" w:rsidP="00A85676">
            <w:pPr>
              <w:spacing w:before="0"/>
              <w:jc w:val="left"/>
              <w:rPr>
                <w:rFonts w:cs="Arial"/>
                <w:lang w:val="sr-Cyrl-RS" w:eastAsia="sr-Latn-CS"/>
              </w:rPr>
            </w:pPr>
            <w:r>
              <w:rPr>
                <w:rFonts w:cs="Arial"/>
                <w:b/>
                <w:lang w:val="sr-Cyrl-RS"/>
              </w:rPr>
              <w:t>5.</w:t>
            </w:r>
            <w:r>
              <w:rPr>
                <w:rFonts w:cs="Arial"/>
                <w:b/>
              </w:rPr>
              <w:t>2</w:t>
            </w:r>
            <w:r w:rsidR="00FA23C2" w:rsidRPr="00A52AF7">
              <w:rPr>
                <w:rFonts w:cs="Arial"/>
                <w:b/>
                <w:lang w:val="sr-Cyrl-RS"/>
              </w:rPr>
              <w:t xml:space="preserve"> </w:t>
            </w:r>
            <w:r w:rsidR="00FA23C2" w:rsidRPr="00A52AF7">
              <w:rPr>
                <w:rFonts w:cs="Arial"/>
                <w:lang w:val="sr-Latn-CS" w:eastAsia="sr-Latn-CS"/>
              </w:rPr>
              <w:t>има уведен систем управљања квалитетом у складу са захтевима стандарда  ISO 9001</w:t>
            </w:r>
            <w:r w:rsidR="006828FB">
              <w:rPr>
                <w:rFonts w:cs="Arial"/>
                <w:lang w:val="sr-Cyrl-RS" w:eastAsia="sr-Latn-CS"/>
              </w:rPr>
              <w:t xml:space="preserve"> </w:t>
            </w:r>
          </w:p>
          <w:p w14:paraId="7F138E74" w14:textId="46CE6993" w:rsidR="00F10196" w:rsidRPr="00F10196" w:rsidRDefault="00F10196" w:rsidP="00A85676">
            <w:pPr>
              <w:spacing w:before="0"/>
              <w:jc w:val="left"/>
              <w:rPr>
                <w:rFonts w:cs="Arial"/>
                <w:lang w:val="sr-Cyrl-RS" w:eastAsia="sr-Latn-CS"/>
              </w:rPr>
            </w:pPr>
          </w:p>
          <w:p w14:paraId="4B69956D" w14:textId="77777777" w:rsidR="00DD5248" w:rsidRPr="00F10196" w:rsidRDefault="00DD5248" w:rsidP="00DD5248">
            <w:pPr>
              <w:spacing w:before="0"/>
              <w:jc w:val="left"/>
              <w:rPr>
                <w:rFonts w:cs="Arial"/>
                <w:lang w:val="sr-Cyrl-RS" w:eastAsia="sr-Latn-CS"/>
              </w:rPr>
            </w:pPr>
            <w:r>
              <w:rPr>
                <w:rFonts w:cs="Arial"/>
                <w:lang w:val="sr-Cyrl-RS" w:eastAsia="sr-Latn-CS"/>
              </w:rPr>
              <w:t>5.3</w:t>
            </w:r>
            <w:r>
              <w:t xml:space="preserve"> </w:t>
            </w:r>
            <w:r w:rsidRPr="00F10196">
              <w:rPr>
                <w:rFonts w:cs="Arial"/>
                <w:lang w:val="sr-Cyrl-RS" w:eastAsia="sr-Latn-CS"/>
              </w:rPr>
              <w:t>да је овлашћен од стране произвођача опреме за услуге сервиса и одржавања која је предмет јавне набавке</w:t>
            </w:r>
            <w:r>
              <w:rPr>
                <w:rFonts w:cs="Arial"/>
                <w:lang w:eastAsia="sr-Latn-CS"/>
              </w:rPr>
              <w:t xml:space="preserve"> </w:t>
            </w:r>
            <w:r>
              <w:rPr>
                <w:rFonts w:cs="Arial"/>
                <w:lang w:val="sr-Cyrl-RS" w:eastAsia="sr-Latn-CS"/>
              </w:rPr>
              <w:t>(</w:t>
            </w:r>
            <w:r w:rsidRPr="007A6EA3">
              <w:rPr>
                <w:rFonts w:cs="Arial"/>
                <w:lang w:val="sr-Cyrl-RS" w:eastAsia="sr-Latn-CS"/>
              </w:rPr>
              <w:t>APC</w:t>
            </w:r>
            <w:r>
              <w:rPr>
                <w:rFonts w:cs="Arial"/>
                <w:lang w:val="sr-Cyrl-RS" w:eastAsia="sr-Latn-CS"/>
              </w:rPr>
              <w:t xml:space="preserve"> уређаја)</w:t>
            </w:r>
          </w:p>
          <w:p w14:paraId="26B12503" w14:textId="77777777" w:rsidR="00584EB4" w:rsidRPr="00584EB4" w:rsidRDefault="00584EB4" w:rsidP="00A85676">
            <w:pPr>
              <w:spacing w:before="0"/>
              <w:jc w:val="left"/>
              <w:rPr>
                <w:rFonts w:eastAsia="Calibri" w:cs="Arial"/>
                <w:lang w:val="sr-Cyrl-RS"/>
              </w:rPr>
            </w:pPr>
          </w:p>
          <w:p w14:paraId="06A5534D" w14:textId="77777777" w:rsidR="00A85676" w:rsidRPr="00A52AF7" w:rsidRDefault="00A85676" w:rsidP="00A85676">
            <w:pPr>
              <w:pStyle w:val="ListParagraph"/>
              <w:autoSpaceDE w:val="0"/>
              <w:autoSpaceDN w:val="0"/>
              <w:adjustRightInd w:val="0"/>
              <w:spacing w:before="0" w:after="0" w:line="240" w:lineRule="auto"/>
              <w:ind w:left="-108"/>
              <w:contextualSpacing w:val="0"/>
              <w:rPr>
                <w:rFonts w:ascii="Arial" w:hAnsi="Arial" w:cs="Arial"/>
                <w:b/>
                <w:u w:val="single"/>
                <w:lang w:val="sr-Cyrl-RS"/>
              </w:rPr>
            </w:pPr>
            <w:r w:rsidRPr="00A52AF7">
              <w:rPr>
                <w:rFonts w:ascii="Arial" w:hAnsi="Arial" w:cs="Arial"/>
                <w:b/>
                <w:u w:val="single"/>
              </w:rPr>
              <w:t xml:space="preserve">Доказ: </w:t>
            </w:r>
          </w:p>
          <w:p w14:paraId="0F796C05" w14:textId="518B7150" w:rsidR="00C567D6" w:rsidRDefault="00E24E36" w:rsidP="00EA0377">
            <w:pPr>
              <w:autoSpaceDE w:val="0"/>
              <w:autoSpaceDN w:val="0"/>
              <w:adjustRightInd w:val="0"/>
              <w:spacing w:before="0"/>
              <w:rPr>
                <w:rFonts w:cs="Arial"/>
                <w:lang w:val="sr-Latn-CS" w:eastAsia="sr-Latn-CS"/>
              </w:rPr>
            </w:pPr>
            <w:r w:rsidRPr="00A52AF7">
              <w:rPr>
                <w:rFonts w:cs="Arial"/>
                <w:lang w:val="sr-Cyrl-RS"/>
              </w:rPr>
              <w:t>5.</w:t>
            </w:r>
            <w:r w:rsidR="003B78D3">
              <w:rPr>
                <w:rFonts w:cs="Arial"/>
              </w:rPr>
              <w:t>1</w:t>
            </w:r>
            <w:r w:rsidR="00FA23C2" w:rsidRPr="00A52AF7">
              <w:rPr>
                <w:rFonts w:cs="Arial"/>
                <w:lang w:val="sr-Latn-CS" w:eastAsia="sr-Latn-CS"/>
              </w:rPr>
              <w:t xml:space="preserve"> </w:t>
            </w:r>
            <w:r w:rsidR="00EA0377">
              <w:rPr>
                <w:rFonts w:cs="Arial"/>
                <w:lang w:val="sr-Cyrl-RS" w:eastAsia="sr-Latn-CS"/>
              </w:rPr>
              <w:t xml:space="preserve"> 1.</w:t>
            </w:r>
            <w:r w:rsidR="00C567D6" w:rsidRPr="00A52AF7">
              <w:rPr>
                <w:rFonts w:cs="Arial"/>
                <w:lang w:val="sr-Latn-CS" w:eastAsia="sr-Latn-CS"/>
              </w:rPr>
              <w:t>Списак извршених услуга – Стручне референце -(Образац број 5)</w:t>
            </w:r>
          </w:p>
          <w:p w14:paraId="2129C630" w14:textId="002DCD55" w:rsidR="0034039C" w:rsidRPr="0034039C" w:rsidRDefault="0034039C" w:rsidP="00EA0377">
            <w:pPr>
              <w:autoSpaceDE w:val="0"/>
              <w:autoSpaceDN w:val="0"/>
              <w:adjustRightInd w:val="0"/>
              <w:spacing w:before="0"/>
              <w:rPr>
                <w:rFonts w:cs="Arial"/>
                <w:lang w:val="sr-Cyrl-RS" w:eastAsia="sr-Latn-CS"/>
              </w:rPr>
            </w:pPr>
            <w:r>
              <w:rPr>
                <w:rFonts w:cs="Arial"/>
                <w:lang w:val="sr-Latn-CS" w:eastAsia="sr-Latn-CS"/>
              </w:rPr>
              <w:t xml:space="preserve">                                                          </w:t>
            </w:r>
            <w:r>
              <w:rPr>
                <w:rFonts w:cs="Arial"/>
                <w:lang w:val="sr-Cyrl-RS" w:eastAsia="sr-Latn-CS"/>
              </w:rPr>
              <w:t>и</w:t>
            </w:r>
          </w:p>
          <w:p w14:paraId="27638F29" w14:textId="77777777" w:rsidR="0034039C" w:rsidRDefault="00A52AF7" w:rsidP="00EA0377">
            <w:pPr>
              <w:autoSpaceDE w:val="0"/>
              <w:autoSpaceDN w:val="0"/>
              <w:adjustRightInd w:val="0"/>
              <w:spacing w:before="0"/>
              <w:ind w:left="279" w:hanging="220"/>
              <w:rPr>
                <w:rFonts w:cs="Arial"/>
                <w:lang w:val="sr-Latn-CS" w:eastAsia="sr-Latn-CS"/>
              </w:rPr>
            </w:pPr>
            <w:r>
              <w:rPr>
                <w:rFonts w:cs="Arial"/>
                <w:lang w:val="sr-Cyrl-RS" w:eastAsia="sr-Latn-CS"/>
              </w:rPr>
              <w:t xml:space="preserve">     </w:t>
            </w:r>
            <w:r w:rsidR="00B73420">
              <w:rPr>
                <w:rFonts w:cs="Arial"/>
                <w:lang w:val="sr-Cyrl-RS" w:eastAsia="sr-Latn-CS"/>
              </w:rPr>
              <w:t xml:space="preserve"> </w:t>
            </w:r>
            <w:r w:rsidR="00EA0377">
              <w:rPr>
                <w:rFonts w:cs="Arial"/>
                <w:lang w:val="sr-Cyrl-RS" w:eastAsia="sr-Latn-CS"/>
              </w:rPr>
              <w:t xml:space="preserve">2. </w:t>
            </w:r>
            <w:r w:rsidR="00C567D6" w:rsidRPr="00A52AF7">
              <w:rPr>
                <w:rFonts w:cs="Arial"/>
                <w:lang w:val="sr-Latn-CS" w:eastAsia="sr-Latn-CS"/>
              </w:rPr>
              <w:t xml:space="preserve">Потврде о </w:t>
            </w:r>
            <w:r w:rsidR="000217C5">
              <w:rPr>
                <w:rFonts w:cs="Arial"/>
                <w:lang w:val="sr-Latn-CS" w:eastAsia="sr-Latn-CS"/>
              </w:rPr>
              <w:t>референтним набавкама</w:t>
            </w:r>
            <w:r w:rsidR="000217C5">
              <w:rPr>
                <w:rFonts w:cs="Arial"/>
                <w:lang w:val="sr-Cyrl-RS" w:eastAsia="sr-Latn-CS"/>
              </w:rPr>
              <w:t xml:space="preserve"> </w:t>
            </w:r>
            <w:r w:rsidR="00C567D6" w:rsidRPr="00A52AF7">
              <w:rPr>
                <w:rFonts w:cs="Arial"/>
                <w:lang w:val="sr-Latn-CS" w:eastAsia="sr-Latn-CS"/>
              </w:rPr>
              <w:t xml:space="preserve">(Образац број </w:t>
            </w:r>
            <w:r w:rsidR="00BD01C1">
              <w:rPr>
                <w:rFonts w:cs="Arial"/>
                <w:lang w:val="sr-Cyrl-RS" w:eastAsia="sr-Latn-CS"/>
              </w:rPr>
              <w:t>5.1</w:t>
            </w:r>
            <w:r w:rsidR="00C567D6" w:rsidRPr="00A52AF7">
              <w:rPr>
                <w:rFonts w:cs="Arial"/>
                <w:lang w:val="sr-Latn-CS" w:eastAsia="sr-Latn-CS"/>
              </w:rPr>
              <w:t>)</w:t>
            </w:r>
          </w:p>
          <w:p w14:paraId="4031B463" w14:textId="2937CAA6" w:rsidR="00C567D6" w:rsidRPr="00F83EF6" w:rsidRDefault="0034039C" w:rsidP="00EA0377">
            <w:pPr>
              <w:autoSpaceDE w:val="0"/>
              <w:autoSpaceDN w:val="0"/>
              <w:adjustRightInd w:val="0"/>
              <w:spacing w:before="0"/>
              <w:ind w:left="279" w:hanging="220"/>
              <w:rPr>
                <w:rFonts w:cs="Arial"/>
                <w:lang w:eastAsia="sr-Latn-CS"/>
              </w:rPr>
            </w:pPr>
            <w:r>
              <w:rPr>
                <w:rFonts w:cs="Arial"/>
                <w:lang w:val="sr-Latn-CS" w:eastAsia="sr-Latn-CS"/>
              </w:rPr>
              <w:t xml:space="preserve">                                                        </w:t>
            </w:r>
            <w:r w:rsidR="000217C5">
              <w:rPr>
                <w:rFonts w:cs="Arial"/>
                <w:lang w:val="sr-Cyrl-RS" w:eastAsia="sr-Latn-CS"/>
              </w:rPr>
              <w:t xml:space="preserve"> </w:t>
            </w:r>
            <w:r w:rsidR="00F83EF6">
              <w:rPr>
                <w:rFonts w:cs="Arial"/>
                <w:lang w:val="sr-Cyrl-RS" w:eastAsia="sr-Latn-CS"/>
              </w:rPr>
              <w:t>и</w:t>
            </w:r>
          </w:p>
          <w:p w14:paraId="15E68E27" w14:textId="45B62A15" w:rsidR="000217C5" w:rsidRPr="00EA0377" w:rsidRDefault="000217C5" w:rsidP="00EA0377">
            <w:pPr>
              <w:spacing w:before="0"/>
              <w:rPr>
                <w:rFonts w:cs="Arial"/>
                <w:szCs w:val="24"/>
                <w:lang w:val="sr-Cyrl-RS"/>
              </w:rPr>
            </w:pPr>
            <w:r w:rsidRPr="00EA0377">
              <w:rPr>
                <w:rFonts w:cs="Arial"/>
                <w:sz w:val="20"/>
                <w:lang w:val="sr-Cyrl-RS" w:eastAsia="sr-Latn-CS"/>
              </w:rPr>
              <w:t xml:space="preserve">     </w:t>
            </w:r>
            <w:r w:rsidR="00EA0377">
              <w:rPr>
                <w:rFonts w:cs="Arial"/>
                <w:sz w:val="20"/>
                <w:lang w:val="sr-Cyrl-RS" w:eastAsia="sr-Latn-CS"/>
              </w:rPr>
              <w:t xml:space="preserve"> </w:t>
            </w:r>
            <w:r w:rsidR="00B73420">
              <w:rPr>
                <w:rFonts w:cs="Arial"/>
                <w:sz w:val="20"/>
                <w:lang w:val="sr-Cyrl-RS" w:eastAsia="sr-Latn-CS"/>
              </w:rPr>
              <w:t xml:space="preserve"> </w:t>
            </w:r>
            <w:r w:rsidR="008B533A">
              <w:rPr>
                <w:rFonts w:cs="Arial"/>
                <w:sz w:val="20"/>
                <w:lang w:eastAsia="sr-Latn-CS"/>
              </w:rPr>
              <w:t xml:space="preserve"> </w:t>
            </w:r>
            <w:r w:rsidR="00EA0377">
              <w:rPr>
                <w:rFonts w:cs="Arial"/>
                <w:sz w:val="20"/>
                <w:lang w:val="sr-Cyrl-RS" w:eastAsia="sr-Latn-CS"/>
              </w:rPr>
              <w:t>2.1</w:t>
            </w:r>
            <w:r w:rsidRPr="00EA0377">
              <w:rPr>
                <w:rFonts w:cs="Arial"/>
                <w:sz w:val="20"/>
                <w:lang w:val="sr-Cyrl-RS" w:eastAsia="sr-Latn-CS"/>
              </w:rPr>
              <w:t xml:space="preserve"> </w:t>
            </w:r>
            <w:r w:rsidRPr="00EA0377">
              <w:rPr>
                <w:rFonts w:cs="Arial"/>
                <w:szCs w:val="24"/>
              </w:rPr>
              <w:t xml:space="preserve">Копије фактура </w:t>
            </w:r>
            <w:r w:rsidRPr="00EA0377">
              <w:rPr>
                <w:rFonts w:cs="Arial"/>
                <w:szCs w:val="24"/>
                <w:lang w:val="sr-Cyrl-RS"/>
              </w:rPr>
              <w:t>о извршеним ус</w:t>
            </w:r>
            <w:r w:rsidR="001A5C3E">
              <w:rPr>
                <w:rFonts w:cs="Arial"/>
                <w:szCs w:val="24"/>
                <w:lang w:val="sr-Cyrl-RS"/>
              </w:rPr>
              <w:t>л</w:t>
            </w:r>
            <w:r w:rsidRPr="00EA0377">
              <w:rPr>
                <w:rFonts w:cs="Arial"/>
                <w:szCs w:val="24"/>
                <w:lang w:val="sr-Cyrl-RS"/>
              </w:rPr>
              <w:t xml:space="preserve">угама сервисирања </w:t>
            </w:r>
            <w:r w:rsidRPr="00EA0377">
              <w:rPr>
                <w:rFonts w:cs="Arial"/>
                <w:szCs w:val="24"/>
              </w:rPr>
              <w:t xml:space="preserve">наведених </w:t>
            </w:r>
            <w:r w:rsidRPr="00EA0377">
              <w:rPr>
                <w:rFonts w:cs="Arial"/>
                <w:szCs w:val="24"/>
                <w:lang w:val="sr-Cyrl-RS"/>
              </w:rPr>
              <w:t>уређаја</w:t>
            </w:r>
          </w:p>
          <w:p w14:paraId="104C64C4" w14:textId="77777777" w:rsidR="000217C5" w:rsidRPr="000217C5" w:rsidRDefault="000217C5" w:rsidP="00C567D6">
            <w:pPr>
              <w:autoSpaceDE w:val="0"/>
              <w:autoSpaceDN w:val="0"/>
              <w:adjustRightInd w:val="0"/>
              <w:spacing w:before="0"/>
              <w:ind w:left="279" w:hanging="220"/>
              <w:rPr>
                <w:rFonts w:cs="Arial"/>
                <w:lang w:val="sr-Cyrl-RS" w:eastAsia="sr-Latn-CS"/>
              </w:rPr>
            </w:pPr>
          </w:p>
          <w:p w14:paraId="4DE21920" w14:textId="0EE66E6E" w:rsidR="00FA23C2" w:rsidRPr="00A0744A" w:rsidRDefault="00FA23C2" w:rsidP="00A52AF7">
            <w:pPr>
              <w:autoSpaceDE w:val="0"/>
              <w:autoSpaceDN w:val="0"/>
              <w:adjustRightInd w:val="0"/>
              <w:spacing w:before="0"/>
              <w:rPr>
                <w:rFonts w:cs="Arial"/>
                <w:lang w:val="sr-Cyrl-RS" w:eastAsia="sr-Latn-CS"/>
              </w:rPr>
            </w:pPr>
            <w:r w:rsidRPr="00A52AF7">
              <w:rPr>
                <w:rFonts w:cs="Arial"/>
                <w:b/>
                <w:lang w:val="sr-Cyrl-RS"/>
              </w:rPr>
              <w:t>5.</w:t>
            </w:r>
            <w:r w:rsidR="003B78D3">
              <w:rPr>
                <w:rFonts w:cs="Arial"/>
                <w:b/>
              </w:rPr>
              <w:t>2</w:t>
            </w:r>
            <w:r w:rsidRPr="00A52AF7">
              <w:rPr>
                <w:rFonts w:cs="Arial"/>
                <w:b/>
                <w:lang w:val="sr-Cyrl-RS"/>
              </w:rPr>
              <w:t xml:space="preserve"> </w:t>
            </w:r>
            <w:r w:rsidRPr="00A52AF7">
              <w:rPr>
                <w:rFonts w:cs="Arial"/>
                <w:lang w:val="sr-Latn-CS" w:eastAsia="sr-Latn-CS"/>
              </w:rPr>
              <w:t>Копиј</w:t>
            </w:r>
            <w:r w:rsidR="00A0744A">
              <w:rPr>
                <w:rFonts w:cs="Arial"/>
                <w:lang w:val="sr-Latn-CS" w:eastAsia="sr-Latn-CS"/>
              </w:rPr>
              <w:t xml:space="preserve">а важећег сертификата </w:t>
            </w:r>
          </w:p>
          <w:p w14:paraId="046F0D7F" w14:textId="77777777" w:rsidR="00DD5248" w:rsidRPr="00DD5248" w:rsidRDefault="00DD5248" w:rsidP="00A52AF7">
            <w:pPr>
              <w:autoSpaceDE w:val="0"/>
              <w:autoSpaceDN w:val="0"/>
              <w:adjustRightInd w:val="0"/>
              <w:spacing w:before="0"/>
              <w:rPr>
                <w:rFonts w:cs="Arial"/>
                <w:lang w:eastAsia="sr-Latn-CS"/>
              </w:rPr>
            </w:pPr>
          </w:p>
          <w:p w14:paraId="1FC93125" w14:textId="77777777" w:rsidR="00DD5248" w:rsidRPr="002B12FC" w:rsidRDefault="00DD5248" w:rsidP="00DD5248">
            <w:pPr>
              <w:spacing w:before="0"/>
              <w:rPr>
                <w:rFonts w:cs="Arial"/>
                <w:szCs w:val="24"/>
                <w:lang w:val="sr-Cyrl-RS"/>
              </w:rPr>
            </w:pPr>
            <w:r>
              <w:rPr>
                <w:rFonts w:cs="Arial"/>
                <w:lang w:val="sr-Cyrl-RS" w:eastAsia="sr-Latn-CS"/>
              </w:rPr>
              <w:t xml:space="preserve">5.3 </w:t>
            </w:r>
            <w:r w:rsidRPr="00F10196">
              <w:rPr>
                <w:rFonts w:cs="Arial"/>
                <w:lang w:val="sr-Cyrl-RS" w:eastAsia="sr-Latn-CS"/>
              </w:rPr>
              <w:t>Потврда о статусу</w:t>
            </w:r>
            <w:r>
              <w:rPr>
                <w:rFonts w:cs="Arial"/>
                <w:lang w:val="sr-Cyrl-RS" w:eastAsia="sr-Latn-CS"/>
              </w:rPr>
              <w:t xml:space="preserve"> </w:t>
            </w:r>
            <w:r w:rsidRPr="00F10196">
              <w:rPr>
                <w:rFonts w:cs="Arial"/>
                <w:lang w:val="sr-Cyrl-RS" w:eastAsia="sr-Latn-CS"/>
              </w:rPr>
              <w:t>(потписана и овер</w:t>
            </w:r>
            <w:r>
              <w:rPr>
                <w:rFonts w:cs="Arial"/>
                <w:lang w:val="sr-Cyrl-RS" w:eastAsia="sr-Latn-CS"/>
              </w:rPr>
              <w:t>ена печатом произвођача опреме) којом потврђује да је Понуђач овлашћен</w:t>
            </w:r>
            <w:r w:rsidRPr="00F10196">
              <w:rPr>
                <w:rFonts w:cs="Arial"/>
                <w:lang w:val="sr-Cyrl-RS" w:eastAsia="sr-Latn-CS"/>
              </w:rPr>
              <w:t xml:space="preserve"> за услуге сервиса и одржавања </w:t>
            </w:r>
            <w:r w:rsidRPr="007A6EA3">
              <w:rPr>
                <w:rFonts w:cs="Arial"/>
                <w:lang w:val="sr-Cyrl-RS" w:eastAsia="sr-Latn-CS"/>
              </w:rPr>
              <w:t>APC</w:t>
            </w:r>
            <w:r w:rsidRPr="00EA0377">
              <w:rPr>
                <w:rFonts w:cs="Arial"/>
                <w:szCs w:val="24"/>
                <w:lang w:val="sr-Cyrl-RS"/>
              </w:rPr>
              <w:t xml:space="preserve"> уређаја</w:t>
            </w:r>
          </w:p>
          <w:p w14:paraId="75EAAE53" w14:textId="77777777" w:rsidR="00A52AF7" w:rsidRPr="00A52AF7" w:rsidRDefault="00A52AF7" w:rsidP="00A52AF7">
            <w:pPr>
              <w:rPr>
                <w:rFonts w:cs="Arial"/>
                <w:b/>
                <w:u w:val="single"/>
                <w:lang w:val="sr-Latn-CS" w:eastAsia="sr-Latn-CS"/>
              </w:rPr>
            </w:pPr>
            <w:r w:rsidRPr="00A52AF7">
              <w:rPr>
                <w:rFonts w:cs="Arial"/>
                <w:b/>
                <w:u w:val="single"/>
                <w:lang w:val="sr-Latn-CS" w:eastAsia="sr-Latn-CS"/>
              </w:rPr>
              <w:t>Напомена:</w:t>
            </w:r>
          </w:p>
          <w:p w14:paraId="472E8DDA" w14:textId="77777777" w:rsidR="00A52AF7" w:rsidRPr="00A52AF7" w:rsidRDefault="00A52AF7" w:rsidP="006B65B9">
            <w:pPr>
              <w:pStyle w:val="ListParagraph"/>
              <w:numPr>
                <w:ilvl w:val="0"/>
                <w:numId w:val="30"/>
              </w:numPr>
              <w:rPr>
                <w:rFonts w:ascii="Arial" w:eastAsia="Times New Roman" w:hAnsi="Arial" w:cs="Arial"/>
                <w:lang w:val="sr-Latn-CS" w:eastAsia="sr-Latn-CS"/>
              </w:rPr>
            </w:pPr>
            <w:r w:rsidRPr="00A52AF7">
              <w:rPr>
                <w:rFonts w:ascii="Arial" w:eastAsia="Times New Roman" w:hAnsi="Arial"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доказ доставити за те чланове.</w:t>
            </w:r>
          </w:p>
          <w:p w14:paraId="64BE7ED2" w14:textId="77777777" w:rsidR="00A05BA2" w:rsidRPr="00582562" w:rsidRDefault="00A52AF7" w:rsidP="006B65B9">
            <w:pPr>
              <w:pStyle w:val="ListParagraph"/>
              <w:numPr>
                <w:ilvl w:val="0"/>
                <w:numId w:val="30"/>
              </w:numPr>
              <w:rPr>
                <w:rFonts w:ascii="Arial" w:hAnsi="Arial" w:cs="Arial"/>
                <w:b/>
                <w:lang w:val="sr-Cyrl-RS"/>
              </w:rPr>
            </w:pPr>
            <w:r w:rsidRPr="00A52AF7">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1EF04563" w14:textId="77777777" w:rsidR="00582562" w:rsidRDefault="00582562" w:rsidP="00582562">
            <w:pPr>
              <w:rPr>
                <w:rFonts w:cs="Arial"/>
                <w:b/>
              </w:rPr>
            </w:pPr>
          </w:p>
          <w:p w14:paraId="02A2B232" w14:textId="77777777" w:rsidR="00582562" w:rsidRDefault="00582562" w:rsidP="00582562">
            <w:pPr>
              <w:rPr>
                <w:rFonts w:cs="Arial"/>
                <w:b/>
              </w:rPr>
            </w:pPr>
          </w:p>
          <w:p w14:paraId="369AE9BA" w14:textId="77777777" w:rsidR="00582562" w:rsidRDefault="00582562" w:rsidP="00582562">
            <w:pPr>
              <w:rPr>
                <w:rFonts w:cs="Arial"/>
                <w:b/>
              </w:rPr>
            </w:pPr>
          </w:p>
          <w:p w14:paraId="56942112" w14:textId="187DFE5B" w:rsidR="00582562" w:rsidRPr="00582562" w:rsidRDefault="00582562" w:rsidP="00582562">
            <w:pPr>
              <w:rPr>
                <w:rFonts w:cs="Arial"/>
                <w:b/>
              </w:rPr>
            </w:pPr>
          </w:p>
        </w:tc>
      </w:tr>
    </w:tbl>
    <w:p w14:paraId="06142ABC" w14:textId="77777777" w:rsidR="00BE2596" w:rsidRPr="00E47C2E" w:rsidRDefault="00BE2596" w:rsidP="00BE2596">
      <w:pPr>
        <w:spacing w:before="0"/>
        <w:rPr>
          <w:rFonts w:cs="Arial"/>
          <w:lang w:eastAsia="zh-CN"/>
        </w:rPr>
      </w:pPr>
    </w:p>
    <w:p w14:paraId="4EB82FA2" w14:textId="1E8C9929"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w:t>
      </w:r>
      <w:r w:rsidR="00601E17">
        <w:rPr>
          <w:rFonts w:cs="Arial"/>
          <w:lang w:eastAsia="zh-CN"/>
        </w:rPr>
        <w:t>ведене обавезне</w:t>
      </w:r>
      <w:r w:rsidR="005E532E">
        <w:rPr>
          <w:rFonts w:cs="Arial"/>
          <w:lang w:val="sr-Cyrl-RS" w:eastAsia="zh-CN"/>
        </w:rPr>
        <w:t xml:space="preserve"> и додатне услове</w:t>
      </w:r>
      <w:r w:rsidR="00601E17">
        <w:rPr>
          <w:rFonts w:cs="Arial"/>
          <w:lang w:eastAsia="zh-CN"/>
        </w:rPr>
        <w:t xml:space="preserve">  из </w:t>
      </w:r>
      <w:r w:rsidR="00601E17" w:rsidRPr="00550641">
        <w:rPr>
          <w:rFonts w:cs="Arial"/>
          <w:lang w:eastAsia="zh-CN"/>
        </w:rPr>
        <w:t>тачака 1</w:t>
      </w:r>
      <w:r w:rsidR="007E1805">
        <w:rPr>
          <w:rFonts w:cs="Arial"/>
          <w:lang w:val="sr-Cyrl-RS" w:eastAsia="zh-CN"/>
        </w:rPr>
        <w:t xml:space="preserve">. до </w:t>
      </w:r>
      <w:r w:rsidR="0034039C">
        <w:rPr>
          <w:rFonts w:cs="Arial"/>
          <w:lang w:val="sr-Cyrl-RS" w:eastAsia="zh-CN"/>
        </w:rPr>
        <w:t>5</w:t>
      </w:r>
      <w:r w:rsidR="00601E17" w:rsidRPr="00550641">
        <w:rPr>
          <w:rFonts w:cs="Arial"/>
          <w:lang w:eastAsia="zh-CN"/>
        </w:rPr>
        <w:t>.</w:t>
      </w:r>
      <w:r w:rsidR="00601E17">
        <w:rPr>
          <w:rFonts w:cs="Arial"/>
          <w:lang w:eastAsia="zh-CN"/>
        </w:rPr>
        <w:t xml:space="preserve"> </w:t>
      </w:r>
      <w:r w:rsidRPr="00E47C2E">
        <w:rPr>
          <w:rFonts w:cs="Arial"/>
          <w:lang w:eastAsia="zh-CN"/>
        </w:rPr>
        <w:t>овог обрасца, биће одбијена као неприхватљива.</w:t>
      </w:r>
    </w:p>
    <w:p w14:paraId="0B0842AE" w14:textId="77777777" w:rsidR="00BE2596"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A50B4B" w:rsidRPr="00E47C2E">
        <w:rPr>
          <w:rFonts w:cs="Arial"/>
        </w:rPr>
        <w:t>Услове у вези са капацитетима из члана 76.</w:t>
      </w:r>
      <w:r w:rsidR="00A50B4B">
        <w:rPr>
          <w:rFonts w:cs="Arial"/>
          <w:lang w:val="sr-Cyrl-RS"/>
        </w:rPr>
        <w:t xml:space="preserve"> </w:t>
      </w:r>
      <w:r w:rsidR="00A50B4B" w:rsidRPr="00E47C2E">
        <w:rPr>
          <w:rFonts w:cs="Arial"/>
        </w:rPr>
        <w:t>Закона, понуђач испуњава самостално без обзира на ангажовање подизвођача</w:t>
      </w:r>
    </w:p>
    <w:p w14:paraId="56F2C51B" w14:textId="77777777" w:rsidR="00BE2596" w:rsidRPr="004B3A8F" w:rsidRDefault="004B3A8F" w:rsidP="00BE2596">
      <w:pPr>
        <w:spacing w:before="0"/>
        <w:rPr>
          <w:rFonts w:cs="Arial"/>
          <w:lang w:val="sr-Cyrl-RS" w:eastAsia="zh-CN"/>
        </w:rPr>
      </w:pPr>
      <w:r>
        <w:rPr>
          <w:rFonts w:cs="Arial"/>
          <w:lang w:val="sr-Cyrl-RS" w:eastAsia="zh-CN"/>
        </w:rPr>
        <w:br/>
      </w:r>
      <w:r w:rsidR="00BE2596"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00BE2596" w:rsidRPr="00E47C2E">
        <w:rPr>
          <w:rFonts w:cs="Arial"/>
        </w:rPr>
        <w:t xml:space="preserve">и члана 75. став 2. </w:t>
      </w:r>
      <w:r w:rsidR="00BE2596" w:rsidRPr="00E47C2E">
        <w:rPr>
          <w:rFonts w:cs="Arial"/>
          <w:lang w:eastAsia="zh-CN"/>
        </w:rPr>
        <w:t xml:space="preserve">Закона, што доказује достављањем доказа наведених у овом одељку. </w:t>
      </w:r>
      <w:r>
        <w:rPr>
          <w:rFonts w:cs="Arial"/>
          <w:lang w:val="sr-Cyrl-RS" w:eastAsia="zh-CN"/>
        </w:rPr>
        <w:t>Услове у вези са капацитетима из члана 76. Закона понуђачи из групе испуњавају заједно, на основу достављених доказа</w:t>
      </w:r>
      <w:r w:rsidR="00F2296C">
        <w:rPr>
          <w:rFonts w:cs="Arial"/>
          <w:lang w:val="sr-Cyrl-RS" w:eastAsia="zh-CN"/>
        </w:rPr>
        <w:t xml:space="preserve"> у складу са овим одељком конкурсне документације.</w:t>
      </w:r>
    </w:p>
    <w:p w14:paraId="3A8089FB" w14:textId="77777777" w:rsidR="006776DE" w:rsidRPr="00E47C2E" w:rsidRDefault="006776DE" w:rsidP="00BE2596">
      <w:pPr>
        <w:spacing w:before="0"/>
        <w:rPr>
          <w:rFonts w:cs="Arial"/>
          <w:lang w:eastAsia="zh-CN"/>
        </w:rPr>
      </w:pPr>
    </w:p>
    <w:p w14:paraId="703A2E9C" w14:textId="77777777"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4B3A8F">
        <w:rPr>
          <w:rFonts w:cs="Arial"/>
          <w:lang w:val="sr-Cyrl-RS" w:eastAsia="zh-CN"/>
        </w:rPr>
        <w:t xml:space="preserve"> </w:t>
      </w:r>
      <w:r w:rsidRPr="00E47C2E">
        <w:rPr>
          <w:rFonts w:cs="Arial"/>
          <w:lang w:eastAsia="zh-CN"/>
        </w:rPr>
        <w:t>Закона могу се достављати у неовереним копијама.</w:t>
      </w:r>
      <w:r w:rsidR="004B3A8F">
        <w:rPr>
          <w:rFonts w:cs="Arial"/>
          <w:lang w:val="sr-Cyrl-RS" w:eastAsia="zh-CN"/>
        </w:rPr>
        <w:t xml:space="preserve"> </w:t>
      </w:r>
      <w:r w:rsidRPr="00E47C2E">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31AFB01" w14:textId="77777777"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D1C113B" w14:textId="77777777" w:rsidR="00BE2596" w:rsidRPr="00E47C2E" w:rsidRDefault="00BE2596" w:rsidP="00BE2596">
      <w:pPr>
        <w:spacing w:before="0"/>
        <w:rPr>
          <w:rFonts w:cs="Arial"/>
          <w:lang w:eastAsia="zh-CN"/>
        </w:rPr>
      </w:pPr>
    </w:p>
    <w:p w14:paraId="78CDE34B" w14:textId="77777777" w:rsidR="00BE2596" w:rsidRPr="00E47C2E" w:rsidRDefault="00BE2596" w:rsidP="00BE2596">
      <w:pPr>
        <w:spacing w:before="0"/>
        <w:rPr>
          <w:rFonts w:cs="Arial"/>
          <w:lang w:eastAsia="zh-CN"/>
        </w:rPr>
      </w:pPr>
      <w:r w:rsidRPr="00E47C2E">
        <w:rPr>
          <w:rFonts w:cs="Arial"/>
          <w:lang w:eastAsia="zh-CN"/>
        </w:rPr>
        <w:t>4.</w:t>
      </w:r>
      <w:r w:rsidR="008D0FF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D95A371" w14:textId="77777777"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40ABEECE" w14:textId="77777777"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14:paraId="1EF53CFD" w14:textId="77777777"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14:paraId="41317BD2" w14:textId="77777777"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14:paraId="2267ECD3" w14:textId="77777777"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14:paraId="07F523B6" w14:textId="77777777" w:rsidR="00BE2596" w:rsidRPr="00E47C2E" w:rsidRDefault="00BE2596" w:rsidP="00BE2596">
      <w:pPr>
        <w:spacing w:before="0"/>
        <w:ind w:firstLine="720"/>
        <w:rPr>
          <w:rFonts w:cs="Arial"/>
          <w:lang w:eastAsia="zh-CN"/>
        </w:rPr>
      </w:pPr>
    </w:p>
    <w:p w14:paraId="6267B46A" w14:textId="77777777" w:rsidR="00BE2596"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3F81224C" w14:textId="77777777" w:rsidR="00AB139C" w:rsidRPr="00E47C2E" w:rsidRDefault="00AB139C" w:rsidP="00BE2596">
      <w:pPr>
        <w:spacing w:before="0"/>
        <w:rPr>
          <w:rFonts w:cs="Arial"/>
          <w:lang w:val="sr-Cyrl-CS" w:eastAsia="zh-CN"/>
        </w:rPr>
      </w:pPr>
    </w:p>
    <w:p w14:paraId="580D84A4" w14:textId="77777777"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9A668EA" w14:textId="77777777" w:rsidR="00BE2596" w:rsidRPr="00E47C2E" w:rsidRDefault="00BE2596" w:rsidP="00BE2596">
      <w:pPr>
        <w:spacing w:before="0"/>
        <w:rPr>
          <w:rFonts w:cs="Arial"/>
          <w:lang w:eastAsia="zh-CN"/>
        </w:rPr>
      </w:pPr>
    </w:p>
    <w:p w14:paraId="20138A9D" w14:textId="77777777"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8B965F4" w14:textId="77777777" w:rsidR="00BE2596" w:rsidRPr="00E47C2E" w:rsidRDefault="00BE2596" w:rsidP="00BE2596">
      <w:pPr>
        <w:spacing w:before="0"/>
        <w:rPr>
          <w:rFonts w:cs="Arial"/>
          <w:lang w:eastAsia="zh-CN"/>
        </w:rPr>
      </w:pPr>
    </w:p>
    <w:p w14:paraId="6B890EF7" w14:textId="77777777"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14:paraId="041004F5" w14:textId="77777777" w:rsidR="00BE2596" w:rsidRPr="00E47C2E" w:rsidRDefault="00BE2596" w:rsidP="00BE2596">
      <w:pPr>
        <w:spacing w:before="0"/>
        <w:rPr>
          <w:rFonts w:cs="Arial"/>
          <w:lang w:eastAsia="zh-CN"/>
        </w:rPr>
      </w:pPr>
    </w:p>
    <w:p w14:paraId="1DC1E823" w14:textId="535AF349" w:rsidR="00677450" w:rsidRPr="00A0744A"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65558B04" w14:textId="77777777" w:rsidR="00677450" w:rsidRPr="00AB139C" w:rsidRDefault="00677450" w:rsidP="00B13CD3">
      <w:pPr>
        <w:spacing w:before="0"/>
        <w:rPr>
          <w:rFonts w:cs="Arial"/>
          <w:color w:val="00B0F0"/>
          <w:lang w:val="sr-Cyrl-RS" w:eastAsia="zh-CN"/>
        </w:rPr>
      </w:pPr>
    </w:p>
    <w:p w14:paraId="658C2688" w14:textId="635F46A8" w:rsidR="00322313" w:rsidRDefault="00322313" w:rsidP="00AD72B5">
      <w:pPr>
        <w:pStyle w:val="KDPodnaslov1"/>
        <w:numPr>
          <w:ilvl w:val="0"/>
          <w:numId w:val="13"/>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КРИТЕРИЈУМ ЗА ДОДЕЛУ УГОВОРА</w:t>
      </w:r>
      <w:bookmarkEnd w:id="192"/>
    </w:p>
    <w:p w14:paraId="0E8D721C" w14:textId="77777777" w:rsidR="00AD72B5" w:rsidRPr="000077D9" w:rsidRDefault="00AD72B5" w:rsidP="00AD72B5">
      <w:pPr>
        <w:pStyle w:val="KDPodnaslov1"/>
        <w:spacing w:before="0"/>
        <w:ind w:left="360"/>
        <w:rPr>
          <w:rFonts w:cs="Arial"/>
          <w:lang w:val="sr-Cyrl-RS"/>
        </w:rPr>
      </w:pPr>
    </w:p>
    <w:p w14:paraId="03BABCB3" w14:textId="1AD83AFA" w:rsidR="00A63456" w:rsidRPr="00F37F5C" w:rsidRDefault="00A63456" w:rsidP="00A63456">
      <w:pPr>
        <w:pStyle w:val="KDKomentar"/>
        <w:spacing w:before="0"/>
        <w:rPr>
          <w:rFonts w:cs="Arial"/>
          <w:i w:val="0"/>
          <w:color w:val="000000" w:themeColor="text1"/>
          <w:sz w:val="22"/>
          <w:szCs w:val="22"/>
        </w:rPr>
      </w:pPr>
      <w:r w:rsidRPr="00F37F5C">
        <w:rPr>
          <w:rFonts w:cs="Arial"/>
          <w:i w:val="0"/>
          <w:color w:val="000000" w:themeColor="text1"/>
          <w:sz w:val="22"/>
          <w:szCs w:val="22"/>
        </w:rPr>
        <w:t xml:space="preserve">Избор најповољније понуде ће се извршити применом критеријума „Најнижа понуђена </w:t>
      </w:r>
      <w:r w:rsidR="00857AFF">
        <w:rPr>
          <w:rFonts w:cs="Arial"/>
          <w:i w:val="0"/>
          <w:color w:val="000000" w:themeColor="text1"/>
          <w:sz w:val="22"/>
          <w:szCs w:val="22"/>
          <w:lang w:val="sr-Cyrl-RS"/>
        </w:rPr>
        <w:t xml:space="preserve">упоредна </w:t>
      </w:r>
      <w:r w:rsidRPr="00F37F5C">
        <w:rPr>
          <w:rFonts w:cs="Arial"/>
          <w:i w:val="0"/>
          <w:color w:val="000000" w:themeColor="text1"/>
          <w:sz w:val="22"/>
          <w:szCs w:val="22"/>
        </w:rPr>
        <w:t>цена“.</w:t>
      </w:r>
    </w:p>
    <w:p w14:paraId="12FB0C18" w14:textId="73782B78" w:rsidR="00F37F5C" w:rsidRPr="00F37F5C" w:rsidRDefault="00034C05" w:rsidP="00F37F5C">
      <w:pPr>
        <w:pStyle w:val="KDKomentar"/>
        <w:spacing w:before="0"/>
        <w:rPr>
          <w:rFonts w:cs="Arial"/>
          <w:i w:val="0"/>
          <w:color w:val="000000" w:themeColor="text1"/>
          <w:sz w:val="22"/>
          <w:szCs w:val="22"/>
          <w:lang w:val="sr-Cyrl-RS"/>
        </w:rPr>
      </w:pPr>
      <w:r w:rsidRPr="00F37F5C">
        <w:rPr>
          <w:rFonts w:cs="Arial"/>
          <w:i w:val="0"/>
          <w:color w:val="000000" w:themeColor="text1"/>
          <w:sz w:val="22"/>
          <w:szCs w:val="22"/>
        </w:rPr>
        <w:t xml:space="preserve">Критеријум за оцењивање понуда </w:t>
      </w:r>
      <w:r w:rsidR="00F37F5C" w:rsidRPr="00F37F5C">
        <w:rPr>
          <w:rFonts w:cs="Arial"/>
          <w:i w:val="0"/>
          <w:color w:val="000000" w:themeColor="text1"/>
          <w:sz w:val="22"/>
          <w:szCs w:val="22"/>
          <w:lang w:val="sr-Cyrl-RS"/>
        </w:rPr>
        <w:t xml:space="preserve">Најнижа понуђена </w:t>
      </w:r>
      <w:r w:rsidR="00FC142C" w:rsidRPr="00FC142C">
        <w:rPr>
          <w:rFonts w:cs="Arial"/>
          <w:i w:val="0"/>
          <w:color w:val="000000" w:themeColor="text1"/>
          <w:sz w:val="22"/>
          <w:szCs w:val="22"/>
          <w:lang w:val="sr-Cyrl-RS"/>
        </w:rPr>
        <w:t xml:space="preserve">упоредна </w:t>
      </w:r>
      <w:r w:rsidR="00F37F5C" w:rsidRPr="00F37F5C">
        <w:rPr>
          <w:rFonts w:cs="Arial"/>
          <w:i w:val="0"/>
          <w:color w:val="000000" w:themeColor="text1"/>
          <w:sz w:val="22"/>
          <w:szCs w:val="22"/>
          <w:lang w:val="sr-Cyrl-RS"/>
        </w:rPr>
        <w:t>цена, заснива се на понуђеној цени (у складу са Обрасцем структуре цене) као једином критеријуму.</w:t>
      </w:r>
    </w:p>
    <w:p w14:paraId="6F0141AE" w14:textId="6A611B0B" w:rsidR="00570A3E" w:rsidRPr="00113746" w:rsidRDefault="00F37F5C" w:rsidP="00113746">
      <w:pPr>
        <w:pStyle w:val="KDKomentar"/>
        <w:spacing w:before="0"/>
        <w:rPr>
          <w:rFonts w:cs="Arial"/>
          <w:i w:val="0"/>
          <w:color w:val="000000" w:themeColor="text1"/>
          <w:sz w:val="22"/>
          <w:szCs w:val="22"/>
          <w:lang w:val="sr-Cyrl-RS"/>
        </w:rPr>
      </w:pPr>
      <w:r w:rsidRPr="00F37F5C">
        <w:rPr>
          <w:rFonts w:cs="Arial"/>
          <w:i w:val="0"/>
          <w:color w:val="000000" w:themeColor="text1"/>
          <w:sz w:val="22"/>
          <w:szCs w:val="22"/>
          <w:lang w:val="sr-Cyrl-RS"/>
        </w:rPr>
        <w:t>На такав н</w:t>
      </w:r>
      <w:r w:rsidR="00034C05">
        <w:rPr>
          <w:rFonts w:cs="Arial"/>
          <w:i w:val="0"/>
          <w:color w:val="000000" w:themeColor="text1"/>
          <w:sz w:val="22"/>
          <w:szCs w:val="22"/>
          <w:lang w:val="sr-Cyrl-RS"/>
        </w:rPr>
        <w:t xml:space="preserve">ачин  добијена укупна упоредна </w:t>
      </w:r>
      <w:r w:rsidRPr="00F37F5C">
        <w:rPr>
          <w:rFonts w:cs="Arial"/>
          <w:i w:val="0"/>
          <w:color w:val="000000" w:themeColor="text1"/>
          <w:sz w:val="22"/>
          <w:szCs w:val="22"/>
          <w:lang w:val="sr-Cyrl-RS"/>
        </w:rPr>
        <w:t xml:space="preserve">цена понуде користиће се само за рангирање понуђача, док ће се уговор закључити на процењену вредност </w:t>
      </w:r>
      <w:r w:rsidR="00034C05">
        <w:rPr>
          <w:rFonts w:cs="Arial"/>
          <w:i w:val="0"/>
          <w:color w:val="000000" w:themeColor="text1"/>
          <w:sz w:val="22"/>
          <w:szCs w:val="22"/>
          <w:lang w:val="sr-Cyrl-RS"/>
        </w:rPr>
        <w:t xml:space="preserve">ове </w:t>
      </w:r>
      <w:r w:rsidRPr="00F37F5C">
        <w:rPr>
          <w:rFonts w:cs="Arial"/>
          <w:i w:val="0"/>
          <w:color w:val="000000" w:themeColor="text1"/>
          <w:sz w:val="22"/>
          <w:szCs w:val="22"/>
          <w:lang w:val="sr-Cyrl-RS"/>
        </w:rPr>
        <w:t>јавне набавке.</w:t>
      </w:r>
    </w:p>
    <w:p w14:paraId="002C391D" w14:textId="77777777" w:rsidR="000F78B1" w:rsidRPr="004E7FA8" w:rsidRDefault="000F78B1" w:rsidP="000F78B1">
      <w:pPr>
        <w:pStyle w:val="KDParagraf"/>
        <w:spacing w:before="0"/>
        <w:rPr>
          <w:rFonts w:cs="Arial"/>
          <w:lang w:val="ru-RU"/>
        </w:rPr>
      </w:pPr>
      <w:r w:rsidRPr="004E7FA8">
        <w:rPr>
          <w:rFonts w:cs="Arial"/>
          <w:lang w:val="ru-RU"/>
        </w:rPr>
        <w:t xml:space="preserve">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 </w:t>
      </w:r>
    </w:p>
    <w:p w14:paraId="3B97BDB7" w14:textId="77777777" w:rsidR="000F78B1" w:rsidRPr="004E7FA8" w:rsidRDefault="000F78B1" w:rsidP="000F78B1">
      <w:pPr>
        <w:pStyle w:val="KDParagraf"/>
        <w:spacing w:before="0"/>
        <w:rPr>
          <w:rFonts w:cs="Arial"/>
          <w:lang w:val="ru-RU"/>
        </w:rPr>
      </w:pPr>
      <w:r w:rsidRPr="004E7FA8">
        <w:rPr>
          <w:rFonts w:cs="Arial"/>
          <w:lang w:val="ru-RU"/>
        </w:rPr>
        <w:t>У понуђену цену страног понуђача урачунавају се и царинске дажбине.Домаћи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755E774" w14:textId="77777777" w:rsidR="000F78B1" w:rsidRPr="004E7FA8" w:rsidRDefault="000F78B1" w:rsidP="000F78B1">
      <w:pPr>
        <w:pStyle w:val="KDParagraf"/>
        <w:spacing w:before="0"/>
        <w:rPr>
          <w:rFonts w:cs="Arial"/>
          <w:lang w:val="ru-RU"/>
        </w:rPr>
      </w:pPr>
      <w:r w:rsidRPr="004E7FA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59D2A6D" w14:textId="77777777" w:rsidR="000F78B1" w:rsidRPr="004E7FA8" w:rsidRDefault="000F78B1" w:rsidP="000F78B1">
      <w:pPr>
        <w:pStyle w:val="KDParagraf"/>
        <w:spacing w:before="0"/>
        <w:rPr>
          <w:rFonts w:cs="Arial"/>
          <w:lang w:val="ru-RU"/>
        </w:rPr>
      </w:pPr>
      <w:r w:rsidRPr="004E7FA8">
        <w:rPr>
          <w:rFonts w:cs="Arial"/>
          <w:lang w:val="ru-RU"/>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397176E8" w14:textId="77777777" w:rsidR="000F78B1" w:rsidRDefault="000F78B1" w:rsidP="000F78B1">
      <w:pPr>
        <w:pStyle w:val="KDParagraf"/>
        <w:spacing w:before="0"/>
        <w:rPr>
          <w:rFonts w:cs="Arial"/>
        </w:rPr>
      </w:pPr>
      <w:r w:rsidRPr="004E7FA8">
        <w:rPr>
          <w:rFonts w:cs="Arial"/>
          <w:lang w:val="ru-RU"/>
        </w:rPr>
        <w:t>Предност дата за домаће понуђаче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26C17E9" w14:textId="77777777" w:rsidR="00A05BA2" w:rsidRPr="00A05BA2" w:rsidRDefault="00A05BA2" w:rsidP="00BE2596">
      <w:pPr>
        <w:pStyle w:val="KDKomentar"/>
        <w:spacing w:before="0"/>
        <w:rPr>
          <w:rFonts w:cs="Arial"/>
          <w:i w:val="0"/>
          <w:color w:val="000000" w:themeColor="text1"/>
          <w:sz w:val="22"/>
          <w:szCs w:val="22"/>
          <w:lang w:val="sr-Cyrl-RS"/>
        </w:rPr>
      </w:pPr>
    </w:p>
    <w:p w14:paraId="57DDF4A0" w14:textId="77777777" w:rsidR="000D5B1A" w:rsidRDefault="000D5B1A" w:rsidP="00BE2596">
      <w:pPr>
        <w:pStyle w:val="KDKomentar"/>
        <w:spacing w:before="0"/>
        <w:rPr>
          <w:rFonts w:cs="Arial"/>
          <w:i w:val="0"/>
          <w:color w:val="000000" w:themeColor="text1"/>
          <w:sz w:val="22"/>
          <w:szCs w:val="22"/>
          <w:lang w:val="sr-Cyrl-RS"/>
        </w:rPr>
      </w:pPr>
    </w:p>
    <w:p w14:paraId="04B02F61" w14:textId="77777777" w:rsidR="00677450" w:rsidRDefault="00677450" w:rsidP="00BE2596">
      <w:pPr>
        <w:pStyle w:val="KDKomentar"/>
        <w:spacing w:before="0"/>
        <w:rPr>
          <w:rFonts w:cs="Arial"/>
          <w:i w:val="0"/>
          <w:color w:val="000000" w:themeColor="text1"/>
          <w:sz w:val="22"/>
          <w:szCs w:val="22"/>
          <w:lang w:val="sr-Cyrl-RS"/>
        </w:rPr>
      </w:pPr>
    </w:p>
    <w:p w14:paraId="76164A77" w14:textId="77777777" w:rsidR="00677450" w:rsidRDefault="00677450" w:rsidP="00BE2596">
      <w:pPr>
        <w:pStyle w:val="KDKomentar"/>
        <w:spacing w:before="0"/>
        <w:rPr>
          <w:rFonts w:cs="Arial"/>
          <w:i w:val="0"/>
          <w:color w:val="000000" w:themeColor="text1"/>
          <w:sz w:val="22"/>
          <w:szCs w:val="22"/>
          <w:lang w:val="sr-Cyrl-RS"/>
        </w:rPr>
      </w:pPr>
    </w:p>
    <w:p w14:paraId="5033BA34" w14:textId="77777777" w:rsidR="00677450" w:rsidRDefault="00677450" w:rsidP="00BE2596">
      <w:pPr>
        <w:pStyle w:val="KDKomentar"/>
        <w:spacing w:before="0"/>
        <w:rPr>
          <w:rFonts w:cs="Arial"/>
          <w:i w:val="0"/>
          <w:color w:val="000000" w:themeColor="text1"/>
          <w:sz w:val="22"/>
          <w:szCs w:val="22"/>
          <w:lang w:val="sr-Cyrl-RS"/>
        </w:rPr>
      </w:pPr>
    </w:p>
    <w:p w14:paraId="6B7B4A35" w14:textId="77777777" w:rsidR="00677450" w:rsidRDefault="00677450" w:rsidP="00BE2596">
      <w:pPr>
        <w:pStyle w:val="KDKomentar"/>
        <w:spacing w:before="0"/>
        <w:rPr>
          <w:rFonts w:cs="Arial"/>
          <w:i w:val="0"/>
          <w:color w:val="000000" w:themeColor="text1"/>
          <w:sz w:val="22"/>
          <w:szCs w:val="22"/>
          <w:lang w:val="sr-Cyrl-RS"/>
        </w:rPr>
      </w:pPr>
    </w:p>
    <w:p w14:paraId="73DAD3FA" w14:textId="77777777" w:rsidR="00677450" w:rsidRDefault="00677450" w:rsidP="00BE2596">
      <w:pPr>
        <w:pStyle w:val="KDKomentar"/>
        <w:spacing w:before="0"/>
        <w:rPr>
          <w:rFonts w:cs="Arial"/>
          <w:i w:val="0"/>
          <w:color w:val="000000" w:themeColor="text1"/>
          <w:sz w:val="22"/>
          <w:szCs w:val="22"/>
          <w:lang w:val="sr-Cyrl-RS"/>
        </w:rPr>
      </w:pPr>
    </w:p>
    <w:p w14:paraId="2D032046" w14:textId="77777777" w:rsidR="00677450" w:rsidRDefault="00677450" w:rsidP="00BE2596">
      <w:pPr>
        <w:pStyle w:val="KDKomentar"/>
        <w:spacing w:before="0"/>
        <w:rPr>
          <w:rFonts w:cs="Arial"/>
          <w:i w:val="0"/>
          <w:color w:val="000000" w:themeColor="text1"/>
          <w:sz w:val="22"/>
          <w:szCs w:val="22"/>
          <w:lang w:val="sr-Cyrl-RS"/>
        </w:rPr>
      </w:pPr>
    </w:p>
    <w:p w14:paraId="6BF9DA0B" w14:textId="77777777" w:rsidR="00677450" w:rsidRDefault="00677450" w:rsidP="00BE2596">
      <w:pPr>
        <w:pStyle w:val="KDKomentar"/>
        <w:spacing w:before="0"/>
        <w:rPr>
          <w:rFonts w:cs="Arial"/>
          <w:i w:val="0"/>
          <w:color w:val="000000" w:themeColor="text1"/>
          <w:sz w:val="22"/>
          <w:szCs w:val="22"/>
          <w:lang w:val="sr-Cyrl-RS"/>
        </w:rPr>
      </w:pPr>
    </w:p>
    <w:p w14:paraId="6B2ED62C" w14:textId="77777777" w:rsidR="00677450" w:rsidRDefault="00677450" w:rsidP="00BE2596">
      <w:pPr>
        <w:pStyle w:val="KDKomentar"/>
        <w:spacing w:before="0"/>
        <w:rPr>
          <w:rFonts w:cs="Arial"/>
          <w:i w:val="0"/>
          <w:color w:val="000000" w:themeColor="text1"/>
          <w:sz w:val="22"/>
          <w:szCs w:val="22"/>
          <w:lang w:val="sr-Cyrl-RS"/>
        </w:rPr>
      </w:pPr>
    </w:p>
    <w:p w14:paraId="7EDB51B0" w14:textId="77777777" w:rsidR="00677450" w:rsidRDefault="00677450" w:rsidP="00BE2596">
      <w:pPr>
        <w:pStyle w:val="KDKomentar"/>
        <w:spacing w:before="0"/>
        <w:rPr>
          <w:rFonts w:cs="Arial"/>
          <w:i w:val="0"/>
          <w:color w:val="000000" w:themeColor="text1"/>
          <w:sz w:val="22"/>
          <w:szCs w:val="22"/>
          <w:lang w:val="sr-Cyrl-RS"/>
        </w:rPr>
      </w:pPr>
    </w:p>
    <w:p w14:paraId="3ED9C8F2" w14:textId="77777777" w:rsidR="00677450" w:rsidRDefault="00677450" w:rsidP="00BE2596">
      <w:pPr>
        <w:pStyle w:val="KDKomentar"/>
        <w:spacing w:before="0"/>
        <w:rPr>
          <w:rFonts w:cs="Arial"/>
          <w:i w:val="0"/>
          <w:color w:val="000000" w:themeColor="text1"/>
          <w:sz w:val="22"/>
          <w:szCs w:val="22"/>
          <w:lang w:val="sr-Cyrl-RS"/>
        </w:rPr>
      </w:pPr>
    </w:p>
    <w:p w14:paraId="43FEB711" w14:textId="77777777" w:rsidR="00677450" w:rsidRPr="00677450" w:rsidRDefault="00677450" w:rsidP="00BE2596">
      <w:pPr>
        <w:pStyle w:val="KDKomentar"/>
        <w:spacing w:before="0"/>
        <w:rPr>
          <w:rFonts w:cs="Arial"/>
          <w:i w:val="0"/>
          <w:color w:val="000000" w:themeColor="text1"/>
          <w:sz w:val="22"/>
          <w:szCs w:val="22"/>
          <w:lang w:val="sr-Cyrl-RS"/>
        </w:rPr>
      </w:pPr>
    </w:p>
    <w:p w14:paraId="78FE73B1" w14:textId="77777777" w:rsidR="00BE2596" w:rsidRDefault="00BE2596" w:rsidP="000A6B84">
      <w:pPr>
        <w:pStyle w:val="KDPodnaslov2"/>
        <w:numPr>
          <w:ilvl w:val="1"/>
          <w:numId w:val="16"/>
        </w:numPr>
        <w:spacing w:before="0"/>
        <w:jc w:val="both"/>
        <w:rPr>
          <w:rFonts w:eastAsia="TimesNewRomanPSMT" w:cs="Arial"/>
          <w:bCs/>
          <w:iCs/>
          <w:color w:val="000000"/>
        </w:rPr>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14:paraId="54A937C6" w14:textId="77777777" w:rsidR="008D1ED5" w:rsidRDefault="008D1ED5" w:rsidP="008D1ED5">
      <w:pPr>
        <w:autoSpaceDE w:val="0"/>
        <w:autoSpaceDN w:val="0"/>
        <w:adjustRightInd w:val="0"/>
        <w:spacing w:before="0"/>
        <w:rPr>
          <w:rFonts w:cs="Arial"/>
          <w:color w:val="000000" w:themeColor="text1"/>
          <w:lang w:val="sr-Cyrl-RS"/>
        </w:rPr>
      </w:pPr>
    </w:p>
    <w:p w14:paraId="47581A60" w14:textId="59D5418E" w:rsidR="00B513A3" w:rsidRDefault="001349DE" w:rsidP="00E61C36">
      <w:pPr>
        <w:spacing w:before="0"/>
        <w:rPr>
          <w:rFonts w:eastAsia="Arial Unicode MS" w:cs="Arial"/>
          <w:b/>
          <w:kern w:val="2"/>
          <w:lang w:val="ru-RU"/>
        </w:rPr>
      </w:pPr>
      <w:r w:rsidRPr="001349DE">
        <w:rPr>
          <w:rFonts w:cs="Arial"/>
        </w:rPr>
        <w:t xml:space="preserve">Уколико две или више понуда имају исту најнижу понуђену цену, као </w:t>
      </w:r>
      <w:r w:rsidR="00A63456">
        <w:rPr>
          <w:rFonts w:cs="Arial"/>
          <w:lang w:val="sr-Latn-RS"/>
        </w:rPr>
        <w:t>повољнија</w:t>
      </w:r>
      <w:r w:rsidRPr="001349DE">
        <w:rPr>
          <w:rFonts w:cs="Arial"/>
        </w:rPr>
        <w:t xml:space="preserve"> биће изабрана понуда оног понуђача који је понудио дужи гарантни рок</w:t>
      </w:r>
      <w:r w:rsidR="00ED2382">
        <w:rPr>
          <w:rFonts w:cs="Arial"/>
          <w:lang w:val="sr-Cyrl-RS"/>
        </w:rPr>
        <w:t xml:space="preserve"> на </w:t>
      </w:r>
      <w:r w:rsidR="00B513A3" w:rsidRPr="00AF618B">
        <w:rPr>
          <w:rFonts w:cs="Arial"/>
          <w:lang w:eastAsia="zh-CN"/>
        </w:rPr>
        <w:t>услуге</w:t>
      </w:r>
      <w:r w:rsidR="00B513A3">
        <w:rPr>
          <w:rFonts w:cs="Arial"/>
          <w:lang w:val="sr-Cyrl-RS" w:eastAsia="zh-CN"/>
        </w:rPr>
        <w:t>.</w:t>
      </w:r>
    </w:p>
    <w:p w14:paraId="05378896" w14:textId="20D2DC7B" w:rsidR="00A63456" w:rsidRDefault="00A63456" w:rsidP="00E61C36">
      <w:pPr>
        <w:spacing w:before="0"/>
        <w:rPr>
          <w:rFonts w:cs="Arial"/>
          <w:lang w:val="sr-Latn-RS"/>
        </w:rPr>
      </w:pPr>
      <w:r>
        <w:rPr>
          <w:rFonts w:cs="Arial"/>
          <w:lang w:val="sr-Latn-RS"/>
        </w:rPr>
        <w:t>Уколико ни после примене резервнo</w:t>
      </w:r>
      <w:r>
        <w:rPr>
          <w:rFonts w:cs="Arial"/>
          <w:lang w:val="sr-Cyrl-RS"/>
        </w:rPr>
        <w:t>г</w:t>
      </w:r>
      <w:r>
        <w:rPr>
          <w:rFonts w:cs="Arial"/>
          <w:lang w:val="sr-Latn-RS"/>
        </w:rPr>
        <w:t xml:space="preserve"> критеријума не буде могуће </w:t>
      </w:r>
      <w:r>
        <w:rPr>
          <w:rFonts w:cs="Arial"/>
          <w:lang w:val="sr-Cyrl-RS"/>
        </w:rPr>
        <w:t>извршити рангирање</w:t>
      </w:r>
      <w:r>
        <w:rPr>
          <w:rFonts w:cs="Arial"/>
          <w:lang w:val="sr-Latn-RS"/>
        </w:rPr>
        <w:t xml:space="preserve"> понуд</w:t>
      </w:r>
      <w:r>
        <w:rPr>
          <w:rFonts w:cs="Arial"/>
          <w:lang w:val="sr-Cyrl-RS"/>
        </w:rPr>
        <w:t>а</w:t>
      </w:r>
      <w:r>
        <w:rPr>
          <w:rFonts w:cs="Arial"/>
          <w:lang w:val="sr-Latn-RS"/>
        </w:rPr>
        <w:t>, повољнија понуда биће изабрана путем жреба.</w:t>
      </w:r>
    </w:p>
    <w:p w14:paraId="3E7F8C74" w14:textId="77777777" w:rsidR="00A63456" w:rsidRDefault="00A63456" w:rsidP="00E61C36">
      <w:pPr>
        <w:spacing w:before="0"/>
        <w:rPr>
          <w:rFonts w:eastAsia="TimesNewRomanPS-BoldMT" w:cs="Arial"/>
          <w:bCs/>
          <w:sz w:val="18"/>
          <w:szCs w:val="18"/>
          <w:lang w:eastAsia="sr-Latn-C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r>
        <w:rPr>
          <w:rFonts w:cs="Arial"/>
          <w:lang w:val="sr-Cyrl-RS"/>
        </w:rPr>
        <w:t xml:space="preserve"> О извршеном жребању сачињава се записник који потписују представници наручиоца и присутних понуђача.</w:t>
      </w:r>
      <w:r>
        <w:rPr>
          <w:rFonts w:eastAsia="TimesNewRomanPS-BoldMT" w:cs="Arial"/>
          <w:bCs/>
          <w:sz w:val="18"/>
          <w:szCs w:val="18"/>
          <w:lang w:eastAsia="sr-Latn-CS"/>
        </w:rPr>
        <w:t xml:space="preserve"> </w:t>
      </w:r>
    </w:p>
    <w:p w14:paraId="67913471" w14:textId="77777777" w:rsidR="009D4173" w:rsidRDefault="009D4173" w:rsidP="00AB139C">
      <w:pPr>
        <w:jc w:val="right"/>
        <w:rPr>
          <w:rFonts w:eastAsia="Arial Unicode MS" w:cs="Arial"/>
          <w:b/>
          <w:kern w:val="2"/>
          <w:lang w:val="ru-RU"/>
        </w:rPr>
      </w:pPr>
    </w:p>
    <w:p w14:paraId="154C7479" w14:textId="77777777" w:rsidR="00520282" w:rsidRDefault="00520282" w:rsidP="00AB139C">
      <w:pPr>
        <w:jc w:val="right"/>
        <w:rPr>
          <w:rFonts w:eastAsia="Arial Unicode MS" w:cs="Arial"/>
          <w:b/>
          <w:kern w:val="2"/>
          <w:lang w:val="ru-RU"/>
        </w:rPr>
      </w:pPr>
    </w:p>
    <w:p w14:paraId="408E3E01" w14:textId="77777777" w:rsidR="00520282" w:rsidRDefault="00520282" w:rsidP="00AB139C">
      <w:pPr>
        <w:jc w:val="right"/>
        <w:rPr>
          <w:rFonts w:eastAsia="Arial Unicode MS" w:cs="Arial"/>
          <w:b/>
          <w:kern w:val="2"/>
          <w:lang w:val="ru-RU"/>
        </w:rPr>
      </w:pPr>
    </w:p>
    <w:p w14:paraId="2BED80BC" w14:textId="77777777" w:rsidR="00520282" w:rsidRDefault="00520282" w:rsidP="00AB139C">
      <w:pPr>
        <w:jc w:val="right"/>
        <w:rPr>
          <w:rFonts w:eastAsia="Arial Unicode MS" w:cs="Arial"/>
          <w:kern w:val="2"/>
          <w:sz w:val="20"/>
        </w:rPr>
      </w:pPr>
    </w:p>
    <w:p w14:paraId="045C3D41" w14:textId="77777777" w:rsidR="009D4173" w:rsidRDefault="009D4173" w:rsidP="00AB139C">
      <w:pPr>
        <w:jc w:val="right"/>
        <w:rPr>
          <w:rFonts w:eastAsia="Calibri" w:cs="Arial"/>
          <w:sz w:val="16"/>
        </w:rPr>
      </w:pPr>
    </w:p>
    <w:p w14:paraId="12007B1D" w14:textId="77777777" w:rsidR="00F45981" w:rsidRDefault="00F45981" w:rsidP="00AB139C">
      <w:pPr>
        <w:jc w:val="right"/>
        <w:rPr>
          <w:rFonts w:eastAsia="Calibri" w:cs="Arial"/>
          <w:sz w:val="16"/>
        </w:rPr>
      </w:pPr>
    </w:p>
    <w:p w14:paraId="377FCFFE" w14:textId="77777777" w:rsidR="00F45981" w:rsidRDefault="00F45981" w:rsidP="00AB139C">
      <w:pPr>
        <w:jc w:val="right"/>
        <w:rPr>
          <w:rFonts w:eastAsia="Calibri" w:cs="Arial"/>
          <w:sz w:val="16"/>
        </w:rPr>
      </w:pPr>
    </w:p>
    <w:p w14:paraId="3D5B0F8D" w14:textId="77777777" w:rsidR="00F45981" w:rsidRDefault="00F45981" w:rsidP="00AB139C">
      <w:pPr>
        <w:jc w:val="right"/>
        <w:rPr>
          <w:rFonts w:eastAsia="Calibri" w:cs="Arial"/>
          <w:sz w:val="16"/>
          <w:lang w:val="sr-Cyrl-RS"/>
        </w:rPr>
      </w:pPr>
    </w:p>
    <w:p w14:paraId="34B1CBAA" w14:textId="77777777" w:rsidR="006828FB" w:rsidRDefault="006828FB" w:rsidP="00AB139C">
      <w:pPr>
        <w:jc w:val="right"/>
        <w:rPr>
          <w:rFonts w:eastAsia="Calibri" w:cs="Arial"/>
          <w:sz w:val="16"/>
          <w:lang w:val="sr-Cyrl-RS"/>
        </w:rPr>
      </w:pPr>
    </w:p>
    <w:p w14:paraId="23DEF7B3" w14:textId="77777777" w:rsidR="006828FB" w:rsidRDefault="006828FB" w:rsidP="00AB139C">
      <w:pPr>
        <w:jc w:val="right"/>
        <w:rPr>
          <w:rFonts w:eastAsia="Calibri" w:cs="Arial"/>
          <w:sz w:val="16"/>
          <w:lang w:val="sr-Cyrl-RS"/>
        </w:rPr>
      </w:pPr>
    </w:p>
    <w:p w14:paraId="3BD157AF" w14:textId="77777777" w:rsidR="006828FB" w:rsidRDefault="006828FB" w:rsidP="00AB139C">
      <w:pPr>
        <w:jc w:val="right"/>
        <w:rPr>
          <w:rFonts w:eastAsia="Calibri" w:cs="Arial"/>
          <w:sz w:val="16"/>
          <w:lang w:val="sr-Cyrl-RS"/>
        </w:rPr>
      </w:pPr>
    </w:p>
    <w:p w14:paraId="691D9D41" w14:textId="77777777" w:rsidR="006828FB" w:rsidRDefault="006828FB" w:rsidP="00AB139C">
      <w:pPr>
        <w:jc w:val="right"/>
        <w:rPr>
          <w:rFonts w:eastAsia="Calibri" w:cs="Arial"/>
          <w:sz w:val="16"/>
          <w:lang w:val="sr-Cyrl-RS"/>
        </w:rPr>
      </w:pPr>
    </w:p>
    <w:p w14:paraId="3026A7CC" w14:textId="77777777" w:rsidR="006828FB" w:rsidRDefault="006828FB" w:rsidP="00AB139C">
      <w:pPr>
        <w:jc w:val="right"/>
        <w:rPr>
          <w:rFonts w:eastAsia="Calibri" w:cs="Arial"/>
          <w:sz w:val="16"/>
          <w:lang w:val="sr-Cyrl-RS"/>
        </w:rPr>
      </w:pPr>
    </w:p>
    <w:p w14:paraId="56000723" w14:textId="77777777" w:rsidR="006828FB" w:rsidRDefault="006828FB" w:rsidP="00AB139C">
      <w:pPr>
        <w:jc w:val="right"/>
        <w:rPr>
          <w:rFonts w:eastAsia="Calibri" w:cs="Arial"/>
          <w:sz w:val="16"/>
          <w:lang w:val="sr-Cyrl-RS"/>
        </w:rPr>
      </w:pPr>
    </w:p>
    <w:p w14:paraId="5A1EB53C" w14:textId="77777777" w:rsidR="006828FB" w:rsidRPr="006828FB" w:rsidRDefault="006828FB" w:rsidP="00AB139C">
      <w:pPr>
        <w:jc w:val="right"/>
        <w:rPr>
          <w:rFonts w:eastAsia="Calibri" w:cs="Arial"/>
          <w:sz w:val="16"/>
          <w:lang w:val="sr-Cyrl-RS"/>
        </w:rPr>
      </w:pPr>
    </w:p>
    <w:p w14:paraId="61A6A16E" w14:textId="77777777" w:rsidR="00D4266A" w:rsidRDefault="00D4266A" w:rsidP="0059513C">
      <w:pPr>
        <w:rPr>
          <w:rFonts w:eastAsia="Arial Unicode MS" w:cs="Arial"/>
          <w:kern w:val="2"/>
          <w:sz w:val="20"/>
          <w:lang w:val="sr-Cyrl-RS"/>
        </w:rPr>
      </w:pPr>
    </w:p>
    <w:p w14:paraId="63DB6F59" w14:textId="77777777" w:rsidR="00677450" w:rsidRDefault="00677450" w:rsidP="0059513C">
      <w:pPr>
        <w:rPr>
          <w:rFonts w:eastAsia="Arial Unicode MS" w:cs="Arial"/>
          <w:kern w:val="2"/>
          <w:sz w:val="20"/>
          <w:lang w:val="sr-Cyrl-RS"/>
        </w:rPr>
      </w:pPr>
    </w:p>
    <w:p w14:paraId="102389E0" w14:textId="77777777" w:rsidR="00677450" w:rsidRDefault="00677450" w:rsidP="0059513C">
      <w:pPr>
        <w:rPr>
          <w:rFonts w:eastAsia="Arial Unicode MS" w:cs="Arial"/>
          <w:kern w:val="2"/>
          <w:sz w:val="20"/>
          <w:lang w:val="sr-Cyrl-RS"/>
        </w:rPr>
      </w:pPr>
    </w:p>
    <w:p w14:paraId="3E6D1936" w14:textId="77777777" w:rsidR="00677450" w:rsidRDefault="00677450" w:rsidP="0059513C">
      <w:pPr>
        <w:rPr>
          <w:rFonts w:eastAsia="Arial Unicode MS" w:cs="Arial"/>
          <w:kern w:val="2"/>
          <w:sz w:val="20"/>
          <w:lang w:val="sr-Cyrl-RS"/>
        </w:rPr>
      </w:pPr>
    </w:p>
    <w:p w14:paraId="7A6D075A" w14:textId="77777777" w:rsidR="00677450" w:rsidRDefault="00677450" w:rsidP="0059513C">
      <w:pPr>
        <w:rPr>
          <w:rFonts w:eastAsia="Arial Unicode MS" w:cs="Arial"/>
          <w:kern w:val="2"/>
          <w:sz w:val="20"/>
          <w:lang w:val="sr-Cyrl-RS"/>
        </w:rPr>
      </w:pPr>
    </w:p>
    <w:p w14:paraId="43C006A0" w14:textId="77777777" w:rsidR="00677450" w:rsidRDefault="00677450" w:rsidP="0059513C">
      <w:pPr>
        <w:rPr>
          <w:rFonts w:eastAsia="Arial Unicode MS" w:cs="Arial"/>
          <w:kern w:val="2"/>
          <w:sz w:val="20"/>
          <w:lang w:val="sr-Cyrl-RS"/>
        </w:rPr>
      </w:pPr>
    </w:p>
    <w:p w14:paraId="38CAF66D" w14:textId="77777777" w:rsidR="00677450" w:rsidRDefault="00677450" w:rsidP="0059513C">
      <w:pPr>
        <w:rPr>
          <w:rFonts w:eastAsia="Arial Unicode MS" w:cs="Arial"/>
          <w:kern w:val="2"/>
          <w:sz w:val="20"/>
          <w:lang w:val="sr-Cyrl-RS"/>
        </w:rPr>
      </w:pPr>
    </w:p>
    <w:p w14:paraId="5D5C8651" w14:textId="77777777" w:rsidR="00677450" w:rsidRDefault="00677450" w:rsidP="0059513C">
      <w:pPr>
        <w:rPr>
          <w:rFonts w:eastAsia="Arial Unicode MS" w:cs="Arial"/>
          <w:kern w:val="2"/>
          <w:sz w:val="20"/>
          <w:lang w:val="sr-Cyrl-RS"/>
        </w:rPr>
      </w:pPr>
    </w:p>
    <w:p w14:paraId="4199BFA5" w14:textId="77777777" w:rsidR="00677450" w:rsidRDefault="00677450" w:rsidP="0059513C">
      <w:pPr>
        <w:rPr>
          <w:rFonts w:eastAsia="Arial Unicode MS" w:cs="Arial"/>
          <w:kern w:val="2"/>
          <w:sz w:val="20"/>
          <w:lang w:val="sr-Cyrl-RS"/>
        </w:rPr>
      </w:pPr>
    </w:p>
    <w:p w14:paraId="4259FE33" w14:textId="77777777" w:rsidR="00677450" w:rsidRDefault="00677450" w:rsidP="0059513C">
      <w:pPr>
        <w:rPr>
          <w:rFonts w:eastAsia="Arial Unicode MS" w:cs="Arial"/>
          <w:kern w:val="2"/>
          <w:sz w:val="20"/>
          <w:lang w:val="sr-Cyrl-RS"/>
        </w:rPr>
      </w:pPr>
    </w:p>
    <w:p w14:paraId="1179BB87" w14:textId="77777777" w:rsidR="00677450" w:rsidRDefault="00677450" w:rsidP="0059513C">
      <w:pPr>
        <w:rPr>
          <w:rFonts w:eastAsia="Arial Unicode MS" w:cs="Arial"/>
          <w:kern w:val="2"/>
          <w:sz w:val="20"/>
          <w:lang w:val="sr-Cyrl-RS"/>
        </w:rPr>
      </w:pPr>
    </w:p>
    <w:p w14:paraId="061BEB16" w14:textId="77777777" w:rsidR="00677450" w:rsidRDefault="00677450" w:rsidP="0059513C">
      <w:pPr>
        <w:rPr>
          <w:rFonts w:eastAsia="Arial Unicode MS" w:cs="Arial"/>
          <w:kern w:val="2"/>
          <w:sz w:val="20"/>
          <w:lang w:val="sr-Cyrl-RS"/>
        </w:rPr>
      </w:pPr>
    </w:p>
    <w:p w14:paraId="78165194" w14:textId="77777777" w:rsidR="00677450" w:rsidRDefault="00677450" w:rsidP="0059513C">
      <w:pPr>
        <w:rPr>
          <w:rFonts w:eastAsia="Arial Unicode MS" w:cs="Arial"/>
          <w:kern w:val="2"/>
          <w:sz w:val="20"/>
          <w:lang w:val="sr-Cyrl-RS"/>
        </w:rPr>
      </w:pPr>
    </w:p>
    <w:p w14:paraId="0B448983" w14:textId="77777777" w:rsidR="00677450" w:rsidRDefault="00677450" w:rsidP="0059513C">
      <w:pPr>
        <w:rPr>
          <w:rFonts w:eastAsia="Arial Unicode MS" w:cs="Arial"/>
          <w:kern w:val="2"/>
          <w:sz w:val="20"/>
          <w:lang w:val="sr-Cyrl-RS"/>
        </w:rPr>
      </w:pPr>
    </w:p>
    <w:p w14:paraId="5F5C2BE6" w14:textId="77777777" w:rsidR="00677450" w:rsidRDefault="00677450" w:rsidP="0059513C">
      <w:pPr>
        <w:rPr>
          <w:rFonts w:eastAsia="Arial Unicode MS" w:cs="Arial"/>
          <w:kern w:val="2"/>
          <w:sz w:val="20"/>
          <w:lang w:val="sr-Cyrl-RS"/>
        </w:rPr>
      </w:pPr>
    </w:p>
    <w:p w14:paraId="508BE95A" w14:textId="77777777" w:rsidR="008D2B23" w:rsidRPr="00E47C2E" w:rsidRDefault="008D2B23" w:rsidP="00ED2382">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r w:rsidR="000077D9">
        <w:rPr>
          <w:rFonts w:cs="Arial"/>
          <w:lang w:val="sr-Cyrl-RS"/>
        </w:rPr>
        <w:br/>
      </w:r>
    </w:p>
    <w:p w14:paraId="22840D38" w14:textId="77777777"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EFBE9EC" w14:textId="77777777"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149CEA3" w14:textId="77777777" w:rsidR="008D2B23" w:rsidRPr="00E47C2E" w:rsidRDefault="008D2B23" w:rsidP="008D2B23">
      <w:pPr>
        <w:pStyle w:val="KDParagraf"/>
        <w:spacing w:before="0"/>
        <w:rPr>
          <w:rFonts w:cs="Arial"/>
        </w:rPr>
      </w:pPr>
    </w:p>
    <w:p w14:paraId="67891D20" w14:textId="77777777" w:rsidR="008D2B23" w:rsidRDefault="008D2B23" w:rsidP="000A6B84">
      <w:pPr>
        <w:pStyle w:val="KDPodnaslov2"/>
        <w:numPr>
          <w:ilvl w:val="1"/>
          <w:numId w:val="17"/>
        </w:numPr>
        <w:spacing w:before="0"/>
        <w:jc w:val="both"/>
        <w:rPr>
          <w:rFonts w:cs="Arial"/>
          <w:lang w:val="sr-Cyrl-RS"/>
        </w:rPr>
      </w:pPr>
      <w:bookmarkStart w:id="205" w:name="_Toc441651577"/>
      <w:bookmarkStart w:id="206" w:name="_Toc442559888"/>
      <w:r w:rsidRPr="00E47C2E">
        <w:rPr>
          <w:rFonts w:cs="Arial"/>
        </w:rPr>
        <w:t>Језик на којем понуда мора бити састављена</w:t>
      </w:r>
      <w:bookmarkEnd w:id="205"/>
      <w:bookmarkEnd w:id="206"/>
    </w:p>
    <w:p w14:paraId="24BC48C2" w14:textId="77777777" w:rsidR="00476FBD" w:rsidRPr="00476FBD" w:rsidRDefault="00476FBD" w:rsidP="00476FBD">
      <w:pPr>
        <w:rPr>
          <w:lang w:val="sr-Cyrl-RS"/>
        </w:rPr>
      </w:pPr>
    </w:p>
    <w:p w14:paraId="34628208" w14:textId="77777777" w:rsidR="000F78B1" w:rsidRPr="000F78B1" w:rsidRDefault="000F78B1" w:rsidP="000F78B1">
      <w:pPr>
        <w:pStyle w:val="KDParagraf"/>
        <w:spacing w:before="0"/>
        <w:rPr>
          <w:rFonts w:cs="Arial"/>
        </w:rPr>
      </w:pPr>
      <w:r w:rsidRPr="000F78B1">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42233CB4" w14:textId="77777777" w:rsidR="000F78B1" w:rsidRPr="000F78B1" w:rsidRDefault="000F78B1" w:rsidP="000F78B1">
      <w:pPr>
        <w:pStyle w:val="KDParagraf"/>
        <w:spacing w:before="0"/>
        <w:rPr>
          <w:rFonts w:cs="Arial"/>
        </w:rPr>
      </w:pPr>
      <w:r w:rsidRPr="000F78B1">
        <w:rPr>
          <w:rFonts w:cs="Arial"/>
        </w:rPr>
        <w:t>Понуда са свим прилозима мора бити сачињена на српском језику.</w:t>
      </w:r>
    </w:p>
    <w:p w14:paraId="3F9726E7" w14:textId="5CDCB063" w:rsidR="00476FBD" w:rsidRDefault="000F78B1" w:rsidP="000F78B1">
      <w:pPr>
        <w:pStyle w:val="KDParagraf"/>
        <w:spacing w:before="0"/>
        <w:rPr>
          <w:rFonts w:cs="Arial"/>
          <w:lang w:val="sr-Cyrl-RS"/>
        </w:rPr>
      </w:pPr>
      <w:r w:rsidRPr="000F78B1">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14:paraId="1967AE7E" w14:textId="77777777" w:rsidR="000F78B1" w:rsidRPr="000F78B1" w:rsidRDefault="000F78B1" w:rsidP="000F78B1">
      <w:pPr>
        <w:pStyle w:val="KDParagraf"/>
        <w:spacing w:before="0"/>
        <w:rPr>
          <w:rFonts w:cs="Arial"/>
          <w:lang w:val="sr-Cyrl-RS" w:eastAsia="sr-Latn-CS"/>
        </w:rPr>
      </w:pPr>
    </w:p>
    <w:p w14:paraId="7E8C65DE" w14:textId="77777777" w:rsidR="008D2B23" w:rsidRDefault="008D2B23" w:rsidP="000A6B84">
      <w:pPr>
        <w:pStyle w:val="KDPodnaslov2"/>
        <w:numPr>
          <w:ilvl w:val="1"/>
          <w:numId w:val="17"/>
        </w:numPr>
        <w:spacing w:before="0"/>
        <w:jc w:val="both"/>
        <w:rPr>
          <w:rFonts w:cs="Arial"/>
          <w:lang w:val="sr-Cyrl-RS"/>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14:paraId="663FEFF9" w14:textId="77777777" w:rsidR="00476FBD" w:rsidRPr="00476FBD" w:rsidRDefault="00476FBD" w:rsidP="00476FBD">
      <w:pPr>
        <w:rPr>
          <w:lang w:val="sr-Cyrl-RS"/>
        </w:rPr>
      </w:pPr>
    </w:p>
    <w:p w14:paraId="6B2CFEC4" w14:textId="77777777" w:rsidR="001A6B69" w:rsidRPr="00E47C2E" w:rsidRDefault="001A6B69" w:rsidP="001A6B69">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38368EA1" w14:textId="77777777" w:rsidR="001A6B69" w:rsidRPr="00E47C2E" w:rsidRDefault="001A6B69" w:rsidP="001A6B69">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00A7FD8" w14:textId="77777777" w:rsidR="001A6B69" w:rsidRPr="00E47C2E" w:rsidRDefault="001A6B69" w:rsidP="001A6B69">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14:paraId="4DD754A3" w14:textId="77777777" w:rsidR="001A6B69" w:rsidRPr="002C2CB0" w:rsidRDefault="001A6B69" w:rsidP="001A6B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58D6E2E1" w14:textId="16B49A6A" w:rsidR="00263D53" w:rsidRPr="00E52360" w:rsidRDefault="00263D53" w:rsidP="00263D53">
      <w:pPr>
        <w:pStyle w:val="Title"/>
        <w:spacing w:before="0"/>
        <w:jc w:val="both"/>
        <w:rPr>
          <w:rFonts w:cs="Arial"/>
          <w:b w:val="0"/>
          <w:sz w:val="22"/>
          <w:szCs w:val="22"/>
        </w:rPr>
      </w:pPr>
      <w:r w:rsidRPr="0048695D">
        <w:rPr>
          <w:rFonts w:cs="Arial"/>
          <w:b w:val="0"/>
          <w:sz w:val="22"/>
          <w:szCs w:val="22"/>
          <w:lang w:val="ru-RU"/>
        </w:rPr>
        <w:t xml:space="preserve">Понуђач подноси понуду у затвореној коверти </w:t>
      </w:r>
      <w:r w:rsidRPr="0048695D">
        <w:rPr>
          <w:rFonts w:cs="Arial"/>
          <w:b w:val="0"/>
          <w:sz w:val="22"/>
          <w:szCs w:val="22"/>
        </w:rPr>
        <w:t>или кутији</w:t>
      </w:r>
      <w:r w:rsidRPr="0048695D">
        <w:rPr>
          <w:rFonts w:cs="Arial"/>
          <w:b w:val="0"/>
          <w:sz w:val="22"/>
          <w:szCs w:val="22"/>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48695D">
        <w:rPr>
          <w:rFonts w:cs="Arial"/>
          <w:b w:val="0"/>
          <w:color w:val="000000" w:themeColor="text1"/>
          <w:sz w:val="22"/>
          <w:szCs w:val="22"/>
          <w:lang w:val="ru-RU"/>
        </w:rPr>
        <w:t xml:space="preserve">ТЕНТ Б, Ушће, 11 500 Обреновац </w:t>
      </w:r>
      <w:r w:rsidRPr="0048695D">
        <w:rPr>
          <w:rFonts w:cs="Arial"/>
          <w:b w:val="0"/>
          <w:sz w:val="22"/>
          <w:szCs w:val="22"/>
          <w:lang w:val="ru-RU"/>
        </w:rPr>
        <w:t>- са назнаком</w:t>
      </w:r>
      <w:r w:rsidRPr="0048695D">
        <w:rPr>
          <w:rFonts w:cs="Arial"/>
          <w:sz w:val="22"/>
          <w:szCs w:val="22"/>
          <w:lang w:val="ru-RU"/>
        </w:rPr>
        <w:t>: „</w:t>
      </w:r>
      <w:r w:rsidR="000D5B1A" w:rsidRPr="000D5B1A">
        <w:t xml:space="preserve"> </w:t>
      </w:r>
      <w:r w:rsidR="00B1718E">
        <w:rPr>
          <w:rFonts w:cs="Arial"/>
          <w:b w:val="0"/>
          <w:sz w:val="22"/>
          <w:szCs w:val="22"/>
          <w:lang w:val="sr-Cyrl-RS"/>
        </w:rPr>
        <w:t>Одржавање система непрекидног напајања</w:t>
      </w:r>
      <w:r w:rsidR="00591D52">
        <w:rPr>
          <w:rFonts w:cs="Arial"/>
          <w:b w:val="0"/>
          <w:sz w:val="22"/>
          <w:szCs w:val="22"/>
          <w:lang w:val="sr-Cyrl-RS"/>
        </w:rPr>
        <w:t xml:space="preserve"> </w:t>
      </w:r>
      <w:r w:rsidRPr="00E52360">
        <w:rPr>
          <w:rFonts w:cs="Arial"/>
          <w:b w:val="0"/>
          <w:sz w:val="22"/>
          <w:szCs w:val="22"/>
          <w:lang w:val="ru-RU"/>
        </w:rPr>
        <w:t xml:space="preserve">, Јавна набавка број </w:t>
      </w:r>
      <w:r w:rsidR="00591D52">
        <w:rPr>
          <w:rFonts w:cs="Arial"/>
          <w:b w:val="0"/>
          <w:sz w:val="22"/>
          <w:szCs w:val="22"/>
        </w:rPr>
        <w:t xml:space="preserve">ЈН </w:t>
      </w:r>
      <w:r w:rsidR="00247124">
        <w:rPr>
          <w:rFonts w:cs="Arial"/>
          <w:b w:val="0"/>
          <w:sz w:val="22"/>
          <w:szCs w:val="22"/>
        </w:rPr>
        <w:t>/3000/0071/2017 (1098/2017)</w:t>
      </w:r>
      <w:r>
        <w:rPr>
          <w:rFonts w:cs="Arial"/>
          <w:b w:val="0"/>
          <w:sz w:val="22"/>
          <w:szCs w:val="22"/>
          <w:lang w:val="sr-Cyrl-RS"/>
        </w:rPr>
        <w:t xml:space="preserve"> </w:t>
      </w:r>
      <w:r w:rsidRPr="00E52360">
        <w:rPr>
          <w:rFonts w:cs="Arial"/>
          <w:b w:val="0"/>
          <w:sz w:val="22"/>
          <w:szCs w:val="22"/>
          <w:lang w:val="ru-RU"/>
        </w:rPr>
        <w:t xml:space="preserve">- НЕ ОТВАРАТИ“. </w:t>
      </w:r>
    </w:p>
    <w:p w14:paraId="46CAC0A2" w14:textId="77777777" w:rsidR="001A6B69" w:rsidRPr="00E47C2E" w:rsidRDefault="001A6B69" w:rsidP="001A6B69">
      <w:pPr>
        <w:pStyle w:val="KDParagraf"/>
        <w:spacing w:before="0"/>
        <w:rPr>
          <w:rFonts w:cs="Arial"/>
        </w:rPr>
      </w:pPr>
      <w:r w:rsidRPr="00E52360">
        <w:rPr>
          <w:rFonts w:cs="Arial"/>
        </w:rPr>
        <w:t>На полеђини коверте обавезно се уписује тачан</w:t>
      </w:r>
      <w:r w:rsidRPr="00E47C2E">
        <w:rPr>
          <w:rFonts w:cs="Arial"/>
        </w:rPr>
        <w:t xml:space="preserve"> назив и адреса понуђача, телефон и факс понуђача, као и име и презиме овлашћеног лица за контакт.</w:t>
      </w:r>
    </w:p>
    <w:p w14:paraId="6B4CDA18" w14:textId="77777777" w:rsidR="001A6B69" w:rsidRPr="00E47C2E" w:rsidRDefault="001A6B69" w:rsidP="001A6B69">
      <w:pPr>
        <w:pStyle w:val="KDParagraf"/>
        <w:spacing w:before="0"/>
        <w:rPr>
          <w:rFonts w:cs="Arial"/>
        </w:rPr>
      </w:pPr>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14:paraId="7E57C35A" w14:textId="77777777" w:rsidR="001A6B69" w:rsidRPr="00E47C2E" w:rsidRDefault="001A6B69" w:rsidP="001A6B69">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07EE3E9F" w14:textId="77777777" w:rsidR="001A6B69" w:rsidRPr="00E47C2E" w:rsidRDefault="001A6B69" w:rsidP="001A6B69">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59E51507" w14:textId="77777777" w:rsidR="001A6B69" w:rsidRPr="00C94D92" w:rsidRDefault="001A6B69" w:rsidP="001A6B69">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4464A162" w14:textId="77777777" w:rsidR="00613B13" w:rsidRPr="00E47C2E" w:rsidRDefault="00613B13" w:rsidP="001A6B69">
      <w:pPr>
        <w:tabs>
          <w:tab w:val="left" w:pos="284"/>
          <w:tab w:val="left" w:pos="330"/>
        </w:tabs>
        <w:rPr>
          <w:rFonts w:eastAsia="TimesNewRomanPSMT" w:cs="Arial"/>
          <w:bCs/>
        </w:rPr>
      </w:pPr>
    </w:p>
    <w:p w14:paraId="638FFF65" w14:textId="77777777" w:rsidR="008D2B23" w:rsidRPr="00E47C2E" w:rsidRDefault="008D2B23" w:rsidP="000A6B84">
      <w:pPr>
        <w:pStyle w:val="KDPodnaslov2"/>
        <w:numPr>
          <w:ilvl w:val="1"/>
          <w:numId w:val="17"/>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14:paraId="2645BAE2" w14:textId="77777777"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7C3676">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14:paraId="5C1F26DF" w14:textId="77777777" w:rsidR="00645F72" w:rsidRPr="00E47C2E" w:rsidRDefault="00645F72" w:rsidP="00645F72">
      <w:pPr>
        <w:pStyle w:val="KDNabrajanje"/>
        <w:spacing w:before="0"/>
        <w:rPr>
          <w:rFonts w:cs="Arial"/>
        </w:rPr>
      </w:pPr>
      <w:r w:rsidRPr="00E47C2E">
        <w:rPr>
          <w:rFonts w:cs="Arial"/>
        </w:rPr>
        <w:t xml:space="preserve">Образац понуде </w:t>
      </w:r>
    </w:p>
    <w:p w14:paraId="322330C0" w14:textId="77777777" w:rsidR="00645F72" w:rsidRPr="00E47C2E" w:rsidRDefault="00645F72" w:rsidP="00645F72">
      <w:pPr>
        <w:pStyle w:val="KDNabrajanje"/>
        <w:spacing w:before="0"/>
        <w:rPr>
          <w:rFonts w:cs="Arial"/>
        </w:rPr>
      </w:pPr>
      <w:r w:rsidRPr="00E47C2E">
        <w:rPr>
          <w:rFonts w:cs="Arial"/>
        </w:rPr>
        <w:t xml:space="preserve">Структура цене </w:t>
      </w:r>
    </w:p>
    <w:p w14:paraId="0B11F345" w14:textId="77777777"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14:paraId="4AAE566A" w14:textId="77777777" w:rsidR="008D2B23" w:rsidRPr="00E47C2E" w:rsidRDefault="008D2B23" w:rsidP="008D2B23">
      <w:pPr>
        <w:pStyle w:val="KDNabrajanje"/>
        <w:spacing w:before="0"/>
        <w:rPr>
          <w:rFonts w:cs="Arial"/>
        </w:rPr>
      </w:pPr>
      <w:r w:rsidRPr="00E47C2E">
        <w:rPr>
          <w:rFonts w:cs="Arial"/>
        </w:rPr>
        <w:t xml:space="preserve">Изјава о независној понуди </w:t>
      </w:r>
    </w:p>
    <w:p w14:paraId="1D35EAC4" w14:textId="77777777" w:rsidR="00645F72" w:rsidRPr="00D941B7"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14:paraId="387C14E8" w14:textId="77777777" w:rsidR="00D941B7" w:rsidRPr="005E259C" w:rsidRDefault="00D941B7" w:rsidP="00D941B7">
      <w:pPr>
        <w:pStyle w:val="KDNabrajanje"/>
        <w:spacing w:before="0"/>
        <w:rPr>
          <w:rFonts w:cs="Arial"/>
          <w:color w:val="000000" w:themeColor="text1"/>
        </w:rPr>
      </w:pPr>
      <w:r>
        <w:t>Средств</w:t>
      </w:r>
      <w:r>
        <w:rPr>
          <w:lang w:val="sr-Cyrl-RS"/>
        </w:rPr>
        <w:t>о</w:t>
      </w:r>
      <w:r>
        <w:t xml:space="preserve"> финансијског обезбеђења за озбиљност понуде</w:t>
      </w:r>
    </w:p>
    <w:p w14:paraId="0B3AC880" w14:textId="77777777"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14:paraId="692A7D29" w14:textId="77777777"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14:paraId="1E10839C" w14:textId="77777777" w:rsidR="002A4077" w:rsidRPr="00E47C2E"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015A07">
        <w:rPr>
          <w:lang w:val="sr-Cyrl-RS" w:bidi="en-US"/>
        </w:rPr>
        <w:t xml:space="preserve">и 76. </w:t>
      </w:r>
      <w:r w:rsidRPr="00E47C2E">
        <w:t>Закона у складу са чланом 77. Закона и Одељком 4. конкурсне документације</w:t>
      </w:r>
    </w:p>
    <w:p w14:paraId="7A95B8DB" w14:textId="77777777" w:rsidR="002A4077" w:rsidRPr="000F78B1" w:rsidRDefault="002A4077" w:rsidP="002A4077">
      <w:pPr>
        <w:pStyle w:val="KDNabrajanje"/>
      </w:pPr>
      <w:r w:rsidRPr="00E47C2E">
        <w:t>Овлашћење за потписника (ако не потписује заступник)</w:t>
      </w:r>
    </w:p>
    <w:p w14:paraId="2F43B25E" w14:textId="77777777" w:rsidR="000F78B1" w:rsidRPr="008212BE" w:rsidRDefault="000F78B1" w:rsidP="000F78B1">
      <w:pPr>
        <w:pStyle w:val="KDNabrajanje"/>
      </w:pPr>
      <w:r w:rsidRPr="008212BE">
        <w:t>Споразум којим се понуђачи из групе међусобно и према наручиоцу обавезују на извршење јавне набавке (у случају подношења заједничке понуде)</w:t>
      </w:r>
    </w:p>
    <w:p w14:paraId="5CE1AACF" w14:textId="77777777" w:rsidR="00EE070C" w:rsidRPr="00E47C2E" w:rsidRDefault="00EE070C" w:rsidP="00EE070C">
      <w:pPr>
        <w:pStyle w:val="KDNabrajanje"/>
        <w:numPr>
          <w:ilvl w:val="0"/>
          <w:numId w:val="0"/>
        </w:numPr>
        <w:spacing w:before="0"/>
        <w:ind w:left="270"/>
        <w:rPr>
          <w:rFonts w:cs="Arial"/>
          <w:color w:val="00B0F0"/>
        </w:rPr>
      </w:pPr>
    </w:p>
    <w:p w14:paraId="5862ADC6" w14:textId="77777777"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CB17851" w14:textId="77777777" w:rsidR="00E732F6" w:rsidRPr="00E47C2E" w:rsidRDefault="00E732F6" w:rsidP="00E732F6">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01D57345" w14:textId="55F56860" w:rsidR="008D2B23" w:rsidRPr="00E47C2E" w:rsidRDefault="008D2B23" w:rsidP="008D2B23">
      <w:pPr>
        <w:pStyle w:val="KDParagraf"/>
        <w:spacing w:before="0"/>
        <w:rPr>
          <w:rFonts w:eastAsia="TimesNewRomanPS-BoldMT" w:cs="Arial"/>
          <w:bCs/>
          <w:color w:val="000000"/>
          <w:lang w:val="ru-RU"/>
        </w:rPr>
      </w:pPr>
    </w:p>
    <w:p w14:paraId="74B3D297" w14:textId="77777777" w:rsidR="008D2B23" w:rsidRPr="00E47C2E" w:rsidRDefault="003C4E60" w:rsidP="000A6B84">
      <w:pPr>
        <w:pStyle w:val="KDPodnaslov2"/>
        <w:numPr>
          <w:ilvl w:val="1"/>
          <w:numId w:val="17"/>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14:paraId="31A2D15C" w14:textId="77777777" w:rsidR="00E732F6" w:rsidRPr="00E47C2E" w:rsidRDefault="00E732F6" w:rsidP="00E732F6">
      <w:pPr>
        <w:pStyle w:val="KDParagraf"/>
        <w:spacing w:before="0"/>
        <w:ind w:left="36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14:paraId="4E46938F" w14:textId="77777777" w:rsidR="00E732F6" w:rsidRPr="00E47C2E" w:rsidRDefault="00E732F6" w:rsidP="00E732F6">
      <w:pPr>
        <w:pStyle w:val="KDParagraf"/>
        <w:spacing w:before="0"/>
        <w:ind w:left="36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497A653" w14:textId="77777777" w:rsidR="00E732F6" w:rsidRPr="00E47C2E" w:rsidRDefault="00E732F6" w:rsidP="00E732F6">
      <w:pPr>
        <w:pStyle w:val="KDParagraf"/>
        <w:spacing w:before="0"/>
        <w:ind w:left="36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14:paraId="48D47BAB" w14:textId="77777777" w:rsidR="00E732F6" w:rsidRPr="00E47C2E" w:rsidRDefault="00E732F6" w:rsidP="00E732F6">
      <w:pPr>
        <w:pStyle w:val="KDParagraf"/>
        <w:spacing w:before="0"/>
        <w:ind w:left="36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A992DD5" w14:textId="77777777" w:rsidR="00E732F6" w:rsidRPr="00E47C2E" w:rsidRDefault="00E732F6" w:rsidP="00E732F6">
      <w:pPr>
        <w:pStyle w:val="KDParagraf"/>
        <w:spacing w:before="0"/>
        <w:ind w:left="360"/>
        <w:rPr>
          <w:rFonts w:cs="Arial"/>
        </w:rPr>
      </w:pPr>
      <w:r w:rsidRPr="00E47C2E">
        <w:rPr>
          <w:rFonts w:cs="Arial"/>
        </w:rPr>
        <w:t>Комисија за јавну набавку води записник о отварању понуда у који се уносе подаци у складу са Законом.</w:t>
      </w:r>
    </w:p>
    <w:p w14:paraId="01800EA3" w14:textId="77777777" w:rsidR="00E732F6" w:rsidRPr="00E47C2E" w:rsidRDefault="00E732F6" w:rsidP="00E732F6">
      <w:pPr>
        <w:pStyle w:val="KDParagraf"/>
        <w:spacing w:before="0"/>
        <w:ind w:left="36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28BE36EB" w14:textId="77777777" w:rsidR="00E732F6" w:rsidRPr="00E47C2E" w:rsidRDefault="00E732F6" w:rsidP="00E732F6">
      <w:pPr>
        <w:pStyle w:val="KDParagraf"/>
        <w:spacing w:before="0"/>
        <w:ind w:left="36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244D9596" w14:textId="77777777" w:rsidR="008D2B23" w:rsidRPr="00E47C2E" w:rsidRDefault="008D2B23" w:rsidP="008D2B23">
      <w:pPr>
        <w:pStyle w:val="KDParagraf"/>
        <w:spacing w:before="0"/>
        <w:rPr>
          <w:rFonts w:cs="Arial"/>
        </w:rPr>
      </w:pPr>
    </w:p>
    <w:p w14:paraId="4F707405" w14:textId="77777777" w:rsidR="008D2B23" w:rsidRPr="00E47C2E" w:rsidRDefault="008D2B23" w:rsidP="000A6B84">
      <w:pPr>
        <w:pStyle w:val="KDPodnaslov2"/>
        <w:numPr>
          <w:ilvl w:val="1"/>
          <w:numId w:val="17"/>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14:paraId="281FC1D1" w14:textId="77777777" w:rsidR="00E732F6" w:rsidRPr="00E47C2E" w:rsidRDefault="00E732F6" w:rsidP="00E732F6">
      <w:pPr>
        <w:pStyle w:val="KDParagraf"/>
        <w:spacing w:before="0"/>
        <w:ind w:left="360"/>
        <w:rPr>
          <w:rFonts w:cs="Arial"/>
          <w:lang w:val="ru-RU"/>
        </w:rPr>
      </w:pPr>
      <w:r w:rsidRPr="00E47C2E">
        <w:rPr>
          <w:rFonts w:cs="Arial"/>
          <w:lang w:val="ru-RU"/>
        </w:rPr>
        <w:t>Понуђач може поднети само једну понуду.</w:t>
      </w:r>
    </w:p>
    <w:p w14:paraId="655B3090" w14:textId="77777777" w:rsidR="00E732F6" w:rsidRPr="00E47C2E" w:rsidRDefault="00E732F6" w:rsidP="00E732F6">
      <w:pPr>
        <w:pStyle w:val="KDParagraf"/>
        <w:spacing w:before="0"/>
        <w:ind w:left="36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14:paraId="7662E2A5" w14:textId="77777777" w:rsidR="00E732F6" w:rsidRPr="00E47C2E" w:rsidRDefault="00E732F6" w:rsidP="00E732F6">
      <w:pPr>
        <w:pStyle w:val="KDParagraf"/>
        <w:spacing w:before="0"/>
        <w:ind w:left="36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A9DC814" w14:textId="77777777" w:rsidR="00E732F6" w:rsidRPr="00E47C2E" w:rsidRDefault="00E732F6" w:rsidP="00E732F6">
      <w:pPr>
        <w:pStyle w:val="KDParagraf"/>
        <w:spacing w:before="0"/>
        <w:ind w:left="36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2119616" w14:textId="77777777" w:rsidR="00E732F6" w:rsidRPr="00E47C2E" w:rsidRDefault="00E732F6" w:rsidP="00E732F6">
      <w:pPr>
        <w:pStyle w:val="KDParagraf"/>
        <w:spacing w:before="0"/>
        <w:ind w:left="36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7B79646" w14:textId="77777777" w:rsidR="008D2B23" w:rsidRPr="00E47C2E" w:rsidRDefault="008D2B23" w:rsidP="008D2B23">
      <w:pPr>
        <w:pStyle w:val="KDParagraf"/>
        <w:spacing w:before="0"/>
        <w:rPr>
          <w:rFonts w:cs="Arial"/>
        </w:rPr>
      </w:pPr>
    </w:p>
    <w:p w14:paraId="790CAB75" w14:textId="77777777" w:rsidR="008D2B23" w:rsidRPr="00E47C2E" w:rsidRDefault="008D2B23" w:rsidP="000A6B84">
      <w:pPr>
        <w:pStyle w:val="KDPodnaslov2"/>
        <w:numPr>
          <w:ilvl w:val="1"/>
          <w:numId w:val="17"/>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14:paraId="761A91E6" w14:textId="45F1B506"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w:t>
      </w:r>
      <w:r w:rsidR="00182F3A">
        <w:rPr>
          <w:rFonts w:cs="Arial"/>
          <w:lang w:val="ru-RU"/>
        </w:rPr>
        <w:t>е</w:t>
      </w:r>
      <w:r w:rsidR="002811DC">
        <w:rPr>
          <w:rFonts w:cs="Arial"/>
          <w:lang w:val="ru-RU"/>
        </w:rPr>
        <w:t>:</w:t>
      </w:r>
      <w:r w:rsidR="00996A1D">
        <w:rPr>
          <w:rFonts w:cs="Arial"/>
          <w:lang w:val="ru-RU"/>
        </w:rPr>
        <w:t xml:space="preserve"> </w:t>
      </w:r>
      <w:r w:rsidR="00B1718E">
        <w:rPr>
          <w:rFonts w:cs="Arial"/>
          <w:lang w:val="sr-Cyrl-RS"/>
        </w:rPr>
        <w:t>Одржавање система непрекидног напајања</w:t>
      </w:r>
      <w:r w:rsidR="00591D52">
        <w:rPr>
          <w:rFonts w:cs="Arial"/>
          <w:lang w:val="sr-Cyrl-RS"/>
        </w:rPr>
        <w:t xml:space="preserve"> </w:t>
      </w:r>
      <w:r w:rsidR="00996A1D">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591D52">
        <w:rPr>
          <w:rFonts w:cs="Arial"/>
          <w:lang w:val="ru-RU"/>
        </w:rPr>
        <w:t xml:space="preserve">ЈН </w:t>
      </w:r>
      <w:r w:rsidR="00247124">
        <w:rPr>
          <w:rFonts w:cs="Arial"/>
          <w:lang w:val="ru-RU"/>
        </w:rPr>
        <w:t>/3000/0071/2017 (1098/2017)</w:t>
      </w:r>
      <w:r w:rsidR="000E623C">
        <w:rPr>
          <w:rFonts w:cs="Arial"/>
          <w:lang w:val="ru-RU"/>
        </w:rPr>
        <w:t xml:space="preserve"> </w:t>
      </w:r>
      <w:r w:rsidRPr="00E47C2E">
        <w:rPr>
          <w:rFonts w:cs="Arial"/>
          <w:lang w:val="ru-RU"/>
        </w:rPr>
        <w:t>– НЕ ОТВАРАТИ“.</w:t>
      </w:r>
    </w:p>
    <w:p w14:paraId="745C220F" w14:textId="77777777"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D937CE2" w14:textId="6295673F"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ИВ - Понуде за јавну набавку услуг</w:t>
      </w:r>
      <w:r w:rsidR="001E51B0">
        <w:rPr>
          <w:rFonts w:cs="Arial"/>
        </w:rPr>
        <w:t>a</w:t>
      </w:r>
      <w:r w:rsidR="002811DC">
        <w:rPr>
          <w:rFonts w:cs="Arial"/>
        </w:rPr>
        <w:t xml:space="preserve">: </w:t>
      </w:r>
      <w:r w:rsidR="00B1718E">
        <w:rPr>
          <w:rFonts w:cs="Arial"/>
          <w:lang w:val="sr-Cyrl-RS"/>
        </w:rPr>
        <w:t>Одржавање система непрекидног напајања</w:t>
      </w:r>
      <w:r w:rsidR="00591D52">
        <w:rPr>
          <w:rFonts w:cs="Arial"/>
          <w:lang w:val="sr-Cyrl-RS"/>
        </w:rPr>
        <w:t xml:space="preserve"> </w:t>
      </w:r>
      <w:r w:rsidR="002811DC">
        <w:rPr>
          <w:rFonts w:cs="Arial"/>
        </w:rPr>
        <w:t xml:space="preserve">, </w:t>
      </w:r>
      <w:r w:rsidRPr="00E47C2E">
        <w:rPr>
          <w:rFonts w:cs="Arial"/>
        </w:rPr>
        <w:t xml:space="preserve">Јавна набавка број </w:t>
      </w:r>
      <w:r w:rsidR="00591D52">
        <w:rPr>
          <w:rFonts w:cs="Arial"/>
          <w:lang w:val="ru-RU"/>
        </w:rPr>
        <w:t xml:space="preserve">ЈН </w:t>
      </w:r>
      <w:r w:rsidR="00247124">
        <w:rPr>
          <w:rFonts w:cs="Arial"/>
          <w:lang w:val="ru-RU"/>
        </w:rPr>
        <w:t>/3000/0071/2017 (1098/2017)</w:t>
      </w:r>
      <w:r w:rsidRPr="00E47C2E">
        <w:rPr>
          <w:rFonts w:cs="Arial"/>
        </w:rPr>
        <w:t xml:space="preserve"> – НЕ ОТВАРАТИ“.</w:t>
      </w:r>
    </w:p>
    <w:p w14:paraId="6E2A9F13" w14:textId="77777777" w:rsidR="00692B05" w:rsidRPr="00421CCC" w:rsidRDefault="00692B05" w:rsidP="00692B05">
      <w:pPr>
        <w:pStyle w:val="KDKomentar"/>
        <w:spacing w:before="0"/>
        <w:rPr>
          <w:rFonts w:cs="Arial"/>
          <w:i w:val="0"/>
          <w:color w:val="auto"/>
          <w:sz w:val="22"/>
          <w:szCs w:val="22"/>
        </w:rPr>
      </w:pPr>
      <w:r w:rsidRPr="00421CC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742585D9" w14:textId="77777777" w:rsidR="00EA6178" w:rsidRPr="00E47C2E" w:rsidRDefault="00EA6178" w:rsidP="008D2B23">
      <w:pPr>
        <w:pStyle w:val="KDKomentar"/>
        <w:spacing w:before="0"/>
        <w:rPr>
          <w:rFonts w:cs="Arial"/>
          <w:i w:val="0"/>
          <w:sz w:val="22"/>
          <w:szCs w:val="22"/>
        </w:rPr>
      </w:pPr>
    </w:p>
    <w:p w14:paraId="5E8CD00A" w14:textId="77777777" w:rsidR="008D2B23" w:rsidRPr="00E47C2E" w:rsidRDefault="008D2B23" w:rsidP="000A6B84">
      <w:pPr>
        <w:pStyle w:val="KDPodnaslov2"/>
        <w:numPr>
          <w:ilvl w:val="1"/>
          <w:numId w:val="17"/>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14:paraId="5B15F35C" w14:textId="77777777"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14:paraId="7426078E" w14:textId="77777777" w:rsidR="008D2B23" w:rsidRPr="00E47C2E" w:rsidRDefault="008D2B23" w:rsidP="008D2B23">
      <w:pPr>
        <w:spacing w:before="0"/>
        <w:rPr>
          <w:rFonts w:cs="Arial"/>
          <w:color w:val="00B0F0"/>
        </w:rPr>
      </w:pPr>
    </w:p>
    <w:p w14:paraId="71FCCB71" w14:textId="77777777" w:rsidR="008D2B23" w:rsidRPr="00E47C2E" w:rsidRDefault="008D2B23" w:rsidP="000A6B84">
      <w:pPr>
        <w:pStyle w:val="KDPodnaslov2"/>
        <w:numPr>
          <w:ilvl w:val="1"/>
          <w:numId w:val="17"/>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14:paraId="0A15ADCF" w14:textId="77777777"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14:paraId="7CB98622" w14:textId="77777777" w:rsidR="008D2B23" w:rsidRPr="00E47C2E" w:rsidRDefault="008D2B23" w:rsidP="008D2B23">
      <w:pPr>
        <w:tabs>
          <w:tab w:val="num" w:pos="993"/>
        </w:tabs>
        <w:spacing w:before="0"/>
        <w:rPr>
          <w:rFonts w:cs="Arial"/>
          <w:lang w:val="ru-RU"/>
        </w:rPr>
      </w:pPr>
    </w:p>
    <w:p w14:paraId="745BBF6F" w14:textId="77777777" w:rsidR="008D2B23" w:rsidRPr="00E47C2E" w:rsidRDefault="008D2B23" w:rsidP="000A6B84">
      <w:pPr>
        <w:pStyle w:val="KDPodnaslov2"/>
        <w:numPr>
          <w:ilvl w:val="1"/>
          <w:numId w:val="17"/>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14:paraId="7ECBF38A" w14:textId="77777777"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14AFCD3" w14:textId="77777777"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14:paraId="64D2290E" w14:textId="77777777"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6D7DE868" w14:textId="77777777"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249D452" w14:textId="77777777" w:rsidR="002811DC" w:rsidRDefault="0066644E" w:rsidP="0066644E">
      <w:pPr>
        <w:pStyle w:val="KDParagraf"/>
        <w:spacing w:before="0"/>
        <w:rPr>
          <w:rFonts w:cs="Arial"/>
        </w:rPr>
      </w:pPr>
      <w:r w:rsidRPr="00E47C2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00F54FC4">
        <w:rPr>
          <w:rFonts w:cs="Arial"/>
          <w:lang w:val="sr-Cyrl-RS"/>
        </w:rPr>
        <w:t xml:space="preserve"> </w:t>
      </w:r>
      <w:r w:rsidRPr="00E47C2E">
        <w:rPr>
          <w:rFonts w:cs="Arial"/>
        </w:rPr>
        <w:t>Усл</w:t>
      </w:r>
      <w:r w:rsidR="002811DC">
        <w:rPr>
          <w:rFonts w:cs="Arial"/>
        </w:rPr>
        <w:t>ови за учешће из члана 75.</w:t>
      </w:r>
      <w:r w:rsidR="00F54FC4">
        <w:rPr>
          <w:rFonts w:cs="Arial"/>
          <w:lang w:val="sr-Cyrl-RS"/>
        </w:rPr>
        <w:t xml:space="preserve"> и 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14:paraId="35630F0D" w14:textId="77777777" w:rsidR="0066644E" w:rsidRPr="00E47C2E" w:rsidRDefault="009B03B4" w:rsidP="0066644E">
      <w:pPr>
        <w:pStyle w:val="KDParagraf"/>
        <w:spacing w:before="0"/>
        <w:rPr>
          <w:rFonts w:cs="Arial"/>
        </w:rPr>
      </w:pPr>
      <w:r w:rsidRPr="009B03B4">
        <w:rPr>
          <w:rFonts w:cs="Arial"/>
        </w:rPr>
        <w:t>Додатне услове понуђач испуњава самостално, без обзира на агажовање подизвођача.</w:t>
      </w:r>
    </w:p>
    <w:p w14:paraId="34454794" w14:textId="77777777"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440749">
        <w:rPr>
          <w:rFonts w:cs="Arial"/>
          <w:lang w:val="sr-Cyrl-RS"/>
        </w:rPr>
        <w:t xml:space="preserve"> </w:t>
      </w:r>
      <w:r w:rsidRPr="00E47C2E">
        <w:rPr>
          <w:rFonts w:cs="Arial"/>
        </w:rPr>
        <w:t>које попуњава, потписује и оверава сваки подизвођач у своје име.</w:t>
      </w:r>
    </w:p>
    <w:p w14:paraId="60D7DB25" w14:textId="77777777" w:rsidR="00316CF6" w:rsidRDefault="0066644E" w:rsidP="00316CF6">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16CF6" w:rsidRPr="00316CF6">
        <w:rPr>
          <w:rFonts w:cs="Arial"/>
        </w:rPr>
        <w:t xml:space="preserve"> </w:t>
      </w:r>
    </w:p>
    <w:p w14:paraId="53FF073D" w14:textId="77777777" w:rsidR="00316CF6" w:rsidRPr="00316CF6" w:rsidRDefault="00316CF6" w:rsidP="00316CF6">
      <w:pPr>
        <w:pStyle w:val="KDParagraf"/>
        <w:spacing w:before="0"/>
        <w:rPr>
          <w:rFonts w:cs="Arial"/>
          <w:lang w:bidi="en-US"/>
        </w:rPr>
      </w:pPr>
      <w:r w:rsidRPr="00316CF6">
        <w:rPr>
          <w:rFonts w:cs="Arial"/>
        </w:rPr>
        <w:t>Наручилац</w:t>
      </w:r>
      <w:r w:rsidRPr="00316CF6">
        <w:rPr>
          <w:rFonts w:cs="Arial"/>
          <w:lang w:bidi="en-US"/>
        </w:rPr>
        <w:t xml:space="preserve"> у овом поступку не предвиђа примену одредби става 9.и 10. члана 80. Закона.</w:t>
      </w:r>
    </w:p>
    <w:p w14:paraId="79C57F1B" w14:textId="77777777" w:rsidR="0066644E" w:rsidRPr="00E47C2E" w:rsidRDefault="0066644E" w:rsidP="0066644E">
      <w:pPr>
        <w:pStyle w:val="KDParagraf"/>
        <w:spacing w:before="0"/>
        <w:rPr>
          <w:rFonts w:cs="Arial"/>
        </w:rPr>
      </w:pPr>
    </w:p>
    <w:p w14:paraId="28AA27BF" w14:textId="77777777" w:rsidR="008D2B23" w:rsidRPr="00E47C2E" w:rsidRDefault="008D2B23" w:rsidP="008D2B23">
      <w:pPr>
        <w:pStyle w:val="KDParagraf"/>
        <w:spacing w:before="0"/>
        <w:rPr>
          <w:rFonts w:cs="Arial"/>
          <w:color w:val="00B0F0"/>
          <w:lang w:bidi="en-US"/>
        </w:rPr>
      </w:pPr>
    </w:p>
    <w:p w14:paraId="22C38475" w14:textId="77777777" w:rsidR="008D2B23" w:rsidRPr="00E47C2E" w:rsidRDefault="008D2B23" w:rsidP="000A6B84">
      <w:pPr>
        <w:pStyle w:val="KDPodnaslov2"/>
        <w:numPr>
          <w:ilvl w:val="1"/>
          <w:numId w:val="17"/>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14:paraId="41BD4D94" w14:textId="77777777"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1655EEC6" w14:textId="77777777"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14:paraId="79B5EAC2" w14:textId="77777777"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14:paraId="52FC0398" w14:textId="77777777" w:rsidR="002811DC" w:rsidRPr="002811DC" w:rsidRDefault="0066644E" w:rsidP="0066644E">
      <w:pPr>
        <w:pStyle w:val="KDNabrajanje"/>
        <w:rPr>
          <w:color w:val="00B0F0"/>
        </w:rPr>
      </w:pPr>
      <w:bookmarkStart w:id="225" w:name="_Toc441651587"/>
      <w:bookmarkStart w:id="226" w:name="_Toc442559898"/>
      <w:r w:rsidRPr="00E47C2E">
        <w:t>С</w:t>
      </w:r>
      <w:r w:rsidR="008C4BEC">
        <w:t xml:space="preserve">ваки понуђач из групе понуђача </w:t>
      </w:r>
      <w:r w:rsidRPr="00E47C2E">
        <w:t>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715D47">
        <w:rPr>
          <w:lang w:val="sr-Cyrl-RS"/>
        </w:rPr>
        <w:t xml:space="preserve"> и 76.</w:t>
      </w:r>
      <w:r w:rsidR="002811DC">
        <w:t xml:space="preserve"> </w:t>
      </w:r>
      <w:r w:rsidRPr="00E47C2E">
        <w:t xml:space="preserve">Закона и Упутство како се </w:t>
      </w:r>
      <w:r w:rsidR="002811DC">
        <w:t>доказује испуњеност тих услова.</w:t>
      </w:r>
      <w:r w:rsidR="00715D47">
        <w:rPr>
          <w:lang w:val="sr-Cyrl-RS"/>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2922C672" w14:textId="77777777" w:rsidR="0066644E" w:rsidRPr="00973FFA" w:rsidRDefault="0066644E" w:rsidP="0066644E">
      <w:pPr>
        <w:pStyle w:val="KDNabrajanje"/>
        <w:rPr>
          <w:color w:val="00B0F0"/>
          <w:lang w:bidi="en-US"/>
        </w:rPr>
      </w:pPr>
      <w:r w:rsidRPr="00973FFA">
        <w:rPr>
          <w:lang w:bidi="en-US"/>
        </w:rPr>
        <w:t xml:space="preserve">У случају заједничке понуде групе понуђача </w:t>
      </w:r>
      <w:r w:rsidRPr="00973FFA">
        <w:rPr>
          <w:lang w:val="sr-Cyrl-CS" w:bidi="en-US"/>
        </w:rPr>
        <w:t xml:space="preserve">обрасце под пуном материјалном и кривичном одговорношћу </w:t>
      </w:r>
      <w:r w:rsidRPr="00973FFA">
        <w:rPr>
          <w:lang w:bidi="en-US"/>
        </w:rPr>
        <w:t xml:space="preserve">попуњава, потписује и оверава сваки члан групе </w:t>
      </w:r>
      <w:r w:rsidRPr="00973FFA">
        <w:rPr>
          <w:lang w:bidi="en-US"/>
        </w:rPr>
        <w:lastRenderedPageBreak/>
        <w:t>понуђача у своје име.( Образац Изјаве о независној понуди и Образац изјаве у складу са чланом 75. став 2. Закона)</w:t>
      </w:r>
    </w:p>
    <w:p w14:paraId="3623D04B" w14:textId="77777777"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14:paraId="16FA8EA9" w14:textId="77777777" w:rsidR="00BF1074" w:rsidRPr="00332184" w:rsidRDefault="00BF1074" w:rsidP="00C920BA">
      <w:pPr>
        <w:pStyle w:val="KDNabrajanje"/>
        <w:numPr>
          <w:ilvl w:val="0"/>
          <w:numId w:val="0"/>
        </w:numPr>
        <w:rPr>
          <w:lang w:val="sr-Cyrl-RS" w:bidi="en-US"/>
        </w:rPr>
      </w:pPr>
    </w:p>
    <w:p w14:paraId="253FB2D4" w14:textId="77777777" w:rsidR="008D2B23" w:rsidRDefault="008D2B23" w:rsidP="000A6B84">
      <w:pPr>
        <w:pStyle w:val="KDPodnaslov2"/>
        <w:numPr>
          <w:ilvl w:val="1"/>
          <w:numId w:val="17"/>
        </w:numPr>
        <w:spacing w:before="0"/>
        <w:jc w:val="both"/>
        <w:rPr>
          <w:rFonts w:cs="Arial"/>
          <w:lang w:val="sr-Cyrl-RS"/>
        </w:rPr>
      </w:pPr>
      <w:r w:rsidRPr="00E47C2E">
        <w:rPr>
          <w:rFonts w:cs="Arial"/>
        </w:rPr>
        <w:t>Понуђена цена</w:t>
      </w:r>
      <w:bookmarkEnd w:id="225"/>
      <w:bookmarkEnd w:id="226"/>
    </w:p>
    <w:p w14:paraId="17BC22CB" w14:textId="77777777" w:rsidR="00BF1074" w:rsidRPr="00BF1074" w:rsidRDefault="00BF1074" w:rsidP="00BF1074">
      <w:pPr>
        <w:rPr>
          <w:lang w:val="sr-Cyrl-RS"/>
        </w:rPr>
      </w:pPr>
    </w:p>
    <w:p w14:paraId="278F8CEE" w14:textId="77777777"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00440749">
        <w:rPr>
          <w:rFonts w:cs="Arial"/>
          <w:lang w:val="sr-Cyrl-RS"/>
        </w:rPr>
        <w:t xml:space="preserve"> </w:t>
      </w:r>
      <w:r w:rsidRPr="00297180">
        <w:rPr>
          <w:rFonts w:cs="Arial"/>
          <w:color w:val="000000" w:themeColor="text1"/>
        </w:rPr>
        <w:t>динарима</w:t>
      </w:r>
      <w:r w:rsidR="00440749">
        <w:rPr>
          <w:rFonts w:cs="Arial"/>
          <w:color w:val="000000" w:themeColor="text1"/>
          <w:lang w:val="sr-Cyrl-RS"/>
        </w:rPr>
        <w:t xml:space="preserve"> </w:t>
      </w:r>
      <w:r w:rsidRPr="00297180">
        <w:rPr>
          <w:rFonts w:cs="Arial"/>
          <w:color w:val="000000" w:themeColor="text1"/>
        </w:rPr>
        <w:t>без пореза на додату вредност.</w:t>
      </w:r>
    </w:p>
    <w:p w14:paraId="491E4F5E" w14:textId="77777777"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14:paraId="2AD798E0" w14:textId="77777777"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C10870B" w14:textId="77777777"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14:paraId="11197748" w14:textId="77777777"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14:paraId="1901C72C" w14:textId="77777777" w:rsidR="008314A0" w:rsidRDefault="002E2F11" w:rsidP="008314A0">
      <w:pPr>
        <w:pStyle w:val="KDParagraf"/>
        <w:spacing w:before="0"/>
        <w:rPr>
          <w:rFonts w:cs="Arial"/>
          <w:lang w:eastAsia="sr-Latn-CS"/>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r w:rsidR="008314A0" w:rsidRPr="008314A0">
        <w:rPr>
          <w:rFonts w:cs="Arial"/>
          <w:lang w:val="sr-Cyrl-RS" w:eastAsia="sr-Latn-CS"/>
        </w:rPr>
        <w:t xml:space="preserve"> </w:t>
      </w:r>
    </w:p>
    <w:p w14:paraId="7442976E" w14:textId="77777777" w:rsidR="002E2F11" w:rsidRPr="008314A0" w:rsidRDefault="008314A0" w:rsidP="002E2F11">
      <w:pPr>
        <w:pStyle w:val="KDParagraf"/>
        <w:spacing w:before="0"/>
        <w:rPr>
          <w:rFonts w:cs="Arial"/>
          <w:lang w:eastAsia="sr-Latn-CS"/>
        </w:rPr>
      </w:pPr>
      <w:r w:rsidRPr="008314A0">
        <w:rPr>
          <w:rFonts w:cs="Arial"/>
          <w:lang w:val="sr-Cyrl-RS" w:eastAsia="sr-Latn-CS"/>
        </w:rPr>
        <w:t>Након закључења уговора а током целог рока његовог трајања неће се вршити корекција цене.</w:t>
      </w:r>
    </w:p>
    <w:p w14:paraId="39B85CDC" w14:textId="77777777" w:rsidR="0066644E" w:rsidRPr="00E47C2E" w:rsidRDefault="0066644E" w:rsidP="002E2F11">
      <w:pPr>
        <w:pStyle w:val="KDParagraf"/>
        <w:spacing w:before="0"/>
        <w:rPr>
          <w:rFonts w:cs="Arial"/>
        </w:rPr>
      </w:pPr>
    </w:p>
    <w:p w14:paraId="70CF2E2C" w14:textId="77777777" w:rsidR="006E6F46" w:rsidRPr="00E47C2E" w:rsidRDefault="006E6F46" w:rsidP="000A6B84">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14:paraId="572B4E69" w14:textId="77777777" w:rsidR="004F7544" w:rsidRDefault="004F7544" w:rsidP="004F7544">
      <w:pPr>
        <w:pStyle w:val="KDPodnaslov2"/>
        <w:spacing w:before="0"/>
        <w:ind w:left="450"/>
        <w:jc w:val="both"/>
        <w:rPr>
          <w:rFonts w:cs="Arial"/>
          <w:lang w:val="sr-Cyrl-RS" w:eastAsia="ar-SA"/>
        </w:rPr>
      </w:pPr>
    </w:p>
    <w:p w14:paraId="7A91C466" w14:textId="77777777" w:rsidR="00516EA3" w:rsidRPr="00E77C26" w:rsidRDefault="00516EA3" w:rsidP="00516EA3">
      <w:pPr>
        <w:ind w:right="-108"/>
        <w:contextualSpacing/>
        <w:rPr>
          <w:rFonts w:eastAsia="TimesNewRomanPSMT" w:cs="Arial"/>
          <w:bCs/>
          <w:color w:val="000000"/>
          <w:lang w:val="sr-Cyrl-CS"/>
        </w:rPr>
      </w:pPr>
      <w:r w:rsidRPr="00DA4D3B">
        <w:rPr>
          <w:rFonts w:eastAsia="TimesNewRomanPSMT" w:cs="Arial"/>
          <w:bCs/>
          <w:color w:val="000000"/>
        </w:rPr>
        <w:t>Рок извр</w:t>
      </w:r>
      <w:r w:rsidRPr="00DA4D3B">
        <w:rPr>
          <w:rFonts w:eastAsia="TimesNewRomanPSMT" w:cs="Arial"/>
          <w:bCs/>
          <w:color w:val="000000"/>
          <w:lang w:val="sr-Cyrl-RS"/>
        </w:rPr>
        <w:t>ш</w:t>
      </w:r>
      <w:r w:rsidRPr="00DA4D3B">
        <w:rPr>
          <w:rFonts w:eastAsia="TimesNewRomanPSMT" w:cs="Arial"/>
          <w:bCs/>
          <w:color w:val="000000"/>
        </w:rPr>
        <w:t>е</w:t>
      </w:r>
      <w:r w:rsidRPr="00DA4D3B">
        <w:rPr>
          <w:rFonts w:eastAsia="TimesNewRomanPSMT" w:cs="Arial"/>
          <w:bCs/>
          <w:color w:val="000000"/>
          <w:lang w:val="sr-Cyrl-RS"/>
        </w:rPr>
        <w:t>њ</w:t>
      </w:r>
      <w:r w:rsidRPr="00DA4D3B">
        <w:rPr>
          <w:rFonts w:eastAsia="TimesNewRomanPSMT" w:cs="Arial"/>
          <w:bCs/>
          <w:color w:val="000000"/>
        </w:rPr>
        <w:t xml:space="preserve">а услуга </w:t>
      </w:r>
      <w:r w:rsidRPr="00DA4D3B">
        <w:rPr>
          <w:rFonts w:eastAsia="TimesNewRomanPSMT" w:cs="Arial"/>
          <w:bCs/>
          <w:color w:val="000000"/>
          <w:lang w:val="sr-Cyrl-RS"/>
        </w:rPr>
        <w:t>износи најдуже</w:t>
      </w:r>
      <w:r w:rsidRPr="00DA4D3B">
        <w:rPr>
          <w:rFonts w:eastAsia="TimesNewRomanPSMT" w:cs="Arial"/>
          <w:bCs/>
          <w:color w:val="000000"/>
        </w:rPr>
        <w:t xml:space="preserve"> 12 месеци </w:t>
      </w:r>
      <w:r>
        <w:rPr>
          <w:rFonts w:eastAsia="TimesNewRomanPSMT" w:cs="Arial"/>
          <w:bCs/>
          <w:color w:val="000000"/>
          <w:lang w:val="sr-Cyrl-RS"/>
        </w:rPr>
        <w:t>од увођења изабраног Понуђа</w:t>
      </w:r>
      <w:r w:rsidRPr="00DA4D3B">
        <w:rPr>
          <w:rFonts w:eastAsia="TimesNewRomanPSMT" w:cs="Arial"/>
          <w:bCs/>
          <w:color w:val="000000"/>
          <w:lang w:val="sr-Cyrl-RS"/>
        </w:rPr>
        <w:t xml:space="preserve">ча у посао. Уговор ступа на снагу </w:t>
      </w:r>
      <w:r w:rsidRPr="00DA4D3B">
        <w:rPr>
          <w:rFonts w:eastAsia="TimesNewRomanPSMT" w:cs="Arial"/>
          <w:bCs/>
          <w:color w:val="000000"/>
          <w:lang w:val="sr-Cyrl-CS"/>
        </w:rPr>
        <w:t>даном потписивањ</w:t>
      </w:r>
      <w:r>
        <w:rPr>
          <w:rFonts w:eastAsia="TimesNewRomanPSMT" w:cs="Arial"/>
          <w:bCs/>
          <w:color w:val="000000"/>
        </w:rPr>
        <w:t>a</w:t>
      </w:r>
      <w:r w:rsidRPr="00DA4D3B">
        <w:rPr>
          <w:rFonts w:eastAsia="TimesNewRomanPSMT" w:cs="Arial"/>
          <w:bCs/>
          <w:color w:val="000000"/>
          <w:lang w:val="sr-Cyrl-CS"/>
        </w:rPr>
        <w:t xml:space="preserve"> уговора и достављ</w:t>
      </w:r>
      <w:r>
        <w:rPr>
          <w:rFonts w:eastAsia="TimesNewRomanPSMT" w:cs="Arial"/>
          <w:bCs/>
          <w:color w:val="000000"/>
        </w:rPr>
        <w:t>a</w:t>
      </w:r>
      <w:r w:rsidRPr="00DA4D3B">
        <w:rPr>
          <w:rFonts w:eastAsia="TimesNewRomanPSMT" w:cs="Arial"/>
          <w:bCs/>
          <w:color w:val="000000"/>
          <w:lang w:val="sr-Cyrl-CS"/>
        </w:rPr>
        <w:t xml:space="preserve">њем менице за добро извршење посла а почиње да се примењује од  </w:t>
      </w:r>
      <w:r>
        <w:rPr>
          <w:rFonts w:eastAsia="TimesNewRomanPSMT" w:cs="Arial"/>
          <w:bCs/>
          <w:color w:val="000000"/>
          <w:lang w:val="sr-Cyrl-CS"/>
        </w:rPr>
        <w:t>датума увођења изабраног Понуђа</w:t>
      </w:r>
      <w:r w:rsidRPr="00DA4D3B">
        <w:rPr>
          <w:rFonts w:eastAsia="TimesNewRomanPSMT" w:cs="Arial"/>
          <w:bCs/>
          <w:color w:val="000000"/>
          <w:lang w:val="sr-Cyrl-CS"/>
        </w:rPr>
        <w:t xml:space="preserve">ча у посао. Датум увођења </w:t>
      </w:r>
      <w:r w:rsidRPr="00645565">
        <w:rPr>
          <w:rFonts w:eastAsia="TimesNewRomanPSMT" w:cs="Arial"/>
          <w:bCs/>
          <w:color w:val="000000"/>
          <w:lang w:val="sr-Cyrl-CS"/>
        </w:rPr>
        <w:t>изабраног понуђача</w:t>
      </w:r>
      <w:r w:rsidRPr="00DA4D3B">
        <w:rPr>
          <w:rFonts w:eastAsia="TimesNewRomanPSMT" w:cs="Arial"/>
          <w:bCs/>
          <w:color w:val="000000"/>
          <w:lang w:val="sr-Cyrl-CS"/>
        </w:rPr>
        <w:t xml:space="preserve"> у посао не може бити пре 15.02.2018</w:t>
      </w:r>
      <w:r w:rsidRPr="00DA4D3B">
        <w:rPr>
          <w:rFonts w:eastAsia="TimesNewRomanPSMT" w:cs="Arial"/>
          <w:bCs/>
          <w:color w:val="000000"/>
        </w:rPr>
        <w:t xml:space="preserve">. </w:t>
      </w:r>
      <w:r w:rsidRPr="00DA4D3B">
        <w:rPr>
          <w:rFonts w:eastAsia="TimesNewRomanPSMT" w:cs="Arial"/>
          <w:bCs/>
          <w:color w:val="000000"/>
          <w:lang w:val="sr-Cyrl-RS"/>
        </w:rPr>
        <w:t xml:space="preserve">године, </w:t>
      </w:r>
      <w:r w:rsidRPr="00DA4D3B">
        <w:rPr>
          <w:rFonts w:cs="Arial"/>
          <w:lang w:val="sr-Cyrl-RS" w:eastAsia="ar-SA"/>
        </w:rPr>
        <w:t xml:space="preserve">а у складу са роковима извршења услуга према нивоу одржавања </w:t>
      </w:r>
      <w:r w:rsidRPr="00DA4D3B">
        <w:rPr>
          <w:rFonts w:eastAsia="TimesNewRomanPSMT" w:cs="Arial"/>
          <w:bCs/>
          <w:color w:val="000000"/>
          <w:lang w:val="sr-Cyrl-RS"/>
        </w:rPr>
        <w:t xml:space="preserve">дефинисаним у </w:t>
      </w:r>
      <w:r w:rsidRPr="00DA4D3B">
        <w:rPr>
          <w:rFonts w:cs="Arial"/>
          <w:lang w:val="sr-Cyrl-RS" w:eastAsia="ar-SA"/>
        </w:rPr>
        <w:t>техничкој спецификацији.</w:t>
      </w:r>
    </w:p>
    <w:p w14:paraId="4C2B682C" w14:textId="77777777" w:rsidR="00AF6217" w:rsidRPr="00AF6217" w:rsidRDefault="00AF6217" w:rsidP="00AF6217">
      <w:pPr>
        <w:pStyle w:val="NoSpacing"/>
        <w:ind w:left="360"/>
        <w:jc w:val="left"/>
        <w:rPr>
          <w:rFonts w:cs="Arial"/>
          <w:sz w:val="22"/>
          <w:szCs w:val="24"/>
          <w:lang w:val="sr-Cyrl-RS"/>
        </w:rPr>
      </w:pPr>
    </w:p>
    <w:p w14:paraId="771D06ED" w14:textId="77777777" w:rsidR="001E37CB" w:rsidRPr="00C6521A" w:rsidRDefault="001E37CB" w:rsidP="000A6B84">
      <w:pPr>
        <w:pStyle w:val="KDPodnaslov2"/>
        <w:numPr>
          <w:ilvl w:val="1"/>
          <w:numId w:val="17"/>
        </w:numPr>
        <w:spacing w:before="0"/>
        <w:jc w:val="both"/>
        <w:rPr>
          <w:rFonts w:cs="Arial"/>
          <w:lang w:val="sr-Cyrl-RS"/>
        </w:rPr>
      </w:pPr>
      <w:r w:rsidRPr="00C6521A">
        <w:rPr>
          <w:rFonts w:cs="Arial"/>
          <w:lang w:val="sr-Cyrl-RS"/>
        </w:rPr>
        <w:t xml:space="preserve">Гарантни рок </w:t>
      </w:r>
    </w:p>
    <w:p w14:paraId="2F9F9A66" w14:textId="77777777" w:rsidR="001E37CB" w:rsidRPr="00A71C3D" w:rsidRDefault="001E37CB" w:rsidP="00A71C3D">
      <w:pPr>
        <w:autoSpaceDE w:val="0"/>
        <w:autoSpaceDN w:val="0"/>
        <w:adjustRightInd w:val="0"/>
        <w:spacing w:before="0"/>
        <w:rPr>
          <w:rFonts w:cs="Arial"/>
          <w:highlight w:val="yellow"/>
          <w:lang w:val="sr-Cyrl-RS"/>
        </w:rPr>
      </w:pPr>
    </w:p>
    <w:p w14:paraId="706E7290" w14:textId="46BF1A44" w:rsidR="00D93833" w:rsidRPr="00D93833" w:rsidRDefault="00D93833" w:rsidP="00F83EF6">
      <w:pPr>
        <w:ind w:right="-108"/>
        <w:contextualSpacing/>
        <w:rPr>
          <w:rFonts w:cs="Arial"/>
          <w:lang w:val="sr-Cyrl-RS"/>
        </w:rPr>
      </w:pPr>
      <w:r w:rsidRPr="00D93833">
        <w:rPr>
          <w:rFonts w:cs="Arial"/>
          <w:lang w:val="sr-Cyrl-RS"/>
        </w:rPr>
        <w:t>Гарантни рок за предмет не може бити краћи од 12 месеци од дана извршења услуге и потписивања записника о кавалитативном и квантитативном пријему.</w:t>
      </w:r>
    </w:p>
    <w:p w14:paraId="37345A6D" w14:textId="582DFC91" w:rsidR="00F80A73" w:rsidRDefault="00D93833" w:rsidP="00F83EF6">
      <w:pPr>
        <w:ind w:right="-108"/>
        <w:contextualSpacing/>
        <w:rPr>
          <w:rFonts w:cs="Arial"/>
          <w:lang w:val="sr-Cyrl-RS"/>
        </w:rPr>
      </w:pPr>
      <w:r w:rsidRPr="00D93833">
        <w:rPr>
          <w:rFonts w:cs="Arial"/>
          <w:lang w:val="sr-Cyrl-RS"/>
        </w:rPr>
        <w:t>Изабрани Понуђач је дужан да о свом трошку отклони све евентуалне недостатке у току трајања гарантног рока.</w:t>
      </w:r>
    </w:p>
    <w:p w14:paraId="773F230F" w14:textId="77777777" w:rsidR="00D93833" w:rsidRPr="005C264E" w:rsidRDefault="00D93833" w:rsidP="00D93833">
      <w:pPr>
        <w:ind w:right="-108"/>
        <w:contextualSpacing/>
        <w:jc w:val="left"/>
        <w:rPr>
          <w:rFonts w:cs="Arial"/>
          <w:color w:val="00B0F0"/>
          <w:lang w:val="sr-Cyrl-RS"/>
        </w:rPr>
      </w:pPr>
    </w:p>
    <w:p w14:paraId="28257BDA" w14:textId="77777777" w:rsidR="008D2B23" w:rsidRPr="00E47C2E" w:rsidRDefault="008D2B23" w:rsidP="000A6B84">
      <w:pPr>
        <w:pStyle w:val="KDPodnaslov2"/>
        <w:numPr>
          <w:ilvl w:val="1"/>
          <w:numId w:val="17"/>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14:paraId="25868C29" w14:textId="77777777" w:rsidR="00FC717A" w:rsidRDefault="00FC717A" w:rsidP="00903AEE">
      <w:pPr>
        <w:ind w:right="15"/>
        <w:rPr>
          <w:rFonts w:eastAsia="Calibri" w:cs="Arial"/>
          <w:lang w:val="sr-Cyrl-RS"/>
        </w:rPr>
      </w:pPr>
      <w:r w:rsidRPr="00FC717A">
        <w:rPr>
          <w:rFonts w:eastAsia="Calibri" w:cs="Arial"/>
        </w:rPr>
        <w:t>Наручилац се обавезује да изабраном Понуђачу плати извршену Услугу динарском дознаком , на следећи начин:</w:t>
      </w:r>
    </w:p>
    <w:p w14:paraId="326F907F" w14:textId="35BBCC33" w:rsidR="006005E4" w:rsidRPr="00903AEE" w:rsidRDefault="006005E4" w:rsidP="00903AEE">
      <w:pPr>
        <w:ind w:right="15"/>
        <w:rPr>
          <w:rFonts w:cs="Arial"/>
          <w:b/>
          <w:lang w:val="sr-Cyrl-RS"/>
        </w:rPr>
      </w:pPr>
      <w:r w:rsidRPr="00E26639">
        <w:rPr>
          <w:rFonts w:eastAsia="Calibri" w:cs="Arial"/>
        </w:rPr>
        <w:t xml:space="preserve">• </w:t>
      </w:r>
      <w:r w:rsidR="007E7902" w:rsidRPr="007E7902">
        <w:rPr>
          <w:rFonts w:eastAsia="Calibri" w:cs="Arial"/>
          <w:lang w:val="sr-Cyrl-RS"/>
        </w:rPr>
        <w:t>сукцесивно</w:t>
      </w:r>
      <w:r>
        <w:rPr>
          <w:rFonts w:eastAsia="Calibri" w:cs="Arial"/>
        </w:rPr>
        <w:t xml:space="preserve"> </w:t>
      </w:r>
      <w:r w:rsidR="00903AEE">
        <w:rPr>
          <w:rFonts w:eastAsia="Calibri" w:cs="Arial"/>
          <w:lang w:val="sr-Cyrl-RS"/>
        </w:rPr>
        <w:t>у</w:t>
      </w:r>
      <w:r>
        <w:rPr>
          <w:rFonts w:eastAsia="Calibri" w:cs="Arial"/>
        </w:rPr>
        <w:t xml:space="preserve"> зависности од извршења уговорених услуга</w:t>
      </w:r>
      <w:r w:rsidR="00903AEE" w:rsidRPr="00903AEE">
        <w:rPr>
          <w:rFonts w:cs="Arial"/>
          <w:b/>
        </w:rPr>
        <w:t xml:space="preserve"> </w:t>
      </w:r>
      <w:r>
        <w:rPr>
          <w:rFonts w:eastAsia="Calibri" w:cs="Arial"/>
        </w:rPr>
        <w:t xml:space="preserve">у року </w:t>
      </w:r>
      <w:r w:rsidR="00000ACF" w:rsidRPr="00E26639">
        <w:rPr>
          <w:rFonts w:eastAsia="Calibri" w:cs="Arial"/>
        </w:rPr>
        <w:t>до</w:t>
      </w:r>
      <w:r w:rsidR="00000ACF">
        <w:rPr>
          <w:rFonts w:eastAsia="Calibri" w:cs="Arial"/>
        </w:rPr>
        <w:t xml:space="preserve"> </w:t>
      </w:r>
      <w:r>
        <w:rPr>
          <w:rFonts w:eastAsia="Calibri" w:cs="Arial"/>
        </w:rPr>
        <w:t>45 (</w:t>
      </w:r>
      <w:r w:rsidR="004A3AFC">
        <w:rPr>
          <w:rFonts w:eastAsia="Calibri" w:cs="Arial"/>
          <w:lang w:val="sr-Cyrl-RS"/>
        </w:rPr>
        <w:t>словима:</w:t>
      </w:r>
      <w:r>
        <w:rPr>
          <w:rFonts w:eastAsia="Calibri" w:cs="Arial"/>
        </w:rPr>
        <w:t>четрдесетпет) дана од дана пријема исправног рачуна,</w:t>
      </w:r>
      <w:r w:rsidR="00000ACF">
        <w:rPr>
          <w:rFonts w:eastAsia="Calibri" w:cs="Arial"/>
        </w:rPr>
        <w:t xml:space="preserve"> </w:t>
      </w:r>
      <w:r w:rsidR="001C6C4D">
        <w:rPr>
          <w:rFonts w:eastAsia="Calibri" w:cs="Arial"/>
          <w:lang w:val="sr-Cyrl-RS"/>
        </w:rPr>
        <w:t>издатог на основу прихваћених и одобрених</w:t>
      </w:r>
      <w:r w:rsidR="004A3AFC">
        <w:rPr>
          <w:rFonts w:eastAsia="Calibri" w:cs="Arial"/>
          <w:lang w:val="sr-Cyrl-RS"/>
        </w:rPr>
        <w:t xml:space="preserve"> Записника о пруженим услугама, који </w:t>
      </w:r>
      <w:r w:rsidR="001D4EEC">
        <w:rPr>
          <w:rFonts w:eastAsia="Calibri" w:cs="Arial"/>
          <w:lang w:val="sr-Cyrl-RS"/>
        </w:rPr>
        <w:t>су</w:t>
      </w:r>
      <w:r w:rsidR="004A3AFC">
        <w:rPr>
          <w:rFonts w:eastAsia="Calibri" w:cs="Arial"/>
          <w:lang w:val="sr-Cyrl-RS"/>
        </w:rPr>
        <w:t xml:space="preserve"> саставни део рачуна.</w:t>
      </w:r>
    </w:p>
    <w:p w14:paraId="7D071640" w14:textId="77777777" w:rsidR="00AB3AD1" w:rsidRPr="00000ACF" w:rsidRDefault="00000ACF" w:rsidP="00AB3AD1">
      <w:pPr>
        <w:pStyle w:val="KDParagraf"/>
        <w:spacing w:before="0"/>
        <w:rPr>
          <w:rFonts w:eastAsia="Calibri" w:cs="Arial"/>
          <w:b/>
          <w:color w:val="00B0F0"/>
        </w:rPr>
      </w:pPr>
      <w:r w:rsidRPr="00E26639">
        <w:rPr>
          <w:rFonts w:eastAsia="Calibri" w:cs="Arial"/>
          <w:b/>
        </w:rPr>
        <w:t>Рачун мора да гласи на :</w:t>
      </w:r>
      <w:r w:rsidRPr="00E26639">
        <w:rPr>
          <w:rFonts w:eastAsia="Calibri" w:cs="Arial"/>
          <w:b/>
          <w:color w:val="00B0F0"/>
        </w:rPr>
        <w:t xml:space="preserve"> </w:t>
      </w:r>
      <w:r w:rsidRPr="00E26639">
        <w:rPr>
          <w:rFonts w:cs="Arial"/>
          <w:b/>
        </w:rPr>
        <w:t xml:space="preserve">Јавно предузеће „Електропривреда Србије“ Београд, царице Милице 2, ПИБ </w:t>
      </w:r>
      <w:r w:rsidRPr="00E26639">
        <w:rPr>
          <w:rFonts w:cs="Arial"/>
          <w:b/>
          <w:color w:val="000000" w:themeColor="text1"/>
          <w:lang w:val="sr-Cyrl-BA"/>
        </w:rPr>
        <w:t xml:space="preserve">103920327, </w:t>
      </w:r>
      <w:r w:rsidRPr="00E26639">
        <w:rPr>
          <w:rFonts w:cs="Arial"/>
          <w:b/>
        </w:rPr>
        <w:t>Огранак ТЕНТ Београд-Обреновац, Богољуба Урошевића Црног 44</w:t>
      </w:r>
    </w:p>
    <w:p w14:paraId="13ED8559" w14:textId="77777777" w:rsidR="003508B5" w:rsidRPr="004F1B20" w:rsidRDefault="008555A9" w:rsidP="005A3029">
      <w:pPr>
        <w:pStyle w:val="KDParagraf"/>
        <w:spacing w:before="0"/>
        <w:rPr>
          <w:rFonts w:cs="Arial"/>
          <w:color w:val="000000" w:themeColor="text1"/>
          <w:lang w:val="sr-Cyrl-RS"/>
        </w:rPr>
      </w:pPr>
      <w:r w:rsidRPr="00D2008B">
        <w:rPr>
          <w:rFonts w:cs="Arial"/>
        </w:rPr>
        <w:t>Рачун мора бити достављен на адресу Корисника: Јавно предузеће „Електропривреда Србије“ Београд, Огранак ТЕНТ,</w:t>
      </w:r>
      <w:r w:rsidRPr="00D2008B">
        <w:rPr>
          <w:rFonts w:cs="Arial"/>
          <w:lang w:val="sr-Cyrl-RS"/>
        </w:rPr>
        <w:t xml:space="preserve"> ТЕНТ Б, Ушће,</w:t>
      </w:r>
      <w:r w:rsidR="0066644E" w:rsidRPr="00E26639">
        <w:rPr>
          <w:rFonts w:cs="Arial"/>
        </w:rPr>
        <w:t xml:space="preserve"> </w:t>
      </w:r>
      <w:r w:rsidR="00750A33" w:rsidRPr="00E26639">
        <w:rPr>
          <w:rFonts w:cs="Arial"/>
        </w:rPr>
        <w:t xml:space="preserve"> са обавезним прилозима-</w:t>
      </w:r>
      <w:r w:rsidR="005A3029" w:rsidRPr="00E26639">
        <w:rPr>
          <w:rFonts w:cs="Arial"/>
          <w:color w:val="000000" w:themeColor="text1"/>
        </w:rPr>
        <w:t>Зап</w:t>
      </w:r>
      <w:r w:rsidR="004A499B" w:rsidRPr="00E26639">
        <w:rPr>
          <w:rFonts w:cs="Arial"/>
          <w:color w:val="000000" w:themeColor="text1"/>
        </w:rPr>
        <w:t>исник</w:t>
      </w:r>
      <w:r w:rsidR="00B82C61" w:rsidRPr="00E26639">
        <w:rPr>
          <w:rFonts w:cs="Arial"/>
          <w:color w:val="000000" w:themeColor="text1"/>
          <w:lang w:val="sr-Cyrl-RS"/>
        </w:rPr>
        <w:t>ом</w:t>
      </w:r>
      <w:r w:rsidR="004A499B" w:rsidRPr="00E26639">
        <w:rPr>
          <w:rFonts w:cs="Arial"/>
          <w:color w:val="000000" w:themeColor="text1"/>
        </w:rPr>
        <w:t xml:space="preserve"> </w:t>
      </w:r>
      <w:r w:rsidR="00000ACF" w:rsidRPr="00E26639">
        <w:rPr>
          <w:rFonts w:cs="Arial"/>
          <w:color w:val="000000" w:themeColor="text1"/>
        </w:rPr>
        <w:t>извршених услуга</w:t>
      </w:r>
      <w:r w:rsidR="00750A33" w:rsidRPr="00E26639">
        <w:rPr>
          <w:rFonts w:cs="Arial"/>
          <w:color w:val="000000" w:themeColor="text1"/>
        </w:rPr>
        <w:t>,</w:t>
      </w:r>
      <w:r w:rsidR="00750A33" w:rsidRPr="00FF427B">
        <w:rPr>
          <w:rFonts w:cs="Arial"/>
          <w:color w:val="000000" w:themeColor="text1"/>
        </w:rPr>
        <w:t xml:space="preserve"> </w:t>
      </w:r>
      <w:r w:rsidR="005A3029"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r w:rsidR="002B1480">
        <w:rPr>
          <w:rFonts w:cs="Arial"/>
          <w:color w:val="000000" w:themeColor="text1"/>
          <w:lang w:val="sr-Cyrl-RS"/>
        </w:rPr>
        <w:t xml:space="preserve"> </w:t>
      </w:r>
      <w:r w:rsidR="004F1B20">
        <w:rPr>
          <w:rFonts w:cs="Arial"/>
          <w:color w:val="000000" w:themeColor="text1"/>
          <w:lang w:val="sr-Cyrl-RS"/>
        </w:rPr>
        <w:t>Пружа</w:t>
      </w:r>
      <w:r w:rsidR="002925E4">
        <w:rPr>
          <w:rFonts w:cs="Arial"/>
          <w:color w:val="000000" w:themeColor="text1"/>
          <w:lang w:val="sr-Cyrl-RS"/>
        </w:rPr>
        <w:t>лац</w:t>
      </w:r>
      <w:r w:rsidR="004F1B20">
        <w:rPr>
          <w:rFonts w:cs="Arial"/>
          <w:color w:val="000000" w:themeColor="text1"/>
          <w:lang w:val="sr-Cyrl-RS"/>
        </w:rPr>
        <w:t xml:space="preserve"> услуге је обавезан да на рачуну/рачунима наведе уговор на основу којег се рачун издаје (број и датум)</w:t>
      </w:r>
      <w:r w:rsidR="002B1480">
        <w:rPr>
          <w:rFonts w:cs="Arial"/>
          <w:color w:val="000000" w:themeColor="text1"/>
          <w:lang w:val="sr-Cyrl-RS"/>
        </w:rPr>
        <w:t>.</w:t>
      </w:r>
    </w:p>
    <w:p w14:paraId="1A21509F" w14:textId="77777777" w:rsidR="003508B5" w:rsidRPr="00E47C2E" w:rsidRDefault="003508B5" w:rsidP="005A3029">
      <w:pPr>
        <w:pStyle w:val="KDParagraf"/>
        <w:spacing w:before="0"/>
        <w:rPr>
          <w:rFonts w:cs="Arial"/>
          <w:color w:val="FF0000"/>
        </w:rPr>
      </w:pPr>
    </w:p>
    <w:p w14:paraId="0B1E9A77" w14:textId="77777777" w:rsidR="00B00642" w:rsidRPr="001C6C4D" w:rsidRDefault="00B00642" w:rsidP="00B00642">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w:t>
      </w:r>
      <w:r w:rsidR="001C6C4D">
        <w:rPr>
          <w:rFonts w:cs="Arial"/>
        </w:rPr>
        <w:t>кументације и прихваћене понуде</w:t>
      </w:r>
      <w:r w:rsidR="001C6C4D">
        <w:rPr>
          <w:rFonts w:cs="Arial"/>
          <w:lang w:val="sr-Cyrl-RS"/>
        </w:rPr>
        <w:t xml:space="preserve"> (из Обрасца структуре цене).</w:t>
      </w:r>
      <w:r w:rsidR="004F1B20">
        <w:rPr>
          <w:rFonts w:cs="Arial"/>
          <w:lang w:val="sr-Cyrl-RS"/>
        </w:rPr>
        <w:t xml:space="preserve"> Рачун који није издат у складу са уговореним условима, неће бити исправан и биће враћен Пружаоцу услуге.</w:t>
      </w:r>
    </w:p>
    <w:p w14:paraId="30186B46" w14:textId="77777777" w:rsidR="00FF427B" w:rsidRPr="00FF427B" w:rsidRDefault="00FF427B" w:rsidP="008D2B23">
      <w:pPr>
        <w:autoSpaceDE w:val="0"/>
        <w:autoSpaceDN w:val="0"/>
        <w:adjustRightInd w:val="0"/>
        <w:spacing w:before="0"/>
        <w:ind w:right="-426"/>
        <w:rPr>
          <w:rFonts w:eastAsia="Calibri" w:cs="Arial"/>
        </w:rPr>
      </w:pPr>
    </w:p>
    <w:p w14:paraId="33D81E11" w14:textId="77777777" w:rsidR="008D2B23" w:rsidRPr="00E47C2E" w:rsidRDefault="008D2B23" w:rsidP="000A6B84">
      <w:pPr>
        <w:pStyle w:val="KDPodnaslov2"/>
        <w:numPr>
          <w:ilvl w:val="1"/>
          <w:numId w:val="17"/>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14:paraId="05065084" w14:textId="77777777"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571EFC">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14:paraId="5E4B7F5D" w14:textId="77777777" w:rsidR="0066644E" w:rsidRPr="000400DC" w:rsidRDefault="0066644E" w:rsidP="00A75CC0">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w:t>
      </w:r>
      <w:r w:rsidRPr="000400DC">
        <w:rPr>
          <w:rFonts w:ascii="Arial" w:hAnsi="Arial" w:cs="Arial"/>
        </w:rPr>
        <w:t>а</w:t>
      </w:r>
      <w:r w:rsidRPr="00E47C2E">
        <w:rPr>
          <w:rFonts w:ascii="Arial" w:hAnsi="Arial" w:cs="Arial"/>
        </w:rPr>
        <w:t xml:space="preserve">тљива. </w:t>
      </w:r>
    </w:p>
    <w:p w14:paraId="11620175" w14:textId="77777777" w:rsidR="000400DC" w:rsidRPr="002D67B4" w:rsidRDefault="000400DC" w:rsidP="000A6B84">
      <w:pPr>
        <w:pStyle w:val="KDPodnaslov2"/>
        <w:numPr>
          <w:ilvl w:val="1"/>
          <w:numId w:val="17"/>
        </w:numPr>
        <w:spacing w:before="0"/>
        <w:jc w:val="both"/>
        <w:rPr>
          <w:rFonts w:cs="Arial"/>
        </w:rPr>
      </w:pPr>
      <w:bookmarkStart w:id="231" w:name="_Toc441651593"/>
      <w:bookmarkStart w:id="232" w:name="_Toc442559904"/>
      <w:r w:rsidRPr="002D67B4">
        <w:rPr>
          <w:rFonts w:cs="Arial"/>
        </w:rPr>
        <w:t>Средства финансијског обезбеђења</w:t>
      </w:r>
      <w:bookmarkEnd w:id="231"/>
      <w:bookmarkEnd w:id="232"/>
      <w:r w:rsidRPr="002D67B4">
        <w:rPr>
          <w:rFonts w:cs="Arial"/>
        </w:rPr>
        <w:t xml:space="preserve"> (у даљем тексту:СФО)</w:t>
      </w:r>
    </w:p>
    <w:p w14:paraId="2DB22715" w14:textId="77777777" w:rsidR="0046461C" w:rsidRDefault="0046461C" w:rsidP="00FC717A">
      <w:pPr>
        <w:spacing w:before="0"/>
        <w:rPr>
          <w:rFonts w:eastAsia="TimesNewRomanPSMT" w:cs="Arial"/>
          <w:bCs/>
          <w:iCs/>
          <w:lang w:val="sr-Cyrl-RS"/>
        </w:rPr>
      </w:pPr>
    </w:p>
    <w:p w14:paraId="70FC8FF2" w14:textId="77777777" w:rsidR="00FC717A" w:rsidRPr="00FC717A" w:rsidRDefault="00FC717A" w:rsidP="00FC717A">
      <w:pPr>
        <w:spacing w:before="0"/>
        <w:rPr>
          <w:rFonts w:eastAsia="TimesNewRomanPSMT" w:cs="Arial"/>
          <w:bCs/>
          <w:iCs/>
        </w:rPr>
      </w:pPr>
      <w:r w:rsidRPr="00FC717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42B2642" w14:textId="77777777" w:rsidR="00FC717A" w:rsidRPr="00FC717A" w:rsidRDefault="00FC717A" w:rsidP="00FC717A">
      <w:pPr>
        <w:spacing w:before="0"/>
        <w:rPr>
          <w:rFonts w:eastAsia="TimesNewRomanPSMT" w:cs="Arial"/>
          <w:bCs/>
          <w:iCs/>
        </w:rPr>
      </w:pPr>
      <w:r w:rsidRPr="00FC717A">
        <w:rPr>
          <w:rFonts w:eastAsia="TimesNewRomanPSMT" w:cs="Arial"/>
          <w:bCs/>
          <w:iCs/>
        </w:rPr>
        <w:t>Члан групе понуђача може бити налогодавац СФО.</w:t>
      </w:r>
    </w:p>
    <w:p w14:paraId="266788AC" w14:textId="77777777" w:rsidR="00FC717A" w:rsidRPr="00FC717A" w:rsidRDefault="00FC717A" w:rsidP="00FC717A">
      <w:pPr>
        <w:spacing w:before="0"/>
        <w:rPr>
          <w:rFonts w:eastAsia="TimesNewRomanPSMT" w:cs="Arial"/>
          <w:bCs/>
          <w:iCs/>
        </w:rPr>
      </w:pPr>
      <w:r w:rsidRPr="00FC717A">
        <w:rPr>
          <w:rFonts w:eastAsia="TimesNewRomanPSMT" w:cs="Arial"/>
          <w:bCs/>
          <w:iCs/>
        </w:rPr>
        <w:t>СФО морају да буду у валути у којој је и понуда.</w:t>
      </w:r>
    </w:p>
    <w:p w14:paraId="6CF2E807" w14:textId="77777777" w:rsidR="00FC717A" w:rsidRPr="00FC717A" w:rsidRDefault="00FC717A" w:rsidP="00FC717A">
      <w:pPr>
        <w:spacing w:before="0"/>
        <w:rPr>
          <w:rFonts w:eastAsia="TimesNewRomanPSMT" w:cs="Arial"/>
          <w:bCs/>
          <w:iCs/>
        </w:rPr>
      </w:pPr>
      <w:r w:rsidRPr="00FC717A">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7A2C163D" w14:textId="77777777" w:rsidR="00FC717A" w:rsidRDefault="00FC717A" w:rsidP="00FC717A">
      <w:pPr>
        <w:spacing w:before="0"/>
        <w:rPr>
          <w:rFonts w:eastAsia="TimesNewRomanPSMT" w:cs="Arial"/>
          <w:bCs/>
          <w:iCs/>
          <w:lang w:val="sr-Cyrl-RS"/>
        </w:rPr>
      </w:pPr>
      <w:r w:rsidRPr="00FC717A">
        <w:rPr>
          <w:rFonts w:eastAsia="TimesNewRomanPSMT" w:cs="Arial"/>
          <w:bCs/>
          <w:iCs/>
        </w:rPr>
        <w:t>Понуђач је дужан да достави следећа средства финансијског обезбеђења:</w:t>
      </w:r>
    </w:p>
    <w:p w14:paraId="1C735151" w14:textId="77777777" w:rsidR="00FC717A" w:rsidRDefault="00FC717A" w:rsidP="00FC717A">
      <w:pPr>
        <w:spacing w:before="0"/>
        <w:rPr>
          <w:rFonts w:eastAsia="TimesNewRomanPSMT" w:cs="Arial"/>
          <w:bCs/>
          <w:iCs/>
          <w:lang w:val="sr-Cyrl-RS"/>
        </w:rPr>
      </w:pPr>
    </w:p>
    <w:p w14:paraId="78A49685" w14:textId="085E15B4" w:rsidR="00D426BB" w:rsidRDefault="00D426BB" w:rsidP="00FC717A">
      <w:pPr>
        <w:spacing w:before="0"/>
        <w:rPr>
          <w:rFonts w:cs="Arial"/>
          <w:b/>
          <w:u w:val="single"/>
          <w:lang w:val="sr-Cyrl-RS"/>
        </w:rPr>
      </w:pPr>
      <w:r w:rsidRPr="00216903">
        <w:rPr>
          <w:rFonts w:cs="Arial"/>
          <w:b/>
          <w:u w:val="single"/>
          <w:lang w:val="sr-Cyrl-RS"/>
        </w:rPr>
        <w:t>Доставља се уз понуду</w:t>
      </w:r>
      <w:r w:rsidRPr="00216903">
        <w:rPr>
          <w:rFonts w:cs="Arial"/>
          <w:b/>
          <w:u w:val="single"/>
        </w:rPr>
        <w:t>:</w:t>
      </w:r>
    </w:p>
    <w:p w14:paraId="5D2F63C0" w14:textId="77777777" w:rsidR="00D426BB" w:rsidRPr="00093AA8" w:rsidRDefault="00D426BB" w:rsidP="00945123">
      <w:pPr>
        <w:spacing w:before="0"/>
        <w:rPr>
          <w:rFonts w:cs="Arial"/>
          <w:b/>
          <w:u w:val="single"/>
          <w:lang w:val="sr-Cyrl-RS"/>
        </w:rPr>
      </w:pPr>
      <w:r w:rsidRPr="00093AA8">
        <w:rPr>
          <w:rFonts w:cs="Arial"/>
          <w:b/>
          <w:u w:val="single"/>
        </w:rPr>
        <w:t xml:space="preserve">Меницу као </w:t>
      </w:r>
      <w:r>
        <w:rPr>
          <w:rFonts w:cs="Arial"/>
          <w:b/>
          <w:u w:val="single"/>
          <w:lang w:val="sr-Cyrl-RS"/>
        </w:rPr>
        <w:t>с</w:t>
      </w:r>
      <w:r w:rsidRPr="00093AA8">
        <w:rPr>
          <w:rFonts w:cs="Arial"/>
          <w:b/>
          <w:u w:val="single"/>
        </w:rPr>
        <w:t xml:space="preserve">редство обезбеђења за озбиљност понуде </w:t>
      </w:r>
    </w:p>
    <w:p w14:paraId="7E12AB44"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w:t>
      </w:r>
    </w:p>
    <w:p w14:paraId="2D414CD6"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Менично писмо – овлашћење којим понуђач овлашћује наручиоца да може наплатити меницу  на износ од</w:t>
      </w:r>
      <w:r w:rsidR="00B47D08">
        <w:rPr>
          <w:rFonts w:ascii="Arial" w:eastAsia="Times New Roman" w:hAnsi="Arial" w:cs="Arial"/>
        </w:rPr>
        <w:t xml:space="preserve"> </w:t>
      </w:r>
      <w:r w:rsidR="00B47D08">
        <w:rPr>
          <w:rFonts w:ascii="Arial" w:eastAsia="Times New Roman" w:hAnsi="Arial" w:cs="Arial"/>
          <w:lang w:val="sr-Cyrl-RS"/>
        </w:rPr>
        <w:t>најмање</w:t>
      </w:r>
      <w:r w:rsidRPr="00945123">
        <w:rPr>
          <w:rFonts w:ascii="Arial" w:eastAsia="Times New Roman" w:hAnsi="Arial" w:cs="Arial"/>
        </w:rPr>
        <w:t xml:space="preserve"> 2% од вредности понуде (без ПДВ-а) са роком важења минимално 30 дана дужим од рока важења понуде, с тим да евентуални продужетак рока важности понуде има за последицу и продужење рока важења менице и меничног овлашћења, </w:t>
      </w:r>
    </w:p>
    <w:p w14:paraId="3D2D6E68"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2F15C42"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фотокопију ОП обрасца.</w:t>
      </w:r>
    </w:p>
    <w:p w14:paraId="506D0699" w14:textId="77777777" w:rsidR="00945123" w:rsidRPr="00945123" w:rsidRDefault="00945123" w:rsidP="00945123">
      <w:pPr>
        <w:pStyle w:val="ListParagraph"/>
        <w:spacing w:before="0"/>
        <w:rPr>
          <w:rFonts w:ascii="Arial" w:eastAsia="Times New Roman" w:hAnsi="Arial" w:cs="Arial"/>
        </w:rPr>
      </w:pPr>
      <w:r w:rsidRPr="00945123">
        <w:rPr>
          <w:rFonts w:ascii="Arial" w:eastAsia="Times New Roman" w:hAnsi="Arial" w:cs="Arial"/>
        </w:rPr>
        <w:t>•</w:t>
      </w:r>
      <w:r w:rsidRPr="00945123">
        <w:rPr>
          <w:rFonts w:ascii="Arial" w:eastAsia="Times New Roman" w:hAnsi="Arial" w:cs="Arial"/>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2D9B458" w14:textId="77777777" w:rsidR="00FC717A" w:rsidRPr="00FC717A" w:rsidRDefault="00FC717A" w:rsidP="00FC717A">
      <w:pPr>
        <w:spacing w:before="0"/>
        <w:contextualSpacing/>
        <w:rPr>
          <w:rFonts w:cs="Arial"/>
          <w:lang w:val="sr-Cyrl-RS"/>
        </w:rPr>
      </w:pPr>
      <w:r w:rsidRPr="00FC717A">
        <w:rPr>
          <w:rFonts w:cs="Arial"/>
        </w:rPr>
        <w:t>Меница може бити наплаћена у случају да: понуђач након истека рока за подношење понуда повуче, опозове или измени своју понуду; уколико понуђач коме је додељен уговор благовремено не потпише уговор о јавној набавци;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34E877B3" w14:textId="77777777" w:rsidR="00FC717A" w:rsidRPr="00FC717A" w:rsidRDefault="00FC717A" w:rsidP="00FC717A">
      <w:pPr>
        <w:spacing w:before="0"/>
        <w:contextualSpacing/>
        <w:rPr>
          <w:rFonts w:eastAsia="Calibri" w:cs="Arial"/>
          <w:b/>
          <w:u w:val="single"/>
        </w:rPr>
      </w:pPr>
    </w:p>
    <w:p w14:paraId="5544DECD" w14:textId="77777777" w:rsidR="00FC717A" w:rsidRPr="00FC717A" w:rsidRDefault="00FC717A" w:rsidP="00FC717A">
      <w:pPr>
        <w:spacing w:before="0"/>
        <w:contextualSpacing/>
        <w:rPr>
          <w:rFonts w:eastAsia="Calibri" w:cs="Arial"/>
          <w:lang w:val="sr-Cyrl-RS"/>
        </w:rPr>
      </w:pPr>
      <w:r w:rsidRPr="00FC717A">
        <w:rPr>
          <w:rFonts w:eastAsia="Calibri" w:cs="Arial"/>
          <w:lang w:val="sr-Cyrl-RS"/>
        </w:rPr>
        <w:t>Меница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sidRPr="00FC717A">
        <w:rPr>
          <w:rFonts w:eastAsia="Calibri"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66E01568" w14:textId="77777777" w:rsidR="00451B99" w:rsidRPr="00EE5220" w:rsidRDefault="00451B99" w:rsidP="00D426BB">
      <w:pPr>
        <w:pStyle w:val="ListParagraph"/>
        <w:spacing w:before="0" w:after="0" w:line="240" w:lineRule="auto"/>
        <w:ind w:left="0"/>
        <w:rPr>
          <w:rFonts w:ascii="Arial" w:hAnsi="Arial" w:cs="Arial"/>
          <w:b/>
          <w:u w:val="single"/>
          <w:lang w:val="sr-Cyrl-RS"/>
        </w:rPr>
      </w:pPr>
    </w:p>
    <w:p w14:paraId="66221562" w14:textId="77777777" w:rsidR="00262A45" w:rsidRPr="00EE5220" w:rsidRDefault="00262A45" w:rsidP="00262A45">
      <w:pPr>
        <w:pStyle w:val="KDPodnaslov3"/>
        <w:keepNext w:val="0"/>
        <w:spacing w:before="0"/>
        <w:rPr>
          <w:rFonts w:cs="Arial"/>
          <w:b/>
          <w:u w:val="single"/>
        </w:rPr>
      </w:pPr>
      <w:r w:rsidRPr="00EE5220">
        <w:rPr>
          <w:rFonts w:cs="Arial"/>
          <w:b/>
          <w:u w:val="single"/>
        </w:rPr>
        <w:t xml:space="preserve">Меница за добро извршење посла </w:t>
      </w:r>
    </w:p>
    <w:p w14:paraId="449B2D5D" w14:textId="30F1E866" w:rsidR="00262A45" w:rsidRPr="00251631" w:rsidRDefault="00E61F81" w:rsidP="00262A45">
      <w:pPr>
        <w:rPr>
          <w:rFonts w:cs="Arial"/>
          <w:i/>
        </w:rPr>
      </w:pPr>
      <w:r w:rsidRPr="00251631">
        <w:rPr>
          <w:rFonts w:cs="Arial"/>
          <w:i/>
          <w:lang w:val="sr-Cyrl-RS"/>
        </w:rPr>
        <w:t xml:space="preserve">Изабрани </w:t>
      </w:r>
      <w:r w:rsidR="00262A45" w:rsidRPr="00251631">
        <w:rPr>
          <w:rFonts w:cs="Arial"/>
          <w:i/>
        </w:rPr>
        <w:t>Понуђач је обавезан да Наручиоцу достави:</w:t>
      </w:r>
      <w:r w:rsidRPr="00251631">
        <w:rPr>
          <w:rFonts w:cs="Arial"/>
          <w:i/>
          <w:lang w:val="sr-Cyrl-RS"/>
        </w:rPr>
        <w:t xml:space="preserve"> уз потписан уговор</w:t>
      </w:r>
      <w:r w:rsidR="00251631">
        <w:rPr>
          <w:rFonts w:cs="Arial"/>
          <w:i/>
          <w:lang w:val="sr-Cyrl-RS"/>
        </w:rPr>
        <w:t xml:space="preserve"> достави</w:t>
      </w:r>
      <w:r w:rsidR="00251631">
        <w:rPr>
          <w:rFonts w:cs="Arial"/>
          <w:i/>
        </w:rPr>
        <w:t>:</w:t>
      </w:r>
    </w:p>
    <w:p w14:paraId="10281DAF" w14:textId="77777777" w:rsidR="00262A45" w:rsidRPr="00701B30" w:rsidRDefault="00262A45" w:rsidP="006B65B9">
      <w:pPr>
        <w:numPr>
          <w:ilvl w:val="0"/>
          <w:numId w:val="31"/>
        </w:numPr>
        <w:spacing w:before="0"/>
        <w:rPr>
          <w:rFonts w:cs="Arial"/>
        </w:rPr>
      </w:pPr>
      <w:r w:rsidRPr="00701B3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6E076E54" w14:textId="15981FED" w:rsidR="00262A45" w:rsidRPr="00701B30" w:rsidRDefault="00262A45" w:rsidP="00256B74">
      <w:pPr>
        <w:numPr>
          <w:ilvl w:val="0"/>
          <w:numId w:val="31"/>
        </w:numPr>
        <w:spacing w:before="0"/>
        <w:rPr>
          <w:rFonts w:cs="Arial"/>
        </w:rPr>
      </w:pPr>
      <w:r w:rsidRPr="00701B30">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w:t>
      </w:r>
      <w:r w:rsidR="00256B74" w:rsidRPr="00256B74">
        <w:rPr>
          <w:rFonts w:cs="Arial"/>
        </w:rPr>
        <w:t xml:space="preserve">30 (тридесет) дана дужим од рока </w:t>
      </w:r>
      <w:r w:rsidR="00E101F1">
        <w:rPr>
          <w:rFonts w:cs="Arial"/>
          <w:lang w:val="sr-Cyrl-RS"/>
        </w:rPr>
        <w:t>предвиђеног за коначно извршење услуга</w:t>
      </w:r>
      <w:r w:rsidR="00256B74" w:rsidRPr="00256B74">
        <w:rPr>
          <w:rFonts w:cs="Arial"/>
        </w:rPr>
        <w:t xml:space="preserve"> (15.0</w:t>
      </w:r>
      <w:r w:rsidR="00E44099">
        <w:rPr>
          <w:rFonts w:cs="Arial"/>
        </w:rPr>
        <w:t>3</w:t>
      </w:r>
      <w:r w:rsidR="00256B74" w:rsidRPr="00256B74">
        <w:rPr>
          <w:rFonts w:cs="Arial"/>
        </w:rPr>
        <w:t>.2019)</w:t>
      </w:r>
      <w:r w:rsidRPr="00701B30">
        <w:rPr>
          <w:rFonts w:cs="Arial"/>
        </w:rPr>
        <w:t xml:space="preserve">, с тим да евентуални продужетак </w:t>
      </w:r>
      <w:r w:rsidR="002126CC">
        <w:rPr>
          <w:rFonts w:cs="Arial"/>
          <w:lang w:val="sr-Cyrl-RS"/>
        </w:rPr>
        <w:t xml:space="preserve"> </w:t>
      </w:r>
      <w:r w:rsidRPr="00701B30">
        <w:rPr>
          <w:rFonts w:cs="Arial"/>
        </w:rPr>
        <w:t xml:space="preserve">рока </w:t>
      </w:r>
      <w:r w:rsidR="002126CC">
        <w:rPr>
          <w:rFonts w:cs="Arial"/>
          <w:lang w:val="sr-Cyrl-RS"/>
        </w:rPr>
        <w:t>извршења</w:t>
      </w:r>
      <w:r w:rsidRPr="00701B30">
        <w:rPr>
          <w:rFonts w:cs="Arial"/>
        </w:rPr>
        <w:t xml:space="preserve"> </w:t>
      </w:r>
      <w:r w:rsidR="002126CC">
        <w:rPr>
          <w:rFonts w:cs="Arial"/>
          <w:lang w:val="sr-Cyrl-RS"/>
        </w:rPr>
        <w:t>услуга</w:t>
      </w:r>
      <w:r w:rsidRPr="00701B30">
        <w:rPr>
          <w:rFonts w:cs="Arial"/>
        </w:rPr>
        <w:t xml:space="preserve"> има за последицу и продужење рока важења менице и меничног овлашћења, </w:t>
      </w:r>
    </w:p>
    <w:p w14:paraId="2E208FB7" w14:textId="77777777" w:rsidR="00262A45" w:rsidRPr="00701B30" w:rsidRDefault="00262A45" w:rsidP="006B65B9">
      <w:pPr>
        <w:numPr>
          <w:ilvl w:val="0"/>
          <w:numId w:val="31"/>
        </w:numPr>
        <w:spacing w:before="0"/>
        <w:rPr>
          <w:rFonts w:cs="Arial"/>
        </w:rPr>
      </w:pPr>
      <w:r w:rsidRPr="00701B3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2363B6B" w14:textId="77777777" w:rsidR="00262A45" w:rsidRPr="00701B30" w:rsidRDefault="00262A45" w:rsidP="006B65B9">
      <w:pPr>
        <w:numPr>
          <w:ilvl w:val="0"/>
          <w:numId w:val="31"/>
        </w:numPr>
        <w:spacing w:before="0"/>
        <w:rPr>
          <w:rFonts w:cs="Arial"/>
        </w:rPr>
      </w:pPr>
      <w:r w:rsidRPr="00701B30">
        <w:rPr>
          <w:rFonts w:cs="Arial"/>
        </w:rPr>
        <w:t>фотокопију ОП обрасца.</w:t>
      </w:r>
    </w:p>
    <w:p w14:paraId="65924CD6" w14:textId="77777777" w:rsidR="00262A45" w:rsidRPr="00701B30" w:rsidRDefault="00262A45" w:rsidP="006B65B9">
      <w:pPr>
        <w:numPr>
          <w:ilvl w:val="0"/>
          <w:numId w:val="31"/>
        </w:numPr>
        <w:rPr>
          <w:rFonts w:cs="Arial"/>
        </w:rPr>
      </w:pPr>
      <w:r w:rsidRPr="00701B3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9AAD32" w14:textId="77777777" w:rsidR="00262A45" w:rsidRPr="00701B30" w:rsidRDefault="00262A45" w:rsidP="00262A45">
      <w:pPr>
        <w:rPr>
          <w:rFonts w:cs="Arial"/>
          <w:lang w:val="sr-Cyrl-RS"/>
        </w:rPr>
      </w:pPr>
      <w:r w:rsidRPr="00701B30">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1FC45CE1" w14:textId="77777777" w:rsidR="00E11255" w:rsidRDefault="00E11255" w:rsidP="00E11255">
      <w:pPr>
        <w:tabs>
          <w:tab w:val="left" w:pos="567"/>
          <w:tab w:val="left" w:pos="851"/>
        </w:tabs>
        <w:spacing w:before="0"/>
        <w:ind w:left="851"/>
        <w:outlineLvl w:val="2"/>
        <w:rPr>
          <w:rFonts w:eastAsia="TimesNewRomanPSMT" w:cs="Arial"/>
          <w:b/>
          <w:bCs/>
          <w:iCs/>
          <w:color w:val="00B0F0"/>
          <w:lang w:val="sr-Cyrl-RS"/>
        </w:rPr>
      </w:pPr>
    </w:p>
    <w:p w14:paraId="4B2BF03D" w14:textId="77777777" w:rsidR="00E11255" w:rsidRPr="00EE5220" w:rsidRDefault="00E11255" w:rsidP="00E11255">
      <w:pPr>
        <w:tabs>
          <w:tab w:val="left" w:pos="567"/>
          <w:tab w:val="left" w:pos="851"/>
        </w:tabs>
        <w:spacing w:before="0"/>
        <w:outlineLvl w:val="2"/>
        <w:rPr>
          <w:rFonts w:eastAsia="TimesNewRomanPSMT" w:cs="Arial"/>
          <w:b/>
          <w:bCs/>
          <w:iCs/>
          <w:u w:val="single"/>
        </w:rPr>
      </w:pPr>
      <w:r w:rsidRPr="00EE5220">
        <w:rPr>
          <w:rFonts w:eastAsia="TimesNewRomanPSMT" w:cs="Arial"/>
          <w:b/>
          <w:bCs/>
          <w:iCs/>
          <w:u w:val="single"/>
        </w:rPr>
        <w:t>Меница као гаранција за  отклањање грешака у гарантном року</w:t>
      </w:r>
    </w:p>
    <w:p w14:paraId="6FAC3F74" w14:textId="77777777" w:rsidR="00E11255" w:rsidRPr="00251631" w:rsidRDefault="00E11255" w:rsidP="00E11255">
      <w:pPr>
        <w:spacing w:before="0"/>
        <w:rPr>
          <w:rFonts w:cs="Arial"/>
          <w:i/>
          <w:lang w:val="sr-Cyrl-RS"/>
        </w:rPr>
      </w:pPr>
      <w:r w:rsidRPr="00251631">
        <w:rPr>
          <w:rFonts w:cs="Arial"/>
          <w:i/>
          <w:lang w:val="sr-Cyrl-RS"/>
        </w:rPr>
        <w:t>Изабрани п</w:t>
      </w:r>
      <w:r w:rsidRPr="00251631">
        <w:rPr>
          <w:rFonts w:cs="Arial"/>
          <w:i/>
        </w:rPr>
        <w:t>онуђач је обавезан да Наручиоцу 5 дана пре истека средства финансијског обезбеђења за добро извршење посла, достави:</w:t>
      </w:r>
    </w:p>
    <w:p w14:paraId="3E0B498A" w14:textId="77777777" w:rsidR="00E11255" w:rsidRPr="00AC6896" w:rsidRDefault="00E11255" w:rsidP="00E11255">
      <w:pPr>
        <w:numPr>
          <w:ilvl w:val="0"/>
          <w:numId w:val="46"/>
        </w:numPr>
        <w:contextualSpacing/>
        <w:rPr>
          <w:rFonts w:eastAsia="Calibri" w:cs="Arial"/>
        </w:rPr>
      </w:pPr>
      <w:r w:rsidRPr="00AC6896">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52110B79" w14:textId="77777777" w:rsidR="00E11255" w:rsidRPr="00AC6896" w:rsidRDefault="00E11255" w:rsidP="00E11255">
      <w:pPr>
        <w:numPr>
          <w:ilvl w:val="0"/>
          <w:numId w:val="46"/>
        </w:numPr>
        <w:contextualSpacing/>
        <w:rPr>
          <w:rFonts w:eastAsia="Calibri" w:cs="Arial"/>
        </w:rPr>
      </w:pPr>
      <w:r w:rsidRPr="00AC6896">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w:t>
      </w:r>
      <w:r w:rsidRPr="00AC6896">
        <w:rPr>
          <w:rFonts w:eastAsia="Calibri" w:cs="Arial"/>
          <w:lang w:val="sr-Cyrl-RS"/>
        </w:rPr>
        <w:t xml:space="preserve">дана </w:t>
      </w:r>
      <w:r w:rsidRPr="00AC6896">
        <w:rPr>
          <w:rFonts w:eastAsia="Calibri" w:cs="Arial"/>
        </w:rPr>
        <w:t xml:space="preserve">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72F200B6" w14:textId="77777777" w:rsidR="00E11255" w:rsidRPr="00AC6896" w:rsidRDefault="00E11255" w:rsidP="00E11255">
      <w:pPr>
        <w:numPr>
          <w:ilvl w:val="0"/>
          <w:numId w:val="46"/>
        </w:numPr>
        <w:contextualSpacing/>
        <w:rPr>
          <w:rFonts w:eastAsia="Calibri" w:cs="Arial"/>
        </w:rPr>
      </w:pPr>
      <w:r w:rsidRPr="00AC6896">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9124B90" w14:textId="77777777" w:rsidR="00E11255" w:rsidRPr="00F54B78" w:rsidRDefault="00E11255" w:rsidP="00E11255">
      <w:pPr>
        <w:numPr>
          <w:ilvl w:val="0"/>
          <w:numId w:val="46"/>
        </w:numPr>
        <w:contextualSpacing/>
        <w:rPr>
          <w:rFonts w:eastAsia="Calibri" w:cs="Arial"/>
        </w:rPr>
      </w:pPr>
      <w:r w:rsidRPr="00AC6896">
        <w:rPr>
          <w:rFonts w:eastAsia="Calibri" w:cs="Arial"/>
        </w:rPr>
        <w:t>фотокопију ОП обрасца.</w:t>
      </w:r>
    </w:p>
    <w:p w14:paraId="5DE9C07B" w14:textId="77777777" w:rsidR="00E11255" w:rsidRPr="00AC6896" w:rsidRDefault="00E11255" w:rsidP="00E11255">
      <w:pPr>
        <w:ind w:left="360"/>
        <w:contextualSpacing/>
        <w:rPr>
          <w:rFonts w:eastAsia="Calibri" w:cs="Arial"/>
        </w:rPr>
      </w:pPr>
    </w:p>
    <w:p w14:paraId="6B8A2179" w14:textId="77777777" w:rsidR="00E11255" w:rsidRDefault="00E11255" w:rsidP="00E11255">
      <w:pPr>
        <w:numPr>
          <w:ilvl w:val="0"/>
          <w:numId w:val="46"/>
        </w:numPr>
        <w:contextualSpacing/>
        <w:rPr>
          <w:rFonts w:eastAsia="Calibri" w:cs="Arial"/>
          <w:lang w:val="sr-Cyrl-RS"/>
        </w:rPr>
      </w:pPr>
      <w:r w:rsidRPr="00AC6896">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AC6896">
        <w:rPr>
          <w:rFonts w:eastAsia="Calibri" w:cs="Arial"/>
        </w:rPr>
        <w:lastRenderedPageBreak/>
        <w:t>регистрацију менице или извод са интернет странице Регистра меница и овлашћења НБС</w:t>
      </w:r>
    </w:p>
    <w:p w14:paraId="2D33034A" w14:textId="77777777" w:rsidR="00E11255" w:rsidRPr="00EC514A" w:rsidRDefault="00E11255" w:rsidP="00E11255">
      <w:pPr>
        <w:rPr>
          <w:rFonts w:cs="Arial"/>
        </w:rPr>
      </w:pPr>
      <w:r w:rsidRPr="00EC514A">
        <w:rPr>
          <w:rFonts w:cs="Arial"/>
        </w:rPr>
        <w:t>Меница може бити наплаћена у случају да изабрани понуђач не отклони недостатке у гарантном року</w:t>
      </w:r>
      <w:r>
        <w:rPr>
          <w:rFonts w:cs="Arial"/>
          <w:lang w:val="sr-Cyrl-RS"/>
        </w:rPr>
        <w:t>.</w:t>
      </w:r>
      <w:r w:rsidRPr="00EC514A">
        <w:rPr>
          <w:rFonts w:cs="Arial"/>
        </w:rPr>
        <w:t xml:space="preserve"> </w:t>
      </w:r>
    </w:p>
    <w:p w14:paraId="1911E9C1" w14:textId="38AD52E3" w:rsidR="00E11255" w:rsidRDefault="00E11255" w:rsidP="00E11255">
      <w:pPr>
        <w:tabs>
          <w:tab w:val="left" w:pos="567"/>
        </w:tabs>
        <w:spacing w:before="0"/>
        <w:rPr>
          <w:rFonts w:cs="Arial"/>
          <w:lang w:val="sr-Cyrl-RS"/>
        </w:rPr>
      </w:pPr>
      <w:r w:rsidRPr="00EC514A">
        <w:rPr>
          <w:rFonts w:cs="Arial"/>
        </w:rPr>
        <w:t xml:space="preserve">Уколико се средство финансијског обезбеђења не достави у уговореном року, </w:t>
      </w:r>
      <w:r w:rsidR="00A17F8B">
        <w:rPr>
          <w:rFonts w:cs="Arial"/>
          <w:lang w:val="sr-Cyrl-RS"/>
        </w:rPr>
        <w:t>Наручилац</w:t>
      </w:r>
      <w:r w:rsidRPr="00EC514A">
        <w:rPr>
          <w:rFonts w:cs="Arial"/>
        </w:rPr>
        <w:t xml:space="preserve"> има право  да наплати средство финанасијског обезбеђења за добро извршење посла.</w:t>
      </w:r>
    </w:p>
    <w:p w14:paraId="5F41499C" w14:textId="1DE85E5D" w:rsidR="00E11255" w:rsidRPr="00714DF0" w:rsidRDefault="00E11255" w:rsidP="00E11255">
      <w:pPr>
        <w:tabs>
          <w:tab w:val="left" w:pos="567"/>
        </w:tabs>
        <w:spacing w:before="0"/>
        <w:rPr>
          <w:rFonts w:eastAsia="Arial Unicode MS"/>
          <w:lang w:val="sr-Cyrl-RS"/>
        </w:rPr>
      </w:pPr>
      <w:r w:rsidRPr="00714DF0">
        <w:rPr>
          <w:rFonts w:eastAsia="Arial Unicode MS"/>
          <w:lang w:val="sr-Cyrl-RS"/>
        </w:rPr>
        <w:t xml:space="preserve">У случају да у току трајања уговора достављена средства финансијског обезбеђења отклањање грешака у гарантном року буду реализована у износу мањем од уговореног, </w:t>
      </w:r>
      <w:r w:rsidR="00A17F8B">
        <w:rPr>
          <w:rFonts w:eastAsia="Arial Unicode MS"/>
          <w:lang w:val="sr-Cyrl-RS"/>
        </w:rPr>
        <w:t>Изабрани понуђач</w:t>
      </w:r>
      <w:r w:rsidRPr="00714DF0">
        <w:rPr>
          <w:rFonts w:eastAsia="Arial Unicode MS"/>
          <w:lang w:val="sr-Cyrl-RS"/>
        </w:rPr>
        <w:t xml:space="preserve"> је дужан да их замени новим у року од 5 дана од позива </w:t>
      </w:r>
      <w:r w:rsidR="00A17F8B">
        <w:rPr>
          <w:rFonts w:eastAsia="Arial Unicode MS"/>
          <w:lang w:val="sr-Cyrl-RS"/>
        </w:rPr>
        <w:t>Наручиоца</w:t>
      </w:r>
      <w:r w:rsidRPr="00714DF0">
        <w:rPr>
          <w:rFonts w:eastAsia="Arial Unicode MS"/>
          <w:lang w:val="sr-Cyrl-RS"/>
        </w:rPr>
        <w:t xml:space="preserve"> да изврши замену.</w:t>
      </w:r>
    </w:p>
    <w:p w14:paraId="2C80A6FA" w14:textId="77777777" w:rsidR="00575C21" w:rsidRPr="00251631" w:rsidRDefault="00575C21" w:rsidP="00251631">
      <w:pPr>
        <w:pStyle w:val="KDPodnaslov3"/>
        <w:keepNext w:val="0"/>
        <w:spacing w:before="0"/>
        <w:rPr>
          <w:rFonts w:eastAsia="TimesNewRomanPSMT" w:cs="Arial"/>
          <w:b/>
          <w:bCs/>
          <w:iCs/>
        </w:rPr>
      </w:pPr>
    </w:p>
    <w:p w14:paraId="5E928F4C" w14:textId="77777777" w:rsidR="00254B98" w:rsidRDefault="00254B98" w:rsidP="00254B98">
      <w:pPr>
        <w:pStyle w:val="KDPodnaslov3"/>
        <w:keepNext w:val="0"/>
        <w:spacing w:before="0"/>
        <w:ind w:left="851"/>
        <w:rPr>
          <w:rFonts w:eastAsia="TimesNewRomanPSMT" w:cs="Arial"/>
          <w:b/>
          <w:bCs/>
          <w:iCs/>
          <w:lang w:val="sr-Cyrl-RS"/>
        </w:rPr>
      </w:pPr>
      <w:r w:rsidRPr="002D67B4">
        <w:rPr>
          <w:rFonts w:eastAsia="TimesNewRomanPSMT" w:cs="Arial"/>
          <w:b/>
          <w:bCs/>
          <w:iCs/>
        </w:rPr>
        <w:t>Достављање средстава финансијског обезбеђења</w:t>
      </w:r>
    </w:p>
    <w:p w14:paraId="37904594" w14:textId="77777777" w:rsidR="001841F5" w:rsidRPr="00CF00FF" w:rsidRDefault="001841F5" w:rsidP="001841F5">
      <w:pPr>
        <w:tabs>
          <w:tab w:val="left" w:pos="567"/>
          <w:tab w:val="left" w:pos="709"/>
        </w:tabs>
        <w:spacing w:after="120"/>
        <w:rPr>
          <w:rFonts w:eastAsia="TimesNewRomanPSMT" w:cs="Arial"/>
          <w:bCs/>
        </w:rPr>
      </w:pPr>
      <w:r w:rsidRPr="0012385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Pr>
          <w:rFonts w:eastAsia="TimesNewRomanPSMT" w:cs="Arial"/>
          <w:bCs/>
        </w:rPr>
        <w:t>;</w:t>
      </w:r>
    </w:p>
    <w:p w14:paraId="34CA18FB" w14:textId="77777777" w:rsidR="00254B98" w:rsidRDefault="00254B98" w:rsidP="00254B98">
      <w:pPr>
        <w:tabs>
          <w:tab w:val="left" w:pos="567"/>
          <w:tab w:val="left" w:pos="709"/>
        </w:tabs>
        <w:spacing w:after="120"/>
        <w:rPr>
          <w:rFonts w:cs="Arial"/>
          <w:lang w:val="sr-Cyrl-RS"/>
        </w:rPr>
      </w:pPr>
      <w:r>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rPr>
        <w:t xml:space="preserve"> Огранак ТЕНТ, </w:t>
      </w:r>
    </w:p>
    <w:p w14:paraId="482D2355" w14:textId="77777777" w:rsidR="00254B98" w:rsidRDefault="00254B98" w:rsidP="00254B98">
      <w:pPr>
        <w:tabs>
          <w:tab w:val="left" w:pos="567"/>
          <w:tab w:val="left" w:pos="709"/>
        </w:tabs>
        <w:spacing w:after="120"/>
        <w:rPr>
          <w:rFonts w:cs="Arial"/>
          <w:b/>
        </w:rPr>
      </w:pPr>
      <w:r>
        <w:rPr>
          <w:rFonts w:cs="Arial"/>
        </w:rPr>
        <w:t xml:space="preserve">Богољуба Урошевића Црног бр.44., 11500 Обреновац </w:t>
      </w:r>
      <w:r>
        <w:rPr>
          <w:rFonts w:cs="Arial"/>
          <w:b/>
        </w:rPr>
        <w:t xml:space="preserve">и доставља се лично или поштом на адресу: </w:t>
      </w:r>
    </w:p>
    <w:p w14:paraId="06B15F08" w14:textId="77777777" w:rsidR="00254B98" w:rsidRDefault="00254B98" w:rsidP="00254B98">
      <w:pPr>
        <w:suppressAutoHyphens/>
        <w:spacing w:line="100" w:lineRule="atLeast"/>
        <w:jc w:val="center"/>
        <w:rPr>
          <w:rFonts w:eastAsia="Arial Unicode MS" w:cs="Arial"/>
          <w:b/>
          <w:kern w:val="2"/>
          <w:highlight w:val="yellow"/>
          <w:lang w:eastAsia="ar-SA"/>
        </w:rPr>
      </w:pPr>
      <w:r>
        <w:rPr>
          <w:rFonts w:cs="Arial"/>
          <w:b/>
          <w:lang w:val="sr-Cyrl-RS"/>
        </w:rPr>
        <w:t>ТЕНТ Б, Поштански фах 35, 11500 Обреновац, Ушће</w:t>
      </w:r>
    </w:p>
    <w:p w14:paraId="5D975FA4" w14:textId="4E6E340D" w:rsidR="00254B98" w:rsidRPr="00CB703D" w:rsidRDefault="00254B98" w:rsidP="00254B98">
      <w:pPr>
        <w:ind w:left="-360"/>
        <w:rPr>
          <w:rFonts w:cs="Arial"/>
          <w:b/>
          <w:lang w:val="sr-Cyrl-CS"/>
        </w:rPr>
      </w:pPr>
      <w:r>
        <w:t xml:space="preserve">  </w:t>
      </w:r>
      <w:r w:rsidRPr="0012385D">
        <w:t>са назнаком:</w:t>
      </w:r>
      <w:r w:rsidRPr="0012385D">
        <w:rPr>
          <w:b/>
        </w:rPr>
        <w:t xml:space="preserve"> Средство финансијског обезбеђења за ЈН бр.</w:t>
      </w:r>
      <w:r w:rsidRPr="00297696">
        <w:t xml:space="preserve"> </w:t>
      </w:r>
      <w:r w:rsidR="00591D52">
        <w:rPr>
          <w:rFonts w:cs="Arial"/>
          <w:b/>
          <w:lang w:val="hr-HR"/>
        </w:rPr>
        <w:t xml:space="preserve">ЈН </w:t>
      </w:r>
      <w:r w:rsidR="00247124">
        <w:rPr>
          <w:rFonts w:cs="Arial"/>
          <w:b/>
          <w:lang w:val="hr-HR"/>
        </w:rPr>
        <w:t>/3000/0071/2017 (1098/2017)</w:t>
      </w:r>
    </w:p>
    <w:p w14:paraId="7E319E31" w14:textId="4B6D590F" w:rsidR="00E11255" w:rsidRPr="00251631" w:rsidRDefault="00E11255" w:rsidP="00E11255">
      <w:pPr>
        <w:tabs>
          <w:tab w:val="left" w:pos="567"/>
        </w:tabs>
        <w:outlineLvl w:val="2"/>
        <w:rPr>
          <w:rFonts w:eastAsia="TimesNewRomanPSMT" w:cs="Arial"/>
          <w:b/>
          <w:bCs/>
          <w:lang w:val="sr-Latn-RS"/>
        </w:rPr>
      </w:pPr>
      <w:r w:rsidRPr="00AC6896">
        <w:rPr>
          <w:rFonts w:eastAsia="TimesNewRomanPSMT" w:cs="Arial"/>
          <w:bCs/>
        </w:rPr>
        <w:t>Средство финансијског обезбеђења за отклањање недостатака у гарантном року  гласи на</w:t>
      </w:r>
      <w:r w:rsidRPr="00AC6896">
        <w:rPr>
          <w:rFonts w:eastAsia="TimesNewRomanPSMT" w:cs="Arial"/>
          <w:bCs/>
          <w:lang w:val="sr-Cyrl-RS"/>
        </w:rPr>
        <w:t xml:space="preserve"> </w:t>
      </w:r>
      <w:r w:rsidRPr="00AC6896">
        <w:rPr>
          <w:rFonts w:eastAsia="TimesNewRomanPSMT" w:cs="Arial"/>
          <w:bCs/>
        </w:rPr>
        <w:t>Јавно предузеће „Електропривреда Србије“ Београд,</w:t>
      </w:r>
      <w:r w:rsidRPr="00AC6896">
        <w:rPr>
          <w:rFonts w:eastAsia="TimesNewRomanPSMT" w:cs="Arial"/>
          <w:bCs/>
          <w:lang w:val="sr-Cyrl-RS"/>
        </w:rPr>
        <w:t xml:space="preserve"> </w:t>
      </w:r>
      <w:r w:rsidRPr="00AC6896">
        <w:rPr>
          <w:rFonts w:eastAsia="TimesNewRomanPSMT" w:cs="Arial"/>
          <w:bCs/>
        </w:rPr>
        <w:t xml:space="preserve">Улица </w:t>
      </w:r>
      <w:r w:rsidRPr="00AC6896">
        <w:rPr>
          <w:rFonts w:eastAsia="TimesNewRomanPSMT" w:cs="Arial"/>
          <w:bCs/>
          <w:lang w:val="sr-Cyrl-RS"/>
        </w:rPr>
        <w:t>ц</w:t>
      </w:r>
      <w:r w:rsidRPr="00AC6896">
        <w:rPr>
          <w:rFonts w:eastAsia="TimesNewRomanPSMT" w:cs="Arial"/>
          <w:bCs/>
        </w:rPr>
        <w:t xml:space="preserve">арице Милице 2., 11000 Београд/ Огранак ТЕНТ, Богољуба Урошевића Црног бр.44., 11500 Обреновац </w:t>
      </w:r>
      <w:r w:rsidRPr="00AC6896">
        <w:rPr>
          <w:rFonts w:eastAsia="TimesNewRomanPSMT" w:cs="Arial"/>
          <w:b/>
          <w:bCs/>
          <w:lang w:val="sr-Latn-RS"/>
        </w:rPr>
        <w:t>доставља се</w:t>
      </w:r>
      <w:r w:rsidRPr="00AC6896">
        <w:rPr>
          <w:rFonts w:eastAsia="TimesNewRomanPSMT" w:cs="Arial"/>
          <w:b/>
          <w:bCs/>
          <w:lang w:val="sr-Cyrl-RS"/>
        </w:rPr>
        <w:t xml:space="preserve"> </w:t>
      </w:r>
      <w:r w:rsidRPr="00F52141">
        <w:rPr>
          <w:rFonts w:eastAsia="TimesNewRomanPSMT" w:cs="Arial"/>
          <w:b/>
          <w:bCs/>
        </w:rPr>
        <w:t>најкасније 5 дана пре истека средства финансијског обезбеђења за добро извршење посла</w:t>
      </w:r>
      <w:r w:rsidRPr="00AC6896">
        <w:rPr>
          <w:rFonts w:eastAsia="TimesNewRomanPSMT" w:cs="Arial"/>
          <w:b/>
          <w:bCs/>
          <w:lang w:val="sr-Cyrl-RS"/>
        </w:rPr>
        <w:t xml:space="preserve"> </w:t>
      </w:r>
      <w:r w:rsidRPr="00AC6896">
        <w:rPr>
          <w:rFonts w:eastAsia="TimesNewRomanPSMT" w:cs="Arial"/>
          <w:b/>
          <w:bCs/>
          <w:lang w:val="sr-Latn-RS"/>
        </w:rPr>
        <w:t>лично или поштом на адресу:</w:t>
      </w:r>
    </w:p>
    <w:p w14:paraId="508EB2C3" w14:textId="77777777" w:rsidR="00E11255" w:rsidRPr="00AC6896" w:rsidRDefault="00E11255" w:rsidP="00E11255">
      <w:pPr>
        <w:tabs>
          <w:tab w:val="left" w:pos="567"/>
        </w:tabs>
        <w:jc w:val="center"/>
        <w:outlineLvl w:val="2"/>
        <w:rPr>
          <w:rFonts w:eastAsia="TimesNewRomanPSMT" w:cs="Arial"/>
          <w:b/>
          <w:bCs/>
        </w:rPr>
      </w:pPr>
      <w:r w:rsidRPr="00AC6896">
        <w:rPr>
          <w:rFonts w:eastAsia="TimesNewRomanPSMT" w:cs="Arial"/>
          <w:b/>
          <w:bCs/>
          <w:lang w:val="sr-Cyrl-RS"/>
        </w:rPr>
        <w:t>ТЕНТ Б, Поштански фах 35, 11500 Обреновац, Ушће</w:t>
      </w:r>
    </w:p>
    <w:p w14:paraId="0D6CD183" w14:textId="77777777" w:rsidR="00E11255" w:rsidRPr="00AC6896" w:rsidRDefault="00E11255" w:rsidP="00E11255">
      <w:pPr>
        <w:tabs>
          <w:tab w:val="left" w:pos="567"/>
        </w:tabs>
        <w:jc w:val="center"/>
        <w:outlineLvl w:val="2"/>
        <w:rPr>
          <w:rFonts w:eastAsia="TimesNewRomanPSMT" w:cs="Arial"/>
          <w:b/>
          <w:bCs/>
          <w:lang w:val="sr-Cyrl-RS"/>
        </w:rPr>
      </w:pPr>
      <w:r w:rsidRPr="00AC6896">
        <w:rPr>
          <w:rFonts w:eastAsia="TimesNewRomanPSMT" w:cs="Arial"/>
          <w:bCs/>
        </w:rPr>
        <w:t>са назнаком:</w:t>
      </w:r>
      <w:r w:rsidRPr="00AC6896">
        <w:rPr>
          <w:rFonts w:eastAsia="TimesNewRomanPSMT" w:cs="Arial"/>
          <w:b/>
          <w:bCs/>
        </w:rPr>
        <w:t xml:space="preserve"> Средство финансијског обезбеђења за</w:t>
      </w:r>
    </w:p>
    <w:p w14:paraId="22AE4CEF" w14:textId="2491D061" w:rsidR="00E11255" w:rsidRPr="00AC6896" w:rsidRDefault="00E11255" w:rsidP="00E11255">
      <w:pPr>
        <w:tabs>
          <w:tab w:val="left" w:pos="567"/>
        </w:tabs>
        <w:jc w:val="center"/>
        <w:outlineLvl w:val="2"/>
        <w:rPr>
          <w:rFonts w:eastAsia="TimesNewRomanPSMT" w:cs="Arial"/>
          <w:b/>
          <w:bCs/>
          <w:lang w:val="sr-Cyrl-RS"/>
        </w:rPr>
      </w:pPr>
      <w:r w:rsidRPr="00AC6896">
        <w:rPr>
          <w:rFonts w:eastAsia="TimesNewRomanPSMT" w:cs="Arial"/>
          <w:b/>
          <w:bCs/>
        </w:rPr>
        <w:t>ЈН бр.</w:t>
      </w:r>
      <w:r w:rsidRPr="00AC6896">
        <w:rPr>
          <w:rFonts w:eastAsia="TimesNewRomanPSMT" w:cs="Arial"/>
          <w:b/>
          <w:bCs/>
          <w:lang w:val="sr-Cyrl-RS"/>
        </w:rPr>
        <w:t xml:space="preserve"> </w:t>
      </w:r>
      <w:r w:rsidRPr="00E11255">
        <w:rPr>
          <w:rFonts w:cs="Arial"/>
          <w:b/>
          <w:lang w:val="hr-HR"/>
        </w:rPr>
        <w:t>ЈН /3000/0071/2017 (1098/2017)</w:t>
      </w:r>
    </w:p>
    <w:p w14:paraId="4CFDF35E" w14:textId="77777777" w:rsidR="00E11255" w:rsidRPr="0078190D" w:rsidRDefault="00E11255" w:rsidP="00E11255">
      <w:pPr>
        <w:ind w:left="-360" w:right="-19"/>
        <w:outlineLvl w:val="0"/>
        <w:rPr>
          <w:rFonts w:cs="Arial"/>
          <w:b/>
          <w:lang w:val="sr-Cyrl-RS"/>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14:paraId="456E3B55" w14:textId="77777777" w:rsidR="00E11255" w:rsidRPr="006840C1" w:rsidRDefault="00E11255" w:rsidP="00E11255">
      <w:pPr>
        <w:spacing w:before="0"/>
        <w:ind w:left="-360"/>
        <w:rPr>
          <w:rFonts w:cs="Arial"/>
          <w:b/>
          <w:lang w:val="sr-Cyrl-RS"/>
        </w:rPr>
      </w:pPr>
    </w:p>
    <w:p w14:paraId="3B7C2028" w14:textId="77777777" w:rsidR="0085348E" w:rsidRPr="00E47C2E" w:rsidRDefault="0085348E" w:rsidP="000A6B84">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14:paraId="23EA67BD" w14:textId="77777777"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729A82E4" w14:textId="77777777"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14:paraId="2C9C5EBD" w14:textId="77777777"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05EB4085" w14:textId="77777777"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14:paraId="2D16E936" w14:textId="77777777" w:rsidR="0085348E" w:rsidRPr="00E47C2E" w:rsidRDefault="0085348E" w:rsidP="0085348E">
      <w:pPr>
        <w:pStyle w:val="KDParagraf"/>
        <w:spacing w:before="0"/>
        <w:rPr>
          <w:rFonts w:cs="Arial"/>
        </w:rPr>
      </w:pPr>
      <w:r w:rsidRPr="00E47C2E">
        <w:rPr>
          <w:rFonts w:cs="Arial"/>
        </w:rPr>
        <w:lastRenderedPageBreak/>
        <w:t>Наручилац не одговара за поверљивост података који нису означени на горе наведени начин.</w:t>
      </w:r>
    </w:p>
    <w:p w14:paraId="62FD8D9D" w14:textId="77777777"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42EA770" w14:textId="77777777"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CDA40A3" w14:textId="77777777"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BEE9BF5" w14:textId="77777777"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EB2F25">
        <w:rPr>
          <w:rFonts w:cs="Arial"/>
          <w:lang w:val="sr-Cyrl-RS"/>
        </w:rPr>
        <w:t xml:space="preserve"> </w:t>
      </w:r>
      <w:r w:rsidRPr="00E47C2E">
        <w:rPr>
          <w:rFonts w:cs="Arial"/>
        </w:rPr>
        <w:t xml:space="preserve">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14:paraId="6BE1F1D3" w14:textId="77777777" w:rsidR="0085348E" w:rsidRPr="00E47C2E" w:rsidRDefault="0085348E" w:rsidP="0085348E">
      <w:pPr>
        <w:autoSpaceDE w:val="0"/>
        <w:autoSpaceDN w:val="0"/>
        <w:adjustRightInd w:val="0"/>
        <w:spacing w:before="0"/>
        <w:rPr>
          <w:rFonts w:eastAsia="TimesNewRomanPSMT" w:cs="Arial"/>
          <w:bCs/>
          <w:color w:val="00B0F0"/>
        </w:rPr>
      </w:pPr>
    </w:p>
    <w:p w14:paraId="5607141A" w14:textId="77777777" w:rsidR="0085348E" w:rsidRPr="00E47C2E" w:rsidRDefault="0085348E" w:rsidP="000A6B84">
      <w:pPr>
        <w:pStyle w:val="KDPodnaslov2"/>
        <w:numPr>
          <w:ilvl w:val="1"/>
          <w:numId w:val="17"/>
        </w:numPr>
        <w:spacing w:before="0"/>
        <w:jc w:val="both"/>
        <w:rPr>
          <w:rFonts w:cs="Arial"/>
        </w:rPr>
      </w:pPr>
      <w:r w:rsidRPr="00E47C2E">
        <w:rPr>
          <w:rFonts w:cs="Arial"/>
        </w:rPr>
        <w:t>Поштовање обавеза које произлазе из прописа о заштити на раду и других прописа</w:t>
      </w:r>
    </w:p>
    <w:p w14:paraId="689B0B60" w14:textId="77777777"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14:paraId="1F104B3A" w14:textId="77777777" w:rsidR="0085348E" w:rsidRPr="00E47C2E" w:rsidRDefault="0085348E" w:rsidP="0085348E">
      <w:pPr>
        <w:pStyle w:val="KDParagraf"/>
        <w:spacing w:before="0"/>
        <w:rPr>
          <w:rFonts w:cs="Arial"/>
          <w:lang w:val="ru-RU"/>
        </w:rPr>
      </w:pPr>
    </w:p>
    <w:p w14:paraId="4F22B262" w14:textId="77777777" w:rsidR="0085348E" w:rsidRPr="00E47C2E" w:rsidRDefault="0085348E" w:rsidP="000A6B84">
      <w:pPr>
        <w:pStyle w:val="KDPodnaslov2"/>
        <w:numPr>
          <w:ilvl w:val="1"/>
          <w:numId w:val="17"/>
        </w:numPr>
        <w:spacing w:before="0"/>
        <w:jc w:val="both"/>
        <w:rPr>
          <w:rFonts w:cs="Arial"/>
        </w:rPr>
      </w:pPr>
      <w:r w:rsidRPr="00E47C2E">
        <w:rPr>
          <w:rFonts w:cs="Arial"/>
        </w:rPr>
        <w:t>Накнада за коришћење патената</w:t>
      </w:r>
    </w:p>
    <w:p w14:paraId="012229EE" w14:textId="77777777"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6AF3826" w14:textId="77777777" w:rsidR="008F774C" w:rsidRPr="00E47C2E" w:rsidRDefault="008F774C" w:rsidP="0085348E">
      <w:pPr>
        <w:pStyle w:val="KDParagraf"/>
        <w:spacing w:before="0"/>
        <w:rPr>
          <w:rFonts w:cs="Arial"/>
          <w:lang w:val="ru-RU" w:eastAsia="sr-Latn-CS"/>
        </w:rPr>
      </w:pPr>
    </w:p>
    <w:p w14:paraId="5B09D57B" w14:textId="77777777" w:rsidR="0085348E" w:rsidRPr="00E47C2E" w:rsidRDefault="008F774C" w:rsidP="000A6B84">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14:paraId="234FC68F" w14:textId="77777777"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6812946" w14:textId="77777777" w:rsidR="008D2B23" w:rsidRPr="00E47C2E" w:rsidRDefault="008D2B23" w:rsidP="008D2B23">
      <w:pPr>
        <w:spacing w:before="0"/>
        <w:ind w:left="851"/>
        <w:rPr>
          <w:rFonts w:eastAsia="TimesNewRomanPSMT" w:cs="Arial"/>
          <w:bCs/>
          <w:iCs/>
          <w:color w:val="00B0F0"/>
        </w:rPr>
      </w:pPr>
    </w:p>
    <w:p w14:paraId="64194DA6" w14:textId="77777777" w:rsidR="008D2B23" w:rsidRPr="00E47C2E" w:rsidRDefault="008D2B23" w:rsidP="000A6B84">
      <w:pPr>
        <w:pStyle w:val="KDPodnaslov2"/>
        <w:numPr>
          <w:ilvl w:val="1"/>
          <w:numId w:val="17"/>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14:paraId="39C4D6BC" w14:textId="6189B564"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EB2F25">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w:t>
      </w:r>
      <w:r w:rsidR="004C3AEF">
        <w:rPr>
          <w:rFonts w:cs="Arial"/>
          <w:lang w:val="ru-RU"/>
        </w:rPr>
        <w:t xml:space="preserve"> </w:t>
      </w:r>
      <w:r w:rsidRPr="00E47C2E">
        <w:rPr>
          <w:rFonts w:cs="Arial"/>
          <w:lang w:val="ru-RU"/>
        </w:rPr>
        <w:t>на адресу Наручиоца, са назнаком: „ОБЈАШЊЕЊА – позив за јавну набавку</w:t>
      </w:r>
      <w:r w:rsidR="004C3AEF">
        <w:rPr>
          <w:rFonts w:cs="Arial"/>
          <w:lang w:val="ru-RU"/>
        </w:rPr>
        <w:t xml:space="preserve"> </w:t>
      </w:r>
      <w:r w:rsidRPr="00E47C2E">
        <w:rPr>
          <w:rFonts w:cs="Arial"/>
          <w:lang w:val="ru-RU"/>
        </w:rPr>
        <w:t xml:space="preserve">број </w:t>
      </w:r>
      <w:r w:rsidR="00591D52">
        <w:rPr>
          <w:rFonts w:cs="Arial"/>
          <w:lang w:val="ru-RU"/>
        </w:rPr>
        <w:t xml:space="preserve">ЈН </w:t>
      </w:r>
      <w:r w:rsidR="00247124">
        <w:rPr>
          <w:rFonts w:cs="Arial"/>
          <w:lang w:val="ru-RU"/>
        </w:rPr>
        <w:t>/3000/0071/2017 (1098/2017)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7A1034">
        <w:rPr>
          <w:rFonts w:cs="Arial"/>
          <w:lang w:val="ru-RU"/>
        </w:rPr>
        <w:t xml:space="preserve"> </w:t>
      </w:r>
      <w:hyperlink r:id="rId171" w:history="1">
        <w:r w:rsidR="00435D7D">
          <w:rPr>
            <w:rStyle w:val="Hyperlink"/>
            <w:rFonts w:cs="Arial"/>
            <w:lang w:val="sr-Latn-RS"/>
          </w:rPr>
          <w:t>filipovic.vladimir@eps.rs</w:t>
        </w:r>
      </w:hyperlink>
      <w:r w:rsidRPr="00E47C2E">
        <w:rPr>
          <w:rFonts w:cs="Arial"/>
          <w:lang w:val="ru-RU"/>
        </w:rPr>
        <w:t>,</w:t>
      </w:r>
      <w:r w:rsidR="007A1034">
        <w:rPr>
          <w:rFonts w:cs="Arial"/>
          <w:lang w:val="sr-Latn-RS"/>
        </w:rPr>
        <w:t xml:space="preserve"> </w:t>
      </w:r>
      <w:r w:rsidRPr="00E47C2E">
        <w:rPr>
          <w:rFonts w:cs="Arial"/>
          <w:lang w:val="ru-RU"/>
        </w:rPr>
        <w:t xml:space="preserve">радним данима (понедељак – петак) у времену од </w:t>
      </w:r>
      <w:r w:rsidRPr="004F1B20">
        <w:rPr>
          <w:rFonts w:cs="Arial"/>
          <w:lang w:val="ru-RU"/>
        </w:rPr>
        <w:t>0</w:t>
      </w:r>
      <w:r w:rsidR="00FD4A4E" w:rsidRPr="004F1B20">
        <w:rPr>
          <w:rFonts w:cs="Arial"/>
          <w:lang w:val="ru-RU"/>
        </w:rPr>
        <w:t>7,00</w:t>
      </w:r>
      <w:r w:rsidRPr="004F1B20">
        <w:rPr>
          <w:rFonts w:cs="Arial"/>
          <w:lang w:val="ru-RU"/>
        </w:rPr>
        <w:t xml:space="preserve"> до 1</w:t>
      </w:r>
      <w:r w:rsidR="00FD4A4E" w:rsidRPr="004F1B20">
        <w:rPr>
          <w:rFonts w:cs="Arial"/>
          <w:lang w:val="ru-RU"/>
        </w:rPr>
        <w:t>4,00</w:t>
      </w:r>
      <w:r w:rsidRPr="004F1B20">
        <w:rPr>
          <w:rFonts w:cs="Arial"/>
          <w:lang w:val="ru-RU"/>
        </w:rPr>
        <w:t xml:space="preserve"> часова. </w:t>
      </w:r>
      <w:r w:rsidRPr="004F1B20">
        <w:rPr>
          <w:rFonts w:cs="Arial"/>
        </w:rPr>
        <w:t xml:space="preserve">Захтев за појашњење примљен после наведеног времена или </w:t>
      </w:r>
      <w:r w:rsidRPr="00E47C2E">
        <w:rPr>
          <w:rFonts w:cs="Arial"/>
        </w:rPr>
        <w:t>током викенда/нерадног дана биће евидентиран као примљен првог следећег радног дана.</w:t>
      </w:r>
    </w:p>
    <w:p w14:paraId="4F6EC6AF" w14:textId="77777777"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14:paraId="67C8FFFD" w14:textId="77777777"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14:paraId="251173A4" w14:textId="77777777"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98E0F2E" w14:textId="77777777"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9E91ED1" w14:textId="77777777"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F50203B" w14:textId="77777777" w:rsidR="00C14152" w:rsidRPr="00E47C2E" w:rsidRDefault="00C14152" w:rsidP="00C14152">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14:paraId="0FF124EB" w14:textId="77777777"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14:paraId="312208AA" w14:textId="77777777"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14:paraId="01B32B91" w14:textId="77777777" w:rsidR="008D2B23" w:rsidRPr="00E47C2E" w:rsidRDefault="008D2B23" w:rsidP="008D2B23">
      <w:pPr>
        <w:pStyle w:val="KDMojTekst"/>
        <w:spacing w:before="0"/>
        <w:rPr>
          <w:rFonts w:cs="Arial"/>
          <w:i w:val="0"/>
          <w:color w:val="auto"/>
          <w:sz w:val="22"/>
          <w:szCs w:val="22"/>
        </w:rPr>
      </w:pPr>
    </w:p>
    <w:p w14:paraId="519B09EE" w14:textId="77777777" w:rsidR="008D2B23" w:rsidRPr="00E47C2E" w:rsidRDefault="008D2B23" w:rsidP="000A6B84">
      <w:pPr>
        <w:pStyle w:val="KDPodnaslov2"/>
        <w:numPr>
          <w:ilvl w:val="1"/>
          <w:numId w:val="17"/>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14:paraId="43D8C867" w14:textId="77777777"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14:paraId="6E8CF932" w14:textId="77777777"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140F4F1" w14:textId="77777777"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под условом да је понуђач тражио накнаду тих трошкова у својој понуди.</w:t>
      </w:r>
    </w:p>
    <w:p w14:paraId="24018C1B" w14:textId="77777777" w:rsidR="008D2B23" w:rsidRPr="00E47C2E" w:rsidRDefault="008D2B23" w:rsidP="008D2B23">
      <w:pPr>
        <w:pStyle w:val="KDParagraf"/>
        <w:spacing w:before="0"/>
        <w:rPr>
          <w:rFonts w:cs="Arial"/>
        </w:rPr>
      </w:pPr>
    </w:p>
    <w:p w14:paraId="6A68B761" w14:textId="77777777" w:rsidR="00C14152" w:rsidRPr="00E47C2E" w:rsidRDefault="00C14152" w:rsidP="000A6B84">
      <w:pPr>
        <w:pStyle w:val="KDPodnaslov2"/>
        <w:numPr>
          <w:ilvl w:val="1"/>
          <w:numId w:val="17"/>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14:paraId="4E5000B2"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E377B30" w14:textId="77777777"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14:paraId="617DC810"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3170EFBF" w14:textId="77777777"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20CE6630" w14:textId="77777777" w:rsidR="004E2DA2" w:rsidRPr="004E2DA2" w:rsidRDefault="004E2DA2" w:rsidP="008D2B23">
      <w:pPr>
        <w:spacing w:before="0"/>
        <w:rPr>
          <w:rFonts w:cs="Arial"/>
          <w:lang w:val="sr-Cyrl-RS"/>
        </w:rPr>
      </w:pPr>
    </w:p>
    <w:p w14:paraId="29330FC3" w14:textId="77777777" w:rsidR="00B20A6C" w:rsidRPr="00E47C2E" w:rsidRDefault="00B20A6C" w:rsidP="000A6B84">
      <w:pPr>
        <w:pStyle w:val="KDPodnaslov2"/>
        <w:numPr>
          <w:ilvl w:val="1"/>
          <w:numId w:val="17"/>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14:paraId="26F07AE4" w14:textId="77777777" w:rsidR="00B82C61" w:rsidRPr="005B7602" w:rsidRDefault="00B82C61" w:rsidP="00B82C61">
      <w:pPr>
        <w:autoSpaceDE w:val="0"/>
        <w:autoSpaceDN w:val="0"/>
        <w:adjustRightInd w:val="0"/>
        <w:spacing w:before="0"/>
        <w:rPr>
          <w:rFonts w:eastAsia="TimesNewRomanPSMT" w:cs="Arial"/>
          <w:bCs/>
          <w:iCs/>
          <w:sz w:val="24"/>
          <w:szCs w:val="24"/>
          <w:lang w:val="ru-RU"/>
        </w:rPr>
      </w:pPr>
      <w:r w:rsidRPr="005B7602">
        <w:rPr>
          <w:rFonts w:eastAsia="TimesNewRomanPSMT" w:cs="Arial"/>
          <w:bCs/>
          <w:iCs/>
          <w:sz w:val="24"/>
          <w:szCs w:val="24"/>
        </w:rPr>
        <w:t>Понуда ће бити одбијена ако:</w:t>
      </w:r>
    </w:p>
    <w:p w14:paraId="72A74881"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је неблаговремена, неприхватљива или неодговарајућа;</w:t>
      </w:r>
    </w:p>
    <w:p w14:paraId="1695683D"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се понуђач не сагласи са исправком рачунских грешака;</w:t>
      </w:r>
    </w:p>
    <w:p w14:paraId="7CCCAADF" w14:textId="77777777" w:rsidR="00B82C61" w:rsidRPr="005B7602" w:rsidRDefault="00B82C61" w:rsidP="000A6B8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4"/>
          <w:szCs w:val="24"/>
        </w:rPr>
      </w:pPr>
      <w:r w:rsidRPr="005B7602">
        <w:rPr>
          <w:rFonts w:ascii="Arial" w:eastAsia="TimesNewRomanPSMT" w:hAnsi="Arial" w:cs="Arial"/>
          <w:bCs/>
          <w:iCs/>
          <w:sz w:val="24"/>
          <w:szCs w:val="24"/>
        </w:rPr>
        <w:t>ако има битне недостатке сходно члану 106. ЗЈН</w:t>
      </w:r>
    </w:p>
    <w:p w14:paraId="52C42E7D" w14:textId="77777777" w:rsidR="00B82C61" w:rsidRPr="005B7602" w:rsidRDefault="00B82C61" w:rsidP="00B82C61">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5B7602">
        <w:rPr>
          <w:rFonts w:ascii="Arial" w:eastAsia="TimesNewRomanPSMT" w:hAnsi="Arial" w:cs="Arial"/>
          <w:bCs/>
          <w:iCs/>
          <w:sz w:val="24"/>
          <w:szCs w:val="24"/>
        </w:rPr>
        <w:t>односно ако:</w:t>
      </w:r>
    </w:p>
    <w:p w14:paraId="4B384674" w14:textId="77777777" w:rsidR="00B82C61" w:rsidRPr="0020740B" w:rsidRDefault="002B1480" w:rsidP="000A6B84">
      <w:pPr>
        <w:pStyle w:val="KDNabrajanje"/>
        <w:numPr>
          <w:ilvl w:val="0"/>
          <w:numId w:val="15"/>
        </w:numPr>
        <w:spacing w:before="0"/>
        <w:ind w:left="714" w:hanging="357"/>
        <w:rPr>
          <w:rFonts w:cs="Arial"/>
          <w:sz w:val="24"/>
          <w:szCs w:val="24"/>
        </w:rPr>
      </w:pPr>
      <w:r>
        <w:rPr>
          <w:rFonts w:cs="Arial"/>
          <w:sz w:val="24"/>
          <w:szCs w:val="24"/>
          <w:lang w:val="sr-Cyrl-RS"/>
        </w:rPr>
        <w:t>п</w:t>
      </w:r>
      <w:r w:rsidR="00B82C61" w:rsidRPr="005B7602">
        <w:rPr>
          <w:rFonts w:cs="Arial"/>
          <w:sz w:val="24"/>
          <w:szCs w:val="24"/>
        </w:rPr>
        <w:t xml:space="preserve">онуђач не докаже да </w:t>
      </w:r>
      <w:r w:rsidR="00B82C61" w:rsidRPr="005B7602">
        <w:rPr>
          <w:rFonts w:eastAsia="TimesNewRomanPSMT" w:cs="Arial"/>
          <w:bCs/>
          <w:iCs/>
          <w:sz w:val="24"/>
          <w:szCs w:val="24"/>
        </w:rPr>
        <w:t>испуњава обавезне услове за учешће;</w:t>
      </w:r>
    </w:p>
    <w:p w14:paraId="48F3B033" w14:textId="77777777" w:rsidR="00B82C61" w:rsidRPr="00262A45" w:rsidRDefault="00B82C61" w:rsidP="000A6B84">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понуђач не докаже да испуњава додатне услове;</w:t>
      </w:r>
    </w:p>
    <w:p w14:paraId="47BB691F" w14:textId="77777777" w:rsidR="00262A45" w:rsidRPr="00262A45" w:rsidRDefault="00262A45" w:rsidP="00262A45">
      <w:pPr>
        <w:pStyle w:val="KDNabrajanje"/>
        <w:numPr>
          <w:ilvl w:val="0"/>
          <w:numId w:val="15"/>
        </w:numPr>
        <w:spacing w:before="0" w:line="276" w:lineRule="auto"/>
        <w:ind w:left="714" w:hanging="357"/>
        <w:rPr>
          <w:rFonts w:cs="Arial"/>
        </w:rPr>
      </w:pPr>
      <w:r w:rsidRPr="00F10346">
        <w:rPr>
          <w:rFonts w:eastAsia="TimesNewRomanPSMT" w:cs="Arial"/>
          <w:bCs/>
          <w:iCs/>
        </w:rPr>
        <w:t>понуђач није доста</w:t>
      </w:r>
      <w:r>
        <w:rPr>
          <w:rFonts w:eastAsia="TimesNewRomanPSMT" w:cs="Arial"/>
          <w:bCs/>
          <w:iCs/>
        </w:rPr>
        <w:t>вио тражено средство обезбеђења</w:t>
      </w:r>
      <w:r>
        <w:rPr>
          <w:rFonts w:eastAsia="TimesNewRomanPSMT" w:cs="Arial"/>
          <w:bCs/>
          <w:iCs/>
          <w:lang w:val="sr-Cyrl-RS"/>
        </w:rPr>
        <w:t xml:space="preserve"> за озбиљност понуде</w:t>
      </w:r>
    </w:p>
    <w:p w14:paraId="7BBCA6DF" w14:textId="77777777" w:rsidR="00B82C61" w:rsidRPr="005B7602" w:rsidRDefault="00B82C61" w:rsidP="000A6B84">
      <w:pPr>
        <w:pStyle w:val="KDNabrajanje"/>
        <w:numPr>
          <w:ilvl w:val="0"/>
          <w:numId w:val="15"/>
        </w:numPr>
        <w:spacing w:before="0"/>
        <w:ind w:left="714" w:hanging="357"/>
        <w:rPr>
          <w:rFonts w:eastAsia="TimesNewRomanPSMT" w:cs="Arial"/>
          <w:sz w:val="24"/>
          <w:szCs w:val="24"/>
        </w:rPr>
      </w:pPr>
      <w:r w:rsidRPr="005B7602">
        <w:rPr>
          <w:rFonts w:eastAsia="TimesNewRomanPSMT" w:cs="Arial"/>
          <w:sz w:val="24"/>
          <w:szCs w:val="24"/>
        </w:rPr>
        <w:t>је понуђени рок важења понуде краћи од прописаног;</w:t>
      </w:r>
    </w:p>
    <w:p w14:paraId="052198B9" w14:textId="77777777" w:rsidR="00055261" w:rsidRPr="00055261" w:rsidRDefault="00B82C61" w:rsidP="00055261">
      <w:pPr>
        <w:pStyle w:val="KDNabrajanje"/>
        <w:numPr>
          <w:ilvl w:val="0"/>
          <w:numId w:val="15"/>
        </w:numPr>
        <w:spacing w:before="0"/>
        <w:ind w:left="714" w:hanging="357"/>
        <w:rPr>
          <w:rFonts w:cs="Arial"/>
          <w:sz w:val="24"/>
          <w:szCs w:val="24"/>
        </w:rPr>
      </w:pPr>
      <w:r w:rsidRPr="005B7602">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14:paraId="74AC1E26" w14:textId="594AE655" w:rsidR="00055261" w:rsidRPr="001C5E31" w:rsidRDefault="00055261" w:rsidP="00635A40">
      <w:pPr>
        <w:pStyle w:val="KDNabrajanje"/>
        <w:numPr>
          <w:ilvl w:val="0"/>
          <w:numId w:val="15"/>
        </w:numPr>
        <w:spacing w:before="0"/>
        <w:rPr>
          <w:rFonts w:cs="Arial"/>
          <w:b/>
          <w:sz w:val="24"/>
          <w:szCs w:val="24"/>
        </w:rPr>
      </w:pPr>
      <w:r w:rsidRPr="001C5E31">
        <w:rPr>
          <w:rFonts w:cs="Arial"/>
          <w:b/>
        </w:rPr>
        <w:t>пону</w:t>
      </w:r>
      <w:r w:rsidRPr="001C5E31">
        <w:rPr>
          <w:rFonts w:cs="Arial"/>
          <w:b/>
          <w:lang w:val="sr-Cyrl-RS"/>
        </w:rPr>
        <w:t>ђ</w:t>
      </w:r>
      <w:r w:rsidRPr="001C5E31">
        <w:rPr>
          <w:rFonts w:cs="Arial"/>
          <w:b/>
        </w:rPr>
        <w:t xml:space="preserve">ена </w:t>
      </w:r>
      <w:r w:rsidR="00635A40" w:rsidRPr="001C5E31">
        <w:rPr>
          <w:rFonts w:cs="Arial"/>
          <w:b/>
          <w:lang w:val="sr-Cyrl-RS"/>
        </w:rPr>
        <w:t>у</w:t>
      </w:r>
      <w:r w:rsidR="00635A40" w:rsidRPr="001C5E31">
        <w:rPr>
          <w:rFonts w:cs="Arial"/>
          <w:b/>
        </w:rPr>
        <w:t xml:space="preserve">купна </w:t>
      </w:r>
      <w:r w:rsidRPr="001C5E31">
        <w:rPr>
          <w:rFonts w:cs="Arial"/>
          <w:b/>
        </w:rPr>
        <w:t xml:space="preserve">вредност </w:t>
      </w:r>
      <w:r w:rsidR="00635A40" w:rsidRPr="001C5E31">
        <w:rPr>
          <w:rFonts w:cs="Arial"/>
          <w:b/>
          <w:lang w:val="sr-Cyrl-RS"/>
        </w:rPr>
        <w:t xml:space="preserve"> </w:t>
      </w:r>
      <w:r w:rsidRPr="001C5E31">
        <w:rPr>
          <w:rFonts w:cs="Arial"/>
          <w:b/>
        </w:rPr>
        <w:t>превентивних сервиса</w:t>
      </w:r>
      <w:r w:rsidRPr="001C5E31">
        <w:rPr>
          <w:rFonts w:cs="Arial"/>
          <w:b/>
          <w:lang w:val="sr-Cyrl-RS"/>
        </w:rPr>
        <w:t xml:space="preserve"> </w:t>
      </w:r>
      <w:r w:rsidRPr="001C5E31">
        <w:rPr>
          <w:rFonts w:eastAsia="Calibri" w:cs="Arial"/>
          <w:b/>
        </w:rPr>
        <w:t>(ставка 1</w:t>
      </w:r>
      <w:r w:rsidRPr="001C5E31">
        <w:rPr>
          <w:rFonts w:eastAsia="Calibri" w:cs="Arial"/>
          <w:b/>
          <w:lang w:val="sr-Cyrl-RS"/>
        </w:rPr>
        <w:t xml:space="preserve"> и 2</w:t>
      </w:r>
      <w:r w:rsidR="00635A40" w:rsidRPr="001C5E31">
        <w:rPr>
          <w:b/>
        </w:rPr>
        <w:t xml:space="preserve"> </w:t>
      </w:r>
      <w:r w:rsidR="00BB7F82" w:rsidRPr="001C5E31">
        <w:rPr>
          <w:rFonts w:eastAsia="Calibri" w:cs="Arial"/>
          <w:b/>
          <w:lang w:val="sr-Cyrl-RS"/>
        </w:rPr>
        <w:t>обрасца струкутре цене</w:t>
      </w:r>
      <w:r w:rsidRPr="001C5E31">
        <w:rPr>
          <w:rFonts w:eastAsia="Calibri" w:cs="Arial"/>
          <w:b/>
          <w:lang w:val="sr-Cyrl-RS"/>
        </w:rPr>
        <w:t xml:space="preserve"> - </w:t>
      </w:r>
      <w:r w:rsidRPr="001C5E31">
        <w:rPr>
          <w:rFonts w:cs="Arial"/>
          <w:b/>
        </w:rPr>
        <w:t xml:space="preserve">укупно 4 комада за годину дана) </w:t>
      </w:r>
      <w:r w:rsidR="00635A40" w:rsidRPr="001C5E31">
        <w:rPr>
          <w:rFonts w:cs="Arial"/>
          <w:b/>
          <w:lang w:val="sr-Cyrl-RS"/>
        </w:rPr>
        <w:t>буде</w:t>
      </w:r>
      <w:r w:rsidRPr="001C5E31">
        <w:rPr>
          <w:rFonts w:cs="Arial"/>
          <w:b/>
        </w:rPr>
        <w:t xml:space="preserve"> ве</w:t>
      </w:r>
      <w:r w:rsidRPr="001C5E31">
        <w:rPr>
          <w:rFonts w:cs="Arial"/>
          <w:b/>
          <w:lang w:val="sr-Cyrl-RS"/>
        </w:rPr>
        <w:t>ћ</w:t>
      </w:r>
      <w:r w:rsidRPr="001C5E31">
        <w:rPr>
          <w:rFonts w:cs="Arial"/>
          <w:b/>
        </w:rPr>
        <w:t xml:space="preserve">а од </w:t>
      </w:r>
      <w:r w:rsidR="008B49C6" w:rsidRPr="001C5E31">
        <w:rPr>
          <w:rFonts w:cs="Arial"/>
          <w:b/>
          <w:lang w:val="sr-Cyrl-RS"/>
        </w:rPr>
        <w:t>15</w:t>
      </w:r>
      <w:r w:rsidRPr="001C5E31">
        <w:rPr>
          <w:rFonts w:cs="Arial"/>
          <w:b/>
        </w:rPr>
        <w:t xml:space="preserve">% од укупне </w:t>
      </w:r>
      <w:r w:rsidR="00113746">
        <w:rPr>
          <w:rFonts w:cs="Arial"/>
          <w:b/>
          <w:lang w:val="sr-Cyrl-RS"/>
        </w:rPr>
        <w:t xml:space="preserve">упоредне </w:t>
      </w:r>
      <w:r w:rsidRPr="001C5E31">
        <w:rPr>
          <w:rFonts w:cs="Arial"/>
          <w:b/>
        </w:rPr>
        <w:t>вредности понуде.</w:t>
      </w:r>
    </w:p>
    <w:p w14:paraId="63ACBBC3" w14:textId="77777777" w:rsidR="00055261" w:rsidRPr="005B7602" w:rsidRDefault="00055261" w:rsidP="00055261">
      <w:pPr>
        <w:pStyle w:val="KDNabrajanje"/>
        <w:numPr>
          <w:ilvl w:val="0"/>
          <w:numId w:val="0"/>
        </w:numPr>
        <w:spacing w:before="0"/>
        <w:ind w:left="714"/>
        <w:rPr>
          <w:rFonts w:cs="Arial"/>
          <w:sz w:val="24"/>
          <w:szCs w:val="24"/>
        </w:rPr>
      </w:pPr>
    </w:p>
    <w:p w14:paraId="23ABE552" w14:textId="77777777" w:rsidR="00B20A6C" w:rsidRPr="00E47C2E" w:rsidRDefault="00B20A6C" w:rsidP="00B20A6C">
      <w:pPr>
        <w:spacing w:before="0"/>
        <w:rPr>
          <w:rFonts w:cs="Arial"/>
          <w:lang w:val="sr-Cyrl-CS"/>
        </w:rPr>
      </w:pPr>
    </w:p>
    <w:p w14:paraId="1489377C" w14:textId="77777777"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14:paraId="6F224877" w14:textId="77777777"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1142F4D2" w14:textId="77777777" w:rsidR="008D2B23" w:rsidRPr="00E47C2E" w:rsidRDefault="00C14152" w:rsidP="000A6B84">
      <w:pPr>
        <w:pStyle w:val="KDPodnaslov2"/>
        <w:numPr>
          <w:ilvl w:val="1"/>
          <w:numId w:val="17"/>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14:paraId="50B6CBDE" w14:textId="77777777"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14:paraId="0FB7EA9A" w14:textId="77777777"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1DAFDF74" w14:textId="77777777" w:rsidR="008D2B23" w:rsidRPr="00E47C2E" w:rsidRDefault="008D2B23" w:rsidP="008D2B23">
      <w:pPr>
        <w:pStyle w:val="KDParagraf"/>
        <w:spacing w:before="0"/>
        <w:rPr>
          <w:rFonts w:eastAsia="TimesNewRomanPSMT" w:cs="Arial"/>
        </w:rPr>
      </w:pPr>
    </w:p>
    <w:p w14:paraId="7F1C1FE2" w14:textId="77777777" w:rsidR="008D2B23" w:rsidRPr="00E47C2E" w:rsidRDefault="008D2B23" w:rsidP="000A6B84">
      <w:pPr>
        <w:pStyle w:val="KDPodnaslov2"/>
        <w:numPr>
          <w:ilvl w:val="1"/>
          <w:numId w:val="17"/>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14:paraId="75000A86" w14:textId="77777777"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DA0A666" w14:textId="77777777"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14:paraId="371C6A4D" w14:textId="77777777" w:rsidR="008D2B23" w:rsidRPr="00E47C2E" w:rsidRDefault="008D2B23" w:rsidP="008D2B23">
      <w:pPr>
        <w:pStyle w:val="KDNabrajanje"/>
        <w:spacing w:before="0"/>
        <w:rPr>
          <w:rFonts w:cs="Arial"/>
        </w:rPr>
      </w:pPr>
      <w:r w:rsidRPr="00E47C2E">
        <w:rPr>
          <w:rFonts w:cs="Arial"/>
        </w:rPr>
        <w:t>учинио повреду конкуренције;</w:t>
      </w:r>
    </w:p>
    <w:p w14:paraId="5826DE3E" w14:textId="77777777"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628DB4B" w14:textId="77777777"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14:paraId="4871C63B" w14:textId="77777777"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FCE942F" w14:textId="77777777" w:rsidR="008D2B23" w:rsidRPr="00E47C2E" w:rsidRDefault="008D2B23" w:rsidP="008D2B23">
      <w:pPr>
        <w:pStyle w:val="KDParagraf"/>
        <w:spacing w:before="0"/>
        <w:rPr>
          <w:rFonts w:cs="Arial"/>
        </w:rPr>
      </w:pPr>
      <w:r w:rsidRPr="00E47C2E">
        <w:rPr>
          <w:rFonts w:cs="Arial"/>
        </w:rPr>
        <w:t>Доказ наведеног може бити:</w:t>
      </w:r>
    </w:p>
    <w:p w14:paraId="4317A53E" w14:textId="77777777"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14:paraId="7D2B1103" w14:textId="77777777"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14:paraId="7838A9F4" w14:textId="77777777"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14:paraId="30DCFE3C" w14:textId="77777777"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14:paraId="291222BC" w14:textId="77777777"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7CB3F18" w14:textId="77777777"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B40496C" w14:textId="77777777"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C4D7593" w14:textId="77777777"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02A44ADE" w14:textId="77777777"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3D8DE8B" w14:textId="77777777" w:rsidR="008D2B23" w:rsidRPr="00E47C2E" w:rsidRDefault="008D2B23" w:rsidP="008D2B23">
      <w:pPr>
        <w:pStyle w:val="KDParagraf"/>
        <w:spacing w:before="0"/>
        <w:rPr>
          <w:rFonts w:cs="Arial"/>
          <w:lang w:bidi="en-US"/>
        </w:rPr>
      </w:pPr>
    </w:p>
    <w:p w14:paraId="61DE67AB" w14:textId="77777777" w:rsidR="008D2B23" w:rsidRPr="00E47C2E" w:rsidRDefault="008D2B23" w:rsidP="000A6B84">
      <w:pPr>
        <w:pStyle w:val="KDPodnaslov2"/>
        <w:numPr>
          <w:ilvl w:val="1"/>
          <w:numId w:val="17"/>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14:paraId="2C3BEE8D" w14:textId="77777777"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123B727D" w14:textId="77777777"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0DA3E208" w14:textId="77777777" w:rsidR="008D2B23" w:rsidRPr="00E47C2E" w:rsidRDefault="008D2B23" w:rsidP="008D2B23">
      <w:pPr>
        <w:pStyle w:val="KDParagraf"/>
        <w:spacing w:before="0"/>
        <w:rPr>
          <w:rFonts w:cs="Arial"/>
          <w:lang w:bidi="en-US"/>
        </w:rPr>
      </w:pPr>
    </w:p>
    <w:p w14:paraId="6322FE5B" w14:textId="77777777" w:rsidR="008D2B23" w:rsidRPr="00E47C2E" w:rsidRDefault="00E9683E" w:rsidP="000A6B84">
      <w:pPr>
        <w:pStyle w:val="KDPodnaslov2"/>
        <w:numPr>
          <w:ilvl w:val="1"/>
          <w:numId w:val="17"/>
        </w:numPr>
        <w:spacing w:before="0"/>
        <w:ind w:left="0" w:firstLine="0"/>
        <w:jc w:val="both"/>
        <w:rPr>
          <w:rFonts w:cs="Arial"/>
        </w:rPr>
      </w:pPr>
      <w:bookmarkStart w:id="243" w:name="_Toc441651609"/>
      <w:bookmarkStart w:id="244" w:name="_Toc442559920"/>
      <w:r>
        <w:rPr>
          <w:rFonts w:cs="Arial"/>
          <w:lang w:val="sr-Latn-RS"/>
        </w:rPr>
        <w:t xml:space="preserve">          </w:t>
      </w:r>
      <w:r w:rsidR="008D2B23" w:rsidRPr="00E47C2E">
        <w:rPr>
          <w:rFonts w:cs="Arial"/>
          <w:lang w:val="ru-RU"/>
        </w:rPr>
        <w:t>З</w:t>
      </w:r>
      <w:r w:rsidR="008D2B23" w:rsidRPr="00E47C2E">
        <w:rPr>
          <w:rFonts w:cs="Arial"/>
        </w:rPr>
        <w:t>аштита права понуђача</w:t>
      </w:r>
      <w:bookmarkEnd w:id="243"/>
      <w:bookmarkEnd w:id="244"/>
    </w:p>
    <w:p w14:paraId="5084E4C4" w14:textId="77777777"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14:paraId="154908C6" w14:textId="77777777" w:rsidR="00643389" w:rsidRPr="00E47C2E" w:rsidRDefault="00643389" w:rsidP="00643389">
      <w:pPr>
        <w:spacing w:before="0"/>
        <w:rPr>
          <w:rFonts w:cs="Arial"/>
        </w:rPr>
      </w:pPr>
    </w:p>
    <w:p w14:paraId="2DE2580A" w14:textId="77777777" w:rsidR="0031435B" w:rsidRPr="00DD397E" w:rsidRDefault="0031435B" w:rsidP="00DD397E">
      <w:pPr>
        <w:spacing w:before="0"/>
        <w:rPr>
          <w:rFonts w:cs="Arial"/>
        </w:rPr>
      </w:pPr>
      <w:r w:rsidRPr="00DD397E">
        <w:rPr>
          <w:rFonts w:cs="Arial"/>
        </w:rPr>
        <w:t>Рокови и начин подношења захтева за заштиту права:</w:t>
      </w:r>
    </w:p>
    <w:p w14:paraId="5F5855BE" w14:textId="65FB2182" w:rsidR="00586D4F" w:rsidRPr="00586D4F" w:rsidRDefault="00586D4F" w:rsidP="00586D4F">
      <w:pPr>
        <w:pStyle w:val="Title"/>
        <w:spacing w:before="0"/>
        <w:jc w:val="both"/>
        <w:rPr>
          <w:rFonts w:cs="Arial"/>
          <w:b w:val="0"/>
          <w:sz w:val="22"/>
          <w:szCs w:val="22"/>
          <w:lang w:val="en-US"/>
        </w:rPr>
      </w:pPr>
      <w:r w:rsidRPr="00DD397E">
        <w:rPr>
          <w:rFonts w:cs="Arial"/>
          <w:b w:val="0"/>
          <w:sz w:val="22"/>
          <w:szCs w:val="22"/>
        </w:rPr>
        <w:t xml:space="preserve">Захтев за заштиту права подноси се лично или путем поште на адресу: ЈП „Електропривреда </w:t>
      </w:r>
      <w:r w:rsidRPr="00C94D92">
        <w:rPr>
          <w:rFonts w:cs="Arial"/>
          <w:b w:val="0"/>
          <w:sz w:val="22"/>
          <w:szCs w:val="22"/>
        </w:rPr>
        <w:t>Србије“ Београд,</w:t>
      </w:r>
      <w:r w:rsidRPr="00C94D92">
        <w:rPr>
          <w:rFonts w:cs="Arial"/>
          <w:b w:val="0"/>
          <w:sz w:val="22"/>
          <w:szCs w:val="22"/>
          <w:lang w:bidi="en-US"/>
        </w:rPr>
        <w:t>- огранак ТЕНТ,</w:t>
      </w:r>
      <w:r w:rsidRPr="00C94D92">
        <w:rPr>
          <w:rFonts w:cs="Arial"/>
          <w:b w:val="0"/>
          <w:sz w:val="22"/>
          <w:szCs w:val="22"/>
          <w:lang w:val="sr-Cyrl-RS" w:bidi="en-US"/>
        </w:rPr>
        <w:t xml:space="preserve"> </w:t>
      </w:r>
      <w:r w:rsidRPr="00C94D92">
        <w:rPr>
          <w:rFonts w:cs="Arial"/>
          <w:b w:val="0"/>
          <w:color w:val="000000" w:themeColor="text1"/>
          <w:sz w:val="22"/>
          <w:szCs w:val="22"/>
          <w:lang w:val="sr-Cyrl-RS" w:bidi="en-US"/>
        </w:rPr>
        <w:t>ТЕНТ Б, Ушће,</w:t>
      </w:r>
      <w:r w:rsidRPr="00C94D92">
        <w:rPr>
          <w:rFonts w:cs="Arial"/>
          <w:b w:val="0"/>
          <w:color w:val="000000" w:themeColor="text1"/>
          <w:sz w:val="22"/>
          <w:szCs w:val="22"/>
          <w:lang w:bidi="en-US"/>
        </w:rPr>
        <w:t xml:space="preserve"> – 11 500 Обреновац</w:t>
      </w:r>
      <w:r w:rsidR="00643389" w:rsidRPr="00DD397E">
        <w:rPr>
          <w:rFonts w:cs="Arial"/>
          <w:b w:val="0"/>
          <w:color w:val="000000" w:themeColor="text1"/>
          <w:sz w:val="22"/>
          <w:szCs w:val="22"/>
          <w:lang w:bidi="en-US"/>
        </w:rPr>
        <w:t>,</w:t>
      </w:r>
      <w:r w:rsidR="002B1480">
        <w:rPr>
          <w:rFonts w:cs="Arial"/>
          <w:b w:val="0"/>
          <w:color w:val="000000" w:themeColor="text1"/>
          <w:sz w:val="22"/>
          <w:szCs w:val="22"/>
          <w:lang w:val="sr-Cyrl-RS" w:bidi="en-US"/>
        </w:rPr>
        <w:t xml:space="preserve"> </w:t>
      </w:r>
      <w:r w:rsidR="0031435B"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w:t>
      </w:r>
      <w:r w:rsidR="00C01C30">
        <w:rPr>
          <w:rFonts w:cs="Arial"/>
          <w:b w:val="0"/>
          <w:sz w:val="22"/>
          <w:szCs w:val="22"/>
          <w:lang w:val="sr-Latn-RS"/>
        </w:rPr>
        <w:t>a</w:t>
      </w:r>
      <w:r w:rsidR="00DD397E" w:rsidRPr="00DD397E">
        <w:rPr>
          <w:rFonts w:cs="Arial"/>
          <w:b w:val="0"/>
          <w:sz w:val="22"/>
          <w:szCs w:val="22"/>
        </w:rPr>
        <w:t>:</w:t>
      </w:r>
      <w:r w:rsidR="007A1034">
        <w:rPr>
          <w:rFonts w:cs="Arial"/>
          <w:b w:val="0"/>
          <w:sz w:val="22"/>
          <w:szCs w:val="22"/>
          <w:lang w:val="sr-Latn-RS"/>
        </w:rPr>
        <w:t xml:space="preserve"> </w:t>
      </w:r>
      <w:r w:rsidR="00B1718E">
        <w:rPr>
          <w:rFonts w:cs="Arial"/>
          <w:b w:val="0"/>
          <w:sz w:val="22"/>
          <w:szCs w:val="22"/>
          <w:lang w:val="sr-Cyrl-RS"/>
        </w:rPr>
        <w:t>Одржавање система непрекидног напајања</w:t>
      </w:r>
      <w:r w:rsidR="00591D52">
        <w:rPr>
          <w:rFonts w:cs="Arial"/>
          <w:b w:val="0"/>
          <w:sz w:val="22"/>
          <w:szCs w:val="22"/>
          <w:lang w:val="sr-Cyrl-RS"/>
        </w:rPr>
        <w:t xml:space="preserve"> </w:t>
      </w:r>
      <w:r w:rsidR="00DD397E">
        <w:rPr>
          <w:rFonts w:cs="Arial"/>
          <w:b w:val="0"/>
          <w:sz w:val="22"/>
          <w:szCs w:val="22"/>
        </w:rPr>
        <w:t>,</w:t>
      </w:r>
      <w:r w:rsidR="007A1034">
        <w:rPr>
          <w:rFonts w:cs="Arial"/>
          <w:b w:val="0"/>
          <w:sz w:val="22"/>
          <w:szCs w:val="22"/>
          <w:lang w:val="sr-Latn-RS"/>
        </w:rPr>
        <w:t xml:space="preserve"> </w:t>
      </w:r>
      <w:r w:rsidR="007A1034">
        <w:rPr>
          <w:rFonts w:cs="Arial"/>
          <w:b w:val="0"/>
          <w:sz w:val="22"/>
          <w:szCs w:val="22"/>
        </w:rPr>
        <w:t>бр.</w:t>
      </w:r>
      <w:r w:rsidR="007A1034">
        <w:rPr>
          <w:rFonts w:cs="Arial"/>
          <w:b w:val="0"/>
          <w:sz w:val="22"/>
          <w:szCs w:val="22"/>
          <w:lang w:val="sr-Latn-RS"/>
        </w:rPr>
        <w:t xml:space="preserve"> </w:t>
      </w:r>
      <w:r w:rsidR="00591D52">
        <w:rPr>
          <w:rFonts w:cs="Arial"/>
          <w:b w:val="0"/>
          <w:sz w:val="22"/>
          <w:szCs w:val="22"/>
          <w:lang w:val="sr-Latn-RS"/>
        </w:rPr>
        <w:t xml:space="preserve">ЈН </w:t>
      </w:r>
      <w:r w:rsidR="00247124">
        <w:rPr>
          <w:rFonts w:cs="Arial"/>
          <w:b w:val="0"/>
          <w:sz w:val="22"/>
          <w:szCs w:val="22"/>
          <w:lang w:val="sr-Latn-RS"/>
        </w:rPr>
        <w:t>/3000/0071/2017 (1098/2017)</w:t>
      </w:r>
      <w:r w:rsidR="00AB1C64">
        <w:rPr>
          <w:rFonts w:cs="Arial"/>
          <w:b w:val="0"/>
          <w:sz w:val="22"/>
          <w:szCs w:val="22"/>
        </w:rPr>
        <w:t xml:space="preserve"> ,</w:t>
      </w:r>
      <w:r w:rsidR="0031435B" w:rsidRPr="00DD397E">
        <w:rPr>
          <w:rFonts w:cs="Arial"/>
          <w:b w:val="0"/>
          <w:sz w:val="22"/>
          <w:szCs w:val="22"/>
        </w:rPr>
        <w:t xml:space="preserve"> а копија се истовремено доставља Републичкој комисији.</w:t>
      </w:r>
    </w:p>
    <w:p w14:paraId="5ADE3942" w14:textId="77777777"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w:t>
      </w:r>
      <w:r w:rsidR="00E9683E">
        <w:rPr>
          <w:rFonts w:cs="Arial"/>
        </w:rPr>
        <w:t xml:space="preserve">                            </w:t>
      </w:r>
      <w:r w:rsidRPr="00E47C2E">
        <w:rPr>
          <w:rFonts w:cs="Arial"/>
        </w:rPr>
        <w:t>e-</w:t>
      </w:r>
      <w:r w:rsidR="00DD397E">
        <w:rPr>
          <w:rFonts w:cs="Arial"/>
        </w:rPr>
        <w:t>mail:</w:t>
      </w:r>
      <w:r w:rsidR="00435D7D" w:rsidRPr="00820526">
        <w:rPr>
          <w:rFonts w:cs="Arial"/>
          <w:color w:val="548DD4" w:themeColor="text2" w:themeTint="99"/>
          <w:lang w:val="sr-Latn-RS"/>
        </w:rPr>
        <w:t>filipovic.vladimir@eps.rs</w:t>
      </w:r>
      <w:r w:rsidR="00DD397E">
        <w:rPr>
          <w:rFonts w:cs="Arial"/>
        </w:rPr>
        <w:t>,</w:t>
      </w:r>
      <w:r w:rsidRPr="00E47C2E">
        <w:rPr>
          <w:rFonts w:cs="Arial"/>
        </w:rPr>
        <w:t xml:space="preserve"> радним данима (понедељак-петак) од </w:t>
      </w:r>
      <w:r w:rsidR="00643389" w:rsidRPr="005B7602">
        <w:rPr>
          <w:rFonts w:cs="Arial"/>
        </w:rPr>
        <w:t>7</w:t>
      </w:r>
      <w:r w:rsidRPr="005B7602">
        <w:rPr>
          <w:rFonts w:cs="Arial"/>
        </w:rPr>
        <w:t>,00 до 1</w:t>
      </w:r>
      <w:r w:rsidR="00643389" w:rsidRPr="005B7602">
        <w:rPr>
          <w:rFonts w:cs="Arial"/>
        </w:rPr>
        <w:t>4</w:t>
      </w:r>
      <w:r w:rsidRPr="005B7602">
        <w:rPr>
          <w:rFonts w:cs="Arial"/>
        </w:rPr>
        <w:t xml:space="preserve">,00 </w:t>
      </w:r>
      <w:r w:rsidRPr="00E47C2E">
        <w:rPr>
          <w:rFonts w:cs="Arial"/>
        </w:rPr>
        <w:t>часова.</w:t>
      </w:r>
    </w:p>
    <w:p w14:paraId="1A476DA6" w14:textId="77777777"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1463685" w14:textId="77777777"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3DA67584" w14:textId="77777777"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35F723B1" w14:textId="77777777"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14:paraId="652115DD" w14:textId="77777777"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14:paraId="4150B3F3" w14:textId="77777777"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501443FF" w14:textId="77777777" w:rsidR="00643389"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34817BDB" w14:textId="77777777"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14:paraId="667961D0" w14:textId="77777777" w:rsidR="0031435B" w:rsidRPr="00E47C2E" w:rsidRDefault="0031435B" w:rsidP="00643389">
      <w:pPr>
        <w:spacing w:before="0"/>
        <w:rPr>
          <w:rFonts w:cs="Arial"/>
        </w:rPr>
      </w:pPr>
      <w:r w:rsidRPr="00E47C2E">
        <w:rPr>
          <w:rFonts w:cs="Arial"/>
        </w:rPr>
        <w:t>Захтев за заштиту права садржи:</w:t>
      </w:r>
    </w:p>
    <w:p w14:paraId="59AA5FEC" w14:textId="77777777"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14:paraId="782EC822" w14:textId="77777777" w:rsidR="0031435B" w:rsidRPr="00E47C2E" w:rsidRDefault="0031435B" w:rsidP="00643389">
      <w:pPr>
        <w:spacing w:before="0"/>
        <w:rPr>
          <w:rFonts w:cs="Arial"/>
        </w:rPr>
      </w:pPr>
      <w:r w:rsidRPr="00E47C2E">
        <w:rPr>
          <w:rFonts w:cs="Arial"/>
        </w:rPr>
        <w:t>2) назив и адресу наручиоца</w:t>
      </w:r>
    </w:p>
    <w:p w14:paraId="35C0B3AB" w14:textId="77777777"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14:paraId="3CB96F94" w14:textId="77777777"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14:paraId="30FA4D0B" w14:textId="77777777" w:rsidR="0031435B" w:rsidRPr="00E47C2E" w:rsidRDefault="0031435B" w:rsidP="00643389">
      <w:pPr>
        <w:spacing w:before="0"/>
        <w:rPr>
          <w:rFonts w:cs="Arial"/>
        </w:rPr>
      </w:pPr>
      <w:r w:rsidRPr="00E47C2E">
        <w:rPr>
          <w:rFonts w:cs="Arial"/>
        </w:rPr>
        <w:t>5) чињенице и доказе којима се повреде доказују</w:t>
      </w:r>
    </w:p>
    <w:p w14:paraId="0D6A7564" w14:textId="77777777" w:rsidR="0031435B" w:rsidRPr="00E47C2E" w:rsidRDefault="0031435B" w:rsidP="00643389">
      <w:pPr>
        <w:spacing w:before="0"/>
        <w:rPr>
          <w:rFonts w:cs="Arial"/>
        </w:rPr>
      </w:pPr>
      <w:r w:rsidRPr="00E47C2E">
        <w:rPr>
          <w:rFonts w:cs="Arial"/>
        </w:rPr>
        <w:t>6) потврду о уплати таксе из члана 156. ЗЈН</w:t>
      </w:r>
    </w:p>
    <w:p w14:paraId="4826415D" w14:textId="77777777" w:rsidR="00643389" w:rsidRPr="00E47C2E" w:rsidRDefault="0031435B" w:rsidP="00643389">
      <w:pPr>
        <w:spacing w:before="0"/>
        <w:rPr>
          <w:rFonts w:cs="Arial"/>
        </w:rPr>
      </w:pPr>
      <w:r w:rsidRPr="00E47C2E">
        <w:rPr>
          <w:rFonts w:cs="Arial"/>
        </w:rPr>
        <w:t>7) потпис подносиоца.</w:t>
      </w:r>
    </w:p>
    <w:p w14:paraId="7EA663EC" w14:textId="77777777"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14:paraId="50545E74" w14:textId="77777777"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14:paraId="4FB85C96" w14:textId="77777777"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EC4B52A" w14:textId="77777777" w:rsidR="00643389" w:rsidRPr="00E47C2E" w:rsidRDefault="00643389" w:rsidP="00643389">
      <w:pPr>
        <w:spacing w:before="0"/>
        <w:rPr>
          <w:rFonts w:cs="Arial"/>
        </w:rPr>
      </w:pPr>
    </w:p>
    <w:p w14:paraId="0B6701D3" w14:textId="77777777" w:rsidR="0031435B" w:rsidRPr="00E47C2E" w:rsidRDefault="0031435B" w:rsidP="00874E9D">
      <w:pPr>
        <w:spacing w:before="0"/>
        <w:rPr>
          <w:rFonts w:cs="Arial"/>
          <w:b/>
        </w:rPr>
      </w:pPr>
      <w:r w:rsidRPr="00E47C2E">
        <w:rPr>
          <w:rFonts w:cs="Arial"/>
          <w:b/>
        </w:rPr>
        <w:lastRenderedPageBreak/>
        <w:t>Износ таксе из члана 156. став 1. тач. 1)- 3) ЗЈН:</w:t>
      </w:r>
    </w:p>
    <w:p w14:paraId="09BDAEFB" w14:textId="0988B037" w:rsidR="0031435B" w:rsidRPr="00E47C2E" w:rsidRDefault="0031435B" w:rsidP="00874E9D">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w:t>
      </w:r>
      <w:r w:rsidR="00874E9D">
        <w:rPr>
          <w:rFonts w:cs="Arial"/>
        </w:rPr>
        <w:t xml:space="preserve"> 153 или 253, позив на број</w:t>
      </w:r>
      <w:r w:rsidR="004E2DA2" w:rsidRPr="00E47C2E">
        <w:rPr>
          <w:rFonts w:cs="Arial"/>
        </w:rPr>
        <w:t xml:space="preserve">. </w:t>
      </w:r>
      <w:r w:rsidR="00701B30">
        <w:rPr>
          <w:rFonts w:cs="Arial"/>
        </w:rPr>
        <w:t>3000</w:t>
      </w:r>
      <w:r w:rsidR="00256B74">
        <w:rPr>
          <w:rFonts w:cs="Arial"/>
          <w:lang w:val="sr-Cyrl-RS"/>
        </w:rPr>
        <w:t>00712017</w:t>
      </w:r>
      <w:r w:rsidR="00701B30">
        <w:rPr>
          <w:rFonts w:cs="Arial"/>
        </w:rPr>
        <w:t xml:space="preserve"> </w:t>
      </w:r>
      <w:r w:rsidR="00701B30">
        <w:rPr>
          <w:rFonts w:cs="Arial"/>
          <w:lang w:val="sr-Cyrl-RS"/>
        </w:rPr>
        <w:t>,</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AB4D4D">
        <w:rPr>
          <w:rFonts w:cs="Arial"/>
          <w:lang w:val="sr-Cyrl-RS"/>
        </w:rPr>
        <w:t>ЈН</w:t>
      </w:r>
      <w:r w:rsidRPr="00E47C2E">
        <w:rPr>
          <w:rFonts w:cs="Arial"/>
        </w:rPr>
        <w:t xml:space="preserve"> бр. </w:t>
      </w:r>
      <w:r w:rsidR="00247124">
        <w:rPr>
          <w:rFonts w:cs="Arial"/>
        </w:rPr>
        <w:t>/3000/0071/2017 (1098/2017)</w:t>
      </w:r>
      <w:r w:rsidR="00AB1C64">
        <w:rPr>
          <w:rFonts w:cs="Arial"/>
        </w:rPr>
        <w:t>,</w:t>
      </w:r>
      <w:r w:rsidRPr="00E47C2E">
        <w:rPr>
          <w:rFonts w:cs="Arial"/>
        </w:rPr>
        <w:t xml:space="preserve"> прималац уплате: буџет Републике Србије) уплати таксу од: </w:t>
      </w:r>
    </w:p>
    <w:p w14:paraId="4CEE96EB" w14:textId="77777777"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14:paraId="78209700" w14:textId="77777777"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14:paraId="154DCED8" w14:textId="77777777" w:rsidR="0031435B" w:rsidRPr="00E47C2E" w:rsidRDefault="0031435B" w:rsidP="00377FE7">
      <w:pPr>
        <w:spacing w:before="0"/>
        <w:rPr>
          <w:rFonts w:cs="Arial"/>
          <w:color w:val="00B0F0"/>
        </w:rPr>
      </w:pPr>
    </w:p>
    <w:p w14:paraId="6504E10D" w14:textId="77777777"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14:paraId="073A8C7D" w14:textId="77777777"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C2C45F0" w14:textId="77777777"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98400AB" w14:textId="77777777"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81AA352" w14:textId="77777777"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14:paraId="10F85CBB" w14:textId="77777777"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14:paraId="230A208B" w14:textId="77777777"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14:paraId="568F2739" w14:textId="77777777" w:rsidR="0031435B" w:rsidRPr="00E47C2E" w:rsidRDefault="0031435B" w:rsidP="00251631">
      <w:pPr>
        <w:spacing w:before="0"/>
        <w:rPr>
          <w:rFonts w:cs="Arial"/>
          <w:b/>
        </w:rPr>
      </w:pPr>
      <w:r w:rsidRPr="00E47C2E">
        <w:rPr>
          <w:rFonts w:cs="Arial"/>
          <w:b/>
        </w:rPr>
        <w:t>Детаљно упутство о потврди из члана 151. став 1. тачка 6) ЗЈН</w:t>
      </w:r>
    </w:p>
    <w:p w14:paraId="4CE08E6C" w14:textId="77777777" w:rsidR="00094CE3" w:rsidRPr="00E47C2E" w:rsidRDefault="00094CE3" w:rsidP="00251631">
      <w:pPr>
        <w:spacing w:before="0"/>
        <w:rPr>
          <w:rFonts w:cs="Arial"/>
        </w:rPr>
      </w:pPr>
      <w:bookmarkStart w:id="245" w:name="_Toc441651610"/>
      <w:bookmarkStart w:id="246" w:name="_Toc442559921"/>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DC4A178" w14:textId="77777777" w:rsidR="00094CE3" w:rsidRPr="00E47C2E" w:rsidRDefault="00094CE3" w:rsidP="00251631">
      <w:pPr>
        <w:spacing w:before="0"/>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5B73696F" w14:textId="77777777" w:rsidR="00094CE3" w:rsidRPr="00E47C2E" w:rsidRDefault="00094CE3" w:rsidP="00251631">
      <w:pPr>
        <w:spacing w:before="0"/>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5A0B64A" w14:textId="77777777" w:rsidR="00094CE3" w:rsidRPr="00E47C2E" w:rsidRDefault="00094CE3" w:rsidP="00251631">
      <w:pPr>
        <w:spacing w:before="0"/>
        <w:rPr>
          <w:rFonts w:cs="Arial"/>
        </w:rPr>
      </w:pPr>
      <w:r w:rsidRPr="00E47C2E">
        <w:rPr>
          <w:rFonts w:cs="Arial"/>
        </w:rPr>
        <w:t>Као доказ о уплати таксе, у смислу члана 151. став 1. тачка 6) ЗЈН, прихватиће се:</w:t>
      </w:r>
    </w:p>
    <w:p w14:paraId="317E3576" w14:textId="77777777" w:rsidR="00094CE3" w:rsidRPr="00E47C2E" w:rsidRDefault="00094CE3" w:rsidP="00251631">
      <w:pPr>
        <w:spacing w:before="0"/>
        <w:rPr>
          <w:rFonts w:cs="Arial"/>
        </w:rPr>
      </w:pPr>
      <w:r w:rsidRPr="00E47C2E">
        <w:rPr>
          <w:rFonts w:cs="Arial"/>
        </w:rPr>
        <w:t>1. Потврда о извршеној уплати таксе из члана 156. ЗЈН која садржи следеће елементе:</w:t>
      </w:r>
    </w:p>
    <w:p w14:paraId="51D5BE04" w14:textId="77777777" w:rsidR="00094CE3" w:rsidRPr="00E47C2E" w:rsidRDefault="00094CE3" w:rsidP="00251631">
      <w:pPr>
        <w:spacing w:before="0"/>
        <w:rPr>
          <w:rFonts w:cs="Arial"/>
        </w:rPr>
      </w:pPr>
      <w:r w:rsidRPr="00E47C2E">
        <w:rPr>
          <w:rFonts w:cs="Arial"/>
        </w:rPr>
        <w:t>(1) да буде издата од стране банке и да садржи печат банке;</w:t>
      </w:r>
    </w:p>
    <w:p w14:paraId="0FE78A9B" w14:textId="77777777" w:rsidR="00094CE3" w:rsidRPr="00E47C2E" w:rsidRDefault="00094CE3" w:rsidP="00251631">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0BD060B" w14:textId="77777777" w:rsidR="00094CE3" w:rsidRPr="00E47C2E" w:rsidRDefault="00094CE3" w:rsidP="00251631">
      <w:pPr>
        <w:spacing w:before="0"/>
        <w:rPr>
          <w:rFonts w:cs="Arial"/>
        </w:rPr>
      </w:pPr>
      <w:r w:rsidRPr="00E47C2E">
        <w:rPr>
          <w:rFonts w:cs="Arial"/>
        </w:rPr>
        <w:t>(3) износ таксе из члана 156. ЗЈН чија се уплата врши;</w:t>
      </w:r>
    </w:p>
    <w:p w14:paraId="2E9DB481" w14:textId="77777777" w:rsidR="00094CE3" w:rsidRPr="00E47C2E" w:rsidRDefault="00094CE3" w:rsidP="00251631">
      <w:pPr>
        <w:spacing w:before="0"/>
        <w:rPr>
          <w:rFonts w:cs="Arial"/>
        </w:rPr>
      </w:pPr>
      <w:r w:rsidRPr="00E47C2E">
        <w:rPr>
          <w:rFonts w:cs="Arial"/>
        </w:rPr>
        <w:t>(4) број рачуна: 840-30678845-06;</w:t>
      </w:r>
    </w:p>
    <w:p w14:paraId="732290E7" w14:textId="77777777" w:rsidR="00094CE3" w:rsidRPr="00E47C2E" w:rsidRDefault="00094CE3" w:rsidP="00251631">
      <w:pPr>
        <w:spacing w:before="0"/>
        <w:rPr>
          <w:rFonts w:cs="Arial"/>
        </w:rPr>
      </w:pPr>
      <w:r w:rsidRPr="00E47C2E">
        <w:rPr>
          <w:rFonts w:cs="Arial"/>
        </w:rPr>
        <w:t>(5) шифру плаћања: 153 или 253;</w:t>
      </w:r>
    </w:p>
    <w:p w14:paraId="101DD82B" w14:textId="77777777" w:rsidR="00094CE3" w:rsidRPr="00E47C2E" w:rsidRDefault="00094CE3" w:rsidP="00251631">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14:paraId="63FAB2F9" w14:textId="77777777" w:rsidR="00094CE3" w:rsidRPr="00E47C2E" w:rsidRDefault="00094CE3" w:rsidP="00251631">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14:paraId="23B0F3FE" w14:textId="77777777" w:rsidR="00094CE3" w:rsidRPr="00E47C2E" w:rsidRDefault="00094CE3" w:rsidP="00251631">
      <w:pPr>
        <w:spacing w:before="0"/>
        <w:rPr>
          <w:rFonts w:cs="Arial"/>
        </w:rPr>
      </w:pPr>
      <w:r w:rsidRPr="00E47C2E">
        <w:rPr>
          <w:rFonts w:cs="Arial"/>
        </w:rPr>
        <w:t>(8) корисник: буџет Републике Србије;</w:t>
      </w:r>
    </w:p>
    <w:p w14:paraId="568D2293" w14:textId="77777777" w:rsidR="00094CE3" w:rsidRPr="00E47C2E" w:rsidRDefault="00094CE3" w:rsidP="00251631">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14:paraId="7F74504B" w14:textId="77777777" w:rsidR="00094CE3" w:rsidRPr="00E47C2E" w:rsidRDefault="00094CE3" w:rsidP="00251631">
      <w:pPr>
        <w:spacing w:before="0"/>
        <w:rPr>
          <w:rFonts w:cs="Arial"/>
        </w:rPr>
      </w:pPr>
      <w:r w:rsidRPr="00E47C2E">
        <w:rPr>
          <w:rFonts w:cs="Arial"/>
        </w:rPr>
        <w:t>(10) потпис овлашћеног лица банке.</w:t>
      </w:r>
    </w:p>
    <w:p w14:paraId="2C3946DB" w14:textId="77777777" w:rsidR="00094CE3" w:rsidRPr="00E47C2E" w:rsidRDefault="00094CE3" w:rsidP="00094CE3">
      <w:pPr>
        <w:rPr>
          <w:rFonts w:cs="Arial"/>
        </w:rPr>
      </w:pPr>
      <w:r w:rsidRPr="00E47C2E">
        <w:rPr>
          <w:rFonts w:cs="Arial"/>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C6011E8" w14:textId="77777777" w:rsidR="00094CE3" w:rsidRPr="00E47C2E" w:rsidRDefault="00094CE3" w:rsidP="00094CE3">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C9BBCA8" w14:textId="77777777" w:rsidR="00094CE3" w:rsidRPr="00E47C2E" w:rsidRDefault="00094CE3" w:rsidP="00094CE3">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7DA16EE4" w14:textId="77777777" w:rsidR="00094CE3" w:rsidRPr="00E47C2E" w:rsidRDefault="00094CE3" w:rsidP="00094CE3">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5281664" w14:textId="77777777" w:rsidR="00094CE3" w:rsidRPr="00E47C2E" w:rsidRDefault="00094CE3" w:rsidP="00094CE3">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497AE0">
          <w:rPr>
            <w:rStyle w:val="Hyperlink"/>
            <w:rFonts w:cs="Arial"/>
          </w:rPr>
          <w:t>http://www.kjn.gov.rs/ci/uputstvo-o-uplati-republicke-administrativne-takse.htm</w:t>
        </w:r>
      </w:hyperlink>
      <w:r>
        <w:rPr>
          <w:rFonts w:cs="Arial"/>
        </w:rPr>
        <w:t xml:space="preserve"> </w:t>
      </w:r>
      <w:r w:rsidRPr="00E47C2E">
        <w:rPr>
          <w:rFonts w:cs="Arial"/>
        </w:rPr>
        <w:t xml:space="preserve">lи </w:t>
      </w:r>
      <w:hyperlink r:id="rId174" w:history="1">
        <w:r w:rsidRPr="00497AE0">
          <w:rPr>
            <w:rStyle w:val="Hyperlink"/>
            <w:rFonts w:cs="Arial"/>
          </w:rPr>
          <w:t>http://www.kjn.gov.rs/download/Taksa-popunjeni-nalozi-ci.pdf</w:t>
        </w:r>
      </w:hyperlink>
      <w:r>
        <w:rPr>
          <w:rFonts w:cs="Arial"/>
        </w:rPr>
        <w:t xml:space="preserve"> </w:t>
      </w:r>
    </w:p>
    <w:p w14:paraId="5DEFD404" w14:textId="77777777" w:rsidR="00B043D1" w:rsidRPr="00E47C2E" w:rsidRDefault="00B043D1" w:rsidP="00B043D1">
      <w:pPr>
        <w:pStyle w:val="KDPodnaslov2"/>
        <w:spacing w:before="0"/>
        <w:ind w:left="810"/>
        <w:jc w:val="both"/>
        <w:rPr>
          <w:rFonts w:cs="Arial"/>
        </w:rPr>
      </w:pPr>
    </w:p>
    <w:p w14:paraId="54A5878D" w14:textId="5D857E45" w:rsidR="008D2B23" w:rsidRPr="00E47C2E" w:rsidRDefault="008D2B23" w:rsidP="000A6B84">
      <w:pPr>
        <w:pStyle w:val="KDPodnaslov2"/>
        <w:numPr>
          <w:ilvl w:val="1"/>
          <w:numId w:val="17"/>
        </w:numPr>
        <w:spacing w:before="0"/>
        <w:jc w:val="both"/>
        <w:rPr>
          <w:rFonts w:cs="Arial"/>
        </w:rPr>
      </w:pPr>
      <w:r w:rsidRPr="00E47C2E">
        <w:rPr>
          <w:rFonts w:cs="Arial"/>
        </w:rPr>
        <w:t>Закључивање</w:t>
      </w:r>
      <w:r w:rsidR="0068445D">
        <w:rPr>
          <w:rFonts w:cs="Arial"/>
          <w:lang w:val="sr-Cyrl-RS"/>
        </w:rPr>
        <w:t>,</w:t>
      </w:r>
      <w:r w:rsidRPr="00E47C2E">
        <w:rPr>
          <w:rFonts w:cs="Arial"/>
        </w:rPr>
        <w:t xml:space="preserve"> </w:t>
      </w:r>
      <w:r w:rsidR="007E3AF6" w:rsidRPr="00E47C2E">
        <w:rPr>
          <w:rFonts w:cs="Arial"/>
        </w:rPr>
        <w:t>ступање на снагу</w:t>
      </w:r>
      <w:r w:rsidR="0068445D">
        <w:rPr>
          <w:rFonts w:cs="Arial"/>
          <w:lang w:val="sr-Cyrl-RS"/>
        </w:rPr>
        <w:t xml:space="preserve"> и почетак примене</w:t>
      </w:r>
      <w:r w:rsidR="007E3AF6" w:rsidRPr="00E47C2E">
        <w:rPr>
          <w:rFonts w:cs="Arial"/>
        </w:rPr>
        <w:t xml:space="preserve"> </w:t>
      </w:r>
      <w:r w:rsidRPr="00E47C2E">
        <w:rPr>
          <w:rFonts w:cs="Arial"/>
        </w:rPr>
        <w:t>уговора</w:t>
      </w:r>
      <w:bookmarkEnd w:id="245"/>
      <w:bookmarkEnd w:id="246"/>
    </w:p>
    <w:p w14:paraId="136BAF70" w14:textId="7334017D" w:rsidR="00ED5D87" w:rsidRPr="00ED5D87" w:rsidRDefault="00ED5D87" w:rsidP="00ED5D87">
      <w:pPr>
        <w:spacing w:before="0"/>
        <w:rPr>
          <w:rFonts w:cs="Arial"/>
        </w:rPr>
      </w:pPr>
      <w:r w:rsidRPr="00ED5D87">
        <w:rPr>
          <w:rFonts w:cs="Arial"/>
        </w:rPr>
        <w:t xml:space="preserve">Наручилац ће доставити уговор о јавној набавци </w:t>
      </w:r>
      <w:r w:rsidR="0068445D">
        <w:rPr>
          <w:rFonts w:cs="Arial"/>
          <w:lang w:val="sr-Cyrl-RS"/>
        </w:rPr>
        <w:t xml:space="preserve">изабраном </w:t>
      </w:r>
      <w:r w:rsidRPr="00ED5D87">
        <w:rPr>
          <w:rFonts w:cs="Arial"/>
        </w:rPr>
        <w:t>понуђачу којем је додељен уговор у року од 8(осам) дана од протека рока за подношење захтева за заштиту права.</w:t>
      </w:r>
    </w:p>
    <w:p w14:paraId="3D18CF80" w14:textId="77777777" w:rsidR="00C666BE" w:rsidRPr="00C666BE" w:rsidRDefault="00C666BE" w:rsidP="00C666BE">
      <w:pPr>
        <w:spacing w:before="0"/>
        <w:rPr>
          <w:rFonts w:cs="Arial"/>
        </w:rPr>
      </w:pPr>
      <w:r w:rsidRPr="00C666BE">
        <w:rPr>
          <w:rFonts w:cs="Arial"/>
          <w:lang w:val="sr-Cyrl-RS"/>
        </w:rPr>
        <w:t xml:space="preserve">Изабрани </w:t>
      </w:r>
      <w:r w:rsidRPr="00C666BE">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посла.Уговор ступа на снагу након обостраног потписивања и достављања менице за добро извршење посла.</w:t>
      </w:r>
    </w:p>
    <w:p w14:paraId="0587A761" w14:textId="322B6BC5" w:rsidR="00D168AA" w:rsidRPr="00D168AA" w:rsidRDefault="00ED5D87" w:rsidP="00ED5D87">
      <w:pPr>
        <w:spacing w:before="0"/>
        <w:rPr>
          <w:rFonts w:cs="Arial"/>
          <w:lang w:val="sr-Cyrl-RS"/>
        </w:rPr>
      </w:pPr>
      <w:r w:rsidRPr="00ED5D87">
        <w:rPr>
          <w:rFonts w:cs="Arial"/>
        </w:rPr>
        <w:t xml:space="preserve">Уговор почиње да се примењује </w:t>
      </w:r>
      <w:r w:rsidR="00D168AA">
        <w:rPr>
          <w:rFonts w:cs="Arial"/>
          <w:lang w:val="sr-Cyrl-RS"/>
        </w:rPr>
        <w:t>даном</w:t>
      </w:r>
      <w:r w:rsidR="00D168AA" w:rsidRPr="00D168AA">
        <w:rPr>
          <w:rFonts w:cs="Arial"/>
        </w:rPr>
        <w:t xml:space="preserve"> увођења </w:t>
      </w:r>
      <w:r w:rsidR="00D168AA">
        <w:rPr>
          <w:rFonts w:cs="Arial"/>
          <w:lang w:val="sr-Cyrl-RS"/>
        </w:rPr>
        <w:t>изабраног понуђача</w:t>
      </w:r>
      <w:r w:rsidR="00D168AA" w:rsidRPr="00D168AA">
        <w:rPr>
          <w:rFonts w:cs="Arial"/>
        </w:rPr>
        <w:t xml:space="preserve"> у посао</w:t>
      </w:r>
      <w:r w:rsidR="00C666BE">
        <w:rPr>
          <w:rFonts w:cs="Arial"/>
          <w:lang w:val="sr-Cyrl-RS"/>
        </w:rPr>
        <w:t>(</w:t>
      </w:r>
      <w:r w:rsidR="00D168AA" w:rsidRPr="00D168AA">
        <w:rPr>
          <w:rFonts w:cs="Arial"/>
        </w:rPr>
        <w:t>не пре 15.02.2018. године</w:t>
      </w:r>
      <w:r w:rsidR="00C666BE">
        <w:rPr>
          <w:rFonts w:cs="Arial"/>
          <w:lang w:val="sr-Cyrl-RS"/>
        </w:rPr>
        <w:t>)</w:t>
      </w:r>
      <w:r w:rsidR="00D168AA" w:rsidRPr="00D168AA">
        <w:rPr>
          <w:rFonts w:cs="Arial"/>
        </w:rPr>
        <w:t>, а у складу са роковима извршења услуга према нивоу одржавања дефинисаним у техничкој спецификацији.</w:t>
      </w:r>
    </w:p>
    <w:p w14:paraId="7F84FA50" w14:textId="3434B8D1" w:rsidR="00ED5D87" w:rsidRPr="00ED5D87" w:rsidRDefault="00ED5D87" w:rsidP="00ED5D87">
      <w:pPr>
        <w:spacing w:before="0"/>
        <w:rPr>
          <w:rFonts w:cs="Arial"/>
        </w:rPr>
      </w:pPr>
      <w:r w:rsidRPr="00ED5D87">
        <w:rPr>
          <w:rFonts w:cs="Arial"/>
        </w:rPr>
        <w:t xml:space="preserve">Ако </w:t>
      </w:r>
      <w:r w:rsidR="00C666BE">
        <w:rPr>
          <w:rFonts w:cs="Arial"/>
          <w:lang w:val="sr-Cyrl-RS"/>
        </w:rPr>
        <w:t xml:space="preserve">изабрани </w:t>
      </w:r>
      <w:r w:rsidRPr="00ED5D87">
        <w:rPr>
          <w:rFonts w:cs="Arial"/>
        </w:rPr>
        <w:t>понуђач којем је додељен уговор одбије да потпише уговор , Наручилац може закључити са првим следећим најповољнијим понуђачем.</w:t>
      </w:r>
    </w:p>
    <w:p w14:paraId="2B83BF9B" w14:textId="77777777" w:rsidR="00ED5D87" w:rsidRPr="00ED5D87" w:rsidRDefault="00ED5D87" w:rsidP="00ED5D87">
      <w:pPr>
        <w:spacing w:before="0"/>
        <w:rPr>
          <w:rFonts w:cs="Arial"/>
        </w:rPr>
      </w:pPr>
      <w:r w:rsidRPr="00ED5D87">
        <w:rPr>
          <w:rFonts w:cs="Arial"/>
        </w:rPr>
        <w:t>У том случају Наручилац има право да изврши  наплату бланко сопствене менице  за  озбиљност  понуде.</w:t>
      </w:r>
    </w:p>
    <w:p w14:paraId="315E5E9C" w14:textId="3CFE83A5" w:rsidR="009723B5" w:rsidRPr="00251631" w:rsidRDefault="00ED5D87" w:rsidP="008C3986">
      <w:pPr>
        <w:spacing w:before="0"/>
        <w:rPr>
          <w:rFonts w:cs="Arial"/>
          <w:color w:val="00B0F0"/>
          <w:lang w:eastAsia="sr-Latn-CS"/>
        </w:rPr>
      </w:pPr>
      <w:r w:rsidRPr="00ED5D87">
        <w:rPr>
          <w:rFonts w:cs="Arial"/>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ED5D87">
        <w:rPr>
          <w:rFonts w:cs="Arial"/>
        </w:rPr>
        <w:t xml:space="preserve"> сходно члану 112. став 2. тачка 5) ЗЈН-а закључити уговор са </w:t>
      </w:r>
      <w:r w:rsidR="0003676C">
        <w:rPr>
          <w:rFonts w:cs="Arial"/>
          <w:lang w:val="sr-Cyrl-RS"/>
        </w:rPr>
        <w:t xml:space="preserve">изабраним </w:t>
      </w:r>
      <w:r w:rsidRPr="00ED5D87">
        <w:rPr>
          <w:rFonts w:cs="Arial"/>
        </w:rPr>
        <w:t>понуђачем и пре истека рока за подношење захтева за заштиту права.</w:t>
      </w:r>
    </w:p>
    <w:p w14:paraId="0C60629D" w14:textId="77777777" w:rsidR="009723B5" w:rsidRDefault="009723B5" w:rsidP="008C3986">
      <w:pPr>
        <w:spacing w:before="0"/>
        <w:rPr>
          <w:rFonts w:cs="Arial"/>
          <w:color w:val="00B0F0"/>
          <w:lang w:val="sr-Cyrl-RS" w:eastAsia="sr-Latn-CS"/>
        </w:rPr>
      </w:pPr>
    </w:p>
    <w:p w14:paraId="55319FAB" w14:textId="77777777" w:rsidR="00B4088C" w:rsidRDefault="00B4088C" w:rsidP="000A6B84">
      <w:pPr>
        <w:pStyle w:val="KDPodnaslov2"/>
        <w:numPr>
          <w:ilvl w:val="1"/>
          <w:numId w:val="17"/>
        </w:numPr>
        <w:spacing w:before="0"/>
        <w:jc w:val="both"/>
        <w:rPr>
          <w:rFonts w:cs="Arial"/>
          <w:lang w:val="sr-Cyrl-RS"/>
        </w:rPr>
      </w:pPr>
      <w:bookmarkStart w:id="247" w:name="_Toc441651611"/>
      <w:bookmarkStart w:id="248" w:name="_Toc442559922"/>
      <w:r w:rsidRPr="00E47C2E">
        <w:rPr>
          <w:rFonts w:cs="Arial"/>
        </w:rPr>
        <w:t>Измене током трајања уговора</w:t>
      </w:r>
      <w:bookmarkEnd w:id="247"/>
      <w:bookmarkEnd w:id="248"/>
    </w:p>
    <w:p w14:paraId="3498DC77" w14:textId="77777777" w:rsidR="00ED5D87" w:rsidRPr="00ED5D87" w:rsidRDefault="00ED5D87" w:rsidP="00ED5D87">
      <w:pPr>
        <w:rPr>
          <w:lang w:val="sr-Cyrl-RS"/>
        </w:rPr>
      </w:pPr>
    </w:p>
    <w:p w14:paraId="6D307D02" w14:textId="77777777" w:rsidR="00ED5D87" w:rsidRPr="00ED5D87" w:rsidRDefault="00ED5D87" w:rsidP="00ED5D87">
      <w:pPr>
        <w:spacing w:before="0"/>
        <w:rPr>
          <w:rFonts w:cs="Arial"/>
          <w:color w:val="000000" w:themeColor="text1"/>
          <w:lang w:eastAsia="sr-Latn-CS"/>
        </w:rPr>
      </w:pPr>
      <w:r w:rsidRPr="00ED5D87">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7838AC7C" w14:textId="77777777" w:rsidR="00ED5D87" w:rsidRPr="00ED5D87" w:rsidRDefault="00ED5D87" w:rsidP="00ED5D87">
      <w:pPr>
        <w:spacing w:before="0"/>
        <w:rPr>
          <w:rFonts w:cs="Arial"/>
          <w:color w:val="000000" w:themeColor="text1"/>
          <w:lang w:eastAsia="sr-Latn-CS"/>
        </w:rPr>
      </w:pPr>
      <w:r w:rsidRPr="00ED5D87">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709338A5" w14:textId="313E0D81" w:rsidR="00C01C30" w:rsidRPr="00662830" w:rsidRDefault="00ED5D87" w:rsidP="00ED5D87">
      <w:pPr>
        <w:spacing w:before="0"/>
        <w:rPr>
          <w:rFonts w:cs="Arial"/>
          <w:color w:val="00B0F0"/>
          <w:lang w:val="sr-Cyrl-RS" w:eastAsia="sr-Latn-CS"/>
        </w:rPr>
      </w:pPr>
      <w:r w:rsidRPr="00ED5D87">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AF0F452" w14:textId="77777777" w:rsidR="00377FE7" w:rsidRDefault="00377FE7" w:rsidP="00377FE7">
      <w:pPr>
        <w:pStyle w:val="KDPodnaslov1"/>
        <w:spacing w:before="0"/>
        <w:ind w:left="360"/>
        <w:rPr>
          <w:rFonts w:cs="Arial"/>
          <w:lang w:val="sr-Cyrl-RS"/>
        </w:rPr>
      </w:pPr>
    </w:p>
    <w:p w14:paraId="68D9DAA8" w14:textId="77777777" w:rsidR="001F50DF" w:rsidRDefault="001F50DF" w:rsidP="00377FE7">
      <w:pPr>
        <w:pStyle w:val="KDPodnaslov1"/>
        <w:spacing w:before="0"/>
        <w:ind w:left="360"/>
        <w:rPr>
          <w:rFonts w:cs="Arial"/>
          <w:lang w:val="sr-Cyrl-RS"/>
        </w:rPr>
      </w:pPr>
    </w:p>
    <w:p w14:paraId="08A65C51" w14:textId="77777777" w:rsidR="001F50DF" w:rsidRDefault="001F50DF" w:rsidP="00377FE7">
      <w:pPr>
        <w:pStyle w:val="KDPodnaslov1"/>
        <w:spacing w:before="0"/>
        <w:ind w:left="360"/>
        <w:rPr>
          <w:rFonts w:cs="Arial"/>
          <w:lang w:val="sr-Cyrl-RS"/>
        </w:rPr>
      </w:pPr>
    </w:p>
    <w:p w14:paraId="71303782" w14:textId="77777777" w:rsidR="001F50DF" w:rsidRDefault="001F50DF" w:rsidP="00377FE7">
      <w:pPr>
        <w:pStyle w:val="KDPodnaslov1"/>
        <w:spacing w:before="0"/>
        <w:ind w:left="360"/>
        <w:rPr>
          <w:rFonts w:cs="Arial"/>
          <w:lang w:val="sr-Cyrl-RS"/>
        </w:rPr>
      </w:pPr>
    </w:p>
    <w:p w14:paraId="61CE7D3F" w14:textId="77777777" w:rsidR="001F50DF" w:rsidRDefault="001F50DF" w:rsidP="00377FE7">
      <w:pPr>
        <w:pStyle w:val="KDPodnaslov1"/>
        <w:spacing w:before="0"/>
        <w:ind w:left="360"/>
        <w:rPr>
          <w:rFonts w:cs="Arial"/>
          <w:lang w:val="sr-Cyrl-RS"/>
        </w:rPr>
      </w:pPr>
    </w:p>
    <w:p w14:paraId="49A7C004" w14:textId="77777777" w:rsidR="001F50DF" w:rsidRDefault="001F50DF" w:rsidP="00377FE7">
      <w:pPr>
        <w:pStyle w:val="KDPodnaslov1"/>
        <w:spacing w:before="0"/>
        <w:ind w:left="360"/>
        <w:rPr>
          <w:rFonts w:cs="Arial"/>
          <w:lang w:val="sr-Cyrl-RS"/>
        </w:rPr>
      </w:pPr>
    </w:p>
    <w:p w14:paraId="437E2308" w14:textId="77777777" w:rsidR="001F50DF" w:rsidRDefault="001F50DF" w:rsidP="00377FE7">
      <w:pPr>
        <w:pStyle w:val="KDPodnaslov1"/>
        <w:spacing w:before="0"/>
        <w:ind w:left="360"/>
        <w:rPr>
          <w:rFonts w:cs="Arial"/>
          <w:lang w:val="sr-Cyrl-RS"/>
        </w:rPr>
      </w:pPr>
    </w:p>
    <w:p w14:paraId="5912D1FB" w14:textId="77777777" w:rsidR="001F50DF" w:rsidRDefault="001F50DF" w:rsidP="00377FE7">
      <w:pPr>
        <w:pStyle w:val="KDPodnaslov1"/>
        <w:spacing w:before="0"/>
        <w:ind w:left="360"/>
        <w:rPr>
          <w:rFonts w:cs="Arial"/>
          <w:lang w:val="sr-Cyrl-RS"/>
        </w:rPr>
      </w:pPr>
    </w:p>
    <w:p w14:paraId="420E6F7D" w14:textId="77777777" w:rsidR="001F50DF" w:rsidRDefault="001F50DF" w:rsidP="00377FE7">
      <w:pPr>
        <w:pStyle w:val="KDPodnaslov1"/>
        <w:spacing w:before="0"/>
        <w:ind w:left="360"/>
        <w:rPr>
          <w:rFonts w:cs="Arial"/>
          <w:lang w:val="sr-Cyrl-RS"/>
        </w:rPr>
      </w:pPr>
    </w:p>
    <w:p w14:paraId="3ED7D811" w14:textId="77777777" w:rsidR="001F50DF" w:rsidRDefault="001F50DF" w:rsidP="00377FE7">
      <w:pPr>
        <w:pStyle w:val="KDPodnaslov1"/>
        <w:spacing w:before="0"/>
        <w:ind w:left="360"/>
        <w:rPr>
          <w:rFonts w:cs="Arial"/>
          <w:lang w:val="sr-Cyrl-RS"/>
        </w:rPr>
      </w:pPr>
    </w:p>
    <w:p w14:paraId="7988CCDA" w14:textId="77777777" w:rsidR="001F50DF" w:rsidRDefault="001F50DF" w:rsidP="00377FE7">
      <w:pPr>
        <w:pStyle w:val="KDPodnaslov1"/>
        <w:spacing w:before="0"/>
        <w:ind w:left="360"/>
        <w:rPr>
          <w:rFonts w:cs="Arial"/>
          <w:lang w:val="sr-Cyrl-RS"/>
        </w:rPr>
      </w:pPr>
    </w:p>
    <w:p w14:paraId="1027CEBE" w14:textId="77777777" w:rsidR="001F50DF" w:rsidRDefault="001F50DF" w:rsidP="00377FE7">
      <w:pPr>
        <w:pStyle w:val="KDPodnaslov1"/>
        <w:spacing w:before="0"/>
        <w:ind w:left="360"/>
        <w:rPr>
          <w:rFonts w:cs="Arial"/>
          <w:lang w:val="sr-Cyrl-RS"/>
        </w:rPr>
      </w:pPr>
    </w:p>
    <w:p w14:paraId="62331920" w14:textId="77777777" w:rsidR="001F50DF" w:rsidRDefault="001F50DF" w:rsidP="00377FE7">
      <w:pPr>
        <w:pStyle w:val="KDPodnaslov1"/>
        <w:spacing w:before="0"/>
        <w:ind w:left="360"/>
        <w:rPr>
          <w:rFonts w:cs="Arial"/>
          <w:lang w:val="sr-Cyrl-RS"/>
        </w:rPr>
      </w:pPr>
    </w:p>
    <w:p w14:paraId="5D57D31D" w14:textId="77777777" w:rsidR="001F50DF" w:rsidRDefault="001F50DF" w:rsidP="00377FE7">
      <w:pPr>
        <w:pStyle w:val="KDPodnaslov1"/>
        <w:spacing w:before="0"/>
        <w:ind w:left="360"/>
        <w:rPr>
          <w:rFonts w:cs="Arial"/>
          <w:lang w:val="sr-Cyrl-RS"/>
        </w:rPr>
      </w:pPr>
    </w:p>
    <w:p w14:paraId="0D4AEE5C" w14:textId="77777777" w:rsidR="001F50DF" w:rsidRDefault="001F50DF" w:rsidP="00377FE7">
      <w:pPr>
        <w:pStyle w:val="KDPodnaslov1"/>
        <w:spacing w:before="0"/>
        <w:ind w:left="360"/>
        <w:rPr>
          <w:rFonts w:cs="Arial"/>
          <w:lang w:val="sr-Cyrl-RS"/>
        </w:rPr>
      </w:pPr>
    </w:p>
    <w:p w14:paraId="0EA6E557" w14:textId="77777777" w:rsidR="001F50DF" w:rsidRDefault="001F50DF" w:rsidP="00377FE7">
      <w:pPr>
        <w:pStyle w:val="KDPodnaslov1"/>
        <w:spacing w:before="0"/>
        <w:ind w:left="360"/>
        <w:rPr>
          <w:rFonts w:cs="Arial"/>
          <w:lang w:val="sr-Cyrl-RS"/>
        </w:rPr>
      </w:pPr>
    </w:p>
    <w:p w14:paraId="33B8EAA3" w14:textId="77777777" w:rsidR="001F50DF" w:rsidRDefault="001F50DF" w:rsidP="00377FE7">
      <w:pPr>
        <w:pStyle w:val="KDPodnaslov1"/>
        <w:spacing w:before="0"/>
        <w:ind w:left="360"/>
        <w:rPr>
          <w:rFonts w:cs="Arial"/>
          <w:lang w:val="sr-Cyrl-RS"/>
        </w:rPr>
      </w:pPr>
    </w:p>
    <w:p w14:paraId="580E3340" w14:textId="77777777" w:rsidR="001F50DF" w:rsidRPr="001F50DF" w:rsidRDefault="001F50DF" w:rsidP="00377FE7">
      <w:pPr>
        <w:pStyle w:val="KDPodnaslov1"/>
        <w:spacing w:before="0"/>
        <w:ind w:left="360"/>
        <w:rPr>
          <w:rFonts w:cs="Arial"/>
          <w:lang w:val="sr-Cyrl-RS"/>
        </w:rPr>
      </w:pPr>
    </w:p>
    <w:p w14:paraId="33D0F565" w14:textId="77777777" w:rsidR="008C3986" w:rsidRPr="00E47C2E" w:rsidRDefault="008C3986" w:rsidP="000A6B84">
      <w:pPr>
        <w:pStyle w:val="KDPodnaslov1"/>
        <w:numPr>
          <w:ilvl w:val="0"/>
          <w:numId w:val="17"/>
        </w:numPr>
        <w:spacing w:before="0"/>
        <w:jc w:val="center"/>
        <w:rPr>
          <w:rFonts w:cs="Arial"/>
        </w:rPr>
      </w:pPr>
      <w:r w:rsidRPr="00E47C2E">
        <w:rPr>
          <w:rFonts w:cs="Arial"/>
        </w:rPr>
        <w:t>ОБРАСЦИ</w:t>
      </w:r>
    </w:p>
    <w:p w14:paraId="7262E0AE" w14:textId="77777777" w:rsidR="00B043D1" w:rsidRPr="00E47C2E" w:rsidRDefault="00B043D1" w:rsidP="00B043D1">
      <w:pPr>
        <w:pStyle w:val="KDPodnaslov1"/>
        <w:spacing w:before="0"/>
        <w:jc w:val="center"/>
        <w:rPr>
          <w:rFonts w:cs="Arial"/>
        </w:rPr>
      </w:pPr>
    </w:p>
    <w:p w14:paraId="56526DDE" w14:textId="77777777" w:rsidR="00B043D1" w:rsidRPr="00E47C2E" w:rsidRDefault="00B043D1" w:rsidP="00B043D1">
      <w:pPr>
        <w:pStyle w:val="KDPodnaslov1"/>
        <w:spacing w:before="0"/>
        <w:jc w:val="center"/>
        <w:rPr>
          <w:rFonts w:cs="Arial"/>
        </w:rPr>
      </w:pPr>
    </w:p>
    <w:p w14:paraId="334DC4D3" w14:textId="77777777" w:rsidR="00B043D1" w:rsidRPr="00E47C2E" w:rsidRDefault="00B043D1" w:rsidP="00B043D1">
      <w:pPr>
        <w:pStyle w:val="KDPodnaslov1"/>
        <w:spacing w:before="0"/>
        <w:jc w:val="center"/>
        <w:rPr>
          <w:rFonts w:cs="Arial"/>
        </w:rPr>
      </w:pPr>
    </w:p>
    <w:p w14:paraId="4984B110" w14:textId="77777777" w:rsidR="00B043D1" w:rsidRPr="00E47C2E" w:rsidRDefault="00B043D1" w:rsidP="00B043D1">
      <w:pPr>
        <w:pStyle w:val="KDPodnaslov1"/>
        <w:spacing w:before="0"/>
        <w:jc w:val="center"/>
        <w:rPr>
          <w:rFonts w:cs="Arial"/>
        </w:rPr>
      </w:pPr>
    </w:p>
    <w:p w14:paraId="0289878F" w14:textId="77777777" w:rsidR="00B043D1" w:rsidRPr="00E47C2E" w:rsidRDefault="00B043D1" w:rsidP="00B043D1">
      <w:pPr>
        <w:pStyle w:val="KDPodnaslov1"/>
        <w:spacing w:before="0"/>
        <w:jc w:val="center"/>
        <w:rPr>
          <w:rFonts w:cs="Arial"/>
        </w:rPr>
      </w:pPr>
    </w:p>
    <w:p w14:paraId="71223D22" w14:textId="77777777" w:rsidR="00B043D1" w:rsidRPr="00E47C2E" w:rsidRDefault="00B043D1" w:rsidP="00B043D1">
      <w:pPr>
        <w:pStyle w:val="KDPodnaslov1"/>
        <w:spacing w:before="0"/>
        <w:jc w:val="center"/>
        <w:rPr>
          <w:rFonts w:cs="Arial"/>
        </w:rPr>
      </w:pPr>
    </w:p>
    <w:p w14:paraId="4990266F" w14:textId="77777777" w:rsidR="00B043D1" w:rsidRPr="00E47C2E" w:rsidRDefault="00B043D1" w:rsidP="00B043D1">
      <w:pPr>
        <w:pStyle w:val="KDPodnaslov1"/>
        <w:spacing w:before="0"/>
        <w:jc w:val="center"/>
        <w:rPr>
          <w:rFonts w:cs="Arial"/>
        </w:rPr>
      </w:pPr>
    </w:p>
    <w:p w14:paraId="3A1F3C14" w14:textId="77777777" w:rsidR="00B043D1" w:rsidRPr="00E47C2E" w:rsidRDefault="00B043D1" w:rsidP="00B043D1">
      <w:pPr>
        <w:pStyle w:val="KDPodnaslov1"/>
        <w:spacing w:before="0"/>
        <w:jc w:val="center"/>
        <w:rPr>
          <w:rFonts w:cs="Arial"/>
        </w:rPr>
      </w:pPr>
    </w:p>
    <w:p w14:paraId="5B50973E" w14:textId="77777777" w:rsidR="00B043D1" w:rsidRPr="00E47C2E" w:rsidRDefault="00B043D1" w:rsidP="00B043D1">
      <w:pPr>
        <w:pStyle w:val="KDPodnaslov1"/>
        <w:spacing w:before="0"/>
        <w:jc w:val="center"/>
        <w:rPr>
          <w:rFonts w:cs="Arial"/>
        </w:rPr>
      </w:pPr>
    </w:p>
    <w:p w14:paraId="3DC70668" w14:textId="77777777" w:rsidR="00B043D1" w:rsidRPr="00E47C2E" w:rsidRDefault="00B043D1" w:rsidP="00B043D1">
      <w:pPr>
        <w:pStyle w:val="KDPodnaslov1"/>
        <w:spacing w:before="0"/>
        <w:jc w:val="center"/>
        <w:rPr>
          <w:rFonts w:cs="Arial"/>
        </w:rPr>
      </w:pPr>
    </w:p>
    <w:p w14:paraId="174D984E" w14:textId="77777777" w:rsidR="00B043D1" w:rsidRPr="00E47C2E" w:rsidRDefault="00B043D1" w:rsidP="00B043D1">
      <w:pPr>
        <w:pStyle w:val="KDPodnaslov1"/>
        <w:spacing w:before="0"/>
        <w:jc w:val="center"/>
        <w:rPr>
          <w:rFonts w:cs="Arial"/>
        </w:rPr>
      </w:pPr>
    </w:p>
    <w:p w14:paraId="16D8979E" w14:textId="77777777" w:rsidR="00B043D1" w:rsidRPr="00C025C0" w:rsidRDefault="00B043D1" w:rsidP="00B043D1">
      <w:pPr>
        <w:pStyle w:val="KDPodnaslov1"/>
        <w:spacing w:before="0"/>
        <w:jc w:val="center"/>
        <w:rPr>
          <w:rFonts w:cs="Arial"/>
          <w:b w:val="0"/>
        </w:rPr>
      </w:pPr>
    </w:p>
    <w:p w14:paraId="0E3D537B" w14:textId="77777777" w:rsidR="00B043D1" w:rsidRPr="00E47C2E" w:rsidRDefault="00B043D1" w:rsidP="00B043D1">
      <w:pPr>
        <w:pStyle w:val="KDPodnaslov1"/>
        <w:spacing w:before="0"/>
        <w:jc w:val="center"/>
        <w:rPr>
          <w:rFonts w:cs="Arial"/>
        </w:rPr>
      </w:pPr>
    </w:p>
    <w:p w14:paraId="61B8494F" w14:textId="77777777" w:rsidR="00B043D1" w:rsidRPr="00E47C2E" w:rsidRDefault="00B043D1" w:rsidP="00B043D1">
      <w:pPr>
        <w:pStyle w:val="KDPodnaslov1"/>
        <w:spacing w:before="0"/>
        <w:jc w:val="center"/>
        <w:rPr>
          <w:rFonts w:cs="Arial"/>
        </w:rPr>
      </w:pPr>
    </w:p>
    <w:p w14:paraId="75E13B4E" w14:textId="77777777" w:rsidR="00B043D1" w:rsidRPr="00E47C2E" w:rsidRDefault="00B043D1" w:rsidP="00B043D1">
      <w:pPr>
        <w:pStyle w:val="KDPodnaslov1"/>
        <w:spacing w:before="0"/>
        <w:jc w:val="center"/>
        <w:rPr>
          <w:rFonts w:cs="Arial"/>
        </w:rPr>
      </w:pPr>
    </w:p>
    <w:p w14:paraId="5CAD16D8" w14:textId="77777777" w:rsidR="00B043D1" w:rsidRPr="00E47C2E" w:rsidRDefault="00B043D1" w:rsidP="00B043D1">
      <w:pPr>
        <w:pStyle w:val="KDPodnaslov1"/>
        <w:spacing w:before="0"/>
        <w:jc w:val="center"/>
        <w:rPr>
          <w:rFonts w:cs="Arial"/>
        </w:rPr>
      </w:pPr>
    </w:p>
    <w:p w14:paraId="775251E1" w14:textId="77777777" w:rsidR="00B043D1" w:rsidRPr="00E47C2E" w:rsidRDefault="00B043D1" w:rsidP="00B043D1">
      <w:pPr>
        <w:pStyle w:val="KDPodnaslov1"/>
        <w:spacing w:before="0"/>
        <w:jc w:val="center"/>
        <w:rPr>
          <w:rFonts w:cs="Arial"/>
        </w:rPr>
      </w:pPr>
    </w:p>
    <w:p w14:paraId="2C1C16C8" w14:textId="77777777" w:rsidR="00B043D1" w:rsidRPr="00E47C2E" w:rsidRDefault="00B043D1" w:rsidP="00B043D1">
      <w:pPr>
        <w:pStyle w:val="KDPodnaslov1"/>
        <w:spacing w:before="0"/>
        <w:jc w:val="center"/>
        <w:rPr>
          <w:rFonts w:cs="Arial"/>
        </w:rPr>
      </w:pPr>
    </w:p>
    <w:p w14:paraId="4CA2BBD1" w14:textId="77777777" w:rsidR="00B043D1" w:rsidRPr="00E47C2E" w:rsidRDefault="00B043D1" w:rsidP="00B043D1">
      <w:pPr>
        <w:pStyle w:val="KDPodnaslov1"/>
        <w:spacing w:before="0"/>
        <w:jc w:val="center"/>
        <w:rPr>
          <w:rFonts w:cs="Arial"/>
        </w:rPr>
      </w:pPr>
    </w:p>
    <w:p w14:paraId="1A0C0D81" w14:textId="77777777" w:rsidR="00B043D1" w:rsidRPr="00E47C2E" w:rsidRDefault="00B043D1" w:rsidP="00B043D1">
      <w:pPr>
        <w:pStyle w:val="KDPodnaslov1"/>
        <w:spacing w:before="0"/>
        <w:jc w:val="center"/>
        <w:rPr>
          <w:rFonts w:cs="Arial"/>
        </w:rPr>
      </w:pPr>
    </w:p>
    <w:p w14:paraId="5B6ED9C4" w14:textId="77777777" w:rsidR="00B043D1" w:rsidRPr="00E47C2E" w:rsidRDefault="00B043D1" w:rsidP="00B043D1">
      <w:pPr>
        <w:pStyle w:val="KDPodnaslov1"/>
        <w:spacing w:before="0"/>
        <w:jc w:val="center"/>
        <w:rPr>
          <w:rFonts w:cs="Arial"/>
        </w:rPr>
      </w:pPr>
    </w:p>
    <w:p w14:paraId="46A50E1E" w14:textId="77777777" w:rsidR="00B043D1" w:rsidRPr="00E47C2E" w:rsidRDefault="00B043D1" w:rsidP="00B043D1">
      <w:pPr>
        <w:pStyle w:val="KDPodnaslov1"/>
        <w:spacing w:before="0"/>
        <w:jc w:val="center"/>
        <w:rPr>
          <w:rFonts w:cs="Arial"/>
        </w:rPr>
      </w:pPr>
    </w:p>
    <w:p w14:paraId="451B6D8A" w14:textId="77777777" w:rsidR="00B043D1" w:rsidRPr="00E47C2E" w:rsidRDefault="00B043D1" w:rsidP="00B043D1">
      <w:pPr>
        <w:pStyle w:val="KDPodnaslov1"/>
        <w:spacing w:before="0"/>
        <w:jc w:val="center"/>
        <w:rPr>
          <w:rFonts w:cs="Arial"/>
        </w:rPr>
      </w:pPr>
    </w:p>
    <w:p w14:paraId="48461C67" w14:textId="77777777" w:rsidR="00B043D1" w:rsidRPr="00E47C2E" w:rsidRDefault="00B043D1" w:rsidP="00B043D1">
      <w:pPr>
        <w:pStyle w:val="KDPodnaslov1"/>
        <w:spacing w:before="0"/>
        <w:jc w:val="center"/>
        <w:rPr>
          <w:rFonts w:cs="Arial"/>
        </w:rPr>
      </w:pPr>
    </w:p>
    <w:p w14:paraId="44BC6A05" w14:textId="77777777" w:rsidR="00B043D1" w:rsidRPr="00E47C2E" w:rsidRDefault="00B043D1" w:rsidP="00B043D1">
      <w:pPr>
        <w:pStyle w:val="KDPodnaslov1"/>
        <w:spacing w:before="0"/>
        <w:jc w:val="center"/>
        <w:rPr>
          <w:rFonts w:cs="Arial"/>
        </w:rPr>
      </w:pPr>
    </w:p>
    <w:p w14:paraId="0B3C0A0D" w14:textId="77777777" w:rsidR="00B043D1" w:rsidRPr="00E47C2E" w:rsidRDefault="00B043D1" w:rsidP="00B043D1">
      <w:pPr>
        <w:pStyle w:val="KDPodnaslov1"/>
        <w:spacing w:before="0"/>
        <w:jc w:val="center"/>
        <w:rPr>
          <w:rFonts w:cs="Arial"/>
        </w:rPr>
      </w:pPr>
    </w:p>
    <w:p w14:paraId="195A4C19" w14:textId="77777777" w:rsidR="00B043D1" w:rsidRPr="00E47C2E" w:rsidRDefault="00B043D1" w:rsidP="00B043D1">
      <w:pPr>
        <w:pStyle w:val="KDPodnaslov1"/>
        <w:spacing w:before="0"/>
        <w:jc w:val="center"/>
        <w:rPr>
          <w:rFonts w:cs="Arial"/>
        </w:rPr>
      </w:pPr>
    </w:p>
    <w:p w14:paraId="3826177A" w14:textId="77777777" w:rsidR="00B043D1" w:rsidRPr="00E47C2E" w:rsidRDefault="00B043D1" w:rsidP="00B043D1">
      <w:pPr>
        <w:pStyle w:val="KDPodnaslov1"/>
        <w:spacing w:before="0"/>
        <w:jc w:val="center"/>
        <w:rPr>
          <w:rFonts w:cs="Arial"/>
        </w:rPr>
      </w:pPr>
    </w:p>
    <w:p w14:paraId="285F663C" w14:textId="77777777" w:rsidR="00B043D1" w:rsidRPr="00E47C2E" w:rsidRDefault="00B043D1" w:rsidP="00B043D1">
      <w:pPr>
        <w:pStyle w:val="KDPodnaslov1"/>
        <w:spacing w:before="0"/>
        <w:jc w:val="center"/>
        <w:rPr>
          <w:rFonts w:cs="Arial"/>
        </w:rPr>
      </w:pPr>
    </w:p>
    <w:p w14:paraId="6EE1C723" w14:textId="77777777" w:rsidR="00B043D1" w:rsidRPr="00E47C2E" w:rsidRDefault="00B043D1" w:rsidP="00B043D1">
      <w:pPr>
        <w:pStyle w:val="KDPodnaslov1"/>
        <w:spacing w:before="0"/>
        <w:jc w:val="center"/>
        <w:rPr>
          <w:rFonts w:cs="Arial"/>
        </w:rPr>
      </w:pPr>
    </w:p>
    <w:p w14:paraId="66A18485" w14:textId="77777777" w:rsidR="00B043D1" w:rsidRPr="00E47C2E" w:rsidRDefault="00B043D1" w:rsidP="00A70B78">
      <w:pPr>
        <w:pStyle w:val="KDPodnaslov1"/>
        <w:tabs>
          <w:tab w:val="left" w:pos="5730"/>
        </w:tabs>
        <w:spacing w:before="0"/>
        <w:rPr>
          <w:rFonts w:cs="Arial"/>
        </w:rPr>
      </w:pPr>
    </w:p>
    <w:p w14:paraId="5D65D76E" w14:textId="77777777" w:rsidR="00B043D1" w:rsidRPr="00E47C2E" w:rsidRDefault="00B043D1" w:rsidP="00B043D1">
      <w:pPr>
        <w:pStyle w:val="KDPodnaslov1"/>
        <w:spacing w:before="0"/>
        <w:jc w:val="center"/>
        <w:rPr>
          <w:rFonts w:cs="Arial"/>
        </w:rPr>
      </w:pPr>
    </w:p>
    <w:p w14:paraId="27066D21" w14:textId="77777777" w:rsidR="00B043D1" w:rsidRPr="00E47C2E" w:rsidRDefault="00B043D1" w:rsidP="00B043D1">
      <w:pPr>
        <w:pStyle w:val="KDPodnaslov1"/>
        <w:spacing w:before="0"/>
        <w:jc w:val="center"/>
        <w:rPr>
          <w:rFonts w:cs="Arial"/>
        </w:rPr>
      </w:pPr>
    </w:p>
    <w:p w14:paraId="3C95607B" w14:textId="77777777" w:rsidR="00B043D1" w:rsidRPr="00E47C2E" w:rsidRDefault="00B043D1" w:rsidP="00B043D1">
      <w:pPr>
        <w:pStyle w:val="KDPodnaslov1"/>
        <w:spacing w:before="0"/>
        <w:jc w:val="center"/>
        <w:rPr>
          <w:rFonts w:cs="Arial"/>
        </w:rPr>
      </w:pPr>
    </w:p>
    <w:p w14:paraId="49A33230" w14:textId="77777777" w:rsidR="00B4088C" w:rsidRPr="004408D2" w:rsidRDefault="00B4088C" w:rsidP="00A70B78">
      <w:pPr>
        <w:pStyle w:val="Caption"/>
        <w:rPr>
          <w:i w:val="0"/>
          <w:lang w:val="sr-Cyrl-RS"/>
        </w:rPr>
      </w:pPr>
    </w:p>
    <w:p w14:paraId="14C93DAC" w14:textId="77777777" w:rsidR="00B043D1" w:rsidRPr="00E47C2E" w:rsidRDefault="00526637" w:rsidP="00B043D1">
      <w:pPr>
        <w:pStyle w:val="KDObrazac"/>
        <w:spacing w:before="0"/>
        <w:rPr>
          <w:noProof/>
        </w:rPr>
      </w:pPr>
      <w:bookmarkStart w:id="249" w:name="_Toc442559924"/>
      <w:r>
        <w:lastRenderedPageBreak/>
        <w:t>ОБРАЗАЦ  1</w:t>
      </w:r>
      <w:r w:rsidR="00B043D1" w:rsidRPr="00E47C2E">
        <w:rPr>
          <w:noProof/>
        </w:rPr>
        <w:t>.</w:t>
      </w:r>
      <w:bookmarkEnd w:id="249"/>
    </w:p>
    <w:p w14:paraId="074FA7FC" w14:textId="77777777" w:rsidR="00B043D1" w:rsidRPr="00E47C2E" w:rsidRDefault="00B043D1" w:rsidP="00343A18">
      <w:pPr>
        <w:spacing w:before="0"/>
        <w:jc w:val="center"/>
        <w:rPr>
          <w:rStyle w:val="BookTitle"/>
          <w:rFonts w:cs="Arial"/>
        </w:rPr>
      </w:pPr>
    </w:p>
    <w:p w14:paraId="15EC2061" w14:textId="77777777" w:rsidR="00343A18" w:rsidRPr="00E47C2E" w:rsidRDefault="00343A18" w:rsidP="00343A18">
      <w:pPr>
        <w:spacing w:before="0"/>
        <w:jc w:val="center"/>
        <w:rPr>
          <w:rStyle w:val="BookTitle"/>
          <w:rFonts w:cs="Arial"/>
        </w:rPr>
      </w:pPr>
      <w:r w:rsidRPr="00E47C2E">
        <w:rPr>
          <w:rStyle w:val="BookTitle"/>
          <w:rFonts w:cs="Arial"/>
        </w:rPr>
        <w:t>ОБРАЗАЦ ПОНУДЕ</w:t>
      </w:r>
    </w:p>
    <w:p w14:paraId="1EA2D4B3" w14:textId="77777777" w:rsidR="00343A18" w:rsidRPr="00E47C2E" w:rsidRDefault="00343A18" w:rsidP="00343A18">
      <w:pPr>
        <w:spacing w:before="0"/>
        <w:rPr>
          <w:rStyle w:val="BookTitle"/>
          <w:rFonts w:cs="Arial"/>
        </w:rPr>
      </w:pPr>
    </w:p>
    <w:p w14:paraId="67C697FD" w14:textId="77777777" w:rsidR="00343A18" w:rsidRPr="00E47C2E" w:rsidRDefault="00343A18" w:rsidP="00343A18">
      <w:pPr>
        <w:spacing w:before="0"/>
        <w:rPr>
          <w:rStyle w:val="BookTitle"/>
          <w:rFonts w:cs="Arial"/>
        </w:rPr>
      </w:pPr>
    </w:p>
    <w:p w14:paraId="48C1B142" w14:textId="41E451D7" w:rsidR="00343A18" w:rsidRPr="00A51C4D"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w:t>
      </w:r>
      <w:r w:rsidR="00A65775">
        <w:rPr>
          <w:rFonts w:eastAsia="TimesNewRomanPS-BoldMT" w:cs="Arial"/>
          <w:bCs/>
          <w:color w:val="000000" w:themeColor="text1"/>
        </w:rPr>
        <w:t>a</w:t>
      </w:r>
      <w:r w:rsidR="00A70B78">
        <w:rPr>
          <w:rFonts w:eastAsia="TimesNewRomanPS-BoldMT" w:cs="Arial"/>
          <w:bCs/>
          <w:color w:val="000000" w:themeColor="text1"/>
        </w:rPr>
        <w:t xml:space="preserve"> </w:t>
      </w:r>
      <w:r w:rsidR="00F43D4E">
        <w:rPr>
          <w:rFonts w:eastAsia="TimesNewRomanPS-BoldMT" w:cs="Arial"/>
          <w:bCs/>
          <w:color w:val="000000" w:themeColor="text1"/>
        </w:rPr>
        <w:t>–</w:t>
      </w:r>
      <w:r w:rsidR="00A70B78">
        <w:rPr>
          <w:rFonts w:eastAsia="TimesNewRomanPS-BoldMT" w:cs="Arial"/>
          <w:bCs/>
          <w:color w:val="000000" w:themeColor="text1"/>
        </w:rPr>
        <w:t xml:space="preserve"> </w:t>
      </w:r>
      <w:r w:rsidR="00B1718E">
        <w:rPr>
          <w:rFonts w:cs="Arial"/>
          <w:lang w:val="sr-Cyrl-RS"/>
        </w:rPr>
        <w:t>Одржавање система непрекидног напајања</w:t>
      </w:r>
      <w:r w:rsidR="00591D52">
        <w:rPr>
          <w:rFonts w:cs="Arial"/>
          <w:lang w:val="sr-Cyrl-RS"/>
        </w:rPr>
        <w:t xml:space="preserve"> </w:t>
      </w:r>
      <w:r w:rsidR="00F43D4E">
        <w:rPr>
          <w:rFonts w:cs="Arial"/>
          <w:lang w:val="sr-Cyrl-RS"/>
        </w:rPr>
        <w:t>, ЈН</w:t>
      </w:r>
      <w:r w:rsidR="00A51C4D">
        <w:rPr>
          <w:rFonts w:eastAsia="TimesNewRomanPS-BoldMT" w:cs="Arial"/>
          <w:bCs/>
          <w:color w:val="000000" w:themeColor="text1"/>
        </w:rPr>
        <w:t xml:space="preserve"> бр. </w:t>
      </w:r>
      <w:r w:rsidR="00591D52">
        <w:rPr>
          <w:rFonts w:eastAsia="TimesNewRomanPS-BoldMT" w:cs="Arial"/>
          <w:bCs/>
          <w:color w:val="000000" w:themeColor="text1"/>
          <w:lang w:val="sr-Cyrl-RS"/>
        </w:rPr>
        <w:t xml:space="preserve">ЈН </w:t>
      </w:r>
      <w:r w:rsidR="00247124">
        <w:rPr>
          <w:rFonts w:eastAsia="TimesNewRomanPS-BoldMT" w:cs="Arial"/>
          <w:bCs/>
          <w:color w:val="000000" w:themeColor="text1"/>
          <w:lang w:val="sr-Cyrl-RS"/>
        </w:rPr>
        <w:t>/3000/0071/2017 (1098/2017)</w:t>
      </w:r>
    </w:p>
    <w:p w14:paraId="49B9FD7A" w14:textId="77777777" w:rsidR="00343A18" w:rsidRPr="00E47C2E" w:rsidRDefault="00343A18" w:rsidP="00343A18">
      <w:pPr>
        <w:spacing w:before="0"/>
        <w:rPr>
          <w:rFonts w:eastAsia="TimesNewRomanPS-BoldMT" w:cs="Arial"/>
          <w:bCs/>
          <w:color w:val="00B0F0"/>
        </w:rPr>
      </w:pPr>
    </w:p>
    <w:p w14:paraId="7F3E1C9D" w14:textId="77777777"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14:paraId="40C3590A"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0CDCB770" w14:textId="77777777" w:rsidR="00C25552" w:rsidRDefault="00C25552" w:rsidP="00BC01DC">
            <w:pPr>
              <w:spacing w:before="0"/>
              <w:rPr>
                <w:rFonts w:cs="Arial"/>
                <w:iCs/>
                <w:lang w:val="sr-Cyrl-RS"/>
              </w:rPr>
            </w:pPr>
          </w:p>
          <w:p w14:paraId="0A75F5AB" w14:textId="77777777"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5E5A84" w14:textId="77777777" w:rsidR="0055619B" w:rsidRPr="00E47C2E" w:rsidRDefault="0055619B" w:rsidP="00BC01DC">
            <w:pPr>
              <w:snapToGrid w:val="0"/>
              <w:spacing w:before="0"/>
              <w:rPr>
                <w:rFonts w:cs="Arial"/>
                <w:b/>
                <w:bCs/>
                <w:iCs/>
              </w:rPr>
            </w:pPr>
          </w:p>
        </w:tc>
      </w:tr>
      <w:tr w:rsidR="00343A18" w:rsidRPr="00E47C2E" w14:paraId="271EB1E2"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213B9B5E" w14:textId="77777777" w:rsidR="00C25552" w:rsidRDefault="00C25552" w:rsidP="00377FE7">
            <w:pPr>
              <w:spacing w:before="0"/>
              <w:rPr>
                <w:rFonts w:cs="Arial"/>
                <w:iCs/>
                <w:lang w:val="sr-Cyrl-RS"/>
              </w:rPr>
            </w:pPr>
          </w:p>
          <w:p w14:paraId="06C42A9C" w14:textId="77777777"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A364C3" w14:textId="77777777" w:rsidR="00343A18" w:rsidRPr="00E47C2E" w:rsidRDefault="00343A18" w:rsidP="00BC01DC">
            <w:pPr>
              <w:snapToGrid w:val="0"/>
              <w:spacing w:before="0"/>
              <w:rPr>
                <w:rFonts w:cs="Arial"/>
                <w:b/>
                <w:bCs/>
                <w:iCs/>
              </w:rPr>
            </w:pPr>
          </w:p>
          <w:p w14:paraId="4D5D4842" w14:textId="77777777" w:rsidR="00343A18" w:rsidRPr="00E47C2E" w:rsidRDefault="00343A18" w:rsidP="00BC01DC">
            <w:pPr>
              <w:spacing w:before="0"/>
              <w:rPr>
                <w:rFonts w:cs="Arial"/>
                <w:b/>
                <w:bCs/>
                <w:iCs/>
              </w:rPr>
            </w:pPr>
          </w:p>
          <w:p w14:paraId="0EA9E764" w14:textId="77777777" w:rsidR="00343A18" w:rsidRPr="00E47C2E" w:rsidRDefault="00343A18" w:rsidP="00BC01DC">
            <w:pPr>
              <w:spacing w:before="0"/>
              <w:rPr>
                <w:rFonts w:cs="Arial"/>
                <w:b/>
                <w:bCs/>
                <w:iCs/>
              </w:rPr>
            </w:pPr>
          </w:p>
        </w:tc>
      </w:tr>
      <w:tr w:rsidR="00343A18" w:rsidRPr="00E47C2E" w14:paraId="0594B617"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5F9AFAAC" w14:textId="77777777" w:rsidR="00C25552" w:rsidRDefault="00C25552" w:rsidP="00BC01DC">
            <w:pPr>
              <w:spacing w:before="0"/>
              <w:rPr>
                <w:rFonts w:cs="Arial"/>
                <w:iCs/>
                <w:lang w:val="sr-Cyrl-RS"/>
              </w:rPr>
            </w:pPr>
          </w:p>
          <w:p w14:paraId="578F94F0" w14:textId="77777777"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51B014" w14:textId="77777777" w:rsidR="00343A18" w:rsidRPr="00E47C2E" w:rsidRDefault="00343A18" w:rsidP="00BC01DC">
            <w:pPr>
              <w:snapToGrid w:val="0"/>
              <w:spacing w:before="0"/>
              <w:rPr>
                <w:rFonts w:cs="Arial"/>
                <w:b/>
                <w:bCs/>
                <w:iCs/>
              </w:rPr>
            </w:pPr>
          </w:p>
          <w:p w14:paraId="6ADCB087" w14:textId="77777777" w:rsidR="00343A18" w:rsidRPr="00E47C2E" w:rsidRDefault="00343A18" w:rsidP="00BC01DC">
            <w:pPr>
              <w:spacing w:before="0"/>
              <w:rPr>
                <w:rFonts w:cs="Arial"/>
                <w:b/>
                <w:bCs/>
                <w:iCs/>
              </w:rPr>
            </w:pPr>
          </w:p>
          <w:p w14:paraId="2F6D0CE7" w14:textId="77777777" w:rsidR="00343A18" w:rsidRPr="00E47C2E" w:rsidRDefault="00343A18" w:rsidP="00BC01DC">
            <w:pPr>
              <w:spacing w:before="0"/>
              <w:rPr>
                <w:rFonts w:cs="Arial"/>
                <w:b/>
                <w:bCs/>
                <w:iCs/>
              </w:rPr>
            </w:pPr>
          </w:p>
        </w:tc>
      </w:tr>
      <w:tr w:rsidR="00343A18" w:rsidRPr="00E47C2E" w14:paraId="5B1A1906"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351A3E5D" w14:textId="77777777" w:rsidR="00C25552" w:rsidRDefault="00C25552" w:rsidP="00BC01DC">
            <w:pPr>
              <w:spacing w:before="0"/>
              <w:rPr>
                <w:rFonts w:cs="Arial"/>
                <w:iCs/>
                <w:lang w:val="sr-Cyrl-RS"/>
              </w:rPr>
            </w:pPr>
          </w:p>
          <w:p w14:paraId="4AD73D7E" w14:textId="77777777"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5EDE18" w14:textId="77777777" w:rsidR="00343A18" w:rsidRPr="00E47C2E" w:rsidRDefault="00343A18" w:rsidP="00BC01DC">
            <w:pPr>
              <w:snapToGrid w:val="0"/>
              <w:spacing w:before="0"/>
              <w:rPr>
                <w:rFonts w:cs="Arial"/>
                <w:b/>
                <w:bCs/>
                <w:iCs/>
              </w:rPr>
            </w:pPr>
          </w:p>
          <w:p w14:paraId="587B17F5" w14:textId="77777777" w:rsidR="00343A18" w:rsidRPr="00E47C2E" w:rsidRDefault="00343A18" w:rsidP="00BC01DC">
            <w:pPr>
              <w:spacing w:before="0"/>
              <w:rPr>
                <w:rFonts w:cs="Arial"/>
                <w:b/>
                <w:bCs/>
                <w:iCs/>
              </w:rPr>
            </w:pPr>
          </w:p>
          <w:p w14:paraId="0552F8A9" w14:textId="77777777" w:rsidR="00343A18" w:rsidRPr="00E47C2E" w:rsidRDefault="00343A18" w:rsidP="00BC01DC">
            <w:pPr>
              <w:spacing w:before="0"/>
              <w:rPr>
                <w:rFonts w:cs="Arial"/>
                <w:b/>
                <w:bCs/>
                <w:iCs/>
              </w:rPr>
            </w:pPr>
          </w:p>
        </w:tc>
      </w:tr>
      <w:tr w:rsidR="00343A18" w:rsidRPr="00E47C2E" w14:paraId="31719D20" w14:textId="77777777" w:rsidTr="00532089">
        <w:tc>
          <w:tcPr>
            <w:tcW w:w="4621" w:type="dxa"/>
            <w:tcBorders>
              <w:top w:val="single" w:sz="4" w:space="0" w:color="000000"/>
              <w:left w:val="single" w:sz="4" w:space="0" w:color="000000"/>
              <w:bottom w:val="single" w:sz="4" w:space="0" w:color="000000"/>
            </w:tcBorders>
            <w:shd w:val="clear" w:color="auto" w:fill="auto"/>
          </w:tcPr>
          <w:p w14:paraId="133EECC6" w14:textId="77777777" w:rsidR="00C25552" w:rsidRDefault="00C25552" w:rsidP="00BC01DC">
            <w:pPr>
              <w:spacing w:before="0"/>
              <w:rPr>
                <w:rFonts w:cs="Arial"/>
                <w:iCs/>
                <w:lang w:val="ru-RU"/>
              </w:rPr>
            </w:pPr>
          </w:p>
          <w:p w14:paraId="700E297D" w14:textId="77777777"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5A9E23" w14:textId="77777777" w:rsidR="00343A18" w:rsidRPr="00E47C2E" w:rsidRDefault="00343A18" w:rsidP="00BC01DC">
            <w:pPr>
              <w:snapToGrid w:val="0"/>
              <w:spacing w:before="0"/>
              <w:rPr>
                <w:rFonts w:cs="Arial"/>
                <w:b/>
                <w:bCs/>
                <w:iCs/>
                <w:lang w:val="ru-RU"/>
              </w:rPr>
            </w:pPr>
          </w:p>
        </w:tc>
      </w:tr>
      <w:tr w:rsidR="00343A18" w:rsidRPr="00E47C2E" w14:paraId="4AE05355"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6EA5AA7E" w14:textId="77777777" w:rsidR="00343A18" w:rsidRPr="00E47C2E" w:rsidRDefault="00343A18" w:rsidP="00BC01DC">
            <w:pPr>
              <w:spacing w:before="0"/>
              <w:rPr>
                <w:rFonts w:cs="Arial"/>
                <w:iCs/>
              </w:rPr>
            </w:pPr>
          </w:p>
          <w:p w14:paraId="648A83C1" w14:textId="77777777"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ED772E" w14:textId="77777777" w:rsidR="00343A18" w:rsidRPr="00E47C2E" w:rsidRDefault="00343A18" w:rsidP="00BC01DC">
            <w:pPr>
              <w:snapToGrid w:val="0"/>
              <w:spacing w:before="0"/>
              <w:rPr>
                <w:rFonts w:cs="Arial"/>
                <w:b/>
                <w:bCs/>
                <w:iCs/>
              </w:rPr>
            </w:pPr>
          </w:p>
          <w:p w14:paraId="2101E10D" w14:textId="77777777" w:rsidR="00343A18" w:rsidRPr="00E47C2E" w:rsidRDefault="00343A18" w:rsidP="00BC01DC">
            <w:pPr>
              <w:spacing w:before="0"/>
              <w:rPr>
                <w:rFonts w:cs="Arial"/>
                <w:b/>
                <w:bCs/>
                <w:iCs/>
              </w:rPr>
            </w:pPr>
          </w:p>
          <w:p w14:paraId="6023722F" w14:textId="77777777" w:rsidR="00343A18" w:rsidRPr="00E47C2E" w:rsidRDefault="00343A18" w:rsidP="00BC01DC">
            <w:pPr>
              <w:spacing w:before="0"/>
              <w:rPr>
                <w:rFonts w:cs="Arial"/>
                <w:b/>
                <w:bCs/>
                <w:iCs/>
              </w:rPr>
            </w:pPr>
          </w:p>
        </w:tc>
      </w:tr>
      <w:tr w:rsidR="00343A18" w:rsidRPr="00E47C2E" w14:paraId="2596471F" w14:textId="77777777" w:rsidTr="00532089">
        <w:tc>
          <w:tcPr>
            <w:tcW w:w="4621" w:type="dxa"/>
            <w:tcBorders>
              <w:top w:val="single" w:sz="4" w:space="0" w:color="000000"/>
              <w:left w:val="single" w:sz="4" w:space="0" w:color="000000"/>
              <w:bottom w:val="single" w:sz="4" w:space="0" w:color="000000"/>
            </w:tcBorders>
            <w:shd w:val="clear" w:color="auto" w:fill="auto"/>
          </w:tcPr>
          <w:p w14:paraId="1AE9D10D" w14:textId="77777777" w:rsidR="00C25552" w:rsidRDefault="00C25552" w:rsidP="00BC01DC">
            <w:pPr>
              <w:spacing w:before="0"/>
              <w:rPr>
                <w:rFonts w:cs="Arial"/>
                <w:iCs/>
                <w:lang w:val="ru-RU"/>
              </w:rPr>
            </w:pPr>
          </w:p>
          <w:p w14:paraId="1705AC27" w14:textId="77777777" w:rsidR="00343A18" w:rsidRDefault="00343A18" w:rsidP="00C25552">
            <w:pPr>
              <w:spacing w:before="0"/>
              <w:rPr>
                <w:rFonts w:cs="Arial"/>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14:paraId="4FAA1222" w14:textId="77777777" w:rsidR="00C25552" w:rsidRPr="00E47C2E" w:rsidRDefault="00C25552" w:rsidP="00C25552">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868482" w14:textId="77777777" w:rsidR="00343A18" w:rsidRPr="00E47C2E" w:rsidRDefault="00343A18" w:rsidP="00BC01DC">
            <w:pPr>
              <w:snapToGrid w:val="0"/>
              <w:spacing w:before="0"/>
              <w:rPr>
                <w:rFonts w:cs="Arial"/>
                <w:b/>
                <w:bCs/>
                <w:iCs/>
                <w:lang w:val="ru-RU"/>
              </w:rPr>
            </w:pPr>
          </w:p>
        </w:tc>
      </w:tr>
      <w:tr w:rsidR="00343A18" w:rsidRPr="00E47C2E" w14:paraId="51244AAC"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11332637" w14:textId="77777777" w:rsidR="00C25552" w:rsidRDefault="00C25552" w:rsidP="00BC01DC">
            <w:pPr>
              <w:spacing w:before="0"/>
              <w:rPr>
                <w:rFonts w:cs="Arial"/>
                <w:iCs/>
                <w:lang w:val="sr-Cyrl-RS"/>
              </w:rPr>
            </w:pPr>
          </w:p>
          <w:p w14:paraId="724DB710" w14:textId="77777777"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A74CBA9" w14:textId="77777777" w:rsidR="00343A18" w:rsidRPr="00E47C2E" w:rsidRDefault="00343A18" w:rsidP="00BC01DC">
            <w:pPr>
              <w:snapToGrid w:val="0"/>
              <w:spacing w:before="0"/>
              <w:rPr>
                <w:rFonts w:cs="Arial"/>
                <w:b/>
                <w:bCs/>
                <w:iCs/>
              </w:rPr>
            </w:pPr>
          </w:p>
          <w:p w14:paraId="5DB5ED22" w14:textId="77777777" w:rsidR="00343A18" w:rsidRPr="00E47C2E" w:rsidRDefault="00343A18" w:rsidP="00BC01DC">
            <w:pPr>
              <w:spacing w:before="0"/>
              <w:rPr>
                <w:rFonts w:cs="Arial"/>
                <w:b/>
                <w:bCs/>
                <w:iCs/>
              </w:rPr>
            </w:pPr>
          </w:p>
          <w:p w14:paraId="275709EB" w14:textId="77777777" w:rsidR="00343A18" w:rsidRPr="00E47C2E" w:rsidRDefault="00343A18" w:rsidP="00BC01DC">
            <w:pPr>
              <w:spacing w:before="0"/>
              <w:rPr>
                <w:rFonts w:cs="Arial"/>
                <w:b/>
                <w:bCs/>
                <w:iCs/>
              </w:rPr>
            </w:pPr>
          </w:p>
        </w:tc>
      </w:tr>
      <w:tr w:rsidR="00343A18" w:rsidRPr="00E47C2E" w14:paraId="694A0C02"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78517B34" w14:textId="77777777" w:rsidR="00C25552" w:rsidRDefault="00C25552" w:rsidP="00BC01DC">
            <w:pPr>
              <w:spacing w:before="0"/>
              <w:rPr>
                <w:rFonts w:cs="Arial"/>
                <w:iCs/>
                <w:lang w:val="sr-Cyrl-RS"/>
              </w:rPr>
            </w:pPr>
          </w:p>
          <w:p w14:paraId="68F0681C" w14:textId="77777777"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D6DB80" w14:textId="77777777" w:rsidR="00343A18" w:rsidRPr="00E47C2E" w:rsidRDefault="00343A18" w:rsidP="00BC01DC">
            <w:pPr>
              <w:snapToGrid w:val="0"/>
              <w:spacing w:before="0"/>
              <w:rPr>
                <w:rFonts w:cs="Arial"/>
                <w:b/>
                <w:bCs/>
                <w:iCs/>
              </w:rPr>
            </w:pPr>
          </w:p>
          <w:p w14:paraId="72AFBBD4" w14:textId="77777777" w:rsidR="00343A18" w:rsidRPr="00E47C2E" w:rsidRDefault="00343A18" w:rsidP="00BC01DC">
            <w:pPr>
              <w:spacing w:before="0"/>
              <w:rPr>
                <w:rFonts w:cs="Arial"/>
                <w:b/>
                <w:bCs/>
                <w:iCs/>
              </w:rPr>
            </w:pPr>
          </w:p>
          <w:p w14:paraId="5AC5974B" w14:textId="77777777" w:rsidR="00343A18" w:rsidRPr="00E47C2E" w:rsidRDefault="00343A18" w:rsidP="00BC01DC">
            <w:pPr>
              <w:spacing w:before="0"/>
              <w:rPr>
                <w:rFonts w:cs="Arial"/>
                <w:b/>
                <w:bCs/>
                <w:iCs/>
              </w:rPr>
            </w:pPr>
          </w:p>
        </w:tc>
      </w:tr>
      <w:tr w:rsidR="00343A18" w:rsidRPr="00E47C2E" w14:paraId="303741D6"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58BB9AEB" w14:textId="77777777" w:rsidR="00C25552" w:rsidRDefault="00C25552" w:rsidP="00BC01DC">
            <w:pPr>
              <w:spacing w:before="0"/>
              <w:rPr>
                <w:rFonts w:cs="Arial"/>
                <w:iCs/>
                <w:lang w:val="ru-RU"/>
              </w:rPr>
            </w:pPr>
          </w:p>
          <w:p w14:paraId="3032FC51" w14:textId="77777777"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068C30" w14:textId="77777777" w:rsidR="00343A18" w:rsidRPr="00E47C2E" w:rsidRDefault="00343A18" w:rsidP="00BC01DC">
            <w:pPr>
              <w:snapToGrid w:val="0"/>
              <w:spacing w:before="0"/>
              <w:rPr>
                <w:rFonts w:cs="Arial"/>
                <w:b/>
                <w:bCs/>
                <w:iCs/>
                <w:lang w:val="ru-RU"/>
              </w:rPr>
            </w:pPr>
          </w:p>
          <w:p w14:paraId="293CE255" w14:textId="77777777" w:rsidR="00343A18" w:rsidRPr="00E47C2E" w:rsidRDefault="00343A18" w:rsidP="00BC01DC">
            <w:pPr>
              <w:spacing w:before="0"/>
              <w:rPr>
                <w:rFonts w:cs="Arial"/>
                <w:b/>
                <w:bCs/>
                <w:iCs/>
                <w:lang w:val="ru-RU"/>
              </w:rPr>
            </w:pPr>
          </w:p>
          <w:p w14:paraId="1FC3A901" w14:textId="77777777" w:rsidR="00343A18" w:rsidRPr="00E47C2E" w:rsidRDefault="00343A18" w:rsidP="00BC01DC">
            <w:pPr>
              <w:spacing w:before="0"/>
              <w:rPr>
                <w:rFonts w:cs="Arial"/>
                <w:b/>
                <w:bCs/>
                <w:iCs/>
                <w:lang w:val="ru-RU"/>
              </w:rPr>
            </w:pPr>
          </w:p>
        </w:tc>
      </w:tr>
      <w:tr w:rsidR="00343A18" w:rsidRPr="00E47C2E" w14:paraId="7937E16B"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52E58A9A" w14:textId="77777777" w:rsidR="00C25552" w:rsidRDefault="00C25552" w:rsidP="00BC01DC">
            <w:pPr>
              <w:spacing w:before="0"/>
              <w:rPr>
                <w:rFonts w:cs="Arial"/>
                <w:iCs/>
                <w:lang w:val="ru-RU"/>
              </w:rPr>
            </w:pPr>
          </w:p>
          <w:p w14:paraId="4B032A4F" w14:textId="77777777"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7AF5E9" w14:textId="77777777" w:rsidR="00343A18" w:rsidRPr="00E47C2E" w:rsidRDefault="00343A18" w:rsidP="00BC01DC">
            <w:pPr>
              <w:snapToGrid w:val="0"/>
              <w:spacing w:before="0"/>
              <w:ind w:firstLine="686"/>
              <w:rPr>
                <w:rFonts w:cs="Arial"/>
                <w:b/>
                <w:bCs/>
                <w:iCs/>
                <w:lang w:val="ru-RU"/>
              </w:rPr>
            </w:pPr>
          </w:p>
          <w:p w14:paraId="2F38C3FD" w14:textId="77777777" w:rsidR="00343A18" w:rsidRPr="00E47C2E" w:rsidRDefault="00343A18" w:rsidP="00BC01DC">
            <w:pPr>
              <w:spacing w:before="0"/>
              <w:ind w:firstLine="686"/>
              <w:rPr>
                <w:rFonts w:cs="Arial"/>
                <w:b/>
                <w:bCs/>
                <w:iCs/>
                <w:lang w:val="ru-RU"/>
              </w:rPr>
            </w:pPr>
          </w:p>
          <w:p w14:paraId="2FC37A4E" w14:textId="77777777" w:rsidR="00343A18" w:rsidRPr="00E47C2E" w:rsidRDefault="00343A18" w:rsidP="00BC01DC">
            <w:pPr>
              <w:spacing w:before="0"/>
              <w:ind w:firstLine="686"/>
              <w:rPr>
                <w:rFonts w:cs="Arial"/>
                <w:b/>
                <w:bCs/>
                <w:iCs/>
                <w:lang w:val="ru-RU"/>
              </w:rPr>
            </w:pPr>
          </w:p>
        </w:tc>
      </w:tr>
    </w:tbl>
    <w:p w14:paraId="6FCFB2F7" w14:textId="77777777" w:rsidR="00343A18" w:rsidRPr="00E47C2E" w:rsidRDefault="00343A18" w:rsidP="00343A18">
      <w:pPr>
        <w:spacing w:before="0"/>
        <w:rPr>
          <w:rFonts w:cs="Arial"/>
        </w:rPr>
      </w:pPr>
    </w:p>
    <w:p w14:paraId="0E11998E" w14:textId="77777777"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14:paraId="69968C01"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43C9EBF" w14:textId="77777777" w:rsidR="00343A18" w:rsidRPr="00E47C2E" w:rsidRDefault="00343A18" w:rsidP="00BC01DC">
            <w:pPr>
              <w:snapToGrid w:val="0"/>
              <w:spacing w:before="0"/>
              <w:jc w:val="center"/>
              <w:rPr>
                <w:rFonts w:cs="Arial"/>
              </w:rPr>
            </w:pPr>
          </w:p>
          <w:p w14:paraId="34A2EE23" w14:textId="77777777"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14:paraId="3C644D7B"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F85F3A7" w14:textId="77777777" w:rsidR="00343A18" w:rsidRPr="00E47C2E" w:rsidRDefault="00343A18" w:rsidP="00BC01DC">
            <w:pPr>
              <w:snapToGrid w:val="0"/>
              <w:spacing w:before="0"/>
              <w:jc w:val="center"/>
              <w:rPr>
                <w:rFonts w:eastAsia="TimesNewRomanPSMT" w:cs="Arial"/>
                <w:b/>
                <w:bCs/>
              </w:rPr>
            </w:pPr>
          </w:p>
          <w:p w14:paraId="60E14015" w14:textId="77777777"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14:paraId="2E5ECEDD"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EFD3814" w14:textId="77777777" w:rsidR="00343A18" w:rsidRPr="00E47C2E" w:rsidRDefault="00343A18" w:rsidP="00BC01DC">
            <w:pPr>
              <w:snapToGrid w:val="0"/>
              <w:spacing w:before="0"/>
              <w:jc w:val="center"/>
              <w:rPr>
                <w:rFonts w:eastAsia="TimesNewRomanPSMT" w:cs="Arial"/>
                <w:b/>
                <w:bCs/>
              </w:rPr>
            </w:pPr>
          </w:p>
          <w:p w14:paraId="035D53A7" w14:textId="77777777"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14:paraId="0632B9AC" w14:textId="77777777" w:rsidR="00343A18" w:rsidRPr="00E47C2E" w:rsidRDefault="00343A18" w:rsidP="00343A18">
      <w:pPr>
        <w:spacing w:before="0"/>
        <w:rPr>
          <w:rFonts w:cs="Arial"/>
          <w:b/>
          <w:iCs/>
          <w:lang w:val="ru-RU"/>
        </w:rPr>
      </w:pPr>
    </w:p>
    <w:p w14:paraId="6309B69A" w14:textId="77777777"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6AF17DA" w14:textId="77777777" w:rsidR="00B043D1" w:rsidRPr="00E47C2E" w:rsidRDefault="00B043D1" w:rsidP="00343A18">
      <w:pPr>
        <w:spacing w:before="0"/>
        <w:rPr>
          <w:rFonts w:cs="Arial"/>
          <w:iCs/>
          <w:lang w:val="ru-RU"/>
        </w:rPr>
      </w:pPr>
    </w:p>
    <w:p w14:paraId="0632BAE0" w14:textId="77777777" w:rsidR="00B043D1" w:rsidRPr="00E47C2E" w:rsidRDefault="00B043D1" w:rsidP="00343A18">
      <w:pPr>
        <w:spacing w:before="0"/>
        <w:rPr>
          <w:rFonts w:cs="Arial"/>
          <w:iCs/>
          <w:lang w:val="ru-RU"/>
        </w:rPr>
      </w:pPr>
    </w:p>
    <w:p w14:paraId="6337CB16" w14:textId="77777777" w:rsidR="00B043D1" w:rsidRPr="00E47C2E" w:rsidRDefault="00B043D1" w:rsidP="00343A18">
      <w:pPr>
        <w:spacing w:before="0"/>
        <w:rPr>
          <w:rFonts w:eastAsia="TimesNewRomanPSMT" w:cs="Arial"/>
          <w:bCs/>
        </w:rPr>
      </w:pPr>
    </w:p>
    <w:p w14:paraId="6E76EF2B" w14:textId="77777777"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0735065D" w14:textId="77777777" w:rsidTr="00532089">
        <w:tc>
          <w:tcPr>
            <w:tcW w:w="465" w:type="dxa"/>
            <w:tcBorders>
              <w:top w:val="single" w:sz="4" w:space="0" w:color="000000"/>
              <w:left w:val="single" w:sz="4" w:space="0" w:color="000000"/>
              <w:bottom w:val="single" w:sz="4" w:space="0" w:color="000000"/>
            </w:tcBorders>
            <w:shd w:val="clear" w:color="auto" w:fill="auto"/>
          </w:tcPr>
          <w:p w14:paraId="63C23F34" w14:textId="77777777" w:rsidR="00343A18" w:rsidRPr="00E47C2E" w:rsidRDefault="00343A18" w:rsidP="00BC01DC">
            <w:pPr>
              <w:snapToGrid w:val="0"/>
              <w:spacing w:before="0"/>
              <w:rPr>
                <w:rFonts w:cs="Arial"/>
              </w:rPr>
            </w:pPr>
          </w:p>
          <w:p w14:paraId="2DFF8E06" w14:textId="77777777"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FF857BE" w14:textId="77777777" w:rsidR="00343A18" w:rsidRPr="00E47C2E" w:rsidRDefault="00343A18" w:rsidP="00BC01DC">
            <w:pPr>
              <w:snapToGrid w:val="0"/>
              <w:spacing w:before="0"/>
              <w:rPr>
                <w:rFonts w:eastAsia="TimesNewRomanPSMT" w:cs="Arial"/>
                <w:bCs/>
              </w:rPr>
            </w:pPr>
          </w:p>
          <w:p w14:paraId="354AEC84" w14:textId="77777777" w:rsidR="00343A18" w:rsidRPr="00C25552" w:rsidRDefault="00343A18" w:rsidP="00BC01DC">
            <w:pPr>
              <w:spacing w:before="0"/>
              <w:rPr>
                <w:rFonts w:eastAsia="TimesNewRomanPSMT" w:cs="Arial"/>
                <w:b/>
                <w:bCs/>
                <w:lang w:val="sr-Cyrl-R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604B4A" w14:textId="77777777" w:rsidR="00343A18" w:rsidRPr="00E47C2E" w:rsidRDefault="00343A18" w:rsidP="00BC01DC">
            <w:pPr>
              <w:snapToGrid w:val="0"/>
              <w:spacing w:before="0"/>
              <w:rPr>
                <w:rFonts w:eastAsia="TimesNewRomanPSMT" w:cs="Arial"/>
                <w:b/>
                <w:bCs/>
              </w:rPr>
            </w:pPr>
          </w:p>
        </w:tc>
      </w:tr>
      <w:tr w:rsidR="0055619B" w:rsidRPr="00E47C2E" w14:paraId="64E2BAFE"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1841E545"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05467C" w14:textId="77777777" w:rsidR="00C25552" w:rsidRDefault="00C25552" w:rsidP="00E47C2E">
            <w:pPr>
              <w:snapToGrid w:val="0"/>
              <w:spacing w:before="0"/>
              <w:rPr>
                <w:rFonts w:eastAsia="TimesNewRomanPSMT" w:cs="Arial"/>
                <w:bCs/>
                <w:lang w:val="sr-Cyrl-RS"/>
              </w:rPr>
            </w:pPr>
          </w:p>
          <w:p w14:paraId="6C6DC249"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C3500C" w14:textId="77777777" w:rsidR="0055619B" w:rsidRPr="00E47C2E" w:rsidRDefault="0055619B" w:rsidP="00BC01DC">
            <w:pPr>
              <w:snapToGrid w:val="0"/>
              <w:spacing w:before="0"/>
              <w:rPr>
                <w:rFonts w:eastAsia="TimesNewRomanPSMT" w:cs="Arial"/>
                <w:b/>
                <w:bCs/>
              </w:rPr>
            </w:pPr>
          </w:p>
        </w:tc>
      </w:tr>
      <w:tr w:rsidR="00343A18" w:rsidRPr="00E47C2E" w14:paraId="4BAF4D1C" w14:textId="77777777" w:rsidTr="00532089">
        <w:tc>
          <w:tcPr>
            <w:tcW w:w="465" w:type="dxa"/>
            <w:tcBorders>
              <w:top w:val="single" w:sz="4" w:space="0" w:color="000000"/>
              <w:left w:val="single" w:sz="4" w:space="0" w:color="000000"/>
              <w:bottom w:val="single" w:sz="4" w:space="0" w:color="000000"/>
            </w:tcBorders>
            <w:shd w:val="clear" w:color="auto" w:fill="auto"/>
          </w:tcPr>
          <w:p w14:paraId="692C8BEC" w14:textId="77777777" w:rsidR="00343A18" w:rsidRPr="00E47C2E" w:rsidRDefault="00343A18" w:rsidP="00BC01DC">
            <w:pPr>
              <w:snapToGrid w:val="0"/>
              <w:spacing w:before="0"/>
              <w:rPr>
                <w:rFonts w:eastAsia="TimesNewRomanPSMT" w:cs="Arial"/>
                <w:bCs/>
              </w:rPr>
            </w:pPr>
          </w:p>
          <w:p w14:paraId="6D00BAE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0FAF93" w14:textId="77777777" w:rsidR="00343A18" w:rsidRPr="00E47C2E" w:rsidRDefault="00343A18" w:rsidP="00BC01DC">
            <w:pPr>
              <w:snapToGrid w:val="0"/>
              <w:spacing w:before="0"/>
              <w:rPr>
                <w:rFonts w:eastAsia="TimesNewRomanPSMT" w:cs="Arial"/>
                <w:bCs/>
              </w:rPr>
            </w:pPr>
          </w:p>
          <w:p w14:paraId="04CF6AF4"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46D03C" w14:textId="77777777" w:rsidR="00343A18" w:rsidRPr="00E47C2E" w:rsidRDefault="00343A18" w:rsidP="00BC01DC">
            <w:pPr>
              <w:snapToGrid w:val="0"/>
              <w:spacing w:before="0"/>
              <w:rPr>
                <w:rFonts w:eastAsia="TimesNewRomanPSMT" w:cs="Arial"/>
                <w:b/>
                <w:bCs/>
              </w:rPr>
            </w:pPr>
          </w:p>
        </w:tc>
      </w:tr>
      <w:tr w:rsidR="00343A18" w:rsidRPr="00E47C2E" w14:paraId="1D25E07D" w14:textId="77777777" w:rsidTr="00532089">
        <w:tc>
          <w:tcPr>
            <w:tcW w:w="465" w:type="dxa"/>
            <w:tcBorders>
              <w:top w:val="single" w:sz="4" w:space="0" w:color="000000"/>
              <w:left w:val="single" w:sz="4" w:space="0" w:color="000000"/>
              <w:bottom w:val="single" w:sz="4" w:space="0" w:color="000000"/>
            </w:tcBorders>
            <w:shd w:val="clear" w:color="auto" w:fill="auto"/>
          </w:tcPr>
          <w:p w14:paraId="1F2E17AC" w14:textId="77777777" w:rsidR="00343A18" w:rsidRPr="00E47C2E" w:rsidRDefault="00343A18" w:rsidP="00BC01DC">
            <w:pPr>
              <w:snapToGrid w:val="0"/>
              <w:spacing w:before="0"/>
              <w:rPr>
                <w:rFonts w:eastAsia="TimesNewRomanPSMT" w:cs="Arial"/>
                <w:bCs/>
              </w:rPr>
            </w:pPr>
          </w:p>
          <w:p w14:paraId="464ED58F"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63B201" w14:textId="77777777" w:rsidR="00343A18" w:rsidRPr="00E47C2E" w:rsidRDefault="00343A18" w:rsidP="00BC01DC">
            <w:pPr>
              <w:snapToGrid w:val="0"/>
              <w:spacing w:before="0"/>
              <w:rPr>
                <w:rFonts w:eastAsia="TimesNewRomanPSMT" w:cs="Arial"/>
                <w:bCs/>
              </w:rPr>
            </w:pPr>
          </w:p>
          <w:p w14:paraId="60B0AF25"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3C1606" w14:textId="77777777" w:rsidR="00343A18" w:rsidRPr="00E47C2E" w:rsidRDefault="00343A18" w:rsidP="00BC01DC">
            <w:pPr>
              <w:snapToGrid w:val="0"/>
              <w:spacing w:before="0"/>
              <w:rPr>
                <w:rFonts w:eastAsia="TimesNewRomanPSMT" w:cs="Arial"/>
                <w:b/>
                <w:bCs/>
              </w:rPr>
            </w:pPr>
          </w:p>
        </w:tc>
      </w:tr>
      <w:tr w:rsidR="00343A18" w:rsidRPr="00E47C2E" w14:paraId="552F30B1" w14:textId="77777777" w:rsidTr="00532089">
        <w:tc>
          <w:tcPr>
            <w:tcW w:w="465" w:type="dxa"/>
            <w:tcBorders>
              <w:top w:val="single" w:sz="4" w:space="0" w:color="000000"/>
              <w:left w:val="single" w:sz="4" w:space="0" w:color="000000"/>
              <w:bottom w:val="single" w:sz="4" w:space="0" w:color="000000"/>
            </w:tcBorders>
            <w:shd w:val="clear" w:color="auto" w:fill="auto"/>
          </w:tcPr>
          <w:p w14:paraId="5121DC13" w14:textId="77777777" w:rsidR="00343A18" w:rsidRPr="00E47C2E" w:rsidRDefault="00343A18" w:rsidP="00BC01DC">
            <w:pPr>
              <w:snapToGrid w:val="0"/>
              <w:spacing w:before="0"/>
              <w:rPr>
                <w:rFonts w:eastAsia="TimesNewRomanPSMT" w:cs="Arial"/>
                <w:bCs/>
              </w:rPr>
            </w:pPr>
          </w:p>
          <w:p w14:paraId="1B049561"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9E360DD" w14:textId="77777777" w:rsidR="00343A18" w:rsidRPr="00E47C2E" w:rsidRDefault="00343A18" w:rsidP="00BC01DC">
            <w:pPr>
              <w:snapToGrid w:val="0"/>
              <w:spacing w:before="0"/>
              <w:rPr>
                <w:rFonts w:eastAsia="TimesNewRomanPSMT" w:cs="Arial"/>
                <w:bCs/>
              </w:rPr>
            </w:pPr>
          </w:p>
          <w:p w14:paraId="4307C1B9"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9F9BF8" w14:textId="77777777" w:rsidR="00343A18" w:rsidRPr="00E47C2E" w:rsidRDefault="00343A18" w:rsidP="00BC01DC">
            <w:pPr>
              <w:snapToGrid w:val="0"/>
              <w:spacing w:before="0"/>
              <w:rPr>
                <w:rFonts w:eastAsia="TimesNewRomanPSMT" w:cs="Arial"/>
                <w:b/>
                <w:bCs/>
              </w:rPr>
            </w:pPr>
          </w:p>
        </w:tc>
      </w:tr>
      <w:tr w:rsidR="00343A18" w:rsidRPr="00E47C2E" w14:paraId="49F7D006" w14:textId="77777777" w:rsidTr="00532089">
        <w:tc>
          <w:tcPr>
            <w:tcW w:w="465" w:type="dxa"/>
            <w:tcBorders>
              <w:top w:val="single" w:sz="4" w:space="0" w:color="000000"/>
              <w:left w:val="single" w:sz="4" w:space="0" w:color="000000"/>
              <w:bottom w:val="single" w:sz="4" w:space="0" w:color="000000"/>
            </w:tcBorders>
            <w:shd w:val="clear" w:color="auto" w:fill="auto"/>
          </w:tcPr>
          <w:p w14:paraId="0E6BC79A"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7D5157E" w14:textId="77777777" w:rsidR="00343A18" w:rsidRPr="00E47C2E" w:rsidRDefault="00343A18" w:rsidP="00BC01DC">
            <w:pPr>
              <w:snapToGrid w:val="0"/>
              <w:spacing w:before="0"/>
              <w:rPr>
                <w:rFonts w:eastAsia="TimesNewRomanPSMT" w:cs="Arial"/>
                <w:bCs/>
              </w:rPr>
            </w:pPr>
          </w:p>
          <w:p w14:paraId="24A6659B"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94B531" w14:textId="77777777" w:rsidR="00343A18" w:rsidRPr="00E47C2E" w:rsidRDefault="00343A18" w:rsidP="00BC01DC">
            <w:pPr>
              <w:snapToGrid w:val="0"/>
              <w:spacing w:before="0"/>
              <w:rPr>
                <w:rFonts w:eastAsia="TimesNewRomanPSMT" w:cs="Arial"/>
                <w:b/>
                <w:bCs/>
              </w:rPr>
            </w:pPr>
          </w:p>
        </w:tc>
      </w:tr>
      <w:tr w:rsidR="00343A18" w:rsidRPr="00E47C2E" w14:paraId="5503480E" w14:textId="77777777" w:rsidTr="00532089">
        <w:tc>
          <w:tcPr>
            <w:tcW w:w="465" w:type="dxa"/>
            <w:tcBorders>
              <w:top w:val="single" w:sz="4" w:space="0" w:color="000000"/>
              <w:left w:val="single" w:sz="4" w:space="0" w:color="000000"/>
              <w:bottom w:val="single" w:sz="4" w:space="0" w:color="000000"/>
            </w:tcBorders>
            <w:shd w:val="clear" w:color="auto" w:fill="auto"/>
          </w:tcPr>
          <w:p w14:paraId="42F44B00"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EE0A28" w14:textId="77777777" w:rsidR="00343A18" w:rsidRPr="00E47C2E" w:rsidRDefault="00343A18" w:rsidP="00BC01DC">
            <w:pPr>
              <w:snapToGrid w:val="0"/>
              <w:spacing w:before="0"/>
              <w:rPr>
                <w:rFonts w:eastAsia="TimesNewRomanPSMT" w:cs="Arial"/>
                <w:bCs/>
                <w:lang w:val="ru-RU"/>
              </w:rPr>
            </w:pPr>
          </w:p>
          <w:p w14:paraId="37085B20"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9CB61D" w14:textId="77777777" w:rsidR="00343A18" w:rsidRPr="00E47C2E" w:rsidRDefault="00343A18" w:rsidP="00BC01DC">
            <w:pPr>
              <w:snapToGrid w:val="0"/>
              <w:spacing w:before="0"/>
              <w:rPr>
                <w:rFonts w:eastAsia="TimesNewRomanPSMT" w:cs="Arial"/>
                <w:b/>
                <w:bCs/>
                <w:lang w:val="ru-RU"/>
              </w:rPr>
            </w:pPr>
          </w:p>
        </w:tc>
      </w:tr>
      <w:tr w:rsidR="00343A18" w:rsidRPr="00E47C2E" w14:paraId="79E9AF0B" w14:textId="77777777" w:rsidTr="00532089">
        <w:tc>
          <w:tcPr>
            <w:tcW w:w="465" w:type="dxa"/>
            <w:tcBorders>
              <w:top w:val="single" w:sz="4" w:space="0" w:color="000000"/>
              <w:left w:val="single" w:sz="4" w:space="0" w:color="000000"/>
              <w:bottom w:val="single" w:sz="4" w:space="0" w:color="000000"/>
            </w:tcBorders>
            <w:shd w:val="clear" w:color="auto" w:fill="auto"/>
          </w:tcPr>
          <w:p w14:paraId="79F032E6"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EDD9E63" w14:textId="77777777" w:rsidR="00343A18" w:rsidRPr="00E47C2E" w:rsidRDefault="00343A18" w:rsidP="00BC01DC">
            <w:pPr>
              <w:snapToGrid w:val="0"/>
              <w:spacing w:before="0"/>
              <w:rPr>
                <w:rFonts w:eastAsia="TimesNewRomanPSMT" w:cs="Arial"/>
                <w:bCs/>
                <w:lang w:val="ru-RU"/>
              </w:rPr>
            </w:pPr>
          </w:p>
          <w:p w14:paraId="6712071E"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A7EADB" w14:textId="77777777" w:rsidR="00343A18" w:rsidRPr="00E47C2E" w:rsidRDefault="00343A18" w:rsidP="00BC01DC">
            <w:pPr>
              <w:snapToGrid w:val="0"/>
              <w:spacing w:before="0"/>
              <w:rPr>
                <w:rFonts w:eastAsia="TimesNewRomanPSMT" w:cs="Arial"/>
                <w:b/>
                <w:bCs/>
                <w:lang w:val="ru-RU"/>
              </w:rPr>
            </w:pPr>
          </w:p>
        </w:tc>
      </w:tr>
      <w:tr w:rsidR="00343A18" w:rsidRPr="00E47C2E" w14:paraId="624E5A9A" w14:textId="77777777" w:rsidTr="00532089">
        <w:tc>
          <w:tcPr>
            <w:tcW w:w="465" w:type="dxa"/>
            <w:tcBorders>
              <w:top w:val="single" w:sz="4" w:space="0" w:color="000000"/>
              <w:left w:val="single" w:sz="4" w:space="0" w:color="000000"/>
              <w:bottom w:val="single" w:sz="4" w:space="0" w:color="000000"/>
            </w:tcBorders>
            <w:shd w:val="clear" w:color="auto" w:fill="auto"/>
          </w:tcPr>
          <w:p w14:paraId="14ED30E2" w14:textId="77777777" w:rsidR="00343A18" w:rsidRPr="00E47C2E" w:rsidRDefault="00343A18" w:rsidP="00BC01DC">
            <w:pPr>
              <w:snapToGrid w:val="0"/>
              <w:spacing w:before="0"/>
              <w:rPr>
                <w:rFonts w:eastAsia="TimesNewRomanPSMT" w:cs="Arial"/>
                <w:bCs/>
                <w:lang w:val="ru-RU"/>
              </w:rPr>
            </w:pPr>
          </w:p>
          <w:p w14:paraId="6A79198D" w14:textId="77777777"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42D6330E" w14:textId="77777777" w:rsidR="00343A18" w:rsidRPr="00E47C2E" w:rsidRDefault="00343A18" w:rsidP="00BC01DC">
            <w:pPr>
              <w:snapToGrid w:val="0"/>
              <w:spacing w:before="0"/>
              <w:rPr>
                <w:rFonts w:eastAsia="TimesNewRomanPSMT" w:cs="Arial"/>
                <w:bCs/>
              </w:rPr>
            </w:pPr>
          </w:p>
          <w:p w14:paraId="2E716B17" w14:textId="77777777"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262460" w14:textId="77777777" w:rsidR="00343A18" w:rsidRPr="00E47C2E" w:rsidRDefault="00343A18" w:rsidP="00BC01DC">
            <w:pPr>
              <w:snapToGrid w:val="0"/>
              <w:spacing w:before="0"/>
              <w:rPr>
                <w:rFonts w:eastAsia="TimesNewRomanPSMT" w:cs="Arial"/>
                <w:b/>
                <w:bCs/>
              </w:rPr>
            </w:pPr>
          </w:p>
        </w:tc>
      </w:tr>
      <w:tr w:rsidR="0055619B" w:rsidRPr="00E47C2E" w14:paraId="7988DBD5"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72F6BD14" w14:textId="77777777"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EC0A11F" w14:textId="77777777" w:rsidR="00C25552" w:rsidRDefault="00C25552" w:rsidP="00E47C2E">
            <w:pPr>
              <w:snapToGrid w:val="0"/>
              <w:spacing w:before="0"/>
              <w:rPr>
                <w:rFonts w:eastAsia="TimesNewRomanPSMT" w:cs="Arial"/>
                <w:bCs/>
                <w:lang w:val="sr-Cyrl-RS"/>
              </w:rPr>
            </w:pPr>
          </w:p>
          <w:p w14:paraId="3EF22204" w14:textId="77777777"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0FC1C0" w14:textId="77777777" w:rsidR="0055619B" w:rsidRPr="00E47C2E" w:rsidRDefault="0055619B" w:rsidP="00BC01DC">
            <w:pPr>
              <w:snapToGrid w:val="0"/>
              <w:spacing w:before="0"/>
              <w:rPr>
                <w:rFonts w:eastAsia="TimesNewRomanPSMT" w:cs="Arial"/>
                <w:b/>
                <w:bCs/>
              </w:rPr>
            </w:pPr>
          </w:p>
        </w:tc>
      </w:tr>
      <w:tr w:rsidR="00343A18" w:rsidRPr="00E47C2E" w14:paraId="51D8AE6C" w14:textId="77777777" w:rsidTr="00532089">
        <w:tc>
          <w:tcPr>
            <w:tcW w:w="465" w:type="dxa"/>
            <w:tcBorders>
              <w:top w:val="single" w:sz="4" w:space="0" w:color="000000"/>
              <w:left w:val="single" w:sz="4" w:space="0" w:color="000000"/>
              <w:bottom w:val="single" w:sz="4" w:space="0" w:color="000000"/>
            </w:tcBorders>
            <w:shd w:val="clear" w:color="auto" w:fill="auto"/>
          </w:tcPr>
          <w:p w14:paraId="1266689A" w14:textId="77777777" w:rsidR="00343A18" w:rsidRPr="00E47C2E" w:rsidRDefault="00343A18" w:rsidP="00BC01DC">
            <w:pPr>
              <w:snapToGrid w:val="0"/>
              <w:spacing w:before="0"/>
              <w:rPr>
                <w:rFonts w:eastAsia="TimesNewRomanPSMT" w:cs="Arial"/>
                <w:bCs/>
              </w:rPr>
            </w:pPr>
          </w:p>
          <w:p w14:paraId="7DC796E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F566F9" w14:textId="77777777" w:rsidR="00343A18" w:rsidRPr="00E47C2E" w:rsidRDefault="00343A18" w:rsidP="00BC01DC">
            <w:pPr>
              <w:snapToGrid w:val="0"/>
              <w:spacing w:before="0"/>
              <w:rPr>
                <w:rFonts w:eastAsia="TimesNewRomanPSMT" w:cs="Arial"/>
                <w:bCs/>
              </w:rPr>
            </w:pPr>
          </w:p>
          <w:p w14:paraId="1D7C41E4"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F87CCD" w14:textId="77777777" w:rsidR="00343A18" w:rsidRPr="00E47C2E" w:rsidRDefault="00343A18" w:rsidP="00BC01DC">
            <w:pPr>
              <w:snapToGrid w:val="0"/>
              <w:spacing w:before="0"/>
              <w:rPr>
                <w:rFonts w:eastAsia="TimesNewRomanPSMT" w:cs="Arial"/>
                <w:b/>
                <w:bCs/>
              </w:rPr>
            </w:pPr>
          </w:p>
        </w:tc>
      </w:tr>
      <w:tr w:rsidR="00343A18" w:rsidRPr="00E47C2E" w14:paraId="70AE2889" w14:textId="77777777" w:rsidTr="00532089">
        <w:tc>
          <w:tcPr>
            <w:tcW w:w="465" w:type="dxa"/>
            <w:tcBorders>
              <w:top w:val="single" w:sz="4" w:space="0" w:color="000000"/>
              <w:left w:val="single" w:sz="4" w:space="0" w:color="000000"/>
              <w:bottom w:val="single" w:sz="4" w:space="0" w:color="000000"/>
            </w:tcBorders>
            <w:shd w:val="clear" w:color="auto" w:fill="auto"/>
          </w:tcPr>
          <w:p w14:paraId="00A838EF" w14:textId="77777777" w:rsidR="00343A18" w:rsidRPr="00E47C2E" w:rsidRDefault="00343A18" w:rsidP="00BC01DC">
            <w:pPr>
              <w:snapToGrid w:val="0"/>
              <w:spacing w:before="0"/>
              <w:rPr>
                <w:rFonts w:eastAsia="TimesNewRomanPSMT" w:cs="Arial"/>
                <w:bCs/>
              </w:rPr>
            </w:pPr>
          </w:p>
          <w:p w14:paraId="509CD82E"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C1E2EC3" w14:textId="77777777" w:rsidR="00343A18" w:rsidRPr="00E47C2E" w:rsidRDefault="00343A18" w:rsidP="00BC01DC">
            <w:pPr>
              <w:snapToGrid w:val="0"/>
              <w:spacing w:before="0"/>
              <w:rPr>
                <w:rFonts w:eastAsia="TimesNewRomanPSMT" w:cs="Arial"/>
                <w:bCs/>
              </w:rPr>
            </w:pPr>
          </w:p>
          <w:p w14:paraId="1CF4A9D0"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23422A" w14:textId="77777777" w:rsidR="00343A18" w:rsidRPr="00E47C2E" w:rsidRDefault="00343A18" w:rsidP="00BC01DC">
            <w:pPr>
              <w:snapToGrid w:val="0"/>
              <w:spacing w:before="0"/>
              <w:rPr>
                <w:rFonts w:eastAsia="TimesNewRomanPSMT" w:cs="Arial"/>
                <w:b/>
                <w:bCs/>
              </w:rPr>
            </w:pPr>
          </w:p>
        </w:tc>
      </w:tr>
      <w:tr w:rsidR="00343A18" w:rsidRPr="00E47C2E" w14:paraId="1D55EF4C" w14:textId="77777777" w:rsidTr="00532089">
        <w:tc>
          <w:tcPr>
            <w:tcW w:w="465" w:type="dxa"/>
            <w:tcBorders>
              <w:top w:val="single" w:sz="4" w:space="0" w:color="000000"/>
              <w:left w:val="single" w:sz="4" w:space="0" w:color="000000"/>
              <w:bottom w:val="single" w:sz="4" w:space="0" w:color="000000"/>
            </w:tcBorders>
            <w:shd w:val="clear" w:color="auto" w:fill="auto"/>
          </w:tcPr>
          <w:p w14:paraId="64560388" w14:textId="77777777" w:rsidR="00343A18" w:rsidRPr="00E47C2E" w:rsidRDefault="00343A18" w:rsidP="00BC01DC">
            <w:pPr>
              <w:snapToGrid w:val="0"/>
              <w:spacing w:before="0"/>
              <w:rPr>
                <w:rFonts w:eastAsia="TimesNewRomanPSMT" w:cs="Arial"/>
                <w:bCs/>
              </w:rPr>
            </w:pPr>
          </w:p>
          <w:p w14:paraId="52D26AAC"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532265" w14:textId="77777777" w:rsidR="00343A18" w:rsidRPr="00E47C2E" w:rsidRDefault="00343A18" w:rsidP="00BC01DC">
            <w:pPr>
              <w:snapToGrid w:val="0"/>
              <w:spacing w:before="0"/>
              <w:rPr>
                <w:rFonts w:eastAsia="TimesNewRomanPSMT" w:cs="Arial"/>
                <w:bCs/>
              </w:rPr>
            </w:pPr>
          </w:p>
          <w:p w14:paraId="295B7BB2"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A53102" w14:textId="77777777" w:rsidR="00343A18" w:rsidRPr="00E47C2E" w:rsidRDefault="00343A18" w:rsidP="00BC01DC">
            <w:pPr>
              <w:snapToGrid w:val="0"/>
              <w:spacing w:before="0"/>
              <w:rPr>
                <w:rFonts w:eastAsia="TimesNewRomanPSMT" w:cs="Arial"/>
                <w:b/>
                <w:bCs/>
              </w:rPr>
            </w:pPr>
          </w:p>
        </w:tc>
      </w:tr>
      <w:tr w:rsidR="00343A18" w:rsidRPr="00E47C2E" w14:paraId="63960893" w14:textId="77777777" w:rsidTr="00532089">
        <w:tc>
          <w:tcPr>
            <w:tcW w:w="465" w:type="dxa"/>
            <w:tcBorders>
              <w:top w:val="single" w:sz="4" w:space="0" w:color="000000"/>
              <w:left w:val="single" w:sz="4" w:space="0" w:color="000000"/>
              <w:bottom w:val="single" w:sz="4" w:space="0" w:color="000000"/>
            </w:tcBorders>
            <w:shd w:val="clear" w:color="auto" w:fill="auto"/>
          </w:tcPr>
          <w:p w14:paraId="04C9FAB9"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3A442F4" w14:textId="77777777" w:rsidR="00343A18" w:rsidRPr="00E47C2E" w:rsidRDefault="00343A18" w:rsidP="00BC01DC">
            <w:pPr>
              <w:snapToGrid w:val="0"/>
              <w:spacing w:before="0"/>
              <w:rPr>
                <w:rFonts w:eastAsia="TimesNewRomanPSMT" w:cs="Arial"/>
                <w:bCs/>
              </w:rPr>
            </w:pPr>
          </w:p>
          <w:p w14:paraId="5FA969DF"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4F8B0C" w14:textId="77777777" w:rsidR="00343A18" w:rsidRPr="00E47C2E" w:rsidRDefault="00343A18" w:rsidP="00BC01DC">
            <w:pPr>
              <w:snapToGrid w:val="0"/>
              <w:spacing w:before="0"/>
              <w:rPr>
                <w:rFonts w:eastAsia="TimesNewRomanPSMT" w:cs="Arial"/>
                <w:b/>
                <w:bCs/>
              </w:rPr>
            </w:pPr>
          </w:p>
        </w:tc>
      </w:tr>
      <w:tr w:rsidR="00343A18" w:rsidRPr="00E47C2E" w14:paraId="7E5BF1FB" w14:textId="77777777" w:rsidTr="00532089">
        <w:tc>
          <w:tcPr>
            <w:tcW w:w="465" w:type="dxa"/>
            <w:tcBorders>
              <w:top w:val="single" w:sz="4" w:space="0" w:color="000000"/>
              <w:left w:val="single" w:sz="4" w:space="0" w:color="000000"/>
              <w:bottom w:val="single" w:sz="4" w:space="0" w:color="000000"/>
            </w:tcBorders>
            <w:shd w:val="clear" w:color="auto" w:fill="auto"/>
          </w:tcPr>
          <w:p w14:paraId="0DD3D89B"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3297227" w14:textId="77777777" w:rsidR="00343A18" w:rsidRPr="00E47C2E" w:rsidRDefault="00343A18" w:rsidP="00BC01DC">
            <w:pPr>
              <w:snapToGrid w:val="0"/>
              <w:spacing w:before="0"/>
              <w:rPr>
                <w:rFonts w:eastAsia="TimesNewRomanPSMT" w:cs="Arial"/>
                <w:bCs/>
                <w:lang w:val="ru-RU"/>
              </w:rPr>
            </w:pPr>
          </w:p>
          <w:p w14:paraId="380CEC5A"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D41CA6" w14:textId="77777777" w:rsidR="00343A18" w:rsidRPr="00E47C2E" w:rsidRDefault="00343A18" w:rsidP="00BC01DC">
            <w:pPr>
              <w:snapToGrid w:val="0"/>
              <w:spacing w:before="0"/>
              <w:rPr>
                <w:rFonts w:eastAsia="TimesNewRomanPSMT" w:cs="Arial"/>
                <w:b/>
                <w:bCs/>
                <w:lang w:val="ru-RU"/>
              </w:rPr>
            </w:pPr>
          </w:p>
        </w:tc>
      </w:tr>
      <w:tr w:rsidR="00343A18" w:rsidRPr="00E47C2E" w14:paraId="56B67C7A" w14:textId="77777777" w:rsidTr="00532089">
        <w:tc>
          <w:tcPr>
            <w:tcW w:w="465" w:type="dxa"/>
            <w:tcBorders>
              <w:top w:val="single" w:sz="4" w:space="0" w:color="000000"/>
              <w:left w:val="single" w:sz="4" w:space="0" w:color="000000"/>
              <w:bottom w:val="single" w:sz="4" w:space="0" w:color="000000"/>
            </w:tcBorders>
            <w:shd w:val="clear" w:color="auto" w:fill="auto"/>
          </w:tcPr>
          <w:p w14:paraId="285F16AE" w14:textId="77777777"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F5EBA6" w14:textId="77777777" w:rsidR="00343A18" w:rsidRPr="00E47C2E" w:rsidRDefault="00343A18" w:rsidP="00BC01DC">
            <w:pPr>
              <w:snapToGrid w:val="0"/>
              <w:spacing w:before="0"/>
              <w:rPr>
                <w:rFonts w:eastAsia="TimesNewRomanPSMT" w:cs="Arial"/>
                <w:bCs/>
                <w:lang w:val="ru-RU"/>
              </w:rPr>
            </w:pPr>
          </w:p>
          <w:p w14:paraId="0F5E225D"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590235" w14:textId="77777777" w:rsidR="00343A18" w:rsidRPr="00E47C2E" w:rsidRDefault="00343A18" w:rsidP="00BC01DC">
            <w:pPr>
              <w:snapToGrid w:val="0"/>
              <w:spacing w:before="0"/>
              <w:rPr>
                <w:rFonts w:eastAsia="TimesNewRomanPSMT" w:cs="Arial"/>
                <w:b/>
                <w:bCs/>
                <w:lang w:val="ru-RU"/>
              </w:rPr>
            </w:pPr>
          </w:p>
        </w:tc>
      </w:tr>
    </w:tbl>
    <w:p w14:paraId="31D22A44" w14:textId="77777777" w:rsidR="00343A18" w:rsidRPr="00E47C2E" w:rsidRDefault="00343A18" w:rsidP="00343A18">
      <w:pPr>
        <w:spacing w:before="0"/>
        <w:rPr>
          <w:rFonts w:cs="Arial"/>
          <w:b/>
          <w:bCs/>
          <w:iCs/>
          <w:u w:val="single"/>
          <w:lang w:val="ru-RU"/>
        </w:rPr>
      </w:pPr>
    </w:p>
    <w:p w14:paraId="66AC334A" w14:textId="77777777" w:rsidR="00343A18" w:rsidRPr="00E47C2E" w:rsidRDefault="00343A18" w:rsidP="00343A18">
      <w:pPr>
        <w:spacing w:before="0"/>
        <w:rPr>
          <w:rFonts w:cs="Arial"/>
          <w:b/>
          <w:bCs/>
          <w:iCs/>
          <w:u w:val="single"/>
          <w:lang w:val="ru-RU"/>
        </w:rPr>
      </w:pPr>
    </w:p>
    <w:p w14:paraId="77388DBF" w14:textId="77777777" w:rsidR="00343A18" w:rsidRPr="00E47C2E" w:rsidRDefault="00343A18" w:rsidP="00343A18">
      <w:pPr>
        <w:spacing w:before="0"/>
        <w:rPr>
          <w:rFonts w:cs="Arial"/>
          <w:iCs/>
          <w:lang w:val="ru-RU"/>
        </w:rPr>
      </w:pPr>
      <w:r w:rsidRPr="00E47C2E">
        <w:rPr>
          <w:rFonts w:cs="Arial"/>
          <w:b/>
          <w:bCs/>
          <w:iCs/>
          <w:u w:val="single"/>
          <w:lang w:val="ru-RU"/>
        </w:rPr>
        <w:t>Напомена:</w:t>
      </w:r>
    </w:p>
    <w:p w14:paraId="4FA2DFDB" w14:textId="77777777"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672BDFC" w14:textId="77777777" w:rsidR="00343A18" w:rsidRPr="00E47C2E" w:rsidRDefault="00343A18" w:rsidP="00343A18">
      <w:pPr>
        <w:spacing w:before="0"/>
        <w:rPr>
          <w:rFonts w:eastAsia="TimesNewRomanPSMT" w:cs="Arial"/>
          <w:b/>
          <w:bCs/>
          <w:lang w:val="ru-RU"/>
        </w:rPr>
      </w:pPr>
    </w:p>
    <w:p w14:paraId="6AEF35D3" w14:textId="77777777" w:rsidR="00B043D1" w:rsidRPr="00E47C2E" w:rsidRDefault="00B043D1" w:rsidP="00343A18">
      <w:pPr>
        <w:spacing w:before="0"/>
        <w:rPr>
          <w:rFonts w:eastAsia="TimesNewRomanPSMT" w:cs="Arial"/>
          <w:b/>
          <w:bCs/>
          <w:lang w:val="ru-RU"/>
        </w:rPr>
      </w:pPr>
    </w:p>
    <w:p w14:paraId="75F0D237" w14:textId="77777777" w:rsidR="00B043D1" w:rsidRPr="00E47C2E" w:rsidRDefault="00B043D1" w:rsidP="00343A18">
      <w:pPr>
        <w:spacing w:before="0"/>
        <w:rPr>
          <w:rFonts w:eastAsia="TimesNewRomanPSMT" w:cs="Arial"/>
          <w:b/>
          <w:bCs/>
          <w:lang w:val="ru-RU"/>
        </w:rPr>
      </w:pPr>
    </w:p>
    <w:p w14:paraId="32BD7DD8" w14:textId="77777777" w:rsidR="00B043D1" w:rsidRDefault="00B043D1" w:rsidP="00343A18">
      <w:pPr>
        <w:spacing w:before="0"/>
        <w:rPr>
          <w:rFonts w:eastAsia="TimesNewRomanPSMT" w:cs="Arial"/>
          <w:b/>
          <w:bCs/>
          <w:lang w:val="ru-RU"/>
        </w:rPr>
      </w:pPr>
    </w:p>
    <w:p w14:paraId="2A9196AB" w14:textId="77777777" w:rsidR="004235E6" w:rsidRDefault="004235E6" w:rsidP="00343A18">
      <w:pPr>
        <w:spacing w:before="0"/>
        <w:rPr>
          <w:rFonts w:eastAsia="TimesNewRomanPSMT" w:cs="Arial"/>
          <w:b/>
          <w:bCs/>
          <w:lang w:val="sr-Latn-RS"/>
        </w:rPr>
      </w:pPr>
    </w:p>
    <w:p w14:paraId="2E4DF7BD" w14:textId="77777777" w:rsidR="007F697C" w:rsidRDefault="007F697C" w:rsidP="00343A18">
      <w:pPr>
        <w:spacing w:before="0"/>
        <w:rPr>
          <w:rFonts w:eastAsia="TimesNewRomanPSMT" w:cs="Arial"/>
          <w:b/>
          <w:bCs/>
          <w:lang w:val="sr-Latn-RS"/>
        </w:rPr>
      </w:pPr>
    </w:p>
    <w:p w14:paraId="0025CA6E" w14:textId="77777777" w:rsidR="007F697C" w:rsidRPr="007F697C" w:rsidRDefault="007F697C" w:rsidP="00343A18">
      <w:pPr>
        <w:spacing w:before="0"/>
        <w:rPr>
          <w:rFonts w:eastAsia="TimesNewRomanPSMT" w:cs="Arial"/>
          <w:b/>
          <w:bCs/>
          <w:lang w:val="sr-Latn-RS"/>
        </w:rPr>
      </w:pPr>
    </w:p>
    <w:p w14:paraId="44D39D5A" w14:textId="77777777" w:rsidR="00B043D1" w:rsidRPr="00E47C2E" w:rsidRDefault="00B043D1" w:rsidP="00343A18">
      <w:pPr>
        <w:spacing w:before="0"/>
        <w:rPr>
          <w:rFonts w:eastAsia="TimesNewRomanPSMT" w:cs="Arial"/>
          <w:b/>
          <w:bCs/>
          <w:lang w:val="ru-RU"/>
        </w:rPr>
      </w:pPr>
    </w:p>
    <w:p w14:paraId="054852CD" w14:textId="77777777"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14:paraId="5C9B4067" w14:textId="77777777" w:rsidTr="00532089">
        <w:tc>
          <w:tcPr>
            <w:tcW w:w="465" w:type="dxa"/>
            <w:tcBorders>
              <w:top w:val="single" w:sz="4" w:space="0" w:color="000000"/>
              <w:left w:val="single" w:sz="4" w:space="0" w:color="000000"/>
              <w:bottom w:val="single" w:sz="4" w:space="0" w:color="000000"/>
            </w:tcBorders>
            <w:shd w:val="clear" w:color="auto" w:fill="auto"/>
          </w:tcPr>
          <w:p w14:paraId="429D40D0" w14:textId="77777777" w:rsidR="00343A18" w:rsidRPr="00E47C2E" w:rsidRDefault="00343A18" w:rsidP="00BC01DC">
            <w:pPr>
              <w:snapToGrid w:val="0"/>
              <w:spacing w:before="0"/>
              <w:rPr>
                <w:rFonts w:cs="Arial"/>
              </w:rPr>
            </w:pPr>
          </w:p>
          <w:p w14:paraId="25CC4A33" w14:textId="77777777"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94749D1" w14:textId="77777777" w:rsidR="00343A18" w:rsidRPr="00E47C2E" w:rsidRDefault="00343A18" w:rsidP="00BC01DC">
            <w:pPr>
              <w:snapToGrid w:val="0"/>
              <w:spacing w:before="0"/>
              <w:rPr>
                <w:rFonts w:eastAsia="TimesNewRomanPSMT" w:cs="Arial"/>
                <w:bCs/>
                <w:lang w:val="ru-RU"/>
              </w:rPr>
            </w:pPr>
          </w:p>
          <w:p w14:paraId="2EE78EC0"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5C1B98" w14:textId="77777777" w:rsidR="00343A18" w:rsidRPr="00E47C2E" w:rsidRDefault="00343A18" w:rsidP="00BC01DC">
            <w:pPr>
              <w:snapToGrid w:val="0"/>
              <w:spacing w:before="0"/>
              <w:rPr>
                <w:rFonts w:eastAsia="TimesNewRomanPSMT" w:cs="Arial"/>
                <w:b/>
                <w:bCs/>
                <w:lang w:val="ru-RU"/>
              </w:rPr>
            </w:pPr>
          </w:p>
        </w:tc>
      </w:tr>
      <w:tr w:rsidR="0055619B" w:rsidRPr="00E47C2E" w14:paraId="5AB17E78"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4B02935F"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DC8931" w14:textId="77777777" w:rsidR="00C25552" w:rsidRDefault="00C25552" w:rsidP="00E47C2E">
            <w:pPr>
              <w:snapToGrid w:val="0"/>
              <w:spacing w:before="0"/>
              <w:rPr>
                <w:rFonts w:eastAsia="TimesNewRomanPSMT" w:cs="Arial"/>
                <w:bCs/>
                <w:lang w:val="ru-RU"/>
              </w:rPr>
            </w:pPr>
          </w:p>
          <w:p w14:paraId="7387E2EE"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19C543" w14:textId="77777777" w:rsidR="0055619B" w:rsidRPr="00E47C2E" w:rsidRDefault="0055619B" w:rsidP="00BC01DC">
            <w:pPr>
              <w:snapToGrid w:val="0"/>
              <w:spacing w:before="0"/>
              <w:rPr>
                <w:rFonts w:eastAsia="TimesNewRomanPSMT" w:cs="Arial"/>
                <w:b/>
                <w:bCs/>
              </w:rPr>
            </w:pPr>
          </w:p>
        </w:tc>
      </w:tr>
      <w:tr w:rsidR="00343A18" w:rsidRPr="00E47C2E" w14:paraId="5D4FECE4" w14:textId="77777777" w:rsidTr="00532089">
        <w:tc>
          <w:tcPr>
            <w:tcW w:w="465" w:type="dxa"/>
            <w:tcBorders>
              <w:top w:val="single" w:sz="4" w:space="0" w:color="000000"/>
              <w:left w:val="single" w:sz="4" w:space="0" w:color="000000"/>
              <w:bottom w:val="single" w:sz="4" w:space="0" w:color="000000"/>
            </w:tcBorders>
            <w:shd w:val="clear" w:color="auto" w:fill="auto"/>
          </w:tcPr>
          <w:p w14:paraId="664DA758" w14:textId="77777777" w:rsidR="00343A18" w:rsidRPr="00E47C2E" w:rsidRDefault="00343A18" w:rsidP="00BC01DC">
            <w:pPr>
              <w:snapToGrid w:val="0"/>
              <w:spacing w:before="0"/>
              <w:rPr>
                <w:rFonts w:eastAsia="TimesNewRomanPSMT" w:cs="Arial"/>
                <w:bCs/>
                <w:lang w:val="ru-RU"/>
              </w:rPr>
            </w:pPr>
          </w:p>
          <w:p w14:paraId="4C19CE6F"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5114EA5" w14:textId="77777777" w:rsidR="00343A18" w:rsidRPr="00E47C2E" w:rsidRDefault="00343A18" w:rsidP="00BC01DC">
            <w:pPr>
              <w:snapToGrid w:val="0"/>
              <w:spacing w:before="0"/>
              <w:rPr>
                <w:rFonts w:eastAsia="TimesNewRomanPSMT" w:cs="Arial"/>
                <w:bCs/>
                <w:lang w:val="ru-RU"/>
              </w:rPr>
            </w:pPr>
          </w:p>
          <w:p w14:paraId="5402CD02"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7FA0FE" w14:textId="77777777" w:rsidR="00343A18" w:rsidRPr="00E47C2E" w:rsidRDefault="00343A18" w:rsidP="00BC01DC">
            <w:pPr>
              <w:snapToGrid w:val="0"/>
              <w:spacing w:before="0"/>
              <w:rPr>
                <w:rFonts w:eastAsia="TimesNewRomanPSMT" w:cs="Arial"/>
                <w:b/>
                <w:bCs/>
              </w:rPr>
            </w:pPr>
          </w:p>
        </w:tc>
      </w:tr>
      <w:tr w:rsidR="00343A18" w:rsidRPr="00E47C2E" w14:paraId="2C4FD8D7" w14:textId="77777777" w:rsidTr="00532089">
        <w:tc>
          <w:tcPr>
            <w:tcW w:w="465" w:type="dxa"/>
            <w:tcBorders>
              <w:top w:val="single" w:sz="4" w:space="0" w:color="000000"/>
              <w:left w:val="single" w:sz="4" w:space="0" w:color="000000"/>
              <w:bottom w:val="single" w:sz="4" w:space="0" w:color="000000"/>
            </w:tcBorders>
            <w:shd w:val="clear" w:color="auto" w:fill="auto"/>
          </w:tcPr>
          <w:p w14:paraId="5E3FBEA4" w14:textId="77777777" w:rsidR="00343A18" w:rsidRPr="00E47C2E" w:rsidRDefault="00343A18" w:rsidP="00BC01DC">
            <w:pPr>
              <w:snapToGrid w:val="0"/>
              <w:spacing w:before="0"/>
              <w:rPr>
                <w:rFonts w:eastAsia="TimesNewRomanPSMT" w:cs="Arial"/>
                <w:bCs/>
              </w:rPr>
            </w:pPr>
          </w:p>
          <w:p w14:paraId="4E81954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C48E716" w14:textId="77777777" w:rsidR="00343A18" w:rsidRPr="00E47C2E" w:rsidRDefault="00343A18" w:rsidP="00BC01DC">
            <w:pPr>
              <w:snapToGrid w:val="0"/>
              <w:spacing w:before="0"/>
              <w:rPr>
                <w:rFonts w:eastAsia="TimesNewRomanPSMT" w:cs="Arial"/>
                <w:bCs/>
              </w:rPr>
            </w:pPr>
          </w:p>
          <w:p w14:paraId="73D62176"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CEB056" w14:textId="77777777" w:rsidR="00343A18" w:rsidRPr="00E47C2E" w:rsidRDefault="00343A18" w:rsidP="00BC01DC">
            <w:pPr>
              <w:snapToGrid w:val="0"/>
              <w:spacing w:before="0"/>
              <w:rPr>
                <w:rFonts w:eastAsia="TimesNewRomanPSMT" w:cs="Arial"/>
                <w:b/>
                <w:bCs/>
              </w:rPr>
            </w:pPr>
          </w:p>
        </w:tc>
      </w:tr>
      <w:tr w:rsidR="00343A18" w:rsidRPr="00E47C2E" w14:paraId="73E19C67" w14:textId="77777777" w:rsidTr="00532089">
        <w:tc>
          <w:tcPr>
            <w:tcW w:w="465" w:type="dxa"/>
            <w:tcBorders>
              <w:top w:val="single" w:sz="4" w:space="0" w:color="000000"/>
              <w:left w:val="single" w:sz="4" w:space="0" w:color="000000"/>
              <w:bottom w:val="single" w:sz="4" w:space="0" w:color="000000"/>
            </w:tcBorders>
            <w:shd w:val="clear" w:color="auto" w:fill="auto"/>
          </w:tcPr>
          <w:p w14:paraId="0E3E84DA" w14:textId="77777777" w:rsidR="00343A18" w:rsidRPr="00E47C2E" w:rsidRDefault="00343A18" w:rsidP="00BC01DC">
            <w:pPr>
              <w:snapToGrid w:val="0"/>
              <w:spacing w:before="0"/>
              <w:rPr>
                <w:rFonts w:eastAsia="TimesNewRomanPSMT" w:cs="Arial"/>
                <w:bCs/>
              </w:rPr>
            </w:pPr>
          </w:p>
          <w:p w14:paraId="0F7B6362"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BA06552" w14:textId="77777777" w:rsidR="00343A18" w:rsidRPr="00E47C2E" w:rsidRDefault="00343A18" w:rsidP="00BC01DC">
            <w:pPr>
              <w:snapToGrid w:val="0"/>
              <w:spacing w:before="0"/>
              <w:rPr>
                <w:rFonts w:eastAsia="TimesNewRomanPSMT" w:cs="Arial"/>
                <w:bCs/>
              </w:rPr>
            </w:pPr>
          </w:p>
          <w:p w14:paraId="235BAF8A"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A162E" w14:textId="77777777" w:rsidR="00343A18" w:rsidRPr="00E47C2E" w:rsidRDefault="00343A18" w:rsidP="00BC01DC">
            <w:pPr>
              <w:snapToGrid w:val="0"/>
              <w:spacing w:before="0"/>
              <w:rPr>
                <w:rFonts w:eastAsia="TimesNewRomanPSMT" w:cs="Arial"/>
                <w:b/>
                <w:bCs/>
              </w:rPr>
            </w:pPr>
          </w:p>
        </w:tc>
      </w:tr>
      <w:tr w:rsidR="00343A18" w:rsidRPr="00E47C2E" w14:paraId="109340F5" w14:textId="77777777" w:rsidTr="00532089">
        <w:tc>
          <w:tcPr>
            <w:tcW w:w="465" w:type="dxa"/>
            <w:tcBorders>
              <w:top w:val="single" w:sz="4" w:space="0" w:color="000000"/>
              <w:left w:val="single" w:sz="4" w:space="0" w:color="000000"/>
              <w:bottom w:val="single" w:sz="4" w:space="0" w:color="000000"/>
            </w:tcBorders>
            <w:shd w:val="clear" w:color="auto" w:fill="auto"/>
          </w:tcPr>
          <w:p w14:paraId="313A1660"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C793D90" w14:textId="77777777" w:rsidR="00343A18" w:rsidRPr="00E47C2E" w:rsidRDefault="00343A18" w:rsidP="00BC01DC">
            <w:pPr>
              <w:snapToGrid w:val="0"/>
              <w:spacing w:before="0"/>
              <w:rPr>
                <w:rFonts w:eastAsia="TimesNewRomanPSMT" w:cs="Arial"/>
                <w:bCs/>
              </w:rPr>
            </w:pPr>
          </w:p>
          <w:p w14:paraId="723B8B3C"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597966" w14:textId="77777777" w:rsidR="00343A18" w:rsidRPr="00E47C2E" w:rsidRDefault="00343A18" w:rsidP="00BC01DC">
            <w:pPr>
              <w:snapToGrid w:val="0"/>
              <w:spacing w:before="0"/>
              <w:rPr>
                <w:rFonts w:eastAsia="TimesNewRomanPSMT" w:cs="Arial"/>
                <w:b/>
                <w:bCs/>
              </w:rPr>
            </w:pPr>
          </w:p>
        </w:tc>
      </w:tr>
      <w:tr w:rsidR="00343A18" w:rsidRPr="00E47C2E" w14:paraId="7B036560" w14:textId="77777777" w:rsidTr="00532089">
        <w:tc>
          <w:tcPr>
            <w:tcW w:w="465" w:type="dxa"/>
            <w:tcBorders>
              <w:top w:val="single" w:sz="4" w:space="0" w:color="000000"/>
              <w:left w:val="single" w:sz="4" w:space="0" w:color="000000"/>
              <w:bottom w:val="single" w:sz="4" w:space="0" w:color="000000"/>
            </w:tcBorders>
            <w:shd w:val="clear" w:color="auto" w:fill="auto"/>
          </w:tcPr>
          <w:p w14:paraId="7C2FB710" w14:textId="77777777" w:rsidR="00343A18" w:rsidRPr="00E47C2E" w:rsidRDefault="00343A18" w:rsidP="00BC01DC">
            <w:pPr>
              <w:snapToGrid w:val="0"/>
              <w:spacing w:before="0"/>
              <w:rPr>
                <w:rFonts w:eastAsia="TimesNewRomanPSMT" w:cs="Arial"/>
                <w:bCs/>
              </w:rPr>
            </w:pPr>
          </w:p>
          <w:p w14:paraId="4D8EECA1" w14:textId="77777777"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7F18B43A" w14:textId="77777777" w:rsidR="00343A18" w:rsidRPr="00E47C2E" w:rsidRDefault="00343A18" w:rsidP="00BC01DC">
            <w:pPr>
              <w:snapToGrid w:val="0"/>
              <w:spacing w:before="0"/>
              <w:rPr>
                <w:rFonts w:eastAsia="TimesNewRomanPSMT" w:cs="Arial"/>
                <w:bCs/>
                <w:lang w:val="ru-RU"/>
              </w:rPr>
            </w:pPr>
          </w:p>
          <w:p w14:paraId="71C709CE"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D02409" w14:textId="77777777" w:rsidR="00343A18" w:rsidRPr="00E47C2E" w:rsidRDefault="00343A18" w:rsidP="00BC01DC">
            <w:pPr>
              <w:snapToGrid w:val="0"/>
              <w:spacing w:before="0"/>
              <w:rPr>
                <w:rFonts w:eastAsia="TimesNewRomanPSMT" w:cs="Arial"/>
                <w:b/>
                <w:bCs/>
                <w:lang w:val="ru-RU"/>
              </w:rPr>
            </w:pPr>
          </w:p>
        </w:tc>
      </w:tr>
      <w:tr w:rsidR="0055619B" w:rsidRPr="00E47C2E" w14:paraId="63F9D771"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4C551AAC"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7ED09A1" w14:textId="77777777" w:rsidR="00C25552" w:rsidRDefault="00C25552" w:rsidP="00E47C2E">
            <w:pPr>
              <w:snapToGrid w:val="0"/>
              <w:spacing w:before="0"/>
              <w:rPr>
                <w:rFonts w:eastAsia="TimesNewRomanPSMT" w:cs="Arial"/>
                <w:bCs/>
                <w:lang w:val="ru-RU"/>
              </w:rPr>
            </w:pPr>
          </w:p>
          <w:p w14:paraId="5B975AD3"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843BE0" w14:textId="77777777" w:rsidR="0055619B" w:rsidRPr="00E47C2E" w:rsidRDefault="0055619B" w:rsidP="00BC01DC">
            <w:pPr>
              <w:snapToGrid w:val="0"/>
              <w:spacing w:before="0"/>
              <w:rPr>
                <w:rFonts w:eastAsia="TimesNewRomanPSMT" w:cs="Arial"/>
                <w:b/>
                <w:bCs/>
              </w:rPr>
            </w:pPr>
          </w:p>
        </w:tc>
      </w:tr>
      <w:tr w:rsidR="00343A18" w:rsidRPr="00E47C2E" w14:paraId="178D1E35" w14:textId="77777777" w:rsidTr="00532089">
        <w:tc>
          <w:tcPr>
            <w:tcW w:w="465" w:type="dxa"/>
            <w:tcBorders>
              <w:top w:val="single" w:sz="4" w:space="0" w:color="000000"/>
              <w:left w:val="single" w:sz="4" w:space="0" w:color="000000"/>
              <w:bottom w:val="single" w:sz="4" w:space="0" w:color="000000"/>
            </w:tcBorders>
            <w:shd w:val="clear" w:color="auto" w:fill="auto"/>
          </w:tcPr>
          <w:p w14:paraId="02CAE671" w14:textId="77777777" w:rsidR="00343A18" w:rsidRPr="00E47C2E" w:rsidRDefault="00343A18" w:rsidP="00BC01DC">
            <w:pPr>
              <w:snapToGrid w:val="0"/>
              <w:spacing w:before="0"/>
              <w:rPr>
                <w:rFonts w:eastAsia="TimesNewRomanPSMT" w:cs="Arial"/>
                <w:bCs/>
                <w:lang w:val="ru-RU"/>
              </w:rPr>
            </w:pPr>
          </w:p>
          <w:p w14:paraId="3CF72F1A"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1D6DF2C" w14:textId="77777777" w:rsidR="00343A18" w:rsidRPr="00E47C2E" w:rsidRDefault="00343A18" w:rsidP="00BC01DC">
            <w:pPr>
              <w:snapToGrid w:val="0"/>
              <w:spacing w:before="0"/>
              <w:rPr>
                <w:rFonts w:eastAsia="TimesNewRomanPSMT" w:cs="Arial"/>
                <w:bCs/>
                <w:lang w:val="ru-RU"/>
              </w:rPr>
            </w:pPr>
          </w:p>
          <w:p w14:paraId="5B3C8CF3"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F82AC2" w14:textId="77777777" w:rsidR="00343A18" w:rsidRPr="00E47C2E" w:rsidRDefault="00343A18" w:rsidP="00BC01DC">
            <w:pPr>
              <w:snapToGrid w:val="0"/>
              <w:spacing w:before="0"/>
              <w:rPr>
                <w:rFonts w:eastAsia="TimesNewRomanPSMT" w:cs="Arial"/>
                <w:b/>
                <w:bCs/>
              </w:rPr>
            </w:pPr>
          </w:p>
        </w:tc>
      </w:tr>
      <w:tr w:rsidR="00343A18" w:rsidRPr="00E47C2E" w14:paraId="6BE5FCF2" w14:textId="77777777" w:rsidTr="00532089">
        <w:tc>
          <w:tcPr>
            <w:tcW w:w="465" w:type="dxa"/>
            <w:tcBorders>
              <w:top w:val="single" w:sz="4" w:space="0" w:color="000000"/>
              <w:left w:val="single" w:sz="4" w:space="0" w:color="000000"/>
              <w:bottom w:val="single" w:sz="4" w:space="0" w:color="000000"/>
            </w:tcBorders>
            <w:shd w:val="clear" w:color="auto" w:fill="auto"/>
          </w:tcPr>
          <w:p w14:paraId="1BCCA6E8" w14:textId="77777777" w:rsidR="00343A18" w:rsidRPr="00E47C2E" w:rsidRDefault="00343A18" w:rsidP="00BC01DC">
            <w:pPr>
              <w:snapToGrid w:val="0"/>
              <w:spacing w:before="0"/>
              <w:rPr>
                <w:rFonts w:eastAsia="TimesNewRomanPSMT" w:cs="Arial"/>
                <w:bCs/>
              </w:rPr>
            </w:pPr>
          </w:p>
          <w:p w14:paraId="152BC8FB"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BCA0F96" w14:textId="77777777" w:rsidR="00343A18" w:rsidRPr="00E47C2E" w:rsidRDefault="00343A18" w:rsidP="00BC01DC">
            <w:pPr>
              <w:snapToGrid w:val="0"/>
              <w:spacing w:before="0"/>
              <w:rPr>
                <w:rFonts w:eastAsia="TimesNewRomanPSMT" w:cs="Arial"/>
                <w:bCs/>
              </w:rPr>
            </w:pPr>
          </w:p>
          <w:p w14:paraId="21C4D57F"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3F211C" w14:textId="77777777" w:rsidR="00343A18" w:rsidRPr="00E47C2E" w:rsidRDefault="00343A18" w:rsidP="00BC01DC">
            <w:pPr>
              <w:snapToGrid w:val="0"/>
              <w:spacing w:before="0"/>
              <w:rPr>
                <w:rFonts w:eastAsia="TimesNewRomanPSMT" w:cs="Arial"/>
                <w:b/>
                <w:bCs/>
              </w:rPr>
            </w:pPr>
          </w:p>
        </w:tc>
      </w:tr>
      <w:tr w:rsidR="00343A18" w:rsidRPr="00E47C2E" w14:paraId="510BA851" w14:textId="77777777" w:rsidTr="00532089">
        <w:tc>
          <w:tcPr>
            <w:tcW w:w="465" w:type="dxa"/>
            <w:tcBorders>
              <w:top w:val="single" w:sz="4" w:space="0" w:color="000000"/>
              <w:left w:val="single" w:sz="4" w:space="0" w:color="000000"/>
              <w:bottom w:val="single" w:sz="4" w:space="0" w:color="000000"/>
            </w:tcBorders>
            <w:shd w:val="clear" w:color="auto" w:fill="auto"/>
          </w:tcPr>
          <w:p w14:paraId="7125BE95" w14:textId="77777777" w:rsidR="00343A18" w:rsidRPr="00E47C2E" w:rsidRDefault="00343A18" w:rsidP="00BC01DC">
            <w:pPr>
              <w:snapToGrid w:val="0"/>
              <w:spacing w:before="0"/>
              <w:rPr>
                <w:rFonts w:eastAsia="TimesNewRomanPSMT" w:cs="Arial"/>
                <w:bCs/>
              </w:rPr>
            </w:pPr>
          </w:p>
          <w:p w14:paraId="500D3EE8"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7332FF6" w14:textId="77777777" w:rsidR="00343A18" w:rsidRPr="00E47C2E" w:rsidRDefault="00343A18" w:rsidP="00BC01DC">
            <w:pPr>
              <w:snapToGrid w:val="0"/>
              <w:spacing w:before="0"/>
              <w:rPr>
                <w:rFonts w:eastAsia="TimesNewRomanPSMT" w:cs="Arial"/>
                <w:bCs/>
              </w:rPr>
            </w:pPr>
          </w:p>
          <w:p w14:paraId="71C3B67F"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D26EF" w14:textId="77777777" w:rsidR="00343A18" w:rsidRPr="00E47C2E" w:rsidRDefault="00343A18" w:rsidP="00BC01DC">
            <w:pPr>
              <w:snapToGrid w:val="0"/>
              <w:spacing w:before="0"/>
              <w:rPr>
                <w:rFonts w:eastAsia="TimesNewRomanPSMT" w:cs="Arial"/>
                <w:b/>
                <w:bCs/>
              </w:rPr>
            </w:pPr>
          </w:p>
        </w:tc>
      </w:tr>
      <w:tr w:rsidR="00343A18" w:rsidRPr="00E47C2E" w14:paraId="63D29240" w14:textId="77777777" w:rsidTr="00532089">
        <w:tc>
          <w:tcPr>
            <w:tcW w:w="465" w:type="dxa"/>
            <w:tcBorders>
              <w:top w:val="single" w:sz="4" w:space="0" w:color="000000"/>
              <w:left w:val="single" w:sz="4" w:space="0" w:color="000000"/>
              <w:bottom w:val="single" w:sz="4" w:space="0" w:color="000000"/>
            </w:tcBorders>
            <w:shd w:val="clear" w:color="auto" w:fill="auto"/>
          </w:tcPr>
          <w:p w14:paraId="47451141"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FB3BEAF" w14:textId="77777777" w:rsidR="00343A18" w:rsidRPr="00E47C2E" w:rsidRDefault="00343A18" w:rsidP="00BC01DC">
            <w:pPr>
              <w:snapToGrid w:val="0"/>
              <w:spacing w:before="0"/>
              <w:rPr>
                <w:rFonts w:eastAsia="TimesNewRomanPSMT" w:cs="Arial"/>
                <w:bCs/>
              </w:rPr>
            </w:pPr>
          </w:p>
          <w:p w14:paraId="6DA711C5"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61965F" w14:textId="77777777" w:rsidR="00343A18" w:rsidRPr="00E47C2E" w:rsidRDefault="00343A18" w:rsidP="00BC01DC">
            <w:pPr>
              <w:snapToGrid w:val="0"/>
              <w:spacing w:before="0"/>
              <w:rPr>
                <w:rFonts w:eastAsia="TimesNewRomanPSMT" w:cs="Arial"/>
                <w:b/>
                <w:bCs/>
              </w:rPr>
            </w:pPr>
          </w:p>
        </w:tc>
      </w:tr>
      <w:tr w:rsidR="00343A18" w:rsidRPr="00E47C2E" w14:paraId="586C8094" w14:textId="77777777" w:rsidTr="00532089">
        <w:tc>
          <w:tcPr>
            <w:tcW w:w="465" w:type="dxa"/>
            <w:tcBorders>
              <w:top w:val="single" w:sz="4" w:space="0" w:color="000000"/>
              <w:left w:val="single" w:sz="4" w:space="0" w:color="000000"/>
              <w:bottom w:val="single" w:sz="4" w:space="0" w:color="000000"/>
            </w:tcBorders>
            <w:shd w:val="clear" w:color="auto" w:fill="auto"/>
          </w:tcPr>
          <w:p w14:paraId="204195FE" w14:textId="77777777" w:rsidR="00343A18" w:rsidRPr="00E47C2E" w:rsidRDefault="00343A18" w:rsidP="00BC01DC">
            <w:pPr>
              <w:snapToGrid w:val="0"/>
              <w:spacing w:before="0"/>
              <w:rPr>
                <w:rFonts w:eastAsia="TimesNewRomanPSMT" w:cs="Arial"/>
                <w:bCs/>
              </w:rPr>
            </w:pPr>
          </w:p>
          <w:p w14:paraId="0F23E49A" w14:textId="77777777"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F05ABAE" w14:textId="77777777" w:rsidR="00343A18" w:rsidRPr="00E47C2E" w:rsidRDefault="00343A18" w:rsidP="00BC01DC">
            <w:pPr>
              <w:snapToGrid w:val="0"/>
              <w:spacing w:before="0"/>
              <w:rPr>
                <w:rFonts w:eastAsia="TimesNewRomanPSMT" w:cs="Arial"/>
                <w:bCs/>
                <w:lang w:val="ru-RU"/>
              </w:rPr>
            </w:pPr>
          </w:p>
          <w:p w14:paraId="479813D8" w14:textId="77777777"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3E1305" w14:textId="77777777" w:rsidR="00343A18" w:rsidRPr="00E47C2E" w:rsidRDefault="00343A18" w:rsidP="00BC01DC">
            <w:pPr>
              <w:snapToGrid w:val="0"/>
              <w:spacing w:before="0"/>
              <w:rPr>
                <w:rFonts w:eastAsia="TimesNewRomanPSMT" w:cs="Arial"/>
                <w:b/>
                <w:bCs/>
                <w:lang w:val="ru-RU"/>
              </w:rPr>
            </w:pPr>
          </w:p>
        </w:tc>
      </w:tr>
      <w:tr w:rsidR="0055619B" w:rsidRPr="00E47C2E" w14:paraId="3A142DA1"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558D9ED5" w14:textId="77777777"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5132EE4" w14:textId="77777777" w:rsidR="00C25552" w:rsidRDefault="00C25552" w:rsidP="00E47C2E">
            <w:pPr>
              <w:snapToGrid w:val="0"/>
              <w:spacing w:before="0"/>
              <w:rPr>
                <w:rFonts w:eastAsia="TimesNewRomanPSMT" w:cs="Arial"/>
                <w:bCs/>
                <w:lang w:val="ru-RU"/>
              </w:rPr>
            </w:pPr>
          </w:p>
          <w:p w14:paraId="3BFAAEAE" w14:textId="77777777"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0C187D" w14:textId="77777777" w:rsidR="0055619B" w:rsidRPr="00E47C2E" w:rsidRDefault="0055619B" w:rsidP="00BC01DC">
            <w:pPr>
              <w:snapToGrid w:val="0"/>
              <w:spacing w:before="0"/>
              <w:rPr>
                <w:rFonts w:eastAsia="TimesNewRomanPSMT" w:cs="Arial"/>
                <w:b/>
                <w:bCs/>
              </w:rPr>
            </w:pPr>
          </w:p>
        </w:tc>
      </w:tr>
      <w:tr w:rsidR="00343A18" w:rsidRPr="00E47C2E" w14:paraId="149DD251" w14:textId="77777777" w:rsidTr="00532089">
        <w:tc>
          <w:tcPr>
            <w:tcW w:w="465" w:type="dxa"/>
            <w:tcBorders>
              <w:top w:val="single" w:sz="4" w:space="0" w:color="000000"/>
              <w:left w:val="single" w:sz="4" w:space="0" w:color="000000"/>
              <w:bottom w:val="single" w:sz="4" w:space="0" w:color="000000"/>
            </w:tcBorders>
            <w:shd w:val="clear" w:color="auto" w:fill="auto"/>
          </w:tcPr>
          <w:p w14:paraId="33275880" w14:textId="77777777" w:rsidR="00343A18" w:rsidRPr="00E47C2E" w:rsidRDefault="00343A18" w:rsidP="00BC01DC">
            <w:pPr>
              <w:snapToGrid w:val="0"/>
              <w:spacing w:before="0"/>
              <w:rPr>
                <w:rFonts w:eastAsia="TimesNewRomanPSMT" w:cs="Arial"/>
                <w:bCs/>
                <w:lang w:val="ru-RU"/>
              </w:rPr>
            </w:pPr>
          </w:p>
          <w:p w14:paraId="077AE645" w14:textId="77777777"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0E08849" w14:textId="77777777" w:rsidR="00343A18" w:rsidRPr="00E47C2E" w:rsidRDefault="00343A18" w:rsidP="00BC01DC">
            <w:pPr>
              <w:snapToGrid w:val="0"/>
              <w:spacing w:before="0"/>
              <w:rPr>
                <w:rFonts w:eastAsia="TimesNewRomanPSMT" w:cs="Arial"/>
                <w:bCs/>
                <w:lang w:val="ru-RU"/>
              </w:rPr>
            </w:pPr>
          </w:p>
          <w:p w14:paraId="10D91A3C" w14:textId="77777777"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D02EBC" w14:textId="77777777" w:rsidR="00343A18" w:rsidRPr="00E47C2E" w:rsidRDefault="00343A18" w:rsidP="00BC01DC">
            <w:pPr>
              <w:snapToGrid w:val="0"/>
              <w:spacing w:before="0"/>
              <w:rPr>
                <w:rFonts w:eastAsia="TimesNewRomanPSMT" w:cs="Arial"/>
                <w:b/>
                <w:bCs/>
              </w:rPr>
            </w:pPr>
          </w:p>
        </w:tc>
      </w:tr>
      <w:tr w:rsidR="00343A18" w:rsidRPr="00E47C2E" w14:paraId="12AA485E" w14:textId="77777777" w:rsidTr="00532089">
        <w:tc>
          <w:tcPr>
            <w:tcW w:w="465" w:type="dxa"/>
            <w:tcBorders>
              <w:top w:val="single" w:sz="4" w:space="0" w:color="000000"/>
              <w:left w:val="single" w:sz="4" w:space="0" w:color="000000"/>
              <w:bottom w:val="single" w:sz="4" w:space="0" w:color="000000"/>
            </w:tcBorders>
            <w:shd w:val="clear" w:color="auto" w:fill="auto"/>
          </w:tcPr>
          <w:p w14:paraId="059A362F" w14:textId="77777777" w:rsidR="00343A18" w:rsidRPr="00E47C2E" w:rsidRDefault="00343A18" w:rsidP="00BC01DC">
            <w:pPr>
              <w:snapToGrid w:val="0"/>
              <w:spacing w:before="0"/>
              <w:rPr>
                <w:rFonts w:eastAsia="TimesNewRomanPSMT" w:cs="Arial"/>
                <w:bCs/>
              </w:rPr>
            </w:pPr>
          </w:p>
          <w:p w14:paraId="081D6ADD"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996631" w14:textId="77777777" w:rsidR="00343A18" w:rsidRPr="00E47C2E" w:rsidRDefault="00343A18" w:rsidP="00BC01DC">
            <w:pPr>
              <w:snapToGrid w:val="0"/>
              <w:spacing w:before="0"/>
              <w:rPr>
                <w:rFonts w:eastAsia="TimesNewRomanPSMT" w:cs="Arial"/>
                <w:bCs/>
              </w:rPr>
            </w:pPr>
          </w:p>
          <w:p w14:paraId="76F251B2" w14:textId="77777777"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350915" w14:textId="77777777" w:rsidR="00343A18" w:rsidRPr="00E47C2E" w:rsidRDefault="00343A18" w:rsidP="00BC01DC">
            <w:pPr>
              <w:snapToGrid w:val="0"/>
              <w:spacing w:before="0"/>
              <w:rPr>
                <w:rFonts w:eastAsia="TimesNewRomanPSMT" w:cs="Arial"/>
                <w:b/>
                <w:bCs/>
              </w:rPr>
            </w:pPr>
          </w:p>
        </w:tc>
      </w:tr>
      <w:tr w:rsidR="00343A18" w:rsidRPr="00E47C2E" w14:paraId="08A71FDF" w14:textId="77777777" w:rsidTr="00532089">
        <w:tc>
          <w:tcPr>
            <w:tcW w:w="465" w:type="dxa"/>
            <w:tcBorders>
              <w:top w:val="single" w:sz="4" w:space="0" w:color="000000"/>
              <w:left w:val="single" w:sz="4" w:space="0" w:color="000000"/>
              <w:bottom w:val="single" w:sz="4" w:space="0" w:color="000000"/>
            </w:tcBorders>
            <w:shd w:val="clear" w:color="auto" w:fill="auto"/>
          </w:tcPr>
          <w:p w14:paraId="29A6FA8B" w14:textId="77777777" w:rsidR="00343A18" w:rsidRPr="00E47C2E" w:rsidRDefault="00343A18" w:rsidP="00BC01DC">
            <w:pPr>
              <w:snapToGrid w:val="0"/>
              <w:spacing w:before="0"/>
              <w:rPr>
                <w:rFonts w:eastAsia="TimesNewRomanPSMT" w:cs="Arial"/>
                <w:bCs/>
              </w:rPr>
            </w:pPr>
          </w:p>
          <w:p w14:paraId="05E66969" w14:textId="77777777"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669C7C" w14:textId="77777777" w:rsidR="00343A18" w:rsidRPr="00E47C2E" w:rsidRDefault="00343A18" w:rsidP="00BC01DC">
            <w:pPr>
              <w:snapToGrid w:val="0"/>
              <w:spacing w:before="0"/>
              <w:rPr>
                <w:rFonts w:eastAsia="TimesNewRomanPSMT" w:cs="Arial"/>
                <w:bCs/>
              </w:rPr>
            </w:pPr>
          </w:p>
          <w:p w14:paraId="428E3BDB" w14:textId="77777777"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9B0F4E" w14:textId="77777777" w:rsidR="00343A18" w:rsidRPr="00E47C2E" w:rsidRDefault="00343A18" w:rsidP="00BC01DC">
            <w:pPr>
              <w:snapToGrid w:val="0"/>
              <w:spacing w:before="0"/>
              <w:rPr>
                <w:rFonts w:eastAsia="TimesNewRomanPSMT" w:cs="Arial"/>
                <w:b/>
                <w:bCs/>
              </w:rPr>
            </w:pPr>
          </w:p>
        </w:tc>
      </w:tr>
      <w:tr w:rsidR="00343A18" w:rsidRPr="00E47C2E" w14:paraId="746A6558" w14:textId="77777777" w:rsidTr="00532089">
        <w:tc>
          <w:tcPr>
            <w:tcW w:w="465" w:type="dxa"/>
            <w:tcBorders>
              <w:top w:val="single" w:sz="4" w:space="0" w:color="000000"/>
              <w:left w:val="single" w:sz="4" w:space="0" w:color="000000"/>
              <w:bottom w:val="single" w:sz="4" w:space="0" w:color="000000"/>
            </w:tcBorders>
            <w:shd w:val="clear" w:color="auto" w:fill="auto"/>
          </w:tcPr>
          <w:p w14:paraId="0E7E5D25" w14:textId="77777777"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0C81196" w14:textId="77777777" w:rsidR="00343A18" w:rsidRPr="00E47C2E" w:rsidRDefault="00343A18" w:rsidP="00BC01DC">
            <w:pPr>
              <w:snapToGrid w:val="0"/>
              <w:spacing w:before="0"/>
              <w:rPr>
                <w:rFonts w:eastAsia="TimesNewRomanPSMT" w:cs="Arial"/>
                <w:bCs/>
              </w:rPr>
            </w:pPr>
          </w:p>
          <w:p w14:paraId="3657635C" w14:textId="77777777"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8B9F48" w14:textId="77777777" w:rsidR="00343A18" w:rsidRPr="00E47C2E" w:rsidRDefault="00343A18" w:rsidP="00BC01DC">
            <w:pPr>
              <w:snapToGrid w:val="0"/>
              <w:spacing w:before="0"/>
              <w:rPr>
                <w:rFonts w:eastAsia="TimesNewRomanPSMT" w:cs="Arial"/>
                <w:b/>
                <w:bCs/>
              </w:rPr>
            </w:pPr>
          </w:p>
        </w:tc>
      </w:tr>
    </w:tbl>
    <w:p w14:paraId="30BED928" w14:textId="77777777" w:rsidR="00B043D1" w:rsidRPr="00E47C2E" w:rsidRDefault="00B043D1" w:rsidP="00343A18">
      <w:pPr>
        <w:spacing w:before="0"/>
        <w:rPr>
          <w:rFonts w:cs="Arial"/>
          <w:b/>
          <w:bCs/>
          <w:iCs/>
          <w:u w:val="single"/>
        </w:rPr>
      </w:pPr>
    </w:p>
    <w:p w14:paraId="249D947F" w14:textId="77777777" w:rsidR="00343A18" w:rsidRPr="00E47C2E" w:rsidRDefault="00343A18" w:rsidP="00343A18">
      <w:pPr>
        <w:spacing w:before="0"/>
        <w:rPr>
          <w:rFonts w:cs="Arial"/>
          <w:iCs/>
          <w:lang w:val="ru-RU"/>
        </w:rPr>
      </w:pPr>
      <w:r w:rsidRPr="00E47C2E">
        <w:rPr>
          <w:rFonts w:cs="Arial"/>
          <w:b/>
          <w:bCs/>
          <w:iCs/>
          <w:u w:val="single"/>
        </w:rPr>
        <w:t>Напомена:</w:t>
      </w:r>
    </w:p>
    <w:p w14:paraId="4C56921F" w14:textId="77777777"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0307BC4" w14:textId="77777777" w:rsidR="00750D53" w:rsidRPr="008A28CF" w:rsidRDefault="00750D53" w:rsidP="00343A18">
      <w:pPr>
        <w:spacing w:before="0"/>
        <w:rPr>
          <w:rFonts w:cs="Arial"/>
          <w:iCs/>
        </w:rPr>
      </w:pPr>
    </w:p>
    <w:p w14:paraId="4F08D323" w14:textId="77777777" w:rsidR="00343A18" w:rsidRDefault="00343A18" w:rsidP="00343A18">
      <w:pPr>
        <w:spacing w:before="0"/>
        <w:rPr>
          <w:rFonts w:cs="Arial"/>
          <w:iCs/>
          <w:lang w:val="ru-RU"/>
        </w:rPr>
      </w:pPr>
    </w:p>
    <w:p w14:paraId="2098C3C1" w14:textId="77777777" w:rsidR="001C4254" w:rsidRDefault="001C4254" w:rsidP="00343A18">
      <w:pPr>
        <w:spacing w:before="0"/>
        <w:rPr>
          <w:rFonts w:cs="Arial"/>
          <w:iCs/>
          <w:lang w:val="ru-RU"/>
        </w:rPr>
      </w:pPr>
    </w:p>
    <w:p w14:paraId="1F9A7505" w14:textId="77777777" w:rsidR="001C4254" w:rsidRDefault="001C4254" w:rsidP="00343A18">
      <w:pPr>
        <w:spacing w:before="0"/>
        <w:rPr>
          <w:rFonts w:cs="Arial"/>
          <w:iCs/>
          <w:lang w:val="ru-RU"/>
        </w:rPr>
      </w:pPr>
    </w:p>
    <w:p w14:paraId="0387F33F" w14:textId="77777777" w:rsidR="001C4254" w:rsidRDefault="001C4254" w:rsidP="00343A18">
      <w:pPr>
        <w:spacing w:before="0"/>
        <w:rPr>
          <w:rFonts w:cs="Arial"/>
          <w:iCs/>
          <w:lang w:val="ru-RU"/>
        </w:rPr>
      </w:pPr>
    </w:p>
    <w:p w14:paraId="118B74BB" w14:textId="77777777" w:rsidR="00BE10DF" w:rsidRDefault="00BE10DF" w:rsidP="00343A18">
      <w:pPr>
        <w:spacing w:before="0"/>
        <w:rPr>
          <w:rFonts w:cs="Arial"/>
          <w:iCs/>
          <w:lang w:val="ru-RU"/>
        </w:rPr>
      </w:pPr>
    </w:p>
    <w:p w14:paraId="2E09F04B" w14:textId="77777777" w:rsidR="00BE10DF" w:rsidRDefault="00BE10DF" w:rsidP="00343A18">
      <w:pPr>
        <w:spacing w:before="0"/>
        <w:rPr>
          <w:rFonts w:cs="Arial"/>
          <w:iCs/>
          <w:lang w:val="ru-RU"/>
        </w:rPr>
      </w:pPr>
    </w:p>
    <w:p w14:paraId="1C886753" w14:textId="77777777" w:rsidR="004C1079" w:rsidRDefault="004C1079" w:rsidP="00343A18">
      <w:pPr>
        <w:spacing w:before="0"/>
        <w:rPr>
          <w:rFonts w:cs="Arial"/>
          <w:iCs/>
          <w:lang w:val="ru-RU"/>
        </w:rPr>
      </w:pPr>
    </w:p>
    <w:p w14:paraId="4E54363A" w14:textId="77777777" w:rsidR="00BE10DF" w:rsidRPr="00E47C2E" w:rsidRDefault="00BE10DF" w:rsidP="00343A18">
      <w:pPr>
        <w:spacing w:before="0"/>
        <w:rPr>
          <w:rFonts w:cs="Arial"/>
          <w:iCs/>
          <w:lang w:val="ru-RU"/>
        </w:rPr>
      </w:pPr>
    </w:p>
    <w:p w14:paraId="0FB125C4" w14:textId="77777777"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14:paraId="1A0289C0" w14:textId="77777777" w:rsidR="00B043D1" w:rsidRPr="00E47C2E" w:rsidRDefault="00B043D1" w:rsidP="00BA2C2D">
      <w:pPr>
        <w:spacing w:before="0"/>
        <w:rPr>
          <w:rFonts w:eastAsia="TimesNewRomanPSMT" w:cs="Arial"/>
          <w:b/>
          <w:bCs/>
          <w:lang w:val="sr-Cyrl-CS"/>
        </w:rPr>
      </w:pPr>
    </w:p>
    <w:p w14:paraId="6E6B5168" w14:textId="77777777"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27"/>
      </w:tblGrid>
      <w:tr w:rsidR="000E75A0" w:rsidRPr="00E47C2E" w14:paraId="1506B663" w14:textId="77777777" w:rsidTr="004C1079">
        <w:trPr>
          <w:trHeight w:val="485"/>
        </w:trPr>
        <w:tc>
          <w:tcPr>
            <w:tcW w:w="5353" w:type="dxa"/>
            <w:shd w:val="clear" w:color="auto" w:fill="C6D9F1" w:themeFill="text2" w:themeFillTint="33"/>
            <w:vAlign w:val="center"/>
          </w:tcPr>
          <w:p w14:paraId="261EE7A3" w14:textId="77777777"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827" w:type="dxa"/>
            <w:shd w:val="clear" w:color="auto" w:fill="C6D9F1" w:themeFill="text2" w:themeFillTint="33"/>
            <w:vAlign w:val="center"/>
          </w:tcPr>
          <w:p w14:paraId="0AA91E93" w14:textId="73EAA36B" w:rsidR="000E75A0" w:rsidRPr="00E47C2E" w:rsidRDefault="000E75A0" w:rsidP="00750D53">
            <w:pPr>
              <w:spacing w:before="0"/>
              <w:rPr>
                <w:rFonts w:cs="Arial"/>
                <w:b/>
                <w:bCs/>
                <w:iCs/>
                <w:lang w:val="sr-Cyrl-CS"/>
              </w:rPr>
            </w:pPr>
            <w:r w:rsidRPr="00E47C2E">
              <w:rPr>
                <w:rFonts w:cs="Arial"/>
                <w:b/>
                <w:bCs/>
                <w:iCs/>
                <w:lang w:val="sr-Cyrl-CS"/>
              </w:rPr>
              <w:t xml:space="preserve">УКУПНА </w:t>
            </w:r>
            <w:r w:rsidR="00110565">
              <w:rPr>
                <w:rFonts w:cs="Arial"/>
                <w:b/>
                <w:bCs/>
                <w:iCs/>
                <w:lang w:val="sr-Cyrl-CS"/>
              </w:rPr>
              <w:t xml:space="preserve">УПОРЕДНА </w:t>
            </w:r>
            <w:r w:rsidRPr="00E47C2E">
              <w:rPr>
                <w:rFonts w:cs="Arial"/>
                <w:b/>
                <w:bCs/>
                <w:iCs/>
                <w:lang w:val="sr-Cyrl-CS"/>
              </w:rPr>
              <w:t xml:space="preserve">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14:paraId="0869A04B" w14:textId="77777777" w:rsidTr="004C1079">
        <w:trPr>
          <w:trHeight w:val="663"/>
        </w:trPr>
        <w:tc>
          <w:tcPr>
            <w:tcW w:w="5353" w:type="dxa"/>
            <w:vAlign w:val="center"/>
          </w:tcPr>
          <w:p w14:paraId="3D8FA44B" w14:textId="66EA52CA" w:rsidR="000E75A0" w:rsidRPr="00B05546" w:rsidRDefault="00B1718E" w:rsidP="00024670">
            <w:pPr>
              <w:spacing w:before="0"/>
              <w:rPr>
                <w:rFonts w:cs="Arial"/>
                <w:b/>
                <w:lang w:val="sr-Cyrl-RS"/>
              </w:rPr>
            </w:pPr>
            <w:r>
              <w:rPr>
                <w:rFonts w:cs="Arial"/>
                <w:b/>
                <w:lang w:val="sr-Cyrl-RS"/>
              </w:rPr>
              <w:t>Одржавање система непрекидног напајања</w:t>
            </w:r>
            <w:r w:rsidR="00591D52">
              <w:rPr>
                <w:rFonts w:cs="Arial"/>
                <w:b/>
                <w:lang w:val="sr-Cyrl-RS"/>
              </w:rPr>
              <w:t xml:space="preserve"> </w:t>
            </w:r>
            <w:r w:rsidR="00B05546">
              <w:rPr>
                <w:rFonts w:cs="Arial"/>
                <w:b/>
                <w:lang w:val="sr-Cyrl-RS"/>
              </w:rPr>
              <w:t xml:space="preserve"> –</w:t>
            </w:r>
            <w:r w:rsidR="00024670">
              <w:rPr>
                <w:rFonts w:cs="Arial"/>
                <w:b/>
                <w:lang w:val="sr-Cyrl-RS"/>
              </w:rPr>
              <w:t xml:space="preserve"> </w:t>
            </w:r>
            <w:r w:rsidR="00591D52">
              <w:rPr>
                <w:rFonts w:cs="Arial"/>
                <w:b/>
                <w:lang w:val="sr-Cyrl-RS"/>
              </w:rPr>
              <w:t xml:space="preserve">ЈН </w:t>
            </w:r>
            <w:r w:rsidR="00247124">
              <w:rPr>
                <w:rFonts w:cs="Arial"/>
                <w:b/>
                <w:lang w:val="sr-Cyrl-RS"/>
              </w:rPr>
              <w:t>/3000/0071/2017 (1098/2017)</w:t>
            </w:r>
          </w:p>
        </w:tc>
        <w:tc>
          <w:tcPr>
            <w:tcW w:w="3827" w:type="dxa"/>
          </w:tcPr>
          <w:p w14:paraId="4A9EB127" w14:textId="77777777" w:rsidR="000E75A0" w:rsidRPr="00E47C2E" w:rsidRDefault="000E75A0" w:rsidP="00AF3AF8">
            <w:pPr>
              <w:spacing w:before="0"/>
              <w:jc w:val="center"/>
              <w:rPr>
                <w:rFonts w:cs="Arial"/>
                <w:b/>
                <w:bCs/>
                <w:iCs/>
                <w:lang w:val="sr-Cyrl-CS"/>
              </w:rPr>
            </w:pPr>
          </w:p>
          <w:p w14:paraId="44FF1230" w14:textId="77777777" w:rsidR="000E75A0" w:rsidRPr="00E47C2E" w:rsidRDefault="000E75A0" w:rsidP="00AF3AF8">
            <w:pPr>
              <w:spacing w:before="0"/>
              <w:jc w:val="center"/>
              <w:rPr>
                <w:rFonts w:cs="Arial"/>
                <w:b/>
                <w:bCs/>
                <w:iCs/>
                <w:lang w:val="sr-Cyrl-CS"/>
              </w:rPr>
            </w:pPr>
          </w:p>
        </w:tc>
      </w:tr>
    </w:tbl>
    <w:p w14:paraId="57372374" w14:textId="77777777" w:rsidR="00B043D1" w:rsidRPr="00E47C2E" w:rsidRDefault="00B043D1" w:rsidP="000E75A0">
      <w:pPr>
        <w:spacing w:before="0"/>
        <w:jc w:val="center"/>
        <w:rPr>
          <w:rFonts w:cs="Arial"/>
          <w:b/>
          <w:bCs/>
          <w:iCs/>
          <w:u w:val="single"/>
          <w:lang w:val="sr-Cyrl-CS"/>
        </w:rPr>
      </w:pPr>
    </w:p>
    <w:p w14:paraId="7957FA8B" w14:textId="77777777"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14:paraId="40B896DA" w14:textId="77777777" w:rsidTr="00B05546">
        <w:trPr>
          <w:trHeight w:val="647"/>
        </w:trPr>
        <w:tc>
          <w:tcPr>
            <w:tcW w:w="5280" w:type="dxa"/>
            <w:shd w:val="clear" w:color="auto" w:fill="C6D9F1" w:themeFill="text2" w:themeFillTint="33"/>
            <w:vAlign w:val="center"/>
          </w:tcPr>
          <w:p w14:paraId="3F33ABCB" w14:textId="77777777"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14:paraId="3C5269FB" w14:textId="77777777"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14:paraId="4969F6CD" w14:textId="77777777" w:rsidTr="00B05546">
        <w:tc>
          <w:tcPr>
            <w:tcW w:w="5280" w:type="dxa"/>
            <w:vAlign w:val="center"/>
          </w:tcPr>
          <w:p w14:paraId="04800CC7" w14:textId="77777777"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14:paraId="3F76F121" w14:textId="77777777" w:rsidR="000E75A0" w:rsidRDefault="004749F6" w:rsidP="00B660C9">
            <w:pPr>
              <w:spacing w:before="0"/>
              <w:jc w:val="center"/>
              <w:rPr>
                <w:rFonts w:cs="Arial"/>
                <w:bCs/>
                <w:iCs/>
                <w:lang w:val="sr-Cyrl-CS"/>
              </w:rPr>
            </w:pPr>
            <w:r>
              <w:rPr>
                <w:rFonts w:cs="Arial"/>
                <w:bCs/>
                <w:iCs/>
                <w:color w:val="000000" w:themeColor="text1"/>
                <w:lang w:val="sr-Cyrl-CS"/>
              </w:rPr>
              <w:t>Сукцесивно у</w:t>
            </w:r>
            <w:r w:rsidR="00922EDB" w:rsidRPr="00750D53">
              <w:rPr>
                <w:rFonts w:cs="Arial"/>
                <w:bCs/>
                <w:iCs/>
                <w:color w:val="000000" w:themeColor="text1"/>
                <w:lang w:val="sr-Cyrl-CS"/>
              </w:rPr>
              <w:t xml:space="preserve">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ана од пријема исправног рачуна</w:t>
            </w:r>
            <w:r w:rsidR="00143BC2" w:rsidRPr="004749F6">
              <w:rPr>
                <w:rFonts w:cs="Arial"/>
                <w:bCs/>
                <w:iCs/>
                <w:lang w:val="sr-Cyrl-CS"/>
              </w:rPr>
              <w:t>, са угов</w:t>
            </w:r>
            <w:r w:rsidRPr="004749F6">
              <w:rPr>
                <w:rFonts w:cs="Arial"/>
                <w:bCs/>
                <w:iCs/>
                <w:lang w:val="sr-Cyrl-CS"/>
              </w:rPr>
              <w:t>о</w:t>
            </w:r>
            <w:r w:rsidR="00143BC2" w:rsidRPr="004749F6">
              <w:rPr>
                <w:rFonts w:cs="Arial"/>
                <w:bCs/>
                <w:iCs/>
                <w:lang w:val="sr-Cyrl-CS"/>
              </w:rPr>
              <w:t xml:space="preserve">реним прилозима (Записници) </w:t>
            </w:r>
          </w:p>
          <w:p w14:paraId="510D59BA" w14:textId="77777777" w:rsidR="00B660C9" w:rsidRPr="00E47C2E" w:rsidRDefault="00B660C9" w:rsidP="00B660C9">
            <w:pPr>
              <w:spacing w:before="0"/>
              <w:jc w:val="center"/>
              <w:rPr>
                <w:rFonts w:cs="Arial"/>
                <w:b/>
                <w:bCs/>
                <w:iCs/>
                <w:lang w:val="sr-Cyrl-CS"/>
              </w:rPr>
            </w:pPr>
          </w:p>
        </w:tc>
        <w:tc>
          <w:tcPr>
            <w:tcW w:w="3965" w:type="dxa"/>
            <w:vAlign w:val="center"/>
          </w:tcPr>
          <w:p w14:paraId="08380D24" w14:textId="77777777" w:rsidR="000E75A0" w:rsidRPr="00E47C2E" w:rsidRDefault="000E75A0" w:rsidP="00AF3AF8">
            <w:pPr>
              <w:spacing w:before="0"/>
              <w:jc w:val="center"/>
              <w:rPr>
                <w:rFonts w:cs="Arial"/>
                <w:b/>
                <w:bCs/>
                <w:iCs/>
                <w:lang w:val="sr-Cyrl-CS"/>
              </w:rPr>
            </w:pPr>
          </w:p>
          <w:p w14:paraId="695CC603" w14:textId="77777777" w:rsidR="00750A33" w:rsidRPr="00E47C2E" w:rsidRDefault="00750A33" w:rsidP="00922EDB">
            <w:pPr>
              <w:spacing w:before="0"/>
              <w:jc w:val="center"/>
              <w:rPr>
                <w:rFonts w:cs="Arial"/>
                <w:bCs/>
                <w:iCs/>
                <w:color w:val="00B0F0"/>
                <w:lang w:val="sr-Cyrl-CS"/>
              </w:rPr>
            </w:pPr>
          </w:p>
          <w:p w14:paraId="27255A2D" w14:textId="77777777" w:rsidR="00143BC2" w:rsidRPr="00A94EED" w:rsidRDefault="00143BC2" w:rsidP="00143BC2">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14:paraId="5F013834" w14:textId="77777777" w:rsidR="00750A33" w:rsidRPr="00E47C2E" w:rsidRDefault="00143BC2" w:rsidP="00143BC2">
            <w:pPr>
              <w:spacing w:before="0"/>
              <w:jc w:val="center"/>
              <w:rPr>
                <w:rFonts w:cs="Arial"/>
                <w:bCs/>
                <w:iCs/>
                <w:color w:val="00B0F0"/>
                <w:lang w:val="sr-Cyrl-CS"/>
              </w:rPr>
            </w:pPr>
            <w:r w:rsidRPr="00A94EED">
              <w:rPr>
                <w:rFonts w:cs="Arial"/>
                <w:bCs/>
                <w:iCs/>
                <w:color w:val="000000" w:themeColor="text1"/>
                <w:lang w:val="sr-Cyrl-CS"/>
              </w:rPr>
              <w:t>ДА/НЕ (заокружити)</w:t>
            </w:r>
          </w:p>
          <w:p w14:paraId="4CD60426" w14:textId="77777777" w:rsidR="00750D53" w:rsidRPr="00E47C2E" w:rsidRDefault="00750D53" w:rsidP="00A94EED">
            <w:pPr>
              <w:spacing w:before="0"/>
              <w:rPr>
                <w:rFonts w:cs="Arial"/>
                <w:b/>
                <w:bCs/>
                <w:iCs/>
                <w:lang w:val="sr-Cyrl-CS"/>
              </w:rPr>
            </w:pPr>
          </w:p>
        </w:tc>
      </w:tr>
      <w:tr w:rsidR="000E75A0" w:rsidRPr="00E47C2E" w14:paraId="1034159E" w14:textId="77777777" w:rsidTr="00B05546">
        <w:tc>
          <w:tcPr>
            <w:tcW w:w="5280" w:type="dxa"/>
            <w:vAlign w:val="center"/>
          </w:tcPr>
          <w:p w14:paraId="012DFDE1" w14:textId="77777777"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14:paraId="42B93774" w14:textId="56E8CAF7" w:rsidR="008178F3" w:rsidRPr="008178F3" w:rsidRDefault="008178F3" w:rsidP="008178F3">
            <w:pPr>
              <w:ind w:right="-108"/>
              <w:contextualSpacing/>
              <w:jc w:val="left"/>
              <w:rPr>
                <w:rFonts w:eastAsia="TimesNewRomanPSMT" w:cs="Arial"/>
                <w:bCs/>
                <w:color w:val="000000"/>
                <w:sz w:val="24"/>
                <w:szCs w:val="24"/>
              </w:rPr>
            </w:pPr>
            <w:r w:rsidRPr="008178F3">
              <w:rPr>
                <w:rFonts w:eastAsia="TimesNewRomanPSMT" w:cs="Arial"/>
                <w:bCs/>
                <w:color w:val="000000"/>
                <w:sz w:val="24"/>
                <w:szCs w:val="24"/>
              </w:rPr>
              <w:t>Рок извршења услуга износи најдуже 12 месеци од увођења</w:t>
            </w:r>
            <w:r w:rsidR="00645565">
              <w:t xml:space="preserve"> </w:t>
            </w:r>
            <w:r w:rsidR="00645565" w:rsidRPr="00645565">
              <w:rPr>
                <w:rFonts w:eastAsia="TimesNewRomanPSMT" w:cs="Arial"/>
                <w:bCs/>
                <w:color w:val="000000"/>
                <w:sz w:val="24"/>
                <w:szCs w:val="24"/>
              </w:rPr>
              <w:t xml:space="preserve">изабраног понуђача </w:t>
            </w:r>
            <w:r w:rsidRPr="008178F3">
              <w:rPr>
                <w:rFonts w:eastAsia="TimesNewRomanPSMT" w:cs="Arial"/>
                <w:bCs/>
                <w:color w:val="000000"/>
                <w:sz w:val="24"/>
                <w:szCs w:val="24"/>
              </w:rPr>
              <w:t xml:space="preserve">у посао. </w:t>
            </w:r>
          </w:p>
          <w:p w14:paraId="00CA29E7" w14:textId="78453F9E" w:rsidR="00B660C9" w:rsidRPr="008714E9" w:rsidRDefault="008178F3" w:rsidP="007E7969">
            <w:pPr>
              <w:ind w:right="-108"/>
              <w:contextualSpacing/>
              <w:jc w:val="left"/>
              <w:rPr>
                <w:rFonts w:cs="Arial"/>
                <w:szCs w:val="24"/>
                <w:lang w:val="sr-Cyrl-RS" w:eastAsia="ar-SA"/>
              </w:rPr>
            </w:pPr>
            <w:r w:rsidRPr="008178F3">
              <w:rPr>
                <w:rFonts w:eastAsia="TimesNewRomanPSMT" w:cs="Arial"/>
                <w:bCs/>
                <w:color w:val="000000"/>
                <w:sz w:val="24"/>
                <w:szCs w:val="24"/>
              </w:rPr>
              <w:t xml:space="preserve">Датум увођења </w:t>
            </w:r>
            <w:r w:rsidR="00C13D91" w:rsidRPr="00C13D91">
              <w:rPr>
                <w:rFonts w:eastAsia="TimesNewRomanPSMT" w:cs="Arial"/>
                <w:bCs/>
                <w:color w:val="000000"/>
                <w:sz w:val="24"/>
                <w:szCs w:val="24"/>
              </w:rPr>
              <w:t>изабраног понуђача</w:t>
            </w:r>
            <w:r w:rsidRPr="008178F3">
              <w:rPr>
                <w:rFonts w:eastAsia="TimesNewRomanPSMT" w:cs="Arial"/>
                <w:bCs/>
                <w:color w:val="000000"/>
                <w:sz w:val="24"/>
                <w:szCs w:val="24"/>
              </w:rPr>
              <w:t xml:space="preserve"> у посао не може бити пре </w:t>
            </w:r>
            <w:r w:rsidR="00C13D91">
              <w:rPr>
                <w:rFonts w:eastAsia="TimesNewRomanPSMT" w:cs="Arial"/>
                <w:bCs/>
                <w:color w:val="000000"/>
                <w:sz w:val="24"/>
                <w:szCs w:val="24"/>
                <w:lang w:val="sr-Cyrl-RS"/>
              </w:rPr>
              <w:t>15.02.2018.</w:t>
            </w:r>
            <w:r w:rsidRPr="008178F3">
              <w:rPr>
                <w:rFonts w:eastAsia="TimesNewRomanPSMT" w:cs="Arial"/>
                <w:bCs/>
                <w:color w:val="000000"/>
                <w:sz w:val="24"/>
                <w:szCs w:val="24"/>
              </w:rPr>
              <w:t>године, а у складу са роковима извршења услуга према нивоу одржавања дефинисаним у техничкој спецификацији.</w:t>
            </w:r>
          </w:p>
        </w:tc>
        <w:tc>
          <w:tcPr>
            <w:tcW w:w="3965" w:type="dxa"/>
            <w:vAlign w:val="center"/>
          </w:tcPr>
          <w:p w14:paraId="66B62D53" w14:textId="77777777" w:rsidR="000E75A0" w:rsidRPr="00E47C2E" w:rsidRDefault="000E75A0" w:rsidP="00AF3AF8">
            <w:pPr>
              <w:spacing w:before="0"/>
              <w:jc w:val="center"/>
              <w:rPr>
                <w:rFonts w:cs="Arial"/>
                <w:b/>
                <w:bCs/>
                <w:iCs/>
                <w:lang w:val="sr-Cyrl-CS"/>
              </w:rPr>
            </w:pPr>
          </w:p>
          <w:p w14:paraId="75F5C203" w14:textId="77777777" w:rsidR="00B05546" w:rsidRDefault="00B05546" w:rsidP="00A94EED">
            <w:pPr>
              <w:spacing w:before="0"/>
              <w:jc w:val="center"/>
              <w:rPr>
                <w:rFonts w:cs="Arial"/>
                <w:bCs/>
                <w:iCs/>
                <w:color w:val="000000" w:themeColor="text1"/>
                <w:lang w:val="sr-Cyrl-CS"/>
              </w:rPr>
            </w:pPr>
          </w:p>
          <w:p w14:paraId="7020D1DE" w14:textId="77777777" w:rsidR="00A94EED" w:rsidRPr="00A94EED" w:rsidRDefault="00A94EED" w:rsidP="00A94EED">
            <w:pPr>
              <w:spacing w:before="0"/>
              <w:jc w:val="center"/>
              <w:rPr>
                <w:rFonts w:cs="Arial"/>
                <w:bCs/>
                <w:iCs/>
                <w:color w:val="000000" w:themeColor="text1"/>
                <w:lang w:val="sr-Cyrl-CS"/>
              </w:rPr>
            </w:pPr>
            <w:r w:rsidRPr="00A94EED">
              <w:rPr>
                <w:rFonts w:cs="Arial"/>
                <w:bCs/>
                <w:iCs/>
                <w:color w:val="000000" w:themeColor="text1"/>
                <w:lang w:val="sr-Cyrl-CS"/>
              </w:rPr>
              <w:t>Сагласан за захтевом наручиоца</w:t>
            </w:r>
          </w:p>
          <w:p w14:paraId="36201754" w14:textId="77777777" w:rsidR="00A94EED" w:rsidRPr="00E47C2E" w:rsidRDefault="00A94EED" w:rsidP="00A94EED">
            <w:pPr>
              <w:spacing w:before="0"/>
              <w:jc w:val="center"/>
              <w:rPr>
                <w:rFonts w:cs="Arial"/>
                <w:bCs/>
                <w:iCs/>
                <w:color w:val="00B0F0"/>
                <w:lang w:val="sr-Cyrl-CS"/>
              </w:rPr>
            </w:pPr>
            <w:r w:rsidRPr="00A94EED">
              <w:rPr>
                <w:rFonts w:cs="Arial"/>
                <w:bCs/>
                <w:iCs/>
                <w:color w:val="000000" w:themeColor="text1"/>
                <w:lang w:val="sr-Cyrl-CS"/>
              </w:rPr>
              <w:t>ДА/НЕ (заокружити)</w:t>
            </w:r>
          </w:p>
          <w:p w14:paraId="082BB7BA" w14:textId="77777777" w:rsidR="000E75A0" w:rsidRPr="00E47C2E" w:rsidRDefault="000E75A0" w:rsidP="00AF3AF8">
            <w:pPr>
              <w:spacing w:before="0"/>
              <w:jc w:val="center"/>
              <w:rPr>
                <w:rFonts w:cs="Arial"/>
                <w:bCs/>
                <w:iCs/>
                <w:color w:val="00B0F0"/>
              </w:rPr>
            </w:pPr>
          </w:p>
        </w:tc>
      </w:tr>
      <w:tr w:rsidR="000E75A0" w:rsidRPr="00E47C2E" w14:paraId="516F92C3" w14:textId="77777777" w:rsidTr="00B05546">
        <w:trPr>
          <w:trHeight w:val="818"/>
        </w:trPr>
        <w:tc>
          <w:tcPr>
            <w:tcW w:w="5280" w:type="dxa"/>
            <w:vAlign w:val="center"/>
          </w:tcPr>
          <w:p w14:paraId="392E06F8" w14:textId="7787BB61" w:rsidR="00B660C9" w:rsidRPr="00E47C2E" w:rsidRDefault="000E75A0" w:rsidP="0003676C">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936F32" w:rsidRPr="006B46AA">
              <w:rPr>
                <w:rFonts w:cs="Arial"/>
                <w:bCs/>
                <w:iCs/>
                <w:color w:val="000000" w:themeColor="text1"/>
                <w:lang w:val="sr-Cyrl-CS"/>
              </w:rPr>
              <w:t>Огранак ТЕНТ</w:t>
            </w:r>
            <w:r w:rsidR="00F247A0">
              <w:t xml:space="preserve"> </w:t>
            </w:r>
            <w:r w:rsidR="00F247A0" w:rsidRPr="00F247A0">
              <w:rPr>
                <w:rFonts w:cs="Arial"/>
                <w:bCs/>
                <w:iCs/>
                <w:color w:val="000000" w:themeColor="text1"/>
                <w:lang w:val="sr-Cyrl-CS"/>
              </w:rPr>
              <w:t>и то на следећим локацијама : ТЕНТ А Обреновац Богољуба Урошевића Црног број 44 11500, ТЕНТ Б Ушће, Поштански фах 35</w:t>
            </w:r>
            <w:r w:rsidR="005E3DC0">
              <w:rPr>
                <w:rFonts w:cs="Arial"/>
                <w:bCs/>
                <w:iCs/>
                <w:color w:val="000000" w:themeColor="text1"/>
                <w:lang w:val="sr-Cyrl-CS"/>
              </w:rPr>
              <w:t>.</w:t>
            </w:r>
          </w:p>
        </w:tc>
        <w:tc>
          <w:tcPr>
            <w:tcW w:w="3965" w:type="dxa"/>
            <w:vAlign w:val="center"/>
          </w:tcPr>
          <w:p w14:paraId="35CE3741" w14:textId="77777777"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14:paraId="432A8650" w14:textId="77777777"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936F32" w:rsidRPr="00E47C2E" w14:paraId="751EDC6B" w14:textId="77777777" w:rsidTr="00B05546">
        <w:trPr>
          <w:trHeight w:val="818"/>
        </w:trPr>
        <w:tc>
          <w:tcPr>
            <w:tcW w:w="5280" w:type="dxa"/>
            <w:vAlign w:val="center"/>
          </w:tcPr>
          <w:p w14:paraId="405E2BAA" w14:textId="77777777" w:rsidR="00936F32" w:rsidRPr="00E47C2E" w:rsidRDefault="00936F32" w:rsidP="00BE58B0">
            <w:pPr>
              <w:spacing w:before="0"/>
              <w:jc w:val="center"/>
              <w:rPr>
                <w:rFonts w:cs="Arial"/>
                <w:b/>
                <w:bCs/>
                <w:iCs/>
                <w:lang w:val="sr-Cyrl-CS"/>
              </w:rPr>
            </w:pPr>
            <w:r w:rsidRPr="00E47C2E">
              <w:rPr>
                <w:rFonts w:cs="Arial"/>
                <w:b/>
                <w:bCs/>
                <w:iCs/>
                <w:lang w:val="sr-Cyrl-CS"/>
              </w:rPr>
              <w:t>ГАРАНТНИ РОК:</w:t>
            </w:r>
          </w:p>
          <w:p w14:paraId="77BDF704" w14:textId="0B17ADAA" w:rsidR="00936F32" w:rsidRPr="00BF1074" w:rsidRDefault="00936F32" w:rsidP="00EB4399">
            <w:pPr>
              <w:spacing w:before="0"/>
              <w:jc w:val="center"/>
              <w:rPr>
                <w:rFonts w:cs="Arial"/>
                <w:b/>
                <w:bCs/>
                <w:iCs/>
                <w:color w:val="00B0F0"/>
                <w:lang w:val="sr-Cyrl-RS"/>
              </w:rPr>
            </w:pPr>
            <w:r w:rsidRPr="00AF618B">
              <w:rPr>
                <w:rFonts w:cs="Arial"/>
                <w:lang w:eastAsia="zh-CN"/>
              </w:rPr>
              <w:t>не може бити краћи од 12 месеци од дана извршења услуге</w:t>
            </w:r>
            <w:r w:rsidR="00D93833">
              <w:rPr>
                <w:rFonts w:cs="Arial"/>
                <w:lang w:val="sr-Cyrl-RS" w:eastAsia="zh-CN"/>
              </w:rPr>
              <w:t xml:space="preserve"> </w:t>
            </w:r>
            <w:r w:rsidRPr="00AF618B">
              <w:rPr>
                <w:rFonts w:cs="Arial"/>
                <w:lang w:eastAsia="zh-CN"/>
              </w:rPr>
              <w:t>и потписивања записника о кавалитативном и квантитативном пријему</w:t>
            </w:r>
          </w:p>
        </w:tc>
        <w:tc>
          <w:tcPr>
            <w:tcW w:w="3965" w:type="dxa"/>
            <w:vAlign w:val="center"/>
          </w:tcPr>
          <w:p w14:paraId="4DBA41A0" w14:textId="77777777" w:rsidR="00936F32" w:rsidRDefault="00936F32" w:rsidP="00BE58B0">
            <w:pPr>
              <w:spacing w:before="0"/>
              <w:jc w:val="center"/>
              <w:rPr>
                <w:rFonts w:cs="Arial"/>
                <w:lang w:val="sr-Cyrl-RS" w:eastAsia="zh-CN"/>
              </w:rPr>
            </w:pPr>
          </w:p>
          <w:p w14:paraId="7D7463A0" w14:textId="266E10BA" w:rsidR="00936F32" w:rsidRPr="00BF1074" w:rsidRDefault="00936F32" w:rsidP="00EB4399">
            <w:pPr>
              <w:spacing w:before="0"/>
              <w:jc w:val="center"/>
              <w:rPr>
                <w:rFonts w:cs="Arial"/>
                <w:b/>
                <w:bCs/>
                <w:iCs/>
                <w:lang w:val="sr-Cyrl-RS"/>
              </w:rPr>
            </w:pPr>
            <w:r>
              <w:rPr>
                <w:rFonts w:cs="Arial"/>
                <w:lang w:val="sr-Cyrl-RS" w:eastAsia="zh-CN"/>
              </w:rPr>
              <w:t>_______</w:t>
            </w:r>
            <w:r w:rsidRPr="00AF618B">
              <w:rPr>
                <w:rFonts w:cs="Arial"/>
                <w:lang w:eastAsia="zh-CN"/>
              </w:rPr>
              <w:t>месеци од дана извршења услуге и потписивања записника о кавалитативном и квантитативном пријему</w:t>
            </w:r>
          </w:p>
        </w:tc>
      </w:tr>
      <w:tr w:rsidR="000E75A0" w:rsidRPr="00E47C2E" w14:paraId="322C98C2" w14:textId="77777777" w:rsidTr="00B05546">
        <w:trPr>
          <w:trHeight w:val="800"/>
        </w:trPr>
        <w:tc>
          <w:tcPr>
            <w:tcW w:w="5280" w:type="dxa"/>
            <w:vAlign w:val="center"/>
          </w:tcPr>
          <w:p w14:paraId="3BFAF945" w14:textId="77777777" w:rsidR="00750D53" w:rsidRDefault="00750D53" w:rsidP="00AF3AF8">
            <w:pPr>
              <w:spacing w:before="0"/>
              <w:jc w:val="center"/>
              <w:rPr>
                <w:rFonts w:cs="Arial"/>
                <w:b/>
                <w:bCs/>
                <w:iCs/>
                <w:lang w:val="sr-Cyrl-CS"/>
              </w:rPr>
            </w:pPr>
          </w:p>
          <w:p w14:paraId="2639A469" w14:textId="77777777"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14:paraId="0C65098B" w14:textId="77777777" w:rsidR="00750D53" w:rsidRPr="00E47C2E" w:rsidRDefault="00750D53" w:rsidP="00AF3AF8">
            <w:pPr>
              <w:spacing w:before="0"/>
              <w:jc w:val="center"/>
              <w:rPr>
                <w:rFonts w:cs="Arial"/>
                <w:b/>
                <w:bCs/>
                <w:iCs/>
                <w:lang w:val="sr-Cyrl-CS"/>
              </w:rPr>
            </w:pPr>
          </w:p>
          <w:p w14:paraId="1B2BD238" w14:textId="77777777" w:rsidR="000E75A0" w:rsidRDefault="000E75A0" w:rsidP="00E47C2E">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14:paraId="7B2C7513" w14:textId="77777777" w:rsidR="00B660C9" w:rsidRPr="00E47C2E" w:rsidRDefault="00B660C9" w:rsidP="00E47C2E">
            <w:pPr>
              <w:spacing w:before="0"/>
              <w:jc w:val="center"/>
              <w:rPr>
                <w:rFonts w:cs="Arial"/>
                <w:b/>
                <w:bCs/>
                <w:iCs/>
                <w:lang w:val="sr-Cyrl-CS"/>
              </w:rPr>
            </w:pPr>
          </w:p>
        </w:tc>
        <w:tc>
          <w:tcPr>
            <w:tcW w:w="3965" w:type="dxa"/>
            <w:vAlign w:val="center"/>
          </w:tcPr>
          <w:p w14:paraId="739445B9" w14:textId="77777777" w:rsidR="000E75A0" w:rsidRPr="00E47C2E" w:rsidRDefault="000E75A0" w:rsidP="00AF3AF8">
            <w:pPr>
              <w:spacing w:before="0"/>
              <w:jc w:val="center"/>
              <w:rPr>
                <w:rFonts w:cs="Arial"/>
                <w:b/>
                <w:bCs/>
                <w:iCs/>
                <w:lang w:val="sr-Cyrl-CS"/>
              </w:rPr>
            </w:pPr>
          </w:p>
          <w:p w14:paraId="1A43B2BC" w14:textId="77777777"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14:paraId="6C40A177" w14:textId="77777777" w:rsidTr="00B05546">
        <w:tc>
          <w:tcPr>
            <w:tcW w:w="9245" w:type="dxa"/>
            <w:gridSpan w:val="2"/>
          </w:tcPr>
          <w:p w14:paraId="73ED28BC" w14:textId="77777777" w:rsidR="000E75A0" w:rsidRPr="00E47C2E" w:rsidRDefault="000E75A0" w:rsidP="00936063">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14:paraId="067F4519" w14:textId="77777777" w:rsidR="00B043D1" w:rsidRPr="00E47C2E" w:rsidRDefault="00B043D1" w:rsidP="00BA2C2D">
      <w:pPr>
        <w:spacing w:before="0"/>
        <w:rPr>
          <w:rFonts w:cs="Arial"/>
          <w:b/>
          <w:bCs/>
          <w:iCs/>
          <w:lang w:val="sr-Cyrl-CS"/>
        </w:rPr>
      </w:pPr>
    </w:p>
    <w:p w14:paraId="5B8A9517" w14:textId="77777777"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14:paraId="6E86785B" w14:textId="77777777"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14:paraId="37C43591" w14:textId="77777777" w:rsidR="00BA2C2D" w:rsidRPr="00E47C2E" w:rsidRDefault="00BA2C2D" w:rsidP="000E75A0">
      <w:pPr>
        <w:spacing w:before="0"/>
        <w:rPr>
          <w:rFonts w:cs="Arial"/>
          <w:b/>
          <w:bCs/>
          <w:iCs/>
          <w:u w:val="single"/>
        </w:rPr>
      </w:pPr>
    </w:p>
    <w:p w14:paraId="7D47D4E9" w14:textId="77777777" w:rsidR="00B043D1" w:rsidRPr="00E47C2E" w:rsidRDefault="00B043D1" w:rsidP="000E75A0">
      <w:pPr>
        <w:spacing w:before="0"/>
        <w:rPr>
          <w:rFonts w:cs="Arial"/>
          <w:b/>
          <w:bCs/>
          <w:iCs/>
          <w:u w:val="single"/>
        </w:rPr>
      </w:pPr>
    </w:p>
    <w:p w14:paraId="47BFFBA9" w14:textId="77777777" w:rsidR="004235E6" w:rsidRDefault="004235E6" w:rsidP="000E75A0">
      <w:pPr>
        <w:spacing w:before="0"/>
        <w:rPr>
          <w:rFonts w:cs="Arial"/>
          <w:bCs/>
          <w:iCs/>
          <w:lang w:val="sr-Cyrl-RS"/>
        </w:rPr>
      </w:pPr>
    </w:p>
    <w:p w14:paraId="2B26568A" w14:textId="77777777" w:rsidR="004235E6" w:rsidRDefault="004235E6" w:rsidP="000E75A0">
      <w:pPr>
        <w:spacing w:before="0"/>
        <w:rPr>
          <w:rFonts w:cs="Arial"/>
          <w:bCs/>
          <w:iCs/>
          <w:lang w:val="sr-Cyrl-RS"/>
        </w:rPr>
      </w:pPr>
    </w:p>
    <w:p w14:paraId="78D2C54B" w14:textId="77777777" w:rsidR="004235E6" w:rsidRDefault="004235E6" w:rsidP="000E75A0">
      <w:pPr>
        <w:spacing w:before="0"/>
        <w:rPr>
          <w:rFonts w:cs="Arial"/>
          <w:bCs/>
          <w:iCs/>
          <w:lang w:val="sr-Cyrl-RS"/>
        </w:rPr>
      </w:pPr>
    </w:p>
    <w:p w14:paraId="48E7D44B" w14:textId="77777777" w:rsidR="004235E6" w:rsidRDefault="004235E6" w:rsidP="000E75A0">
      <w:pPr>
        <w:spacing w:before="0"/>
        <w:rPr>
          <w:rFonts w:cs="Arial"/>
          <w:bCs/>
          <w:iCs/>
          <w:lang w:val="sr-Cyrl-RS"/>
        </w:rPr>
      </w:pPr>
    </w:p>
    <w:p w14:paraId="00C81971" w14:textId="77777777" w:rsidR="004235E6" w:rsidRDefault="004235E6" w:rsidP="000E75A0">
      <w:pPr>
        <w:spacing w:before="0"/>
        <w:rPr>
          <w:rFonts w:cs="Arial"/>
          <w:bCs/>
          <w:iCs/>
          <w:lang w:val="sr-Cyrl-RS"/>
        </w:rPr>
      </w:pPr>
    </w:p>
    <w:p w14:paraId="1784AF83" w14:textId="77777777" w:rsidR="00B043D1" w:rsidRDefault="00693E79" w:rsidP="000E75A0">
      <w:pPr>
        <w:spacing w:before="0"/>
        <w:rPr>
          <w:rFonts w:cs="Arial"/>
          <w:bCs/>
          <w:iCs/>
        </w:rPr>
      </w:pPr>
      <w:r>
        <w:rPr>
          <w:rFonts w:cs="Arial"/>
          <w:bCs/>
          <w:iCs/>
        </w:rPr>
        <w:lastRenderedPageBreak/>
        <w:t>У случају подношења заједничке понуде:</w:t>
      </w:r>
    </w:p>
    <w:p w14:paraId="584DF58D" w14:textId="77777777" w:rsidR="00693E79" w:rsidRDefault="00693E79" w:rsidP="000E75A0">
      <w:pPr>
        <w:spacing w:before="0"/>
        <w:rPr>
          <w:rFonts w:cs="Arial"/>
          <w:bCs/>
          <w:iCs/>
        </w:rPr>
      </w:pPr>
    </w:p>
    <w:p w14:paraId="41D21A12" w14:textId="77777777" w:rsidR="00693E79" w:rsidRPr="00693E79" w:rsidRDefault="00693E79" w:rsidP="000E75A0">
      <w:pPr>
        <w:spacing w:before="0"/>
        <w:rPr>
          <w:rFonts w:cs="Arial"/>
          <w:bCs/>
          <w:iCs/>
        </w:rPr>
      </w:pPr>
    </w:p>
    <w:p w14:paraId="343EFFA7" w14:textId="77777777"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14:paraId="6FE27EB5" w14:textId="77777777"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14:paraId="5F23EC2C" w14:textId="77777777" w:rsidR="00693E79" w:rsidRDefault="00693E79" w:rsidP="00693E79">
      <w:pPr>
        <w:spacing w:before="0"/>
        <w:rPr>
          <w:rFonts w:eastAsia="TimesNewRomanPS-BoldMT" w:cs="Arial"/>
          <w:b/>
          <w:bCs/>
          <w:iCs/>
          <w:lang w:val="sr-Cyrl-CS"/>
        </w:rPr>
      </w:pPr>
    </w:p>
    <w:p w14:paraId="00284F19" w14:textId="77777777"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14:paraId="256F0FE8" w14:textId="77777777" w:rsidR="00693E79" w:rsidRPr="00E47C2E" w:rsidRDefault="00693E79" w:rsidP="00693E79">
      <w:pPr>
        <w:spacing w:before="0"/>
        <w:rPr>
          <w:rFonts w:cs="Arial"/>
          <w:b/>
          <w:bCs/>
          <w:iCs/>
          <w:u w:val="single"/>
        </w:rPr>
      </w:pPr>
    </w:p>
    <w:p w14:paraId="30C1F600" w14:textId="77777777"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14:paraId="1C072123" w14:textId="77777777"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14:paraId="588F0BF6" w14:textId="77777777" w:rsidR="00693E79" w:rsidRDefault="00693E79" w:rsidP="00693E79">
      <w:pPr>
        <w:spacing w:before="0"/>
        <w:rPr>
          <w:rFonts w:eastAsia="TimesNewRomanPS-BoldMT" w:cs="Arial"/>
          <w:b/>
          <w:bCs/>
          <w:iCs/>
          <w:lang w:val="sr-Cyrl-CS"/>
        </w:rPr>
      </w:pPr>
    </w:p>
    <w:p w14:paraId="02CACAD1" w14:textId="77777777"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14:paraId="38D35D5D" w14:textId="77777777"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14:paraId="1FB17D6D" w14:textId="77777777" w:rsidR="00693E79" w:rsidRDefault="00693E79" w:rsidP="00693E79">
      <w:pPr>
        <w:spacing w:before="0"/>
        <w:rPr>
          <w:rFonts w:eastAsia="TimesNewRomanPS-BoldMT" w:cs="Arial"/>
          <w:b/>
          <w:bCs/>
          <w:iCs/>
          <w:lang w:val="sr-Cyrl-CS"/>
        </w:rPr>
      </w:pPr>
    </w:p>
    <w:p w14:paraId="77257165" w14:textId="77777777" w:rsidR="00B043D1" w:rsidRPr="00E47C2E" w:rsidRDefault="00B043D1" w:rsidP="000E75A0">
      <w:pPr>
        <w:spacing w:before="0"/>
        <w:rPr>
          <w:rFonts w:cs="Arial"/>
          <w:b/>
          <w:bCs/>
          <w:iCs/>
          <w:u w:val="single"/>
        </w:rPr>
      </w:pPr>
    </w:p>
    <w:p w14:paraId="727C35BC" w14:textId="77777777" w:rsidR="00B043D1" w:rsidRPr="00E47C2E" w:rsidRDefault="00B043D1" w:rsidP="000E75A0">
      <w:pPr>
        <w:spacing w:before="0"/>
        <w:rPr>
          <w:rFonts w:cs="Arial"/>
          <w:b/>
          <w:bCs/>
          <w:iCs/>
          <w:u w:val="single"/>
        </w:rPr>
      </w:pPr>
    </w:p>
    <w:p w14:paraId="22266BDA" w14:textId="77777777" w:rsidR="000E75A0" w:rsidRPr="00E47C2E" w:rsidRDefault="000E75A0" w:rsidP="000E75A0">
      <w:pPr>
        <w:spacing w:before="0"/>
        <w:rPr>
          <w:rFonts w:cs="Arial"/>
          <w:b/>
          <w:bCs/>
          <w:iCs/>
          <w:u w:val="single"/>
        </w:rPr>
      </w:pPr>
      <w:r w:rsidRPr="00E47C2E">
        <w:rPr>
          <w:rFonts w:cs="Arial"/>
          <w:b/>
          <w:bCs/>
          <w:iCs/>
          <w:u w:val="single"/>
        </w:rPr>
        <w:t>Напомене:</w:t>
      </w:r>
    </w:p>
    <w:p w14:paraId="37045C18" w14:textId="77777777"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14:paraId="3D4DCCA7" w14:textId="77777777"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14:paraId="6CB0E487" w14:textId="77777777"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14:paraId="593C0248"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6E306C14"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52AF38FF"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272A60AF"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1FCBEF72"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6DADA208"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392E00E5"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34E531ED" w14:textId="77777777"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14:paraId="57B917AE" w14:textId="77777777" w:rsidR="00E47C2E" w:rsidRPr="00405D3F" w:rsidRDefault="00E47C2E" w:rsidP="00BA2C2D">
      <w:pPr>
        <w:tabs>
          <w:tab w:val="left" w:pos="360"/>
        </w:tabs>
        <w:autoSpaceDE w:val="0"/>
        <w:autoSpaceDN w:val="0"/>
        <w:adjustRightInd w:val="0"/>
        <w:spacing w:after="200" w:line="276" w:lineRule="auto"/>
        <w:contextualSpacing/>
        <w:rPr>
          <w:rFonts w:eastAsia="TimesNewRomanPS-BoldMT" w:cs="Arial"/>
          <w:bCs/>
          <w:iCs/>
        </w:rPr>
      </w:pPr>
    </w:p>
    <w:p w14:paraId="72CE4C18" w14:textId="77777777" w:rsidR="0042687E" w:rsidRDefault="0042687E" w:rsidP="00781B02">
      <w:pPr>
        <w:rPr>
          <w:rFonts w:cs="Arial"/>
          <w:lang w:val="sr-Cyrl-RS"/>
        </w:rPr>
      </w:pPr>
      <w:bookmarkStart w:id="250" w:name="_Toc442559925"/>
    </w:p>
    <w:p w14:paraId="6F4A2569" w14:textId="77777777" w:rsidR="001C4254" w:rsidRDefault="001C4254" w:rsidP="00781B02">
      <w:pPr>
        <w:rPr>
          <w:rFonts w:cs="Arial"/>
          <w:lang w:val="sr-Cyrl-RS"/>
        </w:rPr>
      </w:pPr>
    </w:p>
    <w:p w14:paraId="0A8A0E2E" w14:textId="77777777" w:rsidR="001C4254" w:rsidRPr="001C4254" w:rsidRDefault="001C4254" w:rsidP="00781B02">
      <w:pPr>
        <w:rPr>
          <w:rFonts w:cs="Arial"/>
          <w:lang w:val="sr-Cyrl-RS"/>
        </w:rPr>
      </w:pPr>
    </w:p>
    <w:p w14:paraId="6D4EB6E0" w14:textId="77777777" w:rsidR="0064287F" w:rsidRDefault="0064287F" w:rsidP="00343A18">
      <w:pPr>
        <w:pStyle w:val="KDObrazac"/>
        <w:spacing w:before="0"/>
        <w:rPr>
          <w:lang w:val="sr-Cyrl-RS"/>
        </w:rPr>
      </w:pPr>
    </w:p>
    <w:p w14:paraId="7FCAAA1B" w14:textId="77777777" w:rsidR="00984C9E" w:rsidRDefault="00984C9E" w:rsidP="00343A18">
      <w:pPr>
        <w:pStyle w:val="KDObrazac"/>
        <w:spacing w:before="0"/>
        <w:rPr>
          <w:lang w:val="sr-Cyrl-RS"/>
        </w:rPr>
      </w:pPr>
    </w:p>
    <w:p w14:paraId="1CECBC08" w14:textId="77777777" w:rsidR="00984C9E" w:rsidRDefault="00984C9E" w:rsidP="00343A18">
      <w:pPr>
        <w:pStyle w:val="KDObrazac"/>
        <w:spacing w:before="0"/>
        <w:rPr>
          <w:lang w:val="sr-Cyrl-RS"/>
        </w:rPr>
      </w:pPr>
    </w:p>
    <w:p w14:paraId="40F639E0" w14:textId="77777777" w:rsidR="00984C9E" w:rsidRDefault="00984C9E" w:rsidP="00343A18">
      <w:pPr>
        <w:pStyle w:val="KDObrazac"/>
        <w:spacing w:before="0"/>
        <w:rPr>
          <w:lang w:val="sr-Cyrl-RS"/>
        </w:rPr>
      </w:pPr>
    </w:p>
    <w:p w14:paraId="41171E57" w14:textId="77777777" w:rsidR="0064287F" w:rsidRDefault="0064287F" w:rsidP="00343A18">
      <w:pPr>
        <w:pStyle w:val="KDObrazac"/>
        <w:spacing w:before="0"/>
        <w:rPr>
          <w:lang w:val="sr-Cyrl-RS"/>
        </w:rPr>
      </w:pPr>
    </w:p>
    <w:p w14:paraId="2EF3D2E3" w14:textId="77777777" w:rsidR="00024670" w:rsidRDefault="00024670" w:rsidP="00343A18">
      <w:pPr>
        <w:pStyle w:val="KDObrazac"/>
        <w:spacing w:before="0"/>
        <w:rPr>
          <w:lang w:val="sr-Cyrl-RS"/>
        </w:rPr>
      </w:pPr>
    </w:p>
    <w:p w14:paraId="5AEE1BCA" w14:textId="77777777" w:rsidR="00024670" w:rsidRDefault="00024670" w:rsidP="00343A18">
      <w:pPr>
        <w:pStyle w:val="KDObrazac"/>
        <w:spacing w:before="0"/>
        <w:rPr>
          <w:lang w:val="sr-Cyrl-RS"/>
        </w:rPr>
      </w:pPr>
    </w:p>
    <w:p w14:paraId="7EB4882F" w14:textId="77777777" w:rsidR="005E3DC0" w:rsidRDefault="005E3DC0" w:rsidP="00343A18">
      <w:pPr>
        <w:pStyle w:val="KDObrazac"/>
        <w:spacing w:before="0"/>
        <w:rPr>
          <w:lang w:val="sr-Cyrl-RS"/>
        </w:rPr>
      </w:pPr>
    </w:p>
    <w:p w14:paraId="4C621729" w14:textId="77777777" w:rsidR="00EB4399" w:rsidRDefault="00EB4399" w:rsidP="00343A18">
      <w:pPr>
        <w:pStyle w:val="KDObrazac"/>
        <w:spacing w:before="0"/>
        <w:rPr>
          <w:lang w:val="sr-Cyrl-RS"/>
        </w:rPr>
      </w:pPr>
    </w:p>
    <w:p w14:paraId="6A1F5157" w14:textId="77777777" w:rsidR="00EB4399" w:rsidRDefault="00EB4399" w:rsidP="00343A18">
      <w:pPr>
        <w:pStyle w:val="KDObrazac"/>
        <w:spacing w:before="0"/>
        <w:rPr>
          <w:lang w:val="sr-Cyrl-RS"/>
        </w:rPr>
      </w:pPr>
    </w:p>
    <w:p w14:paraId="4E806174" w14:textId="77777777" w:rsidR="00EB4399" w:rsidRDefault="00EB4399" w:rsidP="00343A18">
      <w:pPr>
        <w:pStyle w:val="KDObrazac"/>
        <w:spacing w:before="0"/>
        <w:rPr>
          <w:lang w:val="sr-Cyrl-RS"/>
        </w:rPr>
      </w:pPr>
    </w:p>
    <w:p w14:paraId="2E2779BB" w14:textId="77777777" w:rsidR="00EB4399" w:rsidRDefault="00EB4399" w:rsidP="00343A18">
      <w:pPr>
        <w:pStyle w:val="KDObrazac"/>
        <w:spacing w:before="0"/>
        <w:rPr>
          <w:lang w:val="sr-Cyrl-RS"/>
        </w:rPr>
      </w:pPr>
    </w:p>
    <w:p w14:paraId="3B75C590" w14:textId="77777777" w:rsidR="00EB4399" w:rsidRDefault="00EB4399" w:rsidP="00343A18">
      <w:pPr>
        <w:pStyle w:val="KDObrazac"/>
        <w:spacing w:before="0"/>
        <w:rPr>
          <w:lang w:val="sr-Cyrl-RS"/>
        </w:rPr>
      </w:pPr>
    </w:p>
    <w:p w14:paraId="6ED96C3B" w14:textId="77777777" w:rsidR="005E3DC0" w:rsidRDefault="005E3DC0" w:rsidP="00343A18">
      <w:pPr>
        <w:pStyle w:val="KDObrazac"/>
        <w:spacing w:before="0"/>
        <w:rPr>
          <w:lang w:val="sr-Cyrl-RS"/>
        </w:rPr>
      </w:pPr>
    </w:p>
    <w:p w14:paraId="7BACFF9A" w14:textId="77777777" w:rsidR="00984C9E" w:rsidRDefault="00984C9E" w:rsidP="00701302">
      <w:pPr>
        <w:pStyle w:val="KDObrazac"/>
        <w:spacing w:before="0"/>
        <w:jc w:val="both"/>
        <w:rPr>
          <w:lang w:val="sr-Cyrl-RS"/>
        </w:rPr>
      </w:pPr>
    </w:p>
    <w:p w14:paraId="65D2A369" w14:textId="3028FBDB" w:rsidR="00EA0C59" w:rsidRPr="00EB4399" w:rsidRDefault="00343A18" w:rsidP="00EB4399">
      <w:pPr>
        <w:pStyle w:val="KDObrazac"/>
        <w:spacing w:before="0"/>
        <w:rPr>
          <w:lang w:val="sr-Cyrl-RS"/>
        </w:rPr>
      </w:pPr>
      <w:r w:rsidRPr="00E47C2E">
        <w:lastRenderedPageBreak/>
        <w:t xml:space="preserve">ОБРАЗАЦ </w:t>
      </w:r>
      <w:r w:rsidR="00526637">
        <w:t>2</w:t>
      </w:r>
      <w:r w:rsidRPr="00E47C2E">
        <w:t>.</w:t>
      </w:r>
      <w:bookmarkEnd w:id="250"/>
    </w:p>
    <w:p w14:paraId="5CD3D97F" w14:textId="77777777" w:rsidR="00343A18" w:rsidRPr="00E47C2E" w:rsidRDefault="00343A18" w:rsidP="00343A18">
      <w:pPr>
        <w:spacing w:before="0"/>
        <w:jc w:val="center"/>
        <w:rPr>
          <w:rFonts w:cs="Arial"/>
          <w:b/>
        </w:rPr>
      </w:pPr>
      <w:r w:rsidRPr="00E47C2E">
        <w:rPr>
          <w:rFonts w:cs="Arial"/>
          <w:b/>
        </w:rPr>
        <w:t>ОБРАЗАЦ СТРУКУТРЕ ЦЕНЕ</w:t>
      </w:r>
    </w:p>
    <w:p w14:paraId="08F16E63" w14:textId="77777777" w:rsidR="009B41AC" w:rsidRPr="009B41AC" w:rsidRDefault="00343A18" w:rsidP="009B41AC">
      <w:pPr>
        <w:spacing w:before="0"/>
        <w:rPr>
          <w:rFonts w:cs="Arial"/>
          <w:lang w:val="sr-Cyrl-RS"/>
        </w:rPr>
      </w:pPr>
      <w:r w:rsidRPr="00E47C2E">
        <w:rPr>
          <w:rFonts w:cs="Arial"/>
        </w:rPr>
        <w:t>Табела 1.</w:t>
      </w:r>
    </w:p>
    <w:tbl>
      <w:tblPr>
        <w:tblW w:w="106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5103"/>
        <w:gridCol w:w="870"/>
        <w:gridCol w:w="850"/>
        <w:gridCol w:w="709"/>
        <w:gridCol w:w="709"/>
        <w:gridCol w:w="642"/>
        <w:gridCol w:w="992"/>
      </w:tblGrid>
      <w:tr w:rsidR="006933D1" w:rsidRPr="00E421CE" w14:paraId="2A9828EE" w14:textId="77777777" w:rsidTr="00475C25">
        <w:tc>
          <w:tcPr>
            <w:tcW w:w="803" w:type="dxa"/>
            <w:shd w:val="clear" w:color="auto" w:fill="C6D9F1" w:themeFill="text2" w:themeFillTint="33"/>
            <w:vAlign w:val="center"/>
          </w:tcPr>
          <w:p w14:paraId="31248B0E" w14:textId="77777777" w:rsidR="009B41AC" w:rsidRPr="00E421CE" w:rsidRDefault="009B41AC" w:rsidP="00533AED">
            <w:pPr>
              <w:jc w:val="center"/>
              <w:rPr>
                <w:rFonts w:cs="Arial"/>
                <w:bCs/>
                <w:iCs/>
                <w:sz w:val="18"/>
                <w:szCs w:val="18"/>
                <w:lang w:val="sr-Cyrl-CS"/>
              </w:rPr>
            </w:pPr>
            <w:r w:rsidRPr="00E421CE">
              <w:rPr>
                <w:rFonts w:cs="Arial"/>
                <w:bCs/>
                <w:iCs/>
                <w:sz w:val="18"/>
                <w:szCs w:val="18"/>
                <w:lang w:val="sr-Cyrl-CS"/>
              </w:rPr>
              <w:t>Рбр</w:t>
            </w:r>
          </w:p>
        </w:tc>
        <w:tc>
          <w:tcPr>
            <w:tcW w:w="5103" w:type="dxa"/>
            <w:shd w:val="clear" w:color="auto" w:fill="C6D9F1" w:themeFill="text2" w:themeFillTint="33"/>
            <w:vAlign w:val="center"/>
          </w:tcPr>
          <w:p w14:paraId="61F76FAD" w14:textId="77777777" w:rsidR="009B41AC" w:rsidRPr="00702276" w:rsidRDefault="009B41AC" w:rsidP="009B41AC">
            <w:pPr>
              <w:jc w:val="center"/>
              <w:rPr>
                <w:rFonts w:cs="Arial"/>
                <w:bCs/>
                <w:iCs/>
                <w:lang w:val="sr-Cyrl-CS"/>
              </w:rPr>
            </w:pPr>
            <w:r w:rsidRPr="00702276">
              <w:rPr>
                <w:rFonts w:cs="Arial"/>
                <w:bCs/>
                <w:iCs/>
              </w:rPr>
              <w:t>Врста</w:t>
            </w:r>
            <w:r w:rsidRPr="00702276">
              <w:rPr>
                <w:rFonts w:cs="Arial"/>
                <w:bCs/>
                <w:iCs/>
                <w:lang w:val="sr-Cyrl-CS"/>
              </w:rPr>
              <w:t xml:space="preserve"> услуге</w:t>
            </w:r>
          </w:p>
        </w:tc>
        <w:tc>
          <w:tcPr>
            <w:tcW w:w="870" w:type="dxa"/>
            <w:shd w:val="clear" w:color="auto" w:fill="C6D9F1" w:themeFill="text2" w:themeFillTint="33"/>
            <w:vAlign w:val="center"/>
          </w:tcPr>
          <w:p w14:paraId="6C8426A6"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Јед.</w:t>
            </w:r>
          </w:p>
          <w:p w14:paraId="24CB903D"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мере</w:t>
            </w:r>
          </w:p>
        </w:tc>
        <w:tc>
          <w:tcPr>
            <w:tcW w:w="850" w:type="dxa"/>
            <w:shd w:val="clear" w:color="auto" w:fill="C6D9F1" w:themeFill="text2" w:themeFillTint="33"/>
            <w:vAlign w:val="center"/>
          </w:tcPr>
          <w:p w14:paraId="30693739" w14:textId="77777777" w:rsidR="009B41AC" w:rsidRPr="00E421CE" w:rsidRDefault="009B41AC" w:rsidP="009B41AC">
            <w:pPr>
              <w:jc w:val="center"/>
              <w:rPr>
                <w:rFonts w:cs="Arial"/>
                <w:bCs/>
                <w:iCs/>
                <w:sz w:val="18"/>
                <w:szCs w:val="18"/>
                <w:lang w:val="sr-Cyrl-CS"/>
              </w:rPr>
            </w:pPr>
            <w:r w:rsidRPr="00E24E24">
              <w:rPr>
                <w:rFonts w:cs="Arial"/>
                <w:bCs/>
                <w:iCs/>
                <w:sz w:val="18"/>
                <w:szCs w:val="18"/>
                <w:lang w:val="sr-Cyrl-CS"/>
              </w:rPr>
              <w:t>Обим (количина)</w:t>
            </w:r>
          </w:p>
        </w:tc>
        <w:tc>
          <w:tcPr>
            <w:tcW w:w="709" w:type="dxa"/>
            <w:shd w:val="clear" w:color="auto" w:fill="C6D9F1" w:themeFill="text2" w:themeFillTint="33"/>
            <w:vAlign w:val="center"/>
          </w:tcPr>
          <w:p w14:paraId="4F784EFC"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Јед.</w:t>
            </w:r>
          </w:p>
          <w:p w14:paraId="557B0C1C"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цена без ПДВ</w:t>
            </w:r>
          </w:p>
          <w:p w14:paraId="6C8C83F5"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c>
          <w:tcPr>
            <w:tcW w:w="709" w:type="dxa"/>
            <w:shd w:val="clear" w:color="auto" w:fill="C6D9F1" w:themeFill="text2" w:themeFillTint="33"/>
            <w:vAlign w:val="center"/>
          </w:tcPr>
          <w:p w14:paraId="65AF3C85"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Јед.</w:t>
            </w:r>
          </w:p>
          <w:p w14:paraId="0EB1B786"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цена са ПДВ</w:t>
            </w:r>
          </w:p>
          <w:p w14:paraId="52DA5729"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c>
          <w:tcPr>
            <w:tcW w:w="642" w:type="dxa"/>
            <w:shd w:val="clear" w:color="auto" w:fill="C6D9F1" w:themeFill="text2" w:themeFillTint="33"/>
            <w:vAlign w:val="center"/>
          </w:tcPr>
          <w:p w14:paraId="1D4EA4AD"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Укупна цена без ПДВ</w:t>
            </w:r>
          </w:p>
          <w:p w14:paraId="6D104016"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c>
          <w:tcPr>
            <w:tcW w:w="992" w:type="dxa"/>
            <w:shd w:val="clear" w:color="auto" w:fill="C6D9F1" w:themeFill="text2" w:themeFillTint="33"/>
            <w:vAlign w:val="center"/>
          </w:tcPr>
          <w:p w14:paraId="23777186"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Укупна цена са ПДВ</w:t>
            </w:r>
          </w:p>
          <w:p w14:paraId="384AD9F4" w14:textId="77777777" w:rsidR="009B41AC" w:rsidRPr="00E421CE" w:rsidRDefault="009B41AC" w:rsidP="009B41AC">
            <w:pPr>
              <w:jc w:val="center"/>
              <w:rPr>
                <w:rFonts w:cs="Arial"/>
                <w:bCs/>
                <w:iCs/>
                <w:sz w:val="18"/>
                <w:szCs w:val="18"/>
              </w:rPr>
            </w:pPr>
            <w:r w:rsidRPr="00E421CE">
              <w:rPr>
                <w:rFonts w:cs="Arial"/>
                <w:bCs/>
                <w:iCs/>
                <w:sz w:val="18"/>
                <w:szCs w:val="18"/>
                <w:lang w:val="sr-Cyrl-CS"/>
              </w:rPr>
              <w:t xml:space="preserve">дин. </w:t>
            </w:r>
          </w:p>
        </w:tc>
      </w:tr>
      <w:tr w:rsidR="006933D1" w:rsidRPr="00E421CE" w14:paraId="703FF0A3" w14:textId="77777777" w:rsidTr="00475C25">
        <w:tc>
          <w:tcPr>
            <w:tcW w:w="803" w:type="dxa"/>
            <w:shd w:val="clear" w:color="auto" w:fill="auto"/>
            <w:vAlign w:val="center"/>
          </w:tcPr>
          <w:p w14:paraId="2A66EA49" w14:textId="77777777" w:rsidR="009B41AC" w:rsidRPr="00E421CE" w:rsidRDefault="009B41AC" w:rsidP="00533AED">
            <w:pPr>
              <w:jc w:val="center"/>
              <w:rPr>
                <w:rFonts w:cs="Arial"/>
                <w:bCs/>
                <w:iCs/>
                <w:sz w:val="18"/>
                <w:szCs w:val="18"/>
                <w:lang w:val="sr-Cyrl-CS"/>
              </w:rPr>
            </w:pPr>
            <w:r w:rsidRPr="00E421CE">
              <w:rPr>
                <w:rFonts w:cs="Arial"/>
                <w:bCs/>
                <w:iCs/>
                <w:sz w:val="18"/>
                <w:szCs w:val="18"/>
                <w:lang w:val="sr-Cyrl-CS"/>
              </w:rPr>
              <w:t>(1)</w:t>
            </w:r>
          </w:p>
        </w:tc>
        <w:tc>
          <w:tcPr>
            <w:tcW w:w="5103" w:type="dxa"/>
            <w:shd w:val="clear" w:color="auto" w:fill="auto"/>
          </w:tcPr>
          <w:p w14:paraId="4936B25C" w14:textId="77777777" w:rsidR="009B41AC" w:rsidRPr="00702276" w:rsidRDefault="009B41AC" w:rsidP="009B41AC">
            <w:pPr>
              <w:jc w:val="center"/>
              <w:rPr>
                <w:rFonts w:cs="Arial"/>
                <w:bCs/>
                <w:iCs/>
                <w:lang w:val="sr-Cyrl-CS"/>
              </w:rPr>
            </w:pPr>
            <w:r w:rsidRPr="00702276">
              <w:rPr>
                <w:rFonts w:cs="Arial"/>
                <w:bCs/>
                <w:iCs/>
                <w:lang w:val="sr-Cyrl-CS"/>
              </w:rPr>
              <w:t>(2)</w:t>
            </w:r>
          </w:p>
        </w:tc>
        <w:tc>
          <w:tcPr>
            <w:tcW w:w="870" w:type="dxa"/>
            <w:shd w:val="clear" w:color="auto" w:fill="auto"/>
          </w:tcPr>
          <w:p w14:paraId="526543F8"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(3)</w:t>
            </w:r>
          </w:p>
        </w:tc>
        <w:tc>
          <w:tcPr>
            <w:tcW w:w="850" w:type="dxa"/>
            <w:shd w:val="clear" w:color="auto" w:fill="auto"/>
          </w:tcPr>
          <w:p w14:paraId="11ED650D"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(4)</w:t>
            </w:r>
          </w:p>
        </w:tc>
        <w:tc>
          <w:tcPr>
            <w:tcW w:w="709" w:type="dxa"/>
            <w:shd w:val="clear" w:color="auto" w:fill="auto"/>
          </w:tcPr>
          <w:p w14:paraId="5B4A6309"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(5)</w:t>
            </w:r>
          </w:p>
        </w:tc>
        <w:tc>
          <w:tcPr>
            <w:tcW w:w="709" w:type="dxa"/>
            <w:shd w:val="clear" w:color="auto" w:fill="auto"/>
          </w:tcPr>
          <w:p w14:paraId="4FC63CC4"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(6)</w:t>
            </w:r>
          </w:p>
        </w:tc>
        <w:tc>
          <w:tcPr>
            <w:tcW w:w="642" w:type="dxa"/>
            <w:shd w:val="clear" w:color="auto" w:fill="auto"/>
          </w:tcPr>
          <w:p w14:paraId="031605A5"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(7)</w:t>
            </w:r>
          </w:p>
        </w:tc>
        <w:tc>
          <w:tcPr>
            <w:tcW w:w="992" w:type="dxa"/>
            <w:shd w:val="clear" w:color="auto" w:fill="auto"/>
          </w:tcPr>
          <w:p w14:paraId="7EE347A1" w14:textId="77777777" w:rsidR="009B41AC" w:rsidRPr="00E421CE" w:rsidRDefault="009B41AC" w:rsidP="009B41AC">
            <w:pPr>
              <w:jc w:val="center"/>
              <w:rPr>
                <w:rFonts w:cs="Arial"/>
                <w:bCs/>
                <w:iCs/>
                <w:sz w:val="18"/>
                <w:szCs w:val="18"/>
                <w:lang w:val="sr-Cyrl-CS"/>
              </w:rPr>
            </w:pPr>
            <w:r w:rsidRPr="00E421CE">
              <w:rPr>
                <w:rFonts w:cs="Arial"/>
                <w:bCs/>
                <w:iCs/>
                <w:sz w:val="18"/>
                <w:szCs w:val="18"/>
                <w:lang w:val="sr-Cyrl-CS"/>
              </w:rPr>
              <w:t>(8)</w:t>
            </w:r>
          </w:p>
        </w:tc>
      </w:tr>
      <w:tr w:rsidR="00483F2B" w:rsidRPr="00E421CE" w14:paraId="578C1309" w14:textId="77777777" w:rsidTr="00E87127">
        <w:tc>
          <w:tcPr>
            <w:tcW w:w="803" w:type="dxa"/>
            <w:shd w:val="clear" w:color="auto" w:fill="auto"/>
            <w:vAlign w:val="center"/>
          </w:tcPr>
          <w:p w14:paraId="65D5940A" w14:textId="744C62ED" w:rsidR="00483F2B" w:rsidRPr="00E421CE" w:rsidRDefault="00483F2B" w:rsidP="00533AED">
            <w:pPr>
              <w:jc w:val="center"/>
              <w:rPr>
                <w:rFonts w:cs="Arial"/>
                <w:bCs/>
                <w:iCs/>
                <w:sz w:val="18"/>
                <w:szCs w:val="18"/>
                <w:lang w:val="sr-Cyrl-CS"/>
              </w:rPr>
            </w:pPr>
          </w:p>
        </w:tc>
        <w:tc>
          <w:tcPr>
            <w:tcW w:w="9875" w:type="dxa"/>
            <w:gridSpan w:val="7"/>
            <w:shd w:val="clear" w:color="auto" w:fill="auto"/>
          </w:tcPr>
          <w:p w14:paraId="11E9F5EC" w14:textId="2E1C2AD5" w:rsidR="00483F2B" w:rsidRPr="00475C25" w:rsidRDefault="00483F2B" w:rsidP="00702276">
            <w:pPr>
              <w:rPr>
                <w:rFonts w:cs="Arial"/>
                <w:b/>
                <w:bCs/>
                <w:iCs/>
                <w:lang w:val="sr-Cyrl-CS"/>
              </w:rPr>
            </w:pPr>
            <w:r w:rsidRPr="00475C25">
              <w:rPr>
                <w:rFonts w:cs="Arial"/>
                <w:b/>
                <w:color w:val="000000"/>
                <w:lang w:val="sr-Cyrl-RS"/>
              </w:rPr>
              <w:t>Превентивни преглед на локацији корисника</w:t>
            </w:r>
          </w:p>
        </w:tc>
      </w:tr>
      <w:tr w:rsidR="005E3DC0" w:rsidRPr="00E421CE" w14:paraId="36F2DD86" w14:textId="77777777" w:rsidTr="00475C25">
        <w:tc>
          <w:tcPr>
            <w:tcW w:w="803" w:type="dxa"/>
            <w:shd w:val="clear" w:color="auto" w:fill="auto"/>
            <w:vAlign w:val="center"/>
          </w:tcPr>
          <w:p w14:paraId="19971246" w14:textId="01FE057D" w:rsidR="005E3DC0" w:rsidRPr="00E87127" w:rsidRDefault="005E3DC0" w:rsidP="00533AED">
            <w:pPr>
              <w:jc w:val="center"/>
              <w:rPr>
                <w:rFonts w:cs="Arial"/>
                <w:b/>
                <w:bCs/>
                <w:iCs/>
                <w:sz w:val="18"/>
                <w:szCs w:val="18"/>
                <w:lang w:val="sr-Cyrl-CS"/>
              </w:rPr>
            </w:pPr>
            <w:r w:rsidRPr="00E87127">
              <w:rPr>
                <w:rFonts w:cs="Arial"/>
                <w:b/>
                <w:bCs/>
                <w:iCs/>
                <w:sz w:val="18"/>
                <w:szCs w:val="18"/>
                <w:lang w:val="sr-Cyrl-CS"/>
              </w:rPr>
              <w:t>1</w:t>
            </w:r>
          </w:p>
        </w:tc>
        <w:tc>
          <w:tcPr>
            <w:tcW w:w="5103" w:type="dxa"/>
            <w:shd w:val="clear" w:color="auto" w:fill="auto"/>
            <w:vAlign w:val="center"/>
          </w:tcPr>
          <w:p w14:paraId="53A4D80D" w14:textId="4D2AD12F" w:rsidR="005E3DC0" w:rsidRPr="00702276" w:rsidRDefault="005E3DC0" w:rsidP="009B41AC">
            <w:pPr>
              <w:jc w:val="center"/>
              <w:rPr>
                <w:rFonts w:cs="Arial"/>
                <w:bCs/>
                <w:iCs/>
                <w:lang w:val="sr-Cyrl-CS"/>
              </w:rPr>
            </w:pPr>
            <w:r w:rsidRPr="00702276">
              <w:rPr>
                <w:rFonts w:cs="Arial"/>
                <w:color w:val="000000"/>
              </w:rPr>
              <w:t xml:space="preserve">Превентивни преглед/провера APC </w:t>
            </w:r>
            <w:r w:rsidRPr="00702276">
              <w:rPr>
                <w:rFonts w:cs="Arial"/>
                <w:bCs/>
              </w:rPr>
              <w:t>тип SY32K160H</w:t>
            </w:r>
            <w:r w:rsidRPr="00702276">
              <w:rPr>
                <w:rFonts w:cs="Arial"/>
                <w:color w:val="000000"/>
              </w:rPr>
              <w:t xml:space="preserve"> система према наведеној спецификацији</w:t>
            </w:r>
          </w:p>
        </w:tc>
        <w:tc>
          <w:tcPr>
            <w:tcW w:w="870" w:type="dxa"/>
            <w:shd w:val="clear" w:color="auto" w:fill="auto"/>
            <w:vAlign w:val="center"/>
          </w:tcPr>
          <w:p w14:paraId="760155A4" w14:textId="7EA7D548" w:rsidR="005E3DC0" w:rsidRPr="00E421CE" w:rsidRDefault="005E3DC0" w:rsidP="009B41AC">
            <w:pPr>
              <w:jc w:val="center"/>
              <w:rPr>
                <w:rFonts w:cs="Arial"/>
                <w:bCs/>
                <w:iCs/>
                <w:sz w:val="18"/>
                <w:szCs w:val="18"/>
                <w:lang w:val="sr-Cyrl-CS"/>
              </w:rPr>
            </w:pPr>
            <w:r>
              <w:rPr>
                <w:rFonts w:ascii="Times New Roman" w:hAnsi="Times New Roman"/>
                <w:color w:val="000000"/>
                <w:sz w:val="24"/>
                <w:szCs w:val="24"/>
              </w:rPr>
              <w:t>ком</w:t>
            </w:r>
          </w:p>
        </w:tc>
        <w:tc>
          <w:tcPr>
            <w:tcW w:w="850" w:type="dxa"/>
            <w:shd w:val="clear" w:color="auto" w:fill="auto"/>
            <w:vAlign w:val="center"/>
          </w:tcPr>
          <w:p w14:paraId="2C3F7C80" w14:textId="07AE29DD" w:rsidR="005E3DC0" w:rsidRPr="00702276" w:rsidRDefault="005E3DC0" w:rsidP="009B41AC">
            <w:pPr>
              <w:jc w:val="center"/>
              <w:rPr>
                <w:rFonts w:cs="Arial"/>
                <w:bCs/>
                <w:iCs/>
                <w:lang w:val="sr-Cyrl-CS"/>
              </w:rPr>
            </w:pPr>
            <w:r w:rsidRPr="00702276">
              <w:rPr>
                <w:rFonts w:ascii="Times New Roman" w:hAnsi="Times New Roman"/>
              </w:rPr>
              <w:t>2</w:t>
            </w:r>
          </w:p>
        </w:tc>
        <w:tc>
          <w:tcPr>
            <w:tcW w:w="709" w:type="dxa"/>
            <w:shd w:val="clear" w:color="auto" w:fill="auto"/>
          </w:tcPr>
          <w:p w14:paraId="1A980103" w14:textId="77777777" w:rsidR="005E3DC0" w:rsidRPr="00E421CE" w:rsidRDefault="005E3DC0" w:rsidP="009B41AC">
            <w:pPr>
              <w:jc w:val="center"/>
              <w:rPr>
                <w:rFonts w:cs="Arial"/>
                <w:bCs/>
                <w:iCs/>
                <w:sz w:val="18"/>
                <w:szCs w:val="18"/>
                <w:lang w:val="sr-Cyrl-CS"/>
              </w:rPr>
            </w:pPr>
          </w:p>
        </w:tc>
        <w:tc>
          <w:tcPr>
            <w:tcW w:w="709" w:type="dxa"/>
            <w:shd w:val="clear" w:color="auto" w:fill="auto"/>
          </w:tcPr>
          <w:p w14:paraId="546B80A4" w14:textId="77777777" w:rsidR="005E3DC0" w:rsidRPr="00E421CE" w:rsidRDefault="005E3DC0" w:rsidP="009B41AC">
            <w:pPr>
              <w:jc w:val="center"/>
              <w:rPr>
                <w:rFonts w:cs="Arial"/>
                <w:bCs/>
                <w:iCs/>
                <w:sz w:val="18"/>
                <w:szCs w:val="18"/>
                <w:lang w:val="sr-Cyrl-CS"/>
              </w:rPr>
            </w:pPr>
          </w:p>
        </w:tc>
        <w:tc>
          <w:tcPr>
            <w:tcW w:w="642" w:type="dxa"/>
            <w:shd w:val="clear" w:color="auto" w:fill="auto"/>
          </w:tcPr>
          <w:p w14:paraId="3B330864" w14:textId="77777777" w:rsidR="005E3DC0" w:rsidRPr="00E421CE" w:rsidRDefault="005E3DC0" w:rsidP="009B41AC">
            <w:pPr>
              <w:jc w:val="center"/>
              <w:rPr>
                <w:rFonts w:cs="Arial"/>
                <w:bCs/>
                <w:iCs/>
                <w:sz w:val="18"/>
                <w:szCs w:val="18"/>
                <w:lang w:val="sr-Cyrl-CS"/>
              </w:rPr>
            </w:pPr>
          </w:p>
        </w:tc>
        <w:tc>
          <w:tcPr>
            <w:tcW w:w="992" w:type="dxa"/>
            <w:shd w:val="clear" w:color="auto" w:fill="auto"/>
          </w:tcPr>
          <w:p w14:paraId="2FD5C4FD" w14:textId="77777777" w:rsidR="005E3DC0" w:rsidRPr="00E421CE" w:rsidRDefault="005E3DC0" w:rsidP="009B41AC">
            <w:pPr>
              <w:jc w:val="center"/>
              <w:rPr>
                <w:rFonts w:cs="Arial"/>
                <w:bCs/>
                <w:iCs/>
                <w:sz w:val="18"/>
                <w:szCs w:val="18"/>
                <w:lang w:val="sr-Cyrl-CS"/>
              </w:rPr>
            </w:pPr>
          </w:p>
        </w:tc>
      </w:tr>
      <w:tr w:rsidR="005E3DC0" w:rsidRPr="00E421CE" w14:paraId="71A8D04F" w14:textId="77777777" w:rsidTr="00475C25">
        <w:tc>
          <w:tcPr>
            <w:tcW w:w="803" w:type="dxa"/>
            <w:shd w:val="clear" w:color="auto" w:fill="auto"/>
            <w:vAlign w:val="center"/>
          </w:tcPr>
          <w:p w14:paraId="1127F537" w14:textId="09252AE9" w:rsidR="005E3DC0" w:rsidRPr="00E87127" w:rsidRDefault="005E3DC0" w:rsidP="00533AED">
            <w:pPr>
              <w:jc w:val="center"/>
              <w:rPr>
                <w:rFonts w:cs="Arial"/>
                <w:b/>
                <w:bCs/>
                <w:iCs/>
                <w:sz w:val="18"/>
                <w:szCs w:val="18"/>
                <w:lang w:val="sr-Cyrl-CS"/>
              </w:rPr>
            </w:pPr>
            <w:r w:rsidRPr="00E87127">
              <w:rPr>
                <w:rFonts w:cs="Arial"/>
                <w:b/>
                <w:bCs/>
                <w:iCs/>
                <w:sz w:val="18"/>
                <w:szCs w:val="18"/>
                <w:lang w:val="sr-Cyrl-CS"/>
              </w:rPr>
              <w:t>2</w:t>
            </w:r>
          </w:p>
        </w:tc>
        <w:tc>
          <w:tcPr>
            <w:tcW w:w="5103" w:type="dxa"/>
            <w:shd w:val="clear" w:color="auto" w:fill="auto"/>
            <w:vAlign w:val="center"/>
          </w:tcPr>
          <w:p w14:paraId="44F6F514" w14:textId="3F88BCC1" w:rsidR="005E3DC0" w:rsidRPr="00702276" w:rsidRDefault="005E3DC0" w:rsidP="009B41AC">
            <w:pPr>
              <w:jc w:val="center"/>
              <w:rPr>
                <w:rFonts w:cs="Arial"/>
                <w:bCs/>
                <w:iCs/>
                <w:lang w:val="sr-Cyrl-CS"/>
              </w:rPr>
            </w:pPr>
            <w:r w:rsidRPr="00702276">
              <w:rPr>
                <w:rFonts w:cs="Arial"/>
                <w:color w:val="000000"/>
              </w:rPr>
              <w:t xml:space="preserve">Превентивни преглед/провера APC </w:t>
            </w:r>
            <w:r w:rsidRPr="00702276">
              <w:rPr>
                <w:rFonts w:cs="Arial"/>
                <w:bCs/>
              </w:rPr>
              <w:t>тип SYA8K16RMI</w:t>
            </w:r>
            <w:r w:rsidRPr="00702276">
              <w:rPr>
                <w:rFonts w:cs="Arial"/>
                <w:color w:val="000000"/>
              </w:rPr>
              <w:t xml:space="preserve"> система према наведеној спецификацији</w:t>
            </w:r>
          </w:p>
        </w:tc>
        <w:tc>
          <w:tcPr>
            <w:tcW w:w="870" w:type="dxa"/>
            <w:shd w:val="clear" w:color="auto" w:fill="auto"/>
            <w:vAlign w:val="center"/>
          </w:tcPr>
          <w:p w14:paraId="5124DFA6" w14:textId="7BBE1E2A" w:rsidR="005E3DC0" w:rsidRPr="00E421CE" w:rsidRDefault="005E3DC0" w:rsidP="009B41AC">
            <w:pPr>
              <w:jc w:val="center"/>
              <w:rPr>
                <w:rFonts w:cs="Arial"/>
                <w:bCs/>
                <w:iCs/>
                <w:sz w:val="18"/>
                <w:szCs w:val="18"/>
                <w:lang w:val="sr-Cyrl-CS"/>
              </w:rPr>
            </w:pPr>
            <w:r>
              <w:rPr>
                <w:rFonts w:ascii="Times New Roman" w:hAnsi="Times New Roman"/>
                <w:color w:val="000000"/>
                <w:sz w:val="24"/>
                <w:szCs w:val="24"/>
                <w:lang w:val="sr-Cyrl-RS"/>
              </w:rPr>
              <w:t>ком</w:t>
            </w:r>
          </w:p>
        </w:tc>
        <w:tc>
          <w:tcPr>
            <w:tcW w:w="850" w:type="dxa"/>
            <w:shd w:val="clear" w:color="auto" w:fill="auto"/>
            <w:vAlign w:val="center"/>
          </w:tcPr>
          <w:p w14:paraId="0EA4C5EA" w14:textId="47981A3B" w:rsidR="005E3DC0" w:rsidRPr="00702276" w:rsidRDefault="005E3DC0" w:rsidP="009B41AC">
            <w:pPr>
              <w:jc w:val="center"/>
              <w:rPr>
                <w:rFonts w:cs="Arial"/>
                <w:bCs/>
                <w:iCs/>
                <w:lang w:val="sr-Cyrl-CS"/>
              </w:rPr>
            </w:pPr>
            <w:r w:rsidRPr="00702276">
              <w:rPr>
                <w:rFonts w:ascii="Times New Roman" w:hAnsi="Times New Roman"/>
                <w:lang w:val="sr-Cyrl-RS"/>
              </w:rPr>
              <w:t>2</w:t>
            </w:r>
          </w:p>
        </w:tc>
        <w:tc>
          <w:tcPr>
            <w:tcW w:w="709" w:type="dxa"/>
            <w:shd w:val="clear" w:color="auto" w:fill="auto"/>
          </w:tcPr>
          <w:p w14:paraId="624956FB" w14:textId="77777777" w:rsidR="005E3DC0" w:rsidRPr="00E421CE" w:rsidRDefault="005E3DC0" w:rsidP="009B41AC">
            <w:pPr>
              <w:jc w:val="center"/>
              <w:rPr>
                <w:rFonts w:cs="Arial"/>
                <w:bCs/>
                <w:iCs/>
                <w:sz w:val="18"/>
                <w:szCs w:val="18"/>
                <w:lang w:val="sr-Cyrl-CS"/>
              </w:rPr>
            </w:pPr>
          </w:p>
        </w:tc>
        <w:tc>
          <w:tcPr>
            <w:tcW w:w="709" w:type="dxa"/>
            <w:shd w:val="clear" w:color="auto" w:fill="auto"/>
          </w:tcPr>
          <w:p w14:paraId="329AC522" w14:textId="77777777" w:rsidR="005E3DC0" w:rsidRPr="00E421CE" w:rsidRDefault="005E3DC0" w:rsidP="009B41AC">
            <w:pPr>
              <w:jc w:val="center"/>
              <w:rPr>
                <w:rFonts w:cs="Arial"/>
                <w:bCs/>
                <w:iCs/>
                <w:sz w:val="18"/>
                <w:szCs w:val="18"/>
                <w:lang w:val="sr-Cyrl-CS"/>
              </w:rPr>
            </w:pPr>
          </w:p>
        </w:tc>
        <w:tc>
          <w:tcPr>
            <w:tcW w:w="642" w:type="dxa"/>
            <w:shd w:val="clear" w:color="auto" w:fill="auto"/>
          </w:tcPr>
          <w:p w14:paraId="76897D0B" w14:textId="77777777" w:rsidR="005E3DC0" w:rsidRPr="00E421CE" w:rsidRDefault="005E3DC0" w:rsidP="009B41AC">
            <w:pPr>
              <w:jc w:val="center"/>
              <w:rPr>
                <w:rFonts w:cs="Arial"/>
                <w:bCs/>
                <w:iCs/>
                <w:sz w:val="18"/>
                <w:szCs w:val="18"/>
                <w:lang w:val="sr-Cyrl-CS"/>
              </w:rPr>
            </w:pPr>
          </w:p>
        </w:tc>
        <w:tc>
          <w:tcPr>
            <w:tcW w:w="992" w:type="dxa"/>
            <w:shd w:val="clear" w:color="auto" w:fill="auto"/>
          </w:tcPr>
          <w:p w14:paraId="138F0B15" w14:textId="77777777" w:rsidR="005E3DC0" w:rsidRPr="00E421CE" w:rsidRDefault="005E3DC0" w:rsidP="009B41AC">
            <w:pPr>
              <w:jc w:val="center"/>
              <w:rPr>
                <w:rFonts w:cs="Arial"/>
                <w:bCs/>
                <w:iCs/>
                <w:sz w:val="18"/>
                <w:szCs w:val="18"/>
                <w:lang w:val="sr-Cyrl-CS"/>
              </w:rPr>
            </w:pPr>
          </w:p>
        </w:tc>
      </w:tr>
      <w:tr w:rsidR="007E7442" w:rsidRPr="00E421CE" w14:paraId="5B0ADA22" w14:textId="77777777" w:rsidTr="00475C25">
        <w:tc>
          <w:tcPr>
            <w:tcW w:w="803" w:type="dxa"/>
            <w:shd w:val="clear" w:color="auto" w:fill="B8CCE4" w:themeFill="accent1" w:themeFillTint="66"/>
            <w:vAlign w:val="center"/>
          </w:tcPr>
          <w:p w14:paraId="3A7B694C" w14:textId="715FF2B6"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Рбр</w:t>
            </w:r>
          </w:p>
        </w:tc>
        <w:tc>
          <w:tcPr>
            <w:tcW w:w="5103" w:type="dxa"/>
            <w:shd w:val="clear" w:color="auto" w:fill="B8CCE4" w:themeFill="accent1" w:themeFillTint="66"/>
            <w:vAlign w:val="center"/>
          </w:tcPr>
          <w:p w14:paraId="2B836D3D" w14:textId="08EF1400" w:rsidR="007E7442" w:rsidRPr="00702276" w:rsidRDefault="007E7442" w:rsidP="001E2F08">
            <w:pPr>
              <w:spacing w:before="0"/>
              <w:jc w:val="center"/>
              <w:rPr>
                <w:rFonts w:ascii="Times New Roman" w:hAnsi="Times New Roman"/>
                <w:color w:val="000000"/>
              </w:rPr>
            </w:pPr>
            <w:r w:rsidRPr="00702276">
              <w:rPr>
                <w:rFonts w:cs="Arial"/>
                <w:bCs/>
                <w:iCs/>
              </w:rPr>
              <w:t>Врста</w:t>
            </w:r>
            <w:r w:rsidRPr="00702276">
              <w:rPr>
                <w:rFonts w:cs="Arial"/>
                <w:bCs/>
                <w:iCs/>
                <w:lang w:val="sr-Cyrl-CS"/>
              </w:rPr>
              <w:t xml:space="preserve"> услуге</w:t>
            </w:r>
          </w:p>
        </w:tc>
        <w:tc>
          <w:tcPr>
            <w:tcW w:w="870" w:type="dxa"/>
            <w:shd w:val="clear" w:color="auto" w:fill="B8CCE4" w:themeFill="accent1" w:themeFillTint="66"/>
            <w:vAlign w:val="center"/>
          </w:tcPr>
          <w:p w14:paraId="32884765" w14:textId="77777777" w:rsidR="00E87127" w:rsidRPr="00E421CE" w:rsidRDefault="00E87127" w:rsidP="001E2F08">
            <w:pPr>
              <w:spacing w:before="0"/>
              <w:jc w:val="center"/>
              <w:rPr>
                <w:rFonts w:cs="Arial"/>
                <w:bCs/>
                <w:iCs/>
                <w:sz w:val="18"/>
                <w:szCs w:val="18"/>
                <w:lang w:val="sr-Cyrl-CS"/>
              </w:rPr>
            </w:pPr>
            <w:r w:rsidRPr="00E421CE">
              <w:rPr>
                <w:rFonts w:cs="Arial"/>
                <w:bCs/>
                <w:iCs/>
                <w:sz w:val="18"/>
                <w:szCs w:val="18"/>
                <w:lang w:val="sr-Cyrl-CS"/>
              </w:rPr>
              <w:t>Јед.</w:t>
            </w:r>
          </w:p>
          <w:p w14:paraId="6C0294D3" w14:textId="3127BC24" w:rsidR="007E7442" w:rsidRPr="005C5FB6" w:rsidRDefault="00E87127" w:rsidP="001E2F08">
            <w:pPr>
              <w:spacing w:before="0"/>
              <w:jc w:val="center"/>
              <w:rPr>
                <w:rFonts w:cs="Arial"/>
                <w:bCs/>
                <w:iCs/>
                <w:sz w:val="18"/>
                <w:szCs w:val="18"/>
                <w:lang w:val="sr-Cyrl-CS"/>
              </w:rPr>
            </w:pPr>
            <w:r w:rsidRPr="00E421CE">
              <w:rPr>
                <w:rFonts w:cs="Arial"/>
                <w:bCs/>
                <w:iCs/>
                <w:sz w:val="18"/>
                <w:szCs w:val="18"/>
                <w:lang w:val="sr-Cyrl-CS"/>
              </w:rPr>
              <w:t>мере</w:t>
            </w:r>
          </w:p>
        </w:tc>
        <w:tc>
          <w:tcPr>
            <w:tcW w:w="850" w:type="dxa"/>
            <w:shd w:val="clear" w:color="auto" w:fill="B8CCE4" w:themeFill="accent1" w:themeFillTint="66"/>
            <w:vAlign w:val="center"/>
          </w:tcPr>
          <w:p w14:paraId="3D90E7F1" w14:textId="77777777" w:rsidR="00475C25" w:rsidRPr="00475C25" w:rsidRDefault="00475C25" w:rsidP="00475C25">
            <w:pPr>
              <w:spacing w:before="0"/>
              <w:jc w:val="center"/>
              <w:rPr>
                <w:rFonts w:cs="Arial"/>
                <w:bCs/>
                <w:iCs/>
                <w:sz w:val="14"/>
                <w:szCs w:val="18"/>
                <w:lang w:val="sr-Cyrl-CS"/>
              </w:rPr>
            </w:pPr>
            <w:r w:rsidRPr="00475C25">
              <w:rPr>
                <w:rFonts w:cs="Arial"/>
                <w:bCs/>
                <w:iCs/>
                <w:sz w:val="14"/>
                <w:szCs w:val="18"/>
                <w:lang w:val="sr-Cyrl-CS"/>
              </w:rPr>
              <w:t>Коефицијент</w:t>
            </w:r>
          </w:p>
          <w:p w14:paraId="3A14506C" w14:textId="1B7DE3D9" w:rsidR="007E7442" w:rsidRPr="00702276" w:rsidRDefault="00475C25" w:rsidP="00475C25">
            <w:pPr>
              <w:spacing w:before="0"/>
              <w:jc w:val="center"/>
              <w:rPr>
                <w:rFonts w:ascii="Times New Roman" w:hAnsi="Times New Roman"/>
                <w:lang w:val="sr-Cyrl-RS"/>
              </w:rPr>
            </w:pPr>
            <w:r w:rsidRPr="00475C25">
              <w:rPr>
                <w:rFonts w:cs="Arial"/>
                <w:bCs/>
                <w:iCs/>
                <w:sz w:val="14"/>
                <w:szCs w:val="18"/>
                <w:lang w:val="sr-Cyrl-CS"/>
              </w:rPr>
              <w:t>учесталости квара (услуге</w:t>
            </w:r>
            <w:r>
              <w:rPr>
                <w:rFonts w:cs="Arial"/>
                <w:bCs/>
                <w:iCs/>
                <w:sz w:val="14"/>
                <w:szCs w:val="18"/>
                <w:lang w:val="sr-Cyrl-CS"/>
              </w:rPr>
              <w:t>)</w:t>
            </w:r>
          </w:p>
        </w:tc>
        <w:tc>
          <w:tcPr>
            <w:tcW w:w="709" w:type="dxa"/>
            <w:shd w:val="clear" w:color="auto" w:fill="B8CCE4" w:themeFill="accent1" w:themeFillTint="66"/>
            <w:vAlign w:val="center"/>
          </w:tcPr>
          <w:p w14:paraId="62FEA1E9" w14:textId="7777777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Јед.</w:t>
            </w:r>
          </w:p>
          <w:p w14:paraId="5D965843" w14:textId="7777777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цена без ПДВ</w:t>
            </w:r>
          </w:p>
          <w:p w14:paraId="385E1D1F" w14:textId="6BC4DC6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 xml:space="preserve">дин. </w:t>
            </w:r>
          </w:p>
        </w:tc>
        <w:tc>
          <w:tcPr>
            <w:tcW w:w="709" w:type="dxa"/>
            <w:shd w:val="clear" w:color="auto" w:fill="B8CCE4" w:themeFill="accent1" w:themeFillTint="66"/>
            <w:vAlign w:val="center"/>
          </w:tcPr>
          <w:p w14:paraId="7A4841FE" w14:textId="7777777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Јед.</w:t>
            </w:r>
          </w:p>
          <w:p w14:paraId="4118A0BD" w14:textId="7777777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цена са ПДВ</w:t>
            </w:r>
          </w:p>
          <w:p w14:paraId="0D8FF898" w14:textId="68DB490D"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 xml:space="preserve">дин. </w:t>
            </w:r>
          </w:p>
        </w:tc>
        <w:tc>
          <w:tcPr>
            <w:tcW w:w="642" w:type="dxa"/>
            <w:shd w:val="clear" w:color="auto" w:fill="B8CCE4" w:themeFill="accent1" w:themeFillTint="66"/>
            <w:vAlign w:val="center"/>
          </w:tcPr>
          <w:p w14:paraId="3F8E621F" w14:textId="7777777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Укупна цена без ПДВ</w:t>
            </w:r>
          </w:p>
          <w:p w14:paraId="674099E3" w14:textId="5457166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 xml:space="preserve">дин. </w:t>
            </w:r>
          </w:p>
        </w:tc>
        <w:tc>
          <w:tcPr>
            <w:tcW w:w="992" w:type="dxa"/>
            <w:shd w:val="clear" w:color="auto" w:fill="B8CCE4" w:themeFill="accent1" w:themeFillTint="66"/>
            <w:vAlign w:val="center"/>
          </w:tcPr>
          <w:p w14:paraId="2C0350C6" w14:textId="77777777"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Укупна цена са ПДВ</w:t>
            </w:r>
          </w:p>
          <w:p w14:paraId="345C7BEC" w14:textId="163E903A" w:rsidR="007E7442" w:rsidRPr="007E7442" w:rsidRDefault="007E7442" w:rsidP="001E2F08">
            <w:pPr>
              <w:spacing w:before="0"/>
              <w:jc w:val="center"/>
              <w:rPr>
                <w:rFonts w:cs="Arial"/>
                <w:bCs/>
                <w:iCs/>
                <w:sz w:val="18"/>
                <w:szCs w:val="18"/>
                <w:lang w:val="sr-Cyrl-CS"/>
              </w:rPr>
            </w:pPr>
            <w:r w:rsidRPr="007E7442">
              <w:rPr>
                <w:rFonts w:cs="Arial"/>
                <w:bCs/>
                <w:iCs/>
                <w:sz w:val="18"/>
                <w:szCs w:val="18"/>
                <w:lang w:val="sr-Cyrl-CS"/>
              </w:rPr>
              <w:t xml:space="preserve">дин. </w:t>
            </w:r>
          </w:p>
        </w:tc>
      </w:tr>
      <w:tr w:rsidR="00E87127" w:rsidRPr="00E421CE" w14:paraId="1A591ABC" w14:textId="77777777" w:rsidTr="00475C25">
        <w:tc>
          <w:tcPr>
            <w:tcW w:w="803" w:type="dxa"/>
            <w:shd w:val="clear" w:color="auto" w:fill="auto"/>
            <w:vAlign w:val="center"/>
          </w:tcPr>
          <w:p w14:paraId="5019EA00" w14:textId="77777777" w:rsidR="00E87127" w:rsidRDefault="00E87127" w:rsidP="00533AED">
            <w:pPr>
              <w:jc w:val="center"/>
              <w:rPr>
                <w:rFonts w:cs="Arial"/>
                <w:bCs/>
                <w:iCs/>
                <w:sz w:val="18"/>
                <w:szCs w:val="18"/>
                <w:lang w:val="sr-Cyrl-CS"/>
              </w:rPr>
            </w:pPr>
          </w:p>
        </w:tc>
        <w:tc>
          <w:tcPr>
            <w:tcW w:w="5103" w:type="dxa"/>
            <w:shd w:val="clear" w:color="auto" w:fill="auto"/>
          </w:tcPr>
          <w:p w14:paraId="0D32CF7B" w14:textId="2727E533" w:rsidR="00E87127" w:rsidRPr="00475C25" w:rsidRDefault="00E87127" w:rsidP="009B41AC">
            <w:pPr>
              <w:jc w:val="center"/>
              <w:rPr>
                <w:rFonts w:cs="Arial"/>
                <w:b/>
                <w:bCs/>
                <w:iCs/>
                <w:lang w:val="sr-Cyrl-CS"/>
              </w:rPr>
            </w:pPr>
            <w:r w:rsidRPr="00475C25">
              <w:rPr>
                <w:rFonts w:cs="Arial"/>
                <w:b/>
                <w:color w:val="000000"/>
                <w:lang w:val="sr-Cyrl-RS"/>
              </w:rPr>
              <w:t>Делови и услуге</w:t>
            </w:r>
          </w:p>
        </w:tc>
        <w:tc>
          <w:tcPr>
            <w:tcW w:w="870" w:type="dxa"/>
            <w:shd w:val="clear" w:color="auto" w:fill="auto"/>
          </w:tcPr>
          <w:p w14:paraId="714E4E1D" w14:textId="77777777" w:rsidR="00E87127" w:rsidRPr="00E87127" w:rsidRDefault="00E87127" w:rsidP="001D5019">
            <w:pPr>
              <w:jc w:val="center"/>
              <w:rPr>
                <w:rFonts w:cs="Arial"/>
                <w:bCs/>
                <w:iCs/>
                <w:sz w:val="14"/>
                <w:szCs w:val="18"/>
                <w:lang w:val="sr-Cyrl-CS"/>
              </w:rPr>
            </w:pPr>
          </w:p>
        </w:tc>
        <w:tc>
          <w:tcPr>
            <w:tcW w:w="850" w:type="dxa"/>
            <w:shd w:val="clear" w:color="auto" w:fill="auto"/>
            <w:vAlign w:val="center"/>
          </w:tcPr>
          <w:p w14:paraId="6417A3B9" w14:textId="00228E0F" w:rsidR="00E87127" w:rsidRPr="00702276" w:rsidRDefault="00E87127" w:rsidP="009B41AC">
            <w:pPr>
              <w:jc w:val="center"/>
              <w:rPr>
                <w:rFonts w:cs="Arial"/>
                <w:bCs/>
                <w:iCs/>
                <w:lang w:val="sr-Cyrl-CS"/>
              </w:rPr>
            </w:pPr>
          </w:p>
        </w:tc>
        <w:tc>
          <w:tcPr>
            <w:tcW w:w="709" w:type="dxa"/>
            <w:shd w:val="clear" w:color="auto" w:fill="auto"/>
          </w:tcPr>
          <w:p w14:paraId="79F0CD57"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26027A58"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481C3F7C"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EBC56C1" w14:textId="77777777" w:rsidR="00E87127" w:rsidRPr="00E421CE" w:rsidRDefault="00E87127" w:rsidP="009B41AC">
            <w:pPr>
              <w:jc w:val="center"/>
              <w:rPr>
                <w:rFonts w:cs="Arial"/>
                <w:bCs/>
                <w:iCs/>
                <w:sz w:val="18"/>
                <w:szCs w:val="18"/>
                <w:lang w:val="sr-Cyrl-CS"/>
              </w:rPr>
            </w:pPr>
          </w:p>
        </w:tc>
      </w:tr>
      <w:tr w:rsidR="00E87127" w:rsidRPr="00E421CE" w14:paraId="1EF6D90E" w14:textId="77777777" w:rsidTr="00475C25">
        <w:tc>
          <w:tcPr>
            <w:tcW w:w="803" w:type="dxa"/>
            <w:shd w:val="clear" w:color="auto" w:fill="auto"/>
            <w:vAlign w:val="center"/>
          </w:tcPr>
          <w:p w14:paraId="49E6B8D7"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34DF1D0" w14:textId="0D8F1FC3" w:rsidR="00E87127" w:rsidRPr="00702276" w:rsidRDefault="00E87127" w:rsidP="009B41AC">
            <w:pPr>
              <w:jc w:val="center"/>
              <w:rPr>
                <w:rFonts w:cs="Arial"/>
                <w:color w:val="000000"/>
                <w:lang w:val="sr-Cyrl-RS"/>
              </w:rPr>
            </w:pPr>
            <w:r w:rsidRPr="00702276">
              <w:rPr>
                <w:rFonts w:cs="Arial"/>
                <w:color w:val="000000"/>
              </w:rPr>
              <w:t xml:space="preserve">Замена MOD DIST BRAIN/PX UPS-LINK SEL CARD ASSY за </w:t>
            </w:r>
            <w:r w:rsidRPr="00702276">
              <w:rPr>
                <w:rFonts w:cs="Arial"/>
                <w:bCs/>
              </w:rPr>
              <w:t>APC tip SY32K160H</w:t>
            </w:r>
          </w:p>
        </w:tc>
        <w:tc>
          <w:tcPr>
            <w:tcW w:w="870" w:type="dxa"/>
            <w:shd w:val="clear" w:color="auto" w:fill="auto"/>
          </w:tcPr>
          <w:p w14:paraId="50428D02" w14:textId="21C583F5" w:rsidR="00E87127" w:rsidRPr="00510745" w:rsidRDefault="009F3CCC" w:rsidP="009B41AC">
            <w:pPr>
              <w:jc w:val="center"/>
              <w:rPr>
                <w:rFonts w:cs="Arial"/>
                <w:color w:val="000000"/>
                <w:sz w:val="12"/>
                <w:szCs w:val="24"/>
                <w:lang w:val="sr-Cyrl-RS"/>
              </w:rPr>
            </w:pPr>
            <w:r w:rsidRPr="00510745">
              <w:rPr>
                <w:rFonts w:cs="Arial"/>
                <w:color w:val="000000"/>
                <w:sz w:val="12"/>
                <w:szCs w:val="24"/>
                <w:lang w:val="sr-Cyrl-RS"/>
              </w:rPr>
              <w:t>Услуга замене</w:t>
            </w:r>
          </w:p>
        </w:tc>
        <w:tc>
          <w:tcPr>
            <w:tcW w:w="850" w:type="dxa"/>
            <w:shd w:val="clear" w:color="auto" w:fill="auto"/>
            <w:vAlign w:val="center"/>
          </w:tcPr>
          <w:p w14:paraId="24285467" w14:textId="1360B1DE"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3A3AC29E"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7B490102"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3AB8B338"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5AC0512C" w14:textId="77777777" w:rsidR="00E87127" w:rsidRPr="00E421CE" w:rsidRDefault="00E87127" w:rsidP="009B41AC">
            <w:pPr>
              <w:jc w:val="center"/>
              <w:rPr>
                <w:rFonts w:cs="Arial"/>
                <w:bCs/>
                <w:iCs/>
                <w:sz w:val="18"/>
                <w:szCs w:val="18"/>
                <w:lang w:val="sr-Cyrl-CS"/>
              </w:rPr>
            </w:pPr>
          </w:p>
        </w:tc>
      </w:tr>
      <w:tr w:rsidR="00E87127" w:rsidRPr="00E421CE" w14:paraId="59837498" w14:textId="77777777" w:rsidTr="00475C25">
        <w:tc>
          <w:tcPr>
            <w:tcW w:w="803" w:type="dxa"/>
            <w:shd w:val="clear" w:color="auto" w:fill="auto"/>
            <w:vAlign w:val="center"/>
          </w:tcPr>
          <w:p w14:paraId="190DD979"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435CB8F8" w14:textId="46C23EC0" w:rsidR="00E87127" w:rsidRPr="00702276" w:rsidRDefault="00E87127" w:rsidP="009B41AC">
            <w:pPr>
              <w:jc w:val="center"/>
              <w:rPr>
                <w:rFonts w:cs="Arial"/>
                <w:color w:val="000000"/>
                <w:lang w:val="sr-Cyrl-RS"/>
              </w:rPr>
            </w:pPr>
            <w:r w:rsidRPr="00702276">
              <w:rPr>
                <w:rFonts w:cs="Arial"/>
                <w:color w:val="000000"/>
              </w:rPr>
              <w:t xml:space="preserve">Замена S/A METER BACKPLANE PCB AND COVER за </w:t>
            </w:r>
            <w:r w:rsidRPr="00702276">
              <w:rPr>
                <w:rFonts w:cs="Arial"/>
                <w:bCs/>
              </w:rPr>
              <w:t>APC tip SY32K160H</w:t>
            </w:r>
          </w:p>
        </w:tc>
        <w:tc>
          <w:tcPr>
            <w:tcW w:w="870" w:type="dxa"/>
            <w:shd w:val="clear" w:color="auto" w:fill="auto"/>
          </w:tcPr>
          <w:p w14:paraId="5730DCE8" w14:textId="0069698C" w:rsidR="00E87127" w:rsidRPr="00510745" w:rsidRDefault="00510745" w:rsidP="009B41AC">
            <w:pPr>
              <w:jc w:val="center"/>
              <w:rPr>
                <w:rFonts w:cs="Arial"/>
                <w:color w:val="000000"/>
                <w:sz w:val="12"/>
                <w:szCs w:val="24"/>
                <w:lang w:val="sr-Cyrl-RS"/>
              </w:rPr>
            </w:pPr>
            <w:r w:rsidRPr="00510745">
              <w:rPr>
                <w:rFonts w:cs="Arial"/>
                <w:color w:val="000000"/>
                <w:sz w:val="12"/>
                <w:szCs w:val="24"/>
                <w:lang w:val="sr-Cyrl-RS"/>
              </w:rPr>
              <w:t>Услуга замене</w:t>
            </w:r>
          </w:p>
        </w:tc>
        <w:tc>
          <w:tcPr>
            <w:tcW w:w="850" w:type="dxa"/>
            <w:shd w:val="clear" w:color="auto" w:fill="auto"/>
            <w:vAlign w:val="center"/>
          </w:tcPr>
          <w:p w14:paraId="08978FD2" w14:textId="7F944F3C"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39750F1B"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5AD151E7"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2B3FF59E"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4FBE7B0D" w14:textId="77777777" w:rsidR="00E87127" w:rsidRPr="00E421CE" w:rsidRDefault="00E87127" w:rsidP="009B41AC">
            <w:pPr>
              <w:jc w:val="center"/>
              <w:rPr>
                <w:rFonts w:cs="Arial"/>
                <w:bCs/>
                <w:iCs/>
                <w:sz w:val="18"/>
                <w:szCs w:val="18"/>
                <w:lang w:val="sr-Cyrl-CS"/>
              </w:rPr>
            </w:pPr>
          </w:p>
        </w:tc>
      </w:tr>
      <w:tr w:rsidR="00E87127" w:rsidRPr="00E421CE" w14:paraId="6E11CA11" w14:textId="77777777" w:rsidTr="00475C25">
        <w:tc>
          <w:tcPr>
            <w:tcW w:w="803" w:type="dxa"/>
            <w:shd w:val="clear" w:color="auto" w:fill="auto"/>
            <w:vAlign w:val="center"/>
          </w:tcPr>
          <w:p w14:paraId="442AE919"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D3D32E8" w14:textId="24EE2D75" w:rsidR="00E87127" w:rsidRPr="00702276" w:rsidRDefault="00E87127" w:rsidP="009B41AC">
            <w:pPr>
              <w:jc w:val="center"/>
              <w:rPr>
                <w:rFonts w:cs="Arial"/>
                <w:color w:val="000000"/>
                <w:lang w:val="sr-Cyrl-RS"/>
              </w:rPr>
            </w:pPr>
            <w:r w:rsidRPr="00702276">
              <w:rPr>
                <w:rFonts w:cs="Arial"/>
                <w:color w:val="000000"/>
              </w:rPr>
              <w:t xml:space="preserve">Замена MOD DIST BRAIN/PX UPS-LINK SEL CARD ASSY RDP/RPP за </w:t>
            </w:r>
            <w:r w:rsidRPr="00702276">
              <w:rPr>
                <w:rFonts w:cs="Arial"/>
                <w:bCs/>
              </w:rPr>
              <w:t>APC tip SY32K160H</w:t>
            </w:r>
          </w:p>
        </w:tc>
        <w:tc>
          <w:tcPr>
            <w:tcW w:w="870" w:type="dxa"/>
            <w:shd w:val="clear" w:color="auto" w:fill="auto"/>
          </w:tcPr>
          <w:p w14:paraId="6FD6CB6A" w14:textId="14F92D85"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1E46993F" w14:textId="77B0BCD6" w:rsidR="00E87127" w:rsidRPr="00702276" w:rsidRDefault="00E87127" w:rsidP="009B41AC">
            <w:pPr>
              <w:jc w:val="center"/>
              <w:rPr>
                <w:rFonts w:cs="Arial"/>
                <w:bCs/>
                <w:iCs/>
                <w:lang w:val="sr-Cyrl-CS"/>
              </w:rPr>
            </w:pPr>
            <w:r w:rsidRPr="00702276">
              <w:rPr>
                <w:rFonts w:ascii="Times New Roman" w:hAnsi="Times New Roman"/>
              </w:rPr>
              <w:t>2</w:t>
            </w:r>
          </w:p>
        </w:tc>
        <w:tc>
          <w:tcPr>
            <w:tcW w:w="709" w:type="dxa"/>
            <w:shd w:val="clear" w:color="auto" w:fill="auto"/>
          </w:tcPr>
          <w:p w14:paraId="1571C368"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48622521"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78372D3D"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7CF7D96" w14:textId="77777777" w:rsidR="00E87127" w:rsidRPr="00E421CE" w:rsidRDefault="00E87127" w:rsidP="009B41AC">
            <w:pPr>
              <w:jc w:val="center"/>
              <w:rPr>
                <w:rFonts w:cs="Arial"/>
                <w:bCs/>
                <w:iCs/>
                <w:sz w:val="18"/>
                <w:szCs w:val="18"/>
                <w:lang w:val="sr-Cyrl-CS"/>
              </w:rPr>
            </w:pPr>
          </w:p>
        </w:tc>
      </w:tr>
      <w:tr w:rsidR="00E87127" w:rsidRPr="00E421CE" w14:paraId="3B8D8C01" w14:textId="77777777" w:rsidTr="00475C25">
        <w:tc>
          <w:tcPr>
            <w:tcW w:w="803" w:type="dxa"/>
            <w:shd w:val="clear" w:color="auto" w:fill="auto"/>
            <w:vAlign w:val="center"/>
          </w:tcPr>
          <w:p w14:paraId="7E919795"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2711C73" w14:textId="6052B5F2" w:rsidR="00E87127" w:rsidRPr="00702276" w:rsidRDefault="00E87127" w:rsidP="009B41AC">
            <w:pPr>
              <w:jc w:val="center"/>
              <w:rPr>
                <w:rFonts w:cs="Arial"/>
                <w:color w:val="000000"/>
                <w:lang w:val="sr-Cyrl-RS"/>
              </w:rPr>
            </w:pPr>
            <w:r w:rsidRPr="00702276">
              <w:rPr>
                <w:rFonts w:cs="Arial"/>
                <w:color w:val="000000"/>
              </w:rPr>
              <w:t xml:space="preserve">Замена COMPLETE 1055 PCB P/T WITH +24VDC SUPPLY за </w:t>
            </w:r>
            <w:r w:rsidRPr="00702276">
              <w:rPr>
                <w:rFonts w:cs="Arial"/>
                <w:bCs/>
              </w:rPr>
              <w:t>APC tip SY32K160H</w:t>
            </w:r>
          </w:p>
        </w:tc>
        <w:tc>
          <w:tcPr>
            <w:tcW w:w="870" w:type="dxa"/>
            <w:shd w:val="clear" w:color="auto" w:fill="auto"/>
          </w:tcPr>
          <w:p w14:paraId="385D4237" w14:textId="3653F626"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6CC21B09" w14:textId="52494A50"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6D94070D"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62DF7562"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31A70D97"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0C11D4A" w14:textId="77777777" w:rsidR="00E87127" w:rsidRPr="00E421CE" w:rsidRDefault="00E87127" w:rsidP="009B41AC">
            <w:pPr>
              <w:jc w:val="center"/>
              <w:rPr>
                <w:rFonts w:cs="Arial"/>
                <w:bCs/>
                <w:iCs/>
                <w:sz w:val="18"/>
                <w:szCs w:val="18"/>
                <w:lang w:val="sr-Cyrl-CS"/>
              </w:rPr>
            </w:pPr>
          </w:p>
        </w:tc>
      </w:tr>
      <w:tr w:rsidR="00E87127" w:rsidRPr="00E421CE" w14:paraId="12C018B0" w14:textId="77777777" w:rsidTr="00475C25">
        <w:tc>
          <w:tcPr>
            <w:tcW w:w="803" w:type="dxa"/>
            <w:shd w:val="clear" w:color="auto" w:fill="auto"/>
            <w:vAlign w:val="center"/>
          </w:tcPr>
          <w:p w14:paraId="4253B602"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207A4C10" w14:textId="601AF9F3" w:rsidR="00E87127" w:rsidRPr="00702276" w:rsidRDefault="00E87127" w:rsidP="009B41AC">
            <w:pPr>
              <w:jc w:val="center"/>
              <w:rPr>
                <w:rFonts w:cs="Arial"/>
                <w:color w:val="000000"/>
                <w:lang w:val="sr-Cyrl-RS"/>
              </w:rPr>
            </w:pPr>
            <w:r w:rsidRPr="00702276">
              <w:rPr>
                <w:rFonts w:cs="Arial"/>
                <w:color w:val="000000"/>
              </w:rPr>
              <w:t xml:space="preserve">Замена BATTERY MONITOR FOR SYCFXR9 - SPARE PART за </w:t>
            </w:r>
            <w:r w:rsidRPr="00702276">
              <w:rPr>
                <w:rFonts w:cs="Arial"/>
                <w:bCs/>
              </w:rPr>
              <w:t>APC tip SY32K160H</w:t>
            </w:r>
          </w:p>
        </w:tc>
        <w:tc>
          <w:tcPr>
            <w:tcW w:w="870" w:type="dxa"/>
            <w:shd w:val="clear" w:color="auto" w:fill="auto"/>
          </w:tcPr>
          <w:p w14:paraId="0EC4B36B" w14:textId="4E16D770"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2B23CCCA" w14:textId="60B4C08B" w:rsidR="00E87127" w:rsidRPr="00702276" w:rsidRDefault="00E87127" w:rsidP="009B41AC">
            <w:pPr>
              <w:jc w:val="center"/>
              <w:rPr>
                <w:rFonts w:cs="Arial"/>
                <w:bCs/>
                <w:iCs/>
                <w:lang w:val="sr-Cyrl-CS"/>
              </w:rPr>
            </w:pPr>
            <w:r w:rsidRPr="00702276">
              <w:rPr>
                <w:rFonts w:ascii="Times New Roman" w:hAnsi="Times New Roman"/>
              </w:rPr>
              <w:t>2</w:t>
            </w:r>
          </w:p>
        </w:tc>
        <w:tc>
          <w:tcPr>
            <w:tcW w:w="709" w:type="dxa"/>
            <w:shd w:val="clear" w:color="auto" w:fill="auto"/>
          </w:tcPr>
          <w:p w14:paraId="17742EB6"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5F30C0FA"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6C680DE2"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6EE999D9" w14:textId="77777777" w:rsidR="00E87127" w:rsidRPr="00E421CE" w:rsidRDefault="00E87127" w:rsidP="009B41AC">
            <w:pPr>
              <w:jc w:val="center"/>
              <w:rPr>
                <w:rFonts w:cs="Arial"/>
                <w:bCs/>
                <w:iCs/>
                <w:sz w:val="18"/>
                <w:szCs w:val="18"/>
                <w:lang w:val="sr-Cyrl-CS"/>
              </w:rPr>
            </w:pPr>
          </w:p>
        </w:tc>
      </w:tr>
      <w:tr w:rsidR="00E87127" w:rsidRPr="00E421CE" w14:paraId="768489AE" w14:textId="77777777" w:rsidTr="00475C25">
        <w:tc>
          <w:tcPr>
            <w:tcW w:w="803" w:type="dxa"/>
            <w:shd w:val="clear" w:color="auto" w:fill="auto"/>
            <w:vAlign w:val="center"/>
          </w:tcPr>
          <w:p w14:paraId="1E6BE850"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05F3D4D8" w14:textId="77777777" w:rsidR="00E87127" w:rsidRPr="00702276" w:rsidRDefault="00E87127">
            <w:pPr>
              <w:rPr>
                <w:rFonts w:cs="Arial"/>
                <w:color w:val="000000"/>
              </w:rPr>
            </w:pPr>
            <w:r w:rsidRPr="00702276">
              <w:rPr>
                <w:rFonts w:cs="Arial"/>
                <w:color w:val="000000"/>
              </w:rPr>
              <w:t>Замена Symmetra PX System Power Supply</w:t>
            </w:r>
          </w:p>
          <w:p w14:paraId="2CBC0DE5" w14:textId="763915B7" w:rsidR="00E87127" w:rsidRPr="00702276" w:rsidRDefault="00E87127" w:rsidP="009B41AC">
            <w:pPr>
              <w:jc w:val="center"/>
              <w:rPr>
                <w:rFonts w:cs="Arial"/>
                <w:color w:val="000000"/>
                <w:lang w:val="sr-Cyrl-RS"/>
              </w:rPr>
            </w:pPr>
            <w:r w:rsidRPr="00702276">
              <w:rPr>
                <w:rFonts w:cs="Arial"/>
                <w:color w:val="000000"/>
              </w:rPr>
              <w:t xml:space="preserve">за </w:t>
            </w:r>
            <w:r w:rsidRPr="00702276">
              <w:rPr>
                <w:rFonts w:cs="Arial"/>
                <w:bCs/>
              </w:rPr>
              <w:t>APC tip SY32K160H</w:t>
            </w:r>
          </w:p>
        </w:tc>
        <w:tc>
          <w:tcPr>
            <w:tcW w:w="870" w:type="dxa"/>
            <w:shd w:val="clear" w:color="auto" w:fill="auto"/>
          </w:tcPr>
          <w:p w14:paraId="456DD2F2" w14:textId="5D53B00A"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21427611" w14:textId="114B7A67"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0DB83016"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6E198186"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638AE119"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61EA59D1" w14:textId="77777777" w:rsidR="00E87127" w:rsidRPr="00E421CE" w:rsidRDefault="00E87127" w:rsidP="009B41AC">
            <w:pPr>
              <w:jc w:val="center"/>
              <w:rPr>
                <w:rFonts w:cs="Arial"/>
                <w:bCs/>
                <w:iCs/>
                <w:sz w:val="18"/>
                <w:szCs w:val="18"/>
                <w:lang w:val="sr-Cyrl-CS"/>
              </w:rPr>
            </w:pPr>
          </w:p>
        </w:tc>
      </w:tr>
      <w:tr w:rsidR="00E87127" w:rsidRPr="00E421CE" w14:paraId="7B9D002C" w14:textId="77777777" w:rsidTr="00475C25">
        <w:tc>
          <w:tcPr>
            <w:tcW w:w="803" w:type="dxa"/>
            <w:shd w:val="clear" w:color="auto" w:fill="auto"/>
            <w:vAlign w:val="center"/>
          </w:tcPr>
          <w:p w14:paraId="6EED4DE0"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20D16CC2" w14:textId="070316FA" w:rsidR="00E87127" w:rsidRPr="00702276" w:rsidRDefault="00E87127" w:rsidP="009B41AC">
            <w:pPr>
              <w:jc w:val="center"/>
              <w:rPr>
                <w:rFonts w:cs="Arial"/>
                <w:color w:val="000000"/>
                <w:lang w:val="sr-Cyrl-RS"/>
              </w:rPr>
            </w:pPr>
            <w:r w:rsidRPr="00702276">
              <w:rPr>
                <w:rFonts w:cs="Arial"/>
                <w:color w:val="000000"/>
              </w:rPr>
              <w:t xml:space="preserve">Замена Fuse 300A 500VDC J Class Micro Switch за </w:t>
            </w:r>
            <w:r w:rsidRPr="00702276">
              <w:rPr>
                <w:rFonts w:cs="Arial"/>
                <w:bCs/>
              </w:rPr>
              <w:t>APC tip SY32K160H</w:t>
            </w:r>
          </w:p>
        </w:tc>
        <w:tc>
          <w:tcPr>
            <w:tcW w:w="870" w:type="dxa"/>
            <w:shd w:val="clear" w:color="auto" w:fill="auto"/>
          </w:tcPr>
          <w:p w14:paraId="1D4614FD" w14:textId="6E954CFE"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249FDE77" w14:textId="17A37618" w:rsidR="00E87127" w:rsidRPr="00702276" w:rsidRDefault="00E87127" w:rsidP="009B41AC">
            <w:pPr>
              <w:jc w:val="center"/>
              <w:rPr>
                <w:rFonts w:cs="Arial"/>
                <w:bCs/>
                <w:iCs/>
                <w:lang w:val="sr-Cyrl-CS"/>
              </w:rPr>
            </w:pPr>
            <w:r w:rsidRPr="00702276">
              <w:rPr>
                <w:rFonts w:ascii="Times New Roman" w:hAnsi="Times New Roman"/>
              </w:rPr>
              <w:t>0.1</w:t>
            </w:r>
          </w:p>
        </w:tc>
        <w:tc>
          <w:tcPr>
            <w:tcW w:w="709" w:type="dxa"/>
            <w:shd w:val="clear" w:color="auto" w:fill="auto"/>
          </w:tcPr>
          <w:p w14:paraId="242649AF"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6BE578DE"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5D5AC2A0"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DE95634" w14:textId="77777777" w:rsidR="00E87127" w:rsidRPr="00E421CE" w:rsidRDefault="00E87127" w:rsidP="009B41AC">
            <w:pPr>
              <w:jc w:val="center"/>
              <w:rPr>
                <w:rFonts w:cs="Arial"/>
                <w:bCs/>
                <w:iCs/>
                <w:sz w:val="18"/>
                <w:szCs w:val="18"/>
                <w:lang w:val="sr-Cyrl-CS"/>
              </w:rPr>
            </w:pPr>
          </w:p>
        </w:tc>
      </w:tr>
      <w:tr w:rsidR="00E87127" w:rsidRPr="00E421CE" w14:paraId="7FADAE97" w14:textId="77777777" w:rsidTr="00475C25">
        <w:tc>
          <w:tcPr>
            <w:tcW w:w="803" w:type="dxa"/>
            <w:shd w:val="clear" w:color="auto" w:fill="auto"/>
            <w:vAlign w:val="center"/>
          </w:tcPr>
          <w:p w14:paraId="3391820D"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1C953449" w14:textId="77777777" w:rsidR="00E87127" w:rsidRPr="00702276" w:rsidRDefault="00E87127">
            <w:pPr>
              <w:rPr>
                <w:rFonts w:cs="Arial"/>
                <w:color w:val="000000"/>
              </w:rPr>
            </w:pPr>
            <w:r w:rsidRPr="00702276">
              <w:rPr>
                <w:rFonts w:cs="Arial"/>
                <w:color w:val="000000"/>
              </w:rPr>
              <w:t>Замена Intelligence Module For PX2</w:t>
            </w:r>
          </w:p>
          <w:p w14:paraId="7036EBE2" w14:textId="2303A897" w:rsidR="00E87127" w:rsidRPr="00702276" w:rsidRDefault="00E87127" w:rsidP="009B41AC">
            <w:pPr>
              <w:jc w:val="center"/>
              <w:rPr>
                <w:rFonts w:cs="Arial"/>
                <w:color w:val="000000"/>
                <w:lang w:val="sr-Cyrl-RS"/>
              </w:rPr>
            </w:pPr>
            <w:r w:rsidRPr="00702276">
              <w:rPr>
                <w:rFonts w:cs="Arial"/>
                <w:color w:val="000000"/>
              </w:rPr>
              <w:t xml:space="preserve">за </w:t>
            </w:r>
            <w:r w:rsidRPr="00702276">
              <w:rPr>
                <w:rFonts w:cs="Arial"/>
                <w:bCs/>
              </w:rPr>
              <w:t>APC tip SY32K160H</w:t>
            </w:r>
          </w:p>
        </w:tc>
        <w:tc>
          <w:tcPr>
            <w:tcW w:w="870" w:type="dxa"/>
            <w:shd w:val="clear" w:color="auto" w:fill="auto"/>
          </w:tcPr>
          <w:p w14:paraId="06044207" w14:textId="70B7928C"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6C65C2DC" w14:textId="74F644CB"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16F1543B"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43391AE6"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00C9BDA1"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567C7552" w14:textId="77777777" w:rsidR="00E87127" w:rsidRPr="00E421CE" w:rsidRDefault="00E87127" w:rsidP="009B41AC">
            <w:pPr>
              <w:jc w:val="center"/>
              <w:rPr>
                <w:rFonts w:cs="Arial"/>
                <w:bCs/>
                <w:iCs/>
                <w:sz w:val="18"/>
                <w:szCs w:val="18"/>
                <w:lang w:val="sr-Cyrl-CS"/>
              </w:rPr>
            </w:pPr>
          </w:p>
        </w:tc>
      </w:tr>
      <w:tr w:rsidR="00E87127" w:rsidRPr="00E421CE" w14:paraId="3636C914" w14:textId="77777777" w:rsidTr="00475C25">
        <w:tc>
          <w:tcPr>
            <w:tcW w:w="803" w:type="dxa"/>
            <w:shd w:val="clear" w:color="auto" w:fill="auto"/>
            <w:vAlign w:val="center"/>
          </w:tcPr>
          <w:p w14:paraId="234F4B7B"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40F66B5" w14:textId="5E677B0D" w:rsidR="00E87127" w:rsidRPr="00702276" w:rsidRDefault="00E87127" w:rsidP="009B41AC">
            <w:pPr>
              <w:jc w:val="center"/>
              <w:rPr>
                <w:rFonts w:cs="Arial"/>
                <w:color w:val="000000"/>
                <w:lang w:val="sr-Cyrl-RS"/>
              </w:rPr>
            </w:pPr>
            <w:r w:rsidRPr="00702276">
              <w:rPr>
                <w:rFonts w:cs="Arial"/>
                <w:color w:val="000000"/>
              </w:rPr>
              <w:t xml:space="preserve">Замена APC Symmetra PX 9Ah Battery Unit, High Performance за </w:t>
            </w:r>
            <w:r w:rsidRPr="00702276">
              <w:rPr>
                <w:rFonts w:cs="Arial"/>
                <w:bCs/>
              </w:rPr>
              <w:t>APC tip SY32K160H</w:t>
            </w:r>
          </w:p>
        </w:tc>
        <w:tc>
          <w:tcPr>
            <w:tcW w:w="870" w:type="dxa"/>
            <w:shd w:val="clear" w:color="auto" w:fill="auto"/>
          </w:tcPr>
          <w:p w14:paraId="4DE3E9FF" w14:textId="4D7E02D0"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3B94B6FA" w14:textId="26BA03ED" w:rsidR="00E87127" w:rsidRPr="00702276" w:rsidRDefault="00E87127" w:rsidP="009B41AC">
            <w:pPr>
              <w:jc w:val="center"/>
              <w:rPr>
                <w:rFonts w:cs="Arial"/>
                <w:bCs/>
                <w:iCs/>
                <w:lang w:val="sr-Cyrl-CS"/>
              </w:rPr>
            </w:pPr>
            <w:r w:rsidRPr="00702276">
              <w:rPr>
                <w:rFonts w:ascii="Times New Roman" w:hAnsi="Times New Roman"/>
              </w:rPr>
              <w:t>2</w:t>
            </w:r>
          </w:p>
        </w:tc>
        <w:tc>
          <w:tcPr>
            <w:tcW w:w="709" w:type="dxa"/>
            <w:shd w:val="clear" w:color="auto" w:fill="auto"/>
          </w:tcPr>
          <w:p w14:paraId="533C5868"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4D18617A"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3B605B0A"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A9160AD" w14:textId="77777777" w:rsidR="00E87127" w:rsidRPr="00E421CE" w:rsidRDefault="00E87127" w:rsidP="009B41AC">
            <w:pPr>
              <w:jc w:val="center"/>
              <w:rPr>
                <w:rFonts w:cs="Arial"/>
                <w:bCs/>
                <w:iCs/>
                <w:sz w:val="18"/>
                <w:szCs w:val="18"/>
                <w:lang w:val="sr-Cyrl-CS"/>
              </w:rPr>
            </w:pPr>
          </w:p>
        </w:tc>
      </w:tr>
      <w:tr w:rsidR="00E87127" w:rsidRPr="00E421CE" w14:paraId="7D42697D" w14:textId="77777777" w:rsidTr="00475C25">
        <w:tc>
          <w:tcPr>
            <w:tcW w:w="803" w:type="dxa"/>
            <w:shd w:val="clear" w:color="auto" w:fill="auto"/>
            <w:vAlign w:val="center"/>
          </w:tcPr>
          <w:p w14:paraId="340090EC"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14C4766C" w14:textId="42E88587" w:rsidR="00E87127" w:rsidRPr="00702276" w:rsidRDefault="00E87127" w:rsidP="009B41AC">
            <w:pPr>
              <w:jc w:val="center"/>
              <w:rPr>
                <w:rFonts w:cs="Arial"/>
                <w:color w:val="000000"/>
                <w:lang w:val="sr-Cyrl-RS"/>
              </w:rPr>
            </w:pPr>
            <w:r w:rsidRPr="00702276">
              <w:rPr>
                <w:rFonts w:cs="Arial"/>
                <w:color w:val="000000"/>
              </w:rPr>
              <w:t xml:space="preserve">Замена </w:t>
            </w:r>
            <w:r w:rsidRPr="00702276">
              <w:rPr>
                <w:rFonts w:cs="Arial"/>
                <w:color w:val="000000"/>
                <w:lang w:val="sr-Cyrl-RS"/>
              </w:rPr>
              <w:t>вентилатора</w:t>
            </w:r>
            <w:r w:rsidRPr="00702276">
              <w:rPr>
                <w:rFonts w:cs="Arial"/>
                <w:color w:val="000000"/>
              </w:rPr>
              <w:t xml:space="preserve"> за </w:t>
            </w:r>
            <w:r w:rsidRPr="00702276">
              <w:rPr>
                <w:rFonts w:cs="Arial"/>
                <w:bCs/>
              </w:rPr>
              <w:t>APC tip SY32K160H</w:t>
            </w:r>
          </w:p>
        </w:tc>
        <w:tc>
          <w:tcPr>
            <w:tcW w:w="870" w:type="dxa"/>
            <w:shd w:val="clear" w:color="auto" w:fill="auto"/>
          </w:tcPr>
          <w:p w14:paraId="4FFFB8B1" w14:textId="763ECC70"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205D45A1" w14:textId="49356F64" w:rsidR="00E87127" w:rsidRPr="00702276" w:rsidRDefault="00E87127" w:rsidP="009B41AC">
            <w:pPr>
              <w:jc w:val="center"/>
              <w:rPr>
                <w:rFonts w:cs="Arial"/>
                <w:bCs/>
                <w:iCs/>
                <w:lang w:val="sr-Cyrl-CS"/>
              </w:rPr>
            </w:pPr>
            <w:r w:rsidRPr="00702276">
              <w:rPr>
                <w:rFonts w:ascii="Times New Roman" w:hAnsi="Times New Roman"/>
              </w:rPr>
              <w:t>0.1</w:t>
            </w:r>
          </w:p>
        </w:tc>
        <w:tc>
          <w:tcPr>
            <w:tcW w:w="709" w:type="dxa"/>
            <w:shd w:val="clear" w:color="auto" w:fill="auto"/>
          </w:tcPr>
          <w:p w14:paraId="3544F779"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31D6A976"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132FD8CE"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2D9D0E82" w14:textId="77777777" w:rsidR="00E87127" w:rsidRPr="00E421CE" w:rsidRDefault="00E87127" w:rsidP="009B41AC">
            <w:pPr>
              <w:jc w:val="center"/>
              <w:rPr>
                <w:rFonts w:cs="Arial"/>
                <w:bCs/>
                <w:iCs/>
                <w:sz w:val="18"/>
                <w:szCs w:val="18"/>
                <w:lang w:val="sr-Cyrl-CS"/>
              </w:rPr>
            </w:pPr>
          </w:p>
        </w:tc>
      </w:tr>
      <w:tr w:rsidR="00E87127" w:rsidRPr="00E421CE" w14:paraId="22BAD52D" w14:textId="77777777" w:rsidTr="00475C25">
        <w:tc>
          <w:tcPr>
            <w:tcW w:w="803" w:type="dxa"/>
            <w:shd w:val="clear" w:color="auto" w:fill="auto"/>
            <w:vAlign w:val="center"/>
          </w:tcPr>
          <w:p w14:paraId="0A275782"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2254CBA7" w14:textId="6D5763C8" w:rsidR="00E87127" w:rsidRPr="00702276" w:rsidRDefault="00E87127" w:rsidP="009B41AC">
            <w:pPr>
              <w:jc w:val="center"/>
              <w:rPr>
                <w:rFonts w:cs="Arial"/>
                <w:color w:val="000000"/>
                <w:lang w:val="sr-Cyrl-RS"/>
              </w:rPr>
            </w:pPr>
            <w:r w:rsidRPr="00702276">
              <w:rPr>
                <w:rFonts w:cs="Arial"/>
                <w:color w:val="000000"/>
              </w:rPr>
              <w:t>Замена APC Symmetra LX Intelligence Module</w:t>
            </w:r>
          </w:p>
        </w:tc>
        <w:tc>
          <w:tcPr>
            <w:tcW w:w="870" w:type="dxa"/>
            <w:shd w:val="clear" w:color="auto" w:fill="auto"/>
          </w:tcPr>
          <w:p w14:paraId="2A158CB4" w14:textId="6235CD96"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17C3905D" w14:textId="21FF366E"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4485F163"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618A463E"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10B5AC37"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249C7ED7" w14:textId="77777777" w:rsidR="00E87127" w:rsidRPr="00E421CE" w:rsidRDefault="00E87127" w:rsidP="009B41AC">
            <w:pPr>
              <w:jc w:val="center"/>
              <w:rPr>
                <w:rFonts w:cs="Arial"/>
                <w:bCs/>
                <w:iCs/>
                <w:sz w:val="18"/>
                <w:szCs w:val="18"/>
                <w:lang w:val="sr-Cyrl-CS"/>
              </w:rPr>
            </w:pPr>
          </w:p>
        </w:tc>
      </w:tr>
      <w:tr w:rsidR="00E87127" w:rsidRPr="00E421CE" w14:paraId="7D5CBC7E" w14:textId="77777777" w:rsidTr="00475C25">
        <w:tc>
          <w:tcPr>
            <w:tcW w:w="803" w:type="dxa"/>
            <w:shd w:val="clear" w:color="auto" w:fill="auto"/>
            <w:vAlign w:val="center"/>
          </w:tcPr>
          <w:p w14:paraId="3A5F950C"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7FE5C639" w14:textId="4C9BE465" w:rsidR="00E87127" w:rsidRPr="00702276" w:rsidRDefault="00E87127" w:rsidP="009B41AC">
            <w:pPr>
              <w:jc w:val="center"/>
              <w:rPr>
                <w:rFonts w:cs="Arial"/>
                <w:color w:val="000000"/>
                <w:lang w:val="sr-Cyrl-RS"/>
              </w:rPr>
            </w:pPr>
            <w:r w:rsidRPr="00702276">
              <w:rPr>
                <w:rFonts w:cs="Arial"/>
                <w:color w:val="000000"/>
              </w:rPr>
              <w:t>Замена APC Symmetra LX Battery Module</w:t>
            </w:r>
          </w:p>
        </w:tc>
        <w:tc>
          <w:tcPr>
            <w:tcW w:w="870" w:type="dxa"/>
            <w:shd w:val="clear" w:color="auto" w:fill="auto"/>
          </w:tcPr>
          <w:p w14:paraId="2CF262E2" w14:textId="451CD8B8"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69C83A69" w14:textId="56D7F167" w:rsidR="00E87127" w:rsidRPr="00702276" w:rsidRDefault="00E87127" w:rsidP="009B41AC">
            <w:pPr>
              <w:jc w:val="center"/>
              <w:rPr>
                <w:rFonts w:cs="Arial"/>
                <w:bCs/>
                <w:iCs/>
                <w:lang w:val="sr-Cyrl-CS"/>
              </w:rPr>
            </w:pPr>
            <w:r w:rsidRPr="00702276">
              <w:rPr>
                <w:rFonts w:ascii="Times New Roman" w:hAnsi="Times New Roman"/>
              </w:rPr>
              <w:t>0.1</w:t>
            </w:r>
          </w:p>
        </w:tc>
        <w:tc>
          <w:tcPr>
            <w:tcW w:w="709" w:type="dxa"/>
            <w:shd w:val="clear" w:color="auto" w:fill="auto"/>
          </w:tcPr>
          <w:p w14:paraId="4175C4D5"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5E0CEE6D"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3123BDA4"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432F0196" w14:textId="77777777" w:rsidR="00E87127" w:rsidRPr="00E421CE" w:rsidRDefault="00E87127" w:rsidP="009B41AC">
            <w:pPr>
              <w:jc w:val="center"/>
              <w:rPr>
                <w:rFonts w:cs="Arial"/>
                <w:bCs/>
                <w:iCs/>
                <w:sz w:val="18"/>
                <w:szCs w:val="18"/>
                <w:lang w:val="sr-Cyrl-CS"/>
              </w:rPr>
            </w:pPr>
          </w:p>
        </w:tc>
      </w:tr>
      <w:tr w:rsidR="00E87127" w:rsidRPr="00E421CE" w14:paraId="0A5C6504" w14:textId="77777777" w:rsidTr="00475C25">
        <w:tc>
          <w:tcPr>
            <w:tcW w:w="803" w:type="dxa"/>
            <w:shd w:val="clear" w:color="auto" w:fill="auto"/>
            <w:vAlign w:val="center"/>
          </w:tcPr>
          <w:p w14:paraId="23101304"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AB64949" w14:textId="1395D062" w:rsidR="00E87127" w:rsidRPr="00702276" w:rsidRDefault="00E87127" w:rsidP="009B41AC">
            <w:pPr>
              <w:jc w:val="center"/>
              <w:rPr>
                <w:rFonts w:cs="Arial"/>
                <w:color w:val="000000"/>
                <w:lang w:val="sr-Cyrl-RS"/>
              </w:rPr>
            </w:pPr>
            <w:r w:rsidRPr="00702276">
              <w:rPr>
                <w:rFonts w:cs="Arial"/>
                <w:color w:val="000000"/>
              </w:rPr>
              <w:t>Замена APC Symmetra LX 4kVA Power Module, 220/230/240V</w:t>
            </w:r>
          </w:p>
        </w:tc>
        <w:tc>
          <w:tcPr>
            <w:tcW w:w="870" w:type="dxa"/>
            <w:shd w:val="clear" w:color="auto" w:fill="auto"/>
          </w:tcPr>
          <w:p w14:paraId="7E263E45" w14:textId="7EB2F3E4"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1C2FEB95" w14:textId="3554D549"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756D7909"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03C93A2C"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59C94CAD"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1A8F6683" w14:textId="77777777" w:rsidR="00E87127" w:rsidRPr="00E421CE" w:rsidRDefault="00E87127" w:rsidP="009B41AC">
            <w:pPr>
              <w:jc w:val="center"/>
              <w:rPr>
                <w:rFonts w:cs="Arial"/>
                <w:bCs/>
                <w:iCs/>
                <w:sz w:val="18"/>
                <w:szCs w:val="18"/>
                <w:lang w:val="sr-Cyrl-CS"/>
              </w:rPr>
            </w:pPr>
          </w:p>
        </w:tc>
      </w:tr>
      <w:tr w:rsidR="00E87127" w:rsidRPr="00E421CE" w14:paraId="7D30BE2F" w14:textId="77777777" w:rsidTr="00475C25">
        <w:tc>
          <w:tcPr>
            <w:tcW w:w="803" w:type="dxa"/>
            <w:shd w:val="clear" w:color="auto" w:fill="auto"/>
            <w:vAlign w:val="center"/>
          </w:tcPr>
          <w:p w14:paraId="0D16B746"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B81A0D1" w14:textId="75680355" w:rsidR="00E87127" w:rsidRPr="00702276" w:rsidRDefault="00E87127" w:rsidP="009B41AC">
            <w:pPr>
              <w:jc w:val="center"/>
              <w:rPr>
                <w:rFonts w:cs="Arial"/>
                <w:color w:val="000000"/>
                <w:lang w:val="sr-Cyrl-RS"/>
              </w:rPr>
            </w:pPr>
            <w:r w:rsidRPr="00702276">
              <w:rPr>
                <w:rFonts w:cs="Arial"/>
                <w:color w:val="000000"/>
              </w:rPr>
              <w:t>Замена APC Symmetra Communications Card</w:t>
            </w:r>
          </w:p>
        </w:tc>
        <w:tc>
          <w:tcPr>
            <w:tcW w:w="870" w:type="dxa"/>
            <w:shd w:val="clear" w:color="auto" w:fill="auto"/>
          </w:tcPr>
          <w:p w14:paraId="77034817" w14:textId="324364FE"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53F19636" w14:textId="12871555" w:rsidR="00E87127" w:rsidRPr="00702276" w:rsidRDefault="00E87127" w:rsidP="009B41AC">
            <w:pPr>
              <w:jc w:val="center"/>
              <w:rPr>
                <w:rFonts w:cs="Arial"/>
                <w:bCs/>
                <w:iCs/>
                <w:lang w:val="sr-Cyrl-CS"/>
              </w:rPr>
            </w:pPr>
            <w:r w:rsidRPr="00702276">
              <w:rPr>
                <w:rFonts w:ascii="Times New Roman" w:hAnsi="Times New Roman"/>
                <w:lang w:val="sr-Cyrl-RS"/>
              </w:rPr>
              <w:t>2</w:t>
            </w:r>
          </w:p>
        </w:tc>
        <w:tc>
          <w:tcPr>
            <w:tcW w:w="709" w:type="dxa"/>
            <w:shd w:val="clear" w:color="auto" w:fill="auto"/>
          </w:tcPr>
          <w:p w14:paraId="761C7932"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3D625C5D"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017E3687"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61FE8B3E" w14:textId="77777777" w:rsidR="00E87127" w:rsidRPr="00E421CE" w:rsidRDefault="00E87127" w:rsidP="009B41AC">
            <w:pPr>
              <w:jc w:val="center"/>
              <w:rPr>
                <w:rFonts w:cs="Arial"/>
                <w:bCs/>
                <w:iCs/>
                <w:sz w:val="18"/>
                <w:szCs w:val="18"/>
                <w:lang w:val="sr-Cyrl-CS"/>
              </w:rPr>
            </w:pPr>
          </w:p>
        </w:tc>
      </w:tr>
      <w:tr w:rsidR="00E87127" w:rsidRPr="00E421CE" w14:paraId="5B741AAF" w14:textId="77777777" w:rsidTr="00475C25">
        <w:tc>
          <w:tcPr>
            <w:tcW w:w="803" w:type="dxa"/>
            <w:shd w:val="clear" w:color="auto" w:fill="auto"/>
            <w:vAlign w:val="center"/>
          </w:tcPr>
          <w:p w14:paraId="6F914745"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336825B7" w14:textId="3254DBE0" w:rsidR="00E87127" w:rsidRPr="00702276" w:rsidRDefault="00E87127" w:rsidP="009B41AC">
            <w:pPr>
              <w:jc w:val="center"/>
              <w:rPr>
                <w:rFonts w:cs="Arial"/>
                <w:color w:val="000000"/>
                <w:lang w:val="sr-Cyrl-RS"/>
              </w:rPr>
            </w:pPr>
            <w:r w:rsidRPr="00702276">
              <w:rPr>
                <w:rFonts w:cs="Arial"/>
                <w:color w:val="000000"/>
              </w:rPr>
              <w:t>Замена APC Symmetra LX Communications Card</w:t>
            </w:r>
          </w:p>
        </w:tc>
        <w:tc>
          <w:tcPr>
            <w:tcW w:w="870" w:type="dxa"/>
            <w:shd w:val="clear" w:color="auto" w:fill="auto"/>
          </w:tcPr>
          <w:p w14:paraId="3D7BBCDD" w14:textId="5E864527"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4F094CE4" w14:textId="634A201D" w:rsidR="00E87127" w:rsidRPr="00702276" w:rsidRDefault="00E87127" w:rsidP="009B41AC">
            <w:pPr>
              <w:jc w:val="center"/>
              <w:rPr>
                <w:rFonts w:cs="Arial"/>
                <w:bCs/>
                <w:iCs/>
                <w:lang w:val="sr-Cyrl-CS"/>
              </w:rPr>
            </w:pPr>
            <w:r w:rsidRPr="00702276">
              <w:rPr>
                <w:rFonts w:ascii="Times New Roman" w:hAnsi="Times New Roman"/>
              </w:rPr>
              <w:t>0.1</w:t>
            </w:r>
          </w:p>
        </w:tc>
        <w:tc>
          <w:tcPr>
            <w:tcW w:w="709" w:type="dxa"/>
            <w:shd w:val="clear" w:color="auto" w:fill="auto"/>
          </w:tcPr>
          <w:p w14:paraId="32D7A22B"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15750F36"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46D537F3"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CD03AFE" w14:textId="77777777" w:rsidR="00E87127" w:rsidRPr="00E421CE" w:rsidRDefault="00E87127" w:rsidP="009B41AC">
            <w:pPr>
              <w:jc w:val="center"/>
              <w:rPr>
                <w:rFonts w:cs="Arial"/>
                <w:bCs/>
                <w:iCs/>
                <w:sz w:val="18"/>
                <w:szCs w:val="18"/>
                <w:lang w:val="sr-Cyrl-CS"/>
              </w:rPr>
            </w:pPr>
          </w:p>
        </w:tc>
      </w:tr>
      <w:tr w:rsidR="00E87127" w:rsidRPr="00E421CE" w14:paraId="24D6D86A" w14:textId="77777777" w:rsidTr="00475C25">
        <w:tc>
          <w:tcPr>
            <w:tcW w:w="803" w:type="dxa"/>
            <w:shd w:val="clear" w:color="auto" w:fill="auto"/>
            <w:vAlign w:val="center"/>
          </w:tcPr>
          <w:p w14:paraId="12462BF2"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29109917" w14:textId="7C83EDEC" w:rsidR="00E87127" w:rsidRPr="00702276" w:rsidRDefault="00E87127" w:rsidP="009B41AC">
            <w:pPr>
              <w:jc w:val="center"/>
              <w:rPr>
                <w:rFonts w:cs="Arial"/>
                <w:color w:val="000000"/>
                <w:lang w:val="sr-Cyrl-RS"/>
              </w:rPr>
            </w:pPr>
            <w:r w:rsidRPr="00702276">
              <w:rPr>
                <w:rFonts w:cs="Arial"/>
                <w:color w:val="000000"/>
              </w:rPr>
              <w:t>Замена APC Symmetra LX frame electronics module- 230V</w:t>
            </w:r>
          </w:p>
        </w:tc>
        <w:tc>
          <w:tcPr>
            <w:tcW w:w="870" w:type="dxa"/>
            <w:shd w:val="clear" w:color="auto" w:fill="auto"/>
          </w:tcPr>
          <w:p w14:paraId="7CCDC757" w14:textId="6017E40C"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7D655973" w14:textId="2DBEE841"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342592EE"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20827B92"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48CB51FA"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3B14B7AA" w14:textId="77777777" w:rsidR="00E87127" w:rsidRPr="00E421CE" w:rsidRDefault="00E87127" w:rsidP="009B41AC">
            <w:pPr>
              <w:jc w:val="center"/>
              <w:rPr>
                <w:rFonts w:cs="Arial"/>
                <w:bCs/>
                <w:iCs/>
                <w:sz w:val="18"/>
                <w:szCs w:val="18"/>
                <w:lang w:val="sr-Cyrl-CS"/>
              </w:rPr>
            </w:pPr>
          </w:p>
        </w:tc>
      </w:tr>
      <w:tr w:rsidR="00E87127" w:rsidRPr="00E421CE" w14:paraId="370D03F2" w14:textId="77777777" w:rsidTr="00475C25">
        <w:tc>
          <w:tcPr>
            <w:tcW w:w="803" w:type="dxa"/>
            <w:shd w:val="clear" w:color="auto" w:fill="auto"/>
            <w:vAlign w:val="center"/>
          </w:tcPr>
          <w:p w14:paraId="337DC9F9"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7BBA2840" w14:textId="6C4B76DC" w:rsidR="00E87127" w:rsidRPr="00702276" w:rsidRDefault="00E87127" w:rsidP="009B41AC">
            <w:pPr>
              <w:jc w:val="center"/>
              <w:rPr>
                <w:rFonts w:cs="Arial"/>
                <w:color w:val="000000"/>
                <w:lang w:val="sr-Cyrl-RS"/>
              </w:rPr>
            </w:pPr>
            <w:r w:rsidRPr="00702276">
              <w:rPr>
                <w:rFonts w:cs="Arial"/>
                <w:color w:val="000000"/>
              </w:rPr>
              <w:t>Замена PCB ASSY INPT FLT 3PH POLARBEAR-ROHS</w:t>
            </w:r>
          </w:p>
        </w:tc>
        <w:tc>
          <w:tcPr>
            <w:tcW w:w="870" w:type="dxa"/>
            <w:shd w:val="clear" w:color="auto" w:fill="auto"/>
          </w:tcPr>
          <w:p w14:paraId="2FA71470" w14:textId="0F949C5E"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37C7E9D3" w14:textId="0FE0D8C9"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0B621507"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4CCD6B0F"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7F90FD28"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84CD825" w14:textId="77777777" w:rsidR="00E87127" w:rsidRPr="00E421CE" w:rsidRDefault="00E87127" w:rsidP="009B41AC">
            <w:pPr>
              <w:jc w:val="center"/>
              <w:rPr>
                <w:rFonts w:cs="Arial"/>
                <w:bCs/>
                <w:iCs/>
                <w:sz w:val="18"/>
                <w:szCs w:val="18"/>
                <w:lang w:val="sr-Cyrl-CS"/>
              </w:rPr>
            </w:pPr>
          </w:p>
        </w:tc>
      </w:tr>
      <w:tr w:rsidR="00E87127" w:rsidRPr="00E421CE" w14:paraId="2E0F585E" w14:textId="77777777" w:rsidTr="00475C25">
        <w:tc>
          <w:tcPr>
            <w:tcW w:w="803" w:type="dxa"/>
            <w:shd w:val="clear" w:color="auto" w:fill="auto"/>
            <w:vAlign w:val="center"/>
          </w:tcPr>
          <w:p w14:paraId="274E34EC"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7E510CF5" w14:textId="261BC6FE" w:rsidR="00E87127" w:rsidRPr="00702276" w:rsidRDefault="00E87127" w:rsidP="009B41AC">
            <w:pPr>
              <w:jc w:val="center"/>
              <w:rPr>
                <w:rFonts w:cs="Arial"/>
                <w:color w:val="000000"/>
                <w:lang w:val="sr-Cyrl-RS"/>
              </w:rPr>
            </w:pPr>
            <w:r w:rsidRPr="00702276">
              <w:rPr>
                <w:rFonts w:cs="Arial"/>
                <w:color w:val="000000"/>
              </w:rPr>
              <w:t>Замена APC PowerView UPS Management Display Rack Mount - Spare Part</w:t>
            </w:r>
          </w:p>
        </w:tc>
        <w:tc>
          <w:tcPr>
            <w:tcW w:w="870" w:type="dxa"/>
            <w:shd w:val="clear" w:color="auto" w:fill="auto"/>
          </w:tcPr>
          <w:p w14:paraId="066B214C" w14:textId="533F8D3A"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56E911B0" w14:textId="3FE96253"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465865CD"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484653A5"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4D03C98A"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2557A2DA" w14:textId="77777777" w:rsidR="00E87127" w:rsidRPr="00E421CE" w:rsidRDefault="00E87127" w:rsidP="009B41AC">
            <w:pPr>
              <w:jc w:val="center"/>
              <w:rPr>
                <w:rFonts w:cs="Arial"/>
                <w:bCs/>
                <w:iCs/>
                <w:sz w:val="18"/>
                <w:szCs w:val="18"/>
                <w:lang w:val="sr-Cyrl-CS"/>
              </w:rPr>
            </w:pPr>
          </w:p>
        </w:tc>
      </w:tr>
      <w:tr w:rsidR="00E87127" w:rsidRPr="00E421CE" w14:paraId="560E9EE0" w14:textId="77777777" w:rsidTr="00475C25">
        <w:tc>
          <w:tcPr>
            <w:tcW w:w="803" w:type="dxa"/>
            <w:shd w:val="clear" w:color="auto" w:fill="auto"/>
            <w:vAlign w:val="center"/>
          </w:tcPr>
          <w:p w14:paraId="37062823"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023EA4E7" w14:textId="12ADB580" w:rsidR="00E87127" w:rsidRPr="00702276" w:rsidRDefault="00E87127" w:rsidP="009B41AC">
            <w:pPr>
              <w:jc w:val="center"/>
              <w:rPr>
                <w:rFonts w:cs="Arial"/>
                <w:color w:val="000000"/>
                <w:lang w:val="sr-Cyrl-RS"/>
              </w:rPr>
            </w:pPr>
            <w:r w:rsidRPr="00702276">
              <w:rPr>
                <w:rFonts w:cs="Arial"/>
                <w:color w:val="000000"/>
              </w:rPr>
              <w:t>Замена Network Management Card EX - Spare Part</w:t>
            </w:r>
          </w:p>
        </w:tc>
        <w:tc>
          <w:tcPr>
            <w:tcW w:w="870" w:type="dxa"/>
            <w:shd w:val="clear" w:color="auto" w:fill="auto"/>
          </w:tcPr>
          <w:p w14:paraId="3848F1C2" w14:textId="4819C40F"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616F7006" w14:textId="776DD2AE" w:rsidR="00E87127" w:rsidRPr="00702276" w:rsidRDefault="00E87127" w:rsidP="009B41AC">
            <w:pPr>
              <w:jc w:val="center"/>
              <w:rPr>
                <w:rFonts w:cs="Arial"/>
                <w:bCs/>
                <w:iCs/>
                <w:lang w:val="sr-Cyrl-CS"/>
              </w:rPr>
            </w:pPr>
            <w:r w:rsidRPr="00702276">
              <w:rPr>
                <w:rFonts w:ascii="Times New Roman" w:hAnsi="Times New Roman"/>
                <w:lang w:val="sr-Cyrl-RS"/>
              </w:rPr>
              <w:t>2</w:t>
            </w:r>
          </w:p>
        </w:tc>
        <w:tc>
          <w:tcPr>
            <w:tcW w:w="709" w:type="dxa"/>
            <w:shd w:val="clear" w:color="auto" w:fill="auto"/>
          </w:tcPr>
          <w:p w14:paraId="0B299124"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54B1C853"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435F0579"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2F61CD52" w14:textId="77777777" w:rsidR="00E87127" w:rsidRPr="00E421CE" w:rsidRDefault="00E87127" w:rsidP="009B41AC">
            <w:pPr>
              <w:jc w:val="center"/>
              <w:rPr>
                <w:rFonts w:cs="Arial"/>
                <w:bCs/>
                <w:iCs/>
                <w:sz w:val="18"/>
                <w:szCs w:val="18"/>
                <w:lang w:val="sr-Cyrl-CS"/>
              </w:rPr>
            </w:pPr>
          </w:p>
        </w:tc>
      </w:tr>
      <w:tr w:rsidR="00E87127" w:rsidRPr="00E421CE" w14:paraId="461752C5" w14:textId="77777777" w:rsidTr="00475C25">
        <w:tc>
          <w:tcPr>
            <w:tcW w:w="803" w:type="dxa"/>
            <w:shd w:val="clear" w:color="auto" w:fill="auto"/>
            <w:vAlign w:val="center"/>
          </w:tcPr>
          <w:p w14:paraId="15C1EB6A"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4B70FA3A" w14:textId="2D189DF5" w:rsidR="00E87127" w:rsidRPr="00702276" w:rsidRDefault="00E87127" w:rsidP="009B41AC">
            <w:pPr>
              <w:jc w:val="center"/>
              <w:rPr>
                <w:rFonts w:cs="Arial"/>
                <w:color w:val="000000"/>
                <w:lang w:val="sr-Cyrl-RS"/>
              </w:rPr>
            </w:pPr>
            <w:r w:rsidRPr="00702276">
              <w:rPr>
                <w:rFonts w:cs="Arial"/>
                <w:color w:val="000000"/>
              </w:rPr>
              <w:t xml:space="preserve">UPGRADE FIRMWARE </w:t>
            </w:r>
          </w:p>
        </w:tc>
        <w:tc>
          <w:tcPr>
            <w:tcW w:w="870" w:type="dxa"/>
            <w:shd w:val="clear" w:color="auto" w:fill="auto"/>
          </w:tcPr>
          <w:p w14:paraId="483C702A" w14:textId="3211ADA9" w:rsidR="00E87127" w:rsidRPr="00E421CE" w:rsidRDefault="00510745" w:rsidP="00510745">
            <w:pPr>
              <w:jc w:val="center"/>
              <w:rPr>
                <w:rFonts w:cs="Arial"/>
                <w:bCs/>
                <w:iCs/>
                <w:sz w:val="18"/>
                <w:szCs w:val="18"/>
                <w:lang w:val="sr-Cyrl-CS"/>
              </w:rPr>
            </w:pPr>
            <w:r w:rsidRPr="00510745">
              <w:rPr>
                <w:rFonts w:cs="Arial"/>
                <w:color w:val="000000"/>
                <w:sz w:val="12"/>
                <w:szCs w:val="24"/>
                <w:lang w:val="sr-Cyrl-RS"/>
              </w:rPr>
              <w:t xml:space="preserve">Услуга </w:t>
            </w:r>
            <w:r>
              <w:rPr>
                <w:rFonts w:cs="Arial"/>
                <w:color w:val="000000"/>
                <w:sz w:val="12"/>
                <w:szCs w:val="24"/>
                <w:lang w:val="sr-Cyrl-RS"/>
              </w:rPr>
              <w:t>унапређења</w:t>
            </w:r>
          </w:p>
        </w:tc>
        <w:tc>
          <w:tcPr>
            <w:tcW w:w="850" w:type="dxa"/>
            <w:shd w:val="clear" w:color="auto" w:fill="auto"/>
            <w:vAlign w:val="center"/>
          </w:tcPr>
          <w:p w14:paraId="51A7E714" w14:textId="4B3856D2"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3158D2B8"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37989843"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74161DC0"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0F803FAC" w14:textId="77777777" w:rsidR="00E87127" w:rsidRPr="00E421CE" w:rsidRDefault="00E87127" w:rsidP="009B41AC">
            <w:pPr>
              <w:jc w:val="center"/>
              <w:rPr>
                <w:rFonts w:cs="Arial"/>
                <w:bCs/>
                <w:iCs/>
                <w:sz w:val="18"/>
                <w:szCs w:val="18"/>
                <w:lang w:val="sr-Cyrl-CS"/>
              </w:rPr>
            </w:pPr>
          </w:p>
        </w:tc>
      </w:tr>
      <w:tr w:rsidR="00E87127" w:rsidRPr="00E421CE" w14:paraId="2861CD48" w14:textId="77777777" w:rsidTr="00475C25">
        <w:tc>
          <w:tcPr>
            <w:tcW w:w="803" w:type="dxa"/>
            <w:shd w:val="clear" w:color="auto" w:fill="auto"/>
            <w:vAlign w:val="center"/>
          </w:tcPr>
          <w:p w14:paraId="008C342A"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1DB9DCE4" w14:textId="24708B29" w:rsidR="00E87127" w:rsidRPr="00702276" w:rsidRDefault="00E87127" w:rsidP="009B41AC">
            <w:pPr>
              <w:jc w:val="center"/>
              <w:rPr>
                <w:rFonts w:cs="Arial"/>
                <w:color w:val="000000"/>
                <w:lang w:val="sr-Cyrl-RS"/>
              </w:rPr>
            </w:pPr>
            <w:r w:rsidRPr="00702276">
              <w:rPr>
                <w:rFonts w:cs="Arial"/>
                <w:color w:val="000000"/>
                <w:lang w:val="sr-Cyrl-RS"/>
              </w:rPr>
              <w:t>Поправка исправљачког модула</w:t>
            </w:r>
            <w:r w:rsidRPr="00702276">
              <w:rPr>
                <w:rFonts w:cs="Arial"/>
                <w:color w:val="000000"/>
              </w:rPr>
              <w:t xml:space="preserve"> за AROS Sentinel 5 2000VA</w:t>
            </w:r>
          </w:p>
        </w:tc>
        <w:tc>
          <w:tcPr>
            <w:tcW w:w="870" w:type="dxa"/>
            <w:shd w:val="clear" w:color="auto" w:fill="auto"/>
          </w:tcPr>
          <w:p w14:paraId="7E5BE20E" w14:textId="6B3FF586" w:rsidR="00E87127" w:rsidRPr="00510745" w:rsidRDefault="00510745" w:rsidP="009B41AC">
            <w:pPr>
              <w:jc w:val="center"/>
              <w:rPr>
                <w:rFonts w:cs="Arial"/>
                <w:color w:val="000000"/>
                <w:sz w:val="12"/>
                <w:szCs w:val="24"/>
                <w:lang w:val="sr-Cyrl-RS"/>
              </w:rPr>
            </w:pPr>
            <w:r w:rsidRPr="00510745">
              <w:rPr>
                <w:rFonts w:cs="Arial"/>
                <w:color w:val="000000"/>
                <w:sz w:val="12"/>
                <w:szCs w:val="24"/>
                <w:lang w:val="sr-Cyrl-RS"/>
              </w:rPr>
              <w:t>Услуга поправке</w:t>
            </w:r>
          </w:p>
        </w:tc>
        <w:tc>
          <w:tcPr>
            <w:tcW w:w="850" w:type="dxa"/>
            <w:shd w:val="clear" w:color="auto" w:fill="auto"/>
            <w:vAlign w:val="center"/>
          </w:tcPr>
          <w:p w14:paraId="25FC2684" w14:textId="4B6788A3" w:rsidR="00E87127" w:rsidRPr="00702276" w:rsidRDefault="00E87127" w:rsidP="009B41AC">
            <w:pPr>
              <w:jc w:val="center"/>
              <w:rPr>
                <w:rFonts w:cs="Arial"/>
                <w:bCs/>
                <w:iCs/>
                <w:lang w:val="sr-Cyrl-CS"/>
              </w:rPr>
            </w:pPr>
            <w:r w:rsidRPr="00702276">
              <w:rPr>
                <w:rFonts w:ascii="Times New Roman" w:hAnsi="Times New Roman"/>
              </w:rPr>
              <w:t>2</w:t>
            </w:r>
          </w:p>
        </w:tc>
        <w:tc>
          <w:tcPr>
            <w:tcW w:w="709" w:type="dxa"/>
            <w:shd w:val="clear" w:color="auto" w:fill="auto"/>
          </w:tcPr>
          <w:p w14:paraId="555E5591"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1F057DAF"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30B36C88"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6E575B98" w14:textId="77777777" w:rsidR="00E87127" w:rsidRPr="00E421CE" w:rsidRDefault="00E87127" w:rsidP="009B41AC">
            <w:pPr>
              <w:jc w:val="center"/>
              <w:rPr>
                <w:rFonts w:cs="Arial"/>
                <w:bCs/>
                <w:iCs/>
                <w:sz w:val="18"/>
                <w:szCs w:val="18"/>
                <w:lang w:val="sr-Cyrl-CS"/>
              </w:rPr>
            </w:pPr>
          </w:p>
        </w:tc>
      </w:tr>
      <w:tr w:rsidR="00E87127" w:rsidRPr="00E421CE" w14:paraId="02EDB737" w14:textId="77777777" w:rsidTr="00475C25">
        <w:tc>
          <w:tcPr>
            <w:tcW w:w="803" w:type="dxa"/>
            <w:shd w:val="clear" w:color="auto" w:fill="auto"/>
            <w:vAlign w:val="center"/>
          </w:tcPr>
          <w:p w14:paraId="79666302"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67F144FA" w14:textId="0C975E7E" w:rsidR="00E87127" w:rsidRPr="00702276" w:rsidRDefault="00E87127" w:rsidP="009B41AC">
            <w:pPr>
              <w:jc w:val="center"/>
              <w:rPr>
                <w:rFonts w:cs="Arial"/>
                <w:color w:val="000000"/>
                <w:lang w:val="sr-Cyrl-RS"/>
              </w:rPr>
            </w:pPr>
            <w:r w:rsidRPr="00702276">
              <w:rPr>
                <w:rFonts w:cs="Arial"/>
                <w:color w:val="000000"/>
                <w:lang w:val="sr-Cyrl-RS"/>
              </w:rPr>
              <w:t>Поправка инверторског модула</w:t>
            </w:r>
            <w:r w:rsidRPr="00702276">
              <w:rPr>
                <w:rFonts w:cs="Arial"/>
                <w:color w:val="000000"/>
              </w:rPr>
              <w:t xml:space="preserve"> за AROS Sentinel 5 2000VA</w:t>
            </w:r>
          </w:p>
        </w:tc>
        <w:tc>
          <w:tcPr>
            <w:tcW w:w="870" w:type="dxa"/>
            <w:shd w:val="clear" w:color="auto" w:fill="auto"/>
          </w:tcPr>
          <w:p w14:paraId="2DF01166" w14:textId="1735D29F"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поправке</w:t>
            </w:r>
          </w:p>
        </w:tc>
        <w:tc>
          <w:tcPr>
            <w:tcW w:w="850" w:type="dxa"/>
            <w:shd w:val="clear" w:color="auto" w:fill="auto"/>
            <w:vAlign w:val="center"/>
          </w:tcPr>
          <w:p w14:paraId="6DD84314" w14:textId="5DF1A097"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1C924BFB"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33799D72"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5B9A0045"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3E093973" w14:textId="77777777" w:rsidR="00E87127" w:rsidRPr="00E421CE" w:rsidRDefault="00E87127" w:rsidP="009B41AC">
            <w:pPr>
              <w:jc w:val="center"/>
              <w:rPr>
                <w:rFonts w:cs="Arial"/>
                <w:bCs/>
                <w:iCs/>
                <w:sz w:val="18"/>
                <w:szCs w:val="18"/>
                <w:lang w:val="sr-Cyrl-CS"/>
              </w:rPr>
            </w:pPr>
          </w:p>
        </w:tc>
      </w:tr>
      <w:tr w:rsidR="00E87127" w:rsidRPr="00E421CE" w14:paraId="22391953" w14:textId="77777777" w:rsidTr="00475C25">
        <w:tc>
          <w:tcPr>
            <w:tcW w:w="803" w:type="dxa"/>
            <w:shd w:val="clear" w:color="auto" w:fill="auto"/>
            <w:vAlign w:val="center"/>
          </w:tcPr>
          <w:p w14:paraId="7C11CB03"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51A626D4" w14:textId="2610BCE6" w:rsidR="00E87127" w:rsidRPr="00702276" w:rsidRDefault="00E87127" w:rsidP="009B41AC">
            <w:pPr>
              <w:jc w:val="center"/>
              <w:rPr>
                <w:rFonts w:cs="Arial"/>
                <w:color w:val="000000"/>
                <w:lang w:val="sr-Cyrl-RS"/>
              </w:rPr>
            </w:pPr>
            <w:r w:rsidRPr="00702276">
              <w:rPr>
                <w:rFonts w:cs="Arial"/>
                <w:color w:val="000000"/>
                <w:lang w:val="sr-Cyrl-RS"/>
              </w:rPr>
              <w:t>Поправка мрежног модула</w:t>
            </w:r>
            <w:r w:rsidRPr="00702276">
              <w:rPr>
                <w:rFonts w:cs="Arial"/>
                <w:color w:val="000000"/>
              </w:rPr>
              <w:t xml:space="preserve"> за AROS Sentinel  5 2000VA</w:t>
            </w:r>
          </w:p>
        </w:tc>
        <w:tc>
          <w:tcPr>
            <w:tcW w:w="870" w:type="dxa"/>
            <w:shd w:val="clear" w:color="auto" w:fill="auto"/>
          </w:tcPr>
          <w:p w14:paraId="6E2C6CB4" w14:textId="06DDD909"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поправке</w:t>
            </w:r>
          </w:p>
        </w:tc>
        <w:tc>
          <w:tcPr>
            <w:tcW w:w="850" w:type="dxa"/>
            <w:shd w:val="clear" w:color="auto" w:fill="auto"/>
            <w:vAlign w:val="center"/>
          </w:tcPr>
          <w:p w14:paraId="39531F7D" w14:textId="19AAB6B8"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44EBE00B"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27FED379"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76039BC0"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037B09F1" w14:textId="77777777" w:rsidR="00E87127" w:rsidRPr="00E421CE" w:rsidRDefault="00E87127" w:rsidP="009B41AC">
            <w:pPr>
              <w:jc w:val="center"/>
              <w:rPr>
                <w:rFonts w:cs="Arial"/>
                <w:bCs/>
                <w:iCs/>
                <w:sz w:val="18"/>
                <w:szCs w:val="18"/>
                <w:lang w:val="sr-Cyrl-CS"/>
              </w:rPr>
            </w:pPr>
          </w:p>
        </w:tc>
      </w:tr>
      <w:tr w:rsidR="00E87127" w:rsidRPr="00E421CE" w14:paraId="7B99891A" w14:textId="77777777" w:rsidTr="00475C25">
        <w:tc>
          <w:tcPr>
            <w:tcW w:w="803" w:type="dxa"/>
            <w:shd w:val="clear" w:color="auto" w:fill="auto"/>
            <w:vAlign w:val="center"/>
          </w:tcPr>
          <w:p w14:paraId="23C5823E"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6B2249D4" w14:textId="6B2B9513" w:rsidR="00E87127" w:rsidRPr="00702276" w:rsidRDefault="00E87127" w:rsidP="009B41AC">
            <w:pPr>
              <w:jc w:val="center"/>
              <w:rPr>
                <w:rFonts w:cs="Arial"/>
                <w:color w:val="000000"/>
                <w:lang w:val="sr-Cyrl-RS"/>
              </w:rPr>
            </w:pPr>
            <w:r w:rsidRPr="00702276">
              <w:rPr>
                <w:rFonts w:cs="Arial"/>
                <w:color w:val="000000"/>
                <w:lang w:val="sr-Cyrl-RS"/>
              </w:rPr>
              <w:t>Поправка</w:t>
            </w:r>
            <w:r w:rsidRPr="00702276">
              <w:rPr>
                <w:rFonts w:cs="Arial"/>
                <w:color w:val="000000"/>
              </w:rPr>
              <w:t xml:space="preserve"> STB </w:t>
            </w:r>
            <w:r w:rsidRPr="00702276">
              <w:rPr>
                <w:rFonts w:cs="Arial"/>
                <w:color w:val="000000"/>
                <w:lang w:val="sr-Cyrl-RS"/>
              </w:rPr>
              <w:t>модула</w:t>
            </w:r>
            <w:r w:rsidRPr="00702276">
              <w:rPr>
                <w:rFonts w:cs="Arial"/>
                <w:color w:val="000000"/>
              </w:rPr>
              <w:t xml:space="preserve"> за AROS Sentinel  5 2000VA</w:t>
            </w:r>
          </w:p>
        </w:tc>
        <w:tc>
          <w:tcPr>
            <w:tcW w:w="870" w:type="dxa"/>
            <w:shd w:val="clear" w:color="auto" w:fill="auto"/>
          </w:tcPr>
          <w:p w14:paraId="1D774AE5" w14:textId="07DBD563" w:rsidR="00E87127" w:rsidRPr="00E421CE" w:rsidRDefault="00510745" w:rsidP="009B41AC">
            <w:pPr>
              <w:jc w:val="center"/>
              <w:rPr>
                <w:rFonts w:cs="Arial"/>
                <w:bCs/>
                <w:iCs/>
                <w:sz w:val="18"/>
                <w:szCs w:val="18"/>
                <w:lang w:val="sr-Cyrl-CS"/>
              </w:rPr>
            </w:pPr>
            <w:r w:rsidRPr="00510745">
              <w:rPr>
                <w:rFonts w:cs="Arial"/>
                <w:color w:val="000000"/>
                <w:sz w:val="12"/>
                <w:szCs w:val="24"/>
                <w:lang w:val="sr-Cyrl-RS"/>
              </w:rPr>
              <w:t>Услуга поправке</w:t>
            </w:r>
          </w:p>
        </w:tc>
        <w:tc>
          <w:tcPr>
            <w:tcW w:w="850" w:type="dxa"/>
            <w:shd w:val="clear" w:color="auto" w:fill="auto"/>
            <w:vAlign w:val="center"/>
          </w:tcPr>
          <w:p w14:paraId="0480F6DB" w14:textId="45307FF8" w:rsidR="00E87127" w:rsidRPr="00702276" w:rsidRDefault="00E87127" w:rsidP="009B41AC">
            <w:pPr>
              <w:jc w:val="center"/>
              <w:rPr>
                <w:rFonts w:cs="Arial"/>
                <w:bCs/>
                <w:iCs/>
                <w:lang w:val="sr-Cyrl-CS"/>
              </w:rPr>
            </w:pPr>
            <w:r w:rsidRPr="00702276">
              <w:rPr>
                <w:rFonts w:ascii="Times New Roman" w:hAnsi="Times New Roman"/>
                <w:lang w:val="sr-Cyrl-RS"/>
              </w:rPr>
              <w:t>2</w:t>
            </w:r>
          </w:p>
        </w:tc>
        <w:tc>
          <w:tcPr>
            <w:tcW w:w="709" w:type="dxa"/>
            <w:shd w:val="clear" w:color="auto" w:fill="auto"/>
          </w:tcPr>
          <w:p w14:paraId="628AE3DB"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05544086"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0C3C00BE"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4F52501" w14:textId="77777777" w:rsidR="00E87127" w:rsidRPr="00E421CE" w:rsidRDefault="00E87127" w:rsidP="009B41AC">
            <w:pPr>
              <w:jc w:val="center"/>
              <w:rPr>
                <w:rFonts w:cs="Arial"/>
                <w:bCs/>
                <w:iCs/>
                <w:sz w:val="18"/>
                <w:szCs w:val="18"/>
                <w:lang w:val="sr-Cyrl-CS"/>
              </w:rPr>
            </w:pPr>
          </w:p>
        </w:tc>
      </w:tr>
      <w:tr w:rsidR="00E87127" w:rsidRPr="00E421CE" w14:paraId="1004DAF3" w14:textId="77777777" w:rsidTr="00475C25">
        <w:tc>
          <w:tcPr>
            <w:tcW w:w="803" w:type="dxa"/>
            <w:shd w:val="clear" w:color="auto" w:fill="auto"/>
            <w:vAlign w:val="center"/>
          </w:tcPr>
          <w:p w14:paraId="0CFD1F66"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65AA3B42" w14:textId="0202EBB9" w:rsidR="00E87127" w:rsidRPr="00702276" w:rsidRDefault="00E87127" w:rsidP="009B41AC">
            <w:pPr>
              <w:jc w:val="center"/>
              <w:rPr>
                <w:rFonts w:cs="Arial"/>
                <w:color w:val="000000"/>
                <w:lang w:val="sr-Cyrl-RS"/>
              </w:rPr>
            </w:pPr>
            <w:r w:rsidRPr="00702276">
              <w:rPr>
                <w:rFonts w:cs="Arial"/>
                <w:color w:val="000000"/>
              </w:rPr>
              <w:t xml:space="preserve">Замена </w:t>
            </w:r>
            <w:r w:rsidRPr="00702276">
              <w:rPr>
                <w:rFonts w:cs="Arial"/>
                <w:color w:val="000000"/>
                <w:lang w:val="sr-Cyrl-RS"/>
              </w:rPr>
              <w:t>вентилатора</w:t>
            </w:r>
            <w:r w:rsidRPr="00702276">
              <w:rPr>
                <w:rFonts w:cs="Arial"/>
                <w:color w:val="000000"/>
              </w:rPr>
              <w:t xml:space="preserve"> за AROS Sentinel  5 2000VA</w:t>
            </w:r>
          </w:p>
        </w:tc>
        <w:tc>
          <w:tcPr>
            <w:tcW w:w="870" w:type="dxa"/>
            <w:shd w:val="clear" w:color="auto" w:fill="auto"/>
          </w:tcPr>
          <w:p w14:paraId="4EB03D73" w14:textId="4BF43A50" w:rsidR="00E87127" w:rsidRPr="00E421CE" w:rsidRDefault="001E2F08"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5A3242E3" w14:textId="70AA1FBD" w:rsidR="00E87127" w:rsidRPr="00702276" w:rsidRDefault="00E87127" w:rsidP="009B41AC">
            <w:pPr>
              <w:jc w:val="center"/>
              <w:rPr>
                <w:rFonts w:cs="Arial"/>
                <w:bCs/>
                <w:iCs/>
                <w:lang w:val="sr-Cyrl-CS"/>
              </w:rPr>
            </w:pPr>
            <w:r w:rsidRPr="00702276">
              <w:rPr>
                <w:rFonts w:ascii="Times New Roman" w:hAnsi="Times New Roman"/>
                <w:lang w:val="sr-Cyrl-RS"/>
              </w:rPr>
              <w:t>10</w:t>
            </w:r>
          </w:p>
        </w:tc>
        <w:tc>
          <w:tcPr>
            <w:tcW w:w="709" w:type="dxa"/>
            <w:shd w:val="clear" w:color="auto" w:fill="auto"/>
          </w:tcPr>
          <w:p w14:paraId="553CDDB3"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1B11F0B3"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1A4BC03F"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671AF3B8" w14:textId="77777777" w:rsidR="00E87127" w:rsidRPr="00E421CE" w:rsidRDefault="00E87127" w:rsidP="009B41AC">
            <w:pPr>
              <w:jc w:val="center"/>
              <w:rPr>
                <w:rFonts w:cs="Arial"/>
                <w:bCs/>
                <w:iCs/>
                <w:sz w:val="18"/>
                <w:szCs w:val="18"/>
                <w:lang w:val="sr-Cyrl-CS"/>
              </w:rPr>
            </w:pPr>
          </w:p>
        </w:tc>
      </w:tr>
      <w:tr w:rsidR="00E87127" w:rsidRPr="00E421CE" w14:paraId="74EB13CF" w14:textId="77777777" w:rsidTr="00475C25">
        <w:tc>
          <w:tcPr>
            <w:tcW w:w="803" w:type="dxa"/>
            <w:shd w:val="clear" w:color="auto" w:fill="auto"/>
            <w:vAlign w:val="center"/>
          </w:tcPr>
          <w:p w14:paraId="7BD0CAFA"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1407C0E6" w14:textId="4519C863" w:rsidR="00E87127" w:rsidRPr="00702276" w:rsidRDefault="00E87127" w:rsidP="009B41AC">
            <w:pPr>
              <w:jc w:val="center"/>
              <w:rPr>
                <w:rFonts w:cs="Arial"/>
                <w:color w:val="000000"/>
                <w:lang w:val="sr-Cyrl-RS"/>
              </w:rPr>
            </w:pPr>
            <w:r w:rsidRPr="00702276">
              <w:rPr>
                <w:rFonts w:cs="Arial"/>
                <w:color w:val="000000"/>
              </w:rPr>
              <w:t xml:space="preserve">Замена </w:t>
            </w:r>
            <w:r w:rsidRPr="00702276">
              <w:rPr>
                <w:rFonts w:cs="Arial"/>
                <w:color w:val="000000"/>
                <w:lang w:val="sr-Cyrl-RS"/>
              </w:rPr>
              <w:t>батерија</w:t>
            </w:r>
            <w:r w:rsidRPr="00702276">
              <w:rPr>
                <w:rFonts w:cs="Arial"/>
                <w:color w:val="000000"/>
              </w:rPr>
              <w:t xml:space="preserve"> 12V 7Ah за AROS Sentinel  5 2000VA</w:t>
            </w:r>
          </w:p>
        </w:tc>
        <w:tc>
          <w:tcPr>
            <w:tcW w:w="870" w:type="dxa"/>
            <w:shd w:val="clear" w:color="auto" w:fill="auto"/>
          </w:tcPr>
          <w:p w14:paraId="087FF693" w14:textId="5B83EC77" w:rsidR="00E87127" w:rsidRPr="00E421CE" w:rsidRDefault="001E2F08"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30230FAA" w14:textId="49907CE9" w:rsidR="00E87127" w:rsidRPr="00702276" w:rsidRDefault="00E87127" w:rsidP="009B41AC">
            <w:pPr>
              <w:jc w:val="center"/>
              <w:rPr>
                <w:rFonts w:cs="Arial"/>
                <w:bCs/>
                <w:iCs/>
                <w:lang w:val="sr-Cyrl-CS"/>
              </w:rPr>
            </w:pPr>
            <w:r w:rsidRPr="00702276">
              <w:rPr>
                <w:rFonts w:ascii="Times New Roman" w:hAnsi="Times New Roman"/>
                <w:lang w:val="sr-Cyrl-RS"/>
              </w:rPr>
              <w:t>10</w:t>
            </w:r>
          </w:p>
        </w:tc>
        <w:tc>
          <w:tcPr>
            <w:tcW w:w="709" w:type="dxa"/>
            <w:shd w:val="clear" w:color="auto" w:fill="auto"/>
          </w:tcPr>
          <w:p w14:paraId="4C1CB151"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03CB51FD"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2A14F70E"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0156AB02" w14:textId="77777777" w:rsidR="00E87127" w:rsidRPr="00E421CE" w:rsidRDefault="00E87127" w:rsidP="009B41AC">
            <w:pPr>
              <w:jc w:val="center"/>
              <w:rPr>
                <w:rFonts w:cs="Arial"/>
                <w:bCs/>
                <w:iCs/>
                <w:sz w:val="18"/>
                <w:szCs w:val="18"/>
                <w:lang w:val="sr-Cyrl-CS"/>
              </w:rPr>
            </w:pPr>
          </w:p>
        </w:tc>
      </w:tr>
      <w:tr w:rsidR="00E87127" w:rsidRPr="00E421CE" w14:paraId="0F3432CF" w14:textId="77777777" w:rsidTr="00475C25">
        <w:tc>
          <w:tcPr>
            <w:tcW w:w="803" w:type="dxa"/>
            <w:shd w:val="clear" w:color="auto" w:fill="auto"/>
            <w:vAlign w:val="center"/>
          </w:tcPr>
          <w:p w14:paraId="2DB465C1"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7CB0797F" w14:textId="09294FF1" w:rsidR="00E87127" w:rsidRPr="00702276" w:rsidRDefault="00E87127" w:rsidP="009B41AC">
            <w:pPr>
              <w:jc w:val="center"/>
              <w:rPr>
                <w:rFonts w:cs="Arial"/>
                <w:color w:val="000000"/>
                <w:lang w:val="sr-Cyrl-RS"/>
              </w:rPr>
            </w:pPr>
            <w:r w:rsidRPr="00702276">
              <w:rPr>
                <w:rFonts w:cs="Arial"/>
                <w:color w:val="000000"/>
              </w:rPr>
              <w:t xml:space="preserve">Замена </w:t>
            </w:r>
            <w:r w:rsidRPr="00702276">
              <w:rPr>
                <w:rFonts w:cs="Arial"/>
                <w:color w:val="000000"/>
                <w:lang w:val="sr-Cyrl-RS"/>
              </w:rPr>
              <w:t>батерија</w:t>
            </w:r>
            <w:r w:rsidRPr="00702276">
              <w:rPr>
                <w:rFonts w:cs="Arial"/>
                <w:color w:val="000000"/>
              </w:rPr>
              <w:t xml:space="preserve"> 12V12Ah за AROS Sentinel  5 2000VA</w:t>
            </w:r>
          </w:p>
        </w:tc>
        <w:tc>
          <w:tcPr>
            <w:tcW w:w="870" w:type="dxa"/>
            <w:shd w:val="clear" w:color="auto" w:fill="auto"/>
          </w:tcPr>
          <w:p w14:paraId="1931FBEB" w14:textId="5B4F318C" w:rsidR="00E87127" w:rsidRPr="00E421CE" w:rsidRDefault="001E2F08"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2D9A26BC" w14:textId="4714DC06" w:rsidR="00E87127" w:rsidRPr="00702276" w:rsidRDefault="00E87127" w:rsidP="009B41AC">
            <w:pPr>
              <w:jc w:val="center"/>
              <w:rPr>
                <w:rFonts w:cs="Arial"/>
                <w:bCs/>
                <w:iCs/>
                <w:lang w:val="sr-Cyrl-CS"/>
              </w:rPr>
            </w:pPr>
            <w:r w:rsidRPr="00702276">
              <w:rPr>
                <w:rFonts w:ascii="Times New Roman" w:hAnsi="Times New Roman"/>
                <w:lang w:val="sr-Cyrl-RS"/>
              </w:rPr>
              <w:t>2</w:t>
            </w:r>
          </w:p>
        </w:tc>
        <w:tc>
          <w:tcPr>
            <w:tcW w:w="709" w:type="dxa"/>
            <w:shd w:val="clear" w:color="auto" w:fill="auto"/>
          </w:tcPr>
          <w:p w14:paraId="0DCCD543"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061E3273"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4F8227B7"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4F3A6B53" w14:textId="77777777" w:rsidR="00E87127" w:rsidRPr="00E421CE" w:rsidRDefault="00E87127" w:rsidP="009B41AC">
            <w:pPr>
              <w:jc w:val="center"/>
              <w:rPr>
                <w:rFonts w:cs="Arial"/>
                <w:bCs/>
                <w:iCs/>
                <w:sz w:val="18"/>
                <w:szCs w:val="18"/>
                <w:lang w:val="sr-Cyrl-CS"/>
              </w:rPr>
            </w:pPr>
          </w:p>
        </w:tc>
      </w:tr>
      <w:tr w:rsidR="00E87127" w:rsidRPr="00E421CE" w14:paraId="39C25531" w14:textId="77777777" w:rsidTr="00475C25">
        <w:tc>
          <w:tcPr>
            <w:tcW w:w="803" w:type="dxa"/>
            <w:shd w:val="clear" w:color="auto" w:fill="auto"/>
            <w:vAlign w:val="center"/>
          </w:tcPr>
          <w:p w14:paraId="521B6E9A" w14:textId="77777777" w:rsidR="00E87127" w:rsidRPr="005C5FB6" w:rsidRDefault="00E87127" w:rsidP="006B65B9">
            <w:pPr>
              <w:pStyle w:val="ListParagraph"/>
              <w:numPr>
                <w:ilvl w:val="0"/>
                <w:numId w:val="43"/>
              </w:numPr>
              <w:jc w:val="center"/>
              <w:rPr>
                <w:rFonts w:cs="Arial"/>
                <w:bCs/>
                <w:iCs/>
                <w:sz w:val="18"/>
                <w:szCs w:val="18"/>
                <w:lang w:val="sr-Cyrl-CS"/>
              </w:rPr>
            </w:pPr>
          </w:p>
        </w:tc>
        <w:tc>
          <w:tcPr>
            <w:tcW w:w="5103" w:type="dxa"/>
            <w:shd w:val="clear" w:color="auto" w:fill="auto"/>
            <w:vAlign w:val="center"/>
          </w:tcPr>
          <w:p w14:paraId="016EE0B7" w14:textId="10EC9018" w:rsidR="00E87127" w:rsidRPr="00702276" w:rsidRDefault="00E87127" w:rsidP="009B41AC">
            <w:pPr>
              <w:jc w:val="center"/>
              <w:rPr>
                <w:rFonts w:cs="Arial"/>
                <w:color w:val="000000"/>
                <w:lang w:val="sr-Cyrl-RS"/>
              </w:rPr>
            </w:pPr>
            <w:r w:rsidRPr="00702276">
              <w:rPr>
                <w:rFonts w:cs="Arial"/>
                <w:color w:val="000000"/>
              </w:rPr>
              <w:t xml:space="preserve">Замена </w:t>
            </w:r>
            <w:r w:rsidRPr="00702276">
              <w:rPr>
                <w:rFonts w:cs="Arial"/>
                <w:color w:val="000000"/>
                <w:lang w:val="sr-Cyrl-RS"/>
              </w:rPr>
              <w:t>батерија</w:t>
            </w:r>
            <w:r w:rsidRPr="00702276">
              <w:rPr>
                <w:rFonts w:cs="Arial"/>
                <w:color w:val="000000"/>
              </w:rPr>
              <w:t xml:space="preserve"> 12V 24 ili 26Ah за AROS Sentinel  5 2000VA</w:t>
            </w:r>
          </w:p>
        </w:tc>
        <w:tc>
          <w:tcPr>
            <w:tcW w:w="870" w:type="dxa"/>
            <w:shd w:val="clear" w:color="auto" w:fill="auto"/>
          </w:tcPr>
          <w:p w14:paraId="15AF8CFF" w14:textId="3782B0D1" w:rsidR="00E87127" w:rsidRPr="00E421CE" w:rsidRDefault="001E2F08" w:rsidP="009B41AC">
            <w:pPr>
              <w:jc w:val="center"/>
              <w:rPr>
                <w:rFonts w:cs="Arial"/>
                <w:bCs/>
                <w:iCs/>
                <w:sz w:val="18"/>
                <w:szCs w:val="18"/>
                <w:lang w:val="sr-Cyrl-CS"/>
              </w:rPr>
            </w:pPr>
            <w:r w:rsidRPr="00510745">
              <w:rPr>
                <w:rFonts w:cs="Arial"/>
                <w:color w:val="000000"/>
                <w:sz w:val="12"/>
                <w:szCs w:val="24"/>
                <w:lang w:val="sr-Cyrl-RS"/>
              </w:rPr>
              <w:t>Услуга замене</w:t>
            </w:r>
          </w:p>
        </w:tc>
        <w:tc>
          <w:tcPr>
            <w:tcW w:w="850" w:type="dxa"/>
            <w:shd w:val="clear" w:color="auto" w:fill="auto"/>
            <w:vAlign w:val="center"/>
          </w:tcPr>
          <w:p w14:paraId="0AC0D52E" w14:textId="0649A2CE" w:rsidR="00E87127" w:rsidRPr="00702276" w:rsidRDefault="00E87127" w:rsidP="009B41AC">
            <w:pPr>
              <w:jc w:val="center"/>
              <w:rPr>
                <w:rFonts w:cs="Arial"/>
                <w:bCs/>
                <w:iCs/>
                <w:lang w:val="sr-Cyrl-CS"/>
              </w:rPr>
            </w:pPr>
            <w:r w:rsidRPr="00702276">
              <w:rPr>
                <w:rFonts w:ascii="Times New Roman" w:hAnsi="Times New Roman"/>
              </w:rPr>
              <w:t>1</w:t>
            </w:r>
          </w:p>
        </w:tc>
        <w:tc>
          <w:tcPr>
            <w:tcW w:w="709" w:type="dxa"/>
            <w:shd w:val="clear" w:color="auto" w:fill="auto"/>
          </w:tcPr>
          <w:p w14:paraId="22BEE9B7" w14:textId="77777777" w:rsidR="00E87127" w:rsidRPr="00E421CE" w:rsidRDefault="00E87127" w:rsidP="009B41AC">
            <w:pPr>
              <w:jc w:val="center"/>
              <w:rPr>
                <w:rFonts w:cs="Arial"/>
                <w:bCs/>
                <w:iCs/>
                <w:sz w:val="18"/>
                <w:szCs w:val="18"/>
                <w:lang w:val="sr-Cyrl-CS"/>
              </w:rPr>
            </w:pPr>
          </w:p>
        </w:tc>
        <w:tc>
          <w:tcPr>
            <w:tcW w:w="709" w:type="dxa"/>
            <w:shd w:val="clear" w:color="auto" w:fill="auto"/>
          </w:tcPr>
          <w:p w14:paraId="1118E2D1" w14:textId="77777777" w:rsidR="00E87127" w:rsidRPr="00E421CE" w:rsidRDefault="00E87127" w:rsidP="009B41AC">
            <w:pPr>
              <w:jc w:val="center"/>
              <w:rPr>
                <w:rFonts w:cs="Arial"/>
                <w:bCs/>
                <w:iCs/>
                <w:sz w:val="18"/>
                <w:szCs w:val="18"/>
                <w:lang w:val="sr-Cyrl-CS"/>
              </w:rPr>
            </w:pPr>
          </w:p>
        </w:tc>
        <w:tc>
          <w:tcPr>
            <w:tcW w:w="642" w:type="dxa"/>
            <w:shd w:val="clear" w:color="auto" w:fill="auto"/>
          </w:tcPr>
          <w:p w14:paraId="02C23925" w14:textId="77777777" w:rsidR="00E87127" w:rsidRPr="00E421CE" w:rsidRDefault="00E87127" w:rsidP="009B41AC">
            <w:pPr>
              <w:jc w:val="center"/>
              <w:rPr>
                <w:rFonts w:cs="Arial"/>
                <w:bCs/>
                <w:iCs/>
                <w:sz w:val="18"/>
                <w:szCs w:val="18"/>
                <w:lang w:val="sr-Cyrl-CS"/>
              </w:rPr>
            </w:pPr>
          </w:p>
        </w:tc>
        <w:tc>
          <w:tcPr>
            <w:tcW w:w="992" w:type="dxa"/>
            <w:shd w:val="clear" w:color="auto" w:fill="auto"/>
          </w:tcPr>
          <w:p w14:paraId="7016E7AA" w14:textId="77777777" w:rsidR="00E87127" w:rsidRPr="00E421CE" w:rsidRDefault="00E87127" w:rsidP="009B41AC">
            <w:pPr>
              <w:jc w:val="center"/>
              <w:rPr>
                <w:rFonts w:cs="Arial"/>
                <w:bCs/>
                <w:iCs/>
                <w:sz w:val="18"/>
                <w:szCs w:val="18"/>
                <w:lang w:val="sr-Cyrl-CS"/>
              </w:rPr>
            </w:pPr>
          </w:p>
        </w:tc>
      </w:tr>
    </w:tbl>
    <w:p w14:paraId="7C6A2A77" w14:textId="77777777" w:rsidR="00E0007B" w:rsidRDefault="00E0007B" w:rsidP="00AA29E0">
      <w:pPr>
        <w:rPr>
          <w:rFonts w:cs="Arial"/>
          <w:b/>
          <w:bCs/>
          <w:u w:val="single"/>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005A" w:rsidRPr="00071CF9" w14:paraId="06580723" w14:textId="77777777" w:rsidTr="00906B86">
        <w:trPr>
          <w:trHeight w:val="418"/>
        </w:trPr>
        <w:tc>
          <w:tcPr>
            <w:tcW w:w="568" w:type="dxa"/>
            <w:vAlign w:val="center"/>
          </w:tcPr>
          <w:p w14:paraId="0FEC0B5F" w14:textId="77777777" w:rsidR="0027005A" w:rsidRPr="00071CF9" w:rsidRDefault="0027005A" w:rsidP="00906B86">
            <w:pPr>
              <w:jc w:val="center"/>
              <w:rPr>
                <w:rFonts w:cs="Arial"/>
                <w:b/>
                <w:lang w:val="sr-Latn-CS"/>
              </w:rPr>
            </w:pPr>
            <w:r w:rsidRPr="00071CF9">
              <w:rPr>
                <w:rFonts w:cs="Arial"/>
                <w:b/>
              </w:rPr>
              <w:t>I</w:t>
            </w:r>
          </w:p>
        </w:tc>
        <w:tc>
          <w:tcPr>
            <w:tcW w:w="6740" w:type="dxa"/>
          </w:tcPr>
          <w:p w14:paraId="6D7D03F7" w14:textId="7C7A0ADE" w:rsidR="0027005A" w:rsidRPr="00071CF9" w:rsidRDefault="0027005A" w:rsidP="00906B86">
            <w:pPr>
              <w:jc w:val="center"/>
              <w:rPr>
                <w:rFonts w:cs="Arial"/>
                <w:b/>
              </w:rPr>
            </w:pPr>
            <w:r w:rsidRPr="00071CF9">
              <w:rPr>
                <w:rFonts w:cs="Arial"/>
                <w:b/>
              </w:rPr>
              <w:t>УКУПН</w:t>
            </w:r>
            <w:r w:rsidR="00110565">
              <w:rPr>
                <w:rFonts w:cs="Arial"/>
                <w:b/>
                <w:lang w:val="sr-Cyrl-RS"/>
              </w:rPr>
              <w:t>А</w:t>
            </w:r>
            <w:r w:rsidRPr="00071CF9">
              <w:rPr>
                <w:rFonts w:cs="Arial"/>
                <w:b/>
              </w:rPr>
              <w:t xml:space="preserve"> </w:t>
            </w:r>
            <w:r w:rsidR="00110565">
              <w:rPr>
                <w:rFonts w:cs="Arial"/>
                <w:b/>
                <w:lang w:val="sr-Cyrl-RS"/>
              </w:rPr>
              <w:t xml:space="preserve">УПОРЕДНА </w:t>
            </w:r>
            <w:r w:rsidRPr="00071CF9">
              <w:rPr>
                <w:rFonts w:cs="Arial"/>
                <w:b/>
              </w:rPr>
              <w:t xml:space="preserve">ПОНУЂЕНА ЦЕНА  без ПДВ </w:t>
            </w:r>
            <w:r w:rsidRPr="00071CF9">
              <w:rPr>
                <w:rFonts w:cs="Arial"/>
                <w:b/>
                <w:color w:val="000000"/>
              </w:rPr>
              <w:t>динара</w:t>
            </w:r>
          </w:p>
          <w:p w14:paraId="700E0D5E" w14:textId="5B6C7FF2" w:rsidR="0027005A" w:rsidRPr="00071CF9" w:rsidRDefault="00E92A8B" w:rsidP="00E92A8B">
            <w:pPr>
              <w:tabs>
                <w:tab w:val="left" w:pos="2016"/>
              </w:tabs>
              <w:rPr>
                <w:rFonts w:cs="Arial"/>
                <w:b/>
              </w:rPr>
            </w:pPr>
            <w:r>
              <w:rPr>
                <w:rFonts w:cs="Arial"/>
                <w:b/>
              </w:rPr>
              <w:tab/>
            </w: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14:paraId="6623CC0D" w14:textId="77777777" w:rsidR="0027005A" w:rsidRPr="00071CF9" w:rsidRDefault="0027005A" w:rsidP="00906B86">
            <w:pPr>
              <w:rPr>
                <w:rFonts w:cs="Arial"/>
                <w:color w:val="FF0000"/>
              </w:rPr>
            </w:pPr>
          </w:p>
        </w:tc>
      </w:tr>
      <w:tr w:rsidR="0027005A" w:rsidRPr="00071CF9" w14:paraId="17053AAF" w14:textId="77777777" w:rsidTr="00906B86">
        <w:trPr>
          <w:trHeight w:val="610"/>
        </w:trPr>
        <w:tc>
          <w:tcPr>
            <w:tcW w:w="568" w:type="dxa"/>
            <w:tcBorders>
              <w:bottom w:val="single" w:sz="4" w:space="0" w:color="auto"/>
            </w:tcBorders>
            <w:vAlign w:val="center"/>
          </w:tcPr>
          <w:p w14:paraId="7A167937" w14:textId="77777777" w:rsidR="0027005A" w:rsidRPr="00071CF9" w:rsidRDefault="0027005A" w:rsidP="00906B86">
            <w:pPr>
              <w:jc w:val="center"/>
              <w:rPr>
                <w:rFonts w:cs="Arial"/>
                <w:b/>
                <w:lang w:val="sr-Latn-CS"/>
              </w:rPr>
            </w:pPr>
            <w:r w:rsidRPr="00071CF9">
              <w:rPr>
                <w:rFonts w:cs="Arial"/>
                <w:b/>
                <w:lang w:val="sr-Latn-CS"/>
              </w:rPr>
              <w:t>II</w:t>
            </w:r>
          </w:p>
        </w:tc>
        <w:tc>
          <w:tcPr>
            <w:tcW w:w="6740" w:type="dxa"/>
            <w:tcBorders>
              <w:bottom w:val="single" w:sz="4" w:space="0" w:color="auto"/>
              <w:right w:val="single" w:sz="4" w:space="0" w:color="auto"/>
            </w:tcBorders>
          </w:tcPr>
          <w:p w14:paraId="4B353954" w14:textId="77777777" w:rsidR="0027005A" w:rsidRPr="00071CF9" w:rsidRDefault="0027005A" w:rsidP="00906B86">
            <w:pPr>
              <w:jc w:val="center"/>
              <w:rPr>
                <w:rFonts w:cs="Arial"/>
                <w:b/>
                <w:color w:val="00B050"/>
              </w:rPr>
            </w:pPr>
            <w:r w:rsidRPr="00071CF9">
              <w:rPr>
                <w:rFonts w:cs="Arial"/>
                <w:b/>
              </w:rPr>
              <w:t xml:space="preserve">УКУПАН ИЗНОС  ПДВ </w:t>
            </w:r>
            <w:r w:rsidRPr="00071CF9">
              <w:rPr>
                <w:rFonts w:cs="Arial"/>
                <w:b/>
                <w:color w:val="000000"/>
              </w:rPr>
              <w:t>динара</w:t>
            </w:r>
          </w:p>
        </w:tc>
        <w:tc>
          <w:tcPr>
            <w:tcW w:w="2610" w:type="dxa"/>
            <w:tcBorders>
              <w:bottom w:val="single" w:sz="4" w:space="0" w:color="auto"/>
              <w:right w:val="single" w:sz="4" w:space="0" w:color="auto"/>
            </w:tcBorders>
          </w:tcPr>
          <w:p w14:paraId="53E51937" w14:textId="77777777" w:rsidR="0027005A" w:rsidRPr="00071CF9" w:rsidRDefault="0027005A" w:rsidP="00906B86">
            <w:pPr>
              <w:rPr>
                <w:rFonts w:cs="Arial"/>
                <w:color w:val="FF0000"/>
              </w:rPr>
            </w:pPr>
          </w:p>
        </w:tc>
      </w:tr>
      <w:tr w:rsidR="0027005A" w:rsidRPr="00071CF9" w14:paraId="14B5E50F" w14:textId="77777777" w:rsidTr="00906B86">
        <w:trPr>
          <w:trHeight w:val="562"/>
        </w:trPr>
        <w:tc>
          <w:tcPr>
            <w:tcW w:w="568" w:type="dxa"/>
            <w:tcBorders>
              <w:bottom w:val="single" w:sz="4" w:space="0" w:color="auto"/>
            </w:tcBorders>
            <w:vAlign w:val="center"/>
          </w:tcPr>
          <w:p w14:paraId="3EA90E09" w14:textId="77777777" w:rsidR="0027005A" w:rsidRPr="00071CF9" w:rsidRDefault="0027005A" w:rsidP="00906B86">
            <w:pPr>
              <w:jc w:val="center"/>
              <w:rPr>
                <w:rFonts w:cs="Arial"/>
                <w:b/>
                <w:lang w:val="sr-Latn-CS"/>
              </w:rPr>
            </w:pPr>
            <w:r w:rsidRPr="00071CF9">
              <w:rPr>
                <w:rFonts w:cs="Arial"/>
                <w:b/>
                <w:lang w:val="sr-Latn-CS"/>
              </w:rPr>
              <w:t>III</w:t>
            </w:r>
          </w:p>
        </w:tc>
        <w:tc>
          <w:tcPr>
            <w:tcW w:w="6740" w:type="dxa"/>
            <w:tcBorders>
              <w:bottom w:val="single" w:sz="4" w:space="0" w:color="auto"/>
              <w:right w:val="single" w:sz="4" w:space="0" w:color="auto"/>
            </w:tcBorders>
          </w:tcPr>
          <w:p w14:paraId="768C4D87" w14:textId="3C4176A8" w:rsidR="0027005A" w:rsidRPr="00071CF9" w:rsidRDefault="0015603E" w:rsidP="00906B86">
            <w:pPr>
              <w:jc w:val="center"/>
              <w:rPr>
                <w:rFonts w:cs="Arial"/>
                <w:b/>
              </w:rPr>
            </w:pPr>
            <w:r w:rsidRPr="00071CF9">
              <w:rPr>
                <w:rFonts w:cs="Arial"/>
                <w:b/>
              </w:rPr>
              <w:t>УКУПН</w:t>
            </w:r>
            <w:r>
              <w:rPr>
                <w:rFonts w:cs="Arial"/>
                <w:b/>
                <w:lang w:val="sr-Cyrl-RS"/>
              </w:rPr>
              <w:t>А</w:t>
            </w:r>
            <w:r w:rsidRPr="00071CF9">
              <w:rPr>
                <w:rFonts w:cs="Arial"/>
                <w:b/>
              </w:rPr>
              <w:t xml:space="preserve"> </w:t>
            </w:r>
            <w:r>
              <w:rPr>
                <w:rFonts w:cs="Arial"/>
                <w:b/>
                <w:lang w:val="sr-Cyrl-RS"/>
              </w:rPr>
              <w:t xml:space="preserve">УПОРЕДНА </w:t>
            </w:r>
            <w:r w:rsidRPr="00071CF9">
              <w:rPr>
                <w:rFonts w:cs="Arial"/>
                <w:b/>
              </w:rPr>
              <w:t xml:space="preserve">ПОНУЂЕНА ЦЕНА  </w:t>
            </w:r>
            <w:r w:rsidR="0027005A" w:rsidRPr="00071CF9">
              <w:rPr>
                <w:rFonts w:cs="Arial"/>
                <w:b/>
              </w:rPr>
              <w:t>са ПДВ</w:t>
            </w:r>
          </w:p>
          <w:p w14:paraId="7F872136" w14:textId="77777777" w:rsidR="0027005A" w:rsidRPr="00071CF9" w:rsidRDefault="0027005A" w:rsidP="00906B86">
            <w:pPr>
              <w:jc w:val="center"/>
              <w:rPr>
                <w:rFonts w:cs="Arial"/>
                <w:b/>
              </w:rPr>
            </w:pPr>
            <w:r w:rsidRPr="00071CF9">
              <w:rPr>
                <w:rFonts w:cs="Arial"/>
                <w:b/>
              </w:rPr>
              <w:t>(ред. бр.</w:t>
            </w:r>
            <w:r w:rsidRPr="00071CF9">
              <w:rPr>
                <w:rFonts w:cs="Arial"/>
                <w:b/>
                <w:lang w:val="sr-Latn-CS"/>
              </w:rPr>
              <w:t>I</w:t>
            </w:r>
            <w:r w:rsidRPr="00071CF9">
              <w:rPr>
                <w:rFonts w:cs="Arial"/>
                <w:b/>
              </w:rPr>
              <w:t>+ред.бр.</w:t>
            </w:r>
            <w:r w:rsidRPr="00071CF9">
              <w:rPr>
                <w:rFonts w:cs="Arial"/>
                <w:b/>
                <w:lang w:val="sr-Latn-CS"/>
              </w:rPr>
              <w:t>II</w:t>
            </w:r>
            <w:r w:rsidRPr="00071CF9">
              <w:rPr>
                <w:rFonts w:cs="Arial"/>
                <w:b/>
              </w:rPr>
              <w:t xml:space="preserve">) </w:t>
            </w:r>
            <w:r w:rsidRPr="00071CF9">
              <w:rPr>
                <w:rFonts w:cs="Arial"/>
                <w:b/>
                <w:color w:val="000000"/>
              </w:rPr>
              <w:t>динара</w:t>
            </w:r>
          </w:p>
        </w:tc>
        <w:tc>
          <w:tcPr>
            <w:tcW w:w="2610" w:type="dxa"/>
            <w:tcBorders>
              <w:bottom w:val="single" w:sz="4" w:space="0" w:color="auto"/>
              <w:right w:val="single" w:sz="4" w:space="0" w:color="auto"/>
            </w:tcBorders>
          </w:tcPr>
          <w:p w14:paraId="7E12077B" w14:textId="77777777" w:rsidR="0027005A" w:rsidRPr="00071CF9" w:rsidRDefault="0027005A" w:rsidP="00906B86">
            <w:pPr>
              <w:rPr>
                <w:rFonts w:cs="Arial"/>
                <w:color w:val="FF0000"/>
              </w:rPr>
            </w:pPr>
          </w:p>
        </w:tc>
      </w:tr>
    </w:tbl>
    <w:p w14:paraId="21212F2B" w14:textId="77777777" w:rsidR="009B41AC" w:rsidRDefault="009B41AC" w:rsidP="009B41AC">
      <w:pPr>
        <w:rPr>
          <w:rFonts w:cs="Arial"/>
        </w:rPr>
      </w:pPr>
    </w:p>
    <w:p w14:paraId="111B3960" w14:textId="77777777" w:rsidR="00195796" w:rsidRPr="00374DBB" w:rsidRDefault="00195796" w:rsidP="00343A18">
      <w:pPr>
        <w:widowControl w:val="0"/>
        <w:spacing w:before="0"/>
        <w:rPr>
          <w:rFonts w:eastAsia="Arial Unicode MS" w:cs="Arial"/>
          <w:lang w:val="sr-Cyrl-RS"/>
        </w:rPr>
      </w:pPr>
    </w:p>
    <w:p w14:paraId="5C74C68E" w14:textId="77777777" w:rsidR="00343A18" w:rsidRPr="00542A13" w:rsidRDefault="00343A18" w:rsidP="00343A18">
      <w:pPr>
        <w:widowControl w:val="0"/>
        <w:spacing w:before="0"/>
        <w:rPr>
          <w:rFonts w:eastAsia="Arial Unicode MS" w:cs="Arial"/>
        </w:rPr>
      </w:pPr>
      <w:r w:rsidRPr="00542A1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542A13" w14:paraId="326D9550" w14:textId="7777777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06F215A6" w14:textId="77777777" w:rsidR="00E47C2E" w:rsidRPr="00542A13" w:rsidRDefault="00E47C2E" w:rsidP="00542A13">
            <w:pPr>
              <w:spacing w:before="0"/>
              <w:jc w:val="left"/>
              <w:rPr>
                <w:rFonts w:cs="Arial"/>
                <w:lang w:val="sr-Latn-CS" w:eastAsia="sr-Latn-CS"/>
              </w:rPr>
            </w:pPr>
            <w:r w:rsidRPr="00542A13">
              <w:rPr>
                <w:rFonts w:cs="Arial"/>
                <w:lang w:val="sr-Latn-CS" w:eastAsia="sr-Latn-CS"/>
              </w:rPr>
              <w:t>По</w:t>
            </w:r>
            <w:r w:rsidR="00542A13" w:rsidRPr="00542A13">
              <w:rPr>
                <w:rFonts w:cs="Arial"/>
                <w:lang w:val="sr-Latn-CS" w:eastAsia="sr-Latn-CS"/>
              </w:rPr>
              <w:t>себно исказани трошкови у дин/</w:t>
            </w:r>
            <w:r w:rsidR="00542A13" w:rsidRPr="00542A13">
              <w:rPr>
                <w:rFonts w:cs="Arial"/>
                <w:lang w:val="sr-Cyrl-RS" w:eastAsia="sr-Latn-CS"/>
              </w:rPr>
              <w:t xml:space="preserve"> </w:t>
            </w:r>
            <w:r w:rsidRPr="00542A13">
              <w:rPr>
                <w:rFonts w:cs="Arial"/>
                <w:lang w:val="sr-Latn-CS" w:eastAsia="sr-Latn-CS"/>
              </w:rPr>
              <w:t>процентима који су укључени у укупно понуђену цену без ПДВ-а</w:t>
            </w:r>
          </w:p>
          <w:p w14:paraId="10352F8A" w14:textId="77777777" w:rsidR="00E47C2E" w:rsidRPr="00542A13" w:rsidRDefault="00E47C2E" w:rsidP="00542A13">
            <w:pPr>
              <w:spacing w:before="0"/>
              <w:jc w:val="left"/>
              <w:rPr>
                <w:rFonts w:cs="Arial"/>
                <w:lang w:val="sr-Latn-CS" w:eastAsia="sr-Latn-CS"/>
              </w:rPr>
            </w:pPr>
            <w:r w:rsidRPr="00542A13">
              <w:rPr>
                <w:rFonts w:cs="Arial"/>
                <w:lang w:val="sr-Latn-CS" w:eastAsia="sr-Latn-CS"/>
              </w:rPr>
              <w:t>(цена из реда бр. I)</w:t>
            </w:r>
            <w:r w:rsidR="00195796">
              <w:rPr>
                <w:rFonts w:cs="Arial"/>
                <w:lang w:val="sr-Latn-CS" w:eastAsia="sr-Latn-CS"/>
              </w:rPr>
              <w:t xml:space="preserve"> </w:t>
            </w:r>
            <w:r w:rsidRPr="00542A13">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636D7761" w14:textId="77777777" w:rsidR="00E47C2E" w:rsidRPr="00542A13"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14:paraId="7989B18E" w14:textId="77777777" w:rsidR="00E47C2E" w:rsidRPr="00542A13" w:rsidRDefault="00E47C2E">
            <w:pPr>
              <w:spacing w:before="0"/>
              <w:jc w:val="center"/>
              <w:rPr>
                <w:rFonts w:cs="Arial"/>
                <w:lang w:val="sr-Latn-CS" w:eastAsia="sr-Latn-CS"/>
              </w:rPr>
            </w:pPr>
          </w:p>
        </w:tc>
      </w:tr>
      <w:tr w:rsidR="00E47C2E" w:rsidRPr="00542A13" w14:paraId="05E6919B" w14:textId="7777777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05FA4D" w14:textId="77777777"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D602673" w14:textId="77777777" w:rsidR="00E47C2E" w:rsidRPr="00542A13" w:rsidRDefault="00E47C2E">
            <w:pPr>
              <w:spacing w:before="0"/>
              <w:rPr>
                <w:rFonts w:cs="Arial"/>
                <w:lang w:val="sr-Latn-CS" w:eastAsia="sr-Latn-CS"/>
              </w:rPr>
            </w:pPr>
            <w:r w:rsidRPr="00542A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7CAFF8BE" w14:textId="77777777"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r w:rsidR="00E47C2E" w:rsidRPr="00542A13" w14:paraId="0B6929A4" w14:textId="7777777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C8F18" w14:textId="77777777" w:rsidR="00E47C2E" w:rsidRPr="00542A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54BA76DE" w14:textId="77777777" w:rsidR="00E47C2E" w:rsidRPr="00542A13" w:rsidRDefault="00E47C2E">
            <w:pPr>
              <w:spacing w:before="0"/>
              <w:rPr>
                <w:rFonts w:cs="Arial"/>
                <w:lang w:val="sr-Cyrl-CS" w:eastAsia="sr-Latn-CS"/>
              </w:rPr>
            </w:pPr>
            <w:r w:rsidRPr="00542A13">
              <w:rPr>
                <w:rFonts w:cs="Arial"/>
                <w:lang w:val="sr-Latn-CS" w:eastAsia="sr-Latn-CS"/>
              </w:rPr>
              <w:t>Остали трошкови</w:t>
            </w:r>
            <w:r w:rsidRPr="00542A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106EF2E6" w14:textId="77777777" w:rsidR="00E47C2E" w:rsidRPr="00542A13" w:rsidRDefault="00BF41C9">
            <w:pPr>
              <w:spacing w:before="0"/>
              <w:jc w:val="center"/>
              <w:rPr>
                <w:rFonts w:cs="Arial"/>
                <w:lang w:val="sr-Latn-CS" w:eastAsia="sr-Latn-CS"/>
              </w:rPr>
            </w:pPr>
            <w:r w:rsidRPr="00542A13">
              <w:rPr>
                <w:rFonts w:cs="Arial"/>
                <w:lang w:val="sr-Latn-CS" w:eastAsia="sr-Latn-CS"/>
              </w:rPr>
              <w:t>_____динара</w:t>
            </w:r>
            <w:r w:rsidRPr="00542A13">
              <w:rPr>
                <w:rFonts w:cs="Arial"/>
                <w:lang w:eastAsia="sr-Latn-CS"/>
              </w:rPr>
              <w:t>,</w:t>
            </w:r>
            <w:r w:rsidR="00E47C2E" w:rsidRPr="00542A13">
              <w:rPr>
                <w:rFonts w:cs="Arial"/>
                <w:lang w:val="sr-Latn-CS" w:eastAsia="sr-Latn-CS"/>
              </w:rPr>
              <w:t xml:space="preserve"> односно ____%</w:t>
            </w:r>
          </w:p>
        </w:tc>
      </w:tr>
    </w:tbl>
    <w:p w14:paraId="5C6F2203" w14:textId="77777777" w:rsidR="00343A18" w:rsidRPr="00E47C2E" w:rsidRDefault="00343A18" w:rsidP="00343A18">
      <w:pPr>
        <w:widowControl w:val="0"/>
        <w:spacing w:before="0"/>
        <w:rPr>
          <w:rFonts w:eastAsia="Arial Unicode MS" w:cs="Arial"/>
          <w:color w:val="00B0F0"/>
        </w:rPr>
      </w:pPr>
    </w:p>
    <w:p w14:paraId="2E78B817" w14:textId="77777777" w:rsidR="00343A18" w:rsidRPr="00E47C2E" w:rsidRDefault="00343A18" w:rsidP="00343A18">
      <w:pPr>
        <w:widowControl w:val="0"/>
        <w:spacing w:before="0"/>
        <w:rPr>
          <w:rFonts w:eastAsia="Arial Unicode MS" w:cs="Arial"/>
          <w:color w:val="00B0F0"/>
        </w:rPr>
      </w:pPr>
    </w:p>
    <w:p w14:paraId="683B0C84" w14:textId="77777777"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4E320EB" w14:textId="77777777" w:rsidTr="00BC01DC">
        <w:trPr>
          <w:jc w:val="center"/>
        </w:trPr>
        <w:tc>
          <w:tcPr>
            <w:tcW w:w="3882" w:type="dxa"/>
          </w:tcPr>
          <w:p w14:paraId="3C5C0CB4" w14:textId="77777777" w:rsidR="00343A18" w:rsidRPr="00E47C2E" w:rsidRDefault="00343A18" w:rsidP="00BC01DC">
            <w:pPr>
              <w:spacing w:before="0"/>
              <w:jc w:val="center"/>
              <w:rPr>
                <w:rFonts w:cs="Arial"/>
              </w:rPr>
            </w:pPr>
            <w:r w:rsidRPr="00E47C2E">
              <w:rPr>
                <w:rFonts w:cs="Arial"/>
              </w:rPr>
              <w:t>Датум:</w:t>
            </w:r>
          </w:p>
        </w:tc>
        <w:tc>
          <w:tcPr>
            <w:tcW w:w="2127" w:type="dxa"/>
          </w:tcPr>
          <w:p w14:paraId="32602CAF" w14:textId="77777777" w:rsidR="00343A18" w:rsidRPr="00E47C2E" w:rsidRDefault="00343A18" w:rsidP="00BC01DC">
            <w:pPr>
              <w:spacing w:before="0"/>
              <w:jc w:val="center"/>
              <w:rPr>
                <w:rFonts w:cs="Arial"/>
                <w:lang w:val="ru-RU"/>
              </w:rPr>
            </w:pPr>
          </w:p>
        </w:tc>
        <w:tc>
          <w:tcPr>
            <w:tcW w:w="4022" w:type="dxa"/>
          </w:tcPr>
          <w:p w14:paraId="2E9F0081" w14:textId="77777777"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14:paraId="727D0FC1" w14:textId="77777777" w:rsidTr="00BC01DC">
        <w:trPr>
          <w:jc w:val="center"/>
        </w:trPr>
        <w:tc>
          <w:tcPr>
            <w:tcW w:w="3882" w:type="dxa"/>
          </w:tcPr>
          <w:p w14:paraId="387298DC" w14:textId="77777777" w:rsidR="00343A18" w:rsidRPr="00E47C2E" w:rsidRDefault="00343A18" w:rsidP="00BC01DC">
            <w:pPr>
              <w:spacing w:before="0"/>
              <w:jc w:val="center"/>
              <w:rPr>
                <w:rFonts w:cs="Arial"/>
              </w:rPr>
            </w:pPr>
          </w:p>
        </w:tc>
        <w:tc>
          <w:tcPr>
            <w:tcW w:w="2127" w:type="dxa"/>
          </w:tcPr>
          <w:p w14:paraId="1F5F0052" w14:textId="77777777" w:rsidR="00343A18" w:rsidRPr="00E47C2E" w:rsidRDefault="00343A18" w:rsidP="00BC01DC">
            <w:pPr>
              <w:spacing w:before="0"/>
              <w:jc w:val="center"/>
              <w:rPr>
                <w:rFonts w:cs="Arial"/>
              </w:rPr>
            </w:pPr>
            <w:r w:rsidRPr="00E47C2E">
              <w:rPr>
                <w:rFonts w:cs="Arial"/>
              </w:rPr>
              <w:t>М.П.</w:t>
            </w:r>
          </w:p>
        </w:tc>
        <w:tc>
          <w:tcPr>
            <w:tcW w:w="4022" w:type="dxa"/>
          </w:tcPr>
          <w:p w14:paraId="1A9C1FCF" w14:textId="77777777" w:rsidR="00343A18" w:rsidRPr="00E47C2E" w:rsidRDefault="00343A18" w:rsidP="00BC01DC">
            <w:pPr>
              <w:spacing w:before="0"/>
              <w:jc w:val="center"/>
              <w:rPr>
                <w:rFonts w:cs="Arial"/>
                <w:lang w:val="ru-RU"/>
              </w:rPr>
            </w:pPr>
          </w:p>
        </w:tc>
      </w:tr>
      <w:tr w:rsidR="00343A18" w:rsidRPr="00E47C2E" w14:paraId="32AEAC9C" w14:textId="77777777" w:rsidTr="00BC01DC">
        <w:trPr>
          <w:jc w:val="center"/>
        </w:trPr>
        <w:tc>
          <w:tcPr>
            <w:tcW w:w="3882" w:type="dxa"/>
            <w:tcBorders>
              <w:bottom w:val="single" w:sz="4" w:space="0" w:color="auto"/>
            </w:tcBorders>
          </w:tcPr>
          <w:p w14:paraId="42D24ADC" w14:textId="77777777" w:rsidR="00343A18" w:rsidRPr="00E47C2E" w:rsidRDefault="00343A18" w:rsidP="00BC01DC">
            <w:pPr>
              <w:spacing w:before="0"/>
              <w:jc w:val="center"/>
              <w:rPr>
                <w:rFonts w:cs="Arial"/>
              </w:rPr>
            </w:pPr>
          </w:p>
        </w:tc>
        <w:tc>
          <w:tcPr>
            <w:tcW w:w="2127" w:type="dxa"/>
          </w:tcPr>
          <w:p w14:paraId="188EBB8E"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36BE0410" w14:textId="77777777" w:rsidR="00343A18" w:rsidRPr="00E47C2E" w:rsidRDefault="00343A18" w:rsidP="00BC01DC">
            <w:pPr>
              <w:spacing w:before="0"/>
              <w:jc w:val="center"/>
              <w:rPr>
                <w:rFonts w:cs="Arial"/>
                <w:lang w:val="ru-RU"/>
              </w:rPr>
            </w:pPr>
          </w:p>
        </w:tc>
      </w:tr>
      <w:tr w:rsidR="00343A18" w:rsidRPr="00E47C2E" w14:paraId="4C90F639" w14:textId="77777777" w:rsidTr="00BC01DC">
        <w:trPr>
          <w:trHeight w:val="389"/>
          <w:jc w:val="center"/>
        </w:trPr>
        <w:tc>
          <w:tcPr>
            <w:tcW w:w="3882" w:type="dxa"/>
            <w:tcBorders>
              <w:top w:val="single" w:sz="4" w:space="0" w:color="auto"/>
            </w:tcBorders>
          </w:tcPr>
          <w:p w14:paraId="7220AB7E" w14:textId="77777777" w:rsidR="00343A18" w:rsidRPr="00E47C2E" w:rsidRDefault="00343A18" w:rsidP="00BC01DC">
            <w:pPr>
              <w:spacing w:before="0"/>
              <w:jc w:val="center"/>
              <w:rPr>
                <w:rFonts w:cs="Arial"/>
              </w:rPr>
            </w:pPr>
          </w:p>
        </w:tc>
        <w:tc>
          <w:tcPr>
            <w:tcW w:w="2127" w:type="dxa"/>
          </w:tcPr>
          <w:p w14:paraId="6A600445"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0090C2E2" w14:textId="77777777" w:rsidR="00343A18" w:rsidRPr="00E47C2E" w:rsidRDefault="00343A18" w:rsidP="00BC01DC">
            <w:pPr>
              <w:spacing w:before="0"/>
              <w:jc w:val="center"/>
              <w:rPr>
                <w:rFonts w:cs="Arial"/>
                <w:lang w:val="ru-RU"/>
              </w:rPr>
            </w:pPr>
          </w:p>
        </w:tc>
      </w:tr>
    </w:tbl>
    <w:p w14:paraId="7042C34B" w14:textId="77777777" w:rsidR="00343A18" w:rsidRPr="00E47C2E" w:rsidRDefault="00343A18" w:rsidP="00343A18">
      <w:pPr>
        <w:spacing w:before="0"/>
        <w:rPr>
          <w:rFonts w:cs="Arial"/>
          <w:b/>
          <w:lang w:val="sr-Latn-CS"/>
        </w:rPr>
      </w:pPr>
    </w:p>
    <w:p w14:paraId="4C4B10B4" w14:textId="77777777" w:rsidR="00343A18" w:rsidRPr="00E47C2E" w:rsidRDefault="00343A18" w:rsidP="00343A18">
      <w:pPr>
        <w:spacing w:before="0"/>
        <w:rPr>
          <w:rFonts w:cs="Arial"/>
          <w:b/>
          <w:lang w:val="sr-Cyrl-CS"/>
        </w:rPr>
      </w:pPr>
      <w:r w:rsidRPr="00E47C2E">
        <w:rPr>
          <w:rFonts w:cs="Arial"/>
          <w:b/>
          <w:lang w:val="sr-Cyrl-CS"/>
        </w:rPr>
        <w:t>Напомена:</w:t>
      </w:r>
    </w:p>
    <w:p w14:paraId="76CC97FD"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14:paraId="21EFB382" w14:textId="77777777"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03C6399A" w14:textId="77777777" w:rsidR="00343A18" w:rsidRPr="00E47C2E" w:rsidRDefault="00343A18" w:rsidP="00343A18">
      <w:pPr>
        <w:spacing w:before="0"/>
        <w:rPr>
          <w:rFonts w:cs="Arial"/>
          <w:b/>
          <w:lang w:val="ru-RU"/>
        </w:rPr>
      </w:pPr>
      <w:r w:rsidRPr="00E47C2E">
        <w:rPr>
          <w:rFonts w:cs="Arial"/>
          <w:b/>
          <w:lang w:val="sr-Latn-CS"/>
        </w:rPr>
        <w:t>Упутство</w:t>
      </w:r>
      <w:r w:rsidR="00542A13">
        <w:rPr>
          <w:rFonts w:cs="Arial"/>
          <w:b/>
          <w:lang w:val="sr-Cyrl-RS"/>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14:paraId="669C8556" w14:textId="77777777" w:rsidR="00343A18" w:rsidRPr="00E47C2E" w:rsidRDefault="00343A18" w:rsidP="00343A18">
      <w:pPr>
        <w:spacing w:before="0"/>
        <w:rPr>
          <w:rFonts w:cs="Arial"/>
          <w:b/>
        </w:rPr>
      </w:pPr>
    </w:p>
    <w:p w14:paraId="1DB41D85" w14:textId="77777777"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14:paraId="21DD32A9" w14:textId="77777777" w:rsidR="000F683D" w:rsidRPr="00E47C2E" w:rsidRDefault="000F683D" w:rsidP="00343A18">
      <w:pPr>
        <w:pStyle w:val="ListParagraph"/>
        <w:tabs>
          <w:tab w:val="left" w:pos="90"/>
        </w:tabs>
        <w:spacing w:before="0" w:after="0" w:line="240" w:lineRule="auto"/>
        <w:ind w:left="0"/>
        <w:rPr>
          <w:rFonts w:ascii="Arial" w:hAnsi="Arial" w:cs="Arial"/>
          <w:bCs/>
          <w:iCs/>
        </w:rPr>
      </w:pPr>
    </w:p>
    <w:p w14:paraId="3DED51D7"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14:paraId="546973C7"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14:paraId="6C8B8EDA" w14:textId="77777777"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14:paraId="40F4412C" w14:textId="3EEA3A22" w:rsidR="00343A18" w:rsidRPr="00E47C2E" w:rsidRDefault="00E24E24" w:rsidP="00E24E24">
      <w:pPr>
        <w:tabs>
          <w:tab w:val="left" w:pos="90"/>
        </w:tabs>
        <w:suppressAutoHyphens/>
        <w:spacing w:before="0"/>
        <w:rPr>
          <w:rFonts w:cs="Arial"/>
          <w:bCs/>
          <w:iCs/>
        </w:rPr>
      </w:pPr>
      <w:r>
        <w:rPr>
          <w:rFonts w:cs="Arial"/>
          <w:bCs/>
          <w:iCs/>
          <w:lang w:val="sr-Cyrl-CS"/>
        </w:rPr>
        <w:t>-</w:t>
      </w:r>
      <w:r w:rsidR="00343A18" w:rsidRPr="00E24E24">
        <w:rPr>
          <w:rFonts w:cs="Arial"/>
          <w:bCs/>
          <w:iCs/>
          <w:lang w:val="sr-Cyrl-CS"/>
        </w:rPr>
        <w:t>у колону 8</w:t>
      </w:r>
      <w:r w:rsidR="00343A18" w:rsidRPr="00E24E24">
        <w:rPr>
          <w:rFonts w:cs="Arial"/>
          <w:bCs/>
          <w:iCs/>
        </w:rPr>
        <w:t xml:space="preserve">. уписати колико износи укупна цена са ПДВ и то тако што ће помножити јединичну цену са ПДВ (наведену у колони </w:t>
      </w:r>
      <w:r w:rsidR="00343A18" w:rsidRPr="00E24E24">
        <w:rPr>
          <w:rFonts w:cs="Arial"/>
          <w:bCs/>
          <w:iCs/>
          <w:lang w:val="sr-Cyrl-CS"/>
        </w:rPr>
        <w:t>6</w:t>
      </w:r>
      <w:r w:rsidR="00926D25" w:rsidRPr="00E24E24">
        <w:rPr>
          <w:rFonts w:cs="Arial"/>
          <w:bCs/>
          <w:iCs/>
        </w:rPr>
        <w:t>.) са тражени</w:t>
      </w:r>
      <w:r w:rsidR="00343A18" w:rsidRPr="00E24E24">
        <w:rPr>
          <w:rFonts w:cs="Arial"/>
          <w:bCs/>
          <w:iCs/>
        </w:rPr>
        <w:t>м</w:t>
      </w:r>
      <w:r w:rsidR="00926D25" w:rsidRPr="00E24E24">
        <w:rPr>
          <w:rFonts w:cs="Arial"/>
          <w:bCs/>
          <w:iCs/>
        </w:rPr>
        <w:t xml:space="preserve"> обимом-</w:t>
      </w:r>
      <w:r w:rsidR="00343A18" w:rsidRPr="00E24E24">
        <w:rPr>
          <w:rFonts w:cs="Arial"/>
          <w:bCs/>
          <w:iCs/>
        </w:rPr>
        <w:t xml:space="preserve"> количином</w:t>
      </w:r>
      <w:r w:rsidRPr="00E24E24">
        <w:rPr>
          <w:rFonts w:cs="Arial"/>
          <w:bCs/>
          <w:iCs/>
          <w:lang w:val="sr-Cyrl-RS"/>
        </w:rPr>
        <w:t>/</w:t>
      </w:r>
      <w:r w:rsidR="00343A18" w:rsidRPr="00E24E24">
        <w:rPr>
          <w:rFonts w:cs="Arial"/>
          <w:bCs/>
          <w:iCs/>
        </w:rPr>
        <w:t xml:space="preserve"> </w:t>
      </w:r>
      <w:r w:rsidRPr="00E24E24">
        <w:rPr>
          <w:rFonts w:cs="Arial"/>
          <w:bCs/>
          <w:iCs/>
        </w:rPr>
        <w:t>Коефицијент</w:t>
      </w:r>
      <w:r>
        <w:rPr>
          <w:rFonts w:cs="Arial"/>
          <w:bCs/>
          <w:iCs/>
          <w:lang w:val="sr-Cyrl-RS"/>
        </w:rPr>
        <w:t xml:space="preserve"> </w:t>
      </w:r>
      <w:r w:rsidRPr="00E24E24">
        <w:rPr>
          <w:rFonts w:cs="Arial"/>
          <w:bCs/>
          <w:iCs/>
        </w:rPr>
        <w:t xml:space="preserve">учесталости квара (услуге) </w:t>
      </w:r>
      <w:r w:rsidR="00343A18" w:rsidRPr="00E47C2E">
        <w:rPr>
          <w:rFonts w:cs="Arial"/>
          <w:bCs/>
          <w:iCs/>
        </w:rPr>
        <w:t xml:space="preserve">(која је наведена у колони </w:t>
      </w:r>
      <w:r w:rsidR="00343A18" w:rsidRPr="00E47C2E">
        <w:rPr>
          <w:rFonts w:cs="Arial"/>
          <w:bCs/>
          <w:iCs/>
          <w:lang w:val="sr-Cyrl-CS"/>
        </w:rPr>
        <w:t>4</w:t>
      </w:r>
      <w:r w:rsidR="00343A18" w:rsidRPr="00E47C2E">
        <w:rPr>
          <w:rFonts w:cs="Arial"/>
          <w:bCs/>
          <w:iCs/>
        </w:rPr>
        <w:t>.).</w:t>
      </w:r>
    </w:p>
    <w:p w14:paraId="7575181D" w14:textId="77777777"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282AF64A" w14:textId="77777777"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sidR="00B660C9">
        <w:rPr>
          <w:rFonts w:cs="Arial"/>
          <w:lang w:val="sr-Cyrl-RS"/>
        </w:rPr>
        <w:t xml:space="preserve"> </w:t>
      </w:r>
      <w:r w:rsidRPr="00E47C2E">
        <w:rPr>
          <w:rFonts w:cs="Arial"/>
        </w:rPr>
        <w:t xml:space="preserve">колоне бр. </w:t>
      </w:r>
      <w:r w:rsidR="002A79D8">
        <w:rPr>
          <w:rFonts w:cs="Arial"/>
        </w:rPr>
        <w:t>7</w:t>
      </w:r>
      <w:r w:rsidRPr="00E47C2E">
        <w:rPr>
          <w:rFonts w:cs="Arial"/>
        </w:rPr>
        <w:t>)</w:t>
      </w:r>
    </w:p>
    <w:p w14:paraId="13374223" w14:textId="77777777"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14:paraId="49F0F69B" w14:textId="77777777"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14:paraId="3C31737F" w14:textId="77777777"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14:paraId="5028AB26" w14:textId="77777777"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w:t>
      </w:r>
      <w:r w:rsidR="00B660C9">
        <w:rPr>
          <w:rFonts w:cs="Arial"/>
          <w:color w:val="000000" w:themeColor="text1"/>
          <w:lang w:val="sr-Cyrl-RS"/>
        </w:rPr>
        <w:t>арима</w:t>
      </w:r>
      <w:r w:rsidRPr="00405D3F">
        <w:rPr>
          <w:rFonts w:cs="Arial"/>
          <w:color w:val="000000" w:themeColor="text1"/>
        </w:rPr>
        <w:t xml:space="preserve"> који су укључени у укупно понуђену цену без ПДВ (ред бр. I из табеле 1) уколико исти постоје као засебни трошкови, као и процентуално учешће наведених трошкова у укупно понуђеној цени без ПДВ (ред бр. I из табеле 1)</w:t>
      </w:r>
    </w:p>
    <w:p w14:paraId="433AACBE" w14:textId="77777777" w:rsidR="00343A18" w:rsidRPr="00E47C2E" w:rsidRDefault="00343A18" w:rsidP="00343A18">
      <w:pPr>
        <w:tabs>
          <w:tab w:val="left" w:pos="992"/>
        </w:tabs>
        <w:spacing w:before="0"/>
        <w:rPr>
          <w:rFonts w:cs="Arial"/>
          <w:b/>
          <w:lang w:val="sr-Cyrl-BA"/>
        </w:rPr>
      </w:pPr>
    </w:p>
    <w:p w14:paraId="3D01C9FE" w14:textId="77777777"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B660C9">
        <w:rPr>
          <w:rFonts w:cs="Arial"/>
          <w:lang w:val="sr-Cyrl-RS"/>
        </w:rPr>
        <w:t xml:space="preserve"> </w:t>
      </w:r>
      <w:r w:rsidR="00343A18" w:rsidRPr="00E47C2E">
        <w:rPr>
          <w:rFonts w:cs="Arial"/>
        </w:rPr>
        <w:t>обрасца структуре цене.</w:t>
      </w:r>
    </w:p>
    <w:p w14:paraId="08AEEE5E" w14:textId="77777777" w:rsidR="00537552" w:rsidRPr="00245FEE" w:rsidRDefault="00E47C2E" w:rsidP="00245FEE">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14:paraId="39FB3E80" w14:textId="3671DD14" w:rsidR="00405D3F" w:rsidRPr="00D02524" w:rsidRDefault="00D02524" w:rsidP="00537552">
      <w:pPr>
        <w:rPr>
          <w:rFonts w:cs="Arial"/>
          <w:b/>
          <w:lang w:val="sr-Cyrl-RS"/>
        </w:rPr>
      </w:pPr>
      <w:r w:rsidRPr="00D02524">
        <w:rPr>
          <w:rFonts w:cs="Arial"/>
          <w:b/>
        </w:rPr>
        <w:t>Укупна пону</w:t>
      </w:r>
      <w:r w:rsidRPr="00D02524">
        <w:rPr>
          <w:rFonts w:cs="Arial"/>
          <w:b/>
          <w:lang w:val="sr-Cyrl-RS"/>
        </w:rPr>
        <w:t>ђ</w:t>
      </w:r>
      <w:r w:rsidRPr="00D02524">
        <w:rPr>
          <w:rFonts w:cs="Arial"/>
          <w:b/>
        </w:rPr>
        <w:t>ена вредност превентивних сервиса</w:t>
      </w:r>
      <w:r w:rsidRPr="00D02524">
        <w:rPr>
          <w:rFonts w:cs="Arial"/>
          <w:b/>
          <w:lang w:val="sr-Cyrl-RS"/>
        </w:rPr>
        <w:t xml:space="preserve"> </w:t>
      </w:r>
      <w:r w:rsidRPr="00D02524">
        <w:rPr>
          <w:rFonts w:eastAsia="Calibri" w:cs="Arial"/>
          <w:b/>
        </w:rPr>
        <w:t>(ставка 1</w:t>
      </w:r>
      <w:r w:rsidRPr="00D02524">
        <w:rPr>
          <w:rFonts w:eastAsia="Calibri" w:cs="Arial"/>
          <w:b/>
          <w:lang w:val="sr-Cyrl-RS"/>
        </w:rPr>
        <w:t xml:space="preserve"> и 2 - </w:t>
      </w:r>
      <w:r w:rsidRPr="00D02524">
        <w:rPr>
          <w:rFonts w:cs="Arial"/>
          <w:b/>
        </w:rPr>
        <w:t>укупно 4 комада за годину дана) не сме бити ве</w:t>
      </w:r>
      <w:r w:rsidRPr="00D02524">
        <w:rPr>
          <w:rFonts w:cs="Arial"/>
          <w:b/>
          <w:lang w:val="sr-Cyrl-RS"/>
        </w:rPr>
        <w:t>ћ</w:t>
      </w:r>
      <w:r w:rsidRPr="00D02524">
        <w:rPr>
          <w:rFonts w:cs="Arial"/>
          <w:b/>
        </w:rPr>
        <w:t xml:space="preserve">а од </w:t>
      </w:r>
      <w:r w:rsidR="00AA45EE">
        <w:rPr>
          <w:rFonts w:cs="Arial"/>
          <w:b/>
          <w:lang w:val="sr-Cyrl-RS"/>
        </w:rPr>
        <w:t>15</w:t>
      </w:r>
      <w:r w:rsidRPr="00D02524">
        <w:rPr>
          <w:rFonts w:cs="Arial"/>
          <w:b/>
        </w:rPr>
        <w:t xml:space="preserve">% од укупне </w:t>
      </w:r>
      <w:r w:rsidR="0015603E">
        <w:rPr>
          <w:rFonts w:cs="Arial"/>
          <w:b/>
          <w:lang w:val="sr-Cyrl-RS"/>
        </w:rPr>
        <w:t xml:space="preserve">упоредне </w:t>
      </w:r>
      <w:r w:rsidRPr="00D02524">
        <w:rPr>
          <w:rFonts w:cs="Arial"/>
          <w:b/>
        </w:rPr>
        <w:t>вредности понуде.</w:t>
      </w:r>
    </w:p>
    <w:p w14:paraId="769990BC" w14:textId="77777777" w:rsidR="00245FEE" w:rsidRPr="00D02524" w:rsidRDefault="00245FEE" w:rsidP="00245FEE">
      <w:pPr>
        <w:rPr>
          <w:rFonts w:eastAsia="TimesNewRomanPS-BoldMT" w:cs="Arial"/>
          <w:b/>
          <w:lang w:val="sr-Cyrl-RS"/>
        </w:rPr>
      </w:pPr>
      <w:r w:rsidRPr="00D02524">
        <w:rPr>
          <w:rFonts w:eastAsia="TimesNewRomanPS-BoldMT" w:cs="Arial"/>
          <w:b/>
          <w:lang w:val="sr-Cyrl-RS"/>
        </w:rPr>
        <w:lastRenderedPageBreak/>
        <w:t>Понуђач је обавезан да попуни све јединичне цене са ПДВ-ом и без ПДВ-а и укупне цене у делу образац струкутре цене.</w:t>
      </w:r>
    </w:p>
    <w:p w14:paraId="4CFF9AEA" w14:textId="77777777" w:rsidR="00586FD1" w:rsidRDefault="00586FD1" w:rsidP="00D02524">
      <w:pPr>
        <w:rPr>
          <w:rFonts w:eastAsia="TimesNewRomanPSMT" w:cs="Arial"/>
          <w:b/>
          <w:bCs/>
        </w:rPr>
      </w:pPr>
      <w:r w:rsidRPr="00586FD1">
        <w:rPr>
          <w:rFonts w:eastAsia="TimesNewRomanPSMT" w:cs="Arial"/>
          <w:b/>
          <w:bCs/>
          <w:lang w:val="sr-Cyrl-RS"/>
        </w:rPr>
        <w:t>У вредност понуде ће ући све наведене ставке помножене са коефицијентoм учесталости квара (услуге) због немогућности утврђивања стварног обима кварова, осим за ставке 1 и 2 (које ће бити поможене са ставарним количинама).</w:t>
      </w:r>
    </w:p>
    <w:p w14:paraId="0131C6D6" w14:textId="3A7B13EE" w:rsidR="00405D3F" w:rsidRPr="00D02524" w:rsidRDefault="00D02524" w:rsidP="00D02524">
      <w:pPr>
        <w:rPr>
          <w:rFonts w:eastAsia="TimesNewRomanPS-BoldMT" w:cs="Arial"/>
          <w:lang w:val="sr-Cyrl-RS"/>
        </w:rPr>
      </w:pPr>
      <w:r w:rsidRPr="00D02524">
        <w:rPr>
          <w:rFonts w:eastAsia="TimesNewRomanPSMT" w:cs="Arial"/>
          <w:b/>
          <w:bCs/>
          <w:lang w:val="sr-Cyrl-RS"/>
        </w:rPr>
        <w:t xml:space="preserve">На такав начин  добијена укупна </w:t>
      </w:r>
      <w:r w:rsidR="00A83596">
        <w:rPr>
          <w:rFonts w:eastAsia="TimesNewRomanPSMT" w:cs="Arial"/>
          <w:b/>
          <w:bCs/>
          <w:lang w:val="sr-Cyrl-RS"/>
        </w:rPr>
        <w:t>упоредна</w:t>
      </w:r>
      <w:r w:rsidRPr="00D02524">
        <w:rPr>
          <w:rFonts w:eastAsia="TimesNewRomanPSMT" w:cs="Arial"/>
          <w:b/>
          <w:bCs/>
          <w:lang w:val="sr-Cyrl-RS"/>
        </w:rPr>
        <w:t xml:space="preserve"> цена понуде користиће се само за рангирање понуђача, док ће се уговор закључити на процењену вредност </w:t>
      </w:r>
      <w:r w:rsidR="00E86B21">
        <w:rPr>
          <w:rFonts w:eastAsia="TimesNewRomanPSMT" w:cs="Arial"/>
          <w:b/>
          <w:bCs/>
          <w:lang w:val="sr-Cyrl-RS"/>
        </w:rPr>
        <w:t xml:space="preserve">ове </w:t>
      </w:r>
      <w:r w:rsidRPr="00D02524">
        <w:rPr>
          <w:rFonts w:eastAsia="TimesNewRomanPSMT" w:cs="Arial"/>
          <w:b/>
          <w:bCs/>
          <w:lang w:val="sr-Cyrl-RS"/>
        </w:rPr>
        <w:t xml:space="preserve">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w:t>
      </w:r>
      <w:r w:rsidR="00E86B21">
        <w:rPr>
          <w:rFonts w:eastAsia="TimesNewRomanPSMT" w:cs="Arial"/>
          <w:b/>
          <w:bCs/>
          <w:lang w:val="sr-Cyrl-RS"/>
        </w:rPr>
        <w:t xml:space="preserve">ове </w:t>
      </w:r>
      <w:r w:rsidRPr="00D02524">
        <w:rPr>
          <w:rFonts w:eastAsia="TimesNewRomanPSMT" w:cs="Arial"/>
          <w:b/>
          <w:bCs/>
          <w:lang w:val="sr-Cyrl-RS"/>
        </w:rPr>
        <w:t>јавне набавке која ће бити саопштена након отварања понуда.</w:t>
      </w:r>
    </w:p>
    <w:p w14:paraId="0B012431" w14:textId="77777777" w:rsidR="00D56F4B" w:rsidRDefault="00D56F4B" w:rsidP="00537552">
      <w:pPr>
        <w:rPr>
          <w:rFonts w:eastAsia="TimesNewRomanPS-BoldMT" w:cs="Arial"/>
          <w:lang w:val="sr-Cyrl-RS"/>
        </w:rPr>
      </w:pPr>
    </w:p>
    <w:p w14:paraId="45D61264" w14:textId="77777777" w:rsidR="00D56F4B" w:rsidRDefault="00D56F4B" w:rsidP="00537552">
      <w:pPr>
        <w:rPr>
          <w:rFonts w:eastAsia="TimesNewRomanPS-BoldMT" w:cs="Arial"/>
          <w:lang w:val="sr-Cyrl-RS"/>
        </w:rPr>
      </w:pPr>
    </w:p>
    <w:p w14:paraId="408C4EB6" w14:textId="77777777" w:rsidR="00D56F4B" w:rsidRDefault="00D56F4B" w:rsidP="00537552">
      <w:pPr>
        <w:rPr>
          <w:rFonts w:eastAsia="TimesNewRomanPS-BoldMT" w:cs="Arial"/>
          <w:lang w:val="sr-Cyrl-RS"/>
        </w:rPr>
      </w:pPr>
    </w:p>
    <w:p w14:paraId="61B4616D" w14:textId="77777777" w:rsidR="00D56F4B" w:rsidRDefault="00D56F4B" w:rsidP="00537552">
      <w:pPr>
        <w:rPr>
          <w:rFonts w:eastAsia="TimesNewRomanPS-BoldMT" w:cs="Arial"/>
          <w:lang w:val="sr-Cyrl-RS"/>
        </w:rPr>
      </w:pPr>
    </w:p>
    <w:p w14:paraId="600A6D1C" w14:textId="77777777" w:rsidR="00D56F4B" w:rsidRDefault="00D56F4B" w:rsidP="00537552">
      <w:pPr>
        <w:rPr>
          <w:rFonts w:eastAsia="TimesNewRomanPS-BoldMT" w:cs="Arial"/>
          <w:lang w:val="sr-Cyrl-RS"/>
        </w:rPr>
      </w:pPr>
    </w:p>
    <w:p w14:paraId="0B08B533" w14:textId="77777777" w:rsidR="00D56F4B" w:rsidRDefault="00D56F4B" w:rsidP="00537552">
      <w:pPr>
        <w:rPr>
          <w:rFonts w:eastAsia="TimesNewRomanPS-BoldMT" w:cs="Arial"/>
          <w:lang w:val="sr-Cyrl-RS"/>
        </w:rPr>
      </w:pPr>
    </w:p>
    <w:p w14:paraId="681C19D3" w14:textId="77777777" w:rsidR="00024670" w:rsidRDefault="00024670" w:rsidP="00537552">
      <w:pPr>
        <w:rPr>
          <w:rFonts w:eastAsia="TimesNewRomanPS-BoldMT" w:cs="Arial"/>
          <w:lang w:val="sr-Cyrl-RS"/>
        </w:rPr>
      </w:pPr>
    </w:p>
    <w:p w14:paraId="1917AB9E" w14:textId="77777777" w:rsidR="0027005A" w:rsidRDefault="0027005A" w:rsidP="00537552">
      <w:pPr>
        <w:rPr>
          <w:rFonts w:eastAsia="TimesNewRomanPS-BoldMT" w:cs="Arial"/>
          <w:lang w:val="sr-Cyrl-RS"/>
        </w:rPr>
      </w:pPr>
    </w:p>
    <w:p w14:paraId="3C1F7875" w14:textId="77777777" w:rsidR="0027005A" w:rsidRDefault="0027005A" w:rsidP="00537552">
      <w:pPr>
        <w:rPr>
          <w:rFonts w:eastAsia="TimesNewRomanPS-BoldMT" w:cs="Arial"/>
          <w:lang w:val="sr-Cyrl-RS"/>
        </w:rPr>
      </w:pPr>
    </w:p>
    <w:p w14:paraId="1E5CF2DA" w14:textId="77777777" w:rsidR="0027005A" w:rsidRDefault="0027005A" w:rsidP="00537552">
      <w:pPr>
        <w:rPr>
          <w:rFonts w:eastAsia="TimesNewRomanPS-BoldMT" w:cs="Arial"/>
          <w:lang w:val="sr-Cyrl-RS"/>
        </w:rPr>
      </w:pPr>
    </w:p>
    <w:p w14:paraId="6EDD6092" w14:textId="77777777" w:rsidR="0027005A" w:rsidRDefault="0027005A" w:rsidP="00537552">
      <w:pPr>
        <w:rPr>
          <w:rFonts w:eastAsia="TimesNewRomanPS-BoldMT" w:cs="Arial"/>
          <w:lang w:val="sr-Cyrl-RS"/>
        </w:rPr>
      </w:pPr>
    </w:p>
    <w:p w14:paraId="3DCEB6E7" w14:textId="77777777" w:rsidR="0027005A" w:rsidRDefault="0027005A" w:rsidP="00537552">
      <w:pPr>
        <w:rPr>
          <w:rFonts w:eastAsia="TimesNewRomanPS-BoldMT" w:cs="Arial"/>
          <w:lang w:val="sr-Cyrl-RS"/>
        </w:rPr>
      </w:pPr>
    </w:p>
    <w:p w14:paraId="3E4B8B1E" w14:textId="77777777" w:rsidR="0027005A" w:rsidRDefault="0027005A" w:rsidP="00537552">
      <w:pPr>
        <w:rPr>
          <w:rFonts w:eastAsia="TimesNewRomanPS-BoldMT" w:cs="Arial"/>
          <w:lang w:val="sr-Cyrl-RS"/>
        </w:rPr>
      </w:pPr>
    </w:p>
    <w:p w14:paraId="7324D783" w14:textId="77777777" w:rsidR="0027005A" w:rsidRDefault="0027005A" w:rsidP="00537552">
      <w:pPr>
        <w:rPr>
          <w:rFonts w:eastAsia="TimesNewRomanPS-BoldMT" w:cs="Arial"/>
          <w:lang w:val="sr-Cyrl-RS"/>
        </w:rPr>
      </w:pPr>
    </w:p>
    <w:p w14:paraId="676C9FB8" w14:textId="77777777" w:rsidR="0027005A" w:rsidRDefault="0027005A" w:rsidP="00537552">
      <w:pPr>
        <w:rPr>
          <w:rFonts w:eastAsia="TimesNewRomanPS-BoldMT" w:cs="Arial"/>
          <w:lang w:val="sr-Cyrl-RS"/>
        </w:rPr>
      </w:pPr>
    </w:p>
    <w:p w14:paraId="4D383BAC" w14:textId="77777777" w:rsidR="0027005A" w:rsidRDefault="0027005A" w:rsidP="00537552">
      <w:pPr>
        <w:rPr>
          <w:rFonts w:eastAsia="TimesNewRomanPS-BoldMT" w:cs="Arial"/>
          <w:lang w:val="sr-Cyrl-RS"/>
        </w:rPr>
      </w:pPr>
    </w:p>
    <w:p w14:paraId="0156098F" w14:textId="77777777" w:rsidR="0027005A" w:rsidRDefault="0027005A" w:rsidP="00537552">
      <w:pPr>
        <w:rPr>
          <w:rFonts w:eastAsia="TimesNewRomanPS-BoldMT" w:cs="Arial"/>
          <w:lang w:val="sr-Cyrl-RS"/>
        </w:rPr>
      </w:pPr>
    </w:p>
    <w:p w14:paraId="5CB95EC8" w14:textId="77777777" w:rsidR="0027005A" w:rsidRDefault="0027005A" w:rsidP="00537552">
      <w:pPr>
        <w:rPr>
          <w:rFonts w:eastAsia="TimesNewRomanPS-BoldMT" w:cs="Arial"/>
          <w:lang w:val="sr-Cyrl-RS"/>
        </w:rPr>
      </w:pPr>
    </w:p>
    <w:p w14:paraId="4E760276" w14:textId="77777777" w:rsidR="0027005A" w:rsidRDefault="0027005A" w:rsidP="00537552">
      <w:pPr>
        <w:rPr>
          <w:rFonts w:eastAsia="TimesNewRomanPS-BoldMT" w:cs="Arial"/>
          <w:lang w:val="sr-Cyrl-RS"/>
        </w:rPr>
      </w:pPr>
    </w:p>
    <w:p w14:paraId="20494C13" w14:textId="77777777" w:rsidR="0027005A" w:rsidRDefault="0027005A" w:rsidP="00537552">
      <w:pPr>
        <w:rPr>
          <w:rFonts w:eastAsia="TimesNewRomanPS-BoldMT" w:cs="Arial"/>
          <w:lang w:val="sr-Cyrl-RS"/>
        </w:rPr>
      </w:pPr>
    </w:p>
    <w:p w14:paraId="36F83B43" w14:textId="77777777" w:rsidR="0027005A" w:rsidRDefault="0027005A" w:rsidP="00537552">
      <w:pPr>
        <w:rPr>
          <w:rFonts w:eastAsia="TimesNewRomanPS-BoldMT" w:cs="Arial"/>
          <w:lang w:val="sr-Cyrl-RS"/>
        </w:rPr>
      </w:pPr>
    </w:p>
    <w:p w14:paraId="34232DBF" w14:textId="77777777" w:rsidR="00D56F4B" w:rsidRDefault="00D56F4B" w:rsidP="00537552">
      <w:pPr>
        <w:rPr>
          <w:rFonts w:eastAsia="TimesNewRomanPS-BoldMT" w:cs="Arial"/>
          <w:lang w:val="sr-Cyrl-RS"/>
        </w:rPr>
      </w:pPr>
    </w:p>
    <w:p w14:paraId="647514FB" w14:textId="77777777" w:rsidR="003164CA" w:rsidRDefault="003164CA" w:rsidP="00537552">
      <w:pPr>
        <w:rPr>
          <w:rFonts w:eastAsia="TimesNewRomanPS-BoldMT" w:cs="Arial"/>
          <w:lang w:val="sr-Cyrl-RS"/>
        </w:rPr>
      </w:pPr>
    </w:p>
    <w:p w14:paraId="0BF845C3" w14:textId="77777777" w:rsidR="00702276" w:rsidRDefault="00702276" w:rsidP="00537552">
      <w:pPr>
        <w:rPr>
          <w:rFonts w:eastAsia="TimesNewRomanPS-BoldMT" w:cs="Arial"/>
          <w:lang w:val="sr-Cyrl-RS"/>
        </w:rPr>
      </w:pPr>
    </w:p>
    <w:p w14:paraId="4E990974" w14:textId="77777777" w:rsidR="00702276" w:rsidRDefault="00702276" w:rsidP="00537552">
      <w:pPr>
        <w:rPr>
          <w:rFonts w:eastAsia="TimesNewRomanPS-BoldMT" w:cs="Arial"/>
          <w:lang w:val="sr-Cyrl-RS"/>
        </w:rPr>
      </w:pPr>
    </w:p>
    <w:p w14:paraId="600C8925" w14:textId="77777777" w:rsidR="00702276" w:rsidRDefault="00702276" w:rsidP="00537552">
      <w:pPr>
        <w:rPr>
          <w:rFonts w:eastAsia="TimesNewRomanPS-BoldMT" w:cs="Arial"/>
          <w:lang w:val="sr-Cyrl-RS"/>
        </w:rPr>
      </w:pPr>
    </w:p>
    <w:p w14:paraId="6E03EFAB" w14:textId="77777777" w:rsidR="005B44F7" w:rsidRDefault="005B44F7" w:rsidP="00537552">
      <w:pPr>
        <w:rPr>
          <w:rFonts w:eastAsia="TimesNewRomanPS-BoldMT" w:cs="Arial"/>
          <w:lang w:val="sr-Cyrl-RS"/>
        </w:rPr>
      </w:pPr>
    </w:p>
    <w:p w14:paraId="280E756C" w14:textId="77777777" w:rsidR="005B44F7" w:rsidRDefault="005B44F7" w:rsidP="00537552">
      <w:pPr>
        <w:rPr>
          <w:rFonts w:eastAsia="TimesNewRomanPS-BoldMT" w:cs="Arial"/>
        </w:rPr>
      </w:pPr>
    </w:p>
    <w:p w14:paraId="6236C24D" w14:textId="77777777" w:rsidR="00251631" w:rsidRPr="00251631" w:rsidRDefault="00251631" w:rsidP="00537552">
      <w:pPr>
        <w:rPr>
          <w:rFonts w:eastAsia="TimesNewRomanPS-BoldMT" w:cs="Arial"/>
        </w:rPr>
      </w:pPr>
    </w:p>
    <w:p w14:paraId="449ED91F" w14:textId="77777777" w:rsidR="00343A18" w:rsidRPr="00E47C2E" w:rsidRDefault="00343A18" w:rsidP="00343A18">
      <w:pPr>
        <w:pStyle w:val="KDObrazac"/>
        <w:spacing w:before="0"/>
      </w:pPr>
      <w:bookmarkStart w:id="251" w:name="_Toc442559926"/>
      <w:r w:rsidRPr="00E47C2E">
        <w:lastRenderedPageBreak/>
        <w:t xml:space="preserve">ОБРАЗАЦ </w:t>
      </w:r>
      <w:r w:rsidR="00526637">
        <w:t>3</w:t>
      </w:r>
      <w:r w:rsidRPr="00E47C2E">
        <w:t>.</w:t>
      </w:r>
      <w:bookmarkEnd w:id="251"/>
    </w:p>
    <w:p w14:paraId="1CFC40D9" w14:textId="77777777" w:rsidR="00343A18" w:rsidRPr="00E47C2E" w:rsidRDefault="00343A18" w:rsidP="00343A18">
      <w:pPr>
        <w:spacing w:before="0"/>
        <w:rPr>
          <w:rFonts w:cs="Arial"/>
          <w:lang w:val="sr-Cyrl-CS"/>
        </w:rPr>
      </w:pPr>
    </w:p>
    <w:p w14:paraId="6EBF7963" w14:textId="77777777" w:rsidR="00343A18" w:rsidRPr="00E47C2E" w:rsidRDefault="007E7BB8" w:rsidP="007E7BB8">
      <w:pPr>
        <w:tabs>
          <w:tab w:val="left" w:pos="6870"/>
        </w:tabs>
        <w:spacing w:before="0"/>
        <w:rPr>
          <w:rFonts w:cs="Arial"/>
        </w:rPr>
      </w:pPr>
      <w:r w:rsidRPr="00E47C2E">
        <w:rPr>
          <w:rFonts w:cs="Arial"/>
          <w:lang w:val="sr-Latn-CS"/>
        </w:rPr>
        <w:tab/>
      </w:r>
    </w:p>
    <w:p w14:paraId="42A0ABFF" w14:textId="77777777" w:rsidR="00343A18" w:rsidRPr="00E47C2E" w:rsidRDefault="00343A18" w:rsidP="00343A18">
      <w:pPr>
        <w:ind w:left="-180" w:right="-360" w:firstLine="720"/>
        <w:rPr>
          <w:rFonts w:cs="Arial"/>
          <w:lang w:val="ru-RU"/>
        </w:rPr>
      </w:pPr>
    </w:p>
    <w:p w14:paraId="28F3382B" w14:textId="77777777"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82B62">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14:paraId="15BE9DFE" w14:textId="77777777" w:rsidR="00E47C2E" w:rsidRDefault="00E47C2E" w:rsidP="00E47C2E">
      <w:pPr>
        <w:rPr>
          <w:rFonts w:cs="Arial"/>
          <w:lang w:val="ru-RU"/>
        </w:rPr>
      </w:pPr>
    </w:p>
    <w:p w14:paraId="4CBFE0FB" w14:textId="77777777" w:rsidR="00343A18" w:rsidRPr="00E47C2E" w:rsidRDefault="00343A18" w:rsidP="00E47C2E">
      <w:pPr>
        <w:ind w:right="-360"/>
        <w:rPr>
          <w:rFonts w:cs="Arial"/>
          <w:lang w:val="ru-RU"/>
        </w:rPr>
      </w:pPr>
    </w:p>
    <w:p w14:paraId="7826D080" w14:textId="77777777" w:rsidR="00343A18" w:rsidRPr="00E47C2E" w:rsidRDefault="00343A18" w:rsidP="00343A18">
      <w:pPr>
        <w:jc w:val="center"/>
        <w:rPr>
          <w:rFonts w:cs="Arial"/>
          <w:b/>
          <w:lang w:val="ru-RU"/>
        </w:rPr>
      </w:pPr>
      <w:r w:rsidRPr="00E47C2E">
        <w:rPr>
          <w:rFonts w:cs="Arial"/>
          <w:b/>
          <w:lang w:val="ru-RU"/>
        </w:rPr>
        <w:t>ИЗЈАВУ О НЕЗАВИСНОЈ ПОНУДИ</w:t>
      </w:r>
    </w:p>
    <w:p w14:paraId="0419BE1B" w14:textId="77777777" w:rsidR="00343A18" w:rsidRPr="00E47C2E" w:rsidRDefault="00343A18" w:rsidP="00343A18">
      <w:pPr>
        <w:jc w:val="center"/>
        <w:rPr>
          <w:rFonts w:cs="Arial"/>
          <w:b/>
          <w:lang w:val="ru-RU"/>
        </w:rPr>
      </w:pPr>
    </w:p>
    <w:p w14:paraId="6A9ED22B" w14:textId="77777777" w:rsidR="00343A18" w:rsidRPr="00E47C2E" w:rsidRDefault="00343A18" w:rsidP="00343A18">
      <w:pPr>
        <w:jc w:val="center"/>
        <w:rPr>
          <w:rFonts w:cs="Arial"/>
          <w:b/>
          <w:lang w:val="ru-RU"/>
        </w:rPr>
      </w:pPr>
    </w:p>
    <w:p w14:paraId="69F1BCF2" w14:textId="5ECC141D"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w:t>
      </w:r>
      <w:r w:rsidR="00A65775">
        <w:rPr>
          <w:rFonts w:cs="Arial"/>
          <w:lang w:val="sr-Latn-RS"/>
        </w:rPr>
        <w:t>a</w:t>
      </w:r>
      <w:r w:rsidR="00750D53">
        <w:rPr>
          <w:rFonts w:cs="Arial"/>
          <w:lang w:val="ru-RU"/>
        </w:rPr>
        <w:t xml:space="preserve"> </w:t>
      </w:r>
      <w:r w:rsidR="001B3C45">
        <w:rPr>
          <w:rFonts w:cs="Arial"/>
          <w:lang w:val="ru-RU"/>
        </w:rPr>
        <w:t>–</w:t>
      </w:r>
      <w:r w:rsidR="00750D53">
        <w:rPr>
          <w:rFonts w:cs="Arial"/>
          <w:lang w:val="ru-RU"/>
        </w:rPr>
        <w:t xml:space="preserve"> </w:t>
      </w:r>
      <w:r w:rsidR="00B1718E">
        <w:rPr>
          <w:rFonts w:cs="Arial"/>
          <w:lang w:val="sr-Cyrl-RS"/>
        </w:rPr>
        <w:t>Одржавање система непрекидног напајања</w:t>
      </w:r>
      <w:r w:rsidR="00591D52">
        <w:rPr>
          <w:rFonts w:cs="Arial"/>
          <w:lang w:val="sr-Cyrl-RS"/>
        </w:rPr>
        <w:t xml:space="preserve"> </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591D52">
        <w:rPr>
          <w:rFonts w:cs="Arial"/>
          <w:lang w:val="ru-RU"/>
        </w:rPr>
        <w:t xml:space="preserve">ЈН </w:t>
      </w:r>
      <w:r w:rsidR="00247124">
        <w:rPr>
          <w:rFonts w:cs="Arial"/>
          <w:lang w:val="ru-RU"/>
        </w:rPr>
        <w:t>/3000/0071/2017 (1098/2017)</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5C59F6">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1B3C45">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9EA7D62" w14:textId="77777777"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3D900E7" w14:textId="77777777" w:rsidR="00343A18" w:rsidRPr="00E47C2E" w:rsidRDefault="00343A18" w:rsidP="00343A18">
      <w:pPr>
        <w:rPr>
          <w:rFonts w:cs="Arial"/>
          <w:b/>
          <w:lang w:val="ru-RU"/>
        </w:rPr>
      </w:pPr>
    </w:p>
    <w:p w14:paraId="270471C4" w14:textId="77777777"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3AA1ACDA" w14:textId="77777777" w:rsidTr="00BC01DC">
        <w:trPr>
          <w:jc w:val="center"/>
        </w:trPr>
        <w:tc>
          <w:tcPr>
            <w:tcW w:w="3882" w:type="dxa"/>
          </w:tcPr>
          <w:p w14:paraId="708D297E" w14:textId="77777777" w:rsidR="00343A18" w:rsidRPr="00E47C2E" w:rsidRDefault="00343A18" w:rsidP="00BC01DC">
            <w:pPr>
              <w:spacing w:before="0"/>
              <w:jc w:val="center"/>
              <w:rPr>
                <w:rFonts w:cs="Arial"/>
              </w:rPr>
            </w:pPr>
            <w:r w:rsidRPr="00E47C2E">
              <w:rPr>
                <w:rFonts w:cs="Arial"/>
              </w:rPr>
              <w:t>Датум:</w:t>
            </w:r>
          </w:p>
        </w:tc>
        <w:tc>
          <w:tcPr>
            <w:tcW w:w="2127" w:type="dxa"/>
          </w:tcPr>
          <w:p w14:paraId="727DB6F0" w14:textId="77777777" w:rsidR="00343A18" w:rsidRPr="00E47C2E" w:rsidRDefault="00343A18" w:rsidP="00BC01DC">
            <w:pPr>
              <w:spacing w:before="0"/>
              <w:jc w:val="center"/>
              <w:rPr>
                <w:rFonts w:cs="Arial"/>
                <w:lang w:val="ru-RU"/>
              </w:rPr>
            </w:pPr>
          </w:p>
        </w:tc>
        <w:tc>
          <w:tcPr>
            <w:tcW w:w="4022" w:type="dxa"/>
          </w:tcPr>
          <w:p w14:paraId="5BE0123E" w14:textId="77777777"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3E28B482" w14:textId="77777777" w:rsidR="00343A18" w:rsidRPr="00E47C2E" w:rsidRDefault="00343A18" w:rsidP="00BC01DC">
            <w:pPr>
              <w:spacing w:before="0"/>
              <w:jc w:val="center"/>
              <w:rPr>
                <w:rFonts w:cs="Arial"/>
              </w:rPr>
            </w:pPr>
          </w:p>
        </w:tc>
      </w:tr>
      <w:tr w:rsidR="00343A18" w:rsidRPr="00E47C2E" w14:paraId="1A091B82" w14:textId="77777777" w:rsidTr="00BC01DC">
        <w:trPr>
          <w:jc w:val="center"/>
        </w:trPr>
        <w:tc>
          <w:tcPr>
            <w:tcW w:w="3882" w:type="dxa"/>
          </w:tcPr>
          <w:p w14:paraId="677107ED" w14:textId="77777777" w:rsidR="00343A18" w:rsidRPr="00E47C2E" w:rsidRDefault="00343A18" w:rsidP="00BC01DC">
            <w:pPr>
              <w:spacing w:before="0"/>
              <w:jc w:val="center"/>
              <w:rPr>
                <w:rFonts w:cs="Arial"/>
              </w:rPr>
            </w:pPr>
          </w:p>
        </w:tc>
        <w:tc>
          <w:tcPr>
            <w:tcW w:w="2127" w:type="dxa"/>
          </w:tcPr>
          <w:p w14:paraId="7649FC0A" w14:textId="77777777" w:rsidR="00343A18" w:rsidRPr="00E47C2E" w:rsidRDefault="00343A18" w:rsidP="00BC01DC">
            <w:pPr>
              <w:spacing w:before="0"/>
              <w:jc w:val="center"/>
              <w:rPr>
                <w:rFonts w:cs="Arial"/>
              </w:rPr>
            </w:pPr>
            <w:r w:rsidRPr="00E47C2E">
              <w:rPr>
                <w:rFonts w:cs="Arial"/>
              </w:rPr>
              <w:t>М.П.</w:t>
            </w:r>
          </w:p>
        </w:tc>
        <w:tc>
          <w:tcPr>
            <w:tcW w:w="4022" w:type="dxa"/>
          </w:tcPr>
          <w:p w14:paraId="0F570FE2" w14:textId="77777777" w:rsidR="00343A18" w:rsidRPr="00E47C2E" w:rsidRDefault="00343A18" w:rsidP="00BC01DC">
            <w:pPr>
              <w:spacing w:before="0"/>
              <w:jc w:val="center"/>
              <w:rPr>
                <w:rFonts w:cs="Arial"/>
                <w:lang w:val="ru-RU"/>
              </w:rPr>
            </w:pPr>
          </w:p>
        </w:tc>
      </w:tr>
      <w:tr w:rsidR="00343A18" w:rsidRPr="00E47C2E" w14:paraId="2B4A0671" w14:textId="77777777" w:rsidTr="00BC01DC">
        <w:trPr>
          <w:jc w:val="center"/>
        </w:trPr>
        <w:tc>
          <w:tcPr>
            <w:tcW w:w="3882" w:type="dxa"/>
            <w:tcBorders>
              <w:bottom w:val="single" w:sz="4" w:space="0" w:color="auto"/>
            </w:tcBorders>
          </w:tcPr>
          <w:p w14:paraId="6A710BDD" w14:textId="77777777" w:rsidR="00343A18" w:rsidRPr="00E47C2E" w:rsidRDefault="00343A18" w:rsidP="00BC01DC">
            <w:pPr>
              <w:spacing w:before="0"/>
              <w:jc w:val="center"/>
              <w:rPr>
                <w:rFonts w:cs="Arial"/>
              </w:rPr>
            </w:pPr>
          </w:p>
        </w:tc>
        <w:tc>
          <w:tcPr>
            <w:tcW w:w="2127" w:type="dxa"/>
          </w:tcPr>
          <w:p w14:paraId="0DE0FBA0"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0B21D08A" w14:textId="77777777" w:rsidR="00343A18" w:rsidRPr="00E47C2E" w:rsidRDefault="00343A18" w:rsidP="00BC01DC">
            <w:pPr>
              <w:spacing w:before="0"/>
              <w:jc w:val="center"/>
              <w:rPr>
                <w:rFonts w:cs="Arial"/>
                <w:lang w:val="ru-RU"/>
              </w:rPr>
            </w:pPr>
          </w:p>
        </w:tc>
      </w:tr>
      <w:tr w:rsidR="00343A18" w:rsidRPr="00E47C2E" w14:paraId="31599A3C" w14:textId="77777777" w:rsidTr="00BC01DC">
        <w:trPr>
          <w:trHeight w:val="389"/>
          <w:jc w:val="center"/>
        </w:trPr>
        <w:tc>
          <w:tcPr>
            <w:tcW w:w="3882" w:type="dxa"/>
            <w:tcBorders>
              <w:top w:val="single" w:sz="4" w:space="0" w:color="auto"/>
            </w:tcBorders>
          </w:tcPr>
          <w:p w14:paraId="51E5DB64" w14:textId="77777777" w:rsidR="00343A18" w:rsidRPr="00E47C2E" w:rsidRDefault="00343A18" w:rsidP="00BC01DC">
            <w:pPr>
              <w:spacing w:before="0"/>
              <w:jc w:val="center"/>
              <w:rPr>
                <w:rFonts w:cs="Arial"/>
              </w:rPr>
            </w:pPr>
          </w:p>
          <w:p w14:paraId="7A1E69F6" w14:textId="77777777" w:rsidR="00343A18" w:rsidRPr="00E47C2E" w:rsidRDefault="00343A18" w:rsidP="00BC01DC">
            <w:pPr>
              <w:spacing w:before="0"/>
              <w:jc w:val="center"/>
              <w:rPr>
                <w:rFonts w:cs="Arial"/>
              </w:rPr>
            </w:pPr>
          </w:p>
        </w:tc>
        <w:tc>
          <w:tcPr>
            <w:tcW w:w="2127" w:type="dxa"/>
          </w:tcPr>
          <w:p w14:paraId="7BD3EC03"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0C1233CB" w14:textId="77777777" w:rsidR="00343A18" w:rsidRPr="00E47C2E" w:rsidRDefault="00343A18" w:rsidP="00BC01DC">
            <w:pPr>
              <w:spacing w:before="0"/>
              <w:jc w:val="center"/>
              <w:rPr>
                <w:rFonts w:cs="Arial"/>
                <w:lang w:val="ru-RU"/>
              </w:rPr>
            </w:pPr>
          </w:p>
        </w:tc>
      </w:tr>
    </w:tbl>
    <w:p w14:paraId="2C2C4D57" w14:textId="77777777" w:rsidR="00DE19BC" w:rsidRDefault="00DE19BC" w:rsidP="00343A18">
      <w:pPr>
        <w:jc w:val="center"/>
        <w:rPr>
          <w:rFonts w:cs="Arial"/>
          <w:b/>
          <w:lang w:val="ru-RU"/>
        </w:rPr>
      </w:pPr>
    </w:p>
    <w:p w14:paraId="3A9FCBBC" w14:textId="77777777" w:rsidR="00DE19BC" w:rsidRPr="00E47C2E" w:rsidRDefault="00DE19BC" w:rsidP="00343A18">
      <w:pPr>
        <w:jc w:val="center"/>
        <w:rPr>
          <w:rFonts w:cs="Arial"/>
          <w:b/>
          <w:lang w:val="ru-RU"/>
        </w:rPr>
      </w:pPr>
    </w:p>
    <w:p w14:paraId="137F5732" w14:textId="77777777"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1740E2D2" w14:textId="77777777" w:rsidR="00B043D1" w:rsidRPr="00FF427B" w:rsidRDefault="00343A18" w:rsidP="00343A18">
      <w:pPr>
        <w:rPr>
          <w:rFonts w:cs="Arial"/>
        </w:rPr>
      </w:pPr>
      <w:r w:rsidRPr="00E47C2E">
        <w:rPr>
          <w:rFonts w:cs="Arial"/>
        </w:rPr>
        <w:t>Приликом подношења понуде овај образац копирати у потребном броју примерака.</w:t>
      </w:r>
    </w:p>
    <w:p w14:paraId="2F4A5AF9" w14:textId="77777777" w:rsidR="00B043D1" w:rsidRDefault="00B043D1" w:rsidP="00343A18">
      <w:pPr>
        <w:rPr>
          <w:rFonts w:cs="Arial"/>
          <w:lang w:val="sr-Cyrl-RS"/>
        </w:rPr>
      </w:pPr>
    </w:p>
    <w:p w14:paraId="1F57CFEE" w14:textId="77777777" w:rsidR="00DE19BC" w:rsidRDefault="00DE19BC" w:rsidP="00343A18">
      <w:pPr>
        <w:rPr>
          <w:rFonts w:cs="Arial"/>
          <w:lang w:val="sr-Cyrl-RS"/>
        </w:rPr>
      </w:pPr>
    </w:p>
    <w:p w14:paraId="06D08EC4" w14:textId="77777777" w:rsidR="00DE19BC" w:rsidRDefault="00DE19BC" w:rsidP="00343A18">
      <w:pPr>
        <w:rPr>
          <w:rFonts w:cs="Arial"/>
          <w:lang w:val="sr-Cyrl-RS"/>
        </w:rPr>
      </w:pPr>
    </w:p>
    <w:p w14:paraId="0A01BC9D" w14:textId="77777777" w:rsidR="00DE19BC" w:rsidRDefault="00DE19BC" w:rsidP="00343A18">
      <w:pPr>
        <w:rPr>
          <w:rFonts w:cs="Arial"/>
          <w:lang w:val="sr-Cyrl-RS"/>
        </w:rPr>
      </w:pPr>
    </w:p>
    <w:p w14:paraId="7FAD8A7B" w14:textId="77777777" w:rsidR="00DE19BC" w:rsidRPr="00DE19BC" w:rsidRDefault="00DE19BC" w:rsidP="00343A18">
      <w:pPr>
        <w:rPr>
          <w:rFonts w:cs="Arial"/>
          <w:lang w:val="sr-Cyrl-RS"/>
        </w:rPr>
      </w:pPr>
    </w:p>
    <w:p w14:paraId="27173056" w14:textId="77777777" w:rsidR="004B5163" w:rsidRDefault="004B5163" w:rsidP="00343A18">
      <w:pPr>
        <w:pStyle w:val="KDObrazac"/>
        <w:spacing w:before="0"/>
        <w:rPr>
          <w:lang w:val="sr-Cyrl-RS"/>
        </w:rPr>
      </w:pPr>
      <w:bookmarkStart w:id="252" w:name="_Toc442559928"/>
    </w:p>
    <w:p w14:paraId="3FA61C73" w14:textId="77777777" w:rsidR="004B5163" w:rsidRDefault="004B5163" w:rsidP="00343A18">
      <w:pPr>
        <w:pStyle w:val="KDObrazac"/>
        <w:spacing w:before="0"/>
        <w:rPr>
          <w:lang w:val="sr-Cyrl-RS"/>
        </w:rPr>
      </w:pPr>
    </w:p>
    <w:p w14:paraId="6334104F" w14:textId="77777777" w:rsidR="00A0744A" w:rsidRDefault="00A0744A" w:rsidP="00343A18">
      <w:pPr>
        <w:pStyle w:val="KDObrazac"/>
        <w:spacing w:before="0"/>
        <w:rPr>
          <w:lang w:val="sr-Cyrl-RS"/>
        </w:rPr>
      </w:pPr>
    </w:p>
    <w:p w14:paraId="629E2D02" w14:textId="77777777" w:rsidR="00343A18" w:rsidRPr="00E47C2E" w:rsidRDefault="00343A18" w:rsidP="00343A18">
      <w:pPr>
        <w:pStyle w:val="KDObrazac"/>
        <w:spacing w:before="0"/>
      </w:pPr>
      <w:r w:rsidRPr="00E47C2E">
        <w:t xml:space="preserve">ОБРАЗАЦ </w:t>
      </w:r>
      <w:r w:rsidR="003D12AA">
        <w:rPr>
          <w:lang w:val="sr-Cyrl-RS"/>
        </w:rPr>
        <w:t xml:space="preserve"> </w:t>
      </w:r>
      <w:r w:rsidR="00526637">
        <w:t>4</w:t>
      </w:r>
      <w:r w:rsidRPr="00E47C2E">
        <w:t>.</w:t>
      </w:r>
      <w:bookmarkEnd w:id="252"/>
    </w:p>
    <w:p w14:paraId="69319FA2" w14:textId="77777777" w:rsidR="00343A18" w:rsidRPr="00E47C2E" w:rsidRDefault="00343A18" w:rsidP="00343A18">
      <w:pPr>
        <w:pStyle w:val="KDParagraf"/>
        <w:spacing w:before="0"/>
        <w:rPr>
          <w:rFonts w:cs="Arial"/>
        </w:rPr>
      </w:pPr>
    </w:p>
    <w:p w14:paraId="2FC5F7FF" w14:textId="77777777" w:rsidR="00343A18" w:rsidRPr="00E47C2E" w:rsidRDefault="00343A18" w:rsidP="00343A18">
      <w:pPr>
        <w:pStyle w:val="KDParagraf"/>
        <w:spacing w:before="0"/>
        <w:rPr>
          <w:rFonts w:cs="Arial"/>
        </w:rPr>
      </w:pPr>
    </w:p>
    <w:p w14:paraId="58C7CBED" w14:textId="77777777" w:rsidR="00343A18" w:rsidRPr="00E47C2E" w:rsidRDefault="00343A18" w:rsidP="00343A18">
      <w:pPr>
        <w:pStyle w:val="KDParagraf"/>
        <w:spacing w:before="0"/>
        <w:rPr>
          <w:rFonts w:cs="Arial"/>
        </w:rPr>
      </w:pPr>
    </w:p>
    <w:p w14:paraId="03E71838" w14:textId="77777777" w:rsidR="00343A18" w:rsidRPr="00E47C2E" w:rsidRDefault="00343A18" w:rsidP="00343A18">
      <w:pPr>
        <w:pStyle w:val="Title"/>
        <w:spacing w:before="0"/>
        <w:jc w:val="right"/>
        <w:rPr>
          <w:rFonts w:cs="Arial"/>
          <w:b w:val="0"/>
          <w:caps/>
          <w:sz w:val="22"/>
          <w:szCs w:val="22"/>
        </w:rPr>
      </w:pPr>
    </w:p>
    <w:p w14:paraId="5398DD02" w14:textId="77777777"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14:paraId="2A636634" w14:textId="77777777" w:rsidR="00343A18" w:rsidRPr="00E47C2E" w:rsidRDefault="00343A18" w:rsidP="00343A18">
      <w:pPr>
        <w:rPr>
          <w:rFonts w:cs="Arial"/>
          <w:lang w:val="ru-RU"/>
        </w:rPr>
      </w:pPr>
    </w:p>
    <w:p w14:paraId="42548F83" w14:textId="77777777" w:rsidR="00343A18" w:rsidRPr="00E47C2E" w:rsidRDefault="00343A18" w:rsidP="00343A18">
      <w:pPr>
        <w:rPr>
          <w:rFonts w:cs="Arial"/>
          <w:lang w:val="ru-RU"/>
        </w:rPr>
      </w:pPr>
    </w:p>
    <w:p w14:paraId="41127E64" w14:textId="77777777" w:rsidR="00343A18" w:rsidRPr="00E47C2E" w:rsidRDefault="00343A18" w:rsidP="00343A18">
      <w:pPr>
        <w:rPr>
          <w:rFonts w:cs="Arial"/>
          <w:lang w:val="ru-RU"/>
        </w:rPr>
      </w:pPr>
    </w:p>
    <w:p w14:paraId="7D878815" w14:textId="77777777"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14:paraId="537C91F4" w14:textId="77777777" w:rsidR="00343A18" w:rsidRPr="00E47C2E" w:rsidRDefault="00343A18" w:rsidP="00781B02">
      <w:pPr>
        <w:rPr>
          <w:rFonts w:cs="Arial"/>
        </w:rPr>
      </w:pPr>
    </w:p>
    <w:p w14:paraId="6CF80F16" w14:textId="0504F8B0"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w:t>
      </w:r>
      <w:r w:rsidR="00A65775">
        <w:rPr>
          <w:rFonts w:cs="Arial"/>
          <w:lang w:val="sr-Latn-RS"/>
        </w:rPr>
        <w:t>a</w:t>
      </w:r>
      <w:r w:rsidR="00750D53">
        <w:rPr>
          <w:rFonts w:cs="Arial"/>
        </w:rPr>
        <w:t xml:space="preserve"> - </w:t>
      </w:r>
      <w:r w:rsidR="00B1718E">
        <w:rPr>
          <w:rFonts w:cs="Arial"/>
          <w:lang w:val="sr-Cyrl-RS"/>
        </w:rPr>
        <w:t>Одржавање система непрекидног напајања</w:t>
      </w:r>
      <w:r w:rsidR="00591D52">
        <w:rPr>
          <w:rFonts w:cs="Arial"/>
          <w:lang w:val="sr-Cyrl-RS"/>
        </w:rPr>
        <w:t xml:space="preserve"> </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1B3C45">
        <w:rPr>
          <w:rFonts w:cs="Arial"/>
          <w:lang w:val="sr-Cyrl-RS"/>
        </w:rPr>
        <w:t xml:space="preserve"> </w:t>
      </w:r>
      <w:r w:rsidR="006825F2" w:rsidRPr="00E47C2E">
        <w:rPr>
          <w:rFonts w:cs="Arial"/>
          <w:lang w:val="ru-RU"/>
        </w:rPr>
        <w:t xml:space="preserve">јавне набавке </w:t>
      </w:r>
      <w:r w:rsidR="001B3C45" w:rsidRPr="00E47C2E">
        <w:rPr>
          <w:rFonts w:cs="Arial"/>
          <w:lang w:val="ru-RU"/>
        </w:rPr>
        <w:t>ЈН бр.</w:t>
      </w:r>
      <w:r w:rsidR="00591D52">
        <w:rPr>
          <w:rFonts w:cs="Arial"/>
          <w:lang w:val="ru-RU"/>
        </w:rPr>
        <w:t xml:space="preserve">ЈН </w:t>
      </w:r>
      <w:r w:rsidR="00247124">
        <w:rPr>
          <w:rFonts w:cs="Arial"/>
          <w:lang w:val="ru-RU"/>
        </w:rPr>
        <w:t>/3000/0071/2017 (1098/2017)</w:t>
      </w:r>
      <w:r w:rsidR="001B3C45">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14:paraId="0367A9D8" w14:textId="77777777" w:rsidR="00343A18" w:rsidRPr="00E47C2E" w:rsidRDefault="00343A18" w:rsidP="00343A18">
      <w:pPr>
        <w:rPr>
          <w:rFonts w:cs="Arial"/>
        </w:rPr>
      </w:pPr>
    </w:p>
    <w:p w14:paraId="3AEB77D8" w14:textId="77777777" w:rsidR="00343A18" w:rsidRPr="00E47C2E" w:rsidRDefault="00343A18" w:rsidP="00343A18">
      <w:pPr>
        <w:tabs>
          <w:tab w:val="left" w:pos="6028"/>
        </w:tabs>
        <w:autoSpaceDE w:val="0"/>
        <w:autoSpaceDN w:val="0"/>
        <w:adjustRightInd w:val="0"/>
        <w:ind w:left="360"/>
        <w:rPr>
          <w:rFonts w:eastAsia="Calibri" w:cs="Arial"/>
          <w:bCs/>
          <w:iCs/>
        </w:rPr>
      </w:pPr>
    </w:p>
    <w:p w14:paraId="76617208" w14:textId="77777777" w:rsidR="00343A18" w:rsidRPr="00E47C2E" w:rsidRDefault="00343A18" w:rsidP="00343A18">
      <w:pPr>
        <w:tabs>
          <w:tab w:val="left" w:pos="6028"/>
        </w:tabs>
        <w:autoSpaceDE w:val="0"/>
        <w:autoSpaceDN w:val="0"/>
        <w:adjustRightInd w:val="0"/>
        <w:ind w:left="360"/>
        <w:rPr>
          <w:rFonts w:eastAsia="Calibri" w:cs="Arial"/>
          <w:bCs/>
          <w:iCs/>
        </w:rPr>
      </w:pPr>
    </w:p>
    <w:p w14:paraId="13609193" w14:textId="77777777"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14:paraId="297597F0" w14:textId="77777777" w:rsidTr="00BC01DC">
        <w:trPr>
          <w:jc w:val="center"/>
        </w:trPr>
        <w:tc>
          <w:tcPr>
            <w:tcW w:w="3882" w:type="dxa"/>
          </w:tcPr>
          <w:p w14:paraId="7ABD60D5" w14:textId="77777777" w:rsidR="00343A18" w:rsidRPr="00E47C2E" w:rsidRDefault="00343A18" w:rsidP="00BC01DC">
            <w:pPr>
              <w:spacing w:before="0"/>
              <w:jc w:val="center"/>
              <w:rPr>
                <w:rFonts w:cs="Arial"/>
              </w:rPr>
            </w:pPr>
            <w:r w:rsidRPr="00E47C2E">
              <w:rPr>
                <w:rFonts w:cs="Arial"/>
              </w:rPr>
              <w:t>Датум:</w:t>
            </w:r>
          </w:p>
        </w:tc>
        <w:tc>
          <w:tcPr>
            <w:tcW w:w="2127" w:type="dxa"/>
          </w:tcPr>
          <w:p w14:paraId="4E38C091" w14:textId="77777777" w:rsidR="00343A18" w:rsidRPr="00E47C2E" w:rsidRDefault="00343A18" w:rsidP="00BC01DC">
            <w:pPr>
              <w:spacing w:before="0"/>
              <w:jc w:val="center"/>
              <w:rPr>
                <w:rFonts w:cs="Arial"/>
                <w:lang w:val="ru-RU"/>
              </w:rPr>
            </w:pPr>
          </w:p>
        </w:tc>
        <w:tc>
          <w:tcPr>
            <w:tcW w:w="4022" w:type="dxa"/>
          </w:tcPr>
          <w:p w14:paraId="724057CF" w14:textId="77777777"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14:paraId="4EDF437F" w14:textId="77777777" w:rsidTr="00BC01DC">
        <w:trPr>
          <w:jc w:val="center"/>
        </w:trPr>
        <w:tc>
          <w:tcPr>
            <w:tcW w:w="3882" w:type="dxa"/>
          </w:tcPr>
          <w:p w14:paraId="1F528FDB" w14:textId="77777777" w:rsidR="00343A18" w:rsidRPr="00E47C2E" w:rsidRDefault="00343A18" w:rsidP="00BC01DC">
            <w:pPr>
              <w:spacing w:before="0"/>
              <w:jc w:val="center"/>
              <w:rPr>
                <w:rFonts w:cs="Arial"/>
              </w:rPr>
            </w:pPr>
          </w:p>
        </w:tc>
        <w:tc>
          <w:tcPr>
            <w:tcW w:w="2127" w:type="dxa"/>
          </w:tcPr>
          <w:p w14:paraId="3D658AD8" w14:textId="77777777" w:rsidR="00343A18" w:rsidRPr="00E47C2E" w:rsidRDefault="00343A18" w:rsidP="00BC01DC">
            <w:pPr>
              <w:spacing w:before="0"/>
              <w:jc w:val="center"/>
              <w:rPr>
                <w:rFonts w:cs="Arial"/>
              </w:rPr>
            </w:pPr>
            <w:r w:rsidRPr="00E47C2E">
              <w:rPr>
                <w:rFonts w:cs="Arial"/>
              </w:rPr>
              <w:t>М.П.</w:t>
            </w:r>
          </w:p>
        </w:tc>
        <w:tc>
          <w:tcPr>
            <w:tcW w:w="4022" w:type="dxa"/>
          </w:tcPr>
          <w:p w14:paraId="7B8C427A" w14:textId="77777777" w:rsidR="00343A18" w:rsidRPr="00E47C2E" w:rsidRDefault="00343A18" w:rsidP="00BC01DC">
            <w:pPr>
              <w:spacing w:before="0"/>
              <w:jc w:val="center"/>
              <w:rPr>
                <w:rFonts w:cs="Arial"/>
                <w:lang w:val="ru-RU"/>
              </w:rPr>
            </w:pPr>
          </w:p>
        </w:tc>
      </w:tr>
      <w:tr w:rsidR="00343A18" w:rsidRPr="00E47C2E" w14:paraId="524877F8" w14:textId="77777777" w:rsidTr="00BC01DC">
        <w:trPr>
          <w:jc w:val="center"/>
        </w:trPr>
        <w:tc>
          <w:tcPr>
            <w:tcW w:w="3882" w:type="dxa"/>
            <w:tcBorders>
              <w:bottom w:val="single" w:sz="4" w:space="0" w:color="auto"/>
            </w:tcBorders>
          </w:tcPr>
          <w:p w14:paraId="662D3EAB" w14:textId="77777777" w:rsidR="00343A18" w:rsidRPr="00E47C2E" w:rsidRDefault="00343A18" w:rsidP="00BC01DC">
            <w:pPr>
              <w:spacing w:before="0"/>
              <w:jc w:val="center"/>
              <w:rPr>
                <w:rFonts w:cs="Arial"/>
              </w:rPr>
            </w:pPr>
          </w:p>
        </w:tc>
        <w:tc>
          <w:tcPr>
            <w:tcW w:w="2127" w:type="dxa"/>
          </w:tcPr>
          <w:p w14:paraId="70CA16A9" w14:textId="77777777" w:rsidR="00343A18" w:rsidRPr="00E47C2E" w:rsidRDefault="00343A18" w:rsidP="00BC01DC">
            <w:pPr>
              <w:spacing w:before="0"/>
              <w:jc w:val="center"/>
              <w:rPr>
                <w:rFonts w:cs="Arial"/>
                <w:lang w:val="ru-RU"/>
              </w:rPr>
            </w:pPr>
          </w:p>
        </w:tc>
        <w:tc>
          <w:tcPr>
            <w:tcW w:w="4022" w:type="dxa"/>
            <w:tcBorders>
              <w:bottom w:val="single" w:sz="4" w:space="0" w:color="auto"/>
            </w:tcBorders>
          </w:tcPr>
          <w:p w14:paraId="13D44ADB" w14:textId="77777777" w:rsidR="00343A18" w:rsidRPr="00E47C2E" w:rsidRDefault="00343A18" w:rsidP="00BC01DC">
            <w:pPr>
              <w:spacing w:before="0"/>
              <w:jc w:val="center"/>
              <w:rPr>
                <w:rFonts w:cs="Arial"/>
                <w:lang w:val="ru-RU"/>
              </w:rPr>
            </w:pPr>
          </w:p>
        </w:tc>
      </w:tr>
      <w:tr w:rsidR="00343A18" w:rsidRPr="00E47C2E" w14:paraId="71730531" w14:textId="77777777" w:rsidTr="00BC01DC">
        <w:trPr>
          <w:trHeight w:val="389"/>
          <w:jc w:val="center"/>
        </w:trPr>
        <w:tc>
          <w:tcPr>
            <w:tcW w:w="3882" w:type="dxa"/>
            <w:tcBorders>
              <w:top w:val="single" w:sz="4" w:space="0" w:color="auto"/>
            </w:tcBorders>
          </w:tcPr>
          <w:p w14:paraId="412F38B7" w14:textId="77777777" w:rsidR="00343A18" w:rsidRPr="00E47C2E" w:rsidRDefault="00343A18" w:rsidP="00BC01DC">
            <w:pPr>
              <w:spacing w:before="0"/>
              <w:jc w:val="center"/>
              <w:rPr>
                <w:rFonts w:cs="Arial"/>
              </w:rPr>
            </w:pPr>
          </w:p>
          <w:p w14:paraId="4B9F933B" w14:textId="77777777" w:rsidR="00343A18" w:rsidRPr="00E47C2E" w:rsidRDefault="00343A18" w:rsidP="00BC01DC">
            <w:pPr>
              <w:spacing w:before="0"/>
              <w:jc w:val="center"/>
              <w:rPr>
                <w:rFonts w:cs="Arial"/>
              </w:rPr>
            </w:pPr>
          </w:p>
        </w:tc>
        <w:tc>
          <w:tcPr>
            <w:tcW w:w="2127" w:type="dxa"/>
          </w:tcPr>
          <w:p w14:paraId="43E0149A" w14:textId="77777777" w:rsidR="00343A18" w:rsidRPr="00E47C2E" w:rsidRDefault="00343A18" w:rsidP="00BC01DC">
            <w:pPr>
              <w:spacing w:before="0"/>
              <w:jc w:val="center"/>
              <w:rPr>
                <w:rFonts w:cs="Arial"/>
                <w:lang w:val="ru-RU"/>
              </w:rPr>
            </w:pPr>
          </w:p>
        </w:tc>
        <w:tc>
          <w:tcPr>
            <w:tcW w:w="4022" w:type="dxa"/>
            <w:tcBorders>
              <w:top w:val="single" w:sz="4" w:space="0" w:color="auto"/>
            </w:tcBorders>
          </w:tcPr>
          <w:p w14:paraId="06832D71" w14:textId="77777777" w:rsidR="00343A18" w:rsidRPr="00E47C2E" w:rsidRDefault="00343A18" w:rsidP="00BC01DC">
            <w:pPr>
              <w:spacing w:before="0"/>
              <w:jc w:val="center"/>
              <w:rPr>
                <w:rFonts w:cs="Arial"/>
                <w:lang w:val="ru-RU"/>
              </w:rPr>
            </w:pPr>
          </w:p>
        </w:tc>
      </w:tr>
    </w:tbl>
    <w:p w14:paraId="649B0B08" w14:textId="77777777"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14:paraId="2B0310D8" w14:textId="77777777"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14:paraId="2FA9E744" w14:textId="77777777"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14:paraId="2419E968" w14:textId="77777777" w:rsidR="00343A18" w:rsidRPr="00E47C2E" w:rsidRDefault="00343A18" w:rsidP="00781B02">
      <w:pPr>
        <w:rPr>
          <w:rFonts w:cs="Arial"/>
        </w:rPr>
      </w:pPr>
    </w:p>
    <w:p w14:paraId="111BFC1F" w14:textId="77777777" w:rsidR="00BF41C9" w:rsidRPr="00C83398" w:rsidRDefault="00BF41C9" w:rsidP="00693E79">
      <w:pPr>
        <w:pStyle w:val="KDObrazac"/>
        <w:jc w:val="both"/>
        <w:rPr>
          <w:lang w:val="sr-Cyrl-RS"/>
        </w:rPr>
      </w:pPr>
    </w:p>
    <w:p w14:paraId="79A3F3B8" w14:textId="77777777" w:rsidR="00F2785F" w:rsidRDefault="00F2785F" w:rsidP="00693E79">
      <w:pPr>
        <w:pStyle w:val="KDObrazac"/>
        <w:jc w:val="both"/>
        <w:rPr>
          <w:lang w:val="sr-Cyrl-RS"/>
        </w:rPr>
      </w:pPr>
    </w:p>
    <w:p w14:paraId="21C9DE78" w14:textId="77777777" w:rsidR="00024670" w:rsidRDefault="00024670" w:rsidP="00693E79">
      <w:pPr>
        <w:pStyle w:val="KDObrazac"/>
        <w:jc w:val="both"/>
        <w:rPr>
          <w:lang w:val="sr-Cyrl-RS"/>
        </w:rPr>
      </w:pPr>
    </w:p>
    <w:p w14:paraId="5868688D" w14:textId="77777777" w:rsidR="00DB77E7" w:rsidRDefault="00DB77E7" w:rsidP="003D12AA">
      <w:pPr>
        <w:pStyle w:val="KDObrazac"/>
        <w:spacing w:before="0"/>
        <w:rPr>
          <w:lang w:val="sr-Cyrl-RS"/>
        </w:rPr>
      </w:pPr>
    </w:p>
    <w:p w14:paraId="5C446964" w14:textId="77777777" w:rsidR="00DE19BC" w:rsidRDefault="00DE19BC" w:rsidP="003D12AA">
      <w:pPr>
        <w:pStyle w:val="KDObrazac"/>
        <w:spacing w:before="0"/>
        <w:rPr>
          <w:lang w:val="sr-Cyrl-RS"/>
        </w:rPr>
      </w:pPr>
    </w:p>
    <w:p w14:paraId="6B913756" w14:textId="77777777" w:rsidR="00D02524" w:rsidRDefault="00D02524" w:rsidP="003D12AA">
      <w:pPr>
        <w:pStyle w:val="KDObrazac"/>
        <w:spacing w:before="0"/>
        <w:rPr>
          <w:lang w:val="sr-Cyrl-RS"/>
        </w:rPr>
      </w:pPr>
    </w:p>
    <w:p w14:paraId="2A576AA3" w14:textId="77777777" w:rsidR="00113746" w:rsidRDefault="00113746" w:rsidP="003D12AA">
      <w:pPr>
        <w:pStyle w:val="KDObrazac"/>
        <w:spacing w:before="0"/>
        <w:rPr>
          <w:lang w:val="sr-Cyrl-RS"/>
        </w:rPr>
      </w:pPr>
    </w:p>
    <w:p w14:paraId="5F6289E7" w14:textId="77777777" w:rsidR="00A0744A" w:rsidRDefault="00A0744A" w:rsidP="003D12AA">
      <w:pPr>
        <w:pStyle w:val="KDObrazac"/>
        <w:spacing w:before="0"/>
        <w:rPr>
          <w:lang w:val="sr-Cyrl-RS"/>
        </w:rPr>
      </w:pPr>
    </w:p>
    <w:p w14:paraId="76A2A96E" w14:textId="77777777" w:rsidR="00113746" w:rsidRDefault="00113746" w:rsidP="003D12AA">
      <w:pPr>
        <w:pStyle w:val="KDObrazac"/>
        <w:spacing w:before="0"/>
        <w:rPr>
          <w:lang w:val="sr-Cyrl-RS"/>
        </w:rPr>
      </w:pPr>
    </w:p>
    <w:p w14:paraId="3D04C8A4" w14:textId="77777777" w:rsidR="00D02524" w:rsidRDefault="00D02524" w:rsidP="003D12AA">
      <w:pPr>
        <w:pStyle w:val="KDObrazac"/>
        <w:spacing w:before="0"/>
        <w:rPr>
          <w:lang w:val="sr-Cyrl-RS"/>
        </w:rPr>
      </w:pPr>
    </w:p>
    <w:p w14:paraId="387FC396" w14:textId="77777777" w:rsidR="00232F7E" w:rsidRPr="003D12AA" w:rsidRDefault="00232F7E" w:rsidP="00232F7E">
      <w:pPr>
        <w:pStyle w:val="KDObrazac"/>
        <w:rPr>
          <w:lang w:val="sr-Cyrl-RS"/>
        </w:rPr>
      </w:pPr>
      <w:bookmarkStart w:id="254" w:name="_Toc442559940"/>
      <w:r w:rsidRPr="003D12AA">
        <w:t xml:space="preserve">ОБРАЗАЦ </w:t>
      </w:r>
      <w:bookmarkEnd w:id="254"/>
      <w:r w:rsidRPr="003D12AA">
        <w:rPr>
          <w:lang w:val="sr-Cyrl-RS"/>
        </w:rPr>
        <w:t xml:space="preserve"> 5</w:t>
      </w:r>
      <w:r>
        <w:rPr>
          <w:lang w:val="sr-Cyrl-RS"/>
        </w:rPr>
        <w:t>.</w:t>
      </w:r>
    </w:p>
    <w:p w14:paraId="187F2D95" w14:textId="77777777" w:rsidR="00232F7E" w:rsidRPr="0029382F" w:rsidRDefault="00232F7E" w:rsidP="00232F7E">
      <w:pPr>
        <w:spacing w:before="0"/>
        <w:rPr>
          <w:rFonts w:cs="Arial"/>
          <w:sz w:val="24"/>
          <w:szCs w:val="24"/>
        </w:rPr>
      </w:pPr>
    </w:p>
    <w:p w14:paraId="620469AB" w14:textId="77777777" w:rsidR="00232F7E" w:rsidRPr="0029382F" w:rsidRDefault="00232F7E" w:rsidP="00232F7E">
      <w:pPr>
        <w:spacing w:before="0"/>
        <w:jc w:val="center"/>
        <w:rPr>
          <w:rFonts w:cs="Arial"/>
          <w:b/>
          <w:sz w:val="24"/>
          <w:szCs w:val="24"/>
        </w:rPr>
      </w:pPr>
    </w:p>
    <w:p w14:paraId="5E56BC55" w14:textId="77777777" w:rsidR="00232F7E" w:rsidRPr="003D12AA" w:rsidRDefault="00232F7E" w:rsidP="00232F7E">
      <w:pPr>
        <w:spacing w:before="0"/>
        <w:jc w:val="center"/>
        <w:rPr>
          <w:rFonts w:cs="Arial"/>
          <w:b/>
          <w:sz w:val="24"/>
          <w:szCs w:val="24"/>
        </w:rPr>
      </w:pPr>
      <w:r w:rsidRPr="003D12AA">
        <w:rPr>
          <w:rFonts w:cs="Arial"/>
          <w:b/>
          <w:sz w:val="24"/>
          <w:szCs w:val="24"/>
        </w:rPr>
        <w:t xml:space="preserve">СПИСАК </w:t>
      </w:r>
      <w:r w:rsidRPr="003D12AA">
        <w:rPr>
          <w:rFonts w:cs="Arial"/>
          <w:b/>
          <w:sz w:val="24"/>
          <w:szCs w:val="24"/>
          <w:lang w:val="sr-Cyrl-RS"/>
        </w:rPr>
        <w:t>ИЗВРШЕНИХ УСЛУГА</w:t>
      </w:r>
      <w:r w:rsidRPr="003D12AA">
        <w:rPr>
          <w:rFonts w:cs="Arial"/>
          <w:b/>
          <w:sz w:val="24"/>
          <w:szCs w:val="24"/>
        </w:rPr>
        <w:t>– СТРУЧНЕ РЕФЕРЕНЦЕ</w:t>
      </w:r>
    </w:p>
    <w:p w14:paraId="4083E258" w14:textId="77777777" w:rsidR="00232F7E" w:rsidRPr="003D12AA" w:rsidRDefault="00232F7E" w:rsidP="00232F7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516"/>
        <w:gridCol w:w="1257"/>
        <w:gridCol w:w="1400"/>
        <w:gridCol w:w="1518"/>
        <w:gridCol w:w="1128"/>
        <w:gridCol w:w="2009"/>
      </w:tblGrid>
      <w:tr w:rsidR="00BE10DF" w:rsidRPr="003D12AA" w14:paraId="2189F4C0" w14:textId="77777777" w:rsidTr="00BE10DF">
        <w:tc>
          <w:tcPr>
            <w:tcW w:w="0" w:type="auto"/>
            <w:shd w:val="clear" w:color="auto" w:fill="auto"/>
          </w:tcPr>
          <w:p w14:paraId="1E8F1F2A" w14:textId="77777777" w:rsidR="00BE10DF" w:rsidRPr="003D12AA" w:rsidRDefault="00BE10DF" w:rsidP="00DF266B">
            <w:pPr>
              <w:spacing w:before="0"/>
              <w:jc w:val="center"/>
              <w:rPr>
                <w:rFonts w:eastAsia="Calibri" w:cs="Arial"/>
                <w:b/>
                <w:bCs/>
                <w:iCs/>
              </w:rPr>
            </w:pPr>
          </w:p>
        </w:tc>
        <w:tc>
          <w:tcPr>
            <w:tcW w:w="1534" w:type="dxa"/>
            <w:shd w:val="clear" w:color="auto" w:fill="auto"/>
          </w:tcPr>
          <w:p w14:paraId="73AB55E3" w14:textId="77777777" w:rsidR="00BE10DF" w:rsidRPr="003D12AA" w:rsidRDefault="00BE10DF" w:rsidP="00DF266B">
            <w:pPr>
              <w:spacing w:before="0"/>
              <w:jc w:val="center"/>
              <w:rPr>
                <w:rFonts w:eastAsia="Calibri" w:cs="Arial"/>
                <w:bCs/>
                <w:iCs/>
              </w:rPr>
            </w:pPr>
          </w:p>
          <w:p w14:paraId="0F0AD82F" w14:textId="77777777" w:rsidR="00BE10DF" w:rsidRPr="003D12AA" w:rsidRDefault="00BE10DF" w:rsidP="00DF266B">
            <w:pPr>
              <w:spacing w:before="0"/>
              <w:jc w:val="center"/>
              <w:rPr>
                <w:rFonts w:eastAsia="Calibri" w:cs="Arial"/>
                <w:bCs/>
                <w:iCs/>
                <w:lang w:val="sr-Cyrl-RS"/>
              </w:rPr>
            </w:pPr>
            <w:r w:rsidRPr="003D12AA">
              <w:rPr>
                <w:rFonts w:eastAsia="Calibri" w:cs="Arial"/>
                <w:bCs/>
                <w:iCs/>
              </w:rPr>
              <w:t>Референтни наручилац</w:t>
            </w:r>
            <w:r w:rsidRPr="003D12AA">
              <w:rPr>
                <w:rFonts w:eastAsia="Calibri" w:cs="Arial"/>
                <w:bCs/>
                <w:iCs/>
                <w:lang w:val="sr-Cyrl-RS"/>
              </w:rPr>
              <w:t xml:space="preserve"> односно корисник услуга</w:t>
            </w:r>
          </w:p>
        </w:tc>
        <w:tc>
          <w:tcPr>
            <w:tcW w:w="1276" w:type="dxa"/>
            <w:shd w:val="clear" w:color="auto" w:fill="auto"/>
          </w:tcPr>
          <w:p w14:paraId="2E143A26" w14:textId="77777777" w:rsidR="00BE10DF" w:rsidRPr="003D12AA" w:rsidRDefault="00BE10DF" w:rsidP="00DF266B">
            <w:pPr>
              <w:spacing w:before="0"/>
              <w:jc w:val="center"/>
              <w:rPr>
                <w:rFonts w:eastAsia="Calibri" w:cs="Arial"/>
                <w:bCs/>
                <w:iCs/>
              </w:rPr>
            </w:pPr>
          </w:p>
          <w:p w14:paraId="59078AB0" w14:textId="77777777" w:rsidR="00BE10DF" w:rsidRPr="003D12AA" w:rsidRDefault="00BE10DF" w:rsidP="00DF266B">
            <w:pPr>
              <w:spacing w:before="0"/>
              <w:jc w:val="center"/>
              <w:rPr>
                <w:rFonts w:eastAsia="Calibri" w:cs="Arial"/>
                <w:b/>
                <w:bCs/>
                <w:iCs/>
              </w:rPr>
            </w:pPr>
            <w:r w:rsidRPr="003D12AA">
              <w:rPr>
                <w:rFonts w:eastAsia="Calibri" w:cs="Arial"/>
                <w:bCs/>
                <w:iCs/>
                <w:lang w:val="ru-RU"/>
              </w:rPr>
              <w:t>Лице за контакт</w:t>
            </w:r>
            <w:r w:rsidRPr="003D12AA">
              <w:rPr>
                <w:rFonts w:eastAsia="Calibri" w:cs="Arial"/>
                <w:bCs/>
                <w:iCs/>
              </w:rPr>
              <w:t xml:space="preserve"> и број телефона</w:t>
            </w:r>
          </w:p>
        </w:tc>
        <w:tc>
          <w:tcPr>
            <w:tcW w:w="1417" w:type="dxa"/>
            <w:shd w:val="clear" w:color="auto" w:fill="auto"/>
          </w:tcPr>
          <w:p w14:paraId="11605556" w14:textId="77777777" w:rsidR="00BE10DF" w:rsidRPr="003D12AA" w:rsidRDefault="00BE10DF" w:rsidP="00DF266B">
            <w:pPr>
              <w:spacing w:before="0"/>
              <w:jc w:val="center"/>
              <w:rPr>
                <w:rFonts w:eastAsia="Calibri" w:cs="Arial"/>
                <w:bCs/>
                <w:iCs/>
              </w:rPr>
            </w:pPr>
          </w:p>
          <w:p w14:paraId="37B67E16" w14:textId="77777777" w:rsidR="00BE10DF" w:rsidRPr="003D12AA" w:rsidRDefault="00BE10DF" w:rsidP="00DF266B">
            <w:pPr>
              <w:spacing w:before="0"/>
              <w:jc w:val="center"/>
              <w:rPr>
                <w:rFonts w:eastAsia="Calibri" w:cs="Arial"/>
                <w:b/>
                <w:bCs/>
                <w:iCs/>
              </w:rPr>
            </w:pPr>
            <w:r w:rsidRPr="003D12AA">
              <w:rPr>
                <w:rFonts w:eastAsia="Calibri" w:cs="Arial"/>
                <w:bCs/>
                <w:iCs/>
              </w:rPr>
              <w:t>Број и датум закључења уговора</w:t>
            </w:r>
          </w:p>
        </w:tc>
        <w:tc>
          <w:tcPr>
            <w:tcW w:w="1560" w:type="dxa"/>
            <w:shd w:val="clear" w:color="auto" w:fill="auto"/>
            <w:vAlign w:val="center"/>
          </w:tcPr>
          <w:p w14:paraId="6F0FF485" w14:textId="77777777" w:rsidR="00BE10DF" w:rsidRPr="003D12AA" w:rsidRDefault="00BE10DF" w:rsidP="00DF266B">
            <w:pPr>
              <w:spacing w:before="0"/>
              <w:jc w:val="center"/>
              <w:rPr>
                <w:rFonts w:eastAsia="Calibri" w:cs="Arial"/>
                <w:bCs/>
                <w:iCs/>
                <w:lang w:val="sr-Cyrl-CS"/>
              </w:rPr>
            </w:pPr>
          </w:p>
          <w:p w14:paraId="52248D0C" w14:textId="77777777" w:rsidR="00BE10DF" w:rsidRPr="003D12AA" w:rsidRDefault="00BE10DF" w:rsidP="00DF266B">
            <w:pPr>
              <w:spacing w:before="0"/>
              <w:jc w:val="center"/>
              <w:rPr>
                <w:rFonts w:eastAsia="Calibri" w:cs="Arial"/>
                <w:bCs/>
                <w:iCs/>
              </w:rPr>
            </w:pPr>
            <w:r w:rsidRPr="003D12AA">
              <w:rPr>
                <w:rFonts w:eastAsia="Calibri" w:cs="Arial"/>
                <w:bCs/>
                <w:iCs/>
                <w:lang w:val="sr-Cyrl-CS"/>
              </w:rPr>
              <w:t xml:space="preserve">Датум </w:t>
            </w:r>
            <w:r w:rsidRPr="003D12AA">
              <w:rPr>
                <w:rFonts w:eastAsia="Calibri" w:cs="Arial"/>
                <w:bCs/>
                <w:iCs/>
              </w:rPr>
              <w:t>реализације уговора</w:t>
            </w:r>
          </w:p>
          <w:p w14:paraId="5F43F394" w14:textId="77777777" w:rsidR="00BE10DF" w:rsidRPr="003D12AA" w:rsidRDefault="00BE10DF" w:rsidP="00DF266B">
            <w:pPr>
              <w:spacing w:before="0"/>
              <w:jc w:val="center"/>
              <w:rPr>
                <w:rFonts w:eastAsia="Calibri" w:cs="Arial"/>
                <w:b/>
                <w:bCs/>
                <w:iCs/>
              </w:rPr>
            </w:pPr>
          </w:p>
        </w:tc>
        <w:tc>
          <w:tcPr>
            <w:tcW w:w="1134" w:type="dxa"/>
          </w:tcPr>
          <w:p w14:paraId="4CE45606" w14:textId="77777777" w:rsidR="00AF3514" w:rsidRDefault="00AF3514" w:rsidP="00AF3514">
            <w:pPr>
              <w:spacing w:before="0"/>
              <w:jc w:val="center"/>
              <w:rPr>
                <w:rFonts w:eastAsia="Calibri" w:cs="Arial"/>
                <w:bCs/>
                <w:iCs/>
                <w:lang w:val="sr-Cyrl-RS"/>
              </w:rPr>
            </w:pPr>
          </w:p>
          <w:p w14:paraId="6EC4F52D" w14:textId="77777777" w:rsidR="00AF3514" w:rsidRDefault="00AF3514" w:rsidP="00AF3514">
            <w:pPr>
              <w:spacing w:before="0"/>
              <w:jc w:val="center"/>
              <w:rPr>
                <w:rFonts w:eastAsia="Calibri" w:cs="Arial"/>
                <w:bCs/>
                <w:iCs/>
                <w:lang w:val="sr-Cyrl-RS"/>
              </w:rPr>
            </w:pPr>
          </w:p>
          <w:p w14:paraId="14FEA6C0" w14:textId="77777777" w:rsidR="00AF3514" w:rsidRPr="00AF3514" w:rsidRDefault="00AF3514" w:rsidP="00AF3514">
            <w:pPr>
              <w:spacing w:before="0"/>
              <w:jc w:val="center"/>
              <w:rPr>
                <w:rFonts w:eastAsia="Calibri" w:cs="Arial"/>
                <w:bCs/>
                <w:iCs/>
                <w:lang w:val="sr-Cyrl-RS"/>
              </w:rPr>
            </w:pPr>
            <w:r>
              <w:rPr>
                <w:rFonts w:eastAsia="Calibri" w:cs="Arial"/>
                <w:bCs/>
                <w:iCs/>
                <w:lang w:val="sr-Cyrl-RS"/>
              </w:rPr>
              <w:t>Предмет уговора</w:t>
            </w:r>
          </w:p>
        </w:tc>
        <w:tc>
          <w:tcPr>
            <w:tcW w:w="2495" w:type="dxa"/>
          </w:tcPr>
          <w:p w14:paraId="084FE0B5" w14:textId="77777777" w:rsidR="00BE10DF" w:rsidRPr="003D12AA" w:rsidRDefault="00BE10DF" w:rsidP="00DF266B">
            <w:pPr>
              <w:spacing w:before="0"/>
              <w:jc w:val="center"/>
              <w:rPr>
                <w:rFonts w:eastAsia="Calibri" w:cs="Arial"/>
                <w:bCs/>
                <w:iCs/>
              </w:rPr>
            </w:pPr>
          </w:p>
          <w:p w14:paraId="7B6C21C5" w14:textId="77777777" w:rsidR="00BE10DF" w:rsidRPr="003D12AA" w:rsidRDefault="00BE10DF" w:rsidP="00DF266B">
            <w:pPr>
              <w:spacing w:before="0"/>
              <w:jc w:val="center"/>
              <w:rPr>
                <w:rFonts w:eastAsia="Calibri" w:cs="Arial"/>
                <w:bCs/>
                <w:iCs/>
              </w:rPr>
            </w:pPr>
            <w:r w:rsidRPr="003D12AA">
              <w:rPr>
                <w:rFonts w:eastAsia="Calibri" w:cs="Arial"/>
                <w:bCs/>
                <w:iCs/>
              </w:rPr>
              <w:t xml:space="preserve">Вредност </w:t>
            </w:r>
            <w:r w:rsidRPr="003D12AA">
              <w:rPr>
                <w:rFonts w:eastAsia="Calibri" w:cs="Arial"/>
                <w:bCs/>
                <w:iCs/>
                <w:lang w:val="sr-Cyrl-RS"/>
              </w:rPr>
              <w:t>извршених услуга</w:t>
            </w:r>
            <w:r w:rsidRPr="003D12AA">
              <w:rPr>
                <w:rFonts w:eastAsia="Calibri" w:cs="Arial"/>
                <w:bCs/>
                <w:iCs/>
              </w:rPr>
              <w:t xml:space="preserve"> без ПДВ</w:t>
            </w:r>
          </w:p>
          <w:p w14:paraId="7E586E3C" w14:textId="77777777" w:rsidR="00BE10DF" w:rsidRPr="003D12AA" w:rsidRDefault="00BE10DF" w:rsidP="00DF266B">
            <w:pPr>
              <w:spacing w:before="0"/>
              <w:jc w:val="center"/>
              <w:rPr>
                <w:rFonts w:eastAsia="Calibri" w:cs="Arial"/>
                <w:bCs/>
                <w:iCs/>
                <w:lang w:val="sr-Cyrl-RS"/>
              </w:rPr>
            </w:pPr>
            <w:r w:rsidRPr="003D12AA">
              <w:rPr>
                <w:rFonts w:eastAsia="Calibri" w:cs="Arial"/>
                <w:bCs/>
                <w:iCs/>
                <w:lang w:val="sr-Cyrl-RS"/>
              </w:rPr>
              <w:t>Дин</w:t>
            </w:r>
          </w:p>
        </w:tc>
      </w:tr>
      <w:tr w:rsidR="00BE10DF" w:rsidRPr="0029382F" w14:paraId="461A205C" w14:textId="77777777" w:rsidTr="00BE10DF">
        <w:tc>
          <w:tcPr>
            <w:tcW w:w="0" w:type="auto"/>
            <w:shd w:val="clear" w:color="auto" w:fill="auto"/>
          </w:tcPr>
          <w:p w14:paraId="447F3474" w14:textId="77777777" w:rsidR="00BE10DF" w:rsidRPr="0029382F" w:rsidRDefault="00BE10DF" w:rsidP="00DF266B">
            <w:pPr>
              <w:spacing w:before="0"/>
              <w:jc w:val="center"/>
              <w:rPr>
                <w:rFonts w:eastAsia="Calibri" w:cs="Arial"/>
                <w:bCs/>
                <w:iCs/>
                <w:sz w:val="24"/>
                <w:szCs w:val="24"/>
              </w:rPr>
            </w:pPr>
          </w:p>
          <w:p w14:paraId="5F0C23A6"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1.</w:t>
            </w:r>
          </w:p>
        </w:tc>
        <w:tc>
          <w:tcPr>
            <w:tcW w:w="1534" w:type="dxa"/>
            <w:shd w:val="clear" w:color="auto" w:fill="auto"/>
          </w:tcPr>
          <w:p w14:paraId="6FC08B84" w14:textId="77777777" w:rsidR="00BE10DF" w:rsidRPr="0029382F" w:rsidRDefault="00BE10DF" w:rsidP="00DF266B">
            <w:pPr>
              <w:spacing w:before="0"/>
              <w:jc w:val="center"/>
              <w:rPr>
                <w:rFonts w:eastAsia="Calibri" w:cs="Arial"/>
                <w:b/>
                <w:bCs/>
                <w:iCs/>
                <w:sz w:val="24"/>
                <w:szCs w:val="24"/>
              </w:rPr>
            </w:pPr>
          </w:p>
          <w:p w14:paraId="48B53C97" w14:textId="77777777" w:rsidR="00BE10DF" w:rsidRPr="0029382F" w:rsidRDefault="00BE10DF" w:rsidP="00DF266B">
            <w:pPr>
              <w:spacing w:before="0"/>
              <w:jc w:val="center"/>
              <w:rPr>
                <w:rFonts w:eastAsia="Calibri" w:cs="Arial"/>
                <w:b/>
                <w:bCs/>
                <w:iCs/>
                <w:sz w:val="24"/>
                <w:szCs w:val="24"/>
              </w:rPr>
            </w:pPr>
          </w:p>
          <w:p w14:paraId="6BE24D96"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63C76070"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72CB86B8" w14:textId="77777777" w:rsidR="00BE10DF" w:rsidRPr="0029382F" w:rsidRDefault="00BE10DF" w:rsidP="00DF266B">
            <w:pPr>
              <w:spacing w:before="0"/>
              <w:jc w:val="center"/>
              <w:rPr>
                <w:rFonts w:eastAsia="Calibri" w:cs="Arial"/>
                <w:b/>
                <w:bCs/>
                <w:iCs/>
                <w:sz w:val="24"/>
                <w:szCs w:val="24"/>
              </w:rPr>
            </w:pPr>
          </w:p>
        </w:tc>
        <w:tc>
          <w:tcPr>
            <w:tcW w:w="1560" w:type="dxa"/>
            <w:shd w:val="clear" w:color="auto" w:fill="auto"/>
          </w:tcPr>
          <w:p w14:paraId="04FC3F7A" w14:textId="77777777" w:rsidR="00BE10DF" w:rsidRPr="0029382F" w:rsidRDefault="00BE10DF" w:rsidP="00DF266B">
            <w:pPr>
              <w:spacing w:before="0"/>
              <w:jc w:val="center"/>
              <w:rPr>
                <w:rFonts w:eastAsia="Calibri" w:cs="Arial"/>
                <w:b/>
                <w:bCs/>
                <w:iCs/>
                <w:sz w:val="24"/>
                <w:szCs w:val="24"/>
              </w:rPr>
            </w:pPr>
          </w:p>
        </w:tc>
        <w:tc>
          <w:tcPr>
            <w:tcW w:w="1134" w:type="dxa"/>
          </w:tcPr>
          <w:p w14:paraId="5C1BDDE5" w14:textId="77777777" w:rsidR="00BE10DF" w:rsidRPr="0029382F" w:rsidRDefault="00BE10DF" w:rsidP="00DF266B">
            <w:pPr>
              <w:spacing w:before="0"/>
              <w:jc w:val="center"/>
              <w:rPr>
                <w:rFonts w:eastAsia="Calibri" w:cs="Arial"/>
                <w:b/>
                <w:bCs/>
                <w:iCs/>
                <w:sz w:val="24"/>
                <w:szCs w:val="24"/>
              </w:rPr>
            </w:pPr>
          </w:p>
        </w:tc>
        <w:tc>
          <w:tcPr>
            <w:tcW w:w="2495" w:type="dxa"/>
          </w:tcPr>
          <w:p w14:paraId="341C8B56" w14:textId="77777777" w:rsidR="00BE10DF" w:rsidRPr="0029382F" w:rsidRDefault="00BE10DF" w:rsidP="00DF266B">
            <w:pPr>
              <w:spacing w:before="0"/>
              <w:jc w:val="center"/>
              <w:rPr>
                <w:rFonts w:eastAsia="Calibri" w:cs="Arial"/>
                <w:b/>
                <w:bCs/>
                <w:iCs/>
                <w:sz w:val="24"/>
                <w:szCs w:val="24"/>
              </w:rPr>
            </w:pPr>
          </w:p>
        </w:tc>
      </w:tr>
      <w:tr w:rsidR="00BE10DF" w:rsidRPr="0029382F" w14:paraId="79D90AF3" w14:textId="77777777" w:rsidTr="00BE10DF">
        <w:tc>
          <w:tcPr>
            <w:tcW w:w="0" w:type="auto"/>
            <w:shd w:val="clear" w:color="auto" w:fill="auto"/>
          </w:tcPr>
          <w:p w14:paraId="73583326" w14:textId="77777777" w:rsidR="00BE10DF" w:rsidRPr="0029382F" w:rsidRDefault="00BE10DF" w:rsidP="00DF266B">
            <w:pPr>
              <w:spacing w:before="0"/>
              <w:jc w:val="center"/>
              <w:rPr>
                <w:rFonts w:eastAsia="Calibri" w:cs="Arial"/>
                <w:bCs/>
                <w:iCs/>
                <w:sz w:val="24"/>
                <w:szCs w:val="24"/>
              </w:rPr>
            </w:pPr>
          </w:p>
          <w:p w14:paraId="19AF2ED2"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2.</w:t>
            </w:r>
          </w:p>
        </w:tc>
        <w:tc>
          <w:tcPr>
            <w:tcW w:w="1534" w:type="dxa"/>
            <w:shd w:val="clear" w:color="auto" w:fill="auto"/>
          </w:tcPr>
          <w:p w14:paraId="70A3E50F" w14:textId="77777777" w:rsidR="00BE10DF" w:rsidRPr="0029382F" w:rsidRDefault="00BE10DF" w:rsidP="00DF266B">
            <w:pPr>
              <w:spacing w:before="0"/>
              <w:jc w:val="center"/>
              <w:rPr>
                <w:rFonts w:eastAsia="Calibri" w:cs="Arial"/>
                <w:b/>
                <w:bCs/>
                <w:iCs/>
                <w:sz w:val="24"/>
                <w:szCs w:val="24"/>
              </w:rPr>
            </w:pPr>
          </w:p>
          <w:p w14:paraId="5A97682F" w14:textId="77777777" w:rsidR="00BE10DF" w:rsidRPr="0029382F" w:rsidRDefault="00BE10DF" w:rsidP="00DF266B">
            <w:pPr>
              <w:spacing w:before="0"/>
              <w:jc w:val="center"/>
              <w:rPr>
                <w:rFonts w:eastAsia="Calibri" w:cs="Arial"/>
                <w:b/>
                <w:bCs/>
                <w:iCs/>
                <w:sz w:val="24"/>
                <w:szCs w:val="24"/>
              </w:rPr>
            </w:pPr>
          </w:p>
          <w:p w14:paraId="7D84B71A"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67714D17"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00A753E2" w14:textId="77777777" w:rsidR="00BE10DF" w:rsidRPr="0029382F" w:rsidRDefault="00BE10DF" w:rsidP="00DF266B">
            <w:pPr>
              <w:spacing w:before="0"/>
              <w:jc w:val="center"/>
              <w:rPr>
                <w:rFonts w:eastAsia="Calibri" w:cs="Arial"/>
                <w:b/>
                <w:bCs/>
                <w:iCs/>
                <w:sz w:val="24"/>
                <w:szCs w:val="24"/>
              </w:rPr>
            </w:pPr>
          </w:p>
        </w:tc>
        <w:tc>
          <w:tcPr>
            <w:tcW w:w="1560" w:type="dxa"/>
            <w:shd w:val="clear" w:color="auto" w:fill="auto"/>
          </w:tcPr>
          <w:p w14:paraId="2E49C77D" w14:textId="77777777" w:rsidR="00BE10DF" w:rsidRPr="0029382F" w:rsidRDefault="00BE10DF" w:rsidP="00DF266B">
            <w:pPr>
              <w:spacing w:before="0"/>
              <w:jc w:val="center"/>
              <w:rPr>
                <w:rFonts w:eastAsia="Calibri" w:cs="Arial"/>
                <w:b/>
                <w:bCs/>
                <w:iCs/>
                <w:sz w:val="24"/>
                <w:szCs w:val="24"/>
              </w:rPr>
            </w:pPr>
          </w:p>
        </w:tc>
        <w:tc>
          <w:tcPr>
            <w:tcW w:w="1134" w:type="dxa"/>
          </w:tcPr>
          <w:p w14:paraId="5F76DDB4" w14:textId="77777777" w:rsidR="00BE10DF" w:rsidRPr="0029382F" w:rsidRDefault="00BE10DF" w:rsidP="00DF266B">
            <w:pPr>
              <w:spacing w:before="0"/>
              <w:jc w:val="center"/>
              <w:rPr>
                <w:rFonts w:eastAsia="Calibri" w:cs="Arial"/>
                <w:b/>
                <w:bCs/>
                <w:iCs/>
                <w:sz w:val="24"/>
                <w:szCs w:val="24"/>
              </w:rPr>
            </w:pPr>
          </w:p>
        </w:tc>
        <w:tc>
          <w:tcPr>
            <w:tcW w:w="2495" w:type="dxa"/>
          </w:tcPr>
          <w:p w14:paraId="6E2418D1" w14:textId="77777777" w:rsidR="00BE10DF" w:rsidRPr="0029382F" w:rsidRDefault="00BE10DF" w:rsidP="00DF266B">
            <w:pPr>
              <w:spacing w:before="0"/>
              <w:jc w:val="center"/>
              <w:rPr>
                <w:rFonts w:eastAsia="Calibri" w:cs="Arial"/>
                <w:b/>
                <w:bCs/>
                <w:iCs/>
                <w:sz w:val="24"/>
                <w:szCs w:val="24"/>
              </w:rPr>
            </w:pPr>
          </w:p>
        </w:tc>
      </w:tr>
      <w:tr w:rsidR="00BE10DF" w:rsidRPr="0029382F" w14:paraId="4E524177" w14:textId="77777777" w:rsidTr="00BE10DF">
        <w:tc>
          <w:tcPr>
            <w:tcW w:w="0" w:type="auto"/>
            <w:shd w:val="clear" w:color="auto" w:fill="auto"/>
          </w:tcPr>
          <w:p w14:paraId="16860464" w14:textId="77777777" w:rsidR="00BE10DF" w:rsidRPr="0029382F" w:rsidRDefault="00BE10DF" w:rsidP="00DF266B">
            <w:pPr>
              <w:spacing w:before="0"/>
              <w:jc w:val="center"/>
              <w:rPr>
                <w:rFonts w:eastAsia="Calibri" w:cs="Arial"/>
                <w:bCs/>
                <w:iCs/>
                <w:sz w:val="24"/>
                <w:szCs w:val="24"/>
              </w:rPr>
            </w:pPr>
          </w:p>
          <w:p w14:paraId="2E632A66"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3.</w:t>
            </w:r>
          </w:p>
        </w:tc>
        <w:tc>
          <w:tcPr>
            <w:tcW w:w="1534" w:type="dxa"/>
            <w:shd w:val="clear" w:color="auto" w:fill="auto"/>
          </w:tcPr>
          <w:p w14:paraId="2D5E5C21" w14:textId="77777777" w:rsidR="00BE10DF" w:rsidRPr="0029382F" w:rsidRDefault="00BE10DF" w:rsidP="00DF266B">
            <w:pPr>
              <w:spacing w:before="0"/>
              <w:jc w:val="center"/>
              <w:rPr>
                <w:rFonts w:eastAsia="Calibri" w:cs="Arial"/>
                <w:b/>
                <w:bCs/>
                <w:iCs/>
                <w:sz w:val="24"/>
                <w:szCs w:val="24"/>
              </w:rPr>
            </w:pPr>
          </w:p>
          <w:p w14:paraId="180125FF" w14:textId="77777777" w:rsidR="00BE10DF" w:rsidRPr="0029382F" w:rsidRDefault="00BE10DF" w:rsidP="00DF266B">
            <w:pPr>
              <w:spacing w:before="0"/>
              <w:jc w:val="center"/>
              <w:rPr>
                <w:rFonts w:eastAsia="Calibri" w:cs="Arial"/>
                <w:b/>
                <w:bCs/>
                <w:iCs/>
                <w:sz w:val="24"/>
                <w:szCs w:val="24"/>
              </w:rPr>
            </w:pPr>
          </w:p>
          <w:p w14:paraId="7F1B7077"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5AB67459"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249A628F" w14:textId="77777777" w:rsidR="00BE10DF" w:rsidRPr="0029382F" w:rsidRDefault="00BE10DF" w:rsidP="00DF266B">
            <w:pPr>
              <w:spacing w:before="0"/>
              <w:jc w:val="center"/>
              <w:rPr>
                <w:rFonts w:eastAsia="Calibri" w:cs="Arial"/>
                <w:b/>
                <w:bCs/>
                <w:iCs/>
                <w:sz w:val="24"/>
                <w:szCs w:val="24"/>
              </w:rPr>
            </w:pPr>
          </w:p>
        </w:tc>
        <w:tc>
          <w:tcPr>
            <w:tcW w:w="1560" w:type="dxa"/>
            <w:shd w:val="clear" w:color="auto" w:fill="auto"/>
          </w:tcPr>
          <w:p w14:paraId="51C3D4D3" w14:textId="77777777" w:rsidR="00BE10DF" w:rsidRPr="0029382F" w:rsidRDefault="00BE10DF" w:rsidP="00DF266B">
            <w:pPr>
              <w:spacing w:before="0"/>
              <w:jc w:val="center"/>
              <w:rPr>
                <w:rFonts w:eastAsia="Calibri" w:cs="Arial"/>
                <w:b/>
                <w:bCs/>
                <w:iCs/>
                <w:sz w:val="24"/>
                <w:szCs w:val="24"/>
              </w:rPr>
            </w:pPr>
          </w:p>
        </w:tc>
        <w:tc>
          <w:tcPr>
            <w:tcW w:w="1134" w:type="dxa"/>
          </w:tcPr>
          <w:p w14:paraId="60C88A6D" w14:textId="77777777" w:rsidR="00BE10DF" w:rsidRPr="0029382F" w:rsidRDefault="00BE10DF" w:rsidP="00DF266B">
            <w:pPr>
              <w:spacing w:before="0"/>
              <w:jc w:val="center"/>
              <w:rPr>
                <w:rFonts w:eastAsia="Calibri" w:cs="Arial"/>
                <w:b/>
                <w:bCs/>
                <w:iCs/>
                <w:sz w:val="24"/>
                <w:szCs w:val="24"/>
              </w:rPr>
            </w:pPr>
          </w:p>
        </w:tc>
        <w:tc>
          <w:tcPr>
            <w:tcW w:w="2495" w:type="dxa"/>
          </w:tcPr>
          <w:p w14:paraId="08736765" w14:textId="77777777" w:rsidR="00BE10DF" w:rsidRPr="0029382F" w:rsidRDefault="00BE10DF" w:rsidP="00DF266B">
            <w:pPr>
              <w:spacing w:before="0"/>
              <w:jc w:val="center"/>
              <w:rPr>
                <w:rFonts w:eastAsia="Calibri" w:cs="Arial"/>
                <w:b/>
                <w:bCs/>
                <w:iCs/>
                <w:sz w:val="24"/>
                <w:szCs w:val="24"/>
              </w:rPr>
            </w:pPr>
          </w:p>
        </w:tc>
      </w:tr>
      <w:tr w:rsidR="00BE10DF" w:rsidRPr="0029382F" w14:paraId="2D7E04D6" w14:textId="77777777" w:rsidTr="00BE10DF">
        <w:tc>
          <w:tcPr>
            <w:tcW w:w="0" w:type="auto"/>
            <w:shd w:val="clear" w:color="auto" w:fill="auto"/>
          </w:tcPr>
          <w:p w14:paraId="44A65FC7" w14:textId="77777777" w:rsidR="00BE10DF" w:rsidRPr="0029382F" w:rsidRDefault="00BE10DF" w:rsidP="00DF266B">
            <w:pPr>
              <w:spacing w:before="0"/>
              <w:jc w:val="center"/>
              <w:rPr>
                <w:rFonts w:eastAsia="Calibri" w:cs="Arial"/>
                <w:bCs/>
                <w:iCs/>
                <w:sz w:val="24"/>
                <w:szCs w:val="24"/>
              </w:rPr>
            </w:pPr>
          </w:p>
          <w:p w14:paraId="3DB51E33"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4.</w:t>
            </w:r>
          </w:p>
        </w:tc>
        <w:tc>
          <w:tcPr>
            <w:tcW w:w="1534" w:type="dxa"/>
            <w:shd w:val="clear" w:color="auto" w:fill="auto"/>
          </w:tcPr>
          <w:p w14:paraId="68545A40" w14:textId="77777777" w:rsidR="00BE10DF" w:rsidRPr="0029382F" w:rsidRDefault="00BE10DF" w:rsidP="00DF266B">
            <w:pPr>
              <w:spacing w:before="0"/>
              <w:jc w:val="center"/>
              <w:rPr>
                <w:rFonts w:eastAsia="Calibri" w:cs="Arial"/>
                <w:b/>
                <w:bCs/>
                <w:iCs/>
                <w:sz w:val="24"/>
                <w:szCs w:val="24"/>
              </w:rPr>
            </w:pPr>
          </w:p>
          <w:p w14:paraId="07172D48" w14:textId="77777777" w:rsidR="00BE10DF" w:rsidRPr="0029382F" w:rsidRDefault="00BE10DF" w:rsidP="00DF266B">
            <w:pPr>
              <w:spacing w:before="0"/>
              <w:jc w:val="center"/>
              <w:rPr>
                <w:rFonts w:eastAsia="Calibri" w:cs="Arial"/>
                <w:b/>
                <w:bCs/>
                <w:iCs/>
                <w:sz w:val="24"/>
                <w:szCs w:val="24"/>
              </w:rPr>
            </w:pPr>
          </w:p>
          <w:p w14:paraId="1F30E971"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32785610"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4D8A7EA0" w14:textId="77777777" w:rsidR="00BE10DF" w:rsidRPr="0029382F" w:rsidRDefault="00BE10DF" w:rsidP="00DF266B">
            <w:pPr>
              <w:spacing w:before="0"/>
              <w:jc w:val="center"/>
              <w:rPr>
                <w:rFonts w:eastAsia="Calibri" w:cs="Arial"/>
                <w:b/>
                <w:bCs/>
                <w:iCs/>
                <w:sz w:val="24"/>
                <w:szCs w:val="24"/>
              </w:rPr>
            </w:pPr>
          </w:p>
        </w:tc>
        <w:tc>
          <w:tcPr>
            <w:tcW w:w="1560" w:type="dxa"/>
            <w:tcBorders>
              <w:bottom w:val="single" w:sz="4" w:space="0" w:color="auto"/>
            </w:tcBorders>
            <w:shd w:val="clear" w:color="auto" w:fill="auto"/>
          </w:tcPr>
          <w:p w14:paraId="55289FA8" w14:textId="77777777" w:rsidR="00BE10DF" w:rsidRPr="0029382F" w:rsidRDefault="00BE10DF" w:rsidP="00DF266B">
            <w:pPr>
              <w:spacing w:before="0"/>
              <w:jc w:val="center"/>
              <w:rPr>
                <w:rFonts w:eastAsia="Calibri" w:cs="Arial"/>
                <w:b/>
                <w:bCs/>
                <w:iCs/>
                <w:sz w:val="24"/>
                <w:szCs w:val="24"/>
              </w:rPr>
            </w:pPr>
          </w:p>
        </w:tc>
        <w:tc>
          <w:tcPr>
            <w:tcW w:w="1134" w:type="dxa"/>
            <w:tcBorders>
              <w:bottom w:val="single" w:sz="4" w:space="0" w:color="auto"/>
            </w:tcBorders>
          </w:tcPr>
          <w:p w14:paraId="1281E094" w14:textId="77777777" w:rsidR="00BE10DF" w:rsidRPr="0029382F" w:rsidRDefault="00BE10DF" w:rsidP="00DF266B">
            <w:pPr>
              <w:spacing w:before="0"/>
              <w:jc w:val="center"/>
              <w:rPr>
                <w:rFonts w:eastAsia="Calibri" w:cs="Arial"/>
                <w:b/>
                <w:bCs/>
                <w:iCs/>
                <w:sz w:val="24"/>
                <w:szCs w:val="24"/>
              </w:rPr>
            </w:pPr>
          </w:p>
        </w:tc>
        <w:tc>
          <w:tcPr>
            <w:tcW w:w="2495" w:type="dxa"/>
            <w:tcBorders>
              <w:bottom w:val="single" w:sz="4" w:space="0" w:color="auto"/>
            </w:tcBorders>
          </w:tcPr>
          <w:p w14:paraId="1B913A80" w14:textId="77777777" w:rsidR="00BE10DF" w:rsidRPr="0029382F" w:rsidRDefault="00BE10DF" w:rsidP="00DF266B">
            <w:pPr>
              <w:spacing w:before="0"/>
              <w:jc w:val="center"/>
              <w:rPr>
                <w:rFonts w:eastAsia="Calibri" w:cs="Arial"/>
                <w:b/>
                <w:bCs/>
                <w:iCs/>
                <w:sz w:val="24"/>
                <w:szCs w:val="24"/>
              </w:rPr>
            </w:pPr>
          </w:p>
        </w:tc>
      </w:tr>
      <w:tr w:rsidR="00BE10DF" w:rsidRPr="0029382F" w14:paraId="6B1BBCDE" w14:textId="77777777" w:rsidTr="00BE10DF">
        <w:tc>
          <w:tcPr>
            <w:tcW w:w="0" w:type="auto"/>
            <w:shd w:val="clear" w:color="auto" w:fill="auto"/>
          </w:tcPr>
          <w:p w14:paraId="568C5265" w14:textId="77777777" w:rsidR="00BE10DF" w:rsidRPr="0029382F" w:rsidRDefault="00BE10DF" w:rsidP="00DF266B">
            <w:pPr>
              <w:spacing w:before="0"/>
              <w:jc w:val="center"/>
              <w:rPr>
                <w:rFonts w:eastAsia="Calibri" w:cs="Arial"/>
                <w:bCs/>
                <w:iCs/>
                <w:sz w:val="24"/>
                <w:szCs w:val="24"/>
              </w:rPr>
            </w:pPr>
          </w:p>
          <w:p w14:paraId="6041BF8F" w14:textId="77777777" w:rsidR="00BE10DF" w:rsidRPr="0029382F" w:rsidRDefault="00BE10DF" w:rsidP="00DF266B">
            <w:pPr>
              <w:spacing w:before="0"/>
              <w:jc w:val="center"/>
              <w:rPr>
                <w:rFonts w:eastAsia="Calibri" w:cs="Arial"/>
                <w:bCs/>
                <w:iCs/>
                <w:sz w:val="24"/>
                <w:szCs w:val="24"/>
              </w:rPr>
            </w:pPr>
            <w:r w:rsidRPr="0029382F">
              <w:rPr>
                <w:rFonts w:eastAsia="Calibri" w:cs="Arial"/>
                <w:bCs/>
                <w:iCs/>
                <w:sz w:val="24"/>
                <w:szCs w:val="24"/>
              </w:rPr>
              <w:t>5.</w:t>
            </w:r>
          </w:p>
        </w:tc>
        <w:tc>
          <w:tcPr>
            <w:tcW w:w="1534" w:type="dxa"/>
            <w:shd w:val="clear" w:color="auto" w:fill="auto"/>
          </w:tcPr>
          <w:p w14:paraId="555ECD1B" w14:textId="77777777" w:rsidR="00BE10DF" w:rsidRPr="0029382F" w:rsidRDefault="00BE10DF" w:rsidP="00DF266B">
            <w:pPr>
              <w:spacing w:before="0"/>
              <w:jc w:val="center"/>
              <w:rPr>
                <w:rFonts w:eastAsia="Calibri" w:cs="Arial"/>
                <w:b/>
                <w:bCs/>
                <w:iCs/>
                <w:sz w:val="24"/>
                <w:szCs w:val="24"/>
              </w:rPr>
            </w:pPr>
          </w:p>
          <w:p w14:paraId="30EF5DD3" w14:textId="77777777" w:rsidR="00BE10DF" w:rsidRPr="0029382F" w:rsidRDefault="00BE10DF" w:rsidP="00DF266B">
            <w:pPr>
              <w:spacing w:before="0"/>
              <w:jc w:val="center"/>
              <w:rPr>
                <w:rFonts w:eastAsia="Calibri" w:cs="Arial"/>
                <w:b/>
                <w:bCs/>
                <w:iCs/>
                <w:sz w:val="24"/>
                <w:szCs w:val="24"/>
              </w:rPr>
            </w:pPr>
          </w:p>
          <w:p w14:paraId="69EF3966" w14:textId="77777777" w:rsidR="00BE10DF" w:rsidRPr="0029382F" w:rsidRDefault="00BE10DF" w:rsidP="00DF266B">
            <w:pPr>
              <w:spacing w:before="0"/>
              <w:jc w:val="center"/>
              <w:rPr>
                <w:rFonts w:eastAsia="Calibri" w:cs="Arial"/>
                <w:b/>
                <w:bCs/>
                <w:iCs/>
                <w:sz w:val="24"/>
                <w:szCs w:val="24"/>
              </w:rPr>
            </w:pPr>
          </w:p>
        </w:tc>
        <w:tc>
          <w:tcPr>
            <w:tcW w:w="1276" w:type="dxa"/>
            <w:shd w:val="clear" w:color="auto" w:fill="auto"/>
          </w:tcPr>
          <w:p w14:paraId="1979DE6A" w14:textId="77777777" w:rsidR="00BE10DF" w:rsidRPr="0029382F" w:rsidRDefault="00BE10DF" w:rsidP="00DF266B">
            <w:pPr>
              <w:spacing w:before="0"/>
              <w:jc w:val="center"/>
              <w:rPr>
                <w:rFonts w:eastAsia="Calibri" w:cs="Arial"/>
                <w:b/>
                <w:bCs/>
                <w:iCs/>
                <w:sz w:val="24"/>
                <w:szCs w:val="24"/>
              </w:rPr>
            </w:pPr>
          </w:p>
        </w:tc>
        <w:tc>
          <w:tcPr>
            <w:tcW w:w="1417" w:type="dxa"/>
            <w:shd w:val="clear" w:color="auto" w:fill="auto"/>
          </w:tcPr>
          <w:p w14:paraId="7356529C" w14:textId="77777777" w:rsidR="00BE10DF" w:rsidRPr="0029382F" w:rsidRDefault="00BE10DF" w:rsidP="00DF266B">
            <w:pPr>
              <w:spacing w:before="0"/>
              <w:jc w:val="center"/>
              <w:rPr>
                <w:rFonts w:eastAsia="Calibri" w:cs="Arial"/>
                <w:b/>
                <w:bCs/>
                <w:iCs/>
                <w:sz w:val="24"/>
                <w:szCs w:val="24"/>
              </w:rPr>
            </w:pPr>
          </w:p>
        </w:tc>
        <w:tc>
          <w:tcPr>
            <w:tcW w:w="1560" w:type="dxa"/>
            <w:tcBorders>
              <w:bottom w:val="single" w:sz="4" w:space="0" w:color="auto"/>
            </w:tcBorders>
            <w:shd w:val="clear" w:color="auto" w:fill="auto"/>
          </w:tcPr>
          <w:p w14:paraId="51AC1D29" w14:textId="77777777" w:rsidR="00BE10DF" w:rsidRPr="0029382F" w:rsidRDefault="00BE10DF" w:rsidP="00DF266B">
            <w:pPr>
              <w:spacing w:before="0"/>
              <w:jc w:val="center"/>
              <w:rPr>
                <w:rFonts w:eastAsia="Calibri" w:cs="Arial"/>
                <w:b/>
                <w:bCs/>
                <w:iCs/>
                <w:sz w:val="24"/>
                <w:szCs w:val="24"/>
              </w:rPr>
            </w:pPr>
          </w:p>
        </w:tc>
        <w:tc>
          <w:tcPr>
            <w:tcW w:w="1134" w:type="dxa"/>
            <w:tcBorders>
              <w:bottom w:val="single" w:sz="4" w:space="0" w:color="auto"/>
            </w:tcBorders>
          </w:tcPr>
          <w:p w14:paraId="52E79CB6" w14:textId="77777777" w:rsidR="00BE10DF" w:rsidRPr="0029382F" w:rsidRDefault="00BE10DF" w:rsidP="00DF266B">
            <w:pPr>
              <w:spacing w:before="0"/>
              <w:jc w:val="center"/>
              <w:rPr>
                <w:rFonts w:eastAsia="Calibri" w:cs="Arial"/>
                <w:b/>
                <w:bCs/>
                <w:iCs/>
                <w:sz w:val="24"/>
                <w:szCs w:val="24"/>
              </w:rPr>
            </w:pPr>
          </w:p>
        </w:tc>
        <w:tc>
          <w:tcPr>
            <w:tcW w:w="2495" w:type="dxa"/>
            <w:tcBorders>
              <w:bottom w:val="single" w:sz="4" w:space="0" w:color="auto"/>
            </w:tcBorders>
          </w:tcPr>
          <w:p w14:paraId="1A73E4C3" w14:textId="77777777" w:rsidR="00BE10DF" w:rsidRPr="0029382F" w:rsidRDefault="00BE10DF" w:rsidP="00DF266B">
            <w:pPr>
              <w:spacing w:before="0"/>
              <w:jc w:val="center"/>
              <w:rPr>
                <w:rFonts w:eastAsia="Calibri" w:cs="Arial"/>
                <w:b/>
                <w:bCs/>
                <w:iCs/>
                <w:sz w:val="24"/>
                <w:szCs w:val="24"/>
              </w:rPr>
            </w:pPr>
          </w:p>
        </w:tc>
      </w:tr>
      <w:tr w:rsidR="00BE10DF" w:rsidRPr="0029382F" w14:paraId="7F3AC4A9" w14:textId="77777777" w:rsidTr="00BE10DF">
        <w:tblPrEx>
          <w:tblLook w:val="0000" w:firstRow="0" w:lastRow="0" w:firstColumn="0" w:lastColumn="0" w:noHBand="0" w:noVBand="0"/>
        </w:tblPrEx>
        <w:trPr>
          <w:gridBefore w:val="3"/>
          <w:wBefore w:w="3227" w:type="dxa"/>
          <w:trHeight w:val="812"/>
        </w:trPr>
        <w:tc>
          <w:tcPr>
            <w:tcW w:w="1417" w:type="dxa"/>
            <w:tcBorders>
              <w:left w:val="nil"/>
              <w:bottom w:val="nil"/>
              <w:right w:val="nil"/>
            </w:tcBorders>
            <w:shd w:val="clear" w:color="auto" w:fill="auto"/>
          </w:tcPr>
          <w:p w14:paraId="22297B0C" w14:textId="77777777" w:rsidR="00BE10DF" w:rsidRPr="0029382F" w:rsidRDefault="00BE10DF" w:rsidP="00DF266B">
            <w:pPr>
              <w:spacing w:before="0"/>
              <w:jc w:val="center"/>
              <w:rPr>
                <w:rFonts w:eastAsia="Calibri" w:cs="Arial"/>
                <w:b/>
                <w:bCs/>
                <w:iCs/>
                <w:sz w:val="24"/>
                <w:szCs w:val="24"/>
              </w:rPr>
            </w:pPr>
          </w:p>
        </w:tc>
        <w:tc>
          <w:tcPr>
            <w:tcW w:w="1560" w:type="dxa"/>
            <w:tcBorders>
              <w:top w:val="single" w:sz="4" w:space="0" w:color="auto"/>
              <w:left w:val="nil"/>
              <w:bottom w:val="nil"/>
              <w:right w:val="nil"/>
            </w:tcBorders>
            <w:shd w:val="clear" w:color="auto" w:fill="auto"/>
          </w:tcPr>
          <w:p w14:paraId="2C625281" w14:textId="77777777" w:rsidR="00BE10DF" w:rsidRPr="0029382F" w:rsidRDefault="00BE10DF" w:rsidP="00DF266B">
            <w:pPr>
              <w:spacing w:before="0"/>
              <w:jc w:val="center"/>
              <w:rPr>
                <w:rFonts w:eastAsia="Calibri" w:cs="Arial"/>
                <w:b/>
                <w:bCs/>
                <w:iCs/>
                <w:sz w:val="24"/>
                <w:szCs w:val="24"/>
              </w:rPr>
            </w:pPr>
          </w:p>
          <w:p w14:paraId="5303DBDB" w14:textId="77777777" w:rsidR="00BE10DF" w:rsidRPr="0029382F" w:rsidRDefault="00BE10DF" w:rsidP="00DF266B">
            <w:pPr>
              <w:spacing w:before="0"/>
              <w:rPr>
                <w:rFonts w:eastAsia="Calibri" w:cs="Arial"/>
                <w:b/>
                <w:bCs/>
                <w:iCs/>
                <w:sz w:val="24"/>
                <w:szCs w:val="24"/>
              </w:rPr>
            </w:pPr>
          </w:p>
        </w:tc>
        <w:tc>
          <w:tcPr>
            <w:tcW w:w="1134" w:type="dxa"/>
            <w:tcBorders>
              <w:top w:val="single" w:sz="4" w:space="0" w:color="auto"/>
              <w:left w:val="nil"/>
              <w:bottom w:val="nil"/>
              <w:right w:val="single" w:sz="4" w:space="0" w:color="auto"/>
            </w:tcBorders>
          </w:tcPr>
          <w:p w14:paraId="561634DA" w14:textId="77777777" w:rsidR="00BE10DF" w:rsidRPr="0029382F" w:rsidRDefault="00BE10DF" w:rsidP="00DF266B">
            <w:pPr>
              <w:spacing w:before="0"/>
              <w:ind w:left="720"/>
              <w:jc w:val="center"/>
              <w:rPr>
                <w:rFonts w:eastAsia="Calibri" w:cs="Arial"/>
                <w:b/>
                <w:bCs/>
                <w:iCs/>
                <w:sz w:val="24"/>
                <w:szCs w:val="24"/>
              </w:rPr>
            </w:pPr>
          </w:p>
        </w:tc>
        <w:tc>
          <w:tcPr>
            <w:tcW w:w="2495" w:type="dxa"/>
            <w:tcBorders>
              <w:top w:val="single" w:sz="4" w:space="0" w:color="auto"/>
              <w:left w:val="single" w:sz="4" w:space="0" w:color="auto"/>
            </w:tcBorders>
          </w:tcPr>
          <w:p w14:paraId="2CF6764C" w14:textId="77777777" w:rsidR="00BE10DF" w:rsidRPr="0029382F" w:rsidRDefault="00BE10DF" w:rsidP="00BE10DF">
            <w:pPr>
              <w:spacing w:before="0"/>
              <w:jc w:val="center"/>
              <w:rPr>
                <w:rFonts w:eastAsia="Calibri" w:cs="Arial"/>
                <w:b/>
                <w:bCs/>
                <w:iCs/>
                <w:sz w:val="24"/>
                <w:szCs w:val="24"/>
              </w:rPr>
            </w:pPr>
            <w:r w:rsidRPr="0029382F">
              <w:rPr>
                <w:rFonts w:eastAsia="Calibri" w:cs="Arial"/>
                <w:b/>
                <w:bCs/>
                <w:iCs/>
                <w:sz w:val="24"/>
                <w:szCs w:val="24"/>
              </w:rPr>
              <w:t>Укупна вредност</w:t>
            </w:r>
          </w:p>
          <w:p w14:paraId="0625190E" w14:textId="77777777" w:rsidR="00BE10DF" w:rsidRPr="0029382F" w:rsidRDefault="00BE10DF" w:rsidP="00BE10DF">
            <w:pPr>
              <w:spacing w:before="0"/>
              <w:jc w:val="center"/>
              <w:rPr>
                <w:rFonts w:eastAsia="Calibri" w:cs="Arial"/>
                <w:b/>
                <w:bCs/>
                <w:iCs/>
                <w:sz w:val="24"/>
                <w:szCs w:val="24"/>
              </w:rPr>
            </w:pPr>
            <w:r w:rsidRPr="0029382F">
              <w:rPr>
                <w:rFonts w:eastAsia="Calibri" w:cs="Arial"/>
                <w:b/>
                <w:bCs/>
                <w:iCs/>
                <w:sz w:val="24"/>
                <w:szCs w:val="24"/>
                <w:lang w:val="sr-Cyrl-RS"/>
              </w:rPr>
              <w:t>извршених услуга</w:t>
            </w:r>
            <w:r w:rsidRPr="0029382F">
              <w:rPr>
                <w:rFonts w:eastAsia="Calibri" w:cs="Arial"/>
                <w:b/>
                <w:bCs/>
                <w:iCs/>
                <w:sz w:val="24"/>
                <w:szCs w:val="24"/>
              </w:rPr>
              <w:t xml:space="preserve"> без</w:t>
            </w:r>
          </w:p>
          <w:p w14:paraId="583EE096" w14:textId="77777777" w:rsidR="00BE10DF" w:rsidRPr="0029382F" w:rsidRDefault="00BE10DF" w:rsidP="00AF3514">
            <w:pPr>
              <w:spacing w:before="0"/>
              <w:jc w:val="center"/>
              <w:rPr>
                <w:rFonts w:eastAsia="Calibri" w:cs="Arial"/>
                <w:b/>
                <w:bCs/>
                <w:iCs/>
                <w:sz w:val="24"/>
                <w:szCs w:val="24"/>
              </w:rPr>
            </w:pPr>
            <w:r w:rsidRPr="0029382F">
              <w:rPr>
                <w:rFonts w:eastAsia="Calibri" w:cs="Arial"/>
                <w:b/>
                <w:bCs/>
                <w:iCs/>
                <w:sz w:val="24"/>
                <w:szCs w:val="24"/>
              </w:rPr>
              <w:t>ПДВ</w:t>
            </w:r>
            <w:r>
              <w:rPr>
                <w:rFonts w:eastAsia="Calibri" w:cs="Arial"/>
                <w:b/>
                <w:bCs/>
                <w:iCs/>
                <w:sz w:val="24"/>
                <w:szCs w:val="24"/>
                <w:lang w:val="sr-Cyrl-RS"/>
              </w:rPr>
              <w:t xml:space="preserve"> </w:t>
            </w:r>
            <w:r w:rsidRPr="0029382F">
              <w:rPr>
                <w:rFonts w:eastAsia="Calibri" w:cs="Arial"/>
                <w:b/>
                <w:bCs/>
                <w:iCs/>
                <w:sz w:val="24"/>
                <w:szCs w:val="24"/>
                <w:lang w:val="sr-Cyrl-RS"/>
              </w:rPr>
              <w:t>Дин</w:t>
            </w:r>
          </w:p>
        </w:tc>
      </w:tr>
    </w:tbl>
    <w:p w14:paraId="0C97965C" w14:textId="77777777" w:rsidR="00232F7E" w:rsidRPr="0029382F" w:rsidRDefault="00232F7E" w:rsidP="00232F7E">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232F7E" w:rsidRPr="0029382F" w14:paraId="10FE4D4E" w14:textId="77777777" w:rsidTr="00DF266B">
        <w:trPr>
          <w:jc w:val="center"/>
        </w:trPr>
        <w:tc>
          <w:tcPr>
            <w:tcW w:w="3882" w:type="dxa"/>
          </w:tcPr>
          <w:p w14:paraId="2E7010C7" w14:textId="77777777" w:rsidR="00232F7E" w:rsidRPr="0029382F" w:rsidRDefault="00232F7E" w:rsidP="00DF266B">
            <w:pPr>
              <w:spacing w:before="0"/>
              <w:jc w:val="center"/>
              <w:rPr>
                <w:rFonts w:cs="Arial"/>
                <w:sz w:val="24"/>
                <w:szCs w:val="24"/>
              </w:rPr>
            </w:pPr>
            <w:r w:rsidRPr="0029382F">
              <w:rPr>
                <w:rFonts w:cs="Arial"/>
                <w:sz w:val="24"/>
                <w:szCs w:val="24"/>
              </w:rPr>
              <w:t>Датум:</w:t>
            </w:r>
          </w:p>
        </w:tc>
        <w:tc>
          <w:tcPr>
            <w:tcW w:w="2127" w:type="dxa"/>
          </w:tcPr>
          <w:p w14:paraId="1C407577" w14:textId="77777777" w:rsidR="00232F7E" w:rsidRPr="0029382F" w:rsidRDefault="00232F7E" w:rsidP="00DF266B">
            <w:pPr>
              <w:spacing w:before="0"/>
              <w:jc w:val="center"/>
              <w:rPr>
                <w:rFonts w:cs="Arial"/>
                <w:sz w:val="24"/>
                <w:szCs w:val="24"/>
                <w:lang w:val="ru-RU"/>
              </w:rPr>
            </w:pPr>
          </w:p>
        </w:tc>
        <w:tc>
          <w:tcPr>
            <w:tcW w:w="4022" w:type="dxa"/>
          </w:tcPr>
          <w:p w14:paraId="6FE72188" w14:textId="77777777" w:rsidR="00232F7E" w:rsidRPr="0029382F" w:rsidRDefault="00232F7E" w:rsidP="00DF266B">
            <w:pPr>
              <w:spacing w:before="0"/>
              <w:jc w:val="center"/>
              <w:rPr>
                <w:rFonts w:cs="Arial"/>
                <w:sz w:val="24"/>
                <w:szCs w:val="24"/>
                <w:lang w:val="ru-RU"/>
              </w:rPr>
            </w:pPr>
            <w:r w:rsidRPr="0029382F">
              <w:rPr>
                <w:rFonts w:cs="Arial"/>
                <w:sz w:val="24"/>
                <w:szCs w:val="24"/>
                <w:lang w:val="sr-Cyrl-CS"/>
              </w:rPr>
              <w:t>П</w:t>
            </w:r>
            <w:r w:rsidRPr="0029382F">
              <w:rPr>
                <w:rFonts w:cs="Arial"/>
                <w:sz w:val="24"/>
                <w:szCs w:val="24"/>
              </w:rPr>
              <w:t>онуђач</w:t>
            </w:r>
            <w:r w:rsidRPr="0029382F">
              <w:rPr>
                <w:rFonts w:cs="Arial"/>
                <w:sz w:val="24"/>
                <w:szCs w:val="24"/>
                <w:lang w:val="ru-RU"/>
              </w:rPr>
              <w:t>:</w:t>
            </w:r>
          </w:p>
        </w:tc>
      </w:tr>
      <w:tr w:rsidR="00232F7E" w:rsidRPr="0029382F" w14:paraId="1E6DF9D2" w14:textId="77777777" w:rsidTr="00DF266B">
        <w:trPr>
          <w:jc w:val="center"/>
        </w:trPr>
        <w:tc>
          <w:tcPr>
            <w:tcW w:w="3882" w:type="dxa"/>
          </w:tcPr>
          <w:p w14:paraId="06E85639" w14:textId="77777777" w:rsidR="00232F7E" w:rsidRPr="0029382F" w:rsidRDefault="00232F7E" w:rsidP="00DF266B">
            <w:pPr>
              <w:spacing w:before="0"/>
              <w:jc w:val="center"/>
              <w:rPr>
                <w:rFonts w:cs="Arial"/>
                <w:sz w:val="24"/>
                <w:szCs w:val="24"/>
              </w:rPr>
            </w:pPr>
          </w:p>
        </w:tc>
        <w:tc>
          <w:tcPr>
            <w:tcW w:w="2127" w:type="dxa"/>
          </w:tcPr>
          <w:p w14:paraId="1A40749E" w14:textId="77777777" w:rsidR="00232F7E" w:rsidRPr="0029382F" w:rsidRDefault="00232F7E" w:rsidP="00DF266B">
            <w:pPr>
              <w:spacing w:before="0"/>
              <w:jc w:val="center"/>
              <w:rPr>
                <w:rFonts w:cs="Arial"/>
                <w:sz w:val="24"/>
                <w:szCs w:val="24"/>
              </w:rPr>
            </w:pPr>
            <w:r w:rsidRPr="0029382F">
              <w:rPr>
                <w:rFonts w:cs="Arial"/>
                <w:sz w:val="24"/>
                <w:szCs w:val="24"/>
              </w:rPr>
              <w:t>М.П.</w:t>
            </w:r>
          </w:p>
        </w:tc>
        <w:tc>
          <w:tcPr>
            <w:tcW w:w="4022" w:type="dxa"/>
          </w:tcPr>
          <w:p w14:paraId="35C695CF" w14:textId="77777777" w:rsidR="00232F7E" w:rsidRPr="0029382F" w:rsidRDefault="00232F7E" w:rsidP="00DF266B">
            <w:pPr>
              <w:spacing w:before="0"/>
              <w:jc w:val="center"/>
              <w:rPr>
                <w:rFonts w:cs="Arial"/>
                <w:sz w:val="24"/>
                <w:szCs w:val="24"/>
                <w:lang w:val="ru-RU"/>
              </w:rPr>
            </w:pPr>
          </w:p>
        </w:tc>
      </w:tr>
      <w:tr w:rsidR="00232F7E" w:rsidRPr="0029382F" w14:paraId="0A4648FB" w14:textId="77777777" w:rsidTr="00DF266B">
        <w:trPr>
          <w:jc w:val="center"/>
        </w:trPr>
        <w:tc>
          <w:tcPr>
            <w:tcW w:w="3882" w:type="dxa"/>
            <w:tcBorders>
              <w:bottom w:val="single" w:sz="4" w:space="0" w:color="auto"/>
            </w:tcBorders>
          </w:tcPr>
          <w:p w14:paraId="7C15BC09" w14:textId="77777777" w:rsidR="00232F7E" w:rsidRPr="0029382F" w:rsidRDefault="00232F7E" w:rsidP="00DF266B">
            <w:pPr>
              <w:spacing w:before="0"/>
              <w:jc w:val="center"/>
              <w:rPr>
                <w:rFonts w:cs="Arial"/>
                <w:sz w:val="24"/>
                <w:szCs w:val="24"/>
              </w:rPr>
            </w:pPr>
          </w:p>
        </w:tc>
        <w:tc>
          <w:tcPr>
            <w:tcW w:w="2127" w:type="dxa"/>
          </w:tcPr>
          <w:p w14:paraId="68DBA1CC" w14:textId="77777777" w:rsidR="00232F7E" w:rsidRPr="0029382F" w:rsidRDefault="00232F7E" w:rsidP="00DF266B">
            <w:pPr>
              <w:spacing w:before="0"/>
              <w:jc w:val="center"/>
              <w:rPr>
                <w:rFonts w:cs="Arial"/>
                <w:sz w:val="24"/>
                <w:szCs w:val="24"/>
                <w:lang w:val="ru-RU"/>
              </w:rPr>
            </w:pPr>
          </w:p>
        </w:tc>
        <w:tc>
          <w:tcPr>
            <w:tcW w:w="4022" w:type="dxa"/>
            <w:tcBorders>
              <w:bottom w:val="single" w:sz="4" w:space="0" w:color="auto"/>
            </w:tcBorders>
          </w:tcPr>
          <w:p w14:paraId="4CDB0B1E" w14:textId="77777777" w:rsidR="00232F7E" w:rsidRPr="0029382F" w:rsidRDefault="00232F7E" w:rsidP="00DF266B">
            <w:pPr>
              <w:spacing w:before="0"/>
              <w:jc w:val="center"/>
              <w:rPr>
                <w:rFonts w:cs="Arial"/>
                <w:sz w:val="24"/>
                <w:szCs w:val="24"/>
                <w:lang w:val="ru-RU"/>
              </w:rPr>
            </w:pPr>
          </w:p>
        </w:tc>
      </w:tr>
      <w:tr w:rsidR="00232F7E" w:rsidRPr="0029382F" w14:paraId="45693F4E" w14:textId="77777777" w:rsidTr="00DF266B">
        <w:trPr>
          <w:trHeight w:val="389"/>
          <w:jc w:val="center"/>
        </w:trPr>
        <w:tc>
          <w:tcPr>
            <w:tcW w:w="3882" w:type="dxa"/>
            <w:tcBorders>
              <w:top w:val="single" w:sz="4" w:space="0" w:color="auto"/>
            </w:tcBorders>
          </w:tcPr>
          <w:p w14:paraId="456A78CF" w14:textId="77777777" w:rsidR="00232F7E" w:rsidRPr="0029382F" w:rsidRDefault="00232F7E" w:rsidP="00DF266B">
            <w:pPr>
              <w:spacing w:before="0"/>
              <w:jc w:val="center"/>
              <w:rPr>
                <w:rFonts w:cs="Arial"/>
                <w:sz w:val="24"/>
                <w:szCs w:val="24"/>
              </w:rPr>
            </w:pPr>
          </w:p>
        </w:tc>
        <w:tc>
          <w:tcPr>
            <w:tcW w:w="2127" w:type="dxa"/>
          </w:tcPr>
          <w:p w14:paraId="20A97CCF" w14:textId="77777777" w:rsidR="00232F7E" w:rsidRPr="0029382F" w:rsidRDefault="00232F7E" w:rsidP="00DF266B">
            <w:pPr>
              <w:spacing w:before="0"/>
              <w:jc w:val="center"/>
              <w:rPr>
                <w:rFonts w:cs="Arial"/>
                <w:sz w:val="24"/>
                <w:szCs w:val="24"/>
                <w:lang w:val="ru-RU"/>
              </w:rPr>
            </w:pPr>
          </w:p>
        </w:tc>
        <w:tc>
          <w:tcPr>
            <w:tcW w:w="4022" w:type="dxa"/>
            <w:tcBorders>
              <w:top w:val="single" w:sz="4" w:space="0" w:color="auto"/>
            </w:tcBorders>
          </w:tcPr>
          <w:p w14:paraId="2125E259" w14:textId="77777777" w:rsidR="00232F7E" w:rsidRPr="0029382F" w:rsidRDefault="00232F7E" w:rsidP="00DF266B">
            <w:pPr>
              <w:spacing w:before="0"/>
              <w:jc w:val="center"/>
              <w:rPr>
                <w:rFonts w:cs="Arial"/>
                <w:sz w:val="24"/>
                <w:szCs w:val="24"/>
                <w:lang w:val="ru-RU"/>
              </w:rPr>
            </w:pPr>
          </w:p>
        </w:tc>
      </w:tr>
    </w:tbl>
    <w:p w14:paraId="71AE7E68" w14:textId="77777777" w:rsidR="00232F7E" w:rsidRPr="0029382F" w:rsidRDefault="00232F7E" w:rsidP="00232F7E">
      <w:pPr>
        <w:rPr>
          <w:rFonts w:eastAsia="Symbol" w:cs="Arial"/>
          <w:b/>
          <w:bCs/>
          <w:i/>
          <w:kern w:val="28"/>
          <w:sz w:val="20"/>
          <w:szCs w:val="20"/>
        </w:rPr>
      </w:pPr>
      <w:r w:rsidRPr="0029382F">
        <w:rPr>
          <w:rFonts w:eastAsia="Symbol" w:cs="Arial"/>
          <w:b/>
          <w:bCs/>
          <w:i/>
          <w:kern w:val="28"/>
          <w:sz w:val="20"/>
          <w:szCs w:val="20"/>
        </w:rPr>
        <w:t xml:space="preserve">Напомена: </w:t>
      </w:r>
    </w:p>
    <w:p w14:paraId="4E344B46" w14:textId="77777777" w:rsidR="00232F7E" w:rsidRPr="0029382F" w:rsidRDefault="00232F7E" w:rsidP="00232F7E">
      <w:pPr>
        <w:rPr>
          <w:rFonts w:eastAsia="TimesNewRomanPS-BoldMT" w:cs="Arial"/>
          <w:i/>
          <w:sz w:val="20"/>
          <w:szCs w:val="20"/>
          <w:lang w:val="sr-Cyrl-CS"/>
        </w:rPr>
      </w:pPr>
      <w:r w:rsidRPr="0029382F">
        <w:rPr>
          <w:rFonts w:eastAsia="TimesNewRomanPS-BoldMT" w:cs="Arial"/>
          <w:i/>
          <w:sz w:val="20"/>
          <w:szCs w:val="20"/>
        </w:rPr>
        <w:t xml:space="preserve">Уколико </w:t>
      </w:r>
      <w:r w:rsidRPr="0029382F">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29382F">
        <w:rPr>
          <w:rFonts w:eastAsia="TimesNewRomanPS-BoldMT" w:cs="Arial"/>
          <w:i/>
          <w:sz w:val="20"/>
          <w:szCs w:val="20"/>
        </w:rPr>
        <w:t>.</w:t>
      </w:r>
    </w:p>
    <w:p w14:paraId="4738A10F" w14:textId="77777777" w:rsidR="00232F7E" w:rsidRPr="0029382F" w:rsidRDefault="00232F7E" w:rsidP="00232F7E">
      <w:pPr>
        <w:rPr>
          <w:rFonts w:cs="Arial"/>
          <w:sz w:val="20"/>
          <w:szCs w:val="20"/>
          <w:lang w:val="sr-Cyrl-CS"/>
        </w:rPr>
      </w:pPr>
      <w:bookmarkStart w:id="255" w:name="_Toc442559941"/>
      <w:r w:rsidRPr="0029382F">
        <w:rPr>
          <w:rFonts w:cs="Arial"/>
          <w:i/>
          <w:sz w:val="20"/>
          <w:szCs w:val="20"/>
        </w:rPr>
        <w:t>Приликом подношења понуде овај образац копирати у потребном броју примерака.</w:t>
      </w:r>
    </w:p>
    <w:p w14:paraId="6287941D" w14:textId="77777777" w:rsidR="00232F7E" w:rsidRPr="0029382F" w:rsidRDefault="00232F7E" w:rsidP="00232F7E">
      <w:pPr>
        <w:rPr>
          <w:rFonts w:cs="Arial"/>
          <w:b/>
          <w:bCs/>
          <w:kern w:val="28"/>
          <w:sz w:val="20"/>
          <w:szCs w:val="20"/>
          <w:lang w:val="sr-Cyrl-CS" w:eastAsia="ar-SA"/>
        </w:rPr>
      </w:pPr>
      <w:r w:rsidRPr="0029382F">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64A0A4F" w14:textId="77777777" w:rsidR="00232F7E" w:rsidRDefault="00232F7E" w:rsidP="00232F7E">
      <w:pPr>
        <w:rPr>
          <w:lang w:val="sr-Cyrl-RS"/>
        </w:rPr>
      </w:pPr>
    </w:p>
    <w:p w14:paraId="617A3025" w14:textId="77777777" w:rsidR="00533AED" w:rsidRDefault="00533AED" w:rsidP="00232F7E">
      <w:pPr>
        <w:rPr>
          <w:lang w:val="sr-Cyrl-RS"/>
        </w:rPr>
      </w:pPr>
    </w:p>
    <w:p w14:paraId="7BF9664C" w14:textId="77777777" w:rsidR="00DE19BC" w:rsidRDefault="00DE19BC" w:rsidP="00232F7E">
      <w:pPr>
        <w:rPr>
          <w:lang w:val="sr-Cyrl-RS"/>
        </w:rPr>
      </w:pPr>
    </w:p>
    <w:p w14:paraId="2795E52B" w14:textId="77777777" w:rsidR="00232F7E" w:rsidRPr="003D12AA" w:rsidRDefault="00232F7E" w:rsidP="00232F7E">
      <w:pPr>
        <w:pStyle w:val="KDObrazac"/>
        <w:rPr>
          <w:lang w:val="sr-Cyrl-RS"/>
        </w:rPr>
      </w:pPr>
      <w:r w:rsidRPr="003D12AA">
        <w:lastRenderedPageBreak/>
        <w:t xml:space="preserve">ОБРАЗАЦ </w:t>
      </w:r>
      <w:bookmarkEnd w:id="255"/>
      <w:r w:rsidRPr="003D12AA">
        <w:rPr>
          <w:lang w:val="sr-Cyrl-RS"/>
        </w:rPr>
        <w:t xml:space="preserve"> </w:t>
      </w:r>
      <w:r w:rsidR="004C6AD0">
        <w:rPr>
          <w:lang w:val="sr-Cyrl-RS"/>
        </w:rPr>
        <w:t>5</w:t>
      </w:r>
      <w:r>
        <w:rPr>
          <w:lang w:val="sr-Cyrl-RS"/>
        </w:rPr>
        <w:t>.</w:t>
      </w:r>
      <w:r w:rsidR="004C6AD0">
        <w:rPr>
          <w:lang w:val="sr-Cyrl-RS"/>
        </w:rPr>
        <w:t>1</w:t>
      </w:r>
    </w:p>
    <w:p w14:paraId="3C856169" w14:textId="77777777" w:rsidR="00232F7E" w:rsidRDefault="00232F7E" w:rsidP="00232F7E">
      <w:pPr>
        <w:jc w:val="center"/>
        <w:rPr>
          <w:rFonts w:cs="Arial"/>
          <w:b/>
          <w:sz w:val="24"/>
          <w:szCs w:val="24"/>
          <w:lang w:val="sr-Cyrl-RS"/>
        </w:rPr>
      </w:pPr>
    </w:p>
    <w:p w14:paraId="63F6DB39" w14:textId="77777777" w:rsidR="00232F7E" w:rsidRPr="0029382F" w:rsidRDefault="00232F7E" w:rsidP="00232F7E">
      <w:pPr>
        <w:jc w:val="center"/>
        <w:rPr>
          <w:rFonts w:cs="Arial"/>
          <w:b/>
          <w:sz w:val="24"/>
          <w:szCs w:val="24"/>
        </w:rPr>
      </w:pPr>
      <w:r w:rsidRPr="0029382F">
        <w:rPr>
          <w:rFonts w:cs="Arial"/>
          <w:b/>
          <w:sz w:val="24"/>
          <w:szCs w:val="24"/>
        </w:rPr>
        <w:t>ПОТВРДА О РЕФЕРЕНТНИМ НАБАВКАМА</w:t>
      </w:r>
    </w:p>
    <w:p w14:paraId="104510FF" w14:textId="77777777" w:rsidR="00232F7E" w:rsidRPr="0029382F" w:rsidRDefault="00232F7E" w:rsidP="00232F7E">
      <w:pPr>
        <w:jc w:val="center"/>
        <w:rPr>
          <w:rFonts w:cs="Arial"/>
          <w:sz w:val="24"/>
          <w:szCs w:val="24"/>
          <w:lang w:val="sr-Cyrl-RS"/>
        </w:rPr>
      </w:pPr>
    </w:p>
    <w:p w14:paraId="44A9C0B5" w14:textId="77777777" w:rsidR="00232F7E" w:rsidRPr="0029382F" w:rsidRDefault="00232F7E" w:rsidP="00232F7E">
      <w:pPr>
        <w:tabs>
          <w:tab w:val="left" w:pos="0"/>
          <w:tab w:val="left" w:pos="330"/>
          <w:tab w:val="left" w:pos="540"/>
        </w:tabs>
        <w:spacing w:before="0"/>
        <w:jc w:val="left"/>
        <w:rPr>
          <w:rFonts w:eastAsia="Calibri" w:cs="Arial"/>
          <w:sz w:val="24"/>
          <w:szCs w:val="24"/>
        </w:rPr>
      </w:pPr>
      <w:r w:rsidRPr="0029382F">
        <w:rPr>
          <w:rFonts w:eastAsia="Calibri" w:cs="Arial"/>
          <w:sz w:val="24"/>
          <w:szCs w:val="24"/>
          <w:lang w:val="ru-RU"/>
        </w:rPr>
        <w:t xml:space="preserve">Наручилац односно корисник предметних услуга: </w:t>
      </w:r>
    </w:p>
    <w:p w14:paraId="3F52B0D4" w14:textId="77777777" w:rsidR="00232F7E" w:rsidRPr="0029382F" w:rsidRDefault="00232F7E" w:rsidP="00232F7E">
      <w:pPr>
        <w:tabs>
          <w:tab w:val="left" w:pos="0"/>
          <w:tab w:val="left" w:pos="330"/>
          <w:tab w:val="left" w:pos="540"/>
        </w:tabs>
        <w:spacing w:before="0"/>
        <w:ind w:left="6"/>
        <w:rPr>
          <w:rFonts w:eastAsia="Calibri" w:cs="Arial"/>
          <w:sz w:val="24"/>
          <w:szCs w:val="24"/>
        </w:rPr>
      </w:pPr>
      <w:r w:rsidRPr="0029382F">
        <w:rPr>
          <w:rFonts w:eastAsia="Calibri" w:cs="Arial"/>
          <w:sz w:val="24"/>
          <w:szCs w:val="24"/>
        </w:rPr>
        <w:t xml:space="preserve">                                                  __________________________________________________________________</w:t>
      </w:r>
    </w:p>
    <w:p w14:paraId="62567D05" w14:textId="77777777" w:rsidR="00232F7E" w:rsidRPr="0029382F" w:rsidRDefault="00232F7E" w:rsidP="00232F7E">
      <w:pPr>
        <w:tabs>
          <w:tab w:val="left" w:pos="0"/>
          <w:tab w:val="left" w:pos="330"/>
          <w:tab w:val="left" w:pos="540"/>
        </w:tabs>
        <w:spacing w:before="0"/>
        <w:ind w:left="6"/>
        <w:jc w:val="center"/>
        <w:rPr>
          <w:rFonts w:eastAsia="Calibri" w:cs="Arial"/>
          <w:sz w:val="24"/>
          <w:szCs w:val="24"/>
        </w:rPr>
      </w:pPr>
      <w:r w:rsidRPr="0029382F">
        <w:rPr>
          <w:rFonts w:cs="Arial"/>
          <w:bCs/>
          <w:kern w:val="28"/>
          <w:sz w:val="24"/>
          <w:szCs w:val="24"/>
        </w:rPr>
        <w:t>(назив и седиште наручиоца)</w:t>
      </w:r>
    </w:p>
    <w:p w14:paraId="2B071803" w14:textId="77777777" w:rsidR="00232F7E" w:rsidRPr="0029382F" w:rsidRDefault="00232F7E" w:rsidP="00232F7E">
      <w:pPr>
        <w:jc w:val="left"/>
        <w:rPr>
          <w:rFonts w:cs="Arial"/>
          <w:sz w:val="24"/>
          <w:szCs w:val="24"/>
        </w:rPr>
      </w:pPr>
      <w:r w:rsidRPr="0029382F">
        <w:rPr>
          <w:rFonts w:cs="Arial"/>
          <w:sz w:val="24"/>
          <w:szCs w:val="24"/>
        </w:rPr>
        <w:t>Лице за контакт:      ___________________________________________________________________</w:t>
      </w:r>
    </w:p>
    <w:p w14:paraId="4A30F3D8" w14:textId="77777777" w:rsidR="00232F7E" w:rsidRPr="0029382F" w:rsidRDefault="00232F7E" w:rsidP="00232F7E">
      <w:pPr>
        <w:jc w:val="center"/>
        <w:rPr>
          <w:rFonts w:cs="Arial"/>
          <w:sz w:val="24"/>
          <w:szCs w:val="24"/>
        </w:rPr>
      </w:pPr>
      <w:r w:rsidRPr="0029382F">
        <w:rPr>
          <w:rFonts w:cs="Arial"/>
          <w:sz w:val="24"/>
          <w:szCs w:val="24"/>
        </w:rPr>
        <w:t>(име, презиме,  контакт телефон)</w:t>
      </w:r>
    </w:p>
    <w:p w14:paraId="53078D9E" w14:textId="77777777" w:rsidR="00232F7E" w:rsidRPr="0029382F" w:rsidRDefault="00232F7E" w:rsidP="00232F7E">
      <w:pPr>
        <w:jc w:val="left"/>
        <w:rPr>
          <w:rFonts w:cs="Arial"/>
          <w:sz w:val="24"/>
          <w:szCs w:val="24"/>
        </w:rPr>
      </w:pPr>
      <w:r w:rsidRPr="0029382F">
        <w:rPr>
          <w:rFonts w:cs="Arial"/>
          <w:sz w:val="24"/>
          <w:szCs w:val="24"/>
        </w:rPr>
        <w:t>Овим путем потврђујем да је __________________________________________________________________</w:t>
      </w:r>
    </w:p>
    <w:p w14:paraId="63D0D2AB" w14:textId="77777777" w:rsidR="00232F7E" w:rsidRPr="0029382F" w:rsidRDefault="00232F7E" w:rsidP="00232F7E">
      <w:pPr>
        <w:jc w:val="center"/>
        <w:rPr>
          <w:rFonts w:cs="Arial"/>
          <w:sz w:val="24"/>
          <w:szCs w:val="24"/>
        </w:rPr>
      </w:pPr>
      <w:r w:rsidRPr="0029382F">
        <w:rPr>
          <w:rFonts w:cs="Arial"/>
          <w:sz w:val="24"/>
          <w:szCs w:val="24"/>
        </w:rPr>
        <w:t>(навести назив седиште  понуђача)</w:t>
      </w:r>
    </w:p>
    <w:p w14:paraId="5D2ED604" w14:textId="77777777" w:rsidR="00232F7E" w:rsidRPr="0029382F" w:rsidRDefault="00232F7E" w:rsidP="00232F7E">
      <w:pPr>
        <w:rPr>
          <w:rFonts w:cs="Arial"/>
          <w:sz w:val="24"/>
          <w:szCs w:val="24"/>
        </w:rPr>
      </w:pPr>
      <w:r w:rsidRPr="0029382F">
        <w:rPr>
          <w:rFonts w:cs="Arial"/>
          <w:sz w:val="24"/>
          <w:szCs w:val="24"/>
        </w:rPr>
        <w:t xml:space="preserve">за наше потребе извршио: </w:t>
      </w:r>
    </w:p>
    <w:p w14:paraId="68D546DF" w14:textId="77777777" w:rsidR="00232F7E" w:rsidRPr="0029382F" w:rsidRDefault="00232F7E" w:rsidP="00232F7E">
      <w:pPr>
        <w:rPr>
          <w:rFonts w:cs="Arial"/>
          <w:sz w:val="24"/>
          <w:szCs w:val="24"/>
        </w:rPr>
      </w:pPr>
      <w:r w:rsidRPr="0029382F">
        <w:rPr>
          <w:rFonts w:cs="Arial"/>
          <w:sz w:val="24"/>
          <w:szCs w:val="24"/>
        </w:rPr>
        <w:t>__________________________________________________________________</w:t>
      </w:r>
    </w:p>
    <w:p w14:paraId="590CB6AC" w14:textId="77777777" w:rsidR="00232F7E" w:rsidRPr="0029382F" w:rsidRDefault="00232F7E" w:rsidP="00232F7E">
      <w:pPr>
        <w:rPr>
          <w:rFonts w:cs="Arial"/>
          <w:sz w:val="24"/>
          <w:szCs w:val="24"/>
        </w:rPr>
      </w:pPr>
      <w:r w:rsidRPr="0029382F">
        <w:rPr>
          <w:rFonts w:cs="Arial"/>
          <w:sz w:val="24"/>
          <w:szCs w:val="24"/>
        </w:rPr>
        <w:t xml:space="preserve">                                                  (навести) </w:t>
      </w:r>
    </w:p>
    <w:p w14:paraId="57C8C045" w14:textId="6DA1E884" w:rsidR="00232F7E" w:rsidRPr="0029382F" w:rsidRDefault="00C4315D" w:rsidP="00232F7E">
      <w:pPr>
        <w:rPr>
          <w:rFonts w:cs="Arial"/>
          <w:sz w:val="24"/>
          <w:szCs w:val="24"/>
          <w:lang w:val="sr-Cyrl-RS"/>
        </w:rPr>
      </w:pPr>
      <w:r w:rsidRPr="00C4315D">
        <w:rPr>
          <w:rFonts w:cs="Arial"/>
          <w:sz w:val="24"/>
          <w:szCs w:val="24"/>
        </w:rPr>
        <w:t>у уговореном року, обиму и квалитету и да није прекршио своје обавезе из гарантног рока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1933"/>
        <w:gridCol w:w="1928"/>
        <w:gridCol w:w="1978"/>
        <w:gridCol w:w="1525"/>
      </w:tblGrid>
      <w:tr w:rsidR="00AF3514" w:rsidRPr="0029382F" w14:paraId="26BD8F76" w14:textId="77777777" w:rsidTr="00AF3514">
        <w:trPr>
          <w:trHeight w:val="1074"/>
        </w:trPr>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14:paraId="4B850476" w14:textId="77777777" w:rsidR="00AF3514" w:rsidRPr="0029382F" w:rsidRDefault="004F6F9E" w:rsidP="00DF266B">
            <w:pPr>
              <w:jc w:val="center"/>
              <w:rPr>
                <w:rFonts w:eastAsia="Calibri" w:cs="Arial"/>
                <w:sz w:val="24"/>
                <w:szCs w:val="24"/>
              </w:rPr>
            </w:pPr>
            <w:r>
              <w:rPr>
                <w:rFonts w:eastAsia="Calibri" w:cs="Arial"/>
                <w:sz w:val="24"/>
                <w:szCs w:val="24"/>
                <w:lang w:val="sr-Cyrl-RS"/>
              </w:rPr>
              <w:t>Број и д</w:t>
            </w:r>
            <w:r w:rsidR="00AF3514" w:rsidRPr="0029382F">
              <w:rPr>
                <w:rFonts w:eastAsia="Calibri" w:cs="Arial"/>
                <w:sz w:val="24"/>
                <w:szCs w:val="24"/>
              </w:rPr>
              <w:t>атум  закључења уговора</w:t>
            </w:r>
          </w:p>
        </w:tc>
        <w:tc>
          <w:tcPr>
            <w:tcW w:w="2019" w:type="dxa"/>
            <w:tcBorders>
              <w:top w:val="single" w:sz="4" w:space="0" w:color="auto"/>
              <w:left w:val="single" w:sz="4" w:space="0" w:color="auto"/>
              <w:bottom w:val="single" w:sz="4" w:space="0" w:color="auto"/>
              <w:right w:val="single" w:sz="4" w:space="0" w:color="auto"/>
            </w:tcBorders>
            <w:vAlign w:val="center"/>
          </w:tcPr>
          <w:p w14:paraId="49090433" w14:textId="77777777" w:rsidR="00AF3514" w:rsidRPr="0029382F" w:rsidRDefault="00AF3514" w:rsidP="00DF266B">
            <w:pPr>
              <w:jc w:val="center"/>
              <w:rPr>
                <w:rFonts w:eastAsia="Calibri" w:cs="Arial"/>
                <w:sz w:val="24"/>
                <w:szCs w:val="24"/>
              </w:rPr>
            </w:pPr>
            <w:r w:rsidRPr="0029382F">
              <w:rPr>
                <w:rFonts w:eastAsia="Calibri" w:cs="Arial"/>
                <w:sz w:val="24"/>
                <w:szCs w:val="24"/>
              </w:rPr>
              <w:t>Датум реализације уговора</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79F2F07D" w14:textId="77777777" w:rsidR="00AF3514" w:rsidRPr="0029382F" w:rsidRDefault="00AF3514" w:rsidP="00DF266B">
            <w:pPr>
              <w:jc w:val="center"/>
              <w:rPr>
                <w:rFonts w:eastAsia="Calibri" w:cs="Arial"/>
                <w:sz w:val="24"/>
                <w:szCs w:val="24"/>
              </w:rPr>
            </w:pPr>
            <w:r w:rsidRPr="0029382F">
              <w:rPr>
                <w:rFonts w:eastAsia="Calibri" w:cs="Arial"/>
                <w:sz w:val="24"/>
                <w:szCs w:val="24"/>
              </w:rPr>
              <w:t>Вредност уговора без ПДВ</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14:paraId="7800F50D" w14:textId="77777777" w:rsidR="00AF3514" w:rsidRPr="0029382F" w:rsidRDefault="00AF3514" w:rsidP="00DF266B">
            <w:pPr>
              <w:jc w:val="center"/>
              <w:rPr>
                <w:rFonts w:eastAsia="Calibri" w:cs="Arial"/>
                <w:sz w:val="24"/>
                <w:szCs w:val="24"/>
              </w:rPr>
            </w:pPr>
            <w:r w:rsidRPr="0029382F">
              <w:rPr>
                <w:rFonts w:eastAsia="Calibri" w:cs="Arial"/>
                <w:sz w:val="24"/>
                <w:szCs w:val="24"/>
              </w:rPr>
              <w:t xml:space="preserve">Вредност </w:t>
            </w:r>
            <w:r w:rsidRPr="0029382F">
              <w:rPr>
                <w:rFonts w:eastAsia="Calibri" w:cs="Arial"/>
                <w:sz w:val="24"/>
                <w:szCs w:val="24"/>
                <w:lang w:val="sr-Cyrl-RS"/>
              </w:rPr>
              <w:t>извршених услуга</w:t>
            </w:r>
            <w:r w:rsidRPr="0029382F">
              <w:rPr>
                <w:rFonts w:eastAsia="Calibri" w:cs="Arial"/>
                <w:sz w:val="24"/>
                <w:szCs w:val="24"/>
              </w:rPr>
              <w:t xml:space="preserve"> без ПДВ</w:t>
            </w:r>
          </w:p>
          <w:p w14:paraId="57C5E77C" w14:textId="77777777" w:rsidR="00AF3514" w:rsidRPr="0029382F" w:rsidRDefault="00AF3514" w:rsidP="00DF266B">
            <w:pPr>
              <w:jc w:val="center"/>
              <w:rPr>
                <w:rFonts w:eastAsia="Calibri" w:cs="Arial"/>
                <w:sz w:val="24"/>
                <w:szCs w:val="24"/>
                <w:lang w:val="sr-Cyrl-RS"/>
              </w:rPr>
            </w:pPr>
            <w:r w:rsidRPr="0029382F">
              <w:rPr>
                <w:rFonts w:eastAsia="Calibri" w:cs="Arial"/>
                <w:sz w:val="24"/>
                <w:szCs w:val="24"/>
                <w:lang w:val="sr-Cyrl-RS"/>
              </w:rPr>
              <w:t>Дин</w:t>
            </w:r>
          </w:p>
        </w:tc>
        <w:tc>
          <w:tcPr>
            <w:tcW w:w="1627" w:type="dxa"/>
            <w:tcBorders>
              <w:top w:val="single" w:sz="4" w:space="0" w:color="auto"/>
              <w:left w:val="single" w:sz="4" w:space="0" w:color="auto"/>
              <w:bottom w:val="single" w:sz="4" w:space="0" w:color="auto"/>
              <w:right w:val="single" w:sz="4" w:space="0" w:color="auto"/>
            </w:tcBorders>
          </w:tcPr>
          <w:p w14:paraId="5E4E7250" w14:textId="77777777" w:rsidR="00AF3514" w:rsidRDefault="00AF3514" w:rsidP="00AF3514">
            <w:pPr>
              <w:spacing w:before="0"/>
              <w:jc w:val="center"/>
              <w:rPr>
                <w:rFonts w:eastAsia="Calibri" w:cs="Arial"/>
                <w:bCs/>
                <w:iCs/>
                <w:lang w:val="sr-Cyrl-RS"/>
              </w:rPr>
            </w:pPr>
          </w:p>
          <w:p w14:paraId="028440FB" w14:textId="77777777" w:rsidR="00AF3514" w:rsidRPr="0029382F" w:rsidRDefault="00AF3514" w:rsidP="00AF3514">
            <w:pPr>
              <w:jc w:val="center"/>
              <w:rPr>
                <w:rFonts w:eastAsia="Calibri" w:cs="Arial"/>
                <w:sz w:val="24"/>
                <w:szCs w:val="24"/>
              </w:rPr>
            </w:pPr>
            <w:r>
              <w:rPr>
                <w:rFonts w:eastAsia="Calibri" w:cs="Arial"/>
                <w:bCs/>
                <w:iCs/>
                <w:lang w:val="sr-Cyrl-RS"/>
              </w:rPr>
              <w:t>Предмет уговора</w:t>
            </w:r>
          </w:p>
        </w:tc>
      </w:tr>
      <w:tr w:rsidR="00AF3514" w:rsidRPr="0029382F" w14:paraId="0F42BC90"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51357723"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0B285F52"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26DD8BF5"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1C4EEE34"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1B14FD36" w14:textId="77777777" w:rsidR="00AF3514" w:rsidRPr="0029382F" w:rsidRDefault="00AF3514" w:rsidP="00DF266B">
            <w:pPr>
              <w:rPr>
                <w:rFonts w:eastAsia="Calibri" w:cs="Arial"/>
                <w:sz w:val="24"/>
                <w:szCs w:val="24"/>
              </w:rPr>
            </w:pPr>
          </w:p>
        </w:tc>
      </w:tr>
      <w:tr w:rsidR="00AF3514" w:rsidRPr="0029382F" w14:paraId="604AF00B"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0E489FC8"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1326695E"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43A4E6FB"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283E0EFD"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6FD1D7A6" w14:textId="77777777" w:rsidR="00AF3514" w:rsidRPr="0029382F" w:rsidRDefault="00AF3514" w:rsidP="00DF266B">
            <w:pPr>
              <w:rPr>
                <w:rFonts w:eastAsia="Calibri" w:cs="Arial"/>
                <w:sz w:val="24"/>
                <w:szCs w:val="24"/>
              </w:rPr>
            </w:pPr>
          </w:p>
        </w:tc>
      </w:tr>
      <w:tr w:rsidR="00AF3514" w:rsidRPr="0029382F" w14:paraId="436EE61F"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35E7AFD6"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1451766B"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143899E6"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5A74DAC7"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4FF9F668" w14:textId="77777777" w:rsidR="00AF3514" w:rsidRPr="0029382F" w:rsidRDefault="00AF3514" w:rsidP="00DF266B">
            <w:pPr>
              <w:rPr>
                <w:rFonts w:eastAsia="Calibri" w:cs="Arial"/>
                <w:sz w:val="24"/>
                <w:szCs w:val="24"/>
              </w:rPr>
            </w:pPr>
          </w:p>
        </w:tc>
      </w:tr>
      <w:tr w:rsidR="00AF3514" w:rsidRPr="0029382F" w14:paraId="7619292B" w14:textId="77777777" w:rsidTr="00AF3514">
        <w:tc>
          <w:tcPr>
            <w:tcW w:w="1979" w:type="dxa"/>
            <w:tcBorders>
              <w:top w:val="single" w:sz="4" w:space="0" w:color="auto"/>
              <w:left w:val="single" w:sz="4" w:space="0" w:color="auto"/>
              <w:bottom w:val="single" w:sz="4" w:space="0" w:color="auto"/>
              <w:right w:val="single" w:sz="4" w:space="0" w:color="auto"/>
            </w:tcBorders>
            <w:shd w:val="clear" w:color="auto" w:fill="auto"/>
          </w:tcPr>
          <w:p w14:paraId="107F1426" w14:textId="77777777" w:rsidR="00AF3514" w:rsidRPr="0029382F" w:rsidRDefault="00AF3514" w:rsidP="00DF266B">
            <w:pPr>
              <w:rPr>
                <w:rFonts w:eastAsia="Calibri" w:cs="Arial"/>
                <w:sz w:val="24"/>
                <w:szCs w:val="24"/>
              </w:rPr>
            </w:pPr>
          </w:p>
        </w:tc>
        <w:tc>
          <w:tcPr>
            <w:tcW w:w="2019" w:type="dxa"/>
            <w:tcBorders>
              <w:top w:val="single" w:sz="4" w:space="0" w:color="auto"/>
              <w:left w:val="single" w:sz="4" w:space="0" w:color="auto"/>
              <w:bottom w:val="single" w:sz="4" w:space="0" w:color="auto"/>
              <w:right w:val="single" w:sz="4" w:space="0" w:color="auto"/>
            </w:tcBorders>
          </w:tcPr>
          <w:p w14:paraId="7634A3F5" w14:textId="77777777" w:rsidR="00AF3514" w:rsidRPr="0029382F" w:rsidRDefault="00AF3514" w:rsidP="00DF266B">
            <w:pPr>
              <w:rPr>
                <w:rFonts w:eastAsia="Calibri" w:cs="Arial"/>
                <w:sz w:val="24"/>
                <w:szCs w:val="24"/>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14:paraId="5C82EA02" w14:textId="77777777" w:rsidR="00AF3514" w:rsidRPr="0029382F" w:rsidRDefault="00AF3514" w:rsidP="00DF266B">
            <w:pPr>
              <w:rPr>
                <w:rFonts w:eastAsia="Calibri" w:cs="Arial"/>
                <w:sz w:val="24"/>
                <w:szCs w:val="24"/>
              </w:rPr>
            </w:pPr>
          </w:p>
        </w:tc>
        <w:tc>
          <w:tcPr>
            <w:tcW w:w="2116" w:type="dxa"/>
            <w:tcBorders>
              <w:top w:val="single" w:sz="4" w:space="0" w:color="auto"/>
              <w:left w:val="single" w:sz="4" w:space="0" w:color="auto"/>
              <w:bottom w:val="single" w:sz="4" w:space="0" w:color="auto"/>
              <w:right w:val="single" w:sz="4" w:space="0" w:color="auto"/>
            </w:tcBorders>
            <w:shd w:val="clear" w:color="auto" w:fill="auto"/>
          </w:tcPr>
          <w:p w14:paraId="2558403F" w14:textId="77777777" w:rsidR="00AF3514" w:rsidRPr="0029382F" w:rsidRDefault="00AF3514" w:rsidP="00DF266B">
            <w:pPr>
              <w:rPr>
                <w:rFonts w:eastAsia="Calibri" w:cs="Arial"/>
                <w:sz w:val="24"/>
                <w:szCs w:val="24"/>
              </w:rPr>
            </w:pPr>
          </w:p>
        </w:tc>
        <w:tc>
          <w:tcPr>
            <w:tcW w:w="1627" w:type="dxa"/>
            <w:tcBorders>
              <w:top w:val="single" w:sz="4" w:space="0" w:color="auto"/>
              <w:left w:val="single" w:sz="4" w:space="0" w:color="auto"/>
              <w:bottom w:val="single" w:sz="4" w:space="0" w:color="auto"/>
              <w:right w:val="single" w:sz="4" w:space="0" w:color="auto"/>
            </w:tcBorders>
          </w:tcPr>
          <w:p w14:paraId="45A56B7B" w14:textId="77777777" w:rsidR="00AF3514" w:rsidRPr="0029382F" w:rsidRDefault="00AF3514" w:rsidP="00DF266B">
            <w:pPr>
              <w:rPr>
                <w:rFonts w:eastAsia="Calibri" w:cs="Arial"/>
                <w:sz w:val="24"/>
                <w:szCs w:val="24"/>
              </w:rPr>
            </w:pPr>
          </w:p>
        </w:tc>
      </w:tr>
    </w:tbl>
    <w:p w14:paraId="3E4D4E82" w14:textId="77777777" w:rsidR="00232F7E" w:rsidRPr="0029382F" w:rsidRDefault="00232F7E" w:rsidP="00232F7E">
      <w:pPr>
        <w:rPr>
          <w:rFonts w:eastAsia="TimesNewRomanPS-BoldMT" w:cs="Arial"/>
          <w:b/>
          <w:bCs/>
          <w:i/>
          <w:iCs/>
          <w:sz w:val="24"/>
          <w:szCs w:val="24"/>
        </w:rPr>
      </w:pPr>
      <w:r w:rsidRPr="0029382F">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232F7E" w:rsidRPr="0029382F" w14:paraId="4789B413" w14:textId="77777777" w:rsidTr="00DF266B">
        <w:trPr>
          <w:jc w:val="center"/>
        </w:trPr>
        <w:tc>
          <w:tcPr>
            <w:tcW w:w="3882" w:type="dxa"/>
          </w:tcPr>
          <w:p w14:paraId="36C99CAE" w14:textId="77777777" w:rsidR="00232F7E" w:rsidRPr="0029382F" w:rsidRDefault="00232F7E" w:rsidP="00DF266B">
            <w:pPr>
              <w:spacing w:before="0"/>
              <w:jc w:val="center"/>
              <w:rPr>
                <w:rFonts w:cs="Arial"/>
                <w:sz w:val="24"/>
                <w:szCs w:val="24"/>
              </w:rPr>
            </w:pPr>
            <w:r w:rsidRPr="0029382F">
              <w:rPr>
                <w:rFonts w:cs="Arial"/>
                <w:sz w:val="24"/>
                <w:szCs w:val="24"/>
              </w:rPr>
              <w:t>Датум:</w:t>
            </w:r>
          </w:p>
        </w:tc>
        <w:tc>
          <w:tcPr>
            <w:tcW w:w="2127" w:type="dxa"/>
          </w:tcPr>
          <w:p w14:paraId="6F8C95AD" w14:textId="77777777" w:rsidR="00232F7E" w:rsidRPr="0029382F" w:rsidRDefault="00232F7E" w:rsidP="00DF266B">
            <w:pPr>
              <w:spacing w:before="0"/>
              <w:jc w:val="center"/>
              <w:rPr>
                <w:rFonts w:cs="Arial"/>
                <w:sz w:val="24"/>
                <w:szCs w:val="24"/>
                <w:lang w:val="ru-RU"/>
              </w:rPr>
            </w:pPr>
          </w:p>
        </w:tc>
        <w:tc>
          <w:tcPr>
            <w:tcW w:w="4022" w:type="dxa"/>
          </w:tcPr>
          <w:p w14:paraId="7F56FF36" w14:textId="77777777" w:rsidR="00232F7E" w:rsidRPr="0029382F" w:rsidRDefault="00232F7E" w:rsidP="00DF266B">
            <w:pPr>
              <w:spacing w:before="0"/>
              <w:jc w:val="center"/>
              <w:rPr>
                <w:rFonts w:cs="Arial"/>
                <w:sz w:val="24"/>
                <w:szCs w:val="24"/>
                <w:lang w:val="ru-RU"/>
              </w:rPr>
            </w:pPr>
            <w:r w:rsidRPr="0029382F">
              <w:rPr>
                <w:rFonts w:cs="Arial"/>
                <w:sz w:val="24"/>
                <w:szCs w:val="24"/>
                <w:lang w:val="sr-Cyrl-CS"/>
              </w:rPr>
              <w:t>Наручилац/корисник услуга:</w:t>
            </w:r>
          </w:p>
        </w:tc>
      </w:tr>
      <w:tr w:rsidR="00232F7E" w:rsidRPr="0029382F" w14:paraId="13F0EB24" w14:textId="77777777" w:rsidTr="00DF266B">
        <w:trPr>
          <w:jc w:val="center"/>
        </w:trPr>
        <w:tc>
          <w:tcPr>
            <w:tcW w:w="3882" w:type="dxa"/>
          </w:tcPr>
          <w:p w14:paraId="08CE27AE" w14:textId="77777777" w:rsidR="00232F7E" w:rsidRPr="0029382F" w:rsidRDefault="00232F7E" w:rsidP="00DF266B">
            <w:pPr>
              <w:spacing w:before="0"/>
              <w:jc w:val="center"/>
              <w:rPr>
                <w:rFonts w:cs="Arial"/>
                <w:sz w:val="24"/>
                <w:szCs w:val="24"/>
              </w:rPr>
            </w:pPr>
          </w:p>
        </w:tc>
        <w:tc>
          <w:tcPr>
            <w:tcW w:w="2127" w:type="dxa"/>
          </w:tcPr>
          <w:p w14:paraId="67D4EB77" w14:textId="77777777" w:rsidR="00232F7E" w:rsidRPr="0029382F" w:rsidRDefault="00232F7E" w:rsidP="00DF266B">
            <w:pPr>
              <w:spacing w:before="0"/>
              <w:jc w:val="center"/>
              <w:rPr>
                <w:rFonts w:cs="Arial"/>
                <w:sz w:val="24"/>
                <w:szCs w:val="24"/>
              </w:rPr>
            </w:pPr>
            <w:r w:rsidRPr="0029382F">
              <w:rPr>
                <w:rFonts w:cs="Arial"/>
                <w:sz w:val="24"/>
                <w:szCs w:val="24"/>
              </w:rPr>
              <w:t>М.П.</w:t>
            </w:r>
          </w:p>
        </w:tc>
        <w:tc>
          <w:tcPr>
            <w:tcW w:w="4022" w:type="dxa"/>
          </w:tcPr>
          <w:p w14:paraId="6E5A2957" w14:textId="77777777" w:rsidR="00232F7E" w:rsidRPr="0029382F" w:rsidRDefault="00232F7E" w:rsidP="00DF266B">
            <w:pPr>
              <w:spacing w:before="0"/>
              <w:jc w:val="center"/>
              <w:rPr>
                <w:rFonts w:cs="Arial"/>
                <w:sz w:val="24"/>
                <w:szCs w:val="24"/>
                <w:lang w:val="ru-RU"/>
              </w:rPr>
            </w:pPr>
          </w:p>
        </w:tc>
      </w:tr>
      <w:tr w:rsidR="00232F7E" w:rsidRPr="0029382F" w14:paraId="434BF618" w14:textId="77777777" w:rsidTr="00DF266B">
        <w:trPr>
          <w:jc w:val="center"/>
        </w:trPr>
        <w:tc>
          <w:tcPr>
            <w:tcW w:w="3882" w:type="dxa"/>
            <w:tcBorders>
              <w:bottom w:val="single" w:sz="4" w:space="0" w:color="auto"/>
            </w:tcBorders>
          </w:tcPr>
          <w:p w14:paraId="1C79735C" w14:textId="77777777" w:rsidR="00232F7E" w:rsidRPr="0029382F" w:rsidRDefault="00232F7E" w:rsidP="00DF266B">
            <w:pPr>
              <w:spacing w:before="0"/>
              <w:jc w:val="center"/>
              <w:rPr>
                <w:rFonts w:cs="Arial"/>
                <w:sz w:val="24"/>
                <w:szCs w:val="24"/>
              </w:rPr>
            </w:pPr>
          </w:p>
        </w:tc>
        <w:tc>
          <w:tcPr>
            <w:tcW w:w="2127" w:type="dxa"/>
          </w:tcPr>
          <w:p w14:paraId="7A4B5B7F" w14:textId="77777777" w:rsidR="00232F7E" w:rsidRPr="0029382F" w:rsidRDefault="00232F7E" w:rsidP="00DF266B">
            <w:pPr>
              <w:spacing w:before="0"/>
              <w:jc w:val="center"/>
              <w:rPr>
                <w:rFonts w:cs="Arial"/>
                <w:sz w:val="24"/>
                <w:szCs w:val="24"/>
                <w:lang w:val="ru-RU"/>
              </w:rPr>
            </w:pPr>
          </w:p>
        </w:tc>
        <w:tc>
          <w:tcPr>
            <w:tcW w:w="4022" w:type="dxa"/>
            <w:tcBorders>
              <w:bottom w:val="single" w:sz="4" w:space="0" w:color="auto"/>
            </w:tcBorders>
          </w:tcPr>
          <w:p w14:paraId="3802177D" w14:textId="77777777" w:rsidR="00232F7E" w:rsidRPr="0029382F" w:rsidRDefault="00232F7E" w:rsidP="00DF266B">
            <w:pPr>
              <w:spacing w:before="0"/>
              <w:jc w:val="center"/>
              <w:rPr>
                <w:rFonts w:cs="Arial"/>
                <w:sz w:val="24"/>
                <w:szCs w:val="24"/>
                <w:lang w:val="ru-RU"/>
              </w:rPr>
            </w:pPr>
          </w:p>
        </w:tc>
      </w:tr>
      <w:tr w:rsidR="00232F7E" w:rsidRPr="0029382F" w14:paraId="4BFED1BB" w14:textId="77777777" w:rsidTr="00DF266B">
        <w:trPr>
          <w:trHeight w:val="389"/>
          <w:jc w:val="center"/>
        </w:trPr>
        <w:tc>
          <w:tcPr>
            <w:tcW w:w="3882" w:type="dxa"/>
            <w:tcBorders>
              <w:top w:val="single" w:sz="4" w:space="0" w:color="auto"/>
            </w:tcBorders>
          </w:tcPr>
          <w:p w14:paraId="542CCED5" w14:textId="77777777" w:rsidR="00232F7E" w:rsidRPr="00DE19BC" w:rsidRDefault="00232F7E" w:rsidP="00DE19BC">
            <w:pPr>
              <w:spacing w:before="0"/>
              <w:rPr>
                <w:rFonts w:cs="Arial"/>
                <w:sz w:val="24"/>
                <w:szCs w:val="24"/>
                <w:lang w:val="sr-Cyrl-RS"/>
              </w:rPr>
            </w:pPr>
          </w:p>
        </w:tc>
        <w:tc>
          <w:tcPr>
            <w:tcW w:w="2127" w:type="dxa"/>
          </w:tcPr>
          <w:p w14:paraId="5607B298" w14:textId="77777777" w:rsidR="00232F7E" w:rsidRPr="0029382F" w:rsidRDefault="00232F7E" w:rsidP="00DF266B">
            <w:pPr>
              <w:spacing w:before="0"/>
              <w:jc w:val="center"/>
              <w:rPr>
                <w:rFonts w:cs="Arial"/>
                <w:sz w:val="24"/>
                <w:szCs w:val="24"/>
                <w:lang w:val="ru-RU"/>
              </w:rPr>
            </w:pPr>
          </w:p>
        </w:tc>
        <w:tc>
          <w:tcPr>
            <w:tcW w:w="4022" w:type="dxa"/>
            <w:tcBorders>
              <w:top w:val="single" w:sz="4" w:space="0" w:color="auto"/>
            </w:tcBorders>
          </w:tcPr>
          <w:p w14:paraId="005B5CAC" w14:textId="77777777" w:rsidR="00232F7E" w:rsidRPr="0029382F" w:rsidRDefault="00232F7E" w:rsidP="00DF266B">
            <w:pPr>
              <w:spacing w:before="0"/>
              <w:jc w:val="center"/>
              <w:rPr>
                <w:rFonts w:cs="Arial"/>
                <w:sz w:val="24"/>
                <w:szCs w:val="24"/>
                <w:lang w:val="ru-RU"/>
              </w:rPr>
            </w:pPr>
          </w:p>
        </w:tc>
      </w:tr>
    </w:tbl>
    <w:p w14:paraId="430418EE" w14:textId="77777777" w:rsidR="00232F7E" w:rsidRPr="0029382F" w:rsidRDefault="00232F7E" w:rsidP="00232F7E">
      <w:pPr>
        <w:rPr>
          <w:rFonts w:cs="Arial"/>
          <w:b/>
          <w:i/>
          <w:sz w:val="20"/>
          <w:szCs w:val="20"/>
        </w:rPr>
      </w:pPr>
      <w:r w:rsidRPr="0029382F">
        <w:rPr>
          <w:rFonts w:cs="Arial"/>
          <w:b/>
          <w:i/>
          <w:sz w:val="20"/>
          <w:szCs w:val="20"/>
        </w:rPr>
        <w:t>НАПОМЕНА:</w:t>
      </w:r>
    </w:p>
    <w:p w14:paraId="0F3D39D5" w14:textId="77777777" w:rsidR="004F6F9E" w:rsidRPr="004F6F9E" w:rsidRDefault="004F6F9E" w:rsidP="004F6F9E">
      <w:pPr>
        <w:pStyle w:val="KDObrazac"/>
        <w:spacing w:before="0"/>
        <w:jc w:val="left"/>
        <w:rPr>
          <w:b w:val="0"/>
          <w:i/>
          <w:sz w:val="20"/>
          <w:szCs w:val="20"/>
        </w:rPr>
      </w:pPr>
      <w:r w:rsidRPr="004F6F9E">
        <w:rPr>
          <w:b w:val="0"/>
          <w:i/>
          <w:sz w:val="20"/>
          <w:szCs w:val="20"/>
        </w:rPr>
        <w:t>Приликом подношења понуде овај образац копирати у потребном броју примерака.</w:t>
      </w:r>
    </w:p>
    <w:p w14:paraId="3AE04BEA" w14:textId="77777777" w:rsidR="004F6F9E" w:rsidRPr="004F6F9E" w:rsidRDefault="004F6F9E" w:rsidP="004F6F9E">
      <w:pPr>
        <w:pStyle w:val="KDObrazac"/>
        <w:spacing w:before="0"/>
        <w:jc w:val="left"/>
        <w:rPr>
          <w:b w:val="0"/>
          <w:i/>
          <w:sz w:val="20"/>
          <w:szCs w:val="20"/>
        </w:rPr>
      </w:pPr>
      <w:r w:rsidRPr="004F6F9E">
        <w:rPr>
          <w:b w:val="0"/>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49CD17F0" w14:textId="0671A390" w:rsidR="004F6F9E" w:rsidRPr="004F6F9E" w:rsidRDefault="004F6F9E" w:rsidP="004F6F9E">
      <w:pPr>
        <w:pStyle w:val="KDObrazac"/>
        <w:spacing w:before="0"/>
        <w:jc w:val="left"/>
        <w:rPr>
          <w:b w:val="0"/>
          <w:i/>
          <w:sz w:val="20"/>
          <w:szCs w:val="20"/>
        </w:rPr>
      </w:pPr>
      <w:r w:rsidRPr="004F6F9E">
        <w:rPr>
          <w:b w:val="0"/>
          <w:i/>
          <w:sz w:val="20"/>
          <w:szCs w:val="20"/>
        </w:rPr>
        <w:t xml:space="preserve">Уколико је референтни уговор закључен у страној валути, у поступку стручне оцене понуда наручилац ће извршити прерачун (вредности </w:t>
      </w:r>
      <w:r w:rsidR="001C4FEE">
        <w:rPr>
          <w:b w:val="0"/>
          <w:i/>
          <w:sz w:val="20"/>
          <w:szCs w:val="20"/>
          <w:lang w:val="sr-Cyrl-RS"/>
        </w:rPr>
        <w:t>извршених услуга</w:t>
      </w:r>
      <w:r w:rsidRPr="004F6F9E">
        <w:rPr>
          <w:b w:val="0"/>
          <w:i/>
          <w:sz w:val="20"/>
          <w:szCs w:val="20"/>
        </w:rPr>
        <w:t>) у динаре по средњем курсу Народне Банке Србије на дан закључења референтног уговора.</w:t>
      </w:r>
    </w:p>
    <w:p w14:paraId="5C1C3A69" w14:textId="77777777" w:rsidR="00941F3D" w:rsidRDefault="00941F3D" w:rsidP="004F6F9E">
      <w:pPr>
        <w:pStyle w:val="KDObrazac"/>
        <w:spacing w:before="0"/>
        <w:jc w:val="left"/>
        <w:rPr>
          <w:lang w:val="sr-Cyrl-RS"/>
        </w:rPr>
      </w:pPr>
    </w:p>
    <w:p w14:paraId="41F9C162" w14:textId="77777777" w:rsidR="00232F7E" w:rsidRDefault="00232F7E" w:rsidP="00232F7E">
      <w:pPr>
        <w:pStyle w:val="BodyText"/>
        <w:rPr>
          <w:lang w:val="sr-Cyrl-RS"/>
        </w:rPr>
      </w:pPr>
    </w:p>
    <w:p w14:paraId="257CB461" w14:textId="77777777" w:rsidR="00232F7E" w:rsidRPr="00E0007B" w:rsidRDefault="00232F7E" w:rsidP="00E0007B">
      <w:pPr>
        <w:pStyle w:val="KDObrazac"/>
        <w:spacing w:before="0"/>
        <w:rPr>
          <w:noProof/>
        </w:rPr>
      </w:pPr>
      <w:r>
        <w:lastRenderedPageBreak/>
        <w:t xml:space="preserve">ОБРАЗАЦ  </w:t>
      </w:r>
      <w:r w:rsidR="00245FEE">
        <w:rPr>
          <w:lang w:val="sr-Cyrl-RS"/>
        </w:rPr>
        <w:t>6</w:t>
      </w:r>
      <w:r w:rsidRPr="00E47C2E">
        <w:rPr>
          <w:noProof/>
        </w:rPr>
        <w:t>.</w:t>
      </w:r>
    </w:p>
    <w:p w14:paraId="3C20B6AB" w14:textId="77777777" w:rsidR="00232F7E" w:rsidRPr="0029382F" w:rsidRDefault="00232F7E" w:rsidP="00232F7E">
      <w:pPr>
        <w:rPr>
          <w:rFonts w:cs="Arial"/>
          <w:sz w:val="24"/>
          <w:szCs w:val="24"/>
        </w:rPr>
      </w:pPr>
    </w:p>
    <w:p w14:paraId="4E0C9842" w14:textId="77777777" w:rsidR="00232F7E" w:rsidRPr="00E47C2E" w:rsidRDefault="00232F7E" w:rsidP="00232F7E">
      <w:pPr>
        <w:spacing w:before="0"/>
        <w:jc w:val="center"/>
        <w:rPr>
          <w:rFonts w:cs="Arial"/>
          <w:b/>
        </w:rPr>
      </w:pPr>
      <w:r w:rsidRPr="00E47C2E">
        <w:rPr>
          <w:rFonts w:cs="Arial"/>
          <w:b/>
        </w:rPr>
        <w:t>ОБРАЗАЦ ТРОШКОВА ПРИПРЕМЕ ПОНУДЕ</w:t>
      </w:r>
    </w:p>
    <w:p w14:paraId="543A0985" w14:textId="656D63A1" w:rsidR="00232F7E" w:rsidRPr="001B3C45" w:rsidRDefault="00232F7E" w:rsidP="00232F7E">
      <w:pPr>
        <w:spacing w:after="120"/>
        <w:jc w:val="center"/>
        <w:rPr>
          <w:rFonts w:cs="Arial"/>
          <w:b/>
          <w:lang w:val="sr-Cyrl-RS"/>
        </w:rPr>
      </w:pPr>
      <w:r w:rsidRPr="00E47C2E">
        <w:rPr>
          <w:rFonts w:cs="Arial"/>
        </w:rPr>
        <w:t>за јавну набавку услуг</w:t>
      </w:r>
      <w:r>
        <w:rPr>
          <w:rFonts w:cs="Arial"/>
        </w:rPr>
        <w:t>a:</w:t>
      </w:r>
      <w:r w:rsidRPr="001B3C45">
        <w:rPr>
          <w:rFonts w:cs="Arial"/>
          <w:lang w:val="sr-Cyrl-RS"/>
        </w:rPr>
        <w:t xml:space="preserve"> </w:t>
      </w:r>
      <w:r w:rsidR="00B1718E">
        <w:rPr>
          <w:rFonts w:cs="Arial"/>
          <w:b/>
          <w:lang w:val="sr-Cyrl-RS"/>
        </w:rPr>
        <w:t>Одржавање система непрекидног напајања</w:t>
      </w:r>
      <w:r w:rsidR="00591D52">
        <w:rPr>
          <w:rFonts w:cs="Arial"/>
          <w:b/>
          <w:lang w:val="sr-Cyrl-RS"/>
        </w:rPr>
        <w:t xml:space="preserve"> </w:t>
      </w:r>
    </w:p>
    <w:p w14:paraId="518C2296" w14:textId="66453407" w:rsidR="00232F7E" w:rsidRPr="001B3C45" w:rsidRDefault="00232F7E" w:rsidP="00232F7E">
      <w:pPr>
        <w:spacing w:after="120"/>
        <w:jc w:val="center"/>
        <w:rPr>
          <w:rFonts w:cs="Arial"/>
          <w:b/>
        </w:rPr>
      </w:pPr>
      <w:r w:rsidRPr="001B3C45">
        <w:rPr>
          <w:rFonts w:cs="Arial"/>
          <w:b/>
          <w:lang w:val="ru-RU"/>
        </w:rPr>
        <w:t>ЈН бр.</w:t>
      </w:r>
      <w:r w:rsidR="00591D52">
        <w:rPr>
          <w:rFonts w:cs="Arial"/>
          <w:b/>
          <w:lang w:val="ru-RU"/>
        </w:rPr>
        <w:t xml:space="preserve">ЈН </w:t>
      </w:r>
      <w:r w:rsidR="00247124">
        <w:rPr>
          <w:rFonts w:cs="Arial"/>
          <w:b/>
          <w:lang w:val="ru-RU"/>
        </w:rPr>
        <w:t>/3000/0071/2017 (1098/2017)</w:t>
      </w:r>
    </w:p>
    <w:p w14:paraId="0817A438" w14:textId="77777777" w:rsidR="00232F7E" w:rsidRPr="00E47C2E" w:rsidRDefault="00232F7E" w:rsidP="00232F7E">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бр.124/12, 14/15 и 68/15), члана</w:t>
      </w:r>
      <w:r>
        <w:rPr>
          <w:rFonts w:cs="Arial"/>
          <w:lang w:val="ru-RU"/>
        </w:rPr>
        <w:t xml:space="preserve">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E03B603" w14:textId="77777777" w:rsidR="00232F7E" w:rsidRDefault="00232F7E" w:rsidP="00232F7E">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245FEE" w:rsidRPr="00245FEE" w14:paraId="24277D54" w14:textId="77777777" w:rsidTr="00E0007B">
        <w:trPr>
          <w:trHeight w:val="307"/>
          <w:tblCellSpacing w:w="20" w:type="dxa"/>
        </w:trPr>
        <w:tc>
          <w:tcPr>
            <w:tcW w:w="5323" w:type="dxa"/>
            <w:shd w:val="clear" w:color="auto" w:fill="auto"/>
            <w:vAlign w:val="center"/>
          </w:tcPr>
          <w:p w14:paraId="3F6A575F" w14:textId="77777777" w:rsidR="00245FEE" w:rsidRPr="00245FEE" w:rsidRDefault="00245FEE" w:rsidP="00245FEE">
            <w:pPr>
              <w:jc w:val="center"/>
              <w:rPr>
                <w:rFonts w:cs="Arial"/>
              </w:rPr>
            </w:pPr>
            <w:r w:rsidRPr="00245FEE">
              <w:rPr>
                <w:rFonts w:cs="Arial"/>
              </w:rPr>
              <w:t>трошкови прибављања средстава обезбеђења за озбиљност понуде</w:t>
            </w:r>
          </w:p>
        </w:tc>
        <w:tc>
          <w:tcPr>
            <w:tcW w:w="4260" w:type="dxa"/>
            <w:shd w:val="clear" w:color="auto" w:fill="auto"/>
          </w:tcPr>
          <w:p w14:paraId="6DA6BFE2" w14:textId="77777777" w:rsidR="00245FEE" w:rsidRPr="00245FEE" w:rsidRDefault="00245FEE" w:rsidP="00245FEE">
            <w:pPr>
              <w:rPr>
                <w:rFonts w:cs="Arial"/>
              </w:rPr>
            </w:pPr>
          </w:p>
          <w:p w14:paraId="311C4247" w14:textId="77777777" w:rsidR="00245FEE" w:rsidRPr="00245FEE" w:rsidRDefault="00245FEE" w:rsidP="00245FEE">
            <w:pPr>
              <w:rPr>
                <w:rFonts w:cs="Arial"/>
              </w:rPr>
            </w:pPr>
            <w:r w:rsidRPr="00245FEE">
              <w:rPr>
                <w:rFonts w:cs="Arial"/>
              </w:rPr>
              <w:t xml:space="preserve">__________ динара </w:t>
            </w:r>
          </w:p>
        </w:tc>
      </w:tr>
      <w:tr w:rsidR="00245FEE" w:rsidRPr="00245FEE" w14:paraId="72AF17FF" w14:textId="77777777" w:rsidTr="00E0007B">
        <w:trPr>
          <w:trHeight w:val="307"/>
          <w:tblCellSpacing w:w="20" w:type="dxa"/>
        </w:trPr>
        <w:tc>
          <w:tcPr>
            <w:tcW w:w="5323" w:type="dxa"/>
            <w:shd w:val="clear" w:color="auto" w:fill="auto"/>
            <w:vAlign w:val="center"/>
          </w:tcPr>
          <w:p w14:paraId="19FFC9B3" w14:textId="77777777" w:rsidR="00245FEE" w:rsidRPr="00245FEE" w:rsidRDefault="00245FEE" w:rsidP="00245FEE">
            <w:pPr>
              <w:jc w:val="center"/>
              <w:rPr>
                <w:rFonts w:cs="Arial"/>
              </w:rPr>
            </w:pPr>
            <w:r w:rsidRPr="00245FEE">
              <w:rPr>
                <w:rFonts w:cs="Arial"/>
              </w:rPr>
              <w:t>Укупни трошкови без ПДВ</w:t>
            </w:r>
          </w:p>
        </w:tc>
        <w:tc>
          <w:tcPr>
            <w:tcW w:w="4260" w:type="dxa"/>
            <w:shd w:val="clear" w:color="auto" w:fill="auto"/>
          </w:tcPr>
          <w:p w14:paraId="04E984C3" w14:textId="77777777" w:rsidR="00245FEE" w:rsidRPr="00245FEE" w:rsidRDefault="00245FEE" w:rsidP="00245FEE">
            <w:pPr>
              <w:rPr>
                <w:rFonts w:cs="Arial"/>
              </w:rPr>
            </w:pPr>
          </w:p>
          <w:p w14:paraId="0D96F12E" w14:textId="77777777" w:rsidR="00245FEE" w:rsidRPr="00245FEE" w:rsidRDefault="00245FEE" w:rsidP="00245FEE">
            <w:pPr>
              <w:rPr>
                <w:rFonts w:cs="Arial"/>
              </w:rPr>
            </w:pPr>
            <w:r w:rsidRPr="00245FEE">
              <w:rPr>
                <w:rFonts w:cs="Arial"/>
              </w:rPr>
              <w:t>__________ динара</w:t>
            </w:r>
          </w:p>
        </w:tc>
      </w:tr>
      <w:tr w:rsidR="00245FEE" w:rsidRPr="00245FEE" w14:paraId="4540BDB9" w14:textId="77777777" w:rsidTr="00E0007B">
        <w:trPr>
          <w:trHeight w:val="433"/>
          <w:tblCellSpacing w:w="20" w:type="dxa"/>
        </w:trPr>
        <w:tc>
          <w:tcPr>
            <w:tcW w:w="5323" w:type="dxa"/>
            <w:shd w:val="clear" w:color="auto" w:fill="auto"/>
            <w:vAlign w:val="center"/>
          </w:tcPr>
          <w:p w14:paraId="42388ADF" w14:textId="77777777" w:rsidR="00245FEE" w:rsidRPr="00245FEE" w:rsidRDefault="00245FEE" w:rsidP="00245FEE">
            <w:pPr>
              <w:autoSpaceDE w:val="0"/>
              <w:autoSpaceDN w:val="0"/>
              <w:adjustRightInd w:val="0"/>
              <w:spacing w:before="105"/>
              <w:jc w:val="center"/>
              <w:rPr>
                <w:rFonts w:cs="Arial"/>
              </w:rPr>
            </w:pPr>
            <w:r w:rsidRPr="00245FEE">
              <w:rPr>
                <w:rFonts w:cs="Arial"/>
              </w:rPr>
              <w:t>ПДВ</w:t>
            </w:r>
          </w:p>
        </w:tc>
        <w:tc>
          <w:tcPr>
            <w:tcW w:w="4260" w:type="dxa"/>
            <w:shd w:val="clear" w:color="auto" w:fill="auto"/>
          </w:tcPr>
          <w:p w14:paraId="0E3462F5" w14:textId="77777777" w:rsidR="00245FEE" w:rsidRPr="00245FEE" w:rsidRDefault="00245FEE" w:rsidP="00245FEE">
            <w:pPr>
              <w:spacing w:before="105"/>
              <w:rPr>
                <w:rFonts w:cs="Arial"/>
              </w:rPr>
            </w:pPr>
          </w:p>
          <w:p w14:paraId="0AC51198" w14:textId="77777777" w:rsidR="00245FEE" w:rsidRPr="00245FEE" w:rsidRDefault="00245FEE" w:rsidP="00245FEE">
            <w:pPr>
              <w:spacing w:before="105"/>
              <w:rPr>
                <w:rFonts w:cs="Arial"/>
              </w:rPr>
            </w:pPr>
            <w:r w:rsidRPr="00245FEE">
              <w:rPr>
                <w:rFonts w:cs="Arial"/>
              </w:rPr>
              <w:t>__________ динара</w:t>
            </w:r>
          </w:p>
        </w:tc>
      </w:tr>
      <w:tr w:rsidR="00245FEE" w:rsidRPr="00245FEE" w14:paraId="47CAC34A" w14:textId="77777777" w:rsidTr="00E0007B">
        <w:trPr>
          <w:trHeight w:val="190"/>
          <w:tblCellSpacing w:w="20" w:type="dxa"/>
        </w:trPr>
        <w:tc>
          <w:tcPr>
            <w:tcW w:w="5323" w:type="dxa"/>
            <w:shd w:val="clear" w:color="auto" w:fill="auto"/>
          </w:tcPr>
          <w:p w14:paraId="5FBB4350" w14:textId="77777777" w:rsidR="00245FEE" w:rsidRPr="00245FEE" w:rsidRDefault="00245FEE" w:rsidP="00245FEE">
            <w:pPr>
              <w:spacing w:before="105"/>
              <w:jc w:val="center"/>
              <w:rPr>
                <w:rFonts w:cs="Arial"/>
              </w:rPr>
            </w:pPr>
          </w:p>
          <w:p w14:paraId="2E123D7D" w14:textId="77777777" w:rsidR="00245FEE" w:rsidRPr="00245FEE" w:rsidRDefault="00245FEE" w:rsidP="00245FEE">
            <w:pPr>
              <w:spacing w:before="105"/>
              <w:jc w:val="center"/>
              <w:rPr>
                <w:rFonts w:cs="Arial"/>
              </w:rPr>
            </w:pPr>
            <w:r w:rsidRPr="00245FEE">
              <w:rPr>
                <w:rFonts w:cs="Arial"/>
              </w:rPr>
              <w:t>Укупни  трошкови са ПДВ</w:t>
            </w:r>
          </w:p>
        </w:tc>
        <w:tc>
          <w:tcPr>
            <w:tcW w:w="4260" w:type="dxa"/>
            <w:shd w:val="clear" w:color="auto" w:fill="auto"/>
          </w:tcPr>
          <w:p w14:paraId="0CCDADB2" w14:textId="77777777" w:rsidR="00245FEE" w:rsidRPr="00245FEE" w:rsidRDefault="00245FEE" w:rsidP="00245FEE">
            <w:pPr>
              <w:spacing w:before="105"/>
              <w:rPr>
                <w:rFonts w:cs="Arial"/>
              </w:rPr>
            </w:pPr>
          </w:p>
          <w:p w14:paraId="498D2B81" w14:textId="77777777" w:rsidR="00245FEE" w:rsidRPr="00245FEE" w:rsidRDefault="00245FEE" w:rsidP="00245FEE">
            <w:pPr>
              <w:spacing w:before="105"/>
              <w:rPr>
                <w:rFonts w:cs="Arial"/>
              </w:rPr>
            </w:pPr>
            <w:r w:rsidRPr="00245FEE">
              <w:rPr>
                <w:rFonts w:cs="Arial"/>
              </w:rPr>
              <w:t>__________ динара</w:t>
            </w:r>
          </w:p>
        </w:tc>
      </w:tr>
    </w:tbl>
    <w:p w14:paraId="48B2B60A" w14:textId="77777777" w:rsidR="00245FEE" w:rsidRPr="00E47C2E" w:rsidRDefault="00245FEE" w:rsidP="00232F7E">
      <w:pPr>
        <w:tabs>
          <w:tab w:val="left" w:pos="0"/>
        </w:tabs>
        <w:jc w:val="center"/>
        <w:rPr>
          <w:rFonts w:cs="Arial"/>
          <w:lang w:val="ru-RU"/>
        </w:rPr>
      </w:pPr>
    </w:p>
    <w:p w14:paraId="0AFE7467" w14:textId="77777777" w:rsidR="00232F7E" w:rsidRPr="00E47C2E" w:rsidRDefault="00232F7E" w:rsidP="00232F7E">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5EC453EE" w14:textId="77777777" w:rsidR="00232F7E" w:rsidRPr="00E47C2E" w:rsidRDefault="00232F7E" w:rsidP="00232F7E">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232F7E" w:rsidRPr="00E47C2E" w14:paraId="3F8AB503" w14:textId="77777777" w:rsidTr="00DF266B">
        <w:trPr>
          <w:jc w:val="center"/>
        </w:trPr>
        <w:tc>
          <w:tcPr>
            <w:tcW w:w="3882" w:type="dxa"/>
          </w:tcPr>
          <w:p w14:paraId="2CD4BA5D" w14:textId="77777777" w:rsidR="00232F7E" w:rsidRPr="00E47C2E" w:rsidRDefault="00232F7E" w:rsidP="00DF266B">
            <w:pPr>
              <w:spacing w:before="0"/>
              <w:jc w:val="center"/>
              <w:rPr>
                <w:rFonts w:cs="Arial"/>
              </w:rPr>
            </w:pPr>
            <w:r w:rsidRPr="00E47C2E">
              <w:rPr>
                <w:rFonts w:cs="Arial"/>
              </w:rPr>
              <w:t>Датум:</w:t>
            </w:r>
          </w:p>
        </w:tc>
        <w:tc>
          <w:tcPr>
            <w:tcW w:w="2127" w:type="dxa"/>
          </w:tcPr>
          <w:p w14:paraId="77FE40A6" w14:textId="77777777" w:rsidR="00232F7E" w:rsidRPr="00E47C2E" w:rsidRDefault="00232F7E" w:rsidP="00DF266B">
            <w:pPr>
              <w:spacing w:before="0"/>
              <w:jc w:val="center"/>
              <w:rPr>
                <w:rFonts w:cs="Arial"/>
                <w:lang w:val="ru-RU"/>
              </w:rPr>
            </w:pPr>
          </w:p>
        </w:tc>
        <w:tc>
          <w:tcPr>
            <w:tcW w:w="4022" w:type="dxa"/>
          </w:tcPr>
          <w:p w14:paraId="7003095A" w14:textId="77777777" w:rsidR="00232F7E" w:rsidRPr="00E47C2E" w:rsidRDefault="00232F7E" w:rsidP="00DF266B">
            <w:pPr>
              <w:spacing w:before="0"/>
              <w:jc w:val="center"/>
              <w:rPr>
                <w:rFonts w:cs="Arial"/>
                <w:lang w:val="sr-Cyrl-CS"/>
              </w:rPr>
            </w:pPr>
            <w:r w:rsidRPr="00E47C2E">
              <w:rPr>
                <w:rFonts w:cs="Arial"/>
                <w:lang w:val="sr-Cyrl-CS"/>
              </w:rPr>
              <w:t>П</w:t>
            </w:r>
            <w:r w:rsidRPr="00E47C2E">
              <w:rPr>
                <w:rFonts w:cs="Arial"/>
              </w:rPr>
              <w:t>онуђач</w:t>
            </w:r>
          </w:p>
        </w:tc>
      </w:tr>
      <w:tr w:rsidR="00232F7E" w:rsidRPr="00E47C2E" w14:paraId="239BC235" w14:textId="77777777" w:rsidTr="00DF266B">
        <w:trPr>
          <w:jc w:val="center"/>
        </w:trPr>
        <w:tc>
          <w:tcPr>
            <w:tcW w:w="3882" w:type="dxa"/>
          </w:tcPr>
          <w:p w14:paraId="474EFC8C" w14:textId="77777777" w:rsidR="00232F7E" w:rsidRPr="00E47C2E" w:rsidRDefault="00232F7E" w:rsidP="00DF266B">
            <w:pPr>
              <w:spacing w:before="0"/>
              <w:jc w:val="center"/>
              <w:rPr>
                <w:rFonts w:cs="Arial"/>
              </w:rPr>
            </w:pPr>
          </w:p>
        </w:tc>
        <w:tc>
          <w:tcPr>
            <w:tcW w:w="2127" w:type="dxa"/>
          </w:tcPr>
          <w:p w14:paraId="3C3B5323" w14:textId="77777777" w:rsidR="00232F7E" w:rsidRPr="00E47C2E" w:rsidRDefault="00232F7E" w:rsidP="00DF266B">
            <w:pPr>
              <w:spacing w:before="0"/>
              <w:jc w:val="center"/>
              <w:rPr>
                <w:rFonts w:cs="Arial"/>
              </w:rPr>
            </w:pPr>
            <w:r w:rsidRPr="00E47C2E">
              <w:rPr>
                <w:rFonts w:cs="Arial"/>
              </w:rPr>
              <w:t>М.П.</w:t>
            </w:r>
          </w:p>
        </w:tc>
        <w:tc>
          <w:tcPr>
            <w:tcW w:w="4022" w:type="dxa"/>
          </w:tcPr>
          <w:p w14:paraId="4AF13C1B" w14:textId="77777777" w:rsidR="00232F7E" w:rsidRPr="00E47C2E" w:rsidRDefault="00232F7E" w:rsidP="00DF266B">
            <w:pPr>
              <w:spacing w:before="0"/>
              <w:jc w:val="center"/>
              <w:rPr>
                <w:rFonts w:cs="Arial"/>
                <w:lang w:val="ru-RU"/>
              </w:rPr>
            </w:pPr>
          </w:p>
        </w:tc>
      </w:tr>
      <w:tr w:rsidR="00232F7E" w:rsidRPr="00E47C2E" w14:paraId="27840DC5" w14:textId="77777777" w:rsidTr="00DF266B">
        <w:trPr>
          <w:jc w:val="center"/>
        </w:trPr>
        <w:tc>
          <w:tcPr>
            <w:tcW w:w="3882" w:type="dxa"/>
            <w:tcBorders>
              <w:bottom w:val="single" w:sz="4" w:space="0" w:color="auto"/>
            </w:tcBorders>
          </w:tcPr>
          <w:p w14:paraId="29764266" w14:textId="77777777" w:rsidR="00232F7E" w:rsidRPr="00E47C2E" w:rsidRDefault="00232F7E" w:rsidP="00DF266B">
            <w:pPr>
              <w:spacing w:before="0"/>
              <w:jc w:val="center"/>
              <w:rPr>
                <w:rFonts w:cs="Arial"/>
              </w:rPr>
            </w:pPr>
          </w:p>
        </w:tc>
        <w:tc>
          <w:tcPr>
            <w:tcW w:w="2127" w:type="dxa"/>
          </w:tcPr>
          <w:p w14:paraId="38DE000C" w14:textId="77777777" w:rsidR="00232F7E" w:rsidRPr="00E47C2E" w:rsidRDefault="00232F7E" w:rsidP="00DF266B">
            <w:pPr>
              <w:spacing w:before="0"/>
              <w:jc w:val="center"/>
              <w:rPr>
                <w:rFonts w:cs="Arial"/>
                <w:lang w:val="ru-RU"/>
              </w:rPr>
            </w:pPr>
          </w:p>
        </w:tc>
        <w:tc>
          <w:tcPr>
            <w:tcW w:w="4022" w:type="dxa"/>
            <w:tcBorders>
              <w:bottom w:val="single" w:sz="4" w:space="0" w:color="auto"/>
            </w:tcBorders>
          </w:tcPr>
          <w:p w14:paraId="37B4A0A8" w14:textId="77777777" w:rsidR="00232F7E" w:rsidRPr="00E47C2E" w:rsidRDefault="00232F7E" w:rsidP="00DF266B">
            <w:pPr>
              <w:spacing w:before="0"/>
              <w:jc w:val="center"/>
              <w:rPr>
                <w:rFonts w:cs="Arial"/>
                <w:lang w:val="ru-RU"/>
              </w:rPr>
            </w:pPr>
          </w:p>
        </w:tc>
      </w:tr>
      <w:tr w:rsidR="00232F7E" w:rsidRPr="00E47C2E" w14:paraId="15C1EF38" w14:textId="77777777" w:rsidTr="00DF266B">
        <w:trPr>
          <w:trHeight w:val="389"/>
          <w:jc w:val="center"/>
        </w:trPr>
        <w:tc>
          <w:tcPr>
            <w:tcW w:w="3882" w:type="dxa"/>
            <w:tcBorders>
              <w:top w:val="single" w:sz="4" w:space="0" w:color="auto"/>
            </w:tcBorders>
          </w:tcPr>
          <w:p w14:paraId="10111603" w14:textId="77777777" w:rsidR="00232F7E" w:rsidRPr="00E47C2E" w:rsidRDefault="00232F7E" w:rsidP="00DF266B">
            <w:pPr>
              <w:spacing w:before="0"/>
              <w:jc w:val="center"/>
              <w:rPr>
                <w:rFonts w:cs="Arial"/>
              </w:rPr>
            </w:pPr>
          </w:p>
        </w:tc>
        <w:tc>
          <w:tcPr>
            <w:tcW w:w="2127" w:type="dxa"/>
          </w:tcPr>
          <w:p w14:paraId="7A862397" w14:textId="77777777" w:rsidR="00232F7E" w:rsidRPr="00E47C2E" w:rsidRDefault="00232F7E" w:rsidP="00DF266B">
            <w:pPr>
              <w:spacing w:before="0"/>
              <w:jc w:val="center"/>
              <w:rPr>
                <w:rFonts w:cs="Arial"/>
                <w:lang w:val="ru-RU"/>
              </w:rPr>
            </w:pPr>
          </w:p>
        </w:tc>
        <w:tc>
          <w:tcPr>
            <w:tcW w:w="4022" w:type="dxa"/>
            <w:tcBorders>
              <w:top w:val="single" w:sz="4" w:space="0" w:color="auto"/>
            </w:tcBorders>
          </w:tcPr>
          <w:p w14:paraId="07104208" w14:textId="77777777" w:rsidR="00232F7E" w:rsidRPr="00E47C2E" w:rsidRDefault="00232F7E" w:rsidP="00DF266B">
            <w:pPr>
              <w:spacing w:before="0"/>
              <w:jc w:val="center"/>
              <w:rPr>
                <w:rFonts w:cs="Arial"/>
                <w:lang w:val="ru-RU"/>
              </w:rPr>
            </w:pPr>
          </w:p>
        </w:tc>
      </w:tr>
    </w:tbl>
    <w:p w14:paraId="4C0307AB" w14:textId="77777777" w:rsidR="00232F7E" w:rsidRPr="00E47C2E" w:rsidRDefault="00232F7E" w:rsidP="00232F7E">
      <w:pPr>
        <w:tabs>
          <w:tab w:val="left" w:pos="0"/>
        </w:tabs>
        <w:spacing w:before="0"/>
        <w:rPr>
          <w:rFonts w:cs="Arial"/>
          <w:b/>
          <w:lang w:val="ru-RU"/>
        </w:rPr>
      </w:pPr>
      <w:r w:rsidRPr="00E47C2E">
        <w:rPr>
          <w:rFonts w:cs="Arial"/>
          <w:b/>
          <w:lang w:val="ru-RU"/>
        </w:rPr>
        <w:t>Напомена:</w:t>
      </w:r>
    </w:p>
    <w:p w14:paraId="2B49FA2C" w14:textId="77777777" w:rsidR="00232F7E" w:rsidRPr="00E47C2E" w:rsidRDefault="00232F7E" w:rsidP="00232F7E">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00F35A9" w14:textId="77777777" w:rsidR="00232F7E" w:rsidRPr="00E47C2E" w:rsidRDefault="00232F7E" w:rsidP="00232F7E">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728A7FC4" w14:textId="77777777" w:rsidR="00232F7E" w:rsidRPr="00E47C2E" w:rsidRDefault="00232F7E" w:rsidP="00232F7E">
      <w:pPr>
        <w:spacing w:before="0"/>
        <w:rPr>
          <w:rFonts w:cs="Arial"/>
          <w:lang w:val="ru-RU"/>
        </w:rPr>
      </w:pPr>
      <w:r w:rsidRPr="00E47C2E">
        <w:rPr>
          <w:rFonts w:cs="Arial"/>
          <w:lang w:val="ru-RU"/>
        </w:rPr>
        <w:t>-уколико понуђач не попуни образац трошкова припреме понуде,</w:t>
      </w:r>
      <w:r>
        <w:rPr>
          <w:rFonts w:cs="Arial"/>
          <w:lang w:val="ru-RU"/>
        </w:rPr>
        <w:t xml:space="preserve"> </w:t>
      </w:r>
      <w:r w:rsidRPr="00E47C2E">
        <w:rPr>
          <w:rFonts w:cs="Arial"/>
          <w:lang w:val="ru-RU"/>
        </w:rPr>
        <w:t>Наручилац није дужан да му надокнади трошкове и у Законом прописаном случају</w:t>
      </w:r>
    </w:p>
    <w:p w14:paraId="46546735" w14:textId="77777777" w:rsidR="00232F7E" w:rsidRPr="00E47C2E" w:rsidRDefault="00232F7E" w:rsidP="00232F7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r>
        <w:rPr>
          <w:rFonts w:eastAsia="TimesNewRomanPS-BoldMT" w:cs="Arial"/>
          <w:i w:val="0"/>
          <w:color w:val="auto"/>
          <w:sz w:val="22"/>
          <w:szCs w:val="22"/>
          <w:lang w:val="sr-Cyrl-R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2F083066" w14:textId="77777777" w:rsidR="00683274" w:rsidRDefault="00683274" w:rsidP="00925E05">
      <w:pPr>
        <w:pStyle w:val="KDObrazac"/>
        <w:spacing w:before="0"/>
        <w:rPr>
          <w:lang w:val="sr-Cyrl-RS"/>
        </w:rPr>
      </w:pPr>
    </w:p>
    <w:p w14:paraId="68359238" w14:textId="77777777" w:rsidR="00925E05" w:rsidRPr="00E47C2E" w:rsidRDefault="00526637" w:rsidP="00925E05">
      <w:pPr>
        <w:pStyle w:val="KDObrazac"/>
        <w:spacing w:before="0"/>
      </w:pPr>
      <w:r>
        <w:t>ПРИЛОГ 1.</w:t>
      </w:r>
    </w:p>
    <w:p w14:paraId="6A374E06" w14:textId="77777777" w:rsidR="00932668" w:rsidRPr="00E47C2E" w:rsidRDefault="00932668" w:rsidP="00932668">
      <w:pPr>
        <w:pStyle w:val="NoSpacing"/>
        <w:suppressAutoHyphens w:val="0"/>
        <w:spacing w:before="0"/>
        <w:jc w:val="center"/>
        <w:rPr>
          <w:rFonts w:cs="Arial"/>
          <w:sz w:val="22"/>
          <w:szCs w:val="22"/>
          <w:lang w:val="sr-Latn-CS"/>
        </w:rPr>
      </w:pPr>
    </w:p>
    <w:p w14:paraId="66B93AA8" w14:textId="77777777" w:rsidR="00932668" w:rsidRPr="00E47C2E" w:rsidRDefault="00932668" w:rsidP="00932668">
      <w:pPr>
        <w:pStyle w:val="NoSpacing"/>
        <w:suppressAutoHyphens w:val="0"/>
        <w:spacing w:before="0"/>
        <w:jc w:val="center"/>
        <w:rPr>
          <w:rFonts w:cs="Arial"/>
          <w:sz w:val="22"/>
          <w:szCs w:val="22"/>
          <w:lang w:val="sr-Latn-CS"/>
        </w:rPr>
      </w:pPr>
    </w:p>
    <w:p w14:paraId="6B0C303F" w14:textId="77777777"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lastRenderedPageBreak/>
        <w:t>СПОРАЗУМ  УЧЕСНИКА ЗАЈЕДНИЧКЕ ПОНУДЕ</w:t>
      </w:r>
    </w:p>
    <w:p w14:paraId="4DA3CC55" w14:textId="77777777" w:rsidR="00932668" w:rsidRPr="00E47C2E" w:rsidRDefault="00932668" w:rsidP="00932668">
      <w:pPr>
        <w:pStyle w:val="NoSpacing"/>
        <w:suppressAutoHyphens w:val="0"/>
        <w:spacing w:before="0"/>
        <w:jc w:val="center"/>
        <w:rPr>
          <w:rFonts w:cs="Arial"/>
          <w:b/>
          <w:sz w:val="22"/>
          <w:szCs w:val="22"/>
        </w:rPr>
      </w:pPr>
    </w:p>
    <w:p w14:paraId="1FE2C501" w14:textId="77777777"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14:paraId="229D84F4"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9AC6EF5" w14:textId="77777777"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729A4AA" w14:textId="77777777"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14:paraId="239EEAAC" w14:textId="77777777" w:rsidR="00932668" w:rsidRPr="00E47C2E" w:rsidRDefault="00932668" w:rsidP="00BE2EA9">
            <w:pPr>
              <w:pStyle w:val="NoSpacing"/>
              <w:spacing w:before="116"/>
              <w:rPr>
                <w:rFonts w:cs="Arial"/>
                <w:sz w:val="22"/>
                <w:szCs w:val="22"/>
              </w:rPr>
            </w:pPr>
          </w:p>
        </w:tc>
      </w:tr>
      <w:tr w:rsidR="00932668" w:rsidRPr="00E47C2E" w14:paraId="4BA06FBD"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0024E86" w14:textId="77777777"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38B21E7" w14:textId="77777777" w:rsidR="00932668" w:rsidRPr="00E47C2E" w:rsidRDefault="00932668" w:rsidP="00BE2EA9">
            <w:pPr>
              <w:pStyle w:val="NoSpacing"/>
              <w:spacing w:before="116"/>
              <w:rPr>
                <w:rFonts w:cs="Arial"/>
                <w:sz w:val="22"/>
                <w:szCs w:val="22"/>
              </w:rPr>
            </w:pPr>
          </w:p>
        </w:tc>
      </w:tr>
      <w:tr w:rsidR="00932668" w:rsidRPr="00E47C2E" w14:paraId="77B7C4D7"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4EB70D0" w14:textId="77777777"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14:paraId="3753BC85" w14:textId="77777777" w:rsidR="00932668" w:rsidRPr="00E47C2E" w:rsidRDefault="00932668" w:rsidP="00BE2EA9">
            <w:pPr>
              <w:pStyle w:val="NoSpacing"/>
              <w:spacing w:before="116"/>
              <w:rPr>
                <w:rFonts w:cs="Arial"/>
                <w:sz w:val="22"/>
                <w:szCs w:val="22"/>
              </w:rPr>
            </w:pPr>
          </w:p>
          <w:p w14:paraId="227415CE" w14:textId="77777777" w:rsidR="00932668" w:rsidRPr="00E47C2E" w:rsidRDefault="00932668" w:rsidP="00BE2EA9">
            <w:pPr>
              <w:pStyle w:val="NoSpacing"/>
              <w:spacing w:before="116"/>
              <w:rPr>
                <w:rFonts w:cs="Arial"/>
                <w:sz w:val="22"/>
                <w:szCs w:val="22"/>
              </w:rPr>
            </w:pPr>
          </w:p>
          <w:p w14:paraId="5A75515B" w14:textId="77777777"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1BF01DF" w14:textId="77777777" w:rsidR="00932668" w:rsidRPr="00E47C2E" w:rsidRDefault="00932668" w:rsidP="00BE2EA9">
            <w:pPr>
              <w:pStyle w:val="NoSpacing"/>
              <w:spacing w:before="116"/>
              <w:rPr>
                <w:rFonts w:cs="Arial"/>
                <w:sz w:val="22"/>
                <w:szCs w:val="22"/>
              </w:rPr>
            </w:pPr>
          </w:p>
        </w:tc>
      </w:tr>
      <w:tr w:rsidR="00932668" w:rsidRPr="00E47C2E" w14:paraId="40705236"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0075D78" w14:textId="77777777" w:rsidR="00932668" w:rsidRPr="00E47C2E" w:rsidRDefault="00932668" w:rsidP="00BE2EA9">
            <w:pPr>
              <w:pStyle w:val="NoSpacing"/>
              <w:spacing w:before="116"/>
              <w:rPr>
                <w:rFonts w:cs="Arial"/>
                <w:sz w:val="22"/>
                <w:szCs w:val="22"/>
              </w:rPr>
            </w:pPr>
            <w:r w:rsidRPr="00E47C2E">
              <w:rPr>
                <w:rFonts w:cs="Arial"/>
                <w:sz w:val="22"/>
                <w:szCs w:val="22"/>
              </w:rPr>
              <w:t>3.</w:t>
            </w:r>
            <w:r w:rsidR="00B46862">
              <w:rPr>
                <w:rFonts w:cs="Arial"/>
                <w:sz w:val="22"/>
                <w:szCs w:val="22"/>
                <w:lang w:val="sr-Cyrl-RS"/>
              </w:rPr>
              <w:t xml:space="preserve"> </w:t>
            </w:r>
            <w:r w:rsidRPr="00E47C2E">
              <w:rPr>
                <w:rFonts w:cs="Arial"/>
                <w:sz w:val="22"/>
                <w:szCs w:val="22"/>
              </w:rPr>
              <w:t>Друго:</w:t>
            </w:r>
          </w:p>
          <w:p w14:paraId="1599BE0E" w14:textId="77777777" w:rsidR="00932668" w:rsidRPr="00E47C2E" w:rsidRDefault="00932668" w:rsidP="00BE2EA9">
            <w:pPr>
              <w:pStyle w:val="NoSpacing"/>
              <w:spacing w:before="116"/>
              <w:rPr>
                <w:rFonts w:cs="Arial"/>
                <w:sz w:val="22"/>
                <w:szCs w:val="22"/>
              </w:rPr>
            </w:pPr>
          </w:p>
          <w:p w14:paraId="461CE36C" w14:textId="77777777" w:rsidR="00932668" w:rsidRPr="00E47C2E" w:rsidRDefault="00932668" w:rsidP="00BE2EA9">
            <w:pPr>
              <w:pStyle w:val="NoSpacing"/>
              <w:spacing w:before="116"/>
              <w:rPr>
                <w:rFonts w:cs="Arial"/>
                <w:sz w:val="22"/>
                <w:szCs w:val="22"/>
              </w:rPr>
            </w:pPr>
          </w:p>
          <w:p w14:paraId="5D4D72E2" w14:textId="77777777" w:rsidR="00932668" w:rsidRPr="00E47C2E" w:rsidRDefault="00932668" w:rsidP="00BE2EA9">
            <w:pPr>
              <w:pStyle w:val="NoSpacing"/>
              <w:spacing w:before="116"/>
              <w:rPr>
                <w:rFonts w:cs="Arial"/>
                <w:sz w:val="22"/>
                <w:szCs w:val="22"/>
              </w:rPr>
            </w:pPr>
          </w:p>
          <w:p w14:paraId="7F3D4155" w14:textId="77777777" w:rsidR="00932668" w:rsidRPr="00E47C2E" w:rsidRDefault="00932668" w:rsidP="00BE2EA9">
            <w:pPr>
              <w:pStyle w:val="NoSpacing"/>
              <w:spacing w:before="116"/>
              <w:rPr>
                <w:rFonts w:cs="Arial"/>
                <w:sz w:val="22"/>
                <w:szCs w:val="22"/>
              </w:rPr>
            </w:pPr>
          </w:p>
          <w:p w14:paraId="6C005608" w14:textId="77777777"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3F1705B" w14:textId="77777777" w:rsidR="00932668" w:rsidRPr="00E47C2E" w:rsidRDefault="00932668" w:rsidP="00BE2EA9">
            <w:pPr>
              <w:pStyle w:val="NoSpacing"/>
              <w:spacing w:before="116"/>
              <w:rPr>
                <w:rFonts w:cs="Arial"/>
                <w:sz w:val="22"/>
                <w:szCs w:val="22"/>
              </w:rPr>
            </w:pPr>
          </w:p>
        </w:tc>
      </w:tr>
    </w:tbl>
    <w:p w14:paraId="300EC4D3" w14:textId="77777777" w:rsidR="00932668" w:rsidRPr="00E47C2E" w:rsidRDefault="00932668" w:rsidP="00932668">
      <w:pPr>
        <w:tabs>
          <w:tab w:val="num" w:pos="360"/>
        </w:tabs>
        <w:rPr>
          <w:rFonts w:cs="Arial"/>
          <w:spacing w:val="2"/>
        </w:rPr>
      </w:pPr>
    </w:p>
    <w:p w14:paraId="41A19903"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6F77D111"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629C763B"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2770956B"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14:paraId="2520F780" w14:textId="77777777"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14:paraId="7CC3A3DE" w14:textId="77777777" w:rsidR="00932668" w:rsidRPr="00E47C2E" w:rsidRDefault="00932668" w:rsidP="00932668">
      <w:pPr>
        <w:tabs>
          <w:tab w:val="num" w:pos="360"/>
        </w:tabs>
        <w:rPr>
          <w:rFonts w:cs="Arial"/>
          <w:lang w:val="sr-Cyrl-CS"/>
        </w:rPr>
      </w:pPr>
      <w:r w:rsidRPr="00E47C2E">
        <w:rPr>
          <w:rFonts w:cs="Arial"/>
          <w:lang w:val="sr-Cyrl-CS"/>
        </w:rPr>
        <w:t xml:space="preserve">                                       м.п.</w:t>
      </w:r>
    </w:p>
    <w:p w14:paraId="78726897" w14:textId="77777777" w:rsidR="00932668" w:rsidRPr="00E47C2E" w:rsidRDefault="00932668" w:rsidP="00932668">
      <w:pPr>
        <w:spacing w:after="120"/>
        <w:rPr>
          <w:rFonts w:cs="Arial"/>
          <w:spacing w:val="4"/>
        </w:rPr>
      </w:pPr>
      <w:r w:rsidRPr="00E47C2E">
        <w:rPr>
          <w:rFonts w:cs="Arial"/>
          <w:spacing w:val="4"/>
          <w:lang w:val="sr-Cyrl-CS"/>
        </w:rPr>
        <w:t xml:space="preserve">Датум:                                                                                                  </w:t>
      </w:r>
    </w:p>
    <w:p w14:paraId="58236D41" w14:textId="77777777"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14:paraId="57D7BBB8" w14:textId="77777777" w:rsidR="00683274" w:rsidRPr="00683274" w:rsidRDefault="00683274" w:rsidP="00683274">
      <w:pPr>
        <w:spacing w:before="0"/>
        <w:rPr>
          <w:rFonts w:cs="Arial"/>
          <w:color w:val="00B0F0"/>
          <w:lang w:val="sr-Cyrl-RS"/>
        </w:rPr>
      </w:pPr>
    </w:p>
    <w:p w14:paraId="0A495A7D" w14:textId="77777777" w:rsidR="00683274" w:rsidRPr="00E9786F" w:rsidRDefault="00683274" w:rsidP="00683274">
      <w:pPr>
        <w:pStyle w:val="KDObrazac"/>
        <w:spacing w:before="0"/>
        <w:rPr>
          <w:sz w:val="20"/>
          <w:lang w:val="sr-Cyrl-RS"/>
        </w:rPr>
      </w:pPr>
      <w:r w:rsidRPr="00E9786F">
        <w:rPr>
          <w:sz w:val="20"/>
        </w:rPr>
        <w:t xml:space="preserve">ПРИЛОГ бр: </w:t>
      </w:r>
      <w:r w:rsidRPr="00E9786F">
        <w:rPr>
          <w:sz w:val="20"/>
          <w:lang w:val="sr-Cyrl-RS"/>
        </w:rPr>
        <w:t>2</w:t>
      </w:r>
    </w:p>
    <w:p w14:paraId="3B211C51" w14:textId="70B4152C" w:rsidR="00683274" w:rsidRPr="00E9786F" w:rsidRDefault="00683274" w:rsidP="00683274">
      <w:pPr>
        <w:pStyle w:val="KDObrazac"/>
        <w:spacing w:before="0"/>
        <w:rPr>
          <w:sz w:val="20"/>
        </w:rPr>
      </w:pPr>
      <w:r w:rsidRPr="00E9786F">
        <w:rPr>
          <w:sz w:val="20"/>
        </w:rPr>
        <w:t>*мениц</w:t>
      </w:r>
      <w:r w:rsidR="00D41361">
        <w:rPr>
          <w:sz w:val="20"/>
        </w:rPr>
        <w:t>a</w:t>
      </w:r>
      <w:r w:rsidRPr="00E9786F">
        <w:rPr>
          <w:sz w:val="20"/>
        </w:rPr>
        <w:t xml:space="preserve"> за озбиљност понуде</w:t>
      </w:r>
    </w:p>
    <w:p w14:paraId="00481E08" w14:textId="77777777" w:rsidR="00683274" w:rsidRPr="00E9786F" w:rsidRDefault="00683274" w:rsidP="00683274">
      <w:pPr>
        <w:spacing w:before="0"/>
        <w:rPr>
          <w:rFonts w:cs="Arial"/>
          <w:sz w:val="20"/>
        </w:rPr>
      </w:pPr>
    </w:p>
    <w:p w14:paraId="69B4BAC6" w14:textId="77777777" w:rsidR="00683274" w:rsidRPr="00E9786F" w:rsidRDefault="00683274" w:rsidP="00683274">
      <w:pPr>
        <w:spacing w:before="0"/>
        <w:rPr>
          <w:rFonts w:cs="Arial"/>
          <w:sz w:val="20"/>
        </w:rPr>
      </w:pPr>
      <w:r w:rsidRPr="00E9786F">
        <w:rPr>
          <w:rFonts w:cs="Arial"/>
          <w:sz w:val="20"/>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w:t>
      </w:r>
      <w:r w:rsidRPr="00E9786F">
        <w:rPr>
          <w:rFonts w:cs="Arial"/>
          <w:sz w:val="20"/>
        </w:rPr>
        <w:lastRenderedPageBreak/>
        <w:t>111/09 др. закон и 31/11) и тачке 1, 2. и 6. Одлуке о облику садржини и начину коришћења јединствених инструмената платног промета</w:t>
      </w:r>
    </w:p>
    <w:p w14:paraId="556E1BAA" w14:textId="77777777" w:rsidR="00683274" w:rsidRPr="00E9786F" w:rsidRDefault="00683274" w:rsidP="00683274">
      <w:pPr>
        <w:spacing w:before="0"/>
        <w:rPr>
          <w:rFonts w:cs="Arial"/>
          <w:sz w:val="20"/>
        </w:rPr>
      </w:pPr>
    </w:p>
    <w:p w14:paraId="7C2839E5" w14:textId="77777777" w:rsidR="00683274" w:rsidRPr="00E9786F" w:rsidRDefault="00683274" w:rsidP="00683274">
      <w:pPr>
        <w:spacing w:before="0"/>
        <w:rPr>
          <w:rFonts w:cs="Arial"/>
          <w:sz w:val="20"/>
          <w:lang w:val="ru-RU"/>
        </w:rPr>
      </w:pPr>
      <w:r w:rsidRPr="00E9786F">
        <w:rPr>
          <w:rFonts w:cs="Arial"/>
          <w:sz w:val="20"/>
        </w:rPr>
        <w:t xml:space="preserve">ДУЖНИК:  </w:t>
      </w:r>
      <w:r w:rsidRPr="00E9786F">
        <w:rPr>
          <w:rFonts w:cs="Arial"/>
          <w:sz w:val="20"/>
          <w:lang w:val="ru-RU"/>
        </w:rPr>
        <w:t>…………………………………………………………………………........................</w:t>
      </w:r>
    </w:p>
    <w:p w14:paraId="2E421109" w14:textId="77777777" w:rsidR="00683274" w:rsidRPr="00E9786F" w:rsidRDefault="00683274" w:rsidP="00683274">
      <w:pPr>
        <w:spacing w:before="0"/>
        <w:rPr>
          <w:rFonts w:cs="Arial"/>
          <w:sz w:val="20"/>
        </w:rPr>
      </w:pPr>
      <w:r w:rsidRPr="00E9786F">
        <w:rPr>
          <w:rFonts w:cs="Arial"/>
          <w:sz w:val="20"/>
        </w:rPr>
        <w:t>(назив и седиште Понуђача)</w:t>
      </w:r>
    </w:p>
    <w:p w14:paraId="37945013" w14:textId="77777777" w:rsidR="00683274" w:rsidRPr="00E9786F" w:rsidRDefault="00683274" w:rsidP="00683274">
      <w:pPr>
        <w:spacing w:before="0"/>
        <w:rPr>
          <w:rFonts w:cs="Arial"/>
          <w:sz w:val="20"/>
        </w:rPr>
      </w:pPr>
      <w:r w:rsidRPr="00E9786F">
        <w:rPr>
          <w:rFonts w:cs="Arial"/>
          <w:sz w:val="20"/>
        </w:rPr>
        <w:t>МАТИЧНИ БРОЈ ДУЖНИКА (Понуђача): ..................................................................</w:t>
      </w:r>
    </w:p>
    <w:p w14:paraId="4FD0BF85" w14:textId="77777777" w:rsidR="00683274" w:rsidRPr="00E9786F" w:rsidRDefault="00683274" w:rsidP="00683274">
      <w:pPr>
        <w:spacing w:before="0"/>
        <w:rPr>
          <w:rFonts w:cs="Arial"/>
          <w:sz w:val="20"/>
        </w:rPr>
      </w:pPr>
      <w:r w:rsidRPr="00E9786F">
        <w:rPr>
          <w:rFonts w:cs="Arial"/>
          <w:sz w:val="20"/>
        </w:rPr>
        <w:t>ТЕКУЋИ РАЧУН ДУЖНИКА (Понуђача): ...................................................................</w:t>
      </w:r>
    </w:p>
    <w:p w14:paraId="16502A42" w14:textId="77777777" w:rsidR="00683274" w:rsidRPr="00E9786F" w:rsidRDefault="00683274" w:rsidP="00683274">
      <w:pPr>
        <w:spacing w:before="0"/>
        <w:rPr>
          <w:rFonts w:cs="Arial"/>
          <w:sz w:val="20"/>
        </w:rPr>
      </w:pPr>
      <w:r w:rsidRPr="00E9786F">
        <w:rPr>
          <w:rFonts w:cs="Arial"/>
          <w:sz w:val="20"/>
        </w:rPr>
        <w:t>ПИБ ДУЖНИКА (Понуђача): ........................................................................................</w:t>
      </w:r>
    </w:p>
    <w:p w14:paraId="1C71F0C2" w14:textId="77777777" w:rsidR="00683274" w:rsidRPr="00E9786F" w:rsidRDefault="00683274" w:rsidP="00683274">
      <w:pPr>
        <w:spacing w:before="0"/>
        <w:rPr>
          <w:rFonts w:cs="Arial"/>
          <w:sz w:val="20"/>
        </w:rPr>
      </w:pPr>
      <w:r w:rsidRPr="00E9786F">
        <w:rPr>
          <w:rFonts w:cs="Arial"/>
          <w:sz w:val="20"/>
        </w:rPr>
        <w:t>и з д а ј е  д а н а ............................ године</w:t>
      </w:r>
    </w:p>
    <w:p w14:paraId="5A2E0097" w14:textId="77777777" w:rsidR="00683274" w:rsidRPr="00E9786F" w:rsidRDefault="00683274" w:rsidP="00683274">
      <w:pPr>
        <w:spacing w:before="0"/>
        <w:rPr>
          <w:rFonts w:cs="Arial"/>
          <w:sz w:val="20"/>
          <w:lang w:val="sr-Cyrl-RS"/>
        </w:rPr>
      </w:pPr>
    </w:p>
    <w:p w14:paraId="31D990F3" w14:textId="77777777" w:rsidR="00683274" w:rsidRPr="00E9786F" w:rsidRDefault="00683274" w:rsidP="00683274">
      <w:pPr>
        <w:spacing w:before="0"/>
        <w:jc w:val="center"/>
        <w:rPr>
          <w:rFonts w:cs="Arial"/>
          <w:b/>
          <w:sz w:val="20"/>
        </w:rPr>
      </w:pPr>
      <w:r w:rsidRPr="00E9786F">
        <w:rPr>
          <w:rFonts w:cs="Arial"/>
          <w:b/>
          <w:sz w:val="20"/>
        </w:rPr>
        <w:t>МЕНИЧНО ПИСМО – ОВЛАШЋЕЊЕ ЗА КОРИСНИКА  БЛАНКО СОПСТВЕНЕ МЕНИЦЕ</w:t>
      </w:r>
    </w:p>
    <w:p w14:paraId="029A89EE" w14:textId="77777777" w:rsidR="00683274" w:rsidRPr="00E9786F" w:rsidRDefault="00683274" w:rsidP="00683274">
      <w:pPr>
        <w:spacing w:before="0"/>
        <w:jc w:val="center"/>
        <w:rPr>
          <w:rFonts w:cs="Arial"/>
          <w:b/>
          <w:sz w:val="20"/>
        </w:rPr>
      </w:pPr>
    </w:p>
    <w:p w14:paraId="7DAA2628" w14:textId="77777777" w:rsidR="00683274" w:rsidRPr="00E9786F"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r w:rsidRPr="00E9786F">
        <w:rPr>
          <w:rFonts w:cs="Arial"/>
          <w:b w:val="0"/>
          <w:sz w:val="20"/>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0386BD4E" w14:textId="77777777" w:rsidR="00683274" w:rsidRPr="00E9786F"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0"/>
          <w:szCs w:val="22"/>
        </w:rPr>
      </w:pPr>
    </w:p>
    <w:p w14:paraId="63190B9C" w14:textId="77777777" w:rsidR="00683274" w:rsidRPr="00E9786F" w:rsidRDefault="00683274" w:rsidP="00683274">
      <w:pPr>
        <w:spacing w:before="0"/>
        <w:rPr>
          <w:rFonts w:cs="Arial"/>
          <w:sz w:val="20"/>
        </w:rPr>
      </w:pPr>
      <w:r w:rsidRPr="00E9786F">
        <w:rPr>
          <w:rFonts w:cs="Arial"/>
          <w:sz w:val="20"/>
        </w:rPr>
        <w:t>Прeдajeмo вaм блaнкo сопствену мeницу за озбиљност понуде која је неопозива, без права протеста и наплатива на први позив.</w:t>
      </w:r>
    </w:p>
    <w:p w14:paraId="52DF5B4D" w14:textId="3098512B" w:rsidR="00683274" w:rsidRPr="00E9786F" w:rsidRDefault="00683274" w:rsidP="00683274">
      <w:pPr>
        <w:spacing w:before="0"/>
        <w:rPr>
          <w:rFonts w:cs="Arial"/>
          <w:sz w:val="20"/>
        </w:rPr>
      </w:pPr>
      <w:r w:rsidRPr="00E9786F">
        <w:rPr>
          <w:rFonts w:cs="Arial"/>
          <w:sz w:val="20"/>
        </w:rPr>
        <w:t>Овлaшћуjeмo Пoвeриoцa, дa прeдaту мeницу брoj _________________________ (</w:t>
      </w:r>
      <w:r w:rsidRPr="00E9786F">
        <w:rPr>
          <w:rFonts w:cs="Arial"/>
          <w:iCs/>
          <w:sz w:val="20"/>
        </w:rPr>
        <w:t xml:space="preserve">уписати сeриjски брoj мeницe) </w:t>
      </w:r>
      <w:r w:rsidRPr="00E9786F">
        <w:rPr>
          <w:rFonts w:cs="Arial"/>
          <w:sz w:val="20"/>
        </w:rPr>
        <w:t xml:space="preserve">мoжe пoпунити у изнoсу </w:t>
      </w:r>
      <w:r w:rsidRPr="00E9786F">
        <w:rPr>
          <w:rFonts w:cs="Arial"/>
          <w:iCs/>
          <w:sz w:val="20"/>
          <w:lang w:val="sr-Cyrl-RS"/>
        </w:rPr>
        <w:t xml:space="preserve">____ </w:t>
      </w:r>
      <w:r w:rsidRPr="00E9786F">
        <w:rPr>
          <w:rFonts w:cs="Arial"/>
          <w:sz w:val="20"/>
        </w:rPr>
        <w:t xml:space="preserve"> </w:t>
      </w:r>
      <w:r w:rsidRPr="00E9786F">
        <w:rPr>
          <w:rFonts w:cs="Arial"/>
          <w:sz w:val="20"/>
          <w:lang w:val="sr-Cyrl-RS"/>
        </w:rPr>
        <w:t xml:space="preserve">(не мање </w:t>
      </w:r>
      <w:r w:rsidRPr="00E9786F">
        <w:rPr>
          <w:rFonts w:cs="Arial"/>
          <w:sz w:val="20"/>
        </w:rPr>
        <w:t>oд</w:t>
      </w:r>
      <w:r w:rsidRPr="00E9786F">
        <w:rPr>
          <w:rFonts w:cs="Arial"/>
          <w:sz w:val="20"/>
          <w:lang w:val="sr-Cyrl-RS"/>
        </w:rPr>
        <w:t xml:space="preserve"> 2%</w:t>
      </w:r>
      <w:r w:rsidRPr="00E9786F">
        <w:rPr>
          <w:rFonts w:cs="Arial"/>
          <w:sz w:val="20"/>
        </w:rPr>
        <w:t xml:space="preserve"> врeднoсти пoнудe бeз ПДВ</w:t>
      </w:r>
      <w:r w:rsidRPr="00E9786F">
        <w:rPr>
          <w:rFonts w:cs="Arial"/>
          <w:sz w:val="20"/>
          <w:lang w:val="sr-Cyrl-RS"/>
        </w:rPr>
        <w:t>)</w:t>
      </w:r>
      <w:r w:rsidRPr="00E9786F">
        <w:rPr>
          <w:rFonts w:cs="Arial"/>
          <w:sz w:val="20"/>
        </w:rPr>
        <w:t xml:space="preserve"> зa oзбиљнoст пoнудe</w:t>
      </w:r>
      <w:r w:rsidRPr="00E9786F">
        <w:rPr>
          <w:rFonts w:cs="Arial"/>
          <w:sz w:val="20"/>
          <w:lang w:val="sr-Cyrl-RS"/>
        </w:rPr>
        <w:t xml:space="preserve"> у отвореном поступку за ЈН бр.</w:t>
      </w:r>
      <w:r w:rsidRPr="00E9786F">
        <w:rPr>
          <w:sz w:val="18"/>
        </w:rPr>
        <w:t xml:space="preserve"> </w:t>
      </w:r>
      <w:r w:rsidR="00247124">
        <w:rPr>
          <w:sz w:val="18"/>
        </w:rPr>
        <w:t>/3000/0071/2017 (1098/2017)</w:t>
      </w:r>
      <w:r>
        <w:rPr>
          <w:sz w:val="18"/>
          <w:lang w:val="sr-Cyrl-RS"/>
        </w:rPr>
        <w:t xml:space="preserve"> </w:t>
      </w:r>
      <w:r w:rsidRPr="00E9786F">
        <w:rPr>
          <w:rFonts w:cs="Arial"/>
          <w:sz w:val="20"/>
        </w:rPr>
        <w:t>сa рoкoм вaжења минимално_____ (уписати број дана,мин.30 дана) дужим од рока важења понуде,</w:t>
      </w:r>
      <w:r w:rsidRPr="00E9786F">
        <w:rPr>
          <w:rFonts w:eastAsia="Calibri" w:cs="Arial"/>
          <w:sz w:val="20"/>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9786F">
        <w:rPr>
          <w:rFonts w:cs="Arial"/>
          <w:sz w:val="20"/>
        </w:rPr>
        <w:t>.</w:t>
      </w:r>
    </w:p>
    <w:p w14:paraId="5DBE8DEF" w14:textId="77777777" w:rsidR="00683274" w:rsidRPr="00E9786F" w:rsidRDefault="00683274" w:rsidP="00683274">
      <w:pPr>
        <w:spacing w:before="0"/>
        <w:rPr>
          <w:rFonts w:cs="Arial"/>
          <w:sz w:val="20"/>
        </w:rPr>
      </w:pPr>
    </w:p>
    <w:p w14:paraId="7257F86A"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 xml:space="preserve">Истовремено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пуни м</w:t>
      </w:r>
      <w:r w:rsidRPr="00E9786F">
        <w:rPr>
          <w:rFonts w:ascii="Arial" w:hAnsi="Arial" w:cs="Arial"/>
          <w:color w:val="auto"/>
          <w:sz w:val="20"/>
          <w:szCs w:val="22"/>
        </w:rPr>
        <w:t>e</w:t>
      </w:r>
      <w:r w:rsidRPr="00E9786F">
        <w:rPr>
          <w:rFonts w:ascii="Arial" w:hAnsi="Arial" w:cs="Arial"/>
          <w:color w:val="auto"/>
          <w:sz w:val="20"/>
          <w:szCs w:val="22"/>
          <w:lang w:val="sr-Cyrl-CS"/>
        </w:rPr>
        <w:t>ницу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изн</w:t>
      </w:r>
      <w:r w:rsidRPr="00E9786F">
        <w:rPr>
          <w:rFonts w:ascii="Arial" w:hAnsi="Arial" w:cs="Arial"/>
          <w:color w:val="auto"/>
          <w:sz w:val="20"/>
          <w:szCs w:val="22"/>
        </w:rPr>
        <w:t>o</w:t>
      </w:r>
      <w:r w:rsidRPr="00E9786F">
        <w:rPr>
          <w:rFonts w:ascii="Arial" w:hAnsi="Arial" w:cs="Arial"/>
          <w:color w:val="auto"/>
          <w:sz w:val="20"/>
          <w:szCs w:val="22"/>
          <w:lang w:val="sr-Cyrl-CS"/>
        </w:rPr>
        <w:t xml:space="preserve">с </w:t>
      </w:r>
      <w:r w:rsidRPr="00E9786F">
        <w:rPr>
          <w:rFonts w:ascii="Arial" w:hAnsi="Arial" w:cs="Arial"/>
          <w:color w:val="auto"/>
          <w:sz w:val="20"/>
          <w:szCs w:val="22"/>
        </w:rPr>
        <w:t>o</w:t>
      </w:r>
      <w:r w:rsidRPr="00E9786F">
        <w:rPr>
          <w:rFonts w:ascii="Arial" w:hAnsi="Arial" w:cs="Arial"/>
          <w:color w:val="auto"/>
          <w:sz w:val="20"/>
          <w:szCs w:val="22"/>
          <w:lang w:val="sr-Cyrl-CS"/>
        </w:rPr>
        <w:t xml:space="preserve">д </w:t>
      </w:r>
      <w:r w:rsidRPr="00E9786F">
        <w:rPr>
          <w:rFonts w:cs="Arial"/>
          <w:iCs/>
          <w:color w:val="auto"/>
          <w:sz w:val="20"/>
          <w:szCs w:val="22"/>
        </w:rPr>
        <w:t xml:space="preserve">____  (не мање oд 2% врeднoсти пoнудe бeз ПДВ) </w:t>
      </w:r>
      <w:r w:rsidRPr="00E9786F">
        <w:rPr>
          <w:rFonts w:ascii="Arial" w:hAnsi="Arial" w:cs="Arial"/>
          <w:color w:val="auto"/>
          <w:sz w:val="20"/>
          <w:szCs w:val="22"/>
          <w:lang w:val="sr-Cyrl-CS"/>
        </w:rPr>
        <w:t>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б</w:t>
      </w:r>
      <w:r w:rsidRPr="00E9786F">
        <w:rPr>
          <w:rFonts w:ascii="Arial" w:hAnsi="Arial" w:cs="Arial"/>
          <w:color w:val="auto"/>
          <w:sz w:val="20"/>
          <w:szCs w:val="22"/>
        </w:rPr>
        <w:t>e</w:t>
      </w:r>
      <w:r w:rsidRPr="00E9786F">
        <w:rPr>
          <w:rFonts w:ascii="Arial" w:hAnsi="Arial" w:cs="Arial"/>
          <w:color w:val="auto"/>
          <w:sz w:val="20"/>
          <w:szCs w:val="22"/>
          <w:lang w:val="sr-Cyrl-CS"/>
        </w:rPr>
        <w:t>зусл</w:t>
      </w:r>
      <w:r w:rsidRPr="00E9786F">
        <w:rPr>
          <w:rFonts w:ascii="Arial" w:hAnsi="Arial" w:cs="Arial"/>
          <w:color w:val="auto"/>
          <w:sz w:val="20"/>
          <w:szCs w:val="22"/>
        </w:rPr>
        <w:t>o</w:t>
      </w:r>
      <w:r w:rsidRPr="00E9786F">
        <w:rPr>
          <w:rFonts w:ascii="Arial" w:hAnsi="Arial" w:cs="Arial"/>
          <w:color w:val="auto"/>
          <w:sz w:val="20"/>
          <w:szCs w:val="22"/>
          <w:lang w:val="sr-Cyrl-CS"/>
        </w:rPr>
        <w:t>вн</w:t>
      </w:r>
      <w:r w:rsidRPr="00E9786F">
        <w:rPr>
          <w:rFonts w:ascii="Arial" w:hAnsi="Arial" w:cs="Arial"/>
          <w:color w:val="auto"/>
          <w:sz w:val="20"/>
          <w:szCs w:val="22"/>
        </w:rPr>
        <w:t>o</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eo</w:t>
      </w:r>
      <w:r w:rsidRPr="00E9786F">
        <w:rPr>
          <w:rFonts w:ascii="Arial" w:hAnsi="Arial" w:cs="Arial"/>
          <w:color w:val="auto"/>
          <w:sz w:val="20"/>
          <w:szCs w:val="22"/>
          <w:lang w:val="sr-Cyrl-CS"/>
        </w:rPr>
        <w:t>п</w:t>
      </w:r>
      <w:r w:rsidRPr="00E9786F">
        <w:rPr>
          <w:rFonts w:ascii="Arial" w:hAnsi="Arial" w:cs="Arial"/>
          <w:color w:val="auto"/>
          <w:sz w:val="20"/>
          <w:szCs w:val="22"/>
        </w:rPr>
        <w:t>o</w:t>
      </w:r>
      <w:r w:rsidRPr="00E9786F">
        <w:rPr>
          <w:rFonts w:ascii="Arial" w:hAnsi="Arial" w:cs="Arial"/>
          <w:color w:val="auto"/>
          <w:sz w:val="20"/>
          <w:szCs w:val="22"/>
          <w:lang w:val="sr-Cyrl-CS"/>
        </w:rPr>
        <w:t>зив</w:t>
      </w:r>
      <w:r w:rsidRPr="00E9786F">
        <w:rPr>
          <w:rFonts w:ascii="Arial" w:hAnsi="Arial" w:cs="Arial"/>
          <w:color w:val="auto"/>
          <w:sz w:val="20"/>
          <w:szCs w:val="22"/>
        </w:rPr>
        <w:t>o</w:t>
      </w:r>
      <w:r w:rsidRPr="00E9786F">
        <w:rPr>
          <w:rFonts w:ascii="Arial" w:hAnsi="Arial" w:cs="Arial"/>
          <w:color w:val="auto"/>
          <w:sz w:val="20"/>
          <w:szCs w:val="22"/>
          <w:lang w:val="sr-Cyrl-CS"/>
        </w:rPr>
        <w:t>, б</w:t>
      </w:r>
      <w:r w:rsidRPr="00E9786F">
        <w:rPr>
          <w:rFonts w:ascii="Arial" w:hAnsi="Arial" w:cs="Arial"/>
          <w:color w:val="auto"/>
          <w:sz w:val="20"/>
          <w:szCs w:val="22"/>
        </w:rPr>
        <w:t>e</w:t>
      </w:r>
      <w:r w:rsidRPr="00E9786F">
        <w:rPr>
          <w:rFonts w:ascii="Arial" w:hAnsi="Arial" w:cs="Arial"/>
          <w:color w:val="auto"/>
          <w:sz w:val="20"/>
          <w:szCs w:val="22"/>
          <w:lang w:val="sr-Cyrl-CS"/>
        </w:rPr>
        <w:t>з пр</w:t>
      </w:r>
      <w:r w:rsidRPr="00E9786F">
        <w:rPr>
          <w:rFonts w:ascii="Arial" w:hAnsi="Arial" w:cs="Arial"/>
          <w:color w:val="auto"/>
          <w:sz w:val="20"/>
          <w:szCs w:val="22"/>
        </w:rPr>
        <w:t>o</w:t>
      </w:r>
      <w:r w:rsidRPr="00E9786F">
        <w:rPr>
          <w:rFonts w:ascii="Arial" w:hAnsi="Arial" w:cs="Arial"/>
          <w:color w:val="auto"/>
          <w:sz w:val="20"/>
          <w:szCs w:val="22"/>
          <w:lang w:val="sr-Cyrl-CS"/>
        </w:rPr>
        <w:t>т</w:t>
      </w:r>
      <w:r w:rsidRPr="00E9786F">
        <w:rPr>
          <w:rFonts w:ascii="Arial" w:hAnsi="Arial" w:cs="Arial"/>
          <w:color w:val="auto"/>
          <w:sz w:val="20"/>
          <w:szCs w:val="22"/>
        </w:rPr>
        <w:t>e</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тр</w:t>
      </w:r>
      <w:r w:rsidRPr="00E9786F">
        <w:rPr>
          <w:rFonts w:ascii="Arial" w:hAnsi="Arial" w:cs="Arial"/>
          <w:color w:val="auto"/>
          <w:sz w:val="20"/>
          <w:szCs w:val="22"/>
        </w:rPr>
        <w:t>o</w:t>
      </w:r>
      <w:r w:rsidRPr="00E9786F">
        <w:rPr>
          <w:rFonts w:ascii="Arial" w:hAnsi="Arial" w:cs="Arial"/>
          <w:color w:val="auto"/>
          <w:sz w:val="20"/>
          <w:szCs w:val="22"/>
          <w:lang w:val="sr-Cyrl-CS"/>
        </w:rPr>
        <w:t>шк</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в</w:t>
      </w:r>
      <w:r w:rsidRPr="00E9786F">
        <w:rPr>
          <w:rFonts w:ascii="Arial" w:hAnsi="Arial" w:cs="Arial"/>
          <w:color w:val="auto"/>
          <w:sz w:val="20"/>
          <w:szCs w:val="22"/>
        </w:rPr>
        <w:t>a</w:t>
      </w:r>
      <w:r w:rsidRPr="00E9786F">
        <w:rPr>
          <w:rFonts w:ascii="Arial" w:hAnsi="Arial" w:cs="Arial"/>
          <w:color w:val="auto"/>
          <w:sz w:val="20"/>
          <w:szCs w:val="22"/>
          <w:lang w:val="sr-Cyrl-CS"/>
        </w:rPr>
        <w:t>нсудски у скл</w:t>
      </w:r>
      <w:r w:rsidRPr="00E9786F">
        <w:rPr>
          <w:rFonts w:ascii="Arial" w:hAnsi="Arial" w:cs="Arial"/>
          <w:color w:val="auto"/>
          <w:sz w:val="20"/>
          <w:szCs w:val="22"/>
        </w:rPr>
        <w:t>a</w:t>
      </w:r>
      <w:r w:rsidRPr="00E9786F">
        <w:rPr>
          <w:rFonts w:ascii="Arial" w:hAnsi="Arial" w:cs="Arial"/>
          <w:color w:val="auto"/>
          <w:sz w:val="20"/>
          <w:szCs w:val="22"/>
          <w:lang w:val="sr-Cyrl-CS"/>
        </w:rPr>
        <w:t>ду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ћим пр</w:t>
      </w:r>
      <w:r w:rsidRPr="00E9786F">
        <w:rPr>
          <w:rFonts w:ascii="Arial" w:hAnsi="Arial" w:cs="Arial"/>
          <w:color w:val="auto"/>
          <w:sz w:val="20"/>
          <w:szCs w:val="22"/>
        </w:rPr>
        <w:t>o</w:t>
      </w:r>
      <w:r w:rsidRPr="00E9786F">
        <w:rPr>
          <w:rFonts w:ascii="Arial" w:hAnsi="Arial" w:cs="Arial"/>
          <w:color w:val="auto"/>
          <w:sz w:val="20"/>
          <w:szCs w:val="22"/>
          <w:lang w:val="sr-Cyrl-CS"/>
        </w:rPr>
        <w:t>писим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извршити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свих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ти </w:t>
      </w:r>
      <w:r w:rsidRPr="00E9786F">
        <w:rPr>
          <w:rFonts w:ascii="Arial" w:hAnsi="Arial" w:cs="Arial"/>
          <w:iCs/>
          <w:color w:val="auto"/>
          <w:sz w:val="20"/>
          <w:szCs w:val="22"/>
        </w:rPr>
        <w:t>o</w:t>
      </w:r>
      <w:r w:rsidRPr="00E9786F">
        <w:rPr>
          <w:rFonts w:ascii="Arial" w:hAnsi="Arial" w:cs="Arial"/>
          <w:iCs/>
          <w:color w:val="auto"/>
          <w:sz w:val="20"/>
          <w:szCs w:val="22"/>
          <w:lang w:val="sr-Cyrl-CS"/>
        </w:rPr>
        <w:t>дг</w:t>
      </w:r>
      <w:r w:rsidRPr="00E9786F">
        <w:rPr>
          <w:rFonts w:ascii="Arial" w:hAnsi="Arial" w:cs="Arial"/>
          <w:iCs/>
          <w:color w:val="auto"/>
          <w:sz w:val="20"/>
          <w:szCs w:val="22"/>
        </w:rPr>
        <w:t>o</w:t>
      </w:r>
      <w:r w:rsidRPr="00E9786F">
        <w:rPr>
          <w:rFonts w:ascii="Arial" w:hAnsi="Arial" w:cs="Arial"/>
          <w:iCs/>
          <w:color w:val="auto"/>
          <w:sz w:val="20"/>
          <w:szCs w:val="22"/>
          <w:lang w:val="sr-Cyrl-CS"/>
        </w:rPr>
        <w:t>в</w:t>
      </w:r>
      <w:r w:rsidRPr="00E9786F">
        <w:rPr>
          <w:rFonts w:ascii="Arial" w:hAnsi="Arial" w:cs="Arial"/>
          <w:iCs/>
          <w:color w:val="auto"/>
          <w:sz w:val="20"/>
          <w:szCs w:val="22"/>
        </w:rPr>
        <w:t>a</w:t>
      </w:r>
      <w:r w:rsidRPr="00E9786F">
        <w:rPr>
          <w:rFonts w:ascii="Arial" w:hAnsi="Arial" w:cs="Arial"/>
          <w:iCs/>
          <w:color w:val="auto"/>
          <w:sz w:val="20"/>
          <w:szCs w:val="22"/>
          <w:lang w:val="sr-Cyrl-CS"/>
        </w:rPr>
        <w:t>р</w:t>
      </w:r>
      <w:r w:rsidRPr="00E9786F">
        <w:rPr>
          <w:rFonts w:ascii="Arial" w:hAnsi="Arial" w:cs="Arial"/>
          <w:iCs/>
          <w:color w:val="auto"/>
          <w:sz w:val="20"/>
          <w:szCs w:val="22"/>
        </w:rPr>
        <w:t>aj</w:t>
      </w:r>
      <w:r w:rsidRPr="00E9786F">
        <w:rPr>
          <w:rFonts w:ascii="Arial" w:hAnsi="Arial" w:cs="Arial"/>
          <w:iCs/>
          <w:color w:val="auto"/>
          <w:sz w:val="20"/>
          <w:szCs w:val="22"/>
          <w:lang w:val="sr-Cyrl-CS"/>
        </w:rPr>
        <w:t>ућ</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п</w:t>
      </w:r>
      <w:r w:rsidRPr="00E9786F">
        <w:rPr>
          <w:rFonts w:ascii="Arial" w:hAnsi="Arial" w:cs="Arial"/>
          <w:iCs/>
          <w:color w:val="auto"/>
          <w:sz w:val="20"/>
          <w:szCs w:val="22"/>
        </w:rPr>
        <w:t>o</w:t>
      </w:r>
      <w:r w:rsidRPr="00E9786F">
        <w:rPr>
          <w:rFonts w:ascii="Arial" w:hAnsi="Arial" w:cs="Arial"/>
          <w:iCs/>
          <w:color w:val="auto"/>
          <w:sz w:val="20"/>
          <w:szCs w:val="22"/>
          <w:lang w:val="sr-Cyrl-CS"/>
        </w:rPr>
        <w:t>д</w:t>
      </w:r>
      <w:r w:rsidRPr="00E9786F">
        <w:rPr>
          <w:rFonts w:ascii="Arial" w:hAnsi="Arial" w:cs="Arial"/>
          <w:iCs/>
          <w:color w:val="auto"/>
          <w:sz w:val="20"/>
          <w:szCs w:val="22"/>
        </w:rPr>
        <w:t>a</w:t>
      </w:r>
      <w:r w:rsidRPr="00E9786F">
        <w:rPr>
          <w:rFonts w:ascii="Arial" w:hAnsi="Arial" w:cs="Arial"/>
          <w:iCs/>
          <w:color w:val="auto"/>
          <w:sz w:val="20"/>
          <w:szCs w:val="22"/>
          <w:lang w:val="sr-Cyrl-CS"/>
        </w:rPr>
        <w:t>тк</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дужник</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 изд</w:t>
      </w:r>
      <w:r w:rsidRPr="00E9786F">
        <w:rPr>
          <w:rFonts w:ascii="Arial" w:hAnsi="Arial" w:cs="Arial"/>
          <w:iCs/>
          <w:color w:val="auto"/>
          <w:sz w:val="20"/>
          <w:szCs w:val="22"/>
        </w:rPr>
        <w:t>a</w:t>
      </w:r>
      <w:r w:rsidRPr="00E9786F">
        <w:rPr>
          <w:rFonts w:ascii="Arial" w:hAnsi="Arial" w:cs="Arial"/>
          <w:iCs/>
          <w:color w:val="auto"/>
          <w:sz w:val="20"/>
          <w:szCs w:val="22"/>
          <w:lang w:val="sr-Cyrl-CS"/>
        </w:rPr>
        <w:t>в</w:t>
      </w:r>
      <w:r w:rsidRPr="00E9786F">
        <w:rPr>
          <w:rFonts w:ascii="Arial" w:hAnsi="Arial" w:cs="Arial"/>
          <w:iCs/>
          <w:color w:val="auto"/>
          <w:sz w:val="20"/>
          <w:szCs w:val="22"/>
        </w:rPr>
        <w:t>ao</w:t>
      </w:r>
      <w:r w:rsidRPr="00E9786F">
        <w:rPr>
          <w:rFonts w:ascii="Arial" w:hAnsi="Arial" w:cs="Arial"/>
          <w:iCs/>
          <w:color w:val="auto"/>
          <w:sz w:val="20"/>
          <w:szCs w:val="22"/>
          <w:lang w:val="sr-Cyrl-CS"/>
        </w:rPr>
        <w:t>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м</w:t>
      </w:r>
      <w:r w:rsidRPr="00E9786F">
        <w:rPr>
          <w:rFonts w:ascii="Arial" w:hAnsi="Arial" w:cs="Arial"/>
          <w:iCs/>
          <w:color w:val="auto"/>
          <w:sz w:val="20"/>
          <w:szCs w:val="22"/>
        </w:rPr>
        <w:t>e</w:t>
      </w:r>
      <w:r w:rsidRPr="00E9786F">
        <w:rPr>
          <w:rFonts w:ascii="Arial" w:hAnsi="Arial" w:cs="Arial"/>
          <w:iCs/>
          <w:color w:val="auto"/>
          <w:sz w:val="20"/>
          <w:szCs w:val="22"/>
          <w:lang w:val="sr-Cyrl-CS"/>
        </w:rPr>
        <w:t>ниц</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 н</w:t>
      </w:r>
      <w:r w:rsidRPr="00E9786F">
        <w:rPr>
          <w:rFonts w:ascii="Arial" w:hAnsi="Arial" w:cs="Arial"/>
          <w:iCs/>
          <w:color w:val="auto"/>
          <w:sz w:val="20"/>
          <w:szCs w:val="22"/>
        </w:rPr>
        <w:t>a</w:t>
      </w:r>
      <w:r w:rsidRPr="00E9786F">
        <w:rPr>
          <w:rFonts w:ascii="Arial" w:hAnsi="Arial" w:cs="Arial"/>
          <w:iCs/>
          <w:color w:val="auto"/>
          <w:sz w:val="20"/>
          <w:szCs w:val="22"/>
          <w:lang w:val="sr-Cyrl-CS"/>
        </w:rPr>
        <w:t>зив, м</w:t>
      </w:r>
      <w:r w:rsidRPr="00E9786F">
        <w:rPr>
          <w:rFonts w:ascii="Arial" w:hAnsi="Arial" w:cs="Arial"/>
          <w:iCs/>
          <w:color w:val="auto"/>
          <w:sz w:val="20"/>
          <w:szCs w:val="22"/>
        </w:rPr>
        <w:t>e</w:t>
      </w:r>
      <w:r w:rsidRPr="00E9786F">
        <w:rPr>
          <w:rFonts w:ascii="Arial" w:hAnsi="Arial" w:cs="Arial"/>
          <w:iCs/>
          <w:color w:val="auto"/>
          <w:sz w:val="20"/>
          <w:szCs w:val="22"/>
          <w:lang w:val="sr-Cyrl-CS"/>
        </w:rPr>
        <w:t>ст</w:t>
      </w:r>
      <w:r w:rsidRPr="00E9786F">
        <w:rPr>
          <w:rFonts w:ascii="Arial" w:hAnsi="Arial" w:cs="Arial"/>
          <w:iCs/>
          <w:color w:val="auto"/>
          <w:sz w:val="20"/>
          <w:szCs w:val="22"/>
        </w:rPr>
        <w:t>o</w:t>
      </w:r>
      <w:r w:rsidRPr="00E9786F">
        <w:rPr>
          <w:rFonts w:ascii="Arial" w:hAnsi="Arial" w:cs="Arial"/>
          <w:iCs/>
          <w:color w:val="auto"/>
          <w:sz w:val="20"/>
          <w:szCs w:val="22"/>
          <w:lang w:val="sr-Cyrl-CS"/>
        </w:rPr>
        <w:t xml:space="preserve"> и </w:t>
      </w:r>
      <w:r w:rsidRPr="00E9786F">
        <w:rPr>
          <w:rFonts w:ascii="Arial" w:hAnsi="Arial" w:cs="Arial"/>
          <w:iCs/>
          <w:color w:val="auto"/>
          <w:sz w:val="20"/>
          <w:szCs w:val="22"/>
        </w:rPr>
        <w:t>a</w:t>
      </w:r>
      <w:r w:rsidRPr="00E9786F">
        <w:rPr>
          <w:rFonts w:ascii="Arial" w:hAnsi="Arial" w:cs="Arial"/>
          <w:iCs/>
          <w:color w:val="auto"/>
          <w:sz w:val="20"/>
          <w:szCs w:val="22"/>
          <w:lang w:val="sr-Cyrl-CS"/>
        </w:rPr>
        <w:t>др</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су) </w:t>
      </w:r>
      <w:r w:rsidRPr="00E9786F">
        <w:rPr>
          <w:rFonts w:ascii="Arial" w:hAnsi="Arial" w:cs="Arial"/>
          <w:color w:val="auto"/>
          <w:sz w:val="20"/>
          <w:szCs w:val="22"/>
          <w:lang w:val="sr-Cyrl-CS"/>
        </w:rPr>
        <w:t>к</w:t>
      </w:r>
      <w:r w:rsidRPr="00E9786F">
        <w:rPr>
          <w:rFonts w:ascii="Arial" w:hAnsi="Arial" w:cs="Arial"/>
          <w:color w:val="auto"/>
          <w:sz w:val="20"/>
          <w:szCs w:val="22"/>
        </w:rPr>
        <w:t>o</w:t>
      </w:r>
      <w:r w:rsidRPr="00E9786F">
        <w:rPr>
          <w:rFonts w:ascii="Arial" w:hAnsi="Arial" w:cs="Arial"/>
          <w:color w:val="auto"/>
          <w:sz w:val="20"/>
          <w:szCs w:val="22"/>
          <w:lang w:val="sr-Cyrl-CS"/>
        </w:rPr>
        <w:t>д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к</w:t>
      </w:r>
      <w:r w:rsidRPr="00E9786F">
        <w:rPr>
          <w:rFonts w:ascii="Arial" w:hAnsi="Arial" w:cs="Arial"/>
          <w:color w:val="auto"/>
          <w:sz w:val="20"/>
          <w:szCs w:val="22"/>
        </w:rPr>
        <w:t>o</w:t>
      </w:r>
      <w:r w:rsidRPr="00E9786F">
        <w:rPr>
          <w:rFonts w:ascii="Arial" w:hAnsi="Arial" w:cs="Arial"/>
          <w:color w:val="auto"/>
          <w:sz w:val="20"/>
          <w:szCs w:val="22"/>
          <w:lang w:val="sr-Cyrl-CS"/>
        </w:rPr>
        <w:t>рист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_________________________.</w:t>
      </w:r>
    </w:p>
    <w:p w14:paraId="33E1FE9C" w14:textId="77777777" w:rsidR="00683274" w:rsidRPr="00E9786F" w:rsidRDefault="00683274" w:rsidP="00683274">
      <w:pPr>
        <w:pStyle w:val="Default"/>
        <w:spacing w:before="0"/>
        <w:rPr>
          <w:rFonts w:ascii="Arial" w:hAnsi="Arial" w:cs="Arial"/>
          <w:color w:val="auto"/>
          <w:sz w:val="20"/>
          <w:szCs w:val="22"/>
          <w:lang w:val="sr-Cyrl-CS"/>
        </w:rPr>
      </w:pPr>
    </w:p>
    <w:p w14:paraId="7FF16323"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шћу</w:t>
      </w:r>
      <w:r w:rsidRPr="00E9786F">
        <w:rPr>
          <w:rFonts w:ascii="Arial" w:hAnsi="Arial" w:cs="Arial"/>
          <w:color w:val="auto"/>
          <w:sz w:val="20"/>
          <w:szCs w:val="22"/>
        </w:rPr>
        <w:t>je</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б</w:t>
      </w:r>
      <w:r w:rsidRPr="00E9786F">
        <w:rPr>
          <w:rFonts w:ascii="Arial" w:hAnsi="Arial" w:cs="Arial"/>
          <w:color w:val="auto"/>
          <w:sz w:val="20"/>
          <w:szCs w:val="22"/>
        </w:rPr>
        <w:t>a</w:t>
      </w:r>
      <w:r w:rsidRPr="00E9786F">
        <w:rPr>
          <w:rFonts w:ascii="Arial" w:hAnsi="Arial" w:cs="Arial"/>
          <w:color w:val="auto"/>
          <w:sz w:val="20"/>
          <w:szCs w:val="22"/>
          <w:lang w:val="sr-Cyrl-CS"/>
        </w:rPr>
        <w:t>нк</w:t>
      </w:r>
      <w:r w:rsidRPr="00E9786F">
        <w:rPr>
          <w:rFonts w:ascii="Arial" w:hAnsi="Arial" w:cs="Arial"/>
          <w:color w:val="auto"/>
          <w:sz w:val="20"/>
          <w:szCs w:val="22"/>
        </w:rPr>
        <w:t>e</w:t>
      </w:r>
      <w:r w:rsidRPr="00E9786F">
        <w:rPr>
          <w:rFonts w:ascii="Arial" w:hAnsi="Arial" w:cs="Arial"/>
          <w:color w:val="auto"/>
          <w:sz w:val="20"/>
          <w:szCs w:val="22"/>
          <w:lang w:val="sr-Cyrl-CS"/>
        </w:rPr>
        <w:t xml:space="preserve"> к</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их им</w:t>
      </w:r>
      <w:r w:rsidRPr="00E9786F">
        <w:rPr>
          <w:rFonts w:ascii="Arial" w:hAnsi="Arial" w:cs="Arial"/>
          <w:color w:val="auto"/>
          <w:sz w:val="20"/>
          <w:szCs w:val="22"/>
        </w:rPr>
        <w:t>a</w:t>
      </w:r>
      <w:r w:rsidRPr="00E9786F">
        <w:rPr>
          <w:rFonts w:ascii="Arial" w:hAnsi="Arial" w:cs="Arial"/>
          <w:color w:val="auto"/>
          <w:sz w:val="20"/>
          <w:szCs w:val="22"/>
          <w:lang w:val="sr-Cyrl-CS"/>
        </w:rPr>
        <w:t>м</w:t>
      </w:r>
      <w:r w:rsidRPr="00E9786F">
        <w:rPr>
          <w:rFonts w:ascii="Arial" w:hAnsi="Arial" w:cs="Arial"/>
          <w:color w:val="auto"/>
          <w:sz w:val="20"/>
          <w:szCs w:val="22"/>
        </w:rPr>
        <w:t>o</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 пл</w:t>
      </w:r>
      <w:r w:rsidRPr="00E9786F">
        <w:rPr>
          <w:rFonts w:ascii="Arial" w:hAnsi="Arial" w:cs="Arial"/>
          <w:color w:val="auto"/>
          <w:sz w:val="20"/>
          <w:szCs w:val="22"/>
        </w:rPr>
        <w:t>a</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изврш</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т</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e</w:t>
      </w:r>
      <w:r w:rsidRPr="00E9786F">
        <w:rPr>
          <w:rFonts w:ascii="Arial" w:hAnsi="Arial" w:cs="Arial"/>
          <w:color w:val="auto"/>
          <w:sz w:val="20"/>
          <w:szCs w:val="22"/>
          <w:lang w:val="sr-Cyrl-CS"/>
        </w:rPr>
        <w:t>т свих н</w:t>
      </w:r>
      <w:r w:rsidRPr="00E9786F">
        <w:rPr>
          <w:rFonts w:ascii="Arial" w:hAnsi="Arial" w:cs="Arial"/>
          <w:color w:val="auto"/>
          <w:sz w:val="20"/>
          <w:szCs w:val="22"/>
        </w:rPr>
        <w:t>a</w:t>
      </w:r>
      <w:r w:rsidRPr="00E9786F">
        <w:rPr>
          <w:rFonts w:ascii="Arial" w:hAnsi="Arial" w:cs="Arial"/>
          <w:color w:val="auto"/>
          <w:sz w:val="20"/>
          <w:szCs w:val="22"/>
          <w:lang w:val="sr-Cyrl-CS"/>
        </w:rPr>
        <w:t>ших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к</w:t>
      </w:r>
      <w:r w:rsidRPr="00E9786F">
        <w:rPr>
          <w:rFonts w:ascii="Arial" w:hAnsi="Arial" w:cs="Arial"/>
          <w:color w:val="auto"/>
          <w:sz w:val="20"/>
          <w:szCs w:val="22"/>
        </w:rPr>
        <w:t>ao</w:t>
      </w:r>
      <w:r w:rsidRPr="00E9786F">
        <w:rPr>
          <w:rFonts w:ascii="Arial" w:hAnsi="Arial" w:cs="Arial"/>
          <w:color w:val="auto"/>
          <w:sz w:val="20"/>
          <w:szCs w:val="22"/>
          <w:lang w:val="sr-Cyrl-CS"/>
        </w:rPr>
        <w:t xml:space="preserve"> и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дн</w:t>
      </w:r>
      <w:r w:rsidRPr="00E9786F">
        <w:rPr>
          <w:rFonts w:ascii="Arial" w:hAnsi="Arial" w:cs="Arial"/>
          <w:color w:val="auto"/>
          <w:sz w:val="20"/>
          <w:szCs w:val="22"/>
        </w:rPr>
        <w:t>e</w:t>
      </w:r>
      <w:r w:rsidRPr="00E9786F">
        <w:rPr>
          <w:rFonts w:ascii="Arial" w:hAnsi="Arial" w:cs="Arial"/>
          <w:color w:val="auto"/>
          <w:sz w:val="20"/>
          <w:szCs w:val="22"/>
          <w:lang w:val="sr-Cyrl-CS"/>
        </w:rPr>
        <w:t>ти н</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ту з</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ду у р</w:t>
      </w:r>
      <w:r w:rsidRPr="00E9786F">
        <w:rPr>
          <w:rFonts w:ascii="Arial" w:hAnsi="Arial" w:cs="Arial"/>
          <w:color w:val="auto"/>
          <w:sz w:val="20"/>
          <w:szCs w:val="22"/>
        </w:rPr>
        <w:t>e</w:t>
      </w:r>
      <w:r w:rsidRPr="00E9786F">
        <w:rPr>
          <w:rFonts w:ascii="Arial" w:hAnsi="Arial" w:cs="Arial"/>
          <w:color w:val="auto"/>
          <w:sz w:val="20"/>
          <w:szCs w:val="22"/>
          <w:lang w:val="sr-Cyrl-CS"/>
        </w:rPr>
        <w:t>д</w:t>
      </w:r>
      <w:r w:rsidRPr="00E9786F">
        <w:rPr>
          <w:rFonts w:ascii="Arial" w:hAnsi="Arial" w:cs="Arial"/>
          <w:color w:val="auto"/>
          <w:sz w:val="20"/>
          <w:szCs w:val="22"/>
        </w:rPr>
        <w:t>o</w:t>
      </w:r>
      <w:r w:rsidRPr="00E9786F">
        <w:rPr>
          <w:rFonts w:ascii="Arial" w:hAnsi="Arial" w:cs="Arial"/>
          <w:color w:val="auto"/>
          <w:sz w:val="20"/>
          <w:szCs w:val="22"/>
          <w:lang w:val="sr-Cyrl-CS"/>
        </w:rPr>
        <w:t>сл</w:t>
      </w:r>
      <w:r w:rsidRPr="00E9786F">
        <w:rPr>
          <w:rFonts w:ascii="Arial" w:hAnsi="Arial" w:cs="Arial"/>
          <w:color w:val="auto"/>
          <w:sz w:val="20"/>
          <w:szCs w:val="22"/>
        </w:rPr>
        <w:t>e</w:t>
      </w:r>
      <w:r w:rsidRPr="00E9786F">
        <w:rPr>
          <w:rFonts w:ascii="Arial" w:hAnsi="Arial" w:cs="Arial"/>
          <w:color w:val="auto"/>
          <w:sz w:val="20"/>
          <w:szCs w:val="22"/>
          <w:lang w:val="sr-Cyrl-CS"/>
        </w:rPr>
        <w:t>д ч</w:t>
      </w:r>
      <w:r w:rsidRPr="00E9786F">
        <w:rPr>
          <w:rFonts w:ascii="Arial" w:hAnsi="Arial" w:cs="Arial"/>
          <w:color w:val="auto"/>
          <w:sz w:val="20"/>
          <w:szCs w:val="22"/>
        </w:rPr>
        <w:t>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чуним</w:t>
      </w:r>
      <w:r w:rsidRPr="00E9786F">
        <w:rPr>
          <w:rFonts w:ascii="Arial" w:hAnsi="Arial" w:cs="Arial"/>
          <w:color w:val="auto"/>
          <w:sz w:val="20"/>
          <w:szCs w:val="22"/>
        </w:rPr>
        <w:t>a</w:t>
      </w:r>
      <w:r w:rsidRPr="00E9786F">
        <w:rPr>
          <w:rFonts w:ascii="Arial" w:hAnsi="Arial" w:cs="Arial"/>
          <w:color w:val="auto"/>
          <w:sz w:val="20"/>
          <w:szCs w:val="22"/>
          <w:lang w:val="sr-Cyrl-CS"/>
        </w:rPr>
        <w:t xml:space="preserve"> у</w:t>
      </w:r>
      <w:r w:rsidRPr="00E9786F">
        <w:rPr>
          <w:rFonts w:ascii="Arial" w:hAnsi="Arial" w:cs="Arial"/>
          <w:color w:val="auto"/>
          <w:sz w:val="20"/>
          <w:szCs w:val="22"/>
        </w:rPr>
        <w:t>o</w:t>
      </w:r>
      <w:r w:rsidRPr="00E9786F">
        <w:rPr>
          <w:rFonts w:ascii="Arial" w:hAnsi="Arial" w:cs="Arial"/>
          <w:color w:val="auto"/>
          <w:sz w:val="20"/>
          <w:szCs w:val="22"/>
          <w:lang w:val="sr-Cyrl-CS"/>
        </w:rPr>
        <w:t>пшт</w:t>
      </w:r>
      <w:r w:rsidRPr="00E9786F">
        <w:rPr>
          <w:rFonts w:ascii="Arial" w:hAnsi="Arial" w:cs="Arial"/>
          <w:color w:val="auto"/>
          <w:sz w:val="20"/>
          <w:szCs w:val="22"/>
        </w:rPr>
        <w:t>e</w:t>
      </w:r>
      <w:r w:rsidRPr="00E9786F">
        <w:rPr>
          <w:rFonts w:ascii="Arial" w:hAnsi="Arial" w:cs="Arial"/>
          <w:color w:val="auto"/>
          <w:sz w:val="20"/>
          <w:szCs w:val="22"/>
          <w:lang w:val="sr-Cyrl-CS"/>
        </w:rPr>
        <w:t xml:space="preserve">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н</w:t>
      </w:r>
      <w:r w:rsidRPr="00E9786F">
        <w:rPr>
          <w:rFonts w:ascii="Arial" w:hAnsi="Arial" w:cs="Arial"/>
          <w:color w:val="auto"/>
          <w:sz w:val="20"/>
          <w:szCs w:val="22"/>
        </w:rPr>
        <w:t>e</w:t>
      </w:r>
      <w:r w:rsidRPr="00E9786F">
        <w:rPr>
          <w:rFonts w:ascii="Arial" w:hAnsi="Arial" w:cs="Arial"/>
          <w:color w:val="auto"/>
          <w:sz w:val="20"/>
          <w:szCs w:val="22"/>
          <w:lang w:val="sr-Cyrl-CS"/>
        </w:rPr>
        <w:t>м</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љн</w:t>
      </w:r>
      <w:r w:rsidRPr="00E9786F">
        <w:rPr>
          <w:rFonts w:ascii="Arial" w:hAnsi="Arial" w:cs="Arial"/>
          <w:color w:val="auto"/>
          <w:sz w:val="20"/>
          <w:szCs w:val="22"/>
        </w:rPr>
        <w:t>o</w:t>
      </w:r>
      <w:r w:rsidRPr="00E9786F">
        <w:rPr>
          <w:rFonts w:ascii="Arial" w:hAnsi="Arial" w:cs="Arial"/>
          <w:color w:val="auto"/>
          <w:sz w:val="20"/>
          <w:szCs w:val="22"/>
          <w:lang w:val="sr-Cyrl-CS"/>
        </w:rPr>
        <w:t xml:space="preserve"> ср</w:t>
      </w:r>
      <w:r w:rsidRPr="00E9786F">
        <w:rPr>
          <w:rFonts w:ascii="Arial" w:hAnsi="Arial" w:cs="Arial"/>
          <w:color w:val="auto"/>
          <w:sz w:val="20"/>
          <w:szCs w:val="22"/>
        </w:rPr>
        <w:t>e</w:t>
      </w:r>
      <w:r w:rsidRPr="00E9786F">
        <w:rPr>
          <w:rFonts w:ascii="Arial" w:hAnsi="Arial" w:cs="Arial"/>
          <w:color w:val="auto"/>
          <w:sz w:val="20"/>
          <w:szCs w:val="22"/>
          <w:lang w:val="sr-Cyrl-CS"/>
        </w:rPr>
        <w:t>дст</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 зб</w:t>
      </w:r>
      <w:r w:rsidRPr="00E9786F">
        <w:rPr>
          <w:rFonts w:ascii="Arial" w:hAnsi="Arial" w:cs="Arial"/>
          <w:color w:val="auto"/>
          <w:sz w:val="20"/>
          <w:szCs w:val="22"/>
        </w:rPr>
        <w:t>o</w:t>
      </w:r>
      <w:r w:rsidRPr="00E9786F">
        <w:rPr>
          <w:rFonts w:ascii="Arial" w:hAnsi="Arial" w:cs="Arial"/>
          <w:color w:val="auto"/>
          <w:sz w:val="20"/>
          <w:szCs w:val="22"/>
          <w:lang w:val="sr-Cyrl-CS"/>
        </w:rPr>
        <w:t>г п</w:t>
      </w:r>
      <w:r w:rsidRPr="00E9786F">
        <w:rPr>
          <w:rFonts w:ascii="Arial" w:hAnsi="Arial" w:cs="Arial"/>
          <w:color w:val="auto"/>
          <w:sz w:val="20"/>
          <w:szCs w:val="22"/>
        </w:rPr>
        <w:t>o</w:t>
      </w:r>
      <w:r w:rsidRPr="00E9786F">
        <w:rPr>
          <w:rFonts w:ascii="Arial" w:hAnsi="Arial" w:cs="Arial"/>
          <w:color w:val="auto"/>
          <w:sz w:val="20"/>
          <w:szCs w:val="22"/>
          <w:lang w:val="sr-Cyrl-CS"/>
        </w:rPr>
        <w:t>шт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w:t>
      </w:r>
      <w:r w:rsidRPr="00E9786F">
        <w:rPr>
          <w:rFonts w:ascii="Arial" w:hAnsi="Arial" w:cs="Arial"/>
          <w:color w:val="auto"/>
          <w:sz w:val="20"/>
          <w:szCs w:val="22"/>
        </w:rPr>
        <w:t>o</w:t>
      </w:r>
      <w:r w:rsidRPr="00E9786F">
        <w:rPr>
          <w:rFonts w:ascii="Arial" w:hAnsi="Arial" w:cs="Arial"/>
          <w:color w:val="auto"/>
          <w:sz w:val="20"/>
          <w:szCs w:val="22"/>
          <w:lang w:val="sr-Cyrl-CS"/>
        </w:rPr>
        <w:t>рит</w:t>
      </w:r>
      <w:r w:rsidRPr="00E9786F">
        <w:rPr>
          <w:rFonts w:ascii="Arial" w:hAnsi="Arial" w:cs="Arial"/>
          <w:color w:val="auto"/>
          <w:sz w:val="20"/>
          <w:szCs w:val="22"/>
        </w:rPr>
        <w:t>e</w:t>
      </w:r>
      <w:r w:rsidRPr="00E9786F">
        <w:rPr>
          <w:rFonts w:ascii="Arial" w:hAnsi="Arial" w:cs="Arial"/>
          <w:color w:val="auto"/>
          <w:sz w:val="20"/>
          <w:szCs w:val="22"/>
          <w:lang w:val="sr-Cyrl-CS"/>
        </w:rPr>
        <w:t>т</w:t>
      </w:r>
      <w:r w:rsidRPr="00E9786F">
        <w:rPr>
          <w:rFonts w:ascii="Arial" w:hAnsi="Arial" w:cs="Arial"/>
          <w:color w:val="auto"/>
          <w:sz w:val="20"/>
          <w:szCs w:val="22"/>
        </w:rPr>
        <w:t>a</w:t>
      </w:r>
      <w:r w:rsidRPr="00E9786F">
        <w:rPr>
          <w:rFonts w:ascii="Arial" w:hAnsi="Arial" w:cs="Arial"/>
          <w:color w:val="auto"/>
          <w:sz w:val="20"/>
          <w:szCs w:val="22"/>
          <w:lang w:val="sr-Cyrl-CS"/>
        </w:rPr>
        <w:t xml:space="preserve"> у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ти с</w:t>
      </w:r>
      <w:r w:rsidRPr="00E9786F">
        <w:rPr>
          <w:rFonts w:ascii="Arial" w:hAnsi="Arial" w:cs="Arial"/>
          <w:color w:val="auto"/>
          <w:sz w:val="20"/>
          <w:szCs w:val="22"/>
        </w:rPr>
        <w:t>a</w:t>
      </w:r>
      <w:r w:rsidRPr="00E9786F">
        <w:rPr>
          <w:rFonts w:ascii="Arial" w:hAnsi="Arial" w:cs="Arial"/>
          <w:color w:val="auto"/>
          <w:sz w:val="20"/>
          <w:szCs w:val="22"/>
          <w:lang w:val="sr-Cyrl-CS"/>
        </w:rPr>
        <w:t xml:space="preserve"> р</w:t>
      </w:r>
      <w:r w:rsidRPr="00E9786F">
        <w:rPr>
          <w:rFonts w:ascii="Arial" w:hAnsi="Arial" w:cs="Arial"/>
          <w:color w:val="auto"/>
          <w:sz w:val="20"/>
          <w:szCs w:val="22"/>
        </w:rPr>
        <w:t>a</w:t>
      </w:r>
      <w:r w:rsidRPr="00E9786F">
        <w:rPr>
          <w:rFonts w:ascii="Arial" w:hAnsi="Arial" w:cs="Arial"/>
          <w:color w:val="auto"/>
          <w:sz w:val="20"/>
          <w:szCs w:val="22"/>
          <w:lang w:val="sr-Cyrl-CS"/>
        </w:rPr>
        <w:t>чун</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p>
    <w:p w14:paraId="6A7525F5" w14:textId="77777777" w:rsidR="00683274" w:rsidRPr="00E9786F" w:rsidRDefault="00683274" w:rsidP="00683274">
      <w:pPr>
        <w:pStyle w:val="Default"/>
        <w:spacing w:before="0"/>
        <w:rPr>
          <w:rFonts w:ascii="Arial" w:hAnsi="Arial" w:cs="Arial"/>
          <w:color w:val="auto"/>
          <w:sz w:val="20"/>
          <w:szCs w:val="22"/>
          <w:lang w:val="sr-Cyrl-CS"/>
        </w:rPr>
      </w:pPr>
    </w:p>
    <w:p w14:paraId="2B3E05BE"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Дужник с</w:t>
      </w:r>
      <w:r w:rsidRPr="00E9786F">
        <w:rPr>
          <w:rFonts w:ascii="Arial" w:hAnsi="Arial" w:cs="Arial"/>
          <w:color w:val="auto"/>
          <w:sz w:val="20"/>
          <w:szCs w:val="22"/>
        </w:rPr>
        <w:t>e o</w:t>
      </w:r>
      <w:r w:rsidRPr="00E9786F">
        <w:rPr>
          <w:rFonts w:ascii="Arial" w:hAnsi="Arial" w:cs="Arial"/>
          <w:color w:val="auto"/>
          <w:sz w:val="20"/>
          <w:szCs w:val="22"/>
          <w:lang w:val="sr-Cyrl-CS"/>
        </w:rPr>
        <w:t>дрич</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ч</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г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ст</w:t>
      </w:r>
      <w:r w:rsidRPr="00E9786F">
        <w:rPr>
          <w:rFonts w:ascii="Arial" w:hAnsi="Arial" w:cs="Arial"/>
          <w:color w:val="auto"/>
          <w:sz w:val="20"/>
          <w:szCs w:val="22"/>
        </w:rPr>
        <w:t>a</w:t>
      </w:r>
      <w:r w:rsidRPr="00E9786F">
        <w:rPr>
          <w:rFonts w:ascii="Arial" w:hAnsi="Arial" w:cs="Arial"/>
          <w:color w:val="auto"/>
          <w:sz w:val="20"/>
          <w:szCs w:val="22"/>
          <w:lang w:val="sr-Cyrl-CS"/>
        </w:rPr>
        <w:t>вљ</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приг</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и н</w:t>
      </w:r>
      <w:r w:rsidRPr="00E9786F">
        <w:rPr>
          <w:rFonts w:ascii="Arial" w:hAnsi="Arial" w:cs="Arial"/>
          <w:color w:val="auto"/>
          <w:sz w:val="20"/>
          <w:szCs w:val="22"/>
        </w:rPr>
        <w:t>a</w:t>
      </w:r>
      <w:r w:rsidRPr="00E9786F">
        <w:rPr>
          <w:rFonts w:ascii="Arial" w:hAnsi="Arial" w:cs="Arial"/>
          <w:color w:val="auto"/>
          <w:sz w:val="20"/>
          <w:szCs w:val="22"/>
          <w:lang w:val="sr-Cyrl-CS"/>
        </w:rPr>
        <w:t xml:space="preserve"> ст</w:t>
      </w:r>
      <w:r w:rsidRPr="00E9786F">
        <w:rPr>
          <w:rFonts w:ascii="Arial" w:hAnsi="Arial" w:cs="Arial"/>
          <w:color w:val="auto"/>
          <w:sz w:val="20"/>
          <w:szCs w:val="22"/>
        </w:rPr>
        <w:t>o</w:t>
      </w:r>
      <w:r w:rsidRPr="00E9786F">
        <w:rPr>
          <w:rFonts w:ascii="Arial" w:hAnsi="Arial" w:cs="Arial"/>
          <w:color w:val="auto"/>
          <w:sz w:val="20"/>
          <w:szCs w:val="22"/>
          <w:lang w:val="sr-Cyrl-CS"/>
        </w:rPr>
        <w:t>рнир</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дуж</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 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м </w:t>
      </w:r>
      <w:r w:rsidRPr="00E9786F">
        <w:rPr>
          <w:rFonts w:ascii="Arial" w:hAnsi="Arial" w:cs="Arial"/>
          <w:color w:val="auto"/>
          <w:sz w:val="20"/>
          <w:szCs w:val="22"/>
        </w:rPr>
        <w:t>o</w:t>
      </w:r>
      <w:r w:rsidRPr="00E9786F">
        <w:rPr>
          <w:rFonts w:ascii="Arial" w:hAnsi="Arial" w:cs="Arial"/>
          <w:color w:val="auto"/>
          <w:sz w:val="20"/>
          <w:szCs w:val="22"/>
          <w:lang w:val="sr-Cyrl-CS"/>
        </w:rPr>
        <w:t>сн</w:t>
      </w:r>
      <w:r w:rsidRPr="00E9786F">
        <w:rPr>
          <w:rFonts w:ascii="Arial" w:hAnsi="Arial" w:cs="Arial"/>
          <w:color w:val="auto"/>
          <w:sz w:val="20"/>
          <w:szCs w:val="22"/>
        </w:rPr>
        <w:t>o</w:t>
      </w:r>
      <w:r w:rsidRPr="00E9786F">
        <w:rPr>
          <w:rFonts w:ascii="Arial" w:hAnsi="Arial" w:cs="Arial"/>
          <w:color w:val="auto"/>
          <w:sz w:val="20"/>
          <w:szCs w:val="22"/>
          <w:lang w:val="sr-Cyrl-CS"/>
        </w:rPr>
        <w:t>ву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a</w:t>
      </w:r>
      <w:r w:rsidRPr="00E9786F">
        <w:rPr>
          <w:rFonts w:ascii="Arial" w:hAnsi="Arial" w:cs="Arial"/>
          <w:color w:val="auto"/>
          <w:sz w:val="20"/>
          <w:szCs w:val="22"/>
          <w:lang w:val="sr-Cyrl-CS"/>
        </w:rPr>
        <w:t>пл</w:t>
      </w:r>
      <w:r w:rsidRPr="00E9786F">
        <w:rPr>
          <w:rFonts w:ascii="Arial" w:hAnsi="Arial" w:cs="Arial"/>
          <w:color w:val="auto"/>
          <w:sz w:val="20"/>
          <w:szCs w:val="22"/>
        </w:rPr>
        <w:t>a</w:t>
      </w:r>
      <w:r w:rsidRPr="00E9786F">
        <w:rPr>
          <w:rFonts w:ascii="Arial" w:hAnsi="Arial" w:cs="Arial"/>
          <w:color w:val="auto"/>
          <w:sz w:val="20"/>
          <w:szCs w:val="22"/>
          <w:lang w:val="sr-Cyrl-CS"/>
        </w:rPr>
        <w:t xml:space="preserve">ту. </w:t>
      </w:r>
    </w:p>
    <w:p w14:paraId="056F066B" w14:textId="77777777" w:rsidR="00683274" w:rsidRPr="00E9786F" w:rsidRDefault="00683274" w:rsidP="00683274">
      <w:pPr>
        <w:pStyle w:val="Default"/>
        <w:spacing w:before="0"/>
        <w:rPr>
          <w:rFonts w:ascii="Arial" w:hAnsi="Arial" w:cs="Arial"/>
          <w:color w:val="auto"/>
          <w:sz w:val="20"/>
          <w:szCs w:val="22"/>
          <w:lang w:val="sr-Cyrl-CS"/>
        </w:rPr>
      </w:pPr>
    </w:p>
    <w:p w14:paraId="0F55F9C9"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в</w:t>
      </w:r>
      <w:r w:rsidRPr="00E9786F">
        <w:rPr>
          <w:rFonts w:ascii="Arial" w:hAnsi="Arial" w:cs="Arial"/>
          <w:color w:val="auto"/>
          <w:sz w:val="20"/>
          <w:szCs w:val="22"/>
        </w:rPr>
        <w:t>a</w:t>
      </w:r>
      <w:r w:rsidRPr="00E9786F">
        <w:rPr>
          <w:rFonts w:ascii="Arial" w:hAnsi="Arial" w:cs="Arial"/>
          <w:color w:val="auto"/>
          <w:sz w:val="20"/>
          <w:szCs w:val="22"/>
          <w:lang w:val="sr-Cyrl-CS"/>
        </w:rPr>
        <w:t>ж</w:t>
      </w:r>
      <w:r w:rsidRPr="00E9786F">
        <w:rPr>
          <w:rFonts w:ascii="Arial" w:hAnsi="Arial" w:cs="Arial"/>
          <w:color w:val="auto"/>
          <w:sz w:val="20"/>
          <w:szCs w:val="22"/>
        </w:rPr>
        <w:t>e</w:t>
      </w:r>
      <w:r w:rsidRPr="00E9786F">
        <w:rPr>
          <w:rFonts w:ascii="Arial" w:hAnsi="Arial" w:cs="Arial"/>
          <w:color w:val="auto"/>
          <w:sz w:val="20"/>
          <w:szCs w:val="22"/>
          <w:lang w:val="sr-Cyrl-CS"/>
        </w:rPr>
        <w:t>ћ</w:t>
      </w:r>
      <w:r w:rsidRPr="00E9786F">
        <w:rPr>
          <w:rFonts w:ascii="Arial" w:hAnsi="Arial" w:cs="Arial"/>
          <w:color w:val="auto"/>
          <w:sz w:val="20"/>
          <w:szCs w:val="22"/>
        </w:rPr>
        <w:t>a</w:t>
      </w:r>
      <w:r w:rsidRPr="00E9786F">
        <w:rPr>
          <w:rFonts w:ascii="Arial" w:hAnsi="Arial" w:cs="Arial"/>
          <w:color w:val="auto"/>
          <w:sz w:val="20"/>
          <w:szCs w:val="22"/>
          <w:lang w:val="sr-Cyrl-CS"/>
        </w:rPr>
        <w:t xml:space="preserve"> и у случ</w:t>
      </w:r>
      <w:r w:rsidRPr="00E9786F">
        <w:rPr>
          <w:rFonts w:ascii="Arial" w:hAnsi="Arial" w:cs="Arial"/>
          <w:color w:val="auto"/>
          <w:sz w:val="20"/>
          <w:szCs w:val="22"/>
        </w:rPr>
        <w:t>aj</w:t>
      </w:r>
      <w:r w:rsidRPr="00E9786F">
        <w:rPr>
          <w:rFonts w:ascii="Arial" w:hAnsi="Arial" w:cs="Arial"/>
          <w:color w:val="auto"/>
          <w:sz w:val="20"/>
          <w:szCs w:val="22"/>
          <w:lang w:val="sr-Cyrl-CS"/>
        </w:rPr>
        <w:t>у д</w:t>
      </w:r>
      <w:r w:rsidRPr="00E9786F">
        <w:rPr>
          <w:rFonts w:ascii="Arial" w:hAnsi="Arial" w:cs="Arial"/>
          <w:color w:val="auto"/>
          <w:sz w:val="20"/>
          <w:szCs w:val="22"/>
        </w:rPr>
        <w:t>a</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ђ</w:t>
      </w:r>
      <w:r w:rsidRPr="00E9786F">
        <w:rPr>
          <w:rFonts w:ascii="Arial" w:hAnsi="Arial" w:cs="Arial"/>
          <w:color w:val="auto"/>
          <w:sz w:val="20"/>
          <w:szCs w:val="22"/>
        </w:rPr>
        <w:t>e</w:t>
      </w:r>
      <w:r w:rsidRPr="00E9786F">
        <w:rPr>
          <w:rFonts w:ascii="Arial" w:hAnsi="Arial" w:cs="Arial"/>
          <w:color w:val="auto"/>
          <w:sz w:val="20"/>
          <w:szCs w:val="22"/>
          <w:lang w:val="sr-Cyrl-CS"/>
        </w:rPr>
        <w:t xml:space="preserve"> д</w:t>
      </w:r>
      <w:r w:rsidRPr="00E9786F">
        <w:rPr>
          <w:rFonts w:ascii="Arial" w:hAnsi="Arial" w:cs="Arial"/>
          <w:color w:val="auto"/>
          <w:sz w:val="20"/>
          <w:szCs w:val="22"/>
        </w:rPr>
        <w:t>o</w:t>
      </w:r>
      <w:r w:rsidRPr="00E9786F">
        <w:rPr>
          <w:rFonts w:ascii="Arial" w:hAnsi="Arial" w:cs="Arial"/>
          <w:color w:val="auto"/>
          <w:sz w:val="20"/>
          <w:szCs w:val="22"/>
          <w:lang w:val="sr-Cyrl-CS"/>
        </w:rPr>
        <w:t xml:space="preserve">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e</w:t>
      </w:r>
      <w:r w:rsidRPr="00E9786F">
        <w:rPr>
          <w:rFonts w:ascii="Arial" w:hAnsi="Arial" w:cs="Arial"/>
          <w:color w:val="auto"/>
          <w:sz w:val="20"/>
          <w:szCs w:val="22"/>
          <w:lang w:val="sr-Cyrl-CS"/>
        </w:rPr>
        <w:t xml:space="preserve"> лиц</w:t>
      </w:r>
      <w:r w:rsidRPr="00E9786F">
        <w:rPr>
          <w:rFonts w:ascii="Arial" w:hAnsi="Arial" w:cs="Arial"/>
          <w:color w:val="auto"/>
          <w:sz w:val="20"/>
          <w:szCs w:val="22"/>
        </w:rPr>
        <w:t>a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ст</w:t>
      </w:r>
      <w:r w:rsidRPr="00E9786F">
        <w:rPr>
          <w:rFonts w:ascii="Arial" w:hAnsi="Arial" w:cs="Arial"/>
          <w:color w:val="auto"/>
          <w:sz w:val="20"/>
          <w:szCs w:val="22"/>
        </w:rPr>
        <w:t>a</w:t>
      </w:r>
      <w:r w:rsidRPr="00E9786F">
        <w:rPr>
          <w:rFonts w:ascii="Arial" w:hAnsi="Arial" w:cs="Arial"/>
          <w:color w:val="auto"/>
          <w:sz w:val="20"/>
          <w:szCs w:val="22"/>
          <w:lang w:val="sr-Cyrl-CS"/>
        </w:rPr>
        <w:t>тусних пр</w:t>
      </w:r>
      <w:r w:rsidRPr="00E9786F">
        <w:rPr>
          <w:rFonts w:ascii="Arial" w:hAnsi="Arial" w:cs="Arial"/>
          <w:color w:val="auto"/>
          <w:sz w:val="20"/>
          <w:szCs w:val="22"/>
        </w:rPr>
        <w:t>o</w:t>
      </w:r>
      <w:r w:rsidRPr="00E9786F">
        <w:rPr>
          <w:rFonts w:ascii="Arial" w:hAnsi="Arial" w:cs="Arial"/>
          <w:color w:val="auto"/>
          <w:sz w:val="20"/>
          <w:szCs w:val="22"/>
          <w:lang w:val="sr-Cyrl-CS"/>
        </w:rPr>
        <w:t>м</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a</w:t>
      </w:r>
      <w:r w:rsidRPr="00E9786F">
        <w:rPr>
          <w:rFonts w:ascii="Arial" w:hAnsi="Arial" w:cs="Arial"/>
          <w:color w:val="auto"/>
          <w:sz w:val="20"/>
          <w:szCs w:val="22"/>
          <w:lang w:val="sr-Cyrl-CS"/>
        </w:rPr>
        <w:t xml:space="preserve"> или/и </w:t>
      </w:r>
      <w:r w:rsidRPr="00E9786F">
        <w:rPr>
          <w:rFonts w:ascii="Arial" w:hAnsi="Arial" w:cs="Arial"/>
          <w:color w:val="auto"/>
          <w:sz w:val="20"/>
          <w:szCs w:val="22"/>
        </w:rPr>
        <w:t>o</w:t>
      </w:r>
      <w:r w:rsidRPr="00E9786F">
        <w:rPr>
          <w:rFonts w:ascii="Arial" w:hAnsi="Arial" w:cs="Arial"/>
          <w:color w:val="auto"/>
          <w:sz w:val="20"/>
          <w:szCs w:val="22"/>
          <w:lang w:val="sr-Cyrl-CS"/>
        </w:rPr>
        <w:t>снив</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a</w:t>
      </w:r>
      <w:r w:rsidRPr="00E9786F">
        <w:rPr>
          <w:rFonts w:ascii="Arial" w:hAnsi="Arial" w:cs="Arial"/>
          <w:color w:val="auto"/>
          <w:sz w:val="20"/>
          <w:szCs w:val="22"/>
          <w:lang w:val="sr-Cyrl-CS"/>
        </w:rPr>
        <w:t xml:space="preserve"> н</w:t>
      </w:r>
      <w:r w:rsidRPr="00E9786F">
        <w:rPr>
          <w:rFonts w:ascii="Arial" w:hAnsi="Arial" w:cs="Arial"/>
          <w:color w:val="auto"/>
          <w:sz w:val="20"/>
          <w:szCs w:val="22"/>
        </w:rPr>
        <w:t>o</w:t>
      </w:r>
      <w:r w:rsidRPr="00E9786F">
        <w:rPr>
          <w:rFonts w:ascii="Arial" w:hAnsi="Arial" w:cs="Arial"/>
          <w:color w:val="auto"/>
          <w:sz w:val="20"/>
          <w:szCs w:val="22"/>
          <w:lang w:val="sr-Cyrl-CS"/>
        </w:rPr>
        <w:t>вих пр</w:t>
      </w:r>
      <w:r w:rsidRPr="00E9786F">
        <w:rPr>
          <w:rFonts w:ascii="Arial" w:hAnsi="Arial" w:cs="Arial"/>
          <w:color w:val="auto"/>
          <w:sz w:val="20"/>
          <w:szCs w:val="22"/>
        </w:rPr>
        <w:t>a</w:t>
      </w:r>
      <w:r w:rsidRPr="00E9786F">
        <w:rPr>
          <w:rFonts w:ascii="Arial" w:hAnsi="Arial" w:cs="Arial"/>
          <w:color w:val="auto"/>
          <w:sz w:val="20"/>
          <w:szCs w:val="22"/>
          <w:lang w:val="sr-Cyrl-CS"/>
        </w:rPr>
        <w:t>вних суб</w:t>
      </w:r>
      <w:r w:rsidRPr="00E9786F">
        <w:rPr>
          <w:rFonts w:ascii="Arial" w:hAnsi="Arial" w:cs="Arial"/>
          <w:color w:val="auto"/>
          <w:sz w:val="20"/>
          <w:szCs w:val="22"/>
        </w:rPr>
        <w:t>je</w:t>
      </w:r>
      <w:r w:rsidRPr="00E9786F">
        <w:rPr>
          <w:rFonts w:ascii="Arial" w:hAnsi="Arial" w:cs="Arial"/>
          <w:color w:val="auto"/>
          <w:sz w:val="20"/>
          <w:szCs w:val="22"/>
          <w:lang w:val="sr-Cyrl-CS"/>
        </w:rPr>
        <w:t>к</w:t>
      </w:r>
      <w:r w:rsidRPr="00E9786F">
        <w:rPr>
          <w:rFonts w:ascii="Arial" w:hAnsi="Arial" w:cs="Arial"/>
          <w:color w:val="auto"/>
          <w:sz w:val="20"/>
          <w:szCs w:val="22"/>
        </w:rPr>
        <w:t>a</w:t>
      </w:r>
      <w:r w:rsidRPr="00E9786F">
        <w:rPr>
          <w:rFonts w:ascii="Arial" w:hAnsi="Arial" w:cs="Arial"/>
          <w:color w:val="auto"/>
          <w:sz w:val="20"/>
          <w:szCs w:val="22"/>
          <w:lang w:val="sr-Cyrl-CS"/>
        </w:rPr>
        <w:t>т</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 xml:space="preserve">e </w:t>
      </w:r>
      <w:r w:rsidRPr="00E9786F">
        <w:rPr>
          <w:rFonts w:ascii="Arial" w:hAnsi="Arial" w:cs="Arial"/>
          <w:color w:val="auto"/>
          <w:sz w:val="20"/>
          <w:szCs w:val="22"/>
          <w:lang w:val="sr-Cyrl-CS"/>
        </w:rPr>
        <w:t>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Me</w:t>
      </w:r>
      <w:r w:rsidRPr="00E9786F">
        <w:rPr>
          <w:rFonts w:ascii="Arial" w:hAnsi="Arial" w:cs="Arial"/>
          <w:color w:val="auto"/>
          <w:sz w:val="20"/>
          <w:szCs w:val="22"/>
          <w:lang w:val="sr-Cyrl-CS"/>
        </w:rPr>
        <w:t>ниц</w:t>
      </w:r>
      <w:r w:rsidRPr="00E9786F">
        <w:rPr>
          <w:rFonts w:ascii="Arial" w:hAnsi="Arial" w:cs="Arial"/>
          <w:color w:val="auto"/>
          <w:sz w:val="20"/>
          <w:szCs w:val="22"/>
        </w:rPr>
        <w:t>a je</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тпис</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a o</w:t>
      </w:r>
      <w:r w:rsidRPr="00E9786F">
        <w:rPr>
          <w:rFonts w:ascii="Arial" w:hAnsi="Arial" w:cs="Arial"/>
          <w:color w:val="auto"/>
          <w:sz w:val="20"/>
          <w:szCs w:val="22"/>
          <w:lang w:val="sr-Cyrl-CS"/>
        </w:rPr>
        <w:t>д стр</w:t>
      </w:r>
      <w:r w:rsidRPr="00E9786F">
        <w:rPr>
          <w:rFonts w:ascii="Arial" w:hAnsi="Arial" w:cs="Arial"/>
          <w:color w:val="auto"/>
          <w:sz w:val="20"/>
          <w:szCs w:val="22"/>
        </w:rPr>
        <w:t>a</w:t>
      </w:r>
      <w:r w:rsidRPr="00E9786F">
        <w:rPr>
          <w:rFonts w:ascii="Arial" w:hAnsi="Arial" w:cs="Arial"/>
          <w:color w:val="auto"/>
          <w:sz w:val="20"/>
          <w:szCs w:val="22"/>
          <w:lang w:val="sr-Cyrl-CS"/>
        </w:rPr>
        <w:t>н</w:t>
      </w:r>
      <w:r w:rsidRPr="00E9786F">
        <w:rPr>
          <w:rFonts w:ascii="Arial" w:hAnsi="Arial" w:cs="Arial"/>
          <w:color w:val="auto"/>
          <w:sz w:val="20"/>
          <w:szCs w:val="22"/>
        </w:rPr>
        <w:t>e 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w:t>
      </w:r>
      <w:r w:rsidRPr="00E9786F">
        <w:rPr>
          <w:rFonts w:ascii="Arial" w:hAnsi="Arial" w:cs="Arial"/>
          <w:color w:val="auto"/>
          <w:sz w:val="20"/>
          <w:szCs w:val="22"/>
          <w:lang w:val="sr-Cyrl-CS"/>
        </w:rPr>
        <w:t>г лиц</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з</w:t>
      </w:r>
      <w:r w:rsidRPr="00E9786F">
        <w:rPr>
          <w:rFonts w:ascii="Arial" w:hAnsi="Arial" w:cs="Arial"/>
          <w:color w:val="auto"/>
          <w:sz w:val="20"/>
          <w:szCs w:val="22"/>
        </w:rPr>
        <w:t>a</w:t>
      </w:r>
      <w:r w:rsidRPr="00E9786F">
        <w:rPr>
          <w:rFonts w:ascii="Arial" w:hAnsi="Arial" w:cs="Arial"/>
          <w:color w:val="auto"/>
          <w:sz w:val="20"/>
          <w:szCs w:val="22"/>
          <w:lang w:val="sr-Cyrl-CS"/>
        </w:rPr>
        <w:t>ступ</w:t>
      </w:r>
      <w:r w:rsidRPr="00E9786F">
        <w:rPr>
          <w:rFonts w:ascii="Arial" w:hAnsi="Arial" w:cs="Arial"/>
          <w:color w:val="auto"/>
          <w:sz w:val="20"/>
          <w:szCs w:val="22"/>
        </w:rPr>
        <w:t>a</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Дужник</w:t>
      </w:r>
      <w:r w:rsidRPr="00E9786F">
        <w:rPr>
          <w:rFonts w:ascii="Arial" w:hAnsi="Arial" w:cs="Arial"/>
          <w:color w:val="auto"/>
          <w:sz w:val="20"/>
          <w:szCs w:val="22"/>
        </w:rPr>
        <w:t>a</w:t>
      </w:r>
      <w:r w:rsidRPr="00E9786F">
        <w:rPr>
          <w:rFonts w:ascii="Arial" w:hAnsi="Arial" w:cs="Arial"/>
          <w:color w:val="auto"/>
          <w:sz w:val="20"/>
          <w:szCs w:val="22"/>
          <w:lang w:val="sr-Cyrl-CS"/>
        </w:rPr>
        <w:t xml:space="preserve"> ________________________ </w:t>
      </w:r>
      <w:r w:rsidRPr="00E9786F">
        <w:rPr>
          <w:rFonts w:ascii="Arial" w:hAnsi="Arial" w:cs="Arial"/>
          <w:iCs/>
          <w:color w:val="auto"/>
          <w:sz w:val="20"/>
          <w:szCs w:val="22"/>
          <w:lang w:val="sr-Cyrl-CS"/>
        </w:rPr>
        <w:t>(ун</w:t>
      </w:r>
      <w:r w:rsidRPr="00E9786F">
        <w:rPr>
          <w:rFonts w:ascii="Arial" w:hAnsi="Arial" w:cs="Arial"/>
          <w:iCs/>
          <w:color w:val="auto"/>
          <w:sz w:val="20"/>
          <w:szCs w:val="22"/>
        </w:rPr>
        <w:t>e</w:t>
      </w:r>
      <w:r w:rsidRPr="00E9786F">
        <w:rPr>
          <w:rFonts w:ascii="Arial" w:hAnsi="Arial" w:cs="Arial"/>
          <w:iCs/>
          <w:color w:val="auto"/>
          <w:sz w:val="20"/>
          <w:szCs w:val="22"/>
          <w:lang w:val="sr-Cyrl-CS"/>
        </w:rPr>
        <w:t>ти им</w:t>
      </w:r>
      <w:r w:rsidRPr="00E9786F">
        <w:rPr>
          <w:rFonts w:ascii="Arial" w:hAnsi="Arial" w:cs="Arial"/>
          <w:iCs/>
          <w:color w:val="auto"/>
          <w:sz w:val="20"/>
          <w:szCs w:val="22"/>
        </w:rPr>
        <w:t>e</w:t>
      </w:r>
      <w:r w:rsidRPr="00E9786F">
        <w:rPr>
          <w:rFonts w:ascii="Arial" w:hAnsi="Arial" w:cs="Arial"/>
          <w:iCs/>
          <w:color w:val="auto"/>
          <w:sz w:val="20"/>
          <w:szCs w:val="22"/>
          <w:lang w:val="sr-Cyrl-CS"/>
        </w:rPr>
        <w:t xml:space="preserve"> и пр</w:t>
      </w:r>
      <w:r w:rsidRPr="00E9786F">
        <w:rPr>
          <w:rFonts w:ascii="Arial" w:hAnsi="Arial" w:cs="Arial"/>
          <w:iCs/>
          <w:color w:val="auto"/>
          <w:sz w:val="20"/>
          <w:szCs w:val="22"/>
        </w:rPr>
        <w:t>e</w:t>
      </w:r>
      <w:r w:rsidRPr="00E9786F">
        <w:rPr>
          <w:rFonts w:ascii="Arial" w:hAnsi="Arial" w:cs="Arial"/>
          <w:iCs/>
          <w:color w:val="auto"/>
          <w:sz w:val="20"/>
          <w:szCs w:val="22"/>
          <w:lang w:val="sr-Cyrl-CS"/>
        </w:rPr>
        <w:t>зим</w:t>
      </w:r>
      <w:r w:rsidRPr="00E9786F">
        <w:rPr>
          <w:rFonts w:ascii="Arial" w:hAnsi="Arial" w:cs="Arial"/>
          <w:iCs/>
          <w:color w:val="auto"/>
          <w:sz w:val="20"/>
          <w:szCs w:val="22"/>
        </w:rPr>
        <w:t>eo</w:t>
      </w:r>
      <w:r w:rsidRPr="00E9786F">
        <w:rPr>
          <w:rFonts w:ascii="Arial" w:hAnsi="Arial" w:cs="Arial"/>
          <w:iCs/>
          <w:color w:val="auto"/>
          <w:sz w:val="20"/>
          <w:szCs w:val="22"/>
          <w:lang w:val="sr-Cyrl-CS"/>
        </w:rPr>
        <w:t>вл</w:t>
      </w:r>
      <w:r w:rsidRPr="00E9786F">
        <w:rPr>
          <w:rFonts w:ascii="Arial" w:hAnsi="Arial" w:cs="Arial"/>
          <w:iCs/>
          <w:color w:val="auto"/>
          <w:sz w:val="20"/>
          <w:szCs w:val="22"/>
        </w:rPr>
        <w:t>a</w:t>
      </w:r>
      <w:r w:rsidRPr="00E9786F">
        <w:rPr>
          <w:rFonts w:ascii="Arial" w:hAnsi="Arial" w:cs="Arial"/>
          <w:iCs/>
          <w:color w:val="auto"/>
          <w:sz w:val="20"/>
          <w:szCs w:val="22"/>
          <w:lang w:val="sr-Cyrl-CS"/>
        </w:rPr>
        <w:t>шћ</w:t>
      </w:r>
      <w:r w:rsidRPr="00E9786F">
        <w:rPr>
          <w:rFonts w:ascii="Arial" w:hAnsi="Arial" w:cs="Arial"/>
          <w:iCs/>
          <w:color w:val="auto"/>
          <w:sz w:val="20"/>
          <w:szCs w:val="22"/>
        </w:rPr>
        <w:t>e</w:t>
      </w:r>
      <w:r w:rsidRPr="00E9786F">
        <w:rPr>
          <w:rFonts w:ascii="Arial" w:hAnsi="Arial" w:cs="Arial"/>
          <w:iCs/>
          <w:color w:val="auto"/>
          <w:sz w:val="20"/>
          <w:szCs w:val="22"/>
          <w:lang w:val="sr-Cyrl-CS"/>
        </w:rPr>
        <w:t>н</w:t>
      </w:r>
      <w:r w:rsidRPr="00E9786F">
        <w:rPr>
          <w:rFonts w:ascii="Arial" w:hAnsi="Arial" w:cs="Arial"/>
          <w:iCs/>
          <w:color w:val="auto"/>
          <w:sz w:val="20"/>
          <w:szCs w:val="22"/>
        </w:rPr>
        <w:t>o</w:t>
      </w:r>
      <w:r w:rsidRPr="00E9786F">
        <w:rPr>
          <w:rFonts w:ascii="Arial" w:hAnsi="Arial" w:cs="Arial"/>
          <w:iCs/>
          <w:color w:val="auto"/>
          <w:sz w:val="20"/>
          <w:szCs w:val="22"/>
          <w:lang w:val="sr-Cyrl-CS"/>
        </w:rPr>
        <w:t>г лиц</w:t>
      </w:r>
      <w:r w:rsidRPr="00E9786F">
        <w:rPr>
          <w:rFonts w:ascii="Arial" w:hAnsi="Arial" w:cs="Arial"/>
          <w:iCs/>
          <w:color w:val="auto"/>
          <w:sz w:val="20"/>
          <w:szCs w:val="22"/>
        </w:rPr>
        <w:t>a</w:t>
      </w:r>
      <w:r w:rsidRPr="00E9786F">
        <w:rPr>
          <w:rFonts w:ascii="Arial" w:hAnsi="Arial" w:cs="Arial"/>
          <w:iCs/>
          <w:color w:val="auto"/>
          <w:sz w:val="20"/>
          <w:szCs w:val="22"/>
          <w:lang w:val="sr-Cyrl-CS"/>
        </w:rPr>
        <w:t xml:space="preserve">). </w:t>
      </w:r>
    </w:p>
    <w:p w14:paraId="705C4F5C" w14:textId="77777777" w:rsidR="00683274" w:rsidRPr="00E9786F" w:rsidRDefault="00683274" w:rsidP="00683274">
      <w:pPr>
        <w:pStyle w:val="Default"/>
        <w:spacing w:before="0"/>
        <w:rPr>
          <w:rFonts w:ascii="Arial" w:hAnsi="Arial" w:cs="Arial"/>
          <w:color w:val="auto"/>
          <w:sz w:val="20"/>
          <w:szCs w:val="22"/>
          <w:lang w:val="sr-Cyrl-CS"/>
        </w:rPr>
      </w:pPr>
    </w:p>
    <w:p w14:paraId="205D773B"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o</w:t>
      </w:r>
      <w:r w:rsidRPr="00E9786F">
        <w:rPr>
          <w:rFonts w:ascii="Arial" w:hAnsi="Arial" w:cs="Arial"/>
          <w:color w:val="auto"/>
          <w:sz w:val="20"/>
          <w:szCs w:val="22"/>
          <w:lang w:val="sr-Cyrl-CS"/>
        </w:rPr>
        <w:t xml:space="preserve"> м</w:t>
      </w:r>
      <w:r w:rsidRPr="00E9786F">
        <w:rPr>
          <w:rFonts w:ascii="Arial" w:hAnsi="Arial" w:cs="Arial"/>
          <w:color w:val="auto"/>
          <w:sz w:val="20"/>
          <w:szCs w:val="22"/>
        </w:rPr>
        <w:t>e</w:t>
      </w:r>
      <w:r w:rsidRPr="00E9786F">
        <w:rPr>
          <w:rFonts w:ascii="Arial" w:hAnsi="Arial" w:cs="Arial"/>
          <w:color w:val="auto"/>
          <w:sz w:val="20"/>
          <w:szCs w:val="22"/>
          <w:lang w:val="sr-Cyrl-CS"/>
        </w:rPr>
        <w:t>ничн</w:t>
      </w:r>
      <w:r w:rsidRPr="00E9786F">
        <w:rPr>
          <w:rFonts w:ascii="Arial" w:hAnsi="Arial" w:cs="Arial"/>
          <w:color w:val="auto"/>
          <w:sz w:val="20"/>
          <w:szCs w:val="22"/>
        </w:rPr>
        <w:t>o</w:t>
      </w:r>
      <w:r w:rsidRPr="00E9786F">
        <w:rPr>
          <w:rFonts w:ascii="Arial" w:hAnsi="Arial" w:cs="Arial"/>
          <w:color w:val="auto"/>
          <w:sz w:val="20"/>
          <w:szCs w:val="22"/>
          <w:lang w:val="sr-Cyrl-CS"/>
        </w:rPr>
        <w:t xml:space="preserve"> писм</w:t>
      </w:r>
      <w:r w:rsidRPr="00E9786F">
        <w:rPr>
          <w:rFonts w:ascii="Arial" w:hAnsi="Arial" w:cs="Arial"/>
          <w:color w:val="auto"/>
          <w:sz w:val="20"/>
          <w:szCs w:val="22"/>
        </w:rPr>
        <w:t>o</w:t>
      </w:r>
      <w:r w:rsidRPr="00E9786F">
        <w:rPr>
          <w:rFonts w:ascii="Arial" w:hAnsi="Arial" w:cs="Arial"/>
          <w:color w:val="auto"/>
          <w:sz w:val="20"/>
          <w:szCs w:val="22"/>
          <w:lang w:val="sr-Cyrl-CS"/>
        </w:rPr>
        <w:t xml:space="preserve"> – </w:t>
      </w:r>
      <w:r w:rsidRPr="00E9786F">
        <w:rPr>
          <w:rFonts w:ascii="Arial" w:hAnsi="Arial" w:cs="Arial"/>
          <w:color w:val="auto"/>
          <w:sz w:val="20"/>
          <w:szCs w:val="22"/>
        </w:rPr>
        <w:t>o</w:t>
      </w:r>
      <w:r w:rsidRPr="00E9786F">
        <w:rPr>
          <w:rFonts w:ascii="Arial" w:hAnsi="Arial" w:cs="Arial"/>
          <w:color w:val="auto"/>
          <w:sz w:val="20"/>
          <w:szCs w:val="22"/>
          <w:lang w:val="sr-Cyrl-CS"/>
        </w:rPr>
        <w:t>вл</w:t>
      </w:r>
      <w:r w:rsidRPr="00E9786F">
        <w:rPr>
          <w:rFonts w:ascii="Arial" w:hAnsi="Arial" w:cs="Arial"/>
          <w:color w:val="auto"/>
          <w:sz w:val="20"/>
          <w:szCs w:val="22"/>
        </w:rPr>
        <w:t>a</w:t>
      </w:r>
      <w:r w:rsidRPr="00E9786F">
        <w:rPr>
          <w:rFonts w:ascii="Arial" w:hAnsi="Arial" w:cs="Arial"/>
          <w:color w:val="auto"/>
          <w:sz w:val="20"/>
          <w:szCs w:val="22"/>
          <w:lang w:val="sr-Cyrl-CS"/>
        </w:rPr>
        <w:t>шћ</w:t>
      </w:r>
      <w:r w:rsidRPr="00E9786F">
        <w:rPr>
          <w:rFonts w:ascii="Arial" w:hAnsi="Arial" w:cs="Arial"/>
          <w:color w:val="auto"/>
          <w:sz w:val="20"/>
          <w:szCs w:val="22"/>
        </w:rPr>
        <w:t>e</w:t>
      </w:r>
      <w:r w:rsidRPr="00E9786F">
        <w:rPr>
          <w:rFonts w:ascii="Arial" w:hAnsi="Arial" w:cs="Arial"/>
          <w:color w:val="auto"/>
          <w:sz w:val="20"/>
          <w:szCs w:val="22"/>
          <w:lang w:val="sr-Cyrl-CS"/>
        </w:rPr>
        <w:t>њ</w:t>
      </w:r>
      <w:r w:rsidRPr="00E9786F">
        <w:rPr>
          <w:rFonts w:ascii="Arial" w:hAnsi="Arial" w:cs="Arial"/>
          <w:color w:val="auto"/>
          <w:sz w:val="20"/>
          <w:szCs w:val="22"/>
        </w:rPr>
        <w:t>e</w:t>
      </w:r>
      <w:r w:rsidRPr="00E9786F">
        <w:rPr>
          <w:rFonts w:ascii="Arial" w:hAnsi="Arial" w:cs="Arial"/>
          <w:color w:val="auto"/>
          <w:sz w:val="20"/>
          <w:szCs w:val="22"/>
          <w:lang w:val="sr-Cyrl-CS"/>
        </w:rPr>
        <w:t xml:space="preserve"> с</w:t>
      </w:r>
      <w:r w:rsidRPr="00E9786F">
        <w:rPr>
          <w:rFonts w:ascii="Arial" w:hAnsi="Arial" w:cs="Arial"/>
          <w:color w:val="auto"/>
          <w:sz w:val="20"/>
          <w:szCs w:val="22"/>
        </w:rPr>
        <w:t>a</w:t>
      </w:r>
      <w:r w:rsidRPr="00E9786F">
        <w:rPr>
          <w:rFonts w:ascii="Arial" w:hAnsi="Arial" w:cs="Arial"/>
          <w:color w:val="auto"/>
          <w:sz w:val="20"/>
          <w:szCs w:val="22"/>
          <w:lang w:val="sr-Cyrl-CS"/>
        </w:rPr>
        <w:t>чињ</w:t>
      </w:r>
      <w:r w:rsidRPr="00E9786F">
        <w:rPr>
          <w:rFonts w:ascii="Arial" w:hAnsi="Arial" w:cs="Arial"/>
          <w:color w:val="auto"/>
          <w:sz w:val="20"/>
          <w:szCs w:val="22"/>
        </w:rPr>
        <w:t>e</w:t>
      </w:r>
      <w:r w:rsidRPr="00E9786F">
        <w:rPr>
          <w:rFonts w:ascii="Arial" w:hAnsi="Arial" w:cs="Arial"/>
          <w:color w:val="auto"/>
          <w:sz w:val="20"/>
          <w:szCs w:val="22"/>
          <w:lang w:val="sr-Cyrl-CS"/>
        </w:rPr>
        <w:t>н</w:t>
      </w:r>
      <w:r w:rsidRPr="00E9786F">
        <w:rPr>
          <w:rFonts w:ascii="Arial" w:hAnsi="Arial" w:cs="Arial"/>
          <w:color w:val="auto"/>
          <w:sz w:val="20"/>
          <w:szCs w:val="22"/>
        </w:rPr>
        <w:t>o je</w:t>
      </w:r>
      <w:r w:rsidRPr="00E9786F">
        <w:rPr>
          <w:rFonts w:ascii="Arial" w:hAnsi="Arial" w:cs="Arial"/>
          <w:color w:val="auto"/>
          <w:sz w:val="20"/>
          <w:szCs w:val="22"/>
          <w:lang w:val="sr-Cyrl-CS"/>
        </w:rPr>
        <w:t xml:space="preserve"> у 2 (дв</w:t>
      </w:r>
      <w:r w:rsidRPr="00E9786F">
        <w:rPr>
          <w:rFonts w:ascii="Arial" w:hAnsi="Arial" w:cs="Arial"/>
          <w:color w:val="auto"/>
          <w:sz w:val="20"/>
          <w:szCs w:val="22"/>
        </w:rPr>
        <w:t>a</w:t>
      </w:r>
      <w:r w:rsidRPr="00E9786F">
        <w:rPr>
          <w:rFonts w:ascii="Arial" w:hAnsi="Arial" w:cs="Arial"/>
          <w:color w:val="auto"/>
          <w:sz w:val="20"/>
          <w:szCs w:val="22"/>
          <w:lang w:val="sr-Cyrl-CS"/>
        </w:rPr>
        <w:t>) ист</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тн</w:t>
      </w:r>
      <w:r w:rsidRPr="00E9786F">
        <w:rPr>
          <w:rFonts w:ascii="Arial" w:hAnsi="Arial" w:cs="Arial"/>
          <w:color w:val="auto"/>
          <w:sz w:val="20"/>
          <w:szCs w:val="22"/>
        </w:rPr>
        <w:t>a</w:t>
      </w:r>
      <w:r w:rsidRPr="00E9786F">
        <w:rPr>
          <w:rFonts w:ascii="Arial" w:hAnsi="Arial" w:cs="Arial"/>
          <w:color w:val="auto"/>
          <w:sz w:val="20"/>
          <w:szCs w:val="22"/>
          <w:lang w:val="sr-Cyrl-CS"/>
        </w:rPr>
        <w:t xml:space="preserve"> прим</w:t>
      </w:r>
      <w:r w:rsidRPr="00E9786F">
        <w:rPr>
          <w:rFonts w:ascii="Arial" w:hAnsi="Arial" w:cs="Arial"/>
          <w:color w:val="auto"/>
          <w:sz w:val="20"/>
          <w:szCs w:val="22"/>
        </w:rPr>
        <w:t>e</w:t>
      </w:r>
      <w:r w:rsidRPr="00E9786F">
        <w:rPr>
          <w:rFonts w:ascii="Arial" w:hAnsi="Arial" w:cs="Arial"/>
          <w:color w:val="auto"/>
          <w:sz w:val="20"/>
          <w:szCs w:val="22"/>
          <w:lang w:val="sr-Cyrl-CS"/>
        </w:rPr>
        <w:t>рк</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o</w:t>
      </w:r>
      <w:r w:rsidRPr="00E9786F">
        <w:rPr>
          <w:rFonts w:ascii="Arial" w:hAnsi="Arial" w:cs="Arial"/>
          <w:color w:val="auto"/>
          <w:sz w:val="20"/>
          <w:szCs w:val="22"/>
          <w:lang w:val="sr-Cyrl-CS"/>
        </w:rPr>
        <w:t>д к</w:t>
      </w:r>
      <w:r w:rsidRPr="00E9786F">
        <w:rPr>
          <w:rFonts w:ascii="Arial" w:hAnsi="Arial" w:cs="Arial"/>
          <w:color w:val="auto"/>
          <w:sz w:val="20"/>
          <w:szCs w:val="22"/>
        </w:rPr>
        <w:t>oj</w:t>
      </w:r>
      <w:r w:rsidRPr="00E9786F">
        <w:rPr>
          <w:rFonts w:ascii="Arial" w:hAnsi="Arial" w:cs="Arial"/>
          <w:color w:val="auto"/>
          <w:sz w:val="20"/>
          <w:szCs w:val="22"/>
          <w:lang w:val="sr-Cyrl-CS"/>
        </w:rPr>
        <w:t xml:space="preserve">их </w:t>
      </w:r>
      <w:r w:rsidRPr="00E9786F">
        <w:rPr>
          <w:rFonts w:ascii="Arial" w:hAnsi="Arial" w:cs="Arial"/>
          <w:color w:val="auto"/>
          <w:sz w:val="20"/>
          <w:szCs w:val="22"/>
        </w:rPr>
        <w:t>je</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прим</w:t>
      </w:r>
      <w:r w:rsidRPr="00E9786F">
        <w:rPr>
          <w:rFonts w:ascii="Arial" w:hAnsi="Arial" w:cs="Arial"/>
          <w:color w:val="auto"/>
          <w:sz w:val="20"/>
          <w:szCs w:val="22"/>
        </w:rPr>
        <w:t>e</w:t>
      </w:r>
      <w:r w:rsidRPr="00E9786F">
        <w:rPr>
          <w:rFonts w:ascii="Arial" w:hAnsi="Arial" w:cs="Arial"/>
          <w:color w:val="auto"/>
          <w:sz w:val="20"/>
          <w:szCs w:val="22"/>
          <w:lang w:val="sr-Cyrl-CS"/>
        </w:rPr>
        <w:t>р</w:t>
      </w:r>
      <w:r w:rsidRPr="00E9786F">
        <w:rPr>
          <w:rFonts w:ascii="Arial" w:hAnsi="Arial" w:cs="Arial"/>
          <w:color w:val="auto"/>
          <w:sz w:val="20"/>
          <w:szCs w:val="22"/>
        </w:rPr>
        <w:t>a</w:t>
      </w:r>
      <w:r w:rsidRPr="00E9786F">
        <w:rPr>
          <w:rFonts w:ascii="Arial" w:hAnsi="Arial" w:cs="Arial"/>
          <w:color w:val="auto"/>
          <w:sz w:val="20"/>
          <w:szCs w:val="22"/>
          <w:lang w:val="sr-Cyrl-CS"/>
        </w:rPr>
        <w:t>к з</w:t>
      </w:r>
      <w:r w:rsidRPr="00E9786F">
        <w:rPr>
          <w:rFonts w:ascii="Arial" w:hAnsi="Arial" w:cs="Arial"/>
          <w:color w:val="auto"/>
          <w:sz w:val="20"/>
          <w:szCs w:val="22"/>
        </w:rPr>
        <w:t>a</w:t>
      </w:r>
      <w:r w:rsidRPr="00E9786F">
        <w:rPr>
          <w:rFonts w:ascii="Arial" w:hAnsi="Arial" w:cs="Arial"/>
          <w:color w:val="auto"/>
          <w:sz w:val="20"/>
          <w:szCs w:val="22"/>
          <w:lang w:val="sr-Cyrl-CS"/>
        </w:rPr>
        <w:t xml:space="preserve"> П</w:t>
      </w:r>
      <w:r w:rsidRPr="00E9786F">
        <w:rPr>
          <w:rFonts w:ascii="Arial" w:hAnsi="Arial" w:cs="Arial"/>
          <w:color w:val="auto"/>
          <w:sz w:val="20"/>
          <w:szCs w:val="22"/>
        </w:rPr>
        <w:t>o</w:t>
      </w:r>
      <w:r w:rsidRPr="00E9786F">
        <w:rPr>
          <w:rFonts w:ascii="Arial" w:hAnsi="Arial" w:cs="Arial"/>
          <w:color w:val="auto"/>
          <w:sz w:val="20"/>
          <w:szCs w:val="22"/>
          <w:lang w:val="sr-Cyrl-CS"/>
        </w:rPr>
        <w:t>в</w:t>
      </w:r>
      <w:r w:rsidRPr="00E9786F">
        <w:rPr>
          <w:rFonts w:ascii="Arial" w:hAnsi="Arial" w:cs="Arial"/>
          <w:color w:val="auto"/>
          <w:sz w:val="20"/>
          <w:szCs w:val="22"/>
        </w:rPr>
        <w:t>e</w:t>
      </w:r>
      <w:r w:rsidRPr="00E9786F">
        <w:rPr>
          <w:rFonts w:ascii="Arial" w:hAnsi="Arial" w:cs="Arial"/>
          <w:color w:val="auto"/>
          <w:sz w:val="20"/>
          <w:szCs w:val="22"/>
          <w:lang w:val="sr-Cyrl-CS"/>
        </w:rPr>
        <w:t>ри</w:t>
      </w:r>
      <w:r w:rsidRPr="00E9786F">
        <w:rPr>
          <w:rFonts w:ascii="Arial" w:hAnsi="Arial" w:cs="Arial"/>
          <w:color w:val="auto"/>
          <w:sz w:val="20"/>
          <w:szCs w:val="22"/>
        </w:rPr>
        <w:t>o</w:t>
      </w:r>
      <w:r w:rsidRPr="00E9786F">
        <w:rPr>
          <w:rFonts w:ascii="Arial" w:hAnsi="Arial" w:cs="Arial"/>
          <w:color w:val="auto"/>
          <w:sz w:val="20"/>
          <w:szCs w:val="22"/>
          <w:lang w:val="sr-Cyrl-CS"/>
        </w:rPr>
        <w:t>ц</w:t>
      </w:r>
      <w:r w:rsidRPr="00E9786F">
        <w:rPr>
          <w:rFonts w:ascii="Arial" w:hAnsi="Arial" w:cs="Arial"/>
          <w:color w:val="auto"/>
          <w:sz w:val="20"/>
          <w:szCs w:val="22"/>
        </w:rPr>
        <w:t>a</w:t>
      </w:r>
      <w:r w:rsidRPr="00E9786F">
        <w:rPr>
          <w:rFonts w:ascii="Arial" w:hAnsi="Arial" w:cs="Arial"/>
          <w:color w:val="auto"/>
          <w:sz w:val="20"/>
          <w:szCs w:val="22"/>
          <w:lang w:val="sr-Cyrl-CS"/>
        </w:rPr>
        <w:t xml:space="preserve">, </w:t>
      </w:r>
      <w:r w:rsidRPr="00E9786F">
        <w:rPr>
          <w:rFonts w:ascii="Arial" w:hAnsi="Arial" w:cs="Arial"/>
          <w:color w:val="auto"/>
          <w:sz w:val="20"/>
          <w:szCs w:val="22"/>
        </w:rPr>
        <w:t>a</w:t>
      </w:r>
      <w:r w:rsidRPr="00E9786F">
        <w:rPr>
          <w:rFonts w:ascii="Arial" w:hAnsi="Arial" w:cs="Arial"/>
          <w:color w:val="auto"/>
          <w:sz w:val="20"/>
          <w:szCs w:val="22"/>
          <w:lang w:val="sr-Cyrl-CS"/>
        </w:rPr>
        <w:t xml:space="preserve"> 1 (</w:t>
      </w:r>
      <w:r w:rsidRPr="00E9786F">
        <w:rPr>
          <w:rFonts w:ascii="Arial" w:hAnsi="Arial" w:cs="Arial"/>
          <w:color w:val="auto"/>
          <w:sz w:val="20"/>
          <w:szCs w:val="22"/>
        </w:rPr>
        <w:t>je</w:t>
      </w:r>
      <w:r w:rsidRPr="00E9786F">
        <w:rPr>
          <w:rFonts w:ascii="Arial" w:hAnsi="Arial" w:cs="Arial"/>
          <w:color w:val="auto"/>
          <w:sz w:val="20"/>
          <w:szCs w:val="22"/>
          <w:lang w:val="sr-Cyrl-CS"/>
        </w:rPr>
        <w:t>д</w:t>
      </w:r>
      <w:r w:rsidRPr="00E9786F">
        <w:rPr>
          <w:rFonts w:ascii="Arial" w:hAnsi="Arial" w:cs="Arial"/>
          <w:color w:val="auto"/>
          <w:sz w:val="20"/>
          <w:szCs w:val="22"/>
        </w:rPr>
        <w:t>a</w:t>
      </w:r>
      <w:r w:rsidRPr="00E9786F">
        <w:rPr>
          <w:rFonts w:ascii="Arial" w:hAnsi="Arial" w:cs="Arial"/>
          <w:color w:val="auto"/>
          <w:sz w:val="20"/>
          <w:szCs w:val="22"/>
          <w:lang w:val="sr-Cyrl-CS"/>
        </w:rPr>
        <w:t>н) з</w:t>
      </w:r>
      <w:r w:rsidRPr="00E9786F">
        <w:rPr>
          <w:rFonts w:ascii="Arial" w:hAnsi="Arial" w:cs="Arial"/>
          <w:color w:val="auto"/>
          <w:sz w:val="20"/>
          <w:szCs w:val="22"/>
        </w:rPr>
        <w:t>a</w:t>
      </w:r>
      <w:r w:rsidRPr="00E9786F">
        <w:rPr>
          <w:rFonts w:ascii="Arial" w:hAnsi="Arial" w:cs="Arial"/>
          <w:color w:val="auto"/>
          <w:sz w:val="20"/>
          <w:szCs w:val="22"/>
          <w:lang w:val="sr-Cyrl-CS"/>
        </w:rPr>
        <w:t>држ</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 xml:space="preserve"> Дужник. </w:t>
      </w:r>
    </w:p>
    <w:p w14:paraId="3CB3E12F" w14:textId="77777777" w:rsidR="00683274" w:rsidRPr="00E9786F" w:rsidRDefault="00683274" w:rsidP="00683274">
      <w:pPr>
        <w:pStyle w:val="Default"/>
        <w:spacing w:before="0"/>
        <w:rPr>
          <w:rFonts w:ascii="Arial" w:hAnsi="Arial" w:cs="Arial"/>
          <w:color w:val="auto"/>
          <w:sz w:val="20"/>
          <w:szCs w:val="22"/>
          <w:lang w:val="sr-Cyrl-CS"/>
        </w:rPr>
      </w:pPr>
    </w:p>
    <w:p w14:paraId="5BD29E3E" w14:textId="77777777" w:rsidR="00683274" w:rsidRPr="00E9786F" w:rsidRDefault="00683274" w:rsidP="00683274">
      <w:pPr>
        <w:pStyle w:val="Default"/>
        <w:spacing w:before="0"/>
        <w:rPr>
          <w:rFonts w:ascii="Arial" w:hAnsi="Arial" w:cs="Arial"/>
          <w:color w:val="auto"/>
          <w:sz w:val="20"/>
          <w:szCs w:val="22"/>
          <w:lang w:val="sr-Cyrl-CS"/>
        </w:rPr>
      </w:pPr>
      <w:r w:rsidRPr="00E9786F">
        <w:rPr>
          <w:rFonts w:ascii="Arial" w:hAnsi="Arial" w:cs="Arial"/>
          <w:color w:val="auto"/>
          <w:sz w:val="20"/>
          <w:szCs w:val="22"/>
          <w:lang w:val="sr-Cyrl-CS"/>
        </w:rPr>
        <w:t>_______________________ Изд</w:t>
      </w:r>
      <w:r w:rsidRPr="00E9786F">
        <w:rPr>
          <w:rFonts w:ascii="Arial" w:hAnsi="Arial" w:cs="Arial"/>
          <w:color w:val="auto"/>
          <w:sz w:val="20"/>
          <w:szCs w:val="22"/>
        </w:rPr>
        <w:t>a</w:t>
      </w:r>
      <w:r w:rsidRPr="00E9786F">
        <w:rPr>
          <w:rFonts w:ascii="Arial" w:hAnsi="Arial" w:cs="Arial"/>
          <w:color w:val="auto"/>
          <w:sz w:val="20"/>
          <w:szCs w:val="22"/>
          <w:lang w:val="sr-Cyrl-CS"/>
        </w:rPr>
        <w:t>в</w:t>
      </w:r>
      <w:r w:rsidRPr="00E9786F">
        <w:rPr>
          <w:rFonts w:ascii="Arial" w:hAnsi="Arial" w:cs="Arial"/>
          <w:color w:val="auto"/>
          <w:sz w:val="20"/>
          <w:szCs w:val="22"/>
        </w:rPr>
        <w:t>a</w:t>
      </w:r>
      <w:r w:rsidRPr="00E9786F">
        <w:rPr>
          <w:rFonts w:ascii="Arial" w:hAnsi="Arial" w:cs="Arial"/>
          <w:color w:val="auto"/>
          <w:sz w:val="20"/>
          <w:szCs w:val="22"/>
          <w:lang w:val="sr-Cyrl-CS"/>
        </w:rPr>
        <w:t>л</w:t>
      </w:r>
      <w:r w:rsidRPr="00E9786F">
        <w:rPr>
          <w:rFonts w:ascii="Arial" w:hAnsi="Arial" w:cs="Arial"/>
          <w:color w:val="auto"/>
          <w:sz w:val="20"/>
          <w:szCs w:val="22"/>
        </w:rPr>
        <w:t>a</w:t>
      </w:r>
      <w:r w:rsidRPr="00E9786F">
        <w:rPr>
          <w:rFonts w:ascii="Arial" w:hAnsi="Arial" w:cs="Arial"/>
          <w:color w:val="auto"/>
          <w:sz w:val="20"/>
          <w:szCs w:val="22"/>
          <w:lang w:val="sr-Cyrl-CS"/>
        </w:rPr>
        <w:t>ц м</w:t>
      </w:r>
      <w:r w:rsidRPr="00E9786F">
        <w:rPr>
          <w:rFonts w:ascii="Arial" w:hAnsi="Arial" w:cs="Arial"/>
          <w:color w:val="auto"/>
          <w:sz w:val="20"/>
          <w:szCs w:val="22"/>
        </w:rPr>
        <w:t>e</w:t>
      </w:r>
      <w:r w:rsidRPr="00E9786F">
        <w:rPr>
          <w:rFonts w:ascii="Arial" w:hAnsi="Arial" w:cs="Arial"/>
          <w:color w:val="auto"/>
          <w:sz w:val="20"/>
          <w:szCs w:val="22"/>
          <w:lang w:val="sr-Cyrl-CS"/>
        </w:rPr>
        <w:t>ниц</w:t>
      </w:r>
      <w:r w:rsidRPr="00E9786F">
        <w:rPr>
          <w:rFonts w:ascii="Arial" w:hAnsi="Arial" w:cs="Arial"/>
          <w:color w:val="auto"/>
          <w:sz w:val="20"/>
          <w:szCs w:val="22"/>
        </w:rPr>
        <w:t>e</w:t>
      </w:r>
    </w:p>
    <w:p w14:paraId="3A0D8604" w14:textId="77777777" w:rsidR="00683274" w:rsidRPr="00E9786F" w:rsidRDefault="00683274" w:rsidP="00683274">
      <w:pPr>
        <w:spacing w:before="0"/>
        <w:rPr>
          <w:rFonts w:cs="Arial"/>
          <w:sz w:val="20"/>
        </w:rPr>
      </w:pPr>
    </w:p>
    <w:p w14:paraId="33DB2AF5" w14:textId="77777777" w:rsidR="00683274" w:rsidRPr="00E9786F" w:rsidRDefault="00683274" w:rsidP="00683274">
      <w:pPr>
        <w:spacing w:before="0"/>
        <w:rPr>
          <w:rFonts w:cs="Arial"/>
          <w:sz w:val="20"/>
        </w:rPr>
      </w:pPr>
      <w:r w:rsidRPr="00E9786F">
        <w:rPr>
          <w:rFonts w:cs="Arial"/>
          <w:sz w:val="20"/>
        </w:rPr>
        <w:t>Услoви мeничнe oбaвeзe:</w:t>
      </w:r>
    </w:p>
    <w:p w14:paraId="7A0BDB3B" w14:textId="77777777" w:rsidR="00683274" w:rsidRPr="00E9786F" w:rsidRDefault="00683274" w:rsidP="006B65B9">
      <w:pPr>
        <w:numPr>
          <w:ilvl w:val="0"/>
          <w:numId w:val="35"/>
        </w:numPr>
        <w:spacing w:before="0"/>
        <w:rPr>
          <w:rFonts w:cs="Arial"/>
          <w:sz w:val="20"/>
        </w:rPr>
      </w:pPr>
      <w:r w:rsidRPr="00E9786F">
        <w:rPr>
          <w:rFonts w:cs="Arial"/>
          <w:sz w:val="20"/>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33E66BA8" w14:textId="77777777" w:rsidR="00683274" w:rsidRPr="00E9786F" w:rsidRDefault="00683274" w:rsidP="006B65B9">
      <w:pPr>
        <w:numPr>
          <w:ilvl w:val="0"/>
          <w:numId w:val="35"/>
        </w:numPr>
        <w:spacing w:before="0"/>
        <w:rPr>
          <w:rFonts w:cs="Arial"/>
          <w:sz w:val="20"/>
        </w:rPr>
      </w:pPr>
      <w:r w:rsidRPr="00E9786F">
        <w:rPr>
          <w:rFonts w:cs="Arial"/>
          <w:sz w:val="20"/>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29BCE460" w14:textId="77777777" w:rsidR="00683274" w:rsidRPr="00E9786F" w:rsidRDefault="00683274" w:rsidP="00683274">
      <w:pPr>
        <w:spacing w:before="0"/>
        <w:ind w:left="720"/>
        <w:jc w:val="center"/>
        <w:rPr>
          <w:rFonts w:cs="Arial"/>
          <w:sz w:val="20"/>
        </w:rPr>
      </w:pPr>
    </w:p>
    <w:tbl>
      <w:tblPr>
        <w:tblW w:w="10031" w:type="dxa"/>
        <w:jc w:val="center"/>
        <w:tblLayout w:type="fixed"/>
        <w:tblLook w:val="0000" w:firstRow="0" w:lastRow="0" w:firstColumn="0" w:lastColumn="0" w:noHBand="0" w:noVBand="0"/>
      </w:tblPr>
      <w:tblGrid>
        <w:gridCol w:w="3882"/>
        <w:gridCol w:w="2127"/>
        <w:gridCol w:w="4022"/>
      </w:tblGrid>
      <w:tr w:rsidR="00683274" w:rsidRPr="00E9786F" w14:paraId="42D7DF60" w14:textId="77777777" w:rsidTr="009B41AC">
        <w:trPr>
          <w:jc w:val="center"/>
        </w:trPr>
        <w:tc>
          <w:tcPr>
            <w:tcW w:w="3882" w:type="dxa"/>
          </w:tcPr>
          <w:p w14:paraId="4E91F045" w14:textId="77777777" w:rsidR="00683274" w:rsidRPr="00E9786F" w:rsidRDefault="00683274" w:rsidP="009B41AC">
            <w:pPr>
              <w:spacing w:before="0"/>
              <w:jc w:val="center"/>
              <w:rPr>
                <w:rFonts w:cs="Arial"/>
                <w:sz w:val="20"/>
              </w:rPr>
            </w:pPr>
            <w:r w:rsidRPr="00E9786F">
              <w:rPr>
                <w:rFonts w:cs="Arial"/>
                <w:sz w:val="20"/>
              </w:rPr>
              <w:t>Датум:</w:t>
            </w:r>
          </w:p>
        </w:tc>
        <w:tc>
          <w:tcPr>
            <w:tcW w:w="2127" w:type="dxa"/>
          </w:tcPr>
          <w:p w14:paraId="4FBB6626" w14:textId="77777777" w:rsidR="00683274" w:rsidRPr="00E9786F" w:rsidRDefault="00683274" w:rsidP="009B41AC">
            <w:pPr>
              <w:spacing w:before="0"/>
              <w:jc w:val="center"/>
              <w:rPr>
                <w:rFonts w:cs="Arial"/>
                <w:sz w:val="20"/>
                <w:lang w:val="ru-RU"/>
              </w:rPr>
            </w:pPr>
          </w:p>
        </w:tc>
        <w:tc>
          <w:tcPr>
            <w:tcW w:w="4022" w:type="dxa"/>
          </w:tcPr>
          <w:p w14:paraId="634AACE6" w14:textId="77777777" w:rsidR="00683274" w:rsidRPr="00E9786F" w:rsidRDefault="00683274" w:rsidP="009B41AC">
            <w:pPr>
              <w:spacing w:before="0"/>
              <w:jc w:val="center"/>
              <w:rPr>
                <w:rFonts w:cs="Arial"/>
                <w:sz w:val="20"/>
                <w:lang w:val="ru-RU"/>
              </w:rPr>
            </w:pPr>
            <w:r w:rsidRPr="00E9786F">
              <w:rPr>
                <w:rFonts w:cs="Arial"/>
                <w:sz w:val="20"/>
              </w:rPr>
              <w:t>Понуђач</w:t>
            </w:r>
            <w:r w:rsidRPr="00E9786F">
              <w:rPr>
                <w:rFonts w:cs="Arial"/>
                <w:sz w:val="20"/>
                <w:lang w:val="ru-RU"/>
              </w:rPr>
              <w:t>:</w:t>
            </w:r>
          </w:p>
        </w:tc>
      </w:tr>
      <w:tr w:rsidR="00683274" w:rsidRPr="00E9786F" w14:paraId="14136996" w14:textId="77777777" w:rsidTr="009B41AC">
        <w:trPr>
          <w:jc w:val="center"/>
        </w:trPr>
        <w:tc>
          <w:tcPr>
            <w:tcW w:w="3882" w:type="dxa"/>
          </w:tcPr>
          <w:p w14:paraId="6EA14E53" w14:textId="77777777" w:rsidR="00683274" w:rsidRPr="00E9786F" w:rsidRDefault="00683274" w:rsidP="009B41AC">
            <w:pPr>
              <w:spacing w:before="0"/>
              <w:jc w:val="center"/>
              <w:rPr>
                <w:rFonts w:cs="Arial"/>
                <w:sz w:val="20"/>
              </w:rPr>
            </w:pPr>
          </w:p>
        </w:tc>
        <w:tc>
          <w:tcPr>
            <w:tcW w:w="2127" w:type="dxa"/>
          </w:tcPr>
          <w:p w14:paraId="3D46A7EF" w14:textId="77777777" w:rsidR="00683274" w:rsidRPr="00E9786F" w:rsidRDefault="00683274" w:rsidP="009B41AC">
            <w:pPr>
              <w:spacing w:before="0"/>
              <w:jc w:val="center"/>
              <w:rPr>
                <w:rFonts w:cs="Arial"/>
                <w:sz w:val="20"/>
              </w:rPr>
            </w:pPr>
            <w:r w:rsidRPr="00E9786F">
              <w:rPr>
                <w:rFonts w:cs="Arial"/>
                <w:sz w:val="20"/>
              </w:rPr>
              <w:t>М.П.</w:t>
            </w:r>
          </w:p>
        </w:tc>
        <w:tc>
          <w:tcPr>
            <w:tcW w:w="4022" w:type="dxa"/>
          </w:tcPr>
          <w:p w14:paraId="5AA5574F" w14:textId="77777777" w:rsidR="00683274" w:rsidRPr="00E9786F" w:rsidRDefault="00683274" w:rsidP="009B41AC">
            <w:pPr>
              <w:spacing w:before="0"/>
              <w:jc w:val="center"/>
              <w:rPr>
                <w:rFonts w:cs="Arial"/>
                <w:sz w:val="20"/>
                <w:lang w:val="ru-RU"/>
              </w:rPr>
            </w:pPr>
          </w:p>
        </w:tc>
      </w:tr>
      <w:tr w:rsidR="00683274" w:rsidRPr="00E9786F" w14:paraId="4FAADB54" w14:textId="77777777" w:rsidTr="009B41AC">
        <w:trPr>
          <w:jc w:val="center"/>
        </w:trPr>
        <w:tc>
          <w:tcPr>
            <w:tcW w:w="3882" w:type="dxa"/>
            <w:tcBorders>
              <w:bottom w:val="single" w:sz="4" w:space="0" w:color="auto"/>
            </w:tcBorders>
          </w:tcPr>
          <w:p w14:paraId="47C66AF2" w14:textId="77777777" w:rsidR="00683274" w:rsidRPr="00E9786F" w:rsidRDefault="00683274" w:rsidP="009B41AC">
            <w:pPr>
              <w:spacing w:before="0"/>
              <w:jc w:val="center"/>
              <w:rPr>
                <w:rFonts w:cs="Arial"/>
                <w:sz w:val="20"/>
              </w:rPr>
            </w:pPr>
          </w:p>
        </w:tc>
        <w:tc>
          <w:tcPr>
            <w:tcW w:w="2127" w:type="dxa"/>
          </w:tcPr>
          <w:p w14:paraId="22019C62" w14:textId="77777777" w:rsidR="00683274" w:rsidRPr="00E9786F" w:rsidRDefault="00683274" w:rsidP="009B41AC">
            <w:pPr>
              <w:spacing w:before="0"/>
              <w:jc w:val="center"/>
              <w:rPr>
                <w:rFonts w:cs="Arial"/>
                <w:sz w:val="20"/>
                <w:lang w:val="ru-RU"/>
              </w:rPr>
            </w:pPr>
          </w:p>
        </w:tc>
        <w:tc>
          <w:tcPr>
            <w:tcW w:w="4022" w:type="dxa"/>
            <w:tcBorders>
              <w:bottom w:val="single" w:sz="4" w:space="0" w:color="auto"/>
            </w:tcBorders>
          </w:tcPr>
          <w:p w14:paraId="32D9269B" w14:textId="77777777" w:rsidR="00683274" w:rsidRPr="00E9786F" w:rsidRDefault="00683274" w:rsidP="009B41AC">
            <w:pPr>
              <w:spacing w:before="0"/>
              <w:jc w:val="center"/>
              <w:rPr>
                <w:rFonts w:cs="Arial"/>
                <w:sz w:val="20"/>
                <w:lang w:val="ru-RU"/>
              </w:rPr>
            </w:pPr>
          </w:p>
        </w:tc>
      </w:tr>
      <w:tr w:rsidR="00683274" w:rsidRPr="00E9786F" w14:paraId="7867AB24" w14:textId="77777777" w:rsidTr="009B41AC">
        <w:trPr>
          <w:trHeight w:val="389"/>
          <w:jc w:val="center"/>
        </w:trPr>
        <w:tc>
          <w:tcPr>
            <w:tcW w:w="3882" w:type="dxa"/>
            <w:tcBorders>
              <w:top w:val="single" w:sz="4" w:space="0" w:color="auto"/>
            </w:tcBorders>
          </w:tcPr>
          <w:p w14:paraId="68AD093E" w14:textId="77777777" w:rsidR="00683274" w:rsidRPr="00E9786F" w:rsidRDefault="00683274" w:rsidP="009B41AC">
            <w:pPr>
              <w:spacing w:before="0"/>
              <w:jc w:val="center"/>
              <w:rPr>
                <w:rFonts w:cs="Arial"/>
                <w:sz w:val="20"/>
              </w:rPr>
            </w:pPr>
          </w:p>
        </w:tc>
        <w:tc>
          <w:tcPr>
            <w:tcW w:w="2127" w:type="dxa"/>
          </w:tcPr>
          <w:p w14:paraId="514886A9" w14:textId="77777777" w:rsidR="00683274" w:rsidRPr="00E9786F" w:rsidRDefault="00683274" w:rsidP="009B41AC">
            <w:pPr>
              <w:spacing w:before="0"/>
              <w:jc w:val="center"/>
              <w:rPr>
                <w:rFonts w:cs="Arial"/>
                <w:sz w:val="20"/>
                <w:lang w:val="ru-RU"/>
              </w:rPr>
            </w:pPr>
          </w:p>
        </w:tc>
        <w:tc>
          <w:tcPr>
            <w:tcW w:w="4022" w:type="dxa"/>
            <w:tcBorders>
              <w:top w:val="single" w:sz="4" w:space="0" w:color="auto"/>
            </w:tcBorders>
          </w:tcPr>
          <w:p w14:paraId="6662D3E3" w14:textId="77777777" w:rsidR="00683274" w:rsidRPr="00E9786F" w:rsidRDefault="00683274" w:rsidP="009B41AC">
            <w:pPr>
              <w:spacing w:before="0"/>
              <w:jc w:val="center"/>
              <w:rPr>
                <w:rFonts w:cs="Arial"/>
                <w:sz w:val="20"/>
                <w:lang w:val="ru-RU"/>
              </w:rPr>
            </w:pPr>
          </w:p>
        </w:tc>
      </w:tr>
    </w:tbl>
    <w:p w14:paraId="3C1D71B3" w14:textId="77777777" w:rsidR="00683274" w:rsidRPr="00E9786F" w:rsidRDefault="00683274" w:rsidP="00683274">
      <w:pPr>
        <w:spacing w:before="0"/>
        <w:ind w:firstLine="720"/>
        <w:rPr>
          <w:rFonts w:cs="Arial"/>
          <w:sz w:val="20"/>
          <w:lang w:val="ru-RU"/>
        </w:rPr>
      </w:pPr>
      <w:r w:rsidRPr="00E9786F">
        <w:rPr>
          <w:rFonts w:cs="Arial"/>
          <w:sz w:val="20"/>
          <w:lang w:val="ru-RU"/>
        </w:rPr>
        <w:t>Прилог:</w:t>
      </w:r>
    </w:p>
    <w:p w14:paraId="509FAFFA" w14:textId="77777777" w:rsidR="00683274" w:rsidRPr="00E9786F" w:rsidRDefault="00683274" w:rsidP="006B65B9">
      <w:pPr>
        <w:pStyle w:val="ListParagraph"/>
        <w:numPr>
          <w:ilvl w:val="0"/>
          <w:numId w:val="29"/>
        </w:numPr>
        <w:spacing w:before="0" w:after="0" w:line="240" w:lineRule="auto"/>
        <w:rPr>
          <w:rFonts w:ascii="Arial" w:hAnsi="Arial" w:cs="Arial"/>
          <w:sz w:val="20"/>
        </w:rPr>
      </w:pPr>
      <w:r w:rsidRPr="00E9786F">
        <w:rPr>
          <w:rFonts w:ascii="Arial" w:hAnsi="Arial" w:cs="Arial"/>
          <w:sz w:val="20"/>
        </w:rPr>
        <w:t xml:space="preserve">1 једна потписана и оверена бланко сопствена меница као гаранција за озбиљност понуде </w:t>
      </w:r>
    </w:p>
    <w:p w14:paraId="192EDC65" w14:textId="77777777" w:rsidR="00683274" w:rsidRPr="00E9786F" w:rsidRDefault="00683274" w:rsidP="006B65B9">
      <w:pPr>
        <w:pStyle w:val="ListParagraph"/>
        <w:numPr>
          <w:ilvl w:val="0"/>
          <w:numId w:val="29"/>
        </w:numPr>
        <w:spacing w:before="0" w:after="0" w:line="240" w:lineRule="auto"/>
        <w:rPr>
          <w:rFonts w:ascii="Arial" w:hAnsi="Arial" w:cs="Arial"/>
          <w:sz w:val="20"/>
        </w:rPr>
      </w:pPr>
      <w:r w:rsidRPr="00E9786F">
        <w:rPr>
          <w:rFonts w:ascii="Arial" w:hAnsi="Arial" w:cs="Arial"/>
          <w:sz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5C9C89D" w14:textId="77777777" w:rsidR="00683274" w:rsidRPr="00E9786F" w:rsidRDefault="00683274" w:rsidP="006B65B9">
      <w:pPr>
        <w:pStyle w:val="ListParagraph"/>
        <w:numPr>
          <w:ilvl w:val="0"/>
          <w:numId w:val="29"/>
        </w:numPr>
        <w:spacing w:before="0" w:after="0" w:line="240" w:lineRule="auto"/>
        <w:rPr>
          <w:rFonts w:ascii="Arial" w:hAnsi="Arial" w:cs="Arial"/>
          <w:sz w:val="20"/>
        </w:rPr>
      </w:pPr>
      <w:r w:rsidRPr="00E9786F">
        <w:rPr>
          <w:rFonts w:ascii="Arial" w:hAnsi="Arial" w:cs="Arial"/>
          <w:sz w:val="20"/>
        </w:rPr>
        <w:t xml:space="preserve">фотокопија ОП обрасца </w:t>
      </w:r>
    </w:p>
    <w:p w14:paraId="1921F22C" w14:textId="77777777" w:rsidR="00683274" w:rsidRPr="00E9786F" w:rsidRDefault="00683274" w:rsidP="006B65B9">
      <w:pPr>
        <w:pStyle w:val="ListParagraph"/>
        <w:numPr>
          <w:ilvl w:val="0"/>
          <w:numId w:val="29"/>
        </w:numPr>
        <w:spacing w:before="0" w:after="0" w:line="240" w:lineRule="auto"/>
        <w:rPr>
          <w:rFonts w:ascii="Arial" w:hAnsi="Arial" w:cs="Arial"/>
          <w:sz w:val="20"/>
        </w:rPr>
      </w:pPr>
      <w:r w:rsidRPr="00E9786F">
        <w:rPr>
          <w:rFonts w:ascii="Arial" w:hAnsi="Arial" w:cs="Arial"/>
          <w:sz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654523C" w14:textId="77777777" w:rsidR="00683274" w:rsidRPr="00E9786F" w:rsidRDefault="00683274" w:rsidP="00683274">
      <w:pPr>
        <w:pStyle w:val="ListParagraph"/>
        <w:spacing w:before="0" w:after="0" w:line="240" w:lineRule="auto"/>
        <w:rPr>
          <w:rFonts w:ascii="Arial" w:hAnsi="Arial" w:cs="Arial"/>
          <w:sz w:val="20"/>
        </w:rPr>
      </w:pPr>
    </w:p>
    <w:p w14:paraId="2BE38FE1" w14:textId="77777777" w:rsidR="00683274" w:rsidRPr="00E9786F" w:rsidRDefault="00683274" w:rsidP="00683274">
      <w:pPr>
        <w:pStyle w:val="ListParagraph"/>
        <w:spacing w:before="0" w:after="0" w:line="240" w:lineRule="auto"/>
        <w:rPr>
          <w:rFonts w:ascii="Arial" w:hAnsi="Arial" w:cs="Arial"/>
          <w:sz w:val="20"/>
        </w:rPr>
      </w:pPr>
    </w:p>
    <w:p w14:paraId="54137A89" w14:textId="77777777" w:rsidR="00683274" w:rsidRPr="00E9786F" w:rsidRDefault="00683274" w:rsidP="00683274">
      <w:pPr>
        <w:pStyle w:val="ListParagraph"/>
        <w:spacing w:before="0" w:after="0" w:line="240" w:lineRule="auto"/>
        <w:rPr>
          <w:rFonts w:ascii="Arial" w:hAnsi="Arial" w:cs="Arial"/>
          <w:b/>
          <w:sz w:val="20"/>
        </w:rPr>
      </w:pPr>
      <w:r w:rsidRPr="00E9786F">
        <w:rPr>
          <w:rFonts w:ascii="Arial" w:hAnsi="Arial" w:cs="Arial"/>
          <w:b/>
          <w:sz w:val="20"/>
        </w:rPr>
        <w:t>Менично писмо у складу са садржином овог Прилога се доставља у оквиру понуде.</w:t>
      </w:r>
    </w:p>
    <w:p w14:paraId="0A50C4C5" w14:textId="77777777" w:rsidR="00683274" w:rsidRDefault="00683274" w:rsidP="00683274">
      <w:pPr>
        <w:pStyle w:val="KDPodnaslov1"/>
        <w:spacing w:before="0"/>
        <w:rPr>
          <w:rFonts w:eastAsia="Arial Unicode MS" w:cs="Arial"/>
          <w:sz w:val="18"/>
          <w:lang w:val="sr-Cyrl-RS"/>
        </w:rPr>
      </w:pPr>
    </w:p>
    <w:p w14:paraId="57997BBA" w14:textId="77777777" w:rsidR="00683274" w:rsidRDefault="00683274" w:rsidP="00683274">
      <w:pPr>
        <w:rPr>
          <w:rFonts w:cs="Arial"/>
          <w:lang w:val="sr-Cyrl-RS"/>
        </w:rPr>
      </w:pPr>
    </w:p>
    <w:p w14:paraId="01DA99AC" w14:textId="77777777" w:rsidR="00C441C6" w:rsidRDefault="00C441C6" w:rsidP="00683274">
      <w:pPr>
        <w:rPr>
          <w:rFonts w:cs="Arial"/>
          <w:lang w:val="sr-Cyrl-RS"/>
        </w:rPr>
      </w:pPr>
    </w:p>
    <w:p w14:paraId="3A460405" w14:textId="77777777" w:rsidR="00C441C6" w:rsidRDefault="00C441C6" w:rsidP="00683274">
      <w:pPr>
        <w:rPr>
          <w:rFonts w:cs="Arial"/>
          <w:lang w:val="sr-Cyrl-RS"/>
        </w:rPr>
      </w:pPr>
    </w:p>
    <w:p w14:paraId="2B1517ED" w14:textId="77777777" w:rsidR="00C441C6" w:rsidRDefault="00C441C6" w:rsidP="00683274">
      <w:pPr>
        <w:rPr>
          <w:rFonts w:cs="Arial"/>
          <w:lang w:val="sr-Cyrl-RS"/>
        </w:rPr>
      </w:pPr>
    </w:p>
    <w:p w14:paraId="63439CFD" w14:textId="77777777" w:rsidR="00C441C6" w:rsidRDefault="00C441C6" w:rsidP="00683274">
      <w:pPr>
        <w:rPr>
          <w:rFonts w:cs="Arial"/>
          <w:lang w:val="sr-Cyrl-RS"/>
        </w:rPr>
      </w:pPr>
    </w:p>
    <w:p w14:paraId="33EA7119" w14:textId="77777777" w:rsidR="00C441C6" w:rsidRDefault="00C441C6" w:rsidP="00683274">
      <w:pPr>
        <w:rPr>
          <w:rFonts w:cs="Arial"/>
          <w:lang w:val="sr-Cyrl-RS"/>
        </w:rPr>
      </w:pPr>
    </w:p>
    <w:p w14:paraId="4401A818" w14:textId="77777777" w:rsidR="00C441C6" w:rsidRDefault="00C441C6" w:rsidP="00683274">
      <w:pPr>
        <w:rPr>
          <w:rFonts w:cs="Arial"/>
          <w:lang w:val="sr-Cyrl-RS"/>
        </w:rPr>
      </w:pPr>
    </w:p>
    <w:p w14:paraId="0E9A7CA9" w14:textId="77777777" w:rsidR="00C441C6" w:rsidRDefault="00C441C6" w:rsidP="00683274">
      <w:pPr>
        <w:rPr>
          <w:rFonts w:cs="Arial"/>
          <w:lang w:val="sr-Cyrl-RS"/>
        </w:rPr>
      </w:pPr>
    </w:p>
    <w:p w14:paraId="57AD0E00" w14:textId="77777777" w:rsidR="00C441C6" w:rsidRDefault="00C441C6" w:rsidP="00683274">
      <w:pPr>
        <w:rPr>
          <w:rFonts w:cs="Arial"/>
          <w:lang w:val="sr-Cyrl-RS"/>
        </w:rPr>
      </w:pPr>
    </w:p>
    <w:p w14:paraId="24FEEF17" w14:textId="77777777" w:rsidR="00C441C6" w:rsidRDefault="00C441C6" w:rsidP="00683274">
      <w:pPr>
        <w:rPr>
          <w:rFonts w:cs="Arial"/>
          <w:lang w:val="sr-Cyrl-RS"/>
        </w:rPr>
      </w:pPr>
    </w:p>
    <w:p w14:paraId="63271E12" w14:textId="77777777" w:rsidR="00C441C6" w:rsidRDefault="00C441C6" w:rsidP="00683274">
      <w:pPr>
        <w:rPr>
          <w:rFonts w:cs="Arial"/>
          <w:lang w:val="sr-Cyrl-RS"/>
        </w:rPr>
      </w:pPr>
    </w:p>
    <w:p w14:paraId="6EB974C6" w14:textId="77777777" w:rsidR="00C441C6" w:rsidRDefault="00C441C6" w:rsidP="00683274">
      <w:pPr>
        <w:rPr>
          <w:rFonts w:cs="Arial"/>
          <w:lang w:val="sr-Cyrl-RS"/>
        </w:rPr>
      </w:pPr>
    </w:p>
    <w:p w14:paraId="5BC1C0C5" w14:textId="77777777" w:rsidR="00C441C6" w:rsidRDefault="00C441C6" w:rsidP="00683274">
      <w:pPr>
        <w:rPr>
          <w:rFonts w:cs="Arial"/>
          <w:lang w:val="sr-Cyrl-RS"/>
        </w:rPr>
      </w:pPr>
    </w:p>
    <w:p w14:paraId="330D3489" w14:textId="77777777" w:rsidR="00C441C6" w:rsidRDefault="00C441C6" w:rsidP="00683274">
      <w:pPr>
        <w:rPr>
          <w:rFonts w:cs="Arial"/>
          <w:lang w:val="sr-Cyrl-RS"/>
        </w:rPr>
      </w:pPr>
    </w:p>
    <w:p w14:paraId="1CA545FC" w14:textId="77777777" w:rsidR="00C441C6" w:rsidRDefault="00C441C6" w:rsidP="00683274">
      <w:pPr>
        <w:rPr>
          <w:rFonts w:cs="Arial"/>
          <w:lang w:val="sr-Cyrl-RS"/>
        </w:rPr>
      </w:pPr>
    </w:p>
    <w:p w14:paraId="0B7AA2B3" w14:textId="77777777" w:rsidR="00C441C6" w:rsidRDefault="00C441C6" w:rsidP="00683274">
      <w:pPr>
        <w:rPr>
          <w:rFonts w:cs="Arial"/>
          <w:lang w:val="sr-Cyrl-RS"/>
        </w:rPr>
      </w:pPr>
    </w:p>
    <w:p w14:paraId="7AC071CF" w14:textId="77777777" w:rsidR="00C441C6" w:rsidRDefault="00C441C6" w:rsidP="00683274">
      <w:pPr>
        <w:rPr>
          <w:rFonts w:cs="Arial"/>
          <w:lang w:val="sr-Cyrl-RS"/>
        </w:rPr>
      </w:pPr>
    </w:p>
    <w:p w14:paraId="43DB08A9" w14:textId="77777777" w:rsidR="00C441C6" w:rsidRDefault="00C441C6" w:rsidP="00683274">
      <w:pPr>
        <w:rPr>
          <w:rFonts w:cs="Arial"/>
          <w:lang w:val="sr-Cyrl-RS"/>
        </w:rPr>
      </w:pPr>
    </w:p>
    <w:p w14:paraId="19345EF8" w14:textId="77777777" w:rsidR="00D41361" w:rsidRDefault="00D41361" w:rsidP="00C441C6">
      <w:pPr>
        <w:spacing w:before="0"/>
        <w:ind w:left="7797"/>
        <w:rPr>
          <w:rFonts w:cs="Arial"/>
        </w:rPr>
      </w:pPr>
    </w:p>
    <w:p w14:paraId="362C7752" w14:textId="7C647FE3" w:rsidR="00683274" w:rsidRPr="00374962" w:rsidRDefault="00683274" w:rsidP="00C441C6">
      <w:pPr>
        <w:spacing w:before="0"/>
        <w:ind w:left="7797"/>
        <w:rPr>
          <w:rFonts w:cs="Arial"/>
          <w:b/>
          <w:lang w:val="sr-Cyrl-RS"/>
        </w:rPr>
      </w:pPr>
      <w:r w:rsidRPr="00374962">
        <w:rPr>
          <w:rFonts w:cs="Arial"/>
          <w:b/>
        </w:rPr>
        <w:t xml:space="preserve">ПРИЛОГ </w:t>
      </w:r>
      <w:r w:rsidR="00C441C6">
        <w:rPr>
          <w:rFonts w:cs="Arial"/>
          <w:b/>
          <w:lang w:val="sr-Cyrl-RS"/>
        </w:rPr>
        <w:t>3.</w:t>
      </w:r>
    </w:p>
    <w:p w14:paraId="2D86B7A5" w14:textId="4444A9D6" w:rsidR="00A0744A" w:rsidRPr="00A0744A" w:rsidRDefault="00D41361" w:rsidP="00A0744A">
      <w:pPr>
        <w:pStyle w:val="KDObrazac"/>
        <w:spacing w:before="0"/>
        <w:rPr>
          <w:sz w:val="20"/>
          <w:lang w:val="sr-Cyrl-RS"/>
        </w:rPr>
      </w:pPr>
      <w:r>
        <w:rPr>
          <w:sz w:val="20"/>
        </w:rPr>
        <w:t>*меницa</w:t>
      </w:r>
      <w:r w:rsidR="00A0744A" w:rsidRPr="00E9786F">
        <w:rPr>
          <w:sz w:val="20"/>
        </w:rPr>
        <w:t xml:space="preserve"> за </w:t>
      </w:r>
      <w:r w:rsidR="00A0744A">
        <w:rPr>
          <w:sz w:val="20"/>
          <w:lang w:val="sr-Cyrl-RS"/>
        </w:rPr>
        <w:t>добро извршење посла</w:t>
      </w:r>
    </w:p>
    <w:p w14:paraId="243FEE7D" w14:textId="77777777" w:rsidR="00A0744A" w:rsidRPr="00E9786F" w:rsidRDefault="00A0744A" w:rsidP="00A0744A">
      <w:pPr>
        <w:spacing w:before="0"/>
        <w:rPr>
          <w:rFonts w:cs="Arial"/>
          <w:sz w:val="20"/>
        </w:rPr>
      </w:pPr>
    </w:p>
    <w:p w14:paraId="62EA5C14" w14:textId="77777777" w:rsidR="00683274" w:rsidRPr="00151D79" w:rsidRDefault="00683274" w:rsidP="00683274">
      <w:pPr>
        <w:spacing w:before="0"/>
        <w:jc w:val="right"/>
        <w:rPr>
          <w:rFonts w:cs="Arial"/>
          <w:b/>
          <w:color w:val="548DD4" w:themeColor="text2" w:themeTint="99"/>
        </w:rPr>
      </w:pPr>
    </w:p>
    <w:p w14:paraId="53DB5C8E" w14:textId="77777777" w:rsidR="00683274" w:rsidRDefault="00683274" w:rsidP="00683274">
      <w:pPr>
        <w:spacing w:before="0"/>
        <w:rPr>
          <w:rFonts w:cs="Arial"/>
          <w:lang w:val="sr-Cyrl-RS"/>
        </w:rPr>
      </w:pPr>
    </w:p>
    <w:p w14:paraId="217AA601" w14:textId="77777777" w:rsidR="00683274" w:rsidRPr="00B65A69" w:rsidRDefault="00683274" w:rsidP="00683274">
      <w:pPr>
        <w:spacing w:before="0"/>
        <w:rPr>
          <w:rFonts w:cs="Arial"/>
        </w:rPr>
      </w:pPr>
      <w:r w:rsidRPr="00B65A69">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w:t>
      </w:r>
      <w:r w:rsidRPr="00B65A69">
        <w:rPr>
          <w:rFonts w:cs="Arial"/>
        </w:rPr>
        <w:lastRenderedPageBreak/>
        <w:t>РС бр. 43/04, 62/06, 111/09 др. закон и 31/11) и тачке 1, 2. и 6. Одлуке о облику садржини и начину коришћења јединствених инструмената платног промета</w:t>
      </w:r>
    </w:p>
    <w:p w14:paraId="793F35D9" w14:textId="77777777" w:rsidR="00683274" w:rsidRPr="00B65A69" w:rsidRDefault="00683274" w:rsidP="00683274">
      <w:pPr>
        <w:spacing w:before="0"/>
        <w:rPr>
          <w:rFonts w:cs="Arial"/>
        </w:rPr>
      </w:pPr>
    </w:p>
    <w:p w14:paraId="0901BC99" w14:textId="77777777" w:rsidR="00683274" w:rsidRPr="00B65A69" w:rsidRDefault="00683274" w:rsidP="00683274">
      <w:pPr>
        <w:spacing w:before="0"/>
        <w:rPr>
          <w:rFonts w:cs="Arial"/>
          <w:b/>
        </w:rPr>
      </w:pPr>
      <w:r w:rsidRPr="00B65A69">
        <w:rPr>
          <w:rFonts w:cs="Arial"/>
          <w:b/>
        </w:rPr>
        <w:t>(напомена: не доставља се у понуди)</w:t>
      </w:r>
    </w:p>
    <w:p w14:paraId="22ACE950" w14:textId="77777777" w:rsidR="00683274" w:rsidRPr="00B65A69" w:rsidRDefault="00683274" w:rsidP="00683274">
      <w:pPr>
        <w:spacing w:before="0"/>
        <w:rPr>
          <w:rFonts w:cs="Arial"/>
        </w:rPr>
      </w:pPr>
    </w:p>
    <w:p w14:paraId="5E7F7096" w14:textId="77777777" w:rsidR="00683274" w:rsidRPr="00B65A69" w:rsidRDefault="00683274" w:rsidP="00683274">
      <w:pPr>
        <w:spacing w:before="0"/>
        <w:rPr>
          <w:rFonts w:cs="Arial"/>
          <w:lang w:val="ru-RU"/>
        </w:rPr>
      </w:pPr>
      <w:r w:rsidRPr="00B65A69">
        <w:rPr>
          <w:rFonts w:cs="Arial"/>
        </w:rPr>
        <w:t xml:space="preserve">ДУЖНИК:  </w:t>
      </w:r>
      <w:r w:rsidRPr="00B65A69">
        <w:rPr>
          <w:rFonts w:cs="Arial"/>
          <w:lang w:val="ru-RU"/>
        </w:rPr>
        <w:t>…………………………………………………………………………........................</w:t>
      </w:r>
    </w:p>
    <w:p w14:paraId="5A0F121E" w14:textId="77777777" w:rsidR="00683274" w:rsidRPr="00B65A69" w:rsidRDefault="00683274" w:rsidP="00683274">
      <w:pPr>
        <w:spacing w:before="0"/>
        <w:rPr>
          <w:rFonts w:cs="Arial"/>
        </w:rPr>
      </w:pPr>
      <w:r w:rsidRPr="00B65A69">
        <w:rPr>
          <w:rFonts w:cs="Arial"/>
        </w:rPr>
        <w:t>(назив и седиште Понуђача)</w:t>
      </w:r>
    </w:p>
    <w:p w14:paraId="0F36EAC2" w14:textId="77777777" w:rsidR="00683274" w:rsidRPr="00B65A69" w:rsidRDefault="00683274" w:rsidP="00683274">
      <w:pPr>
        <w:spacing w:before="0"/>
        <w:rPr>
          <w:rFonts w:cs="Arial"/>
        </w:rPr>
      </w:pPr>
      <w:r w:rsidRPr="00B65A69">
        <w:rPr>
          <w:rFonts w:cs="Arial"/>
        </w:rPr>
        <w:t>МАТИЧНИ БРОЈ ДУЖНИКА (Понуђача): ..................................................................</w:t>
      </w:r>
    </w:p>
    <w:p w14:paraId="48D8D07E" w14:textId="77777777" w:rsidR="00683274" w:rsidRPr="00B65A69" w:rsidRDefault="00683274" w:rsidP="00683274">
      <w:pPr>
        <w:spacing w:before="0"/>
        <w:rPr>
          <w:rFonts w:cs="Arial"/>
        </w:rPr>
      </w:pPr>
      <w:r w:rsidRPr="00B65A69">
        <w:rPr>
          <w:rFonts w:cs="Arial"/>
        </w:rPr>
        <w:t>ТЕКУЋИ РАЧУН ДУЖНИКА (Понуђача): ...................................................................</w:t>
      </w:r>
    </w:p>
    <w:p w14:paraId="40C35E92" w14:textId="77777777" w:rsidR="00683274" w:rsidRPr="00B65A69" w:rsidRDefault="00683274" w:rsidP="00683274">
      <w:pPr>
        <w:spacing w:before="0"/>
        <w:rPr>
          <w:rFonts w:cs="Arial"/>
        </w:rPr>
      </w:pPr>
      <w:r w:rsidRPr="00B65A69">
        <w:rPr>
          <w:rFonts w:cs="Arial"/>
        </w:rPr>
        <w:t>ПИБ ДУЖНИКА (Понуђача): ........................................................................................</w:t>
      </w:r>
    </w:p>
    <w:p w14:paraId="220FD6FD" w14:textId="77777777" w:rsidR="00683274" w:rsidRPr="00B65A69" w:rsidRDefault="00683274" w:rsidP="00683274">
      <w:pPr>
        <w:spacing w:before="0"/>
        <w:rPr>
          <w:rFonts w:cs="Arial"/>
        </w:rPr>
      </w:pPr>
    </w:p>
    <w:p w14:paraId="54B77A7B" w14:textId="77777777" w:rsidR="00683274" w:rsidRPr="00B65A69" w:rsidRDefault="00683274" w:rsidP="00683274">
      <w:pPr>
        <w:spacing w:before="0"/>
        <w:rPr>
          <w:rFonts w:cs="Arial"/>
        </w:rPr>
      </w:pPr>
      <w:r w:rsidRPr="00B65A69">
        <w:rPr>
          <w:rFonts w:cs="Arial"/>
        </w:rPr>
        <w:t>и з д а ј е  д а н а ............................ године</w:t>
      </w:r>
    </w:p>
    <w:p w14:paraId="1DE2A0F8" w14:textId="77777777" w:rsidR="00683274" w:rsidRPr="00B65A69" w:rsidRDefault="00683274" w:rsidP="00683274">
      <w:pPr>
        <w:spacing w:before="0"/>
        <w:rPr>
          <w:rFonts w:cs="Arial"/>
        </w:rPr>
      </w:pPr>
    </w:p>
    <w:p w14:paraId="1A460D3B" w14:textId="77777777" w:rsidR="00683274" w:rsidRPr="00B65A69" w:rsidRDefault="00683274" w:rsidP="00683274">
      <w:pPr>
        <w:spacing w:before="0"/>
        <w:rPr>
          <w:rFonts w:cs="Arial"/>
        </w:rPr>
      </w:pPr>
    </w:p>
    <w:p w14:paraId="0C7660AF" w14:textId="77777777" w:rsidR="00683274" w:rsidRPr="00B65A69" w:rsidRDefault="00683274" w:rsidP="00683274">
      <w:pPr>
        <w:spacing w:before="0"/>
        <w:jc w:val="center"/>
        <w:rPr>
          <w:rFonts w:cs="Arial"/>
          <w:b/>
        </w:rPr>
      </w:pPr>
      <w:r w:rsidRPr="00B65A69">
        <w:rPr>
          <w:rFonts w:cs="Arial"/>
          <w:b/>
        </w:rPr>
        <w:t>МЕНИЧНО ПИСМО – ОВЛАШЋЕЊЕ ЗА КОРИСНИКА  БЛАНКО СОПСТВЕНЕ МЕНИЦЕ</w:t>
      </w:r>
    </w:p>
    <w:p w14:paraId="3467E1A8" w14:textId="77777777" w:rsidR="00683274" w:rsidRPr="00B65A69" w:rsidRDefault="00683274" w:rsidP="00683274">
      <w:pPr>
        <w:spacing w:before="0"/>
        <w:rPr>
          <w:rFonts w:cs="Arial"/>
        </w:rPr>
      </w:pPr>
    </w:p>
    <w:p w14:paraId="1048B9D5" w14:textId="77777777" w:rsidR="00683274" w:rsidRPr="00B65A69" w:rsidRDefault="00683274" w:rsidP="00683274">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65A69">
        <w:rPr>
          <w:rFonts w:cs="Arial"/>
          <w:b w:val="0"/>
          <w:sz w:val="22"/>
          <w:szCs w:val="22"/>
        </w:rPr>
        <w:t xml:space="preserve">КОРИСНИК - </w:t>
      </w:r>
      <w:r w:rsidRPr="00B65A69">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510DE503" w14:textId="77777777" w:rsidR="00683274" w:rsidRPr="00B65A69" w:rsidRDefault="00683274" w:rsidP="00683274">
      <w:pPr>
        <w:tabs>
          <w:tab w:val="left" w:pos="1418"/>
        </w:tabs>
        <w:spacing w:before="0"/>
        <w:rPr>
          <w:rFonts w:cs="Arial"/>
        </w:rPr>
      </w:pPr>
      <w:r w:rsidRPr="00B65A69">
        <w:rPr>
          <w:rFonts w:cs="Arial"/>
        </w:rPr>
        <w:tab/>
      </w:r>
    </w:p>
    <w:p w14:paraId="1D178C9E" w14:textId="77777777" w:rsidR="00683274" w:rsidRPr="00B65A69" w:rsidRDefault="00683274" w:rsidP="00683274">
      <w:pPr>
        <w:spacing w:before="0"/>
        <w:rPr>
          <w:rFonts w:cs="Arial"/>
        </w:rPr>
      </w:pPr>
      <w:r w:rsidRPr="00B65A6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w:t>
      </w:r>
      <w:r w:rsidRPr="00B65A69">
        <w:rPr>
          <w:rFonts w:cs="Arial"/>
          <w:lang w:val="sr-Cyrl-RS"/>
        </w:rPr>
        <w:t xml:space="preserve"> </w:t>
      </w:r>
      <w:r w:rsidRPr="00B65A69">
        <w:rPr>
          <w:rFonts w:cs="Arial"/>
        </w:rPr>
        <w:t>бр._________________</w:t>
      </w:r>
      <w:r w:rsidRPr="00B65A69">
        <w:rPr>
          <w:rFonts w:cs="Arial"/>
          <w:lang w:val="sr-Cyrl-RS"/>
        </w:rPr>
        <w:t>___</w:t>
      </w:r>
      <w:r w:rsidRPr="00B65A69">
        <w:rPr>
          <w:rFonts w:cs="Arial"/>
        </w:rPr>
        <w:t xml:space="preserve">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w:t>
      </w:r>
      <w:r w:rsidRPr="00B65A69">
        <w:rPr>
          <w:rFonts w:cs="Arial"/>
          <w:lang w:val="sr-Cyrl-RS"/>
        </w:rPr>
        <w:t xml:space="preserve"> </w:t>
      </w:r>
      <w:r w:rsidRPr="00B65A69">
        <w:rPr>
          <w:rFonts w:cs="Arial"/>
        </w:rPr>
        <w:t>(и</w:t>
      </w:r>
      <w:r w:rsidRPr="00B65A69">
        <w:rPr>
          <w:rFonts w:cs="Arial"/>
          <w:lang w:val="sr-Cyrl-RS"/>
        </w:rPr>
        <w:t xml:space="preserve"> </w:t>
      </w:r>
      <w:r w:rsidRPr="00B65A69">
        <w:rPr>
          <w:rFonts w:cs="Arial"/>
        </w:rPr>
        <w:t>словима_______________</w:t>
      </w:r>
      <w:r w:rsidRPr="00B65A69">
        <w:rPr>
          <w:rFonts w:cs="Arial"/>
          <w:lang w:val="sr-Cyrl-RS"/>
        </w:rPr>
        <w:t>______</w:t>
      </w:r>
      <w:r w:rsidRPr="00B65A69">
        <w:rPr>
          <w:rFonts w:cs="Arial"/>
        </w:rPr>
        <w:t>динара), по Уговору о_______________________________</w:t>
      </w:r>
      <w:r w:rsidRPr="00B65A69">
        <w:rPr>
          <w:rFonts w:cs="Arial"/>
          <w:lang w:val="sr-Cyrl-RS"/>
        </w:rPr>
        <w:t>_______</w:t>
      </w:r>
      <w:r w:rsidRPr="00B65A69">
        <w:rPr>
          <w:rFonts w:cs="Arial"/>
        </w:rPr>
        <w:t xml:space="preserve"> (навести предмет уговора), бр._____</w:t>
      </w:r>
      <w:r w:rsidRPr="00B65A69">
        <w:rPr>
          <w:rFonts w:cs="Arial"/>
          <w:lang w:val="sr-Cyrl-RS"/>
        </w:rPr>
        <w:t>___</w:t>
      </w:r>
      <w:r w:rsidRPr="00B65A69">
        <w:rPr>
          <w:rFonts w:cs="Arial"/>
        </w:rPr>
        <w:t xml:space="preserve"> од _________</w:t>
      </w:r>
      <w:r w:rsidRPr="00B65A69">
        <w:rPr>
          <w:rFonts w:cs="Arial"/>
          <w:lang w:val="sr-Cyrl-RS"/>
        </w:rPr>
        <w:t>___</w:t>
      </w:r>
      <w:r w:rsidRPr="00B65A69">
        <w:rPr>
          <w:rFonts w:cs="Arial"/>
        </w:rPr>
        <w:t>(заведен код Корисника - Повериоца) и бр._______</w:t>
      </w:r>
      <w:r w:rsidRPr="00B65A69">
        <w:rPr>
          <w:rFonts w:cs="Arial"/>
          <w:lang w:val="sr-Cyrl-RS"/>
        </w:rPr>
        <w:t>__</w:t>
      </w:r>
      <w:r w:rsidRPr="00B65A69">
        <w:rPr>
          <w:rFonts w:cs="Arial"/>
        </w:rPr>
        <w:t xml:space="preserve"> од _________</w:t>
      </w:r>
      <w:r w:rsidRPr="00B65A69">
        <w:rPr>
          <w:rFonts w:cs="Arial"/>
          <w:lang w:val="sr-Cyrl-RS"/>
        </w:rPr>
        <w:t>__</w:t>
      </w:r>
      <w:r w:rsidRPr="00B65A69">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2B7A4BC9" w14:textId="77777777" w:rsidR="00683274" w:rsidRPr="00B65A69" w:rsidRDefault="00683274" w:rsidP="00683274">
      <w:pPr>
        <w:spacing w:before="0"/>
        <w:rPr>
          <w:rFonts w:cs="Arial"/>
        </w:rPr>
      </w:pPr>
    </w:p>
    <w:p w14:paraId="66B554C3" w14:textId="3B3E022C" w:rsidR="00EB162C" w:rsidRPr="00317C2B" w:rsidRDefault="00683274" w:rsidP="00317C2B">
      <w:pPr>
        <w:spacing w:before="0"/>
        <w:rPr>
          <w:rFonts w:cs="Arial"/>
          <w:lang w:val="sr-Cyrl-RS"/>
        </w:rPr>
      </w:pPr>
      <w:r w:rsidRPr="00B65A69">
        <w:rPr>
          <w:rFonts w:cs="Arial"/>
        </w:rPr>
        <w:t>Издата бланко сопствена меница серијски број</w:t>
      </w:r>
      <w:r w:rsidRPr="00B65A6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2C5841">
        <w:rPr>
          <w:rFonts w:cs="Arial"/>
        </w:rPr>
        <w:t xml:space="preserve">дужим од рока </w:t>
      </w:r>
      <w:r w:rsidR="00024522">
        <w:rPr>
          <w:rFonts w:cs="Arial"/>
          <w:lang w:val="sr-Cyrl-RS"/>
        </w:rPr>
        <w:t>предвиђеног за коначно извршење услуга</w:t>
      </w:r>
      <w:r w:rsidR="00317C2B" w:rsidRPr="00317C2B">
        <w:rPr>
          <w:rFonts w:cs="Arial"/>
          <w:lang w:val="sr-Cyrl-RS"/>
        </w:rPr>
        <w:t>(</w:t>
      </w:r>
      <w:r w:rsidR="00317C2B">
        <w:rPr>
          <w:rFonts w:cs="Arial"/>
          <w:lang w:val="sr-Cyrl-RS"/>
        </w:rPr>
        <w:t>15.0</w:t>
      </w:r>
      <w:r w:rsidR="00E92A8B">
        <w:rPr>
          <w:rFonts w:cs="Arial"/>
          <w:lang w:val="sr-Cyrl-RS"/>
        </w:rPr>
        <w:t>3</w:t>
      </w:r>
      <w:r w:rsidR="00317C2B" w:rsidRPr="00317C2B">
        <w:rPr>
          <w:rFonts w:cs="Arial"/>
          <w:lang w:val="sr-Cyrl-RS"/>
        </w:rPr>
        <w:t>.2019)  с тим да евентуални</w:t>
      </w:r>
      <w:r w:rsidR="00024522">
        <w:rPr>
          <w:rFonts w:cs="Arial"/>
          <w:lang w:val="sr-Cyrl-RS"/>
        </w:rPr>
        <w:t xml:space="preserve"> </w:t>
      </w:r>
      <w:r w:rsidR="00317C2B" w:rsidRPr="00317C2B">
        <w:rPr>
          <w:rFonts w:cs="Arial"/>
          <w:lang w:val="sr-Cyrl-RS"/>
        </w:rPr>
        <w:t xml:space="preserve">продужетак тог рока има за последицу и продужење рока важења менице и меничног овлашћења, за исти број дана </w:t>
      </w:r>
      <w:r w:rsidR="00024522">
        <w:rPr>
          <w:rFonts w:cs="Arial"/>
          <w:lang w:val="sr-Cyrl-RS"/>
        </w:rPr>
        <w:t>за који ће бити продужен и рок извршења уговора.</w:t>
      </w:r>
    </w:p>
    <w:p w14:paraId="3B9C08FE" w14:textId="77777777" w:rsidR="00683274" w:rsidRPr="00B65A69" w:rsidRDefault="00683274" w:rsidP="00683274">
      <w:pPr>
        <w:spacing w:before="0"/>
        <w:rPr>
          <w:rFonts w:cs="Arial"/>
        </w:rPr>
      </w:pPr>
      <w:r w:rsidRPr="00B65A6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6C11C453" w14:textId="77777777" w:rsidR="00683274" w:rsidRPr="00B65A69" w:rsidRDefault="00683274" w:rsidP="00683274">
      <w:pPr>
        <w:spacing w:before="0"/>
        <w:rPr>
          <w:rFonts w:cs="Arial"/>
        </w:rPr>
      </w:pPr>
    </w:p>
    <w:p w14:paraId="00A58C02" w14:textId="77777777" w:rsidR="00683274" w:rsidRPr="00B65A69" w:rsidRDefault="00683274" w:rsidP="00683274">
      <w:pPr>
        <w:spacing w:before="0"/>
        <w:rPr>
          <w:rFonts w:cs="Arial"/>
        </w:rPr>
      </w:pPr>
      <w:r w:rsidRPr="00B65A69">
        <w:rPr>
          <w:rFonts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w:t>
      </w:r>
      <w:r w:rsidRPr="00B65A69">
        <w:rPr>
          <w:rFonts w:cs="Arial"/>
        </w:rPr>
        <w:lastRenderedPageBreak/>
        <w:t>Дужника, оснивања нових правних субјеката од стране Дужника и других промена од значаја за правни промет.</w:t>
      </w:r>
    </w:p>
    <w:p w14:paraId="69F8D2E9" w14:textId="77777777" w:rsidR="00683274" w:rsidRPr="00B65A69" w:rsidRDefault="00683274" w:rsidP="00683274">
      <w:pPr>
        <w:spacing w:before="0"/>
        <w:rPr>
          <w:rFonts w:cs="Arial"/>
        </w:rPr>
      </w:pPr>
    </w:p>
    <w:p w14:paraId="09C0189B" w14:textId="77777777" w:rsidR="00683274" w:rsidRPr="00B65A69" w:rsidRDefault="00683274" w:rsidP="00683274">
      <w:pPr>
        <w:spacing w:before="0"/>
        <w:rPr>
          <w:rFonts w:cs="Arial"/>
        </w:rPr>
      </w:pPr>
      <w:r w:rsidRPr="00B65A6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297C96BA" w14:textId="77777777" w:rsidR="00683274" w:rsidRPr="00B65A69" w:rsidRDefault="00683274" w:rsidP="00683274">
      <w:pPr>
        <w:spacing w:before="0"/>
        <w:rPr>
          <w:rFonts w:cs="Arial"/>
        </w:rPr>
      </w:pPr>
    </w:p>
    <w:p w14:paraId="2BAF1BB0" w14:textId="77777777" w:rsidR="00683274" w:rsidRPr="00B65A69" w:rsidRDefault="00683274" w:rsidP="00683274">
      <w:pPr>
        <w:spacing w:before="0"/>
        <w:rPr>
          <w:rFonts w:cs="Arial"/>
        </w:rPr>
      </w:pPr>
      <w:r w:rsidRPr="00B65A69">
        <w:rPr>
          <w:rFonts w:cs="Arial"/>
        </w:rPr>
        <w:t>Меница је потписана од стране овлашћеног лица за заступање Дужника _____________________(унети име и презиме овлашћеног лица).</w:t>
      </w:r>
    </w:p>
    <w:p w14:paraId="77C5F8AA" w14:textId="77777777" w:rsidR="00683274" w:rsidRPr="00B65A69" w:rsidRDefault="00683274" w:rsidP="00683274">
      <w:pPr>
        <w:spacing w:before="0"/>
        <w:rPr>
          <w:rFonts w:cs="Arial"/>
        </w:rPr>
      </w:pPr>
    </w:p>
    <w:p w14:paraId="00E187C6" w14:textId="77777777" w:rsidR="00E0007B" w:rsidRDefault="00E0007B" w:rsidP="00683274">
      <w:pPr>
        <w:spacing w:before="0"/>
        <w:rPr>
          <w:rFonts w:cs="Arial"/>
        </w:rPr>
      </w:pPr>
    </w:p>
    <w:p w14:paraId="67226DB3" w14:textId="77777777" w:rsidR="00E0007B" w:rsidRDefault="00E0007B" w:rsidP="00683274">
      <w:pPr>
        <w:spacing w:before="0"/>
        <w:rPr>
          <w:rFonts w:cs="Arial"/>
        </w:rPr>
      </w:pPr>
    </w:p>
    <w:p w14:paraId="2ED763C4" w14:textId="77777777" w:rsidR="00683274" w:rsidRPr="00B65A69" w:rsidRDefault="00683274" w:rsidP="00683274">
      <w:pPr>
        <w:spacing w:before="0"/>
        <w:rPr>
          <w:rFonts w:cs="Arial"/>
        </w:rPr>
      </w:pPr>
      <w:r w:rsidRPr="00B65A6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181B1F30" w14:textId="77777777" w:rsidR="00683274" w:rsidRPr="00B65A69" w:rsidRDefault="00683274" w:rsidP="00683274">
      <w:pPr>
        <w:spacing w:before="0"/>
        <w:rPr>
          <w:rFonts w:cs="Arial"/>
        </w:rPr>
      </w:pPr>
      <w:r w:rsidRPr="00B65A69">
        <w:rPr>
          <w:rFonts w:cs="Arial"/>
        </w:rPr>
        <w:t xml:space="preserve">Место и датум издавања Овлашћења          </w:t>
      </w:r>
    </w:p>
    <w:tbl>
      <w:tblPr>
        <w:tblW w:w="10031" w:type="dxa"/>
        <w:jc w:val="center"/>
        <w:tblLayout w:type="fixed"/>
        <w:tblLook w:val="0000" w:firstRow="0" w:lastRow="0" w:firstColumn="0" w:lastColumn="0" w:noHBand="0" w:noVBand="0"/>
      </w:tblPr>
      <w:tblGrid>
        <w:gridCol w:w="3882"/>
        <w:gridCol w:w="2127"/>
        <w:gridCol w:w="4022"/>
      </w:tblGrid>
      <w:tr w:rsidR="00683274" w:rsidRPr="00B65A69" w14:paraId="7A5DAABA" w14:textId="77777777" w:rsidTr="009B41AC">
        <w:trPr>
          <w:jc w:val="center"/>
        </w:trPr>
        <w:tc>
          <w:tcPr>
            <w:tcW w:w="3882" w:type="dxa"/>
          </w:tcPr>
          <w:p w14:paraId="638824C4" w14:textId="77777777" w:rsidR="00683274" w:rsidRPr="00B65A69" w:rsidRDefault="00683274" w:rsidP="009B41AC">
            <w:pPr>
              <w:spacing w:before="0"/>
              <w:jc w:val="center"/>
              <w:rPr>
                <w:rFonts w:cs="Arial"/>
              </w:rPr>
            </w:pPr>
            <w:r w:rsidRPr="00B65A69">
              <w:rPr>
                <w:rFonts w:cs="Arial"/>
              </w:rPr>
              <w:t>Датум:</w:t>
            </w:r>
          </w:p>
        </w:tc>
        <w:tc>
          <w:tcPr>
            <w:tcW w:w="2127" w:type="dxa"/>
          </w:tcPr>
          <w:p w14:paraId="78F7531C" w14:textId="77777777" w:rsidR="00683274" w:rsidRPr="00B65A69" w:rsidRDefault="00683274" w:rsidP="009B41AC">
            <w:pPr>
              <w:spacing w:before="0"/>
              <w:jc w:val="center"/>
              <w:rPr>
                <w:rFonts w:cs="Arial"/>
                <w:lang w:val="ru-RU"/>
              </w:rPr>
            </w:pPr>
          </w:p>
        </w:tc>
        <w:tc>
          <w:tcPr>
            <w:tcW w:w="4022" w:type="dxa"/>
          </w:tcPr>
          <w:p w14:paraId="433C4631" w14:textId="77777777" w:rsidR="00683274" w:rsidRPr="00B65A69" w:rsidRDefault="00683274" w:rsidP="009B41AC">
            <w:pPr>
              <w:spacing w:before="0"/>
              <w:jc w:val="center"/>
              <w:rPr>
                <w:rFonts w:cs="Arial"/>
                <w:lang w:val="ru-RU"/>
              </w:rPr>
            </w:pPr>
            <w:r w:rsidRPr="00B65A69">
              <w:rPr>
                <w:rFonts w:cs="Arial"/>
              </w:rPr>
              <w:t>Понуђач</w:t>
            </w:r>
            <w:r w:rsidRPr="00B65A69">
              <w:rPr>
                <w:rFonts w:cs="Arial"/>
                <w:lang w:val="ru-RU"/>
              </w:rPr>
              <w:t>:</w:t>
            </w:r>
          </w:p>
        </w:tc>
      </w:tr>
      <w:tr w:rsidR="00683274" w:rsidRPr="00B65A69" w14:paraId="0A0AD5DB" w14:textId="77777777" w:rsidTr="009B41AC">
        <w:trPr>
          <w:jc w:val="center"/>
        </w:trPr>
        <w:tc>
          <w:tcPr>
            <w:tcW w:w="3882" w:type="dxa"/>
          </w:tcPr>
          <w:p w14:paraId="766B951B" w14:textId="77777777" w:rsidR="00683274" w:rsidRPr="00B65A69" w:rsidRDefault="00683274" w:rsidP="009B41AC">
            <w:pPr>
              <w:spacing w:before="0"/>
              <w:jc w:val="center"/>
              <w:rPr>
                <w:rFonts w:cs="Arial"/>
              </w:rPr>
            </w:pPr>
          </w:p>
        </w:tc>
        <w:tc>
          <w:tcPr>
            <w:tcW w:w="2127" w:type="dxa"/>
          </w:tcPr>
          <w:p w14:paraId="1844309C" w14:textId="77777777" w:rsidR="00683274" w:rsidRPr="00B65A69" w:rsidRDefault="00683274" w:rsidP="009B41AC">
            <w:pPr>
              <w:spacing w:before="0"/>
              <w:jc w:val="center"/>
              <w:rPr>
                <w:rFonts w:cs="Arial"/>
              </w:rPr>
            </w:pPr>
            <w:r w:rsidRPr="00B65A69">
              <w:rPr>
                <w:rFonts w:cs="Arial"/>
              </w:rPr>
              <w:t>М.П.</w:t>
            </w:r>
          </w:p>
        </w:tc>
        <w:tc>
          <w:tcPr>
            <w:tcW w:w="4022" w:type="dxa"/>
          </w:tcPr>
          <w:p w14:paraId="0B0997A2" w14:textId="77777777" w:rsidR="00683274" w:rsidRPr="00B65A69" w:rsidRDefault="00683274" w:rsidP="009B41AC">
            <w:pPr>
              <w:spacing w:before="0"/>
              <w:jc w:val="center"/>
              <w:rPr>
                <w:rFonts w:cs="Arial"/>
                <w:lang w:val="ru-RU"/>
              </w:rPr>
            </w:pPr>
          </w:p>
        </w:tc>
      </w:tr>
      <w:tr w:rsidR="00683274" w:rsidRPr="00B65A69" w14:paraId="11E727DD" w14:textId="77777777" w:rsidTr="009B41AC">
        <w:trPr>
          <w:jc w:val="center"/>
        </w:trPr>
        <w:tc>
          <w:tcPr>
            <w:tcW w:w="3882" w:type="dxa"/>
            <w:tcBorders>
              <w:bottom w:val="single" w:sz="4" w:space="0" w:color="auto"/>
            </w:tcBorders>
          </w:tcPr>
          <w:p w14:paraId="5CBAE848" w14:textId="77777777" w:rsidR="00683274" w:rsidRPr="00B65A69" w:rsidRDefault="00683274" w:rsidP="009B41AC">
            <w:pPr>
              <w:spacing w:before="0"/>
              <w:jc w:val="center"/>
              <w:rPr>
                <w:rFonts w:cs="Arial"/>
              </w:rPr>
            </w:pPr>
          </w:p>
        </w:tc>
        <w:tc>
          <w:tcPr>
            <w:tcW w:w="2127" w:type="dxa"/>
          </w:tcPr>
          <w:p w14:paraId="096DF511" w14:textId="77777777" w:rsidR="00683274" w:rsidRPr="00B65A69" w:rsidRDefault="00683274" w:rsidP="009B41AC">
            <w:pPr>
              <w:spacing w:before="0"/>
              <w:jc w:val="center"/>
              <w:rPr>
                <w:rFonts w:cs="Arial"/>
                <w:lang w:val="ru-RU"/>
              </w:rPr>
            </w:pPr>
          </w:p>
        </w:tc>
        <w:tc>
          <w:tcPr>
            <w:tcW w:w="4022" w:type="dxa"/>
            <w:tcBorders>
              <w:bottom w:val="single" w:sz="4" w:space="0" w:color="auto"/>
            </w:tcBorders>
          </w:tcPr>
          <w:p w14:paraId="5A5F37A9" w14:textId="77777777" w:rsidR="00683274" w:rsidRPr="00B65A69" w:rsidRDefault="00683274" w:rsidP="009B41AC">
            <w:pPr>
              <w:spacing w:before="0"/>
              <w:jc w:val="center"/>
              <w:rPr>
                <w:rFonts w:cs="Arial"/>
                <w:lang w:val="ru-RU"/>
              </w:rPr>
            </w:pPr>
          </w:p>
        </w:tc>
      </w:tr>
    </w:tbl>
    <w:p w14:paraId="6BF0F81D" w14:textId="77777777" w:rsidR="00683274" w:rsidRPr="00B65A69" w:rsidRDefault="00683274" w:rsidP="00683274">
      <w:pPr>
        <w:spacing w:before="0"/>
        <w:rPr>
          <w:rFonts w:cs="Arial"/>
        </w:rPr>
      </w:pPr>
      <w:r w:rsidRPr="00B65A69">
        <w:rPr>
          <w:rFonts w:cs="Arial"/>
        </w:rPr>
        <w:t xml:space="preserve">                                                                                              Потпис овлашћеног лица</w:t>
      </w:r>
    </w:p>
    <w:p w14:paraId="166B5E88" w14:textId="77777777" w:rsidR="00683274" w:rsidRPr="00B65A69" w:rsidRDefault="00683274" w:rsidP="00683274">
      <w:pPr>
        <w:spacing w:before="0"/>
        <w:rPr>
          <w:rFonts w:cs="Arial"/>
        </w:rPr>
      </w:pPr>
      <w:r w:rsidRPr="00B65A69">
        <w:rPr>
          <w:rFonts w:cs="Arial"/>
        </w:rPr>
        <w:t>Прилог:</w:t>
      </w:r>
    </w:p>
    <w:p w14:paraId="301653C2" w14:textId="77777777" w:rsidR="00683274" w:rsidRPr="00B65A69" w:rsidRDefault="00683274" w:rsidP="006B65B9">
      <w:pPr>
        <w:pStyle w:val="ListParagraph"/>
        <w:numPr>
          <w:ilvl w:val="0"/>
          <w:numId w:val="29"/>
        </w:numPr>
        <w:spacing w:before="0" w:after="0" w:line="240" w:lineRule="auto"/>
        <w:rPr>
          <w:rFonts w:ascii="Arial" w:hAnsi="Arial" w:cs="Arial"/>
        </w:rPr>
      </w:pPr>
      <w:r w:rsidRPr="00B65A69">
        <w:rPr>
          <w:rFonts w:ascii="Arial" w:hAnsi="Arial" w:cs="Arial"/>
        </w:rPr>
        <w:t>1 једна потписана и оверена бланко сопствена меница као гаранција за добро извршење посла</w:t>
      </w:r>
    </w:p>
    <w:p w14:paraId="639816D6" w14:textId="77777777" w:rsidR="00683274" w:rsidRPr="00B65A69" w:rsidRDefault="00683274" w:rsidP="006B65B9">
      <w:pPr>
        <w:pStyle w:val="ListParagraph"/>
        <w:numPr>
          <w:ilvl w:val="0"/>
          <w:numId w:val="29"/>
        </w:numPr>
        <w:spacing w:before="0" w:after="0" w:line="240" w:lineRule="auto"/>
        <w:rPr>
          <w:rFonts w:ascii="Arial" w:hAnsi="Arial" w:cs="Arial"/>
        </w:rPr>
      </w:pPr>
      <w:r w:rsidRPr="00B65A6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CB0F605" w14:textId="77777777" w:rsidR="00683274" w:rsidRPr="00B65A69" w:rsidRDefault="00683274" w:rsidP="006B65B9">
      <w:pPr>
        <w:pStyle w:val="ListParagraph"/>
        <w:numPr>
          <w:ilvl w:val="0"/>
          <w:numId w:val="29"/>
        </w:numPr>
        <w:spacing w:before="0" w:after="0" w:line="240" w:lineRule="auto"/>
        <w:rPr>
          <w:rFonts w:ascii="Arial" w:hAnsi="Arial" w:cs="Arial"/>
        </w:rPr>
      </w:pPr>
      <w:r w:rsidRPr="00B65A69">
        <w:rPr>
          <w:rFonts w:ascii="Arial" w:hAnsi="Arial" w:cs="Arial"/>
        </w:rPr>
        <w:t xml:space="preserve">фотокопија ОП обрасца </w:t>
      </w:r>
    </w:p>
    <w:p w14:paraId="0BDAF556" w14:textId="77777777" w:rsidR="00683274" w:rsidRPr="00B65A69" w:rsidRDefault="00683274" w:rsidP="006B65B9">
      <w:pPr>
        <w:pStyle w:val="ListParagraph"/>
        <w:numPr>
          <w:ilvl w:val="0"/>
          <w:numId w:val="29"/>
        </w:numPr>
        <w:spacing w:before="0" w:after="0" w:line="240" w:lineRule="auto"/>
        <w:rPr>
          <w:rFonts w:ascii="Arial" w:hAnsi="Arial" w:cs="Arial"/>
        </w:rPr>
      </w:pPr>
      <w:r w:rsidRPr="00B65A6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A029DB6" w14:textId="77777777" w:rsidR="00683274" w:rsidRPr="00B65A69" w:rsidRDefault="00683274" w:rsidP="00683274">
      <w:pPr>
        <w:spacing w:before="0"/>
        <w:rPr>
          <w:rFonts w:cs="Arial"/>
        </w:rPr>
      </w:pPr>
    </w:p>
    <w:p w14:paraId="0169352C" w14:textId="77777777" w:rsidR="005D505C" w:rsidRDefault="005D505C" w:rsidP="005D505C">
      <w:pPr>
        <w:spacing w:before="0"/>
        <w:rPr>
          <w:rFonts w:cs="Arial"/>
          <w:color w:val="548DD4" w:themeColor="text2" w:themeTint="99"/>
          <w:lang w:val="sr-Cyrl-RS"/>
        </w:rPr>
      </w:pPr>
    </w:p>
    <w:p w14:paraId="3C299B99" w14:textId="77777777" w:rsidR="00683274" w:rsidRDefault="00683274" w:rsidP="005D505C">
      <w:pPr>
        <w:spacing w:before="0"/>
        <w:rPr>
          <w:rFonts w:cs="Arial"/>
          <w:color w:val="548DD4" w:themeColor="text2" w:themeTint="99"/>
          <w:lang w:val="sr-Cyrl-RS"/>
        </w:rPr>
      </w:pPr>
    </w:p>
    <w:p w14:paraId="2343026B" w14:textId="77777777" w:rsidR="00683274" w:rsidRDefault="00683274" w:rsidP="005D505C">
      <w:pPr>
        <w:spacing w:before="0"/>
        <w:rPr>
          <w:rFonts w:cs="Arial"/>
          <w:color w:val="548DD4" w:themeColor="text2" w:themeTint="99"/>
          <w:lang w:val="sr-Cyrl-RS"/>
        </w:rPr>
      </w:pPr>
    </w:p>
    <w:p w14:paraId="5CC08CE6" w14:textId="77777777" w:rsidR="00683274" w:rsidRDefault="00683274" w:rsidP="005D505C">
      <w:pPr>
        <w:spacing w:before="0"/>
        <w:rPr>
          <w:rFonts w:cs="Arial"/>
          <w:color w:val="548DD4" w:themeColor="text2" w:themeTint="99"/>
          <w:lang w:val="sr-Cyrl-RS"/>
        </w:rPr>
      </w:pPr>
    </w:p>
    <w:p w14:paraId="61EA3F13" w14:textId="77777777" w:rsidR="00683274" w:rsidRDefault="00683274" w:rsidP="005D505C">
      <w:pPr>
        <w:spacing w:before="0"/>
        <w:rPr>
          <w:rFonts w:cs="Arial"/>
          <w:color w:val="548DD4" w:themeColor="text2" w:themeTint="99"/>
          <w:lang w:val="sr-Cyrl-RS"/>
        </w:rPr>
      </w:pPr>
    </w:p>
    <w:p w14:paraId="7282AED7" w14:textId="77777777" w:rsidR="00683274" w:rsidRDefault="00683274" w:rsidP="005D505C">
      <w:pPr>
        <w:spacing w:before="0"/>
        <w:rPr>
          <w:rFonts w:cs="Arial"/>
          <w:color w:val="548DD4" w:themeColor="text2" w:themeTint="99"/>
          <w:lang w:val="sr-Cyrl-RS"/>
        </w:rPr>
      </w:pPr>
    </w:p>
    <w:p w14:paraId="1A7A6060" w14:textId="77777777" w:rsidR="00683274" w:rsidRDefault="00683274" w:rsidP="005D505C">
      <w:pPr>
        <w:spacing w:before="0"/>
        <w:rPr>
          <w:rFonts w:cs="Arial"/>
          <w:color w:val="548DD4" w:themeColor="text2" w:themeTint="99"/>
          <w:lang w:val="sr-Cyrl-RS"/>
        </w:rPr>
      </w:pPr>
    </w:p>
    <w:p w14:paraId="63CFF680" w14:textId="77777777" w:rsidR="00683274" w:rsidRDefault="00683274" w:rsidP="005D505C">
      <w:pPr>
        <w:spacing w:before="0"/>
        <w:rPr>
          <w:rFonts w:cs="Arial"/>
          <w:color w:val="548DD4" w:themeColor="text2" w:themeTint="99"/>
        </w:rPr>
      </w:pPr>
    </w:p>
    <w:p w14:paraId="092C1CF9" w14:textId="77777777" w:rsidR="00D41361" w:rsidRDefault="00D41361" w:rsidP="005D505C">
      <w:pPr>
        <w:spacing w:before="0"/>
        <w:rPr>
          <w:rFonts w:cs="Arial"/>
          <w:color w:val="548DD4" w:themeColor="text2" w:themeTint="99"/>
        </w:rPr>
      </w:pPr>
    </w:p>
    <w:p w14:paraId="7C603DDE" w14:textId="77777777" w:rsidR="00D41361" w:rsidRDefault="00D41361" w:rsidP="005D505C">
      <w:pPr>
        <w:spacing w:before="0"/>
        <w:rPr>
          <w:rFonts w:cs="Arial"/>
          <w:color w:val="548DD4" w:themeColor="text2" w:themeTint="99"/>
        </w:rPr>
      </w:pPr>
    </w:p>
    <w:p w14:paraId="13325D72" w14:textId="77777777" w:rsidR="00D41361" w:rsidRDefault="00D41361" w:rsidP="005D505C">
      <w:pPr>
        <w:spacing w:before="0"/>
        <w:rPr>
          <w:rFonts w:cs="Arial"/>
          <w:color w:val="548DD4" w:themeColor="text2" w:themeTint="99"/>
        </w:rPr>
      </w:pPr>
    </w:p>
    <w:p w14:paraId="0E379231" w14:textId="77777777" w:rsidR="00D41361" w:rsidRPr="00D41361" w:rsidRDefault="00D41361" w:rsidP="005D505C">
      <w:pPr>
        <w:spacing w:before="0"/>
        <w:rPr>
          <w:rFonts w:cs="Arial"/>
          <w:color w:val="548DD4" w:themeColor="text2" w:themeTint="99"/>
        </w:rPr>
      </w:pPr>
    </w:p>
    <w:p w14:paraId="3C306C1C" w14:textId="77777777" w:rsidR="00683274" w:rsidRDefault="00683274" w:rsidP="005D505C">
      <w:pPr>
        <w:spacing w:before="0"/>
        <w:rPr>
          <w:rFonts w:cs="Arial"/>
          <w:color w:val="548DD4" w:themeColor="text2" w:themeTint="99"/>
          <w:lang w:val="sr-Cyrl-RS"/>
        </w:rPr>
      </w:pPr>
    </w:p>
    <w:p w14:paraId="3F52F4F8" w14:textId="77777777" w:rsidR="00FA4B69" w:rsidRDefault="00FA4B69" w:rsidP="00A0744A">
      <w:pPr>
        <w:spacing w:before="0"/>
        <w:ind w:left="7938"/>
        <w:jc w:val="right"/>
        <w:rPr>
          <w:rFonts w:cs="Arial"/>
          <w:b/>
          <w:sz w:val="20"/>
        </w:rPr>
      </w:pPr>
    </w:p>
    <w:p w14:paraId="35A844E3" w14:textId="6D8731C2" w:rsidR="00A0744A" w:rsidRDefault="00A0744A" w:rsidP="00A0744A">
      <w:pPr>
        <w:spacing w:before="0"/>
        <w:jc w:val="right"/>
        <w:rPr>
          <w:rFonts w:cs="Arial"/>
          <w:b/>
          <w:lang w:val="sr-Cyrl-RS"/>
        </w:rPr>
      </w:pPr>
      <w:r>
        <w:rPr>
          <w:rFonts w:cs="Arial"/>
          <w:b/>
          <w:sz w:val="20"/>
          <w:lang w:val="sr-Cyrl-RS"/>
        </w:rPr>
        <w:t xml:space="preserve">                              </w:t>
      </w:r>
      <w:r w:rsidRPr="00DB7AB4">
        <w:rPr>
          <w:rFonts w:cs="Arial"/>
          <w:b/>
        </w:rPr>
        <w:t>ПРИЛОГ бр.</w:t>
      </w:r>
      <w:r w:rsidRPr="00DB7AB4">
        <w:rPr>
          <w:rFonts w:cs="Arial"/>
          <w:b/>
          <w:lang w:val="sr-Cyrl-RS"/>
        </w:rPr>
        <w:t xml:space="preserve"> </w:t>
      </w:r>
      <w:r>
        <w:rPr>
          <w:rFonts w:cs="Arial"/>
          <w:b/>
          <w:lang w:val="sr-Cyrl-RS"/>
        </w:rPr>
        <w:t>4</w:t>
      </w:r>
    </w:p>
    <w:p w14:paraId="136781AC" w14:textId="015DFE85" w:rsidR="00A0744A" w:rsidRPr="00A0744A" w:rsidRDefault="00A0744A" w:rsidP="00A0744A">
      <w:pPr>
        <w:spacing w:before="0"/>
        <w:jc w:val="right"/>
        <w:rPr>
          <w:rFonts w:cs="Arial"/>
        </w:rPr>
      </w:pPr>
      <w:r w:rsidRPr="00A0744A">
        <w:rPr>
          <w:rFonts w:cs="Arial"/>
        </w:rPr>
        <w:t>*мениц</w:t>
      </w:r>
      <w:r w:rsidRPr="00A0744A">
        <w:rPr>
          <w:rFonts w:cs="Arial"/>
          <w:lang w:val="sr-Cyrl-RS"/>
        </w:rPr>
        <w:t xml:space="preserve">а </w:t>
      </w:r>
      <w:r w:rsidRPr="00A0744A">
        <w:rPr>
          <w:rFonts w:cs="Arial"/>
        </w:rPr>
        <w:t>за отклањање недостатака у гарантном периоду</w:t>
      </w:r>
    </w:p>
    <w:p w14:paraId="04E668B9" w14:textId="77777777" w:rsidR="00A0744A" w:rsidRPr="00EE5D2B" w:rsidRDefault="00A0744A" w:rsidP="00A0744A">
      <w:pPr>
        <w:spacing w:before="0"/>
        <w:jc w:val="right"/>
        <w:rPr>
          <w:rFonts w:cs="Arial"/>
          <w:b/>
        </w:rPr>
      </w:pPr>
    </w:p>
    <w:p w14:paraId="164C2E64" w14:textId="77777777" w:rsidR="00A0744A" w:rsidRPr="00EE5D2B" w:rsidRDefault="00A0744A" w:rsidP="00A0744A">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039C7A1D" w14:textId="77777777" w:rsidR="00A0744A" w:rsidRPr="00EE5D2B" w:rsidRDefault="00A0744A" w:rsidP="00A0744A">
      <w:pPr>
        <w:spacing w:before="0"/>
        <w:rPr>
          <w:rFonts w:cs="Arial"/>
        </w:rPr>
      </w:pPr>
    </w:p>
    <w:p w14:paraId="25055E76" w14:textId="77777777" w:rsidR="00A0744A" w:rsidRPr="00EE5D2B" w:rsidRDefault="00A0744A" w:rsidP="00A0744A">
      <w:pPr>
        <w:spacing w:before="0"/>
        <w:rPr>
          <w:rFonts w:cs="Arial"/>
        </w:rPr>
      </w:pPr>
      <w:r w:rsidRPr="00EE5D2B">
        <w:rPr>
          <w:rFonts w:cs="Arial"/>
        </w:rPr>
        <w:t>(напомена: не доставља се у понуди)</w:t>
      </w:r>
    </w:p>
    <w:p w14:paraId="5A05A9FC" w14:textId="77777777" w:rsidR="00A0744A" w:rsidRPr="00EE5D2B" w:rsidRDefault="00A0744A" w:rsidP="00A0744A">
      <w:pPr>
        <w:spacing w:before="0"/>
        <w:rPr>
          <w:rFonts w:cs="Arial"/>
        </w:rPr>
      </w:pPr>
    </w:p>
    <w:p w14:paraId="26570F93" w14:textId="77777777" w:rsidR="00A0744A" w:rsidRPr="00EE5D2B" w:rsidRDefault="00A0744A" w:rsidP="00A0744A">
      <w:pPr>
        <w:spacing w:before="0"/>
        <w:rPr>
          <w:rFonts w:cs="Arial"/>
          <w:lang w:val="ru-RU"/>
        </w:rPr>
      </w:pPr>
      <w:r w:rsidRPr="00EE5D2B">
        <w:rPr>
          <w:rFonts w:cs="Arial"/>
        </w:rPr>
        <w:t xml:space="preserve">ДУЖНИК:  </w:t>
      </w:r>
      <w:r w:rsidRPr="00EE5D2B">
        <w:rPr>
          <w:rFonts w:cs="Arial"/>
          <w:lang w:val="ru-RU"/>
        </w:rPr>
        <w:t>…………………………………………………………………………........................</w:t>
      </w:r>
    </w:p>
    <w:p w14:paraId="74FD4ADF" w14:textId="77777777" w:rsidR="00A0744A" w:rsidRPr="00EE5D2B" w:rsidRDefault="00A0744A" w:rsidP="00A0744A">
      <w:pPr>
        <w:spacing w:before="0"/>
        <w:rPr>
          <w:rFonts w:cs="Arial"/>
        </w:rPr>
      </w:pPr>
      <w:r w:rsidRPr="00EE5D2B">
        <w:rPr>
          <w:rFonts w:cs="Arial"/>
        </w:rPr>
        <w:t>(назив и седиште Понуђача)</w:t>
      </w:r>
    </w:p>
    <w:p w14:paraId="342E505D" w14:textId="77777777" w:rsidR="00A0744A" w:rsidRPr="00EE5D2B" w:rsidRDefault="00A0744A" w:rsidP="00A0744A">
      <w:pPr>
        <w:spacing w:before="0"/>
        <w:rPr>
          <w:rFonts w:cs="Arial"/>
        </w:rPr>
      </w:pPr>
      <w:r w:rsidRPr="00EE5D2B">
        <w:rPr>
          <w:rFonts w:cs="Arial"/>
        </w:rPr>
        <w:t>МАТИЧНИ БРОЈ ДУЖНИКА (Понуђача): ..................................................................</w:t>
      </w:r>
    </w:p>
    <w:p w14:paraId="6FCDC34B" w14:textId="77777777" w:rsidR="00A0744A" w:rsidRPr="00EE5D2B" w:rsidRDefault="00A0744A" w:rsidP="00A0744A">
      <w:pPr>
        <w:spacing w:before="0"/>
        <w:rPr>
          <w:rFonts w:cs="Arial"/>
        </w:rPr>
      </w:pPr>
      <w:r w:rsidRPr="00EE5D2B">
        <w:rPr>
          <w:rFonts w:cs="Arial"/>
        </w:rPr>
        <w:t>ТЕКУЋИ РАЧУН ДУЖНИКА (Понуђача): ...................................................................</w:t>
      </w:r>
    </w:p>
    <w:p w14:paraId="43CA0756" w14:textId="77777777" w:rsidR="00A0744A" w:rsidRPr="00EE5D2B" w:rsidRDefault="00A0744A" w:rsidP="00A0744A">
      <w:pPr>
        <w:spacing w:before="0"/>
        <w:rPr>
          <w:rFonts w:cs="Arial"/>
        </w:rPr>
      </w:pPr>
      <w:r w:rsidRPr="00EE5D2B">
        <w:rPr>
          <w:rFonts w:cs="Arial"/>
        </w:rPr>
        <w:t>ПИБ ДУЖНИКА (Понуђача): ........................................................................................</w:t>
      </w:r>
    </w:p>
    <w:p w14:paraId="38884815" w14:textId="77777777" w:rsidR="00A0744A" w:rsidRPr="00EE5D2B" w:rsidRDefault="00A0744A" w:rsidP="00A0744A">
      <w:pPr>
        <w:spacing w:before="0"/>
        <w:rPr>
          <w:rFonts w:cs="Arial"/>
        </w:rPr>
      </w:pPr>
    </w:p>
    <w:p w14:paraId="5F421F4D" w14:textId="77777777" w:rsidR="00A0744A" w:rsidRPr="00EE5D2B" w:rsidRDefault="00A0744A" w:rsidP="00A0744A">
      <w:pPr>
        <w:spacing w:before="0"/>
        <w:rPr>
          <w:rFonts w:cs="Arial"/>
        </w:rPr>
      </w:pPr>
      <w:r w:rsidRPr="00EE5D2B">
        <w:rPr>
          <w:rFonts w:cs="Arial"/>
        </w:rPr>
        <w:t>и з д а ј е  д а н а ............................ године</w:t>
      </w:r>
    </w:p>
    <w:p w14:paraId="06B7A65E" w14:textId="77777777" w:rsidR="00A0744A" w:rsidRPr="00EE5D2B" w:rsidRDefault="00A0744A" w:rsidP="00A0744A">
      <w:pPr>
        <w:spacing w:before="0"/>
        <w:rPr>
          <w:rFonts w:cs="Arial"/>
        </w:rPr>
      </w:pPr>
    </w:p>
    <w:p w14:paraId="4E760C02" w14:textId="77777777" w:rsidR="00A0744A" w:rsidRPr="00EE5D2B" w:rsidRDefault="00A0744A" w:rsidP="00A0744A">
      <w:pPr>
        <w:spacing w:before="0"/>
        <w:rPr>
          <w:rFonts w:cs="Arial"/>
        </w:rPr>
      </w:pPr>
    </w:p>
    <w:p w14:paraId="21B79AD8" w14:textId="77777777" w:rsidR="00A0744A" w:rsidRPr="00EE5D2B" w:rsidRDefault="00A0744A" w:rsidP="00A0744A">
      <w:pPr>
        <w:spacing w:before="0"/>
        <w:jc w:val="center"/>
        <w:rPr>
          <w:rFonts w:cs="Arial"/>
          <w:b/>
        </w:rPr>
      </w:pPr>
      <w:r w:rsidRPr="00EE5D2B">
        <w:rPr>
          <w:rFonts w:cs="Arial"/>
          <w:b/>
        </w:rPr>
        <w:t>МЕНИЧНО ПИСМО – ОВЛАШЋЕЊЕ ЗА КОРИСНИКА  БЛАНКО СОПСТВЕНЕ МЕНИЦЕ</w:t>
      </w:r>
    </w:p>
    <w:p w14:paraId="1BBC1C73" w14:textId="77777777" w:rsidR="00A0744A" w:rsidRPr="00EE5D2B" w:rsidRDefault="00A0744A" w:rsidP="00A0744A">
      <w:pPr>
        <w:spacing w:before="0"/>
        <w:rPr>
          <w:rFonts w:cs="Arial"/>
        </w:rPr>
      </w:pPr>
    </w:p>
    <w:p w14:paraId="1A9C224D" w14:textId="77777777" w:rsidR="00A0744A" w:rsidRPr="00E84DC3" w:rsidRDefault="00A0744A" w:rsidP="00A0744A">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w:t>
      </w:r>
      <w:r w:rsidRPr="00E84DC3">
        <w:rPr>
          <w:rFonts w:cs="Arial"/>
          <w:bCs/>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72DC9220" w14:textId="77777777" w:rsidR="00A0744A" w:rsidRPr="00E84DC3" w:rsidRDefault="00A0744A" w:rsidP="00A0744A">
      <w:pPr>
        <w:spacing w:before="0"/>
        <w:rPr>
          <w:rFonts w:cs="Arial"/>
        </w:rPr>
      </w:pPr>
    </w:p>
    <w:p w14:paraId="12DED1A2" w14:textId="0C611475" w:rsidR="00A0744A" w:rsidRPr="00EE5D2B" w:rsidRDefault="00A0744A" w:rsidP="00A0744A">
      <w:pPr>
        <w:spacing w:before="0"/>
        <w:rPr>
          <w:rFonts w:cs="Arial"/>
        </w:rPr>
      </w:pPr>
      <w:r w:rsidRPr="00EE5D2B">
        <w:rPr>
          <w:rFonts w:cs="Arial"/>
        </w:rPr>
        <w:t>Предајемо вам потписан</w:t>
      </w:r>
      <w:r>
        <w:rPr>
          <w:rFonts w:cs="Arial"/>
          <w:lang w:val="sr-Cyrl-RS"/>
        </w:rPr>
        <w:t>у</w:t>
      </w:r>
      <w:r w:rsidRPr="00EE5D2B">
        <w:rPr>
          <w:rFonts w:cs="Arial"/>
        </w:rPr>
        <w:t xml:space="preserve"> и оверен</w:t>
      </w:r>
      <w:r>
        <w:rPr>
          <w:rFonts w:cs="Arial"/>
          <w:lang w:val="sr-Cyrl-RS"/>
        </w:rPr>
        <w:t>у</w:t>
      </w:r>
      <w:r w:rsidRPr="00EE5D2B">
        <w:rPr>
          <w:rFonts w:cs="Arial"/>
        </w:rPr>
        <w:t>, бланко  сопствен</w:t>
      </w:r>
      <w:r>
        <w:rPr>
          <w:rFonts w:cs="Arial"/>
          <w:lang w:val="sr-Cyrl-RS"/>
        </w:rPr>
        <w:t>у</w:t>
      </w:r>
      <w:r w:rsidRPr="00EE5D2B">
        <w:rPr>
          <w:rFonts w:cs="Arial"/>
        </w:rPr>
        <w:t xml:space="preserve">  мениц</w:t>
      </w:r>
      <w:r>
        <w:rPr>
          <w:rFonts w:cs="Arial"/>
          <w:lang w:val="sr-Cyrl-RS"/>
        </w:rPr>
        <w:t>у</w:t>
      </w:r>
      <w:r w:rsidRPr="00EE5D2B">
        <w:rPr>
          <w:rFonts w:cs="Arial"/>
        </w:rPr>
        <w:t xml:space="preserve"> кој</w:t>
      </w:r>
      <w:r>
        <w:rPr>
          <w:rFonts w:cs="Arial"/>
          <w:lang w:val="sr-Cyrl-RS"/>
        </w:rPr>
        <w:t>а</w:t>
      </w:r>
      <w:r w:rsidRPr="00EE5D2B">
        <w:rPr>
          <w:rFonts w:cs="Arial"/>
        </w:rPr>
        <w:t xml:space="preserve"> </w:t>
      </w:r>
      <w:r>
        <w:rPr>
          <w:rFonts w:cs="Arial"/>
          <w:lang w:val="sr-Cyrl-RS"/>
        </w:rPr>
        <w:t>је</w:t>
      </w:r>
      <w:r w:rsidRPr="00EE5D2B">
        <w:rPr>
          <w:rFonts w:cs="Arial"/>
        </w:rPr>
        <w:t xml:space="preserve"> неопозив</w:t>
      </w:r>
      <w:r>
        <w:rPr>
          <w:rFonts w:cs="Arial"/>
          <w:lang w:val="sr-Cyrl-RS"/>
        </w:rPr>
        <w:t>а</w:t>
      </w:r>
      <w:r w:rsidRPr="00EE5D2B">
        <w:rPr>
          <w:rFonts w:cs="Arial"/>
        </w:rPr>
        <w:t>, без права протеста и наплатив</w:t>
      </w:r>
      <w:r>
        <w:rPr>
          <w:rFonts w:cs="Arial"/>
          <w:lang w:val="sr-Cyrl-RS"/>
        </w:rPr>
        <w:t>а</w:t>
      </w:r>
      <w:r w:rsidRPr="00EE5D2B">
        <w:rPr>
          <w:rFonts w:cs="Arial"/>
        </w:rPr>
        <w:t xml:space="preserve"> на први позив, серијски бр._________________</w:t>
      </w:r>
      <w:r>
        <w:rPr>
          <w:rFonts w:cs="Arial"/>
          <w:lang w:val="sr-Cyrl-RS"/>
        </w:rPr>
        <w:t xml:space="preserve">, </w:t>
      </w:r>
      <w:r w:rsidRPr="00EE5D2B">
        <w:rPr>
          <w:rFonts w:cs="Arial"/>
        </w:rPr>
        <w:t>(уписати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w:t>
      </w:r>
      <w:r>
        <w:rPr>
          <w:rFonts w:cs="Arial"/>
          <w:lang w:val="sr-Cyrl-RS"/>
        </w:rPr>
        <w:t>у</w:t>
      </w:r>
      <w:r w:rsidRPr="00EE5D2B">
        <w:rPr>
          <w:rFonts w:cs="Arial"/>
        </w:rPr>
        <w:t xml:space="preserve"> мениц</w:t>
      </w:r>
      <w:r>
        <w:rPr>
          <w:rFonts w:cs="Arial"/>
          <w:lang w:val="sr-Cyrl-RS"/>
        </w:rPr>
        <w:t>у</w:t>
      </w:r>
      <w:r w:rsidRPr="00EE5D2B">
        <w:rPr>
          <w:rFonts w:cs="Arial"/>
        </w:rPr>
        <w:t xml:space="preserve"> може попунити д</w:t>
      </w:r>
      <w:r>
        <w:rPr>
          <w:rFonts w:cs="Arial"/>
        </w:rPr>
        <w:t xml:space="preserve">о максималног износа </w:t>
      </w:r>
      <w:r w:rsidRPr="00EE5D2B">
        <w:rPr>
          <w:rFonts w:cs="Arial"/>
        </w:rPr>
        <w:t>од ______________</w:t>
      </w:r>
      <w:r>
        <w:rPr>
          <w:rFonts w:cs="Arial"/>
          <w:lang w:val="sr-Cyrl-RS"/>
        </w:rPr>
        <w:t>___</w:t>
      </w:r>
      <w:r w:rsidRPr="00EE5D2B">
        <w:rPr>
          <w:rFonts w:cs="Arial"/>
        </w:rPr>
        <w:t>_____ динара, (и  словима  _________</w:t>
      </w:r>
      <w:r>
        <w:rPr>
          <w:rFonts w:cs="Arial"/>
          <w:lang w:val="sr-Cyrl-RS"/>
        </w:rPr>
        <w:t>________________</w:t>
      </w:r>
      <w:r w:rsidRPr="00EE5D2B">
        <w:rPr>
          <w:rFonts w:cs="Arial"/>
        </w:rPr>
        <w:t>__________динара), по Уговору о</w:t>
      </w:r>
      <w:r>
        <w:rPr>
          <w:rFonts w:cs="Arial"/>
          <w:lang w:val="sr-Cyrl-RS"/>
        </w:rPr>
        <w:t xml:space="preserve"> </w:t>
      </w:r>
      <w:r w:rsidRPr="00EE5D2B">
        <w:rPr>
          <w:rFonts w:cs="Arial"/>
        </w:rPr>
        <w:t>_________</w:t>
      </w:r>
      <w:r>
        <w:rPr>
          <w:rFonts w:cs="Arial"/>
          <w:lang w:val="sr-Cyrl-RS"/>
        </w:rPr>
        <w:t>_____________________________________________________________________________________________</w:t>
      </w:r>
      <w:r w:rsidRPr="00EE5D2B">
        <w:rPr>
          <w:rFonts w:cs="Arial"/>
        </w:rPr>
        <w:t>___________________________ (навести предмет уговора), бр.__</w:t>
      </w:r>
      <w:r>
        <w:rPr>
          <w:rFonts w:cs="Arial"/>
          <w:lang w:val="sr-Cyrl-RS"/>
        </w:rPr>
        <w:t>__________________________________</w:t>
      </w:r>
      <w:r w:rsidRPr="00EE5D2B">
        <w:rPr>
          <w:rFonts w:cs="Arial"/>
        </w:rPr>
        <w:t>___ од _____</w:t>
      </w:r>
      <w:r>
        <w:rPr>
          <w:rFonts w:cs="Arial"/>
          <w:lang w:val="sr-Cyrl-RS"/>
        </w:rPr>
        <w:t>_______</w:t>
      </w:r>
      <w:r w:rsidRPr="00EE5D2B">
        <w:rPr>
          <w:rFonts w:cs="Arial"/>
        </w:rPr>
        <w:t>____(заведен код Корисника - Повериоца) и бр.___</w:t>
      </w:r>
      <w:r>
        <w:rPr>
          <w:rFonts w:cs="Arial"/>
          <w:lang w:val="sr-Cyrl-RS"/>
        </w:rPr>
        <w:t>_______________________</w:t>
      </w:r>
      <w:r w:rsidRPr="00EE5D2B">
        <w:rPr>
          <w:rFonts w:cs="Arial"/>
        </w:rPr>
        <w:t>____ од _____</w:t>
      </w:r>
      <w:r>
        <w:rPr>
          <w:rFonts w:cs="Arial"/>
          <w:lang w:val="sr-Cyrl-RS"/>
        </w:rPr>
        <w:t>___</w:t>
      </w:r>
      <w:r w:rsidRPr="00EE5D2B">
        <w:rPr>
          <w:rFonts w:cs="Arial"/>
        </w:rPr>
        <w:t xml:space="preserve">____(заведен код дужника) као средство финансијског обезбеђења за oтклањање недостатака у гарантном року у вредности од </w:t>
      </w:r>
      <w:r w:rsidR="00D41361">
        <w:rPr>
          <w:rFonts w:cs="Arial"/>
        </w:rPr>
        <w:t>5</w:t>
      </w:r>
      <w:r w:rsidRPr="00EE5D2B">
        <w:rPr>
          <w:rFonts w:cs="Arial"/>
        </w:rPr>
        <w:t xml:space="preserve">% вредности </w:t>
      </w:r>
      <w:r>
        <w:rPr>
          <w:rFonts w:cs="Arial"/>
          <w:lang w:val="sr-Cyrl-RS"/>
        </w:rPr>
        <w:t>уговора без ПДВ-а</w:t>
      </w:r>
      <w:r w:rsidRPr="00EE5D2B">
        <w:rPr>
          <w:rFonts w:cs="Arial"/>
        </w:rPr>
        <w:t xml:space="preserve"> уколико _______________</w:t>
      </w:r>
      <w:r>
        <w:rPr>
          <w:rFonts w:cs="Arial"/>
          <w:lang w:val="sr-Cyrl-RS"/>
        </w:rPr>
        <w:t>______________________________________________</w:t>
      </w:r>
      <w:r w:rsidRPr="00EE5D2B">
        <w:rPr>
          <w:rFonts w:cs="Arial"/>
        </w:rPr>
        <w:t>_________</w:t>
      </w:r>
      <w:r>
        <w:rPr>
          <w:rFonts w:cs="Arial"/>
          <w:lang w:val="sr-Cyrl-RS"/>
        </w:rPr>
        <w:t xml:space="preserve"> </w:t>
      </w:r>
      <w:r w:rsidRPr="00EE5D2B">
        <w:rPr>
          <w:rFonts w:cs="Arial"/>
        </w:rPr>
        <w:t>(назив дужника), као дужник не отклони недостатке у гарантном року</w:t>
      </w:r>
      <w:r>
        <w:rPr>
          <w:rFonts w:cs="Arial"/>
          <w:lang w:val="sr-Cyrl-RS"/>
        </w:rPr>
        <w:t xml:space="preserve">. </w:t>
      </w:r>
    </w:p>
    <w:p w14:paraId="091CFF02" w14:textId="77777777" w:rsidR="00A0744A" w:rsidRPr="00EE5D2B" w:rsidRDefault="00A0744A" w:rsidP="00A0744A">
      <w:pPr>
        <w:spacing w:before="0"/>
        <w:rPr>
          <w:rFonts w:cs="Arial"/>
        </w:rPr>
      </w:pPr>
    </w:p>
    <w:p w14:paraId="386FAA52" w14:textId="77777777" w:rsidR="00A0744A" w:rsidRPr="00EE5D2B" w:rsidRDefault="00A0744A" w:rsidP="00A0744A">
      <w:pPr>
        <w:spacing w:before="0"/>
        <w:rPr>
          <w:rFonts w:cs="Arial"/>
        </w:rPr>
      </w:pPr>
      <w:r w:rsidRPr="00EE5D2B">
        <w:rPr>
          <w:rFonts w:cs="Arial"/>
        </w:rPr>
        <w:t>Издат</w:t>
      </w:r>
      <w:r>
        <w:rPr>
          <w:rFonts w:cs="Arial"/>
          <w:lang w:val="sr-Cyrl-RS"/>
        </w:rPr>
        <w:t>а</w:t>
      </w:r>
      <w:r w:rsidRPr="00EE5D2B">
        <w:rPr>
          <w:rFonts w:cs="Arial"/>
        </w:rPr>
        <w:t xml:space="preserve"> Бланко соло мениц</w:t>
      </w:r>
      <w:r>
        <w:rPr>
          <w:rFonts w:cs="Arial"/>
          <w:lang w:val="sr-Cyrl-RS"/>
        </w:rPr>
        <w:t>а</w:t>
      </w:r>
      <w:r>
        <w:rPr>
          <w:rFonts w:cs="Arial"/>
        </w:rPr>
        <w:t xml:space="preserve"> </w:t>
      </w:r>
      <w:r>
        <w:rPr>
          <w:rFonts w:cs="Arial"/>
          <w:lang w:val="sr-Cyrl-RS"/>
        </w:rPr>
        <w:t>може</w:t>
      </w:r>
      <w:r w:rsidRPr="00EE5D2B">
        <w:rPr>
          <w:rFonts w:cs="Arial"/>
        </w:rPr>
        <w:t xml:space="preserve"> се поднети на наплату у року доспећа  утврђеном  Уговором бр. ____</w:t>
      </w:r>
      <w:r>
        <w:rPr>
          <w:rFonts w:cs="Arial"/>
          <w:lang w:val="sr-Cyrl-RS"/>
        </w:rPr>
        <w:t>______________________</w:t>
      </w:r>
      <w:r w:rsidRPr="00EE5D2B">
        <w:rPr>
          <w:rFonts w:cs="Arial"/>
        </w:rPr>
        <w:t>_______ од _____</w:t>
      </w:r>
      <w:r>
        <w:rPr>
          <w:rFonts w:cs="Arial"/>
          <w:lang w:val="sr-Cyrl-RS"/>
        </w:rPr>
        <w:t>___</w:t>
      </w:r>
      <w:r w:rsidRPr="00EE5D2B">
        <w:rPr>
          <w:rFonts w:cs="Arial"/>
        </w:rPr>
        <w:t>____ године (заведен код Корисника-Повериоца)  и бр. _____</w:t>
      </w:r>
      <w:r>
        <w:rPr>
          <w:rFonts w:cs="Arial"/>
          <w:lang w:val="sr-Cyrl-RS"/>
        </w:rPr>
        <w:t>________________</w:t>
      </w:r>
      <w:r w:rsidRPr="00EE5D2B">
        <w:rPr>
          <w:rFonts w:cs="Arial"/>
        </w:rPr>
        <w:t>________ од ____</w:t>
      </w:r>
      <w:r>
        <w:rPr>
          <w:rFonts w:cs="Arial"/>
          <w:lang w:val="sr-Cyrl-RS"/>
        </w:rPr>
        <w:t>______</w:t>
      </w:r>
      <w:r w:rsidRPr="00EE5D2B">
        <w:rPr>
          <w:rFonts w:cs="Arial"/>
        </w:rPr>
        <w:t xml:space="preserve">_ године (заведен код дужника) т.ј. најкасније до истека рока од 30(тридесет) дана од </w:t>
      </w:r>
      <w:r>
        <w:rPr>
          <w:rFonts w:cs="Arial"/>
          <w:lang w:val="sr-Cyrl-RS"/>
        </w:rPr>
        <w:t xml:space="preserve">уговореног </w:t>
      </w:r>
      <w:r w:rsidRPr="00EC514A">
        <w:rPr>
          <w:rFonts w:cs="Arial"/>
        </w:rPr>
        <w:t>гарантног рока, с тим да евентуални продужетак</w:t>
      </w:r>
      <w:r w:rsidRPr="00EC514A">
        <w:rPr>
          <w:rFonts w:cs="Arial"/>
          <w:lang w:val="sr-Cyrl-RS"/>
        </w:rPr>
        <w:t xml:space="preserve"> гарантног </w:t>
      </w:r>
      <w:r w:rsidRPr="00EC514A">
        <w:rPr>
          <w:rFonts w:cs="Arial"/>
        </w:rPr>
        <w:t xml:space="preserve">рока </w:t>
      </w:r>
      <w:r w:rsidRPr="00EE5D2B">
        <w:rPr>
          <w:rFonts w:cs="Arial"/>
        </w:rPr>
        <w:t xml:space="preserve">има за последицу и продужење рока важења менице и меничног овлашћења, за исти број дана за који ће бити продужен и </w:t>
      </w:r>
      <w:r>
        <w:rPr>
          <w:rFonts w:cs="Arial"/>
          <w:lang w:val="sr-Cyrl-RS"/>
        </w:rPr>
        <w:t>гарантни рок</w:t>
      </w:r>
      <w:r w:rsidRPr="00EE5D2B">
        <w:rPr>
          <w:rFonts w:cs="Arial"/>
        </w:rPr>
        <w:t>.</w:t>
      </w:r>
    </w:p>
    <w:p w14:paraId="2EE5E747" w14:textId="77777777" w:rsidR="00A0744A" w:rsidRPr="00EE5D2B" w:rsidRDefault="00A0744A" w:rsidP="00A0744A">
      <w:pPr>
        <w:spacing w:before="0"/>
        <w:rPr>
          <w:rFonts w:cs="Arial"/>
        </w:rPr>
      </w:pPr>
    </w:p>
    <w:p w14:paraId="44E66051" w14:textId="77777777" w:rsidR="00A0744A" w:rsidRPr="00EE5D2B" w:rsidRDefault="00A0744A" w:rsidP="00A0744A">
      <w:pPr>
        <w:spacing w:before="0"/>
        <w:rPr>
          <w:rFonts w:cs="Arial"/>
        </w:rPr>
      </w:pPr>
      <w:r w:rsidRPr="00EE5D2B">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w:t>
      </w:r>
      <w:r>
        <w:rPr>
          <w:rFonts w:cs="Arial"/>
          <w:lang w:val="sr-Cyrl-RS"/>
        </w:rPr>
        <w:t>____________________________</w:t>
      </w:r>
      <w:r w:rsidRPr="00EE5D2B">
        <w:rPr>
          <w:rFonts w:cs="Arial"/>
        </w:rPr>
        <w:t>____ код ________</w:t>
      </w:r>
      <w:r>
        <w:rPr>
          <w:rFonts w:cs="Arial"/>
          <w:lang w:val="sr-Cyrl-RS"/>
        </w:rPr>
        <w:t>___</w:t>
      </w:r>
      <w:r w:rsidRPr="00EE5D2B">
        <w:rPr>
          <w:rFonts w:cs="Arial"/>
        </w:rPr>
        <w:t>__________ Банке, а у корист текућег рачуна Повериоца бр. 160-700-13 Banka Intesa.</w:t>
      </w:r>
    </w:p>
    <w:p w14:paraId="5509CEE1" w14:textId="77777777" w:rsidR="00A0744A" w:rsidRPr="00EE5D2B" w:rsidRDefault="00A0744A" w:rsidP="00A0744A">
      <w:pPr>
        <w:spacing w:before="0"/>
        <w:rPr>
          <w:rFonts w:cs="Arial"/>
        </w:rPr>
      </w:pPr>
    </w:p>
    <w:p w14:paraId="74526434" w14:textId="77777777" w:rsidR="00A0744A" w:rsidRPr="00EE5D2B" w:rsidRDefault="00A0744A" w:rsidP="00A0744A">
      <w:pPr>
        <w:spacing w:before="0"/>
        <w:rPr>
          <w:rFonts w:cs="Arial"/>
        </w:rPr>
      </w:pPr>
      <w:r w:rsidRPr="00EE5D2B">
        <w:rPr>
          <w:rFonts w:cs="Arial"/>
        </w:rPr>
        <w:lastRenderedPageBreak/>
        <w:t>Мениц</w:t>
      </w:r>
      <w:r>
        <w:rPr>
          <w:rFonts w:cs="Arial"/>
          <w:lang w:val="sr-Cyrl-RS"/>
        </w:rPr>
        <w:t>а</w:t>
      </w:r>
      <w:r w:rsidRPr="00EE5D2B">
        <w:rPr>
          <w:rFonts w:cs="Arial"/>
        </w:rPr>
        <w:t xml:space="preserve"> </w:t>
      </w:r>
      <w:r>
        <w:rPr>
          <w:rFonts w:cs="Arial"/>
          <w:lang w:val="sr-Cyrl-RS"/>
        </w:rPr>
        <w:t>је</w:t>
      </w:r>
      <w:r w:rsidRPr="00EE5D2B">
        <w:rPr>
          <w:rFonts w:cs="Arial"/>
        </w:rPr>
        <w:t xml:space="preserve"> важећ</w:t>
      </w:r>
      <w:r>
        <w:rPr>
          <w:rFonts w:cs="Arial"/>
          <w:lang w:val="sr-Cyrl-RS"/>
        </w:rPr>
        <w:t>а</w:t>
      </w:r>
      <w:r w:rsidRPr="00EE5D2B">
        <w:rPr>
          <w:rFonts w:cs="Arial"/>
        </w:rPr>
        <w:t xml:space="preserve">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17DB1043" w14:textId="77777777" w:rsidR="00A0744A" w:rsidRPr="00EE5D2B" w:rsidRDefault="00A0744A" w:rsidP="00A0744A">
      <w:pPr>
        <w:spacing w:before="0"/>
        <w:rPr>
          <w:rFonts w:cs="Arial"/>
        </w:rPr>
      </w:pPr>
    </w:p>
    <w:p w14:paraId="4A0B8712" w14:textId="77777777" w:rsidR="00A0744A" w:rsidRPr="00EE5D2B" w:rsidRDefault="00A0744A" w:rsidP="00A0744A">
      <w:pPr>
        <w:spacing w:before="0"/>
        <w:rPr>
          <w:rFonts w:cs="Arial"/>
        </w:rPr>
      </w:pPr>
      <w:r w:rsidRPr="00EE5D2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3749A83D" w14:textId="77777777" w:rsidR="00A0744A" w:rsidRPr="00EE5D2B" w:rsidRDefault="00A0744A" w:rsidP="00A0744A">
      <w:pPr>
        <w:spacing w:before="0"/>
        <w:rPr>
          <w:rFonts w:cs="Arial"/>
        </w:rPr>
      </w:pPr>
    </w:p>
    <w:p w14:paraId="1FC7F8D0" w14:textId="77777777" w:rsidR="00A0744A" w:rsidRPr="00EE5D2B" w:rsidRDefault="00A0744A" w:rsidP="00A0744A">
      <w:pPr>
        <w:spacing w:before="0"/>
        <w:rPr>
          <w:rFonts w:cs="Arial"/>
        </w:rPr>
      </w:pPr>
      <w:r w:rsidRPr="00EE5D2B">
        <w:rPr>
          <w:rFonts w:cs="Arial"/>
        </w:rPr>
        <w:t>Меница је потписана од стране овлашћеног лица за заступање Дужника _____________________(унети име и презиме овлашћеног лица).</w:t>
      </w:r>
    </w:p>
    <w:p w14:paraId="55A1166F" w14:textId="77777777" w:rsidR="00A0744A" w:rsidRPr="00EE5D2B" w:rsidRDefault="00A0744A" w:rsidP="00A0744A">
      <w:pPr>
        <w:spacing w:before="0"/>
        <w:rPr>
          <w:rFonts w:cs="Arial"/>
        </w:rPr>
      </w:pPr>
    </w:p>
    <w:p w14:paraId="1FE6761F" w14:textId="77777777" w:rsidR="00A0744A" w:rsidRPr="00EE5D2B" w:rsidRDefault="00A0744A" w:rsidP="00A0744A">
      <w:pPr>
        <w:spacing w:before="0"/>
        <w:rPr>
          <w:rFonts w:cs="Arial"/>
        </w:rPr>
      </w:pPr>
      <w:r w:rsidRPr="00EE5D2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674E35E9" w14:textId="77777777" w:rsidR="00A0744A" w:rsidRPr="00EE5D2B" w:rsidRDefault="00A0744A" w:rsidP="00A0744A">
      <w:pPr>
        <w:spacing w:before="0"/>
        <w:rPr>
          <w:rFonts w:cs="Arial"/>
        </w:rPr>
      </w:pPr>
      <w:r w:rsidRPr="00EE5D2B">
        <w:rPr>
          <w:rFonts w:cs="Arial"/>
        </w:rPr>
        <w:t xml:space="preserve">Место и датум издавања Овлашћења          </w:t>
      </w:r>
    </w:p>
    <w:p w14:paraId="3E7723C1" w14:textId="77777777" w:rsidR="00A0744A" w:rsidRPr="00EE5D2B" w:rsidRDefault="00A0744A" w:rsidP="00A0744A">
      <w:pPr>
        <w:spacing w:before="0"/>
        <w:rPr>
          <w:rFonts w:cs="Arial"/>
        </w:rPr>
      </w:pPr>
    </w:p>
    <w:p w14:paraId="7BA38378" w14:textId="77777777" w:rsidR="00A0744A" w:rsidRPr="00EE5D2B" w:rsidRDefault="00A0744A" w:rsidP="00A0744A">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A0744A" w:rsidRPr="00EE5D2B" w14:paraId="7F8318E4" w14:textId="77777777" w:rsidTr="00EE5220">
        <w:trPr>
          <w:jc w:val="center"/>
        </w:trPr>
        <w:tc>
          <w:tcPr>
            <w:tcW w:w="3882" w:type="dxa"/>
            <w:hideMark/>
          </w:tcPr>
          <w:p w14:paraId="4AF78310" w14:textId="77777777" w:rsidR="00A0744A" w:rsidRPr="00EE5D2B" w:rsidRDefault="00A0744A" w:rsidP="00EE5220">
            <w:pPr>
              <w:spacing w:before="0"/>
              <w:jc w:val="center"/>
              <w:rPr>
                <w:rFonts w:cs="Arial"/>
                <w:lang w:val="sr-Latn-CS" w:eastAsia="sr-Latn-CS"/>
              </w:rPr>
            </w:pPr>
            <w:r w:rsidRPr="00EE5D2B">
              <w:rPr>
                <w:rFonts w:cs="Arial"/>
                <w:lang w:val="sr-Latn-CS" w:eastAsia="sr-Latn-CS"/>
              </w:rPr>
              <w:t>Датум:</w:t>
            </w:r>
          </w:p>
        </w:tc>
        <w:tc>
          <w:tcPr>
            <w:tcW w:w="2127" w:type="dxa"/>
          </w:tcPr>
          <w:p w14:paraId="146BC904" w14:textId="77777777" w:rsidR="00A0744A" w:rsidRPr="00EE5D2B" w:rsidRDefault="00A0744A" w:rsidP="00EE5220">
            <w:pPr>
              <w:spacing w:before="0"/>
              <w:jc w:val="center"/>
              <w:rPr>
                <w:rFonts w:cs="Arial"/>
                <w:lang w:val="ru-RU" w:eastAsia="sr-Latn-CS"/>
              </w:rPr>
            </w:pPr>
          </w:p>
        </w:tc>
        <w:tc>
          <w:tcPr>
            <w:tcW w:w="4022" w:type="dxa"/>
            <w:hideMark/>
          </w:tcPr>
          <w:p w14:paraId="060B6DE2" w14:textId="77777777" w:rsidR="00A0744A" w:rsidRPr="00EE5D2B" w:rsidRDefault="00A0744A" w:rsidP="00EE5220">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A0744A" w:rsidRPr="00EE5D2B" w14:paraId="60C51271" w14:textId="77777777" w:rsidTr="00EE5220">
        <w:trPr>
          <w:jc w:val="center"/>
        </w:trPr>
        <w:tc>
          <w:tcPr>
            <w:tcW w:w="3882" w:type="dxa"/>
          </w:tcPr>
          <w:p w14:paraId="635EDFF5" w14:textId="77777777" w:rsidR="00A0744A" w:rsidRPr="00EE5D2B" w:rsidRDefault="00A0744A" w:rsidP="00EE5220">
            <w:pPr>
              <w:spacing w:before="0"/>
              <w:jc w:val="center"/>
              <w:rPr>
                <w:rFonts w:cs="Arial"/>
                <w:lang w:val="sr-Latn-CS" w:eastAsia="sr-Latn-CS"/>
              </w:rPr>
            </w:pPr>
          </w:p>
        </w:tc>
        <w:tc>
          <w:tcPr>
            <w:tcW w:w="2127" w:type="dxa"/>
            <w:hideMark/>
          </w:tcPr>
          <w:p w14:paraId="49C2A0E1" w14:textId="77777777" w:rsidR="00A0744A" w:rsidRPr="00EE5D2B" w:rsidRDefault="00A0744A" w:rsidP="00EE5220">
            <w:pPr>
              <w:spacing w:before="0"/>
              <w:jc w:val="center"/>
              <w:rPr>
                <w:rFonts w:cs="Arial"/>
                <w:lang w:val="sr-Latn-CS" w:eastAsia="sr-Latn-CS"/>
              </w:rPr>
            </w:pPr>
            <w:r w:rsidRPr="00EE5D2B">
              <w:rPr>
                <w:rFonts w:cs="Arial"/>
                <w:lang w:val="sr-Latn-CS" w:eastAsia="sr-Latn-CS"/>
              </w:rPr>
              <w:t>М.П.</w:t>
            </w:r>
          </w:p>
        </w:tc>
        <w:tc>
          <w:tcPr>
            <w:tcW w:w="4022" w:type="dxa"/>
          </w:tcPr>
          <w:p w14:paraId="4AA2C0A3" w14:textId="77777777" w:rsidR="00A0744A" w:rsidRPr="00EE5D2B" w:rsidRDefault="00A0744A" w:rsidP="00EE5220">
            <w:pPr>
              <w:spacing w:before="0"/>
              <w:jc w:val="center"/>
              <w:rPr>
                <w:rFonts w:cs="Arial"/>
                <w:lang w:val="ru-RU" w:eastAsia="sr-Latn-CS"/>
              </w:rPr>
            </w:pPr>
          </w:p>
        </w:tc>
      </w:tr>
      <w:tr w:rsidR="00A0744A" w:rsidRPr="00EE5D2B" w14:paraId="0F459338" w14:textId="77777777" w:rsidTr="00EE5220">
        <w:trPr>
          <w:jc w:val="center"/>
        </w:trPr>
        <w:tc>
          <w:tcPr>
            <w:tcW w:w="3882" w:type="dxa"/>
            <w:tcBorders>
              <w:top w:val="nil"/>
              <w:left w:val="nil"/>
              <w:bottom w:val="single" w:sz="4" w:space="0" w:color="auto"/>
              <w:right w:val="nil"/>
            </w:tcBorders>
          </w:tcPr>
          <w:p w14:paraId="0361621B" w14:textId="77777777" w:rsidR="00A0744A" w:rsidRPr="00EE5D2B" w:rsidRDefault="00A0744A" w:rsidP="00EE5220">
            <w:pPr>
              <w:spacing w:before="0"/>
              <w:jc w:val="center"/>
              <w:rPr>
                <w:rFonts w:cs="Arial"/>
                <w:lang w:val="sr-Latn-CS" w:eastAsia="sr-Latn-CS"/>
              </w:rPr>
            </w:pPr>
          </w:p>
        </w:tc>
        <w:tc>
          <w:tcPr>
            <w:tcW w:w="2127" w:type="dxa"/>
          </w:tcPr>
          <w:p w14:paraId="49FD4C3F" w14:textId="77777777" w:rsidR="00A0744A" w:rsidRPr="00EE5D2B" w:rsidRDefault="00A0744A" w:rsidP="00EE5220">
            <w:pPr>
              <w:spacing w:before="0"/>
              <w:jc w:val="center"/>
              <w:rPr>
                <w:rFonts w:cs="Arial"/>
                <w:lang w:val="ru-RU" w:eastAsia="sr-Latn-CS"/>
              </w:rPr>
            </w:pPr>
          </w:p>
        </w:tc>
        <w:tc>
          <w:tcPr>
            <w:tcW w:w="4022" w:type="dxa"/>
            <w:tcBorders>
              <w:top w:val="nil"/>
              <w:left w:val="nil"/>
              <w:bottom w:val="single" w:sz="4" w:space="0" w:color="auto"/>
              <w:right w:val="nil"/>
            </w:tcBorders>
          </w:tcPr>
          <w:p w14:paraId="1562EDB2" w14:textId="77777777" w:rsidR="00A0744A" w:rsidRPr="00EE5D2B" w:rsidRDefault="00A0744A" w:rsidP="00EE5220">
            <w:pPr>
              <w:spacing w:before="0"/>
              <w:jc w:val="center"/>
              <w:rPr>
                <w:rFonts w:cs="Arial"/>
                <w:lang w:val="ru-RU" w:eastAsia="sr-Latn-CS"/>
              </w:rPr>
            </w:pPr>
          </w:p>
        </w:tc>
      </w:tr>
    </w:tbl>
    <w:p w14:paraId="7B2D7EBE" w14:textId="77777777" w:rsidR="00A0744A" w:rsidRPr="00EE5D2B" w:rsidRDefault="00A0744A" w:rsidP="00A0744A">
      <w:pPr>
        <w:spacing w:before="0"/>
        <w:rPr>
          <w:rFonts w:cs="Arial"/>
        </w:rPr>
      </w:pPr>
    </w:p>
    <w:p w14:paraId="1B643018" w14:textId="77777777" w:rsidR="00A0744A" w:rsidRPr="00EE5D2B" w:rsidRDefault="00A0744A" w:rsidP="00A0744A">
      <w:pPr>
        <w:spacing w:before="0"/>
        <w:rPr>
          <w:rFonts w:cs="Arial"/>
        </w:rPr>
      </w:pPr>
      <w:r w:rsidRPr="00EE5D2B">
        <w:rPr>
          <w:rFonts w:cs="Arial"/>
        </w:rPr>
        <w:t xml:space="preserve">                                                                                                 Потпис овлашћеног лица</w:t>
      </w:r>
    </w:p>
    <w:p w14:paraId="6D95BFF0" w14:textId="77777777" w:rsidR="00A0744A" w:rsidRPr="00EE5D2B" w:rsidRDefault="00A0744A" w:rsidP="00A0744A">
      <w:pPr>
        <w:spacing w:before="0"/>
        <w:rPr>
          <w:rFonts w:cs="Arial"/>
        </w:rPr>
      </w:pPr>
    </w:p>
    <w:p w14:paraId="24F1555F" w14:textId="77777777" w:rsidR="00A0744A" w:rsidRPr="00EE5D2B" w:rsidRDefault="00A0744A" w:rsidP="00A0744A">
      <w:pPr>
        <w:spacing w:before="0"/>
        <w:rPr>
          <w:rFonts w:cs="Arial"/>
        </w:rPr>
      </w:pPr>
      <w:r w:rsidRPr="00EE5D2B">
        <w:rPr>
          <w:rFonts w:cs="Arial"/>
        </w:rPr>
        <w:t>Прилог:</w:t>
      </w:r>
    </w:p>
    <w:p w14:paraId="5964E8AA" w14:textId="77777777" w:rsidR="00A0744A" w:rsidRPr="00EE5D2B" w:rsidRDefault="00A0744A" w:rsidP="00A0744A">
      <w:pPr>
        <w:numPr>
          <w:ilvl w:val="0"/>
          <w:numId w:val="29"/>
        </w:numPr>
        <w:spacing w:before="0"/>
        <w:contextualSpacing/>
        <w:rPr>
          <w:rFonts w:eastAsia="Calibri" w:cs="Arial"/>
        </w:rPr>
      </w:pPr>
      <w:r>
        <w:rPr>
          <w:rFonts w:eastAsia="Calibri" w:cs="Arial"/>
          <w:lang w:val="sr-Cyrl-RS"/>
        </w:rPr>
        <w:t>П</w:t>
      </w:r>
      <w:r w:rsidRPr="00EE5D2B">
        <w:rPr>
          <w:rFonts w:eastAsia="Calibri" w:cs="Arial"/>
        </w:rPr>
        <w:t>отписан</w:t>
      </w:r>
      <w:r>
        <w:rPr>
          <w:rFonts w:eastAsia="Calibri" w:cs="Arial"/>
          <w:lang w:val="sr-Cyrl-RS"/>
        </w:rPr>
        <w:t>а</w:t>
      </w:r>
      <w:r w:rsidRPr="00EE5D2B">
        <w:rPr>
          <w:rFonts w:eastAsia="Calibri" w:cs="Arial"/>
        </w:rPr>
        <w:t xml:space="preserve"> и оверен</w:t>
      </w:r>
      <w:r>
        <w:rPr>
          <w:rFonts w:eastAsia="Calibri" w:cs="Arial"/>
          <w:lang w:val="sr-Cyrl-RS"/>
        </w:rPr>
        <w:t>а</w:t>
      </w:r>
      <w:r w:rsidRPr="00EE5D2B">
        <w:rPr>
          <w:rFonts w:eastAsia="Calibri" w:cs="Arial"/>
        </w:rPr>
        <w:t xml:space="preserve"> бланко сопствен</w:t>
      </w:r>
      <w:r>
        <w:rPr>
          <w:rFonts w:eastAsia="Calibri" w:cs="Arial"/>
          <w:lang w:val="sr-Cyrl-RS"/>
        </w:rPr>
        <w:t>а</w:t>
      </w:r>
      <w:r w:rsidRPr="00EE5D2B">
        <w:rPr>
          <w:rFonts w:eastAsia="Calibri" w:cs="Arial"/>
        </w:rPr>
        <w:t xml:space="preserve"> мениц</w:t>
      </w:r>
      <w:r>
        <w:rPr>
          <w:rFonts w:eastAsia="Calibri" w:cs="Arial"/>
          <w:lang w:val="sr-Cyrl-RS"/>
        </w:rPr>
        <w:t>а</w:t>
      </w:r>
      <w:r w:rsidRPr="00EE5D2B">
        <w:rPr>
          <w:rFonts w:eastAsia="Calibri" w:cs="Arial"/>
        </w:rPr>
        <w:t xml:space="preserve"> као гаранција за отклањање недостатака у гарантном року</w:t>
      </w:r>
    </w:p>
    <w:p w14:paraId="0F3EA2B8" w14:textId="77777777" w:rsidR="00A0744A" w:rsidRPr="00EE5D2B" w:rsidRDefault="00A0744A" w:rsidP="00A0744A">
      <w:pPr>
        <w:numPr>
          <w:ilvl w:val="0"/>
          <w:numId w:val="29"/>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0F521F7" w14:textId="77777777" w:rsidR="00A0744A" w:rsidRPr="00EE5D2B" w:rsidRDefault="00A0744A" w:rsidP="00A0744A">
      <w:pPr>
        <w:numPr>
          <w:ilvl w:val="0"/>
          <w:numId w:val="29"/>
        </w:numPr>
        <w:spacing w:before="0"/>
        <w:contextualSpacing/>
        <w:rPr>
          <w:rFonts w:eastAsia="Calibri" w:cs="Arial"/>
        </w:rPr>
      </w:pPr>
      <w:r w:rsidRPr="00EE5D2B">
        <w:rPr>
          <w:rFonts w:eastAsia="Calibri" w:cs="Arial"/>
        </w:rPr>
        <w:t xml:space="preserve">фотокопија ОП обрасца </w:t>
      </w:r>
    </w:p>
    <w:p w14:paraId="0724F89F" w14:textId="77777777" w:rsidR="00A0744A" w:rsidRPr="00EE5D2B" w:rsidRDefault="00A0744A" w:rsidP="00A0744A">
      <w:pPr>
        <w:numPr>
          <w:ilvl w:val="0"/>
          <w:numId w:val="29"/>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06290DA" w14:textId="77777777" w:rsidR="00A0744A" w:rsidRPr="00EE5D2B" w:rsidRDefault="00A0744A" w:rsidP="00A0744A">
      <w:pPr>
        <w:spacing w:before="0"/>
        <w:rPr>
          <w:rFonts w:cs="Arial"/>
        </w:rPr>
      </w:pPr>
    </w:p>
    <w:p w14:paraId="505BD1A9" w14:textId="77777777" w:rsidR="00A0744A" w:rsidRDefault="00A0744A" w:rsidP="00A0744A">
      <w:pPr>
        <w:spacing w:before="0"/>
        <w:jc w:val="left"/>
        <w:rPr>
          <w:rFonts w:cs="Arial"/>
        </w:rPr>
      </w:pPr>
      <w:r>
        <w:rPr>
          <w:rFonts w:cs="Arial"/>
        </w:rPr>
        <w:br w:type="page"/>
      </w:r>
    </w:p>
    <w:p w14:paraId="36AC96A9" w14:textId="72509D79" w:rsidR="005D505C" w:rsidRPr="005339EF" w:rsidRDefault="00A0744A" w:rsidP="00A0744A">
      <w:pPr>
        <w:spacing w:before="0"/>
        <w:jc w:val="right"/>
        <w:rPr>
          <w:rFonts w:cs="Arial"/>
          <w:color w:val="548DD4" w:themeColor="text2" w:themeTint="99"/>
          <w:lang w:val="sr-Cyrl-RS"/>
        </w:rPr>
      </w:pPr>
      <w:r w:rsidRPr="00DB7AB4">
        <w:rPr>
          <w:rFonts w:cs="Arial"/>
          <w:b/>
        </w:rPr>
        <w:lastRenderedPageBreak/>
        <w:t>ПРИЛОГ бр.</w:t>
      </w:r>
      <w:r w:rsidRPr="00DB7AB4">
        <w:rPr>
          <w:rFonts w:cs="Arial"/>
          <w:b/>
          <w:lang w:val="sr-Cyrl-RS"/>
        </w:rPr>
        <w:t xml:space="preserve"> </w:t>
      </w:r>
      <w:r>
        <w:rPr>
          <w:rFonts w:cs="Arial"/>
          <w:b/>
          <w:lang w:val="sr-Cyrl-RS"/>
        </w:rPr>
        <w:t>5</w:t>
      </w:r>
    </w:p>
    <w:p w14:paraId="161CAFBB" w14:textId="77777777" w:rsidR="00AD1279" w:rsidRPr="00414CFF" w:rsidRDefault="00AD1279" w:rsidP="00AD1279">
      <w:pPr>
        <w:spacing w:before="0"/>
        <w:rPr>
          <w:rFonts w:cs="Arial"/>
        </w:rPr>
      </w:pPr>
    </w:p>
    <w:p w14:paraId="658E66B5" w14:textId="77777777" w:rsidR="00AD1279" w:rsidRPr="00414CFF" w:rsidRDefault="00AD1279" w:rsidP="00414CFF">
      <w:pPr>
        <w:spacing w:before="0"/>
        <w:jc w:val="center"/>
        <w:rPr>
          <w:rFonts w:cs="Arial"/>
        </w:rPr>
      </w:pPr>
      <w:r w:rsidRPr="00414CFF">
        <w:rPr>
          <w:rFonts w:cs="Arial"/>
        </w:rPr>
        <w:t>ЗАПИСНИК О ПРУЖЕНИМ УСЛУГАМА</w:t>
      </w:r>
    </w:p>
    <w:p w14:paraId="23071C6D" w14:textId="77777777" w:rsidR="00AD1279" w:rsidRDefault="00AD1279" w:rsidP="00AD1279">
      <w:pPr>
        <w:spacing w:before="0"/>
        <w:rPr>
          <w:rFonts w:cs="Arial"/>
          <w:color w:val="00B0F0"/>
        </w:rPr>
      </w:pPr>
    </w:p>
    <w:p w14:paraId="62DA3FF0" w14:textId="77777777" w:rsidR="00642BB8" w:rsidRPr="002A74F5" w:rsidRDefault="00642BB8" w:rsidP="00AD1279">
      <w:pPr>
        <w:spacing w:before="0"/>
        <w:rPr>
          <w:rFonts w:cs="Arial"/>
        </w:rPr>
      </w:pPr>
    </w:p>
    <w:p w14:paraId="69D3B8D2" w14:textId="77777777" w:rsidR="00AD1279" w:rsidRPr="002A74F5" w:rsidRDefault="00AD1279" w:rsidP="00642BB8">
      <w:pPr>
        <w:spacing w:before="0"/>
        <w:jc w:val="left"/>
        <w:rPr>
          <w:rFonts w:cs="Arial"/>
        </w:rPr>
      </w:pPr>
      <w:r w:rsidRPr="002A74F5">
        <w:rPr>
          <w:rFonts w:cs="Arial"/>
        </w:rPr>
        <w:t>Датум ___________</w:t>
      </w:r>
    </w:p>
    <w:p w14:paraId="7A6639EF" w14:textId="77777777" w:rsidR="00AD1279" w:rsidRPr="002A74F5" w:rsidRDefault="00AD1279" w:rsidP="00AD1279">
      <w:pPr>
        <w:spacing w:before="0"/>
        <w:rPr>
          <w:rFonts w:cs="Arial"/>
        </w:rPr>
      </w:pPr>
    </w:p>
    <w:p w14:paraId="3EC98A5F" w14:textId="77777777" w:rsidR="00642BB8" w:rsidRPr="002A74F5" w:rsidRDefault="00642BB8" w:rsidP="00AD1279">
      <w:pPr>
        <w:spacing w:before="0"/>
        <w:rPr>
          <w:rFonts w:cs="Arial"/>
          <w:lang w:val="sr-Cyrl-RS"/>
        </w:rPr>
      </w:pPr>
    </w:p>
    <w:p w14:paraId="54CE44CA" w14:textId="77777777" w:rsidR="00212A5F" w:rsidRPr="002A74F5" w:rsidRDefault="00AD1279" w:rsidP="00212A5F">
      <w:pPr>
        <w:tabs>
          <w:tab w:val="left" w:pos="720"/>
          <w:tab w:val="left" w:pos="1440"/>
          <w:tab w:val="left" w:pos="2160"/>
          <w:tab w:val="left" w:pos="2880"/>
          <w:tab w:val="left" w:pos="3600"/>
          <w:tab w:val="left" w:pos="5085"/>
        </w:tabs>
        <w:spacing w:before="0"/>
        <w:rPr>
          <w:rFonts w:cs="Arial"/>
          <w:lang w:val="sr-Cyrl-RS"/>
        </w:rPr>
      </w:pPr>
      <w:r w:rsidRPr="002A74F5">
        <w:rPr>
          <w:rFonts w:cs="Arial"/>
        </w:rPr>
        <w:tab/>
        <w:t>ПР</w:t>
      </w:r>
      <w:r w:rsidR="00876242" w:rsidRPr="002A74F5">
        <w:rPr>
          <w:rFonts w:cs="Arial"/>
        </w:rPr>
        <w:t>УЖАЛАЦ УСЛУГА</w:t>
      </w:r>
      <w:r w:rsidRPr="002A74F5">
        <w:rPr>
          <w:rFonts w:cs="Arial"/>
        </w:rPr>
        <w:t>:</w:t>
      </w:r>
      <w:r w:rsidRPr="002A74F5">
        <w:rPr>
          <w:rFonts w:cs="Arial"/>
        </w:rPr>
        <w:tab/>
      </w:r>
      <w:r w:rsidR="00212A5F" w:rsidRPr="002A74F5">
        <w:rPr>
          <w:rFonts w:cs="Arial"/>
        </w:rPr>
        <w:tab/>
        <w:t>КОРИСНИК УСЛУГА:</w:t>
      </w:r>
    </w:p>
    <w:p w14:paraId="0831D0E7" w14:textId="77777777" w:rsidR="00B65A69" w:rsidRPr="002A74F5" w:rsidRDefault="00B65A69" w:rsidP="00212A5F">
      <w:pPr>
        <w:tabs>
          <w:tab w:val="left" w:pos="720"/>
          <w:tab w:val="left" w:pos="1440"/>
          <w:tab w:val="left" w:pos="2160"/>
          <w:tab w:val="left" w:pos="2880"/>
          <w:tab w:val="left" w:pos="3600"/>
          <w:tab w:val="left" w:pos="5085"/>
        </w:tabs>
        <w:spacing w:before="0"/>
        <w:rPr>
          <w:rFonts w:cs="Arial"/>
          <w:lang w:val="sr-Cyrl-RS"/>
        </w:rPr>
      </w:pPr>
    </w:p>
    <w:p w14:paraId="7A27E762" w14:textId="77777777" w:rsidR="00AD1279" w:rsidRPr="002A74F5" w:rsidRDefault="00212A5F" w:rsidP="00AD1279">
      <w:pPr>
        <w:spacing w:before="0"/>
        <w:rPr>
          <w:rFonts w:cs="Arial"/>
        </w:rPr>
      </w:pPr>
      <w:r w:rsidRPr="002A74F5">
        <w:rPr>
          <w:rFonts w:cs="Arial"/>
        </w:rPr>
        <w:t>_________________________</w:t>
      </w:r>
      <w:r w:rsidRPr="002A74F5">
        <w:rPr>
          <w:rFonts w:cs="Arial"/>
        </w:rPr>
        <w:tab/>
      </w:r>
      <w:r w:rsidRPr="002A74F5">
        <w:rPr>
          <w:rFonts w:cs="Arial"/>
        </w:rPr>
        <w:tab/>
        <w:t>___________________________</w:t>
      </w:r>
    </w:p>
    <w:p w14:paraId="67E4A704" w14:textId="77777777" w:rsidR="00AD1279" w:rsidRPr="002A74F5" w:rsidRDefault="00AD1279" w:rsidP="00AD1279">
      <w:pPr>
        <w:spacing w:before="0"/>
        <w:rPr>
          <w:rFonts w:cs="Arial"/>
        </w:rPr>
      </w:pPr>
      <w:r w:rsidRPr="002A74F5">
        <w:rPr>
          <w:rFonts w:cs="Arial"/>
        </w:rPr>
        <w:t xml:space="preserve">    (Назив пра</w:t>
      </w:r>
      <w:r w:rsidR="00212A5F" w:rsidRPr="002A74F5">
        <w:rPr>
          <w:rFonts w:cs="Arial"/>
        </w:rPr>
        <w:t xml:space="preserve">вног  лица) </w:t>
      </w:r>
      <w:r w:rsidR="00212A5F" w:rsidRPr="002A74F5">
        <w:rPr>
          <w:rFonts w:cs="Arial"/>
        </w:rPr>
        <w:tab/>
      </w:r>
      <w:r w:rsidR="00212A5F" w:rsidRPr="002A74F5">
        <w:rPr>
          <w:rFonts w:cs="Arial"/>
        </w:rPr>
        <w:tab/>
      </w:r>
      <w:r w:rsidR="00212A5F" w:rsidRPr="002A74F5">
        <w:rPr>
          <w:rFonts w:cs="Arial"/>
        </w:rPr>
        <w:tab/>
        <w:t xml:space="preserve">(Назив организационог дела ЈП </w:t>
      </w:r>
      <w:r w:rsidRPr="002A74F5">
        <w:rPr>
          <w:rFonts w:cs="Arial"/>
        </w:rPr>
        <w:t>ЕПС)</w:t>
      </w:r>
    </w:p>
    <w:p w14:paraId="49E82D94" w14:textId="77777777" w:rsidR="00212A5F" w:rsidRPr="002A74F5" w:rsidRDefault="00212A5F" w:rsidP="00AD1279">
      <w:pPr>
        <w:spacing w:before="0"/>
        <w:rPr>
          <w:rFonts w:cs="Arial"/>
        </w:rPr>
      </w:pPr>
    </w:p>
    <w:p w14:paraId="6B295A88" w14:textId="77777777" w:rsidR="00212A5F" w:rsidRPr="0054405D" w:rsidRDefault="00212A5F" w:rsidP="00212A5F">
      <w:pPr>
        <w:tabs>
          <w:tab w:val="center" w:pos="4514"/>
        </w:tabs>
        <w:spacing w:before="0"/>
        <w:rPr>
          <w:rFonts w:cs="Arial"/>
        </w:rPr>
      </w:pPr>
      <w:r w:rsidRPr="0054405D">
        <w:rPr>
          <w:rFonts w:cs="Arial"/>
        </w:rPr>
        <w:t>________________</w:t>
      </w:r>
      <w:r w:rsidR="00B46862" w:rsidRPr="0054405D">
        <w:rPr>
          <w:rFonts w:cs="Arial"/>
        </w:rPr>
        <w:t>__________</w:t>
      </w:r>
      <w:r w:rsidR="00B46862" w:rsidRPr="0054405D">
        <w:rPr>
          <w:rFonts w:cs="Arial"/>
        </w:rPr>
        <w:tab/>
        <w:t xml:space="preserve">                   </w:t>
      </w:r>
      <w:r w:rsidRPr="0054405D">
        <w:rPr>
          <w:rFonts w:cs="Arial"/>
        </w:rPr>
        <w:t>______________________________</w:t>
      </w:r>
    </w:p>
    <w:p w14:paraId="2C831675" w14:textId="77777777" w:rsidR="00AD1279" w:rsidRPr="0054405D" w:rsidRDefault="00AD1279" w:rsidP="00AD1279">
      <w:pPr>
        <w:spacing w:before="0"/>
        <w:rPr>
          <w:rFonts w:cs="Arial"/>
        </w:rPr>
      </w:pPr>
      <w:r w:rsidRPr="0054405D">
        <w:rPr>
          <w:rFonts w:cs="Arial"/>
        </w:rPr>
        <w:t>(</w:t>
      </w:r>
      <w:r w:rsidR="00212A5F" w:rsidRPr="0054405D">
        <w:rPr>
          <w:rFonts w:cs="Arial"/>
        </w:rPr>
        <w:t xml:space="preserve">Адреса правног  лица) </w:t>
      </w:r>
      <w:r w:rsidR="00212A5F" w:rsidRPr="0054405D">
        <w:rPr>
          <w:rFonts w:cs="Arial"/>
        </w:rPr>
        <w:tab/>
      </w:r>
      <w:r w:rsidR="00212A5F" w:rsidRPr="0054405D">
        <w:rPr>
          <w:rFonts w:cs="Arial"/>
        </w:rPr>
        <w:tab/>
      </w:r>
      <w:r w:rsidR="00212A5F" w:rsidRPr="0054405D">
        <w:rPr>
          <w:rFonts w:cs="Arial"/>
        </w:rPr>
        <w:tab/>
      </w:r>
      <w:r w:rsidRPr="0054405D">
        <w:rPr>
          <w:rFonts w:cs="Arial"/>
        </w:rPr>
        <w:t>(Адреса организационог дела ЈП ЕПС)</w:t>
      </w:r>
    </w:p>
    <w:p w14:paraId="3C015481" w14:textId="77777777" w:rsidR="00AD1279" w:rsidRPr="00414CFF" w:rsidRDefault="00AD1279" w:rsidP="00AD1279">
      <w:pPr>
        <w:spacing w:before="0"/>
        <w:rPr>
          <w:rFonts w:cs="Arial"/>
          <w:color w:val="FF0000"/>
        </w:rPr>
      </w:pPr>
    </w:p>
    <w:p w14:paraId="1A13B614" w14:textId="77777777" w:rsidR="00AD1279" w:rsidRPr="00414CFF" w:rsidRDefault="00AD1279" w:rsidP="00AD1279">
      <w:pPr>
        <w:spacing w:before="0"/>
        <w:rPr>
          <w:rFonts w:cs="Arial"/>
          <w:color w:val="FF0000"/>
        </w:rPr>
      </w:pPr>
    </w:p>
    <w:p w14:paraId="013CCF3F" w14:textId="77777777" w:rsidR="00AD1279" w:rsidRPr="00414CFF" w:rsidRDefault="00AD1279" w:rsidP="00AD1279">
      <w:pPr>
        <w:spacing w:before="0"/>
        <w:rPr>
          <w:rFonts w:cs="Arial"/>
        </w:rPr>
      </w:pPr>
      <w:r w:rsidRPr="00414CFF">
        <w:rPr>
          <w:rFonts w:cs="Arial"/>
        </w:rPr>
        <w:t>Број Уговора/Датум:      __________________________________________</w:t>
      </w:r>
    </w:p>
    <w:p w14:paraId="14E75D49" w14:textId="77777777" w:rsidR="00AD1279" w:rsidRPr="00414CFF" w:rsidRDefault="00AD1279" w:rsidP="00AD1279">
      <w:pPr>
        <w:spacing w:before="0"/>
        <w:rPr>
          <w:rFonts w:cs="Arial"/>
        </w:rPr>
      </w:pPr>
      <w:r w:rsidRPr="00414CFF">
        <w:rPr>
          <w:rFonts w:cs="Arial"/>
        </w:rPr>
        <w:t>Број налога за набавку (</w:t>
      </w:r>
      <w:r w:rsidR="00DA626E">
        <w:rPr>
          <w:rFonts w:cs="Arial"/>
          <w:lang w:val="sr-Cyrl-RS"/>
        </w:rPr>
        <w:t>ЗСУ</w:t>
      </w:r>
      <w:r w:rsidRPr="00414CFF">
        <w:rPr>
          <w:rFonts w:cs="Arial"/>
        </w:rPr>
        <w:t>):  ________________________</w:t>
      </w:r>
    </w:p>
    <w:p w14:paraId="0AF2723F" w14:textId="77777777" w:rsidR="00AD1279" w:rsidRPr="00414CFF" w:rsidRDefault="00AD1279" w:rsidP="00AD1279">
      <w:pPr>
        <w:spacing w:before="0"/>
        <w:rPr>
          <w:rFonts w:cs="Arial"/>
        </w:rPr>
      </w:pPr>
      <w:r w:rsidRPr="00414CFF">
        <w:rPr>
          <w:rFonts w:cs="Arial"/>
        </w:rPr>
        <w:t>Место извршене услуге:  __________________________</w:t>
      </w:r>
    </w:p>
    <w:p w14:paraId="121586C3" w14:textId="77777777" w:rsidR="00AD1279" w:rsidRPr="00414CFF" w:rsidRDefault="00AD1279" w:rsidP="00AD1279">
      <w:pPr>
        <w:spacing w:before="0"/>
        <w:rPr>
          <w:rFonts w:cs="Arial"/>
        </w:rPr>
      </w:pPr>
      <w:r w:rsidRPr="00414CFF">
        <w:rPr>
          <w:rFonts w:cs="Arial"/>
        </w:rPr>
        <w:t>Објекат: ______________________________________________________</w:t>
      </w:r>
    </w:p>
    <w:p w14:paraId="5EDF9495" w14:textId="77777777" w:rsidR="00AD1279" w:rsidRPr="00414CFF" w:rsidRDefault="00AD1279" w:rsidP="00AD1279">
      <w:pPr>
        <w:spacing w:before="0"/>
        <w:rPr>
          <w:rFonts w:cs="Arial"/>
        </w:rPr>
      </w:pPr>
    </w:p>
    <w:p w14:paraId="425400FE" w14:textId="77777777" w:rsidR="00AD1279" w:rsidRPr="00E47C2E" w:rsidRDefault="00AD1279" w:rsidP="00AD1279">
      <w:pPr>
        <w:spacing w:before="0"/>
        <w:rPr>
          <w:rFonts w:cs="Arial"/>
          <w:color w:val="00B0F0"/>
        </w:rPr>
      </w:pPr>
    </w:p>
    <w:p w14:paraId="2BB6DECD" w14:textId="77777777" w:rsidR="00AD1279" w:rsidRPr="00414CFF" w:rsidRDefault="00AD1279" w:rsidP="00AD1279">
      <w:pPr>
        <w:spacing w:before="0"/>
        <w:rPr>
          <w:rFonts w:cs="Arial"/>
        </w:rPr>
      </w:pPr>
      <w:r w:rsidRPr="00414CFF">
        <w:rPr>
          <w:rFonts w:cs="Arial"/>
        </w:rPr>
        <w:t xml:space="preserve">А) ДЕТАЉНА СПЕЦИФИКАЦИЈА УСЛУГЕ: </w:t>
      </w:r>
    </w:p>
    <w:p w14:paraId="218E1FBD" w14:textId="77777777" w:rsidR="00AD1279" w:rsidRPr="00414CFF" w:rsidRDefault="00AD1279" w:rsidP="00AD1279">
      <w:pPr>
        <w:spacing w:before="0"/>
        <w:rPr>
          <w:rFonts w:cs="Arial"/>
        </w:rPr>
      </w:pPr>
    </w:p>
    <w:p w14:paraId="64645127" w14:textId="77777777"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14:paraId="778A278C" w14:textId="77777777" w:rsidR="00AD1279" w:rsidRPr="00414CFF" w:rsidRDefault="00AD1279" w:rsidP="00AD1279">
      <w:pPr>
        <w:spacing w:before="0"/>
        <w:rPr>
          <w:rFonts w:cs="Arial"/>
        </w:rPr>
      </w:pPr>
    </w:p>
    <w:p w14:paraId="0A1C12A9" w14:textId="77777777"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B46862" w:rsidRPr="00B46862">
        <w:rPr>
          <w:rFonts w:cs="Arial"/>
          <w:lang w:val="sr-Cyrl-RS"/>
        </w:rPr>
        <w:t>ЗСУ (садржи предмет, рок, количину, јед</w:t>
      </w:r>
      <w:r w:rsidR="00B46862">
        <w:rPr>
          <w:rFonts w:cs="Arial"/>
          <w:lang w:val="sr-Cyrl-RS"/>
        </w:rPr>
        <w:t>.мере, јед.цену без ПДВ, укупну цену без ПДВ, укупан износ без ПДВ) / Извештај о извршеним услугама</w:t>
      </w:r>
      <w:r w:rsidR="00B46862">
        <w:rPr>
          <w:rFonts w:cs="Arial"/>
          <w:lang w:val="sr-Cyrl-RS"/>
        </w:rPr>
        <w:br/>
        <w:t>Предмет уговора (услуге) одговара траженој техничкој спецификацији.</w:t>
      </w:r>
    </w:p>
    <w:p w14:paraId="720486FA" w14:textId="77777777" w:rsidR="00E22DA8" w:rsidRPr="00EC5A6F" w:rsidRDefault="00E22DA8" w:rsidP="00E22DA8">
      <w:pPr>
        <w:spacing w:before="0"/>
        <w:jc w:val="left"/>
        <w:rPr>
          <w:rFonts w:cs="Arial"/>
          <w:b/>
          <w:color w:val="FF0000"/>
        </w:rPr>
      </w:pPr>
    </w:p>
    <w:p w14:paraId="32BB1DC1" w14:textId="77777777" w:rsidR="00AD1279" w:rsidRPr="00642BB8" w:rsidRDefault="00AD1279" w:rsidP="00AD1279">
      <w:pPr>
        <w:spacing w:before="0"/>
        <w:rPr>
          <w:rFonts w:cs="Arial"/>
        </w:rPr>
      </w:pPr>
      <w:r w:rsidRPr="00642BB8">
        <w:rPr>
          <w:rFonts w:cs="Arial"/>
        </w:rPr>
        <w:t>□ ДА</w:t>
      </w:r>
    </w:p>
    <w:p w14:paraId="4F71558C" w14:textId="77777777" w:rsidR="00AD1279" w:rsidRPr="00642BB8" w:rsidRDefault="00AD1279" w:rsidP="00AD1279">
      <w:pPr>
        <w:spacing w:before="0"/>
        <w:rPr>
          <w:rFonts w:cs="Arial"/>
        </w:rPr>
      </w:pPr>
      <w:r w:rsidRPr="00642BB8">
        <w:rPr>
          <w:rFonts w:cs="Arial"/>
        </w:rPr>
        <w:t>□ НЕ</w:t>
      </w:r>
    </w:p>
    <w:p w14:paraId="49EBACEE" w14:textId="77777777" w:rsidR="00414CFF" w:rsidRPr="00642BB8" w:rsidRDefault="00414CFF" w:rsidP="00AD1279">
      <w:pPr>
        <w:spacing w:before="0"/>
        <w:rPr>
          <w:rFonts w:cs="Arial"/>
        </w:rPr>
      </w:pPr>
    </w:p>
    <w:p w14:paraId="715614D4" w14:textId="77777777"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14:paraId="0E69F836" w14:textId="77777777" w:rsidR="00AD1279" w:rsidRPr="00642BB8" w:rsidRDefault="00AD1279" w:rsidP="00AD1279">
      <w:pPr>
        <w:spacing w:before="0"/>
        <w:rPr>
          <w:rFonts w:cs="Arial"/>
        </w:rPr>
      </w:pPr>
      <w:r w:rsidRPr="00642BB8">
        <w:rPr>
          <w:rFonts w:cs="Arial"/>
        </w:rPr>
        <w:t>□ ДА</w:t>
      </w:r>
    </w:p>
    <w:p w14:paraId="1263F860" w14:textId="77777777" w:rsidR="00AD1279" w:rsidRPr="00642BB8" w:rsidRDefault="00AD1279" w:rsidP="00AD1279">
      <w:pPr>
        <w:spacing w:before="0"/>
        <w:rPr>
          <w:rFonts w:cs="Arial"/>
        </w:rPr>
      </w:pPr>
      <w:r w:rsidRPr="00642BB8">
        <w:rPr>
          <w:rFonts w:cs="Arial"/>
        </w:rPr>
        <w:t>□ НЕ</w:t>
      </w:r>
    </w:p>
    <w:p w14:paraId="203C3CAA" w14:textId="77777777" w:rsidR="00AD1279" w:rsidRPr="00642BB8" w:rsidRDefault="00AD1279" w:rsidP="00AD1279">
      <w:pPr>
        <w:spacing w:before="0"/>
        <w:rPr>
          <w:rFonts w:cs="Arial"/>
        </w:rPr>
      </w:pPr>
    </w:p>
    <w:p w14:paraId="41F00BAB" w14:textId="77777777" w:rsidR="00AD1279" w:rsidRPr="00642BB8" w:rsidRDefault="00AD1279" w:rsidP="00AD1279">
      <w:pPr>
        <w:spacing w:before="0"/>
        <w:rPr>
          <w:rFonts w:cs="Arial"/>
        </w:rPr>
      </w:pPr>
      <w:r w:rsidRPr="00642BB8">
        <w:rPr>
          <w:rFonts w:cs="Arial"/>
        </w:rPr>
        <w:t>Укупан број позиција из спецификације:                            Број улаза:</w:t>
      </w:r>
    </w:p>
    <w:p w14:paraId="30FC64A8" w14:textId="77777777" w:rsidR="00AD1279" w:rsidRPr="00642BB8" w:rsidRDefault="00AD1279" w:rsidP="00AD1279">
      <w:pPr>
        <w:spacing w:before="0"/>
        <w:rPr>
          <w:rFonts w:cs="Arial"/>
        </w:rPr>
      </w:pPr>
      <w:r w:rsidRPr="00642BB8">
        <w:rPr>
          <w:rFonts w:cs="Arial"/>
        </w:rPr>
        <w:t>___________________________________________________________________</w:t>
      </w:r>
    </w:p>
    <w:p w14:paraId="5DAE4A16" w14:textId="77777777" w:rsidR="00AD1279" w:rsidRPr="00642BB8" w:rsidRDefault="00AD1279" w:rsidP="00AD1279">
      <w:pPr>
        <w:spacing w:before="0"/>
        <w:rPr>
          <w:rFonts w:cs="Arial"/>
        </w:rPr>
      </w:pPr>
    </w:p>
    <w:p w14:paraId="025D0BA8" w14:textId="77777777"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14:paraId="4694E174" w14:textId="77777777" w:rsidR="00642BB8" w:rsidRPr="00642BB8" w:rsidRDefault="00642BB8" w:rsidP="00AD1279">
      <w:pPr>
        <w:spacing w:before="0"/>
        <w:rPr>
          <w:rFonts w:cs="Arial"/>
          <w:color w:val="00B0F0"/>
        </w:rPr>
      </w:pPr>
    </w:p>
    <w:p w14:paraId="589A0C89" w14:textId="77777777" w:rsidR="00AD1279" w:rsidRPr="00DA626E" w:rsidRDefault="00AD1279" w:rsidP="00AD1279">
      <w:pPr>
        <w:spacing w:before="0"/>
        <w:rPr>
          <w:rFonts w:cs="Arial"/>
          <w:lang w:val="sr-Cyrl-RS"/>
        </w:rPr>
      </w:pPr>
      <w:r w:rsidRPr="00642BB8">
        <w:rPr>
          <w:rFonts w:cs="Arial"/>
        </w:rPr>
        <w:t>Друге напомене</w:t>
      </w:r>
      <w:r w:rsidR="00DA626E">
        <w:rPr>
          <w:rFonts w:cs="Arial"/>
          <w:lang w:val="sr-Cyrl-RS"/>
        </w:rPr>
        <w:t xml:space="preserve">: </w:t>
      </w:r>
      <w:r w:rsidRPr="00642BB8">
        <w:rPr>
          <w:rFonts w:cs="Arial"/>
        </w:rPr>
        <w:t xml:space="preserve"> </w:t>
      </w:r>
      <w:r w:rsidR="00DA626E">
        <w:rPr>
          <w:rFonts w:cs="Arial"/>
          <w:lang w:val="sr-Cyrl-RS"/>
        </w:rPr>
        <w:t>Кашњење у извршењу од стране пружаоца услуга</w:t>
      </w:r>
      <w:r w:rsidRPr="00642BB8">
        <w:rPr>
          <w:rFonts w:cs="Arial"/>
        </w:rPr>
        <w:t>: ____________________</w:t>
      </w:r>
      <w:r w:rsidR="00642BB8">
        <w:rPr>
          <w:rFonts w:cs="Arial"/>
        </w:rPr>
        <w:t>____________________</w:t>
      </w:r>
      <w:r w:rsidR="00DA626E">
        <w:rPr>
          <w:rFonts w:cs="Arial"/>
          <w:lang w:val="sr-Cyrl-RS"/>
        </w:rPr>
        <w:t>_________________________________</w:t>
      </w:r>
    </w:p>
    <w:p w14:paraId="28DFDC1B" w14:textId="77777777" w:rsidR="00AD1279" w:rsidRDefault="00AD1279" w:rsidP="00AD1279">
      <w:pPr>
        <w:spacing w:before="0"/>
        <w:rPr>
          <w:rFonts w:cs="Arial"/>
          <w:color w:val="00B0F0"/>
        </w:rPr>
      </w:pPr>
    </w:p>
    <w:p w14:paraId="2F0BC6B6" w14:textId="77777777" w:rsidR="00642BB8" w:rsidRDefault="00642BB8" w:rsidP="00AD1279">
      <w:pPr>
        <w:spacing w:before="0"/>
        <w:rPr>
          <w:rFonts w:cs="Arial"/>
          <w:color w:val="00B0F0"/>
          <w:lang w:val="sr-Cyrl-RS"/>
        </w:rPr>
      </w:pPr>
    </w:p>
    <w:p w14:paraId="71D2F1DB" w14:textId="77777777" w:rsidR="00B65A69" w:rsidRPr="00B65A69" w:rsidRDefault="00B65A69" w:rsidP="00AD1279">
      <w:pPr>
        <w:spacing w:before="0"/>
        <w:rPr>
          <w:rFonts w:cs="Arial"/>
          <w:color w:val="00B0F0"/>
          <w:lang w:val="sr-Cyrl-RS"/>
        </w:rPr>
      </w:pPr>
    </w:p>
    <w:p w14:paraId="4495522C" w14:textId="77777777" w:rsidR="00642BB8" w:rsidRPr="00642BB8" w:rsidRDefault="00642BB8" w:rsidP="00AD1279">
      <w:pPr>
        <w:spacing w:before="0"/>
        <w:rPr>
          <w:rFonts w:cs="Arial"/>
          <w:color w:val="00B0F0"/>
        </w:rPr>
      </w:pPr>
    </w:p>
    <w:p w14:paraId="2F7E4651" w14:textId="77777777" w:rsidR="00AD1279"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14:paraId="1A5C4D39" w14:textId="77777777" w:rsidR="00E0007B" w:rsidRPr="00414CFF" w:rsidRDefault="00E0007B" w:rsidP="00AD1279">
      <w:pPr>
        <w:spacing w:before="0"/>
        <w:rPr>
          <w:rFonts w:cs="Arial"/>
        </w:rPr>
      </w:pPr>
    </w:p>
    <w:p w14:paraId="620B353C" w14:textId="77777777" w:rsidR="00AD1279" w:rsidRPr="00E47C2E" w:rsidRDefault="00AD1279" w:rsidP="00AD1279">
      <w:pPr>
        <w:spacing w:before="0"/>
        <w:rPr>
          <w:rFonts w:cs="Arial"/>
          <w:color w:val="00B0F0"/>
        </w:rPr>
      </w:pPr>
    </w:p>
    <w:p w14:paraId="63061B1B" w14:textId="77777777" w:rsidR="00AD1279" w:rsidRPr="00E47C2E" w:rsidRDefault="00AD1279" w:rsidP="00DA626E">
      <w:pPr>
        <w:spacing w:before="0"/>
        <w:rPr>
          <w:rFonts w:cs="Arial"/>
          <w:color w:val="00B0F0"/>
        </w:rPr>
      </w:pPr>
      <w:r w:rsidRPr="00642BB8">
        <w:rPr>
          <w:rFonts w:cs="Arial"/>
        </w:rPr>
        <w:lastRenderedPageBreak/>
        <w:t>ПР</w:t>
      </w:r>
      <w:r w:rsidR="00212A5F" w:rsidRPr="00642BB8">
        <w:rPr>
          <w:rFonts w:cs="Arial"/>
        </w:rPr>
        <w:t>УЖАЛАЦ:</w:t>
      </w:r>
      <w:r w:rsidR="00212A5F" w:rsidRPr="00642BB8">
        <w:rPr>
          <w:rFonts w:cs="Arial"/>
        </w:rPr>
        <w:tab/>
        <w:t xml:space="preserve">           </w:t>
      </w:r>
      <w:r w:rsidR="00DA626E">
        <w:rPr>
          <w:rFonts w:cs="Arial"/>
          <w:lang w:val="sr-Cyrl-RS"/>
        </w:rPr>
        <w:tab/>
      </w:r>
      <w:r w:rsidR="00DA626E">
        <w:rPr>
          <w:rFonts w:cs="Arial"/>
          <w:lang w:val="sr-Cyrl-RS"/>
        </w:rPr>
        <w:tab/>
      </w:r>
      <w:r w:rsidR="00212A5F" w:rsidRPr="00642BB8">
        <w:rPr>
          <w:rFonts w:cs="Arial"/>
        </w:rPr>
        <w:t xml:space="preserve"> КОРИСНИК:                 </w:t>
      </w:r>
      <w:r w:rsidR="00DA626E">
        <w:rPr>
          <w:rFonts w:cs="Arial"/>
          <w:lang w:val="sr-Cyrl-RS"/>
        </w:rPr>
        <w:tab/>
      </w:r>
      <w:r w:rsidR="00414CFF" w:rsidRPr="00DA626E">
        <w:rPr>
          <w:rFonts w:cs="Arial"/>
          <w:lang w:val="ru-RU"/>
        </w:rPr>
        <w:t>ОВЕРА НАДЗОРНОГ ОРГАНА</w:t>
      </w:r>
    </w:p>
    <w:p w14:paraId="7C4AD29E" w14:textId="77777777" w:rsidR="00AD1279" w:rsidRPr="00E47C2E" w:rsidRDefault="00AD1279" w:rsidP="00AD1279">
      <w:pPr>
        <w:spacing w:before="0"/>
        <w:rPr>
          <w:rFonts w:cs="Arial"/>
          <w:color w:val="00B0F0"/>
        </w:rPr>
      </w:pPr>
    </w:p>
    <w:p w14:paraId="5D7EE23F" w14:textId="77777777" w:rsidR="00AD1279" w:rsidRPr="0054405D" w:rsidRDefault="00212A5F" w:rsidP="00AD1279">
      <w:pPr>
        <w:spacing w:before="0"/>
        <w:rPr>
          <w:rFonts w:cs="Arial"/>
        </w:rPr>
      </w:pPr>
      <w:r w:rsidRPr="0054405D">
        <w:rPr>
          <w:rFonts w:cs="Arial"/>
        </w:rPr>
        <w:t>_______________</w:t>
      </w:r>
      <w:r w:rsidR="00DA626E" w:rsidRPr="0054405D">
        <w:rPr>
          <w:rFonts w:cs="Arial"/>
          <w:lang w:val="sr-Cyrl-RS"/>
        </w:rPr>
        <w:t xml:space="preserve">___    </w:t>
      </w:r>
      <w:r w:rsidR="00AD1279" w:rsidRPr="0054405D">
        <w:rPr>
          <w:rFonts w:cs="Arial"/>
        </w:rPr>
        <w:t>___________________</w:t>
      </w:r>
      <w:r w:rsidR="00DA626E" w:rsidRPr="0054405D">
        <w:rPr>
          <w:rFonts w:cs="Arial"/>
          <w:lang w:val="sr-Cyrl-RS"/>
        </w:rPr>
        <w:t>___</w:t>
      </w:r>
      <w:r w:rsidR="00AD1279" w:rsidRPr="0054405D">
        <w:rPr>
          <w:rFonts w:cs="Arial"/>
        </w:rPr>
        <w:t xml:space="preserve">        </w:t>
      </w:r>
      <w:r w:rsidR="00DA626E" w:rsidRPr="0054405D">
        <w:rPr>
          <w:rFonts w:cs="Arial"/>
          <w:lang w:val="sr-Cyrl-RS"/>
        </w:rPr>
        <w:tab/>
      </w:r>
      <w:r w:rsidR="00AD1279" w:rsidRPr="0054405D">
        <w:rPr>
          <w:rFonts w:cs="Arial"/>
        </w:rPr>
        <w:t>____________________</w:t>
      </w:r>
    </w:p>
    <w:p w14:paraId="67BA659F" w14:textId="77777777" w:rsidR="00414CFF" w:rsidRPr="0054405D" w:rsidRDefault="00414CFF" w:rsidP="00414CFF">
      <w:pPr>
        <w:rPr>
          <w:rFonts w:cs="Arial"/>
          <w:lang w:val="ru-RU"/>
        </w:rPr>
      </w:pPr>
      <w:r w:rsidRPr="0054405D">
        <w:rPr>
          <w:rFonts w:cs="Arial"/>
          <w:lang w:val="ru-RU"/>
        </w:rPr>
        <w:t>(Име и презиме)</w:t>
      </w:r>
      <w:r w:rsidRPr="0054405D">
        <w:rPr>
          <w:rFonts w:cs="Arial"/>
          <w:lang w:val="ru-RU"/>
        </w:rPr>
        <w:tab/>
      </w:r>
      <w:r w:rsidRPr="0054405D">
        <w:rPr>
          <w:rFonts w:cs="Arial"/>
          <w:lang w:val="ru-RU"/>
        </w:rPr>
        <w:tab/>
        <w:t xml:space="preserve">   (Име и презиме)                   Руководилац пројекта/</w:t>
      </w:r>
    </w:p>
    <w:p w14:paraId="74D983B0" w14:textId="77777777" w:rsidR="00414CFF" w:rsidRPr="0054405D" w:rsidRDefault="00414CFF" w:rsidP="00414CFF">
      <w:pPr>
        <w:rPr>
          <w:rFonts w:cs="Arial"/>
          <w:lang w:val="ru-RU"/>
        </w:rPr>
      </w:pPr>
      <w:r w:rsidRPr="0054405D">
        <w:rPr>
          <w:rFonts w:cs="Arial"/>
          <w:lang w:val="ru-RU"/>
        </w:rPr>
        <w:t xml:space="preserve">                                                                                            Одговорно лице по Решењу</w:t>
      </w:r>
    </w:p>
    <w:p w14:paraId="579DEB9A" w14:textId="77777777" w:rsidR="00AD1279" w:rsidRPr="0054405D" w:rsidRDefault="00AD1279" w:rsidP="00AD1279">
      <w:pPr>
        <w:spacing w:before="0"/>
        <w:rPr>
          <w:rFonts w:cs="Arial"/>
        </w:rPr>
      </w:pPr>
    </w:p>
    <w:p w14:paraId="606445BD" w14:textId="77777777" w:rsidR="00AD1279" w:rsidRPr="0054405D" w:rsidRDefault="00AD1279" w:rsidP="00AD1279">
      <w:pPr>
        <w:spacing w:before="0"/>
        <w:rPr>
          <w:rFonts w:cs="Arial"/>
        </w:rPr>
      </w:pPr>
    </w:p>
    <w:p w14:paraId="01D458DA" w14:textId="77777777" w:rsidR="00AD1279" w:rsidRPr="0054405D" w:rsidRDefault="00AD1279" w:rsidP="00AD1279">
      <w:pPr>
        <w:spacing w:before="0"/>
        <w:rPr>
          <w:rFonts w:cs="Arial"/>
        </w:rPr>
      </w:pPr>
      <w:r w:rsidRPr="0054405D">
        <w:rPr>
          <w:rFonts w:cs="Arial"/>
        </w:rPr>
        <w:t>______________</w:t>
      </w:r>
      <w:r w:rsidR="00414CFF" w:rsidRPr="0054405D">
        <w:rPr>
          <w:rFonts w:cs="Arial"/>
        </w:rPr>
        <w:t>______</w:t>
      </w:r>
      <w:r w:rsidR="00414CFF" w:rsidRPr="0054405D">
        <w:rPr>
          <w:rFonts w:cs="Arial"/>
        </w:rPr>
        <w:tab/>
        <w:t xml:space="preserve">_____________________  </w:t>
      </w:r>
      <w:r w:rsidRPr="0054405D">
        <w:rPr>
          <w:rFonts w:cs="Arial"/>
        </w:rPr>
        <w:t xml:space="preserve">    __________________________</w:t>
      </w:r>
    </w:p>
    <w:p w14:paraId="4A6159F8" w14:textId="77777777" w:rsidR="00AD1279" w:rsidRPr="0054405D" w:rsidRDefault="00AD1279" w:rsidP="00AD1279">
      <w:pPr>
        <w:spacing w:before="0"/>
        <w:rPr>
          <w:rFonts w:cs="Arial"/>
        </w:rPr>
      </w:pPr>
      <w:r w:rsidRPr="0054405D">
        <w:rPr>
          <w:rFonts w:cs="Arial"/>
        </w:rPr>
        <w:t xml:space="preserve">    (Потпис)</w:t>
      </w:r>
      <w:r w:rsidRPr="0054405D">
        <w:rPr>
          <w:rFonts w:cs="Arial"/>
        </w:rPr>
        <w:tab/>
      </w:r>
      <w:r w:rsidRPr="0054405D">
        <w:rPr>
          <w:rFonts w:cs="Arial"/>
        </w:rPr>
        <w:tab/>
      </w:r>
      <w:r w:rsidRPr="0054405D">
        <w:rPr>
          <w:rFonts w:cs="Arial"/>
        </w:rPr>
        <w:tab/>
        <w:t xml:space="preserve">        (Потпис)                                (Потпис и лиценцни печат)</w:t>
      </w:r>
    </w:p>
    <w:p w14:paraId="13C55079" w14:textId="77777777" w:rsidR="00AD1279" w:rsidRDefault="00AD1279" w:rsidP="00AD1279">
      <w:pPr>
        <w:spacing w:before="0"/>
        <w:rPr>
          <w:rFonts w:cs="Arial"/>
          <w:color w:val="548DD4" w:themeColor="text2" w:themeTint="99"/>
          <w:lang w:val="sr-Cyrl-RS"/>
        </w:rPr>
      </w:pPr>
    </w:p>
    <w:p w14:paraId="13ACE01E" w14:textId="77777777" w:rsidR="00AC3C87" w:rsidRDefault="00AC3C87" w:rsidP="00AD1279">
      <w:pPr>
        <w:spacing w:before="0"/>
        <w:rPr>
          <w:rFonts w:cs="Arial"/>
          <w:color w:val="548DD4" w:themeColor="text2" w:themeTint="99"/>
          <w:lang w:val="sr-Cyrl-RS"/>
        </w:rPr>
      </w:pPr>
    </w:p>
    <w:p w14:paraId="6A1E8E2D" w14:textId="77777777" w:rsidR="00AC3C87" w:rsidRDefault="00AC3C87" w:rsidP="00AD1279">
      <w:pPr>
        <w:spacing w:before="0"/>
        <w:rPr>
          <w:rFonts w:cs="Arial"/>
          <w:color w:val="548DD4" w:themeColor="text2" w:themeTint="99"/>
          <w:lang w:val="sr-Cyrl-RS"/>
        </w:rPr>
      </w:pPr>
    </w:p>
    <w:p w14:paraId="314145CA" w14:textId="77777777" w:rsidR="00AC3C87" w:rsidRDefault="00AC3C87" w:rsidP="00AD1279">
      <w:pPr>
        <w:spacing w:before="0"/>
        <w:rPr>
          <w:rFonts w:cs="Arial"/>
          <w:color w:val="548DD4" w:themeColor="text2" w:themeTint="99"/>
          <w:lang w:val="sr-Cyrl-RS"/>
        </w:rPr>
      </w:pPr>
    </w:p>
    <w:p w14:paraId="301F305F" w14:textId="77777777" w:rsidR="00AC3C87" w:rsidRDefault="00AC3C87" w:rsidP="00AD1279">
      <w:pPr>
        <w:spacing w:before="0"/>
        <w:rPr>
          <w:rFonts w:cs="Arial"/>
          <w:color w:val="548DD4" w:themeColor="text2" w:themeTint="99"/>
          <w:lang w:val="sr-Cyrl-RS"/>
        </w:rPr>
      </w:pPr>
    </w:p>
    <w:p w14:paraId="378F8C1F" w14:textId="77777777" w:rsidR="00AC3C87" w:rsidRDefault="00AC3C87" w:rsidP="00AD1279">
      <w:pPr>
        <w:spacing w:before="0"/>
        <w:rPr>
          <w:rFonts w:cs="Arial"/>
          <w:color w:val="548DD4" w:themeColor="text2" w:themeTint="99"/>
          <w:lang w:val="sr-Cyrl-RS"/>
        </w:rPr>
      </w:pPr>
    </w:p>
    <w:p w14:paraId="18FF5269" w14:textId="77777777" w:rsidR="00AC3C87" w:rsidRDefault="00AC3C87" w:rsidP="00AD1279">
      <w:pPr>
        <w:spacing w:before="0"/>
        <w:rPr>
          <w:rFonts w:cs="Arial"/>
          <w:color w:val="548DD4" w:themeColor="text2" w:themeTint="99"/>
          <w:lang w:val="sr-Cyrl-RS"/>
        </w:rPr>
      </w:pPr>
    </w:p>
    <w:p w14:paraId="1609551F" w14:textId="77777777" w:rsidR="00AC3C87" w:rsidRDefault="00AC3C87" w:rsidP="00AD1279">
      <w:pPr>
        <w:spacing w:before="0"/>
        <w:rPr>
          <w:rFonts w:cs="Arial"/>
          <w:color w:val="548DD4" w:themeColor="text2" w:themeTint="99"/>
          <w:lang w:val="sr-Cyrl-RS"/>
        </w:rPr>
      </w:pPr>
    </w:p>
    <w:p w14:paraId="7F134AF8" w14:textId="77777777" w:rsidR="00AC3C87" w:rsidRDefault="00AC3C87" w:rsidP="00AD1279">
      <w:pPr>
        <w:spacing w:before="0"/>
        <w:rPr>
          <w:rFonts w:cs="Arial"/>
          <w:color w:val="548DD4" w:themeColor="text2" w:themeTint="99"/>
          <w:lang w:val="sr-Cyrl-RS"/>
        </w:rPr>
      </w:pPr>
    </w:p>
    <w:p w14:paraId="222FFB97" w14:textId="77777777" w:rsidR="00AC3C87" w:rsidRDefault="00AC3C87" w:rsidP="00AD1279">
      <w:pPr>
        <w:spacing w:before="0"/>
        <w:rPr>
          <w:rFonts w:cs="Arial"/>
          <w:color w:val="548DD4" w:themeColor="text2" w:themeTint="99"/>
          <w:lang w:val="sr-Cyrl-RS"/>
        </w:rPr>
      </w:pPr>
    </w:p>
    <w:p w14:paraId="25D38E1F" w14:textId="77777777" w:rsidR="00AC3C87" w:rsidRDefault="00AC3C87" w:rsidP="00AD1279">
      <w:pPr>
        <w:spacing w:before="0"/>
        <w:rPr>
          <w:rFonts w:cs="Arial"/>
          <w:color w:val="548DD4" w:themeColor="text2" w:themeTint="99"/>
          <w:lang w:val="sr-Cyrl-RS"/>
        </w:rPr>
      </w:pPr>
    </w:p>
    <w:p w14:paraId="400012EE" w14:textId="77777777" w:rsidR="00AC3C87" w:rsidRDefault="00AC3C87" w:rsidP="00AD1279">
      <w:pPr>
        <w:spacing w:before="0"/>
        <w:rPr>
          <w:rFonts w:cs="Arial"/>
          <w:color w:val="548DD4" w:themeColor="text2" w:themeTint="99"/>
          <w:lang w:val="sr-Cyrl-RS"/>
        </w:rPr>
      </w:pPr>
    </w:p>
    <w:p w14:paraId="5DE2FBDE" w14:textId="77777777" w:rsidR="00AC3C87" w:rsidRDefault="00AC3C87" w:rsidP="00AD1279">
      <w:pPr>
        <w:spacing w:before="0"/>
        <w:rPr>
          <w:rFonts w:cs="Arial"/>
          <w:color w:val="548DD4" w:themeColor="text2" w:themeTint="99"/>
          <w:lang w:val="sr-Cyrl-RS"/>
        </w:rPr>
      </w:pPr>
    </w:p>
    <w:p w14:paraId="67E55175" w14:textId="77777777" w:rsidR="00AC3C87" w:rsidRDefault="00AC3C87" w:rsidP="00AD1279">
      <w:pPr>
        <w:spacing w:before="0"/>
        <w:rPr>
          <w:rFonts w:cs="Arial"/>
          <w:color w:val="548DD4" w:themeColor="text2" w:themeTint="99"/>
          <w:lang w:val="sr-Cyrl-RS"/>
        </w:rPr>
      </w:pPr>
    </w:p>
    <w:p w14:paraId="6372DF3A" w14:textId="77777777" w:rsidR="00AC3C87" w:rsidRDefault="00AC3C87" w:rsidP="00AD1279">
      <w:pPr>
        <w:spacing w:before="0"/>
        <w:rPr>
          <w:rFonts w:cs="Arial"/>
          <w:color w:val="548DD4" w:themeColor="text2" w:themeTint="99"/>
          <w:lang w:val="sr-Cyrl-RS"/>
        </w:rPr>
      </w:pPr>
    </w:p>
    <w:p w14:paraId="48EA9939" w14:textId="77777777" w:rsidR="00AC3C87" w:rsidRDefault="00AC3C87" w:rsidP="00AD1279">
      <w:pPr>
        <w:spacing w:before="0"/>
        <w:rPr>
          <w:rFonts w:cs="Arial"/>
          <w:color w:val="548DD4" w:themeColor="text2" w:themeTint="99"/>
          <w:lang w:val="sr-Cyrl-RS"/>
        </w:rPr>
      </w:pPr>
    </w:p>
    <w:p w14:paraId="6B0501C9" w14:textId="77777777" w:rsidR="00AC3C87" w:rsidRDefault="00AC3C87" w:rsidP="00AD1279">
      <w:pPr>
        <w:spacing w:before="0"/>
        <w:rPr>
          <w:rFonts w:cs="Arial"/>
          <w:color w:val="548DD4" w:themeColor="text2" w:themeTint="99"/>
          <w:lang w:val="sr-Cyrl-RS"/>
        </w:rPr>
      </w:pPr>
    </w:p>
    <w:p w14:paraId="3A22734E" w14:textId="77777777" w:rsidR="00AC3C87" w:rsidRDefault="00AC3C87" w:rsidP="00AD1279">
      <w:pPr>
        <w:spacing w:before="0"/>
        <w:rPr>
          <w:rFonts w:cs="Arial"/>
          <w:color w:val="548DD4" w:themeColor="text2" w:themeTint="99"/>
          <w:lang w:val="sr-Cyrl-RS"/>
        </w:rPr>
      </w:pPr>
    </w:p>
    <w:p w14:paraId="56AE57C5" w14:textId="77777777" w:rsidR="00AC3C87" w:rsidRDefault="00AC3C87" w:rsidP="00AD1279">
      <w:pPr>
        <w:spacing w:before="0"/>
        <w:rPr>
          <w:rFonts w:cs="Arial"/>
          <w:color w:val="548DD4" w:themeColor="text2" w:themeTint="99"/>
          <w:lang w:val="sr-Cyrl-RS"/>
        </w:rPr>
      </w:pPr>
    </w:p>
    <w:p w14:paraId="7969F1A3" w14:textId="77777777" w:rsidR="00AC3C87" w:rsidRDefault="00AC3C87" w:rsidP="00AD1279">
      <w:pPr>
        <w:spacing w:before="0"/>
        <w:rPr>
          <w:rFonts w:cs="Arial"/>
          <w:color w:val="548DD4" w:themeColor="text2" w:themeTint="99"/>
          <w:lang w:val="sr-Cyrl-RS"/>
        </w:rPr>
      </w:pPr>
    </w:p>
    <w:p w14:paraId="7067E895" w14:textId="77777777" w:rsidR="00AC3C87" w:rsidRDefault="00AC3C87" w:rsidP="00AD1279">
      <w:pPr>
        <w:spacing w:before="0"/>
        <w:rPr>
          <w:rFonts w:cs="Arial"/>
          <w:color w:val="548DD4" w:themeColor="text2" w:themeTint="99"/>
          <w:lang w:val="sr-Cyrl-RS"/>
        </w:rPr>
      </w:pPr>
    </w:p>
    <w:p w14:paraId="5D528B65" w14:textId="77777777" w:rsidR="00AC3C87" w:rsidRDefault="00AC3C87" w:rsidP="00AD1279">
      <w:pPr>
        <w:spacing w:before="0"/>
        <w:rPr>
          <w:rFonts w:cs="Arial"/>
          <w:color w:val="548DD4" w:themeColor="text2" w:themeTint="99"/>
          <w:lang w:val="sr-Cyrl-RS"/>
        </w:rPr>
      </w:pPr>
    </w:p>
    <w:p w14:paraId="42BA97DA" w14:textId="77777777" w:rsidR="00AC3C87" w:rsidRDefault="00AC3C87" w:rsidP="00AD1279">
      <w:pPr>
        <w:spacing w:before="0"/>
        <w:rPr>
          <w:rFonts w:cs="Arial"/>
          <w:color w:val="548DD4" w:themeColor="text2" w:themeTint="99"/>
          <w:lang w:val="sr-Cyrl-RS"/>
        </w:rPr>
      </w:pPr>
    </w:p>
    <w:p w14:paraId="0B607132" w14:textId="77777777" w:rsidR="00AC3C87" w:rsidRDefault="00AC3C87" w:rsidP="00AD1279">
      <w:pPr>
        <w:spacing w:before="0"/>
        <w:rPr>
          <w:rFonts w:cs="Arial"/>
          <w:color w:val="548DD4" w:themeColor="text2" w:themeTint="99"/>
          <w:lang w:val="sr-Cyrl-RS"/>
        </w:rPr>
      </w:pPr>
    </w:p>
    <w:p w14:paraId="0DE34D54" w14:textId="77777777" w:rsidR="00AC3C87" w:rsidRDefault="00AC3C87" w:rsidP="00AD1279">
      <w:pPr>
        <w:spacing w:before="0"/>
        <w:rPr>
          <w:rFonts w:cs="Arial"/>
          <w:color w:val="548DD4" w:themeColor="text2" w:themeTint="99"/>
          <w:lang w:val="sr-Cyrl-RS"/>
        </w:rPr>
      </w:pPr>
    </w:p>
    <w:p w14:paraId="641A51E6" w14:textId="77777777" w:rsidR="00AC3C87" w:rsidRDefault="00AC3C87" w:rsidP="00AD1279">
      <w:pPr>
        <w:spacing w:before="0"/>
        <w:rPr>
          <w:rFonts w:cs="Arial"/>
          <w:color w:val="548DD4" w:themeColor="text2" w:themeTint="99"/>
          <w:lang w:val="sr-Cyrl-RS"/>
        </w:rPr>
      </w:pPr>
    </w:p>
    <w:p w14:paraId="60C4E235" w14:textId="77777777" w:rsidR="00AC3C87" w:rsidRDefault="00AC3C87" w:rsidP="00AD1279">
      <w:pPr>
        <w:spacing w:before="0"/>
        <w:rPr>
          <w:rFonts w:cs="Arial"/>
          <w:color w:val="548DD4" w:themeColor="text2" w:themeTint="99"/>
          <w:lang w:val="sr-Cyrl-RS"/>
        </w:rPr>
      </w:pPr>
    </w:p>
    <w:p w14:paraId="7C26FC8B" w14:textId="77777777" w:rsidR="00AC3C87" w:rsidRDefault="00AC3C87" w:rsidP="00AD1279">
      <w:pPr>
        <w:spacing w:before="0"/>
        <w:rPr>
          <w:rFonts w:cs="Arial"/>
          <w:color w:val="548DD4" w:themeColor="text2" w:themeTint="99"/>
          <w:lang w:val="sr-Cyrl-RS"/>
        </w:rPr>
      </w:pPr>
    </w:p>
    <w:p w14:paraId="7EB352E8" w14:textId="77777777" w:rsidR="00AC3C87" w:rsidRDefault="00AC3C87" w:rsidP="00AD1279">
      <w:pPr>
        <w:spacing w:before="0"/>
        <w:rPr>
          <w:rFonts w:cs="Arial"/>
          <w:color w:val="548DD4" w:themeColor="text2" w:themeTint="99"/>
          <w:lang w:val="sr-Cyrl-RS"/>
        </w:rPr>
      </w:pPr>
    </w:p>
    <w:p w14:paraId="40809C92" w14:textId="77777777" w:rsidR="00AC3C87" w:rsidRDefault="00AC3C87" w:rsidP="00AD1279">
      <w:pPr>
        <w:spacing w:before="0"/>
        <w:rPr>
          <w:rFonts w:cs="Arial"/>
          <w:color w:val="548DD4" w:themeColor="text2" w:themeTint="99"/>
          <w:lang w:val="sr-Cyrl-RS"/>
        </w:rPr>
      </w:pPr>
    </w:p>
    <w:p w14:paraId="2103647C" w14:textId="77777777" w:rsidR="00AC3C87" w:rsidRDefault="00AC3C87" w:rsidP="00AD1279">
      <w:pPr>
        <w:spacing w:before="0"/>
        <w:rPr>
          <w:rFonts w:cs="Arial"/>
          <w:color w:val="548DD4" w:themeColor="text2" w:themeTint="99"/>
          <w:lang w:val="sr-Cyrl-RS"/>
        </w:rPr>
      </w:pPr>
    </w:p>
    <w:p w14:paraId="1A329B8D" w14:textId="77777777" w:rsidR="00AC3C87" w:rsidRDefault="00AC3C87" w:rsidP="00AD1279">
      <w:pPr>
        <w:spacing w:before="0"/>
        <w:rPr>
          <w:rFonts w:cs="Arial"/>
          <w:color w:val="548DD4" w:themeColor="text2" w:themeTint="99"/>
          <w:lang w:val="sr-Cyrl-RS"/>
        </w:rPr>
      </w:pPr>
    </w:p>
    <w:p w14:paraId="19B6259E" w14:textId="77777777" w:rsidR="00A0744A" w:rsidRDefault="00A0744A" w:rsidP="00AD1279">
      <w:pPr>
        <w:spacing w:before="0"/>
        <w:rPr>
          <w:rFonts w:cs="Arial"/>
          <w:color w:val="548DD4" w:themeColor="text2" w:themeTint="99"/>
          <w:lang w:val="sr-Cyrl-RS"/>
        </w:rPr>
      </w:pPr>
    </w:p>
    <w:p w14:paraId="7BCDDF35" w14:textId="77777777" w:rsidR="00A0744A" w:rsidRDefault="00A0744A" w:rsidP="00AD1279">
      <w:pPr>
        <w:spacing w:before="0"/>
        <w:rPr>
          <w:rFonts w:cs="Arial"/>
          <w:color w:val="548DD4" w:themeColor="text2" w:themeTint="99"/>
          <w:lang w:val="sr-Cyrl-RS"/>
        </w:rPr>
      </w:pPr>
    </w:p>
    <w:p w14:paraId="23F8F907" w14:textId="77777777" w:rsidR="00A0744A" w:rsidRDefault="00A0744A" w:rsidP="00AD1279">
      <w:pPr>
        <w:spacing w:before="0"/>
        <w:rPr>
          <w:rFonts w:cs="Arial"/>
          <w:color w:val="548DD4" w:themeColor="text2" w:themeTint="99"/>
          <w:lang w:val="sr-Cyrl-RS"/>
        </w:rPr>
      </w:pPr>
    </w:p>
    <w:p w14:paraId="2176564A" w14:textId="77777777" w:rsidR="00A0744A" w:rsidRDefault="00A0744A" w:rsidP="00AD1279">
      <w:pPr>
        <w:spacing w:before="0"/>
        <w:rPr>
          <w:rFonts w:cs="Arial"/>
          <w:color w:val="548DD4" w:themeColor="text2" w:themeTint="99"/>
          <w:lang w:val="sr-Cyrl-RS"/>
        </w:rPr>
      </w:pPr>
    </w:p>
    <w:p w14:paraId="53D91911" w14:textId="77777777" w:rsidR="00A0744A" w:rsidRDefault="00A0744A" w:rsidP="00AD1279">
      <w:pPr>
        <w:spacing w:before="0"/>
        <w:rPr>
          <w:rFonts w:cs="Arial"/>
          <w:color w:val="548DD4" w:themeColor="text2" w:themeTint="99"/>
          <w:lang w:val="sr-Cyrl-RS"/>
        </w:rPr>
      </w:pPr>
    </w:p>
    <w:p w14:paraId="4AA38641" w14:textId="77777777" w:rsidR="00A0744A" w:rsidRDefault="00A0744A" w:rsidP="00AD1279">
      <w:pPr>
        <w:spacing w:before="0"/>
        <w:rPr>
          <w:rFonts w:cs="Arial"/>
          <w:color w:val="548DD4" w:themeColor="text2" w:themeTint="99"/>
          <w:lang w:val="sr-Cyrl-RS"/>
        </w:rPr>
      </w:pPr>
    </w:p>
    <w:p w14:paraId="7E6246B9" w14:textId="77777777" w:rsidR="00A0744A" w:rsidRDefault="00A0744A" w:rsidP="00AD1279">
      <w:pPr>
        <w:spacing w:before="0"/>
        <w:rPr>
          <w:rFonts w:cs="Arial"/>
          <w:color w:val="548DD4" w:themeColor="text2" w:themeTint="99"/>
          <w:lang w:val="sr-Cyrl-RS"/>
        </w:rPr>
      </w:pPr>
    </w:p>
    <w:p w14:paraId="1B40229E" w14:textId="77777777" w:rsidR="00A0744A" w:rsidRDefault="00A0744A" w:rsidP="00AD1279">
      <w:pPr>
        <w:spacing w:before="0"/>
        <w:rPr>
          <w:rFonts w:cs="Arial"/>
          <w:color w:val="548DD4" w:themeColor="text2" w:themeTint="99"/>
          <w:lang w:val="sr-Cyrl-RS"/>
        </w:rPr>
      </w:pPr>
    </w:p>
    <w:p w14:paraId="22863409" w14:textId="77777777" w:rsidR="00AC3C87" w:rsidRDefault="00AC3C87" w:rsidP="00AD1279">
      <w:pPr>
        <w:spacing w:before="0"/>
        <w:rPr>
          <w:rFonts w:cs="Arial"/>
          <w:color w:val="548DD4" w:themeColor="text2" w:themeTint="99"/>
          <w:lang w:val="sr-Cyrl-RS"/>
        </w:rPr>
      </w:pPr>
    </w:p>
    <w:p w14:paraId="1186FF82" w14:textId="77777777" w:rsidR="00AC3C87" w:rsidRDefault="00AC3C87" w:rsidP="00AD1279">
      <w:pPr>
        <w:spacing w:before="0"/>
        <w:rPr>
          <w:rFonts w:cs="Arial"/>
          <w:color w:val="548DD4" w:themeColor="text2" w:themeTint="99"/>
          <w:lang w:val="sr-Cyrl-RS"/>
        </w:rPr>
      </w:pPr>
    </w:p>
    <w:p w14:paraId="0304E796" w14:textId="77777777" w:rsidR="00AC3C87" w:rsidRDefault="00AC3C87" w:rsidP="00AD1279">
      <w:pPr>
        <w:spacing w:before="0"/>
        <w:rPr>
          <w:rFonts w:cs="Arial"/>
          <w:color w:val="548DD4" w:themeColor="text2" w:themeTint="99"/>
          <w:lang w:val="sr-Cyrl-RS"/>
        </w:rPr>
      </w:pPr>
    </w:p>
    <w:p w14:paraId="2FE6A041" w14:textId="77777777" w:rsidR="00B1432A" w:rsidRPr="00B1432A" w:rsidRDefault="00B1432A" w:rsidP="00343A18">
      <w:pPr>
        <w:pStyle w:val="KDParagraf"/>
        <w:spacing w:before="0"/>
        <w:rPr>
          <w:rFonts w:cs="Arial"/>
          <w:color w:val="000000"/>
          <w:lang w:val="sr-Cyrl-RS"/>
        </w:rPr>
      </w:pPr>
    </w:p>
    <w:p w14:paraId="3D9E9FA0" w14:textId="77777777" w:rsidR="00B1432A" w:rsidRPr="00F10346" w:rsidRDefault="00B1432A" w:rsidP="00DD32AE">
      <w:pPr>
        <w:pStyle w:val="KDPodnaslov1"/>
        <w:numPr>
          <w:ilvl w:val="0"/>
          <w:numId w:val="28"/>
        </w:numPr>
        <w:spacing w:before="0"/>
        <w:jc w:val="center"/>
        <w:rPr>
          <w:rFonts w:cs="Arial"/>
        </w:rPr>
      </w:pPr>
      <w:r w:rsidRPr="00F10346">
        <w:rPr>
          <w:rFonts w:cs="Arial"/>
        </w:rPr>
        <w:lastRenderedPageBreak/>
        <w:t>МОДЕЛ УГОВОРА</w:t>
      </w:r>
    </w:p>
    <w:p w14:paraId="095EA371" w14:textId="77777777" w:rsidR="00B1432A" w:rsidRPr="00F10346" w:rsidRDefault="00B1432A" w:rsidP="00B1432A">
      <w:pPr>
        <w:pStyle w:val="KDParagraf"/>
        <w:spacing w:before="0"/>
        <w:rPr>
          <w:rFonts w:cs="Arial"/>
        </w:rPr>
      </w:pPr>
    </w:p>
    <w:p w14:paraId="0EB0EDD6" w14:textId="77777777" w:rsidR="00B1432A" w:rsidRPr="00F10346" w:rsidRDefault="00B1432A" w:rsidP="00B1432A">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34A0DEAB" w14:textId="77777777" w:rsidR="00EE793E" w:rsidRPr="00E47C2E" w:rsidRDefault="00EE793E" w:rsidP="00EE793E">
      <w:pPr>
        <w:pStyle w:val="KDParagraf"/>
        <w:spacing w:before="0"/>
        <w:rPr>
          <w:rFonts w:cs="Arial"/>
          <w:b/>
        </w:rPr>
      </w:pPr>
    </w:p>
    <w:p w14:paraId="1A8B1B3E" w14:textId="77777777" w:rsidR="00EE793E" w:rsidRPr="00E47C2E" w:rsidRDefault="00EE793E" w:rsidP="00EE793E">
      <w:pPr>
        <w:pStyle w:val="KDParagraf"/>
        <w:spacing w:before="0"/>
        <w:rPr>
          <w:rFonts w:cs="Arial"/>
          <w:b/>
        </w:rPr>
      </w:pPr>
    </w:p>
    <w:p w14:paraId="65A0DA2F" w14:textId="77777777"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14:paraId="66DF33E9" w14:textId="77777777" w:rsidR="00EE793E" w:rsidRPr="00E47C2E" w:rsidRDefault="00EE793E" w:rsidP="00EE793E">
      <w:pPr>
        <w:pStyle w:val="KDParagraf"/>
        <w:spacing w:before="0"/>
        <w:rPr>
          <w:rFonts w:cs="Arial"/>
        </w:rPr>
      </w:pPr>
    </w:p>
    <w:p w14:paraId="2DF0604A" w14:textId="23B758A9" w:rsidR="00EE793E" w:rsidRPr="00E47C2E" w:rsidRDefault="00C4315D" w:rsidP="00EE793E">
      <w:pPr>
        <w:pStyle w:val="KDParagraf"/>
        <w:spacing w:before="0"/>
        <w:rPr>
          <w:rFonts w:cs="Arial"/>
        </w:rPr>
      </w:pPr>
      <w:r w:rsidRPr="00C4315D">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дипл. екон. </w:t>
      </w:r>
      <w:r w:rsidR="00B50723" w:rsidRPr="00B50723">
        <w:rPr>
          <w:rFonts w:cs="Arial"/>
        </w:rPr>
        <w:t xml:space="preserve">(у даљем тексту: Корисник услуге)  </w:t>
      </w:r>
    </w:p>
    <w:p w14:paraId="79AABCA3" w14:textId="77777777" w:rsidR="00EE793E" w:rsidRPr="00E47C2E" w:rsidRDefault="00EE793E" w:rsidP="00EE793E">
      <w:pPr>
        <w:pStyle w:val="KDParagraf"/>
        <w:spacing w:before="0"/>
        <w:rPr>
          <w:rFonts w:cs="Arial"/>
        </w:rPr>
      </w:pPr>
      <w:r w:rsidRPr="00E47C2E">
        <w:rPr>
          <w:rFonts w:cs="Arial"/>
        </w:rPr>
        <w:t>и</w:t>
      </w:r>
    </w:p>
    <w:p w14:paraId="2613BD8A" w14:textId="77777777" w:rsidR="00EE793E" w:rsidRPr="00E47C2E" w:rsidRDefault="00EE793E" w:rsidP="00EE793E">
      <w:pPr>
        <w:pStyle w:val="KDParagraf"/>
        <w:spacing w:before="0"/>
        <w:rPr>
          <w:rFonts w:cs="Arial"/>
        </w:rPr>
      </w:pPr>
    </w:p>
    <w:p w14:paraId="5E5B2894" w14:textId="77777777"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14:paraId="6A30A09C" w14:textId="77777777" w:rsidR="00EE793E" w:rsidRPr="00E47C2E" w:rsidRDefault="00EE793E" w:rsidP="00EE793E">
      <w:pPr>
        <w:pStyle w:val="KDParagraf"/>
        <w:spacing w:before="0"/>
        <w:rPr>
          <w:rFonts w:cs="Arial"/>
        </w:rPr>
      </w:pPr>
    </w:p>
    <w:p w14:paraId="668E819F" w14:textId="77777777" w:rsidR="00B16DCF" w:rsidRPr="00FC259B" w:rsidRDefault="00B16DCF" w:rsidP="000A6B84">
      <w:pPr>
        <w:pStyle w:val="ListParagraph"/>
        <w:numPr>
          <w:ilvl w:val="0"/>
          <w:numId w:val="7"/>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FC259B">
        <w:rPr>
          <w:rFonts w:ascii="Arial" w:hAnsi="Arial" w:cs="Arial"/>
          <w:lang w:val="sr-Cyrl-RS"/>
        </w:rPr>
        <w:t>као</w:t>
      </w:r>
      <w:r w:rsidR="00A51C4D">
        <w:rPr>
          <w:rFonts w:ascii="Arial" w:hAnsi="Arial" w:cs="Arial"/>
        </w:rPr>
        <w:t xml:space="preserve"> </w:t>
      </w:r>
      <w:r>
        <w:rPr>
          <w:rFonts w:ascii="Arial" w:hAnsi="Arial" w:cs="Arial"/>
          <w:color w:val="00B0F0"/>
        </w:rPr>
        <w:t xml:space="preserve"> </w:t>
      </w:r>
      <w:r w:rsidRPr="00FC259B">
        <w:rPr>
          <w:rFonts w:ascii="Arial" w:hAnsi="Arial" w:cs="Arial"/>
        </w:rPr>
        <w:t>лидер у име и за рачун групе понуђача</w:t>
      </w:r>
      <w:r w:rsidR="00A51C4D" w:rsidRPr="00FC259B">
        <w:rPr>
          <w:rFonts w:ascii="Arial" w:hAnsi="Arial" w:cs="Arial"/>
        </w:rPr>
        <w:t xml:space="preserve"> у случају заједничке понуде</w:t>
      </w:r>
      <w:r w:rsidRPr="00FC259B">
        <w:rPr>
          <w:rFonts w:ascii="Arial" w:hAnsi="Arial" w:cs="Arial"/>
        </w:rPr>
        <w:t>)</w:t>
      </w:r>
    </w:p>
    <w:p w14:paraId="040FA1C2" w14:textId="77777777" w:rsidR="00B16DCF" w:rsidRDefault="00B16DCF" w:rsidP="00B16DCF">
      <w:pPr>
        <w:spacing w:before="0"/>
        <w:ind w:left="360"/>
        <w:rPr>
          <w:rFonts w:cs="Arial"/>
        </w:rPr>
      </w:pPr>
    </w:p>
    <w:p w14:paraId="66BD3FA7" w14:textId="77777777" w:rsidR="00B16DCF" w:rsidRPr="002D67B4" w:rsidRDefault="00B16DCF" w:rsidP="00B16DCF">
      <w:pPr>
        <w:spacing w:before="0"/>
        <w:rPr>
          <w:rFonts w:eastAsia="Calibri" w:cs="Arial"/>
          <w:lang w:val="sr-Cyrl-BA"/>
        </w:rPr>
      </w:pPr>
      <w:r w:rsidRPr="002D67B4">
        <w:rPr>
          <w:rFonts w:eastAsia="Calibri" w:cs="Arial"/>
        </w:rPr>
        <w:t>2а)________________________________________из</w:t>
      </w:r>
      <w:r w:rsidRPr="002D67B4">
        <w:rPr>
          <w:rFonts w:eastAsia="Calibri" w:cs="Arial"/>
        </w:rPr>
        <w:tab/>
        <w:t>_____________, улица</w:t>
      </w:r>
    </w:p>
    <w:p w14:paraId="053FE202" w14:textId="77777777" w:rsidR="00F84689" w:rsidRPr="002D67B4" w:rsidRDefault="00B16DCF" w:rsidP="00F84689">
      <w:pPr>
        <w:pStyle w:val="KDParagraf"/>
        <w:spacing w:before="0"/>
        <w:rPr>
          <w:rFonts w:cs="Arial"/>
        </w:rPr>
      </w:pPr>
      <w:r w:rsidRPr="002D67B4">
        <w:rPr>
          <w:rFonts w:eastAsia="Calibri" w:cs="Arial"/>
        </w:rPr>
        <w:t xml:space="preserve"> ___________________ бр. ___, ПИБ: _____________, матични број _____________, </w:t>
      </w:r>
      <w:r w:rsidRPr="002D67B4">
        <w:rPr>
          <w:rFonts w:cs="Arial"/>
        </w:rPr>
        <w:t>текући рачун ____________,банка ______________ ,</w:t>
      </w:r>
      <w:r w:rsidRPr="002D67B4">
        <w:rPr>
          <w:rFonts w:eastAsia="Calibri" w:cs="Arial"/>
        </w:rPr>
        <w:t>кога заступа __________________________, (члан групе понуђача или подизвођач)</w:t>
      </w:r>
    </w:p>
    <w:p w14:paraId="7ECE0F42" w14:textId="77777777" w:rsidR="00F84689" w:rsidRPr="002D67B4" w:rsidRDefault="00F84689" w:rsidP="00F84689">
      <w:pPr>
        <w:pStyle w:val="KDParagraf"/>
        <w:spacing w:before="0"/>
        <w:rPr>
          <w:rFonts w:cs="Arial"/>
        </w:rPr>
      </w:pPr>
      <w:r w:rsidRPr="002D67B4">
        <w:rPr>
          <w:rFonts w:cs="Arial"/>
        </w:rPr>
        <w:t>(у даљем тексту заједно: Уговорне стране)</w:t>
      </w:r>
    </w:p>
    <w:p w14:paraId="422C6172" w14:textId="77777777" w:rsidR="00B16DCF" w:rsidRPr="002D67B4" w:rsidRDefault="00B16DCF" w:rsidP="00B16DCF">
      <w:pPr>
        <w:spacing w:before="0"/>
        <w:rPr>
          <w:rFonts w:eastAsia="Calibri" w:cs="Arial"/>
        </w:rPr>
      </w:pPr>
    </w:p>
    <w:p w14:paraId="3BA31FAA" w14:textId="77777777" w:rsidR="00B16DCF" w:rsidRPr="002D67B4" w:rsidRDefault="00B16DCF" w:rsidP="00B16DCF">
      <w:pPr>
        <w:spacing w:before="0"/>
        <w:rPr>
          <w:rFonts w:eastAsia="Calibri" w:cs="Arial"/>
          <w:lang w:val="sr-Cyrl-BA"/>
        </w:rPr>
      </w:pPr>
      <w:r w:rsidRPr="002D67B4">
        <w:rPr>
          <w:rFonts w:eastAsia="Calibri" w:cs="Arial"/>
        </w:rPr>
        <w:t>2б)_______________________________________из</w:t>
      </w:r>
      <w:r w:rsidRPr="002D67B4">
        <w:rPr>
          <w:rFonts w:eastAsia="Calibri" w:cs="Arial"/>
        </w:rPr>
        <w:tab/>
        <w:t>_____________, улица</w:t>
      </w:r>
    </w:p>
    <w:p w14:paraId="7C02A102" w14:textId="77777777" w:rsidR="00B16DCF" w:rsidRPr="002D67B4" w:rsidRDefault="00B16DCF" w:rsidP="00B16DCF">
      <w:pPr>
        <w:spacing w:before="0"/>
        <w:rPr>
          <w:rFonts w:eastAsia="Calibri" w:cs="Arial"/>
        </w:rPr>
      </w:pPr>
      <w:r w:rsidRPr="002D67B4">
        <w:rPr>
          <w:rFonts w:eastAsia="Calibri" w:cs="Arial"/>
        </w:rPr>
        <w:t xml:space="preserve"> ___________________ бр. ___, ПИБ: _____________, матични број _____________, </w:t>
      </w:r>
    </w:p>
    <w:p w14:paraId="0BE7CB48" w14:textId="77777777" w:rsidR="00B16DCF" w:rsidRPr="002D67B4" w:rsidRDefault="00B16DCF" w:rsidP="00B16DCF">
      <w:pPr>
        <w:spacing w:before="0"/>
        <w:rPr>
          <w:rFonts w:eastAsia="Calibri" w:cs="Arial"/>
        </w:rPr>
      </w:pPr>
      <w:r w:rsidRPr="002D67B4">
        <w:rPr>
          <w:rFonts w:cs="Arial"/>
        </w:rPr>
        <w:t>текући рачун ____________,банка ______________ ,</w:t>
      </w:r>
      <w:r w:rsidRPr="002D67B4">
        <w:rPr>
          <w:rFonts w:eastAsia="Calibri" w:cs="Arial"/>
        </w:rPr>
        <w:t>кога  заступа _______________________, (члан групе понуђача или подизвођач),</w:t>
      </w:r>
    </w:p>
    <w:p w14:paraId="566E3EE1" w14:textId="77777777" w:rsidR="00EE793E" w:rsidRPr="00B16DCF" w:rsidRDefault="00EE793E" w:rsidP="00B16DCF">
      <w:pPr>
        <w:spacing w:before="0"/>
        <w:rPr>
          <w:rFonts w:eastAsia="Calibri" w:cs="Arial"/>
        </w:rPr>
      </w:pPr>
      <w:r w:rsidRPr="002D67B4">
        <w:rPr>
          <w:rFonts w:cs="Arial"/>
        </w:rPr>
        <w:t xml:space="preserve"> (у даљем тексту: Пружалац услуге)</w:t>
      </w:r>
      <w:r w:rsidRPr="00E47C2E">
        <w:rPr>
          <w:rFonts w:cs="Arial"/>
        </w:rPr>
        <w:t xml:space="preserve"> </w:t>
      </w:r>
    </w:p>
    <w:p w14:paraId="5E6F20A4" w14:textId="77777777" w:rsidR="00EE793E" w:rsidRPr="00E47C2E" w:rsidRDefault="00EE793E" w:rsidP="00EE793E">
      <w:pPr>
        <w:pStyle w:val="KDParagraf"/>
        <w:spacing w:before="0"/>
        <w:rPr>
          <w:rFonts w:cs="Arial"/>
        </w:rPr>
      </w:pPr>
    </w:p>
    <w:p w14:paraId="68442AC9" w14:textId="77777777" w:rsidR="00EE793E" w:rsidRPr="00E47C2E" w:rsidRDefault="00EE793E" w:rsidP="00EE793E">
      <w:pPr>
        <w:pStyle w:val="KDParagraf"/>
        <w:spacing w:before="0"/>
        <w:rPr>
          <w:rFonts w:cs="Arial"/>
        </w:rPr>
      </w:pPr>
    </w:p>
    <w:p w14:paraId="1A2A60DA" w14:textId="77777777" w:rsidR="00343A18" w:rsidRDefault="00EE793E" w:rsidP="00EE793E">
      <w:pPr>
        <w:pStyle w:val="KDParagraf"/>
        <w:spacing w:before="0"/>
        <w:rPr>
          <w:rFonts w:cs="Arial"/>
        </w:rPr>
      </w:pPr>
      <w:r w:rsidRPr="00E47C2E">
        <w:rPr>
          <w:rFonts w:cs="Arial"/>
        </w:rPr>
        <w:t xml:space="preserve">закључиле су у </w:t>
      </w:r>
      <w:r w:rsidR="00B16DCF" w:rsidRPr="00FC259B">
        <w:rPr>
          <w:rFonts w:cs="Arial"/>
        </w:rPr>
        <w:t>Обреновцу</w:t>
      </w:r>
      <w:r w:rsidRPr="00E47C2E">
        <w:rPr>
          <w:rFonts w:cs="Arial"/>
        </w:rPr>
        <w:t>,</w:t>
      </w:r>
      <w:r w:rsidR="00FC259B">
        <w:rPr>
          <w:rFonts w:cs="Arial"/>
          <w:lang w:val="sr-Cyrl-RS"/>
        </w:rPr>
        <w:t xml:space="preserve"> </w:t>
      </w:r>
      <w:r w:rsidR="00D920E5">
        <w:rPr>
          <w:rFonts w:cs="Arial"/>
        </w:rPr>
        <w:t>дана __________</w:t>
      </w:r>
      <w:r w:rsidR="00FC259B">
        <w:rPr>
          <w:rFonts w:cs="Arial"/>
          <w:lang w:val="sr-Cyrl-RS"/>
        </w:rPr>
        <w:t>____</w:t>
      </w:r>
      <w:r w:rsidR="00D920E5">
        <w:rPr>
          <w:rFonts w:cs="Arial"/>
        </w:rPr>
        <w:t>.године следећи:</w:t>
      </w:r>
    </w:p>
    <w:p w14:paraId="66D23A06" w14:textId="77777777" w:rsidR="00D920E5" w:rsidRPr="00D920E5" w:rsidRDefault="00D920E5" w:rsidP="00EE793E">
      <w:pPr>
        <w:pStyle w:val="KDParagraf"/>
        <w:spacing w:before="0"/>
        <w:rPr>
          <w:rFonts w:cs="Arial"/>
        </w:rPr>
      </w:pPr>
    </w:p>
    <w:p w14:paraId="2A08E62D" w14:textId="77777777" w:rsidR="00EE793E" w:rsidRPr="00E47C2E" w:rsidRDefault="00EE793E" w:rsidP="00EE793E">
      <w:pPr>
        <w:pStyle w:val="KDParagraf"/>
        <w:spacing w:before="0"/>
        <w:rPr>
          <w:rFonts w:cs="Arial"/>
          <w:b/>
        </w:rPr>
      </w:pPr>
    </w:p>
    <w:p w14:paraId="327318B3" w14:textId="77777777" w:rsidR="00EE793E" w:rsidRDefault="00EE793E" w:rsidP="00EE793E">
      <w:pPr>
        <w:pStyle w:val="KDParagraf"/>
        <w:spacing w:before="0"/>
        <w:rPr>
          <w:rFonts w:cs="Arial"/>
          <w:lang w:val="sr-Cyrl-RS"/>
        </w:rPr>
      </w:pPr>
    </w:p>
    <w:p w14:paraId="04876864" w14:textId="77777777" w:rsidR="00B1432A" w:rsidRDefault="00B1432A" w:rsidP="00EE793E">
      <w:pPr>
        <w:pStyle w:val="KDParagraf"/>
        <w:spacing w:before="0"/>
        <w:rPr>
          <w:rFonts w:cs="Arial"/>
          <w:lang w:val="sr-Cyrl-RS"/>
        </w:rPr>
      </w:pPr>
    </w:p>
    <w:p w14:paraId="59BC843E" w14:textId="77777777" w:rsidR="00B1432A" w:rsidRDefault="00B1432A" w:rsidP="00EE793E">
      <w:pPr>
        <w:pStyle w:val="KDParagraf"/>
        <w:spacing w:before="0"/>
        <w:rPr>
          <w:rFonts w:cs="Arial"/>
          <w:lang w:val="sr-Cyrl-RS"/>
        </w:rPr>
      </w:pPr>
    </w:p>
    <w:p w14:paraId="302A160A" w14:textId="77777777" w:rsidR="00B1432A" w:rsidRDefault="00B1432A" w:rsidP="00EE793E">
      <w:pPr>
        <w:pStyle w:val="KDParagraf"/>
        <w:spacing w:before="0"/>
        <w:rPr>
          <w:rFonts w:cs="Arial"/>
          <w:lang w:val="sr-Cyrl-RS"/>
        </w:rPr>
      </w:pPr>
    </w:p>
    <w:p w14:paraId="599C5D77" w14:textId="77777777" w:rsidR="00B1432A" w:rsidRDefault="00B1432A" w:rsidP="00EE793E">
      <w:pPr>
        <w:pStyle w:val="KDParagraf"/>
        <w:spacing w:before="0"/>
        <w:rPr>
          <w:rFonts w:cs="Arial"/>
          <w:lang w:val="sr-Cyrl-RS"/>
        </w:rPr>
      </w:pPr>
    </w:p>
    <w:p w14:paraId="5EBA8448" w14:textId="77777777" w:rsidR="00B1432A" w:rsidRDefault="00B1432A" w:rsidP="00EE793E">
      <w:pPr>
        <w:pStyle w:val="KDParagraf"/>
        <w:spacing w:before="0"/>
        <w:rPr>
          <w:rFonts w:cs="Arial"/>
          <w:lang w:val="sr-Cyrl-RS"/>
        </w:rPr>
      </w:pPr>
    </w:p>
    <w:p w14:paraId="3471A722" w14:textId="77777777" w:rsidR="00B1432A" w:rsidRDefault="00B1432A" w:rsidP="00EE793E">
      <w:pPr>
        <w:pStyle w:val="KDParagraf"/>
        <w:spacing w:before="0"/>
        <w:rPr>
          <w:rFonts w:cs="Arial"/>
          <w:lang w:val="sr-Cyrl-RS"/>
        </w:rPr>
      </w:pPr>
    </w:p>
    <w:p w14:paraId="07258930" w14:textId="77777777" w:rsidR="00B1432A" w:rsidRDefault="00B1432A" w:rsidP="00EE793E">
      <w:pPr>
        <w:pStyle w:val="KDParagraf"/>
        <w:spacing w:before="0"/>
        <w:rPr>
          <w:rFonts w:cs="Arial"/>
          <w:lang w:val="sr-Cyrl-RS"/>
        </w:rPr>
      </w:pPr>
    </w:p>
    <w:p w14:paraId="460CB501" w14:textId="77777777" w:rsidR="00B1432A" w:rsidRDefault="00B1432A" w:rsidP="00EE793E">
      <w:pPr>
        <w:pStyle w:val="KDParagraf"/>
        <w:spacing w:before="0"/>
        <w:rPr>
          <w:rFonts w:cs="Arial"/>
          <w:lang w:val="sr-Cyrl-RS"/>
        </w:rPr>
      </w:pPr>
    </w:p>
    <w:p w14:paraId="7088B489" w14:textId="77777777" w:rsidR="00B1432A" w:rsidRDefault="00B1432A" w:rsidP="00EE793E">
      <w:pPr>
        <w:pStyle w:val="KDParagraf"/>
        <w:spacing w:before="0"/>
        <w:rPr>
          <w:rFonts w:cs="Arial"/>
          <w:lang w:val="sr-Cyrl-RS"/>
        </w:rPr>
      </w:pPr>
    </w:p>
    <w:p w14:paraId="4782EF6B" w14:textId="77777777" w:rsidR="00B1432A" w:rsidRDefault="00B1432A" w:rsidP="00EE793E">
      <w:pPr>
        <w:pStyle w:val="KDParagraf"/>
        <w:spacing w:before="0"/>
        <w:rPr>
          <w:rFonts w:cs="Arial"/>
          <w:lang w:val="sr-Cyrl-RS"/>
        </w:rPr>
      </w:pPr>
    </w:p>
    <w:p w14:paraId="0527BB42" w14:textId="77777777" w:rsidR="00F551F4" w:rsidRDefault="00F551F4" w:rsidP="00EE793E">
      <w:pPr>
        <w:pStyle w:val="KDParagraf"/>
        <w:spacing w:before="0"/>
        <w:rPr>
          <w:rFonts w:cs="Arial"/>
          <w:lang w:val="sr-Cyrl-RS"/>
        </w:rPr>
      </w:pPr>
    </w:p>
    <w:p w14:paraId="5FB0D495" w14:textId="77777777" w:rsidR="00C4315D" w:rsidRDefault="00C4315D" w:rsidP="00EE793E">
      <w:pPr>
        <w:pStyle w:val="KDParagraf"/>
        <w:spacing w:before="0"/>
        <w:rPr>
          <w:rFonts w:cs="Arial"/>
          <w:lang w:val="sr-Cyrl-RS"/>
        </w:rPr>
      </w:pPr>
    </w:p>
    <w:p w14:paraId="1DD83C76" w14:textId="77777777" w:rsidR="00C4315D" w:rsidRPr="00B1432A" w:rsidRDefault="00C4315D" w:rsidP="00EE793E">
      <w:pPr>
        <w:pStyle w:val="KDParagraf"/>
        <w:spacing w:before="0"/>
        <w:rPr>
          <w:rFonts w:cs="Arial"/>
          <w:lang w:val="sr-Cyrl-RS"/>
        </w:rPr>
      </w:pPr>
    </w:p>
    <w:p w14:paraId="60478F38" w14:textId="77777777" w:rsidR="00E0007B" w:rsidRDefault="00E0007B" w:rsidP="007C646E">
      <w:pPr>
        <w:pStyle w:val="KDParagraf"/>
        <w:spacing w:before="0"/>
        <w:jc w:val="center"/>
        <w:rPr>
          <w:rFonts w:cs="Arial"/>
          <w:b/>
        </w:rPr>
      </w:pPr>
    </w:p>
    <w:p w14:paraId="344E32AF" w14:textId="77777777" w:rsidR="00E0007B" w:rsidRDefault="00E0007B" w:rsidP="007C646E">
      <w:pPr>
        <w:pStyle w:val="KDParagraf"/>
        <w:spacing w:before="0"/>
        <w:jc w:val="center"/>
        <w:rPr>
          <w:rFonts w:cs="Arial"/>
          <w:b/>
        </w:rPr>
      </w:pPr>
    </w:p>
    <w:p w14:paraId="36FB2729" w14:textId="77777777"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14:paraId="73E53272" w14:textId="5001C949" w:rsidR="00A86DC1" w:rsidRPr="00A86DC1" w:rsidRDefault="00A86DC1" w:rsidP="00C4315D">
      <w:pPr>
        <w:pStyle w:val="KDParagraf"/>
        <w:spacing w:before="0"/>
        <w:jc w:val="center"/>
        <w:rPr>
          <w:rFonts w:cs="Arial"/>
        </w:rPr>
      </w:pPr>
      <w:r>
        <w:rPr>
          <w:rFonts w:cs="Arial"/>
          <w:lang w:val="sr-Cyrl-RS"/>
        </w:rPr>
        <w:t>Услуге</w:t>
      </w:r>
      <w:r>
        <w:rPr>
          <w:rFonts w:cs="Arial"/>
        </w:rPr>
        <w:t>:</w:t>
      </w:r>
      <w:r w:rsidRPr="00A86DC1">
        <w:rPr>
          <w:rFonts w:cs="Arial"/>
          <w:lang w:val="sr-Cyrl-RS"/>
        </w:rPr>
        <w:t xml:space="preserve"> </w:t>
      </w:r>
      <w:r w:rsidR="00B1718E">
        <w:rPr>
          <w:rFonts w:cs="Arial"/>
          <w:lang w:val="sr-Cyrl-RS"/>
        </w:rPr>
        <w:t>Одржавање система непрекидног напајања</w:t>
      </w:r>
    </w:p>
    <w:p w14:paraId="3ACD3BB9" w14:textId="77777777" w:rsidR="00A86DC1" w:rsidRDefault="00A86DC1" w:rsidP="00A86DC1">
      <w:pPr>
        <w:pStyle w:val="KDParagraf"/>
        <w:spacing w:before="0"/>
        <w:rPr>
          <w:rFonts w:cs="Arial"/>
        </w:rPr>
      </w:pPr>
    </w:p>
    <w:p w14:paraId="6E78E8DE" w14:textId="77777777" w:rsidR="00EE793E" w:rsidRPr="000350BD" w:rsidRDefault="00EE793E" w:rsidP="00A86DC1">
      <w:pPr>
        <w:pStyle w:val="KDParagraf"/>
        <w:spacing w:before="0"/>
        <w:rPr>
          <w:rFonts w:cs="Arial"/>
          <w:b/>
        </w:rPr>
      </w:pPr>
      <w:r w:rsidRPr="000350BD">
        <w:rPr>
          <w:rFonts w:cs="Arial"/>
          <w:b/>
        </w:rPr>
        <w:t>УВОДНЕ ОДРЕДБЕ</w:t>
      </w:r>
    </w:p>
    <w:p w14:paraId="2F8A837C" w14:textId="77777777" w:rsidR="00EE793E" w:rsidRPr="00E47C2E" w:rsidRDefault="00EE793E" w:rsidP="00EE793E">
      <w:pPr>
        <w:pStyle w:val="KDParagraf"/>
        <w:spacing w:before="0"/>
        <w:rPr>
          <w:rFonts w:cs="Arial"/>
        </w:rPr>
      </w:pPr>
    </w:p>
    <w:p w14:paraId="6FE3092E" w14:textId="77777777" w:rsidR="00B16DCF" w:rsidRDefault="00B16DCF" w:rsidP="00B16DCF">
      <w:pPr>
        <w:pStyle w:val="KDParagraf"/>
        <w:spacing w:before="0"/>
        <w:rPr>
          <w:rFonts w:cs="Arial"/>
        </w:rPr>
      </w:pPr>
      <w:r>
        <w:rPr>
          <w:rFonts w:cs="Arial"/>
        </w:rPr>
        <w:t>Уговорне стране констатују:</w:t>
      </w:r>
    </w:p>
    <w:p w14:paraId="73E42172" w14:textId="46BEE13E" w:rsidR="00667003" w:rsidRPr="00667003" w:rsidRDefault="00667003" w:rsidP="000A6B84">
      <w:pPr>
        <w:numPr>
          <w:ilvl w:val="0"/>
          <w:numId w:val="22"/>
        </w:numPr>
        <w:spacing w:before="80"/>
        <w:rPr>
          <w:rFonts w:cs="Arial"/>
        </w:rPr>
      </w:pPr>
      <w:r w:rsidRPr="00667003">
        <w:rPr>
          <w:rFonts w:cs="Arial"/>
          <w:lang w:val="ru-RU"/>
        </w:rPr>
        <w:t xml:space="preserve">да је </w:t>
      </w:r>
      <w:r w:rsidRPr="00667003">
        <w:rPr>
          <w:rFonts w:cs="Arial"/>
          <w:lang w:val="sr-Cyrl-RS"/>
        </w:rPr>
        <w:t>Корисник услуга</w:t>
      </w:r>
      <w:r w:rsidRPr="00667003">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667003">
        <w:rPr>
          <w:rFonts w:cs="Arial"/>
          <w:lang w:val="sr-Cyrl-RS"/>
        </w:rPr>
        <w:t xml:space="preserve"> </w:t>
      </w:r>
      <w:r w:rsidR="00B1718E">
        <w:rPr>
          <w:rFonts w:cs="Arial"/>
          <w:lang w:val="sr-Cyrl-RS"/>
        </w:rPr>
        <w:t>Одржавање система непрекидног напајања</w:t>
      </w:r>
      <w:r w:rsidR="00591D52">
        <w:rPr>
          <w:rFonts w:cs="Arial"/>
          <w:lang w:val="sr-Cyrl-RS"/>
        </w:rPr>
        <w:t xml:space="preserve"> </w:t>
      </w:r>
      <w:r w:rsidRPr="00667003">
        <w:rPr>
          <w:rFonts w:cs="Arial"/>
          <w:lang w:val="ru-RU"/>
        </w:rPr>
        <w:t xml:space="preserve"> (у даљем тексту: Услуга), бр.</w:t>
      </w:r>
      <w:r w:rsidRPr="00667003">
        <w:rPr>
          <w:rFonts w:cs="Arial"/>
          <w:lang w:val="sr-Cyrl-RS"/>
        </w:rPr>
        <w:t xml:space="preserve"> </w:t>
      </w:r>
      <w:r w:rsidR="00591D52">
        <w:rPr>
          <w:rFonts w:cs="Arial"/>
        </w:rPr>
        <w:t xml:space="preserve">ЈН </w:t>
      </w:r>
      <w:r w:rsidR="00247124">
        <w:rPr>
          <w:rFonts w:cs="Arial"/>
        </w:rPr>
        <w:t>/3000/0071/2017 (1098/2017)</w:t>
      </w:r>
      <w:r w:rsidRPr="00667003">
        <w:rPr>
          <w:rFonts w:cs="Arial"/>
        </w:rPr>
        <w:t>.</w:t>
      </w:r>
    </w:p>
    <w:p w14:paraId="11E3F672" w14:textId="77777777" w:rsidR="00667003" w:rsidRPr="00667003" w:rsidRDefault="00667003" w:rsidP="000A6B84">
      <w:pPr>
        <w:numPr>
          <w:ilvl w:val="0"/>
          <w:numId w:val="22"/>
        </w:numPr>
        <w:tabs>
          <w:tab w:val="num" w:pos="567"/>
        </w:tabs>
        <w:spacing w:before="0"/>
        <w:ind w:left="568" w:hanging="284"/>
        <w:rPr>
          <w:rFonts w:cs="Arial"/>
        </w:rPr>
      </w:pPr>
      <w:r w:rsidRPr="00667003">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67003">
        <w:rPr>
          <w:rFonts w:cs="Arial"/>
          <w:lang w:val="sr-Cyrl-RS"/>
        </w:rPr>
        <w:t>.</w:t>
      </w:r>
    </w:p>
    <w:p w14:paraId="461F29E9" w14:textId="14FA98A0" w:rsidR="00667003" w:rsidRPr="00976611" w:rsidRDefault="00667003" w:rsidP="00976611">
      <w:pPr>
        <w:numPr>
          <w:ilvl w:val="0"/>
          <w:numId w:val="23"/>
        </w:numPr>
        <w:tabs>
          <w:tab w:val="left" w:pos="567"/>
        </w:tabs>
        <w:spacing w:before="0"/>
        <w:ind w:left="567"/>
        <w:rPr>
          <w:rFonts w:cs="Arial"/>
        </w:rPr>
      </w:pPr>
      <w:r w:rsidRPr="00667003">
        <w:rPr>
          <w:rFonts w:cs="Arial"/>
        </w:rPr>
        <w:tab/>
        <w:t xml:space="preserve">да Понуда </w:t>
      </w:r>
      <w:r w:rsidRPr="00667003">
        <w:rPr>
          <w:rFonts w:cs="Arial"/>
          <w:lang w:val="sr-Cyrl-RS"/>
        </w:rPr>
        <w:t>Пружаоца услуга</w:t>
      </w:r>
      <w:r w:rsidRPr="00667003">
        <w:rPr>
          <w:rFonts w:cs="Arial"/>
        </w:rPr>
        <w:t xml:space="preserve"> (у даљем тексту: Пружалац услуге) у _________отвореном поступку за ЈН број </w:t>
      </w:r>
      <w:r w:rsidR="00591D52">
        <w:rPr>
          <w:rFonts w:cs="Arial"/>
          <w:lang w:val="sr-Cyrl-RS"/>
        </w:rPr>
        <w:t xml:space="preserve">ЈН </w:t>
      </w:r>
      <w:r w:rsidR="00247124">
        <w:rPr>
          <w:rFonts w:cs="Arial"/>
          <w:lang w:val="sr-Cyrl-RS"/>
        </w:rPr>
        <w:t>/3000/0071/2017 (1098/2017)</w:t>
      </w:r>
      <w:r w:rsidRPr="00976611">
        <w:rPr>
          <w:rFonts w:cs="Arial"/>
          <w:lang w:val="ru-RU"/>
        </w:rPr>
        <w:t>, која је заведена код Корисника услуге под   бројем ______ од _____.201</w:t>
      </w:r>
      <w:r w:rsidR="001302B0">
        <w:rPr>
          <w:rFonts w:cs="Arial"/>
          <w:lang w:val="ru-RU"/>
        </w:rPr>
        <w:t>7</w:t>
      </w:r>
      <w:r w:rsidRPr="00976611">
        <w:rPr>
          <w:rFonts w:cs="Arial"/>
          <w:lang w:val="ru-RU"/>
        </w:rPr>
        <w:t xml:space="preserve">. године у потпуности одговара захтеву Корисника услуге из позива за подношење понуда и Конкурсној документацији; </w:t>
      </w:r>
    </w:p>
    <w:p w14:paraId="3497A67D" w14:textId="77777777" w:rsidR="00667003" w:rsidRPr="00667003" w:rsidRDefault="00667003" w:rsidP="000A6B84">
      <w:pPr>
        <w:numPr>
          <w:ilvl w:val="0"/>
          <w:numId w:val="22"/>
        </w:numPr>
        <w:tabs>
          <w:tab w:val="num" w:pos="567"/>
        </w:tabs>
        <w:spacing w:before="0"/>
        <w:ind w:left="568" w:hanging="284"/>
        <w:rPr>
          <w:rFonts w:cs="Arial"/>
          <w:lang w:val="ru-RU"/>
        </w:rPr>
      </w:pPr>
      <w:r w:rsidRPr="00667003">
        <w:rPr>
          <w:rFonts w:cs="Arial"/>
          <w:lang w:val="ru-RU"/>
        </w:rPr>
        <w:t>да је Корисник услуге, на основу Понуде Пружаоца услуге  и Одлуке о додели</w:t>
      </w:r>
      <w:r w:rsidRPr="00667003">
        <w:rPr>
          <w:rFonts w:cs="Arial"/>
          <w:lang w:val="sr-Cyrl-RS"/>
        </w:rPr>
        <w:t xml:space="preserve"> </w:t>
      </w:r>
      <w:r w:rsidRPr="00667003">
        <w:rPr>
          <w:rFonts w:cs="Arial"/>
          <w:lang w:val="ru-RU"/>
        </w:rPr>
        <w:t>Уговора, изабрао Пружаоца услуге за реализацију услуге</w:t>
      </w:r>
    </w:p>
    <w:p w14:paraId="38DAD0E4" w14:textId="77777777" w:rsidR="000350BD" w:rsidRDefault="000350BD" w:rsidP="00EE793E">
      <w:pPr>
        <w:pStyle w:val="KDParagraf"/>
        <w:spacing w:before="0"/>
        <w:rPr>
          <w:rFonts w:cs="Arial"/>
          <w:lang w:val="sr-Cyrl-RS"/>
        </w:rPr>
      </w:pPr>
    </w:p>
    <w:p w14:paraId="3D8C9F9B" w14:textId="77777777" w:rsidR="00EE793E" w:rsidRDefault="00EE793E" w:rsidP="000350BD">
      <w:pPr>
        <w:pStyle w:val="KDParagraf"/>
        <w:spacing w:before="0"/>
        <w:jc w:val="left"/>
        <w:rPr>
          <w:rFonts w:cs="Arial"/>
          <w:b/>
          <w:lang w:val="sr-Cyrl-RS"/>
        </w:rPr>
      </w:pPr>
      <w:r w:rsidRPr="00E47C2E">
        <w:rPr>
          <w:rFonts w:cs="Arial"/>
          <w:b/>
        </w:rPr>
        <w:t>ПРЕДМЕТ УГОВОРА</w:t>
      </w:r>
    </w:p>
    <w:p w14:paraId="56D3E2E9" w14:textId="77777777" w:rsidR="00EE793E" w:rsidRDefault="00EE793E" w:rsidP="000350BD">
      <w:pPr>
        <w:pStyle w:val="KDParagraf"/>
        <w:spacing w:before="0"/>
        <w:jc w:val="center"/>
        <w:rPr>
          <w:rFonts w:cs="Arial"/>
          <w:lang w:val="sr-Cyrl-RS"/>
        </w:rPr>
      </w:pPr>
      <w:r w:rsidRPr="00E47C2E">
        <w:rPr>
          <w:rFonts w:cs="Arial"/>
          <w:b/>
        </w:rPr>
        <w:t>Члан 1</w:t>
      </w:r>
      <w:r w:rsidRPr="00E47C2E">
        <w:rPr>
          <w:rFonts w:cs="Arial"/>
        </w:rPr>
        <w:t>.</w:t>
      </w:r>
    </w:p>
    <w:p w14:paraId="6CBDDDCE" w14:textId="77777777" w:rsidR="001302B0" w:rsidRPr="001302B0" w:rsidRDefault="001302B0" w:rsidP="000350BD">
      <w:pPr>
        <w:pStyle w:val="KDParagraf"/>
        <w:spacing w:before="0"/>
        <w:jc w:val="center"/>
        <w:rPr>
          <w:rFonts w:cs="Arial"/>
          <w:lang w:val="sr-Cyrl-RS"/>
        </w:rPr>
      </w:pPr>
    </w:p>
    <w:p w14:paraId="6CBB8028" w14:textId="2027A9A9" w:rsidR="001302B0" w:rsidRDefault="00667003" w:rsidP="001302B0">
      <w:pPr>
        <w:pStyle w:val="KDParagraf"/>
        <w:spacing w:before="0"/>
      </w:pPr>
      <w:r w:rsidRPr="00667003">
        <w:rPr>
          <w:rFonts w:cs="Arial"/>
        </w:rPr>
        <w:t xml:space="preserve">Овим Уговором о пружању услуге (у даљем тексту: Уговор) Пружалац услуге се обавезује да за потребе Корисника услуге изврши: „ </w:t>
      </w:r>
      <w:r w:rsidR="00B1718E">
        <w:rPr>
          <w:rFonts w:cs="Arial"/>
        </w:rPr>
        <w:t>Одржавање система непрекидног напајања</w:t>
      </w:r>
      <w:r w:rsidR="00591D52">
        <w:rPr>
          <w:rFonts w:cs="Arial"/>
        </w:rPr>
        <w:t xml:space="preserve"> </w:t>
      </w:r>
      <w:r w:rsidRPr="00667003">
        <w:rPr>
          <w:rFonts w:cs="Arial"/>
        </w:rPr>
        <w:t xml:space="preserve"> “, у складу са одребама овог уговора и прихваћеном Понудом број ________ од________</w:t>
      </w:r>
      <w:r w:rsidR="002343AB">
        <w:rPr>
          <w:rFonts w:cs="Arial"/>
        </w:rPr>
        <w:t>____</w:t>
      </w:r>
      <w:r w:rsidR="00100A9B">
        <w:rPr>
          <w:rFonts w:cs="Arial"/>
          <w:lang w:val="sr-Cyrl-RS"/>
        </w:rPr>
        <w:t>,</w:t>
      </w:r>
      <w:r w:rsidR="002343AB">
        <w:rPr>
          <w:rFonts w:cs="Arial"/>
          <w:lang w:val="sr-Cyrl-RS"/>
        </w:rPr>
        <w:t xml:space="preserve"> </w:t>
      </w:r>
      <w:r w:rsidR="002343AB">
        <w:rPr>
          <w:lang w:val="sr-Cyrl-RS"/>
        </w:rPr>
        <w:t xml:space="preserve">Обрасцем структуре цене </w:t>
      </w:r>
      <w:r w:rsidR="00976611" w:rsidRPr="004425F8">
        <w:rPr>
          <w:rFonts w:cs="Arial"/>
        </w:rPr>
        <w:t>и техничкој спецификацији Корисника услуге</w:t>
      </w:r>
      <w:r w:rsidR="00976611" w:rsidRPr="00667003">
        <w:rPr>
          <w:rFonts w:cs="Arial"/>
        </w:rPr>
        <w:t xml:space="preserve"> </w:t>
      </w:r>
      <w:r w:rsidRPr="00667003">
        <w:rPr>
          <w:rFonts w:cs="Arial"/>
        </w:rPr>
        <w:t>која је саставни део и налази се у прилогу овог уговора (у даљем тексту: Услуга).</w:t>
      </w:r>
      <w:r w:rsidR="00506A54">
        <w:rPr>
          <w:rFonts w:eastAsia="TimesNewRomanPSMT" w:cs="Arial"/>
          <w:bCs/>
          <w:color w:val="000000"/>
          <w:lang w:val="sr-Cyrl-RS" w:eastAsia="sr-Latn-CS"/>
        </w:rPr>
        <w:br/>
      </w:r>
      <w:r w:rsidR="001302B0">
        <w:rPr>
          <w:lang w:val="sr-Cyrl-RS"/>
        </w:rPr>
        <w:t>Корисник услуге се обавезује да плати уговорену вредност за извршене услуге Пружаоцу услуге.</w:t>
      </w:r>
    </w:p>
    <w:p w14:paraId="73246371" w14:textId="562C1624" w:rsidR="00976611" w:rsidRDefault="00750818" w:rsidP="001E6637">
      <w:pPr>
        <w:tabs>
          <w:tab w:val="left" w:pos="480"/>
        </w:tabs>
        <w:spacing w:before="0" w:after="120" w:line="240" w:lineRule="exact"/>
        <w:jc w:val="left"/>
        <w:rPr>
          <w:rFonts w:cs="Arial"/>
          <w:lang w:val="sr-Cyrl-RS"/>
        </w:rPr>
      </w:pPr>
      <w:r>
        <w:rPr>
          <w:rFonts w:cs="Arial"/>
        </w:rPr>
        <w:t xml:space="preserve"> </w:t>
      </w:r>
      <w:r w:rsidR="008B4868">
        <w:rPr>
          <w:rFonts w:cs="Arial"/>
        </w:rPr>
        <w:t xml:space="preserve"> </w:t>
      </w:r>
    </w:p>
    <w:p w14:paraId="19B4EA2D" w14:textId="5607EAAC" w:rsidR="00EE793E" w:rsidRDefault="00EE793E" w:rsidP="001E6637">
      <w:pPr>
        <w:tabs>
          <w:tab w:val="left" w:pos="480"/>
        </w:tabs>
        <w:spacing w:before="0" w:after="120" w:line="240" w:lineRule="exact"/>
        <w:jc w:val="left"/>
        <w:rPr>
          <w:rFonts w:cs="Arial"/>
          <w:b/>
          <w:lang w:val="sr-Cyrl-RS"/>
        </w:rPr>
      </w:pPr>
      <w:r w:rsidRPr="00E47C2E">
        <w:rPr>
          <w:rFonts w:cs="Arial"/>
          <w:b/>
        </w:rPr>
        <w:t>ЦЕНА</w:t>
      </w:r>
    </w:p>
    <w:p w14:paraId="4C88788B" w14:textId="77777777"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14:paraId="3EC4ADE7" w14:textId="77777777" w:rsidR="00100A9B" w:rsidRDefault="00407AEA" w:rsidP="00100A9B">
      <w:pPr>
        <w:pStyle w:val="KDParagraf"/>
        <w:spacing w:before="0"/>
        <w:rPr>
          <w:rFonts w:cs="Arial"/>
          <w:lang w:val="sr-Cyrl-RS"/>
        </w:rPr>
      </w:pPr>
      <w:r>
        <w:rPr>
          <w:rFonts w:cs="Arial"/>
          <w:lang w:val="sr-Cyrl-RS"/>
        </w:rPr>
        <w:t>Уговор се закључује на износ од ____________ динара без ПДВ-а</w:t>
      </w:r>
      <w:r w:rsidR="00AB535C" w:rsidRPr="00AB535C">
        <w:rPr>
          <w:rFonts w:cs="Arial"/>
          <w:lang w:val="sr-Cyrl-RS"/>
        </w:rPr>
        <w:t xml:space="preserve"> </w:t>
      </w:r>
    </w:p>
    <w:p w14:paraId="7E6189FB" w14:textId="1A504F43" w:rsidR="00AB535C" w:rsidRPr="00AB535C" w:rsidRDefault="00100A9B" w:rsidP="00100A9B">
      <w:pPr>
        <w:pStyle w:val="KDParagraf"/>
        <w:spacing w:before="0"/>
        <w:rPr>
          <w:rFonts w:cs="Arial"/>
          <w:lang w:val="sr-Cyrl-RS"/>
        </w:rPr>
      </w:pPr>
      <w:r>
        <w:rPr>
          <w:rFonts w:cs="Arial"/>
          <w:lang w:val="sr-Cyrl-RS"/>
        </w:rPr>
        <w:t>(</w:t>
      </w:r>
      <w:r w:rsidR="00AB535C" w:rsidRPr="00AB535C">
        <w:rPr>
          <w:rFonts w:cs="Arial"/>
          <w:lang w:val="sr-Cyrl-RS"/>
        </w:rPr>
        <w:t>попуњава Корисник услуге, на износ процењене вредности јавне набавке)</w:t>
      </w:r>
    </w:p>
    <w:p w14:paraId="573B53A7" w14:textId="02C5EEA9" w:rsidR="00667003" w:rsidRPr="00667003" w:rsidRDefault="00667003" w:rsidP="00667003">
      <w:pPr>
        <w:pStyle w:val="KDParagraf"/>
        <w:spacing w:before="0"/>
        <w:rPr>
          <w:rFonts w:cs="Arial"/>
        </w:rPr>
      </w:pPr>
    </w:p>
    <w:p w14:paraId="1A051380" w14:textId="77777777" w:rsidR="00667003" w:rsidRPr="00667003" w:rsidRDefault="00667003" w:rsidP="00667003">
      <w:pPr>
        <w:pStyle w:val="KDParagraf"/>
        <w:spacing w:before="0"/>
        <w:rPr>
          <w:rFonts w:cs="Arial"/>
        </w:rPr>
      </w:pPr>
      <w:r w:rsidRPr="00667003">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4FC9C335" w14:textId="77777777" w:rsidR="00851488" w:rsidRPr="00667003" w:rsidRDefault="00851488" w:rsidP="00851488">
      <w:pPr>
        <w:pStyle w:val="KDParagraf"/>
        <w:spacing w:before="0"/>
        <w:rPr>
          <w:rFonts w:cs="Arial"/>
        </w:rPr>
      </w:pPr>
      <w:r w:rsidRPr="00667003">
        <w:rPr>
          <w:rFonts w:cs="Arial"/>
        </w:rPr>
        <w:t>ПДВ</w:t>
      </w:r>
      <w:r>
        <w:rPr>
          <w:rFonts w:cs="Arial"/>
        </w:rPr>
        <w:t xml:space="preserve"> износи _____________</w:t>
      </w:r>
      <w:r w:rsidRPr="00657373">
        <w:rPr>
          <w:rFonts w:cs="Arial"/>
        </w:rPr>
        <w:t xml:space="preserve"> </w:t>
      </w:r>
      <w:r w:rsidRPr="00667003">
        <w:rPr>
          <w:rFonts w:cs="Arial"/>
        </w:rPr>
        <w:t>РСД.</w:t>
      </w:r>
    </w:p>
    <w:p w14:paraId="0A529A74" w14:textId="77777777" w:rsidR="00851488" w:rsidRPr="00667003" w:rsidRDefault="00851488" w:rsidP="00851488">
      <w:pPr>
        <w:pStyle w:val="KDParagraf"/>
        <w:spacing w:before="0"/>
        <w:rPr>
          <w:rFonts w:cs="Arial"/>
        </w:rPr>
      </w:pPr>
      <w:r w:rsidRPr="00667003">
        <w:rPr>
          <w:rFonts w:cs="Arial"/>
        </w:rPr>
        <w:t>Укупна цена са ПДВ-ом _________________ РСД.</w:t>
      </w:r>
    </w:p>
    <w:p w14:paraId="1DFC1196" w14:textId="77777777" w:rsidR="00667003" w:rsidRPr="00667003" w:rsidRDefault="00667003" w:rsidP="00667003">
      <w:pPr>
        <w:pStyle w:val="KDParagraf"/>
        <w:spacing w:before="0"/>
        <w:rPr>
          <w:rFonts w:cs="Arial"/>
        </w:rPr>
      </w:pPr>
    </w:p>
    <w:p w14:paraId="6A3B58DE" w14:textId="77777777" w:rsidR="00667003" w:rsidRPr="00667003" w:rsidRDefault="00667003" w:rsidP="00667003">
      <w:pPr>
        <w:pStyle w:val="KDParagraf"/>
        <w:spacing w:before="0"/>
        <w:rPr>
          <w:rFonts w:cs="Arial"/>
        </w:rPr>
      </w:pPr>
      <w:r w:rsidRPr="00667003">
        <w:rPr>
          <w:rFonts w:cs="Arial"/>
        </w:rPr>
        <w:t>У цену су урачунати сви трошкови везани за реализацију Услуге.</w:t>
      </w:r>
    </w:p>
    <w:p w14:paraId="01CD3164" w14:textId="77777777" w:rsidR="00407AEA" w:rsidRDefault="00407AEA" w:rsidP="00667003">
      <w:pPr>
        <w:pStyle w:val="KDParagraf"/>
        <w:spacing w:before="0"/>
        <w:rPr>
          <w:rFonts w:cs="Arial"/>
          <w:b/>
          <w:lang w:val="sr-Cyrl-RS"/>
        </w:rPr>
      </w:pPr>
    </w:p>
    <w:p w14:paraId="37EC7CA8" w14:textId="4531120D" w:rsidR="00667003" w:rsidRPr="006C7951" w:rsidRDefault="001E6637" w:rsidP="00667003">
      <w:pPr>
        <w:pStyle w:val="KDParagraf"/>
        <w:spacing w:before="0"/>
        <w:rPr>
          <w:rFonts w:cs="Arial"/>
          <w:b/>
          <w:lang w:val="sr-Cyrl-RS"/>
        </w:rPr>
      </w:pPr>
      <w:r w:rsidRPr="006C7951">
        <w:rPr>
          <w:rFonts w:cs="Arial"/>
          <w:b/>
        </w:rPr>
        <w:t>Обрачун извршене услуг</w:t>
      </w:r>
      <w:r w:rsidR="00407AEA">
        <w:rPr>
          <w:rFonts w:cs="Arial"/>
          <w:b/>
          <w:lang w:val="sr-Cyrl-RS"/>
        </w:rPr>
        <w:t xml:space="preserve">е </w:t>
      </w:r>
      <w:r w:rsidR="00667003" w:rsidRPr="006C7951">
        <w:rPr>
          <w:rFonts w:cs="Arial"/>
          <w:b/>
        </w:rPr>
        <w:t xml:space="preserve">извршиће се на основу </w:t>
      </w:r>
      <w:r w:rsidR="00407AEA" w:rsidRPr="00407AEA">
        <w:rPr>
          <w:rFonts w:cs="Arial"/>
          <w:b/>
        </w:rPr>
        <w:t>јединичних цена и</w:t>
      </w:r>
      <w:r w:rsidR="00407AEA">
        <w:rPr>
          <w:rFonts w:cs="Arial"/>
          <w:b/>
        </w:rPr>
        <w:t>з Обрасца структуре цене</w:t>
      </w:r>
      <w:r w:rsidR="00407AEA">
        <w:rPr>
          <w:rFonts w:cs="Arial"/>
          <w:b/>
          <w:lang w:val="sr-Cyrl-RS"/>
        </w:rPr>
        <w:t xml:space="preserve"> </w:t>
      </w:r>
      <w:r w:rsidR="00667003" w:rsidRPr="006C7951">
        <w:rPr>
          <w:rFonts w:cs="Arial"/>
          <w:b/>
        </w:rPr>
        <w:t>и</w:t>
      </w:r>
      <w:r w:rsidR="00C23159">
        <w:rPr>
          <w:rFonts w:cs="Arial"/>
          <w:b/>
        </w:rPr>
        <w:t xml:space="preserve"> стварно извршене услуге</w:t>
      </w:r>
      <w:r w:rsidR="00667003" w:rsidRPr="006C7951">
        <w:rPr>
          <w:rFonts w:cs="Arial"/>
          <w:b/>
        </w:rPr>
        <w:t>.</w:t>
      </w:r>
    </w:p>
    <w:p w14:paraId="0676FCC6" w14:textId="77777777" w:rsidR="00667003" w:rsidRPr="00667003" w:rsidRDefault="00667003" w:rsidP="00667003">
      <w:pPr>
        <w:pStyle w:val="KDParagraf"/>
        <w:spacing w:before="0"/>
        <w:rPr>
          <w:rFonts w:cs="Arial"/>
        </w:rPr>
      </w:pPr>
      <w:r w:rsidRPr="00667003">
        <w:rPr>
          <w:rFonts w:cs="Arial"/>
        </w:rPr>
        <w:t>Уговорена цена се односи на вредност услуге и вредност утрошеног материјала.</w:t>
      </w:r>
    </w:p>
    <w:p w14:paraId="31F07384" w14:textId="77777777" w:rsidR="00425EC6" w:rsidRDefault="00667003" w:rsidP="00667003">
      <w:pPr>
        <w:pStyle w:val="KDParagraf"/>
        <w:spacing w:before="0"/>
        <w:rPr>
          <w:rFonts w:cs="Arial"/>
          <w:lang w:val="sr-Cyrl-RS"/>
        </w:rPr>
      </w:pPr>
      <w:r w:rsidRPr="00667003">
        <w:rPr>
          <w:rFonts w:cs="Arial"/>
        </w:rPr>
        <w:t>Уговорене јединичне цене не подлежу промени.</w:t>
      </w:r>
    </w:p>
    <w:p w14:paraId="622E8856" w14:textId="07A69870" w:rsidR="00F75BA2" w:rsidRPr="00F75BA2" w:rsidRDefault="00276318" w:rsidP="00F75BA2">
      <w:pPr>
        <w:ind w:right="15"/>
        <w:rPr>
          <w:rFonts w:cs="Arial"/>
          <w:b/>
          <w:lang w:val="sr-Cyrl-RS"/>
        </w:rPr>
      </w:pPr>
      <w:r w:rsidRPr="00276318">
        <w:rPr>
          <w:rFonts w:cs="Arial"/>
          <w:b/>
        </w:rPr>
        <w:t xml:space="preserve">Корисник услуге </w:t>
      </w:r>
      <w:r w:rsidR="00AB535C">
        <w:rPr>
          <w:rFonts w:cs="Arial"/>
          <w:b/>
          <w:lang w:val="sr-Cyrl-RS"/>
        </w:rPr>
        <w:t xml:space="preserve">је у обавези да </w:t>
      </w:r>
      <w:r w:rsidR="006E22F1">
        <w:rPr>
          <w:rFonts w:cs="Arial"/>
          <w:b/>
          <w:lang w:val="sr-Cyrl-RS"/>
        </w:rPr>
        <w:t>Пружаоцу услуге</w:t>
      </w:r>
      <w:r w:rsidRPr="00276318">
        <w:rPr>
          <w:rFonts w:cs="Arial"/>
          <w:b/>
          <w:lang w:val="sr-Cyrl-RS"/>
        </w:rPr>
        <w:t xml:space="preserve"> обезбеди извршење услуг</w:t>
      </w:r>
      <w:r w:rsidR="00F75BA2">
        <w:rPr>
          <w:rFonts w:cs="Arial"/>
          <w:b/>
          <w:lang w:val="sr-Cyrl-RS"/>
        </w:rPr>
        <w:t xml:space="preserve">а у целости </w:t>
      </w:r>
      <w:r w:rsidR="00AB535C">
        <w:rPr>
          <w:rFonts w:cs="Arial"/>
          <w:b/>
          <w:lang w:val="sr-Cyrl-RS"/>
        </w:rPr>
        <w:t>само</w:t>
      </w:r>
      <w:r w:rsidR="00F75BA2">
        <w:rPr>
          <w:rFonts w:cs="Arial"/>
          <w:b/>
          <w:lang w:val="sr-Cyrl-RS"/>
        </w:rPr>
        <w:t xml:space="preserve"> за ставке 1. и 2.</w:t>
      </w:r>
      <w:r w:rsidR="00F75BA2" w:rsidRPr="00F75BA2">
        <w:rPr>
          <w:rFonts w:cs="Arial"/>
          <w:b/>
        </w:rPr>
        <w:t xml:space="preserve"> из Обрасца структуре цене</w:t>
      </w:r>
      <w:r w:rsidR="00810281">
        <w:rPr>
          <w:rFonts w:cs="Arial"/>
          <w:b/>
          <w:lang w:val="sr-Cyrl-RS"/>
        </w:rPr>
        <w:t>.</w:t>
      </w:r>
    </w:p>
    <w:p w14:paraId="43115E69" w14:textId="4FEB61C4" w:rsidR="00407AEA" w:rsidRDefault="00407AEA" w:rsidP="00EE793E">
      <w:pPr>
        <w:pStyle w:val="KDParagraf"/>
        <w:spacing w:before="0"/>
        <w:rPr>
          <w:rFonts w:cs="Arial"/>
          <w:b/>
          <w:lang w:val="sr-Cyrl-RS"/>
        </w:rPr>
      </w:pPr>
    </w:p>
    <w:p w14:paraId="3DEF9518" w14:textId="77777777" w:rsidR="00413609" w:rsidRPr="00276318" w:rsidRDefault="00413609" w:rsidP="00EE793E">
      <w:pPr>
        <w:pStyle w:val="KDParagraf"/>
        <w:spacing w:before="0"/>
        <w:rPr>
          <w:rFonts w:cs="Arial"/>
          <w:b/>
          <w:lang w:val="sr-Cyrl-RS"/>
        </w:rPr>
      </w:pPr>
    </w:p>
    <w:p w14:paraId="0C5FBE9C" w14:textId="77777777" w:rsidR="00407AEA" w:rsidRDefault="00407AEA" w:rsidP="00EE793E">
      <w:pPr>
        <w:pStyle w:val="KDParagraf"/>
        <w:spacing w:before="0"/>
        <w:rPr>
          <w:rFonts w:cs="Arial"/>
          <w:b/>
          <w:lang w:val="sr-Cyrl-RS"/>
        </w:rPr>
      </w:pPr>
    </w:p>
    <w:p w14:paraId="50201FB1" w14:textId="77777777" w:rsidR="00CB3B91" w:rsidRPr="00CB3B91" w:rsidRDefault="00EE793E" w:rsidP="00EE793E">
      <w:pPr>
        <w:pStyle w:val="KDParagraf"/>
        <w:spacing w:before="0"/>
        <w:rPr>
          <w:rFonts w:cs="Arial"/>
          <w:b/>
          <w:lang w:val="sr-Cyrl-RS"/>
        </w:rPr>
      </w:pPr>
      <w:r w:rsidRPr="00E47C2E">
        <w:rPr>
          <w:rFonts w:cs="Arial"/>
          <w:b/>
        </w:rPr>
        <w:t>НАЧИН ПЛАЋАЊА</w:t>
      </w:r>
    </w:p>
    <w:p w14:paraId="7B6CABE7" w14:textId="77777777" w:rsidR="00EE793E" w:rsidRDefault="00EE793E" w:rsidP="000350BD">
      <w:pPr>
        <w:pStyle w:val="KDParagraf"/>
        <w:spacing w:before="0"/>
        <w:jc w:val="center"/>
        <w:rPr>
          <w:rFonts w:cs="Arial"/>
          <w:lang w:val="sr-Cyrl-RS"/>
        </w:rPr>
      </w:pPr>
      <w:r w:rsidRPr="00E47C2E">
        <w:rPr>
          <w:rFonts w:cs="Arial"/>
          <w:b/>
        </w:rPr>
        <w:t>Члан 3</w:t>
      </w:r>
      <w:r w:rsidRPr="00E47C2E">
        <w:rPr>
          <w:rFonts w:cs="Arial"/>
        </w:rPr>
        <w:t>.</w:t>
      </w:r>
    </w:p>
    <w:p w14:paraId="32E3F68E" w14:textId="77777777" w:rsidR="00100A9B" w:rsidRPr="00100A9B" w:rsidRDefault="00100A9B" w:rsidP="000350BD">
      <w:pPr>
        <w:pStyle w:val="KDParagraf"/>
        <w:spacing w:before="0"/>
        <w:jc w:val="center"/>
        <w:rPr>
          <w:rFonts w:cs="Arial"/>
          <w:lang w:val="sr-Cyrl-RS"/>
        </w:rPr>
      </w:pPr>
    </w:p>
    <w:p w14:paraId="130BBE9F" w14:textId="77777777"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14:paraId="449C9D6C" w14:textId="77777777" w:rsidR="00C01C40" w:rsidRDefault="00C01C40" w:rsidP="00EE793E">
      <w:pPr>
        <w:pStyle w:val="KDParagraf"/>
        <w:spacing w:before="0"/>
        <w:rPr>
          <w:rFonts w:cs="Arial"/>
        </w:rPr>
      </w:pPr>
    </w:p>
    <w:p w14:paraId="475012E6" w14:textId="77777777" w:rsidR="00FF427B" w:rsidRPr="00EC0618" w:rsidRDefault="00C01C40" w:rsidP="00EC0618">
      <w:pPr>
        <w:pStyle w:val="KDParagraf"/>
        <w:spacing w:before="0"/>
        <w:rPr>
          <w:rFonts w:eastAsia="Calibri" w:cs="Arial"/>
          <w:color w:val="000000" w:themeColor="text1"/>
        </w:rPr>
      </w:pPr>
      <w:r w:rsidRPr="00EC0618">
        <w:rPr>
          <w:rFonts w:eastAsia="Calibri" w:cs="Arial"/>
        </w:rPr>
        <w:t xml:space="preserve">• </w:t>
      </w:r>
      <w:r w:rsidR="00266FD3" w:rsidRPr="00EC0618">
        <w:rPr>
          <w:rFonts w:eastAsia="Calibri" w:cs="Arial"/>
        </w:rPr>
        <w:t>сукцесивно у зависности од извршења уговорених услуга, у року од 45 (</w:t>
      </w:r>
      <w:r w:rsidR="00266FD3" w:rsidRPr="00EC0618">
        <w:rPr>
          <w:rFonts w:eastAsia="Calibri" w:cs="Arial"/>
          <w:lang w:val="sr-Cyrl-RS"/>
        </w:rPr>
        <w:t>словима:</w:t>
      </w:r>
      <w:r w:rsidR="00266FD3" w:rsidRPr="00EC0618">
        <w:rPr>
          <w:rFonts w:eastAsia="Calibri" w:cs="Arial"/>
        </w:rPr>
        <w:t>четрдесетпет) дана од дана пријема исправног рачуна</w:t>
      </w:r>
      <w:r w:rsidR="00510B74">
        <w:rPr>
          <w:rFonts w:eastAsia="Calibri" w:cs="Arial"/>
        </w:rPr>
        <w:t xml:space="preserve">, </w:t>
      </w:r>
      <w:r w:rsidR="00510B74">
        <w:rPr>
          <w:rFonts w:eastAsia="Calibri" w:cs="Arial"/>
          <w:lang w:val="sr-Cyrl-RS"/>
        </w:rPr>
        <w:t>издатог на основу прихваћених и одобрених Записника о пруженим услугама, који су саставни део рачуна</w:t>
      </w:r>
    </w:p>
    <w:p w14:paraId="65F1D326" w14:textId="77777777" w:rsidR="00FF427B" w:rsidRPr="00EC0618" w:rsidRDefault="00FF427B" w:rsidP="00C01C40">
      <w:pPr>
        <w:pStyle w:val="KDParagraf"/>
        <w:spacing w:before="0"/>
        <w:rPr>
          <w:rFonts w:eastAsia="Calibri" w:cs="Arial"/>
        </w:rPr>
      </w:pPr>
    </w:p>
    <w:p w14:paraId="093E5198" w14:textId="77777777" w:rsidR="00EE1F1B" w:rsidRPr="006E22F1" w:rsidRDefault="00EE1F1B" w:rsidP="00EE1F1B">
      <w:pPr>
        <w:pStyle w:val="KDParagraf"/>
        <w:spacing w:before="0"/>
        <w:rPr>
          <w:rFonts w:eastAsia="Calibri" w:cs="Arial"/>
          <w:b/>
        </w:rPr>
      </w:pPr>
      <w:r w:rsidRPr="006E22F1">
        <w:rPr>
          <w:rFonts w:eastAsia="Calibri" w:cs="Arial"/>
          <w:b/>
        </w:rPr>
        <w:t xml:space="preserve">Рачун мора да гласи на : </w:t>
      </w:r>
      <w:r w:rsidRPr="006E22F1">
        <w:rPr>
          <w:rFonts w:cs="Arial"/>
          <w:b/>
        </w:rPr>
        <w:t xml:space="preserve">Јавно предузеће „Електропривреда Србије“ Београд, царице Милице 2, ПИБ </w:t>
      </w:r>
      <w:r w:rsidRPr="006E22F1">
        <w:rPr>
          <w:rFonts w:cs="Arial"/>
          <w:b/>
          <w:lang w:val="sr-Cyrl-BA"/>
        </w:rPr>
        <w:t xml:space="preserve">103920327, </w:t>
      </w:r>
      <w:r w:rsidRPr="006E22F1">
        <w:rPr>
          <w:rFonts w:cs="Arial"/>
          <w:b/>
        </w:rPr>
        <w:t>Огранак ТЕНТ Београд-Обреновац, Богољуба Урошевића Црног 44</w:t>
      </w:r>
    </w:p>
    <w:p w14:paraId="36CCE034" w14:textId="77777777" w:rsidR="00C01C40" w:rsidRPr="006005E4" w:rsidRDefault="00C01C40" w:rsidP="00C01C40">
      <w:pPr>
        <w:pStyle w:val="KDParagraf"/>
        <w:spacing w:before="0"/>
        <w:rPr>
          <w:rFonts w:eastAsia="Calibri" w:cs="Arial"/>
        </w:rPr>
      </w:pPr>
    </w:p>
    <w:p w14:paraId="6CC1F644" w14:textId="77777777" w:rsidR="00C01C40" w:rsidRPr="00EC0618" w:rsidRDefault="0010174D" w:rsidP="00C01C40">
      <w:pPr>
        <w:pStyle w:val="KDParagraf"/>
        <w:spacing w:before="0"/>
        <w:rPr>
          <w:rFonts w:cs="Arial"/>
          <w:color w:val="000000" w:themeColor="text1"/>
          <w:lang w:val="sr-Cyrl-RS"/>
        </w:rPr>
      </w:pPr>
      <w:r w:rsidRPr="0010174D">
        <w:rPr>
          <w:rFonts w:cs="Arial"/>
        </w:rPr>
        <w:t>Рачун мора бити достављен на адресу Корисника: Јавно предузеће „Електропривреда Србије“ Београд, огранак ТЕНТ, локација ТЕНТ Б, Ушће, Поштански фах 35, 11 500 Обреновац, са обавезним прилозима - Записник о квалитативном и квантитативном пријему, са читко написаним именом и презименом и потписом овлашћеног лица Корисника услуга.</w:t>
      </w:r>
      <w:r w:rsidR="00EC0618" w:rsidRPr="00EC0618">
        <w:rPr>
          <w:rFonts w:cs="Arial"/>
          <w:color w:val="000000" w:themeColor="text1"/>
          <w:lang w:val="sr-Cyrl-RS"/>
        </w:rPr>
        <w:t>Пружа</w:t>
      </w:r>
      <w:r w:rsidR="00AB3258">
        <w:rPr>
          <w:rFonts w:cs="Arial"/>
          <w:color w:val="000000" w:themeColor="text1"/>
          <w:lang w:val="sr-Cyrl-RS"/>
        </w:rPr>
        <w:t>лац</w:t>
      </w:r>
      <w:r w:rsidR="00EC0618" w:rsidRPr="00EC0618">
        <w:rPr>
          <w:rFonts w:cs="Arial"/>
          <w:color w:val="000000" w:themeColor="text1"/>
          <w:lang w:val="sr-Cyrl-RS"/>
        </w:rPr>
        <w:t xml:space="preserve"> услуге је обавезан да на рачуну/рачунима наведе уговор на основу којег се</w:t>
      </w:r>
      <w:r w:rsidR="00EC0618">
        <w:rPr>
          <w:rFonts w:cs="Arial"/>
          <w:color w:val="000000" w:themeColor="text1"/>
          <w:lang w:val="sr-Cyrl-RS"/>
        </w:rPr>
        <w:t xml:space="preserve"> рачун издаје (број и датум).</w:t>
      </w:r>
    </w:p>
    <w:p w14:paraId="68118490" w14:textId="77777777" w:rsidR="00C01C40" w:rsidRPr="00FF427B" w:rsidRDefault="00C01C40" w:rsidP="00C01C40">
      <w:pPr>
        <w:pStyle w:val="KDParagraf"/>
        <w:spacing w:before="0"/>
        <w:rPr>
          <w:rFonts w:cs="Arial"/>
          <w:color w:val="000000" w:themeColor="text1"/>
        </w:rPr>
      </w:pPr>
    </w:p>
    <w:p w14:paraId="03177DE1" w14:textId="77777777" w:rsidR="00C01C40" w:rsidRDefault="00C01C40" w:rsidP="00C01C40">
      <w:pPr>
        <w:pStyle w:val="KDParagraf"/>
        <w:spacing w:before="0"/>
        <w:rPr>
          <w:rFonts w:cs="Arial"/>
          <w:lang w:val="sr-Cyrl-RS"/>
        </w:rPr>
      </w:pPr>
      <w:r w:rsidRPr="00FF427B">
        <w:rPr>
          <w:rFonts w:cs="Arial"/>
        </w:rPr>
        <w:t xml:space="preserve">У испостављеном рачуну, </w:t>
      </w:r>
      <w:r w:rsidR="006776E5" w:rsidRPr="000815DC">
        <w:rPr>
          <w:rFonts w:cs="Arial"/>
        </w:rPr>
        <w:t xml:space="preserve">Пружалац услуге </w:t>
      </w:r>
      <w:r w:rsidRPr="00FF427B">
        <w:rPr>
          <w:rFonts w:cs="Arial"/>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744D3FD" w14:textId="77777777" w:rsidR="00EC0618" w:rsidRPr="00EC0618" w:rsidRDefault="00EC0618" w:rsidP="00C01C40">
      <w:pPr>
        <w:pStyle w:val="KDParagraf"/>
        <w:spacing w:before="0"/>
        <w:rPr>
          <w:rFonts w:cs="Arial"/>
          <w:lang w:val="sr-Cyrl-RS"/>
        </w:rPr>
      </w:pPr>
      <w:r>
        <w:rPr>
          <w:rFonts w:cs="Arial"/>
          <w:lang w:val="sr-Cyrl-RS"/>
        </w:rPr>
        <w:t>Рачун који није издат у складу са уговореним условима, неће бити исправан и биће враћен Пружаоцу услуга.</w:t>
      </w:r>
    </w:p>
    <w:p w14:paraId="6685740A" w14:textId="77777777" w:rsidR="00DC4C36" w:rsidRPr="000350BD" w:rsidRDefault="00DC4C36" w:rsidP="00DC4C36">
      <w:pPr>
        <w:pStyle w:val="KDParagraf"/>
        <w:spacing w:before="0"/>
        <w:ind w:left="1650"/>
        <w:rPr>
          <w:rFonts w:cs="Arial"/>
          <w:color w:val="00B0F0"/>
        </w:rPr>
      </w:pPr>
    </w:p>
    <w:p w14:paraId="28C1A064" w14:textId="77777777" w:rsidR="00C01C40" w:rsidRDefault="00C01C40" w:rsidP="00EE793E">
      <w:pPr>
        <w:pStyle w:val="KDParagraf"/>
        <w:spacing w:before="0"/>
        <w:rPr>
          <w:rFonts w:cs="Arial"/>
          <w:b/>
          <w:lang w:val="sr-Cyrl-RS"/>
        </w:rPr>
      </w:pPr>
    </w:p>
    <w:p w14:paraId="7EC61B55" w14:textId="77777777" w:rsidR="00100A9B" w:rsidRPr="00100A9B" w:rsidRDefault="00100A9B" w:rsidP="00EE793E">
      <w:pPr>
        <w:pStyle w:val="KDParagraf"/>
        <w:spacing w:before="0"/>
        <w:rPr>
          <w:rFonts w:cs="Arial"/>
          <w:b/>
          <w:lang w:val="sr-Cyrl-RS"/>
        </w:rPr>
      </w:pPr>
    </w:p>
    <w:p w14:paraId="2732E05D" w14:textId="2FEDF61C" w:rsidR="00EE793E" w:rsidRPr="00DE7864" w:rsidRDefault="00580D63" w:rsidP="00EE793E">
      <w:pPr>
        <w:pStyle w:val="KDParagraf"/>
        <w:spacing w:before="0"/>
        <w:rPr>
          <w:rFonts w:cs="Arial"/>
          <w:b/>
          <w:lang w:val="sr-Cyrl-RS"/>
        </w:rPr>
      </w:pPr>
      <w:r>
        <w:rPr>
          <w:rFonts w:cs="Arial"/>
          <w:b/>
        </w:rPr>
        <w:t>РОК</w:t>
      </w:r>
      <w:r>
        <w:rPr>
          <w:rFonts w:cs="Arial"/>
          <w:b/>
          <w:lang w:val="sr-Cyrl-RS"/>
        </w:rPr>
        <w:t xml:space="preserve"> </w:t>
      </w:r>
      <w:r w:rsidR="0091587B" w:rsidRPr="00DE7864">
        <w:rPr>
          <w:rFonts w:cs="Arial"/>
          <w:b/>
          <w:lang w:val="sr-Cyrl-RS"/>
        </w:rPr>
        <w:t>И МЕСТО</w:t>
      </w:r>
      <w:r w:rsidR="00EE793E" w:rsidRPr="00E47C2E">
        <w:rPr>
          <w:rFonts w:cs="Arial"/>
          <w:b/>
        </w:rPr>
        <w:t xml:space="preserve"> ПРУЖАЊА УСЛУГЕ</w:t>
      </w:r>
    </w:p>
    <w:p w14:paraId="65D626ED" w14:textId="77777777" w:rsidR="00DE7864" w:rsidRDefault="00DE7864" w:rsidP="00586A59">
      <w:pPr>
        <w:pStyle w:val="KDParagraf"/>
        <w:spacing w:before="0"/>
        <w:jc w:val="center"/>
        <w:rPr>
          <w:rFonts w:cs="Arial"/>
          <w:b/>
          <w:lang w:val="sr-Cyrl-RS"/>
        </w:rPr>
      </w:pPr>
    </w:p>
    <w:p w14:paraId="63A03573" w14:textId="77777777" w:rsidR="00EE793E" w:rsidRDefault="00EE793E" w:rsidP="00586A59">
      <w:pPr>
        <w:pStyle w:val="KDParagraf"/>
        <w:spacing w:before="0"/>
        <w:jc w:val="center"/>
        <w:rPr>
          <w:rFonts w:cs="Arial"/>
          <w:lang w:val="sr-Cyrl-RS"/>
        </w:rPr>
      </w:pPr>
      <w:r w:rsidRPr="00E47C2E">
        <w:rPr>
          <w:rFonts w:cs="Arial"/>
          <w:b/>
        </w:rPr>
        <w:t xml:space="preserve">Члан </w:t>
      </w:r>
      <w:r w:rsidR="00DE7864">
        <w:rPr>
          <w:rFonts w:cs="Arial"/>
          <w:b/>
          <w:lang w:val="sr-Cyrl-RS"/>
        </w:rPr>
        <w:t>4</w:t>
      </w:r>
      <w:r w:rsidRPr="00E47C2E">
        <w:rPr>
          <w:rFonts w:cs="Arial"/>
        </w:rPr>
        <w:t>.</w:t>
      </w:r>
    </w:p>
    <w:p w14:paraId="111377B4" w14:textId="77777777" w:rsidR="00100A9B" w:rsidRPr="00100A9B" w:rsidRDefault="00100A9B" w:rsidP="00586A59">
      <w:pPr>
        <w:pStyle w:val="KDParagraf"/>
        <w:spacing w:before="0"/>
        <w:jc w:val="center"/>
        <w:rPr>
          <w:rFonts w:cs="Arial"/>
          <w:lang w:val="sr-Cyrl-RS"/>
        </w:rPr>
      </w:pPr>
    </w:p>
    <w:p w14:paraId="53B2319A" w14:textId="489A8873" w:rsidR="00467A78" w:rsidRPr="00467A78" w:rsidRDefault="00467A78" w:rsidP="003D6A2C">
      <w:pPr>
        <w:autoSpaceDE w:val="0"/>
        <w:autoSpaceDN w:val="0"/>
        <w:adjustRightInd w:val="0"/>
        <w:spacing w:before="0"/>
        <w:rPr>
          <w:rFonts w:cs="Arial"/>
          <w:lang w:val="sr-Cyrl-RS" w:eastAsia="zh-CN"/>
        </w:rPr>
      </w:pPr>
      <w:r w:rsidRPr="00467A78">
        <w:rPr>
          <w:rFonts w:cs="Arial"/>
          <w:lang w:val="sr-Cyrl-RS" w:eastAsia="zh-CN"/>
        </w:rPr>
        <w:t xml:space="preserve">Рок извршења услуга износи 12 (словима:дванаест)   месеци од увођења </w:t>
      </w:r>
      <w:r w:rsidR="00362F32">
        <w:rPr>
          <w:rFonts w:cs="Arial"/>
          <w:lang w:val="sr-Cyrl-RS" w:eastAsia="zh-CN"/>
        </w:rPr>
        <w:t>Пружаоца</w:t>
      </w:r>
      <w:r w:rsidR="00362F32" w:rsidRPr="00362F32">
        <w:rPr>
          <w:rFonts w:cs="Arial"/>
          <w:lang w:val="sr-Cyrl-RS" w:eastAsia="zh-CN"/>
        </w:rPr>
        <w:t xml:space="preserve"> услуга</w:t>
      </w:r>
      <w:r w:rsidRPr="00467A78">
        <w:rPr>
          <w:rFonts w:cs="Arial"/>
          <w:lang w:val="sr-Cyrl-RS" w:eastAsia="zh-CN"/>
        </w:rPr>
        <w:t xml:space="preserve"> у посао. </w:t>
      </w:r>
    </w:p>
    <w:p w14:paraId="2B379EB9" w14:textId="0FD0F35B" w:rsidR="00413609" w:rsidRPr="003E0BAF" w:rsidRDefault="00467A78" w:rsidP="003D6A2C">
      <w:pPr>
        <w:autoSpaceDE w:val="0"/>
        <w:autoSpaceDN w:val="0"/>
        <w:adjustRightInd w:val="0"/>
        <w:spacing w:before="0"/>
        <w:rPr>
          <w:rFonts w:cs="Arial"/>
          <w:lang w:val="sr-Cyrl-RS" w:eastAsia="zh-CN"/>
        </w:rPr>
      </w:pPr>
      <w:r w:rsidRPr="00467A78">
        <w:rPr>
          <w:rFonts w:cs="Arial"/>
          <w:lang w:val="sr-Cyrl-RS" w:eastAsia="zh-CN"/>
        </w:rPr>
        <w:t>Уговор ступа на снагу даном потписивањ</w:t>
      </w:r>
      <w:r w:rsidR="00D760A6">
        <w:rPr>
          <w:rFonts w:cs="Arial"/>
          <w:lang w:val="sr-Cyrl-RS" w:eastAsia="zh-CN"/>
        </w:rPr>
        <w:t>а</w:t>
      </w:r>
      <w:r w:rsidRPr="00467A78">
        <w:rPr>
          <w:rFonts w:cs="Arial"/>
          <w:lang w:val="sr-Cyrl-RS" w:eastAsia="zh-CN"/>
        </w:rPr>
        <w:t xml:space="preserve"> уговора и достављ</w:t>
      </w:r>
      <w:r w:rsidR="00D760A6">
        <w:rPr>
          <w:rFonts w:cs="Arial"/>
          <w:lang w:val="sr-Cyrl-RS" w:eastAsia="zh-CN"/>
        </w:rPr>
        <w:t>ља</w:t>
      </w:r>
      <w:r w:rsidRPr="00467A78">
        <w:rPr>
          <w:rFonts w:cs="Arial"/>
          <w:lang w:val="sr-Cyrl-RS" w:eastAsia="zh-CN"/>
        </w:rPr>
        <w:t xml:space="preserve">њем менице за добро извршење посла а почиње да се примењује од  датума увођења </w:t>
      </w:r>
      <w:r w:rsidR="006E22F1" w:rsidRPr="006E22F1">
        <w:rPr>
          <w:rFonts w:cs="Arial"/>
          <w:lang w:val="sr-Cyrl-RS" w:eastAsia="zh-CN"/>
        </w:rPr>
        <w:t>Пружаоц</w:t>
      </w:r>
      <w:r w:rsidR="006E22F1">
        <w:rPr>
          <w:rFonts w:cs="Arial"/>
          <w:lang w:val="sr-Cyrl-RS" w:eastAsia="zh-CN"/>
        </w:rPr>
        <w:t>а</w:t>
      </w:r>
      <w:r w:rsidR="006E22F1" w:rsidRPr="006E22F1">
        <w:rPr>
          <w:rFonts w:cs="Arial"/>
          <w:lang w:val="sr-Cyrl-RS" w:eastAsia="zh-CN"/>
        </w:rPr>
        <w:t xml:space="preserve"> услуга</w:t>
      </w:r>
      <w:r w:rsidRPr="00467A78">
        <w:rPr>
          <w:rFonts w:cs="Arial"/>
          <w:lang w:val="sr-Cyrl-RS" w:eastAsia="zh-CN"/>
        </w:rPr>
        <w:t xml:space="preserve"> у посао. Датум увођења </w:t>
      </w:r>
      <w:r w:rsidR="00362F32" w:rsidRPr="00362F32">
        <w:rPr>
          <w:rFonts w:cs="Arial"/>
          <w:lang w:val="sr-Cyrl-RS" w:eastAsia="zh-CN"/>
        </w:rPr>
        <w:t>Пруж</w:t>
      </w:r>
      <w:r w:rsidR="00362F32">
        <w:rPr>
          <w:rFonts w:cs="Arial"/>
          <w:lang w:val="sr-Cyrl-RS" w:eastAsia="zh-CN"/>
        </w:rPr>
        <w:t xml:space="preserve">аоца </w:t>
      </w:r>
      <w:r w:rsidR="00362F32" w:rsidRPr="00362F32">
        <w:rPr>
          <w:rFonts w:cs="Arial"/>
          <w:lang w:val="sr-Cyrl-RS" w:eastAsia="zh-CN"/>
        </w:rPr>
        <w:t xml:space="preserve"> услуга</w:t>
      </w:r>
      <w:r w:rsidRPr="00467A78">
        <w:rPr>
          <w:rFonts w:cs="Arial"/>
          <w:lang w:val="sr-Cyrl-RS" w:eastAsia="zh-CN"/>
        </w:rPr>
        <w:t xml:space="preserve"> у посао не може бити пре </w:t>
      </w:r>
      <w:r w:rsidR="00362F32">
        <w:rPr>
          <w:rFonts w:cs="Arial"/>
          <w:lang w:val="sr-Cyrl-RS" w:eastAsia="zh-CN"/>
        </w:rPr>
        <w:t>15</w:t>
      </w:r>
      <w:r w:rsidRPr="00467A78">
        <w:rPr>
          <w:rFonts w:cs="Arial"/>
          <w:lang w:val="sr-Cyrl-RS" w:eastAsia="zh-CN"/>
        </w:rPr>
        <w:t>.0</w:t>
      </w:r>
      <w:r w:rsidR="00362F32">
        <w:rPr>
          <w:rFonts w:cs="Arial"/>
          <w:lang w:val="sr-Cyrl-RS" w:eastAsia="zh-CN"/>
        </w:rPr>
        <w:t>2</w:t>
      </w:r>
      <w:r w:rsidRPr="00467A78">
        <w:rPr>
          <w:rFonts w:cs="Arial"/>
          <w:lang w:val="sr-Cyrl-RS" w:eastAsia="zh-CN"/>
        </w:rPr>
        <w:t>.201</w:t>
      </w:r>
      <w:r w:rsidR="00362F32">
        <w:rPr>
          <w:rFonts w:cs="Arial"/>
          <w:lang w:val="sr-Cyrl-RS" w:eastAsia="zh-CN"/>
        </w:rPr>
        <w:t>8</w:t>
      </w:r>
      <w:r w:rsidR="003825EE">
        <w:rPr>
          <w:rFonts w:cs="Arial"/>
          <w:lang w:eastAsia="zh-CN"/>
        </w:rPr>
        <w:t xml:space="preserve">. </w:t>
      </w:r>
      <w:r w:rsidRPr="00467A78">
        <w:rPr>
          <w:rFonts w:cs="Arial"/>
          <w:lang w:val="sr-Cyrl-RS" w:eastAsia="zh-CN"/>
        </w:rPr>
        <w:t>године, а у складу са роковима извршења услуга према нивоу одржавања дефинисаним у техничкој спецификацији.</w:t>
      </w:r>
    </w:p>
    <w:p w14:paraId="044D610B" w14:textId="0222E5E2" w:rsidR="00BA16B2" w:rsidRDefault="0091587B" w:rsidP="00BA16B2">
      <w:pPr>
        <w:spacing w:before="0"/>
        <w:rPr>
          <w:rFonts w:cs="Arial"/>
          <w:color w:val="000000"/>
          <w:sz w:val="23"/>
          <w:szCs w:val="23"/>
          <w:lang w:val="sr-Cyrl-RS"/>
        </w:rPr>
      </w:pPr>
      <w:r w:rsidRPr="00DE7864">
        <w:rPr>
          <w:rFonts w:cs="Arial"/>
          <w:lang w:val="sr-Cyrl-CS" w:eastAsia="zh-CN"/>
        </w:rPr>
        <w:t>М</w:t>
      </w:r>
      <w:r w:rsidRPr="00DE7864">
        <w:rPr>
          <w:rFonts w:cs="Arial"/>
          <w:lang w:eastAsia="zh-CN"/>
        </w:rPr>
        <w:t>есто извршења: Огранак ТЕНТ</w:t>
      </w:r>
      <w:r w:rsidR="00BA16B2" w:rsidRPr="00BA16B2">
        <w:rPr>
          <w:rFonts w:cs="Arial"/>
          <w:color w:val="000000"/>
          <w:sz w:val="23"/>
          <w:szCs w:val="23"/>
          <w:lang w:val="sr-Cyrl-RS"/>
        </w:rPr>
        <w:t xml:space="preserve"> </w:t>
      </w:r>
      <w:r w:rsidR="00BA16B2" w:rsidRPr="00A77DF5">
        <w:rPr>
          <w:rFonts w:cs="Arial"/>
          <w:color w:val="000000"/>
          <w:sz w:val="23"/>
          <w:szCs w:val="23"/>
          <w:lang w:val="sr-Cyrl-RS"/>
        </w:rPr>
        <w:t xml:space="preserve">и то на следећим локацијама : </w:t>
      </w:r>
      <w:r w:rsidR="00BA16B2" w:rsidRPr="006E22F1">
        <w:rPr>
          <w:rFonts w:cs="Arial"/>
          <w:b/>
          <w:color w:val="000000"/>
          <w:sz w:val="23"/>
          <w:szCs w:val="23"/>
          <w:lang w:val="sr-Cyrl-RS"/>
        </w:rPr>
        <w:t>ТЕНТ А</w:t>
      </w:r>
      <w:r w:rsidR="00BA16B2" w:rsidRPr="00A77DF5">
        <w:rPr>
          <w:rFonts w:cs="Arial"/>
          <w:color w:val="000000"/>
          <w:sz w:val="23"/>
          <w:szCs w:val="23"/>
          <w:lang w:val="sr-Cyrl-RS"/>
        </w:rPr>
        <w:t xml:space="preserve"> Обреновац Богољуба Урошевића Црног број 44</w:t>
      </w:r>
      <w:r w:rsidR="003825EE">
        <w:rPr>
          <w:rFonts w:cs="Arial"/>
          <w:color w:val="000000"/>
          <w:sz w:val="23"/>
          <w:szCs w:val="23"/>
        </w:rPr>
        <w:t>,</w:t>
      </w:r>
      <w:r w:rsidR="00BA16B2" w:rsidRPr="00A77DF5">
        <w:rPr>
          <w:rFonts w:cs="Arial"/>
          <w:color w:val="000000"/>
          <w:sz w:val="23"/>
          <w:szCs w:val="23"/>
          <w:lang w:val="sr-Cyrl-RS"/>
        </w:rPr>
        <w:t xml:space="preserve"> 11500, </w:t>
      </w:r>
      <w:r w:rsidR="00BA16B2" w:rsidRPr="006E22F1">
        <w:rPr>
          <w:rFonts w:cs="Arial"/>
          <w:b/>
          <w:color w:val="000000"/>
          <w:sz w:val="23"/>
          <w:szCs w:val="23"/>
          <w:lang w:val="sr-Cyrl-RS"/>
        </w:rPr>
        <w:t>ТЕНТ Б</w:t>
      </w:r>
      <w:r w:rsidR="00BA16B2" w:rsidRPr="00A77DF5">
        <w:rPr>
          <w:rFonts w:cs="Arial"/>
          <w:color w:val="000000"/>
          <w:sz w:val="23"/>
          <w:szCs w:val="23"/>
          <w:lang w:val="sr-Cyrl-RS"/>
        </w:rPr>
        <w:t xml:space="preserve"> Ушће, Поштански фах 35,</w:t>
      </w:r>
    </w:p>
    <w:p w14:paraId="133F68D2" w14:textId="77777777" w:rsidR="00666EB5" w:rsidRPr="008858B0" w:rsidRDefault="00666EB5" w:rsidP="00BA16B2">
      <w:pPr>
        <w:spacing w:before="0"/>
        <w:rPr>
          <w:rFonts w:cs="Arial"/>
          <w:sz w:val="24"/>
          <w:szCs w:val="24"/>
          <w:lang w:val="sr-Cyrl-RS" w:eastAsia="zh-CN"/>
        </w:rPr>
      </w:pPr>
    </w:p>
    <w:p w14:paraId="27909593" w14:textId="77777777" w:rsidR="009C508F" w:rsidRDefault="009C508F" w:rsidP="002D67B4">
      <w:pPr>
        <w:pStyle w:val="KDParagraf"/>
        <w:spacing w:before="0"/>
        <w:rPr>
          <w:rFonts w:cs="Arial"/>
          <w:b/>
          <w:lang w:val="sr-Cyrl-RS"/>
        </w:rPr>
      </w:pPr>
    </w:p>
    <w:p w14:paraId="6A0BFBDA" w14:textId="77777777" w:rsidR="003E0BAF" w:rsidRDefault="003E0BAF" w:rsidP="002D67B4">
      <w:pPr>
        <w:pStyle w:val="KDParagraf"/>
        <w:spacing w:before="0"/>
        <w:rPr>
          <w:rFonts w:cs="Arial"/>
          <w:b/>
          <w:lang w:val="sr-Cyrl-RS"/>
        </w:rPr>
      </w:pPr>
    </w:p>
    <w:p w14:paraId="68C9D035" w14:textId="77777777" w:rsidR="002D67B4" w:rsidRPr="000815DC" w:rsidRDefault="002D67B4" w:rsidP="002D67B4">
      <w:pPr>
        <w:pStyle w:val="KDParagraf"/>
        <w:spacing w:before="0"/>
        <w:rPr>
          <w:rFonts w:cs="Arial"/>
          <w:b/>
        </w:rPr>
      </w:pPr>
      <w:r w:rsidRPr="000815DC">
        <w:rPr>
          <w:rFonts w:cs="Arial"/>
          <w:b/>
        </w:rPr>
        <w:lastRenderedPageBreak/>
        <w:t xml:space="preserve">СРЕДСТВА ФИНАНСИЈСКОГ ОБЕЗБЕЂЕЊА </w:t>
      </w:r>
    </w:p>
    <w:p w14:paraId="21455E51" w14:textId="77777777" w:rsidR="00D3613E" w:rsidRDefault="00D3613E" w:rsidP="002D67B4">
      <w:pPr>
        <w:pStyle w:val="KDParagraf"/>
        <w:spacing w:before="0"/>
        <w:jc w:val="center"/>
        <w:rPr>
          <w:rFonts w:cs="Arial"/>
          <w:b/>
        </w:rPr>
      </w:pPr>
    </w:p>
    <w:p w14:paraId="7D4013D3" w14:textId="77777777" w:rsidR="002D67B4" w:rsidRDefault="002D67B4" w:rsidP="002D67B4">
      <w:pPr>
        <w:pStyle w:val="KDParagraf"/>
        <w:spacing w:before="0"/>
        <w:jc w:val="center"/>
        <w:rPr>
          <w:rFonts w:cs="Arial"/>
          <w:lang w:val="sr-Cyrl-RS"/>
        </w:rPr>
      </w:pPr>
      <w:r w:rsidRPr="000815DC">
        <w:rPr>
          <w:rFonts w:cs="Arial"/>
          <w:b/>
        </w:rPr>
        <w:t xml:space="preserve">Члан </w:t>
      </w:r>
      <w:r w:rsidRPr="000815DC">
        <w:rPr>
          <w:rFonts w:cs="Arial"/>
          <w:b/>
          <w:lang w:val="sr-Cyrl-RS"/>
        </w:rPr>
        <w:t>5</w:t>
      </w:r>
      <w:r w:rsidRPr="000815DC">
        <w:rPr>
          <w:rFonts w:cs="Arial"/>
        </w:rPr>
        <w:t>.</w:t>
      </w:r>
    </w:p>
    <w:p w14:paraId="0093841C" w14:textId="77777777" w:rsidR="00297684" w:rsidRPr="00297684" w:rsidRDefault="00297684" w:rsidP="002D67B4">
      <w:pPr>
        <w:pStyle w:val="KDParagraf"/>
        <w:spacing w:before="0"/>
        <w:jc w:val="center"/>
        <w:rPr>
          <w:rFonts w:cs="Arial"/>
          <w:lang w:val="sr-Cyrl-RS"/>
        </w:rPr>
      </w:pPr>
    </w:p>
    <w:p w14:paraId="30EE670A" w14:textId="2185628B" w:rsidR="00332099" w:rsidRPr="003B1FC8" w:rsidRDefault="00332099" w:rsidP="00332099">
      <w:pPr>
        <w:pStyle w:val="KDParagraf"/>
        <w:spacing w:before="0"/>
        <w:rPr>
          <w:rFonts w:cs="Arial"/>
        </w:rPr>
      </w:pPr>
      <w:r w:rsidRPr="003B1FC8">
        <w:rPr>
          <w:rFonts w:cs="Arial"/>
        </w:rPr>
        <w:t>Пружалац услуге је обавезан да у тренутку потписивања Уговора</w:t>
      </w:r>
      <w:r w:rsidRPr="00687BD2">
        <w:t xml:space="preserve"> </w:t>
      </w:r>
      <w:r w:rsidRPr="00687BD2">
        <w:rPr>
          <w:rFonts w:cs="Arial"/>
        </w:rPr>
        <w:t>преда Кориснику услуге</w:t>
      </w:r>
      <w:r w:rsidRPr="003B1FC8">
        <w:rPr>
          <w:rFonts w:cs="Arial"/>
        </w:rPr>
        <w:t xml:space="preserve">, као средство финансијског обезбеђења за добро извршење посла достави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w:t>
      </w:r>
      <w:r w:rsidR="00B71728" w:rsidRPr="00B71728">
        <w:rPr>
          <w:rFonts w:cs="Arial"/>
        </w:rPr>
        <w:t xml:space="preserve">дана дужим од рока предвиђеног за коначно извршење услуга(15.03.2019)  </w:t>
      </w:r>
      <w:r w:rsidRPr="003B1FC8">
        <w:rPr>
          <w:rFonts w:cs="Arial"/>
        </w:rPr>
        <w:t xml:space="preserve">, а да евентуални продужетак </w:t>
      </w:r>
      <w:r w:rsidR="00B71728">
        <w:rPr>
          <w:rFonts w:cs="Arial"/>
          <w:lang w:val="sr-Cyrl-RS"/>
        </w:rPr>
        <w:t>тог рока</w:t>
      </w:r>
      <w:r w:rsidRPr="003B1FC8">
        <w:rPr>
          <w:rFonts w:cs="Arial"/>
        </w:rPr>
        <w:t xml:space="preserve">  има за последицу и продужење рока важења менице и меничног овлашћења за исти број дана за који ће бити продужен рок </w:t>
      </w:r>
      <w:r w:rsidR="00C60B77">
        <w:rPr>
          <w:rFonts w:cs="Arial"/>
          <w:lang w:val="sr-Cyrl-RS"/>
        </w:rPr>
        <w:t>извршења уговора</w:t>
      </w:r>
      <w:r w:rsidRPr="003B1FC8">
        <w:rPr>
          <w:rFonts w:cs="Arial"/>
        </w:rPr>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44F3BF3A" w14:textId="77777777" w:rsidR="00332099" w:rsidRPr="00E47C2E" w:rsidRDefault="00332099" w:rsidP="00332099">
      <w:pPr>
        <w:pStyle w:val="KDParagraf"/>
        <w:spacing w:before="0"/>
        <w:rPr>
          <w:rFonts w:cs="Arial"/>
        </w:rPr>
      </w:pPr>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14:paraId="7D9E8228" w14:textId="77777777" w:rsidR="00CE277A" w:rsidRPr="00E47C2E" w:rsidRDefault="00CE277A" w:rsidP="00CE277A">
      <w:pPr>
        <w:pStyle w:val="KDParagraf"/>
        <w:spacing w:before="0"/>
        <w:rPr>
          <w:rFonts w:cs="Arial"/>
        </w:rPr>
      </w:pPr>
    </w:p>
    <w:p w14:paraId="463CFADA" w14:textId="3DFFA093" w:rsidR="00E774EC" w:rsidRPr="00E774EC" w:rsidRDefault="00E774EC" w:rsidP="00E774EC">
      <w:pPr>
        <w:spacing w:before="0"/>
        <w:rPr>
          <w:rFonts w:cs="Arial"/>
        </w:rPr>
      </w:pPr>
      <w:r w:rsidRPr="00E774EC">
        <w:rPr>
          <w:rFonts w:cs="Arial"/>
        </w:rPr>
        <w:t xml:space="preserve">Пружалац услуге је обавезан да </w:t>
      </w:r>
      <w:r w:rsidRPr="00E774EC">
        <w:rPr>
          <w:rFonts w:cs="Arial"/>
          <w:lang w:val="sr-Cyrl-RS"/>
        </w:rPr>
        <w:t>Кориснику услуге</w:t>
      </w:r>
      <w:r w:rsidRPr="00E774EC">
        <w:rPr>
          <w:rFonts w:cs="Arial"/>
        </w:rPr>
        <w:t xml:space="preserve"> </w:t>
      </w:r>
      <w:r w:rsidR="004709FA" w:rsidRPr="004709FA">
        <w:rPr>
          <w:rFonts w:cs="Arial"/>
        </w:rPr>
        <w:t>најкасније 5 дана пре истека средства финансијског обезбеђења за добро извршење посла,</w:t>
      </w:r>
      <w:r w:rsidR="0099264E">
        <w:rPr>
          <w:rFonts w:cs="Arial"/>
        </w:rPr>
        <w:t xml:space="preserve"> </w:t>
      </w:r>
      <w:r w:rsidR="004709FA" w:rsidRPr="004709FA">
        <w:rPr>
          <w:rFonts w:cs="Arial"/>
        </w:rPr>
        <w:t>достави:</w:t>
      </w:r>
    </w:p>
    <w:p w14:paraId="2C704CFF" w14:textId="0EFD7F41" w:rsidR="00E774EC" w:rsidRPr="00E774EC" w:rsidRDefault="00E774EC" w:rsidP="00E774EC">
      <w:pPr>
        <w:spacing w:before="0"/>
        <w:rPr>
          <w:rFonts w:cs="Arial"/>
        </w:rPr>
      </w:pPr>
      <w:r w:rsidRPr="00E774EC">
        <w:rPr>
          <w:rFonts w:cs="Arial"/>
        </w:rPr>
        <w:t>бланко сопствен</w:t>
      </w:r>
      <w:r w:rsidR="004709FA">
        <w:rPr>
          <w:rFonts w:cs="Arial"/>
          <w:lang w:val="sr-Cyrl-RS"/>
        </w:rPr>
        <w:t>у</w:t>
      </w:r>
      <w:r w:rsidRPr="00E774EC">
        <w:rPr>
          <w:rFonts w:cs="Arial"/>
        </w:rPr>
        <w:t xml:space="preserve"> мениц</w:t>
      </w:r>
      <w:r w:rsidR="004709FA">
        <w:rPr>
          <w:rFonts w:cs="Arial"/>
          <w:lang w:val="sr-Cyrl-RS"/>
        </w:rPr>
        <w:t>у</w:t>
      </w:r>
      <w:r w:rsidRPr="00E774EC">
        <w:rPr>
          <w:rFonts w:cs="Arial"/>
        </w:rPr>
        <w:t xml:space="preserve"> за отклањање недостатака у гарантном року кој</w:t>
      </w:r>
      <w:r w:rsidR="004709FA">
        <w:rPr>
          <w:rFonts w:cs="Arial"/>
          <w:lang w:val="sr-Cyrl-RS"/>
        </w:rPr>
        <w:t>а је</w:t>
      </w:r>
      <w:r w:rsidRPr="00E774EC">
        <w:rPr>
          <w:rFonts w:cs="Arial"/>
        </w:rPr>
        <w:t xml:space="preserve"> неопозив</w:t>
      </w:r>
      <w:r w:rsidR="004709FA">
        <w:rPr>
          <w:rFonts w:cs="Arial"/>
          <w:lang w:val="sr-Cyrl-RS"/>
        </w:rPr>
        <w:t>а</w:t>
      </w:r>
      <w:r w:rsidRPr="00E774EC">
        <w:rPr>
          <w:rFonts w:cs="Arial"/>
        </w:rPr>
        <w:t>, без права протеста и наплатив</w:t>
      </w:r>
      <w:r w:rsidR="004709FA">
        <w:rPr>
          <w:rFonts w:cs="Arial"/>
          <w:lang w:val="sr-Cyrl-RS"/>
        </w:rPr>
        <w:t>а</w:t>
      </w:r>
      <w:r w:rsidRPr="00E774EC">
        <w:rPr>
          <w:rFonts w:cs="Arial"/>
        </w:rPr>
        <w:t xml:space="preserve"> на први позив, потписан</w:t>
      </w:r>
      <w:r w:rsidR="00062534">
        <w:rPr>
          <w:rFonts w:cs="Arial"/>
          <w:lang w:val="sr-Cyrl-RS"/>
        </w:rPr>
        <w:t>а</w:t>
      </w:r>
      <w:r w:rsidRPr="00E774EC">
        <w:rPr>
          <w:rFonts w:cs="Arial"/>
        </w:rPr>
        <w:t xml:space="preserve"> и оверен</w:t>
      </w:r>
      <w:r w:rsidR="00062534">
        <w:rPr>
          <w:rFonts w:cs="Arial"/>
          <w:lang w:val="sr-Cyrl-RS"/>
        </w:rPr>
        <w:t>а</w:t>
      </w:r>
      <w:r w:rsidRPr="00E774EC">
        <w:rPr>
          <w:rFonts w:cs="Arial"/>
        </w:rPr>
        <w:t xml:space="preserve"> службеним печатом од стране овлашћеног  лица,</w:t>
      </w:r>
    </w:p>
    <w:p w14:paraId="6B469745" w14:textId="2CE591D3" w:rsidR="00E774EC" w:rsidRPr="00E774EC" w:rsidRDefault="004709FA" w:rsidP="00E774EC">
      <w:pPr>
        <w:rPr>
          <w:rFonts w:cs="Arial"/>
          <w:lang w:val="sr-Cyrl-RS"/>
        </w:rPr>
      </w:pPr>
      <w:r>
        <w:rPr>
          <w:rFonts w:cs="Arial"/>
          <w:lang w:val="sr-Cyrl-RS"/>
        </w:rPr>
        <w:t>М</w:t>
      </w:r>
      <w:r w:rsidR="00E774EC" w:rsidRPr="00E774EC">
        <w:rPr>
          <w:rFonts w:cs="Arial"/>
        </w:rPr>
        <w:t>еничн</w:t>
      </w:r>
      <w:r>
        <w:rPr>
          <w:rFonts w:cs="Arial"/>
          <w:lang w:val="sr-Cyrl-RS"/>
        </w:rPr>
        <w:t xml:space="preserve">о </w:t>
      </w:r>
      <w:r w:rsidR="00E774EC" w:rsidRPr="00E774EC">
        <w:rPr>
          <w:rFonts w:cs="Arial"/>
        </w:rPr>
        <w:t xml:space="preserve"> писм</w:t>
      </w:r>
      <w:r>
        <w:rPr>
          <w:rFonts w:cs="Arial"/>
          <w:lang w:val="sr-Cyrl-RS"/>
        </w:rPr>
        <w:t>о</w:t>
      </w:r>
      <w:r w:rsidR="00E774EC" w:rsidRPr="00E774EC">
        <w:rPr>
          <w:rFonts w:cs="Arial"/>
        </w:rPr>
        <w:t xml:space="preserve"> – овлашћењ</w:t>
      </w:r>
      <w:r w:rsidR="0099264E">
        <w:rPr>
          <w:rFonts w:cs="Arial"/>
        </w:rPr>
        <w:t>e</w:t>
      </w:r>
      <w:r w:rsidR="00E774EC" w:rsidRPr="00E774EC">
        <w:rPr>
          <w:rFonts w:cs="Arial"/>
        </w:rPr>
        <w:t xml:space="preserve"> којим </w:t>
      </w:r>
      <w:r w:rsidR="0099264E">
        <w:rPr>
          <w:rFonts w:cs="Arial"/>
          <w:lang w:val="sr-Cyrl-RS"/>
        </w:rPr>
        <w:t>Пружалац услуга</w:t>
      </w:r>
      <w:r w:rsidR="00E774EC" w:rsidRPr="00E774EC">
        <w:rPr>
          <w:rFonts w:cs="Arial"/>
        </w:rPr>
        <w:t xml:space="preserve"> овлашћује</w:t>
      </w:r>
      <w:r w:rsidR="00AD0BD7">
        <w:rPr>
          <w:rFonts w:cs="Arial"/>
          <w:lang w:val="sr-Cyrl-RS"/>
        </w:rPr>
        <w:t xml:space="preserve"> Корисника услуга</w:t>
      </w:r>
      <w:r w:rsidR="00E774EC" w:rsidRPr="00E774EC">
        <w:rPr>
          <w:rFonts w:cs="Arial"/>
        </w:rPr>
        <w:t xml:space="preserve"> да може наплатити мениц</w:t>
      </w:r>
      <w:r w:rsidR="00E774EC" w:rsidRPr="00E774EC">
        <w:rPr>
          <w:rFonts w:cs="Arial"/>
          <w:lang w:val="sr-Cyrl-RS"/>
        </w:rPr>
        <w:t>у</w:t>
      </w:r>
      <w:r w:rsidR="00E774EC" w:rsidRPr="00E774EC">
        <w:rPr>
          <w:rFonts w:cs="Arial"/>
        </w:rPr>
        <w:t xml:space="preserve"> на износ од </w:t>
      </w:r>
      <w:r w:rsidR="00D41361">
        <w:rPr>
          <w:rFonts w:cs="Arial"/>
        </w:rPr>
        <w:t>5</w:t>
      </w:r>
      <w:r w:rsidR="00E774EC" w:rsidRPr="00E774EC">
        <w:rPr>
          <w:rFonts w:cs="Arial"/>
        </w:rPr>
        <w:t xml:space="preserve">% од вредности </w:t>
      </w:r>
      <w:r w:rsidR="00E774EC" w:rsidRPr="00E774EC">
        <w:rPr>
          <w:rFonts w:cs="Arial"/>
          <w:lang w:val="sr-Cyrl-RS"/>
        </w:rPr>
        <w:t>уговора</w:t>
      </w:r>
      <w:r w:rsidR="00E774EC" w:rsidRPr="00E774EC">
        <w:rPr>
          <w:rFonts w:cs="Arial"/>
        </w:rPr>
        <w:t xml:space="preserve"> (без ПДВ) са роком важења минимално мин.</w:t>
      </w:r>
      <w:r w:rsidR="00F4208E">
        <w:rPr>
          <w:rFonts w:cs="Arial"/>
          <w:lang w:val="sr-Cyrl-RS"/>
        </w:rPr>
        <w:t xml:space="preserve"> </w:t>
      </w:r>
      <w:r w:rsidR="00E774EC" w:rsidRPr="00E774EC">
        <w:rPr>
          <w:rFonts w:cs="Arial"/>
        </w:rPr>
        <w:t>30 дана дужим од гарантног рока, с тим да евентуални продужетак</w:t>
      </w:r>
      <w:r w:rsidR="00E774EC" w:rsidRPr="00E774EC">
        <w:rPr>
          <w:rFonts w:cs="Arial"/>
          <w:lang w:val="sr-Cyrl-RS"/>
        </w:rPr>
        <w:t xml:space="preserve"> гарантног </w:t>
      </w:r>
      <w:r w:rsidR="00E774EC" w:rsidRPr="00E774EC">
        <w:rPr>
          <w:rFonts w:cs="Arial"/>
        </w:rPr>
        <w:t xml:space="preserve">рока </w:t>
      </w:r>
      <w:r w:rsidR="00E774EC" w:rsidRPr="00E774EC">
        <w:rPr>
          <w:rFonts w:cs="Arial"/>
          <w:lang w:val="sr-Cyrl-RS"/>
        </w:rPr>
        <w:t xml:space="preserve">има </w:t>
      </w:r>
      <w:r w:rsidR="00E774EC" w:rsidRPr="00E774EC">
        <w:rPr>
          <w:rFonts w:cs="Arial"/>
        </w:rPr>
        <w:t>за последицу и продужење рока важења менице и меничног овлашћења</w:t>
      </w:r>
      <w:r w:rsidR="00E774EC" w:rsidRPr="00E774EC">
        <w:rPr>
          <w:rFonts w:cs="Arial"/>
          <w:lang w:val="sr-Cyrl-RS"/>
        </w:rPr>
        <w:t xml:space="preserve">. </w:t>
      </w:r>
      <w:r w:rsidR="00E774EC" w:rsidRPr="00E774EC">
        <w:rPr>
          <w:rFonts w:cs="Arial"/>
        </w:rPr>
        <w:t>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r w:rsidR="00E774EC" w:rsidRPr="00E774EC">
        <w:rPr>
          <w:rFonts w:cs="Arial"/>
          <w:lang w:val="sr-Cyrl-RS"/>
        </w:rPr>
        <w:t>.</w:t>
      </w:r>
    </w:p>
    <w:p w14:paraId="0E261A98" w14:textId="77777777" w:rsidR="00E774EC" w:rsidRPr="00E774EC" w:rsidRDefault="00E774EC" w:rsidP="00E774EC">
      <w:pPr>
        <w:rPr>
          <w:rFonts w:cs="Arial"/>
          <w:lang w:val="sr-Cyrl-RS"/>
        </w:rPr>
      </w:pPr>
      <w:r w:rsidRPr="00E774E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w:t>
      </w:r>
      <w:r w:rsidRPr="00E774EC">
        <w:rPr>
          <w:rFonts w:cs="Arial"/>
          <w:lang w:val="sr-Cyrl-RS"/>
        </w:rPr>
        <w:t>за отклањање грешака у гарантном року у случају да Пружалац услуге</w:t>
      </w:r>
      <w:r w:rsidRPr="00E774EC">
        <w:rPr>
          <w:rFonts w:cs="Arial"/>
        </w:rPr>
        <w:t xml:space="preserve"> не отклони недостатке у гарантном року</w:t>
      </w:r>
      <w:r w:rsidRPr="00E774EC">
        <w:rPr>
          <w:rFonts w:cs="Arial"/>
          <w:lang w:val="sr-Cyrl-RS"/>
        </w:rPr>
        <w:t xml:space="preserve">. </w:t>
      </w:r>
    </w:p>
    <w:p w14:paraId="7B2488C3" w14:textId="46B1A33E" w:rsidR="00E774EC" w:rsidRPr="00E774EC" w:rsidRDefault="00E774EC" w:rsidP="00E774EC">
      <w:pPr>
        <w:tabs>
          <w:tab w:val="left" w:pos="567"/>
        </w:tabs>
        <w:spacing w:before="0"/>
        <w:rPr>
          <w:rFonts w:cs="Arial"/>
          <w:lang w:val="sr-Cyrl-RS"/>
        </w:rPr>
      </w:pPr>
      <w:r w:rsidRPr="00E774EC">
        <w:rPr>
          <w:rFonts w:cs="Arial"/>
        </w:rPr>
        <w:t xml:space="preserve">Уколико се средство финансијског обезбеђења </w:t>
      </w:r>
      <w:r w:rsidRPr="00E774EC">
        <w:rPr>
          <w:rFonts w:cs="Arial"/>
          <w:lang w:val="sr-Cyrl-RS"/>
        </w:rPr>
        <w:t xml:space="preserve">за отклањање грешака у гарантом року </w:t>
      </w:r>
      <w:r w:rsidRPr="00E774EC">
        <w:rPr>
          <w:rFonts w:cs="Arial"/>
        </w:rPr>
        <w:t xml:space="preserve">не достави у уговореном року, </w:t>
      </w:r>
      <w:r w:rsidRPr="00E774EC">
        <w:rPr>
          <w:rFonts w:cs="Arial"/>
          <w:lang w:val="sr-Cyrl-RS"/>
        </w:rPr>
        <w:t>Корисник услуге</w:t>
      </w:r>
      <w:r w:rsidRPr="00E774EC">
        <w:rPr>
          <w:rFonts w:cs="Arial"/>
        </w:rPr>
        <w:t xml:space="preserve"> има право да наплати средство финанасијског обезбеђења за добро извршење посла.</w:t>
      </w:r>
    </w:p>
    <w:p w14:paraId="5BEF6BD1" w14:textId="77777777" w:rsidR="00E774EC" w:rsidRDefault="00E774EC" w:rsidP="00E774EC">
      <w:pPr>
        <w:tabs>
          <w:tab w:val="left" w:pos="567"/>
        </w:tabs>
        <w:spacing w:before="0"/>
        <w:rPr>
          <w:rFonts w:cs="Arial"/>
          <w:lang w:val="sr-Cyrl-RS"/>
        </w:rPr>
      </w:pPr>
    </w:p>
    <w:p w14:paraId="2E4FB34D" w14:textId="77777777" w:rsidR="00892F1A" w:rsidRDefault="00892F1A" w:rsidP="00E774EC">
      <w:pPr>
        <w:tabs>
          <w:tab w:val="left" w:pos="567"/>
        </w:tabs>
        <w:spacing w:before="0"/>
        <w:rPr>
          <w:rFonts w:cs="Arial"/>
          <w:lang w:val="sr-Cyrl-RS"/>
        </w:rPr>
      </w:pPr>
    </w:p>
    <w:p w14:paraId="429E4C17" w14:textId="77777777" w:rsidR="00892F1A" w:rsidRDefault="00892F1A" w:rsidP="00E774EC">
      <w:pPr>
        <w:tabs>
          <w:tab w:val="left" w:pos="567"/>
        </w:tabs>
        <w:spacing w:before="0"/>
        <w:rPr>
          <w:rFonts w:cs="Arial"/>
          <w:lang w:val="sr-Cyrl-RS"/>
        </w:rPr>
      </w:pPr>
    </w:p>
    <w:p w14:paraId="4DD9F442" w14:textId="77777777" w:rsidR="00892F1A" w:rsidRPr="00E774EC" w:rsidRDefault="00892F1A" w:rsidP="00E774EC">
      <w:pPr>
        <w:tabs>
          <w:tab w:val="left" w:pos="567"/>
        </w:tabs>
        <w:spacing w:before="0"/>
        <w:rPr>
          <w:rFonts w:cs="Arial"/>
          <w:lang w:val="sr-Cyrl-RS"/>
        </w:rPr>
      </w:pPr>
    </w:p>
    <w:p w14:paraId="44F4275A" w14:textId="77777777" w:rsidR="00D3613E" w:rsidRPr="00CE277A" w:rsidRDefault="00D3613E" w:rsidP="002D67B4">
      <w:pPr>
        <w:pStyle w:val="KDParagraf"/>
        <w:spacing w:before="0"/>
        <w:rPr>
          <w:rFonts w:cs="Arial"/>
          <w:b/>
          <w:lang w:val="sr-Cyrl-RS"/>
        </w:rPr>
      </w:pPr>
    </w:p>
    <w:p w14:paraId="6596740C" w14:textId="77777777" w:rsidR="00BF0590" w:rsidRPr="00BF0590" w:rsidRDefault="00D3613E" w:rsidP="00D3613E">
      <w:pPr>
        <w:pStyle w:val="KDParagraf"/>
        <w:spacing w:before="0"/>
        <w:jc w:val="left"/>
        <w:rPr>
          <w:rFonts w:cs="Arial"/>
          <w:color w:val="FF0000"/>
        </w:rPr>
      </w:pPr>
      <w:r w:rsidRPr="00C64A78">
        <w:rPr>
          <w:rFonts w:cs="Arial"/>
          <w:b/>
          <w:sz w:val="24"/>
          <w:szCs w:val="24"/>
        </w:rPr>
        <w:lastRenderedPageBreak/>
        <w:t>ИЗВРШИОЦИ</w:t>
      </w:r>
    </w:p>
    <w:p w14:paraId="57EECDB8" w14:textId="77777777" w:rsidR="00EE793E" w:rsidRDefault="00EE793E" w:rsidP="00586A59">
      <w:pPr>
        <w:pStyle w:val="KDParagraf"/>
        <w:spacing w:before="0"/>
        <w:jc w:val="center"/>
        <w:rPr>
          <w:rFonts w:cs="Arial"/>
        </w:rPr>
      </w:pPr>
      <w:r w:rsidRPr="00E47C2E">
        <w:rPr>
          <w:rFonts w:cs="Arial"/>
          <w:b/>
        </w:rPr>
        <w:t xml:space="preserve">Члан </w:t>
      </w:r>
      <w:r w:rsidR="00432A10">
        <w:rPr>
          <w:rFonts w:cs="Arial"/>
          <w:b/>
        </w:rPr>
        <w:t>6</w:t>
      </w:r>
      <w:r w:rsidRPr="00E47C2E">
        <w:rPr>
          <w:rFonts w:cs="Arial"/>
        </w:rPr>
        <w:t>.</w:t>
      </w:r>
    </w:p>
    <w:p w14:paraId="3632A4BF" w14:textId="77777777" w:rsidR="00D97F34" w:rsidRPr="00E47C2E" w:rsidRDefault="00D97F34" w:rsidP="00586A59">
      <w:pPr>
        <w:pStyle w:val="KDParagraf"/>
        <w:spacing w:before="0"/>
        <w:jc w:val="center"/>
        <w:rPr>
          <w:rFonts w:cs="Arial"/>
        </w:rPr>
      </w:pPr>
    </w:p>
    <w:p w14:paraId="7F56F21E" w14:textId="77777777"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32A10">
        <w:rPr>
          <w:rFonts w:cs="Arial"/>
          <w:color w:val="000000" w:themeColor="text1"/>
        </w:rPr>
        <w:t xml:space="preserve"> </w:t>
      </w:r>
      <w:r w:rsidRPr="0097203F">
        <w:rPr>
          <w:rFonts w:cs="Arial"/>
          <w:color w:val="000000" w:themeColor="text1"/>
        </w:rPr>
        <w:t>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14:paraId="459366C7" w14:textId="77777777"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14:paraId="42DAC020" w14:textId="77777777" w:rsidR="00EE793E" w:rsidRPr="00586A59" w:rsidRDefault="00EE793E" w:rsidP="00EE793E">
      <w:pPr>
        <w:pStyle w:val="KDParagraf"/>
        <w:spacing w:before="0"/>
        <w:rPr>
          <w:rFonts w:cs="Arial"/>
          <w:color w:val="00B0F0"/>
        </w:rPr>
      </w:pPr>
    </w:p>
    <w:p w14:paraId="5D0971AD" w14:textId="77777777" w:rsidR="00EE793E" w:rsidRPr="00DE7864" w:rsidRDefault="00EE793E" w:rsidP="00EE793E">
      <w:pPr>
        <w:pStyle w:val="KDParagraf"/>
        <w:spacing w:before="0"/>
        <w:rPr>
          <w:rFonts w:cs="Arial"/>
          <w:b/>
          <w:lang w:val="sr-Cyrl-RS"/>
        </w:rPr>
      </w:pPr>
      <w:r w:rsidRPr="00E47C2E">
        <w:rPr>
          <w:rFonts w:cs="Arial"/>
          <w:b/>
        </w:rPr>
        <w:t xml:space="preserve">ЗАКЉУЧИВАЊЕ И СТУПАЊЕ НА СНАГУ </w:t>
      </w:r>
    </w:p>
    <w:p w14:paraId="4E5AE2D2" w14:textId="77777777" w:rsidR="00DE7864" w:rsidRDefault="00DE7864" w:rsidP="00586A59">
      <w:pPr>
        <w:pStyle w:val="KDParagraf"/>
        <w:spacing w:before="0"/>
        <w:jc w:val="center"/>
        <w:rPr>
          <w:rFonts w:cs="Arial"/>
          <w:b/>
          <w:lang w:val="sr-Cyrl-RS"/>
        </w:rPr>
      </w:pPr>
    </w:p>
    <w:p w14:paraId="0FBC7E7D" w14:textId="77777777" w:rsidR="00EE793E" w:rsidRPr="00E47C2E" w:rsidRDefault="00EE793E" w:rsidP="00586A59">
      <w:pPr>
        <w:pStyle w:val="KDParagraf"/>
        <w:spacing w:before="0"/>
        <w:jc w:val="center"/>
        <w:rPr>
          <w:rFonts w:cs="Arial"/>
        </w:rPr>
      </w:pPr>
      <w:r w:rsidRPr="00E47C2E">
        <w:rPr>
          <w:rFonts w:cs="Arial"/>
          <w:b/>
        </w:rPr>
        <w:t xml:space="preserve">Члан </w:t>
      </w:r>
      <w:r w:rsidR="00432A10">
        <w:rPr>
          <w:rFonts w:cs="Arial"/>
          <w:b/>
        </w:rPr>
        <w:t>7</w:t>
      </w:r>
      <w:r w:rsidRPr="00E47C2E">
        <w:rPr>
          <w:rFonts w:cs="Arial"/>
        </w:rPr>
        <w:t>.</w:t>
      </w:r>
    </w:p>
    <w:p w14:paraId="0BEE69D3" w14:textId="77777777" w:rsidR="001955C0" w:rsidRDefault="00B31DC7" w:rsidP="001955C0">
      <w:pPr>
        <w:spacing w:before="0" w:line="252" w:lineRule="auto"/>
        <w:rPr>
          <w:rFonts w:cs="Arial"/>
          <w:lang w:val="sr-Cyrl-RS"/>
        </w:rPr>
      </w:pPr>
      <w:r w:rsidRPr="001372F1">
        <w:rPr>
          <w:rFonts w:cs="Arial"/>
        </w:rPr>
        <w:t>Уговор се сматра закљученим након потписивања од стране законских заступника Уговорних страна а ступа на снагу  на дан достављања менице за добро извршење посла.</w:t>
      </w:r>
      <w:r w:rsidR="001955C0" w:rsidRPr="001955C0">
        <w:rPr>
          <w:rFonts w:cs="Arial"/>
          <w:lang w:val="sr-Latn-RS"/>
        </w:rPr>
        <w:t xml:space="preserve"> </w:t>
      </w:r>
    </w:p>
    <w:p w14:paraId="1C2AE049" w14:textId="7D049534" w:rsidR="00413609" w:rsidRPr="0090177A" w:rsidRDefault="00413609" w:rsidP="0090177A">
      <w:pPr>
        <w:spacing w:before="0" w:line="252" w:lineRule="auto"/>
        <w:rPr>
          <w:rFonts w:cs="Arial"/>
          <w:lang w:val="sr-Cyrl-RS" w:eastAsia="zh-CN"/>
        </w:rPr>
      </w:pPr>
      <w:r w:rsidRPr="00E52F7D">
        <w:rPr>
          <w:rFonts w:cs="Arial"/>
          <w:lang w:val="sr-Cyrl-RS"/>
        </w:rPr>
        <w:t xml:space="preserve">Уговор почиње да се примењује </w:t>
      </w:r>
      <w:r>
        <w:rPr>
          <w:rFonts w:cs="Arial"/>
          <w:lang w:val="sr-Cyrl-RS"/>
        </w:rPr>
        <w:t xml:space="preserve"> увођењем </w:t>
      </w:r>
      <w:r w:rsidRPr="00362F32">
        <w:rPr>
          <w:rFonts w:cs="Arial"/>
          <w:lang w:val="sr-Cyrl-RS" w:eastAsia="zh-CN"/>
        </w:rPr>
        <w:t>Пруж</w:t>
      </w:r>
      <w:r>
        <w:rPr>
          <w:rFonts w:cs="Arial"/>
          <w:lang w:val="sr-Cyrl-RS" w:eastAsia="zh-CN"/>
        </w:rPr>
        <w:t xml:space="preserve">аоца </w:t>
      </w:r>
      <w:r w:rsidRPr="00362F32">
        <w:rPr>
          <w:rFonts w:cs="Arial"/>
          <w:lang w:val="sr-Cyrl-RS" w:eastAsia="zh-CN"/>
        </w:rPr>
        <w:t xml:space="preserve"> услуга</w:t>
      </w:r>
      <w:r w:rsidRPr="00467A78">
        <w:rPr>
          <w:rFonts w:cs="Arial"/>
          <w:lang w:val="sr-Cyrl-RS" w:eastAsia="zh-CN"/>
        </w:rPr>
        <w:t xml:space="preserve"> у посао </w:t>
      </w:r>
      <w:r w:rsidR="0090177A">
        <w:rPr>
          <w:rFonts w:cs="Arial"/>
          <w:lang w:val="sr-Cyrl-RS" w:eastAsia="zh-CN"/>
        </w:rPr>
        <w:t xml:space="preserve">(не пре </w:t>
      </w:r>
      <w:r>
        <w:rPr>
          <w:rFonts w:cs="Arial"/>
          <w:lang w:val="sr-Cyrl-RS" w:eastAsia="zh-CN"/>
        </w:rPr>
        <w:t>15</w:t>
      </w:r>
      <w:r w:rsidRPr="00467A78">
        <w:rPr>
          <w:rFonts w:cs="Arial"/>
          <w:lang w:val="sr-Cyrl-RS" w:eastAsia="zh-CN"/>
        </w:rPr>
        <w:t>.0</w:t>
      </w:r>
      <w:r>
        <w:rPr>
          <w:rFonts w:cs="Arial"/>
          <w:lang w:val="sr-Cyrl-RS" w:eastAsia="zh-CN"/>
        </w:rPr>
        <w:t>2</w:t>
      </w:r>
      <w:r w:rsidRPr="00467A78">
        <w:rPr>
          <w:rFonts w:cs="Arial"/>
          <w:lang w:val="sr-Cyrl-RS" w:eastAsia="zh-CN"/>
        </w:rPr>
        <w:t>.201</w:t>
      </w:r>
      <w:r>
        <w:rPr>
          <w:rFonts w:cs="Arial"/>
          <w:lang w:val="sr-Cyrl-RS" w:eastAsia="zh-CN"/>
        </w:rPr>
        <w:t>8</w:t>
      </w:r>
      <w:r>
        <w:rPr>
          <w:rFonts w:cs="Arial"/>
          <w:lang w:eastAsia="zh-CN"/>
        </w:rPr>
        <w:t xml:space="preserve">. </w:t>
      </w:r>
      <w:r>
        <w:rPr>
          <w:rFonts w:cs="Arial"/>
          <w:lang w:val="sr-Cyrl-RS" w:eastAsia="zh-CN"/>
        </w:rPr>
        <w:t>године.</w:t>
      </w:r>
      <w:r w:rsidR="0090177A">
        <w:rPr>
          <w:rFonts w:cs="Arial"/>
          <w:lang w:val="sr-Cyrl-RS" w:eastAsia="zh-CN"/>
        </w:rPr>
        <w:t>)</w:t>
      </w:r>
    </w:p>
    <w:p w14:paraId="7618D563" w14:textId="4C837839" w:rsidR="001955C0" w:rsidRPr="00413609" w:rsidRDefault="003D6A2C" w:rsidP="003D6A2C">
      <w:pPr>
        <w:tabs>
          <w:tab w:val="left" w:pos="567"/>
        </w:tabs>
        <w:spacing w:before="0"/>
        <w:rPr>
          <w:rFonts w:cs="Arial"/>
          <w:lang w:val="sr-Cyrl-RS"/>
        </w:rPr>
      </w:pPr>
      <w:r w:rsidRPr="00920381">
        <w:rPr>
          <w:rFonts w:cs="Arial"/>
        </w:rPr>
        <w:t xml:space="preserve">Уговор се закључује до </w:t>
      </w:r>
      <w:r>
        <w:rPr>
          <w:rFonts w:cs="Arial"/>
        </w:rPr>
        <w:t>испуњења свих уговорних обавеза</w:t>
      </w:r>
      <w:r>
        <w:rPr>
          <w:rFonts w:cs="Arial"/>
          <w:lang w:val="sr-Cyrl-RS"/>
        </w:rPr>
        <w:t xml:space="preserve"> </w:t>
      </w:r>
      <w:r w:rsidR="00413609">
        <w:rPr>
          <w:rFonts w:cs="Arial"/>
          <w:lang w:val="sr-Cyrl-RS"/>
        </w:rPr>
        <w:t>.</w:t>
      </w:r>
    </w:p>
    <w:p w14:paraId="420FA96D" w14:textId="77777777" w:rsidR="00413609" w:rsidRDefault="00413609" w:rsidP="00586A59">
      <w:pPr>
        <w:pStyle w:val="KDParagraf"/>
        <w:spacing w:before="0"/>
        <w:jc w:val="center"/>
        <w:rPr>
          <w:rFonts w:cs="Arial"/>
          <w:b/>
          <w:lang w:val="sr-Cyrl-RS"/>
        </w:rPr>
      </w:pPr>
    </w:p>
    <w:p w14:paraId="04B433F9" w14:textId="77777777" w:rsidR="00C60B77" w:rsidRDefault="00C60B77" w:rsidP="00586A59">
      <w:pPr>
        <w:pStyle w:val="KDParagraf"/>
        <w:spacing w:before="0"/>
        <w:jc w:val="center"/>
        <w:rPr>
          <w:rFonts w:cs="Arial"/>
          <w:b/>
          <w:lang w:val="sr-Cyrl-RS"/>
        </w:rPr>
      </w:pPr>
    </w:p>
    <w:p w14:paraId="087FD483" w14:textId="77777777" w:rsidR="00297684" w:rsidRDefault="00297684" w:rsidP="00586A59">
      <w:pPr>
        <w:pStyle w:val="KDParagraf"/>
        <w:spacing w:before="0"/>
        <w:jc w:val="center"/>
        <w:rPr>
          <w:rFonts w:cs="Arial"/>
          <w:b/>
          <w:lang w:val="sr-Cyrl-RS"/>
        </w:rPr>
      </w:pPr>
    </w:p>
    <w:p w14:paraId="279C2700" w14:textId="77777777" w:rsidR="00EE793E" w:rsidRDefault="0097203F" w:rsidP="00586A59">
      <w:pPr>
        <w:pStyle w:val="KDParagraf"/>
        <w:spacing w:before="0"/>
        <w:jc w:val="center"/>
        <w:rPr>
          <w:rFonts w:cs="Arial"/>
          <w:lang w:val="sr-Cyrl-RS"/>
        </w:rPr>
      </w:pPr>
      <w:r>
        <w:rPr>
          <w:rFonts w:cs="Arial"/>
          <w:b/>
        </w:rPr>
        <w:t xml:space="preserve">Члан </w:t>
      </w:r>
      <w:r w:rsidR="00432A10">
        <w:rPr>
          <w:rFonts w:cs="Arial"/>
          <w:b/>
        </w:rPr>
        <w:t>8</w:t>
      </w:r>
      <w:r w:rsidR="00EE793E" w:rsidRPr="00E47C2E">
        <w:rPr>
          <w:rFonts w:cs="Arial"/>
        </w:rPr>
        <w:t>.</w:t>
      </w:r>
    </w:p>
    <w:p w14:paraId="48D7C289" w14:textId="77777777" w:rsidR="00DD501A" w:rsidRPr="00DD501A" w:rsidRDefault="00DD501A" w:rsidP="00586A59">
      <w:pPr>
        <w:pStyle w:val="KDParagraf"/>
        <w:spacing w:before="0"/>
        <w:jc w:val="center"/>
        <w:rPr>
          <w:rFonts w:cs="Arial"/>
          <w:lang w:val="sr-Cyrl-RS"/>
        </w:rPr>
      </w:pPr>
    </w:p>
    <w:p w14:paraId="7547A499" w14:textId="77777777" w:rsidR="000117DC" w:rsidRDefault="000117DC" w:rsidP="000117DC">
      <w:pPr>
        <w:tabs>
          <w:tab w:val="left" w:pos="567"/>
        </w:tabs>
        <w:spacing w:before="0"/>
        <w:rPr>
          <w:rFonts w:cs="Arial"/>
          <w:lang w:val="sr-Cyrl-RS"/>
        </w:rPr>
      </w:pPr>
      <w:r w:rsidRPr="00920381">
        <w:rPr>
          <w:rFonts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14:paraId="778053A1" w14:textId="77777777" w:rsidR="00BF5FF6" w:rsidRDefault="00BF5FF6" w:rsidP="00586A59">
      <w:pPr>
        <w:pStyle w:val="KDParagraf"/>
        <w:spacing w:before="0"/>
        <w:jc w:val="center"/>
        <w:rPr>
          <w:rFonts w:cs="Arial"/>
          <w:b/>
          <w:lang w:val="sr-Cyrl-RS"/>
        </w:rPr>
      </w:pPr>
    </w:p>
    <w:p w14:paraId="7943B96B" w14:textId="77777777" w:rsidR="00EE793E" w:rsidRDefault="00EE793E" w:rsidP="00586A59">
      <w:pPr>
        <w:pStyle w:val="KDParagraf"/>
        <w:spacing w:before="0"/>
        <w:jc w:val="center"/>
        <w:rPr>
          <w:rFonts w:cs="Arial"/>
          <w:lang w:val="sr-Cyrl-RS"/>
        </w:rPr>
      </w:pPr>
      <w:r w:rsidRPr="00E47C2E">
        <w:rPr>
          <w:rFonts w:cs="Arial"/>
          <w:b/>
        </w:rPr>
        <w:t xml:space="preserve">Члан </w:t>
      </w:r>
      <w:r w:rsidR="00432A10">
        <w:rPr>
          <w:rFonts w:cs="Arial"/>
          <w:b/>
        </w:rPr>
        <w:t>9</w:t>
      </w:r>
      <w:r w:rsidRPr="00E47C2E">
        <w:rPr>
          <w:rFonts w:cs="Arial"/>
        </w:rPr>
        <w:t>.</w:t>
      </w:r>
    </w:p>
    <w:p w14:paraId="362D4963" w14:textId="77777777" w:rsidR="003523DC" w:rsidRPr="003523DC" w:rsidRDefault="003523DC" w:rsidP="00586A59">
      <w:pPr>
        <w:pStyle w:val="KDParagraf"/>
        <w:spacing w:before="0"/>
        <w:jc w:val="center"/>
        <w:rPr>
          <w:rFonts w:cs="Arial"/>
          <w:lang w:val="sr-Cyrl-RS"/>
        </w:rPr>
      </w:pPr>
    </w:p>
    <w:p w14:paraId="02653D33" w14:textId="77777777" w:rsidR="00EE793E" w:rsidRPr="00E47C2E" w:rsidRDefault="00EE793E" w:rsidP="00EE793E">
      <w:pPr>
        <w:pStyle w:val="KDParagraf"/>
        <w:spacing w:before="0"/>
        <w:rPr>
          <w:rFonts w:cs="Arial"/>
        </w:rPr>
      </w:pPr>
      <w:r w:rsidRPr="00E47C2E">
        <w:rPr>
          <w:rFonts w:cs="Arial"/>
        </w:rPr>
        <w:t xml:space="preserve">Овај Уговор и његови Прилози  сачињени су на српском језику. </w:t>
      </w:r>
    </w:p>
    <w:p w14:paraId="00E98607" w14:textId="77777777"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14:paraId="19C76C60" w14:textId="77777777"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14:paraId="12956155" w14:textId="77777777" w:rsidR="00581774" w:rsidRPr="00300937" w:rsidRDefault="00581774" w:rsidP="00EE793E">
      <w:pPr>
        <w:pStyle w:val="KDParagraf"/>
        <w:spacing w:before="0"/>
        <w:rPr>
          <w:rFonts w:cs="Arial"/>
          <w:b/>
          <w:lang w:val="sr-Cyrl-RS"/>
        </w:rPr>
      </w:pPr>
    </w:p>
    <w:p w14:paraId="07C3C504" w14:textId="77777777" w:rsidR="00EE793E" w:rsidRPr="00272361"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14:paraId="7C69ECE4" w14:textId="77777777" w:rsidR="00272361" w:rsidRDefault="00272361" w:rsidP="00586A59">
      <w:pPr>
        <w:pStyle w:val="KDParagraf"/>
        <w:spacing w:before="0"/>
        <w:jc w:val="center"/>
        <w:rPr>
          <w:rFonts w:cs="Arial"/>
          <w:b/>
          <w:lang w:val="sr-Cyrl-RS"/>
        </w:rPr>
      </w:pPr>
    </w:p>
    <w:p w14:paraId="06B1F34E" w14:textId="77777777" w:rsidR="00EE793E" w:rsidRDefault="00EE793E" w:rsidP="00586A59">
      <w:pPr>
        <w:pStyle w:val="KDParagraf"/>
        <w:spacing w:before="0"/>
        <w:jc w:val="center"/>
        <w:rPr>
          <w:rFonts w:cs="Arial"/>
          <w:lang w:val="sr-Cyrl-RS"/>
        </w:rPr>
      </w:pPr>
      <w:r w:rsidRPr="00E47C2E">
        <w:rPr>
          <w:rFonts w:cs="Arial"/>
          <w:b/>
        </w:rPr>
        <w:t xml:space="preserve">Члан </w:t>
      </w:r>
      <w:r w:rsidR="00432A10">
        <w:rPr>
          <w:rFonts w:cs="Arial"/>
          <w:b/>
        </w:rPr>
        <w:t>10</w:t>
      </w:r>
      <w:r w:rsidRPr="00E47C2E">
        <w:rPr>
          <w:rFonts w:cs="Arial"/>
        </w:rPr>
        <w:t>.</w:t>
      </w:r>
    </w:p>
    <w:p w14:paraId="73CFA26B" w14:textId="77777777" w:rsidR="00E21A6B" w:rsidRPr="00E21A6B" w:rsidRDefault="00E21A6B" w:rsidP="00586A59">
      <w:pPr>
        <w:pStyle w:val="KDParagraf"/>
        <w:spacing w:before="0"/>
        <w:jc w:val="center"/>
        <w:rPr>
          <w:rFonts w:cs="Arial"/>
          <w:lang w:val="sr-Cyrl-RS"/>
        </w:rPr>
      </w:pPr>
    </w:p>
    <w:p w14:paraId="5B0D71EA" w14:textId="77777777" w:rsidR="000117DC" w:rsidRPr="00831159" w:rsidRDefault="000117DC" w:rsidP="000117DC">
      <w:pPr>
        <w:tabs>
          <w:tab w:val="left" w:pos="567"/>
        </w:tabs>
        <w:spacing w:before="0"/>
        <w:rPr>
          <w:rFonts w:cs="Arial"/>
        </w:rPr>
      </w:pPr>
      <w:r w:rsidRPr="00831159">
        <w:rPr>
          <w:rFonts w:cs="Arial"/>
        </w:rPr>
        <w:t xml:space="preserve">Овлашћени представници за праћење реализације Услуге из члана 1. овог Уговора су: </w:t>
      </w:r>
    </w:p>
    <w:p w14:paraId="2DD7F3A7" w14:textId="77777777" w:rsidR="000117DC" w:rsidRPr="00831159" w:rsidRDefault="000117DC" w:rsidP="000117DC">
      <w:pPr>
        <w:tabs>
          <w:tab w:val="left" w:pos="567"/>
        </w:tabs>
        <w:spacing w:before="0"/>
        <w:rPr>
          <w:rFonts w:cs="Arial"/>
        </w:rPr>
      </w:pPr>
      <w:r w:rsidRPr="00831159">
        <w:rPr>
          <w:rFonts w:cs="Arial"/>
        </w:rPr>
        <w:tab/>
        <w:t>- за Корисника услуге: ___________________________</w:t>
      </w:r>
    </w:p>
    <w:p w14:paraId="50AB18BF" w14:textId="77777777" w:rsidR="000117DC" w:rsidRPr="00831159" w:rsidRDefault="000117DC" w:rsidP="000117DC">
      <w:pPr>
        <w:tabs>
          <w:tab w:val="left" w:pos="567"/>
        </w:tabs>
        <w:spacing w:before="0"/>
        <w:rPr>
          <w:rFonts w:cs="Arial"/>
        </w:rPr>
      </w:pPr>
      <w:r w:rsidRPr="00831159">
        <w:rPr>
          <w:rFonts w:cs="Arial"/>
        </w:rPr>
        <w:tab/>
        <w:t xml:space="preserve">- за Пружаоца услуге: </w:t>
      </w:r>
      <w:r w:rsidRPr="00831159">
        <w:rPr>
          <w:rFonts w:cs="Arial"/>
        </w:rPr>
        <w:tab/>
        <w:t>_______________________________</w:t>
      </w:r>
    </w:p>
    <w:p w14:paraId="4EE13160" w14:textId="77777777" w:rsidR="000117DC" w:rsidRPr="00831159" w:rsidRDefault="000117DC" w:rsidP="000117DC">
      <w:pPr>
        <w:tabs>
          <w:tab w:val="left" w:pos="567"/>
        </w:tabs>
        <w:spacing w:before="0"/>
        <w:rPr>
          <w:rFonts w:cs="Arial"/>
        </w:rPr>
      </w:pPr>
      <w:r w:rsidRPr="00831159">
        <w:rPr>
          <w:rFonts w:cs="Arial"/>
        </w:rPr>
        <w:t>Овлашћења и дужности овлашћених представника  за праћење реализације овог Уговора су да:</w:t>
      </w:r>
    </w:p>
    <w:p w14:paraId="30300F7C" w14:textId="77777777" w:rsidR="000117DC" w:rsidRPr="00831159" w:rsidRDefault="000117DC" w:rsidP="000117DC">
      <w:pPr>
        <w:tabs>
          <w:tab w:val="left" w:pos="567"/>
        </w:tabs>
        <w:spacing w:before="0"/>
        <w:rPr>
          <w:rFonts w:cs="Arial"/>
        </w:rPr>
      </w:pPr>
      <w:r w:rsidRPr="00831159">
        <w:rPr>
          <w:rFonts w:cs="Arial"/>
        </w:rPr>
        <w:t>-</w:t>
      </w:r>
      <w:r w:rsidRPr="00831159">
        <w:rPr>
          <w:rFonts w:cs="Arial"/>
        </w:rPr>
        <w:tab/>
        <w:t>примају месечне Записнике о извршеној услузи и изјашњавају се поводом истих (сагласност односно примедбе на извештај );</w:t>
      </w:r>
    </w:p>
    <w:p w14:paraId="3ECED932" w14:textId="77777777" w:rsidR="000117DC" w:rsidRPr="00831159" w:rsidRDefault="000117DC" w:rsidP="000117DC">
      <w:pPr>
        <w:tabs>
          <w:tab w:val="left" w:pos="567"/>
        </w:tabs>
        <w:spacing w:before="0"/>
        <w:rPr>
          <w:rFonts w:cs="Arial"/>
        </w:rPr>
      </w:pPr>
      <w:r w:rsidRPr="00831159">
        <w:rPr>
          <w:rFonts w:cs="Arial"/>
        </w:rPr>
        <w:t>-</w:t>
      </w:r>
      <w:r w:rsidRPr="00831159">
        <w:rPr>
          <w:rFonts w:cs="Arial"/>
        </w:rPr>
        <w:tab/>
        <w:t xml:space="preserve">исти доставе другој Уговорној страни и да прате поступање по примедбама; </w:t>
      </w:r>
    </w:p>
    <w:p w14:paraId="206F2224" w14:textId="77777777" w:rsidR="000117DC" w:rsidRPr="00831159" w:rsidRDefault="000117DC" w:rsidP="000117DC">
      <w:pPr>
        <w:tabs>
          <w:tab w:val="left" w:pos="567"/>
        </w:tabs>
        <w:spacing w:before="0"/>
        <w:rPr>
          <w:rFonts w:cs="Arial"/>
        </w:rPr>
      </w:pPr>
      <w:r w:rsidRPr="00831159">
        <w:rPr>
          <w:rFonts w:cs="Arial"/>
        </w:rPr>
        <w:t>-    извршавају и друге дужности везане за реализацију предмета овог Уговора, по потреби.</w:t>
      </w:r>
    </w:p>
    <w:p w14:paraId="627D83C9" w14:textId="77777777" w:rsidR="000117DC" w:rsidRPr="003F2823" w:rsidRDefault="000117DC" w:rsidP="000117DC">
      <w:pPr>
        <w:tabs>
          <w:tab w:val="left" w:pos="567"/>
        </w:tabs>
        <w:spacing w:before="0"/>
        <w:rPr>
          <w:rFonts w:cs="Arial"/>
          <w:b/>
          <w:lang w:val="sr-Cyrl-RS"/>
        </w:rPr>
      </w:pPr>
      <w:r w:rsidRPr="00831159">
        <w:rPr>
          <w:rFonts w:cs="Arial"/>
        </w:rPr>
        <w:t>Уговорне стране, могу да изврше допуну и промене овлашћене представнике, званичним писаним путем.</w:t>
      </w:r>
    </w:p>
    <w:p w14:paraId="18DEF58B" w14:textId="77777777" w:rsidR="00581774" w:rsidRDefault="00581774" w:rsidP="00EE793E">
      <w:pPr>
        <w:pStyle w:val="KDParagraf"/>
        <w:spacing w:before="0"/>
        <w:rPr>
          <w:rFonts w:cs="Arial"/>
          <w:b/>
        </w:rPr>
      </w:pPr>
    </w:p>
    <w:p w14:paraId="3C7E9FAD" w14:textId="77777777" w:rsidR="00CE277A" w:rsidRDefault="00CE277A" w:rsidP="00CE277A">
      <w:pPr>
        <w:pStyle w:val="KDParagraf"/>
        <w:spacing w:before="0"/>
        <w:rPr>
          <w:rFonts w:cs="Arial"/>
          <w:b/>
          <w:lang w:val="sr-Cyrl-RS"/>
        </w:rPr>
      </w:pPr>
      <w:r w:rsidRPr="00E47C2E">
        <w:rPr>
          <w:rFonts w:cs="Arial"/>
          <w:b/>
        </w:rPr>
        <w:t xml:space="preserve">КВАЛИТАТИВНИ И КВАНТИТАТИВНИ ПРИЈЕМ </w:t>
      </w:r>
    </w:p>
    <w:p w14:paraId="60C082F1" w14:textId="77777777" w:rsidR="00F8532D" w:rsidRPr="00F8532D" w:rsidRDefault="00F8532D" w:rsidP="00CE277A">
      <w:pPr>
        <w:pStyle w:val="KDParagraf"/>
        <w:spacing w:before="0"/>
        <w:rPr>
          <w:rFonts w:cs="Arial"/>
          <w:b/>
          <w:lang w:val="sr-Cyrl-RS"/>
        </w:rPr>
      </w:pPr>
    </w:p>
    <w:p w14:paraId="546C423F" w14:textId="77777777" w:rsidR="00CE277A" w:rsidRDefault="00CE277A" w:rsidP="00CE277A">
      <w:pPr>
        <w:pStyle w:val="KDParagraf"/>
        <w:spacing w:before="0"/>
        <w:jc w:val="center"/>
        <w:rPr>
          <w:rFonts w:cs="Arial"/>
          <w:lang w:val="sr-Cyrl-RS"/>
        </w:rPr>
      </w:pPr>
      <w:r w:rsidRPr="00E47C2E">
        <w:rPr>
          <w:rFonts w:cs="Arial"/>
          <w:b/>
        </w:rPr>
        <w:t xml:space="preserve">Члан </w:t>
      </w:r>
      <w:r>
        <w:rPr>
          <w:rFonts w:cs="Arial"/>
          <w:b/>
          <w:lang w:val="sr-Cyrl-RS"/>
        </w:rPr>
        <w:t>11</w:t>
      </w:r>
      <w:r w:rsidRPr="00E47C2E">
        <w:rPr>
          <w:rFonts w:cs="Arial"/>
        </w:rPr>
        <w:t>.</w:t>
      </w:r>
    </w:p>
    <w:p w14:paraId="58365DE7" w14:textId="77777777" w:rsidR="00F8532D" w:rsidRPr="00F8532D" w:rsidRDefault="00F8532D" w:rsidP="00CE277A">
      <w:pPr>
        <w:pStyle w:val="KDParagraf"/>
        <w:spacing w:before="0"/>
        <w:jc w:val="center"/>
        <w:rPr>
          <w:rFonts w:cs="Arial"/>
          <w:lang w:val="sr-Cyrl-RS"/>
        </w:rPr>
      </w:pPr>
    </w:p>
    <w:p w14:paraId="22A49F4C" w14:textId="77777777" w:rsidR="005A7309" w:rsidRDefault="00CE277A" w:rsidP="00CE277A">
      <w:pPr>
        <w:tabs>
          <w:tab w:val="left" w:pos="567"/>
        </w:tabs>
        <w:spacing w:before="0"/>
        <w:rPr>
          <w:rFonts w:cs="Arial"/>
          <w:lang w:val="sr-Cyrl-RS"/>
        </w:rPr>
      </w:pPr>
      <w:r w:rsidRPr="001775B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5A7309" w:rsidRPr="005A7309">
        <w:rPr>
          <w:rFonts w:cs="Arial"/>
          <w:lang w:val="sr-Cyrl-RS"/>
        </w:rPr>
        <w:t>Огранак ТЕНТ и то на следећим локацијама : ТЕНТ А Обреновац Богољуба Урошевића Црног број 44, 11500, ТЕНТ Б Ушће, Поштански фах 35,</w:t>
      </w:r>
    </w:p>
    <w:p w14:paraId="4E5ED02D" w14:textId="207FEBEC" w:rsidR="00CE277A" w:rsidRPr="001775BB" w:rsidRDefault="00CE277A" w:rsidP="00CE277A">
      <w:pPr>
        <w:tabs>
          <w:tab w:val="left" w:pos="567"/>
        </w:tabs>
        <w:spacing w:before="0"/>
        <w:rPr>
          <w:rFonts w:cs="Arial"/>
        </w:rPr>
      </w:pPr>
      <w:r w:rsidRPr="001775BB">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775BB">
        <w:rPr>
          <w:rFonts w:cs="Arial"/>
          <w:lang w:val="sr-Cyrl-RS"/>
        </w:rPr>
        <w:t>8</w:t>
      </w:r>
      <w:r w:rsidRPr="001775BB">
        <w:rPr>
          <w:rFonts w:cs="Arial"/>
        </w:rPr>
        <w:t xml:space="preserve"> (словима:</w:t>
      </w:r>
      <w:r w:rsidRPr="001775BB">
        <w:rPr>
          <w:rFonts w:cs="Arial"/>
          <w:lang w:val="sr-Cyrl-RS"/>
        </w:rPr>
        <w:t>осам</w:t>
      </w:r>
      <w:r w:rsidRPr="001775BB">
        <w:rPr>
          <w:rFonts w:cs="Arial"/>
        </w:rPr>
        <w:t>) дана.</w:t>
      </w:r>
    </w:p>
    <w:p w14:paraId="2665275D" w14:textId="77777777"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14:paraId="11A3EC89" w14:textId="77777777" w:rsidR="00CE277A" w:rsidRPr="001775BB" w:rsidRDefault="00CE277A" w:rsidP="00CE27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1775BB">
        <w:rPr>
          <w:rFonts w:ascii="Arial" w:eastAsia="Times New Roman" w:hAnsi="Arial"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1775BB">
        <w:rPr>
          <w:rFonts w:ascii="Arial" w:eastAsia="Times New Roman" w:hAnsi="Arial" w:cs="Arial"/>
          <w:lang w:val="sr-Cyrl-RS"/>
        </w:rPr>
        <w:t>примереном року зависно од сложености услуге која је пружена и</w:t>
      </w:r>
      <w:r w:rsidRPr="001775BB">
        <w:rPr>
          <w:rFonts w:ascii="Arial" w:eastAsia="Times New Roman" w:hAnsi="Arial" w:cs="Arial"/>
        </w:rPr>
        <w:t xml:space="preserve"> о свом трошку</w:t>
      </w:r>
      <w:r w:rsidRPr="001775BB">
        <w:rPr>
          <w:rFonts w:ascii="Arial" w:eastAsia="Times New Roman" w:hAnsi="Arial" w:cs="Arial"/>
          <w:lang w:val="sr-Cyrl-RS"/>
        </w:rPr>
        <w:t>.</w:t>
      </w:r>
    </w:p>
    <w:p w14:paraId="58B5FDC3" w14:textId="77777777" w:rsidR="00CE277A" w:rsidRPr="001775BB" w:rsidRDefault="00CE277A" w:rsidP="00CE277A">
      <w:pPr>
        <w:autoSpaceDE w:val="0"/>
        <w:autoSpaceDN w:val="0"/>
        <w:contextualSpacing/>
        <w:rPr>
          <w:rFonts w:cs="Arial"/>
          <w:lang w:val="sr-Cyrl-RS" w:eastAsia="zh-CN"/>
        </w:rPr>
      </w:pPr>
    </w:p>
    <w:p w14:paraId="58D5124E" w14:textId="77777777" w:rsidR="00CE277A" w:rsidRPr="001775BB" w:rsidRDefault="00CE277A" w:rsidP="00CE277A">
      <w:pPr>
        <w:autoSpaceDE w:val="0"/>
        <w:autoSpaceDN w:val="0"/>
        <w:contextualSpacing/>
        <w:rPr>
          <w:rFonts w:cs="Arial"/>
          <w:lang w:val="sr-Cyrl-RS" w:eastAsia="zh-CN"/>
        </w:rPr>
      </w:pPr>
      <w:r w:rsidRPr="001775BB">
        <w:rPr>
          <w:rFonts w:cs="Arial"/>
          <w:lang w:val="sr-Cyrl-RS" w:eastAsia="zh-CN"/>
        </w:rPr>
        <w:t xml:space="preserve">Евентуално настала штета приликом транспорта предметних добара до места испоруке пада на терет </w:t>
      </w:r>
      <w:r w:rsidRPr="001775BB">
        <w:rPr>
          <w:rFonts w:eastAsia="TimesNewRomanPSMT" w:cs="Arial"/>
          <w:bCs/>
          <w:color w:val="000000"/>
          <w:lang w:val="sr-Cyrl-RS"/>
        </w:rPr>
        <w:t>Пружаоца услуге</w:t>
      </w:r>
      <w:r w:rsidRPr="001775BB">
        <w:rPr>
          <w:rFonts w:cs="Arial"/>
          <w:lang w:val="sr-Cyrl-RS" w:eastAsia="zh-CN"/>
        </w:rPr>
        <w:t>.</w:t>
      </w:r>
    </w:p>
    <w:p w14:paraId="16C08979" w14:textId="77777777" w:rsidR="00CE277A" w:rsidRDefault="00CE277A" w:rsidP="00CE277A">
      <w:pPr>
        <w:tabs>
          <w:tab w:val="left" w:pos="567"/>
        </w:tabs>
        <w:spacing w:before="0"/>
        <w:rPr>
          <w:rFonts w:cs="Arial"/>
          <w:color w:val="FF0000"/>
          <w:lang w:val="sr-Cyrl-RS"/>
        </w:rPr>
      </w:pPr>
    </w:p>
    <w:p w14:paraId="7366B33B" w14:textId="77777777" w:rsidR="00CE277A" w:rsidRDefault="00CE277A" w:rsidP="00CE277A">
      <w:pPr>
        <w:tabs>
          <w:tab w:val="left" w:pos="567"/>
        </w:tabs>
        <w:spacing w:before="0"/>
        <w:rPr>
          <w:rFonts w:cs="Arial"/>
          <w:color w:val="FF0000"/>
          <w:lang w:val="sr-Cyrl-RS"/>
        </w:rPr>
      </w:pPr>
      <w:r w:rsidRPr="00C20DE1">
        <w:rPr>
          <w:rFonts w:cs="Arial"/>
          <w:color w:val="FF0000"/>
          <w:lang w:val="sr-Cyrl-RS"/>
        </w:rPr>
        <w:t xml:space="preserve"> </w:t>
      </w:r>
    </w:p>
    <w:p w14:paraId="0784C84D" w14:textId="77777777" w:rsidR="00C60B77" w:rsidRPr="00D97F34" w:rsidRDefault="00C60B77" w:rsidP="00CE277A">
      <w:pPr>
        <w:tabs>
          <w:tab w:val="left" w:pos="567"/>
        </w:tabs>
        <w:spacing w:before="0"/>
        <w:rPr>
          <w:rFonts w:cs="Arial"/>
          <w:color w:val="FF0000"/>
        </w:rPr>
      </w:pPr>
    </w:p>
    <w:p w14:paraId="0C04DD96" w14:textId="77777777" w:rsidR="00C60B77" w:rsidRPr="00C20DE1" w:rsidRDefault="00C60B77" w:rsidP="00CE277A">
      <w:pPr>
        <w:tabs>
          <w:tab w:val="left" w:pos="567"/>
        </w:tabs>
        <w:spacing w:before="0"/>
        <w:rPr>
          <w:rFonts w:cs="Arial"/>
          <w:color w:val="FF0000"/>
          <w:lang w:val="sr-Cyrl-RS"/>
        </w:rPr>
      </w:pPr>
    </w:p>
    <w:p w14:paraId="45F6E6B1" w14:textId="77777777" w:rsidR="00CE277A" w:rsidRPr="005854CF" w:rsidRDefault="00CE277A" w:rsidP="00CE277A">
      <w:pPr>
        <w:pStyle w:val="KDParagraf"/>
        <w:spacing w:before="0"/>
        <w:rPr>
          <w:rFonts w:cs="Arial"/>
          <w:b/>
        </w:rPr>
      </w:pPr>
      <w:r w:rsidRPr="005854CF">
        <w:rPr>
          <w:rFonts w:cs="Arial"/>
          <w:b/>
        </w:rPr>
        <w:t xml:space="preserve">ГАРАНТНИ РОК </w:t>
      </w:r>
    </w:p>
    <w:p w14:paraId="2BFCE719" w14:textId="77777777" w:rsidR="00CE277A" w:rsidRDefault="00CE277A" w:rsidP="00CE277A">
      <w:pPr>
        <w:pStyle w:val="KDParagraf"/>
        <w:spacing w:before="0"/>
        <w:jc w:val="center"/>
        <w:rPr>
          <w:rFonts w:cs="Arial"/>
          <w:lang w:val="sr-Cyrl-RS"/>
        </w:rPr>
      </w:pPr>
      <w:r w:rsidRPr="005854CF">
        <w:rPr>
          <w:rFonts w:cs="Arial"/>
          <w:b/>
        </w:rPr>
        <w:t xml:space="preserve">Члан </w:t>
      </w:r>
      <w:r>
        <w:rPr>
          <w:rFonts w:cs="Arial"/>
          <w:b/>
          <w:lang w:val="sr-Cyrl-RS"/>
        </w:rPr>
        <w:t>12</w:t>
      </w:r>
      <w:r w:rsidRPr="005854CF">
        <w:rPr>
          <w:rFonts w:cs="Arial"/>
        </w:rPr>
        <w:t>.</w:t>
      </w:r>
    </w:p>
    <w:p w14:paraId="203A78E9" w14:textId="77777777" w:rsidR="00E21A6B" w:rsidRPr="00E21A6B" w:rsidRDefault="00E21A6B" w:rsidP="00CE277A">
      <w:pPr>
        <w:pStyle w:val="KDParagraf"/>
        <w:spacing w:before="0"/>
        <w:jc w:val="center"/>
        <w:rPr>
          <w:rFonts w:cs="Arial"/>
          <w:lang w:val="sr-Cyrl-RS"/>
        </w:rPr>
      </w:pPr>
    </w:p>
    <w:p w14:paraId="7E3D396A" w14:textId="7BE020BD" w:rsidR="003E0BAF" w:rsidRPr="003E0BAF" w:rsidRDefault="00CE277A" w:rsidP="00CE277A">
      <w:pPr>
        <w:pStyle w:val="KDParagraf"/>
        <w:spacing w:before="0"/>
        <w:rPr>
          <w:rFonts w:cs="Arial"/>
          <w:lang w:val="sr-Cyrl-RS"/>
        </w:rPr>
      </w:pPr>
      <w:r w:rsidRPr="005854CF">
        <w:rPr>
          <w:rFonts w:cs="Arial"/>
        </w:rPr>
        <w:t>Гарантни рок</w:t>
      </w:r>
      <w:r w:rsidR="00794D71">
        <w:rPr>
          <w:rFonts w:cs="Arial"/>
          <w:lang w:val="sr-Cyrl-RS"/>
        </w:rPr>
        <w:t xml:space="preserve"> износи </w:t>
      </w:r>
      <w:r w:rsidRPr="005854CF">
        <w:rPr>
          <w:rFonts w:cs="Arial"/>
        </w:rPr>
        <w:t xml:space="preserve"> ___ месец</w:t>
      </w:r>
      <w:r w:rsidRPr="005854CF">
        <w:rPr>
          <w:rFonts w:cs="Arial"/>
          <w:lang w:val="sr-Cyrl-RS"/>
        </w:rPr>
        <w:t>и</w:t>
      </w:r>
      <w:r w:rsidRPr="005854CF">
        <w:rPr>
          <w:rFonts w:cs="Arial"/>
        </w:rPr>
        <w:t>, од дана</w:t>
      </w:r>
      <w:r w:rsidRPr="0037687D">
        <w:rPr>
          <w:rFonts w:cs="Arial"/>
          <w:lang w:val="sr-Cyrl-RS"/>
        </w:rPr>
        <w:t xml:space="preserve"> </w:t>
      </w:r>
      <w:r w:rsidRPr="00FC2157">
        <w:rPr>
          <w:rFonts w:cs="Arial"/>
          <w:lang w:val="sr-Cyrl-RS"/>
        </w:rPr>
        <w:t>од дана извршења услуге</w:t>
      </w:r>
      <w:r>
        <w:rPr>
          <w:rFonts w:cs="Arial"/>
          <w:lang w:val="sr-Cyrl-RS"/>
        </w:rPr>
        <w:t xml:space="preserve"> и</w:t>
      </w:r>
      <w:r w:rsidRPr="005854CF">
        <w:rPr>
          <w:rFonts w:cs="Arial"/>
        </w:rPr>
        <w:t xml:space="preserve"> сачињавања, потписивања Записника о квалитативном и квантитативном пријему услуга (без примедби</w:t>
      </w:r>
      <w:r w:rsidR="00794D71">
        <w:rPr>
          <w:rFonts w:cs="Arial"/>
          <w:lang w:val="sr-Cyrl-RS"/>
        </w:rPr>
        <w:t xml:space="preserve"> Прилог бр.</w:t>
      </w:r>
      <w:r w:rsidR="00297684">
        <w:rPr>
          <w:rFonts w:cs="Arial"/>
          <w:lang w:val="sr-Cyrl-RS"/>
        </w:rPr>
        <w:t>5</w:t>
      </w:r>
      <w:r w:rsidRPr="005854CF">
        <w:rPr>
          <w:rFonts w:cs="Arial"/>
        </w:rPr>
        <w:t>)</w:t>
      </w:r>
      <w:r w:rsidR="003E0BAF">
        <w:rPr>
          <w:rFonts w:cs="Arial"/>
          <w:lang w:val="sr-Cyrl-RS"/>
        </w:rPr>
        <w:t>.</w:t>
      </w:r>
    </w:p>
    <w:p w14:paraId="40580ADE" w14:textId="0D03A98F" w:rsidR="00E21A6B" w:rsidRDefault="00CE277A" w:rsidP="00CE277A">
      <w:pPr>
        <w:pStyle w:val="KDParagraf"/>
        <w:spacing w:before="0"/>
        <w:rPr>
          <w:rFonts w:cs="Arial"/>
          <w:lang w:val="sr-Cyrl-RS"/>
        </w:rPr>
      </w:pPr>
      <w:r w:rsidRPr="005854CF">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p>
    <w:p w14:paraId="0CA5CF07" w14:textId="77777777" w:rsidR="00CE277A" w:rsidRPr="005854CF" w:rsidRDefault="00CE277A" w:rsidP="00CE277A">
      <w:pPr>
        <w:pStyle w:val="KDParagraf"/>
        <w:spacing w:before="0"/>
        <w:rPr>
          <w:rFonts w:cs="Arial"/>
        </w:rPr>
      </w:pPr>
      <w:r w:rsidRPr="005854CF">
        <w:rPr>
          <w:rFonts w:cs="Arial"/>
        </w:rPr>
        <w:t xml:space="preserve">гарантном року, Корисник услуге ће рекламацију о недостацима доставити Пружаоцу услуге одмах а најкасније у року од </w:t>
      </w:r>
      <w:r w:rsidRPr="005854CF">
        <w:rPr>
          <w:rFonts w:cs="Arial"/>
          <w:lang w:val="sr-Cyrl-RS"/>
        </w:rPr>
        <w:t>3</w:t>
      </w:r>
      <w:r w:rsidRPr="005854CF">
        <w:rPr>
          <w:rFonts w:cs="Arial"/>
        </w:rPr>
        <w:t xml:space="preserve"> дана по утврђивању недостатка. </w:t>
      </w:r>
    </w:p>
    <w:p w14:paraId="5003F3FE" w14:textId="77777777" w:rsidR="00CE277A" w:rsidRPr="005854CF" w:rsidRDefault="00CE277A" w:rsidP="00CE277A">
      <w:pPr>
        <w:pStyle w:val="KDParagraf"/>
        <w:spacing w:before="0"/>
        <w:rPr>
          <w:rFonts w:cs="Arial"/>
        </w:rPr>
      </w:pPr>
      <w:r w:rsidRPr="005854CF">
        <w:rPr>
          <w:rFonts w:cs="Arial"/>
        </w:rPr>
        <w:t xml:space="preserve">Пружалац услуге се обавезује да најкасније у року од </w:t>
      </w:r>
      <w:r w:rsidRPr="005854CF">
        <w:rPr>
          <w:rFonts w:cs="Arial"/>
          <w:lang w:val="sr-Cyrl-RS"/>
        </w:rPr>
        <w:t>2</w:t>
      </w:r>
      <w:r w:rsidRPr="005854CF">
        <w:rPr>
          <w:rFonts w:cs="Arial"/>
        </w:rPr>
        <w:t xml:space="preserve"> дана од дана пријема рекламације отклони утврђене недостатке о свом трошку.</w:t>
      </w:r>
    </w:p>
    <w:p w14:paraId="16A76D62" w14:textId="77777777" w:rsidR="00CE277A" w:rsidRDefault="00CE277A" w:rsidP="00CF4A88">
      <w:pPr>
        <w:autoSpaceDE w:val="0"/>
        <w:autoSpaceDN w:val="0"/>
        <w:adjustRightInd w:val="0"/>
        <w:spacing w:before="0"/>
        <w:rPr>
          <w:rFonts w:cs="Arial"/>
          <w:b/>
          <w:lang w:val="sr-Cyrl-RS"/>
        </w:rPr>
      </w:pPr>
    </w:p>
    <w:p w14:paraId="301BF556" w14:textId="77777777" w:rsidR="00CE277A" w:rsidRDefault="00CE277A" w:rsidP="00CF4A88">
      <w:pPr>
        <w:autoSpaceDE w:val="0"/>
        <w:autoSpaceDN w:val="0"/>
        <w:adjustRightInd w:val="0"/>
        <w:spacing w:before="0"/>
        <w:rPr>
          <w:rFonts w:cs="Arial"/>
          <w:b/>
          <w:lang w:val="sr-Cyrl-RS"/>
        </w:rPr>
      </w:pPr>
    </w:p>
    <w:p w14:paraId="3B9FA894" w14:textId="77777777" w:rsidR="00CF4A88" w:rsidRPr="00F10346" w:rsidRDefault="00CF4A88" w:rsidP="00CF4A88">
      <w:pPr>
        <w:autoSpaceDE w:val="0"/>
        <w:autoSpaceDN w:val="0"/>
        <w:adjustRightInd w:val="0"/>
        <w:spacing w:before="0"/>
        <w:rPr>
          <w:rFonts w:cs="Arial"/>
          <w:b/>
        </w:rPr>
      </w:pPr>
      <w:r w:rsidRPr="00F10346">
        <w:rPr>
          <w:rFonts w:cs="Arial"/>
          <w:b/>
        </w:rPr>
        <w:t xml:space="preserve">ВИША СИЛА </w:t>
      </w:r>
    </w:p>
    <w:p w14:paraId="7713026A" w14:textId="77777777" w:rsidR="00CF4A88" w:rsidRPr="00F10346" w:rsidRDefault="00CF4A88" w:rsidP="00CF4A88">
      <w:pPr>
        <w:autoSpaceDE w:val="0"/>
        <w:autoSpaceDN w:val="0"/>
        <w:adjustRightInd w:val="0"/>
        <w:spacing w:before="0"/>
        <w:jc w:val="center"/>
        <w:rPr>
          <w:rFonts w:cs="Arial"/>
          <w:b/>
        </w:rPr>
      </w:pPr>
      <w:r w:rsidRPr="00F10346">
        <w:rPr>
          <w:rFonts w:cs="Arial"/>
          <w:b/>
        </w:rPr>
        <w:t>Члан 1</w:t>
      </w:r>
      <w:r w:rsidR="00CE277A">
        <w:rPr>
          <w:rFonts w:cs="Arial"/>
          <w:b/>
          <w:lang w:val="sr-Cyrl-RS"/>
        </w:rPr>
        <w:t>3</w:t>
      </w:r>
      <w:r w:rsidRPr="00F10346">
        <w:rPr>
          <w:rFonts w:cs="Arial"/>
          <w:b/>
        </w:rPr>
        <w:t>.</w:t>
      </w:r>
    </w:p>
    <w:p w14:paraId="2F5095BE" w14:textId="77777777" w:rsidR="00BC0C6D" w:rsidRPr="00F10346" w:rsidRDefault="00BC0C6D" w:rsidP="00BC0C6D">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14:paraId="418D6FF7" w14:textId="77777777" w:rsidR="00BC0C6D" w:rsidRPr="00F10346" w:rsidRDefault="00BC0C6D" w:rsidP="00BC0C6D">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14:paraId="6A0D3DAE" w14:textId="77777777" w:rsidR="00BC0C6D" w:rsidRPr="00F10346" w:rsidRDefault="00BC0C6D" w:rsidP="00BC0C6D">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w:t>
      </w:r>
      <w:r w:rsidRPr="00F10346">
        <w:rPr>
          <w:rFonts w:cs="Arial"/>
          <w:lang w:val="sr-Cyrl-CS"/>
        </w:rPr>
        <w:lastRenderedPageBreak/>
        <w:t>надокнади дуга Уговорна страна, ни за време трајања више силе, ни по њеном престанку</w:t>
      </w:r>
      <w:r w:rsidRPr="00F10346">
        <w:rPr>
          <w:rFonts w:cs="Arial"/>
        </w:rPr>
        <w:t>.</w:t>
      </w:r>
    </w:p>
    <w:p w14:paraId="19042C15" w14:textId="77777777" w:rsidR="00BC0C6D" w:rsidRPr="00F10346" w:rsidRDefault="00BC0C6D" w:rsidP="00BC0C6D">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14:paraId="501BDC5F" w14:textId="77777777" w:rsidR="00ED2EE6" w:rsidRPr="00CB0A26" w:rsidRDefault="00ED2EE6" w:rsidP="00EE793E">
      <w:pPr>
        <w:pStyle w:val="KDParagraf"/>
        <w:spacing w:before="0"/>
        <w:rPr>
          <w:rFonts w:cs="Arial"/>
          <w:b/>
          <w:lang w:val="sr-Cyrl-RS"/>
        </w:rPr>
      </w:pPr>
    </w:p>
    <w:p w14:paraId="57E211EF" w14:textId="77777777" w:rsidR="00EE793E" w:rsidRPr="00CB3B91" w:rsidRDefault="00EE793E" w:rsidP="00EE793E">
      <w:pPr>
        <w:pStyle w:val="KDParagraf"/>
        <w:spacing w:before="0"/>
        <w:rPr>
          <w:rFonts w:cs="Arial"/>
          <w:b/>
        </w:rPr>
      </w:pPr>
      <w:r w:rsidRPr="00CB3B91">
        <w:rPr>
          <w:rFonts w:cs="Arial"/>
          <w:b/>
        </w:rPr>
        <w:t>НАКНАДА ШТЕТЕ</w:t>
      </w:r>
    </w:p>
    <w:p w14:paraId="16D6ED78" w14:textId="77777777" w:rsidR="00EE793E" w:rsidRDefault="00EE793E" w:rsidP="00B17826">
      <w:pPr>
        <w:pStyle w:val="KDParagraf"/>
        <w:spacing w:before="0"/>
        <w:jc w:val="center"/>
        <w:rPr>
          <w:rFonts w:cs="Arial"/>
          <w:lang w:val="sr-Cyrl-RS"/>
        </w:rPr>
      </w:pPr>
      <w:r w:rsidRPr="00CB3B91">
        <w:rPr>
          <w:rFonts w:cs="Arial"/>
          <w:b/>
        </w:rPr>
        <w:t xml:space="preserve">Члан </w:t>
      </w:r>
      <w:r w:rsidR="004D0ECC" w:rsidRPr="00CB3B91">
        <w:rPr>
          <w:rFonts w:cs="Arial"/>
          <w:b/>
          <w:lang w:val="sr-Cyrl-RS"/>
        </w:rPr>
        <w:t>1</w:t>
      </w:r>
      <w:r w:rsidR="00621CBF">
        <w:rPr>
          <w:rFonts w:cs="Arial"/>
          <w:b/>
          <w:lang w:val="sr-Cyrl-RS"/>
        </w:rPr>
        <w:t>4</w:t>
      </w:r>
      <w:r w:rsidRPr="00CB3B91">
        <w:rPr>
          <w:rFonts w:cs="Arial"/>
        </w:rPr>
        <w:t>.</w:t>
      </w:r>
    </w:p>
    <w:p w14:paraId="4E60E0CC" w14:textId="77777777" w:rsidR="00830B41" w:rsidRPr="00830B41" w:rsidRDefault="00830B41" w:rsidP="00B17826">
      <w:pPr>
        <w:pStyle w:val="KDParagraf"/>
        <w:spacing w:before="0"/>
        <w:jc w:val="center"/>
        <w:rPr>
          <w:rFonts w:cs="Arial"/>
          <w:lang w:val="sr-Cyrl-RS"/>
        </w:rPr>
      </w:pPr>
    </w:p>
    <w:p w14:paraId="759CC188" w14:textId="77777777" w:rsidR="00BC0C6D" w:rsidRPr="00CB3B91" w:rsidRDefault="00BC0C6D" w:rsidP="00BC0C6D">
      <w:pPr>
        <w:pStyle w:val="KDParagraf"/>
        <w:spacing w:before="0"/>
        <w:rPr>
          <w:rFonts w:cs="Arial"/>
        </w:rPr>
      </w:pPr>
      <w:r w:rsidRPr="00CB3B91">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19B96CEE" w14:textId="77777777" w:rsidR="00BC0C6D" w:rsidRPr="00CB3B91" w:rsidRDefault="00BC0C6D" w:rsidP="00BC0C6D">
      <w:pPr>
        <w:pStyle w:val="KDParagraf"/>
        <w:spacing w:before="0"/>
        <w:rPr>
          <w:rFonts w:cs="Arial"/>
        </w:rPr>
      </w:pPr>
      <w:r w:rsidRPr="00CB3B91">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799496F0" w14:textId="77777777" w:rsidR="00BC0C6D" w:rsidRPr="00CB3B91" w:rsidRDefault="00BC0C6D" w:rsidP="00BC0C6D">
      <w:pPr>
        <w:pStyle w:val="KDParagraf"/>
        <w:spacing w:before="0"/>
        <w:rPr>
          <w:rFonts w:cs="Arial"/>
        </w:rPr>
      </w:pPr>
      <w:r w:rsidRPr="00CB3B91">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546F6308" w14:textId="77777777" w:rsidR="00BC0C6D" w:rsidRDefault="00BC0C6D" w:rsidP="00BC0C6D">
      <w:pPr>
        <w:pStyle w:val="KDParagraf"/>
        <w:spacing w:before="0"/>
        <w:rPr>
          <w:rFonts w:cs="Arial"/>
          <w:lang w:val="sr-Cyrl-RS"/>
        </w:rPr>
      </w:pPr>
      <w:r w:rsidRPr="00CB3B91">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w:t>
      </w:r>
      <w:r>
        <w:rPr>
          <w:rFonts w:cs="Arial"/>
        </w:rPr>
        <w:t>интелектуалне својине</w:t>
      </w:r>
      <w:r>
        <w:rPr>
          <w:rFonts w:cs="Arial"/>
          <w:lang w:val="sr-Cyrl-RS"/>
        </w:rPr>
        <w:t>.</w:t>
      </w:r>
    </w:p>
    <w:p w14:paraId="50370ED6" w14:textId="77777777" w:rsidR="00581774" w:rsidRDefault="00581774" w:rsidP="00EE793E">
      <w:pPr>
        <w:pStyle w:val="KDParagraf"/>
        <w:spacing w:before="0"/>
        <w:rPr>
          <w:rFonts w:cs="Arial"/>
          <w:lang w:val="sr-Cyrl-RS"/>
        </w:rPr>
      </w:pPr>
    </w:p>
    <w:p w14:paraId="6B40F4EA" w14:textId="77777777" w:rsidR="00830B41" w:rsidRDefault="00830B41" w:rsidP="00EE793E">
      <w:pPr>
        <w:pStyle w:val="KDParagraf"/>
        <w:spacing w:before="0"/>
        <w:rPr>
          <w:rFonts w:cs="Arial"/>
          <w:lang w:val="sr-Cyrl-RS"/>
        </w:rPr>
      </w:pPr>
    </w:p>
    <w:p w14:paraId="3600B8A8" w14:textId="77777777" w:rsidR="00830B41" w:rsidRDefault="00830B41" w:rsidP="00EE793E">
      <w:pPr>
        <w:pStyle w:val="KDParagraf"/>
        <w:spacing w:before="0"/>
        <w:rPr>
          <w:rFonts w:cs="Arial"/>
          <w:lang w:val="sr-Cyrl-RS"/>
        </w:rPr>
      </w:pPr>
    </w:p>
    <w:p w14:paraId="54B8E46A" w14:textId="77777777" w:rsidR="00BC0C6D" w:rsidRPr="0051111A" w:rsidRDefault="00BC0C6D" w:rsidP="00EE793E">
      <w:pPr>
        <w:pStyle w:val="KDParagraf"/>
        <w:spacing w:before="0"/>
        <w:rPr>
          <w:rFonts w:cs="Arial"/>
          <w:lang w:val="sr-Cyrl-RS"/>
        </w:rPr>
      </w:pPr>
    </w:p>
    <w:p w14:paraId="541F991D" w14:textId="77777777" w:rsidR="00EE793E" w:rsidRPr="00E47C2E" w:rsidRDefault="00EE793E" w:rsidP="00EE793E">
      <w:pPr>
        <w:pStyle w:val="KDParagraf"/>
        <w:spacing w:before="0"/>
        <w:rPr>
          <w:rFonts w:cs="Arial"/>
          <w:b/>
        </w:rPr>
      </w:pPr>
      <w:r w:rsidRPr="00E47C2E">
        <w:rPr>
          <w:rFonts w:cs="Arial"/>
          <w:b/>
        </w:rPr>
        <w:t>УГОВОРНА КАЗНА</w:t>
      </w:r>
    </w:p>
    <w:p w14:paraId="5B41C8DF" w14:textId="77777777"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641750">
        <w:rPr>
          <w:rFonts w:cs="Arial"/>
          <w:b/>
          <w:lang w:val="sr-Cyrl-RS"/>
        </w:rPr>
        <w:t>5</w:t>
      </w:r>
      <w:r w:rsidRPr="00E47C2E">
        <w:rPr>
          <w:rFonts w:cs="Arial"/>
        </w:rPr>
        <w:t>.</w:t>
      </w:r>
    </w:p>
    <w:p w14:paraId="05C3FCF7" w14:textId="77777777" w:rsidR="002216BE" w:rsidRPr="002216BE" w:rsidRDefault="002216BE" w:rsidP="00B17826">
      <w:pPr>
        <w:pStyle w:val="KDParagraf"/>
        <w:spacing w:before="0"/>
        <w:jc w:val="center"/>
        <w:rPr>
          <w:rFonts w:cs="Arial"/>
          <w:lang w:val="sr-Cyrl-RS"/>
        </w:rPr>
      </w:pPr>
    </w:p>
    <w:p w14:paraId="4ACC3D10" w14:textId="77777777" w:rsidR="00BC0C6D" w:rsidRPr="00E47C2E" w:rsidRDefault="00BC0C6D" w:rsidP="00BC0C6D">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184F6489" w14:textId="77777777" w:rsidR="00BC0C6D" w:rsidRPr="0051111A" w:rsidRDefault="00BC0C6D" w:rsidP="00BC0C6D">
      <w:pPr>
        <w:pStyle w:val="KDParagraf"/>
        <w:spacing w:before="0"/>
        <w:rPr>
          <w:rFonts w:cs="Arial"/>
          <w:lang w:val="sr-Cyrl-RS"/>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8D08774" w14:textId="77777777" w:rsidR="00581774" w:rsidRPr="00581774" w:rsidRDefault="00581774" w:rsidP="00EE793E">
      <w:pPr>
        <w:pStyle w:val="KDParagraf"/>
        <w:spacing w:before="0"/>
        <w:rPr>
          <w:rFonts w:cs="Arial"/>
          <w:lang w:val="sr-Latn-RS"/>
        </w:rPr>
      </w:pPr>
    </w:p>
    <w:p w14:paraId="32E94302" w14:textId="77777777" w:rsidR="00581774" w:rsidRPr="002216BE" w:rsidRDefault="00EE793E" w:rsidP="002216BE">
      <w:pPr>
        <w:pStyle w:val="KDParagraf"/>
        <w:spacing w:before="0"/>
        <w:rPr>
          <w:rFonts w:cs="Arial"/>
          <w:b/>
          <w:lang w:val="sr-Cyrl-RS"/>
        </w:rPr>
      </w:pPr>
      <w:r w:rsidRPr="00E47C2E">
        <w:rPr>
          <w:rFonts w:cs="Arial"/>
          <w:b/>
        </w:rPr>
        <w:t>РАСКИД УГОВОРА</w:t>
      </w:r>
    </w:p>
    <w:p w14:paraId="39BC83B6" w14:textId="77777777" w:rsidR="00EE793E" w:rsidRDefault="00EE793E" w:rsidP="00B17826">
      <w:pPr>
        <w:pStyle w:val="KDParagraf"/>
        <w:spacing w:before="0"/>
        <w:jc w:val="center"/>
        <w:rPr>
          <w:rFonts w:cs="Arial"/>
          <w:lang w:val="sr-Cyrl-RS"/>
        </w:rPr>
      </w:pPr>
      <w:r w:rsidRPr="00E47C2E">
        <w:rPr>
          <w:rFonts w:cs="Arial"/>
          <w:b/>
        </w:rPr>
        <w:t xml:space="preserve">Члан </w:t>
      </w:r>
      <w:r w:rsidR="004D0ECC">
        <w:rPr>
          <w:rFonts w:cs="Arial"/>
          <w:b/>
          <w:lang w:val="sr-Cyrl-RS"/>
        </w:rPr>
        <w:t>1</w:t>
      </w:r>
      <w:r w:rsidR="00641750">
        <w:rPr>
          <w:rFonts w:cs="Arial"/>
          <w:b/>
          <w:lang w:val="sr-Cyrl-RS"/>
        </w:rPr>
        <w:t>6</w:t>
      </w:r>
      <w:r w:rsidRPr="00E47C2E">
        <w:rPr>
          <w:rFonts w:cs="Arial"/>
        </w:rPr>
        <w:t>.</w:t>
      </w:r>
    </w:p>
    <w:p w14:paraId="1015AABF" w14:textId="77777777" w:rsidR="002216BE" w:rsidRPr="002216BE" w:rsidRDefault="002216BE" w:rsidP="00B17826">
      <w:pPr>
        <w:pStyle w:val="KDParagraf"/>
        <w:spacing w:before="0"/>
        <w:jc w:val="center"/>
        <w:rPr>
          <w:rFonts w:cs="Arial"/>
          <w:lang w:val="sr-Cyrl-RS"/>
        </w:rPr>
      </w:pPr>
    </w:p>
    <w:p w14:paraId="2A441BC2" w14:textId="77777777" w:rsidR="00EE793E" w:rsidRPr="00E47C2E" w:rsidRDefault="004D0ECC" w:rsidP="00EE793E">
      <w:pPr>
        <w:pStyle w:val="KDParagraf"/>
        <w:spacing w:before="0"/>
        <w:rPr>
          <w:rFonts w:cs="Arial"/>
        </w:rPr>
      </w:pPr>
      <w:r>
        <w:rPr>
          <w:rFonts w:cs="Arial"/>
        </w:rPr>
        <w:t>Свака Уговорн</w:t>
      </w:r>
      <w:r>
        <w:rPr>
          <w:rFonts w:cs="Arial"/>
          <w:lang w:val="sr-Cyrl-RS"/>
        </w:rPr>
        <w:t>а</w:t>
      </w:r>
      <w:r w:rsidR="00EE793E" w:rsidRPr="00E47C2E">
        <w:rPr>
          <w:rFonts w:cs="Arial"/>
        </w:rPr>
        <w:t xml:space="preserve"> стран</w:t>
      </w:r>
      <w:r>
        <w:rPr>
          <w:rFonts w:cs="Arial"/>
          <w:lang w:val="sr-Cyrl-RS"/>
        </w:rPr>
        <w:t>а</w:t>
      </w:r>
      <w:r w:rsidR="00EE793E" w:rsidRPr="00E47C2E">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11E9A810" w14:textId="77777777" w:rsidR="00EE793E" w:rsidRPr="00E47C2E" w:rsidRDefault="00EE793E" w:rsidP="00EE793E">
      <w:pPr>
        <w:pStyle w:val="KDParagraf"/>
        <w:spacing w:before="0"/>
        <w:rPr>
          <w:rFonts w:cs="Arial"/>
        </w:rPr>
      </w:pPr>
      <w:r w:rsidRPr="00E47C2E">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4BE12555" w14:textId="77777777" w:rsidR="00ED2EE6" w:rsidRDefault="00EE793E" w:rsidP="00300937">
      <w:pPr>
        <w:pStyle w:val="KDParagraf"/>
        <w:spacing w:before="0"/>
        <w:rPr>
          <w:rFonts w:cs="Arial"/>
          <w:lang w:val="sr-Cyrl-RS"/>
        </w:rPr>
      </w:pPr>
      <w:r w:rsidRPr="00E47C2E">
        <w:rPr>
          <w:rFonts w:cs="Arial"/>
        </w:rPr>
        <w:t xml:space="preserve">Уколико било која </w:t>
      </w:r>
      <w:r w:rsidR="00774D5A">
        <w:rPr>
          <w:rFonts w:cs="Arial"/>
          <w:lang w:val="sr-Cyrl-RS"/>
        </w:rPr>
        <w:t xml:space="preserve">од </w:t>
      </w:r>
      <w:r w:rsidRPr="00E47C2E">
        <w:rPr>
          <w:rFonts w:cs="Arial"/>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973FFA">
        <w:rPr>
          <w:rFonts w:cs="Arial"/>
        </w:rPr>
        <w:t xml:space="preserve">из члана </w:t>
      </w:r>
      <w:r w:rsidR="00774D5A" w:rsidRPr="00973FFA">
        <w:rPr>
          <w:rFonts w:cs="Arial"/>
          <w:lang w:val="sr-Cyrl-RS"/>
        </w:rPr>
        <w:t>1</w:t>
      </w:r>
      <w:r w:rsidR="0004027E">
        <w:rPr>
          <w:rFonts w:cs="Arial"/>
          <w:lang w:val="sr-Cyrl-RS"/>
        </w:rPr>
        <w:t>5</w:t>
      </w:r>
      <w:r w:rsidRPr="00973FFA">
        <w:rPr>
          <w:rFonts w:cs="Arial"/>
        </w:rPr>
        <w:t>.</w:t>
      </w:r>
      <w:r w:rsidRPr="00CB3B91">
        <w:rPr>
          <w:rFonts w:cs="Arial"/>
        </w:rPr>
        <w:t xml:space="preserve"> овог</w:t>
      </w:r>
      <w:r w:rsidRPr="00E47C2E">
        <w:rPr>
          <w:rFonts w:cs="Arial"/>
        </w:rPr>
        <w:t xml:space="preserve">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17621E93" w14:textId="77777777" w:rsidR="00EE793E" w:rsidRDefault="0097203F" w:rsidP="00B17826">
      <w:pPr>
        <w:pStyle w:val="KDParagraf"/>
        <w:spacing w:before="0"/>
        <w:jc w:val="center"/>
        <w:rPr>
          <w:rFonts w:cs="Arial"/>
          <w:lang w:val="sr-Cyrl-RS"/>
        </w:rPr>
      </w:pPr>
      <w:r>
        <w:rPr>
          <w:rFonts w:cs="Arial"/>
          <w:b/>
        </w:rPr>
        <w:t xml:space="preserve">Члан </w:t>
      </w:r>
      <w:r w:rsidR="00774D5A">
        <w:rPr>
          <w:rFonts w:cs="Arial"/>
          <w:b/>
          <w:lang w:val="sr-Cyrl-RS"/>
        </w:rPr>
        <w:t>1</w:t>
      </w:r>
      <w:r w:rsidR="00641750">
        <w:rPr>
          <w:rFonts w:cs="Arial"/>
          <w:b/>
          <w:lang w:val="sr-Cyrl-RS"/>
        </w:rPr>
        <w:t>7</w:t>
      </w:r>
      <w:r w:rsidR="00EE793E" w:rsidRPr="00E47C2E">
        <w:rPr>
          <w:rFonts w:cs="Arial"/>
        </w:rPr>
        <w:t>.</w:t>
      </w:r>
    </w:p>
    <w:p w14:paraId="2A3BA813" w14:textId="77777777" w:rsidR="002216BE" w:rsidRPr="002216BE" w:rsidRDefault="002216BE" w:rsidP="00B17826">
      <w:pPr>
        <w:pStyle w:val="KDParagraf"/>
        <w:spacing w:before="0"/>
        <w:jc w:val="center"/>
        <w:rPr>
          <w:rFonts w:cs="Arial"/>
          <w:lang w:val="sr-Cyrl-RS"/>
        </w:rPr>
      </w:pPr>
    </w:p>
    <w:p w14:paraId="4DAB9CFF" w14:textId="77777777" w:rsidR="00EE793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BB2B00A" w14:textId="77777777" w:rsidR="00EE793E" w:rsidRPr="00300937" w:rsidRDefault="00EE793E" w:rsidP="00EE793E">
      <w:pPr>
        <w:pStyle w:val="KDParagraf"/>
        <w:spacing w:before="0"/>
        <w:rPr>
          <w:rFonts w:cs="Arial"/>
          <w:lang w:val="sr-Cyrl-RS"/>
        </w:rPr>
      </w:pPr>
    </w:p>
    <w:p w14:paraId="21183B76" w14:textId="77777777" w:rsidR="00EE793E" w:rsidRDefault="00EE793E" w:rsidP="00B17826">
      <w:pPr>
        <w:pStyle w:val="KDParagraf"/>
        <w:spacing w:before="0"/>
        <w:jc w:val="center"/>
        <w:rPr>
          <w:rFonts w:cs="Arial"/>
          <w:lang w:val="sr-Cyrl-RS"/>
        </w:rPr>
      </w:pPr>
      <w:r w:rsidRPr="00E47C2E">
        <w:rPr>
          <w:rFonts w:cs="Arial"/>
          <w:b/>
        </w:rPr>
        <w:t xml:space="preserve">Члан </w:t>
      </w:r>
      <w:r w:rsidR="00774D5A">
        <w:rPr>
          <w:rFonts w:cs="Arial"/>
          <w:b/>
          <w:lang w:val="sr-Cyrl-RS"/>
        </w:rPr>
        <w:t>1</w:t>
      </w:r>
      <w:r w:rsidR="00641750">
        <w:rPr>
          <w:rFonts w:cs="Arial"/>
          <w:b/>
          <w:lang w:val="sr-Cyrl-RS"/>
        </w:rPr>
        <w:t>8</w:t>
      </w:r>
      <w:r w:rsidRPr="00E47C2E">
        <w:rPr>
          <w:rFonts w:cs="Arial"/>
        </w:rPr>
        <w:t>.</w:t>
      </w:r>
    </w:p>
    <w:p w14:paraId="39ADF0D0" w14:textId="77777777" w:rsidR="002216BE" w:rsidRPr="002216BE" w:rsidRDefault="002216BE" w:rsidP="00B17826">
      <w:pPr>
        <w:pStyle w:val="KDParagraf"/>
        <w:spacing w:before="0"/>
        <w:jc w:val="center"/>
        <w:rPr>
          <w:rFonts w:cs="Arial"/>
          <w:lang w:val="sr-Cyrl-RS"/>
        </w:rPr>
      </w:pPr>
    </w:p>
    <w:p w14:paraId="7A38F728" w14:textId="77777777" w:rsidR="009F48BA" w:rsidRPr="00811E47" w:rsidRDefault="009F48BA" w:rsidP="009F48BA">
      <w:pPr>
        <w:tabs>
          <w:tab w:val="left" w:pos="567"/>
        </w:tabs>
        <w:spacing w:before="0"/>
        <w:rPr>
          <w:rFonts w:cs="Arial"/>
          <w:lang w:val="sr-Cyrl-CS"/>
        </w:rPr>
      </w:pPr>
      <w:r w:rsidRPr="00811E47">
        <w:rPr>
          <w:rFonts w:cs="Arial"/>
          <w:lang w:val="sr-Cyrl-CS"/>
        </w:rPr>
        <w:t>Корисник услуге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766EAA98" w14:textId="77777777" w:rsidR="009F48BA" w:rsidRPr="00811E47" w:rsidRDefault="009F48BA" w:rsidP="009F48BA">
      <w:pPr>
        <w:tabs>
          <w:tab w:val="left" w:pos="567"/>
        </w:tabs>
        <w:spacing w:before="0"/>
        <w:rPr>
          <w:rFonts w:cs="Arial"/>
          <w:lang w:val="sr-Cyrl-CS"/>
        </w:rPr>
      </w:pPr>
      <w:r w:rsidRPr="00811E47">
        <w:rPr>
          <w:rFonts w:cs="Arial"/>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0E938D2C" w14:textId="2F961E01" w:rsidR="009F48BA" w:rsidRPr="00811E47" w:rsidRDefault="009F48BA" w:rsidP="009F48BA">
      <w:pPr>
        <w:tabs>
          <w:tab w:val="left" w:pos="567"/>
        </w:tabs>
        <w:spacing w:before="0"/>
        <w:rPr>
          <w:rFonts w:cs="Arial"/>
          <w:lang w:val="sr-Cyrl-RS"/>
        </w:rPr>
      </w:pPr>
      <w:r w:rsidRPr="00811E47">
        <w:rPr>
          <w:rFonts w:cs="Arial"/>
          <w:lang w:val="sr-Cyrl-CS"/>
        </w:rPr>
        <w:t xml:space="preserve">У свим наведеним случајевима, </w:t>
      </w:r>
      <w:r w:rsidR="00B52C37">
        <w:rPr>
          <w:rFonts w:cs="Arial"/>
          <w:lang w:val="sr-Cyrl-CS"/>
        </w:rPr>
        <w:t>Корисник</w:t>
      </w:r>
      <w:r w:rsidRPr="00811E47">
        <w:rPr>
          <w:rFonts w:cs="Arial"/>
          <w:lang w:val="sr-Cyrl-CS"/>
        </w:rPr>
        <w:t xml:space="preserve">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D57F686" w14:textId="77777777" w:rsidR="00EE793E" w:rsidRDefault="00EE793E" w:rsidP="00EE793E">
      <w:pPr>
        <w:pStyle w:val="KDParagraf"/>
        <w:spacing w:before="0"/>
        <w:rPr>
          <w:rFonts w:cs="Arial"/>
          <w:lang w:val="sr-Cyrl-RS"/>
        </w:rPr>
      </w:pPr>
    </w:p>
    <w:p w14:paraId="5299282D" w14:textId="77777777" w:rsidR="002216BE" w:rsidRPr="00300937" w:rsidRDefault="002216BE" w:rsidP="00EE793E">
      <w:pPr>
        <w:pStyle w:val="KDParagraf"/>
        <w:spacing w:before="0"/>
        <w:rPr>
          <w:rFonts w:cs="Arial"/>
          <w:lang w:val="sr-Cyrl-RS"/>
        </w:rPr>
      </w:pPr>
    </w:p>
    <w:p w14:paraId="58A73AB6" w14:textId="77777777" w:rsidR="00EE793E" w:rsidRPr="00E47C2E" w:rsidRDefault="00EE793E" w:rsidP="00B17826">
      <w:pPr>
        <w:pStyle w:val="KDParagraf"/>
        <w:spacing w:before="0"/>
        <w:jc w:val="center"/>
        <w:rPr>
          <w:rFonts w:cs="Arial"/>
        </w:rPr>
      </w:pPr>
      <w:r w:rsidRPr="00E47C2E">
        <w:rPr>
          <w:rFonts w:cs="Arial"/>
          <w:b/>
        </w:rPr>
        <w:t xml:space="preserve">Члан </w:t>
      </w:r>
      <w:r w:rsidR="00641750">
        <w:rPr>
          <w:rFonts w:cs="Arial"/>
          <w:b/>
          <w:lang w:val="sr-Cyrl-RS"/>
        </w:rPr>
        <w:t>19</w:t>
      </w:r>
      <w:r w:rsidRPr="00E47C2E">
        <w:rPr>
          <w:rFonts w:cs="Arial"/>
        </w:rPr>
        <w:t>.</w:t>
      </w:r>
    </w:p>
    <w:p w14:paraId="22843555" w14:textId="77777777" w:rsidR="00621CBF" w:rsidRPr="00EC11A0" w:rsidRDefault="00EE793E" w:rsidP="00EC11A0">
      <w:pPr>
        <w:pStyle w:val="KDParagraf"/>
        <w:spacing w:before="0"/>
        <w:rPr>
          <w:rFonts w:cs="Arial"/>
          <w:color w:val="000000" w:themeColor="text1"/>
          <w:lang w:val="sr-Cyrl-RS"/>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14:paraId="44FEAFDB" w14:textId="77777777" w:rsidR="00641750" w:rsidRDefault="00641750" w:rsidP="00B17826">
      <w:pPr>
        <w:pStyle w:val="KDParagraf"/>
        <w:spacing w:before="0"/>
        <w:jc w:val="center"/>
        <w:rPr>
          <w:rFonts w:cs="Arial"/>
          <w:b/>
          <w:lang w:val="sr-Cyrl-RS"/>
        </w:rPr>
      </w:pPr>
    </w:p>
    <w:p w14:paraId="79AD4450" w14:textId="77777777" w:rsidR="00EE793E" w:rsidRDefault="00EE793E" w:rsidP="00B17826">
      <w:pPr>
        <w:pStyle w:val="KDParagraf"/>
        <w:spacing w:before="0"/>
        <w:jc w:val="center"/>
        <w:rPr>
          <w:rFonts w:cs="Arial"/>
          <w:lang w:val="sr-Cyrl-RS"/>
        </w:rPr>
      </w:pPr>
      <w:r w:rsidRPr="00E47C2E">
        <w:rPr>
          <w:rFonts w:cs="Arial"/>
          <w:b/>
        </w:rPr>
        <w:t xml:space="preserve">Члан </w:t>
      </w:r>
      <w:r w:rsidR="00621CBF">
        <w:rPr>
          <w:rFonts w:cs="Arial"/>
          <w:b/>
          <w:lang w:val="sr-Cyrl-RS"/>
        </w:rPr>
        <w:t>2</w:t>
      </w:r>
      <w:r w:rsidR="00641750">
        <w:rPr>
          <w:rFonts w:cs="Arial"/>
          <w:b/>
          <w:lang w:val="sr-Cyrl-RS"/>
        </w:rPr>
        <w:t>0</w:t>
      </w:r>
      <w:r w:rsidRPr="00E47C2E">
        <w:rPr>
          <w:rFonts w:cs="Arial"/>
        </w:rPr>
        <w:t>.</w:t>
      </w:r>
    </w:p>
    <w:p w14:paraId="0722B683" w14:textId="77777777" w:rsidR="00641750" w:rsidRPr="00641750" w:rsidRDefault="00641750" w:rsidP="00B17826">
      <w:pPr>
        <w:pStyle w:val="KDParagraf"/>
        <w:spacing w:before="0"/>
        <w:jc w:val="center"/>
        <w:rPr>
          <w:rFonts w:cs="Arial"/>
          <w:lang w:val="sr-Cyrl-RS"/>
        </w:rPr>
      </w:pPr>
    </w:p>
    <w:p w14:paraId="59C08665" w14:textId="77777777" w:rsidR="00581774" w:rsidRPr="00300937" w:rsidRDefault="00EE793E" w:rsidP="00300937">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49F0C37B" w14:textId="77777777" w:rsidR="00EE793E" w:rsidRPr="00E47C2E" w:rsidRDefault="00EE793E" w:rsidP="00B17826">
      <w:pPr>
        <w:pStyle w:val="KDParagraf"/>
        <w:spacing w:before="0"/>
        <w:jc w:val="center"/>
        <w:rPr>
          <w:rFonts w:cs="Arial"/>
        </w:rPr>
      </w:pPr>
      <w:r w:rsidRPr="00E47C2E">
        <w:rPr>
          <w:rFonts w:cs="Arial"/>
          <w:b/>
        </w:rPr>
        <w:t xml:space="preserve">Члан </w:t>
      </w:r>
      <w:r w:rsidR="00621CBF">
        <w:rPr>
          <w:rFonts w:cs="Arial"/>
          <w:b/>
          <w:lang w:val="sr-Cyrl-RS"/>
        </w:rPr>
        <w:t>2</w:t>
      </w:r>
      <w:r w:rsidR="00641750">
        <w:rPr>
          <w:rFonts w:cs="Arial"/>
          <w:b/>
          <w:lang w:val="sr-Cyrl-RS"/>
        </w:rPr>
        <w:t>1</w:t>
      </w:r>
      <w:r w:rsidRPr="00E47C2E">
        <w:rPr>
          <w:rFonts w:cs="Arial"/>
        </w:rPr>
        <w:t>.</w:t>
      </w:r>
    </w:p>
    <w:p w14:paraId="34882A03" w14:textId="77777777" w:rsidR="005629FA" w:rsidRPr="0071714C" w:rsidRDefault="005629FA" w:rsidP="005629FA">
      <w:pPr>
        <w:pStyle w:val="KDParagraf"/>
        <w:spacing w:before="0"/>
        <w:rPr>
          <w:rFonts w:cs="Arial"/>
        </w:rPr>
      </w:pPr>
      <w:r w:rsidRPr="0071714C">
        <w:rPr>
          <w:rFonts w:cs="Arial"/>
        </w:rPr>
        <w:t>Саставни део овог Уговора чине:</w:t>
      </w:r>
    </w:p>
    <w:p w14:paraId="7C87E028" w14:textId="77777777" w:rsidR="009F48BA" w:rsidRPr="003F2823" w:rsidRDefault="009F48BA" w:rsidP="009F48BA">
      <w:pPr>
        <w:tabs>
          <w:tab w:val="left" w:pos="567"/>
        </w:tabs>
        <w:spacing w:before="0"/>
        <w:jc w:val="left"/>
        <w:rPr>
          <w:rFonts w:cs="Arial"/>
          <w:lang w:val="sr-Cyrl-RS"/>
        </w:rPr>
      </w:pPr>
      <w:r w:rsidRPr="008901ED">
        <w:rPr>
          <w:rFonts w:cs="Arial"/>
          <w:b/>
        </w:rPr>
        <w:t xml:space="preserve">Прилог број </w:t>
      </w:r>
      <w:r>
        <w:rPr>
          <w:rFonts w:cs="Arial"/>
          <w:b/>
          <w:lang w:val="sr-Cyrl-RS"/>
        </w:rPr>
        <w:t xml:space="preserve">1 - </w:t>
      </w:r>
      <w:r w:rsidRPr="003F2823">
        <w:rPr>
          <w:rFonts w:cs="Arial"/>
        </w:rPr>
        <w:t>Конкурсна документација</w:t>
      </w:r>
      <w:r w:rsidRPr="003F2823">
        <w:rPr>
          <w:rFonts w:cs="Arial"/>
          <w:lang w:val="sr-Cyrl-RS"/>
        </w:rPr>
        <w:t xml:space="preserve"> објављена на Порталу јавних набавки, која се као јавно доступан документ не прилаже у штампаном облику.</w:t>
      </w:r>
    </w:p>
    <w:p w14:paraId="03AF63FC" w14:textId="77777777" w:rsidR="009F48BA" w:rsidRPr="003F2823" w:rsidRDefault="009F48BA" w:rsidP="009F48BA">
      <w:pPr>
        <w:tabs>
          <w:tab w:val="left" w:pos="567"/>
        </w:tabs>
        <w:spacing w:before="0"/>
        <w:jc w:val="left"/>
        <w:rPr>
          <w:rFonts w:cs="Arial"/>
        </w:rPr>
      </w:pPr>
      <w:r w:rsidRPr="008901ED">
        <w:rPr>
          <w:rFonts w:cs="Arial"/>
          <w:b/>
        </w:rPr>
        <w:t>Прилог број 2</w:t>
      </w:r>
      <w:r>
        <w:rPr>
          <w:rFonts w:cs="Arial"/>
          <w:lang w:val="sr-Cyrl-RS"/>
        </w:rPr>
        <w:t xml:space="preserve"> - </w:t>
      </w:r>
      <w:r w:rsidRPr="003F2823">
        <w:rPr>
          <w:rFonts w:cs="Arial"/>
        </w:rPr>
        <w:t>Понуда;</w:t>
      </w:r>
      <w:r w:rsidRPr="003F2823">
        <w:rPr>
          <w:rFonts w:cs="Arial"/>
        </w:rPr>
        <w:tab/>
      </w:r>
    </w:p>
    <w:p w14:paraId="7A9B5AFD" w14:textId="77777777" w:rsidR="009F48BA" w:rsidRPr="003F2823" w:rsidRDefault="009F48BA" w:rsidP="009F48BA">
      <w:pPr>
        <w:tabs>
          <w:tab w:val="left" w:pos="567"/>
        </w:tabs>
        <w:spacing w:before="0"/>
        <w:jc w:val="left"/>
        <w:rPr>
          <w:rFonts w:cs="Arial"/>
          <w:lang w:val="sr-Cyrl-RS"/>
        </w:rPr>
      </w:pPr>
      <w:r w:rsidRPr="008901ED">
        <w:rPr>
          <w:rFonts w:cs="Arial"/>
          <w:b/>
        </w:rPr>
        <w:t xml:space="preserve">Прилог број </w:t>
      </w:r>
      <w:r w:rsidRPr="008901ED">
        <w:rPr>
          <w:rFonts w:cs="Arial"/>
          <w:b/>
          <w:lang w:val="sr-Cyrl-RS"/>
        </w:rPr>
        <w:t>3</w:t>
      </w:r>
      <w:r>
        <w:rPr>
          <w:rFonts w:cs="Arial"/>
          <w:lang w:val="sr-Cyrl-RS"/>
        </w:rPr>
        <w:t xml:space="preserve"> - </w:t>
      </w:r>
      <w:r w:rsidRPr="003F2823">
        <w:rPr>
          <w:rFonts w:cs="Arial"/>
        </w:rPr>
        <w:t>Структура цене из Понуде;</w:t>
      </w:r>
    </w:p>
    <w:p w14:paraId="34FE8EB4" w14:textId="77777777" w:rsidR="009F48BA" w:rsidRDefault="009F48BA" w:rsidP="009F48BA">
      <w:pPr>
        <w:tabs>
          <w:tab w:val="left" w:pos="567"/>
        </w:tabs>
        <w:spacing w:before="0"/>
        <w:jc w:val="left"/>
        <w:rPr>
          <w:rFonts w:cs="Arial"/>
        </w:rPr>
      </w:pPr>
      <w:r w:rsidRPr="008901ED">
        <w:rPr>
          <w:rFonts w:cs="Arial"/>
          <w:b/>
        </w:rPr>
        <w:t xml:space="preserve">Прилог број </w:t>
      </w:r>
      <w:r>
        <w:rPr>
          <w:rFonts w:cs="Arial"/>
          <w:b/>
          <w:lang w:val="sr-Cyrl-RS"/>
        </w:rPr>
        <w:t xml:space="preserve">4 - </w:t>
      </w:r>
      <w:r>
        <w:rPr>
          <w:rFonts w:cs="Arial"/>
          <w:lang w:val="sr-Cyrl-RS"/>
        </w:rPr>
        <w:t>Техничка спецификација</w:t>
      </w:r>
    </w:p>
    <w:p w14:paraId="24B54D5C" w14:textId="0C43E2D0" w:rsidR="009F48BA" w:rsidRDefault="009F48BA" w:rsidP="009F48BA">
      <w:pPr>
        <w:pStyle w:val="KDParagraf"/>
        <w:spacing w:before="0"/>
        <w:rPr>
          <w:rFonts w:cs="Arial"/>
          <w:sz w:val="24"/>
          <w:szCs w:val="24"/>
          <w:lang w:val="sr-Cyrl-RS"/>
        </w:rPr>
      </w:pPr>
      <w:r w:rsidRPr="00500329">
        <w:rPr>
          <w:rFonts w:cs="Arial"/>
          <w:b/>
        </w:rPr>
        <w:t xml:space="preserve">Прилог број </w:t>
      </w:r>
      <w:r>
        <w:rPr>
          <w:rFonts w:cs="Arial"/>
          <w:b/>
          <w:lang w:val="sr-Cyrl-RS"/>
        </w:rPr>
        <w:t>5</w:t>
      </w:r>
      <w:r w:rsidRPr="00500329">
        <w:rPr>
          <w:rFonts w:cs="Arial"/>
          <w:b/>
        </w:rPr>
        <w:t xml:space="preserve"> </w:t>
      </w:r>
      <w:r w:rsidR="00B52C37">
        <w:rPr>
          <w:rFonts w:cs="Arial"/>
          <w:b/>
        </w:rPr>
        <w:t>–</w:t>
      </w:r>
      <w:r>
        <w:rPr>
          <w:rFonts w:cs="Arial"/>
          <w:b/>
          <w:lang w:val="sr-Cyrl-RS"/>
        </w:rPr>
        <w:t xml:space="preserve"> </w:t>
      </w:r>
      <w:r w:rsidRPr="00500329">
        <w:rPr>
          <w:rFonts w:cs="Arial"/>
          <w:lang w:val="sr-Cyrl-RS"/>
        </w:rPr>
        <w:t>Меница</w:t>
      </w:r>
      <w:r w:rsidR="00B52C37">
        <w:rPr>
          <w:rFonts w:cs="Arial"/>
          <w:lang w:val="sr-Cyrl-RS"/>
        </w:rPr>
        <w:t xml:space="preserve"> за добро извршење посла</w:t>
      </w:r>
      <w:r w:rsidRPr="00500329">
        <w:rPr>
          <w:rFonts w:cs="Arial"/>
          <w:lang w:val="sr-Cyrl-RS"/>
        </w:rPr>
        <w:t>;</w:t>
      </w:r>
      <w:r w:rsidRPr="00994E26">
        <w:rPr>
          <w:rFonts w:cs="Arial"/>
          <w:sz w:val="24"/>
          <w:szCs w:val="24"/>
        </w:rPr>
        <w:t xml:space="preserve"> </w:t>
      </w:r>
    </w:p>
    <w:p w14:paraId="5A657E37" w14:textId="77777777" w:rsidR="009F48BA" w:rsidRPr="00500329" w:rsidRDefault="009F48BA" w:rsidP="009F48BA">
      <w:pPr>
        <w:spacing w:before="0"/>
        <w:rPr>
          <w:rFonts w:cs="Arial"/>
          <w:lang w:val="sr-Cyrl-RS"/>
        </w:rPr>
      </w:pPr>
      <w:r w:rsidRPr="00500329">
        <w:rPr>
          <w:rFonts w:cs="Arial"/>
          <w:b/>
        </w:rPr>
        <w:t xml:space="preserve">Прилог број </w:t>
      </w:r>
      <w:r>
        <w:rPr>
          <w:rFonts w:cs="Arial"/>
          <w:b/>
          <w:lang w:val="sr-Cyrl-RS"/>
        </w:rPr>
        <w:t>6</w:t>
      </w:r>
      <w:r w:rsidRPr="00500329">
        <w:rPr>
          <w:rFonts w:cs="Arial"/>
          <w:b/>
        </w:rPr>
        <w:t>-</w:t>
      </w:r>
      <w:r w:rsidRPr="00500329">
        <w:rPr>
          <w:rFonts w:cs="Arial"/>
          <w:lang w:val="sr-Cyrl-RS"/>
        </w:rPr>
        <w:t xml:space="preserve"> Записник о пруженим услугама</w:t>
      </w:r>
      <w:r>
        <w:rPr>
          <w:rFonts w:cs="Arial"/>
          <w:lang w:val="sr-Cyrl-RS"/>
        </w:rPr>
        <w:t>( прилог бр.4)</w:t>
      </w:r>
    </w:p>
    <w:p w14:paraId="02A7DBE0" w14:textId="77777777" w:rsidR="009F48BA" w:rsidRPr="00500329" w:rsidRDefault="009F48BA" w:rsidP="009F48BA">
      <w:pPr>
        <w:pStyle w:val="KDParagraf"/>
        <w:spacing w:before="0"/>
        <w:rPr>
          <w:rFonts w:cs="Arial"/>
          <w:lang w:val="sr-Cyrl-RS"/>
        </w:rPr>
      </w:pPr>
      <w:r>
        <w:rPr>
          <w:rFonts w:cs="Arial"/>
          <w:b/>
        </w:rPr>
        <w:t>Прилог</w:t>
      </w:r>
      <w:r>
        <w:rPr>
          <w:rFonts w:cs="Arial"/>
          <w:b/>
          <w:lang w:val="sr-Cyrl-RS"/>
        </w:rPr>
        <w:t xml:space="preserve"> </w:t>
      </w:r>
      <w:r>
        <w:rPr>
          <w:rFonts w:cs="Arial"/>
          <w:b/>
        </w:rPr>
        <w:t>број</w:t>
      </w:r>
      <w:r>
        <w:rPr>
          <w:rFonts w:cs="Arial"/>
          <w:b/>
          <w:lang w:val="sr-Cyrl-RS"/>
        </w:rPr>
        <w:t xml:space="preserve"> 7</w:t>
      </w:r>
      <w:r>
        <w:rPr>
          <w:rFonts w:cs="Arial"/>
          <w:lang w:val="sr-Cyrl-RS"/>
        </w:rPr>
        <w:t>-</w:t>
      </w:r>
      <w:r w:rsidRPr="00500329">
        <w:rPr>
          <w:rFonts w:cs="Arial"/>
          <w:lang w:val="sr-Cyrl-RS"/>
        </w:rPr>
        <w:t>Споразум о заједничком извршењу услуге (у случају подношења заједничке понуде)</w:t>
      </w:r>
    </w:p>
    <w:p w14:paraId="018822F7" w14:textId="5F16926E" w:rsidR="005629FA" w:rsidRDefault="005629FA" w:rsidP="005629FA">
      <w:pPr>
        <w:pStyle w:val="KDParagraf"/>
        <w:spacing w:before="0"/>
        <w:rPr>
          <w:rFonts w:cs="Arial"/>
          <w:lang w:val="sr-Cyrl-RS"/>
        </w:rPr>
      </w:pPr>
      <w:r w:rsidRPr="009F48BA">
        <w:rPr>
          <w:rFonts w:cs="Arial"/>
          <w:b/>
        </w:rPr>
        <w:t xml:space="preserve">Прилог број </w:t>
      </w:r>
      <w:r w:rsidR="009F48BA" w:rsidRPr="009F48BA">
        <w:rPr>
          <w:rFonts w:cs="Arial"/>
          <w:b/>
          <w:lang w:val="sr-Cyrl-RS"/>
        </w:rPr>
        <w:t>8</w:t>
      </w:r>
      <w:r w:rsidR="009F48BA">
        <w:rPr>
          <w:rFonts w:cs="Arial"/>
          <w:lang w:val="sr-Cyrl-RS"/>
        </w:rPr>
        <w:t xml:space="preserve"> </w:t>
      </w:r>
      <w:r w:rsidRPr="0071714C">
        <w:rPr>
          <w:rFonts w:cs="Arial"/>
        </w:rPr>
        <w:t xml:space="preserve">Безбедност и здравље на раду; </w:t>
      </w:r>
    </w:p>
    <w:p w14:paraId="54A35EDB" w14:textId="77777777" w:rsidR="00581774" w:rsidRPr="00300937" w:rsidRDefault="00581774" w:rsidP="00300937">
      <w:pPr>
        <w:pStyle w:val="KDParagraf"/>
        <w:spacing w:before="0"/>
        <w:rPr>
          <w:rFonts w:cs="Arial"/>
          <w:b/>
          <w:lang w:val="sr-Cyrl-RS"/>
        </w:rPr>
      </w:pPr>
    </w:p>
    <w:p w14:paraId="1A7AE7E1" w14:textId="77777777" w:rsidR="00EE793E" w:rsidRPr="00E47C2E" w:rsidRDefault="00EE793E" w:rsidP="00B17826">
      <w:pPr>
        <w:pStyle w:val="KDParagraf"/>
        <w:spacing w:before="0"/>
        <w:jc w:val="center"/>
        <w:rPr>
          <w:rFonts w:cs="Arial"/>
        </w:rPr>
      </w:pPr>
      <w:r w:rsidRPr="00E47C2E">
        <w:rPr>
          <w:rFonts w:cs="Arial"/>
          <w:b/>
        </w:rPr>
        <w:t xml:space="preserve">Члан </w:t>
      </w:r>
      <w:r w:rsidR="0051111A">
        <w:rPr>
          <w:rFonts w:cs="Arial"/>
          <w:b/>
          <w:lang w:val="sr-Cyrl-RS"/>
        </w:rPr>
        <w:t>2</w:t>
      </w:r>
      <w:r w:rsidR="00641750">
        <w:rPr>
          <w:rFonts w:cs="Arial"/>
          <w:b/>
          <w:lang w:val="sr-Cyrl-RS"/>
        </w:rPr>
        <w:t>2</w:t>
      </w:r>
      <w:r w:rsidRPr="00E47C2E">
        <w:rPr>
          <w:rFonts w:cs="Arial"/>
        </w:rPr>
        <w:t>.</w:t>
      </w:r>
    </w:p>
    <w:p w14:paraId="781E60ED" w14:textId="77777777"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lastRenderedPageBreak/>
        <w:t>Овај Уговор је потписан у 6 (шест) истоветних примерака од којих 2 (два) примерка за Пружаоца услуге а 4</w:t>
      </w:r>
      <w:r w:rsidR="0071714C">
        <w:rPr>
          <w:rFonts w:eastAsia="Calibri" w:cs="Arial"/>
          <w:noProof/>
          <w:color w:val="000000" w:themeColor="text1"/>
        </w:rPr>
        <w:t xml:space="preserve"> </w:t>
      </w:r>
      <w:r w:rsidRPr="0097203F">
        <w:rPr>
          <w:rFonts w:eastAsia="Calibri" w:cs="Arial"/>
          <w:noProof/>
          <w:color w:val="000000" w:themeColor="text1"/>
        </w:rPr>
        <w:t>(четири) примерка за Корисника услуге.</w:t>
      </w:r>
    </w:p>
    <w:p w14:paraId="40795B29" w14:textId="77777777" w:rsidR="00B17826" w:rsidRPr="0097203F" w:rsidRDefault="00B17826" w:rsidP="00B17826">
      <w:pPr>
        <w:pStyle w:val="KDParagraf"/>
        <w:spacing w:before="0"/>
        <w:rPr>
          <w:rFonts w:eastAsia="Calibri" w:cs="Arial"/>
          <w:noProof/>
          <w:color w:val="000000" w:themeColor="text1"/>
        </w:rPr>
      </w:pPr>
    </w:p>
    <w:p w14:paraId="0AAAFF80" w14:textId="77777777" w:rsidR="00581774" w:rsidRPr="0051111A" w:rsidRDefault="00B17826" w:rsidP="00EE793E">
      <w:pPr>
        <w:pStyle w:val="KDParagraf"/>
        <w:spacing w:before="0"/>
        <w:rPr>
          <w:rFonts w:eastAsia="Calibri" w:cs="Arial"/>
          <w:noProof/>
          <w:color w:val="000000" w:themeColor="text1"/>
          <w:lang w:val="sr-Cyrl-RS"/>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7ECF3A9E" w14:textId="77777777" w:rsidR="009F48BA" w:rsidRDefault="009F48BA" w:rsidP="009F48BA">
      <w:pPr>
        <w:spacing w:before="0"/>
        <w:rPr>
          <w:rFonts w:cs="Arial"/>
          <w:b/>
          <w:lang w:val="sr-Cyrl-RS"/>
        </w:rPr>
      </w:pPr>
    </w:p>
    <w:p w14:paraId="2275B170" w14:textId="77777777" w:rsidR="009F48BA" w:rsidRPr="00810674" w:rsidRDefault="009F48BA" w:rsidP="009F48BA">
      <w:pPr>
        <w:spacing w:before="0"/>
        <w:rPr>
          <w:rFonts w:cs="Arial"/>
          <w:b/>
        </w:rPr>
      </w:pPr>
      <w:r w:rsidRPr="00810674">
        <w:rPr>
          <w:rFonts w:cs="Arial"/>
          <w:b/>
        </w:rPr>
        <w:t xml:space="preserve">КОРИСНИК УСЛУГА </w:t>
      </w:r>
      <w:r w:rsidRPr="00810674">
        <w:rPr>
          <w:rFonts w:cs="Arial"/>
          <w:b/>
        </w:rPr>
        <w:tab/>
      </w:r>
      <w:r w:rsidRPr="00810674">
        <w:rPr>
          <w:rFonts w:cs="Arial"/>
          <w:b/>
        </w:rPr>
        <w:tab/>
      </w:r>
      <w:r w:rsidRPr="00810674">
        <w:rPr>
          <w:rFonts w:cs="Arial"/>
          <w:b/>
        </w:rPr>
        <w:tab/>
      </w:r>
      <w:r w:rsidRPr="00810674">
        <w:rPr>
          <w:rFonts w:cs="Arial"/>
          <w:b/>
        </w:rPr>
        <w:tab/>
      </w:r>
      <w:r w:rsidRPr="00810674">
        <w:rPr>
          <w:rFonts w:cs="Arial"/>
          <w:b/>
        </w:rPr>
        <w:tab/>
      </w:r>
      <w:r w:rsidRPr="00810674">
        <w:rPr>
          <w:rFonts w:cs="Arial"/>
          <w:b/>
        </w:rPr>
        <w:tab/>
        <w:t>ПРУЖАЛАЦ УСЛУГА</w:t>
      </w:r>
    </w:p>
    <w:p w14:paraId="1824CB57" w14:textId="77777777" w:rsidR="009F48BA" w:rsidRPr="00810674" w:rsidRDefault="009F48BA" w:rsidP="009F48BA">
      <w:pPr>
        <w:spacing w:before="0"/>
        <w:rPr>
          <w:rFonts w:cs="Arial"/>
          <w:b/>
        </w:rPr>
      </w:pPr>
      <w:r w:rsidRPr="00810674">
        <w:rPr>
          <w:rFonts w:cs="Arial"/>
          <w:b/>
        </w:rPr>
        <w:t>ЈП „Електропривреда Србије“Београд                                                Назив</w:t>
      </w:r>
    </w:p>
    <w:p w14:paraId="56997E2E" w14:textId="77777777" w:rsidR="009F48BA" w:rsidRPr="00810674" w:rsidRDefault="009F48BA" w:rsidP="009F48BA">
      <w:pPr>
        <w:spacing w:before="0"/>
        <w:rPr>
          <w:rFonts w:cs="Arial"/>
          <w:b/>
        </w:rPr>
      </w:pPr>
    </w:p>
    <w:p w14:paraId="598A7FAE" w14:textId="77777777" w:rsidR="009F48BA" w:rsidRPr="00810674" w:rsidRDefault="009F48BA" w:rsidP="009F48BA">
      <w:pPr>
        <w:spacing w:before="0"/>
        <w:rPr>
          <w:rFonts w:cs="Arial"/>
          <w:b/>
        </w:rPr>
      </w:pPr>
      <w:r w:rsidRPr="00810674">
        <w:rPr>
          <w:rFonts w:cs="Arial"/>
          <w:b/>
        </w:rPr>
        <w:t>___________________________________                             ________________________</w:t>
      </w:r>
    </w:p>
    <w:p w14:paraId="31510F4D" w14:textId="77777777" w:rsidR="009F48BA" w:rsidRPr="00810674" w:rsidRDefault="009F48BA" w:rsidP="009F48BA">
      <w:pPr>
        <w:spacing w:before="0"/>
        <w:rPr>
          <w:rFonts w:cs="Arial"/>
          <w:b/>
        </w:rPr>
      </w:pPr>
      <w:r w:rsidRPr="00810674">
        <w:rPr>
          <w:rFonts w:cs="Arial"/>
          <w:b/>
        </w:rPr>
        <w:t xml:space="preserve">                                                                               М.П.</w:t>
      </w:r>
    </w:p>
    <w:p w14:paraId="0DC4D5B1" w14:textId="77777777" w:rsidR="009F48BA" w:rsidRPr="00810674" w:rsidRDefault="009F48BA" w:rsidP="009F48BA">
      <w:pPr>
        <w:spacing w:before="0"/>
        <w:rPr>
          <w:rFonts w:cs="Arial"/>
          <w:b/>
        </w:rPr>
      </w:pPr>
      <w:r w:rsidRPr="00810674">
        <w:rPr>
          <w:rFonts w:cs="Arial"/>
          <w:b/>
        </w:rPr>
        <w:t>Финансијски директор Огранка ТЕНТ,                    име и презиме,функција                                            Жељко Вујиновић</w:t>
      </w:r>
    </w:p>
    <w:p w14:paraId="53469D2C" w14:textId="77777777" w:rsidR="009F48BA" w:rsidRPr="00500329" w:rsidRDefault="009F48BA" w:rsidP="009F48BA">
      <w:pPr>
        <w:spacing w:before="0"/>
        <w:rPr>
          <w:rFonts w:cs="Arial"/>
          <w:b/>
          <w:lang w:val="sr-Cyrl-RS"/>
        </w:rPr>
      </w:pPr>
      <w:r w:rsidRPr="00810674">
        <w:rPr>
          <w:rFonts w:cs="Arial"/>
          <w:b/>
        </w:rPr>
        <w:t xml:space="preserve">                                         </w:t>
      </w:r>
      <w:r>
        <w:rPr>
          <w:rFonts w:cs="Arial"/>
          <w:b/>
        </w:rPr>
        <w:t xml:space="preserve">                              </w:t>
      </w:r>
    </w:p>
    <w:p w14:paraId="570891D3" w14:textId="77777777" w:rsidR="009F48BA" w:rsidRDefault="009F48BA" w:rsidP="009F48BA">
      <w:pPr>
        <w:pStyle w:val="KDParagraf"/>
        <w:spacing w:before="0"/>
        <w:rPr>
          <w:rFonts w:cs="Arial"/>
          <w:b/>
          <w:sz w:val="20"/>
          <w:lang w:val="sr-Cyrl-RS"/>
        </w:rPr>
      </w:pPr>
    </w:p>
    <w:p w14:paraId="75720337" w14:textId="77777777" w:rsidR="00621CBF" w:rsidRDefault="00621CBF" w:rsidP="00300937">
      <w:pPr>
        <w:spacing w:before="0"/>
        <w:rPr>
          <w:rFonts w:cs="Arial"/>
          <w:b/>
          <w:sz w:val="20"/>
          <w:lang w:val="sr-Cyrl-RS"/>
        </w:rPr>
      </w:pPr>
    </w:p>
    <w:p w14:paraId="31F25110" w14:textId="77777777" w:rsidR="00621CBF" w:rsidRDefault="00621CBF" w:rsidP="00300937">
      <w:pPr>
        <w:spacing w:before="0"/>
        <w:rPr>
          <w:rFonts w:cs="Arial"/>
          <w:b/>
          <w:sz w:val="20"/>
          <w:lang w:val="sr-Cyrl-RS"/>
        </w:rPr>
      </w:pPr>
    </w:p>
    <w:p w14:paraId="381CA4DC" w14:textId="77777777" w:rsidR="00621CBF" w:rsidRDefault="00621CBF" w:rsidP="00300937">
      <w:pPr>
        <w:spacing w:before="0"/>
        <w:rPr>
          <w:rFonts w:cs="Arial"/>
          <w:b/>
          <w:sz w:val="20"/>
          <w:lang w:val="sr-Cyrl-RS"/>
        </w:rPr>
      </w:pPr>
    </w:p>
    <w:p w14:paraId="3DED61CA" w14:textId="77777777" w:rsidR="00621CBF" w:rsidRDefault="00621CBF" w:rsidP="00300937">
      <w:pPr>
        <w:spacing w:before="0"/>
        <w:rPr>
          <w:rFonts w:cs="Arial"/>
          <w:b/>
          <w:sz w:val="20"/>
          <w:lang w:val="sr-Cyrl-RS"/>
        </w:rPr>
      </w:pPr>
    </w:p>
    <w:p w14:paraId="56CD625D" w14:textId="77777777" w:rsidR="00621CBF" w:rsidRDefault="00621CBF" w:rsidP="00300937">
      <w:pPr>
        <w:spacing w:before="0"/>
        <w:rPr>
          <w:rFonts w:cs="Arial"/>
          <w:b/>
          <w:sz w:val="20"/>
          <w:lang w:val="sr-Cyrl-RS"/>
        </w:rPr>
      </w:pPr>
    </w:p>
    <w:p w14:paraId="20437DC7" w14:textId="77777777" w:rsidR="00621CBF" w:rsidRDefault="00621CBF" w:rsidP="00300937">
      <w:pPr>
        <w:spacing w:before="0"/>
        <w:rPr>
          <w:rFonts w:cs="Arial"/>
          <w:b/>
          <w:sz w:val="20"/>
          <w:lang w:val="sr-Cyrl-RS"/>
        </w:rPr>
      </w:pPr>
    </w:p>
    <w:p w14:paraId="583CF5A9" w14:textId="77777777" w:rsidR="00621CBF" w:rsidRDefault="00621CBF" w:rsidP="00300937">
      <w:pPr>
        <w:spacing w:before="0"/>
        <w:rPr>
          <w:rFonts w:cs="Arial"/>
          <w:b/>
          <w:sz w:val="20"/>
          <w:lang w:val="sr-Cyrl-RS"/>
        </w:rPr>
      </w:pPr>
    </w:p>
    <w:p w14:paraId="6F08BFF9" w14:textId="77777777" w:rsidR="009F48BA" w:rsidRDefault="009F48BA" w:rsidP="00300937">
      <w:pPr>
        <w:spacing w:before="0"/>
        <w:rPr>
          <w:rFonts w:cs="Arial"/>
          <w:b/>
          <w:sz w:val="20"/>
          <w:lang w:val="sr-Cyrl-RS"/>
        </w:rPr>
      </w:pPr>
    </w:p>
    <w:p w14:paraId="3DB9A7F9" w14:textId="77777777" w:rsidR="009F48BA" w:rsidRDefault="009F48BA" w:rsidP="00300937">
      <w:pPr>
        <w:spacing w:before="0"/>
        <w:rPr>
          <w:rFonts w:cs="Arial"/>
          <w:b/>
          <w:sz w:val="20"/>
          <w:lang w:val="sr-Cyrl-RS"/>
        </w:rPr>
      </w:pPr>
    </w:p>
    <w:p w14:paraId="166DC052" w14:textId="77777777" w:rsidR="009F48BA" w:rsidRDefault="009F48BA" w:rsidP="00300937">
      <w:pPr>
        <w:spacing w:before="0"/>
        <w:rPr>
          <w:rFonts w:cs="Arial"/>
          <w:b/>
          <w:sz w:val="20"/>
          <w:lang w:val="sr-Cyrl-RS"/>
        </w:rPr>
      </w:pPr>
    </w:p>
    <w:p w14:paraId="35A94157" w14:textId="77777777" w:rsidR="00621CBF" w:rsidRDefault="00621CBF" w:rsidP="00300937">
      <w:pPr>
        <w:spacing w:before="0"/>
        <w:rPr>
          <w:rFonts w:cs="Arial"/>
          <w:b/>
          <w:sz w:val="20"/>
          <w:lang w:val="sr-Cyrl-RS"/>
        </w:rPr>
      </w:pPr>
    </w:p>
    <w:p w14:paraId="393C847E" w14:textId="77777777" w:rsidR="00621CBF" w:rsidRDefault="00621CBF" w:rsidP="00300937">
      <w:pPr>
        <w:spacing w:before="0"/>
        <w:rPr>
          <w:rFonts w:cs="Arial"/>
          <w:b/>
          <w:sz w:val="20"/>
          <w:lang w:val="sr-Cyrl-RS"/>
        </w:rPr>
      </w:pPr>
    </w:p>
    <w:p w14:paraId="61B3A01A" w14:textId="77777777" w:rsidR="007D07C5" w:rsidRPr="00862FAD" w:rsidRDefault="007D07C5" w:rsidP="007D07C5">
      <w:pPr>
        <w:spacing w:before="40"/>
        <w:rPr>
          <w:lang w:val="sr-Cyrl-CS"/>
        </w:rPr>
      </w:pPr>
      <w:r>
        <w:rPr>
          <w:noProof/>
        </w:rPr>
        <w:drawing>
          <wp:inline distT="0" distB="0" distL="0" distR="0" wp14:anchorId="3F142E4C" wp14:editId="0440E1D8">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4311E67A" w14:textId="77777777" w:rsidR="007D07C5" w:rsidRPr="00862FAD" w:rsidRDefault="007D07C5" w:rsidP="007D07C5">
      <w:pPr>
        <w:spacing w:after="40"/>
        <w:rPr>
          <w:b/>
          <w:sz w:val="20"/>
          <w:lang w:val="sr-Latn-CS"/>
        </w:rPr>
      </w:pPr>
      <w:r w:rsidRPr="00862FAD">
        <w:rPr>
          <w:b/>
          <w:sz w:val="20"/>
        </w:rPr>
        <w:t xml:space="preserve">Огранак </w:t>
      </w:r>
      <w:r w:rsidRPr="00862FAD">
        <w:rPr>
          <w:b/>
          <w:sz w:val="20"/>
          <w:lang w:val="sr-Latn-CS"/>
        </w:rPr>
        <w:t>ТЕНТ</w:t>
      </w:r>
    </w:p>
    <w:p w14:paraId="20C3B8C7" w14:textId="77777777" w:rsidR="007D07C5" w:rsidRPr="00862FAD" w:rsidRDefault="007D07C5" w:rsidP="007D07C5">
      <w:pPr>
        <w:spacing w:after="20"/>
        <w:rPr>
          <w:b/>
          <w:sz w:val="20"/>
          <w:lang w:val="sr-Cyrl-CS"/>
        </w:rPr>
      </w:pPr>
      <w:r w:rsidRPr="00862FAD">
        <w:rPr>
          <w:b/>
          <w:sz w:val="20"/>
          <w:lang w:val="sr-Cyrl-CS"/>
        </w:rPr>
        <w:t>Сектор за управљање ризицима</w:t>
      </w:r>
    </w:p>
    <w:p w14:paraId="0F9477B2" w14:textId="77777777" w:rsidR="007D07C5" w:rsidRPr="00862FAD" w:rsidRDefault="007D07C5" w:rsidP="007D07C5">
      <w:pPr>
        <w:rPr>
          <w:b/>
          <w:sz w:val="20"/>
        </w:rPr>
      </w:pPr>
      <w:r w:rsidRPr="00862FAD">
        <w:rPr>
          <w:b/>
          <w:sz w:val="20"/>
        </w:rPr>
        <w:t>Датум ________________</w:t>
      </w:r>
    </w:p>
    <w:p w14:paraId="4DC0B37E" w14:textId="77777777" w:rsidR="007D07C5" w:rsidRPr="00862FAD" w:rsidRDefault="007D07C5" w:rsidP="007D07C5">
      <w:pPr>
        <w:jc w:val="center"/>
        <w:rPr>
          <w:b/>
          <w:sz w:val="32"/>
          <w:szCs w:val="32"/>
          <w:lang w:val="ru-RU"/>
        </w:rPr>
      </w:pPr>
    </w:p>
    <w:p w14:paraId="74B2BBB7" w14:textId="77777777" w:rsidR="007D07C5" w:rsidRPr="00862FAD" w:rsidRDefault="007D07C5" w:rsidP="007D07C5">
      <w:pPr>
        <w:jc w:val="center"/>
        <w:rPr>
          <w:b/>
          <w:sz w:val="32"/>
          <w:szCs w:val="32"/>
          <w:lang w:val="ru-RU"/>
        </w:rPr>
      </w:pPr>
      <w:r w:rsidRPr="00862FAD">
        <w:rPr>
          <w:b/>
          <w:sz w:val="32"/>
          <w:szCs w:val="32"/>
          <w:lang w:val="ru-RU"/>
        </w:rPr>
        <w:t>ПРАВИЛА</w:t>
      </w:r>
    </w:p>
    <w:p w14:paraId="07D85E9C" w14:textId="77777777"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14:paraId="12B2355B" w14:textId="77777777" w:rsidR="007D07C5" w:rsidRPr="00862FAD" w:rsidRDefault="007D07C5" w:rsidP="007D07C5">
      <w:pPr>
        <w:rPr>
          <w:lang w:val="sr-Latn-CS"/>
        </w:rPr>
      </w:pPr>
    </w:p>
    <w:p w14:paraId="59B59DC1" w14:textId="77777777"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2771C9B6" w14:textId="77777777"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14:paraId="5354015D" w14:textId="77777777"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14:paraId="58C53A1B" w14:textId="77777777"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14:paraId="2152F82D" w14:textId="77777777" w:rsidR="007D07C5" w:rsidRPr="00862FAD" w:rsidRDefault="007D07C5" w:rsidP="007D07C5">
      <w:pPr>
        <w:rPr>
          <w:lang w:val="sr-Cyrl-CS"/>
        </w:rPr>
      </w:pPr>
      <w:r w:rsidRPr="00862FAD">
        <w:rPr>
          <w:lang w:val="sr-Cyrl-CS"/>
        </w:rPr>
        <w:lastRenderedPageBreak/>
        <w:t>Поштовање правила од стране извођача радова биће стриктно контролисано и свако непоштовање биће санкционисано.</w:t>
      </w:r>
    </w:p>
    <w:p w14:paraId="07078C13" w14:textId="77777777"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47957172" w14:textId="77777777"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14:paraId="4B2DF343" w14:textId="77777777"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14:paraId="3CDA2ACE" w14:textId="77777777" w:rsidR="007D07C5" w:rsidRPr="00862FAD" w:rsidRDefault="007D07C5" w:rsidP="007D07C5"/>
    <w:p w14:paraId="18A8F608" w14:textId="77777777" w:rsidR="007D07C5" w:rsidRPr="00862FAD" w:rsidRDefault="007D07C5" w:rsidP="007D07C5">
      <w:pPr>
        <w:spacing w:after="40"/>
        <w:rPr>
          <w:b/>
          <w:u w:val="single"/>
        </w:rPr>
      </w:pPr>
      <w:r w:rsidRPr="00862FAD">
        <w:rPr>
          <w:b/>
          <w:u w:val="single"/>
          <w:lang w:val="sr-Latn-CS"/>
        </w:rPr>
        <w:t xml:space="preserve">I  ОБАВЕЗЕ ИЗВОЂАЧА РАДОВА </w:t>
      </w:r>
    </w:p>
    <w:p w14:paraId="24F3588A" w14:textId="77777777" w:rsidR="007D07C5" w:rsidRPr="00862FAD" w:rsidRDefault="007D07C5" w:rsidP="007D07C5">
      <w:pPr>
        <w:rPr>
          <w:b/>
          <w:u w:val="single"/>
        </w:rPr>
      </w:pPr>
    </w:p>
    <w:p w14:paraId="2698727D" w14:textId="77777777"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416CDC68" w14:textId="77777777" w:rsidR="007D07C5" w:rsidRPr="00862FAD" w:rsidRDefault="007D07C5" w:rsidP="007D07C5">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08506810" w14:textId="77777777"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FB4DEF8" w14:textId="77777777"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28DA8991" w14:textId="77777777" w:rsidR="007D07C5" w:rsidRPr="00862FAD" w:rsidRDefault="007D07C5" w:rsidP="000A6B84">
      <w:pPr>
        <w:numPr>
          <w:ilvl w:val="0"/>
          <w:numId w:val="24"/>
        </w:numPr>
        <w:spacing w:before="0" w:after="80" w:line="216" w:lineRule="auto"/>
        <w:rPr>
          <w:lang w:val="sr-Cyrl-CS"/>
        </w:rPr>
      </w:pPr>
      <w:r w:rsidRPr="00862FAD">
        <w:rPr>
          <w:lang w:val="ru-RU"/>
        </w:rPr>
        <w:t>Забрањено је избегавање примене и/или ометање спровођења мера БЗР</w:t>
      </w:r>
    </w:p>
    <w:p w14:paraId="62DC3F5D" w14:textId="77777777" w:rsidR="007D07C5" w:rsidRPr="00862FAD" w:rsidRDefault="007D07C5" w:rsidP="000A6B84">
      <w:pPr>
        <w:numPr>
          <w:ilvl w:val="0"/>
          <w:numId w:val="24"/>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14:paraId="3677BBC3"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14:paraId="2A6AEDAD"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14:paraId="632CC469"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4777E3AF"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14:paraId="5D668DDC"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14:paraId="425D103B"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lastRenderedPageBreak/>
        <w:t>с</w:t>
      </w:r>
      <w:r w:rsidRPr="00862FAD">
        <w:rPr>
          <w:lang w:val="sr-Cyrl-CS"/>
        </w:rPr>
        <w:t>писак оруђа за рад, уређаја, алата и опреме и њихове атесте и сертификате,</w:t>
      </w:r>
    </w:p>
    <w:p w14:paraId="07448313"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6A6528FF"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14:paraId="45E2A836"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14:paraId="235BF6D6" w14:textId="77777777" w:rsidR="007D07C5" w:rsidRPr="00862FAD" w:rsidRDefault="007D07C5" w:rsidP="007D07C5">
      <w:pPr>
        <w:ind w:left="720"/>
      </w:pPr>
    </w:p>
    <w:p w14:paraId="1A1933B4" w14:textId="77777777"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53E15090" w14:textId="77777777"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05DC8BCB" w14:textId="77777777" w:rsidR="007D07C5" w:rsidRPr="00862FAD" w:rsidRDefault="007D07C5" w:rsidP="000A6B84">
      <w:pPr>
        <w:numPr>
          <w:ilvl w:val="0"/>
          <w:numId w:val="24"/>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14:paraId="78EB984D" w14:textId="77777777" w:rsidR="007D07C5" w:rsidRPr="00862FAD" w:rsidRDefault="007D07C5" w:rsidP="000A6B84">
      <w:pPr>
        <w:numPr>
          <w:ilvl w:val="0"/>
          <w:numId w:val="24"/>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013EAC9A" w14:textId="77777777" w:rsidR="007D07C5" w:rsidRPr="00862FAD" w:rsidRDefault="007D07C5" w:rsidP="000A6B84">
      <w:pPr>
        <w:numPr>
          <w:ilvl w:val="0"/>
          <w:numId w:val="24"/>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5C702F57" w14:textId="77777777" w:rsidR="007D07C5" w:rsidRPr="00862FAD" w:rsidRDefault="007D07C5" w:rsidP="000A6B84">
      <w:pPr>
        <w:numPr>
          <w:ilvl w:val="0"/>
          <w:numId w:val="24"/>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w:t>
      </w:r>
      <w:r w:rsidRPr="00862FAD">
        <w:rPr>
          <w:lang w:val="sr-Cyrl-CS"/>
        </w:rPr>
        <w:lastRenderedPageBreak/>
        <w:t xml:space="preserve">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14:paraId="56D4FA91" w14:textId="77777777"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439D6970" w14:textId="77777777"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08E2C296" w14:textId="77777777"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7E4FA03F" w14:textId="77777777" w:rsidR="007D07C5" w:rsidRPr="00862FAD" w:rsidRDefault="007D07C5" w:rsidP="000A6B84">
      <w:pPr>
        <w:numPr>
          <w:ilvl w:val="0"/>
          <w:numId w:val="24"/>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4FC39416"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14:paraId="1D14EBEF" w14:textId="77777777" w:rsidR="007D07C5" w:rsidRPr="00862FAD" w:rsidRDefault="007D07C5" w:rsidP="000A6B84">
      <w:pPr>
        <w:numPr>
          <w:ilvl w:val="0"/>
          <w:numId w:val="24"/>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46ABDE6E" w14:textId="77777777" w:rsidR="007D07C5" w:rsidRPr="00862FAD" w:rsidRDefault="007D07C5" w:rsidP="000A6B84">
      <w:pPr>
        <w:numPr>
          <w:ilvl w:val="0"/>
          <w:numId w:val="24"/>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4A80FB0D" w14:textId="77777777" w:rsidR="007D07C5" w:rsidRPr="00862FAD" w:rsidRDefault="007D07C5" w:rsidP="000A6B84">
      <w:pPr>
        <w:numPr>
          <w:ilvl w:val="0"/>
          <w:numId w:val="24"/>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w:t>
      </w:r>
      <w:r w:rsidRPr="00862FAD">
        <w:rPr>
          <w:lang w:val="sr-Cyrl-CS"/>
        </w:rPr>
        <w:lastRenderedPageBreak/>
        <w:t xml:space="preserve">опасне по живот и здравље запослених. Такође мора да упозна запослене и са могућим последицама до којих може доћи по животну средину. </w:t>
      </w:r>
    </w:p>
    <w:p w14:paraId="512BFA70" w14:textId="77777777" w:rsidR="007D07C5" w:rsidRPr="00862FAD" w:rsidRDefault="007D07C5" w:rsidP="000A6B84">
      <w:pPr>
        <w:numPr>
          <w:ilvl w:val="0"/>
          <w:numId w:val="24"/>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14:paraId="1F3376ED" w14:textId="77777777" w:rsidR="007D07C5" w:rsidRPr="00862FAD" w:rsidRDefault="007D07C5" w:rsidP="000A6B84">
      <w:pPr>
        <w:numPr>
          <w:ilvl w:val="0"/>
          <w:numId w:val="24"/>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14662C94" w14:textId="77777777" w:rsidR="007D07C5" w:rsidRPr="00862FAD" w:rsidRDefault="007D07C5" w:rsidP="000A6B84">
      <w:pPr>
        <w:numPr>
          <w:ilvl w:val="0"/>
          <w:numId w:val="24"/>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14:paraId="2EC8F25F" w14:textId="77777777" w:rsidR="007D07C5" w:rsidRPr="00862FAD" w:rsidRDefault="007D07C5" w:rsidP="000A6B84">
      <w:pPr>
        <w:numPr>
          <w:ilvl w:val="0"/>
          <w:numId w:val="24"/>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14:paraId="6E0700B9" w14:textId="77777777" w:rsidR="007D07C5" w:rsidRPr="00862FAD" w:rsidRDefault="007D07C5" w:rsidP="000A6B84">
      <w:pPr>
        <w:numPr>
          <w:ilvl w:val="0"/>
          <w:numId w:val="24"/>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14:paraId="1DB3ADB9" w14:textId="77777777" w:rsidR="007D07C5" w:rsidRPr="00862FAD" w:rsidRDefault="007D07C5" w:rsidP="000A6B84">
      <w:pPr>
        <w:numPr>
          <w:ilvl w:val="0"/>
          <w:numId w:val="24"/>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14:paraId="111C5712" w14:textId="77777777" w:rsidR="007D07C5" w:rsidRPr="00862FAD" w:rsidRDefault="007D07C5" w:rsidP="000A6B84">
      <w:pPr>
        <w:numPr>
          <w:ilvl w:val="0"/>
          <w:numId w:val="24"/>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0744FE3F" w14:textId="77777777" w:rsidR="007D07C5" w:rsidRPr="00862FAD" w:rsidRDefault="007D07C5" w:rsidP="000A6B84">
      <w:pPr>
        <w:numPr>
          <w:ilvl w:val="0"/>
          <w:numId w:val="24"/>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14:paraId="7CDA6CE8" w14:textId="77777777" w:rsidR="007D07C5" w:rsidRPr="00862FAD" w:rsidRDefault="007D07C5" w:rsidP="000A6B84">
      <w:pPr>
        <w:numPr>
          <w:ilvl w:val="0"/>
          <w:numId w:val="24"/>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6290FF0F" w14:textId="77777777" w:rsidR="007D07C5" w:rsidRPr="00862FAD" w:rsidRDefault="007D07C5" w:rsidP="000A6B84">
      <w:pPr>
        <w:numPr>
          <w:ilvl w:val="0"/>
          <w:numId w:val="24"/>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14:paraId="6F95C92C" w14:textId="77777777" w:rsidR="007D07C5" w:rsidRPr="00862FAD" w:rsidRDefault="007D07C5" w:rsidP="000A6B84">
      <w:pPr>
        <w:numPr>
          <w:ilvl w:val="0"/>
          <w:numId w:val="24"/>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14:paraId="60539E4F" w14:textId="77777777" w:rsidR="007D07C5" w:rsidRPr="00862FAD" w:rsidRDefault="007D07C5" w:rsidP="000A6B84">
      <w:pPr>
        <w:numPr>
          <w:ilvl w:val="0"/>
          <w:numId w:val="24"/>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14:paraId="02ED2A53" w14:textId="77777777" w:rsidR="007D07C5" w:rsidRPr="00862FAD" w:rsidRDefault="007D07C5" w:rsidP="000A6B84">
      <w:pPr>
        <w:numPr>
          <w:ilvl w:val="0"/>
          <w:numId w:val="24"/>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5F7D5BA9" w14:textId="77777777" w:rsidR="007D07C5" w:rsidRPr="00862FAD" w:rsidRDefault="007D07C5" w:rsidP="000A6B84">
      <w:pPr>
        <w:numPr>
          <w:ilvl w:val="0"/>
          <w:numId w:val="24"/>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14:paraId="6732545C"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10DB48D5"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14:paraId="4785CD13" w14:textId="77777777" w:rsidR="007D07C5" w:rsidRPr="00862FAD" w:rsidRDefault="007D07C5" w:rsidP="000A6B84">
      <w:pPr>
        <w:numPr>
          <w:ilvl w:val="0"/>
          <w:numId w:val="24"/>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14:paraId="7319267E" w14:textId="77777777" w:rsidR="007D07C5" w:rsidRPr="00862FAD" w:rsidRDefault="007D07C5" w:rsidP="000A6B84">
      <w:pPr>
        <w:numPr>
          <w:ilvl w:val="0"/>
          <w:numId w:val="24"/>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26E6B2C0"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14:paraId="7B6436B4" w14:textId="77777777" w:rsidR="007D07C5" w:rsidRPr="00862FAD" w:rsidRDefault="007D07C5" w:rsidP="000A6B84">
      <w:pPr>
        <w:numPr>
          <w:ilvl w:val="0"/>
          <w:numId w:val="24"/>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14:paraId="4E93981E" w14:textId="77777777" w:rsidR="007D07C5" w:rsidRPr="00862FAD" w:rsidRDefault="007D07C5" w:rsidP="000A6B84">
      <w:pPr>
        <w:numPr>
          <w:ilvl w:val="0"/>
          <w:numId w:val="24"/>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14:paraId="0F3F9323" w14:textId="77777777" w:rsidR="007D07C5" w:rsidRPr="00862FAD" w:rsidRDefault="007D07C5" w:rsidP="000A6B84">
      <w:pPr>
        <w:numPr>
          <w:ilvl w:val="0"/>
          <w:numId w:val="24"/>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14:paraId="14FC7032" w14:textId="77777777" w:rsidR="007D07C5" w:rsidRPr="00862FAD" w:rsidRDefault="007D07C5" w:rsidP="000A6B84">
      <w:pPr>
        <w:numPr>
          <w:ilvl w:val="0"/>
          <w:numId w:val="24"/>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14:paraId="3368F6C5" w14:textId="77777777" w:rsidR="007D07C5" w:rsidRPr="00862FAD" w:rsidRDefault="007D07C5" w:rsidP="000A6B84">
      <w:pPr>
        <w:numPr>
          <w:ilvl w:val="0"/>
          <w:numId w:val="24"/>
        </w:numPr>
        <w:spacing w:before="0" w:after="80" w:line="216" w:lineRule="auto"/>
        <w:rPr>
          <w:lang w:val="ru-RU"/>
        </w:rPr>
      </w:pPr>
      <w:r w:rsidRPr="00862FAD">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CCFBDC7" w14:textId="77777777"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28B06FCF" w14:textId="77777777" w:rsidR="007D07C5" w:rsidRPr="00862FAD" w:rsidRDefault="007D07C5" w:rsidP="000A6B84">
      <w:pPr>
        <w:numPr>
          <w:ilvl w:val="0"/>
          <w:numId w:val="24"/>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14:paraId="13BE1CFD" w14:textId="77777777" w:rsidR="007D07C5" w:rsidRPr="00862FAD" w:rsidRDefault="007D07C5" w:rsidP="000A6B84">
      <w:pPr>
        <w:numPr>
          <w:ilvl w:val="0"/>
          <w:numId w:val="24"/>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14:paraId="7F6ABFA4" w14:textId="77777777" w:rsidR="007D07C5" w:rsidRPr="00862FAD" w:rsidRDefault="007D07C5" w:rsidP="000A6B84">
      <w:pPr>
        <w:numPr>
          <w:ilvl w:val="0"/>
          <w:numId w:val="24"/>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14:paraId="3D46FD73" w14:textId="77777777"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14:paraId="6775FCD1" w14:textId="77777777" w:rsidR="007D07C5" w:rsidRPr="00862FAD" w:rsidRDefault="007D07C5" w:rsidP="000A6B84">
      <w:pPr>
        <w:numPr>
          <w:ilvl w:val="0"/>
          <w:numId w:val="24"/>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3470C82D" w14:textId="77777777" w:rsidR="007D07C5" w:rsidRDefault="007D07C5" w:rsidP="007D07C5">
      <w:pPr>
        <w:ind w:left="360"/>
        <w:rPr>
          <w:lang w:val="ru-RU"/>
        </w:rPr>
      </w:pPr>
    </w:p>
    <w:p w14:paraId="65BC2F8D" w14:textId="77777777" w:rsidR="0095780B" w:rsidRDefault="0095780B" w:rsidP="007D07C5">
      <w:pPr>
        <w:jc w:val="left"/>
        <w:rPr>
          <w:b/>
          <w:u w:val="single"/>
          <w:lang w:val="sr-Cyrl-CS"/>
        </w:rPr>
      </w:pPr>
    </w:p>
    <w:p w14:paraId="7F791FD1" w14:textId="77777777" w:rsidR="0095780B" w:rsidRDefault="0095780B" w:rsidP="007D07C5">
      <w:pPr>
        <w:jc w:val="left"/>
        <w:rPr>
          <w:b/>
          <w:u w:val="single"/>
          <w:lang w:val="sr-Cyrl-CS"/>
        </w:rPr>
      </w:pPr>
    </w:p>
    <w:p w14:paraId="64C68ED5" w14:textId="77777777" w:rsidR="0095780B" w:rsidRDefault="0095780B" w:rsidP="007D07C5">
      <w:pPr>
        <w:jc w:val="left"/>
        <w:rPr>
          <w:b/>
          <w:u w:val="single"/>
          <w:lang w:val="sr-Cyrl-CS"/>
        </w:rPr>
      </w:pPr>
    </w:p>
    <w:p w14:paraId="30626F9A" w14:textId="77777777" w:rsidR="0095780B" w:rsidRDefault="0095780B" w:rsidP="007D07C5">
      <w:pPr>
        <w:jc w:val="left"/>
        <w:rPr>
          <w:b/>
          <w:u w:val="single"/>
          <w:lang w:val="sr-Cyrl-CS"/>
        </w:rPr>
      </w:pPr>
    </w:p>
    <w:p w14:paraId="4B6021D7" w14:textId="77777777"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14:paraId="41FF061A" w14:textId="77777777" w:rsidR="007D07C5" w:rsidRPr="00862FAD" w:rsidRDefault="007D07C5" w:rsidP="007D07C5">
      <w:pPr>
        <w:jc w:val="left"/>
        <w:rPr>
          <w:b/>
          <w:u w:val="single"/>
          <w:lang w:val="sr-Cyrl-CS"/>
        </w:rPr>
      </w:pPr>
      <w:r w:rsidRPr="00862FAD">
        <w:rPr>
          <w:b/>
          <w:u w:val="single"/>
          <w:lang w:val="sr-Cyrl-CS"/>
        </w:rPr>
        <w:t>ПО „НОРМА ЧАС“</w:t>
      </w:r>
    </w:p>
    <w:p w14:paraId="6F99FAD8" w14:textId="77777777" w:rsidR="007D07C5" w:rsidRPr="00862FAD" w:rsidRDefault="007D07C5" w:rsidP="007D07C5">
      <w:pPr>
        <w:jc w:val="left"/>
        <w:rPr>
          <w:b/>
          <w:u w:val="single"/>
          <w:lang w:val="sr-Cyrl-CS"/>
        </w:rPr>
      </w:pPr>
    </w:p>
    <w:p w14:paraId="013923CA" w14:textId="77777777" w:rsidR="007D07C5" w:rsidRPr="00862FAD" w:rsidRDefault="007D07C5" w:rsidP="007D07C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14:paraId="081E9E7B" w14:textId="77777777" w:rsidR="007D07C5" w:rsidRPr="00862FAD" w:rsidRDefault="007D07C5" w:rsidP="007D07C5">
      <w:pPr>
        <w:autoSpaceDE w:val="0"/>
        <w:autoSpaceDN w:val="0"/>
        <w:adjustRightInd w:val="0"/>
        <w:jc w:val="left"/>
        <w:rPr>
          <w:sz w:val="24"/>
          <w:szCs w:val="24"/>
        </w:rPr>
      </w:pPr>
    </w:p>
    <w:p w14:paraId="19B27A9A" w14:textId="77777777" w:rsidR="007D07C5" w:rsidRPr="00862FAD" w:rsidRDefault="007D07C5" w:rsidP="000A6B84">
      <w:pPr>
        <w:numPr>
          <w:ilvl w:val="0"/>
          <w:numId w:val="25"/>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6F162179" w14:textId="77777777" w:rsidR="007D07C5" w:rsidRPr="00862FAD" w:rsidRDefault="007D07C5" w:rsidP="000A6B84">
      <w:pPr>
        <w:numPr>
          <w:ilvl w:val="0"/>
          <w:numId w:val="25"/>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3F0F1801" w14:textId="77777777" w:rsidR="007D07C5" w:rsidRPr="00862FAD" w:rsidRDefault="007D07C5" w:rsidP="000A6B84">
      <w:pPr>
        <w:numPr>
          <w:ilvl w:val="0"/>
          <w:numId w:val="25"/>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14:paraId="4118B5F4" w14:textId="77777777" w:rsidR="007D07C5" w:rsidRPr="00862FAD" w:rsidRDefault="007D07C5" w:rsidP="000A6B84">
      <w:pPr>
        <w:numPr>
          <w:ilvl w:val="0"/>
          <w:numId w:val="25"/>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6C093871" w14:textId="77777777" w:rsidR="007D07C5" w:rsidRPr="00862FAD" w:rsidRDefault="007D07C5" w:rsidP="000A6B84">
      <w:pPr>
        <w:numPr>
          <w:ilvl w:val="0"/>
          <w:numId w:val="25"/>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38C728FC" w14:textId="77777777" w:rsidR="007D07C5" w:rsidRPr="00862FAD" w:rsidRDefault="007D07C5" w:rsidP="000A6B84">
      <w:pPr>
        <w:numPr>
          <w:ilvl w:val="0"/>
          <w:numId w:val="25"/>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4B7C0E9B" w14:textId="77777777" w:rsidR="007D07C5" w:rsidRPr="00862FAD" w:rsidRDefault="007D07C5" w:rsidP="000A6B84">
      <w:pPr>
        <w:numPr>
          <w:ilvl w:val="0"/>
          <w:numId w:val="25"/>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71493FF3" w14:textId="77777777" w:rsidR="007D07C5" w:rsidRPr="00862FAD" w:rsidRDefault="007D07C5" w:rsidP="000A6B84">
      <w:pPr>
        <w:numPr>
          <w:ilvl w:val="0"/>
          <w:numId w:val="25"/>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22273FD8" w14:textId="77777777" w:rsidR="007D07C5" w:rsidRPr="00862FAD" w:rsidRDefault="007D07C5" w:rsidP="000A6B84">
      <w:pPr>
        <w:numPr>
          <w:ilvl w:val="0"/>
          <w:numId w:val="25"/>
        </w:numPr>
        <w:spacing w:before="0" w:after="80" w:line="216" w:lineRule="auto"/>
        <w:rPr>
          <w:lang w:val="ru-RU"/>
        </w:rPr>
      </w:pPr>
      <w:r w:rsidRPr="00862FAD">
        <w:rPr>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14:paraId="56C910F7" w14:textId="77777777" w:rsidR="007D07C5" w:rsidRPr="00862FAD" w:rsidRDefault="007D07C5" w:rsidP="000A6B84">
      <w:pPr>
        <w:numPr>
          <w:ilvl w:val="0"/>
          <w:numId w:val="25"/>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7A9CC937" w14:textId="77777777" w:rsidR="007D07C5" w:rsidRPr="00862FAD" w:rsidRDefault="007D07C5" w:rsidP="000A6B84">
      <w:pPr>
        <w:numPr>
          <w:ilvl w:val="0"/>
          <w:numId w:val="25"/>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BE03BFD" w14:textId="77777777" w:rsidR="007D07C5" w:rsidRPr="00862FAD" w:rsidRDefault="007D07C5" w:rsidP="000A6B84">
      <w:pPr>
        <w:numPr>
          <w:ilvl w:val="0"/>
          <w:numId w:val="25"/>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146A403D" w14:textId="77777777" w:rsidR="007D07C5" w:rsidRPr="00862FAD" w:rsidRDefault="007D07C5" w:rsidP="000A6B84">
      <w:pPr>
        <w:numPr>
          <w:ilvl w:val="0"/>
          <w:numId w:val="25"/>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14:paraId="4B2F2A38" w14:textId="77777777"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14:paraId="6B7379D0" w14:textId="77777777"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14:paraId="481507BD" w14:textId="77777777"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69D6BC24" w14:textId="77777777"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6DFCB327" w14:textId="77777777"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1271C599" w14:textId="77777777" w:rsidR="007D07C5" w:rsidRPr="00862FAD" w:rsidRDefault="007D07C5" w:rsidP="000A6B84">
      <w:pPr>
        <w:numPr>
          <w:ilvl w:val="0"/>
          <w:numId w:val="27"/>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31B63DBF" w14:textId="77777777" w:rsidR="007D07C5" w:rsidRPr="00862FAD" w:rsidRDefault="007D07C5" w:rsidP="007D07C5">
      <w:pPr>
        <w:spacing w:before="280" w:after="360"/>
        <w:rPr>
          <w:b/>
          <w:u w:val="single"/>
        </w:rPr>
      </w:pPr>
      <w:r w:rsidRPr="00862FAD">
        <w:rPr>
          <w:b/>
          <w:u w:val="single"/>
        </w:rPr>
        <w:t>IV НЕПОШТОВАЊЕ ПРАВИЛА</w:t>
      </w:r>
    </w:p>
    <w:p w14:paraId="376BA6F2" w14:textId="77777777"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14:paraId="37F07498" w14:textId="77777777"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1EB5CD87" w14:textId="77777777"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F9A7382" w14:textId="77777777"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234E164C" w14:textId="77777777" w:rsidR="007D07C5" w:rsidRPr="00862FAD" w:rsidRDefault="007D07C5" w:rsidP="007D07C5">
      <w:pPr>
        <w:rPr>
          <w:lang w:val="sr-Cyrl-CS"/>
        </w:rPr>
      </w:pPr>
      <w:r w:rsidRPr="00862FAD">
        <w:rPr>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w:t>
      </w:r>
      <w:r w:rsidRPr="00862FAD">
        <w:rPr>
          <w:lang w:val="sr-Cyrl-CS"/>
        </w:rPr>
        <w:lastRenderedPageBreak/>
        <w:t>захтева од извођача радова прекид радних активности све док се разлози за његово постојање не отклоне.</w:t>
      </w:r>
    </w:p>
    <w:p w14:paraId="05BA33CF" w14:textId="77777777"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36249A4" w14:textId="77777777"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14:paraId="1C145ECD" w14:textId="77777777" w:rsidR="00850866" w:rsidRDefault="00850866" w:rsidP="007D07C5">
      <w:pPr>
        <w:spacing w:before="280" w:after="160"/>
        <w:rPr>
          <w:b/>
          <w:u w:val="single"/>
          <w:lang w:val="sr-Latn-CS"/>
        </w:rPr>
      </w:pPr>
    </w:p>
    <w:p w14:paraId="54859060" w14:textId="77777777" w:rsidR="00850866" w:rsidRDefault="00850866" w:rsidP="007D07C5">
      <w:pPr>
        <w:spacing w:before="280" w:after="160"/>
        <w:rPr>
          <w:b/>
          <w:u w:val="single"/>
          <w:lang w:val="sr-Latn-CS"/>
        </w:rPr>
      </w:pPr>
    </w:p>
    <w:p w14:paraId="23008BAB" w14:textId="77777777" w:rsidR="00850866" w:rsidRDefault="00850866" w:rsidP="007D07C5">
      <w:pPr>
        <w:spacing w:before="280" w:after="160"/>
        <w:rPr>
          <w:b/>
          <w:u w:val="single"/>
          <w:lang w:val="sr-Latn-CS"/>
        </w:rPr>
      </w:pPr>
    </w:p>
    <w:p w14:paraId="7CAFF051" w14:textId="77777777" w:rsidR="007D07C5" w:rsidRPr="00862FAD" w:rsidRDefault="007D07C5" w:rsidP="007D07C5">
      <w:pPr>
        <w:spacing w:before="280" w:after="160"/>
        <w:rPr>
          <w:b/>
          <w:u w:val="single"/>
        </w:rPr>
      </w:pPr>
      <w:r w:rsidRPr="00862FAD">
        <w:rPr>
          <w:b/>
          <w:u w:val="single"/>
          <w:lang w:val="sr-Latn-CS"/>
        </w:rPr>
        <w:t>V  САСТАНЦИ У ВЕЗИ БЕЗБЕДНОСТИ И ЗДРАВЉА НА РАДУ</w:t>
      </w:r>
    </w:p>
    <w:p w14:paraId="04A3482B" w14:textId="77777777"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14:paraId="07144D1A"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лице за безбедност и здравље у ТЕНТ,</w:t>
      </w:r>
    </w:p>
    <w:p w14:paraId="30DE89C1"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14:paraId="64578A80"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надзорни орган,</w:t>
      </w:r>
    </w:p>
    <w:p w14:paraId="0D694518"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14:paraId="1A8C4F1C" w14:textId="77777777" w:rsidR="007D07C5" w:rsidRPr="00862FAD" w:rsidRDefault="007D07C5" w:rsidP="000A6B84">
      <w:pPr>
        <w:numPr>
          <w:ilvl w:val="1"/>
          <w:numId w:val="26"/>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14:paraId="13C3B127" w14:textId="77777777"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14:paraId="556FDFB0"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14:paraId="3FE53775"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14:paraId="578D5925"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14:paraId="64A1D1E2"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14:paraId="2EFDA518"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14:paraId="53B342F7"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14:paraId="1F1CCEE1"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14:paraId="2F395CB7"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14:paraId="46A69D31" w14:textId="77777777" w:rsidR="007D07C5" w:rsidRPr="00862FAD" w:rsidRDefault="007D07C5" w:rsidP="000A6B84">
      <w:pPr>
        <w:numPr>
          <w:ilvl w:val="1"/>
          <w:numId w:val="26"/>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14:paraId="00E929EF" w14:textId="77777777" w:rsidR="007D07C5" w:rsidRPr="00862FAD" w:rsidRDefault="007D07C5" w:rsidP="000A6B84">
      <w:pPr>
        <w:numPr>
          <w:ilvl w:val="1"/>
          <w:numId w:val="26"/>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14:paraId="0BFA7418" w14:textId="77777777" w:rsidR="007D07C5" w:rsidRPr="00862FAD" w:rsidRDefault="007D07C5" w:rsidP="000A6B84">
      <w:pPr>
        <w:numPr>
          <w:ilvl w:val="1"/>
          <w:numId w:val="26"/>
        </w:numPr>
        <w:tabs>
          <w:tab w:val="num" w:pos="1134"/>
        </w:tabs>
        <w:spacing w:before="0" w:after="80" w:line="216" w:lineRule="auto"/>
        <w:ind w:left="1134"/>
        <w:rPr>
          <w:lang w:val="sr-Latn-CS"/>
        </w:rPr>
      </w:pPr>
      <w:r w:rsidRPr="00862FAD">
        <w:rPr>
          <w:lang w:val="ru-RU"/>
        </w:rPr>
        <w:t>План заједничких мера</w:t>
      </w:r>
    </w:p>
    <w:p w14:paraId="7AAE6D56" w14:textId="77777777" w:rsidR="0033696E" w:rsidRDefault="0033696E" w:rsidP="00EE793E">
      <w:pPr>
        <w:pStyle w:val="KDParagraf"/>
        <w:spacing w:before="0"/>
        <w:rPr>
          <w:rFonts w:cs="Arial"/>
        </w:rPr>
      </w:pPr>
    </w:p>
    <w:p w14:paraId="653BAFB0" w14:textId="77777777" w:rsidR="00850866" w:rsidRDefault="00850866" w:rsidP="00EE793E">
      <w:pPr>
        <w:pStyle w:val="KDParagraf"/>
        <w:spacing w:before="0"/>
        <w:rPr>
          <w:rFonts w:cs="Arial"/>
        </w:rPr>
      </w:pPr>
    </w:p>
    <w:p w14:paraId="3DCFD744" w14:textId="77777777" w:rsidR="00850866" w:rsidRDefault="00850866" w:rsidP="00EE793E">
      <w:pPr>
        <w:pStyle w:val="KDParagraf"/>
        <w:spacing w:before="0"/>
        <w:rPr>
          <w:rFonts w:cs="Arial"/>
        </w:rPr>
      </w:pPr>
    </w:p>
    <w:p w14:paraId="69822DDB" w14:textId="77777777" w:rsidR="00850866" w:rsidRDefault="00850866" w:rsidP="00EE793E">
      <w:pPr>
        <w:pStyle w:val="KDParagraf"/>
        <w:spacing w:before="0"/>
        <w:rPr>
          <w:rFonts w:cs="Arial"/>
        </w:rPr>
      </w:pPr>
    </w:p>
    <w:p w14:paraId="422628D0" w14:textId="77777777" w:rsidR="00850866" w:rsidRDefault="00850866" w:rsidP="00EE793E">
      <w:pPr>
        <w:pStyle w:val="KDParagraf"/>
        <w:spacing w:before="0"/>
        <w:rPr>
          <w:rFonts w:cs="Arial"/>
        </w:rPr>
      </w:pPr>
    </w:p>
    <w:p w14:paraId="4CF88FE0" w14:textId="77777777" w:rsidR="00850866" w:rsidRDefault="00850866" w:rsidP="00EE793E">
      <w:pPr>
        <w:pStyle w:val="KDParagraf"/>
        <w:spacing w:before="0"/>
        <w:rPr>
          <w:rFonts w:cs="Arial"/>
        </w:rPr>
      </w:pPr>
    </w:p>
    <w:p w14:paraId="76B455D2" w14:textId="77777777" w:rsidR="00850866" w:rsidRDefault="00850866" w:rsidP="00EE793E">
      <w:pPr>
        <w:pStyle w:val="KDParagraf"/>
        <w:spacing w:before="0"/>
        <w:rPr>
          <w:rFonts w:cs="Arial"/>
        </w:rPr>
      </w:pPr>
    </w:p>
    <w:p w14:paraId="7F4D4422" w14:textId="77777777" w:rsidR="00850866" w:rsidRDefault="00850866" w:rsidP="00EE793E">
      <w:pPr>
        <w:pStyle w:val="KDParagraf"/>
        <w:spacing w:before="0"/>
        <w:rPr>
          <w:rFonts w:cs="Arial"/>
        </w:rPr>
      </w:pPr>
    </w:p>
    <w:p w14:paraId="523BCD74" w14:textId="77777777" w:rsidR="00850866" w:rsidRDefault="00850866" w:rsidP="00EE793E">
      <w:pPr>
        <w:pStyle w:val="KDParagraf"/>
        <w:spacing w:before="0"/>
        <w:rPr>
          <w:rFonts w:cs="Arial"/>
        </w:rPr>
      </w:pPr>
    </w:p>
    <w:p w14:paraId="5B45B3C8" w14:textId="77777777" w:rsidR="00850866" w:rsidRDefault="00850866" w:rsidP="00EE793E">
      <w:pPr>
        <w:pStyle w:val="KDParagraf"/>
        <w:spacing w:before="0"/>
        <w:rPr>
          <w:rFonts w:cs="Arial"/>
        </w:rPr>
      </w:pPr>
    </w:p>
    <w:p w14:paraId="1C0ED4ED" w14:textId="77777777" w:rsidR="00850866" w:rsidRDefault="00850866" w:rsidP="00EE793E">
      <w:pPr>
        <w:pStyle w:val="KDParagraf"/>
        <w:spacing w:before="0"/>
        <w:rPr>
          <w:rFonts w:cs="Arial"/>
        </w:rPr>
      </w:pPr>
    </w:p>
    <w:p w14:paraId="000B56B4" w14:textId="77777777" w:rsidR="00850866" w:rsidRDefault="00850866" w:rsidP="00EE793E">
      <w:pPr>
        <w:pStyle w:val="KDParagraf"/>
        <w:spacing w:before="0"/>
        <w:rPr>
          <w:rFonts w:cs="Arial"/>
        </w:rPr>
      </w:pPr>
    </w:p>
    <w:p w14:paraId="4E09D942" w14:textId="77777777" w:rsidR="00850866" w:rsidRDefault="00850866" w:rsidP="00EE793E">
      <w:pPr>
        <w:pStyle w:val="KDParagraf"/>
        <w:spacing w:before="0"/>
        <w:rPr>
          <w:rFonts w:cs="Arial"/>
        </w:rPr>
      </w:pPr>
    </w:p>
    <w:p w14:paraId="6AE096B6" w14:textId="77777777" w:rsidR="00850866" w:rsidRDefault="00850866" w:rsidP="00EE793E">
      <w:pPr>
        <w:pStyle w:val="KDParagraf"/>
        <w:spacing w:before="0"/>
        <w:rPr>
          <w:rFonts w:cs="Arial"/>
        </w:rPr>
      </w:pPr>
    </w:p>
    <w:p w14:paraId="4502B482" w14:textId="77777777" w:rsidR="00850866" w:rsidRDefault="00850866" w:rsidP="00EE793E">
      <w:pPr>
        <w:pStyle w:val="KDParagraf"/>
        <w:spacing w:before="0"/>
        <w:rPr>
          <w:rFonts w:cs="Arial"/>
        </w:rPr>
      </w:pPr>
    </w:p>
    <w:p w14:paraId="13D3CAC0" w14:textId="77777777" w:rsidR="00850866" w:rsidRDefault="00850866" w:rsidP="00EE793E">
      <w:pPr>
        <w:pStyle w:val="KDParagraf"/>
        <w:spacing w:before="0"/>
        <w:rPr>
          <w:rFonts w:cs="Arial"/>
        </w:rPr>
      </w:pPr>
    </w:p>
    <w:p w14:paraId="3F15F454" w14:textId="77777777" w:rsidR="00850866" w:rsidRDefault="00850866" w:rsidP="00EE793E">
      <w:pPr>
        <w:pStyle w:val="KDParagraf"/>
        <w:spacing w:before="0"/>
        <w:rPr>
          <w:rFonts w:cs="Arial"/>
        </w:rPr>
      </w:pPr>
    </w:p>
    <w:p w14:paraId="484B066B" w14:textId="77777777" w:rsidR="00850866" w:rsidRDefault="00850866" w:rsidP="00EE793E">
      <w:pPr>
        <w:pStyle w:val="KDParagraf"/>
        <w:spacing w:before="0"/>
        <w:rPr>
          <w:rFonts w:cs="Arial"/>
        </w:rPr>
      </w:pPr>
    </w:p>
    <w:p w14:paraId="014210CA" w14:textId="77777777" w:rsidR="00850866" w:rsidRDefault="00850866" w:rsidP="00EE793E">
      <w:pPr>
        <w:pStyle w:val="KDParagraf"/>
        <w:spacing w:before="0"/>
        <w:rPr>
          <w:rFonts w:cs="Arial"/>
        </w:rPr>
      </w:pPr>
    </w:p>
    <w:p w14:paraId="5E8AC7A8" w14:textId="77777777" w:rsidR="00850866" w:rsidRDefault="00850866" w:rsidP="00EE793E">
      <w:pPr>
        <w:pStyle w:val="KDParagraf"/>
        <w:spacing w:before="0"/>
        <w:rPr>
          <w:rFonts w:cs="Arial"/>
        </w:rPr>
      </w:pPr>
    </w:p>
    <w:p w14:paraId="0D1A73AB" w14:textId="77777777" w:rsidR="00850866" w:rsidRDefault="00850866" w:rsidP="00EE793E">
      <w:pPr>
        <w:pStyle w:val="KDParagraf"/>
        <w:spacing w:before="0"/>
        <w:rPr>
          <w:rFonts w:cs="Arial"/>
        </w:rPr>
      </w:pPr>
    </w:p>
    <w:p w14:paraId="4AD41AD2" w14:textId="77777777" w:rsidR="00850866" w:rsidRDefault="00850866" w:rsidP="00EE793E">
      <w:pPr>
        <w:pStyle w:val="KDParagraf"/>
        <w:spacing w:before="0"/>
        <w:rPr>
          <w:rFonts w:cs="Arial"/>
        </w:rPr>
      </w:pPr>
    </w:p>
    <w:p w14:paraId="23193933" w14:textId="77777777" w:rsidR="00850866" w:rsidRPr="00862FAD" w:rsidRDefault="00850866" w:rsidP="00850866">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14:paraId="19B41AB8" w14:textId="77777777" w:rsidR="00850866" w:rsidRPr="00862FAD" w:rsidRDefault="00850866" w:rsidP="00850866">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14:paraId="2D71B95F" w14:textId="77777777" w:rsidR="00850866" w:rsidRPr="00862FAD" w:rsidRDefault="00850866" w:rsidP="00850866">
      <w:pPr>
        <w:numPr>
          <w:ilvl w:val="1"/>
          <w:numId w:val="26"/>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14:paraId="7EE131A6" w14:textId="77777777" w:rsidR="00850866" w:rsidRPr="00862FAD" w:rsidRDefault="00850866" w:rsidP="00850866">
      <w:pPr>
        <w:numPr>
          <w:ilvl w:val="1"/>
          <w:numId w:val="26"/>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14:paraId="203A99BA" w14:textId="77777777" w:rsidR="00850866" w:rsidRPr="00862FAD" w:rsidRDefault="00850866" w:rsidP="00850866">
      <w:pPr>
        <w:numPr>
          <w:ilvl w:val="1"/>
          <w:numId w:val="26"/>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14:paraId="0328481F" w14:textId="77777777" w:rsidR="00850866" w:rsidRPr="00862FAD" w:rsidRDefault="00850866" w:rsidP="00850866">
      <w:pPr>
        <w:numPr>
          <w:ilvl w:val="1"/>
          <w:numId w:val="26"/>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14:paraId="3B636EAE" w14:textId="77777777" w:rsidR="00850866" w:rsidRPr="00862FAD" w:rsidRDefault="00850866" w:rsidP="00850866">
      <w:pPr>
        <w:numPr>
          <w:ilvl w:val="1"/>
          <w:numId w:val="26"/>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14:paraId="7099E380" w14:textId="77777777" w:rsidR="00850866" w:rsidRPr="00862FAD" w:rsidRDefault="00850866" w:rsidP="00850866">
      <w:pPr>
        <w:numPr>
          <w:ilvl w:val="1"/>
          <w:numId w:val="26"/>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14:paraId="5AB9919F" w14:textId="77777777" w:rsidR="00850866" w:rsidRDefault="00850866" w:rsidP="00850866">
      <w:pPr>
        <w:pStyle w:val="KDParagraf"/>
        <w:spacing w:before="0"/>
        <w:rPr>
          <w:rFonts w:cs="Arial"/>
        </w:rPr>
      </w:pPr>
    </w:p>
    <w:p w14:paraId="4615D0DE" w14:textId="77777777" w:rsidR="00850866" w:rsidRDefault="00850866" w:rsidP="00EE793E">
      <w:pPr>
        <w:pStyle w:val="KDParagraf"/>
        <w:spacing w:before="0"/>
        <w:rPr>
          <w:rFonts w:cs="Arial"/>
        </w:rPr>
      </w:pPr>
    </w:p>
    <w:p w14:paraId="4DFAA1AD" w14:textId="77777777" w:rsidR="00850866" w:rsidRDefault="00850866" w:rsidP="00EE793E">
      <w:pPr>
        <w:pStyle w:val="KDParagraf"/>
        <w:spacing w:before="0"/>
        <w:rPr>
          <w:rFonts w:cs="Arial"/>
        </w:rPr>
      </w:pPr>
    </w:p>
    <w:p w14:paraId="10A57734" w14:textId="77777777" w:rsidR="0033696E" w:rsidRDefault="0033696E" w:rsidP="00EE793E">
      <w:pPr>
        <w:pStyle w:val="KDParagraf"/>
        <w:spacing w:before="0"/>
        <w:rPr>
          <w:rFonts w:cs="Arial"/>
        </w:rPr>
      </w:pPr>
    </w:p>
    <w:p w14:paraId="36DAC7C1" w14:textId="77777777" w:rsidR="0033696E" w:rsidRDefault="0033696E" w:rsidP="00EE793E">
      <w:pPr>
        <w:pStyle w:val="KDParagraf"/>
        <w:spacing w:before="0"/>
        <w:rPr>
          <w:rFonts w:cs="Arial"/>
        </w:rPr>
      </w:pPr>
    </w:p>
    <w:p w14:paraId="022E03FE" w14:textId="77777777" w:rsidR="0033696E" w:rsidRDefault="0033696E" w:rsidP="00EE793E">
      <w:pPr>
        <w:pStyle w:val="KDParagraf"/>
        <w:spacing w:before="0"/>
        <w:rPr>
          <w:rFonts w:cs="Arial"/>
        </w:rPr>
      </w:pPr>
    </w:p>
    <w:p w14:paraId="3A5BE8B0" w14:textId="77777777" w:rsidR="0033696E" w:rsidRDefault="0033696E" w:rsidP="00EE793E">
      <w:pPr>
        <w:pStyle w:val="KDParagraf"/>
        <w:spacing w:before="0"/>
        <w:rPr>
          <w:rFonts w:cs="Arial"/>
        </w:rPr>
      </w:pPr>
    </w:p>
    <w:p w14:paraId="72FA715E" w14:textId="77777777" w:rsidR="0033696E" w:rsidRPr="00E47C2E" w:rsidRDefault="0033696E" w:rsidP="00EE793E">
      <w:pPr>
        <w:pStyle w:val="KDParagraf"/>
        <w:spacing w:before="0"/>
        <w:rPr>
          <w:rFonts w:cs="Arial"/>
        </w:rPr>
      </w:pPr>
    </w:p>
    <w:p w14:paraId="0CDC144B" w14:textId="77777777" w:rsidR="004F47DA" w:rsidRDefault="00425EC6" w:rsidP="00425EC6">
      <w:pPr>
        <w:pStyle w:val="KDParagraf"/>
        <w:spacing w:before="0"/>
        <w:rPr>
          <w:rFonts w:cs="Arial"/>
          <w:b/>
          <w:lang w:val="sr-Cyrl-RS"/>
        </w:rPr>
      </w:pPr>
      <w:r>
        <w:rPr>
          <w:rFonts w:cs="Arial"/>
          <w:b/>
        </w:rPr>
        <w:t xml:space="preserve">                                                                                                      </w:t>
      </w:r>
    </w:p>
    <w:p w14:paraId="72033F82" w14:textId="77777777" w:rsidR="00E14F35" w:rsidRDefault="00E14F35" w:rsidP="00A676E8">
      <w:pPr>
        <w:pStyle w:val="KDParagraf"/>
        <w:spacing w:before="0"/>
        <w:rPr>
          <w:rFonts w:cs="Arial"/>
          <w:b/>
        </w:rPr>
      </w:pPr>
    </w:p>
    <w:p w14:paraId="01A85C43" w14:textId="77777777" w:rsidR="00A676E8" w:rsidRDefault="00A676E8" w:rsidP="00A676E8">
      <w:pPr>
        <w:pStyle w:val="KDParagraf"/>
        <w:spacing w:before="0"/>
        <w:rPr>
          <w:rFonts w:cs="Arial"/>
          <w:b/>
        </w:rPr>
      </w:pPr>
    </w:p>
    <w:p w14:paraId="32E81789" w14:textId="77777777" w:rsidR="000F797F" w:rsidRDefault="000F797F" w:rsidP="00A676E8">
      <w:pPr>
        <w:pStyle w:val="KDParagraf"/>
        <w:spacing w:before="0"/>
        <w:rPr>
          <w:rFonts w:cs="Arial"/>
          <w:b/>
        </w:rPr>
      </w:pPr>
    </w:p>
    <w:p w14:paraId="0CDBA828" w14:textId="77777777" w:rsidR="000F797F" w:rsidRDefault="000F797F" w:rsidP="00A676E8">
      <w:pPr>
        <w:pStyle w:val="KDParagraf"/>
        <w:spacing w:before="0"/>
        <w:rPr>
          <w:rFonts w:cs="Arial"/>
          <w:b/>
        </w:rPr>
      </w:pPr>
    </w:p>
    <w:p w14:paraId="61CECD26" w14:textId="77777777" w:rsidR="000F797F" w:rsidRDefault="000F797F" w:rsidP="00A676E8">
      <w:pPr>
        <w:pStyle w:val="KDParagraf"/>
        <w:spacing w:before="0"/>
        <w:rPr>
          <w:rFonts w:cs="Arial"/>
          <w:b/>
        </w:rPr>
      </w:pPr>
    </w:p>
    <w:p w14:paraId="55A11F5B" w14:textId="77777777" w:rsidR="000F797F" w:rsidRDefault="000F797F" w:rsidP="00A676E8">
      <w:pPr>
        <w:pStyle w:val="KDParagraf"/>
        <w:spacing w:before="0"/>
        <w:rPr>
          <w:rFonts w:cs="Arial"/>
          <w:b/>
        </w:rPr>
      </w:pPr>
    </w:p>
    <w:sectPr w:rsidR="000F797F"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00BD7" w14:textId="77777777" w:rsidR="00B33355" w:rsidRDefault="00B33355">
      <w:r>
        <w:separator/>
      </w:r>
    </w:p>
    <w:p w14:paraId="7723288B" w14:textId="77777777" w:rsidR="00B33355" w:rsidRDefault="00B33355"/>
  </w:endnote>
  <w:endnote w:type="continuationSeparator" w:id="0">
    <w:p w14:paraId="5311D084" w14:textId="77777777" w:rsidR="00B33355" w:rsidRDefault="00B33355">
      <w:r>
        <w:continuationSeparator/>
      </w:r>
    </w:p>
    <w:p w14:paraId="6D793011" w14:textId="77777777" w:rsidR="00B33355" w:rsidRDefault="00B333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56370" w14:textId="77777777" w:rsidR="00EE5220" w:rsidRDefault="00EE522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14849F" w14:textId="77777777" w:rsidR="00EE5220" w:rsidRDefault="00EE5220" w:rsidP="00841BE7">
    <w:pPr>
      <w:pStyle w:val="Footer"/>
      <w:ind w:right="360"/>
    </w:pPr>
  </w:p>
  <w:p w14:paraId="6C30A5CB" w14:textId="77777777" w:rsidR="00EE5220" w:rsidRDefault="00EE522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F4AD0" w14:textId="77777777" w:rsidR="00EE5220" w:rsidRPr="00EC5BB4" w:rsidRDefault="00EE52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C6F3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C6F3B">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01B44" w14:textId="77777777" w:rsidR="00EE5220" w:rsidRPr="00EC5BB4" w:rsidRDefault="00EE52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C6F3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C6F3B">
      <w:rPr>
        <w:rStyle w:val="PageNumber"/>
        <w:rFonts w:cs="Arial"/>
        <w:b/>
        <w:noProof/>
        <w:szCs w:val="24"/>
      </w:rPr>
      <w:t>69</w:t>
    </w:r>
    <w:r w:rsidRPr="00EC5BB4">
      <w:rPr>
        <w:rStyle w:val="PageNumber"/>
        <w:rFonts w:cs="Arial"/>
        <w:b/>
        <w:szCs w:val="24"/>
      </w:rPr>
      <w:fldChar w:fldCharType="end"/>
    </w:r>
  </w:p>
  <w:p w14:paraId="3F22C157" w14:textId="77777777" w:rsidR="00EE5220" w:rsidRDefault="00EE52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78102" w14:textId="77777777" w:rsidR="00B33355" w:rsidRDefault="00B33355">
      <w:r>
        <w:separator/>
      </w:r>
    </w:p>
    <w:p w14:paraId="2FED1E51" w14:textId="77777777" w:rsidR="00B33355" w:rsidRDefault="00B33355"/>
  </w:footnote>
  <w:footnote w:type="continuationSeparator" w:id="0">
    <w:p w14:paraId="38EF11B0" w14:textId="77777777" w:rsidR="00B33355" w:rsidRDefault="00B33355">
      <w:r>
        <w:continuationSeparator/>
      </w:r>
    </w:p>
    <w:p w14:paraId="46866DD2" w14:textId="77777777" w:rsidR="00B33355" w:rsidRDefault="00B3335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ADC24" w14:textId="77777777" w:rsidR="00EE5220" w:rsidRDefault="00EE5220" w:rsidP="004276AD">
    <w:pPr>
      <w:pStyle w:val="Header"/>
      <w:rPr>
        <w:sz w:val="20"/>
      </w:rPr>
    </w:pPr>
  </w:p>
  <w:p w14:paraId="600C2944" w14:textId="77777777" w:rsidR="00EE5220" w:rsidRDefault="00EE5220" w:rsidP="006A2EAC">
    <w:pPr>
      <w:ind w:left="-360"/>
      <w:rPr>
        <w:szCs w:val="24"/>
        <w:lang w:val="sr-Cyrl-RS"/>
      </w:rPr>
    </w:pPr>
    <w:r w:rsidRPr="00EC5BB4">
      <w:rPr>
        <w:szCs w:val="24"/>
      </w:rPr>
      <w:t>ЈП „Електро</w:t>
    </w:r>
    <w:r>
      <w:rPr>
        <w:szCs w:val="24"/>
      </w:rPr>
      <w:t>привреда Србије“ Београд</w:t>
    </w:r>
    <w:r>
      <w:rPr>
        <w:szCs w:val="24"/>
        <w:lang w:val="sr-Cyrl-RS"/>
      </w:rPr>
      <w:t xml:space="preserve">, </w:t>
    </w:r>
    <w:r w:rsidRPr="00EC5BB4">
      <w:rPr>
        <w:szCs w:val="24"/>
      </w:rPr>
      <w:t xml:space="preserve">Конкурсна документација </w:t>
    </w:r>
    <w:r>
      <w:rPr>
        <w:szCs w:val="24"/>
        <w:lang w:val="sr-Cyrl-RS"/>
      </w:rPr>
      <w:t xml:space="preserve">за                          </w:t>
    </w:r>
  </w:p>
  <w:p w14:paraId="5D59A4CA" w14:textId="45DDEF3D" w:rsidR="00EE5220" w:rsidRPr="00C920BA" w:rsidRDefault="00EE5220" w:rsidP="00F37F5C">
    <w:pPr>
      <w:ind w:left="-360"/>
      <w:rPr>
        <w:lang w:val="sr-Cyrl-RS"/>
      </w:rPr>
    </w:pPr>
    <w:r>
      <w:rPr>
        <w:szCs w:val="24"/>
        <w:lang w:val="sr-Cyrl-RS"/>
      </w:rPr>
      <w:t>ЈН</w:t>
    </w:r>
    <w:r>
      <w:rPr>
        <w:rFonts w:cs="Arial"/>
        <w:lang w:val="sr-Cyrl-RS"/>
      </w:rPr>
      <w:t xml:space="preserve"> /3000/0071/2017 (1098/2017)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923DF" w14:textId="77777777" w:rsidR="00EE5220" w:rsidRDefault="00EE5220" w:rsidP="004276AD">
    <w:pPr>
      <w:pStyle w:val="Header"/>
    </w:pPr>
  </w:p>
  <w:p w14:paraId="0AB1EBBF" w14:textId="0D66828F" w:rsidR="00EE5220" w:rsidRPr="00F01878" w:rsidRDefault="00EE5220" w:rsidP="00B438A9">
    <w:pPr>
      <w:pStyle w:val="Header"/>
      <w:jc w:val="left"/>
      <w:rPr>
        <w:szCs w:val="24"/>
      </w:rPr>
    </w:pPr>
    <w:r w:rsidRPr="00113B84">
      <w:rPr>
        <w:szCs w:val="24"/>
      </w:rPr>
      <w:t xml:space="preserve">ЈП „Електропривреда Србије“ Београд  </w:t>
    </w:r>
    <w:r>
      <w:rPr>
        <w:szCs w:val="24"/>
      </w:rPr>
      <w:t xml:space="preserve">      Конкурсна документација ЈН </w:t>
    </w:r>
    <w:r>
      <w:rPr>
        <w:szCs w:val="24"/>
        <w:lang w:val="sr-Cyrl-RS"/>
      </w:rPr>
      <w:t>за                          ЈН</w:t>
    </w:r>
    <w:r>
      <w:rPr>
        <w:rFonts w:cs="Arial"/>
        <w:lang w:val="sr-Cyrl-RS"/>
      </w:rPr>
      <w:t>/3000/0071/2017 (1098/2017)</w:t>
    </w:r>
  </w:p>
  <w:p w14:paraId="66ADA7AC" w14:textId="77777777" w:rsidR="00EE5220" w:rsidRPr="00210557" w:rsidRDefault="00EE522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9426C9C"/>
    <w:multiLevelType w:val="hybridMultilevel"/>
    <w:tmpl w:val="1332CEC0"/>
    <w:lvl w:ilvl="0" w:tplc="78ACF4F6">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C485CB4"/>
    <w:multiLevelType w:val="multilevel"/>
    <w:tmpl w:val="0CBA9F92"/>
    <w:lvl w:ilvl="0">
      <w:start w:val="7"/>
      <w:numFmt w:val="decimal"/>
      <w:lvlText w:val="%1"/>
      <w:lvlJc w:val="left"/>
      <w:pPr>
        <w:ind w:left="360" w:hanging="360"/>
      </w:pPr>
      <w:rPr>
        <w:rFonts w:hint="default"/>
      </w:rPr>
    </w:lvl>
    <w:lvl w:ilvl="1">
      <w:start w:val="1"/>
      <w:numFmt w:val="decimal"/>
      <w:lvlText w:val="6.%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FA15361"/>
    <w:multiLevelType w:val="hybridMultilevel"/>
    <w:tmpl w:val="0DB414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D54DEF"/>
    <w:multiLevelType w:val="hybridMultilevel"/>
    <w:tmpl w:val="F60E20C6"/>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AF92FB12"/>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1F93A27"/>
    <w:multiLevelType w:val="hybridMultilevel"/>
    <w:tmpl w:val="75AE22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7234439"/>
    <w:multiLevelType w:val="hybridMultilevel"/>
    <w:tmpl w:val="5C64FC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92E1BB2"/>
    <w:multiLevelType w:val="hybridMultilevel"/>
    <w:tmpl w:val="6136BB02"/>
    <w:lvl w:ilvl="0" w:tplc="4B985D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CAF7F3E"/>
    <w:multiLevelType w:val="multilevel"/>
    <w:tmpl w:val="944C963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DDB600C"/>
    <w:multiLevelType w:val="hybridMultilevel"/>
    <w:tmpl w:val="5EA200AA"/>
    <w:lvl w:ilvl="0" w:tplc="150E0850">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FA44C724"/>
    <w:lvl w:ilvl="0" w:tplc="4B126F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1141680"/>
    <w:multiLevelType w:val="multilevel"/>
    <w:tmpl w:val="1352AE92"/>
    <w:lvl w:ilvl="0">
      <w:start w:val="7"/>
      <w:numFmt w:val="decimal"/>
      <w:lvlText w:val="%1"/>
      <w:lvlJc w:val="left"/>
      <w:pPr>
        <w:ind w:left="360" w:hanging="360"/>
      </w:pPr>
      <w:rPr>
        <w:rFonts w:hint="default"/>
      </w:rPr>
    </w:lvl>
    <w:lvl w:ilvl="1">
      <w:start w:val="1"/>
      <w:numFmt w:val="decimal"/>
      <w:lvlText w:val="6.%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nsid w:val="61CA3C71"/>
    <w:multiLevelType w:val="hybridMultilevel"/>
    <w:tmpl w:val="E56AC01C"/>
    <w:lvl w:ilvl="0" w:tplc="0409000F">
      <w:start w:val="1"/>
      <w:numFmt w:val="decimal"/>
      <w:lvlText w:val="%1."/>
      <w:lvlJc w:val="left"/>
      <w:pPr>
        <w:ind w:left="5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E320974"/>
    <w:multiLevelType w:val="multilevel"/>
    <w:tmpl w:val="5568E422"/>
    <w:lvl w:ilvl="0">
      <w:start w:val="3"/>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7"/>
  </w:num>
  <w:num w:numId="2">
    <w:abstractNumId w:val="66"/>
  </w:num>
  <w:num w:numId="3">
    <w:abstractNumId w:val="90"/>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5"/>
  </w:num>
  <w:num w:numId="10">
    <w:abstractNumId w:val="69"/>
  </w:num>
  <w:num w:numId="11">
    <w:abstractNumId w:val="61"/>
  </w:num>
  <w:num w:numId="12">
    <w:abstractNumId w:val="70"/>
  </w:num>
  <w:num w:numId="13">
    <w:abstractNumId w:val="65"/>
  </w:num>
  <w:num w:numId="14">
    <w:abstractNumId w:val="93"/>
  </w:num>
  <w:num w:numId="15">
    <w:abstractNumId w:val="83"/>
  </w:num>
  <w:num w:numId="16">
    <w:abstractNumId w:val="95"/>
  </w:num>
  <w:num w:numId="17">
    <w:abstractNumId w:val="68"/>
  </w:num>
  <w:num w:numId="1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1"/>
  </w:num>
  <w:num w:numId="28">
    <w:abstractNumId w:val="73"/>
  </w:num>
  <w:num w:numId="29">
    <w:abstractNumId w:val="101"/>
  </w:num>
  <w:num w:numId="30">
    <w:abstractNumId w:val="49"/>
  </w:num>
  <w:num w:numId="31">
    <w:abstractNumId w:val="58"/>
  </w:num>
  <w:num w:numId="32">
    <w:abstractNumId w:val="51"/>
  </w:num>
  <w:num w:numId="33">
    <w:abstractNumId w:val="91"/>
  </w:num>
  <w:num w:numId="34">
    <w:abstractNumId w:val="79"/>
  </w:num>
  <w:num w:numId="35">
    <w:abstractNumId w:val="63"/>
  </w:num>
  <w:num w:numId="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num>
  <w:num w:numId="39">
    <w:abstractNumId w:val="76"/>
  </w:num>
  <w:num w:numId="40">
    <w:abstractNumId w:val="88"/>
  </w:num>
  <w:num w:numId="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6"/>
  </w:num>
  <w:num w:numId="43">
    <w:abstractNumId w:val="103"/>
  </w:num>
  <w:num w:numId="44">
    <w:abstractNumId w:val="81"/>
  </w:num>
  <w:num w:numId="45">
    <w:abstractNumId w:val="52"/>
  </w:num>
  <w:num w:numId="46">
    <w:abstractNumId w:val="7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5F7"/>
    <w:rsid w:val="000042FE"/>
    <w:rsid w:val="000047E8"/>
    <w:rsid w:val="0000496D"/>
    <w:rsid w:val="00005800"/>
    <w:rsid w:val="00005C53"/>
    <w:rsid w:val="00005D85"/>
    <w:rsid w:val="0000604E"/>
    <w:rsid w:val="00006E35"/>
    <w:rsid w:val="000077D9"/>
    <w:rsid w:val="00007AED"/>
    <w:rsid w:val="00007CE7"/>
    <w:rsid w:val="00010258"/>
    <w:rsid w:val="000104DC"/>
    <w:rsid w:val="00010771"/>
    <w:rsid w:val="0001087F"/>
    <w:rsid w:val="00010AE5"/>
    <w:rsid w:val="00010E2B"/>
    <w:rsid w:val="00010E49"/>
    <w:rsid w:val="0001109C"/>
    <w:rsid w:val="00011109"/>
    <w:rsid w:val="00011170"/>
    <w:rsid w:val="000113BB"/>
    <w:rsid w:val="000115C3"/>
    <w:rsid w:val="0001164B"/>
    <w:rsid w:val="000117DC"/>
    <w:rsid w:val="00011A89"/>
    <w:rsid w:val="00011DCA"/>
    <w:rsid w:val="0001214C"/>
    <w:rsid w:val="00012769"/>
    <w:rsid w:val="0001299B"/>
    <w:rsid w:val="00012EA5"/>
    <w:rsid w:val="000131E4"/>
    <w:rsid w:val="0001344F"/>
    <w:rsid w:val="000139D7"/>
    <w:rsid w:val="0001466B"/>
    <w:rsid w:val="00014750"/>
    <w:rsid w:val="00014F46"/>
    <w:rsid w:val="00015894"/>
    <w:rsid w:val="000158AA"/>
    <w:rsid w:val="00015A07"/>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7C5"/>
    <w:rsid w:val="00021C99"/>
    <w:rsid w:val="00021E7F"/>
    <w:rsid w:val="000221F1"/>
    <w:rsid w:val="000224DA"/>
    <w:rsid w:val="00022726"/>
    <w:rsid w:val="000227EC"/>
    <w:rsid w:val="00022CB5"/>
    <w:rsid w:val="00022FC7"/>
    <w:rsid w:val="00023057"/>
    <w:rsid w:val="00023308"/>
    <w:rsid w:val="00023BFF"/>
    <w:rsid w:val="00023D09"/>
    <w:rsid w:val="00024522"/>
    <w:rsid w:val="00024600"/>
    <w:rsid w:val="00024670"/>
    <w:rsid w:val="0002512F"/>
    <w:rsid w:val="00025304"/>
    <w:rsid w:val="00025ABF"/>
    <w:rsid w:val="00025B97"/>
    <w:rsid w:val="00025D95"/>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3D"/>
    <w:rsid w:val="00032C65"/>
    <w:rsid w:val="0003302D"/>
    <w:rsid w:val="000337F8"/>
    <w:rsid w:val="00033B2E"/>
    <w:rsid w:val="00033D74"/>
    <w:rsid w:val="000340CB"/>
    <w:rsid w:val="00034535"/>
    <w:rsid w:val="0003493C"/>
    <w:rsid w:val="00034C05"/>
    <w:rsid w:val="00034E4F"/>
    <w:rsid w:val="00034EAE"/>
    <w:rsid w:val="00034FFF"/>
    <w:rsid w:val="000350BD"/>
    <w:rsid w:val="00035379"/>
    <w:rsid w:val="0003588D"/>
    <w:rsid w:val="000359EE"/>
    <w:rsid w:val="00035C04"/>
    <w:rsid w:val="00036222"/>
    <w:rsid w:val="000364AD"/>
    <w:rsid w:val="000365C7"/>
    <w:rsid w:val="0003676C"/>
    <w:rsid w:val="00036776"/>
    <w:rsid w:val="00036AB5"/>
    <w:rsid w:val="00036BDD"/>
    <w:rsid w:val="0003771A"/>
    <w:rsid w:val="00037B82"/>
    <w:rsid w:val="00037E5A"/>
    <w:rsid w:val="000400DC"/>
    <w:rsid w:val="0004027E"/>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A7"/>
    <w:rsid w:val="00053D87"/>
    <w:rsid w:val="00053E33"/>
    <w:rsid w:val="000542E4"/>
    <w:rsid w:val="00055239"/>
    <w:rsid w:val="00055261"/>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34"/>
    <w:rsid w:val="000628D0"/>
    <w:rsid w:val="00062E62"/>
    <w:rsid w:val="00062FA8"/>
    <w:rsid w:val="0006369F"/>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5EC"/>
    <w:rsid w:val="000666B4"/>
    <w:rsid w:val="00066E57"/>
    <w:rsid w:val="0006783E"/>
    <w:rsid w:val="00067C5F"/>
    <w:rsid w:val="00067DF5"/>
    <w:rsid w:val="00070234"/>
    <w:rsid w:val="00070240"/>
    <w:rsid w:val="000706CF"/>
    <w:rsid w:val="000706E1"/>
    <w:rsid w:val="00071074"/>
    <w:rsid w:val="000711C7"/>
    <w:rsid w:val="000711DD"/>
    <w:rsid w:val="000718B1"/>
    <w:rsid w:val="00072ABE"/>
    <w:rsid w:val="00072F55"/>
    <w:rsid w:val="00073409"/>
    <w:rsid w:val="00073D60"/>
    <w:rsid w:val="00073EC5"/>
    <w:rsid w:val="0007456F"/>
    <w:rsid w:val="00075F5B"/>
    <w:rsid w:val="0007605E"/>
    <w:rsid w:val="0007608E"/>
    <w:rsid w:val="000760C0"/>
    <w:rsid w:val="000761CF"/>
    <w:rsid w:val="000765D5"/>
    <w:rsid w:val="00076DAD"/>
    <w:rsid w:val="00077156"/>
    <w:rsid w:val="0007717A"/>
    <w:rsid w:val="0007750C"/>
    <w:rsid w:val="0007755A"/>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CE3"/>
    <w:rsid w:val="00094E6C"/>
    <w:rsid w:val="00095407"/>
    <w:rsid w:val="00095531"/>
    <w:rsid w:val="00095668"/>
    <w:rsid w:val="0009572C"/>
    <w:rsid w:val="00095F7C"/>
    <w:rsid w:val="000961F7"/>
    <w:rsid w:val="0009627F"/>
    <w:rsid w:val="0009667E"/>
    <w:rsid w:val="000968C0"/>
    <w:rsid w:val="00096911"/>
    <w:rsid w:val="00096AED"/>
    <w:rsid w:val="00096BD0"/>
    <w:rsid w:val="00097294"/>
    <w:rsid w:val="00097706"/>
    <w:rsid w:val="00097FA2"/>
    <w:rsid w:val="000A070F"/>
    <w:rsid w:val="000A0720"/>
    <w:rsid w:val="000A0C6A"/>
    <w:rsid w:val="000A10E3"/>
    <w:rsid w:val="000A2227"/>
    <w:rsid w:val="000A25C5"/>
    <w:rsid w:val="000A3715"/>
    <w:rsid w:val="000A388F"/>
    <w:rsid w:val="000A3F5E"/>
    <w:rsid w:val="000A4D7F"/>
    <w:rsid w:val="000A52EE"/>
    <w:rsid w:val="000A55F4"/>
    <w:rsid w:val="000A57D7"/>
    <w:rsid w:val="000A5BAE"/>
    <w:rsid w:val="000A5CC1"/>
    <w:rsid w:val="000A64B8"/>
    <w:rsid w:val="000A6515"/>
    <w:rsid w:val="000A658B"/>
    <w:rsid w:val="000A67D0"/>
    <w:rsid w:val="000A6980"/>
    <w:rsid w:val="000A6A0C"/>
    <w:rsid w:val="000A6B84"/>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45A"/>
    <w:rsid w:val="000B420C"/>
    <w:rsid w:val="000B4512"/>
    <w:rsid w:val="000B4588"/>
    <w:rsid w:val="000B45FD"/>
    <w:rsid w:val="000B462D"/>
    <w:rsid w:val="000B47D8"/>
    <w:rsid w:val="000B4842"/>
    <w:rsid w:val="000B486E"/>
    <w:rsid w:val="000B48E3"/>
    <w:rsid w:val="000B4CCC"/>
    <w:rsid w:val="000B4D6F"/>
    <w:rsid w:val="000B58E8"/>
    <w:rsid w:val="000B59E2"/>
    <w:rsid w:val="000B59EB"/>
    <w:rsid w:val="000B5A36"/>
    <w:rsid w:val="000B5F30"/>
    <w:rsid w:val="000B67DA"/>
    <w:rsid w:val="000B6C6F"/>
    <w:rsid w:val="000B6D61"/>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98D"/>
    <w:rsid w:val="000C50A0"/>
    <w:rsid w:val="000C52FC"/>
    <w:rsid w:val="000C5468"/>
    <w:rsid w:val="000C547B"/>
    <w:rsid w:val="000C552B"/>
    <w:rsid w:val="000C562B"/>
    <w:rsid w:val="000C5731"/>
    <w:rsid w:val="000C5D43"/>
    <w:rsid w:val="000C67B2"/>
    <w:rsid w:val="000C6E0D"/>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DFA"/>
    <w:rsid w:val="000D570B"/>
    <w:rsid w:val="000D5A30"/>
    <w:rsid w:val="000D5B1A"/>
    <w:rsid w:val="000D5D37"/>
    <w:rsid w:val="000D64E7"/>
    <w:rsid w:val="000D68A4"/>
    <w:rsid w:val="000D68C4"/>
    <w:rsid w:val="000D6A36"/>
    <w:rsid w:val="000D6ACE"/>
    <w:rsid w:val="000D6FD6"/>
    <w:rsid w:val="000D713F"/>
    <w:rsid w:val="000D7758"/>
    <w:rsid w:val="000D7B65"/>
    <w:rsid w:val="000E0014"/>
    <w:rsid w:val="000E08CC"/>
    <w:rsid w:val="000E0FC1"/>
    <w:rsid w:val="000E10A1"/>
    <w:rsid w:val="000E1258"/>
    <w:rsid w:val="000E134C"/>
    <w:rsid w:val="000E1606"/>
    <w:rsid w:val="000E1B81"/>
    <w:rsid w:val="000E1C4A"/>
    <w:rsid w:val="000E1D0A"/>
    <w:rsid w:val="000E1FD4"/>
    <w:rsid w:val="000E2391"/>
    <w:rsid w:val="000E2921"/>
    <w:rsid w:val="000E29D6"/>
    <w:rsid w:val="000E3071"/>
    <w:rsid w:val="000E3256"/>
    <w:rsid w:val="000E32A3"/>
    <w:rsid w:val="000E3346"/>
    <w:rsid w:val="000E349F"/>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3CA"/>
    <w:rsid w:val="000E64E3"/>
    <w:rsid w:val="000E6A72"/>
    <w:rsid w:val="000E6E77"/>
    <w:rsid w:val="000E6FE3"/>
    <w:rsid w:val="000E73E6"/>
    <w:rsid w:val="000E75A0"/>
    <w:rsid w:val="000F0256"/>
    <w:rsid w:val="000F0521"/>
    <w:rsid w:val="000F071C"/>
    <w:rsid w:val="000F0C38"/>
    <w:rsid w:val="000F162B"/>
    <w:rsid w:val="000F1885"/>
    <w:rsid w:val="000F1D3E"/>
    <w:rsid w:val="000F1D75"/>
    <w:rsid w:val="000F1D8F"/>
    <w:rsid w:val="000F1F11"/>
    <w:rsid w:val="000F287B"/>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3C3"/>
    <w:rsid w:val="000F78B1"/>
    <w:rsid w:val="000F797F"/>
    <w:rsid w:val="000F79CB"/>
    <w:rsid w:val="000F7C7A"/>
    <w:rsid w:val="00100252"/>
    <w:rsid w:val="00100827"/>
    <w:rsid w:val="00100A9B"/>
    <w:rsid w:val="00100F41"/>
    <w:rsid w:val="00101220"/>
    <w:rsid w:val="0010174D"/>
    <w:rsid w:val="00101B4E"/>
    <w:rsid w:val="00102340"/>
    <w:rsid w:val="001029A5"/>
    <w:rsid w:val="00102AC1"/>
    <w:rsid w:val="00102F65"/>
    <w:rsid w:val="001035B7"/>
    <w:rsid w:val="00103735"/>
    <w:rsid w:val="00103CC9"/>
    <w:rsid w:val="00103DD9"/>
    <w:rsid w:val="00103E5D"/>
    <w:rsid w:val="001040F2"/>
    <w:rsid w:val="001047F0"/>
    <w:rsid w:val="00104B87"/>
    <w:rsid w:val="00104D95"/>
    <w:rsid w:val="00104FAA"/>
    <w:rsid w:val="00105121"/>
    <w:rsid w:val="001054E1"/>
    <w:rsid w:val="001056CC"/>
    <w:rsid w:val="0010570A"/>
    <w:rsid w:val="00105A35"/>
    <w:rsid w:val="00105DCA"/>
    <w:rsid w:val="001066B6"/>
    <w:rsid w:val="0010671F"/>
    <w:rsid w:val="00107098"/>
    <w:rsid w:val="001070C7"/>
    <w:rsid w:val="0010773D"/>
    <w:rsid w:val="00107CB3"/>
    <w:rsid w:val="00110207"/>
    <w:rsid w:val="00110565"/>
    <w:rsid w:val="001105E6"/>
    <w:rsid w:val="0011086D"/>
    <w:rsid w:val="00110BD5"/>
    <w:rsid w:val="00110E6A"/>
    <w:rsid w:val="001111D8"/>
    <w:rsid w:val="00111425"/>
    <w:rsid w:val="001115F2"/>
    <w:rsid w:val="001117FD"/>
    <w:rsid w:val="00111C93"/>
    <w:rsid w:val="001120AD"/>
    <w:rsid w:val="001126B3"/>
    <w:rsid w:val="001126DB"/>
    <w:rsid w:val="00113746"/>
    <w:rsid w:val="00113968"/>
    <w:rsid w:val="001139E5"/>
    <w:rsid w:val="00113B67"/>
    <w:rsid w:val="00113B84"/>
    <w:rsid w:val="00113BC5"/>
    <w:rsid w:val="00114233"/>
    <w:rsid w:val="001146A1"/>
    <w:rsid w:val="001147C3"/>
    <w:rsid w:val="001148D5"/>
    <w:rsid w:val="00115226"/>
    <w:rsid w:val="00115D71"/>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2B0"/>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9DE"/>
    <w:rsid w:val="00134C14"/>
    <w:rsid w:val="00134D46"/>
    <w:rsid w:val="001350CE"/>
    <w:rsid w:val="0013517D"/>
    <w:rsid w:val="001352E0"/>
    <w:rsid w:val="001353DA"/>
    <w:rsid w:val="0013566D"/>
    <w:rsid w:val="0013579A"/>
    <w:rsid w:val="001364AE"/>
    <w:rsid w:val="001364B9"/>
    <w:rsid w:val="00136ED7"/>
    <w:rsid w:val="001370C5"/>
    <w:rsid w:val="001372F1"/>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41"/>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690"/>
    <w:rsid w:val="00146A66"/>
    <w:rsid w:val="00146C4C"/>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5F"/>
    <w:rsid w:val="00153AB1"/>
    <w:rsid w:val="00153EC1"/>
    <w:rsid w:val="00153F9F"/>
    <w:rsid w:val="001540BB"/>
    <w:rsid w:val="001541DC"/>
    <w:rsid w:val="0015464D"/>
    <w:rsid w:val="00154F96"/>
    <w:rsid w:val="00155004"/>
    <w:rsid w:val="001553E5"/>
    <w:rsid w:val="00155607"/>
    <w:rsid w:val="001558C7"/>
    <w:rsid w:val="001558D3"/>
    <w:rsid w:val="00155A46"/>
    <w:rsid w:val="0015603E"/>
    <w:rsid w:val="001560FE"/>
    <w:rsid w:val="001563C0"/>
    <w:rsid w:val="00156578"/>
    <w:rsid w:val="001566C8"/>
    <w:rsid w:val="001567D2"/>
    <w:rsid w:val="0015721E"/>
    <w:rsid w:val="0015754B"/>
    <w:rsid w:val="00157984"/>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ADB"/>
    <w:rsid w:val="00166B2E"/>
    <w:rsid w:val="001671CA"/>
    <w:rsid w:val="00167255"/>
    <w:rsid w:val="001676E7"/>
    <w:rsid w:val="00167882"/>
    <w:rsid w:val="001703C6"/>
    <w:rsid w:val="001704E1"/>
    <w:rsid w:val="0017050C"/>
    <w:rsid w:val="001707F9"/>
    <w:rsid w:val="0017081A"/>
    <w:rsid w:val="00170832"/>
    <w:rsid w:val="00170A0C"/>
    <w:rsid w:val="00170AA3"/>
    <w:rsid w:val="00170B21"/>
    <w:rsid w:val="00170BE8"/>
    <w:rsid w:val="00170CE4"/>
    <w:rsid w:val="00171604"/>
    <w:rsid w:val="001716D8"/>
    <w:rsid w:val="00172DB6"/>
    <w:rsid w:val="001732B3"/>
    <w:rsid w:val="001732B9"/>
    <w:rsid w:val="00173465"/>
    <w:rsid w:val="00173565"/>
    <w:rsid w:val="00173637"/>
    <w:rsid w:val="00173CD8"/>
    <w:rsid w:val="00173D1D"/>
    <w:rsid w:val="00173DCE"/>
    <w:rsid w:val="001741BD"/>
    <w:rsid w:val="001743E1"/>
    <w:rsid w:val="001744CC"/>
    <w:rsid w:val="001748A0"/>
    <w:rsid w:val="00174F50"/>
    <w:rsid w:val="001750D6"/>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62"/>
    <w:rsid w:val="00182BA5"/>
    <w:rsid w:val="00182D05"/>
    <w:rsid w:val="00182D3C"/>
    <w:rsid w:val="00182F27"/>
    <w:rsid w:val="00182F3A"/>
    <w:rsid w:val="001836E4"/>
    <w:rsid w:val="00183C1D"/>
    <w:rsid w:val="001841F5"/>
    <w:rsid w:val="00184258"/>
    <w:rsid w:val="00184BBB"/>
    <w:rsid w:val="00184C9D"/>
    <w:rsid w:val="0018523E"/>
    <w:rsid w:val="001853E1"/>
    <w:rsid w:val="00185747"/>
    <w:rsid w:val="0018582C"/>
    <w:rsid w:val="00185AF5"/>
    <w:rsid w:val="0018612E"/>
    <w:rsid w:val="00186174"/>
    <w:rsid w:val="001861CC"/>
    <w:rsid w:val="0018655D"/>
    <w:rsid w:val="00186B03"/>
    <w:rsid w:val="00186C27"/>
    <w:rsid w:val="00186FD4"/>
    <w:rsid w:val="001879C8"/>
    <w:rsid w:val="00187A18"/>
    <w:rsid w:val="00190ACE"/>
    <w:rsid w:val="00190D4A"/>
    <w:rsid w:val="00190EED"/>
    <w:rsid w:val="001911A9"/>
    <w:rsid w:val="001913B3"/>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5C0"/>
    <w:rsid w:val="001957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4F3"/>
    <w:rsid w:val="001A555D"/>
    <w:rsid w:val="001A56BF"/>
    <w:rsid w:val="001A5707"/>
    <w:rsid w:val="001A58BE"/>
    <w:rsid w:val="001A5971"/>
    <w:rsid w:val="001A5C3E"/>
    <w:rsid w:val="001A5F0F"/>
    <w:rsid w:val="001A6457"/>
    <w:rsid w:val="001A6B69"/>
    <w:rsid w:val="001A706C"/>
    <w:rsid w:val="001A72BF"/>
    <w:rsid w:val="001A7C5E"/>
    <w:rsid w:val="001A7FCA"/>
    <w:rsid w:val="001B0314"/>
    <w:rsid w:val="001B0370"/>
    <w:rsid w:val="001B048E"/>
    <w:rsid w:val="001B06C0"/>
    <w:rsid w:val="001B096F"/>
    <w:rsid w:val="001B0CC3"/>
    <w:rsid w:val="001B1325"/>
    <w:rsid w:val="001B1C0A"/>
    <w:rsid w:val="001B1E90"/>
    <w:rsid w:val="001B1EB4"/>
    <w:rsid w:val="001B218F"/>
    <w:rsid w:val="001B219D"/>
    <w:rsid w:val="001B2303"/>
    <w:rsid w:val="001B2C5C"/>
    <w:rsid w:val="001B3133"/>
    <w:rsid w:val="001B367E"/>
    <w:rsid w:val="001B3787"/>
    <w:rsid w:val="001B3A36"/>
    <w:rsid w:val="001B3B0B"/>
    <w:rsid w:val="001B3C45"/>
    <w:rsid w:val="001B3CC2"/>
    <w:rsid w:val="001B3D44"/>
    <w:rsid w:val="001B3E3D"/>
    <w:rsid w:val="001B3E7F"/>
    <w:rsid w:val="001B3FAC"/>
    <w:rsid w:val="001B403E"/>
    <w:rsid w:val="001B4262"/>
    <w:rsid w:val="001B45BF"/>
    <w:rsid w:val="001B4731"/>
    <w:rsid w:val="001B4A87"/>
    <w:rsid w:val="001B4A9C"/>
    <w:rsid w:val="001B61F1"/>
    <w:rsid w:val="001B6376"/>
    <w:rsid w:val="001B6640"/>
    <w:rsid w:val="001B6BB1"/>
    <w:rsid w:val="001B6EAE"/>
    <w:rsid w:val="001B7C0C"/>
    <w:rsid w:val="001B7C30"/>
    <w:rsid w:val="001B7E0D"/>
    <w:rsid w:val="001C03D9"/>
    <w:rsid w:val="001C1893"/>
    <w:rsid w:val="001C1BA6"/>
    <w:rsid w:val="001C1C80"/>
    <w:rsid w:val="001C2554"/>
    <w:rsid w:val="001C2959"/>
    <w:rsid w:val="001C2D06"/>
    <w:rsid w:val="001C2DE2"/>
    <w:rsid w:val="001C30C8"/>
    <w:rsid w:val="001C3152"/>
    <w:rsid w:val="001C3413"/>
    <w:rsid w:val="001C3BAF"/>
    <w:rsid w:val="001C3C76"/>
    <w:rsid w:val="001C3DD2"/>
    <w:rsid w:val="001C416A"/>
    <w:rsid w:val="001C4254"/>
    <w:rsid w:val="001C45CF"/>
    <w:rsid w:val="001C4818"/>
    <w:rsid w:val="001C4AC7"/>
    <w:rsid w:val="001C4B47"/>
    <w:rsid w:val="001C4FEE"/>
    <w:rsid w:val="001C53FD"/>
    <w:rsid w:val="001C57BF"/>
    <w:rsid w:val="001C588D"/>
    <w:rsid w:val="001C5A01"/>
    <w:rsid w:val="001C5CA1"/>
    <w:rsid w:val="001C5E31"/>
    <w:rsid w:val="001C5EBF"/>
    <w:rsid w:val="001C6662"/>
    <w:rsid w:val="001C6B5D"/>
    <w:rsid w:val="001C6C4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5C2"/>
    <w:rsid w:val="001D3C3D"/>
    <w:rsid w:val="001D3C84"/>
    <w:rsid w:val="001D3DBD"/>
    <w:rsid w:val="001D41A2"/>
    <w:rsid w:val="001D4246"/>
    <w:rsid w:val="001D4DC7"/>
    <w:rsid w:val="001D4E60"/>
    <w:rsid w:val="001D4EEC"/>
    <w:rsid w:val="001D5019"/>
    <w:rsid w:val="001D5159"/>
    <w:rsid w:val="001D5473"/>
    <w:rsid w:val="001D5729"/>
    <w:rsid w:val="001D5FA7"/>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08"/>
    <w:rsid w:val="001E2F45"/>
    <w:rsid w:val="001E3201"/>
    <w:rsid w:val="001E336D"/>
    <w:rsid w:val="001E3436"/>
    <w:rsid w:val="001E358F"/>
    <w:rsid w:val="001E37CB"/>
    <w:rsid w:val="001E3AD6"/>
    <w:rsid w:val="001E3BAC"/>
    <w:rsid w:val="001E4E74"/>
    <w:rsid w:val="001E5197"/>
    <w:rsid w:val="001E51B0"/>
    <w:rsid w:val="001E5228"/>
    <w:rsid w:val="001E5384"/>
    <w:rsid w:val="001E577C"/>
    <w:rsid w:val="001E6637"/>
    <w:rsid w:val="001E6997"/>
    <w:rsid w:val="001E6C8B"/>
    <w:rsid w:val="001E6DC5"/>
    <w:rsid w:val="001E6E32"/>
    <w:rsid w:val="001E70CB"/>
    <w:rsid w:val="001E72E6"/>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84B"/>
    <w:rsid w:val="001F4CCE"/>
    <w:rsid w:val="001F4EE1"/>
    <w:rsid w:val="001F4F6B"/>
    <w:rsid w:val="001F5035"/>
    <w:rsid w:val="001F50DF"/>
    <w:rsid w:val="001F5123"/>
    <w:rsid w:val="001F56BB"/>
    <w:rsid w:val="001F5715"/>
    <w:rsid w:val="001F59E0"/>
    <w:rsid w:val="001F5EFA"/>
    <w:rsid w:val="001F6255"/>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B67"/>
    <w:rsid w:val="0020243A"/>
    <w:rsid w:val="002028A7"/>
    <w:rsid w:val="00202ACE"/>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40B"/>
    <w:rsid w:val="00207D08"/>
    <w:rsid w:val="00210557"/>
    <w:rsid w:val="00210A85"/>
    <w:rsid w:val="00210C31"/>
    <w:rsid w:val="00210FF3"/>
    <w:rsid w:val="0021136F"/>
    <w:rsid w:val="00211424"/>
    <w:rsid w:val="002114E5"/>
    <w:rsid w:val="0021152F"/>
    <w:rsid w:val="00211BA2"/>
    <w:rsid w:val="00211CE8"/>
    <w:rsid w:val="00211DDA"/>
    <w:rsid w:val="002126CC"/>
    <w:rsid w:val="00212A5F"/>
    <w:rsid w:val="0021302C"/>
    <w:rsid w:val="00213058"/>
    <w:rsid w:val="002131C2"/>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6BE"/>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2DF"/>
    <w:rsid w:val="0022742B"/>
    <w:rsid w:val="00227510"/>
    <w:rsid w:val="002275E8"/>
    <w:rsid w:val="00227901"/>
    <w:rsid w:val="00227CD0"/>
    <w:rsid w:val="0023000F"/>
    <w:rsid w:val="00230DAD"/>
    <w:rsid w:val="00230DC9"/>
    <w:rsid w:val="00232552"/>
    <w:rsid w:val="00232912"/>
    <w:rsid w:val="00232AB4"/>
    <w:rsid w:val="00232BD9"/>
    <w:rsid w:val="00232F7E"/>
    <w:rsid w:val="00233121"/>
    <w:rsid w:val="00233412"/>
    <w:rsid w:val="00233981"/>
    <w:rsid w:val="00233B0E"/>
    <w:rsid w:val="00234135"/>
    <w:rsid w:val="002343AB"/>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5B4"/>
    <w:rsid w:val="00241A19"/>
    <w:rsid w:val="00241AB0"/>
    <w:rsid w:val="002422C3"/>
    <w:rsid w:val="00242DF8"/>
    <w:rsid w:val="00242F92"/>
    <w:rsid w:val="002430B1"/>
    <w:rsid w:val="00243B0E"/>
    <w:rsid w:val="00243C78"/>
    <w:rsid w:val="00244361"/>
    <w:rsid w:val="002444EC"/>
    <w:rsid w:val="0024485F"/>
    <w:rsid w:val="00244A86"/>
    <w:rsid w:val="00245371"/>
    <w:rsid w:val="00245760"/>
    <w:rsid w:val="00245AAF"/>
    <w:rsid w:val="00245D8D"/>
    <w:rsid w:val="00245E38"/>
    <w:rsid w:val="00245FEE"/>
    <w:rsid w:val="0024604B"/>
    <w:rsid w:val="002462B4"/>
    <w:rsid w:val="00247124"/>
    <w:rsid w:val="0024726B"/>
    <w:rsid w:val="00247C64"/>
    <w:rsid w:val="00247C77"/>
    <w:rsid w:val="00247CD1"/>
    <w:rsid w:val="00247CEA"/>
    <w:rsid w:val="00247F64"/>
    <w:rsid w:val="00247FD6"/>
    <w:rsid w:val="00250031"/>
    <w:rsid w:val="002508A8"/>
    <w:rsid w:val="00250FE2"/>
    <w:rsid w:val="00251496"/>
    <w:rsid w:val="00251631"/>
    <w:rsid w:val="00251B5E"/>
    <w:rsid w:val="00251C99"/>
    <w:rsid w:val="00251CF5"/>
    <w:rsid w:val="0025238C"/>
    <w:rsid w:val="00252A63"/>
    <w:rsid w:val="00252B1F"/>
    <w:rsid w:val="00252CA3"/>
    <w:rsid w:val="00252D25"/>
    <w:rsid w:val="00253011"/>
    <w:rsid w:val="00253033"/>
    <w:rsid w:val="00253748"/>
    <w:rsid w:val="00253E9C"/>
    <w:rsid w:val="00254951"/>
    <w:rsid w:val="00254B98"/>
    <w:rsid w:val="00254BA0"/>
    <w:rsid w:val="00254C8B"/>
    <w:rsid w:val="00254E43"/>
    <w:rsid w:val="00254E4B"/>
    <w:rsid w:val="00255371"/>
    <w:rsid w:val="00255515"/>
    <w:rsid w:val="00255CF9"/>
    <w:rsid w:val="00255FE0"/>
    <w:rsid w:val="002565E1"/>
    <w:rsid w:val="00256B74"/>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A45"/>
    <w:rsid w:val="0026305E"/>
    <w:rsid w:val="0026340F"/>
    <w:rsid w:val="00263D53"/>
    <w:rsid w:val="00263EA9"/>
    <w:rsid w:val="0026400A"/>
    <w:rsid w:val="002644E9"/>
    <w:rsid w:val="00264637"/>
    <w:rsid w:val="00264877"/>
    <w:rsid w:val="00264C85"/>
    <w:rsid w:val="00264D2A"/>
    <w:rsid w:val="00264D63"/>
    <w:rsid w:val="0026502F"/>
    <w:rsid w:val="00265169"/>
    <w:rsid w:val="0026530F"/>
    <w:rsid w:val="002654BF"/>
    <w:rsid w:val="002658C8"/>
    <w:rsid w:val="00265B55"/>
    <w:rsid w:val="002663F5"/>
    <w:rsid w:val="0026679A"/>
    <w:rsid w:val="00266BA4"/>
    <w:rsid w:val="00266DA8"/>
    <w:rsid w:val="00266FD3"/>
    <w:rsid w:val="002672A6"/>
    <w:rsid w:val="002672AF"/>
    <w:rsid w:val="00267795"/>
    <w:rsid w:val="002678FF"/>
    <w:rsid w:val="00267CAF"/>
    <w:rsid w:val="00267E07"/>
    <w:rsid w:val="00267F8E"/>
    <w:rsid w:val="0027005A"/>
    <w:rsid w:val="002703C2"/>
    <w:rsid w:val="0027049E"/>
    <w:rsid w:val="00270AA2"/>
    <w:rsid w:val="00270B2B"/>
    <w:rsid w:val="00271212"/>
    <w:rsid w:val="00271733"/>
    <w:rsid w:val="00271952"/>
    <w:rsid w:val="00271C4C"/>
    <w:rsid w:val="00272361"/>
    <w:rsid w:val="002726E9"/>
    <w:rsid w:val="00272975"/>
    <w:rsid w:val="002731BE"/>
    <w:rsid w:val="00273823"/>
    <w:rsid w:val="00273AC6"/>
    <w:rsid w:val="00274100"/>
    <w:rsid w:val="00274181"/>
    <w:rsid w:val="00274398"/>
    <w:rsid w:val="002745D0"/>
    <w:rsid w:val="0027488E"/>
    <w:rsid w:val="00274E2F"/>
    <w:rsid w:val="00275620"/>
    <w:rsid w:val="00275968"/>
    <w:rsid w:val="00275F42"/>
    <w:rsid w:val="00276318"/>
    <w:rsid w:val="00276CBA"/>
    <w:rsid w:val="00276ED0"/>
    <w:rsid w:val="0027708B"/>
    <w:rsid w:val="00277323"/>
    <w:rsid w:val="00277438"/>
    <w:rsid w:val="0027775B"/>
    <w:rsid w:val="00277821"/>
    <w:rsid w:val="00280127"/>
    <w:rsid w:val="00280625"/>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1F2"/>
    <w:rsid w:val="00284462"/>
    <w:rsid w:val="00284613"/>
    <w:rsid w:val="00284616"/>
    <w:rsid w:val="002851C1"/>
    <w:rsid w:val="002852AC"/>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EC"/>
    <w:rsid w:val="002925E4"/>
    <w:rsid w:val="00292BDB"/>
    <w:rsid w:val="00292C1F"/>
    <w:rsid w:val="00292CA3"/>
    <w:rsid w:val="00292DDF"/>
    <w:rsid w:val="00292E14"/>
    <w:rsid w:val="00293149"/>
    <w:rsid w:val="00293264"/>
    <w:rsid w:val="0029382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684"/>
    <w:rsid w:val="00297F48"/>
    <w:rsid w:val="002A01E6"/>
    <w:rsid w:val="002A0233"/>
    <w:rsid w:val="002A0A12"/>
    <w:rsid w:val="002A0B81"/>
    <w:rsid w:val="002A0FAA"/>
    <w:rsid w:val="002A1039"/>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0B"/>
    <w:rsid w:val="002A57A5"/>
    <w:rsid w:val="002A5C0C"/>
    <w:rsid w:val="002A5CE7"/>
    <w:rsid w:val="002A6482"/>
    <w:rsid w:val="002A6546"/>
    <w:rsid w:val="002A69FB"/>
    <w:rsid w:val="002A6A00"/>
    <w:rsid w:val="002A6DF3"/>
    <w:rsid w:val="002A6F0F"/>
    <w:rsid w:val="002A6FD6"/>
    <w:rsid w:val="002A7161"/>
    <w:rsid w:val="002A73F4"/>
    <w:rsid w:val="002A74F5"/>
    <w:rsid w:val="002A776B"/>
    <w:rsid w:val="002A786E"/>
    <w:rsid w:val="002A79D8"/>
    <w:rsid w:val="002A7AE5"/>
    <w:rsid w:val="002A7E23"/>
    <w:rsid w:val="002B017B"/>
    <w:rsid w:val="002B033C"/>
    <w:rsid w:val="002B0650"/>
    <w:rsid w:val="002B0891"/>
    <w:rsid w:val="002B0C8B"/>
    <w:rsid w:val="002B0F43"/>
    <w:rsid w:val="002B1022"/>
    <w:rsid w:val="002B12FC"/>
    <w:rsid w:val="002B1389"/>
    <w:rsid w:val="002B1480"/>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841"/>
    <w:rsid w:val="002C5943"/>
    <w:rsid w:val="002C5A60"/>
    <w:rsid w:val="002C5AEB"/>
    <w:rsid w:val="002C6229"/>
    <w:rsid w:val="002C62F3"/>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97E"/>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7B4"/>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5"/>
    <w:rsid w:val="002F1C1B"/>
    <w:rsid w:val="002F1E22"/>
    <w:rsid w:val="002F2105"/>
    <w:rsid w:val="002F28B2"/>
    <w:rsid w:val="002F2DE5"/>
    <w:rsid w:val="002F2E6E"/>
    <w:rsid w:val="002F3DAD"/>
    <w:rsid w:val="002F4480"/>
    <w:rsid w:val="002F45B3"/>
    <w:rsid w:val="002F48D1"/>
    <w:rsid w:val="002F536E"/>
    <w:rsid w:val="002F53FF"/>
    <w:rsid w:val="003003A5"/>
    <w:rsid w:val="00300937"/>
    <w:rsid w:val="00300AC5"/>
    <w:rsid w:val="00300AF6"/>
    <w:rsid w:val="0030144A"/>
    <w:rsid w:val="00301E1C"/>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537"/>
    <w:rsid w:val="00306B60"/>
    <w:rsid w:val="00306EB9"/>
    <w:rsid w:val="00306EDC"/>
    <w:rsid w:val="0030777F"/>
    <w:rsid w:val="0030789D"/>
    <w:rsid w:val="00307990"/>
    <w:rsid w:val="00307C0F"/>
    <w:rsid w:val="003100D8"/>
    <w:rsid w:val="00310554"/>
    <w:rsid w:val="003108C8"/>
    <w:rsid w:val="00310EB6"/>
    <w:rsid w:val="003110E5"/>
    <w:rsid w:val="00311548"/>
    <w:rsid w:val="00311888"/>
    <w:rsid w:val="00311E5C"/>
    <w:rsid w:val="00312650"/>
    <w:rsid w:val="00312B44"/>
    <w:rsid w:val="0031310F"/>
    <w:rsid w:val="0031324D"/>
    <w:rsid w:val="0031435B"/>
    <w:rsid w:val="00314378"/>
    <w:rsid w:val="003144E0"/>
    <w:rsid w:val="00314573"/>
    <w:rsid w:val="00314768"/>
    <w:rsid w:val="00314AE3"/>
    <w:rsid w:val="00315264"/>
    <w:rsid w:val="003152EB"/>
    <w:rsid w:val="003154D6"/>
    <w:rsid w:val="00315BF5"/>
    <w:rsid w:val="00315CC0"/>
    <w:rsid w:val="00315EBA"/>
    <w:rsid w:val="00316135"/>
    <w:rsid w:val="003164CA"/>
    <w:rsid w:val="00316899"/>
    <w:rsid w:val="003168CA"/>
    <w:rsid w:val="00316B79"/>
    <w:rsid w:val="00316C50"/>
    <w:rsid w:val="00316CF6"/>
    <w:rsid w:val="003170D9"/>
    <w:rsid w:val="003172E3"/>
    <w:rsid w:val="00317845"/>
    <w:rsid w:val="0031798D"/>
    <w:rsid w:val="00317A39"/>
    <w:rsid w:val="00317AC7"/>
    <w:rsid w:val="00317B7C"/>
    <w:rsid w:val="00317C2B"/>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31"/>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423"/>
    <w:rsid w:val="003255E6"/>
    <w:rsid w:val="00325BE2"/>
    <w:rsid w:val="003260D5"/>
    <w:rsid w:val="003264A0"/>
    <w:rsid w:val="0032682B"/>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99"/>
    <w:rsid w:val="003320BE"/>
    <w:rsid w:val="00332184"/>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C95"/>
    <w:rsid w:val="00336FB3"/>
    <w:rsid w:val="003372D6"/>
    <w:rsid w:val="003375F4"/>
    <w:rsid w:val="003376C6"/>
    <w:rsid w:val="00337C5A"/>
    <w:rsid w:val="00337E1E"/>
    <w:rsid w:val="0034039C"/>
    <w:rsid w:val="0034052F"/>
    <w:rsid w:val="00340872"/>
    <w:rsid w:val="00340D97"/>
    <w:rsid w:val="0034123C"/>
    <w:rsid w:val="003412CC"/>
    <w:rsid w:val="00341536"/>
    <w:rsid w:val="0034193A"/>
    <w:rsid w:val="00341B1C"/>
    <w:rsid w:val="00341B30"/>
    <w:rsid w:val="00341BEF"/>
    <w:rsid w:val="00341DCE"/>
    <w:rsid w:val="00341F5D"/>
    <w:rsid w:val="00341FC1"/>
    <w:rsid w:val="003421AF"/>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8F"/>
    <w:rsid w:val="0034602A"/>
    <w:rsid w:val="003460FF"/>
    <w:rsid w:val="003473A0"/>
    <w:rsid w:val="003477C1"/>
    <w:rsid w:val="00347BBC"/>
    <w:rsid w:val="00347D2C"/>
    <w:rsid w:val="00350395"/>
    <w:rsid w:val="003503BE"/>
    <w:rsid w:val="003508B5"/>
    <w:rsid w:val="00350FB0"/>
    <w:rsid w:val="00350FB1"/>
    <w:rsid w:val="003515FF"/>
    <w:rsid w:val="0035163D"/>
    <w:rsid w:val="0035188B"/>
    <w:rsid w:val="0035236F"/>
    <w:rsid w:val="003523DC"/>
    <w:rsid w:val="003525AA"/>
    <w:rsid w:val="0035262D"/>
    <w:rsid w:val="00352784"/>
    <w:rsid w:val="003527E1"/>
    <w:rsid w:val="00352864"/>
    <w:rsid w:val="003528F1"/>
    <w:rsid w:val="00352C3A"/>
    <w:rsid w:val="00352D61"/>
    <w:rsid w:val="00353961"/>
    <w:rsid w:val="00354245"/>
    <w:rsid w:val="00354420"/>
    <w:rsid w:val="00354653"/>
    <w:rsid w:val="0035477D"/>
    <w:rsid w:val="003549DE"/>
    <w:rsid w:val="00354A32"/>
    <w:rsid w:val="00354B71"/>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C03"/>
    <w:rsid w:val="003613B7"/>
    <w:rsid w:val="00361409"/>
    <w:rsid w:val="00361491"/>
    <w:rsid w:val="00361E40"/>
    <w:rsid w:val="00362330"/>
    <w:rsid w:val="00362541"/>
    <w:rsid w:val="00362975"/>
    <w:rsid w:val="003629E5"/>
    <w:rsid w:val="00362F32"/>
    <w:rsid w:val="00363152"/>
    <w:rsid w:val="0036336A"/>
    <w:rsid w:val="003633A6"/>
    <w:rsid w:val="00363912"/>
    <w:rsid w:val="00363A50"/>
    <w:rsid w:val="003640AD"/>
    <w:rsid w:val="003643C7"/>
    <w:rsid w:val="003644F3"/>
    <w:rsid w:val="0036470A"/>
    <w:rsid w:val="00364E8B"/>
    <w:rsid w:val="003650CF"/>
    <w:rsid w:val="003650EE"/>
    <w:rsid w:val="003651C3"/>
    <w:rsid w:val="0036531C"/>
    <w:rsid w:val="00365382"/>
    <w:rsid w:val="00365D1D"/>
    <w:rsid w:val="00365EB4"/>
    <w:rsid w:val="00365F96"/>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962"/>
    <w:rsid w:val="00374D0A"/>
    <w:rsid w:val="00374D49"/>
    <w:rsid w:val="00374DBB"/>
    <w:rsid w:val="00374EE7"/>
    <w:rsid w:val="00374FCD"/>
    <w:rsid w:val="0037501C"/>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5EE"/>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43"/>
    <w:rsid w:val="00394C47"/>
    <w:rsid w:val="00394DEF"/>
    <w:rsid w:val="00395178"/>
    <w:rsid w:val="00395306"/>
    <w:rsid w:val="0039543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8E4"/>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686"/>
    <w:rsid w:val="003B0703"/>
    <w:rsid w:val="003B0A49"/>
    <w:rsid w:val="003B0FEF"/>
    <w:rsid w:val="003B1316"/>
    <w:rsid w:val="003B17F1"/>
    <w:rsid w:val="003B1A1B"/>
    <w:rsid w:val="003B1B5E"/>
    <w:rsid w:val="003B1E10"/>
    <w:rsid w:val="003B2544"/>
    <w:rsid w:val="003B2CDC"/>
    <w:rsid w:val="003B36F4"/>
    <w:rsid w:val="003B38C3"/>
    <w:rsid w:val="003B3CB6"/>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D3"/>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3F4F"/>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B3"/>
    <w:rsid w:val="003C7CCE"/>
    <w:rsid w:val="003C7D8F"/>
    <w:rsid w:val="003D004D"/>
    <w:rsid w:val="003D00A4"/>
    <w:rsid w:val="003D0A98"/>
    <w:rsid w:val="003D0AE4"/>
    <w:rsid w:val="003D0C59"/>
    <w:rsid w:val="003D0D36"/>
    <w:rsid w:val="003D0DE8"/>
    <w:rsid w:val="003D0F3F"/>
    <w:rsid w:val="003D1178"/>
    <w:rsid w:val="003D12AA"/>
    <w:rsid w:val="003D1474"/>
    <w:rsid w:val="003D1E6B"/>
    <w:rsid w:val="003D1E86"/>
    <w:rsid w:val="003D1E8D"/>
    <w:rsid w:val="003D2418"/>
    <w:rsid w:val="003D2E38"/>
    <w:rsid w:val="003D3414"/>
    <w:rsid w:val="003D37B2"/>
    <w:rsid w:val="003D38B6"/>
    <w:rsid w:val="003D3BA2"/>
    <w:rsid w:val="003D4CC3"/>
    <w:rsid w:val="003D529D"/>
    <w:rsid w:val="003D5362"/>
    <w:rsid w:val="003D562E"/>
    <w:rsid w:val="003D6058"/>
    <w:rsid w:val="003D61E6"/>
    <w:rsid w:val="003D631A"/>
    <w:rsid w:val="003D6480"/>
    <w:rsid w:val="003D6A2C"/>
    <w:rsid w:val="003D6C0F"/>
    <w:rsid w:val="003D6C16"/>
    <w:rsid w:val="003D6C3F"/>
    <w:rsid w:val="003D6C9E"/>
    <w:rsid w:val="003D7114"/>
    <w:rsid w:val="003D73AF"/>
    <w:rsid w:val="003D7570"/>
    <w:rsid w:val="003D7B0C"/>
    <w:rsid w:val="003D7DC1"/>
    <w:rsid w:val="003D7E7D"/>
    <w:rsid w:val="003E00B6"/>
    <w:rsid w:val="003E04A3"/>
    <w:rsid w:val="003E0846"/>
    <w:rsid w:val="003E08C4"/>
    <w:rsid w:val="003E0A8B"/>
    <w:rsid w:val="003E0BA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2DB"/>
    <w:rsid w:val="003E4543"/>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5B5"/>
    <w:rsid w:val="003F46E3"/>
    <w:rsid w:val="003F4863"/>
    <w:rsid w:val="003F5024"/>
    <w:rsid w:val="003F5025"/>
    <w:rsid w:val="003F51E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67A"/>
    <w:rsid w:val="00403B69"/>
    <w:rsid w:val="00403BD9"/>
    <w:rsid w:val="00403C47"/>
    <w:rsid w:val="00404DD4"/>
    <w:rsid w:val="00405144"/>
    <w:rsid w:val="00405684"/>
    <w:rsid w:val="00405D3F"/>
    <w:rsid w:val="00405E5E"/>
    <w:rsid w:val="004062E7"/>
    <w:rsid w:val="004065AE"/>
    <w:rsid w:val="00406F7D"/>
    <w:rsid w:val="0040775A"/>
    <w:rsid w:val="004077E5"/>
    <w:rsid w:val="00407AEA"/>
    <w:rsid w:val="00410307"/>
    <w:rsid w:val="004107FE"/>
    <w:rsid w:val="00411041"/>
    <w:rsid w:val="0041123A"/>
    <w:rsid w:val="00411871"/>
    <w:rsid w:val="004118CB"/>
    <w:rsid w:val="00411A39"/>
    <w:rsid w:val="00411DC3"/>
    <w:rsid w:val="004120AE"/>
    <w:rsid w:val="004125D6"/>
    <w:rsid w:val="00412AC4"/>
    <w:rsid w:val="00412FFF"/>
    <w:rsid w:val="00413236"/>
    <w:rsid w:val="00413609"/>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9"/>
    <w:rsid w:val="00422032"/>
    <w:rsid w:val="00422350"/>
    <w:rsid w:val="00422578"/>
    <w:rsid w:val="00422D01"/>
    <w:rsid w:val="0042301E"/>
    <w:rsid w:val="004232F7"/>
    <w:rsid w:val="004235E6"/>
    <w:rsid w:val="00423C07"/>
    <w:rsid w:val="00423E6A"/>
    <w:rsid w:val="00423F85"/>
    <w:rsid w:val="00424296"/>
    <w:rsid w:val="00424650"/>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27EE0"/>
    <w:rsid w:val="0043024A"/>
    <w:rsid w:val="00430427"/>
    <w:rsid w:val="00430F1A"/>
    <w:rsid w:val="004312D3"/>
    <w:rsid w:val="004317EF"/>
    <w:rsid w:val="00431B83"/>
    <w:rsid w:val="00431B8E"/>
    <w:rsid w:val="0043237C"/>
    <w:rsid w:val="00432535"/>
    <w:rsid w:val="00432657"/>
    <w:rsid w:val="004327B8"/>
    <w:rsid w:val="00432942"/>
    <w:rsid w:val="00432A10"/>
    <w:rsid w:val="00432D69"/>
    <w:rsid w:val="0043312E"/>
    <w:rsid w:val="00433673"/>
    <w:rsid w:val="00433784"/>
    <w:rsid w:val="004338C4"/>
    <w:rsid w:val="00433B83"/>
    <w:rsid w:val="0043431B"/>
    <w:rsid w:val="00434B16"/>
    <w:rsid w:val="004354FC"/>
    <w:rsid w:val="00435A98"/>
    <w:rsid w:val="00435C5B"/>
    <w:rsid w:val="00435D7D"/>
    <w:rsid w:val="00436336"/>
    <w:rsid w:val="004363D8"/>
    <w:rsid w:val="0043654E"/>
    <w:rsid w:val="0043679B"/>
    <w:rsid w:val="00436DA9"/>
    <w:rsid w:val="00436EE1"/>
    <w:rsid w:val="00437049"/>
    <w:rsid w:val="00437A68"/>
    <w:rsid w:val="00437B87"/>
    <w:rsid w:val="00437F73"/>
    <w:rsid w:val="00440749"/>
    <w:rsid w:val="004408D2"/>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84"/>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B99"/>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31"/>
    <w:rsid w:val="00455E5C"/>
    <w:rsid w:val="00456435"/>
    <w:rsid w:val="0045685C"/>
    <w:rsid w:val="00456A8F"/>
    <w:rsid w:val="00457A99"/>
    <w:rsid w:val="00457E2E"/>
    <w:rsid w:val="004612CD"/>
    <w:rsid w:val="004618A5"/>
    <w:rsid w:val="00461F43"/>
    <w:rsid w:val="0046228C"/>
    <w:rsid w:val="0046240B"/>
    <w:rsid w:val="0046293B"/>
    <w:rsid w:val="00463455"/>
    <w:rsid w:val="004635BD"/>
    <w:rsid w:val="004636C5"/>
    <w:rsid w:val="00463A9A"/>
    <w:rsid w:val="00463E7A"/>
    <w:rsid w:val="00463FD9"/>
    <w:rsid w:val="00463FE2"/>
    <w:rsid w:val="0046461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D3"/>
    <w:rsid w:val="00467A78"/>
    <w:rsid w:val="00467DB0"/>
    <w:rsid w:val="004701A2"/>
    <w:rsid w:val="004709FA"/>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874"/>
    <w:rsid w:val="004749F6"/>
    <w:rsid w:val="00474AEE"/>
    <w:rsid w:val="00474F05"/>
    <w:rsid w:val="00474F43"/>
    <w:rsid w:val="00475220"/>
    <w:rsid w:val="004753EA"/>
    <w:rsid w:val="004756E7"/>
    <w:rsid w:val="00475814"/>
    <w:rsid w:val="00475972"/>
    <w:rsid w:val="00475BD1"/>
    <w:rsid w:val="00475C25"/>
    <w:rsid w:val="00475F7B"/>
    <w:rsid w:val="004764F9"/>
    <w:rsid w:val="00476735"/>
    <w:rsid w:val="00476E54"/>
    <w:rsid w:val="00476FBD"/>
    <w:rsid w:val="0047715C"/>
    <w:rsid w:val="004772F7"/>
    <w:rsid w:val="0047743A"/>
    <w:rsid w:val="0047790C"/>
    <w:rsid w:val="00477992"/>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3F2B"/>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84E"/>
    <w:rsid w:val="004968C1"/>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C9A"/>
    <w:rsid w:val="004A2E80"/>
    <w:rsid w:val="004A304D"/>
    <w:rsid w:val="004A34A8"/>
    <w:rsid w:val="004A375E"/>
    <w:rsid w:val="004A3AFC"/>
    <w:rsid w:val="004A3EB1"/>
    <w:rsid w:val="004A41DC"/>
    <w:rsid w:val="004A491C"/>
    <w:rsid w:val="004A499B"/>
    <w:rsid w:val="004A4DDD"/>
    <w:rsid w:val="004A4FE8"/>
    <w:rsid w:val="004A5249"/>
    <w:rsid w:val="004A53A1"/>
    <w:rsid w:val="004A547C"/>
    <w:rsid w:val="004A58FB"/>
    <w:rsid w:val="004A5947"/>
    <w:rsid w:val="004A597C"/>
    <w:rsid w:val="004A5D09"/>
    <w:rsid w:val="004A5F4F"/>
    <w:rsid w:val="004A61E3"/>
    <w:rsid w:val="004A6F9B"/>
    <w:rsid w:val="004A725C"/>
    <w:rsid w:val="004A766B"/>
    <w:rsid w:val="004B0321"/>
    <w:rsid w:val="004B03F3"/>
    <w:rsid w:val="004B0E05"/>
    <w:rsid w:val="004B0EE9"/>
    <w:rsid w:val="004B1425"/>
    <w:rsid w:val="004B143F"/>
    <w:rsid w:val="004B163D"/>
    <w:rsid w:val="004B19FF"/>
    <w:rsid w:val="004B1A93"/>
    <w:rsid w:val="004B1DD8"/>
    <w:rsid w:val="004B20FF"/>
    <w:rsid w:val="004B2200"/>
    <w:rsid w:val="004B25C8"/>
    <w:rsid w:val="004B2BFA"/>
    <w:rsid w:val="004B347E"/>
    <w:rsid w:val="004B3A8F"/>
    <w:rsid w:val="004B3A94"/>
    <w:rsid w:val="004B3E05"/>
    <w:rsid w:val="004B4696"/>
    <w:rsid w:val="004B4A56"/>
    <w:rsid w:val="004B4FC8"/>
    <w:rsid w:val="004B5163"/>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2FE"/>
    <w:rsid w:val="004B7338"/>
    <w:rsid w:val="004B7987"/>
    <w:rsid w:val="004B7C4E"/>
    <w:rsid w:val="004C00C4"/>
    <w:rsid w:val="004C0776"/>
    <w:rsid w:val="004C09AE"/>
    <w:rsid w:val="004C0D89"/>
    <w:rsid w:val="004C1079"/>
    <w:rsid w:val="004C11DA"/>
    <w:rsid w:val="004C17AC"/>
    <w:rsid w:val="004C1F97"/>
    <w:rsid w:val="004C29BF"/>
    <w:rsid w:val="004C29D8"/>
    <w:rsid w:val="004C2BB8"/>
    <w:rsid w:val="004C2C09"/>
    <w:rsid w:val="004C2E90"/>
    <w:rsid w:val="004C3717"/>
    <w:rsid w:val="004C3AEF"/>
    <w:rsid w:val="004C3B38"/>
    <w:rsid w:val="004C40FA"/>
    <w:rsid w:val="004C45AC"/>
    <w:rsid w:val="004C45D9"/>
    <w:rsid w:val="004C4877"/>
    <w:rsid w:val="004C4B2E"/>
    <w:rsid w:val="004C4B92"/>
    <w:rsid w:val="004C4CBF"/>
    <w:rsid w:val="004C4E61"/>
    <w:rsid w:val="004C57A6"/>
    <w:rsid w:val="004C5DFB"/>
    <w:rsid w:val="004C612A"/>
    <w:rsid w:val="004C6778"/>
    <w:rsid w:val="004C6AD0"/>
    <w:rsid w:val="004C6BBE"/>
    <w:rsid w:val="004C70B4"/>
    <w:rsid w:val="004C7474"/>
    <w:rsid w:val="004C75D3"/>
    <w:rsid w:val="004C7806"/>
    <w:rsid w:val="004C7C2B"/>
    <w:rsid w:val="004D015A"/>
    <w:rsid w:val="004D0497"/>
    <w:rsid w:val="004D06FD"/>
    <w:rsid w:val="004D0ECC"/>
    <w:rsid w:val="004D0F24"/>
    <w:rsid w:val="004D1386"/>
    <w:rsid w:val="004D14FC"/>
    <w:rsid w:val="004D2468"/>
    <w:rsid w:val="004D271C"/>
    <w:rsid w:val="004D2DB8"/>
    <w:rsid w:val="004D2EC4"/>
    <w:rsid w:val="004D2EEA"/>
    <w:rsid w:val="004D311B"/>
    <w:rsid w:val="004D34EE"/>
    <w:rsid w:val="004D3FF6"/>
    <w:rsid w:val="004D40EE"/>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DA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B20"/>
    <w:rsid w:val="004F1E87"/>
    <w:rsid w:val="004F1EB3"/>
    <w:rsid w:val="004F3373"/>
    <w:rsid w:val="004F3396"/>
    <w:rsid w:val="004F3781"/>
    <w:rsid w:val="004F3D64"/>
    <w:rsid w:val="004F4790"/>
    <w:rsid w:val="004F47DA"/>
    <w:rsid w:val="004F49BB"/>
    <w:rsid w:val="004F4C91"/>
    <w:rsid w:val="004F4DA8"/>
    <w:rsid w:val="004F4DBA"/>
    <w:rsid w:val="004F5367"/>
    <w:rsid w:val="004F5616"/>
    <w:rsid w:val="004F5A19"/>
    <w:rsid w:val="004F6256"/>
    <w:rsid w:val="004F6AEF"/>
    <w:rsid w:val="004F6F9E"/>
    <w:rsid w:val="004F6FB6"/>
    <w:rsid w:val="004F70D8"/>
    <w:rsid w:val="004F7288"/>
    <w:rsid w:val="004F7502"/>
    <w:rsid w:val="004F7544"/>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409"/>
    <w:rsid w:val="00502D60"/>
    <w:rsid w:val="00502E1C"/>
    <w:rsid w:val="00503040"/>
    <w:rsid w:val="005033F0"/>
    <w:rsid w:val="0050381D"/>
    <w:rsid w:val="00503CAC"/>
    <w:rsid w:val="005040B8"/>
    <w:rsid w:val="00504358"/>
    <w:rsid w:val="005046A9"/>
    <w:rsid w:val="005047AE"/>
    <w:rsid w:val="00504863"/>
    <w:rsid w:val="005048EC"/>
    <w:rsid w:val="00505287"/>
    <w:rsid w:val="0050571B"/>
    <w:rsid w:val="00506033"/>
    <w:rsid w:val="005060FD"/>
    <w:rsid w:val="0050629D"/>
    <w:rsid w:val="00506A54"/>
    <w:rsid w:val="00506AFC"/>
    <w:rsid w:val="00506EA2"/>
    <w:rsid w:val="00507883"/>
    <w:rsid w:val="00507896"/>
    <w:rsid w:val="00507C51"/>
    <w:rsid w:val="00507C67"/>
    <w:rsid w:val="005102CB"/>
    <w:rsid w:val="00510745"/>
    <w:rsid w:val="0051076C"/>
    <w:rsid w:val="00510945"/>
    <w:rsid w:val="00510B74"/>
    <w:rsid w:val="0051111A"/>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6EA3"/>
    <w:rsid w:val="0051721A"/>
    <w:rsid w:val="00517282"/>
    <w:rsid w:val="00517338"/>
    <w:rsid w:val="005175C3"/>
    <w:rsid w:val="00517769"/>
    <w:rsid w:val="00517899"/>
    <w:rsid w:val="005178E4"/>
    <w:rsid w:val="00517E4D"/>
    <w:rsid w:val="00520282"/>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0D3"/>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03"/>
    <w:rsid w:val="005337DA"/>
    <w:rsid w:val="005339DD"/>
    <w:rsid w:val="005339EF"/>
    <w:rsid w:val="00533A87"/>
    <w:rsid w:val="00533AED"/>
    <w:rsid w:val="00533CD9"/>
    <w:rsid w:val="00534390"/>
    <w:rsid w:val="005344F2"/>
    <w:rsid w:val="0053491E"/>
    <w:rsid w:val="00534A62"/>
    <w:rsid w:val="00534C64"/>
    <w:rsid w:val="005355CF"/>
    <w:rsid w:val="0053569A"/>
    <w:rsid w:val="0053641D"/>
    <w:rsid w:val="005365A7"/>
    <w:rsid w:val="0053691F"/>
    <w:rsid w:val="00536D2F"/>
    <w:rsid w:val="00536EA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A13"/>
    <w:rsid w:val="00543191"/>
    <w:rsid w:val="005431C8"/>
    <w:rsid w:val="00543210"/>
    <w:rsid w:val="00543BC2"/>
    <w:rsid w:val="00543EB0"/>
    <w:rsid w:val="0054405D"/>
    <w:rsid w:val="00544179"/>
    <w:rsid w:val="00544638"/>
    <w:rsid w:val="00544C24"/>
    <w:rsid w:val="00544CE8"/>
    <w:rsid w:val="00544D03"/>
    <w:rsid w:val="00544D57"/>
    <w:rsid w:val="005450CD"/>
    <w:rsid w:val="005453B2"/>
    <w:rsid w:val="00545426"/>
    <w:rsid w:val="00545456"/>
    <w:rsid w:val="0054567E"/>
    <w:rsid w:val="00545D25"/>
    <w:rsid w:val="00545E8E"/>
    <w:rsid w:val="00545E99"/>
    <w:rsid w:val="00546265"/>
    <w:rsid w:val="005463B3"/>
    <w:rsid w:val="00546862"/>
    <w:rsid w:val="005470EF"/>
    <w:rsid w:val="00547363"/>
    <w:rsid w:val="005474B1"/>
    <w:rsid w:val="00547506"/>
    <w:rsid w:val="00547654"/>
    <w:rsid w:val="00550552"/>
    <w:rsid w:val="005506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5EDB"/>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DEE"/>
    <w:rsid w:val="00560EEC"/>
    <w:rsid w:val="00560F9C"/>
    <w:rsid w:val="005611A2"/>
    <w:rsid w:val="0056136D"/>
    <w:rsid w:val="00561433"/>
    <w:rsid w:val="00561486"/>
    <w:rsid w:val="005614F3"/>
    <w:rsid w:val="0056161C"/>
    <w:rsid w:val="0056180A"/>
    <w:rsid w:val="00561DE2"/>
    <w:rsid w:val="00561E63"/>
    <w:rsid w:val="00562063"/>
    <w:rsid w:val="00562212"/>
    <w:rsid w:val="005627ED"/>
    <w:rsid w:val="005629A7"/>
    <w:rsid w:val="005629FA"/>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089"/>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A3E"/>
    <w:rsid w:val="00570BE3"/>
    <w:rsid w:val="00570D29"/>
    <w:rsid w:val="00570F4D"/>
    <w:rsid w:val="0057155E"/>
    <w:rsid w:val="00571570"/>
    <w:rsid w:val="0057196B"/>
    <w:rsid w:val="00571EC5"/>
    <w:rsid w:val="00571ECD"/>
    <w:rsid w:val="00571EFC"/>
    <w:rsid w:val="00572146"/>
    <w:rsid w:val="005723A9"/>
    <w:rsid w:val="005724FE"/>
    <w:rsid w:val="0057279F"/>
    <w:rsid w:val="00572B5D"/>
    <w:rsid w:val="00572C64"/>
    <w:rsid w:val="00572F7C"/>
    <w:rsid w:val="0057367F"/>
    <w:rsid w:val="00573CC8"/>
    <w:rsid w:val="00573E46"/>
    <w:rsid w:val="00574472"/>
    <w:rsid w:val="005746C8"/>
    <w:rsid w:val="00574B7B"/>
    <w:rsid w:val="005752E8"/>
    <w:rsid w:val="0057545E"/>
    <w:rsid w:val="0057567D"/>
    <w:rsid w:val="00575745"/>
    <w:rsid w:val="005757A9"/>
    <w:rsid w:val="00575C21"/>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D63"/>
    <w:rsid w:val="005811DF"/>
    <w:rsid w:val="00581333"/>
    <w:rsid w:val="00581406"/>
    <w:rsid w:val="00581443"/>
    <w:rsid w:val="005816EB"/>
    <w:rsid w:val="00581774"/>
    <w:rsid w:val="00582431"/>
    <w:rsid w:val="00582562"/>
    <w:rsid w:val="005829C3"/>
    <w:rsid w:val="0058323D"/>
    <w:rsid w:val="005832AA"/>
    <w:rsid w:val="00583667"/>
    <w:rsid w:val="00583A40"/>
    <w:rsid w:val="00584509"/>
    <w:rsid w:val="005847B0"/>
    <w:rsid w:val="00584EB4"/>
    <w:rsid w:val="005851BE"/>
    <w:rsid w:val="005852D5"/>
    <w:rsid w:val="00585A47"/>
    <w:rsid w:val="005863F4"/>
    <w:rsid w:val="0058657D"/>
    <w:rsid w:val="00586789"/>
    <w:rsid w:val="00586A59"/>
    <w:rsid w:val="00586D4F"/>
    <w:rsid w:val="00586F76"/>
    <w:rsid w:val="00586FD1"/>
    <w:rsid w:val="00587266"/>
    <w:rsid w:val="0058756C"/>
    <w:rsid w:val="00587B94"/>
    <w:rsid w:val="00587C8E"/>
    <w:rsid w:val="00590C50"/>
    <w:rsid w:val="00591069"/>
    <w:rsid w:val="00591222"/>
    <w:rsid w:val="00591B88"/>
    <w:rsid w:val="00591D52"/>
    <w:rsid w:val="00592C7D"/>
    <w:rsid w:val="00593106"/>
    <w:rsid w:val="0059310C"/>
    <w:rsid w:val="00593148"/>
    <w:rsid w:val="005933F4"/>
    <w:rsid w:val="00593434"/>
    <w:rsid w:val="00593EB1"/>
    <w:rsid w:val="00594056"/>
    <w:rsid w:val="00594D1F"/>
    <w:rsid w:val="00594F71"/>
    <w:rsid w:val="00595000"/>
    <w:rsid w:val="0059513C"/>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309"/>
    <w:rsid w:val="005A7C0E"/>
    <w:rsid w:val="005B0469"/>
    <w:rsid w:val="005B08A3"/>
    <w:rsid w:val="005B0B4C"/>
    <w:rsid w:val="005B108A"/>
    <w:rsid w:val="005B1305"/>
    <w:rsid w:val="005B14C3"/>
    <w:rsid w:val="005B14F4"/>
    <w:rsid w:val="005B1CE6"/>
    <w:rsid w:val="005B24DF"/>
    <w:rsid w:val="005B28F5"/>
    <w:rsid w:val="005B2A19"/>
    <w:rsid w:val="005B3B60"/>
    <w:rsid w:val="005B419B"/>
    <w:rsid w:val="005B44F7"/>
    <w:rsid w:val="005B4B5C"/>
    <w:rsid w:val="005B4BF7"/>
    <w:rsid w:val="005B50BD"/>
    <w:rsid w:val="005B5392"/>
    <w:rsid w:val="005B56D4"/>
    <w:rsid w:val="005B5A2D"/>
    <w:rsid w:val="005B5D37"/>
    <w:rsid w:val="005B6192"/>
    <w:rsid w:val="005B6257"/>
    <w:rsid w:val="005B6494"/>
    <w:rsid w:val="005B71D4"/>
    <w:rsid w:val="005B71F8"/>
    <w:rsid w:val="005B760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64E"/>
    <w:rsid w:val="005C2A56"/>
    <w:rsid w:val="005C2EF7"/>
    <w:rsid w:val="005C301A"/>
    <w:rsid w:val="005C31BC"/>
    <w:rsid w:val="005C32A0"/>
    <w:rsid w:val="005C33B2"/>
    <w:rsid w:val="005C396D"/>
    <w:rsid w:val="005C4B44"/>
    <w:rsid w:val="005C4F53"/>
    <w:rsid w:val="005C5088"/>
    <w:rsid w:val="005C5298"/>
    <w:rsid w:val="005C548F"/>
    <w:rsid w:val="005C59F6"/>
    <w:rsid w:val="005C5A99"/>
    <w:rsid w:val="005C5D39"/>
    <w:rsid w:val="005C5D7F"/>
    <w:rsid w:val="005C5EB5"/>
    <w:rsid w:val="005C5FB6"/>
    <w:rsid w:val="005C63ED"/>
    <w:rsid w:val="005C668D"/>
    <w:rsid w:val="005C68EF"/>
    <w:rsid w:val="005C6920"/>
    <w:rsid w:val="005C6B40"/>
    <w:rsid w:val="005C6D4C"/>
    <w:rsid w:val="005C6F3B"/>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C"/>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59C"/>
    <w:rsid w:val="005E2611"/>
    <w:rsid w:val="005E2CDC"/>
    <w:rsid w:val="005E2D05"/>
    <w:rsid w:val="005E2D71"/>
    <w:rsid w:val="005E3DC0"/>
    <w:rsid w:val="005E487E"/>
    <w:rsid w:val="005E4F99"/>
    <w:rsid w:val="005E50F1"/>
    <w:rsid w:val="005E531A"/>
    <w:rsid w:val="005E532E"/>
    <w:rsid w:val="005E5779"/>
    <w:rsid w:val="005E58D5"/>
    <w:rsid w:val="005E5B77"/>
    <w:rsid w:val="005E5E93"/>
    <w:rsid w:val="005E6446"/>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245"/>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75"/>
    <w:rsid w:val="006058F1"/>
    <w:rsid w:val="0060593A"/>
    <w:rsid w:val="00605980"/>
    <w:rsid w:val="00605C42"/>
    <w:rsid w:val="006060DF"/>
    <w:rsid w:val="00606100"/>
    <w:rsid w:val="00606356"/>
    <w:rsid w:val="00606B56"/>
    <w:rsid w:val="00606BA9"/>
    <w:rsid w:val="00606DC4"/>
    <w:rsid w:val="006078C4"/>
    <w:rsid w:val="0060795F"/>
    <w:rsid w:val="00607CF3"/>
    <w:rsid w:val="006103C9"/>
    <w:rsid w:val="0061088E"/>
    <w:rsid w:val="0061091B"/>
    <w:rsid w:val="00610975"/>
    <w:rsid w:val="006109C2"/>
    <w:rsid w:val="00610BD0"/>
    <w:rsid w:val="0061168C"/>
    <w:rsid w:val="00611713"/>
    <w:rsid w:val="006117E1"/>
    <w:rsid w:val="006118C9"/>
    <w:rsid w:val="00611A8D"/>
    <w:rsid w:val="00611D06"/>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1CBF"/>
    <w:rsid w:val="006220D5"/>
    <w:rsid w:val="00622179"/>
    <w:rsid w:val="006222FF"/>
    <w:rsid w:val="0062245B"/>
    <w:rsid w:val="006225D2"/>
    <w:rsid w:val="00622B66"/>
    <w:rsid w:val="00622E65"/>
    <w:rsid w:val="00622EE8"/>
    <w:rsid w:val="006231A2"/>
    <w:rsid w:val="006231F4"/>
    <w:rsid w:val="006235BF"/>
    <w:rsid w:val="00623818"/>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CB"/>
    <w:rsid w:val="00631036"/>
    <w:rsid w:val="00631454"/>
    <w:rsid w:val="0063168C"/>
    <w:rsid w:val="006318B6"/>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5A40"/>
    <w:rsid w:val="00636193"/>
    <w:rsid w:val="006368C0"/>
    <w:rsid w:val="00636BB1"/>
    <w:rsid w:val="00636C2C"/>
    <w:rsid w:val="006374A2"/>
    <w:rsid w:val="006375A3"/>
    <w:rsid w:val="00637A09"/>
    <w:rsid w:val="00637C0F"/>
    <w:rsid w:val="00637DE0"/>
    <w:rsid w:val="006400DC"/>
    <w:rsid w:val="0064019A"/>
    <w:rsid w:val="0064032E"/>
    <w:rsid w:val="006407FE"/>
    <w:rsid w:val="006408E0"/>
    <w:rsid w:val="00640FAD"/>
    <w:rsid w:val="00641324"/>
    <w:rsid w:val="00641750"/>
    <w:rsid w:val="00641947"/>
    <w:rsid w:val="00641ED3"/>
    <w:rsid w:val="00642267"/>
    <w:rsid w:val="00642389"/>
    <w:rsid w:val="00642650"/>
    <w:rsid w:val="00642798"/>
    <w:rsid w:val="0064287F"/>
    <w:rsid w:val="00642BB8"/>
    <w:rsid w:val="0064325D"/>
    <w:rsid w:val="00643389"/>
    <w:rsid w:val="00643A8E"/>
    <w:rsid w:val="00643D46"/>
    <w:rsid w:val="00643DA4"/>
    <w:rsid w:val="006441A1"/>
    <w:rsid w:val="00644370"/>
    <w:rsid w:val="0064484E"/>
    <w:rsid w:val="00644D45"/>
    <w:rsid w:val="0064553E"/>
    <w:rsid w:val="00645565"/>
    <w:rsid w:val="0064572D"/>
    <w:rsid w:val="00645F72"/>
    <w:rsid w:val="006460AA"/>
    <w:rsid w:val="006469F3"/>
    <w:rsid w:val="00646EF8"/>
    <w:rsid w:val="00647193"/>
    <w:rsid w:val="00647A26"/>
    <w:rsid w:val="00647B09"/>
    <w:rsid w:val="00650121"/>
    <w:rsid w:val="00650243"/>
    <w:rsid w:val="006506C2"/>
    <w:rsid w:val="00651550"/>
    <w:rsid w:val="006518CA"/>
    <w:rsid w:val="0065197C"/>
    <w:rsid w:val="00651AA8"/>
    <w:rsid w:val="00651E34"/>
    <w:rsid w:val="00651EBA"/>
    <w:rsid w:val="00651EC6"/>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2E0"/>
    <w:rsid w:val="00660662"/>
    <w:rsid w:val="0066068A"/>
    <w:rsid w:val="00660E11"/>
    <w:rsid w:val="006618E1"/>
    <w:rsid w:val="006619FB"/>
    <w:rsid w:val="00661A0A"/>
    <w:rsid w:val="00661BB7"/>
    <w:rsid w:val="006625C2"/>
    <w:rsid w:val="00662830"/>
    <w:rsid w:val="00662DE6"/>
    <w:rsid w:val="00662F41"/>
    <w:rsid w:val="00663D9E"/>
    <w:rsid w:val="00664027"/>
    <w:rsid w:val="00664534"/>
    <w:rsid w:val="00664A23"/>
    <w:rsid w:val="00664F29"/>
    <w:rsid w:val="0066500B"/>
    <w:rsid w:val="00665143"/>
    <w:rsid w:val="006658AD"/>
    <w:rsid w:val="00665AFA"/>
    <w:rsid w:val="00665BAE"/>
    <w:rsid w:val="0066644E"/>
    <w:rsid w:val="00666A36"/>
    <w:rsid w:val="00666E3B"/>
    <w:rsid w:val="00666EB5"/>
    <w:rsid w:val="00666FF0"/>
    <w:rsid w:val="00667003"/>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21"/>
    <w:rsid w:val="00673B4A"/>
    <w:rsid w:val="00674172"/>
    <w:rsid w:val="006744BC"/>
    <w:rsid w:val="00674689"/>
    <w:rsid w:val="00674801"/>
    <w:rsid w:val="00674D78"/>
    <w:rsid w:val="00675613"/>
    <w:rsid w:val="0067574B"/>
    <w:rsid w:val="006758F3"/>
    <w:rsid w:val="00675C40"/>
    <w:rsid w:val="00676071"/>
    <w:rsid w:val="006760E6"/>
    <w:rsid w:val="0067657A"/>
    <w:rsid w:val="0067671E"/>
    <w:rsid w:val="00676A2B"/>
    <w:rsid w:val="00676A6F"/>
    <w:rsid w:val="006771E4"/>
    <w:rsid w:val="00677450"/>
    <w:rsid w:val="006776DE"/>
    <w:rsid w:val="006776E5"/>
    <w:rsid w:val="0067791E"/>
    <w:rsid w:val="00677C6C"/>
    <w:rsid w:val="00677CF8"/>
    <w:rsid w:val="00677E0F"/>
    <w:rsid w:val="00681D48"/>
    <w:rsid w:val="00681DD6"/>
    <w:rsid w:val="006825F2"/>
    <w:rsid w:val="006828A6"/>
    <w:rsid w:val="006828FB"/>
    <w:rsid w:val="00682C79"/>
    <w:rsid w:val="0068305D"/>
    <w:rsid w:val="00683068"/>
    <w:rsid w:val="0068310D"/>
    <w:rsid w:val="00683274"/>
    <w:rsid w:val="006838B3"/>
    <w:rsid w:val="00683990"/>
    <w:rsid w:val="00683CE7"/>
    <w:rsid w:val="00684031"/>
    <w:rsid w:val="006841FC"/>
    <w:rsid w:val="006842CD"/>
    <w:rsid w:val="00684392"/>
    <w:rsid w:val="0068445D"/>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DA1"/>
    <w:rsid w:val="00691E3F"/>
    <w:rsid w:val="00691F1E"/>
    <w:rsid w:val="0069229A"/>
    <w:rsid w:val="00692B05"/>
    <w:rsid w:val="00692D14"/>
    <w:rsid w:val="006931FA"/>
    <w:rsid w:val="00693302"/>
    <w:rsid w:val="006933D1"/>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AC"/>
    <w:rsid w:val="006A2F54"/>
    <w:rsid w:val="006A3059"/>
    <w:rsid w:val="006A3139"/>
    <w:rsid w:val="006A33F7"/>
    <w:rsid w:val="006A3550"/>
    <w:rsid w:val="006A4169"/>
    <w:rsid w:val="006A443F"/>
    <w:rsid w:val="006A4727"/>
    <w:rsid w:val="006A48CE"/>
    <w:rsid w:val="006A49E0"/>
    <w:rsid w:val="006A4C93"/>
    <w:rsid w:val="006A500A"/>
    <w:rsid w:val="006A59FC"/>
    <w:rsid w:val="006A5E41"/>
    <w:rsid w:val="006A5F23"/>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BC3"/>
    <w:rsid w:val="006B40D5"/>
    <w:rsid w:val="006B420D"/>
    <w:rsid w:val="006B46A6"/>
    <w:rsid w:val="006B4846"/>
    <w:rsid w:val="006B4B7C"/>
    <w:rsid w:val="006B521C"/>
    <w:rsid w:val="006B556C"/>
    <w:rsid w:val="006B557B"/>
    <w:rsid w:val="006B5E95"/>
    <w:rsid w:val="006B627B"/>
    <w:rsid w:val="006B659A"/>
    <w:rsid w:val="006B65B9"/>
    <w:rsid w:val="006B6740"/>
    <w:rsid w:val="006B6D0E"/>
    <w:rsid w:val="006B736E"/>
    <w:rsid w:val="006C05A3"/>
    <w:rsid w:val="006C08E2"/>
    <w:rsid w:val="006C099B"/>
    <w:rsid w:val="006C0E01"/>
    <w:rsid w:val="006C0EF9"/>
    <w:rsid w:val="006C0FCB"/>
    <w:rsid w:val="006C152E"/>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12D"/>
    <w:rsid w:val="006C769D"/>
    <w:rsid w:val="006C7951"/>
    <w:rsid w:val="006C7AE0"/>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2F1"/>
    <w:rsid w:val="006E27DD"/>
    <w:rsid w:val="006E2C8C"/>
    <w:rsid w:val="006E2D1F"/>
    <w:rsid w:val="006E3145"/>
    <w:rsid w:val="006E3186"/>
    <w:rsid w:val="006E3215"/>
    <w:rsid w:val="006E34E1"/>
    <w:rsid w:val="006E3697"/>
    <w:rsid w:val="006E3F62"/>
    <w:rsid w:val="006E3FBE"/>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0EF3"/>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A5F"/>
    <w:rsid w:val="006F6DDA"/>
    <w:rsid w:val="006F6DEA"/>
    <w:rsid w:val="00700220"/>
    <w:rsid w:val="00700281"/>
    <w:rsid w:val="00700384"/>
    <w:rsid w:val="007005DC"/>
    <w:rsid w:val="0070080F"/>
    <w:rsid w:val="00700E79"/>
    <w:rsid w:val="00701302"/>
    <w:rsid w:val="007014DA"/>
    <w:rsid w:val="007017E1"/>
    <w:rsid w:val="00701B30"/>
    <w:rsid w:val="00701CC1"/>
    <w:rsid w:val="00701CE0"/>
    <w:rsid w:val="00702276"/>
    <w:rsid w:val="0070275C"/>
    <w:rsid w:val="00702938"/>
    <w:rsid w:val="00702E85"/>
    <w:rsid w:val="007036B0"/>
    <w:rsid w:val="00703856"/>
    <w:rsid w:val="00704445"/>
    <w:rsid w:val="0070453A"/>
    <w:rsid w:val="0070454D"/>
    <w:rsid w:val="0070465D"/>
    <w:rsid w:val="007047E2"/>
    <w:rsid w:val="007049D1"/>
    <w:rsid w:val="00704B92"/>
    <w:rsid w:val="00704EEE"/>
    <w:rsid w:val="007051D8"/>
    <w:rsid w:val="0070553E"/>
    <w:rsid w:val="00705847"/>
    <w:rsid w:val="00705961"/>
    <w:rsid w:val="00705A43"/>
    <w:rsid w:val="00705C88"/>
    <w:rsid w:val="00706756"/>
    <w:rsid w:val="00706D83"/>
    <w:rsid w:val="00706E24"/>
    <w:rsid w:val="00706F57"/>
    <w:rsid w:val="007079CB"/>
    <w:rsid w:val="00707DD9"/>
    <w:rsid w:val="00707EEC"/>
    <w:rsid w:val="0071011B"/>
    <w:rsid w:val="00710304"/>
    <w:rsid w:val="00710339"/>
    <w:rsid w:val="0071075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BB9"/>
    <w:rsid w:val="00714FD3"/>
    <w:rsid w:val="007152B5"/>
    <w:rsid w:val="00715894"/>
    <w:rsid w:val="00715D47"/>
    <w:rsid w:val="00715FF1"/>
    <w:rsid w:val="00716152"/>
    <w:rsid w:val="007163D0"/>
    <w:rsid w:val="00716885"/>
    <w:rsid w:val="00716938"/>
    <w:rsid w:val="00717048"/>
    <w:rsid w:val="007170A9"/>
    <w:rsid w:val="0071714C"/>
    <w:rsid w:val="00717352"/>
    <w:rsid w:val="00717533"/>
    <w:rsid w:val="00717AAF"/>
    <w:rsid w:val="00717D4A"/>
    <w:rsid w:val="00720381"/>
    <w:rsid w:val="00720B7B"/>
    <w:rsid w:val="00720FAB"/>
    <w:rsid w:val="00720FB7"/>
    <w:rsid w:val="00721663"/>
    <w:rsid w:val="00721732"/>
    <w:rsid w:val="00721793"/>
    <w:rsid w:val="007217B0"/>
    <w:rsid w:val="00721F60"/>
    <w:rsid w:val="00722152"/>
    <w:rsid w:val="007223C9"/>
    <w:rsid w:val="007226DA"/>
    <w:rsid w:val="007228FE"/>
    <w:rsid w:val="00722955"/>
    <w:rsid w:val="0072295D"/>
    <w:rsid w:val="007229D1"/>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C09"/>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A58"/>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2C1"/>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7DA"/>
    <w:rsid w:val="00750519"/>
    <w:rsid w:val="00750818"/>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6E"/>
    <w:rsid w:val="007574C0"/>
    <w:rsid w:val="00757974"/>
    <w:rsid w:val="00757EEA"/>
    <w:rsid w:val="00760071"/>
    <w:rsid w:val="00760114"/>
    <w:rsid w:val="00760321"/>
    <w:rsid w:val="007604D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2BB"/>
    <w:rsid w:val="00771671"/>
    <w:rsid w:val="0077172B"/>
    <w:rsid w:val="00771762"/>
    <w:rsid w:val="007717B8"/>
    <w:rsid w:val="00771BF8"/>
    <w:rsid w:val="00771E42"/>
    <w:rsid w:val="007722CF"/>
    <w:rsid w:val="007725F4"/>
    <w:rsid w:val="00772805"/>
    <w:rsid w:val="00772BD3"/>
    <w:rsid w:val="00773029"/>
    <w:rsid w:val="007739D2"/>
    <w:rsid w:val="00773B43"/>
    <w:rsid w:val="00773B8F"/>
    <w:rsid w:val="00773BE9"/>
    <w:rsid w:val="00773D2A"/>
    <w:rsid w:val="007740FC"/>
    <w:rsid w:val="00774567"/>
    <w:rsid w:val="0077474F"/>
    <w:rsid w:val="00774D5A"/>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B29"/>
    <w:rsid w:val="00780EC9"/>
    <w:rsid w:val="00781AC3"/>
    <w:rsid w:val="00781B02"/>
    <w:rsid w:val="00782523"/>
    <w:rsid w:val="00782552"/>
    <w:rsid w:val="007826BF"/>
    <w:rsid w:val="00782A09"/>
    <w:rsid w:val="007837BC"/>
    <w:rsid w:val="0078391A"/>
    <w:rsid w:val="00784DA4"/>
    <w:rsid w:val="00785033"/>
    <w:rsid w:val="00785302"/>
    <w:rsid w:val="007854CE"/>
    <w:rsid w:val="00785A36"/>
    <w:rsid w:val="0078604C"/>
    <w:rsid w:val="00786594"/>
    <w:rsid w:val="00786746"/>
    <w:rsid w:val="00786775"/>
    <w:rsid w:val="00786904"/>
    <w:rsid w:val="00786A21"/>
    <w:rsid w:val="007872D9"/>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D71"/>
    <w:rsid w:val="00794ED5"/>
    <w:rsid w:val="007950F8"/>
    <w:rsid w:val="00795238"/>
    <w:rsid w:val="00795810"/>
    <w:rsid w:val="00795A97"/>
    <w:rsid w:val="00795B64"/>
    <w:rsid w:val="007969FB"/>
    <w:rsid w:val="0079748E"/>
    <w:rsid w:val="007976DA"/>
    <w:rsid w:val="0079779C"/>
    <w:rsid w:val="0079796E"/>
    <w:rsid w:val="00797AE8"/>
    <w:rsid w:val="00797B34"/>
    <w:rsid w:val="00797DFD"/>
    <w:rsid w:val="007A026A"/>
    <w:rsid w:val="007A0327"/>
    <w:rsid w:val="007A0727"/>
    <w:rsid w:val="007A0BA8"/>
    <w:rsid w:val="007A0C9E"/>
    <w:rsid w:val="007A0D1D"/>
    <w:rsid w:val="007A0E4E"/>
    <w:rsid w:val="007A1034"/>
    <w:rsid w:val="007A163E"/>
    <w:rsid w:val="007A1828"/>
    <w:rsid w:val="007A192D"/>
    <w:rsid w:val="007A1EB4"/>
    <w:rsid w:val="007A20A9"/>
    <w:rsid w:val="007A2D7B"/>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A3"/>
    <w:rsid w:val="007A7107"/>
    <w:rsid w:val="007A7B4F"/>
    <w:rsid w:val="007A7D40"/>
    <w:rsid w:val="007A7ED2"/>
    <w:rsid w:val="007A7F78"/>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9C4"/>
    <w:rsid w:val="007B4C68"/>
    <w:rsid w:val="007B5554"/>
    <w:rsid w:val="007B6B7C"/>
    <w:rsid w:val="007B6D4F"/>
    <w:rsid w:val="007B710B"/>
    <w:rsid w:val="007B7529"/>
    <w:rsid w:val="007B78A6"/>
    <w:rsid w:val="007B7BDF"/>
    <w:rsid w:val="007B7F39"/>
    <w:rsid w:val="007C0B76"/>
    <w:rsid w:val="007C0E7C"/>
    <w:rsid w:val="007C114C"/>
    <w:rsid w:val="007C121C"/>
    <w:rsid w:val="007C1277"/>
    <w:rsid w:val="007C12C0"/>
    <w:rsid w:val="007C18A0"/>
    <w:rsid w:val="007C1E51"/>
    <w:rsid w:val="007C1F2E"/>
    <w:rsid w:val="007C1FBB"/>
    <w:rsid w:val="007C1FDE"/>
    <w:rsid w:val="007C2103"/>
    <w:rsid w:val="007C296C"/>
    <w:rsid w:val="007C2A93"/>
    <w:rsid w:val="007C2B9A"/>
    <w:rsid w:val="007C2BCC"/>
    <w:rsid w:val="007C2CC5"/>
    <w:rsid w:val="007C2E37"/>
    <w:rsid w:val="007C31E0"/>
    <w:rsid w:val="007C34E5"/>
    <w:rsid w:val="007C35C9"/>
    <w:rsid w:val="007C35E2"/>
    <w:rsid w:val="007C3676"/>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D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805"/>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2"/>
    <w:rsid w:val="007E76FF"/>
    <w:rsid w:val="007E7902"/>
    <w:rsid w:val="007E7969"/>
    <w:rsid w:val="007E7976"/>
    <w:rsid w:val="007E7BB8"/>
    <w:rsid w:val="007F04D6"/>
    <w:rsid w:val="007F06BC"/>
    <w:rsid w:val="007F06BE"/>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7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2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2D7"/>
    <w:rsid w:val="0081473B"/>
    <w:rsid w:val="0081499B"/>
    <w:rsid w:val="00814AC8"/>
    <w:rsid w:val="0081519C"/>
    <w:rsid w:val="008151CD"/>
    <w:rsid w:val="00815208"/>
    <w:rsid w:val="00815218"/>
    <w:rsid w:val="00815802"/>
    <w:rsid w:val="00815841"/>
    <w:rsid w:val="008158DB"/>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8F3"/>
    <w:rsid w:val="00817A1D"/>
    <w:rsid w:val="0082005B"/>
    <w:rsid w:val="00820526"/>
    <w:rsid w:val="0082072C"/>
    <w:rsid w:val="00820A6A"/>
    <w:rsid w:val="00820AFC"/>
    <w:rsid w:val="00820B40"/>
    <w:rsid w:val="00820CDD"/>
    <w:rsid w:val="00820FE2"/>
    <w:rsid w:val="00821916"/>
    <w:rsid w:val="00821A0C"/>
    <w:rsid w:val="0082218F"/>
    <w:rsid w:val="00822656"/>
    <w:rsid w:val="00822B25"/>
    <w:rsid w:val="00822C2A"/>
    <w:rsid w:val="00822D6E"/>
    <w:rsid w:val="00822F0D"/>
    <w:rsid w:val="00823171"/>
    <w:rsid w:val="0082353B"/>
    <w:rsid w:val="00823BE0"/>
    <w:rsid w:val="00823BFD"/>
    <w:rsid w:val="0082410A"/>
    <w:rsid w:val="0082469D"/>
    <w:rsid w:val="00824861"/>
    <w:rsid w:val="00824899"/>
    <w:rsid w:val="0082520C"/>
    <w:rsid w:val="00825295"/>
    <w:rsid w:val="008252C7"/>
    <w:rsid w:val="008254FC"/>
    <w:rsid w:val="00825598"/>
    <w:rsid w:val="0082595F"/>
    <w:rsid w:val="008260CD"/>
    <w:rsid w:val="00827257"/>
    <w:rsid w:val="00830956"/>
    <w:rsid w:val="00830B41"/>
    <w:rsid w:val="00830C24"/>
    <w:rsid w:val="0083112B"/>
    <w:rsid w:val="0083122D"/>
    <w:rsid w:val="0083139A"/>
    <w:rsid w:val="008314A0"/>
    <w:rsid w:val="00831BD7"/>
    <w:rsid w:val="00832564"/>
    <w:rsid w:val="008337DE"/>
    <w:rsid w:val="00833911"/>
    <w:rsid w:val="00834673"/>
    <w:rsid w:val="00834839"/>
    <w:rsid w:val="00834929"/>
    <w:rsid w:val="00834A47"/>
    <w:rsid w:val="00834F58"/>
    <w:rsid w:val="00835FA9"/>
    <w:rsid w:val="00836E6D"/>
    <w:rsid w:val="00837753"/>
    <w:rsid w:val="00837B79"/>
    <w:rsid w:val="00837BD5"/>
    <w:rsid w:val="00837D4A"/>
    <w:rsid w:val="00840030"/>
    <w:rsid w:val="00840364"/>
    <w:rsid w:val="00840E10"/>
    <w:rsid w:val="0084157B"/>
    <w:rsid w:val="00841BC4"/>
    <w:rsid w:val="00841BE7"/>
    <w:rsid w:val="00841F94"/>
    <w:rsid w:val="00842123"/>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020"/>
    <w:rsid w:val="0084629B"/>
    <w:rsid w:val="0084679C"/>
    <w:rsid w:val="00846B71"/>
    <w:rsid w:val="00846DA9"/>
    <w:rsid w:val="00847241"/>
    <w:rsid w:val="008475C9"/>
    <w:rsid w:val="00847ABD"/>
    <w:rsid w:val="00847AE9"/>
    <w:rsid w:val="00847BAB"/>
    <w:rsid w:val="0085045F"/>
    <w:rsid w:val="00850833"/>
    <w:rsid w:val="00850866"/>
    <w:rsid w:val="008508EC"/>
    <w:rsid w:val="0085099D"/>
    <w:rsid w:val="00850CEC"/>
    <w:rsid w:val="00850D8B"/>
    <w:rsid w:val="00850E53"/>
    <w:rsid w:val="0085124B"/>
    <w:rsid w:val="008512C6"/>
    <w:rsid w:val="00851488"/>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0BA"/>
    <w:rsid w:val="00854335"/>
    <w:rsid w:val="00854A7D"/>
    <w:rsid w:val="00854CC9"/>
    <w:rsid w:val="00854DF0"/>
    <w:rsid w:val="0085515D"/>
    <w:rsid w:val="008555A9"/>
    <w:rsid w:val="00855F92"/>
    <w:rsid w:val="00856228"/>
    <w:rsid w:val="00856260"/>
    <w:rsid w:val="008564A4"/>
    <w:rsid w:val="00856585"/>
    <w:rsid w:val="008567F1"/>
    <w:rsid w:val="00856863"/>
    <w:rsid w:val="008568C8"/>
    <w:rsid w:val="00856933"/>
    <w:rsid w:val="00856D51"/>
    <w:rsid w:val="008576CB"/>
    <w:rsid w:val="00857AFF"/>
    <w:rsid w:val="00857BCE"/>
    <w:rsid w:val="00857FB0"/>
    <w:rsid w:val="00860691"/>
    <w:rsid w:val="00860E44"/>
    <w:rsid w:val="00860E64"/>
    <w:rsid w:val="00860EFA"/>
    <w:rsid w:val="008610E8"/>
    <w:rsid w:val="00861417"/>
    <w:rsid w:val="00861714"/>
    <w:rsid w:val="008619C1"/>
    <w:rsid w:val="00861AFB"/>
    <w:rsid w:val="0086233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B3"/>
    <w:rsid w:val="008650CF"/>
    <w:rsid w:val="00865ADC"/>
    <w:rsid w:val="00865EFB"/>
    <w:rsid w:val="0086634E"/>
    <w:rsid w:val="008667BE"/>
    <w:rsid w:val="00866B4E"/>
    <w:rsid w:val="00866BD3"/>
    <w:rsid w:val="0086708E"/>
    <w:rsid w:val="0086723C"/>
    <w:rsid w:val="00867279"/>
    <w:rsid w:val="0086756A"/>
    <w:rsid w:val="0086784E"/>
    <w:rsid w:val="008678B4"/>
    <w:rsid w:val="00867AAE"/>
    <w:rsid w:val="0087005E"/>
    <w:rsid w:val="0087018B"/>
    <w:rsid w:val="0087037D"/>
    <w:rsid w:val="008706F2"/>
    <w:rsid w:val="00870797"/>
    <w:rsid w:val="008709ED"/>
    <w:rsid w:val="00870AF0"/>
    <w:rsid w:val="0087107B"/>
    <w:rsid w:val="008713FD"/>
    <w:rsid w:val="008714E9"/>
    <w:rsid w:val="008716C9"/>
    <w:rsid w:val="00871A56"/>
    <w:rsid w:val="00871C4A"/>
    <w:rsid w:val="00871D62"/>
    <w:rsid w:val="00871F24"/>
    <w:rsid w:val="008721DB"/>
    <w:rsid w:val="00872C75"/>
    <w:rsid w:val="00873021"/>
    <w:rsid w:val="00873133"/>
    <w:rsid w:val="008731C6"/>
    <w:rsid w:val="008736E4"/>
    <w:rsid w:val="00873A28"/>
    <w:rsid w:val="00873B2B"/>
    <w:rsid w:val="00873FFE"/>
    <w:rsid w:val="0087407E"/>
    <w:rsid w:val="00874659"/>
    <w:rsid w:val="0087469C"/>
    <w:rsid w:val="008749CF"/>
    <w:rsid w:val="00874B28"/>
    <w:rsid w:val="00874C37"/>
    <w:rsid w:val="00874E9D"/>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B9F"/>
    <w:rsid w:val="00880C30"/>
    <w:rsid w:val="00880C65"/>
    <w:rsid w:val="00880E64"/>
    <w:rsid w:val="00881072"/>
    <w:rsid w:val="008816A1"/>
    <w:rsid w:val="00881801"/>
    <w:rsid w:val="008821F5"/>
    <w:rsid w:val="008824BD"/>
    <w:rsid w:val="008824F8"/>
    <w:rsid w:val="008826D7"/>
    <w:rsid w:val="00882AF6"/>
    <w:rsid w:val="00882C75"/>
    <w:rsid w:val="0088310B"/>
    <w:rsid w:val="008837A7"/>
    <w:rsid w:val="00883E20"/>
    <w:rsid w:val="00884497"/>
    <w:rsid w:val="008845E5"/>
    <w:rsid w:val="00884794"/>
    <w:rsid w:val="00884BCC"/>
    <w:rsid w:val="00884F52"/>
    <w:rsid w:val="008858B0"/>
    <w:rsid w:val="00885A94"/>
    <w:rsid w:val="00885AB5"/>
    <w:rsid w:val="00885BE3"/>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2F1A"/>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B5"/>
    <w:rsid w:val="00896A1D"/>
    <w:rsid w:val="00896DC8"/>
    <w:rsid w:val="00897218"/>
    <w:rsid w:val="00897674"/>
    <w:rsid w:val="00897711"/>
    <w:rsid w:val="00897A36"/>
    <w:rsid w:val="00897D3B"/>
    <w:rsid w:val="008A0536"/>
    <w:rsid w:val="008A0DF2"/>
    <w:rsid w:val="008A1111"/>
    <w:rsid w:val="008A1998"/>
    <w:rsid w:val="008A1EF4"/>
    <w:rsid w:val="008A22E4"/>
    <w:rsid w:val="008A2347"/>
    <w:rsid w:val="008A28CF"/>
    <w:rsid w:val="008A2AA5"/>
    <w:rsid w:val="008A2CDE"/>
    <w:rsid w:val="008A2E48"/>
    <w:rsid w:val="008A36DD"/>
    <w:rsid w:val="008A391D"/>
    <w:rsid w:val="008A39A0"/>
    <w:rsid w:val="008A3BE1"/>
    <w:rsid w:val="008A3D50"/>
    <w:rsid w:val="008A3E0A"/>
    <w:rsid w:val="008A3E25"/>
    <w:rsid w:val="008A4F28"/>
    <w:rsid w:val="008A5720"/>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68"/>
    <w:rsid w:val="008B48B6"/>
    <w:rsid w:val="008B49C6"/>
    <w:rsid w:val="008B4B02"/>
    <w:rsid w:val="008B4F7E"/>
    <w:rsid w:val="008B51D9"/>
    <w:rsid w:val="008B5235"/>
    <w:rsid w:val="008B533A"/>
    <w:rsid w:val="008B5E97"/>
    <w:rsid w:val="008B5FBE"/>
    <w:rsid w:val="008B60BA"/>
    <w:rsid w:val="008B6273"/>
    <w:rsid w:val="008B6367"/>
    <w:rsid w:val="008B64AF"/>
    <w:rsid w:val="008B65D7"/>
    <w:rsid w:val="008B6606"/>
    <w:rsid w:val="008B6D72"/>
    <w:rsid w:val="008B6E76"/>
    <w:rsid w:val="008B72B2"/>
    <w:rsid w:val="008B73A9"/>
    <w:rsid w:val="008B73B7"/>
    <w:rsid w:val="008B7F60"/>
    <w:rsid w:val="008B7F7A"/>
    <w:rsid w:val="008C1256"/>
    <w:rsid w:val="008C13A6"/>
    <w:rsid w:val="008C1750"/>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BEC"/>
    <w:rsid w:val="008C4FB0"/>
    <w:rsid w:val="008C5580"/>
    <w:rsid w:val="008C58E1"/>
    <w:rsid w:val="008C6211"/>
    <w:rsid w:val="008C6449"/>
    <w:rsid w:val="008C6466"/>
    <w:rsid w:val="008C67CC"/>
    <w:rsid w:val="008C6922"/>
    <w:rsid w:val="008C76EA"/>
    <w:rsid w:val="008C7874"/>
    <w:rsid w:val="008C7B72"/>
    <w:rsid w:val="008C7FEC"/>
    <w:rsid w:val="008D00CA"/>
    <w:rsid w:val="008D058C"/>
    <w:rsid w:val="008D0796"/>
    <w:rsid w:val="008D07B2"/>
    <w:rsid w:val="008D0BAF"/>
    <w:rsid w:val="008D0DE9"/>
    <w:rsid w:val="008D0FF3"/>
    <w:rsid w:val="008D16A4"/>
    <w:rsid w:val="008D18F8"/>
    <w:rsid w:val="008D1946"/>
    <w:rsid w:val="008D1C85"/>
    <w:rsid w:val="008D1E4E"/>
    <w:rsid w:val="008D1ED5"/>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10C"/>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77A"/>
    <w:rsid w:val="00901AF9"/>
    <w:rsid w:val="00902495"/>
    <w:rsid w:val="00902C40"/>
    <w:rsid w:val="00902C8F"/>
    <w:rsid w:val="00903326"/>
    <w:rsid w:val="00903921"/>
    <w:rsid w:val="00903AEE"/>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86"/>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6F2F"/>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EFB"/>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BB8"/>
    <w:rsid w:val="00930400"/>
    <w:rsid w:val="0093067A"/>
    <w:rsid w:val="00931669"/>
    <w:rsid w:val="00931774"/>
    <w:rsid w:val="00931CEE"/>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3FEC"/>
    <w:rsid w:val="00934C61"/>
    <w:rsid w:val="0093512C"/>
    <w:rsid w:val="009355E8"/>
    <w:rsid w:val="00935B7F"/>
    <w:rsid w:val="00936063"/>
    <w:rsid w:val="00936709"/>
    <w:rsid w:val="00936F32"/>
    <w:rsid w:val="00937BA5"/>
    <w:rsid w:val="00940069"/>
    <w:rsid w:val="0094044D"/>
    <w:rsid w:val="0094057D"/>
    <w:rsid w:val="00940764"/>
    <w:rsid w:val="00940C74"/>
    <w:rsid w:val="00941558"/>
    <w:rsid w:val="00941CD4"/>
    <w:rsid w:val="00941F3D"/>
    <w:rsid w:val="0094234B"/>
    <w:rsid w:val="00942550"/>
    <w:rsid w:val="00942559"/>
    <w:rsid w:val="00942B95"/>
    <w:rsid w:val="00943471"/>
    <w:rsid w:val="009435FF"/>
    <w:rsid w:val="009440B1"/>
    <w:rsid w:val="00944391"/>
    <w:rsid w:val="00944830"/>
    <w:rsid w:val="009449E5"/>
    <w:rsid w:val="00944DED"/>
    <w:rsid w:val="00945123"/>
    <w:rsid w:val="00945B7B"/>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E6C"/>
    <w:rsid w:val="00953F37"/>
    <w:rsid w:val="0095421C"/>
    <w:rsid w:val="009542BF"/>
    <w:rsid w:val="00954467"/>
    <w:rsid w:val="009547A5"/>
    <w:rsid w:val="00955364"/>
    <w:rsid w:val="009558CB"/>
    <w:rsid w:val="00955B08"/>
    <w:rsid w:val="00955EB0"/>
    <w:rsid w:val="00956051"/>
    <w:rsid w:val="009565CC"/>
    <w:rsid w:val="00956DB4"/>
    <w:rsid w:val="009577E3"/>
    <w:rsid w:val="0095780B"/>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EF"/>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5D"/>
    <w:rsid w:val="00971B66"/>
    <w:rsid w:val="00971B9A"/>
    <w:rsid w:val="00971D11"/>
    <w:rsid w:val="00971DC9"/>
    <w:rsid w:val="00971EDE"/>
    <w:rsid w:val="00972001"/>
    <w:rsid w:val="0097203F"/>
    <w:rsid w:val="009723B5"/>
    <w:rsid w:val="00972464"/>
    <w:rsid w:val="00972CFE"/>
    <w:rsid w:val="0097313A"/>
    <w:rsid w:val="00973585"/>
    <w:rsid w:val="009736E7"/>
    <w:rsid w:val="00973925"/>
    <w:rsid w:val="00973AE7"/>
    <w:rsid w:val="00973B4B"/>
    <w:rsid w:val="00973E53"/>
    <w:rsid w:val="00973FFA"/>
    <w:rsid w:val="00974148"/>
    <w:rsid w:val="00974649"/>
    <w:rsid w:val="009747C4"/>
    <w:rsid w:val="00974BB4"/>
    <w:rsid w:val="00974DAE"/>
    <w:rsid w:val="00975822"/>
    <w:rsid w:val="00975EE5"/>
    <w:rsid w:val="009761ED"/>
    <w:rsid w:val="00976344"/>
    <w:rsid w:val="0097655D"/>
    <w:rsid w:val="00976611"/>
    <w:rsid w:val="0097665D"/>
    <w:rsid w:val="0097666D"/>
    <w:rsid w:val="009769E4"/>
    <w:rsid w:val="00976C29"/>
    <w:rsid w:val="00976FA7"/>
    <w:rsid w:val="0097714D"/>
    <w:rsid w:val="009771B3"/>
    <w:rsid w:val="00977393"/>
    <w:rsid w:val="00977487"/>
    <w:rsid w:val="009774FF"/>
    <w:rsid w:val="0097758D"/>
    <w:rsid w:val="0097779A"/>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BA3"/>
    <w:rsid w:val="0098440C"/>
    <w:rsid w:val="0098470B"/>
    <w:rsid w:val="00984938"/>
    <w:rsid w:val="00984C9E"/>
    <w:rsid w:val="0098526A"/>
    <w:rsid w:val="00985529"/>
    <w:rsid w:val="00985669"/>
    <w:rsid w:val="0098566A"/>
    <w:rsid w:val="00985FCA"/>
    <w:rsid w:val="009865D8"/>
    <w:rsid w:val="0098669F"/>
    <w:rsid w:val="009867A8"/>
    <w:rsid w:val="00986F3D"/>
    <w:rsid w:val="00987239"/>
    <w:rsid w:val="0098738E"/>
    <w:rsid w:val="00987F9A"/>
    <w:rsid w:val="00990690"/>
    <w:rsid w:val="00990957"/>
    <w:rsid w:val="009915BC"/>
    <w:rsid w:val="009917CB"/>
    <w:rsid w:val="00991890"/>
    <w:rsid w:val="009919AE"/>
    <w:rsid w:val="009919EF"/>
    <w:rsid w:val="00991A45"/>
    <w:rsid w:val="0099239F"/>
    <w:rsid w:val="0099264E"/>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A1D"/>
    <w:rsid w:val="00996EC8"/>
    <w:rsid w:val="009977EB"/>
    <w:rsid w:val="0099791F"/>
    <w:rsid w:val="00997DA3"/>
    <w:rsid w:val="00997EDF"/>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23"/>
    <w:rsid w:val="009A7EBE"/>
    <w:rsid w:val="009B031E"/>
    <w:rsid w:val="009B03B4"/>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1AC"/>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8FE"/>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08F"/>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173"/>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3DF"/>
    <w:rsid w:val="009E0408"/>
    <w:rsid w:val="009E0772"/>
    <w:rsid w:val="009E0E9B"/>
    <w:rsid w:val="009E11F4"/>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97"/>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CC"/>
    <w:rsid w:val="009F3EDD"/>
    <w:rsid w:val="009F4360"/>
    <w:rsid w:val="009F4383"/>
    <w:rsid w:val="009F48BA"/>
    <w:rsid w:val="009F4AF2"/>
    <w:rsid w:val="009F4E66"/>
    <w:rsid w:val="009F4EBD"/>
    <w:rsid w:val="009F5124"/>
    <w:rsid w:val="009F5992"/>
    <w:rsid w:val="009F5F2C"/>
    <w:rsid w:val="009F6DCE"/>
    <w:rsid w:val="009F71A8"/>
    <w:rsid w:val="009F7913"/>
    <w:rsid w:val="009F7C52"/>
    <w:rsid w:val="009F7E8E"/>
    <w:rsid w:val="00A004AB"/>
    <w:rsid w:val="00A00D64"/>
    <w:rsid w:val="00A01126"/>
    <w:rsid w:val="00A01169"/>
    <w:rsid w:val="00A01890"/>
    <w:rsid w:val="00A01AC8"/>
    <w:rsid w:val="00A0242E"/>
    <w:rsid w:val="00A02437"/>
    <w:rsid w:val="00A025A0"/>
    <w:rsid w:val="00A035DF"/>
    <w:rsid w:val="00A04B1D"/>
    <w:rsid w:val="00A04BDE"/>
    <w:rsid w:val="00A05273"/>
    <w:rsid w:val="00A05499"/>
    <w:rsid w:val="00A058CB"/>
    <w:rsid w:val="00A05BA2"/>
    <w:rsid w:val="00A05D38"/>
    <w:rsid w:val="00A05D7D"/>
    <w:rsid w:val="00A05EC4"/>
    <w:rsid w:val="00A0624F"/>
    <w:rsid w:val="00A062D2"/>
    <w:rsid w:val="00A06F0F"/>
    <w:rsid w:val="00A07052"/>
    <w:rsid w:val="00A072C8"/>
    <w:rsid w:val="00A0744A"/>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C8"/>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8B"/>
    <w:rsid w:val="00A17FE4"/>
    <w:rsid w:val="00A2002D"/>
    <w:rsid w:val="00A201F2"/>
    <w:rsid w:val="00A20688"/>
    <w:rsid w:val="00A207AE"/>
    <w:rsid w:val="00A207DD"/>
    <w:rsid w:val="00A20D58"/>
    <w:rsid w:val="00A215D1"/>
    <w:rsid w:val="00A2190F"/>
    <w:rsid w:val="00A21A88"/>
    <w:rsid w:val="00A21C33"/>
    <w:rsid w:val="00A221EE"/>
    <w:rsid w:val="00A225AA"/>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A6A"/>
    <w:rsid w:val="00A27030"/>
    <w:rsid w:val="00A308F9"/>
    <w:rsid w:val="00A310F5"/>
    <w:rsid w:val="00A3140C"/>
    <w:rsid w:val="00A315D5"/>
    <w:rsid w:val="00A31602"/>
    <w:rsid w:val="00A316B1"/>
    <w:rsid w:val="00A31FAC"/>
    <w:rsid w:val="00A32170"/>
    <w:rsid w:val="00A32211"/>
    <w:rsid w:val="00A324E2"/>
    <w:rsid w:val="00A32AAB"/>
    <w:rsid w:val="00A331EF"/>
    <w:rsid w:val="00A33761"/>
    <w:rsid w:val="00A3390C"/>
    <w:rsid w:val="00A33D5B"/>
    <w:rsid w:val="00A34113"/>
    <w:rsid w:val="00A3466B"/>
    <w:rsid w:val="00A34797"/>
    <w:rsid w:val="00A34CE4"/>
    <w:rsid w:val="00A34D69"/>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3A"/>
    <w:rsid w:val="00A42CD1"/>
    <w:rsid w:val="00A43292"/>
    <w:rsid w:val="00A43519"/>
    <w:rsid w:val="00A43CA5"/>
    <w:rsid w:val="00A43EFF"/>
    <w:rsid w:val="00A444CB"/>
    <w:rsid w:val="00A4489B"/>
    <w:rsid w:val="00A4490C"/>
    <w:rsid w:val="00A44AA6"/>
    <w:rsid w:val="00A44C4E"/>
    <w:rsid w:val="00A44E20"/>
    <w:rsid w:val="00A45419"/>
    <w:rsid w:val="00A454CF"/>
    <w:rsid w:val="00A455C7"/>
    <w:rsid w:val="00A45AC3"/>
    <w:rsid w:val="00A45D17"/>
    <w:rsid w:val="00A45FBF"/>
    <w:rsid w:val="00A462FB"/>
    <w:rsid w:val="00A4634C"/>
    <w:rsid w:val="00A474CA"/>
    <w:rsid w:val="00A476AE"/>
    <w:rsid w:val="00A476E9"/>
    <w:rsid w:val="00A477F6"/>
    <w:rsid w:val="00A47C5B"/>
    <w:rsid w:val="00A5095D"/>
    <w:rsid w:val="00A50A82"/>
    <w:rsid w:val="00A50A94"/>
    <w:rsid w:val="00A50B4B"/>
    <w:rsid w:val="00A50E45"/>
    <w:rsid w:val="00A5121F"/>
    <w:rsid w:val="00A51417"/>
    <w:rsid w:val="00A5149F"/>
    <w:rsid w:val="00A516F8"/>
    <w:rsid w:val="00A51928"/>
    <w:rsid w:val="00A51C4C"/>
    <w:rsid w:val="00A51C4D"/>
    <w:rsid w:val="00A51DB1"/>
    <w:rsid w:val="00A521C0"/>
    <w:rsid w:val="00A5231D"/>
    <w:rsid w:val="00A52424"/>
    <w:rsid w:val="00A52574"/>
    <w:rsid w:val="00A52AF7"/>
    <w:rsid w:val="00A530A0"/>
    <w:rsid w:val="00A53563"/>
    <w:rsid w:val="00A53CC9"/>
    <w:rsid w:val="00A53E3F"/>
    <w:rsid w:val="00A54741"/>
    <w:rsid w:val="00A55057"/>
    <w:rsid w:val="00A556C3"/>
    <w:rsid w:val="00A5577F"/>
    <w:rsid w:val="00A55B9A"/>
    <w:rsid w:val="00A55C74"/>
    <w:rsid w:val="00A5645B"/>
    <w:rsid w:val="00A5665E"/>
    <w:rsid w:val="00A571D3"/>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56"/>
    <w:rsid w:val="00A63474"/>
    <w:rsid w:val="00A63575"/>
    <w:rsid w:val="00A63E9D"/>
    <w:rsid w:val="00A64721"/>
    <w:rsid w:val="00A64D20"/>
    <w:rsid w:val="00A64F47"/>
    <w:rsid w:val="00A6544F"/>
    <w:rsid w:val="00A65775"/>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C3D"/>
    <w:rsid w:val="00A71E3B"/>
    <w:rsid w:val="00A726D1"/>
    <w:rsid w:val="00A72C8B"/>
    <w:rsid w:val="00A72F79"/>
    <w:rsid w:val="00A73048"/>
    <w:rsid w:val="00A73374"/>
    <w:rsid w:val="00A733E5"/>
    <w:rsid w:val="00A739DD"/>
    <w:rsid w:val="00A73C54"/>
    <w:rsid w:val="00A73F56"/>
    <w:rsid w:val="00A741C1"/>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596"/>
    <w:rsid w:val="00A83780"/>
    <w:rsid w:val="00A84511"/>
    <w:rsid w:val="00A84512"/>
    <w:rsid w:val="00A8475E"/>
    <w:rsid w:val="00A84D17"/>
    <w:rsid w:val="00A852E5"/>
    <w:rsid w:val="00A85576"/>
    <w:rsid w:val="00A85676"/>
    <w:rsid w:val="00A856EA"/>
    <w:rsid w:val="00A85D6B"/>
    <w:rsid w:val="00A85E25"/>
    <w:rsid w:val="00A86624"/>
    <w:rsid w:val="00A86DC1"/>
    <w:rsid w:val="00A86E74"/>
    <w:rsid w:val="00A870A7"/>
    <w:rsid w:val="00A8737E"/>
    <w:rsid w:val="00A873F5"/>
    <w:rsid w:val="00A8741E"/>
    <w:rsid w:val="00A87B9F"/>
    <w:rsid w:val="00A901DF"/>
    <w:rsid w:val="00A9077E"/>
    <w:rsid w:val="00A907E7"/>
    <w:rsid w:val="00A9136F"/>
    <w:rsid w:val="00A9142E"/>
    <w:rsid w:val="00A91B4A"/>
    <w:rsid w:val="00A91B5F"/>
    <w:rsid w:val="00A91DF5"/>
    <w:rsid w:val="00A91F68"/>
    <w:rsid w:val="00A921E7"/>
    <w:rsid w:val="00A9243C"/>
    <w:rsid w:val="00A92688"/>
    <w:rsid w:val="00A92A93"/>
    <w:rsid w:val="00A92D21"/>
    <w:rsid w:val="00A93C9A"/>
    <w:rsid w:val="00A94394"/>
    <w:rsid w:val="00A9455F"/>
    <w:rsid w:val="00A9474D"/>
    <w:rsid w:val="00A94916"/>
    <w:rsid w:val="00A94EED"/>
    <w:rsid w:val="00A94EF8"/>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779"/>
    <w:rsid w:val="00AA2860"/>
    <w:rsid w:val="00AA291A"/>
    <w:rsid w:val="00AA29E0"/>
    <w:rsid w:val="00AA2CC3"/>
    <w:rsid w:val="00AA34B2"/>
    <w:rsid w:val="00AA3C33"/>
    <w:rsid w:val="00AA3D2F"/>
    <w:rsid w:val="00AA3E74"/>
    <w:rsid w:val="00AA45EE"/>
    <w:rsid w:val="00AA5929"/>
    <w:rsid w:val="00AA6002"/>
    <w:rsid w:val="00AA60EA"/>
    <w:rsid w:val="00AA617D"/>
    <w:rsid w:val="00AA65F6"/>
    <w:rsid w:val="00AA6AAA"/>
    <w:rsid w:val="00AA6D9C"/>
    <w:rsid w:val="00AA6DE0"/>
    <w:rsid w:val="00AA6F40"/>
    <w:rsid w:val="00AA7A21"/>
    <w:rsid w:val="00AA7FF9"/>
    <w:rsid w:val="00AB00B8"/>
    <w:rsid w:val="00AB021F"/>
    <w:rsid w:val="00AB02A1"/>
    <w:rsid w:val="00AB0462"/>
    <w:rsid w:val="00AB0DB9"/>
    <w:rsid w:val="00AB139C"/>
    <w:rsid w:val="00AB1BF3"/>
    <w:rsid w:val="00AB1C64"/>
    <w:rsid w:val="00AB1DFA"/>
    <w:rsid w:val="00AB204B"/>
    <w:rsid w:val="00AB2310"/>
    <w:rsid w:val="00AB270E"/>
    <w:rsid w:val="00AB2EF2"/>
    <w:rsid w:val="00AB3196"/>
    <w:rsid w:val="00AB3258"/>
    <w:rsid w:val="00AB33B7"/>
    <w:rsid w:val="00AB3921"/>
    <w:rsid w:val="00AB3AD1"/>
    <w:rsid w:val="00AB3E2C"/>
    <w:rsid w:val="00AB3F73"/>
    <w:rsid w:val="00AB416F"/>
    <w:rsid w:val="00AB4555"/>
    <w:rsid w:val="00AB4ACA"/>
    <w:rsid w:val="00AB4D4D"/>
    <w:rsid w:val="00AB51E6"/>
    <w:rsid w:val="00AB535C"/>
    <w:rsid w:val="00AB603E"/>
    <w:rsid w:val="00AB628B"/>
    <w:rsid w:val="00AB63DA"/>
    <w:rsid w:val="00AB6BBB"/>
    <w:rsid w:val="00AB70D2"/>
    <w:rsid w:val="00AB71FF"/>
    <w:rsid w:val="00AB78F1"/>
    <w:rsid w:val="00AB7CD9"/>
    <w:rsid w:val="00AC043E"/>
    <w:rsid w:val="00AC0714"/>
    <w:rsid w:val="00AC0842"/>
    <w:rsid w:val="00AC0958"/>
    <w:rsid w:val="00AC17AF"/>
    <w:rsid w:val="00AC1A40"/>
    <w:rsid w:val="00AC1BFB"/>
    <w:rsid w:val="00AC1CAC"/>
    <w:rsid w:val="00AC1EFD"/>
    <w:rsid w:val="00AC254B"/>
    <w:rsid w:val="00AC2764"/>
    <w:rsid w:val="00AC2C5A"/>
    <w:rsid w:val="00AC312A"/>
    <w:rsid w:val="00AC3B03"/>
    <w:rsid w:val="00AC3C87"/>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7"/>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2B5"/>
    <w:rsid w:val="00AD749B"/>
    <w:rsid w:val="00AD7607"/>
    <w:rsid w:val="00AD7E87"/>
    <w:rsid w:val="00AE03DB"/>
    <w:rsid w:val="00AE05BA"/>
    <w:rsid w:val="00AE067A"/>
    <w:rsid w:val="00AE0894"/>
    <w:rsid w:val="00AE08D6"/>
    <w:rsid w:val="00AE16FC"/>
    <w:rsid w:val="00AE1CCA"/>
    <w:rsid w:val="00AE1DB7"/>
    <w:rsid w:val="00AE1E83"/>
    <w:rsid w:val="00AE1FC9"/>
    <w:rsid w:val="00AE1FF8"/>
    <w:rsid w:val="00AE22C2"/>
    <w:rsid w:val="00AE22F6"/>
    <w:rsid w:val="00AE28CC"/>
    <w:rsid w:val="00AE29E5"/>
    <w:rsid w:val="00AE2BBE"/>
    <w:rsid w:val="00AE3042"/>
    <w:rsid w:val="00AE3287"/>
    <w:rsid w:val="00AE3724"/>
    <w:rsid w:val="00AE489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98"/>
    <w:rsid w:val="00AF30BC"/>
    <w:rsid w:val="00AF3469"/>
    <w:rsid w:val="00AF3514"/>
    <w:rsid w:val="00AF3551"/>
    <w:rsid w:val="00AF36B1"/>
    <w:rsid w:val="00AF3AF8"/>
    <w:rsid w:val="00AF3EF7"/>
    <w:rsid w:val="00AF3F68"/>
    <w:rsid w:val="00AF46D2"/>
    <w:rsid w:val="00AF475B"/>
    <w:rsid w:val="00AF4D5B"/>
    <w:rsid w:val="00AF4F9C"/>
    <w:rsid w:val="00AF5838"/>
    <w:rsid w:val="00AF5B5E"/>
    <w:rsid w:val="00AF5EB6"/>
    <w:rsid w:val="00AF6217"/>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BA2"/>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B45"/>
    <w:rsid w:val="00B13517"/>
    <w:rsid w:val="00B13597"/>
    <w:rsid w:val="00B13CD3"/>
    <w:rsid w:val="00B13EF2"/>
    <w:rsid w:val="00B1420F"/>
    <w:rsid w:val="00B14239"/>
    <w:rsid w:val="00B1432A"/>
    <w:rsid w:val="00B14600"/>
    <w:rsid w:val="00B1475E"/>
    <w:rsid w:val="00B14A55"/>
    <w:rsid w:val="00B14CFF"/>
    <w:rsid w:val="00B14D96"/>
    <w:rsid w:val="00B154F0"/>
    <w:rsid w:val="00B15823"/>
    <w:rsid w:val="00B15BD5"/>
    <w:rsid w:val="00B15E46"/>
    <w:rsid w:val="00B16257"/>
    <w:rsid w:val="00B16538"/>
    <w:rsid w:val="00B16670"/>
    <w:rsid w:val="00B16AA7"/>
    <w:rsid w:val="00B16DCF"/>
    <w:rsid w:val="00B170D2"/>
    <w:rsid w:val="00B17150"/>
    <w:rsid w:val="00B1718E"/>
    <w:rsid w:val="00B173E0"/>
    <w:rsid w:val="00B174AD"/>
    <w:rsid w:val="00B17826"/>
    <w:rsid w:val="00B17874"/>
    <w:rsid w:val="00B178CC"/>
    <w:rsid w:val="00B1797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BEE"/>
    <w:rsid w:val="00B30D13"/>
    <w:rsid w:val="00B31A98"/>
    <w:rsid w:val="00B31D6B"/>
    <w:rsid w:val="00B31DC7"/>
    <w:rsid w:val="00B3206C"/>
    <w:rsid w:val="00B322BF"/>
    <w:rsid w:val="00B325C6"/>
    <w:rsid w:val="00B325CC"/>
    <w:rsid w:val="00B33259"/>
    <w:rsid w:val="00B33355"/>
    <w:rsid w:val="00B3393B"/>
    <w:rsid w:val="00B339BC"/>
    <w:rsid w:val="00B33F06"/>
    <w:rsid w:val="00B340DF"/>
    <w:rsid w:val="00B3425E"/>
    <w:rsid w:val="00B342AF"/>
    <w:rsid w:val="00B3442C"/>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88C"/>
    <w:rsid w:val="00B415D2"/>
    <w:rsid w:val="00B41637"/>
    <w:rsid w:val="00B41A02"/>
    <w:rsid w:val="00B41D50"/>
    <w:rsid w:val="00B427F9"/>
    <w:rsid w:val="00B42870"/>
    <w:rsid w:val="00B42911"/>
    <w:rsid w:val="00B4293F"/>
    <w:rsid w:val="00B42D76"/>
    <w:rsid w:val="00B42D7E"/>
    <w:rsid w:val="00B4336A"/>
    <w:rsid w:val="00B4353C"/>
    <w:rsid w:val="00B43811"/>
    <w:rsid w:val="00B438A9"/>
    <w:rsid w:val="00B43989"/>
    <w:rsid w:val="00B43DF8"/>
    <w:rsid w:val="00B43F78"/>
    <w:rsid w:val="00B44559"/>
    <w:rsid w:val="00B4469E"/>
    <w:rsid w:val="00B44F3A"/>
    <w:rsid w:val="00B454C1"/>
    <w:rsid w:val="00B45550"/>
    <w:rsid w:val="00B456E5"/>
    <w:rsid w:val="00B4599E"/>
    <w:rsid w:val="00B45D49"/>
    <w:rsid w:val="00B45DE7"/>
    <w:rsid w:val="00B460E0"/>
    <w:rsid w:val="00B46183"/>
    <w:rsid w:val="00B46862"/>
    <w:rsid w:val="00B46B4E"/>
    <w:rsid w:val="00B46C9A"/>
    <w:rsid w:val="00B46D29"/>
    <w:rsid w:val="00B46F5D"/>
    <w:rsid w:val="00B47314"/>
    <w:rsid w:val="00B47C4B"/>
    <w:rsid w:val="00B47CCE"/>
    <w:rsid w:val="00B47D08"/>
    <w:rsid w:val="00B47E8B"/>
    <w:rsid w:val="00B505E8"/>
    <w:rsid w:val="00B50723"/>
    <w:rsid w:val="00B50D1D"/>
    <w:rsid w:val="00B513A3"/>
    <w:rsid w:val="00B51B5D"/>
    <w:rsid w:val="00B51E27"/>
    <w:rsid w:val="00B51E94"/>
    <w:rsid w:val="00B5220E"/>
    <w:rsid w:val="00B522CB"/>
    <w:rsid w:val="00B52387"/>
    <w:rsid w:val="00B525FD"/>
    <w:rsid w:val="00B527FE"/>
    <w:rsid w:val="00B5287A"/>
    <w:rsid w:val="00B52C37"/>
    <w:rsid w:val="00B53332"/>
    <w:rsid w:val="00B53A73"/>
    <w:rsid w:val="00B55376"/>
    <w:rsid w:val="00B55C9E"/>
    <w:rsid w:val="00B55CA5"/>
    <w:rsid w:val="00B55F0B"/>
    <w:rsid w:val="00B56027"/>
    <w:rsid w:val="00B566EF"/>
    <w:rsid w:val="00B5680E"/>
    <w:rsid w:val="00B5690A"/>
    <w:rsid w:val="00B569C8"/>
    <w:rsid w:val="00B569F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A69"/>
    <w:rsid w:val="00B65B07"/>
    <w:rsid w:val="00B65BB4"/>
    <w:rsid w:val="00B65D44"/>
    <w:rsid w:val="00B65DA7"/>
    <w:rsid w:val="00B65DFB"/>
    <w:rsid w:val="00B65E27"/>
    <w:rsid w:val="00B660C9"/>
    <w:rsid w:val="00B6644A"/>
    <w:rsid w:val="00B666D1"/>
    <w:rsid w:val="00B6674E"/>
    <w:rsid w:val="00B66791"/>
    <w:rsid w:val="00B6692D"/>
    <w:rsid w:val="00B66A88"/>
    <w:rsid w:val="00B66A96"/>
    <w:rsid w:val="00B677C8"/>
    <w:rsid w:val="00B67A37"/>
    <w:rsid w:val="00B67C02"/>
    <w:rsid w:val="00B67C31"/>
    <w:rsid w:val="00B700D3"/>
    <w:rsid w:val="00B7166F"/>
    <w:rsid w:val="00B71728"/>
    <w:rsid w:val="00B71B46"/>
    <w:rsid w:val="00B71E33"/>
    <w:rsid w:val="00B72190"/>
    <w:rsid w:val="00B722F4"/>
    <w:rsid w:val="00B7243A"/>
    <w:rsid w:val="00B72DA0"/>
    <w:rsid w:val="00B72F2E"/>
    <w:rsid w:val="00B73336"/>
    <w:rsid w:val="00B73420"/>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9A9"/>
    <w:rsid w:val="00B80DC0"/>
    <w:rsid w:val="00B81082"/>
    <w:rsid w:val="00B81086"/>
    <w:rsid w:val="00B813CF"/>
    <w:rsid w:val="00B81477"/>
    <w:rsid w:val="00B817DB"/>
    <w:rsid w:val="00B81A96"/>
    <w:rsid w:val="00B8233F"/>
    <w:rsid w:val="00B8253B"/>
    <w:rsid w:val="00B82B06"/>
    <w:rsid w:val="00B82C61"/>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A3"/>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EA4"/>
    <w:rsid w:val="00B96021"/>
    <w:rsid w:val="00B960AC"/>
    <w:rsid w:val="00B96607"/>
    <w:rsid w:val="00B9661F"/>
    <w:rsid w:val="00B966B2"/>
    <w:rsid w:val="00B971C6"/>
    <w:rsid w:val="00B973E8"/>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6B2"/>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F82"/>
    <w:rsid w:val="00BB7F9B"/>
    <w:rsid w:val="00BC01DC"/>
    <w:rsid w:val="00BC0800"/>
    <w:rsid w:val="00BC0B43"/>
    <w:rsid w:val="00BC0C6D"/>
    <w:rsid w:val="00BC0EB4"/>
    <w:rsid w:val="00BC0F77"/>
    <w:rsid w:val="00BC10E8"/>
    <w:rsid w:val="00BC1281"/>
    <w:rsid w:val="00BC17AE"/>
    <w:rsid w:val="00BC1827"/>
    <w:rsid w:val="00BC18D3"/>
    <w:rsid w:val="00BC1E2D"/>
    <w:rsid w:val="00BC2114"/>
    <w:rsid w:val="00BC24F0"/>
    <w:rsid w:val="00BC2559"/>
    <w:rsid w:val="00BC2627"/>
    <w:rsid w:val="00BC2652"/>
    <w:rsid w:val="00BC2984"/>
    <w:rsid w:val="00BC3179"/>
    <w:rsid w:val="00BC319E"/>
    <w:rsid w:val="00BC33D6"/>
    <w:rsid w:val="00BC36B0"/>
    <w:rsid w:val="00BC3868"/>
    <w:rsid w:val="00BC3BBF"/>
    <w:rsid w:val="00BC3CF0"/>
    <w:rsid w:val="00BC3E49"/>
    <w:rsid w:val="00BC40FB"/>
    <w:rsid w:val="00BC43FB"/>
    <w:rsid w:val="00BC44F2"/>
    <w:rsid w:val="00BC478A"/>
    <w:rsid w:val="00BC4E75"/>
    <w:rsid w:val="00BC508A"/>
    <w:rsid w:val="00BC5200"/>
    <w:rsid w:val="00BC5476"/>
    <w:rsid w:val="00BC5559"/>
    <w:rsid w:val="00BC55C3"/>
    <w:rsid w:val="00BC59B6"/>
    <w:rsid w:val="00BC5AE1"/>
    <w:rsid w:val="00BC5B16"/>
    <w:rsid w:val="00BC5DC1"/>
    <w:rsid w:val="00BC5DC7"/>
    <w:rsid w:val="00BC620F"/>
    <w:rsid w:val="00BC62E7"/>
    <w:rsid w:val="00BC6684"/>
    <w:rsid w:val="00BC6A42"/>
    <w:rsid w:val="00BC6C17"/>
    <w:rsid w:val="00BC6C75"/>
    <w:rsid w:val="00BC771E"/>
    <w:rsid w:val="00BC79E6"/>
    <w:rsid w:val="00BC7F95"/>
    <w:rsid w:val="00BD01C1"/>
    <w:rsid w:val="00BD0559"/>
    <w:rsid w:val="00BD0782"/>
    <w:rsid w:val="00BD089C"/>
    <w:rsid w:val="00BD0C1D"/>
    <w:rsid w:val="00BD0C2F"/>
    <w:rsid w:val="00BD0C35"/>
    <w:rsid w:val="00BD132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2D"/>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0D9"/>
    <w:rsid w:val="00BE10DF"/>
    <w:rsid w:val="00BE1272"/>
    <w:rsid w:val="00BE15D8"/>
    <w:rsid w:val="00BE1A3D"/>
    <w:rsid w:val="00BE21A1"/>
    <w:rsid w:val="00BE2401"/>
    <w:rsid w:val="00BE2596"/>
    <w:rsid w:val="00BE29C7"/>
    <w:rsid w:val="00BE2C29"/>
    <w:rsid w:val="00BE2EA9"/>
    <w:rsid w:val="00BE3367"/>
    <w:rsid w:val="00BE37EC"/>
    <w:rsid w:val="00BE3B16"/>
    <w:rsid w:val="00BE3E59"/>
    <w:rsid w:val="00BE4013"/>
    <w:rsid w:val="00BE4700"/>
    <w:rsid w:val="00BE471D"/>
    <w:rsid w:val="00BE4924"/>
    <w:rsid w:val="00BE4BDA"/>
    <w:rsid w:val="00BE4CEC"/>
    <w:rsid w:val="00BE4FE8"/>
    <w:rsid w:val="00BE58B0"/>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074"/>
    <w:rsid w:val="00BF277D"/>
    <w:rsid w:val="00BF2E1B"/>
    <w:rsid w:val="00BF2FE2"/>
    <w:rsid w:val="00BF3034"/>
    <w:rsid w:val="00BF320A"/>
    <w:rsid w:val="00BF3748"/>
    <w:rsid w:val="00BF37FD"/>
    <w:rsid w:val="00BF39C7"/>
    <w:rsid w:val="00BF41C9"/>
    <w:rsid w:val="00BF4204"/>
    <w:rsid w:val="00BF43C7"/>
    <w:rsid w:val="00BF4F69"/>
    <w:rsid w:val="00BF5065"/>
    <w:rsid w:val="00BF580C"/>
    <w:rsid w:val="00BF5BB3"/>
    <w:rsid w:val="00BF5F6A"/>
    <w:rsid w:val="00BF5FF6"/>
    <w:rsid w:val="00BF65FB"/>
    <w:rsid w:val="00BF6A4C"/>
    <w:rsid w:val="00BF6CF9"/>
    <w:rsid w:val="00BF70C8"/>
    <w:rsid w:val="00BF7360"/>
    <w:rsid w:val="00BF74CC"/>
    <w:rsid w:val="00BF74E3"/>
    <w:rsid w:val="00BF7C67"/>
    <w:rsid w:val="00C00523"/>
    <w:rsid w:val="00C0078C"/>
    <w:rsid w:val="00C007F5"/>
    <w:rsid w:val="00C00D1C"/>
    <w:rsid w:val="00C0102C"/>
    <w:rsid w:val="00C0154A"/>
    <w:rsid w:val="00C01C30"/>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C2"/>
    <w:rsid w:val="00C05AE6"/>
    <w:rsid w:val="00C05B24"/>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2FE8"/>
    <w:rsid w:val="00C13193"/>
    <w:rsid w:val="00C13396"/>
    <w:rsid w:val="00C1371F"/>
    <w:rsid w:val="00C138DE"/>
    <w:rsid w:val="00C13B1F"/>
    <w:rsid w:val="00C13BEF"/>
    <w:rsid w:val="00C13D91"/>
    <w:rsid w:val="00C14152"/>
    <w:rsid w:val="00C14157"/>
    <w:rsid w:val="00C1425C"/>
    <w:rsid w:val="00C149B8"/>
    <w:rsid w:val="00C14CA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5FB"/>
    <w:rsid w:val="00C226BD"/>
    <w:rsid w:val="00C2280E"/>
    <w:rsid w:val="00C22B4F"/>
    <w:rsid w:val="00C22C73"/>
    <w:rsid w:val="00C22D21"/>
    <w:rsid w:val="00C2300F"/>
    <w:rsid w:val="00C23159"/>
    <w:rsid w:val="00C23509"/>
    <w:rsid w:val="00C238E1"/>
    <w:rsid w:val="00C23AF3"/>
    <w:rsid w:val="00C24038"/>
    <w:rsid w:val="00C24192"/>
    <w:rsid w:val="00C243FE"/>
    <w:rsid w:val="00C2471E"/>
    <w:rsid w:val="00C24C7C"/>
    <w:rsid w:val="00C25552"/>
    <w:rsid w:val="00C261CE"/>
    <w:rsid w:val="00C261E6"/>
    <w:rsid w:val="00C264A6"/>
    <w:rsid w:val="00C26B46"/>
    <w:rsid w:val="00C26CDF"/>
    <w:rsid w:val="00C2724C"/>
    <w:rsid w:val="00C273A1"/>
    <w:rsid w:val="00C274E7"/>
    <w:rsid w:val="00C274E9"/>
    <w:rsid w:val="00C27E1F"/>
    <w:rsid w:val="00C3007D"/>
    <w:rsid w:val="00C3010E"/>
    <w:rsid w:val="00C305FF"/>
    <w:rsid w:val="00C30CCE"/>
    <w:rsid w:val="00C30EC8"/>
    <w:rsid w:val="00C30F47"/>
    <w:rsid w:val="00C31199"/>
    <w:rsid w:val="00C3192F"/>
    <w:rsid w:val="00C31EBC"/>
    <w:rsid w:val="00C31FFE"/>
    <w:rsid w:val="00C32087"/>
    <w:rsid w:val="00C32538"/>
    <w:rsid w:val="00C3292F"/>
    <w:rsid w:val="00C32BE1"/>
    <w:rsid w:val="00C32C0E"/>
    <w:rsid w:val="00C331D2"/>
    <w:rsid w:val="00C33326"/>
    <w:rsid w:val="00C3360F"/>
    <w:rsid w:val="00C339A0"/>
    <w:rsid w:val="00C3465A"/>
    <w:rsid w:val="00C34907"/>
    <w:rsid w:val="00C34B7A"/>
    <w:rsid w:val="00C34C0A"/>
    <w:rsid w:val="00C35004"/>
    <w:rsid w:val="00C354C5"/>
    <w:rsid w:val="00C3575E"/>
    <w:rsid w:val="00C35A11"/>
    <w:rsid w:val="00C35A7A"/>
    <w:rsid w:val="00C36014"/>
    <w:rsid w:val="00C37399"/>
    <w:rsid w:val="00C37A3F"/>
    <w:rsid w:val="00C37C91"/>
    <w:rsid w:val="00C40127"/>
    <w:rsid w:val="00C405D0"/>
    <w:rsid w:val="00C409D6"/>
    <w:rsid w:val="00C4115F"/>
    <w:rsid w:val="00C418A2"/>
    <w:rsid w:val="00C41DAF"/>
    <w:rsid w:val="00C41DCD"/>
    <w:rsid w:val="00C4217A"/>
    <w:rsid w:val="00C42493"/>
    <w:rsid w:val="00C425F6"/>
    <w:rsid w:val="00C42B1D"/>
    <w:rsid w:val="00C42D29"/>
    <w:rsid w:val="00C42D3A"/>
    <w:rsid w:val="00C42DE5"/>
    <w:rsid w:val="00C42F47"/>
    <w:rsid w:val="00C4315D"/>
    <w:rsid w:val="00C4334A"/>
    <w:rsid w:val="00C43772"/>
    <w:rsid w:val="00C438A8"/>
    <w:rsid w:val="00C43C00"/>
    <w:rsid w:val="00C43C15"/>
    <w:rsid w:val="00C43CFC"/>
    <w:rsid w:val="00C441C6"/>
    <w:rsid w:val="00C44470"/>
    <w:rsid w:val="00C44910"/>
    <w:rsid w:val="00C4496F"/>
    <w:rsid w:val="00C44F58"/>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400"/>
    <w:rsid w:val="00C55908"/>
    <w:rsid w:val="00C55998"/>
    <w:rsid w:val="00C55AEB"/>
    <w:rsid w:val="00C55C8F"/>
    <w:rsid w:val="00C55CB0"/>
    <w:rsid w:val="00C55D9A"/>
    <w:rsid w:val="00C561A1"/>
    <w:rsid w:val="00C56624"/>
    <w:rsid w:val="00C567D6"/>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B77"/>
    <w:rsid w:val="00C60F48"/>
    <w:rsid w:val="00C611DA"/>
    <w:rsid w:val="00C61E59"/>
    <w:rsid w:val="00C6201F"/>
    <w:rsid w:val="00C6259C"/>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08F"/>
    <w:rsid w:val="00C65320"/>
    <w:rsid w:val="00C65C25"/>
    <w:rsid w:val="00C65DCD"/>
    <w:rsid w:val="00C6628D"/>
    <w:rsid w:val="00C6641E"/>
    <w:rsid w:val="00C66456"/>
    <w:rsid w:val="00C666BE"/>
    <w:rsid w:val="00C66702"/>
    <w:rsid w:val="00C668C8"/>
    <w:rsid w:val="00C66C13"/>
    <w:rsid w:val="00C672B0"/>
    <w:rsid w:val="00C6735D"/>
    <w:rsid w:val="00C6752E"/>
    <w:rsid w:val="00C6753B"/>
    <w:rsid w:val="00C67980"/>
    <w:rsid w:val="00C70265"/>
    <w:rsid w:val="00C703CD"/>
    <w:rsid w:val="00C70621"/>
    <w:rsid w:val="00C7065A"/>
    <w:rsid w:val="00C709DB"/>
    <w:rsid w:val="00C70EFC"/>
    <w:rsid w:val="00C71A97"/>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01"/>
    <w:rsid w:val="00C81149"/>
    <w:rsid w:val="00C81382"/>
    <w:rsid w:val="00C81B98"/>
    <w:rsid w:val="00C81C20"/>
    <w:rsid w:val="00C81C47"/>
    <w:rsid w:val="00C81DE2"/>
    <w:rsid w:val="00C8251B"/>
    <w:rsid w:val="00C827C3"/>
    <w:rsid w:val="00C829FF"/>
    <w:rsid w:val="00C82BB5"/>
    <w:rsid w:val="00C8306F"/>
    <w:rsid w:val="00C83398"/>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314"/>
    <w:rsid w:val="00C87876"/>
    <w:rsid w:val="00C87E6D"/>
    <w:rsid w:val="00C90867"/>
    <w:rsid w:val="00C90E1F"/>
    <w:rsid w:val="00C91673"/>
    <w:rsid w:val="00C91AF7"/>
    <w:rsid w:val="00C91D6C"/>
    <w:rsid w:val="00C920BA"/>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A77"/>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35A"/>
    <w:rsid w:val="00CA7E86"/>
    <w:rsid w:val="00CB0383"/>
    <w:rsid w:val="00CB0A26"/>
    <w:rsid w:val="00CB0E0B"/>
    <w:rsid w:val="00CB1020"/>
    <w:rsid w:val="00CB1192"/>
    <w:rsid w:val="00CB11A2"/>
    <w:rsid w:val="00CB1814"/>
    <w:rsid w:val="00CB29BE"/>
    <w:rsid w:val="00CB2B45"/>
    <w:rsid w:val="00CB3041"/>
    <w:rsid w:val="00CB326E"/>
    <w:rsid w:val="00CB33A3"/>
    <w:rsid w:val="00CB3558"/>
    <w:rsid w:val="00CB35EE"/>
    <w:rsid w:val="00CB379A"/>
    <w:rsid w:val="00CB39A3"/>
    <w:rsid w:val="00CB3B91"/>
    <w:rsid w:val="00CB3CE3"/>
    <w:rsid w:val="00CB3F62"/>
    <w:rsid w:val="00CB42AF"/>
    <w:rsid w:val="00CB4556"/>
    <w:rsid w:val="00CB46FE"/>
    <w:rsid w:val="00CB4DFC"/>
    <w:rsid w:val="00CB533D"/>
    <w:rsid w:val="00CB64D7"/>
    <w:rsid w:val="00CB687A"/>
    <w:rsid w:val="00CB699B"/>
    <w:rsid w:val="00CB6A6C"/>
    <w:rsid w:val="00CB6AA6"/>
    <w:rsid w:val="00CB70C3"/>
    <w:rsid w:val="00CB716F"/>
    <w:rsid w:val="00CB78A1"/>
    <w:rsid w:val="00CB7E30"/>
    <w:rsid w:val="00CC0370"/>
    <w:rsid w:val="00CC040E"/>
    <w:rsid w:val="00CC0C07"/>
    <w:rsid w:val="00CC22D3"/>
    <w:rsid w:val="00CC230A"/>
    <w:rsid w:val="00CC250B"/>
    <w:rsid w:val="00CC2968"/>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0F4"/>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47B"/>
    <w:rsid w:val="00CD17EB"/>
    <w:rsid w:val="00CD1B63"/>
    <w:rsid w:val="00CD1D0A"/>
    <w:rsid w:val="00CD2742"/>
    <w:rsid w:val="00CD2AFA"/>
    <w:rsid w:val="00CD2D36"/>
    <w:rsid w:val="00CD2F29"/>
    <w:rsid w:val="00CD3030"/>
    <w:rsid w:val="00CD31E2"/>
    <w:rsid w:val="00CD3225"/>
    <w:rsid w:val="00CD3911"/>
    <w:rsid w:val="00CD3DCE"/>
    <w:rsid w:val="00CD3DD2"/>
    <w:rsid w:val="00CD4106"/>
    <w:rsid w:val="00CD4140"/>
    <w:rsid w:val="00CD4B57"/>
    <w:rsid w:val="00CD4E93"/>
    <w:rsid w:val="00CD583E"/>
    <w:rsid w:val="00CD5C1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05"/>
    <w:rsid w:val="00CE20BE"/>
    <w:rsid w:val="00CE21BE"/>
    <w:rsid w:val="00CE25F8"/>
    <w:rsid w:val="00CE26B7"/>
    <w:rsid w:val="00CE26C0"/>
    <w:rsid w:val="00CE276B"/>
    <w:rsid w:val="00CE277A"/>
    <w:rsid w:val="00CE2983"/>
    <w:rsid w:val="00CE2EDD"/>
    <w:rsid w:val="00CE2EF6"/>
    <w:rsid w:val="00CE3AE1"/>
    <w:rsid w:val="00CE3EA0"/>
    <w:rsid w:val="00CE3EDB"/>
    <w:rsid w:val="00CE4117"/>
    <w:rsid w:val="00CE4D4D"/>
    <w:rsid w:val="00CE4F20"/>
    <w:rsid w:val="00CE5342"/>
    <w:rsid w:val="00CE5447"/>
    <w:rsid w:val="00CE5632"/>
    <w:rsid w:val="00CE57FC"/>
    <w:rsid w:val="00CE5E29"/>
    <w:rsid w:val="00CE65AE"/>
    <w:rsid w:val="00CE6B89"/>
    <w:rsid w:val="00CE72F7"/>
    <w:rsid w:val="00CE7D08"/>
    <w:rsid w:val="00CF014B"/>
    <w:rsid w:val="00CF063D"/>
    <w:rsid w:val="00CF0969"/>
    <w:rsid w:val="00CF0E9D"/>
    <w:rsid w:val="00CF0EB4"/>
    <w:rsid w:val="00CF12EE"/>
    <w:rsid w:val="00CF1909"/>
    <w:rsid w:val="00CF22E4"/>
    <w:rsid w:val="00CF2640"/>
    <w:rsid w:val="00CF2649"/>
    <w:rsid w:val="00CF2B10"/>
    <w:rsid w:val="00CF2B57"/>
    <w:rsid w:val="00CF2E09"/>
    <w:rsid w:val="00CF334E"/>
    <w:rsid w:val="00CF3BB9"/>
    <w:rsid w:val="00CF3D65"/>
    <w:rsid w:val="00CF41C3"/>
    <w:rsid w:val="00CF461E"/>
    <w:rsid w:val="00CF47C5"/>
    <w:rsid w:val="00CF4A88"/>
    <w:rsid w:val="00CF50C7"/>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16C"/>
    <w:rsid w:val="00D02249"/>
    <w:rsid w:val="00D022EC"/>
    <w:rsid w:val="00D02524"/>
    <w:rsid w:val="00D02E6D"/>
    <w:rsid w:val="00D0322A"/>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A42"/>
    <w:rsid w:val="00D10CB0"/>
    <w:rsid w:val="00D10CEC"/>
    <w:rsid w:val="00D11273"/>
    <w:rsid w:val="00D11376"/>
    <w:rsid w:val="00D118CE"/>
    <w:rsid w:val="00D11BF7"/>
    <w:rsid w:val="00D120B4"/>
    <w:rsid w:val="00D12248"/>
    <w:rsid w:val="00D123AD"/>
    <w:rsid w:val="00D12C13"/>
    <w:rsid w:val="00D132E8"/>
    <w:rsid w:val="00D13541"/>
    <w:rsid w:val="00D135CC"/>
    <w:rsid w:val="00D1395F"/>
    <w:rsid w:val="00D14065"/>
    <w:rsid w:val="00D14A15"/>
    <w:rsid w:val="00D14CA1"/>
    <w:rsid w:val="00D156E1"/>
    <w:rsid w:val="00D15B46"/>
    <w:rsid w:val="00D15CAB"/>
    <w:rsid w:val="00D160AF"/>
    <w:rsid w:val="00D168AA"/>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0C"/>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35"/>
    <w:rsid w:val="00D31828"/>
    <w:rsid w:val="00D3204F"/>
    <w:rsid w:val="00D32139"/>
    <w:rsid w:val="00D3284C"/>
    <w:rsid w:val="00D32883"/>
    <w:rsid w:val="00D328E8"/>
    <w:rsid w:val="00D329DB"/>
    <w:rsid w:val="00D32B56"/>
    <w:rsid w:val="00D333FA"/>
    <w:rsid w:val="00D34503"/>
    <w:rsid w:val="00D345A7"/>
    <w:rsid w:val="00D35C02"/>
    <w:rsid w:val="00D3613E"/>
    <w:rsid w:val="00D36996"/>
    <w:rsid w:val="00D3701C"/>
    <w:rsid w:val="00D370AF"/>
    <w:rsid w:val="00D370DA"/>
    <w:rsid w:val="00D372C8"/>
    <w:rsid w:val="00D37560"/>
    <w:rsid w:val="00D379CA"/>
    <w:rsid w:val="00D37B79"/>
    <w:rsid w:val="00D37D62"/>
    <w:rsid w:val="00D40190"/>
    <w:rsid w:val="00D407B8"/>
    <w:rsid w:val="00D40B31"/>
    <w:rsid w:val="00D40B94"/>
    <w:rsid w:val="00D41361"/>
    <w:rsid w:val="00D41C4E"/>
    <w:rsid w:val="00D41FA8"/>
    <w:rsid w:val="00D4241C"/>
    <w:rsid w:val="00D4266A"/>
    <w:rsid w:val="00D426BB"/>
    <w:rsid w:val="00D428AE"/>
    <w:rsid w:val="00D42B7D"/>
    <w:rsid w:val="00D42BF5"/>
    <w:rsid w:val="00D42D72"/>
    <w:rsid w:val="00D42E7E"/>
    <w:rsid w:val="00D43083"/>
    <w:rsid w:val="00D430C3"/>
    <w:rsid w:val="00D43BBF"/>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E93"/>
    <w:rsid w:val="00D51107"/>
    <w:rsid w:val="00D512E0"/>
    <w:rsid w:val="00D513B7"/>
    <w:rsid w:val="00D5165C"/>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C7C"/>
    <w:rsid w:val="00D550CD"/>
    <w:rsid w:val="00D55179"/>
    <w:rsid w:val="00D5564B"/>
    <w:rsid w:val="00D559CB"/>
    <w:rsid w:val="00D559FC"/>
    <w:rsid w:val="00D55E29"/>
    <w:rsid w:val="00D563CB"/>
    <w:rsid w:val="00D56B3E"/>
    <w:rsid w:val="00D56F4B"/>
    <w:rsid w:val="00D572DA"/>
    <w:rsid w:val="00D603C5"/>
    <w:rsid w:val="00D604D9"/>
    <w:rsid w:val="00D607AB"/>
    <w:rsid w:val="00D60E10"/>
    <w:rsid w:val="00D60F7A"/>
    <w:rsid w:val="00D61040"/>
    <w:rsid w:val="00D615C1"/>
    <w:rsid w:val="00D61936"/>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709"/>
    <w:rsid w:val="00D65BEB"/>
    <w:rsid w:val="00D661A1"/>
    <w:rsid w:val="00D66B35"/>
    <w:rsid w:val="00D66D6C"/>
    <w:rsid w:val="00D67757"/>
    <w:rsid w:val="00D67C01"/>
    <w:rsid w:val="00D67F8E"/>
    <w:rsid w:val="00D70E49"/>
    <w:rsid w:val="00D70F0C"/>
    <w:rsid w:val="00D711B7"/>
    <w:rsid w:val="00D7169A"/>
    <w:rsid w:val="00D7202C"/>
    <w:rsid w:val="00D73495"/>
    <w:rsid w:val="00D73918"/>
    <w:rsid w:val="00D73E0F"/>
    <w:rsid w:val="00D741FC"/>
    <w:rsid w:val="00D7442C"/>
    <w:rsid w:val="00D744E5"/>
    <w:rsid w:val="00D75F90"/>
    <w:rsid w:val="00D760A6"/>
    <w:rsid w:val="00D7621C"/>
    <w:rsid w:val="00D7667A"/>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EA"/>
    <w:rsid w:val="00D828FC"/>
    <w:rsid w:val="00D82930"/>
    <w:rsid w:val="00D82D2D"/>
    <w:rsid w:val="00D839ED"/>
    <w:rsid w:val="00D84599"/>
    <w:rsid w:val="00D846BA"/>
    <w:rsid w:val="00D84987"/>
    <w:rsid w:val="00D84CD2"/>
    <w:rsid w:val="00D84D38"/>
    <w:rsid w:val="00D84FDE"/>
    <w:rsid w:val="00D8511B"/>
    <w:rsid w:val="00D85BDE"/>
    <w:rsid w:val="00D86811"/>
    <w:rsid w:val="00D8686F"/>
    <w:rsid w:val="00D86CCA"/>
    <w:rsid w:val="00D87473"/>
    <w:rsid w:val="00D8753C"/>
    <w:rsid w:val="00D8789C"/>
    <w:rsid w:val="00D87A49"/>
    <w:rsid w:val="00D87CBD"/>
    <w:rsid w:val="00D9012C"/>
    <w:rsid w:val="00D902C0"/>
    <w:rsid w:val="00D90EFE"/>
    <w:rsid w:val="00D9101F"/>
    <w:rsid w:val="00D914AE"/>
    <w:rsid w:val="00D91A7F"/>
    <w:rsid w:val="00D91C9F"/>
    <w:rsid w:val="00D920E5"/>
    <w:rsid w:val="00D93012"/>
    <w:rsid w:val="00D93164"/>
    <w:rsid w:val="00D93759"/>
    <w:rsid w:val="00D93833"/>
    <w:rsid w:val="00D93879"/>
    <w:rsid w:val="00D93B6C"/>
    <w:rsid w:val="00D93EB8"/>
    <w:rsid w:val="00D9410D"/>
    <w:rsid w:val="00D941B7"/>
    <w:rsid w:val="00D946E4"/>
    <w:rsid w:val="00D94ACF"/>
    <w:rsid w:val="00D94B1C"/>
    <w:rsid w:val="00D94EA0"/>
    <w:rsid w:val="00D95747"/>
    <w:rsid w:val="00D95F02"/>
    <w:rsid w:val="00D964CE"/>
    <w:rsid w:val="00D96616"/>
    <w:rsid w:val="00D96ED3"/>
    <w:rsid w:val="00D9736F"/>
    <w:rsid w:val="00D97437"/>
    <w:rsid w:val="00D976FA"/>
    <w:rsid w:val="00D97B1F"/>
    <w:rsid w:val="00D97D91"/>
    <w:rsid w:val="00D97F34"/>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26E"/>
    <w:rsid w:val="00DA65B3"/>
    <w:rsid w:val="00DA6982"/>
    <w:rsid w:val="00DA6CEA"/>
    <w:rsid w:val="00DA72A8"/>
    <w:rsid w:val="00DA776C"/>
    <w:rsid w:val="00DA79A6"/>
    <w:rsid w:val="00DA7B59"/>
    <w:rsid w:val="00DA7F0B"/>
    <w:rsid w:val="00DA7F21"/>
    <w:rsid w:val="00DB11D7"/>
    <w:rsid w:val="00DB1284"/>
    <w:rsid w:val="00DB1391"/>
    <w:rsid w:val="00DB17D2"/>
    <w:rsid w:val="00DB1A57"/>
    <w:rsid w:val="00DB1A96"/>
    <w:rsid w:val="00DB1F21"/>
    <w:rsid w:val="00DB2009"/>
    <w:rsid w:val="00DB23EA"/>
    <w:rsid w:val="00DB25E8"/>
    <w:rsid w:val="00DB2B91"/>
    <w:rsid w:val="00DB2C24"/>
    <w:rsid w:val="00DB2E06"/>
    <w:rsid w:val="00DB31AC"/>
    <w:rsid w:val="00DB3255"/>
    <w:rsid w:val="00DB3413"/>
    <w:rsid w:val="00DB34EE"/>
    <w:rsid w:val="00DB369C"/>
    <w:rsid w:val="00DB38AE"/>
    <w:rsid w:val="00DB38CA"/>
    <w:rsid w:val="00DB3A0D"/>
    <w:rsid w:val="00DB3B1D"/>
    <w:rsid w:val="00DB3B6D"/>
    <w:rsid w:val="00DB3ECF"/>
    <w:rsid w:val="00DB42FF"/>
    <w:rsid w:val="00DB4304"/>
    <w:rsid w:val="00DB4341"/>
    <w:rsid w:val="00DB459E"/>
    <w:rsid w:val="00DB4F66"/>
    <w:rsid w:val="00DB611B"/>
    <w:rsid w:val="00DB6457"/>
    <w:rsid w:val="00DB658F"/>
    <w:rsid w:val="00DB660F"/>
    <w:rsid w:val="00DB6873"/>
    <w:rsid w:val="00DB6924"/>
    <w:rsid w:val="00DB6BD8"/>
    <w:rsid w:val="00DB6C8F"/>
    <w:rsid w:val="00DB6F09"/>
    <w:rsid w:val="00DB77E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5FD7"/>
    <w:rsid w:val="00DC6324"/>
    <w:rsid w:val="00DC72E5"/>
    <w:rsid w:val="00DC72F3"/>
    <w:rsid w:val="00DC75EB"/>
    <w:rsid w:val="00DC7777"/>
    <w:rsid w:val="00DD01E2"/>
    <w:rsid w:val="00DD02F6"/>
    <w:rsid w:val="00DD07A7"/>
    <w:rsid w:val="00DD1A68"/>
    <w:rsid w:val="00DD1E38"/>
    <w:rsid w:val="00DD2379"/>
    <w:rsid w:val="00DD2573"/>
    <w:rsid w:val="00DD2832"/>
    <w:rsid w:val="00DD2CD6"/>
    <w:rsid w:val="00DD32AE"/>
    <w:rsid w:val="00DD3374"/>
    <w:rsid w:val="00DD37E7"/>
    <w:rsid w:val="00DD397E"/>
    <w:rsid w:val="00DD3F25"/>
    <w:rsid w:val="00DD3F67"/>
    <w:rsid w:val="00DD4300"/>
    <w:rsid w:val="00DD476E"/>
    <w:rsid w:val="00DD501A"/>
    <w:rsid w:val="00DD5248"/>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9BC"/>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864"/>
    <w:rsid w:val="00DE7C65"/>
    <w:rsid w:val="00DE7D4F"/>
    <w:rsid w:val="00DE7DA9"/>
    <w:rsid w:val="00DE7FBE"/>
    <w:rsid w:val="00DF06C2"/>
    <w:rsid w:val="00DF0E23"/>
    <w:rsid w:val="00DF169D"/>
    <w:rsid w:val="00DF188B"/>
    <w:rsid w:val="00DF2577"/>
    <w:rsid w:val="00DF260A"/>
    <w:rsid w:val="00DF266B"/>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B"/>
    <w:rsid w:val="00E0007D"/>
    <w:rsid w:val="00E0009D"/>
    <w:rsid w:val="00E00966"/>
    <w:rsid w:val="00E009E9"/>
    <w:rsid w:val="00E00DFA"/>
    <w:rsid w:val="00E01562"/>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735"/>
    <w:rsid w:val="00E04EB5"/>
    <w:rsid w:val="00E04F74"/>
    <w:rsid w:val="00E05034"/>
    <w:rsid w:val="00E0528F"/>
    <w:rsid w:val="00E0530C"/>
    <w:rsid w:val="00E056F1"/>
    <w:rsid w:val="00E062DE"/>
    <w:rsid w:val="00E06849"/>
    <w:rsid w:val="00E068F2"/>
    <w:rsid w:val="00E06A67"/>
    <w:rsid w:val="00E06CEC"/>
    <w:rsid w:val="00E06D12"/>
    <w:rsid w:val="00E07067"/>
    <w:rsid w:val="00E071D3"/>
    <w:rsid w:val="00E07975"/>
    <w:rsid w:val="00E101F1"/>
    <w:rsid w:val="00E10692"/>
    <w:rsid w:val="00E11255"/>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B54"/>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90"/>
    <w:rsid w:val="00E206C6"/>
    <w:rsid w:val="00E2093A"/>
    <w:rsid w:val="00E20A1C"/>
    <w:rsid w:val="00E20A58"/>
    <w:rsid w:val="00E214E9"/>
    <w:rsid w:val="00E21748"/>
    <w:rsid w:val="00E21A6B"/>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24"/>
    <w:rsid w:val="00E24E36"/>
    <w:rsid w:val="00E24E50"/>
    <w:rsid w:val="00E25308"/>
    <w:rsid w:val="00E25A27"/>
    <w:rsid w:val="00E25DC7"/>
    <w:rsid w:val="00E25E25"/>
    <w:rsid w:val="00E26639"/>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099"/>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B19"/>
    <w:rsid w:val="00E46C98"/>
    <w:rsid w:val="00E46CED"/>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56"/>
    <w:rsid w:val="00E5439A"/>
    <w:rsid w:val="00E54496"/>
    <w:rsid w:val="00E54716"/>
    <w:rsid w:val="00E549D3"/>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C36"/>
    <w:rsid w:val="00E61F81"/>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326"/>
    <w:rsid w:val="00E71697"/>
    <w:rsid w:val="00E7192B"/>
    <w:rsid w:val="00E71C87"/>
    <w:rsid w:val="00E71DAD"/>
    <w:rsid w:val="00E71F2A"/>
    <w:rsid w:val="00E72822"/>
    <w:rsid w:val="00E72D4C"/>
    <w:rsid w:val="00E72E52"/>
    <w:rsid w:val="00E72F1E"/>
    <w:rsid w:val="00E72F29"/>
    <w:rsid w:val="00E732F6"/>
    <w:rsid w:val="00E73A01"/>
    <w:rsid w:val="00E73B3B"/>
    <w:rsid w:val="00E73C1B"/>
    <w:rsid w:val="00E73C9B"/>
    <w:rsid w:val="00E74071"/>
    <w:rsid w:val="00E74343"/>
    <w:rsid w:val="00E7501D"/>
    <w:rsid w:val="00E75381"/>
    <w:rsid w:val="00E75615"/>
    <w:rsid w:val="00E75625"/>
    <w:rsid w:val="00E7573E"/>
    <w:rsid w:val="00E757AB"/>
    <w:rsid w:val="00E75C4F"/>
    <w:rsid w:val="00E75D41"/>
    <w:rsid w:val="00E762E3"/>
    <w:rsid w:val="00E7639B"/>
    <w:rsid w:val="00E7725B"/>
    <w:rsid w:val="00E772D6"/>
    <w:rsid w:val="00E772E4"/>
    <w:rsid w:val="00E774EC"/>
    <w:rsid w:val="00E774F8"/>
    <w:rsid w:val="00E77811"/>
    <w:rsid w:val="00E77C26"/>
    <w:rsid w:val="00E77FBB"/>
    <w:rsid w:val="00E8008A"/>
    <w:rsid w:val="00E80566"/>
    <w:rsid w:val="00E80DF4"/>
    <w:rsid w:val="00E81060"/>
    <w:rsid w:val="00E8147F"/>
    <w:rsid w:val="00E818BF"/>
    <w:rsid w:val="00E818CE"/>
    <w:rsid w:val="00E82875"/>
    <w:rsid w:val="00E82C6F"/>
    <w:rsid w:val="00E83492"/>
    <w:rsid w:val="00E834C9"/>
    <w:rsid w:val="00E837C0"/>
    <w:rsid w:val="00E8464D"/>
    <w:rsid w:val="00E84F16"/>
    <w:rsid w:val="00E8519B"/>
    <w:rsid w:val="00E85281"/>
    <w:rsid w:val="00E85A88"/>
    <w:rsid w:val="00E85EB6"/>
    <w:rsid w:val="00E860EB"/>
    <w:rsid w:val="00E86317"/>
    <w:rsid w:val="00E86603"/>
    <w:rsid w:val="00E86B21"/>
    <w:rsid w:val="00E87127"/>
    <w:rsid w:val="00E876B2"/>
    <w:rsid w:val="00E90340"/>
    <w:rsid w:val="00E90551"/>
    <w:rsid w:val="00E9094B"/>
    <w:rsid w:val="00E90CE0"/>
    <w:rsid w:val="00E90FAC"/>
    <w:rsid w:val="00E9117D"/>
    <w:rsid w:val="00E913BF"/>
    <w:rsid w:val="00E91D4D"/>
    <w:rsid w:val="00E91F1C"/>
    <w:rsid w:val="00E92236"/>
    <w:rsid w:val="00E929E7"/>
    <w:rsid w:val="00E92A8B"/>
    <w:rsid w:val="00E92B3F"/>
    <w:rsid w:val="00E92C81"/>
    <w:rsid w:val="00E930CA"/>
    <w:rsid w:val="00E933C5"/>
    <w:rsid w:val="00E93896"/>
    <w:rsid w:val="00E93A42"/>
    <w:rsid w:val="00E93F15"/>
    <w:rsid w:val="00E9408B"/>
    <w:rsid w:val="00E94461"/>
    <w:rsid w:val="00E9482E"/>
    <w:rsid w:val="00E94A5E"/>
    <w:rsid w:val="00E94CE9"/>
    <w:rsid w:val="00E94D3D"/>
    <w:rsid w:val="00E956FF"/>
    <w:rsid w:val="00E95AC3"/>
    <w:rsid w:val="00E95B8B"/>
    <w:rsid w:val="00E95D52"/>
    <w:rsid w:val="00E95E7D"/>
    <w:rsid w:val="00E96334"/>
    <w:rsid w:val="00E96537"/>
    <w:rsid w:val="00E9683E"/>
    <w:rsid w:val="00E9690E"/>
    <w:rsid w:val="00E96ECB"/>
    <w:rsid w:val="00E97F96"/>
    <w:rsid w:val="00EA0377"/>
    <w:rsid w:val="00EA03F6"/>
    <w:rsid w:val="00EA0BD4"/>
    <w:rsid w:val="00EA0C59"/>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3DD7"/>
    <w:rsid w:val="00EA410E"/>
    <w:rsid w:val="00EA42DC"/>
    <w:rsid w:val="00EA4344"/>
    <w:rsid w:val="00EA4956"/>
    <w:rsid w:val="00EA508B"/>
    <w:rsid w:val="00EA5683"/>
    <w:rsid w:val="00EA5E73"/>
    <w:rsid w:val="00EA5EC1"/>
    <w:rsid w:val="00EA5F6F"/>
    <w:rsid w:val="00EA6075"/>
    <w:rsid w:val="00EA6178"/>
    <w:rsid w:val="00EA6436"/>
    <w:rsid w:val="00EA68CA"/>
    <w:rsid w:val="00EA69E7"/>
    <w:rsid w:val="00EA6A03"/>
    <w:rsid w:val="00EA6CC6"/>
    <w:rsid w:val="00EA71F4"/>
    <w:rsid w:val="00EA7526"/>
    <w:rsid w:val="00EA7641"/>
    <w:rsid w:val="00EA789A"/>
    <w:rsid w:val="00EB0930"/>
    <w:rsid w:val="00EB0B72"/>
    <w:rsid w:val="00EB143C"/>
    <w:rsid w:val="00EB162C"/>
    <w:rsid w:val="00EB176C"/>
    <w:rsid w:val="00EB1EB4"/>
    <w:rsid w:val="00EB21D2"/>
    <w:rsid w:val="00EB2566"/>
    <w:rsid w:val="00EB256E"/>
    <w:rsid w:val="00EB281B"/>
    <w:rsid w:val="00EB2A1C"/>
    <w:rsid w:val="00EB2C6E"/>
    <w:rsid w:val="00EB2DF6"/>
    <w:rsid w:val="00EB2E41"/>
    <w:rsid w:val="00EB2F25"/>
    <w:rsid w:val="00EB3596"/>
    <w:rsid w:val="00EB37F5"/>
    <w:rsid w:val="00EB3FC1"/>
    <w:rsid w:val="00EB4399"/>
    <w:rsid w:val="00EB4884"/>
    <w:rsid w:val="00EB4D2B"/>
    <w:rsid w:val="00EB4DE3"/>
    <w:rsid w:val="00EB4F1F"/>
    <w:rsid w:val="00EB4F79"/>
    <w:rsid w:val="00EB5552"/>
    <w:rsid w:val="00EB5E36"/>
    <w:rsid w:val="00EB63AF"/>
    <w:rsid w:val="00EB66E6"/>
    <w:rsid w:val="00EB684D"/>
    <w:rsid w:val="00EB7325"/>
    <w:rsid w:val="00EB7346"/>
    <w:rsid w:val="00EB7842"/>
    <w:rsid w:val="00EB7928"/>
    <w:rsid w:val="00EB7C8C"/>
    <w:rsid w:val="00EB7D79"/>
    <w:rsid w:val="00EB7E69"/>
    <w:rsid w:val="00EB7F38"/>
    <w:rsid w:val="00EC0618"/>
    <w:rsid w:val="00EC069A"/>
    <w:rsid w:val="00EC06AA"/>
    <w:rsid w:val="00EC0720"/>
    <w:rsid w:val="00EC1173"/>
    <w:rsid w:val="00EC11A0"/>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8E6"/>
    <w:rsid w:val="00EC6A22"/>
    <w:rsid w:val="00EC6B1F"/>
    <w:rsid w:val="00EC6C01"/>
    <w:rsid w:val="00EC6DF1"/>
    <w:rsid w:val="00EC7099"/>
    <w:rsid w:val="00EC7547"/>
    <w:rsid w:val="00EC7ACB"/>
    <w:rsid w:val="00ED0014"/>
    <w:rsid w:val="00ED022F"/>
    <w:rsid w:val="00ED0D86"/>
    <w:rsid w:val="00ED11CE"/>
    <w:rsid w:val="00ED13B2"/>
    <w:rsid w:val="00ED1C41"/>
    <w:rsid w:val="00ED2382"/>
    <w:rsid w:val="00ED248E"/>
    <w:rsid w:val="00ED2894"/>
    <w:rsid w:val="00ED2B45"/>
    <w:rsid w:val="00ED2E35"/>
    <w:rsid w:val="00ED2EE6"/>
    <w:rsid w:val="00ED3182"/>
    <w:rsid w:val="00ED3E9D"/>
    <w:rsid w:val="00ED3EE8"/>
    <w:rsid w:val="00ED476D"/>
    <w:rsid w:val="00ED50A6"/>
    <w:rsid w:val="00ED5109"/>
    <w:rsid w:val="00ED52C0"/>
    <w:rsid w:val="00ED52D0"/>
    <w:rsid w:val="00ED57B6"/>
    <w:rsid w:val="00ED5ABE"/>
    <w:rsid w:val="00ED5ADD"/>
    <w:rsid w:val="00ED5CEC"/>
    <w:rsid w:val="00ED5D87"/>
    <w:rsid w:val="00ED60F6"/>
    <w:rsid w:val="00ED6137"/>
    <w:rsid w:val="00ED61E7"/>
    <w:rsid w:val="00ED62CF"/>
    <w:rsid w:val="00ED6C8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861"/>
    <w:rsid w:val="00EE4A6F"/>
    <w:rsid w:val="00EE4E68"/>
    <w:rsid w:val="00EE5220"/>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ED1"/>
    <w:rsid w:val="00EF6F76"/>
    <w:rsid w:val="00EF7DD2"/>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21"/>
    <w:rsid w:val="00F03ED3"/>
    <w:rsid w:val="00F052A2"/>
    <w:rsid w:val="00F058E6"/>
    <w:rsid w:val="00F064C6"/>
    <w:rsid w:val="00F0650F"/>
    <w:rsid w:val="00F066DE"/>
    <w:rsid w:val="00F069E5"/>
    <w:rsid w:val="00F073C3"/>
    <w:rsid w:val="00F07B77"/>
    <w:rsid w:val="00F07C4F"/>
    <w:rsid w:val="00F07C65"/>
    <w:rsid w:val="00F07C70"/>
    <w:rsid w:val="00F07D89"/>
    <w:rsid w:val="00F10196"/>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5FD"/>
    <w:rsid w:val="00F21A3B"/>
    <w:rsid w:val="00F21AFE"/>
    <w:rsid w:val="00F21D9A"/>
    <w:rsid w:val="00F21F46"/>
    <w:rsid w:val="00F22160"/>
    <w:rsid w:val="00F224E4"/>
    <w:rsid w:val="00F2269B"/>
    <w:rsid w:val="00F22707"/>
    <w:rsid w:val="00F2296C"/>
    <w:rsid w:val="00F2300C"/>
    <w:rsid w:val="00F2311C"/>
    <w:rsid w:val="00F23DBE"/>
    <w:rsid w:val="00F23E96"/>
    <w:rsid w:val="00F23ECC"/>
    <w:rsid w:val="00F243BB"/>
    <w:rsid w:val="00F244BC"/>
    <w:rsid w:val="00F246E6"/>
    <w:rsid w:val="00F247A0"/>
    <w:rsid w:val="00F248DF"/>
    <w:rsid w:val="00F24F06"/>
    <w:rsid w:val="00F25056"/>
    <w:rsid w:val="00F25A87"/>
    <w:rsid w:val="00F25B1B"/>
    <w:rsid w:val="00F25D01"/>
    <w:rsid w:val="00F26410"/>
    <w:rsid w:val="00F26B54"/>
    <w:rsid w:val="00F26D84"/>
    <w:rsid w:val="00F26FF0"/>
    <w:rsid w:val="00F271D4"/>
    <w:rsid w:val="00F275AD"/>
    <w:rsid w:val="00F2760A"/>
    <w:rsid w:val="00F2785F"/>
    <w:rsid w:val="00F27AC7"/>
    <w:rsid w:val="00F30179"/>
    <w:rsid w:val="00F30606"/>
    <w:rsid w:val="00F30651"/>
    <w:rsid w:val="00F31E65"/>
    <w:rsid w:val="00F31F6A"/>
    <w:rsid w:val="00F321A3"/>
    <w:rsid w:val="00F323EA"/>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F5C"/>
    <w:rsid w:val="00F40308"/>
    <w:rsid w:val="00F4078C"/>
    <w:rsid w:val="00F408D8"/>
    <w:rsid w:val="00F40BAB"/>
    <w:rsid w:val="00F416FF"/>
    <w:rsid w:val="00F41A86"/>
    <w:rsid w:val="00F41D3C"/>
    <w:rsid w:val="00F41D5C"/>
    <w:rsid w:val="00F41F9F"/>
    <w:rsid w:val="00F4208E"/>
    <w:rsid w:val="00F421B0"/>
    <w:rsid w:val="00F42B9B"/>
    <w:rsid w:val="00F42CFE"/>
    <w:rsid w:val="00F437CE"/>
    <w:rsid w:val="00F43B5A"/>
    <w:rsid w:val="00F43C12"/>
    <w:rsid w:val="00F43CC9"/>
    <w:rsid w:val="00F43D4E"/>
    <w:rsid w:val="00F43F75"/>
    <w:rsid w:val="00F44C5A"/>
    <w:rsid w:val="00F45981"/>
    <w:rsid w:val="00F45BF6"/>
    <w:rsid w:val="00F45D2F"/>
    <w:rsid w:val="00F45D79"/>
    <w:rsid w:val="00F461F8"/>
    <w:rsid w:val="00F46223"/>
    <w:rsid w:val="00F4625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4FC4"/>
    <w:rsid w:val="00F55101"/>
    <w:rsid w:val="00F551F4"/>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A"/>
    <w:rsid w:val="00F72A8A"/>
    <w:rsid w:val="00F72D3D"/>
    <w:rsid w:val="00F73042"/>
    <w:rsid w:val="00F7306B"/>
    <w:rsid w:val="00F7344B"/>
    <w:rsid w:val="00F7363A"/>
    <w:rsid w:val="00F74460"/>
    <w:rsid w:val="00F745F7"/>
    <w:rsid w:val="00F747DB"/>
    <w:rsid w:val="00F74885"/>
    <w:rsid w:val="00F7499D"/>
    <w:rsid w:val="00F750D6"/>
    <w:rsid w:val="00F751BD"/>
    <w:rsid w:val="00F753A1"/>
    <w:rsid w:val="00F753DE"/>
    <w:rsid w:val="00F75830"/>
    <w:rsid w:val="00F75BA2"/>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77E9B"/>
    <w:rsid w:val="00F80141"/>
    <w:rsid w:val="00F80694"/>
    <w:rsid w:val="00F80A73"/>
    <w:rsid w:val="00F80D25"/>
    <w:rsid w:val="00F80FFF"/>
    <w:rsid w:val="00F816C9"/>
    <w:rsid w:val="00F81904"/>
    <w:rsid w:val="00F81B05"/>
    <w:rsid w:val="00F825F3"/>
    <w:rsid w:val="00F82668"/>
    <w:rsid w:val="00F827FF"/>
    <w:rsid w:val="00F82C2D"/>
    <w:rsid w:val="00F82E76"/>
    <w:rsid w:val="00F8369E"/>
    <w:rsid w:val="00F83795"/>
    <w:rsid w:val="00F8389B"/>
    <w:rsid w:val="00F83CF3"/>
    <w:rsid w:val="00F83EF6"/>
    <w:rsid w:val="00F84689"/>
    <w:rsid w:val="00F84AB1"/>
    <w:rsid w:val="00F84F58"/>
    <w:rsid w:val="00F8532D"/>
    <w:rsid w:val="00F853A9"/>
    <w:rsid w:val="00F85B74"/>
    <w:rsid w:val="00F85C02"/>
    <w:rsid w:val="00F85E5F"/>
    <w:rsid w:val="00F865E8"/>
    <w:rsid w:val="00F868C1"/>
    <w:rsid w:val="00F868CA"/>
    <w:rsid w:val="00F869E2"/>
    <w:rsid w:val="00F86BCA"/>
    <w:rsid w:val="00F870D4"/>
    <w:rsid w:val="00F90004"/>
    <w:rsid w:val="00F9046C"/>
    <w:rsid w:val="00F90875"/>
    <w:rsid w:val="00F908F5"/>
    <w:rsid w:val="00F90EEC"/>
    <w:rsid w:val="00F90F6A"/>
    <w:rsid w:val="00F9148A"/>
    <w:rsid w:val="00F918A2"/>
    <w:rsid w:val="00F91BEB"/>
    <w:rsid w:val="00F91CC6"/>
    <w:rsid w:val="00F91F59"/>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C2"/>
    <w:rsid w:val="00FA23D1"/>
    <w:rsid w:val="00FA28DD"/>
    <w:rsid w:val="00FA2E2B"/>
    <w:rsid w:val="00FA2FED"/>
    <w:rsid w:val="00FA364E"/>
    <w:rsid w:val="00FA39FD"/>
    <w:rsid w:val="00FA3DF7"/>
    <w:rsid w:val="00FA439F"/>
    <w:rsid w:val="00FA4B51"/>
    <w:rsid w:val="00FA4B5C"/>
    <w:rsid w:val="00FA4B69"/>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197"/>
    <w:rsid w:val="00FB11D6"/>
    <w:rsid w:val="00FB1274"/>
    <w:rsid w:val="00FB12B7"/>
    <w:rsid w:val="00FB171A"/>
    <w:rsid w:val="00FB175E"/>
    <w:rsid w:val="00FB182E"/>
    <w:rsid w:val="00FB1BD6"/>
    <w:rsid w:val="00FB1D54"/>
    <w:rsid w:val="00FB1F01"/>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847"/>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42C"/>
    <w:rsid w:val="00FC18A0"/>
    <w:rsid w:val="00FC201D"/>
    <w:rsid w:val="00FC238F"/>
    <w:rsid w:val="00FC259B"/>
    <w:rsid w:val="00FC3349"/>
    <w:rsid w:val="00FC355A"/>
    <w:rsid w:val="00FC35D3"/>
    <w:rsid w:val="00FC39BF"/>
    <w:rsid w:val="00FC4614"/>
    <w:rsid w:val="00FC58AF"/>
    <w:rsid w:val="00FC5F24"/>
    <w:rsid w:val="00FC5F8E"/>
    <w:rsid w:val="00FC6284"/>
    <w:rsid w:val="00FC68BA"/>
    <w:rsid w:val="00FC6A5C"/>
    <w:rsid w:val="00FC6C92"/>
    <w:rsid w:val="00FC717A"/>
    <w:rsid w:val="00FC7212"/>
    <w:rsid w:val="00FC75D0"/>
    <w:rsid w:val="00FC7857"/>
    <w:rsid w:val="00FC7F04"/>
    <w:rsid w:val="00FD0473"/>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1D3"/>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95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9F3"/>
    <w:rsid w:val="00FF2B27"/>
    <w:rsid w:val="00FF301A"/>
    <w:rsid w:val="00FF3102"/>
    <w:rsid w:val="00FF31A1"/>
    <w:rsid w:val="00FF3601"/>
    <w:rsid w:val="00FF3765"/>
    <w:rsid w:val="00FF3CCB"/>
    <w:rsid w:val="00FF427B"/>
    <w:rsid w:val="00FF438A"/>
    <w:rsid w:val="00FF4510"/>
    <w:rsid w:val="00FF46C9"/>
    <w:rsid w:val="00FF4772"/>
    <w:rsid w:val="00FF4842"/>
    <w:rsid w:val="00FF48EE"/>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 w:val="00FF7F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F1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16EA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01BA2"/>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16EA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01BA2"/>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496">
      <w:bodyDiv w:val="1"/>
      <w:marLeft w:val="0"/>
      <w:marRight w:val="0"/>
      <w:marTop w:val="0"/>
      <w:marBottom w:val="0"/>
      <w:divBdr>
        <w:top w:val="none" w:sz="0" w:space="0" w:color="auto"/>
        <w:left w:val="none" w:sz="0" w:space="0" w:color="auto"/>
        <w:bottom w:val="none" w:sz="0" w:space="0" w:color="auto"/>
        <w:right w:val="none" w:sz="0" w:space="0" w:color="auto"/>
      </w:divBdr>
    </w:div>
    <w:div w:id="30151739">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8775973">
      <w:bodyDiv w:val="1"/>
      <w:marLeft w:val="0"/>
      <w:marRight w:val="0"/>
      <w:marTop w:val="0"/>
      <w:marBottom w:val="0"/>
      <w:divBdr>
        <w:top w:val="none" w:sz="0" w:space="0" w:color="auto"/>
        <w:left w:val="none" w:sz="0" w:space="0" w:color="auto"/>
        <w:bottom w:val="none" w:sz="0" w:space="0" w:color="auto"/>
        <w:right w:val="none" w:sz="0" w:space="0" w:color="auto"/>
      </w:divBdr>
    </w:div>
    <w:div w:id="7821364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2213776">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764437">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5793973">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8288572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3964122">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246209">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16508136">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1767948">
      <w:bodyDiv w:val="1"/>
      <w:marLeft w:val="0"/>
      <w:marRight w:val="0"/>
      <w:marTop w:val="0"/>
      <w:marBottom w:val="0"/>
      <w:divBdr>
        <w:top w:val="none" w:sz="0" w:space="0" w:color="auto"/>
        <w:left w:val="none" w:sz="0" w:space="0" w:color="auto"/>
        <w:bottom w:val="none" w:sz="0" w:space="0" w:color="auto"/>
        <w:right w:val="none" w:sz="0" w:space="0" w:color="auto"/>
      </w:divBdr>
    </w:div>
    <w:div w:id="541867807">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07823306">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0243281">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8610360">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7740656">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6414560">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189131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7523813">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3708586">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0325803">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44640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5584176">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704107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518760">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811439">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4819359">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294694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filipovic.vladimir@"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4EBB327-ED03-48DE-A5F8-4FA76C15E037}">
  <ds:schemaRefs>
    <ds:schemaRef ds:uri="http://schemas.openxmlformats.org/officeDocument/2006/bibliography"/>
  </ds:schemaRefs>
</ds:datastoreItem>
</file>

<file path=customXml/itemProps100.xml><?xml version="1.0" encoding="utf-8"?>
<ds:datastoreItem xmlns:ds="http://schemas.openxmlformats.org/officeDocument/2006/customXml" ds:itemID="{3C22A7B4-C09E-4542-8192-3527794F80F9}">
  <ds:schemaRefs>
    <ds:schemaRef ds:uri="http://schemas.openxmlformats.org/officeDocument/2006/bibliography"/>
  </ds:schemaRefs>
</ds:datastoreItem>
</file>

<file path=customXml/itemProps101.xml><?xml version="1.0" encoding="utf-8"?>
<ds:datastoreItem xmlns:ds="http://schemas.openxmlformats.org/officeDocument/2006/customXml" ds:itemID="{39801CB1-042F-465B-B153-3D7202A5D0D3}">
  <ds:schemaRefs>
    <ds:schemaRef ds:uri="http://schemas.openxmlformats.org/officeDocument/2006/bibliography"/>
  </ds:schemaRefs>
</ds:datastoreItem>
</file>

<file path=customXml/itemProps102.xml><?xml version="1.0" encoding="utf-8"?>
<ds:datastoreItem xmlns:ds="http://schemas.openxmlformats.org/officeDocument/2006/customXml" ds:itemID="{9B9E1D57-15C6-452A-A4E2-D7AF89189446}">
  <ds:schemaRefs>
    <ds:schemaRef ds:uri="http://schemas.openxmlformats.org/officeDocument/2006/bibliography"/>
  </ds:schemaRefs>
</ds:datastoreItem>
</file>

<file path=customXml/itemProps103.xml><?xml version="1.0" encoding="utf-8"?>
<ds:datastoreItem xmlns:ds="http://schemas.openxmlformats.org/officeDocument/2006/customXml" ds:itemID="{68F02366-3D14-4F7A-B21C-1FB38B3F5346}">
  <ds:schemaRefs>
    <ds:schemaRef ds:uri="http://schemas.openxmlformats.org/officeDocument/2006/bibliography"/>
  </ds:schemaRefs>
</ds:datastoreItem>
</file>

<file path=customXml/itemProps104.xml><?xml version="1.0" encoding="utf-8"?>
<ds:datastoreItem xmlns:ds="http://schemas.openxmlformats.org/officeDocument/2006/customXml" ds:itemID="{DF31D4BA-CD3E-449A-9E4D-4C36CD39BCB1}">
  <ds:schemaRefs>
    <ds:schemaRef ds:uri="http://schemas.openxmlformats.org/officeDocument/2006/bibliography"/>
  </ds:schemaRefs>
</ds:datastoreItem>
</file>

<file path=customXml/itemProps105.xml><?xml version="1.0" encoding="utf-8"?>
<ds:datastoreItem xmlns:ds="http://schemas.openxmlformats.org/officeDocument/2006/customXml" ds:itemID="{8B005326-3C4B-4DBD-A14F-226C9A4FEB2D}">
  <ds:schemaRefs>
    <ds:schemaRef ds:uri="http://schemas.openxmlformats.org/officeDocument/2006/bibliography"/>
  </ds:schemaRefs>
</ds:datastoreItem>
</file>

<file path=customXml/itemProps106.xml><?xml version="1.0" encoding="utf-8"?>
<ds:datastoreItem xmlns:ds="http://schemas.openxmlformats.org/officeDocument/2006/customXml" ds:itemID="{27FF3EEC-D776-4EB6-ADA5-6248744CA447}">
  <ds:schemaRefs>
    <ds:schemaRef ds:uri="http://schemas.openxmlformats.org/officeDocument/2006/bibliography"/>
  </ds:schemaRefs>
</ds:datastoreItem>
</file>

<file path=customXml/itemProps107.xml><?xml version="1.0" encoding="utf-8"?>
<ds:datastoreItem xmlns:ds="http://schemas.openxmlformats.org/officeDocument/2006/customXml" ds:itemID="{BB0C5F3D-FD93-4B7D-B05D-DE9FEFED3C7C}">
  <ds:schemaRefs>
    <ds:schemaRef ds:uri="http://schemas.openxmlformats.org/officeDocument/2006/bibliography"/>
  </ds:schemaRefs>
</ds:datastoreItem>
</file>

<file path=customXml/itemProps108.xml><?xml version="1.0" encoding="utf-8"?>
<ds:datastoreItem xmlns:ds="http://schemas.openxmlformats.org/officeDocument/2006/customXml" ds:itemID="{D5662936-EE38-452B-A9EA-546D90D32517}">
  <ds:schemaRefs>
    <ds:schemaRef ds:uri="http://schemas.openxmlformats.org/officeDocument/2006/bibliography"/>
  </ds:schemaRefs>
</ds:datastoreItem>
</file>

<file path=customXml/itemProps109.xml><?xml version="1.0" encoding="utf-8"?>
<ds:datastoreItem xmlns:ds="http://schemas.openxmlformats.org/officeDocument/2006/customXml" ds:itemID="{0CF2328B-E488-4E5C-B731-7D958138604F}">
  <ds:schemaRefs>
    <ds:schemaRef ds:uri="http://schemas.openxmlformats.org/officeDocument/2006/bibliography"/>
  </ds:schemaRefs>
</ds:datastoreItem>
</file>

<file path=customXml/itemProps11.xml><?xml version="1.0" encoding="utf-8"?>
<ds:datastoreItem xmlns:ds="http://schemas.openxmlformats.org/officeDocument/2006/customXml" ds:itemID="{1258F2B6-135E-43E6-A64E-428C9E11BA90}">
  <ds:schemaRefs>
    <ds:schemaRef ds:uri="http://schemas.openxmlformats.org/officeDocument/2006/bibliography"/>
  </ds:schemaRefs>
</ds:datastoreItem>
</file>

<file path=customXml/itemProps110.xml><?xml version="1.0" encoding="utf-8"?>
<ds:datastoreItem xmlns:ds="http://schemas.openxmlformats.org/officeDocument/2006/customXml" ds:itemID="{AEF923E8-1429-414C-A4CB-32A1CE1E3214}">
  <ds:schemaRefs>
    <ds:schemaRef ds:uri="http://schemas.openxmlformats.org/officeDocument/2006/bibliography"/>
  </ds:schemaRefs>
</ds:datastoreItem>
</file>

<file path=customXml/itemProps111.xml><?xml version="1.0" encoding="utf-8"?>
<ds:datastoreItem xmlns:ds="http://schemas.openxmlformats.org/officeDocument/2006/customXml" ds:itemID="{54FBAAA6-DA66-4260-B07F-E113C0DF2D3C}">
  <ds:schemaRefs>
    <ds:schemaRef ds:uri="http://schemas.openxmlformats.org/officeDocument/2006/bibliography"/>
  </ds:schemaRefs>
</ds:datastoreItem>
</file>

<file path=customXml/itemProps112.xml><?xml version="1.0" encoding="utf-8"?>
<ds:datastoreItem xmlns:ds="http://schemas.openxmlformats.org/officeDocument/2006/customXml" ds:itemID="{11C811F8-5A11-48BC-989C-A511CA39D71E}">
  <ds:schemaRefs>
    <ds:schemaRef ds:uri="http://schemas.openxmlformats.org/officeDocument/2006/bibliography"/>
  </ds:schemaRefs>
</ds:datastoreItem>
</file>

<file path=customXml/itemProps113.xml><?xml version="1.0" encoding="utf-8"?>
<ds:datastoreItem xmlns:ds="http://schemas.openxmlformats.org/officeDocument/2006/customXml" ds:itemID="{ACEAF5CA-F471-4235-B705-B419709326D7}">
  <ds:schemaRefs>
    <ds:schemaRef ds:uri="http://schemas.openxmlformats.org/officeDocument/2006/bibliography"/>
  </ds:schemaRefs>
</ds:datastoreItem>
</file>

<file path=customXml/itemProps114.xml><?xml version="1.0" encoding="utf-8"?>
<ds:datastoreItem xmlns:ds="http://schemas.openxmlformats.org/officeDocument/2006/customXml" ds:itemID="{011094E5-348F-4E4D-AB1C-24AA5A59A5E5}">
  <ds:schemaRefs>
    <ds:schemaRef ds:uri="http://schemas.openxmlformats.org/officeDocument/2006/bibliography"/>
  </ds:schemaRefs>
</ds:datastoreItem>
</file>

<file path=customXml/itemProps115.xml><?xml version="1.0" encoding="utf-8"?>
<ds:datastoreItem xmlns:ds="http://schemas.openxmlformats.org/officeDocument/2006/customXml" ds:itemID="{36D4E679-F39A-403D-ACBE-C1AE4ECC7906}">
  <ds:schemaRefs>
    <ds:schemaRef ds:uri="http://schemas.openxmlformats.org/officeDocument/2006/bibliography"/>
  </ds:schemaRefs>
</ds:datastoreItem>
</file>

<file path=customXml/itemProps116.xml><?xml version="1.0" encoding="utf-8"?>
<ds:datastoreItem xmlns:ds="http://schemas.openxmlformats.org/officeDocument/2006/customXml" ds:itemID="{C2180F81-0231-4DC2-A3A5-C75112DE3572}">
  <ds:schemaRefs>
    <ds:schemaRef ds:uri="http://schemas.openxmlformats.org/officeDocument/2006/bibliography"/>
  </ds:schemaRefs>
</ds:datastoreItem>
</file>

<file path=customXml/itemProps117.xml><?xml version="1.0" encoding="utf-8"?>
<ds:datastoreItem xmlns:ds="http://schemas.openxmlformats.org/officeDocument/2006/customXml" ds:itemID="{3EE400BF-DCB2-4695-B6D2-C50C75BDD0F4}">
  <ds:schemaRefs>
    <ds:schemaRef ds:uri="http://schemas.openxmlformats.org/officeDocument/2006/bibliography"/>
  </ds:schemaRefs>
</ds:datastoreItem>
</file>

<file path=customXml/itemProps118.xml><?xml version="1.0" encoding="utf-8"?>
<ds:datastoreItem xmlns:ds="http://schemas.openxmlformats.org/officeDocument/2006/customXml" ds:itemID="{B4005A2E-2048-4BDF-8947-E89D79EFF8B1}">
  <ds:schemaRefs>
    <ds:schemaRef ds:uri="http://schemas.openxmlformats.org/officeDocument/2006/bibliography"/>
  </ds:schemaRefs>
</ds:datastoreItem>
</file>

<file path=customXml/itemProps119.xml><?xml version="1.0" encoding="utf-8"?>
<ds:datastoreItem xmlns:ds="http://schemas.openxmlformats.org/officeDocument/2006/customXml" ds:itemID="{31B8424B-63AD-490B-AA51-26D827EFF382}">
  <ds:schemaRefs>
    <ds:schemaRef ds:uri="http://schemas.openxmlformats.org/officeDocument/2006/bibliography"/>
  </ds:schemaRefs>
</ds:datastoreItem>
</file>

<file path=customXml/itemProps12.xml><?xml version="1.0" encoding="utf-8"?>
<ds:datastoreItem xmlns:ds="http://schemas.openxmlformats.org/officeDocument/2006/customXml" ds:itemID="{B89A2264-2C9C-4C88-81B8-493AB9D58C76}">
  <ds:schemaRefs>
    <ds:schemaRef ds:uri="http://schemas.openxmlformats.org/officeDocument/2006/bibliography"/>
  </ds:schemaRefs>
</ds:datastoreItem>
</file>

<file path=customXml/itemProps120.xml><?xml version="1.0" encoding="utf-8"?>
<ds:datastoreItem xmlns:ds="http://schemas.openxmlformats.org/officeDocument/2006/customXml" ds:itemID="{83B1AE1F-64EF-4AAF-8E8D-6C7C0B4239C5}">
  <ds:schemaRefs>
    <ds:schemaRef ds:uri="http://schemas.openxmlformats.org/officeDocument/2006/bibliography"/>
  </ds:schemaRefs>
</ds:datastoreItem>
</file>

<file path=customXml/itemProps121.xml><?xml version="1.0" encoding="utf-8"?>
<ds:datastoreItem xmlns:ds="http://schemas.openxmlformats.org/officeDocument/2006/customXml" ds:itemID="{8188B036-A4EB-45B6-9126-F7DBC118E1CC}">
  <ds:schemaRefs>
    <ds:schemaRef ds:uri="http://schemas.openxmlformats.org/officeDocument/2006/bibliography"/>
  </ds:schemaRefs>
</ds:datastoreItem>
</file>

<file path=customXml/itemProps122.xml><?xml version="1.0" encoding="utf-8"?>
<ds:datastoreItem xmlns:ds="http://schemas.openxmlformats.org/officeDocument/2006/customXml" ds:itemID="{AE0D61F6-68D2-449A-B0AC-86A787FFBABA}">
  <ds:schemaRefs>
    <ds:schemaRef ds:uri="http://schemas.openxmlformats.org/officeDocument/2006/bibliography"/>
  </ds:schemaRefs>
</ds:datastoreItem>
</file>

<file path=customXml/itemProps123.xml><?xml version="1.0" encoding="utf-8"?>
<ds:datastoreItem xmlns:ds="http://schemas.openxmlformats.org/officeDocument/2006/customXml" ds:itemID="{22037775-5FE6-48A4-B4D8-00554663837B}">
  <ds:schemaRefs>
    <ds:schemaRef ds:uri="http://schemas.openxmlformats.org/officeDocument/2006/bibliography"/>
  </ds:schemaRefs>
</ds:datastoreItem>
</file>

<file path=customXml/itemProps124.xml><?xml version="1.0" encoding="utf-8"?>
<ds:datastoreItem xmlns:ds="http://schemas.openxmlformats.org/officeDocument/2006/customXml" ds:itemID="{242F915D-24B9-4BDE-B5E4-094950CF5B51}">
  <ds:schemaRefs>
    <ds:schemaRef ds:uri="http://schemas.openxmlformats.org/officeDocument/2006/bibliography"/>
  </ds:schemaRefs>
</ds:datastoreItem>
</file>

<file path=customXml/itemProps125.xml><?xml version="1.0" encoding="utf-8"?>
<ds:datastoreItem xmlns:ds="http://schemas.openxmlformats.org/officeDocument/2006/customXml" ds:itemID="{97EA8FB9-70C8-4966-AF6D-F6C4C72C492E}">
  <ds:schemaRefs>
    <ds:schemaRef ds:uri="http://schemas.openxmlformats.org/officeDocument/2006/bibliography"/>
  </ds:schemaRefs>
</ds:datastoreItem>
</file>

<file path=customXml/itemProps126.xml><?xml version="1.0" encoding="utf-8"?>
<ds:datastoreItem xmlns:ds="http://schemas.openxmlformats.org/officeDocument/2006/customXml" ds:itemID="{21BFE098-DAA2-48D6-9DDF-F9739DDBD47F}">
  <ds:schemaRefs>
    <ds:schemaRef ds:uri="http://schemas.openxmlformats.org/officeDocument/2006/bibliography"/>
  </ds:schemaRefs>
</ds:datastoreItem>
</file>

<file path=customXml/itemProps127.xml><?xml version="1.0" encoding="utf-8"?>
<ds:datastoreItem xmlns:ds="http://schemas.openxmlformats.org/officeDocument/2006/customXml" ds:itemID="{091161B6-A97B-4008-A77F-9D66A8BB0198}">
  <ds:schemaRefs>
    <ds:schemaRef ds:uri="http://schemas.openxmlformats.org/officeDocument/2006/bibliography"/>
  </ds:schemaRefs>
</ds:datastoreItem>
</file>

<file path=customXml/itemProps128.xml><?xml version="1.0" encoding="utf-8"?>
<ds:datastoreItem xmlns:ds="http://schemas.openxmlformats.org/officeDocument/2006/customXml" ds:itemID="{891600C8-3794-49A2-A142-C7C795C36A3E}">
  <ds:schemaRefs>
    <ds:schemaRef ds:uri="http://schemas.openxmlformats.org/officeDocument/2006/bibliography"/>
  </ds:schemaRefs>
</ds:datastoreItem>
</file>

<file path=customXml/itemProps129.xml><?xml version="1.0" encoding="utf-8"?>
<ds:datastoreItem xmlns:ds="http://schemas.openxmlformats.org/officeDocument/2006/customXml" ds:itemID="{F87AB9EB-5C9B-4E94-9AA7-F8318588401E}">
  <ds:schemaRefs>
    <ds:schemaRef ds:uri="http://schemas.openxmlformats.org/officeDocument/2006/bibliography"/>
  </ds:schemaRefs>
</ds:datastoreItem>
</file>

<file path=customXml/itemProps13.xml><?xml version="1.0" encoding="utf-8"?>
<ds:datastoreItem xmlns:ds="http://schemas.openxmlformats.org/officeDocument/2006/customXml" ds:itemID="{BBD63B1D-850B-4BAE-8E94-F87F312B871B}">
  <ds:schemaRefs>
    <ds:schemaRef ds:uri="http://schemas.openxmlformats.org/officeDocument/2006/bibliography"/>
  </ds:schemaRefs>
</ds:datastoreItem>
</file>

<file path=customXml/itemProps130.xml><?xml version="1.0" encoding="utf-8"?>
<ds:datastoreItem xmlns:ds="http://schemas.openxmlformats.org/officeDocument/2006/customXml" ds:itemID="{86466F36-113F-44D6-B9DA-7E84CC2822E8}">
  <ds:schemaRefs>
    <ds:schemaRef ds:uri="http://schemas.openxmlformats.org/officeDocument/2006/bibliography"/>
  </ds:schemaRefs>
</ds:datastoreItem>
</file>

<file path=customXml/itemProps131.xml><?xml version="1.0" encoding="utf-8"?>
<ds:datastoreItem xmlns:ds="http://schemas.openxmlformats.org/officeDocument/2006/customXml" ds:itemID="{DACAFFE3-09AF-4D12-93BF-EADB68847530}">
  <ds:schemaRefs>
    <ds:schemaRef ds:uri="http://schemas.openxmlformats.org/officeDocument/2006/bibliography"/>
  </ds:schemaRefs>
</ds:datastoreItem>
</file>

<file path=customXml/itemProps132.xml><?xml version="1.0" encoding="utf-8"?>
<ds:datastoreItem xmlns:ds="http://schemas.openxmlformats.org/officeDocument/2006/customXml" ds:itemID="{385E5740-36D2-48B9-89C6-058C82B3D981}">
  <ds:schemaRefs>
    <ds:schemaRef ds:uri="http://schemas.openxmlformats.org/officeDocument/2006/bibliography"/>
  </ds:schemaRefs>
</ds:datastoreItem>
</file>

<file path=customXml/itemProps133.xml><?xml version="1.0" encoding="utf-8"?>
<ds:datastoreItem xmlns:ds="http://schemas.openxmlformats.org/officeDocument/2006/customXml" ds:itemID="{74159A84-C369-4640-AF64-B82AD26B188A}">
  <ds:schemaRefs>
    <ds:schemaRef ds:uri="http://schemas.openxmlformats.org/officeDocument/2006/bibliography"/>
  </ds:schemaRefs>
</ds:datastoreItem>
</file>

<file path=customXml/itemProps134.xml><?xml version="1.0" encoding="utf-8"?>
<ds:datastoreItem xmlns:ds="http://schemas.openxmlformats.org/officeDocument/2006/customXml" ds:itemID="{69ABC019-B5DE-4CFD-A5A3-EFAAF0A47B9B}">
  <ds:schemaRefs>
    <ds:schemaRef ds:uri="http://schemas.openxmlformats.org/officeDocument/2006/bibliography"/>
  </ds:schemaRefs>
</ds:datastoreItem>
</file>

<file path=customXml/itemProps135.xml><?xml version="1.0" encoding="utf-8"?>
<ds:datastoreItem xmlns:ds="http://schemas.openxmlformats.org/officeDocument/2006/customXml" ds:itemID="{0F3D1240-08C1-4390-9F4B-922696CEC81A}">
  <ds:schemaRefs>
    <ds:schemaRef ds:uri="http://schemas.openxmlformats.org/officeDocument/2006/bibliography"/>
  </ds:schemaRefs>
</ds:datastoreItem>
</file>

<file path=customXml/itemProps136.xml><?xml version="1.0" encoding="utf-8"?>
<ds:datastoreItem xmlns:ds="http://schemas.openxmlformats.org/officeDocument/2006/customXml" ds:itemID="{1D5B3A49-ECBC-48CA-AFA1-1485DDB3554D}">
  <ds:schemaRefs>
    <ds:schemaRef ds:uri="http://schemas.openxmlformats.org/officeDocument/2006/bibliography"/>
  </ds:schemaRefs>
</ds:datastoreItem>
</file>

<file path=customXml/itemProps137.xml><?xml version="1.0" encoding="utf-8"?>
<ds:datastoreItem xmlns:ds="http://schemas.openxmlformats.org/officeDocument/2006/customXml" ds:itemID="{EAC04372-79A1-4173-9A6F-5DED17F23293}">
  <ds:schemaRefs>
    <ds:schemaRef ds:uri="http://schemas.openxmlformats.org/officeDocument/2006/bibliography"/>
  </ds:schemaRefs>
</ds:datastoreItem>
</file>

<file path=customXml/itemProps138.xml><?xml version="1.0" encoding="utf-8"?>
<ds:datastoreItem xmlns:ds="http://schemas.openxmlformats.org/officeDocument/2006/customXml" ds:itemID="{3731E8DC-75D5-4AC4-B219-10230C42D6D9}">
  <ds:schemaRefs>
    <ds:schemaRef ds:uri="http://schemas.openxmlformats.org/officeDocument/2006/bibliography"/>
  </ds:schemaRefs>
</ds:datastoreItem>
</file>

<file path=customXml/itemProps139.xml><?xml version="1.0" encoding="utf-8"?>
<ds:datastoreItem xmlns:ds="http://schemas.openxmlformats.org/officeDocument/2006/customXml" ds:itemID="{C439AE00-4801-456B-85E6-E2F9EF7F5F8E}">
  <ds:schemaRefs>
    <ds:schemaRef ds:uri="http://schemas.openxmlformats.org/officeDocument/2006/bibliography"/>
  </ds:schemaRefs>
</ds:datastoreItem>
</file>

<file path=customXml/itemProps14.xml><?xml version="1.0" encoding="utf-8"?>
<ds:datastoreItem xmlns:ds="http://schemas.openxmlformats.org/officeDocument/2006/customXml" ds:itemID="{36AC78C0-7D69-4F7B-9361-7331B256D516}">
  <ds:schemaRefs>
    <ds:schemaRef ds:uri="http://schemas.openxmlformats.org/officeDocument/2006/bibliography"/>
  </ds:schemaRefs>
</ds:datastoreItem>
</file>

<file path=customXml/itemProps140.xml><?xml version="1.0" encoding="utf-8"?>
<ds:datastoreItem xmlns:ds="http://schemas.openxmlformats.org/officeDocument/2006/customXml" ds:itemID="{6AD24FFA-B8EE-4C76-8558-2267C140C8AA}">
  <ds:schemaRefs>
    <ds:schemaRef ds:uri="http://schemas.openxmlformats.org/officeDocument/2006/bibliography"/>
  </ds:schemaRefs>
</ds:datastoreItem>
</file>

<file path=customXml/itemProps141.xml><?xml version="1.0" encoding="utf-8"?>
<ds:datastoreItem xmlns:ds="http://schemas.openxmlformats.org/officeDocument/2006/customXml" ds:itemID="{89983547-009F-4829-8873-072B97756ADD}">
  <ds:schemaRefs>
    <ds:schemaRef ds:uri="http://schemas.openxmlformats.org/officeDocument/2006/bibliography"/>
  </ds:schemaRefs>
</ds:datastoreItem>
</file>

<file path=customXml/itemProps142.xml><?xml version="1.0" encoding="utf-8"?>
<ds:datastoreItem xmlns:ds="http://schemas.openxmlformats.org/officeDocument/2006/customXml" ds:itemID="{EC3106E8-B6AF-4A5F-AE5E-D22F084D6A48}">
  <ds:schemaRefs>
    <ds:schemaRef ds:uri="http://schemas.openxmlformats.org/officeDocument/2006/bibliography"/>
  </ds:schemaRefs>
</ds:datastoreItem>
</file>

<file path=customXml/itemProps143.xml><?xml version="1.0" encoding="utf-8"?>
<ds:datastoreItem xmlns:ds="http://schemas.openxmlformats.org/officeDocument/2006/customXml" ds:itemID="{F3EEA5C6-6AFF-4883-A367-821F0EB4AD04}">
  <ds:schemaRefs>
    <ds:schemaRef ds:uri="http://schemas.openxmlformats.org/officeDocument/2006/bibliography"/>
  </ds:schemaRefs>
</ds:datastoreItem>
</file>

<file path=customXml/itemProps144.xml><?xml version="1.0" encoding="utf-8"?>
<ds:datastoreItem xmlns:ds="http://schemas.openxmlformats.org/officeDocument/2006/customXml" ds:itemID="{851E928A-2DE2-421C-8884-F0A2B05D3B79}">
  <ds:schemaRefs>
    <ds:schemaRef ds:uri="http://schemas.openxmlformats.org/officeDocument/2006/bibliography"/>
  </ds:schemaRefs>
</ds:datastoreItem>
</file>

<file path=customXml/itemProps145.xml><?xml version="1.0" encoding="utf-8"?>
<ds:datastoreItem xmlns:ds="http://schemas.openxmlformats.org/officeDocument/2006/customXml" ds:itemID="{356D7935-4A09-45A5-B93F-F847C4A370AB}">
  <ds:schemaRefs>
    <ds:schemaRef ds:uri="http://schemas.openxmlformats.org/officeDocument/2006/bibliography"/>
  </ds:schemaRefs>
</ds:datastoreItem>
</file>

<file path=customXml/itemProps146.xml><?xml version="1.0" encoding="utf-8"?>
<ds:datastoreItem xmlns:ds="http://schemas.openxmlformats.org/officeDocument/2006/customXml" ds:itemID="{F4A4945A-ED8A-4F36-825A-7E902642B906}">
  <ds:schemaRefs>
    <ds:schemaRef ds:uri="http://schemas.openxmlformats.org/officeDocument/2006/bibliography"/>
  </ds:schemaRefs>
</ds:datastoreItem>
</file>

<file path=customXml/itemProps147.xml><?xml version="1.0" encoding="utf-8"?>
<ds:datastoreItem xmlns:ds="http://schemas.openxmlformats.org/officeDocument/2006/customXml" ds:itemID="{C363D13D-309B-4BC8-A675-C0817B339248}">
  <ds:schemaRefs>
    <ds:schemaRef ds:uri="http://schemas.openxmlformats.org/officeDocument/2006/bibliography"/>
  </ds:schemaRefs>
</ds:datastoreItem>
</file>

<file path=customXml/itemProps148.xml><?xml version="1.0" encoding="utf-8"?>
<ds:datastoreItem xmlns:ds="http://schemas.openxmlformats.org/officeDocument/2006/customXml" ds:itemID="{C9B560CB-C379-44DE-80DC-B753C50690D1}">
  <ds:schemaRefs>
    <ds:schemaRef ds:uri="http://schemas.openxmlformats.org/officeDocument/2006/bibliography"/>
  </ds:schemaRefs>
</ds:datastoreItem>
</file>

<file path=customXml/itemProps149.xml><?xml version="1.0" encoding="utf-8"?>
<ds:datastoreItem xmlns:ds="http://schemas.openxmlformats.org/officeDocument/2006/customXml" ds:itemID="{E63045DD-C8CB-475F-B434-0BD72B73DF98}">
  <ds:schemaRefs>
    <ds:schemaRef ds:uri="http://schemas.openxmlformats.org/officeDocument/2006/bibliography"/>
  </ds:schemaRefs>
</ds:datastoreItem>
</file>

<file path=customXml/itemProps15.xml><?xml version="1.0" encoding="utf-8"?>
<ds:datastoreItem xmlns:ds="http://schemas.openxmlformats.org/officeDocument/2006/customXml" ds:itemID="{BB9BF535-CC2C-4D4F-947E-ED20E0DE8529}">
  <ds:schemaRefs>
    <ds:schemaRef ds:uri="http://schemas.openxmlformats.org/officeDocument/2006/bibliography"/>
  </ds:schemaRefs>
</ds:datastoreItem>
</file>

<file path=customXml/itemProps150.xml><?xml version="1.0" encoding="utf-8"?>
<ds:datastoreItem xmlns:ds="http://schemas.openxmlformats.org/officeDocument/2006/customXml" ds:itemID="{9D1F52D3-D330-47B6-9B92-45D2C47308E5}">
  <ds:schemaRefs>
    <ds:schemaRef ds:uri="http://schemas.openxmlformats.org/officeDocument/2006/bibliography"/>
  </ds:schemaRefs>
</ds:datastoreItem>
</file>

<file path=customXml/itemProps151.xml><?xml version="1.0" encoding="utf-8"?>
<ds:datastoreItem xmlns:ds="http://schemas.openxmlformats.org/officeDocument/2006/customXml" ds:itemID="{59419854-1AEB-4CED-B6A1-5656C54E0F95}">
  <ds:schemaRefs>
    <ds:schemaRef ds:uri="http://schemas.openxmlformats.org/officeDocument/2006/bibliography"/>
  </ds:schemaRefs>
</ds:datastoreItem>
</file>

<file path=customXml/itemProps152.xml><?xml version="1.0" encoding="utf-8"?>
<ds:datastoreItem xmlns:ds="http://schemas.openxmlformats.org/officeDocument/2006/customXml" ds:itemID="{71327E76-0D09-4125-AB5A-9159274BBE11}">
  <ds:schemaRefs>
    <ds:schemaRef ds:uri="http://schemas.openxmlformats.org/officeDocument/2006/bibliography"/>
  </ds:schemaRefs>
</ds:datastoreItem>
</file>

<file path=customXml/itemProps153.xml><?xml version="1.0" encoding="utf-8"?>
<ds:datastoreItem xmlns:ds="http://schemas.openxmlformats.org/officeDocument/2006/customXml" ds:itemID="{E94B87E6-D79C-48FF-8D2F-D52560FE9028}">
  <ds:schemaRefs>
    <ds:schemaRef ds:uri="http://schemas.openxmlformats.org/officeDocument/2006/bibliography"/>
  </ds:schemaRefs>
</ds:datastoreItem>
</file>

<file path=customXml/itemProps154.xml><?xml version="1.0" encoding="utf-8"?>
<ds:datastoreItem xmlns:ds="http://schemas.openxmlformats.org/officeDocument/2006/customXml" ds:itemID="{C6ABDDA2-E1B1-4225-9BD7-62A45C51DBC6}">
  <ds:schemaRefs>
    <ds:schemaRef ds:uri="http://schemas.openxmlformats.org/officeDocument/2006/bibliography"/>
  </ds:schemaRefs>
</ds:datastoreItem>
</file>

<file path=customXml/itemProps155.xml><?xml version="1.0" encoding="utf-8"?>
<ds:datastoreItem xmlns:ds="http://schemas.openxmlformats.org/officeDocument/2006/customXml" ds:itemID="{E358CCD5-C74E-4C11-8309-2053F15A8FDC}">
  <ds:schemaRefs>
    <ds:schemaRef ds:uri="http://schemas.openxmlformats.org/officeDocument/2006/bibliography"/>
  </ds:schemaRefs>
</ds:datastoreItem>
</file>

<file path=customXml/itemProps156.xml><?xml version="1.0" encoding="utf-8"?>
<ds:datastoreItem xmlns:ds="http://schemas.openxmlformats.org/officeDocument/2006/customXml" ds:itemID="{D963B2AE-96BD-4E58-8A02-000A8A4EF5E0}">
  <ds:schemaRefs>
    <ds:schemaRef ds:uri="http://schemas.openxmlformats.org/officeDocument/2006/bibliography"/>
  </ds:schemaRefs>
</ds:datastoreItem>
</file>

<file path=customXml/itemProps157.xml><?xml version="1.0" encoding="utf-8"?>
<ds:datastoreItem xmlns:ds="http://schemas.openxmlformats.org/officeDocument/2006/customXml" ds:itemID="{E09FA8D1-109A-45B8-9E80-4531CC2107B7}">
  <ds:schemaRefs>
    <ds:schemaRef ds:uri="http://schemas.openxmlformats.org/officeDocument/2006/bibliography"/>
  </ds:schemaRefs>
</ds:datastoreItem>
</file>

<file path=customXml/itemProps16.xml><?xml version="1.0" encoding="utf-8"?>
<ds:datastoreItem xmlns:ds="http://schemas.openxmlformats.org/officeDocument/2006/customXml" ds:itemID="{87F90F6D-802F-4C00-ADA7-311E6613EE26}">
  <ds:schemaRefs>
    <ds:schemaRef ds:uri="http://schemas.openxmlformats.org/officeDocument/2006/bibliography"/>
  </ds:schemaRefs>
</ds:datastoreItem>
</file>

<file path=customXml/itemProps17.xml><?xml version="1.0" encoding="utf-8"?>
<ds:datastoreItem xmlns:ds="http://schemas.openxmlformats.org/officeDocument/2006/customXml" ds:itemID="{4F2570D3-9E75-453F-B477-3484CEC05DA3}">
  <ds:schemaRefs>
    <ds:schemaRef ds:uri="http://schemas.openxmlformats.org/officeDocument/2006/bibliography"/>
  </ds:schemaRefs>
</ds:datastoreItem>
</file>

<file path=customXml/itemProps18.xml><?xml version="1.0" encoding="utf-8"?>
<ds:datastoreItem xmlns:ds="http://schemas.openxmlformats.org/officeDocument/2006/customXml" ds:itemID="{C6015E62-FF86-48B2-8A45-9DA0D6544346}">
  <ds:schemaRefs>
    <ds:schemaRef ds:uri="http://schemas.openxmlformats.org/officeDocument/2006/bibliography"/>
  </ds:schemaRefs>
</ds:datastoreItem>
</file>

<file path=customXml/itemProps19.xml><?xml version="1.0" encoding="utf-8"?>
<ds:datastoreItem xmlns:ds="http://schemas.openxmlformats.org/officeDocument/2006/customXml" ds:itemID="{28942511-4C00-4213-8380-564CED631B55}">
  <ds:schemaRefs>
    <ds:schemaRef ds:uri="http://schemas.openxmlformats.org/officeDocument/2006/bibliography"/>
  </ds:schemaRefs>
</ds:datastoreItem>
</file>

<file path=customXml/itemProps2.xml><?xml version="1.0" encoding="utf-8"?>
<ds:datastoreItem xmlns:ds="http://schemas.openxmlformats.org/officeDocument/2006/customXml" ds:itemID="{000E2D27-EED1-4D0A-AE4E-C502E613E2E6}">
  <ds:schemaRefs>
    <ds:schemaRef ds:uri="http://schemas.openxmlformats.org/officeDocument/2006/bibliography"/>
  </ds:schemaRefs>
</ds:datastoreItem>
</file>

<file path=customXml/itemProps20.xml><?xml version="1.0" encoding="utf-8"?>
<ds:datastoreItem xmlns:ds="http://schemas.openxmlformats.org/officeDocument/2006/customXml" ds:itemID="{42D26EFF-A564-4F02-8FC5-DEC5647D74C8}">
  <ds:schemaRefs>
    <ds:schemaRef ds:uri="http://schemas.openxmlformats.org/officeDocument/2006/bibliography"/>
  </ds:schemaRefs>
</ds:datastoreItem>
</file>

<file path=customXml/itemProps21.xml><?xml version="1.0" encoding="utf-8"?>
<ds:datastoreItem xmlns:ds="http://schemas.openxmlformats.org/officeDocument/2006/customXml" ds:itemID="{49900461-98A5-430E-ADF6-45B395FCE4F9}">
  <ds:schemaRefs>
    <ds:schemaRef ds:uri="http://schemas.openxmlformats.org/officeDocument/2006/bibliography"/>
  </ds:schemaRefs>
</ds:datastoreItem>
</file>

<file path=customXml/itemProps22.xml><?xml version="1.0" encoding="utf-8"?>
<ds:datastoreItem xmlns:ds="http://schemas.openxmlformats.org/officeDocument/2006/customXml" ds:itemID="{15212144-F9F7-4B48-90BB-53803C458D21}">
  <ds:schemaRefs>
    <ds:schemaRef ds:uri="http://schemas.openxmlformats.org/officeDocument/2006/bibliography"/>
  </ds:schemaRefs>
</ds:datastoreItem>
</file>

<file path=customXml/itemProps23.xml><?xml version="1.0" encoding="utf-8"?>
<ds:datastoreItem xmlns:ds="http://schemas.openxmlformats.org/officeDocument/2006/customXml" ds:itemID="{5FE9CA5C-C33F-46A3-AD86-D775F7C26A79}">
  <ds:schemaRefs>
    <ds:schemaRef ds:uri="http://schemas.openxmlformats.org/officeDocument/2006/bibliography"/>
  </ds:schemaRefs>
</ds:datastoreItem>
</file>

<file path=customXml/itemProps24.xml><?xml version="1.0" encoding="utf-8"?>
<ds:datastoreItem xmlns:ds="http://schemas.openxmlformats.org/officeDocument/2006/customXml" ds:itemID="{F7CD3C19-2402-4ADE-9AC1-09224EB65D13}">
  <ds:schemaRefs>
    <ds:schemaRef ds:uri="http://schemas.openxmlformats.org/officeDocument/2006/bibliography"/>
  </ds:schemaRefs>
</ds:datastoreItem>
</file>

<file path=customXml/itemProps25.xml><?xml version="1.0" encoding="utf-8"?>
<ds:datastoreItem xmlns:ds="http://schemas.openxmlformats.org/officeDocument/2006/customXml" ds:itemID="{78BA9F73-6F08-45CC-A3EA-AB2092A66F05}">
  <ds:schemaRefs>
    <ds:schemaRef ds:uri="http://schemas.openxmlformats.org/officeDocument/2006/bibliography"/>
  </ds:schemaRefs>
</ds:datastoreItem>
</file>

<file path=customXml/itemProps26.xml><?xml version="1.0" encoding="utf-8"?>
<ds:datastoreItem xmlns:ds="http://schemas.openxmlformats.org/officeDocument/2006/customXml" ds:itemID="{A7CB4BCA-E2B8-4AB4-AA74-F9D5F52DABEF}">
  <ds:schemaRefs>
    <ds:schemaRef ds:uri="http://schemas.openxmlformats.org/officeDocument/2006/bibliography"/>
  </ds:schemaRefs>
</ds:datastoreItem>
</file>

<file path=customXml/itemProps27.xml><?xml version="1.0" encoding="utf-8"?>
<ds:datastoreItem xmlns:ds="http://schemas.openxmlformats.org/officeDocument/2006/customXml" ds:itemID="{E6256CD1-D178-4F0D-87C0-00B20434FE58}">
  <ds:schemaRefs>
    <ds:schemaRef ds:uri="http://schemas.openxmlformats.org/officeDocument/2006/bibliography"/>
  </ds:schemaRefs>
</ds:datastoreItem>
</file>

<file path=customXml/itemProps28.xml><?xml version="1.0" encoding="utf-8"?>
<ds:datastoreItem xmlns:ds="http://schemas.openxmlformats.org/officeDocument/2006/customXml" ds:itemID="{8301F966-19EA-4586-82F7-BE04F959BA64}">
  <ds:schemaRefs>
    <ds:schemaRef ds:uri="http://schemas.openxmlformats.org/officeDocument/2006/bibliography"/>
  </ds:schemaRefs>
</ds:datastoreItem>
</file>

<file path=customXml/itemProps29.xml><?xml version="1.0" encoding="utf-8"?>
<ds:datastoreItem xmlns:ds="http://schemas.openxmlformats.org/officeDocument/2006/customXml" ds:itemID="{77935874-1855-4FAA-B0D1-BEE30D48DB10}">
  <ds:schemaRefs>
    <ds:schemaRef ds:uri="http://schemas.openxmlformats.org/officeDocument/2006/bibliography"/>
  </ds:schemaRefs>
</ds:datastoreItem>
</file>

<file path=customXml/itemProps3.xml><?xml version="1.0" encoding="utf-8"?>
<ds:datastoreItem xmlns:ds="http://schemas.openxmlformats.org/officeDocument/2006/customXml" ds:itemID="{71004BA8-93E5-4F58-AA65-DEB8A1FE12CB}">
  <ds:schemaRefs>
    <ds:schemaRef ds:uri="http://schemas.openxmlformats.org/officeDocument/2006/bibliography"/>
  </ds:schemaRefs>
</ds:datastoreItem>
</file>

<file path=customXml/itemProps30.xml><?xml version="1.0" encoding="utf-8"?>
<ds:datastoreItem xmlns:ds="http://schemas.openxmlformats.org/officeDocument/2006/customXml" ds:itemID="{6F59FA32-3CF4-446A-91E7-ACAD99E27B1A}">
  <ds:schemaRefs>
    <ds:schemaRef ds:uri="http://schemas.openxmlformats.org/officeDocument/2006/bibliography"/>
  </ds:schemaRefs>
</ds:datastoreItem>
</file>

<file path=customXml/itemProps31.xml><?xml version="1.0" encoding="utf-8"?>
<ds:datastoreItem xmlns:ds="http://schemas.openxmlformats.org/officeDocument/2006/customXml" ds:itemID="{D680B6C8-5B48-44BB-8466-FFBA90C0A9CD}">
  <ds:schemaRefs>
    <ds:schemaRef ds:uri="http://schemas.openxmlformats.org/officeDocument/2006/bibliography"/>
  </ds:schemaRefs>
</ds:datastoreItem>
</file>

<file path=customXml/itemProps32.xml><?xml version="1.0" encoding="utf-8"?>
<ds:datastoreItem xmlns:ds="http://schemas.openxmlformats.org/officeDocument/2006/customXml" ds:itemID="{833CF01A-313F-4807-BEFB-F85B573774FA}">
  <ds:schemaRefs>
    <ds:schemaRef ds:uri="http://schemas.openxmlformats.org/officeDocument/2006/bibliography"/>
  </ds:schemaRefs>
</ds:datastoreItem>
</file>

<file path=customXml/itemProps33.xml><?xml version="1.0" encoding="utf-8"?>
<ds:datastoreItem xmlns:ds="http://schemas.openxmlformats.org/officeDocument/2006/customXml" ds:itemID="{01FE21DB-6B5F-4C3E-83BF-2BE0F6BC0842}">
  <ds:schemaRefs>
    <ds:schemaRef ds:uri="http://schemas.openxmlformats.org/officeDocument/2006/bibliography"/>
  </ds:schemaRefs>
</ds:datastoreItem>
</file>

<file path=customXml/itemProps34.xml><?xml version="1.0" encoding="utf-8"?>
<ds:datastoreItem xmlns:ds="http://schemas.openxmlformats.org/officeDocument/2006/customXml" ds:itemID="{0FBF026F-2E68-4344-9DB5-FF0610E572C6}">
  <ds:schemaRefs>
    <ds:schemaRef ds:uri="http://schemas.openxmlformats.org/officeDocument/2006/bibliography"/>
  </ds:schemaRefs>
</ds:datastoreItem>
</file>

<file path=customXml/itemProps35.xml><?xml version="1.0" encoding="utf-8"?>
<ds:datastoreItem xmlns:ds="http://schemas.openxmlformats.org/officeDocument/2006/customXml" ds:itemID="{6B65ECC2-57A5-46BC-86A6-F98BDB1ABDD4}">
  <ds:schemaRefs>
    <ds:schemaRef ds:uri="http://schemas.openxmlformats.org/officeDocument/2006/bibliography"/>
  </ds:schemaRefs>
</ds:datastoreItem>
</file>

<file path=customXml/itemProps36.xml><?xml version="1.0" encoding="utf-8"?>
<ds:datastoreItem xmlns:ds="http://schemas.openxmlformats.org/officeDocument/2006/customXml" ds:itemID="{04DD72C4-F168-4DBE-BD6B-E83CC4F01FB9}">
  <ds:schemaRefs>
    <ds:schemaRef ds:uri="http://schemas.openxmlformats.org/officeDocument/2006/bibliography"/>
  </ds:schemaRefs>
</ds:datastoreItem>
</file>

<file path=customXml/itemProps37.xml><?xml version="1.0" encoding="utf-8"?>
<ds:datastoreItem xmlns:ds="http://schemas.openxmlformats.org/officeDocument/2006/customXml" ds:itemID="{6E61FA1E-1495-4A56-9B34-FDE061EE7766}">
  <ds:schemaRefs>
    <ds:schemaRef ds:uri="http://schemas.openxmlformats.org/officeDocument/2006/bibliography"/>
  </ds:schemaRefs>
</ds:datastoreItem>
</file>

<file path=customXml/itemProps38.xml><?xml version="1.0" encoding="utf-8"?>
<ds:datastoreItem xmlns:ds="http://schemas.openxmlformats.org/officeDocument/2006/customXml" ds:itemID="{B836FD06-94FD-41B0-B0BE-FA10116C6395}">
  <ds:schemaRefs>
    <ds:schemaRef ds:uri="http://schemas.openxmlformats.org/officeDocument/2006/bibliography"/>
  </ds:schemaRefs>
</ds:datastoreItem>
</file>

<file path=customXml/itemProps39.xml><?xml version="1.0" encoding="utf-8"?>
<ds:datastoreItem xmlns:ds="http://schemas.openxmlformats.org/officeDocument/2006/customXml" ds:itemID="{B9E745AB-85C1-4DB9-9712-5FBC277AC168}">
  <ds:schemaRefs>
    <ds:schemaRef ds:uri="http://schemas.openxmlformats.org/officeDocument/2006/bibliography"/>
  </ds:schemaRefs>
</ds:datastoreItem>
</file>

<file path=customXml/itemProps4.xml><?xml version="1.0" encoding="utf-8"?>
<ds:datastoreItem xmlns:ds="http://schemas.openxmlformats.org/officeDocument/2006/customXml" ds:itemID="{E90A2840-AA92-4893-9CC2-418F00775676}">
  <ds:schemaRefs>
    <ds:schemaRef ds:uri="http://schemas.openxmlformats.org/officeDocument/2006/bibliography"/>
  </ds:schemaRefs>
</ds:datastoreItem>
</file>

<file path=customXml/itemProps40.xml><?xml version="1.0" encoding="utf-8"?>
<ds:datastoreItem xmlns:ds="http://schemas.openxmlformats.org/officeDocument/2006/customXml" ds:itemID="{444BE67F-B022-40A9-98C7-B57A07D5676E}">
  <ds:schemaRefs>
    <ds:schemaRef ds:uri="http://schemas.openxmlformats.org/officeDocument/2006/bibliography"/>
  </ds:schemaRefs>
</ds:datastoreItem>
</file>

<file path=customXml/itemProps41.xml><?xml version="1.0" encoding="utf-8"?>
<ds:datastoreItem xmlns:ds="http://schemas.openxmlformats.org/officeDocument/2006/customXml" ds:itemID="{0FA96F3F-258F-4121-89FF-DC8C096F763C}">
  <ds:schemaRefs>
    <ds:schemaRef ds:uri="http://schemas.openxmlformats.org/officeDocument/2006/bibliography"/>
  </ds:schemaRefs>
</ds:datastoreItem>
</file>

<file path=customXml/itemProps42.xml><?xml version="1.0" encoding="utf-8"?>
<ds:datastoreItem xmlns:ds="http://schemas.openxmlformats.org/officeDocument/2006/customXml" ds:itemID="{F46F587D-126F-486E-983B-17EEB745A96C}">
  <ds:schemaRefs>
    <ds:schemaRef ds:uri="http://schemas.openxmlformats.org/officeDocument/2006/bibliography"/>
  </ds:schemaRefs>
</ds:datastoreItem>
</file>

<file path=customXml/itemProps43.xml><?xml version="1.0" encoding="utf-8"?>
<ds:datastoreItem xmlns:ds="http://schemas.openxmlformats.org/officeDocument/2006/customXml" ds:itemID="{2999096F-E809-4FED-90B7-887CED6C22C0}">
  <ds:schemaRefs>
    <ds:schemaRef ds:uri="http://schemas.openxmlformats.org/officeDocument/2006/bibliography"/>
  </ds:schemaRefs>
</ds:datastoreItem>
</file>

<file path=customXml/itemProps44.xml><?xml version="1.0" encoding="utf-8"?>
<ds:datastoreItem xmlns:ds="http://schemas.openxmlformats.org/officeDocument/2006/customXml" ds:itemID="{B9966429-54BA-4F54-B39D-0B8E17750FC4}">
  <ds:schemaRefs>
    <ds:schemaRef ds:uri="http://schemas.openxmlformats.org/officeDocument/2006/bibliography"/>
  </ds:schemaRefs>
</ds:datastoreItem>
</file>

<file path=customXml/itemProps45.xml><?xml version="1.0" encoding="utf-8"?>
<ds:datastoreItem xmlns:ds="http://schemas.openxmlformats.org/officeDocument/2006/customXml" ds:itemID="{15DBBC29-8F29-42D4-BC02-6BCC2F23ED7B}">
  <ds:schemaRefs>
    <ds:schemaRef ds:uri="http://schemas.openxmlformats.org/officeDocument/2006/bibliography"/>
  </ds:schemaRefs>
</ds:datastoreItem>
</file>

<file path=customXml/itemProps46.xml><?xml version="1.0" encoding="utf-8"?>
<ds:datastoreItem xmlns:ds="http://schemas.openxmlformats.org/officeDocument/2006/customXml" ds:itemID="{0A1CFC40-6B8E-4998-9195-4F11C60200AA}">
  <ds:schemaRefs>
    <ds:schemaRef ds:uri="http://schemas.openxmlformats.org/officeDocument/2006/bibliography"/>
  </ds:schemaRefs>
</ds:datastoreItem>
</file>

<file path=customXml/itemProps47.xml><?xml version="1.0" encoding="utf-8"?>
<ds:datastoreItem xmlns:ds="http://schemas.openxmlformats.org/officeDocument/2006/customXml" ds:itemID="{7E60A791-0420-445B-B7B0-FE0F3BACE90E}">
  <ds:schemaRefs>
    <ds:schemaRef ds:uri="http://schemas.openxmlformats.org/officeDocument/2006/bibliography"/>
  </ds:schemaRefs>
</ds:datastoreItem>
</file>

<file path=customXml/itemProps48.xml><?xml version="1.0" encoding="utf-8"?>
<ds:datastoreItem xmlns:ds="http://schemas.openxmlformats.org/officeDocument/2006/customXml" ds:itemID="{D1140EAB-30E8-4821-B04E-58B842F6B093}">
  <ds:schemaRefs>
    <ds:schemaRef ds:uri="http://schemas.openxmlformats.org/officeDocument/2006/bibliography"/>
  </ds:schemaRefs>
</ds:datastoreItem>
</file>

<file path=customXml/itemProps49.xml><?xml version="1.0" encoding="utf-8"?>
<ds:datastoreItem xmlns:ds="http://schemas.openxmlformats.org/officeDocument/2006/customXml" ds:itemID="{2D142D6D-E4FF-4D54-BA34-40FD31533258}">
  <ds:schemaRefs>
    <ds:schemaRef ds:uri="http://schemas.openxmlformats.org/officeDocument/2006/bibliography"/>
  </ds:schemaRefs>
</ds:datastoreItem>
</file>

<file path=customXml/itemProps5.xml><?xml version="1.0" encoding="utf-8"?>
<ds:datastoreItem xmlns:ds="http://schemas.openxmlformats.org/officeDocument/2006/customXml" ds:itemID="{9A4C2AD5-8728-4BBF-BAB3-C3937CDCDF0D}">
  <ds:schemaRefs>
    <ds:schemaRef ds:uri="http://schemas.openxmlformats.org/officeDocument/2006/bibliography"/>
  </ds:schemaRefs>
</ds:datastoreItem>
</file>

<file path=customXml/itemProps50.xml><?xml version="1.0" encoding="utf-8"?>
<ds:datastoreItem xmlns:ds="http://schemas.openxmlformats.org/officeDocument/2006/customXml" ds:itemID="{2C771B70-FD67-4DB2-84A5-C63D8CCCFD1F}">
  <ds:schemaRefs>
    <ds:schemaRef ds:uri="http://schemas.openxmlformats.org/officeDocument/2006/bibliography"/>
  </ds:schemaRefs>
</ds:datastoreItem>
</file>

<file path=customXml/itemProps51.xml><?xml version="1.0" encoding="utf-8"?>
<ds:datastoreItem xmlns:ds="http://schemas.openxmlformats.org/officeDocument/2006/customXml" ds:itemID="{DA41FE93-C553-4683-8947-0C54C1A0758F}">
  <ds:schemaRefs>
    <ds:schemaRef ds:uri="http://schemas.openxmlformats.org/officeDocument/2006/bibliography"/>
  </ds:schemaRefs>
</ds:datastoreItem>
</file>

<file path=customXml/itemProps52.xml><?xml version="1.0" encoding="utf-8"?>
<ds:datastoreItem xmlns:ds="http://schemas.openxmlformats.org/officeDocument/2006/customXml" ds:itemID="{1676CF86-D241-49E6-9F29-4E2174AA701A}">
  <ds:schemaRefs>
    <ds:schemaRef ds:uri="http://schemas.openxmlformats.org/officeDocument/2006/bibliography"/>
  </ds:schemaRefs>
</ds:datastoreItem>
</file>

<file path=customXml/itemProps53.xml><?xml version="1.0" encoding="utf-8"?>
<ds:datastoreItem xmlns:ds="http://schemas.openxmlformats.org/officeDocument/2006/customXml" ds:itemID="{EE4F2494-7F63-472F-9184-FFAEF2AE3924}">
  <ds:schemaRefs>
    <ds:schemaRef ds:uri="http://schemas.openxmlformats.org/officeDocument/2006/bibliography"/>
  </ds:schemaRefs>
</ds:datastoreItem>
</file>

<file path=customXml/itemProps54.xml><?xml version="1.0" encoding="utf-8"?>
<ds:datastoreItem xmlns:ds="http://schemas.openxmlformats.org/officeDocument/2006/customXml" ds:itemID="{A873C8E3-E0C0-4F57-AE2E-182CBBC97838}">
  <ds:schemaRefs>
    <ds:schemaRef ds:uri="http://schemas.openxmlformats.org/officeDocument/2006/bibliography"/>
  </ds:schemaRefs>
</ds:datastoreItem>
</file>

<file path=customXml/itemProps55.xml><?xml version="1.0" encoding="utf-8"?>
<ds:datastoreItem xmlns:ds="http://schemas.openxmlformats.org/officeDocument/2006/customXml" ds:itemID="{E1D34648-6E65-425D-B9B3-6C20E6BF9103}">
  <ds:schemaRefs>
    <ds:schemaRef ds:uri="http://schemas.openxmlformats.org/officeDocument/2006/bibliography"/>
  </ds:schemaRefs>
</ds:datastoreItem>
</file>

<file path=customXml/itemProps56.xml><?xml version="1.0" encoding="utf-8"?>
<ds:datastoreItem xmlns:ds="http://schemas.openxmlformats.org/officeDocument/2006/customXml" ds:itemID="{581E7664-C751-499F-9480-2548E4EB23D7}">
  <ds:schemaRefs>
    <ds:schemaRef ds:uri="http://schemas.openxmlformats.org/officeDocument/2006/bibliography"/>
  </ds:schemaRefs>
</ds:datastoreItem>
</file>

<file path=customXml/itemProps57.xml><?xml version="1.0" encoding="utf-8"?>
<ds:datastoreItem xmlns:ds="http://schemas.openxmlformats.org/officeDocument/2006/customXml" ds:itemID="{EBB3318A-69EA-452F-A4B6-383773D38E59}">
  <ds:schemaRefs>
    <ds:schemaRef ds:uri="http://schemas.openxmlformats.org/officeDocument/2006/bibliography"/>
  </ds:schemaRefs>
</ds:datastoreItem>
</file>

<file path=customXml/itemProps58.xml><?xml version="1.0" encoding="utf-8"?>
<ds:datastoreItem xmlns:ds="http://schemas.openxmlformats.org/officeDocument/2006/customXml" ds:itemID="{12EF65BB-FC38-4ADC-BDC0-1648F1C2B80C}">
  <ds:schemaRefs>
    <ds:schemaRef ds:uri="http://schemas.openxmlformats.org/officeDocument/2006/bibliography"/>
  </ds:schemaRefs>
</ds:datastoreItem>
</file>

<file path=customXml/itemProps59.xml><?xml version="1.0" encoding="utf-8"?>
<ds:datastoreItem xmlns:ds="http://schemas.openxmlformats.org/officeDocument/2006/customXml" ds:itemID="{85B344FD-BA5E-4425-95DD-B835C680E8A7}">
  <ds:schemaRefs>
    <ds:schemaRef ds:uri="http://schemas.openxmlformats.org/officeDocument/2006/bibliography"/>
  </ds:schemaRefs>
</ds:datastoreItem>
</file>

<file path=customXml/itemProps6.xml><?xml version="1.0" encoding="utf-8"?>
<ds:datastoreItem xmlns:ds="http://schemas.openxmlformats.org/officeDocument/2006/customXml" ds:itemID="{E5821F0D-EC3E-47DF-919C-F04A6550334A}">
  <ds:schemaRefs>
    <ds:schemaRef ds:uri="http://schemas.openxmlformats.org/officeDocument/2006/bibliography"/>
  </ds:schemaRefs>
</ds:datastoreItem>
</file>

<file path=customXml/itemProps60.xml><?xml version="1.0" encoding="utf-8"?>
<ds:datastoreItem xmlns:ds="http://schemas.openxmlformats.org/officeDocument/2006/customXml" ds:itemID="{65C1A0A5-A95E-47F5-95BD-93E4EDB06707}">
  <ds:schemaRefs>
    <ds:schemaRef ds:uri="http://schemas.openxmlformats.org/officeDocument/2006/bibliography"/>
  </ds:schemaRefs>
</ds:datastoreItem>
</file>

<file path=customXml/itemProps61.xml><?xml version="1.0" encoding="utf-8"?>
<ds:datastoreItem xmlns:ds="http://schemas.openxmlformats.org/officeDocument/2006/customXml" ds:itemID="{D9035B1D-EE13-430D-874F-05822C15C22D}">
  <ds:schemaRefs>
    <ds:schemaRef ds:uri="http://schemas.openxmlformats.org/officeDocument/2006/bibliography"/>
  </ds:schemaRefs>
</ds:datastoreItem>
</file>

<file path=customXml/itemProps62.xml><?xml version="1.0" encoding="utf-8"?>
<ds:datastoreItem xmlns:ds="http://schemas.openxmlformats.org/officeDocument/2006/customXml" ds:itemID="{EDFC1455-C148-4CAF-BB21-483410CE6130}">
  <ds:schemaRefs>
    <ds:schemaRef ds:uri="http://schemas.openxmlformats.org/officeDocument/2006/bibliography"/>
  </ds:schemaRefs>
</ds:datastoreItem>
</file>

<file path=customXml/itemProps63.xml><?xml version="1.0" encoding="utf-8"?>
<ds:datastoreItem xmlns:ds="http://schemas.openxmlformats.org/officeDocument/2006/customXml" ds:itemID="{A5E57E10-2C16-4C97-AE31-270283C10790}">
  <ds:schemaRefs>
    <ds:schemaRef ds:uri="http://schemas.openxmlformats.org/officeDocument/2006/bibliography"/>
  </ds:schemaRefs>
</ds:datastoreItem>
</file>

<file path=customXml/itemProps64.xml><?xml version="1.0" encoding="utf-8"?>
<ds:datastoreItem xmlns:ds="http://schemas.openxmlformats.org/officeDocument/2006/customXml" ds:itemID="{3699D843-FB92-4A4A-A7E4-8CE0A99623D5}">
  <ds:schemaRefs>
    <ds:schemaRef ds:uri="http://schemas.openxmlformats.org/officeDocument/2006/bibliography"/>
  </ds:schemaRefs>
</ds:datastoreItem>
</file>

<file path=customXml/itemProps65.xml><?xml version="1.0" encoding="utf-8"?>
<ds:datastoreItem xmlns:ds="http://schemas.openxmlformats.org/officeDocument/2006/customXml" ds:itemID="{E606C457-0511-48D8-B781-889341DCB1CE}">
  <ds:schemaRefs>
    <ds:schemaRef ds:uri="http://schemas.openxmlformats.org/officeDocument/2006/bibliography"/>
  </ds:schemaRefs>
</ds:datastoreItem>
</file>

<file path=customXml/itemProps66.xml><?xml version="1.0" encoding="utf-8"?>
<ds:datastoreItem xmlns:ds="http://schemas.openxmlformats.org/officeDocument/2006/customXml" ds:itemID="{7FEFE22F-6921-4D4F-8C1E-2CE099C0FD3A}">
  <ds:schemaRefs>
    <ds:schemaRef ds:uri="http://schemas.openxmlformats.org/officeDocument/2006/bibliography"/>
  </ds:schemaRefs>
</ds:datastoreItem>
</file>

<file path=customXml/itemProps67.xml><?xml version="1.0" encoding="utf-8"?>
<ds:datastoreItem xmlns:ds="http://schemas.openxmlformats.org/officeDocument/2006/customXml" ds:itemID="{328DFB0B-391C-4897-8D62-8B080C052256}">
  <ds:schemaRefs>
    <ds:schemaRef ds:uri="http://schemas.openxmlformats.org/officeDocument/2006/bibliography"/>
  </ds:schemaRefs>
</ds:datastoreItem>
</file>

<file path=customXml/itemProps68.xml><?xml version="1.0" encoding="utf-8"?>
<ds:datastoreItem xmlns:ds="http://schemas.openxmlformats.org/officeDocument/2006/customXml" ds:itemID="{8238C39D-8003-4FFD-B9FC-1356B6C47E8A}">
  <ds:schemaRefs>
    <ds:schemaRef ds:uri="http://schemas.openxmlformats.org/officeDocument/2006/bibliography"/>
  </ds:schemaRefs>
</ds:datastoreItem>
</file>

<file path=customXml/itemProps69.xml><?xml version="1.0" encoding="utf-8"?>
<ds:datastoreItem xmlns:ds="http://schemas.openxmlformats.org/officeDocument/2006/customXml" ds:itemID="{7D69F04A-34C0-4244-898E-0F7924F266AB}">
  <ds:schemaRefs>
    <ds:schemaRef ds:uri="http://schemas.openxmlformats.org/officeDocument/2006/bibliography"/>
  </ds:schemaRefs>
</ds:datastoreItem>
</file>

<file path=customXml/itemProps7.xml><?xml version="1.0" encoding="utf-8"?>
<ds:datastoreItem xmlns:ds="http://schemas.openxmlformats.org/officeDocument/2006/customXml" ds:itemID="{60BA01BD-7910-4D14-AB5B-CEC698B2D4BC}">
  <ds:schemaRefs>
    <ds:schemaRef ds:uri="http://schemas.openxmlformats.org/officeDocument/2006/bibliography"/>
  </ds:schemaRefs>
</ds:datastoreItem>
</file>

<file path=customXml/itemProps70.xml><?xml version="1.0" encoding="utf-8"?>
<ds:datastoreItem xmlns:ds="http://schemas.openxmlformats.org/officeDocument/2006/customXml" ds:itemID="{026EA406-5D0F-4423-B748-1B4A87E1E57C}">
  <ds:schemaRefs>
    <ds:schemaRef ds:uri="http://schemas.openxmlformats.org/officeDocument/2006/bibliography"/>
  </ds:schemaRefs>
</ds:datastoreItem>
</file>

<file path=customXml/itemProps71.xml><?xml version="1.0" encoding="utf-8"?>
<ds:datastoreItem xmlns:ds="http://schemas.openxmlformats.org/officeDocument/2006/customXml" ds:itemID="{7C8D5510-5F1D-4CA2-96A1-7074183F176F}">
  <ds:schemaRefs>
    <ds:schemaRef ds:uri="http://schemas.openxmlformats.org/officeDocument/2006/bibliography"/>
  </ds:schemaRefs>
</ds:datastoreItem>
</file>

<file path=customXml/itemProps72.xml><?xml version="1.0" encoding="utf-8"?>
<ds:datastoreItem xmlns:ds="http://schemas.openxmlformats.org/officeDocument/2006/customXml" ds:itemID="{AA7CB562-33C2-4288-8D07-5BD5B8650BE1}">
  <ds:schemaRefs>
    <ds:schemaRef ds:uri="http://schemas.openxmlformats.org/officeDocument/2006/bibliography"/>
  </ds:schemaRefs>
</ds:datastoreItem>
</file>

<file path=customXml/itemProps73.xml><?xml version="1.0" encoding="utf-8"?>
<ds:datastoreItem xmlns:ds="http://schemas.openxmlformats.org/officeDocument/2006/customXml" ds:itemID="{4493F4B5-1265-4BBA-B70C-52E57FB54054}">
  <ds:schemaRefs>
    <ds:schemaRef ds:uri="http://schemas.openxmlformats.org/officeDocument/2006/bibliography"/>
  </ds:schemaRefs>
</ds:datastoreItem>
</file>

<file path=customXml/itemProps74.xml><?xml version="1.0" encoding="utf-8"?>
<ds:datastoreItem xmlns:ds="http://schemas.openxmlformats.org/officeDocument/2006/customXml" ds:itemID="{73856DCF-C81C-401A-BD29-4633B1DB9E0D}">
  <ds:schemaRefs>
    <ds:schemaRef ds:uri="http://schemas.openxmlformats.org/officeDocument/2006/bibliography"/>
  </ds:schemaRefs>
</ds:datastoreItem>
</file>

<file path=customXml/itemProps75.xml><?xml version="1.0" encoding="utf-8"?>
<ds:datastoreItem xmlns:ds="http://schemas.openxmlformats.org/officeDocument/2006/customXml" ds:itemID="{95AF350E-73EF-446D-9F9D-EF46B50C43B7}">
  <ds:schemaRefs>
    <ds:schemaRef ds:uri="http://schemas.openxmlformats.org/officeDocument/2006/bibliography"/>
  </ds:schemaRefs>
</ds:datastoreItem>
</file>

<file path=customXml/itemProps76.xml><?xml version="1.0" encoding="utf-8"?>
<ds:datastoreItem xmlns:ds="http://schemas.openxmlformats.org/officeDocument/2006/customXml" ds:itemID="{E0A298C3-14E1-41F7-B1C7-1B80B805735E}">
  <ds:schemaRefs>
    <ds:schemaRef ds:uri="http://schemas.openxmlformats.org/officeDocument/2006/bibliography"/>
  </ds:schemaRefs>
</ds:datastoreItem>
</file>

<file path=customXml/itemProps77.xml><?xml version="1.0" encoding="utf-8"?>
<ds:datastoreItem xmlns:ds="http://schemas.openxmlformats.org/officeDocument/2006/customXml" ds:itemID="{75354D08-F06A-43A6-8CAA-2CA97547ED27}">
  <ds:schemaRefs>
    <ds:schemaRef ds:uri="http://schemas.openxmlformats.org/officeDocument/2006/bibliography"/>
  </ds:schemaRefs>
</ds:datastoreItem>
</file>

<file path=customXml/itemProps78.xml><?xml version="1.0" encoding="utf-8"?>
<ds:datastoreItem xmlns:ds="http://schemas.openxmlformats.org/officeDocument/2006/customXml" ds:itemID="{A2CEC602-63B5-42FF-9D5C-A67E13FC0DC6}">
  <ds:schemaRefs>
    <ds:schemaRef ds:uri="http://schemas.openxmlformats.org/officeDocument/2006/bibliography"/>
  </ds:schemaRefs>
</ds:datastoreItem>
</file>

<file path=customXml/itemProps79.xml><?xml version="1.0" encoding="utf-8"?>
<ds:datastoreItem xmlns:ds="http://schemas.openxmlformats.org/officeDocument/2006/customXml" ds:itemID="{FFE1C136-A37B-4555-A029-654EACBCC386}">
  <ds:schemaRefs>
    <ds:schemaRef ds:uri="http://schemas.openxmlformats.org/officeDocument/2006/bibliography"/>
  </ds:schemaRefs>
</ds:datastoreItem>
</file>

<file path=customXml/itemProps8.xml><?xml version="1.0" encoding="utf-8"?>
<ds:datastoreItem xmlns:ds="http://schemas.openxmlformats.org/officeDocument/2006/customXml" ds:itemID="{23C4EF9C-E0BC-4C8F-8986-6ACE0EB4CC0A}">
  <ds:schemaRefs>
    <ds:schemaRef ds:uri="http://schemas.openxmlformats.org/officeDocument/2006/bibliography"/>
  </ds:schemaRefs>
</ds:datastoreItem>
</file>

<file path=customXml/itemProps80.xml><?xml version="1.0" encoding="utf-8"?>
<ds:datastoreItem xmlns:ds="http://schemas.openxmlformats.org/officeDocument/2006/customXml" ds:itemID="{8491278B-0AC9-4C98-B530-E4AC9C63D742}">
  <ds:schemaRefs>
    <ds:schemaRef ds:uri="http://schemas.openxmlformats.org/officeDocument/2006/bibliography"/>
  </ds:schemaRefs>
</ds:datastoreItem>
</file>

<file path=customXml/itemProps81.xml><?xml version="1.0" encoding="utf-8"?>
<ds:datastoreItem xmlns:ds="http://schemas.openxmlformats.org/officeDocument/2006/customXml" ds:itemID="{92F044AC-EFA5-479C-89D9-31ABC4A9D9C2}">
  <ds:schemaRefs>
    <ds:schemaRef ds:uri="http://schemas.openxmlformats.org/officeDocument/2006/bibliography"/>
  </ds:schemaRefs>
</ds:datastoreItem>
</file>

<file path=customXml/itemProps82.xml><?xml version="1.0" encoding="utf-8"?>
<ds:datastoreItem xmlns:ds="http://schemas.openxmlformats.org/officeDocument/2006/customXml" ds:itemID="{12C5DB1B-143D-4AFF-BE2C-7E92CA5D763C}">
  <ds:schemaRefs>
    <ds:schemaRef ds:uri="http://schemas.openxmlformats.org/officeDocument/2006/bibliography"/>
  </ds:schemaRefs>
</ds:datastoreItem>
</file>

<file path=customXml/itemProps83.xml><?xml version="1.0" encoding="utf-8"?>
<ds:datastoreItem xmlns:ds="http://schemas.openxmlformats.org/officeDocument/2006/customXml" ds:itemID="{FD0B6341-C960-4F0C-A104-94941DBBA26B}">
  <ds:schemaRefs>
    <ds:schemaRef ds:uri="http://schemas.openxmlformats.org/officeDocument/2006/bibliography"/>
  </ds:schemaRefs>
</ds:datastoreItem>
</file>

<file path=customXml/itemProps84.xml><?xml version="1.0" encoding="utf-8"?>
<ds:datastoreItem xmlns:ds="http://schemas.openxmlformats.org/officeDocument/2006/customXml" ds:itemID="{C3215466-4BF2-4C8D-A51A-8018D1E25F52}">
  <ds:schemaRefs>
    <ds:schemaRef ds:uri="http://schemas.openxmlformats.org/officeDocument/2006/bibliography"/>
  </ds:schemaRefs>
</ds:datastoreItem>
</file>

<file path=customXml/itemProps85.xml><?xml version="1.0" encoding="utf-8"?>
<ds:datastoreItem xmlns:ds="http://schemas.openxmlformats.org/officeDocument/2006/customXml" ds:itemID="{5FF377E1-837E-4A49-8539-B2A584031F41}">
  <ds:schemaRefs>
    <ds:schemaRef ds:uri="http://schemas.openxmlformats.org/officeDocument/2006/bibliography"/>
  </ds:schemaRefs>
</ds:datastoreItem>
</file>

<file path=customXml/itemProps86.xml><?xml version="1.0" encoding="utf-8"?>
<ds:datastoreItem xmlns:ds="http://schemas.openxmlformats.org/officeDocument/2006/customXml" ds:itemID="{33F3BB47-08D1-4066-869B-5998FE4EDCCA}">
  <ds:schemaRefs>
    <ds:schemaRef ds:uri="http://schemas.openxmlformats.org/officeDocument/2006/bibliography"/>
  </ds:schemaRefs>
</ds:datastoreItem>
</file>

<file path=customXml/itemProps87.xml><?xml version="1.0" encoding="utf-8"?>
<ds:datastoreItem xmlns:ds="http://schemas.openxmlformats.org/officeDocument/2006/customXml" ds:itemID="{18B9920D-0E59-4EC6-9A85-18499FCC4CE9}">
  <ds:schemaRefs>
    <ds:schemaRef ds:uri="http://schemas.openxmlformats.org/officeDocument/2006/bibliography"/>
  </ds:schemaRefs>
</ds:datastoreItem>
</file>

<file path=customXml/itemProps88.xml><?xml version="1.0" encoding="utf-8"?>
<ds:datastoreItem xmlns:ds="http://schemas.openxmlformats.org/officeDocument/2006/customXml" ds:itemID="{50789E83-1C35-439A-9795-78FFA7E5BFC4}">
  <ds:schemaRefs>
    <ds:schemaRef ds:uri="http://schemas.openxmlformats.org/officeDocument/2006/bibliography"/>
  </ds:schemaRefs>
</ds:datastoreItem>
</file>

<file path=customXml/itemProps89.xml><?xml version="1.0" encoding="utf-8"?>
<ds:datastoreItem xmlns:ds="http://schemas.openxmlformats.org/officeDocument/2006/customXml" ds:itemID="{52991237-F168-4F72-8CA9-9E6E20BB192A}">
  <ds:schemaRefs>
    <ds:schemaRef ds:uri="http://schemas.openxmlformats.org/officeDocument/2006/bibliography"/>
  </ds:schemaRefs>
</ds:datastoreItem>
</file>

<file path=customXml/itemProps9.xml><?xml version="1.0" encoding="utf-8"?>
<ds:datastoreItem xmlns:ds="http://schemas.openxmlformats.org/officeDocument/2006/customXml" ds:itemID="{EA02B8BD-7D5B-4CA8-8176-86A9C39178ED}">
  <ds:schemaRefs>
    <ds:schemaRef ds:uri="http://schemas.openxmlformats.org/officeDocument/2006/bibliography"/>
  </ds:schemaRefs>
</ds:datastoreItem>
</file>

<file path=customXml/itemProps90.xml><?xml version="1.0" encoding="utf-8"?>
<ds:datastoreItem xmlns:ds="http://schemas.openxmlformats.org/officeDocument/2006/customXml" ds:itemID="{83A12EDE-71D5-4606-B9A7-035E1CB58B34}">
  <ds:schemaRefs>
    <ds:schemaRef ds:uri="http://schemas.openxmlformats.org/officeDocument/2006/bibliography"/>
  </ds:schemaRefs>
</ds:datastoreItem>
</file>

<file path=customXml/itemProps91.xml><?xml version="1.0" encoding="utf-8"?>
<ds:datastoreItem xmlns:ds="http://schemas.openxmlformats.org/officeDocument/2006/customXml" ds:itemID="{3EE26B42-71E3-4706-B546-B0EE34D6C2ED}">
  <ds:schemaRefs>
    <ds:schemaRef ds:uri="http://schemas.openxmlformats.org/officeDocument/2006/bibliography"/>
  </ds:schemaRefs>
</ds:datastoreItem>
</file>

<file path=customXml/itemProps92.xml><?xml version="1.0" encoding="utf-8"?>
<ds:datastoreItem xmlns:ds="http://schemas.openxmlformats.org/officeDocument/2006/customXml" ds:itemID="{65407A51-488F-424A-ADBC-9639EE551D8C}">
  <ds:schemaRefs>
    <ds:schemaRef ds:uri="http://schemas.openxmlformats.org/officeDocument/2006/bibliography"/>
  </ds:schemaRefs>
</ds:datastoreItem>
</file>

<file path=customXml/itemProps93.xml><?xml version="1.0" encoding="utf-8"?>
<ds:datastoreItem xmlns:ds="http://schemas.openxmlformats.org/officeDocument/2006/customXml" ds:itemID="{3EDD9413-46EE-4A36-9891-F0CD321BE2AA}">
  <ds:schemaRefs>
    <ds:schemaRef ds:uri="http://schemas.openxmlformats.org/officeDocument/2006/bibliography"/>
  </ds:schemaRefs>
</ds:datastoreItem>
</file>

<file path=customXml/itemProps94.xml><?xml version="1.0" encoding="utf-8"?>
<ds:datastoreItem xmlns:ds="http://schemas.openxmlformats.org/officeDocument/2006/customXml" ds:itemID="{971863F6-42E0-4E33-9683-8E710BF90B1E}">
  <ds:schemaRefs>
    <ds:schemaRef ds:uri="http://schemas.openxmlformats.org/officeDocument/2006/bibliography"/>
  </ds:schemaRefs>
</ds:datastoreItem>
</file>

<file path=customXml/itemProps95.xml><?xml version="1.0" encoding="utf-8"?>
<ds:datastoreItem xmlns:ds="http://schemas.openxmlformats.org/officeDocument/2006/customXml" ds:itemID="{B06E5232-D2F9-46A5-8ED5-7F770F866328}">
  <ds:schemaRefs>
    <ds:schemaRef ds:uri="http://schemas.openxmlformats.org/officeDocument/2006/bibliography"/>
  </ds:schemaRefs>
</ds:datastoreItem>
</file>

<file path=customXml/itemProps96.xml><?xml version="1.0" encoding="utf-8"?>
<ds:datastoreItem xmlns:ds="http://schemas.openxmlformats.org/officeDocument/2006/customXml" ds:itemID="{E4AF1135-3BDB-444F-8728-495156F879D3}">
  <ds:schemaRefs>
    <ds:schemaRef ds:uri="http://schemas.openxmlformats.org/officeDocument/2006/bibliography"/>
  </ds:schemaRefs>
</ds:datastoreItem>
</file>

<file path=customXml/itemProps97.xml><?xml version="1.0" encoding="utf-8"?>
<ds:datastoreItem xmlns:ds="http://schemas.openxmlformats.org/officeDocument/2006/customXml" ds:itemID="{F93FB0AA-5895-4628-87C5-3B6506473783}">
  <ds:schemaRefs>
    <ds:schemaRef ds:uri="http://schemas.openxmlformats.org/officeDocument/2006/bibliography"/>
  </ds:schemaRefs>
</ds:datastoreItem>
</file>

<file path=customXml/itemProps98.xml><?xml version="1.0" encoding="utf-8"?>
<ds:datastoreItem xmlns:ds="http://schemas.openxmlformats.org/officeDocument/2006/customXml" ds:itemID="{56BAA503-55E8-4128-8C46-A321A849BC86}">
  <ds:schemaRefs>
    <ds:schemaRef ds:uri="http://schemas.openxmlformats.org/officeDocument/2006/bibliography"/>
  </ds:schemaRefs>
</ds:datastoreItem>
</file>

<file path=customXml/itemProps99.xml><?xml version="1.0" encoding="utf-8"?>
<ds:datastoreItem xmlns:ds="http://schemas.openxmlformats.org/officeDocument/2006/customXml" ds:itemID="{F849AE19-311A-4682-AD4C-C16A0F680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69</Pages>
  <Words>21786</Words>
  <Characters>124182</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145677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Zorica Vicentic</dc:creator>
  <cp:lastModifiedBy>Vladimir Filipovic</cp:lastModifiedBy>
  <cp:revision>16</cp:revision>
  <cp:lastPrinted>2017-12-04T07:41:00Z</cp:lastPrinted>
  <dcterms:created xsi:type="dcterms:W3CDTF">2017-11-18T11:11:00Z</dcterms:created>
  <dcterms:modified xsi:type="dcterms:W3CDTF">2017-12-07T12:39:00Z</dcterms:modified>
</cp:coreProperties>
</file>