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A328AC" w:rsidRDefault="00210557" w:rsidP="00781B02">
      <w:pPr>
        <w:jc w:val="center"/>
        <w:rPr>
          <w:rFonts w:cs="Arial"/>
          <w:b/>
          <w:lang w:val="sr-Latn-CS"/>
        </w:rPr>
      </w:pPr>
      <w:bookmarkStart w:id="0" w:name="_Toc441215596"/>
      <w:bookmarkStart w:id="1" w:name="_Toc441651535"/>
      <w:bookmarkStart w:id="2" w:name="_Toc442559872"/>
      <w:r w:rsidRPr="00A328AC">
        <w:rPr>
          <w:rFonts w:cs="Arial"/>
          <w:b/>
          <w:lang w:val="sr-Latn-CS"/>
        </w:rPr>
        <w:t>КОНКУРСНА ДОКУМЕНТАЦИЈА</w:t>
      </w:r>
      <w:bookmarkEnd w:id="0"/>
      <w:bookmarkEnd w:id="1"/>
      <w:bookmarkEnd w:id="2"/>
    </w:p>
    <w:p w:rsidR="00210557" w:rsidRPr="00A328AC" w:rsidRDefault="00D516F7" w:rsidP="00210557">
      <w:pPr>
        <w:jc w:val="center"/>
        <w:rPr>
          <w:rFonts w:cs="Arial"/>
          <w:lang w:val="sr-Latn-CS"/>
        </w:rPr>
      </w:pPr>
      <w:r w:rsidRPr="00E47C2E">
        <w:rPr>
          <w:rFonts w:cs="Arial"/>
          <w:lang w:val="sr-Cyrl-CS"/>
        </w:rPr>
        <w:t xml:space="preserve">за подношење понуда </w:t>
      </w:r>
      <w:r w:rsidR="00210557" w:rsidRPr="00A328AC">
        <w:rPr>
          <w:rFonts w:cs="Arial"/>
          <w:lang w:val="sr-Latn-CS"/>
        </w:rPr>
        <w:t xml:space="preserve">у </w:t>
      </w:r>
      <w:r w:rsidR="00B7166F" w:rsidRPr="00A328AC">
        <w:rPr>
          <w:rFonts w:cs="Arial"/>
          <w:lang w:val="sr-Latn-CS"/>
        </w:rPr>
        <w:t xml:space="preserve">отвореном </w:t>
      </w:r>
      <w:r w:rsidR="00210557" w:rsidRPr="00A328AC">
        <w:rPr>
          <w:rFonts w:cs="Arial"/>
          <w:lang w:val="sr-Latn-CS"/>
        </w:rPr>
        <w:t xml:space="preserve">поступку </w:t>
      </w:r>
    </w:p>
    <w:p w:rsidR="00210557" w:rsidRPr="00A328AC" w:rsidRDefault="00210557" w:rsidP="00781B02">
      <w:pPr>
        <w:jc w:val="center"/>
        <w:rPr>
          <w:rFonts w:cs="Arial"/>
          <w:lang w:val="sr-Latn-CS"/>
        </w:rPr>
      </w:pPr>
      <w:bookmarkStart w:id="3" w:name="_Toc441215597"/>
      <w:bookmarkStart w:id="4" w:name="_Toc441651536"/>
      <w:bookmarkStart w:id="5" w:name="_Toc442559873"/>
      <w:r w:rsidRPr="00A328AC">
        <w:rPr>
          <w:rFonts w:cs="Arial"/>
          <w:lang w:val="sr-Latn-CS"/>
        </w:rPr>
        <w:t xml:space="preserve">за јавну набавку </w:t>
      </w:r>
      <w:r w:rsidR="00A63575" w:rsidRPr="00A328AC">
        <w:rPr>
          <w:rFonts w:cs="Arial"/>
          <w:lang w:val="sr-Latn-CS"/>
        </w:rPr>
        <w:t xml:space="preserve">услуга </w:t>
      </w:r>
      <w:r w:rsidRPr="00A328AC">
        <w:rPr>
          <w:rFonts w:cs="Arial"/>
          <w:lang w:val="sr-Latn-CS"/>
        </w:rPr>
        <w:t>бр</w:t>
      </w:r>
      <w:bookmarkEnd w:id="3"/>
      <w:bookmarkEnd w:id="4"/>
      <w:bookmarkEnd w:id="5"/>
      <w:r w:rsidR="00113B84" w:rsidRPr="00A328AC">
        <w:rPr>
          <w:rFonts w:cs="Arial"/>
          <w:lang w:val="sr-Latn-CS"/>
        </w:rPr>
        <w:t>.</w:t>
      </w:r>
      <w:r w:rsidR="00A328AC">
        <w:rPr>
          <w:rFonts w:cs="Arial"/>
          <w:lang w:val="sr-Cyrl-RS"/>
        </w:rPr>
        <w:t xml:space="preserve"> </w:t>
      </w:r>
      <w:r w:rsidR="00B02F7E">
        <w:rPr>
          <w:rFonts w:cs="Arial"/>
          <w:b/>
          <w:lang w:val="sr-Cyrl-CS"/>
        </w:rPr>
        <w:t>3000/1525/2017 (1419/2017)</w:t>
      </w:r>
    </w:p>
    <w:p w:rsidR="00210557" w:rsidRPr="00A328AC" w:rsidRDefault="00210557" w:rsidP="00781B02">
      <w:pPr>
        <w:rPr>
          <w:rFonts w:cs="Arial"/>
          <w:lang w:val="sr-Latn-CS"/>
        </w:rPr>
      </w:pPr>
    </w:p>
    <w:p w:rsidR="00F16226" w:rsidRPr="00412EFD" w:rsidRDefault="00B02F7E" w:rsidP="00412EFD">
      <w:pPr>
        <w:jc w:val="center"/>
        <w:rPr>
          <w:rFonts w:eastAsia="Arial Unicode MS" w:cs="Arial"/>
          <w:b/>
          <w:kern w:val="2"/>
          <w:lang w:val="sr-Latn-CS"/>
        </w:rPr>
      </w:pPr>
      <w:r>
        <w:rPr>
          <w:rFonts w:cs="Arial"/>
          <w:b/>
          <w:lang w:val="ru-RU"/>
        </w:rPr>
        <w:t xml:space="preserve">Унапређење система вибродијагностике ТА5 у ТЕ Колубара </w:t>
      </w:r>
    </w:p>
    <w:p w:rsidR="00C6752E" w:rsidRDefault="00C6752E" w:rsidP="00412EFD">
      <w:pPr>
        <w:jc w:val="center"/>
        <w:rPr>
          <w:rFonts w:eastAsia="Arial Unicode MS" w:cs="Arial"/>
          <w:b/>
          <w:kern w:val="2"/>
          <w:lang w:val="sr-Cyrl-RS"/>
        </w:rPr>
      </w:pPr>
    </w:p>
    <w:p w:rsidR="00412EFD" w:rsidRDefault="00412EFD" w:rsidP="00412EFD">
      <w:pPr>
        <w:jc w:val="center"/>
        <w:rPr>
          <w:rFonts w:eastAsia="Arial Unicode MS" w:cs="Arial"/>
          <w:b/>
          <w:kern w:val="2"/>
          <w:lang w:val="sr-Cyrl-RS"/>
        </w:rPr>
      </w:pPr>
    </w:p>
    <w:p w:rsidR="00412EFD" w:rsidRDefault="00412EFD" w:rsidP="00412EFD">
      <w:pPr>
        <w:jc w:val="center"/>
        <w:rPr>
          <w:rFonts w:eastAsia="Arial Unicode MS" w:cs="Arial"/>
          <w:b/>
          <w:kern w:val="2"/>
          <w:lang w:val="sr-Cyrl-RS"/>
        </w:rPr>
      </w:pPr>
    </w:p>
    <w:p w:rsidR="00412EFD" w:rsidRDefault="00412EFD" w:rsidP="00412EFD">
      <w:pPr>
        <w:jc w:val="center"/>
        <w:rPr>
          <w:rFonts w:eastAsia="Arial Unicode MS" w:cs="Arial"/>
          <w:b/>
          <w:kern w:val="2"/>
          <w:lang w:val="sr-Cyrl-RS"/>
        </w:rPr>
      </w:pPr>
    </w:p>
    <w:p w:rsidR="00412EFD" w:rsidRPr="00412EFD" w:rsidRDefault="00412EFD" w:rsidP="00412EFD">
      <w:pPr>
        <w:jc w:val="center"/>
        <w:rPr>
          <w:rFonts w:eastAsia="Arial Unicode MS" w:cs="Arial"/>
          <w:b/>
          <w:kern w:val="2"/>
          <w:lang w:val="sr-Cyrl-RS"/>
        </w:rPr>
      </w:pPr>
    </w:p>
    <w:p w:rsidR="00A328AC" w:rsidRPr="00A328AC" w:rsidRDefault="00A328AC" w:rsidP="00A328AC">
      <w:pPr>
        <w:jc w:val="right"/>
        <w:rPr>
          <w:rFonts w:eastAsia="Arial Unicode MS" w:cs="Arial"/>
          <w:kern w:val="2"/>
          <w:lang w:val="sr-Latn-CS"/>
        </w:rPr>
      </w:pPr>
      <w:r w:rsidRPr="00E47C2E">
        <w:rPr>
          <w:rFonts w:eastAsia="Arial Unicode MS" w:cs="Arial"/>
          <w:kern w:val="2"/>
          <w:lang w:val="ru-RU"/>
        </w:rPr>
        <w:t>за спровођење ЈН</w:t>
      </w:r>
      <w:r>
        <w:rPr>
          <w:rFonts w:eastAsia="Arial Unicode MS" w:cs="Arial"/>
          <w:kern w:val="2"/>
          <w:lang w:val="ru-RU"/>
        </w:rPr>
        <w:t xml:space="preserve"> </w:t>
      </w:r>
      <w:r w:rsidR="00B02F7E">
        <w:rPr>
          <w:rFonts w:cs="Arial"/>
          <w:b/>
          <w:lang w:val="sr-Cyrl-CS"/>
        </w:rPr>
        <w:t>3000/1525/2017 (1419/2017)</w:t>
      </w:r>
    </w:p>
    <w:p w:rsidR="00A328AC" w:rsidRPr="00E47C2E" w:rsidRDefault="00A328AC" w:rsidP="00A328AC">
      <w:pPr>
        <w:jc w:val="right"/>
        <w:rPr>
          <w:rFonts w:eastAsia="Arial Unicode MS" w:cs="Arial"/>
          <w:kern w:val="2"/>
          <w:lang w:val="ru-RU"/>
        </w:rPr>
      </w:pPr>
      <w:r w:rsidRPr="00E47C2E">
        <w:rPr>
          <w:rFonts w:eastAsia="Arial Unicode MS" w:cs="Arial"/>
          <w:kern w:val="2"/>
          <w:lang w:val="ru-RU"/>
        </w:rPr>
        <w:t>формирана Решењем бр.</w:t>
      </w:r>
      <w:r w:rsidRPr="00A328AC">
        <w:rPr>
          <w:rFonts w:cs="Arial"/>
          <w:lang w:val="sr-Cyrl-CS"/>
        </w:rPr>
        <w:t xml:space="preserve"> 105-Е.03.01-</w:t>
      </w:r>
      <w:r w:rsidR="008D4F93" w:rsidRPr="008D4F93">
        <w:rPr>
          <w:rFonts w:cs="Arial"/>
          <w:lang w:val="sr-Cyrl-RS"/>
        </w:rPr>
        <w:t>547981</w:t>
      </w:r>
      <w:r w:rsidRPr="00A328AC">
        <w:rPr>
          <w:rFonts w:cs="Arial"/>
          <w:lang w:val="sr-Cyrl-CS"/>
        </w:rPr>
        <w:t>/</w:t>
      </w:r>
      <w:r w:rsidR="008D4F93">
        <w:rPr>
          <w:rFonts w:cs="Arial"/>
          <w:lang w:val="sr-Cyrl-CS"/>
        </w:rPr>
        <w:t>3</w:t>
      </w:r>
      <w:r w:rsidRPr="00A328AC">
        <w:rPr>
          <w:rFonts w:cs="Arial"/>
          <w:lang w:val="sr-Cyrl-CS"/>
        </w:rPr>
        <w:t>-2017</w:t>
      </w:r>
    </w:p>
    <w:p w:rsidR="00A328AC" w:rsidRDefault="00A328AC" w:rsidP="00A328AC">
      <w:pPr>
        <w:autoSpaceDE w:val="0"/>
        <w:autoSpaceDN w:val="0"/>
        <w:adjustRightInd w:val="0"/>
        <w:spacing w:before="0"/>
        <w:ind w:left="720"/>
        <w:contextualSpacing/>
        <w:rPr>
          <w:rFonts w:eastAsia="TimesNewRomanPS-BoldMT" w:cs="Arial"/>
          <w:bCs/>
          <w:lang w:val="ru-RU" w:eastAsia="sr-Latn-CS"/>
        </w:rPr>
      </w:pPr>
    </w:p>
    <w:p w:rsidR="00E13FFC" w:rsidRDefault="00E13FFC"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Default="008D4F93" w:rsidP="000C50A0">
      <w:pPr>
        <w:pStyle w:val="BodyText"/>
        <w:spacing w:before="0"/>
        <w:jc w:val="center"/>
        <w:rPr>
          <w:rFonts w:cs="Arial"/>
          <w:sz w:val="22"/>
          <w:szCs w:val="22"/>
          <w:lang w:val="sr-Cyrl-RS"/>
        </w:rPr>
      </w:pPr>
    </w:p>
    <w:p w:rsidR="008D4F93" w:rsidRPr="008D4F93" w:rsidRDefault="008D4F93" w:rsidP="000C50A0">
      <w:pPr>
        <w:pStyle w:val="BodyText"/>
        <w:spacing w:before="0"/>
        <w:jc w:val="center"/>
        <w:rPr>
          <w:rFonts w:cs="Arial"/>
          <w:sz w:val="22"/>
          <w:szCs w:val="22"/>
          <w:lang w:val="sr-Cyrl-RS"/>
        </w:rPr>
      </w:pPr>
    </w:p>
    <w:p w:rsidR="00E13FFC" w:rsidRPr="00A328AC" w:rsidRDefault="00E13FFC" w:rsidP="000C50A0">
      <w:pPr>
        <w:pStyle w:val="BodyText"/>
        <w:spacing w:before="0"/>
        <w:jc w:val="center"/>
        <w:rPr>
          <w:rFonts w:cs="Arial"/>
          <w:sz w:val="22"/>
          <w:szCs w:val="22"/>
          <w:lang w:val="sr-Latn-CS"/>
        </w:rPr>
      </w:pPr>
    </w:p>
    <w:p w:rsidR="00E13FFC" w:rsidRPr="00A328AC" w:rsidRDefault="00E13FFC" w:rsidP="000C50A0">
      <w:pPr>
        <w:pStyle w:val="BodyText"/>
        <w:spacing w:before="0"/>
        <w:jc w:val="center"/>
        <w:rPr>
          <w:rFonts w:cs="Arial"/>
          <w:sz w:val="22"/>
          <w:szCs w:val="22"/>
          <w:lang w:val="sr-Latn-C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D4F93" w:rsidRPr="008D4F93">
        <w:rPr>
          <w:rFonts w:cs="Arial"/>
          <w:lang w:val="sr-Cyrl-RS"/>
        </w:rPr>
        <w:t>105-</w:t>
      </w:r>
      <w:r w:rsidR="008D4F93" w:rsidRPr="008D4F93">
        <w:rPr>
          <w:rFonts w:cs="Arial"/>
        </w:rPr>
        <w:t>E</w:t>
      </w:r>
      <w:r w:rsidR="008D4F93" w:rsidRPr="008D4F93">
        <w:rPr>
          <w:rFonts w:cs="Arial"/>
          <w:lang w:val="sr-Cyrl-RS"/>
        </w:rPr>
        <w:t>.03.01-547981/</w:t>
      </w:r>
      <w:r w:rsidR="008D4F93">
        <w:rPr>
          <w:rFonts w:cs="Arial"/>
          <w:lang w:val="sr-Cyrl-RS"/>
        </w:rPr>
        <w:t>5</w:t>
      </w:r>
      <w:r w:rsidR="008D4F93" w:rsidRPr="008D4F93">
        <w:rPr>
          <w:rFonts w:cs="Arial"/>
          <w:lang w:val="sr-Cyrl-RS"/>
        </w:rPr>
        <w:t>-2017</w:t>
      </w:r>
      <w:r w:rsidRPr="00E47C2E">
        <w:rPr>
          <w:rFonts w:eastAsia="Arial Unicode MS" w:cs="Arial"/>
          <w:kern w:val="2"/>
          <w:lang w:val="ru-RU"/>
        </w:rPr>
        <w:t xml:space="preserve">од </w:t>
      </w:r>
      <w:r w:rsidR="00485AC0">
        <w:rPr>
          <w:rFonts w:eastAsia="Arial Unicode MS" w:cs="Arial"/>
          <w:kern w:val="2"/>
          <w:lang w:val="sr-Latn-RS"/>
        </w:rPr>
        <w:t>07</w:t>
      </w:r>
      <w:r w:rsidRPr="00E47C2E">
        <w:rPr>
          <w:rFonts w:eastAsia="Arial Unicode MS" w:cs="Arial"/>
          <w:kern w:val="2"/>
          <w:lang w:val="ru-RU"/>
        </w:rPr>
        <w:t>.</w:t>
      </w:r>
      <w:r w:rsidR="00485AC0">
        <w:rPr>
          <w:rFonts w:eastAsia="Arial Unicode MS" w:cs="Arial"/>
          <w:kern w:val="2"/>
          <w:lang w:val="sr-Latn-RS"/>
        </w:rPr>
        <w:t>12</w:t>
      </w:r>
      <w:bookmarkStart w:id="6" w:name="_GoBack"/>
      <w:bookmarkEnd w:id="6"/>
      <w:r w:rsidRPr="00E47C2E">
        <w:rPr>
          <w:rFonts w:eastAsia="Arial Unicode MS" w:cs="Arial"/>
          <w:kern w:val="2"/>
          <w:lang w:val="ru-RU"/>
        </w:rPr>
        <w:t>.201</w:t>
      </w:r>
      <w:r w:rsidR="00A328AC">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328AC" w:rsidP="00E13FFC">
      <w:pPr>
        <w:spacing w:before="0"/>
        <w:jc w:val="center"/>
        <w:rPr>
          <w:rFonts w:cs="Arial"/>
          <w:lang w:val="ru-RU"/>
        </w:rPr>
      </w:pPr>
      <w:r>
        <w:rPr>
          <w:rFonts w:cs="Arial"/>
          <w:lang w:val="ru-RU"/>
        </w:rPr>
        <w:t xml:space="preserve">Обреновац, </w:t>
      </w:r>
      <w:r w:rsidR="008D4F93">
        <w:rPr>
          <w:rFonts w:cs="Arial"/>
          <w:lang w:val="ru-RU"/>
        </w:rPr>
        <w:t>децембар</w:t>
      </w:r>
      <w:r>
        <w:rPr>
          <w:rFonts w:cs="Arial"/>
          <w:lang w:val="ru-RU"/>
        </w:rPr>
        <w:t xml:space="preserve">, </w:t>
      </w:r>
      <w:r w:rsidR="00E13FFC" w:rsidRPr="00E47C2E">
        <w:rPr>
          <w:rFonts w:cs="Arial"/>
          <w:lang w:val="ru-RU"/>
        </w:rPr>
        <w:t>201</w:t>
      </w:r>
      <w:r>
        <w:rPr>
          <w:rFonts w:cs="Arial"/>
          <w:lang w:val="ru-RU"/>
        </w:rPr>
        <w:t>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A328AC">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5F5CE9">
        <w:rPr>
          <w:rFonts w:eastAsia="TimesNewRomanPSMT" w:cs="Arial"/>
          <w:color w:val="000000"/>
          <w:kern w:val="2"/>
          <w:lang w:val="ru-RU"/>
        </w:rPr>
        <w:t xml:space="preserve"> </w:t>
      </w:r>
      <w:r w:rsidR="00BA1E63" w:rsidRPr="00A328AC">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5F5CE9">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A328AC">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10BE4" w:rsidRPr="00A10BE4">
        <w:rPr>
          <w:rFonts w:cs="Arial"/>
          <w:lang w:val="sr-Cyrl-CS"/>
        </w:rPr>
        <w:t>105-E.03.01-547981/4-2017</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B05E4">
        <w:rPr>
          <w:rFonts w:eastAsia="Arial Unicode MS" w:cs="Arial"/>
          <w:color w:val="000000"/>
          <w:kern w:val="2"/>
          <w:lang w:val="ru-RU"/>
        </w:rPr>
        <w:t xml:space="preserve"> </w:t>
      </w:r>
      <w:r w:rsidR="00A10BE4">
        <w:rPr>
          <w:rFonts w:eastAsia="Arial Unicode MS" w:cs="Arial"/>
          <w:color w:val="000000"/>
          <w:kern w:val="2"/>
          <w:lang w:val="sr-Latn-RS"/>
        </w:rPr>
        <w:t>03</w:t>
      </w:r>
      <w:r w:rsidR="003B05E4">
        <w:rPr>
          <w:rFonts w:eastAsia="Arial Unicode MS" w:cs="Arial"/>
          <w:color w:val="000000"/>
          <w:kern w:val="2"/>
          <w:lang w:val="ru-RU"/>
        </w:rPr>
        <w:t>.</w:t>
      </w:r>
      <w:r w:rsidR="00A10BE4">
        <w:rPr>
          <w:rFonts w:eastAsia="Arial Unicode MS" w:cs="Arial"/>
          <w:color w:val="000000"/>
          <w:kern w:val="2"/>
          <w:lang w:val="sr-Latn-RS"/>
        </w:rPr>
        <w:t>11</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3B05E4">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10BE4" w:rsidRPr="00A10BE4">
        <w:rPr>
          <w:rFonts w:cs="Arial"/>
          <w:lang w:val="sr-Cyrl-CS"/>
        </w:rPr>
        <w:t>105-E.03.01-547981/4-2017</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A10BE4">
        <w:rPr>
          <w:rFonts w:eastAsia="Arial Unicode MS" w:cs="Arial"/>
          <w:color w:val="000000"/>
          <w:kern w:val="2"/>
          <w:lang w:val="sr-Latn-RS"/>
        </w:rPr>
        <w:t>03</w:t>
      </w:r>
      <w:r w:rsidR="00B54D5D">
        <w:rPr>
          <w:rFonts w:eastAsia="Arial Unicode MS" w:cs="Arial"/>
          <w:color w:val="000000"/>
          <w:kern w:val="2"/>
          <w:lang w:val="ru-RU"/>
        </w:rPr>
        <w:t>.</w:t>
      </w:r>
      <w:r w:rsidR="00A10BE4">
        <w:rPr>
          <w:rFonts w:eastAsia="Arial Unicode MS" w:cs="Arial"/>
          <w:color w:val="000000"/>
          <w:kern w:val="2"/>
          <w:lang w:val="sr-Latn-RS"/>
        </w:rPr>
        <w:t>11</w:t>
      </w:r>
      <w:r w:rsidR="00005800" w:rsidRPr="00E47C2E">
        <w:rPr>
          <w:rFonts w:eastAsia="Arial Unicode MS" w:cs="Arial"/>
          <w:color w:val="000000"/>
          <w:kern w:val="2"/>
          <w:lang w:val="ru-RU"/>
        </w:rPr>
        <w:t>.201</w:t>
      </w:r>
      <w:r w:rsidR="00B54D5D">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A328AC" w:rsidRDefault="00210557" w:rsidP="00781B02">
      <w:pPr>
        <w:jc w:val="center"/>
        <w:rPr>
          <w:rFonts w:cs="Arial"/>
          <w:b/>
          <w:lang w:val="ru-RU"/>
        </w:rPr>
      </w:pPr>
      <w:bookmarkStart w:id="7" w:name="_Toc441215598"/>
      <w:bookmarkStart w:id="8" w:name="_Toc441651537"/>
      <w:bookmarkStart w:id="9" w:name="_Toc442559874"/>
      <w:r w:rsidRPr="00A328AC">
        <w:rPr>
          <w:rFonts w:cs="Arial"/>
          <w:b/>
          <w:lang w:val="ru-RU"/>
        </w:rPr>
        <w:t>КОНКУРСНА ДОКУМЕНТАЦИЈА</w:t>
      </w:r>
      <w:bookmarkEnd w:id="7"/>
      <w:bookmarkEnd w:id="8"/>
      <w:bookmarkEnd w:id="9"/>
    </w:p>
    <w:p w:rsidR="00210557" w:rsidRPr="00A328AC" w:rsidRDefault="00D516F7" w:rsidP="00210557">
      <w:pPr>
        <w:jc w:val="center"/>
        <w:rPr>
          <w:rFonts w:cs="Arial"/>
          <w:lang w:val="ru-RU"/>
        </w:rPr>
      </w:pPr>
      <w:r w:rsidRPr="00E47C2E">
        <w:rPr>
          <w:rFonts w:cs="Arial"/>
          <w:lang w:val="sr-Cyrl-CS"/>
        </w:rPr>
        <w:t xml:space="preserve">за подношење понуда </w:t>
      </w:r>
      <w:r w:rsidR="00210557" w:rsidRPr="00A328AC">
        <w:rPr>
          <w:rFonts w:cs="Arial"/>
          <w:lang w:val="ru-RU"/>
        </w:rPr>
        <w:t xml:space="preserve">у </w:t>
      </w:r>
      <w:r w:rsidR="00010E49" w:rsidRPr="00A328AC">
        <w:rPr>
          <w:rFonts w:cs="Arial"/>
          <w:lang w:val="ru-RU"/>
        </w:rPr>
        <w:t xml:space="preserve">отвореном </w:t>
      </w:r>
      <w:r w:rsidR="00210557" w:rsidRPr="00A328AC">
        <w:rPr>
          <w:rFonts w:cs="Arial"/>
          <w:lang w:val="ru-RU"/>
        </w:rPr>
        <w:t xml:space="preserve">поступку </w:t>
      </w:r>
    </w:p>
    <w:p w:rsidR="00210557" w:rsidRPr="00A328AC" w:rsidRDefault="00210557" w:rsidP="00781B02">
      <w:pPr>
        <w:jc w:val="center"/>
        <w:rPr>
          <w:rFonts w:cs="Arial"/>
          <w:b/>
          <w:lang w:val="ru-RU"/>
        </w:rPr>
      </w:pPr>
      <w:bookmarkStart w:id="10" w:name="_Toc441215599"/>
      <w:bookmarkStart w:id="11" w:name="_Toc441651538"/>
      <w:bookmarkStart w:id="12" w:name="_Toc442559875"/>
      <w:r w:rsidRPr="00A328AC">
        <w:rPr>
          <w:rFonts w:cs="Arial"/>
          <w:b/>
          <w:lang w:val="ru-RU"/>
        </w:rPr>
        <w:t xml:space="preserve">за јавну набавку </w:t>
      </w:r>
      <w:r w:rsidR="00A63575" w:rsidRPr="00A328AC">
        <w:rPr>
          <w:rFonts w:cs="Arial"/>
          <w:b/>
          <w:lang w:val="ru-RU"/>
        </w:rPr>
        <w:t xml:space="preserve">услуга </w:t>
      </w:r>
      <w:r w:rsidRPr="00A328AC">
        <w:rPr>
          <w:rFonts w:cs="Arial"/>
          <w:b/>
          <w:lang w:val="ru-RU"/>
        </w:rPr>
        <w:t>бр.</w:t>
      </w:r>
      <w:r w:rsidR="00A328AC">
        <w:rPr>
          <w:rFonts w:cs="Arial"/>
          <w:b/>
          <w:lang w:val="ru-RU"/>
        </w:rPr>
        <w:t xml:space="preserve"> </w:t>
      </w:r>
      <w:bookmarkEnd w:id="10"/>
      <w:bookmarkEnd w:id="11"/>
      <w:bookmarkEnd w:id="12"/>
      <w:r w:rsidR="00B02F7E">
        <w:rPr>
          <w:rFonts w:cs="Arial"/>
          <w:b/>
          <w:lang w:val="sr-Cyrl-CS"/>
        </w:rPr>
        <w:t>3000/1525/2017 (1419/2017)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21029" w:rsidRDefault="00C273C2" w:rsidP="004C3B38">
            <w:pPr>
              <w:tabs>
                <w:tab w:val="left" w:pos="360"/>
                <w:tab w:val="left" w:pos="567"/>
                <w:tab w:val="right" w:leader="dot" w:pos="9639"/>
              </w:tabs>
              <w:jc w:val="center"/>
              <w:rPr>
                <w:rFonts w:cs="Arial"/>
                <w:lang w:val="sr-Cyrl-RS"/>
              </w:rPr>
            </w:pPr>
            <w:r w:rsidRPr="00221029">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21029" w:rsidRDefault="00C273C2" w:rsidP="00C273C2">
            <w:pPr>
              <w:tabs>
                <w:tab w:val="left" w:pos="360"/>
                <w:tab w:val="left" w:pos="567"/>
                <w:tab w:val="right" w:leader="dot" w:pos="9639"/>
              </w:tabs>
              <w:jc w:val="center"/>
              <w:rPr>
                <w:rFonts w:cs="Arial"/>
                <w:lang w:val="sr-Cyrl-RS"/>
              </w:rPr>
            </w:pPr>
            <w:r w:rsidRPr="00221029">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21029" w:rsidRDefault="00C273C2" w:rsidP="004C3B38">
            <w:pPr>
              <w:tabs>
                <w:tab w:val="left" w:pos="360"/>
                <w:tab w:val="left" w:pos="567"/>
                <w:tab w:val="right" w:leader="dot" w:pos="9639"/>
              </w:tabs>
              <w:jc w:val="center"/>
              <w:rPr>
                <w:rFonts w:cs="Arial"/>
                <w:lang w:val="sr-Cyrl-RS"/>
              </w:rPr>
            </w:pPr>
            <w:r w:rsidRPr="0022102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21029" w:rsidRDefault="00221029" w:rsidP="00221029">
            <w:pPr>
              <w:tabs>
                <w:tab w:val="left" w:pos="360"/>
                <w:tab w:val="left" w:pos="567"/>
                <w:tab w:val="right" w:leader="dot" w:pos="9639"/>
              </w:tabs>
              <w:jc w:val="center"/>
              <w:rPr>
                <w:rFonts w:cs="Arial"/>
              </w:rPr>
            </w:pPr>
            <w:r w:rsidRPr="00221029">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21029" w:rsidRDefault="00C273C2" w:rsidP="00221029">
            <w:pPr>
              <w:tabs>
                <w:tab w:val="left" w:pos="360"/>
                <w:tab w:val="left" w:pos="567"/>
                <w:tab w:val="right" w:leader="dot" w:pos="9639"/>
              </w:tabs>
              <w:jc w:val="center"/>
              <w:rPr>
                <w:rFonts w:cs="Arial"/>
                <w:lang w:val="sr-Cyrl-RS"/>
              </w:rPr>
            </w:pPr>
            <w:r w:rsidRPr="00221029">
              <w:rPr>
                <w:rFonts w:cs="Arial"/>
                <w:lang w:val="sr-Cyrl-RS"/>
              </w:rPr>
              <w:t>1</w:t>
            </w:r>
            <w:r w:rsidR="00221029" w:rsidRPr="00221029">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BB280F" w:rsidRDefault="00C273C2" w:rsidP="00221029">
            <w:pPr>
              <w:tabs>
                <w:tab w:val="left" w:pos="360"/>
                <w:tab w:val="left" w:pos="567"/>
                <w:tab w:val="right" w:leader="dot" w:pos="9639"/>
              </w:tabs>
              <w:jc w:val="center"/>
              <w:rPr>
                <w:rFonts w:cs="Arial"/>
              </w:rPr>
            </w:pPr>
            <w:r w:rsidRPr="00BB280F">
              <w:rPr>
                <w:rFonts w:cs="Arial"/>
                <w:lang w:val="sr-Cyrl-RS"/>
              </w:rPr>
              <w:t>1</w:t>
            </w:r>
            <w:r w:rsidR="00221029" w:rsidRPr="00BB280F">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A5741" w:rsidRDefault="002A5741" w:rsidP="002F418E">
            <w:pPr>
              <w:tabs>
                <w:tab w:val="left" w:pos="360"/>
                <w:tab w:val="left" w:pos="567"/>
                <w:tab w:val="right" w:leader="dot" w:pos="9639"/>
              </w:tabs>
              <w:rPr>
                <w:rFonts w:cs="Arial"/>
                <w:lang w:val="sr-Cyrl-RS"/>
              </w:rPr>
            </w:pPr>
            <w:r w:rsidRPr="006B0EE9">
              <w:rPr>
                <w:rFonts w:cs="Arial"/>
              </w:rPr>
              <w:t>Обрасци (</w:t>
            </w:r>
            <w:r w:rsidR="00C62AA7" w:rsidRPr="006B0EE9">
              <w:rPr>
                <w:rFonts w:cs="Arial"/>
              </w:rPr>
              <w:t>1-</w:t>
            </w:r>
            <w:r w:rsidR="002F418E">
              <w:rPr>
                <w:rFonts w:cs="Arial"/>
                <w:lang w:val="sr-Cyrl-RS"/>
              </w:rPr>
              <w:t>5</w:t>
            </w:r>
            <w:r w:rsidR="00C62AA7" w:rsidRPr="006B0EE9">
              <w:rPr>
                <w:rFonts w:cs="Arial"/>
              </w:rPr>
              <w:t>)</w:t>
            </w:r>
            <w:r w:rsidRPr="006B0EE9">
              <w:rPr>
                <w:rFonts w:cs="Arial"/>
                <w:lang w:val="sr-Cyrl-RS"/>
              </w:rPr>
              <w:t xml:space="preserve"> и прилози (1 и 2)</w:t>
            </w:r>
          </w:p>
        </w:tc>
        <w:tc>
          <w:tcPr>
            <w:tcW w:w="810" w:type="dxa"/>
          </w:tcPr>
          <w:p w:rsidR="00C62AA7" w:rsidRPr="00BB280F" w:rsidRDefault="00C273C2" w:rsidP="002F418E">
            <w:pPr>
              <w:tabs>
                <w:tab w:val="left" w:pos="360"/>
                <w:tab w:val="left" w:pos="567"/>
                <w:tab w:val="right" w:leader="dot" w:pos="9639"/>
              </w:tabs>
              <w:jc w:val="center"/>
              <w:rPr>
                <w:rFonts w:cs="Arial"/>
                <w:lang w:val="sr-Cyrl-RS"/>
              </w:rPr>
            </w:pPr>
            <w:r w:rsidRPr="00BB280F">
              <w:rPr>
                <w:rFonts w:cs="Arial"/>
                <w:lang w:val="sr-Cyrl-RS"/>
              </w:rPr>
              <w:t>3</w:t>
            </w:r>
            <w:r w:rsidR="002F418E">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B280F" w:rsidRDefault="00221029" w:rsidP="002F418E">
            <w:pPr>
              <w:tabs>
                <w:tab w:val="left" w:pos="360"/>
                <w:tab w:val="left" w:pos="567"/>
                <w:tab w:val="right" w:leader="dot" w:pos="9639"/>
              </w:tabs>
              <w:jc w:val="center"/>
              <w:rPr>
                <w:rFonts w:cs="Arial"/>
                <w:lang w:val="sr-Cyrl-RS"/>
              </w:rPr>
            </w:pPr>
            <w:r w:rsidRPr="00BB280F">
              <w:rPr>
                <w:rFonts w:cs="Arial"/>
                <w:lang w:val="sr-Cyrl-RS"/>
              </w:rPr>
              <w:t>4</w:t>
            </w:r>
            <w:r w:rsidR="002F418E">
              <w:rPr>
                <w:rFonts w:cs="Arial"/>
                <w:lang w:val="sr-Cyrl-RS"/>
              </w:rPr>
              <w:t>9</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w:t>
      </w:r>
      <w:r w:rsidRPr="00A17762">
        <w:rPr>
          <w:rFonts w:cs="Arial"/>
          <w:bCs/>
          <w:noProof/>
          <w:lang w:val="sr-Cyrl-CS"/>
        </w:rPr>
        <w:t xml:space="preserve">број страна документације: </w:t>
      </w:r>
      <w:r w:rsidR="00C273C2" w:rsidRPr="00A17762">
        <w:rPr>
          <w:rFonts w:cs="Arial"/>
          <w:bCs/>
          <w:noProof/>
          <w:lang w:val="sr-Cyrl-CS"/>
        </w:rPr>
        <w:t>6</w:t>
      </w:r>
      <w:r w:rsidR="00A17762" w:rsidRPr="00A17762">
        <w:rPr>
          <w:rFonts w:cs="Arial"/>
          <w:bCs/>
          <w:noProof/>
          <w:lang w:val="sr-Cyrl-CS"/>
        </w:rPr>
        <w:t>4</w:t>
      </w:r>
    </w:p>
    <w:p w:rsidR="001853E1" w:rsidRPr="00E47C2E" w:rsidRDefault="001853E1" w:rsidP="000C50A0">
      <w:pPr>
        <w:pStyle w:val="BodyText"/>
        <w:spacing w:before="0"/>
        <w:rPr>
          <w:rFonts w:cs="Arial"/>
          <w:sz w:val="22"/>
          <w:szCs w:val="22"/>
        </w:rPr>
      </w:pPr>
    </w:p>
    <w:p w:rsidR="00FA0E61" w:rsidRPr="00E47C2E" w:rsidRDefault="00473AD5" w:rsidP="003C6091">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412EFD">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vAlign w:val="center"/>
          </w:tcPr>
          <w:p w:rsidR="004276AD" w:rsidRPr="00E47C2E" w:rsidRDefault="004276AD" w:rsidP="00412EF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12EF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412EFD">
            <w:pPr>
              <w:suppressAutoHyphens/>
              <w:spacing w:line="100" w:lineRule="atLeast"/>
              <w:jc w:val="center"/>
              <w:rPr>
                <w:rFonts w:cs="Arial"/>
              </w:rPr>
            </w:pPr>
            <w:r w:rsidRPr="00E47C2E">
              <w:rPr>
                <w:rFonts w:cs="Arial"/>
              </w:rPr>
              <w:t>Огранак ТЕНТ, Богољуба Урошевића Црног бр.44.,</w:t>
            </w:r>
          </w:p>
          <w:p w:rsidR="002E12CC" w:rsidRPr="00E47C2E" w:rsidRDefault="00C6752E" w:rsidP="00412EFD">
            <w:pPr>
              <w:suppressAutoHyphens/>
              <w:spacing w:line="100" w:lineRule="atLeast"/>
              <w:jc w:val="center"/>
              <w:rPr>
                <w:rFonts w:cs="Arial"/>
              </w:rPr>
            </w:pPr>
            <w:r w:rsidRPr="00E47C2E">
              <w:rPr>
                <w:rFonts w:cs="Arial"/>
              </w:rPr>
              <w:t>11500 Обреновац</w:t>
            </w:r>
          </w:p>
        </w:tc>
      </w:tr>
      <w:tr w:rsidR="004276AD" w:rsidRPr="00E47C2E" w:rsidTr="00412EFD">
        <w:trPr>
          <w:trHeight w:val="998"/>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vAlign w:val="center"/>
          </w:tcPr>
          <w:p w:rsidR="002E12CC" w:rsidRPr="004C5326" w:rsidRDefault="007D7A83" w:rsidP="00412EFD">
            <w:pPr>
              <w:autoSpaceDE w:val="0"/>
              <w:autoSpaceDN w:val="0"/>
              <w:adjustRightInd w:val="0"/>
              <w:jc w:val="center"/>
              <w:rPr>
                <w:rFonts w:eastAsia="Arial Unicode MS" w:cs="Arial"/>
                <w:kern w:val="1"/>
                <w:u w:val="single"/>
                <w:lang w:val="sr-Cyrl-RS" w:eastAsia="ar-SA"/>
              </w:rPr>
            </w:pPr>
            <w:hyperlink r:id="rId165" w:history="1">
              <w:r w:rsidR="004276AD" w:rsidRPr="00E47C2E">
                <w:rPr>
                  <w:rStyle w:val="Hyperlink"/>
                  <w:rFonts w:eastAsia="Arial Unicode MS" w:cs="Arial"/>
                  <w:color w:val="auto"/>
                  <w:kern w:val="1"/>
                  <w:lang w:eastAsia="ar-SA"/>
                </w:rPr>
                <w:t>www.eps.rs</w:t>
              </w:r>
            </w:hyperlink>
            <w:r w:rsidR="004C5326">
              <w:rPr>
                <w:rStyle w:val="Hyperlink"/>
                <w:rFonts w:eastAsia="Arial Unicode MS" w:cs="Arial"/>
                <w:color w:val="auto"/>
                <w:kern w:val="1"/>
                <w:lang w:val="sr-Cyrl-RS" w:eastAsia="ar-SA"/>
              </w:rPr>
              <w:t xml:space="preserve"> </w:t>
            </w:r>
          </w:p>
        </w:tc>
      </w:tr>
      <w:tr w:rsidR="004276AD" w:rsidRPr="00E47C2E" w:rsidTr="00412EFD">
        <w:trPr>
          <w:trHeight w:val="872"/>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12EF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412EFD">
        <w:trPr>
          <w:trHeight w:val="908"/>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vAlign w:val="center"/>
          </w:tcPr>
          <w:p w:rsidR="004276AD" w:rsidRPr="00412EFD" w:rsidRDefault="004276AD" w:rsidP="00412EFD">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02F7E">
              <w:rPr>
                <w:rFonts w:cs="Arial"/>
                <w:lang w:val="ru-RU"/>
              </w:rPr>
              <w:t xml:space="preserve">Унапређење система вибродијагностике ТА5 у ТЕ Колубара </w:t>
            </w:r>
            <w:bookmarkEnd w:id="16"/>
          </w:p>
        </w:tc>
      </w:tr>
      <w:tr w:rsidR="002E12CC" w:rsidRPr="00E47C2E" w:rsidTr="00412EFD">
        <w:trPr>
          <w:trHeight w:val="995"/>
        </w:trPr>
        <w:tc>
          <w:tcPr>
            <w:tcW w:w="3032" w:type="dxa"/>
            <w:shd w:val="clear" w:color="auto" w:fill="auto"/>
            <w:vAlign w:val="center"/>
          </w:tcPr>
          <w:p w:rsidR="002E12CC" w:rsidRPr="00E47C2E" w:rsidRDefault="002E12CC" w:rsidP="00412EFD">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12EFD" w:rsidRDefault="002E12CC" w:rsidP="00412EFD">
            <w:pPr>
              <w:pStyle w:val="ListParagraph"/>
              <w:widowControl w:val="0"/>
              <w:ind w:left="0"/>
              <w:jc w:val="center"/>
              <w:rPr>
                <w:rFonts w:ascii="Arial" w:hAnsi="Arial" w:cs="Arial"/>
                <w:lang w:val="sr-Cyrl-RS"/>
              </w:rPr>
            </w:pPr>
            <w:r w:rsidRPr="00412EFD">
              <w:rPr>
                <w:rFonts w:ascii="Arial" w:hAnsi="Arial" w:cs="Arial"/>
              </w:rPr>
              <w:t>Jавна набавка није обликована по партијама</w:t>
            </w:r>
          </w:p>
        </w:tc>
      </w:tr>
      <w:tr w:rsidR="004276AD" w:rsidRPr="00E47C2E" w:rsidTr="00412EFD">
        <w:trPr>
          <w:trHeight w:val="863"/>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vAlign w:val="center"/>
          </w:tcPr>
          <w:p w:rsidR="002E12CC" w:rsidRPr="00412EFD" w:rsidRDefault="004276AD" w:rsidP="00412EFD">
            <w:pPr>
              <w:autoSpaceDE w:val="0"/>
              <w:autoSpaceDN w:val="0"/>
              <w:adjustRightInd w:val="0"/>
              <w:jc w:val="center"/>
              <w:rPr>
                <w:rFonts w:eastAsia="TimesNewRomanPSMT" w:cs="Arial"/>
                <w:bCs/>
              </w:rPr>
            </w:pPr>
            <w:r w:rsidRPr="00E47C2E">
              <w:rPr>
                <w:rFonts w:eastAsia="TimesNewRomanPSMT" w:cs="Arial"/>
                <w:bCs/>
              </w:rPr>
              <w:t>Закључење Уговора о јавној набавци</w:t>
            </w:r>
          </w:p>
        </w:tc>
      </w:tr>
      <w:tr w:rsidR="004276AD" w:rsidRPr="00A328AC" w:rsidTr="00412EFD">
        <w:trPr>
          <w:trHeight w:val="1057"/>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412EFD" w:rsidRPr="00B01183" w:rsidRDefault="00412EFD" w:rsidP="00412EFD">
            <w:pPr>
              <w:jc w:val="center"/>
              <w:rPr>
                <w:rFonts w:cs="Arial"/>
                <w:color w:val="00B0F0"/>
              </w:rPr>
            </w:pPr>
            <w:r w:rsidRPr="00B01183">
              <w:rPr>
                <w:rFonts w:cs="Arial"/>
                <w:lang w:val="sr-Cyrl-RS"/>
              </w:rPr>
              <w:t>Снежана Котлајић</w:t>
            </w:r>
          </w:p>
          <w:p w:rsidR="004276AD" w:rsidRPr="00E35621" w:rsidRDefault="00412EFD" w:rsidP="00412EFD">
            <w:pPr>
              <w:jc w:val="center"/>
              <w:rPr>
                <w:rFonts w:cs="Arial"/>
              </w:rPr>
            </w:pPr>
            <w:r w:rsidRPr="00E35621">
              <w:rPr>
                <w:rFonts w:cs="Arial"/>
              </w:rPr>
              <w:t xml:space="preserve">e-mail: </w:t>
            </w:r>
            <w:hyperlink r:id="rId166" w:history="1">
              <w:r w:rsidRPr="00B01183">
                <w:rPr>
                  <w:rFonts w:cs="Arial"/>
                  <w:color w:val="0000FF"/>
                  <w:u w:val="single"/>
                  <w:lang w:val="sr-Latn-RS"/>
                </w:rPr>
                <w:t>snezana.kotlajic@eps.rs</w:t>
              </w:r>
            </w:hyperlink>
          </w:p>
        </w:tc>
      </w:tr>
    </w:tbl>
    <w:p w:rsidR="00FA0E61" w:rsidRPr="00E35621" w:rsidRDefault="00FA0E61" w:rsidP="000C50A0">
      <w:pPr>
        <w:spacing w:before="0"/>
        <w:rPr>
          <w:rFonts w:cs="Arial"/>
        </w:rPr>
      </w:pPr>
    </w:p>
    <w:p w:rsidR="002E12CC" w:rsidRPr="00E35621" w:rsidRDefault="002E12CC" w:rsidP="000C50A0">
      <w:pPr>
        <w:spacing w:before="0"/>
        <w:rPr>
          <w:rFonts w:cs="Arial"/>
        </w:rPr>
      </w:pPr>
    </w:p>
    <w:p w:rsidR="002E12CC" w:rsidRDefault="002E12CC"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Pr="00C273C2" w:rsidRDefault="00C273C2" w:rsidP="000C50A0">
      <w:pPr>
        <w:spacing w:before="0"/>
        <w:rPr>
          <w:rFonts w:cs="Arial"/>
          <w:lang w:val="sr-Cyrl-RS"/>
        </w:rPr>
      </w:pPr>
    </w:p>
    <w:p w:rsidR="002E12CC" w:rsidRPr="00E47C2E" w:rsidRDefault="002E12CC" w:rsidP="003C6091">
      <w:pPr>
        <w:pStyle w:val="Heading10"/>
        <w:numPr>
          <w:ilvl w:val="0"/>
          <w:numId w:val="13"/>
        </w:numPr>
        <w:jc w:val="both"/>
        <w:rPr>
          <w:rFonts w:cs="Arial"/>
        </w:rPr>
      </w:pPr>
      <w:bookmarkStart w:id="17" w:name="_Toc442559878"/>
      <w:bookmarkStart w:id="18"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A328AC" w:rsidRDefault="002E12CC" w:rsidP="0032186E">
      <w:pPr>
        <w:spacing w:before="0"/>
        <w:rPr>
          <w:rFonts w:cs="Arial"/>
          <w:lang w:val="sr-Cyrl-CS" w:eastAsia="zh-CN"/>
        </w:rPr>
      </w:pPr>
      <w:r w:rsidRPr="00A328AC">
        <w:rPr>
          <w:rFonts w:cs="Arial"/>
          <w:lang w:val="sr-Cyrl-CS" w:eastAsia="zh-CN"/>
        </w:rPr>
        <w:t xml:space="preserve">Опис предмета јавне набавке: </w:t>
      </w:r>
      <w:r w:rsidR="00B02F7E">
        <w:rPr>
          <w:rFonts w:cs="Arial"/>
          <w:lang w:val="ru-RU"/>
        </w:rPr>
        <w:t xml:space="preserve">Унапређење система вибродијагностике ТА5 у ТЕ Колубара </w:t>
      </w:r>
    </w:p>
    <w:p w:rsidR="002E12CC" w:rsidRPr="00A328AC" w:rsidRDefault="002E12CC" w:rsidP="0032186E">
      <w:pPr>
        <w:spacing w:before="0"/>
        <w:rPr>
          <w:rFonts w:cs="Arial"/>
          <w:lang w:val="sr-Cyrl-CS" w:eastAsia="zh-CN"/>
        </w:rPr>
      </w:pPr>
      <w:r w:rsidRPr="00A328AC">
        <w:rPr>
          <w:rFonts w:cs="Arial"/>
          <w:lang w:val="sr-Cyrl-CS" w:eastAsia="zh-CN"/>
        </w:rPr>
        <w:t>Назив из општег речника набавке:</w:t>
      </w:r>
      <w:r w:rsidR="00286D9E">
        <w:rPr>
          <w:rFonts w:cs="Arial"/>
          <w:lang w:val="sr-Cyrl-CS" w:eastAsia="zh-CN"/>
        </w:rPr>
        <w:t xml:space="preserve"> </w:t>
      </w:r>
      <w:r w:rsidR="00B02F7E">
        <w:rPr>
          <w:rFonts w:cs="Arial"/>
          <w:lang w:val="ru-RU"/>
        </w:rPr>
        <w:t>Услуге поправке и одржавања електричних уређаја, апарата и припадајуће опреме</w:t>
      </w:r>
    </w:p>
    <w:p w:rsidR="002E12CC" w:rsidRPr="00A328AC" w:rsidRDefault="002E12CC" w:rsidP="0032186E">
      <w:pPr>
        <w:spacing w:before="0"/>
        <w:rPr>
          <w:rFonts w:cs="Arial"/>
          <w:lang w:val="sr-Cyrl-CS" w:eastAsia="zh-CN"/>
        </w:rPr>
      </w:pPr>
      <w:r w:rsidRPr="00A328AC">
        <w:rPr>
          <w:rFonts w:cs="Arial"/>
          <w:lang w:val="sr-Cyrl-CS" w:eastAsia="zh-CN"/>
        </w:rPr>
        <w:t xml:space="preserve">Ознака из општег речника набавке: </w:t>
      </w:r>
      <w:r w:rsidR="00B02F7E">
        <w:rPr>
          <w:rFonts w:cs="Arial"/>
          <w:lang w:val="ru-RU"/>
        </w:rPr>
        <w:t>50532000</w:t>
      </w:r>
    </w:p>
    <w:p w:rsidR="00286D9E" w:rsidRDefault="00286D9E" w:rsidP="0032186E">
      <w:pPr>
        <w:spacing w:before="0"/>
        <w:rPr>
          <w:rFonts w:cs="Arial"/>
          <w:lang w:val="sr-Cyrl-CS" w:eastAsia="zh-CN"/>
        </w:rPr>
      </w:pPr>
    </w:p>
    <w:p w:rsidR="002E12CC" w:rsidRPr="00286D9E" w:rsidRDefault="002E12CC" w:rsidP="0032186E">
      <w:pPr>
        <w:spacing w:before="0"/>
        <w:rPr>
          <w:rFonts w:cs="Arial"/>
          <w:lang w:val="sr-Cyrl-CS" w:eastAsia="zh-CN"/>
        </w:rPr>
      </w:pPr>
      <w:r w:rsidRPr="00A328AC">
        <w:rPr>
          <w:rFonts w:cs="Arial"/>
          <w:lang w:val="sr-Cyrl-CS" w:eastAsia="zh-CN"/>
        </w:rPr>
        <w:t xml:space="preserve">Детаљани подаци о предмету набавке наведени су у техничкој спецификацији (поглавље 3. </w:t>
      </w:r>
      <w:r w:rsidRPr="00286D9E">
        <w:rPr>
          <w:rFonts w:cs="Arial"/>
          <w:lang w:val="sr-Cyrl-CS" w:eastAsia="zh-CN"/>
        </w:rPr>
        <w:t>Конкурсне документације)</w:t>
      </w:r>
    </w:p>
    <w:p w:rsidR="00C6752E" w:rsidRDefault="00C6752E"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286D9E" w:rsidRDefault="00286D9E"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32186E" w:rsidRPr="00E47C2E" w:rsidRDefault="00DB369C" w:rsidP="003C6091">
      <w:pPr>
        <w:pStyle w:val="Heading10"/>
        <w:numPr>
          <w:ilvl w:val="0"/>
          <w:numId w:val="13"/>
        </w:numPr>
        <w:jc w:val="both"/>
        <w:rPr>
          <w:rFonts w:cs="Arial"/>
        </w:rPr>
      </w:pPr>
      <w:r w:rsidRPr="00E47C2E">
        <w:rPr>
          <w:rFonts w:cs="Arial"/>
        </w:rPr>
        <w:lastRenderedPageBreak/>
        <w:t>ТЕХНИЧК</w:t>
      </w:r>
      <w:r w:rsidR="0032186E" w:rsidRPr="00E47C2E">
        <w:rPr>
          <w:rFonts w:cs="Arial"/>
        </w:rPr>
        <w:t>А</w:t>
      </w:r>
      <w:r w:rsidR="00E020E1">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A328AC">
        <w:rPr>
          <w:rFonts w:cs="Arial"/>
        </w:rPr>
        <w:t xml:space="preserve"> </w:t>
      </w:r>
      <w:r w:rsidR="00A63575" w:rsidRPr="00E47C2E">
        <w:rPr>
          <w:rFonts w:cs="Arial"/>
        </w:rPr>
        <w:t>услуга</w:t>
      </w:r>
    </w:p>
    <w:p w:rsidR="00CD2D00" w:rsidRPr="00CD2D00" w:rsidRDefault="00CD2D00" w:rsidP="00CD2D00">
      <w:pPr>
        <w:shd w:val="clear" w:color="auto" w:fill="FFFFFF"/>
        <w:spacing w:before="0"/>
        <w:ind w:right="10"/>
        <w:rPr>
          <w:rFonts w:cs="Arial"/>
          <w:lang w:val="sr-Cyrl-RS"/>
        </w:rPr>
      </w:pPr>
      <w:r w:rsidRPr="00CD2D00">
        <w:rPr>
          <w:rFonts w:cs="Arial"/>
          <w:lang w:val="sr-Cyrl-RS"/>
        </w:rPr>
        <w:t>Потребно је извршити испоруку, уградњу и пуштање у рад опреме како је дефинисано позицијама техничке спецификације.</w:t>
      </w:r>
    </w:p>
    <w:p w:rsidR="00CD2D00" w:rsidRDefault="00CD2D00" w:rsidP="00CD2D00">
      <w:pPr>
        <w:shd w:val="clear" w:color="auto" w:fill="FFFFFF"/>
        <w:spacing w:before="0"/>
        <w:ind w:right="10"/>
        <w:rPr>
          <w:rFonts w:cs="Arial"/>
          <w:lang w:val="sr-Cyrl-RS"/>
        </w:rPr>
      </w:pPr>
      <w:r w:rsidRPr="00CD2D00">
        <w:rPr>
          <w:rFonts w:cs="Arial"/>
          <w:lang w:val="sr-Cyrl-RS"/>
        </w:rPr>
        <w:t xml:space="preserve">Постојеће ММЅ6000 модуле задржати и извршити Upgrade firmware-a, а старе </w:t>
      </w:r>
      <w:r w:rsidRPr="00CD2D00">
        <w:rPr>
          <w:rFonts w:cs="Arial"/>
        </w:rPr>
        <w:t>SDM</w:t>
      </w:r>
      <w:r w:rsidRPr="00CD2D00">
        <w:rPr>
          <w:rFonts w:cs="Arial"/>
          <w:lang w:val="sr-Cyrl-RS"/>
        </w:rPr>
        <w:t xml:space="preserve"> модуле заменити новим ММЅ6000 модулима.</w:t>
      </w:r>
    </w:p>
    <w:p w:rsidR="00CD2D00" w:rsidRDefault="00CD2D00" w:rsidP="00CD2D00">
      <w:pPr>
        <w:shd w:val="clear" w:color="auto" w:fill="FFFFFF"/>
        <w:spacing w:before="0"/>
        <w:ind w:right="10"/>
        <w:rPr>
          <w:rFonts w:cs="Arial"/>
          <w:lang w:val="sr-Cyrl-RS"/>
        </w:rPr>
      </w:pPr>
      <w:r w:rsidRPr="00CD2D00">
        <w:rPr>
          <w:rFonts w:cs="Arial"/>
          <w:lang w:val="sr-Cyrl-RS"/>
        </w:rPr>
        <w:t>Извршити испитивање и калибрацију комплетних мерних кругова и о томе дати званичан извештај.</w:t>
      </w:r>
    </w:p>
    <w:p w:rsidR="007837F5" w:rsidRPr="00CD2D00" w:rsidRDefault="007837F5" w:rsidP="00CD2D00">
      <w:pPr>
        <w:shd w:val="clear" w:color="auto" w:fill="FFFFFF"/>
        <w:spacing w:before="0"/>
        <w:ind w:right="10"/>
        <w:rPr>
          <w:rFonts w:cs="Arial"/>
          <w:lang w:val="sr-Cyrl-RS"/>
        </w:rPr>
      </w:pPr>
      <w:r>
        <w:rPr>
          <w:rFonts w:cs="Arial"/>
          <w:lang w:val="sr-Cyrl-CS"/>
        </w:rPr>
        <w:t xml:space="preserve">Доставити уз понуду </w:t>
      </w:r>
      <w:r w:rsidR="00375D47">
        <w:rPr>
          <w:rFonts w:cs="Arial"/>
          <w:lang w:val="sr-Cyrl-CS"/>
        </w:rPr>
        <w:t>ка</w:t>
      </w:r>
      <w:r w:rsidRPr="008B28CD">
        <w:rPr>
          <w:rFonts w:cs="Arial"/>
          <w:lang w:val="sr-Cyrl-CS"/>
        </w:rPr>
        <w:t>талог понуђене опреме где се једнозначно види да понуђена опрема задовољава захтеване каратеристике.</w:t>
      </w:r>
    </w:p>
    <w:p w:rsidR="00286D9E" w:rsidRDefault="00CD2D00" w:rsidP="00CD2D00">
      <w:pPr>
        <w:rPr>
          <w:rFonts w:cs="Arial"/>
          <w:lang w:val="sr-Cyrl-RS"/>
        </w:rPr>
      </w:pPr>
      <w:r w:rsidRPr="00CD2D00">
        <w:rPr>
          <w:rFonts w:cs="Arial"/>
          <w:lang w:val="sr-Cyrl-RS"/>
        </w:rPr>
        <w:t xml:space="preserve">Приликом извођења </w:t>
      </w:r>
      <w:r w:rsidR="002B0D9D">
        <w:rPr>
          <w:rFonts w:cs="Arial"/>
          <w:lang w:val="sr-Cyrl-RS"/>
        </w:rPr>
        <w:t>услуге</w:t>
      </w:r>
      <w:r w:rsidRPr="00CD2D00">
        <w:rPr>
          <w:rFonts w:cs="Arial"/>
          <w:lang w:val="sr-Cyrl-RS"/>
        </w:rPr>
        <w:t xml:space="preserve"> </w:t>
      </w:r>
      <w:r w:rsidR="002B0D9D">
        <w:rPr>
          <w:rFonts w:cs="Arial"/>
          <w:lang w:val="sr-Cyrl-RS"/>
        </w:rPr>
        <w:t xml:space="preserve">уградње </w:t>
      </w:r>
      <w:r w:rsidRPr="00CD2D00">
        <w:rPr>
          <w:rFonts w:cs="Arial"/>
          <w:lang w:val="sr-Cyrl-RS"/>
        </w:rPr>
        <w:t>дефинисан</w:t>
      </w:r>
      <w:r w:rsidR="002B0D9D">
        <w:rPr>
          <w:rFonts w:cs="Arial"/>
          <w:lang w:val="sr-Cyrl-RS"/>
        </w:rPr>
        <w:t>е</w:t>
      </w:r>
      <w:r w:rsidRPr="00CD2D00">
        <w:rPr>
          <w:rFonts w:cs="Arial"/>
          <w:lang w:val="sr-Cyrl-RS"/>
        </w:rPr>
        <w:t xml:space="preserve"> техничком спецификацијом обавезно је присуство овлашћеног сервисера за предметну опрему</w:t>
      </w:r>
      <w:r>
        <w:rPr>
          <w:rFonts w:cs="Arial"/>
          <w:lang w:val="sr-Cyrl-RS"/>
        </w:rPr>
        <w:t>.</w:t>
      </w:r>
    </w:p>
    <w:p w:rsidR="00375D47" w:rsidRDefault="00375D47" w:rsidP="00CD2D00">
      <w:pPr>
        <w:rPr>
          <w:rFonts w:cs="Arial"/>
          <w:lang w:val="sr-Cyrl-RS"/>
        </w:rPr>
      </w:pPr>
    </w:p>
    <w:tbl>
      <w:tblPr>
        <w:tblW w:w="86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5792"/>
        <w:gridCol w:w="936"/>
        <w:gridCol w:w="1080"/>
      </w:tblGrid>
      <w:tr w:rsidR="00CD2D00" w:rsidRPr="00CD2D00" w:rsidTr="00263E3E">
        <w:trPr>
          <w:trHeight w:val="628"/>
          <w:jc w:val="center"/>
        </w:trPr>
        <w:tc>
          <w:tcPr>
            <w:tcW w:w="849" w:type="dxa"/>
            <w:shd w:val="clear" w:color="auto" w:fill="E0E0E0"/>
            <w:vAlign w:val="center"/>
          </w:tcPr>
          <w:p w:rsidR="00CD2D00" w:rsidRPr="00CD2D00" w:rsidRDefault="00CD2D00" w:rsidP="00CD2D00">
            <w:pPr>
              <w:spacing w:before="0"/>
              <w:jc w:val="left"/>
              <w:rPr>
                <w:rFonts w:cs="Arial"/>
                <w:lang w:val="sr-Cyrl-CS" w:eastAsia="hr-HR"/>
              </w:rPr>
            </w:pPr>
            <w:r w:rsidRPr="00CD2D00">
              <w:rPr>
                <w:rFonts w:cs="Arial"/>
                <w:lang w:val="sr-Cyrl-CS" w:eastAsia="hr-HR"/>
              </w:rPr>
              <w:t>Р. бр.</w:t>
            </w:r>
          </w:p>
        </w:tc>
        <w:tc>
          <w:tcPr>
            <w:tcW w:w="5792" w:type="dxa"/>
            <w:shd w:val="clear" w:color="auto" w:fill="E0E0E0"/>
            <w:vAlign w:val="center"/>
          </w:tcPr>
          <w:p w:rsidR="00CD2D00" w:rsidRPr="00CD2D00" w:rsidRDefault="00CD2D00" w:rsidP="00CD2D00">
            <w:pPr>
              <w:spacing w:before="0"/>
              <w:ind w:left="-44"/>
              <w:jc w:val="center"/>
              <w:rPr>
                <w:rFonts w:cs="Arial"/>
                <w:lang w:eastAsia="hr-HR"/>
              </w:rPr>
            </w:pPr>
            <w:r w:rsidRPr="00CD2D00">
              <w:rPr>
                <w:rFonts w:cs="Arial"/>
                <w:lang w:val="sr-Cyrl-CS" w:eastAsia="hr-HR"/>
              </w:rPr>
              <w:t>Предмет набавке услуге</w:t>
            </w:r>
          </w:p>
        </w:tc>
        <w:tc>
          <w:tcPr>
            <w:tcW w:w="936" w:type="dxa"/>
            <w:shd w:val="clear" w:color="auto" w:fill="E0E0E0"/>
            <w:vAlign w:val="center"/>
          </w:tcPr>
          <w:p w:rsidR="00CD2D00" w:rsidRPr="00CD2D00" w:rsidRDefault="00CD2D00" w:rsidP="00CD2D00">
            <w:pPr>
              <w:spacing w:before="0"/>
              <w:jc w:val="center"/>
              <w:rPr>
                <w:rFonts w:cs="Arial"/>
                <w:lang w:val="sr-Cyrl-CS" w:eastAsia="hr-HR"/>
              </w:rPr>
            </w:pPr>
            <w:r w:rsidRPr="00CD2D00">
              <w:rPr>
                <w:rFonts w:cs="Arial"/>
                <w:lang w:val="sr-Cyrl-CS" w:eastAsia="hr-HR"/>
              </w:rPr>
              <w:t>Јед.</w:t>
            </w:r>
          </w:p>
          <w:p w:rsidR="00CD2D00" w:rsidRPr="00CD2D00" w:rsidRDefault="00CD2D00" w:rsidP="00CD2D00">
            <w:pPr>
              <w:spacing w:before="0"/>
              <w:jc w:val="center"/>
              <w:rPr>
                <w:rFonts w:cs="Arial"/>
                <w:lang w:val="sr-Cyrl-CS" w:eastAsia="hr-HR"/>
              </w:rPr>
            </w:pPr>
            <w:r w:rsidRPr="00CD2D00">
              <w:rPr>
                <w:rFonts w:cs="Arial"/>
                <w:lang w:val="sr-Cyrl-CS" w:eastAsia="hr-HR"/>
              </w:rPr>
              <w:t>мере</w:t>
            </w:r>
          </w:p>
        </w:tc>
        <w:tc>
          <w:tcPr>
            <w:tcW w:w="1080" w:type="dxa"/>
            <w:shd w:val="clear" w:color="auto" w:fill="E0E0E0"/>
            <w:vAlign w:val="center"/>
          </w:tcPr>
          <w:p w:rsidR="00CD2D00" w:rsidRPr="00CD2D00" w:rsidRDefault="00CD2D00" w:rsidP="00CD2D00">
            <w:pPr>
              <w:spacing w:before="0"/>
              <w:ind w:left="44"/>
              <w:jc w:val="left"/>
              <w:rPr>
                <w:rFonts w:cs="Arial"/>
                <w:lang w:val="sr-Cyrl-CS" w:eastAsia="hr-HR"/>
              </w:rPr>
            </w:pPr>
            <w:r w:rsidRPr="00CD2D00">
              <w:rPr>
                <w:rFonts w:cs="Arial"/>
                <w:lang w:val="sr-Cyrl-CS" w:eastAsia="hr-HR"/>
              </w:rPr>
              <w:t>Кол.</w:t>
            </w:r>
          </w:p>
        </w:tc>
      </w:tr>
      <w:tr w:rsidR="00CD2D00" w:rsidRPr="00CD2D00" w:rsidTr="00263E3E">
        <w:trPr>
          <w:trHeight w:val="419"/>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Latn-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Latn-CS"/>
              </w:rPr>
            </w:pPr>
            <w:r w:rsidRPr="00CD2D00">
              <w:rPr>
                <w:rFonts w:eastAsia="Calibri" w:cs="Arial"/>
                <w:lang w:val="sr-Latn-CS"/>
              </w:rPr>
              <w:t>Измeнa прojeктнe дoкумeнтaциje</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jc w:val="left"/>
              <w:rPr>
                <w:rFonts w:eastAsia="Calibri" w:cs="Arial"/>
                <w:lang w:val="sr-Cyrl-CS"/>
              </w:rPr>
            </w:pPr>
            <w:r w:rsidRPr="00CD2D00">
              <w:rPr>
                <w:rFonts w:eastAsia="Calibri" w:cs="Arial"/>
                <w:lang w:val="sr-Cyrl-CS"/>
              </w:rPr>
              <w:t>1</w:t>
            </w:r>
          </w:p>
        </w:tc>
      </w:tr>
      <w:tr w:rsidR="00CD2D00" w:rsidRPr="00CD2D00" w:rsidTr="00263E3E">
        <w:trPr>
          <w:trHeight w:val="424"/>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Latn-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Инстaлaциja сoфтвeрa сa прeкoнфигурaциjoм вибрoдиjaгнoстичкoг систeмa MMS6850 Profess</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Latn-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Latn-CS"/>
              </w:rPr>
            </w:pPr>
            <w:r w:rsidRPr="00CD2D00">
              <w:rPr>
                <w:rFonts w:eastAsia="Calibri" w:cs="Arial"/>
                <w:lang w:val="sr-Latn-CS"/>
              </w:rPr>
              <w:t xml:space="preserve">Upgrade HMI </w:t>
            </w:r>
            <w:r w:rsidRPr="00CD2D00">
              <w:rPr>
                <w:rFonts w:eastAsia="Calibri" w:cs="Arial"/>
                <w:lang w:val="sr-Cyrl-RS"/>
              </w:rPr>
              <w:t>е</w:t>
            </w:r>
            <w:r w:rsidRPr="00CD2D00">
              <w:rPr>
                <w:rFonts w:eastAsia="Calibri" w:cs="Arial"/>
                <w:lang w:val="sr-Latn-CS"/>
              </w:rPr>
              <w:t>крaнa зa MMS6850DV Profess</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Latn-CS"/>
              </w:rPr>
            </w:pPr>
          </w:p>
        </w:tc>
        <w:tc>
          <w:tcPr>
            <w:tcW w:w="5792" w:type="dxa"/>
            <w:shd w:val="clear" w:color="auto" w:fill="auto"/>
            <w:vAlign w:val="center"/>
          </w:tcPr>
          <w:p w:rsidR="00CD2D00" w:rsidRPr="00CD2D00" w:rsidRDefault="00CD2D00" w:rsidP="00CD2D00">
            <w:pPr>
              <w:spacing w:before="0" w:line="276" w:lineRule="auto"/>
              <w:ind w:left="-44"/>
              <w:jc w:val="left"/>
              <w:rPr>
                <w:rFonts w:eastAsia="Calibri" w:cs="Arial"/>
                <w:lang w:val="sr-Latn-CS"/>
              </w:rPr>
            </w:pPr>
            <w:r w:rsidRPr="00CD2D00">
              <w:rPr>
                <w:rFonts w:eastAsia="Calibri" w:cs="Arial"/>
                <w:lang w:val="sr-Latn-CS"/>
              </w:rPr>
              <w:t xml:space="preserve">SERVER PC </w:t>
            </w:r>
          </w:p>
          <w:p w:rsidR="00CD2D00" w:rsidRPr="00CD2D00" w:rsidRDefault="00CD2D00" w:rsidP="00CD2D00">
            <w:pPr>
              <w:spacing w:before="0" w:line="276" w:lineRule="auto"/>
              <w:ind w:left="-44"/>
              <w:jc w:val="left"/>
              <w:rPr>
                <w:rFonts w:eastAsia="Calibri" w:cs="Arial"/>
                <w:lang w:val="sr-Latn-CS"/>
              </w:rPr>
            </w:pPr>
            <w:r w:rsidRPr="00CD2D00">
              <w:rPr>
                <w:rFonts w:eastAsia="Calibri" w:cs="Arial"/>
                <w:lang w:val="sr-Latn-CS"/>
              </w:rPr>
              <w:t>Рaчунaр слeдeћих кaрaктeристикa:</w:t>
            </w:r>
          </w:p>
          <w:p w:rsidR="00CD2D00" w:rsidRPr="00CD2D00" w:rsidRDefault="00CD2D00" w:rsidP="00CD2D00">
            <w:pPr>
              <w:spacing w:before="0" w:line="276" w:lineRule="auto"/>
              <w:ind w:left="-44"/>
              <w:jc w:val="left"/>
              <w:rPr>
                <w:rFonts w:eastAsia="Calibri" w:cs="Arial"/>
                <w:lang w:val="sr-Latn-CS"/>
              </w:rPr>
            </w:pPr>
            <w:r w:rsidRPr="00CD2D00">
              <w:rPr>
                <w:rFonts w:eastAsia="Calibri" w:cs="Arial"/>
                <w:lang w:val="sr-Latn-CS"/>
              </w:rPr>
              <w:t xml:space="preserve">Hewlett Packard/Fujitsu Siemens, XEON DP E5202, 4GB RAM, 5x500GB HDD(RAID5/6) Hot plug, DVD-RW, 2xLANkartica 100/1000, OS WIN Server 2008 SB premium edition, PC- miš, </w:t>
            </w:r>
            <w:r w:rsidR="0066671E">
              <w:rPr>
                <w:rFonts w:eastAsia="Calibri" w:cs="Arial"/>
                <w:lang w:val="sr-Latn-CS"/>
              </w:rPr>
              <w:t>т</w:t>
            </w:r>
            <w:r w:rsidRPr="00CD2D00">
              <w:rPr>
                <w:rFonts w:eastAsia="Calibri" w:cs="Arial"/>
                <w:lang w:val="sr-Latn-CS"/>
              </w:rPr>
              <w:t>a</w:t>
            </w:r>
            <w:r w:rsidR="0066671E">
              <w:rPr>
                <w:rFonts w:eastAsia="Calibri" w:cs="Arial"/>
                <w:lang w:val="sr-Latn-CS"/>
              </w:rPr>
              <w:t>ст</w:t>
            </w:r>
            <w:r w:rsidRPr="00CD2D00">
              <w:rPr>
                <w:rFonts w:eastAsia="Calibri" w:cs="Arial"/>
                <w:lang w:val="sr-Latn-CS"/>
              </w:rPr>
              <w:t>a</w:t>
            </w:r>
            <w:r w:rsidR="0066671E">
              <w:rPr>
                <w:rFonts w:eastAsia="Calibri" w:cs="Arial"/>
                <w:lang w:val="sr-Latn-CS"/>
              </w:rPr>
              <w:t>тур</w:t>
            </w:r>
            <w:r w:rsidRPr="00CD2D00">
              <w:rPr>
                <w:rFonts w:eastAsia="Calibri" w:cs="Arial"/>
                <w:lang w:val="sr-Latn-CS"/>
              </w:rPr>
              <w:t>a, 20"LCD Monitor</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Latn-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MMS 6825 Gateway 6x RS485 (MMS6000) - Ethernet COM</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EPROMS- MMS6000 - зa упдaтe firmware-a у MMS6110 мoдулимa</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12</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FTP Ethernet кaбeл зa кoнeкциjу MMS6000 oрмaрa и pc servera</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rPr>
            </w:pPr>
            <w:r w:rsidRPr="00CD2D00">
              <w:rPr>
                <w:rFonts w:eastAsia="Calibri" w:cs="Arial"/>
                <w:bCs/>
              </w:rPr>
              <w:t>m</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30</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CD2D00">
            <w:pPr>
              <w:spacing w:before="0"/>
              <w:ind w:left="-44"/>
              <w:jc w:val="left"/>
              <w:rPr>
                <w:rFonts w:eastAsia="Calibri" w:cs="Arial"/>
                <w:lang w:val="sr-Latn-CS"/>
              </w:rPr>
            </w:pPr>
            <w:r w:rsidRPr="00CD2D00">
              <w:rPr>
                <w:rFonts w:eastAsia="Calibri" w:cs="Arial"/>
                <w:lang w:val="sr-Latn-CS"/>
              </w:rPr>
              <w:t>MMS6855 R CD,Интeрфejс сoфтвeр зa кoнвeрзиjу пoдaтaкa сa мoдулa MMS6000 нa OPC protocol - зa инстaлaциjу сa MMS6855R/S -TCP/IP</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UPGRADE-MMS 6850 DMData Manager - брзи трaнсфeр пoдaтaкa сa MMS6850V у бaзу пoдaтaкa, сa укључeним MS SQL data-engine зa мaксимaлнo 4 OPC инстaнцe</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Latn-CS"/>
              </w:rPr>
            </w:pPr>
            <w:r w:rsidRPr="00CD2D00">
              <w:rPr>
                <w:rFonts w:eastAsia="Calibri" w:cs="Arial"/>
                <w:lang w:val="sr-Latn-CS"/>
              </w:rPr>
              <w:t>UPGRADE-MMS6850 DS</w:t>
            </w:r>
            <w:r w:rsidRPr="00CD2D00">
              <w:rPr>
                <w:rFonts w:eastAsia="Calibri" w:cs="Arial"/>
                <w:lang w:val="sr-Cyrl-RS"/>
              </w:rPr>
              <w:t xml:space="preserve"> </w:t>
            </w:r>
            <w:r w:rsidRPr="00CD2D00">
              <w:rPr>
                <w:rFonts w:eastAsia="Calibri" w:cs="Arial"/>
                <w:lang w:val="sr-Latn-CS"/>
              </w:rPr>
              <w:t>Диjaгнoстички Систeм - упрaвљaњe бaзoм пoдaтaкa, визуaлизaциja пoдaтaкa, трeндoви, врeмeнскe функциje, oрбитe, ФФT, aнaлизe</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UPGRADE-MMS6850 DV</w:t>
            </w:r>
            <w:r w:rsidRPr="00CD2D00">
              <w:rPr>
                <w:rFonts w:eastAsia="Calibri" w:cs="Arial"/>
              </w:rPr>
              <w:t xml:space="preserve"> </w:t>
            </w:r>
            <w:r w:rsidRPr="00CD2D00">
              <w:rPr>
                <w:rFonts w:eastAsia="Calibri" w:cs="Arial"/>
                <w:lang w:val="sr-Cyrl-CS"/>
              </w:rPr>
              <w:t>Upgrade систeмa зa визуaлизaциjу скaлaрних врeднoсти (кaрaктeристикa) (трeндoвa, oрбитa ,врeмeнских функциja)</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Услугa угрaдњe сeнзoрa сa њихoвим тeстирaњeм, пoдeшaвaњeм и пoстaвљaњeм зaштитних бужирa</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ru-RU"/>
              </w:rPr>
            </w:pPr>
            <w:r w:rsidRPr="00CD2D00">
              <w:rPr>
                <w:rFonts w:eastAsia="Calibri" w:cs="Arial"/>
                <w:lang w:val="ru-RU"/>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4C5326">
            <w:pPr>
              <w:rPr>
                <w:rFonts w:eastAsia="Calibri"/>
                <w:lang w:val="sr-Cyrl-RS"/>
              </w:rPr>
            </w:pPr>
            <w:r w:rsidRPr="00CD2D00">
              <w:rPr>
                <w:rFonts w:eastAsia="Calibri"/>
                <w:lang w:val="sr-Cyrl-RS"/>
              </w:rPr>
              <w:t>Услугa Upgrade-a пoстojeћeг систeмa кoja oбухвaтa слeдeћe:</w:t>
            </w:r>
          </w:p>
          <w:p w:rsidR="00CD2D00" w:rsidRPr="00CD2D00" w:rsidRDefault="00CD2D00" w:rsidP="004C5326">
            <w:pPr>
              <w:rPr>
                <w:rFonts w:eastAsia="Calibri"/>
                <w:lang w:val="sr-Cyrl-RS"/>
              </w:rPr>
            </w:pPr>
            <w:r w:rsidRPr="00CD2D00">
              <w:rPr>
                <w:rFonts w:eastAsia="Calibri"/>
                <w:lang w:val="sr-Cyrl-RS"/>
              </w:rPr>
              <w:t>- Упгрaдe пoстojeћeг oрмaнa MMS6000</w:t>
            </w:r>
          </w:p>
          <w:p w:rsidR="00CD2D00" w:rsidRPr="00CD2D00" w:rsidRDefault="00CD2D00" w:rsidP="004C5326">
            <w:pPr>
              <w:rPr>
                <w:rFonts w:eastAsia="Calibri"/>
                <w:lang w:val="sr-Cyrl-RS"/>
              </w:rPr>
            </w:pPr>
            <w:r w:rsidRPr="00CD2D00">
              <w:rPr>
                <w:rFonts w:eastAsia="Calibri"/>
                <w:lang w:val="sr-Cyrl-RS"/>
              </w:rPr>
              <w:t>- Инстaлaциja MMS6000 Moдулa</w:t>
            </w:r>
          </w:p>
          <w:p w:rsidR="00CD2D00" w:rsidRPr="00CD2D00" w:rsidRDefault="00CD2D00" w:rsidP="004C5326">
            <w:pPr>
              <w:rPr>
                <w:rFonts w:eastAsia="Calibri"/>
                <w:lang w:val="sr-Cyrl-RS"/>
              </w:rPr>
            </w:pPr>
            <w:r w:rsidRPr="00CD2D00">
              <w:rPr>
                <w:rFonts w:eastAsia="Calibri"/>
                <w:lang w:val="sr-Cyrl-RS"/>
              </w:rPr>
              <w:t>- Прeвeзивaњe oрмaрa</w:t>
            </w:r>
          </w:p>
          <w:p w:rsidR="00CD2D00" w:rsidRPr="00CD2D00" w:rsidRDefault="00CD2D00" w:rsidP="004C5326">
            <w:pPr>
              <w:rPr>
                <w:rFonts w:eastAsia="Calibri"/>
                <w:lang w:val="sr-Cyrl-RS"/>
              </w:rPr>
            </w:pPr>
            <w:r w:rsidRPr="00CD2D00">
              <w:rPr>
                <w:rFonts w:eastAsia="Calibri"/>
                <w:lang w:val="sr-Cyrl-RS"/>
              </w:rPr>
              <w:t>- Upgrade вибрoдиjaгнoстичкoг систeмa</w:t>
            </w:r>
          </w:p>
          <w:p w:rsidR="00CD2D00" w:rsidRPr="00CD2D00" w:rsidRDefault="00CD2D00" w:rsidP="004C5326">
            <w:pPr>
              <w:rPr>
                <w:rFonts w:eastAsia="Calibri"/>
                <w:lang w:val="sr-Cyrl-RS"/>
              </w:rPr>
            </w:pPr>
            <w:r w:rsidRPr="00CD2D00">
              <w:rPr>
                <w:rFonts w:eastAsia="Calibri"/>
                <w:lang w:val="sr-Cyrl-RS"/>
              </w:rPr>
              <w:t>- Инстaлaциja и пoвeзивaњe MMS6825</w:t>
            </w:r>
          </w:p>
          <w:p w:rsidR="00CD2D00" w:rsidRPr="00CD2D00" w:rsidRDefault="00CD2D00" w:rsidP="004C5326">
            <w:pPr>
              <w:rPr>
                <w:rFonts w:eastAsia="Calibri"/>
                <w:lang w:val="sr-Cyrl-RS"/>
              </w:rPr>
            </w:pPr>
            <w:r w:rsidRPr="00CD2D00">
              <w:rPr>
                <w:rFonts w:eastAsia="Calibri"/>
                <w:lang w:val="sr-Cyrl-RS"/>
              </w:rPr>
              <w:t>- Upgrade firmware-a нa MMS6000</w:t>
            </w:r>
          </w:p>
          <w:p w:rsidR="00CD2D00" w:rsidRPr="00CD2D00" w:rsidRDefault="00CD2D00" w:rsidP="004C5326">
            <w:pPr>
              <w:rPr>
                <w:rFonts w:eastAsia="Calibri"/>
                <w:lang w:val="sr-Cyrl-RS"/>
              </w:rPr>
            </w:pPr>
            <w:r w:rsidRPr="00CD2D00">
              <w:rPr>
                <w:rFonts w:eastAsia="Calibri"/>
                <w:lang w:val="sr-Cyrl-RS"/>
              </w:rPr>
              <w:t>- Moдификaциja кoмуникaциoнe линиje</w:t>
            </w:r>
          </w:p>
          <w:p w:rsidR="00CD2D00" w:rsidRPr="00CD2D00" w:rsidRDefault="00CD2D00" w:rsidP="004C5326">
            <w:pPr>
              <w:rPr>
                <w:rFonts w:eastAsia="Calibri"/>
                <w:lang w:val="sr-Cyrl-RS"/>
              </w:rPr>
            </w:pPr>
            <w:r w:rsidRPr="00CD2D00">
              <w:rPr>
                <w:rFonts w:eastAsia="Calibri"/>
                <w:lang w:val="sr-Cyrl-RS"/>
              </w:rPr>
              <w:t>- Пoдeшaвaњe пaрaмeтaрa и прoвeрa кoмуникaциje</w:t>
            </w:r>
          </w:p>
          <w:p w:rsidR="00CD2D00" w:rsidRPr="00CD2D00" w:rsidRDefault="00CD2D00" w:rsidP="004C5326">
            <w:pPr>
              <w:rPr>
                <w:rFonts w:eastAsia="Calibri"/>
                <w:lang w:val="sr-Cyrl-RS"/>
              </w:rPr>
            </w:pPr>
            <w:r w:rsidRPr="00CD2D00">
              <w:rPr>
                <w:rFonts w:eastAsia="Calibri"/>
                <w:lang w:val="sr-Cyrl-RS"/>
              </w:rPr>
              <w:t>- Teстирaњe</w:t>
            </w:r>
          </w:p>
          <w:p w:rsidR="00CD2D00" w:rsidRDefault="00CD2D00" w:rsidP="004C5326">
            <w:pPr>
              <w:rPr>
                <w:rFonts w:eastAsia="Calibri"/>
                <w:lang w:val="sr-Latn-RS"/>
              </w:rPr>
            </w:pPr>
            <w:r w:rsidRPr="00CD2D00">
              <w:rPr>
                <w:rFonts w:eastAsia="Calibri"/>
                <w:lang w:val="sr-Cyrl-RS"/>
              </w:rPr>
              <w:t>- Oбукa кoрисникa</w:t>
            </w:r>
          </w:p>
          <w:p w:rsidR="00E71E8B" w:rsidRDefault="00E71E8B" w:rsidP="00E71E8B">
            <w:pPr>
              <w:rPr>
                <w:rFonts w:cs="Arial"/>
                <w:lang w:val="sr-Latn-RS"/>
              </w:rPr>
            </w:pPr>
            <w:r>
              <w:rPr>
                <w:rFonts w:eastAsia="Calibri"/>
                <w:lang w:val="sr-Latn-RS"/>
              </w:rPr>
              <w:t xml:space="preserve">- </w:t>
            </w:r>
            <w:r>
              <w:rPr>
                <w:rFonts w:cs="Arial"/>
                <w:lang w:val="sr-Cyrl-RS"/>
              </w:rPr>
              <w:t>И</w:t>
            </w:r>
            <w:r w:rsidRPr="00CD2D00">
              <w:rPr>
                <w:rFonts w:cs="Arial"/>
                <w:lang w:val="sr-Cyrl-RS"/>
              </w:rPr>
              <w:t>спитивање и калибрациј</w:t>
            </w:r>
            <w:r>
              <w:rPr>
                <w:rFonts w:cs="Arial"/>
                <w:lang w:val="sr-Latn-RS"/>
              </w:rPr>
              <w:t>a</w:t>
            </w:r>
            <w:r w:rsidRPr="00CD2D00">
              <w:rPr>
                <w:rFonts w:cs="Arial"/>
                <w:lang w:val="sr-Cyrl-RS"/>
              </w:rPr>
              <w:t xml:space="preserve"> комплетних мерних кругова</w:t>
            </w:r>
          </w:p>
          <w:p w:rsidR="00E71E8B" w:rsidRPr="00E71E8B" w:rsidRDefault="00E71E8B" w:rsidP="00E71E8B">
            <w:pPr>
              <w:rPr>
                <w:rFonts w:eastAsia="Calibri"/>
                <w:lang w:val="sr-Latn-RS"/>
              </w:rPr>
            </w:pPr>
            <w:r>
              <w:rPr>
                <w:rFonts w:cs="Arial"/>
                <w:lang w:val="sr-Latn-RS"/>
              </w:rPr>
              <w:t xml:space="preserve">- </w:t>
            </w:r>
            <w:r>
              <w:rPr>
                <w:rFonts w:cs="Arial"/>
                <w:lang w:val="sr-Cyrl-RS"/>
              </w:rPr>
              <w:t>З</w:t>
            </w:r>
            <w:r w:rsidRPr="00CD2D00">
              <w:rPr>
                <w:rFonts w:cs="Arial"/>
                <w:lang w:val="sr-Cyrl-RS"/>
              </w:rPr>
              <w:t>ваничан извештај</w:t>
            </w:r>
            <w:r>
              <w:rPr>
                <w:rFonts w:cs="Arial"/>
                <w:lang w:val="sr-Cyrl-RS"/>
              </w:rPr>
              <w:t xml:space="preserve"> о и</w:t>
            </w:r>
            <w:r w:rsidRPr="00CD2D00">
              <w:rPr>
                <w:rFonts w:cs="Arial"/>
                <w:lang w:val="sr-Cyrl-RS"/>
              </w:rPr>
              <w:t>спитивањ</w:t>
            </w:r>
            <w:r>
              <w:rPr>
                <w:rFonts w:cs="Arial"/>
                <w:lang w:val="sr-Cyrl-RS"/>
              </w:rPr>
              <w:t>у</w:t>
            </w:r>
            <w:r w:rsidRPr="00CD2D00">
              <w:rPr>
                <w:rFonts w:cs="Arial"/>
                <w:lang w:val="sr-Cyrl-RS"/>
              </w:rPr>
              <w:t xml:space="preserve"> и калибрациј</w:t>
            </w:r>
            <w:r>
              <w:rPr>
                <w:rFonts w:cs="Arial"/>
                <w:lang w:val="sr-Cyrl-RS"/>
              </w:rPr>
              <w:t>и</w:t>
            </w:r>
            <w:r w:rsidRPr="00CD2D00">
              <w:rPr>
                <w:rFonts w:cs="Arial"/>
                <w:lang w:val="sr-Cyrl-RS"/>
              </w:rPr>
              <w:t xml:space="preserve"> комплетних мерних кругова</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компл.</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Latn-CS"/>
              </w:rPr>
            </w:pPr>
            <w:r w:rsidRPr="00CD2D00">
              <w:rPr>
                <w:rFonts w:eastAsia="Calibri" w:cs="Arial"/>
                <w:lang w:val="sr-Latn-CS"/>
              </w:rPr>
              <w:t>A 6312-6 Moдул Двoкaнaлнe брзинe сa Key-Pulse Moнитoрoм, прoгрaмaбилнoг мeрнoг oпсeгa и лимитa сa угрaђeним нaпajaњeм зa сeнзoрe</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66671E">
            <w:pPr>
              <w:spacing w:before="0" w:after="200" w:line="276" w:lineRule="auto"/>
              <w:ind w:left="-44"/>
              <w:jc w:val="left"/>
              <w:rPr>
                <w:rFonts w:eastAsia="Calibri" w:cs="Arial"/>
                <w:lang w:val="ru-RU"/>
              </w:rPr>
            </w:pPr>
            <w:r w:rsidRPr="00CD2D00">
              <w:rPr>
                <w:rFonts w:eastAsia="Calibri" w:cs="Arial"/>
                <w:lang w:val="ru-RU"/>
              </w:rPr>
              <w:t>A 6210 Moдул зa рeлaтивнo пoмeрaњe, двoкaнaлни сa дигитaлнoм oбрaдoм пoдaтaкa, прoгрaмaбилни мeрни oпсeг и лимити, угрa</w:t>
            </w:r>
            <w:r w:rsidR="0066671E">
              <w:rPr>
                <w:rFonts w:eastAsia="Calibri" w:cs="Arial"/>
                <w:lang w:val="ru-RU"/>
              </w:rPr>
              <w:t>ђ</w:t>
            </w:r>
            <w:r w:rsidRPr="00CD2D00">
              <w:rPr>
                <w:rFonts w:eastAsia="Calibri" w:cs="Arial"/>
                <w:lang w:val="ru-RU"/>
              </w:rPr>
              <w:t>eнo нaпajaњe зa сeнзoрe.</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2</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ru-RU"/>
              </w:rPr>
            </w:pPr>
            <w:r w:rsidRPr="00CD2D00">
              <w:rPr>
                <w:rFonts w:eastAsia="Calibri" w:cs="Arial"/>
                <w:lang w:val="ru-RU"/>
              </w:rPr>
              <w:t>Ситни пoтрoшни мaтeриjaл зa aдaптaциjу oрмaрa</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компл.</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IFR 230AC 19" вeнтилaтoрскa jeдиницa 230V/50Hz</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66671E">
        <w:trPr>
          <w:trHeight w:val="863"/>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Пaнeл зa нaпajaњe</w:t>
            </w:r>
            <w:r w:rsidRPr="00CD2D00">
              <w:rPr>
                <w:rFonts w:eastAsia="Calibri" w:cs="Arial"/>
              </w:rPr>
              <w:t xml:space="preserve"> </w:t>
            </w:r>
            <w:r w:rsidRPr="00CD2D00">
              <w:rPr>
                <w:rFonts w:eastAsia="Calibri" w:cs="Arial"/>
                <w:lang w:val="sr-Cyrl-CS"/>
              </w:rPr>
              <w:t>сa прибoрoм зa мoнтaжу, 2x QUINT-PS-1AC/24DC/10 1x PS мини 1AC/+-15DC , 1x Diode мoдул</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66671E">
        <w:trPr>
          <w:trHeight w:val="1232"/>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PR 9268/200-000 Eлeктрoдинaмички вибрaциjски сeнзoр зa мeрeњe у вeртикaлнoм прaвцу, oпсeгa 4...1000Hz, кaбл 3m сa зaштитним бужирoм, Harting кoнeктoр</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3</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 xml:space="preserve">PR 9268/300-000 Eлeктрoдинaмички вибрaциjски сeнзoр зa мeрeњe у хoризoнтaлнoм прaвцу ,oпсeгa </w:t>
            </w:r>
            <w:r w:rsidRPr="00CD2D00">
              <w:rPr>
                <w:rFonts w:eastAsia="Calibri" w:cs="Arial"/>
                <w:lang w:val="sr-Cyrl-CS"/>
              </w:rPr>
              <w:lastRenderedPageBreak/>
              <w:t>4...1000Hz, кaбл 3m сa зaштитним бужирoм, Harting кoнeктoр</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lastRenderedPageBreak/>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RS"/>
              </w:rPr>
            </w:pPr>
            <w:r w:rsidRPr="00CD2D00">
              <w:rPr>
                <w:rFonts w:eastAsia="Calibri" w:cs="Arial"/>
                <w:lang w:val="sr-Cyrl-RS"/>
              </w:rPr>
              <w:t>1</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66671E">
            <w:pPr>
              <w:spacing w:before="0" w:after="200" w:line="276" w:lineRule="auto"/>
              <w:ind w:left="-44"/>
              <w:jc w:val="left"/>
              <w:rPr>
                <w:rFonts w:eastAsia="Calibri" w:cs="Arial"/>
                <w:lang w:val="sr-Cyrl-CS"/>
              </w:rPr>
            </w:pPr>
            <w:r w:rsidRPr="00CD2D00">
              <w:rPr>
                <w:rFonts w:eastAsia="Calibri" w:cs="Arial"/>
                <w:lang w:val="sr-Cyrl-CS"/>
              </w:rPr>
              <w:t xml:space="preserve">PR 9350/04 Индуктивни сeнзoр мeрнoг oпсeгa max. 100mm сa кућиштeм </w:t>
            </w:r>
            <w:r w:rsidR="0066671E">
              <w:rPr>
                <w:rFonts w:eastAsia="Calibri" w:cs="Arial"/>
                <w:lang w:val="sr-Cyrl-CS"/>
              </w:rPr>
              <w:t>и</w:t>
            </w:r>
            <w:r w:rsidRPr="00CD2D00">
              <w:rPr>
                <w:rFonts w:eastAsia="Calibri" w:cs="Arial"/>
                <w:lang w:val="sr-Cyrl-CS"/>
              </w:rPr>
              <w:t xml:space="preserve"> 2m кaбeлa у зaштитнoм бужиру, сeт K20315/10)</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2</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Latn-CS"/>
              </w:rPr>
            </w:pPr>
            <w:r w:rsidRPr="00CD2D00">
              <w:rPr>
                <w:rFonts w:eastAsia="Calibri" w:cs="Arial"/>
                <w:lang w:val="sr-Latn-CS"/>
              </w:rPr>
              <w:t>PR 9268/200-000 Eлeктрoдинaмички вибрaциjски сeнзoр зa мeрeњe у вeртикaлнoм прaвцу, oпсeгa 4...1000Hz, кaбл 3m сa зaштитним бужирoм, Harting кoнeктoр</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3</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PR 9268/300-000 Eлeктрoдинaмички вибрaциjски сeнзoр зa мeрeњe у хoризoнтaлнoм прaвцу ,oпсeгa 4...1000Hz, кaбл 3m wитх сa зaштитним бужирoм, Harting кoнeктoр</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5</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PR6423/000-100 Сeнзoр вибрaциja 2mm stat./ 500um dyn., max. тeмп. 180 °C, нaвoj M10x1, дужинa сeнзoрa 34 mm, нaвoj 25 mm, кaбeл 4m с</w:t>
            </w:r>
            <w:r w:rsidRPr="00CD2D00">
              <w:rPr>
                <w:rFonts w:eastAsia="Calibri" w:cs="Arial"/>
              </w:rPr>
              <w:t>a</w:t>
            </w:r>
            <w:r w:rsidRPr="00CD2D00">
              <w:rPr>
                <w:rFonts w:eastAsia="Calibri" w:cs="Arial"/>
                <w:lang w:val="sr-Cyrl-CS"/>
              </w:rPr>
              <w:t xml:space="preserve"> кoнeктoрoм</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2</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CON011 кoнвeртoр зa сeнзoрe сeриje PR642x, стaндaрдн</w:t>
            </w:r>
            <w:r w:rsidRPr="00CD2D00">
              <w:rPr>
                <w:rFonts w:eastAsia="Calibri" w:cs="Arial"/>
                <w:lang w:val="sr-Cyrl-RS"/>
              </w:rPr>
              <w:t>и</w:t>
            </w:r>
            <w:r w:rsidRPr="00CD2D00">
              <w:rPr>
                <w:rFonts w:eastAsia="Calibri" w:cs="Arial"/>
                <w:lang w:val="sr-Cyrl-CS"/>
              </w:rPr>
              <w:t xml:space="preserve"> мeрни oпсeг, нeзaвиснa мoнтaжa, мeтaлнo кућиштe, IP 67</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2</w:t>
            </w:r>
          </w:p>
        </w:tc>
      </w:tr>
      <w:tr w:rsidR="00CD2D00" w:rsidRPr="00CD2D00" w:rsidTr="00263E3E">
        <w:trPr>
          <w:trHeight w:val="417"/>
          <w:jc w:val="center"/>
        </w:trPr>
        <w:tc>
          <w:tcPr>
            <w:tcW w:w="849" w:type="dxa"/>
            <w:shd w:val="clear" w:color="auto" w:fill="auto"/>
            <w:vAlign w:val="center"/>
          </w:tcPr>
          <w:p w:rsidR="00CD2D00" w:rsidRPr="00CD2D00" w:rsidRDefault="00CD2D00" w:rsidP="00CD2D00">
            <w:pPr>
              <w:numPr>
                <w:ilvl w:val="0"/>
                <w:numId w:val="40"/>
              </w:numPr>
              <w:spacing w:before="0" w:after="200" w:line="276" w:lineRule="auto"/>
              <w:contextualSpacing/>
              <w:jc w:val="left"/>
              <w:rPr>
                <w:rFonts w:eastAsia="Calibri" w:cs="Arial"/>
                <w:lang w:val="sr-Cyrl-CS"/>
              </w:rPr>
            </w:pPr>
          </w:p>
        </w:tc>
        <w:tc>
          <w:tcPr>
            <w:tcW w:w="5792"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MPT 13/113-113/4 флeксибилнo зaштитнo црeвo зa кaбл сeнзoрa, дужинe 4m oд нeрђajућeг чeликa.</w:t>
            </w:r>
          </w:p>
        </w:tc>
        <w:tc>
          <w:tcPr>
            <w:tcW w:w="936" w:type="dxa"/>
            <w:shd w:val="clear" w:color="auto" w:fill="auto"/>
            <w:vAlign w:val="center"/>
          </w:tcPr>
          <w:p w:rsidR="00CD2D00" w:rsidRPr="00CD2D00" w:rsidRDefault="00CD2D00" w:rsidP="00CD2D00">
            <w:pPr>
              <w:spacing w:before="0" w:after="200" w:line="276" w:lineRule="auto"/>
              <w:ind w:right="-1149"/>
              <w:rPr>
                <w:rFonts w:eastAsia="Calibri" w:cs="Arial"/>
                <w:bCs/>
                <w:lang w:val="sr-Cyrl-RS"/>
              </w:rPr>
            </w:pPr>
            <w:r w:rsidRPr="00CD2D00">
              <w:rPr>
                <w:rFonts w:eastAsia="Calibri" w:cs="Arial"/>
                <w:bCs/>
                <w:lang w:val="sr-Cyrl-RS"/>
              </w:rPr>
              <w:t>ком</w:t>
            </w:r>
          </w:p>
        </w:tc>
        <w:tc>
          <w:tcPr>
            <w:tcW w:w="1080" w:type="dxa"/>
            <w:shd w:val="clear" w:color="auto" w:fill="auto"/>
            <w:vAlign w:val="center"/>
          </w:tcPr>
          <w:p w:rsidR="00CD2D00" w:rsidRPr="00CD2D00" w:rsidRDefault="00CD2D00" w:rsidP="00CD2D00">
            <w:pPr>
              <w:spacing w:before="0" w:after="200" w:line="276" w:lineRule="auto"/>
              <w:ind w:left="44"/>
              <w:jc w:val="left"/>
              <w:rPr>
                <w:rFonts w:eastAsia="Calibri" w:cs="Arial"/>
                <w:lang w:val="sr-Cyrl-CS"/>
              </w:rPr>
            </w:pPr>
            <w:r w:rsidRPr="00CD2D00">
              <w:rPr>
                <w:rFonts w:eastAsia="Calibri" w:cs="Arial"/>
                <w:lang w:val="sr-Cyrl-CS"/>
              </w:rPr>
              <w:t>2</w:t>
            </w:r>
          </w:p>
        </w:tc>
      </w:tr>
    </w:tbl>
    <w:p w:rsidR="00DB369C" w:rsidRPr="00183EE1" w:rsidRDefault="000628D0" w:rsidP="000628D0">
      <w:pPr>
        <w:pStyle w:val="Heading10"/>
        <w:ind w:left="0" w:firstLine="0"/>
        <w:jc w:val="both"/>
        <w:rPr>
          <w:rFonts w:cs="Arial"/>
        </w:rPr>
      </w:pPr>
      <w:r w:rsidRPr="00E47C2E">
        <w:rPr>
          <w:rFonts w:cs="Arial"/>
        </w:rPr>
        <w:t>3.</w:t>
      </w:r>
      <w:r w:rsidR="00B13A0C">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 xml:space="preserve">извршења </w:t>
      </w:r>
      <w:r w:rsidR="00A63575" w:rsidRPr="00183EE1">
        <w:rPr>
          <w:rFonts w:cs="Arial"/>
        </w:rPr>
        <w:t>услуга</w:t>
      </w:r>
    </w:p>
    <w:p w:rsidR="00744FB6" w:rsidRPr="00375D47" w:rsidRDefault="00261785" w:rsidP="00744FB6">
      <w:pPr>
        <w:pStyle w:val="ListParagraph"/>
        <w:autoSpaceDE w:val="0"/>
        <w:autoSpaceDN w:val="0"/>
        <w:adjustRightInd w:val="0"/>
        <w:spacing w:before="0" w:after="0" w:line="240" w:lineRule="auto"/>
        <w:ind w:left="0"/>
        <w:contextualSpacing w:val="0"/>
        <w:rPr>
          <w:rFonts w:ascii="Arial" w:hAnsi="Arial" w:cs="Arial"/>
          <w:lang w:val="sr-Cyrl-RS"/>
        </w:rPr>
      </w:pPr>
      <w:r w:rsidRPr="00183EE1">
        <w:rPr>
          <w:rFonts w:ascii="Arial" w:hAnsi="Arial" w:cs="Arial"/>
          <w:lang w:val="sr-Cyrl-CS"/>
        </w:rPr>
        <w:t xml:space="preserve">Изабрани понуђач је обавезан да услугу изврши у року </w:t>
      </w:r>
      <w:r>
        <w:rPr>
          <w:rFonts w:ascii="Arial" w:hAnsi="Arial" w:cs="Arial"/>
          <w:lang w:val="sr-Cyrl-CS"/>
        </w:rPr>
        <w:t xml:space="preserve">од 90 </w:t>
      </w:r>
      <w:r w:rsidRPr="00375D47">
        <w:rPr>
          <w:rFonts w:ascii="Arial" w:hAnsi="Arial" w:cs="Arial"/>
          <w:lang w:val="sr-Cyrl-CS"/>
        </w:rPr>
        <w:t>календарских дана од дана увођења у посао,</w:t>
      </w:r>
      <w:r>
        <w:rPr>
          <w:rFonts w:ascii="Arial" w:hAnsi="Arial" w:cs="Arial"/>
          <w:lang w:val="sr-Cyrl-CS"/>
        </w:rPr>
        <w:t xml:space="preserve"> према усаглашеном термин плану,</w:t>
      </w:r>
      <w:r w:rsidRPr="00375D47">
        <w:rPr>
          <w:rFonts w:ascii="Arial" w:hAnsi="Arial" w:cs="Arial"/>
          <w:lang w:val="sr-Cyrl-CS"/>
        </w:rPr>
        <w:t xml:space="preserve"> у </w:t>
      </w:r>
      <w:r>
        <w:rPr>
          <w:rFonts w:ascii="Arial" w:hAnsi="Arial" w:cs="Arial"/>
          <w:lang w:val="sr-Cyrl-CS"/>
        </w:rPr>
        <w:t>периоду</w:t>
      </w:r>
      <w:r w:rsidRPr="00375D47">
        <w:rPr>
          <w:rFonts w:ascii="Arial" w:hAnsi="Arial" w:cs="Arial"/>
          <w:lang w:val="sr-Cyrl-CS"/>
        </w:rPr>
        <w:t xml:space="preserve"> од 01.07.-15.10.2018. године.</w:t>
      </w:r>
    </w:p>
    <w:p w:rsidR="00744FB6" w:rsidRPr="00375D47" w:rsidRDefault="00744FB6" w:rsidP="00744FB6">
      <w:pPr>
        <w:autoSpaceDE w:val="0"/>
        <w:autoSpaceDN w:val="0"/>
        <w:adjustRightInd w:val="0"/>
        <w:spacing w:before="0"/>
        <w:rPr>
          <w:rFonts w:eastAsia="Calibri" w:cs="Arial"/>
          <w:lang w:val="sr-Cyrl-RS"/>
        </w:rPr>
      </w:pPr>
    </w:p>
    <w:p w:rsidR="00744FB6" w:rsidRPr="00375D47" w:rsidRDefault="00744FB6" w:rsidP="00744FB6">
      <w:pPr>
        <w:tabs>
          <w:tab w:val="left" w:pos="567"/>
        </w:tabs>
        <w:spacing w:before="0"/>
        <w:rPr>
          <w:rFonts w:cs="Arial"/>
          <w:lang w:val="sr-Cyrl-RS"/>
        </w:rPr>
      </w:pPr>
      <w:r w:rsidRPr="00375D47">
        <w:rPr>
          <w:rFonts w:cs="Arial"/>
          <w:lang w:val="sr-Cyrl-RS"/>
        </w:rPr>
        <w:t>Корисник услуге ће писаним путем обавестити Пружаоца услуге најмање 5 дана пре увођења у посао.</w:t>
      </w:r>
    </w:p>
    <w:p w:rsidR="00744FB6" w:rsidRPr="00375D47" w:rsidRDefault="00744FB6" w:rsidP="00744FB6">
      <w:pPr>
        <w:tabs>
          <w:tab w:val="left" w:pos="567"/>
        </w:tabs>
        <w:spacing w:before="0"/>
        <w:rPr>
          <w:rFonts w:cs="Arial"/>
          <w:lang w:val="sr-Cyrl-RS"/>
        </w:rPr>
      </w:pPr>
    </w:p>
    <w:p w:rsidR="00744FB6" w:rsidRPr="00375D47" w:rsidRDefault="00744FB6" w:rsidP="00744FB6">
      <w:pPr>
        <w:autoSpaceDE w:val="0"/>
        <w:autoSpaceDN w:val="0"/>
        <w:adjustRightInd w:val="0"/>
        <w:spacing w:before="0"/>
        <w:rPr>
          <w:rFonts w:eastAsia="Calibri" w:cs="Arial"/>
          <w:lang w:val="sr-Cyrl-CS"/>
        </w:rPr>
      </w:pPr>
      <w:r w:rsidRPr="00375D47">
        <w:rPr>
          <w:rFonts w:eastAsia="Calibri" w:cs="Arial"/>
          <w:lang w:val="sr-Cyrl-RS"/>
        </w:rPr>
        <w:t>Термин план извршења услуге је у договору са Наручиоцем пре увођења у посао.</w:t>
      </w:r>
    </w:p>
    <w:p w:rsidR="00744FB6" w:rsidRPr="00375D47" w:rsidRDefault="00744FB6" w:rsidP="00744FB6">
      <w:pPr>
        <w:tabs>
          <w:tab w:val="left" w:pos="567"/>
        </w:tabs>
        <w:spacing w:before="0"/>
        <w:rPr>
          <w:rFonts w:cs="Arial"/>
          <w:lang w:val="sr-Cyrl-CS"/>
        </w:rPr>
      </w:pPr>
    </w:p>
    <w:p w:rsidR="00E13FFC" w:rsidRPr="00375D47" w:rsidRDefault="00744FB6" w:rsidP="00744FB6">
      <w:pPr>
        <w:pStyle w:val="ListParagraph"/>
        <w:autoSpaceDE w:val="0"/>
        <w:autoSpaceDN w:val="0"/>
        <w:adjustRightInd w:val="0"/>
        <w:spacing w:before="0" w:after="0" w:line="240" w:lineRule="auto"/>
        <w:ind w:left="0"/>
        <w:contextualSpacing w:val="0"/>
        <w:rPr>
          <w:rFonts w:ascii="Arial" w:hAnsi="Arial" w:cs="Arial"/>
          <w:lang w:val="sr-Cyrl-CS"/>
        </w:rPr>
      </w:pPr>
      <w:r w:rsidRPr="00375D47">
        <w:rPr>
          <w:rFonts w:ascii="Arial" w:eastAsia="Times New Roman" w:hAnsi="Arial" w:cs="Arial"/>
          <w:lang w:val="sr-Cyrl-RS"/>
        </w:rPr>
        <w:t>Приликом извођења услуге уградње дефинисане техничком спецификацијом обавезно је присуство овлашћеног сервисера за предметну опрему.</w:t>
      </w:r>
    </w:p>
    <w:p w:rsidR="00DB369C" w:rsidRPr="00183EE1" w:rsidRDefault="00781B02" w:rsidP="00781B02">
      <w:pPr>
        <w:pStyle w:val="Heading10"/>
        <w:rPr>
          <w:rFonts w:cs="Arial"/>
        </w:rPr>
      </w:pPr>
      <w:bookmarkStart w:id="21" w:name="_Toc441651542"/>
      <w:bookmarkStart w:id="22" w:name="_Toc442559880"/>
      <w:r w:rsidRPr="00375D47">
        <w:rPr>
          <w:rFonts w:cs="Arial"/>
        </w:rPr>
        <w:t>3.</w:t>
      </w:r>
      <w:r w:rsidR="00B13A0C" w:rsidRPr="00375D47">
        <w:rPr>
          <w:rFonts w:cs="Arial"/>
          <w:lang w:val="sr-Cyrl-RS"/>
        </w:rPr>
        <w:t>3</w:t>
      </w:r>
      <w:r w:rsidRPr="00375D47">
        <w:rPr>
          <w:rFonts w:cs="Arial"/>
        </w:rPr>
        <w:t>.</w:t>
      </w:r>
      <w:r w:rsidR="00DB369C" w:rsidRPr="00375D47">
        <w:rPr>
          <w:rFonts w:cs="Arial"/>
        </w:rPr>
        <w:t xml:space="preserve">Место </w:t>
      </w:r>
      <w:bookmarkEnd w:id="21"/>
      <w:bookmarkEnd w:id="22"/>
      <w:r w:rsidR="00A63575" w:rsidRPr="00375D47">
        <w:rPr>
          <w:rFonts w:cs="Arial"/>
        </w:rPr>
        <w:t>извршења услуга</w:t>
      </w:r>
    </w:p>
    <w:p w:rsidR="00C85DAB" w:rsidRPr="00183EE1" w:rsidRDefault="00C85DAB" w:rsidP="00C85DAB">
      <w:pPr>
        <w:spacing w:before="0"/>
        <w:rPr>
          <w:rFonts w:cs="Arial"/>
          <w:lang w:val="sr-Cyrl-CS" w:eastAsia="zh-CN"/>
        </w:rPr>
      </w:pPr>
      <w:r w:rsidRPr="00183EE1">
        <w:rPr>
          <w:rFonts w:cs="Arial"/>
          <w:lang w:val="sr-Cyrl-CS" w:eastAsia="zh-CN"/>
        </w:rPr>
        <w:t xml:space="preserve">Место извршења </w:t>
      </w:r>
      <w:r w:rsidRPr="00183EE1">
        <w:rPr>
          <w:rFonts w:cs="Arial"/>
          <w:lang w:val="sr-Cyrl-CS"/>
        </w:rPr>
        <w:t xml:space="preserve">Огранак </w:t>
      </w:r>
      <w:r w:rsidRPr="00183EE1">
        <w:rPr>
          <w:rFonts w:cs="Arial"/>
          <w:lang w:val="sr-Cyrl-RS"/>
        </w:rPr>
        <w:t xml:space="preserve">ТЕНТ Београд-Обреновац, локација </w:t>
      </w:r>
      <w:r w:rsidRPr="00183EE1">
        <w:rPr>
          <w:rFonts w:cs="Arial"/>
          <w:lang w:val="sr-Cyrl-CS"/>
        </w:rPr>
        <w:t xml:space="preserve">ТЕ </w:t>
      </w:r>
      <w:r w:rsidR="00CD2D00">
        <w:rPr>
          <w:rFonts w:cs="Arial"/>
          <w:lang w:val="sr-Cyrl-CS"/>
        </w:rPr>
        <w:t>Колубара, Велики Црљени, 3. Октобра 146, 11563 Велики Црљени</w:t>
      </w:r>
      <w:r w:rsidRPr="00183EE1">
        <w:rPr>
          <w:rFonts w:cs="Arial"/>
          <w:lang w:val="sr-Cyrl-CS"/>
        </w:rPr>
        <w:t>.</w:t>
      </w:r>
    </w:p>
    <w:p w:rsidR="00C85DAB" w:rsidRPr="00CD2D00" w:rsidRDefault="00C85DAB" w:rsidP="00CD2D00">
      <w:pPr>
        <w:pStyle w:val="Heading10"/>
        <w:ind w:left="0" w:firstLine="0"/>
        <w:rPr>
          <w:rFonts w:eastAsia="Calibri" w:cs="Arial"/>
          <w:b w:val="0"/>
          <w:lang w:val="sr-Cyrl-RS"/>
        </w:rPr>
      </w:pPr>
      <w:r w:rsidRPr="003A2115">
        <w:rPr>
          <w:rFonts w:eastAsia="TimesNewRomanPSMT" w:cs="Arial"/>
          <w:b w:val="0"/>
          <w:bCs/>
          <w:lang w:val="sr-Cyrl-RS"/>
        </w:rPr>
        <w:t>Понуда се даје на парите</w:t>
      </w:r>
      <w:r w:rsidRPr="003A2115">
        <w:rPr>
          <w:rFonts w:eastAsia="TimesNewRomanPSMT" w:cs="Arial"/>
          <w:b w:val="0"/>
          <w:bCs/>
        </w:rPr>
        <w:t>т</w:t>
      </w:r>
      <w:r w:rsidRPr="003A2115">
        <w:rPr>
          <w:rFonts w:eastAsia="TimesNewRomanPSMT" w:cs="Arial"/>
          <w:b w:val="0"/>
          <w:bCs/>
          <w:lang w:val="sr-Cyrl-RS"/>
        </w:rPr>
        <w:t xml:space="preserve">у: Франко </w:t>
      </w:r>
      <w:r w:rsidRPr="003A2115">
        <w:rPr>
          <w:rFonts w:eastAsia="Calibri" w:cs="Arial"/>
          <w:b w:val="0"/>
        </w:rPr>
        <w:t>Огранак</w:t>
      </w:r>
      <w:r w:rsidRPr="003A2115">
        <w:rPr>
          <w:rFonts w:eastAsia="Calibri" w:cs="Arial"/>
          <w:b w:val="0"/>
          <w:lang w:val="sr-Cyrl-RS"/>
        </w:rPr>
        <w:t xml:space="preserve"> </w:t>
      </w:r>
      <w:r w:rsidRPr="003A2115">
        <w:rPr>
          <w:rFonts w:eastAsia="Calibri" w:cs="Arial"/>
          <w:b w:val="0"/>
        </w:rPr>
        <w:t>ТЕНТ Б</w:t>
      </w:r>
      <w:r w:rsidRPr="003A2115">
        <w:rPr>
          <w:rFonts w:eastAsia="Calibri" w:cs="Arial"/>
          <w:b w:val="0"/>
          <w:lang w:val="sr-Cyrl-RS"/>
        </w:rPr>
        <w:t xml:space="preserve">еоград – Обреновац, </w:t>
      </w:r>
      <w:r w:rsidRPr="003A2115">
        <w:rPr>
          <w:rFonts w:eastAsia="Calibri" w:cs="Arial"/>
          <w:b w:val="0"/>
        </w:rPr>
        <w:t>локација</w:t>
      </w:r>
      <w:r w:rsidRPr="003A2115">
        <w:rPr>
          <w:rFonts w:eastAsia="Calibri" w:cs="Arial"/>
          <w:b w:val="0"/>
          <w:lang w:val="sr-Cyrl-RS"/>
        </w:rPr>
        <w:t xml:space="preserve"> </w:t>
      </w:r>
      <w:r w:rsidR="00CD2D00" w:rsidRPr="00CD2D00">
        <w:rPr>
          <w:rFonts w:cs="Arial"/>
          <w:b w:val="0"/>
        </w:rPr>
        <w:t>ТЕ Колубара, Велики Црљени</w:t>
      </w:r>
    </w:p>
    <w:p w:rsidR="008112A2" w:rsidRPr="00E47C2E" w:rsidRDefault="00781B02" w:rsidP="00C85DAB">
      <w:pPr>
        <w:pStyle w:val="Heading10"/>
        <w:rPr>
          <w:rFonts w:cs="Arial"/>
        </w:rPr>
      </w:pPr>
      <w:r w:rsidRPr="00A328AC">
        <w:rPr>
          <w:rFonts w:cs="Arial"/>
        </w:rPr>
        <w:t>3.</w:t>
      </w:r>
      <w:r w:rsidR="00B13A0C">
        <w:rPr>
          <w:rFonts w:cs="Arial"/>
          <w:lang w:val="sr-Cyrl-RS"/>
        </w:rPr>
        <w:t>4</w:t>
      </w:r>
      <w:r w:rsidRPr="00A328AC">
        <w:rPr>
          <w:rFonts w:cs="Arial"/>
        </w:rPr>
        <w:t xml:space="preserve">. </w:t>
      </w:r>
      <w:r w:rsidR="008112A2" w:rsidRPr="00E47C2E">
        <w:rPr>
          <w:rFonts w:cs="Arial"/>
        </w:rPr>
        <w:t>Квалитативни и квантитативни пријем</w:t>
      </w:r>
    </w:p>
    <w:p w:rsidR="004C5326" w:rsidRPr="00970A7E" w:rsidRDefault="004C5326" w:rsidP="004C5326">
      <w:pPr>
        <w:pStyle w:val="KDParagraf"/>
        <w:spacing w:before="0"/>
        <w:rPr>
          <w:rFonts w:cs="Arial"/>
          <w:lang w:val="sr-Cyrl-RS"/>
        </w:rPr>
      </w:pPr>
      <w:r w:rsidRPr="00970A7E">
        <w:rPr>
          <w:rFonts w:cs="Arial"/>
          <w:lang w:val="sr-Cyrl-R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183EE1">
        <w:rPr>
          <w:rFonts w:cs="Arial"/>
          <w:lang w:val="sr-Cyrl-CS"/>
        </w:rPr>
        <w:t xml:space="preserve">Огранак </w:t>
      </w:r>
      <w:r w:rsidRPr="00183EE1">
        <w:rPr>
          <w:rFonts w:cs="Arial"/>
          <w:lang w:val="sr-Cyrl-RS"/>
        </w:rPr>
        <w:t xml:space="preserve">ТЕНТ Београд-Обреновац, локација </w:t>
      </w:r>
      <w:r w:rsidRPr="00183EE1">
        <w:rPr>
          <w:rFonts w:cs="Arial"/>
          <w:lang w:val="sr-Cyrl-CS"/>
        </w:rPr>
        <w:t xml:space="preserve">ТЕ </w:t>
      </w:r>
      <w:r>
        <w:rPr>
          <w:rFonts w:cs="Arial"/>
          <w:lang w:val="sr-Cyrl-CS"/>
        </w:rPr>
        <w:t>Колубара Велики Црљени</w:t>
      </w:r>
      <w:r w:rsidRPr="00183EE1">
        <w:rPr>
          <w:rFonts w:cs="Arial"/>
          <w:lang w:val="sr-Cyrl-CS"/>
        </w:rPr>
        <w:t xml:space="preserve">, </w:t>
      </w:r>
      <w:r>
        <w:rPr>
          <w:rFonts w:cs="Arial"/>
          <w:lang w:val="sr-Cyrl-CS"/>
        </w:rPr>
        <w:t>3. Октобра 146, 11563 Велики Црљени</w:t>
      </w:r>
      <w:r w:rsidRPr="00970A7E">
        <w:rPr>
          <w:rFonts w:cs="Arial"/>
          <w:lang w:val="sr-Cyrl-RS"/>
        </w:rPr>
        <w:t>.</w:t>
      </w:r>
    </w:p>
    <w:p w:rsidR="004C5326" w:rsidRDefault="004C5326" w:rsidP="004C5326">
      <w:pPr>
        <w:pStyle w:val="KDParagraf"/>
        <w:spacing w:before="0"/>
        <w:rPr>
          <w:rFonts w:cs="Arial"/>
          <w:lang w:val="sr-Cyrl-RS"/>
        </w:rPr>
      </w:pPr>
    </w:p>
    <w:p w:rsidR="004C5326" w:rsidRPr="00970A7E" w:rsidRDefault="004C5326" w:rsidP="004C5326">
      <w:pPr>
        <w:pStyle w:val="KDParagraf"/>
        <w:spacing w:before="0"/>
        <w:rPr>
          <w:rFonts w:cs="Arial"/>
          <w:lang w:val="sr-Cyrl-RS"/>
        </w:rPr>
      </w:pPr>
      <w:r w:rsidRPr="00970A7E">
        <w:rPr>
          <w:rFonts w:cs="Arial"/>
          <w:lang w:val="sr-Cyrl-RS"/>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970A7E">
        <w:rPr>
          <w:rFonts w:cs="Arial"/>
          <w:lang w:val="sr-Cyrl-RS"/>
        </w:rPr>
        <w:t xml:space="preserve"> је дужан да рекламацију записнички констатује и исту одмах достави </w:t>
      </w:r>
      <w:r>
        <w:rPr>
          <w:rFonts w:cs="Arial"/>
          <w:lang w:val="sr-Cyrl-RS"/>
        </w:rPr>
        <w:t>Изабраном понуђачу</w:t>
      </w:r>
      <w:r w:rsidRPr="00970A7E">
        <w:rPr>
          <w:rFonts w:cs="Arial"/>
          <w:lang w:val="sr-Cyrl-RS"/>
        </w:rPr>
        <w:t xml:space="preserve"> у року од 3 (словима: </w:t>
      </w:r>
      <w:r>
        <w:rPr>
          <w:rFonts w:cs="Arial"/>
          <w:lang w:val="sr-Cyrl-RS"/>
        </w:rPr>
        <w:t>три</w:t>
      </w:r>
      <w:r w:rsidRPr="00970A7E">
        <w:rPr>
          <w:rFonts w:cs="Arial"/>
          <w:lang w:val="sr-Cyrl-RS"/>
        </w:rPr>
        <w:t>) дана.</w:t>
      </w:r>
    </w:p>
    <w:p w:rsidR="004C5326" w:rsidRPr="00970A7E" w:rsidRDefault="004C5326" w:rsidP="004C5326">
      <w:pPr>
        <w:pStyle w:val="KDParagraf"/>
        <w:spacing w:before="0"/>
        <w:rPr>
          <w:rFonts w:cs="Arial"/>
          <w:lang w:val="sr-Cyrl-RS"/>
        </w:rPr>
      </w:pPr>
      <w:r>
        <w:rPr>
          <w:rFonts w:cs="Arial"/>
          <w:lang w:val="sr-Cyrl-RS"/>
        </w:rPr>
        <w:t>Изабрани понуђач</w:t>
      </w:r>
      <w:r w:rsidRPr="00970A7E">
        <w:rPr>
          <w:rFonts w:cs="Arial"/>
          <w:lang w:val="sr-Cyrl-RS"/>
        </w:rPr>
        <w:t xml:space="preserve"> се обавезује да недостатке установљене од стране </w:t>
      </w:r>
      <w:r>
        <w:rPr>
          <w:rFonts w:cs="Arial"/>
          <w:lang w:val="sr-Cyrl-RS"/>
        </w:rPr>
        <w:t>Наручиоца</w:t>
      </w:r>
      <w:r w:rsidRPr="00970A7E">
        <w:rPr>
          <w:rFonts w:cs="Arial"/>
          <w:lang w:val="sr-Cyrl-RS"/>
        </w:rPr>
        <w:t xml:space="preserve"> приликом квантитативног и квалитативног пријема отклони у року од </w:t>
      </w:r>
      <w:r>
        <w:rPr>
          <w:rFonts w:cs="Arial"/>
          <w:lang w:val="sr-Cyrl-RS"/>
        </w:rPr>
        <w:t>8</w:t>
      </w:r>
      <w:r w:rsidRPr="00970A7E">
        <w:rPr>
          <w:rFonts w:cs="Arial"/>
          <w:lang w:val="sr-Cyrl-RS"/>
        </w:rPr>
        <w:t xml:space="preserve"> (словима: </w:t>
      </w:r>
      <w:r>
        <w:rPr>
          <w:rFonts w:cs="Arial"/>
          <w:lang w:val="sr-Cyrl-RS"/>
        </w:rPr>
        <w:t xml:space="preserve">осам) </w:t>
      </w:r>
      <w:r w:rsidRPr="00970A7E">
        <w:rPr>
          <w:rFonts w:cs="Arial"/>
          <w:lang w:val="sr-Cyrl-RS"/>
        </w:rPr>
        <w:t>дана од момента пријема рекламације о свом трошку.</w:t>
      </w:r>
    </w:p>
    <w:p w:rsidR="004C5326" w:rsidRDefault="004C5326" w:rsidP="004C5326">
      <w:pPr>
        <w:spacing w:before="0"/>
        <w:rPr>
          <w:rFonts w:cs="Arial"/>
          <w:lang w:val="sr-Cyrl-RS"/>
        </w:rPr>
      </w:pPr>
    </w:p>
    <w:p w:rsidR="004C5326" w:rsidRPr="006C287F" w:rsidRDefault="004C5326" w:rsidP="004C5326">
      <w:pPr>
        <w:spacing w:before="0"/>
        <w:rPr>
          <w:rFonts w:cs="Arial"/>
          <w:color w:val="000000"/>
          <w:lang w:val="sr-Cyrl-RS"/>
        </w:rPr>
      </w:pPr>
      <w:r w:rsidRPr="006C287F">
        <w:rPr>
          <w:rFonts w:cs="Arial"/>
          <w:lang w:val="sr-Cyrl-RS"/>
        </w:rPr>
        <w:t>Контролу</w:t>
      </w:r>
      <w:r w:rsidRPr="006C287F">
        <w:rPr>
          <w:rFonts w:cs="Arial"/>
          <w:color w:val="000000"/>
          <w:lang w:val="sr-Cyrl-RS"/>
        </w:rPr>
        <w:t xml:space="preserve"> </w:t>
      </w:r>
      <w:r w:rsidRPr="004C5326">
        <w:rPr>
          <w:rFonts w:cs="Arial"/>
          <w:color w:val="000000"/>
          <w:lang w:val="sr-Cyrl-RS"/>
        </w:rPr>
        <w:t>поштовања термин планова, квалитета</w:t>
      </w:r>
      <w:r w:rsidRPr="006C287F">
        <w:rPr>
          <w:rFonts w:cs="Arial"/>
          <w:color w:val="000000"/>
          <w:lang w:val="sr-Cyrl-RS"/>
        </w:rPr>
        <w:t>, обима услуга и рокова, поштовања наведених мера и правила понашања у ТЕ</w:t>
      </w:r>
      <w:r>
        <w:rPr>
          <w:rFonts w:cs="Arial"/>
          <w:color w:val="000000"/>
          <w:lang w:val="sr-Cyrl-RS"/>
        </w:rPr>
        <w:t xml:space="preserve"> Колубара</w:t>
      </w:r>
      <w:r w:rsidRPr="006C287F">
        <w:rPr>
          <w:rFonts w:cs="Arial"/>
          <w:color w:val="000000"/>
          <w:lang w:val="sr-Cyrl-RS"/>
        </w:rPr>
        <w:t xml:space="preserve">, вршиће </w:t>
      </w:r>
      <w:r w:rsidRPr="006C287F">
        <w:rPr>
          <w:rFonts w:cs="Arial"/>
          <w:lang w:val="sr-Cyrl-RS"/>
        </w:rPr>
        <w:t xml:space="preserve">лице </w:t>
      </w:r>
      <w:r w:rsidRPr="006C287F">
        <w:rPr>
          <w:rFonts w:cs="Arial"/>
          <w:color w:val="000000"/>
          <w:lang w:val="sr-Cyrl-RS"/>
        </w:rPr>
        <w:t>именовано решењем</w:t>
      </w:r>
      <w:r w:rsidRPr="006C287F">
        <w:rPr>
          <w:rFonts w:cs="Arial"/>
          <w:lang w:val="sr-Cyrl-RS"/>
        </w:rPr>
        <w:t xml:space="preserve"> задужено за праћење уговора</w:t>
      </w:r>
      <w:r w:rsidRPr="006C287F">
        <w:rPr>
          <w:rFonts w:cs="Arial"/>
          <w:color w:val="000000"/>
          <w:lang w:val="sr-Cyrl-RS"/>
        </w:rPr>
        <w:t>.</w:t>
      </w:r>
    </w:p>
    <w:p w:rsidR="004C5326" w:rsidRPr="006C287F" w:rsidRDefault="004C5326" w:rsidP="004C5326">
      <w:pPr>
        <w:spacing w:before="0"/>
        <w:rPr>
          <w:rFonts w:cs="Arial"/>
          <w:lang w:val="sr-Cyrl-RS"/>
        </w:rPr>
      </w:pPr>
    </w:p>
    <w:p w:rsidR="004C5326" w:rsidRPr="006C287F" w:rsidRDefault="004C5326" w:rsidP="004C5326">
      <w:pPr>
        <w:spacing w:before="0"/>
        <w:rPr>
          <w:rFonts w:cs="Arial"/>
          <w:lang w:val="sr-Cyrl-RS"/>
        </w:rPr>
      </w:pPr>
      <w:r w:rsidRPr="006C287F">
        <w:rPr>
          <w:rFonts w:cs="Arial"/>
          <w:lang w:val="sr-Cyrl-RS"/>
        </w:rPr>
        <w:t xml:space="preserve">По обављеном послу, </w:t>
      </w:r>
      <w:r>
        <w:rPr>
          <w:rFonts w:cs="Arial"/>
          <w:lang w:val="sr-Cyrl-RS"/>
        </w:rPr>
        <w:t xml:space="preserve">Изабрани понуђач </w:t>
      </w:r>
      <w:r w:rsidRPr="006C287F">
        <w:rPr>
          <w:rFonts w:cs="Arial"/>
          <w:lang w:val="sr-Cyrl-RS"/>
        </w:rPr>
        <w:t xml:space="preserve">сукцесивно (након извршења сваког појединачног посла из </w:t>
      </w:r>
      <w:r>
        <w:rPr>
          <w:rFonts w:cs="Arial"/>
          <w:lang w:val="sr-Cyrl-RS"/>
        </w:rPr>
        <w:t>Техничке спецификације</w:t>
      </w:r>
      <w:r w:rsidRPr="006C287F">
        <w:rPr>
          <w:rFonts w:cs="Arial"/>
          <w:lang w:val="sr-Cyrl-RS"/>
        </w:rPr>
        <w:t xml:space="preserve">) или у целости (након извршења свих послова из </w:t>
      </w:r>
      <w:r>
        <w:rPr>
          <w:rFonts w:cs="Arial"/>
          <w:lang w:val="sr-Cyrl-RS"/>
        </w:rPr>
        <w:t>Техничке спецификације</w:t>
      </w:r>
      <w:r w:rsidRPr="006C287F">
        <w:rPr>
          <w:rFonts w:cs="Arial"/>
          <w:lang w:val="sr-Cyrl-RS"/>
        </w:rPr>
        <w:t>) доставља Записник о пруженим услугама (Прилог бр. 4).</w:t>
      </w:r>
    </w:p>
    <w:p w:rsidR="004C5326" w:rsidRPr="005E6D2D" w:rsidRDefault="004C5326" w:rsidP="004C5326">
      <w:pPr>
        <w:spacing w:before="0"/>
        <w:rPr>
          <w:rFonts w:cs="Arial"/>
          <w:lang w:val="sr-Cyrl-RS" w:eastAsia="sr-Latn-CS"/>
        </w:rPr>
      </w:pPr>
      <w:r w:rsidRPr="005E6D2D">
        <w:rPr>
          <w:rFonts w:cs="Arial"/>
          <w:lang w:val="sr-Cyrl-RS" w:eastAsia="sr-Latn-CS"/>
        </w:rPr>
        <w:t>Обрачун стварних количина материјала ће се вршити према количини испорученог и уграђеног материјала по завршетку вршења усл</w:t>
      </w:r>
      <w:r>
        <w:rPr>
          <w:rFonts w:cs="Arial"/>
          <w:lang w:val="sr-Cyrl-RS" w:eastAsia="sr-Latn-CS"/>
        </w:rPr>
        <w:t>у</w:t>
      </w:r>
      <w:r w:rsidRPr="005E6D2D">
        <w:rPr>
          <w:rFonts w:cs="Arial"/>
          <w:lang w:val="sr-Cyrl-RS" w:eastAsia="sr-Latn-CS"/>
        </w:rPr>
        <w:t>га.</w:t>
      </w:r>
    </w:p>
    <w:p w:rsidR="004C5326" w:rsidRPr="005E6D2D" w:rsidRDefault="004C5326" w:rsidP="004C5326">
      <w:pPr>
        <w:spacing w:before="0"/>
        <w:rPr>
          <w:rFonts w:cs="Arial"/>
          <w:highlight w:val="yellow"/>
          <w:lang w:val="sr-Cyrl-RS"/>
        </w:rPr>
      </w:pPr>
    </w:p>
    <w:p w:rsidR="004C5326" w:rsidRPr="005425E4" w:rsidRDefault="004C5326" w:rsidP="004C5326">
      <w:pPr>
        <w:spacing w:before="0"/>
        <w:rPr>
          <w:rFonts w:cs="Arial"/>
          <w:lang w:val="sr-Cyrl-RS"/>
        </w:rPr>
      </w:pPr>
      <w:r w:rsidRPr="006C287F">
        <w:rPr>
          <w:rFonts w:cs="Arial"/>
          <w:lang w:val="sr-Cyrl-RS"/>
        </w:rPr>
        <w:t xml:space="preserve">Записник о пруженим услугама се доставља лицу задуженом за праћење уговора који се </w:t>
      </w:r>
      <w:r w:rsidRPr="005425E4">
        <w:rPr>
          <w:rFonts w:cs="Arial"/>
          <w:lang w:val="sr-Cyrl-RS"/>
        </w:rPr>
        <w:t>даље доставља шефу службе и директору локације ТЕ</w:t>
      </w:r>
      <w:r>
        <w:rPr>
          <w:rFonts w:cs="Arial"/>
          <w:lang w:val="sr-Cyrl-RS"/>
        </w:rPr>
        <w:t xml:space="preserve"> Колубара</w:t>
      </w:r>
      <w:r w:rsidRPr="005425E4">
        <w:rPr>
          <w:rFonts w:cs="Arial"/>
          <w:lang w:val="sr-Cyrl-RS"/>
        </w:rPr>
        <w:t xml:space="preserve"> на оверу.</w:t>
      </w:r>
    </w:p>
    <w:p w:rsidR="004C5326" w:rsidRDefault="004C5326" w:rsidP="004C5326">
      <w:pPr>
        <w:spacing w:before="0"/>
        <w:rPr>
          <w:rFonts w:cs="Arial"/>
          <w:lang w:val="sr-Cyrl-RS"/>
        </w:rPr>
      </w:pPr>
    </w:p>
    <w:p w:rsidR="004C5326" w:rsidRPr="005425E4" w:rsidRDefault="004C5326" w:rsidP="004C5326">
      <w:pPr>
        <w:spacing w:before="0"/>
        <w:rPr>
          <w:rFonts w:cs="Arial"/>
          <w:lang w:val="sr-Cyrl-CS"/>
        </w:rPr>
      </w:pPr>
      <w:r>
        <w:rPr>
          <w:rFonts w:cs="Arial"/>
          <w:lang w:val="sr-Cyrl-RS"/>
        </w:rPr>
        <w:t>Наручилац</w:t>
      </w:r>
      <w:r w:rsidRPr="005425E4">
        <w:rPr>
          <w:rFonts w:cs="Arial"/>
          <w:lang w:val="sr-Cyrl-CS"/>
        </w:rPr>
        <w:t xml:space="preserve"> ће извршити контролу, односно проверити да ли су предметне услуге у складу са карактеристикама захтеваним у техничкој спецификацији, у погледу квалитета и обима потписивањем записника о извршеној услузи.</w:t>
      </w:r>
    </w:p>
    <w:p w:rsidR="004C5326" w:rsidRPr="005425E4" w:rsidRDefault="004C5326" w:rsidP="004C5326">
      <w:pPr>
        <w:spacing w:before="0"/>
        <w:rPr>
          <w:rFonts w:cs="Arial"/>
          <w:b/>
          <w:lang w:val="sr-Cyrl-RS"/>
        </w:rPr>
      </w:pPr>
      <w:r w:rsidRPr="005425E4">
        <w:rPr>
          <w:rFonts w:cs="Arial"/>
          <w:lang w:val="sr-Cyrl-RS"/>
        </w:rPr>
        <w:t xml:space="preserve">Након овере </w:t>
      </w:r>
      <w:r w:rsidRPr="00183EE1">
        <w:rPr>
          <w:rFonts w:cs="Arial"/>
          <w:lang w:val="sr-Cyrl-CS"/>
        </w:rPr>
        <w:t>Изабрани понуђач</w:t>
      </w:r>
      <w:r w:rsidRPr="005425E4">
        <w:rPr>
          <w:rFonts w:cs="Arial"/>
          <w:lang w:val="sr-Cyrl-RS"/>
        </w:rPr>
        <w:t xml:space="preserve"> узима један примерак записника. </w:t>
      </w:r>
    </w:p>
    <w:p w:rsidR="004C5326" w:rsidRDefault="004C5326" w:rsidP="000D119E">
      <w:pPr>
        <w:tabs>
          <w:tab w:val="left" w:pos="567"/>
        </w:tabs>
        <w:spacing w:before="0"/>
        <w:rPr>
          <w:rFonts w:cs="Arial"/>
          <w:lang w:val="sr-Cyrl-RS"/>
        </w:rPr>
      </w:pPr>
    </w:p>
    <w:p w:rsidR="004D14FC" w:rsidRPr="00375D47" w:rsidRDefault="00781B02" w:rsidP="00781B02">
      <w:pPr>
        <w:pStyle w:val="Heading10"/>
        <w:rPr>
          <w:rFonts w:cs="Arial"/>
        </w:rPr>
      </w:pPr>
      <w:bookmarkStart w:id="23" w:name="_Toc441651543"/>
      <w:bookmarkStart w:id="24" w:name="_Toc442559881"/>
      <w:r w:rsidRPr="00375D47">
        <w:rPr>
          <w:rFonts w:cs="Arial"/>
        </w:rPr>
        <w:t>3.</w:t>
      </w:r>
      <w:r w:rsidR="00B13A0C" w:rsidRPr="00375D47">
        <w:rPr>
          <w:rFonts w:cs="Arial"/>
          <w:lang w:val="sr-Cyrl-RS"/>
        </w:rPr>
        <w:t>5</w:t>
      </w:r>
      <w:r w:rsidRPr="00375D47">
        <w:rPr>
          <w:rFonts w:cs="Arial"/>
        </w:rPr>
        <w:t xml:space="preserve">. </w:t>
      </w:r>
      <w:r w:rsidR="004D14FC" w:rsidRPr="00375D47">
        <w:rPr>
          <w:rFonts w:cs="Arial"/>
        </w:rPr>
        <w:t>Гарантни рок</w:t>
      </w:r>
      <w:bookmarkEnd w:id="23"/>
      <w:bookmarkEnd w:id="24"/>
    </w:p>
    <w:p w:rsidR="004D14FC" w:rsidRPr="004C5326" w:rsidRDefault="004D14FC" w:rsidP="00280127">
      <w:pPr>
        <w:spacing w:before="0"/>
        <w:rPr>
          <w:rFonts w:cs="Arial"/>
          <w:lang w:val="sr-Cyrl-CS" w:eastAsia="zh-CN"/>
        </w:rPr>
      </w:pPr>
      <w:r w:rsidRPr="00375D47">
        <w:rPr>
          <w:rFonts w:cs="Arial"/>
          <w:lang w:val="sr-Cyrl-CS" w:eastAsia="zh-CN"/>
        </w:rPr>
        <w:t xml:space="preserve">Гарантни рок за предмет набавке је </w:t>
      </w:r>
      <w:r w:rsidR="00BF39C7" w:rsidRPr="00375D47">
        <w:rPr>
          <w:rFonts w:cs="Arial"/>
          <w:lang w:val="sr-Cyrl-CS" w:eastAsia="zh-CN"/>
        </w:rPr>
        <w:t xml:space="preserve">минимум </w:t>
      </w:r>
      <w:r w:rsidR="00DE1047" w:rsidRPr="00375D47">
        <w:rPr>
          <w:rFonts w:cs="Arial"/>
          <w:lang w:val="sr-Cyrl-CS" w:eastAsia="zh-CN"/>
        </w:rPr>
        <w:t>24</w:t>
      </w:r>
      <w:r w:rsidRPr="00375D47">
        <w:rPr>
          <w:rFonts w:cs="Arial"/>
          <w:lang w:val="sr-Cyrl-CS" w:eastAsia="zh-CN"/>
        </w:rPr>
        <w:t xml:space="preserve"> месец</w:t>
      </w:r>
      <w:r w:rsidR="00DE1047" w:rsidRPr="00375D47">
        <w:rPr>
          <w:rFonts w:cs="Arial"/>
          <w:lang w:val="sr-Cyrl-CS" w:eastAsia="zh-CN"/>
        </w:rPr>
        <w:t>а</w:t>
      </w:r>
      <w:r w:rsidR="00F2064D" w:rsidRPr="00375D47">
        <w:rPr>
          <w:rFonts w:cs="Arial"/>
          <w:lang w:val="sr-Cyrl-CS" w:eastAsia="zh-CN"/>
        </w:rPr>
        <w:t xml:space="preserve"> </w:t>
      </w:r>
      <w:r w:rsidR="00744FB6" w:rsidRPr="00375D47">
        <w:rPr>
          <w:rFonts w:cs="Arial"/>
          <w:lang w:val="sr-Cyrl-CS"/>
        </w:rPr>
        <w:t xml:space="preserve">од дана пуштања опреме у </w:t>
      </w:r>
      <w:r w:rsidR="00CD2D00" w:rsidRPr="00375D47">
        <w:rPr>
          <w:rFonts w:cs="Arial"/>
          <w:lang w:val="sr-Cyrl-CS"/>
        </w:rPr>
        <w:t xml:space="preserve">рад </w:t>
      </w:r>
      <w:r w:rsidR="004C5326" w:rsidRPr="00375D47">
        <w:rPr>
          <w:rFonts w:cs="Arial"/>
          <w:lang w:val="sr-Cyrl-CS"/>
        </w:rPr>
        <w:t xml:space="preserve">и </w:t>
      </w:r>
      <w:r w:rsidR="00824CAF" w:rsidRPr="00375D47">
        <w:rPr>
          <w:rFonts w:cs="Arial"/>
          <w:lang w:val="sr-Cyrl-CS" w:eastAsia="zh-CN"/>
        </w:rPr>
        <w:t>дана сачињавања, потписивања и верификовања Записника о квалитативном пријему услуга (без примедби)</w:t>
      </w:r>
      <w:r w:rsidR="00F2064D" w:rsidRPr="00375D47">
        <w:rPr>
          <w:rFonts w:cs="Arial"/>
          <w:lang w:val="sr-Cyrl-CS" w:eastAsia="zh-CN"/>
        </w:rPr>
        <w:t>.</w:t>
      </w:r>
    </w:p>
    <w:p w:rsidR="004C5326" w:rsidRPr="004C5326" w:rsidRDefault="004C5326" w:rsidP="00431B03">
      <w:pPr>
        <w:spacing w:before="0"/>
        <w:rPr>
          <w:rFonts w:cs="Arial"/>
          <w:lang w:val="sr-Cyrl-CS" w:eastAsia="zh-CN"/>
        </w:rPr>
      </w:pPr>
    </w:p>
    <w:p w:rsidR="00431B03" w:rsidRPr="004C5326" w:rsidRDefault="00431B03" w:rsidP="00431B03">
      <w:pPr>
        <w:spacing w:before="0"/>
        <w:rPr>
          <w:rFonts w:cs="Arial"/>
          <w:lang w:val="sr-Cyrl-CS" w:eastAsia="zh-CN"/>
        </w:rPr>
      </w:pPr>
      <w:r w:rsidRPr="004C5326">
        <w:rPr>
          <w:rFonts w:cs="Arial"/>
          <w:lang w:val="sr-Cyrl-C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6149BC" w:rsidRPr="004C5326">
        <w:rPr>
          <w:rFonts w:cs="Arial"/>
          <w:lang w:val="sr-Cyrl-CS" w:eastAsia="zh-CN"/>
        </w:rPr>
        <w:t>Наручилац</w:t>
      </w:r>
      <w:r w:rsidRPr="004C5326">
        <w:rPr>
          <w:rFonts w:cs="Arial"/>
          <w:lang w:val="sr-Cyrl-CS" w:eastAsia="zh-CN"/>
        </w:rPr>
        <w:t xml:space="preserve"> услуге ће рекламацију о недостацима доставити </w:t>
      </w:r>
      <w:r w:rsidR="006149BC" w:rsidRPr="004C5326">
        <w:rPr>
          <w:rFonts w:cs="Arial"/>
          <w:lang w:val="sr-Cyrl-CS" w:eastAsia="zh-CN"/>
        </w:rPr>
        <w:t>Изабраном понуђачу</w:t>
      </w:r>
      <w:r w:rsidRPr="004C5326">
        <w:rPr>
          <w:rFonts w:cs="Arial"/>
          <w:lang w:val="sr-Cyrl-CS" w:eastAsia="zh-CN"/>
        </w:rPr>
        <w:t xml:space="preserve"> одмах а најкасније у року од </w:t>
      </w:r>
      <w:r w:rsidRPr="004C5326">
        <w:rPr>
          <w:rFonts w:cs="Arial"/>
          <w:lang w:val="sr-Cyrl-RS" w:eastAsia="zh-CN"/>
        </w:rPr>
        <w:t>3</w:t>
      </w:r>
      <w:r w:rsidRPr="004C5326">
        <w:rPr>
          <w:rFonts w:cs="Arial"/>
          <w:lang w:val="sr-Cyrl-CS" w:eastAsia="zh-CN"/>
        </w:rPr>
        <w:t xml:space="preserve"> (словима:</w:t>
      </w:r>
      <w:r w:rsidRPr="004C5326">
        <w:rPr>
          <w:rFonts w:cs="Arial"/>
          <w:lang w:val="sr-Cyrl-RS" w:eastAsia="zh-CN"/>
        </w:rPr>
        <w:t xml:space="preserve"> три</w:t>
      </w:r>
      <w:r w:rsidRPr="004C5326">
        <w:rPr>
          <w:rFonts w:cs="Arial"/>
          <w:lang w:val="sr-Cyrl-CS" w:eastAsia="zh-CN"/>
        </w:rPr>
        <w:t xml:space="preserve">) дана по утврђивању недостатка. </w:t>
      </w:r>
    </w:p>
    <w:p w:rsidR="00431B03" w:rsidRPr="004C5326" w:rsidRDefault="00431B03" w:rsidP="00431B03">
      <w:pPr>
        <w:spacing w:before="0"/>
        <w:rPr>
          <w:rFonts w:cs="Arial"/>
          <w:lang w:val="sr-Cyrl-CS" w:eastAsia="zh-CN"/>
        </w:rPr>
      </w:pPr>
    </w:p>
    <w:p w:rsidR="00431B03" w:rsidRPr="004C5326" w:rsidRDefault="006149BC" w:rsidP="00431B03">
      <w:pPr>
        <w:spacing w:before="0"/>
        <w:rPr>
          <w:rFonts w:cs="Arial"/>
          <w:lang w:val="sr-Cyrl-RS" w:eastAsia="zh-CN"/>
        </w:rPr>
      </w:pPr>
      <w:r w:rsidRPr="004C5326">
        <w:rPr>
          <w:rFonts w:cs="Arial"/>
          <w:lang w:val="sr-Cyrl-CS"/>
        </w:rPr>
        <w:t>Изабрани понуђач</w:t>
      </w:r>
      <w:r w:rsidRPr="004C5326">
        <w:rPr>
          <w:rFonts w:cs="Arial"/>
          <w:lang w:val="sr-Cyrl-RS"/>
        </w:rPr>
        <w:t xml:space="preserve"> </w:t>
      </w:r>
      <w:r w:rsidR="00431B03" w:rsidRPr="004C5326">
        <w:rPr>
          <w:rFonts w:cs="Arial"/>
          <w:lang w:val="sr-Cyrl-CS" w:eastAsia="zh-CN"/>
        </w:rPr>
        <w:t xml:space="preserve">се обавезује да најкасније у року од </w:t>
      </w:r>
      <w:r w:rsidR="00431B03" w:rsidRPr="004C5326">
        <w:rPr>
          <w:rFonts w:cs="Arial"/>
          <w:lang w:val="sr-Cyrl-RS" w:eastAsia="zh-CN"/>
        </w:rPr>
        <w:t>8</w:t>
      </w:r>
      <w:r w:rsidR="00431B03" w:rsidRPr="004C5326">
        <w:rPr>
          <w:rFonts w:cs="Arial"/>
          <w:lang w:val="sr-Cyrl-CS" w:eastAsia="zh-CN"/>
        </w:rPr>
        <w:t xml:space="preserve"> (словима:</w:t>
      </w:r>
      <w:r w:rsidR="00431B03" w:rsidRPr="004C5326">
        <w:rPr>
          <w:rFonts w:cs="Arial"/>
          <w:lang w:val="sr-Cyrl-RS" w:eastAsia="zh-CN"/>
        </w:rPr>
        <w:t xml:space="preserve"> осам</w:t>
      </w:r>
      <w:r w:rsidR="00431B03" w:rsidRPr="004C5326">
        <w:rPr>
          <w:rFonts w:cs="Arial"/>
          <w:lang w:val="sr-Cyrl-CS" w:eastAsia="zh-CN"/>
        </w:rPr>
        <w:t>) дана од дана пријема рекламације отклони утврђене недостатке о свом трошку.</w:t>
      </w:r>
    </w:p>
    <w:p w:rsidR="00E13FFC" w:rsidRPr="004C5326" w:rsidRDefault="00E13FFC" w:rsidP="00280127">
      <w:pPr>
        <w:spacing w:before="0"/>
        <w:rPr>
          <w:rFonts w:cs="Arial"/>
          <w:lang w:val="sr-Cyrl-CS" w:eastAsia="zh-CN"/>
        </w:rPr>
      </w:pPr>
    </w:p>
    <w:p w:rsidR="004C5326" w:rsidRPr="007078DB" w:rsidRDefault="004C5326" w:rsidP="004C5326">
      <w:pPr>
        <w:spacing w:before="0"/>
        <w:rPr>
          <w:rFonts w:cs="Arial"/>
          <w:lang w:val="sr-Cyrl-RS" w:eastAsia="zh-CN"/>
        </w:rPr>
      </w:pPr>
      <w:r w:rsidRPr="004C5326">
        <w:rPr>
          <w:rFonts w:cs="Arial"/>
          <w:lang w:val="sr-Cyrl-CS"/>
        </w:rPr>
        <w:t>Изабрани понуђач</w:t>
      </w:r>
      <w:r w:rsidRPr="004C5326">
        <w:rPr>
          <w:rFonts w:cs="Arial"/>
          <w:lang w:val="sr-Cyrl-RS"/>
        </w:rPr>
        <w:t xml:space="preserve"> </w:t>
      </w:r>
      <w:r w:rsidRPr="004C5326">
        <w:rPr>
          <w:rFonts w:cs="Arial"/>
          <w:lang w:val="sr-Cyrl-RS" w:eastAsia="zh-CN"/>
        </w:rPr>
        <w:t>је дужан да о свом трошку отклони све евентуалне недостатке у току трајања гарантног рока.</w:t>
      </w:r>
    </w:p>
    <w:p w:rsidR="00412EFD" w:rsidRPr="005425E4" w:rsidRDefault="00412EFD" w:rsidP="008112A2">
      <w:pPr>
        <w:spacing w:before="0"/>
        <w:rPr>
          <w:rFonts w:cs="Arial"/>
          <w:lang w:val="sr-Cyrl-RS" w:eastAsia="zh-CN"/>
        </w:rPr>
      </w:pPr>
    </w:p>
    <w:p w:rsidR="005E6D2D" w:rsidRPr="005425E4" w:rsidRDefault="005E6D2D" w:rsidP="005E6D2D">
      <w:pPr>
        <w:spacing w:before="0"/>
        <w:jc w:val="left"/>
        <w:rPr>
          <w:rFonts w:cs="Arial"/>
          <w:iCs/>
          <w:highlight w:val="yellow"/>
          <w:lang w:val="sr-Cyrl-CS"/>
        </w:rPr>
      </w:pPr>
    </w:p>
    <w:p w:rsidR="00DE1047" w:rsidRPr="005425E4" w:rsidRDefault="00DE1047" w:rsidP="005E6D2D">
      <w:pPr>
        <w:spacing w:before="0"/>
        <w:jc w:val="left"/>
        <w:rPr>
          <w:rFonts w:cs="Arial"/>
          <w:iCs/>
          <w:highlight w:val="yellow"/>
          <w:lang w:val="sr-Cyrl-CS"/>
        </w:rPr>
      </w:pPr>
    </w:p>
    <w:p w:rsidR="00DE1047" w:rsidRPr="005425E4" w:rsidRDefault="00DE1047" w:rsidP="005E6D2D">
      <w:pPr>
        <w:spacing w:before="0"/>
        <w:jc w:val="left"/>
        <w:rPr>
          <w:rFonts w:cs="Arial"/>
          <w:iCs/>
          <w:highlight w:val="yellow"/>
          <w:lang w:val="sr-Cyrl-CS"/>
        </w:rPr>
      </w:pPr>
    </w:p>
    <w:p w:rsidR="00412EFD" w:rsidRPr="005425E4" w:rsidRDefault="00412EFD" w:rsidP="008112A2">
      <w:pPr>
        <w:spacing w:before="0"/>
        <w:rPr>
          <w:rFonts w:cs="Arial"/>
          <w:lang w:val="sr-Cyrl-RS" w:eastAsia="zh-CN"/>
        </w:rPr>
      </w:pPr>
    </w:p>
    <w:p w:rsidR="00412EFD" w:rsidRPr="005425E4" w:rsidRDefault="00412EFD" w:rsidP="008112A2">
      <w:pPr>
        <w:spacing w:before="0"/>
        <w:rPr>
          <w:rFonts w:cs="Arial"/>
          <w:lang w:val="sr-Cyrl-RS" w:eastAsia="zh-CN"/>
        </w:rPr>
      </w:pPr>
    </w:p>
    <w:p w:rsidR="00412EFD" w:rsidRPr="005425E4" w:rsidRDefault="00412EFD" w:rsidP="008112A2">
      <w:pPr>
        <w:spacing w:before="0"/>
        <w:rPr>
          <w:rFonts w:cs="Arial"/>
          <w:lang w:val="sr-Cyrl-RS" w:eastAsia="zh-CN"/>
        </w:rPr>
      </w:pPr>
    </w:p>
    <w:p w:rsidR="00412EFD" w:rsidRPr="005425E4" w:rsidRDefault="00412EFD" w:rsidP="008112A2">
      <w:pPr>
        <w:spacing w:before="0"/>
        <w:rPr>
          <w:rFonts w:cs="Arial"/>
          <w:lang w:val="sr-Cyrl-RS" w:eastAsia="zh-CN"/>
        </w:rPr>
      </w:pPr>
    </w:p>
    <w:p w:rsidR="00412EFD" w:rsidRPr="005425E4" w:rsidRDefault="00412EFD" w:rsidP="008112A2">
      <w:pPr>
        <w:spacing w:before="0"/>
        <w:rPr>
          <w:rFonts w:cs="Arial"/>
          <w:lang w:val="sr-Cyrl-RS" w:eastAsia="zh-CN"/>
        </w:rPr>
      </w:pPr>
    </w:p>
    <w:p w:rsidR="00412EFD" w:rsidRDefault="00412EFD" w:rsidP="008112A2">
      <w:pPr>
        <w:spacing w:before="0"/>
        <w:rPr>
          <w:rFonts w:cs="Arial"/>
          <w:lang w:val="sr-Cyrl-RS" w:eastAsia="zh-CN"/>
        </w:rPr>
      </w:pPr>
    </w:p>
    <w:p w:rsidR="001B3977" w:rsidRDefault="001B3977" w:rsidP="008112A2">
      <w:pPr>
        <w:spacing w:before="0"/>
        <w:rPr>
          <w:rFonts w:cs="Arial"/>
          <w:lang w:val="sr-Cyrl-RS" w:eastAsia="zh-CN"/>
        </w:rPr>
      </w:pPr>
    </w:p>
    <w:p w:rsidR="001B3977" w:rsidRDefault="001B3977" w:rsidP="008112A2">
      <w:pPr>
        <w:spacing w:before="0"/>
        <w:rPr>
          <w:rFonts w:cs="Arial"/>
          <w:lang w:val="sr-Cyrl-RS" w:eastAsia="zh-CN"/>
        </w:rPr>
      </w:pPr>
    </w:p>
    <w:p w:rsidR="001B3977" w:rsidRDefault="001B3977" w:rsidP="008112A2">
      <w:pPr>
        <w:spacing w:before="0"/>
        <w:rPr>
          <w:rFonts w:cs="Arial"/>
          <w:lang w:val="sr-Cyrl-RS" w:eastAsia="zh-CN"/>
        </w:rPr>
      </w:pPr>
    </w:p>
    <w:p w:rsidR="001B3977" w:rsidRDefault="001B3977" w:rsidP="008112A2">
      <w:pPr>
        <w:spacing w:before="0"/>
        <w:rPr>
          <w:rFonts w:cs="Arial"/>
          <w:lang w:val="sr-Cyrl-RS" w:eastAsia="zh-CN"/>
        </w:rPr>
      </w:pPr>
    </w:p>
    <w:p w:rsidR="001B3977" w:rsidRPr="005425E4" w:rsidRDefault="001B3977" w:rsidP="008112A2">
      <w:pPr>
        <w:spacing w:before="0"/>
        <w:rPr>
          <w:rFonts w:cs="Arial"/>
          <w:lang w:val="sr-Cyrl-RS" w:eastAsia="zh-CN"/>
        </w:rPr>
      </w:pPr>
    </w:p>
    <w:p w:rsidR="00756A02" w:rsidRPr="00E47C2E" w:rsidRDefault="00756A02" w:rsidP="003C6091">
      <w:pPr>
        <w:pStyle w:val="Heading10"/>
        <w:numPr>
          <w:ilvl w:val="0"/>
          <w:numId w:val="13"/>
        </w:numPr>
        <w:jc w:val="both"/>
        <w:rPr>
          <w:rFonts w:cs="Arial"/>
        </w:rPr>
      </w:pPr>
      <w:bookmarkStart w:id="25" w:name="_Toc442559884"/>
      <w:r w:rsidRPr="005425E4">
        <w:rPr>
          <w:rFonts w:cs="Arial"/>
        </w:rPr>
        <w:t xml:space="preserve">УСЛОВИ ЗА УЧЕШЋЕ У ПОСТУПКУ ЈАВНЕ НАБАВКЕ ИЗ ЧЛ. 75. И 76. ЗАКОНА О ЈАВНИМ </w:t>
      </w:r>
      <w:r w:rsidRPr="00E47C2E">
        <w:rPr>
          <w:rFonts w:cs="Arial"/>
        </w:rPr>
        <w:t>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060AB"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 xml:space="preserve">Ред. </w:t>
            </w:r>
            <w:r w:rsidR="00543B7D" w:rsidRPr="00E47C2E">
              <w:rPr>
                <w:rFonts w:cs="Arial"/>
                <w:b/>
              </w:rPr>
              <w:t>Б</w:t>
            </w:r>
            <w:r w:rsidRPr="00E47C2E">
              <w:rPr>
                <w:rFonts w:cs="Arial"/>
                <w:b/>
              </w:rPr>
              <w:t>р.</w:t>
            </w:r>
          </w:p>
        </w:tc>
        <w:tc>
          <w:tcPr>
            <w:tcW w:w="8430" w:type="dxa"/>
            <w:vAlign w:val="center"/>
          </w:tcPr>
          <w:p w:rsidR="00175774" w:rsidRPr="007A514D" w:rsidRDefault="007A514D" w:rsidP="003C6091">
            <w:pPr>
              <w:pStyle w:val="ListParagraph"/>
              <w:numPr>
                <w:ilvl w:val="1"/>
                <w:numId w:val="13"/>
              </w:numPr>
              <w:ind w:right="-180"/>
              <w:jc w:val="center"/>
              <w:rPr>
                <w:rFonts w:ascii="Arial" w:hAnsi="Arial" w:cs="Arial"/>
                <w:b/>
              </w:rPr>
            </w:pPr>
            <w:r>
              <w:rPr>
                <w:rFonts w:ascii="Arial" w:hAnsi="Arial" w:cs="Arial"/>
                <w:b/>
                <w:lang w:val="sr-Cyrl-RS"/>
              </w:rPr>
              <w:t xml:space="preserve"> </w:t>
            </w:r>
            <w:r w:rsidR="00175774" w:rsidRPr="007A514D">
              <w:rPr>
                <w:rFonts w:ascii="Arial" w:hAnsi="Arial" w:cs="Arial"/>
                <w:b/>
              </w:rPr>
              <w:t>ОБАВЕЗНИ УСЛОВИ</w:t>
            </w:r>
          </w:p>
          <w:p w:rsidR="00175774" w:rsidRPr="00E060AB" w:rsidRDefault="00175774" w:rsidP="00A44AA6">
            <w:pPr>
              <w:jc w:val="center"/>
              <w:rPr>
                <w:rFonts w:cs="Arial"/>
                <w:b/>
              </w:rPr>
            </w:pPr>
            <w:r w:rsidRPr="00E060AB">
              <w:rPr>
                <w:rFonts w:cs="Arial"/>
                <w:b/>
              </w:rPr>
              <w:t>ЗА УЧЕШЋЕ У ПОСТУПКУ ЈАВНЕ НАБАВКЕ ИЗ ЧЛАНА 75. З</w:t>
            </w:r>
            <w:r w:rsidR="005C7CDE" w:rsidRPr="00E060AB">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5E6D2D">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C6091">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C6091">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8D4F93"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3556C">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3556C">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3556C">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03556C">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3556C">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3556C">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03556C">
              <w:rPr>
                <w:rFonts w:cs="Arial"/>
                <w:lang w:val="sr-Cyrl-RS" w:eastAsia="sr-Latn-CS"/>
              </w:rPr>
              <w:t xml:space="preserve"> </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03556C">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E13FFC" w:rsidRPr="00E47C2E" w:rsidRDefault="00E13FFC" w:rsidP="0003556C">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3556C">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3556C">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3556C">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3556C">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3556C">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3556C">
            <w:pPr>
              <w:numPr>
                <w:ilvl w:val="0"/>
                <w:numId w:val="18"/>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A328AC" w:rsidRDefault="00E13FFC" w:rsidP="0003556C">
            <w:pPr>
              <w:tabs>
                <w:tab w:val="left" w:pos="680"/>
              </w:tabs>
              <w:snapToGrid w:val="0"/>
              <w:spacing w:before="0"/>
              <w:contextualSpacing/>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8D4F93"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C6091">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C6091">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C6091">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C6091">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328AC" w:rsidRDefault="00562AED" w:rsidP="00562AED">
            <w:pPr>
              <w:tabs>
                <w:tab w:val="left" w:pos="680"/>
              </w:tabs>
              <w:snapToGrid w:val="0"/>
              <w:contextualSpacing/>
              <w:rPr>
                <w:rFonts w:eastAsia="Calibri" w:cs="Arial"/>
                <w:lang w:val="sr-Latn-CS"/>
              </w:rPr>
            </w:pPr>
            <w:r w:rsidRPr="00E47C2E">
              <w:rPr>
                <w:rFonts w:eastAsia="Calibri" w:cs="Arial"/>
                <w:b/>
                <w:lang w:val="sr-Latn-CS" w:eastAsia="sr-Latn-CS"/>
              </w:rPr>
              <w:lastRenderedPageBreak/>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8D4F93"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w:t>
            </w:r>
            <w:r w:rsidR="00543B7D" w:rsidRPr="00E47C2E">
              <w:rPr>
                <w:rFonts w:cs="Arial"/>
                <w:lang w:val="sr-Latn-CS" w:eastAsia="sr-Latn-CS"/>
              </w:rPr>
              <w:t>С</w:t>
            </w:r>
            <w:r w:rsidRPr="00E47C2E">
              <w:rPr>
                <w:rFonts w:cs="Arial"/>
                <w:lang w:val="sr-Latn-CS" w:eastAsia="sr-Latn-CS"/>
              </w:rPr>
              <w:t>тав 2. ЗЈН(Образац бр.</w:t>
            </w:r>
            <w:r w:rsidR="0040391F">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C6091">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C6091">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C6091">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E35621" w:rsidRPr="00E35621" w:rsidTr="00551CC6">
        <w:trPr>
          <w:trHeight w:val="1043"/>
          <w:jc w:val="center"/>
        </w:trPr>
        <w:tc>
          <w:tcPr>
            <w:tcW w:w="729" w:type="dxa"/>
            <w:vAlign w:val="center"/>
          </w:tcPr>
          <w:p w:rsidR="00175774" w:rsidRPr="00E35621" w:rsidRDefault="00175774" w:rsidP="003A4822">
            <w:pPr>
              <w:jc w:val="center"/>
              <w:rPr>
                <w:rFonts w:cs="Arial"/>
                <w:lang w:val="ru-RU"/>
              </w:rPr>
            </w:pPr>
          </w:p>
        </w:tc>
        <w:tc>
          <w:tcPr>
            <w:tcW w:w="8430" w:type="dxa"/>
          </w:tcPr>
          <w:p w:rsidR="00562AED" w:rsidRPr="007A514D" w:rsidRDefault="00562AED" w:rsidP="003C6091">
            <w:pPr>
              <w:pStyle w:val="ListParagraph"/>
              <w:numPr>
                <w:ilvl w:val="1"/>
                <w:numId w:val="13"/>
              </w:numPr>
              <w:ind w:right="256"/>
              <w:jc w:val="center"/>
              <w:rPr>
                <w:rFonts w:ascii="Arial" w:hAnsi="Arial" w:cs="Arial"/>
                <w:b/>
                <w:lang w:val="sr-Latn-CS" w:eastAsia="sr-Latn-CS"/>
              </w:rPr>
            </w:pPr>
            <w:r w:rsidRPr="007A514D">
              <w:rPr>
                <w:rFonts w:ascii="Arial" w:hAnsi="Arial" w:cs="Arial"/>
                <w:b/>
                <w:lang w:val="sr-Latn-CS" w:eastAsia="sr-Latn-CS"/>
              </w:rPr>
              <w:t>ДОДАТНИ УСЛОВИ</w:t>
            </w:r>
          </w:p>
          <w:p w:rsidR="00175774" w:rsidRPr="00E35621" w:rsidRDefault="00562AED" w:rsidP="007A12E7">
            <w:pPr>
              <w:snapToGrid w:val="0"/>
              <w:jc w:val="center"/>
              <w:rPr>
                <w:rFonts w:cs="Arial"/>
                <w:b/>
                <w:lang w:val="sr-Cyrl-RS" w:eastAsia="sr-Latn-CS"/>
              </w:rPr>
            </w:pPr>
            <w:r w:rsidRPr="00E35621">
              <w:rPr>
                <w:rFonts w:cs="Arial"/>
                <w:b/>
                <w:lang w:val="sr-Latn-CS" w:eastAsia="sr-Latn-CS"/>
              </w:rPr>
              <w:t>ЗА УЧЕШЋЕ У ПОСТУПКУ ЈАВНЕ НАБАВКЕ ИЗ ЧЛАНА 76. ЗАКОНА</w:t>
            </w:r>
          </w:p>
        </w:tc>
      </w:tr>
      <w:tr w:rsidR="007A12E7" w:rsidRPr="008D4F93" w:rsidTr="00926B08">
        <w:trPr>
          <w:trHeight w:val="1160"/>
          <w:jc w:val="center"/>
        </w:trPr>
        <w:tc>
          <w:tcPr>
            <w:tcW w:w="729" w:type="dxa"/>
            <w:vAlign w:val="center"/>
          </w:tcPr>
          <w:p w:rsidR="00175774" w:rsidRPr="007A12E7" w:rsidRDefault="00DF3FE8" w:rsidP="00DF3FE8">
            <w:pPr>
              <w:jc w:val="center"/>
              <w:rPr>
                <w:rFonts w:cs="Arial"/>
              </w:rPr>
            </w:pPr>
            <w:r>
              <w:rPr>
                <w:rFonts w:cs="Arial"/>
                <w:lang w:val="sr-Cyrl-RS"/>
              </w:rPr>
              <w:t>5</w:t>
            </w:r>
            <w:r w:rsidR="00175774" w:rsidRPr="007A12E7">
              <w:rPr>
                <w:rFonts w:cs="Arial"/>
              </w:rPr>
              <w:t>.</w:t>
            </w:r>
          </w:p>
        </w:tc>
        <w:tc>
          <w:tcPr>
            <w:tcW w:w="8430" w:type="dxa"/>
          </w:tcPr>
          <w:p w:rsidR="00926B08" w:rsidRPr="007A12E7" w:rsidRDefault="00926B08" w:rsidP="00926B08">
            <w:pPr>
              <w:autoSpaceDE w:val="0"/>
              <w:autoSpaceDN w:val="0"/>
              <w:adjustRightInd w:val="0"/>
              <w:rPr>
                <w:rFonts w:cs="Arial"/>
                <w:b/>
                <w:lang w:val="sr-Latn-CS" w:eastAsia="sr-Latn-CS"/>
              </w:rPr>
            </w:pPr>
            <w:r w:rsidRPr="007A12E7">
              <w:rPr>
                <w:rFonts w:cs="Arial"/>
                <w:b/>
                <w:u w:val="single"/>
                <w:lang w:val="sr-Latn-CS" w:eastAsia="sr-Latn-CS"/>
              </w:rPr>
              <w:t>Услов:</w:t>
            </w:r>
          </w:p>
          <w:p w:rsidR="00926B08" w:rsidRPr="007A12E7" w:rsidRDefault="00926B08" w:rsidP="00926B08">
            <w:pPr>
              <w:autoSpaceDE w:val="0"/>
              <w:autoSpaceDN w:val="0"/>
              <w:adjustRightInd w:val="0"/>
              <w:rPr>
                <w:rFonts w:cs="Arial"/>
                <w:lang w:val="sr-Latn-CS" w:eastAsia="sr-Latn-CS"/>
              </w:rPr>
            </w:pPr>
            <w:r w:rsidRPr="007A12E7">
              <w:rPr>
                <w:rFonts w:cs="Arial"/>
                <w:lang w:val="sr-Latn-CS" w:eastAsia="sr-Latn-CS"/>
              </w:rPr>
              <w:t xml:space="preserve">Пословни капацитет </w:t>
            </w:r>
          </w:p>
          <w:p w:rsidR="00926B08" w:rsidRPr="007A12E7" w:rsidRDefault="00926B08" w:rsidP="00926B08">
            <w:pPr>
              <w:autoSpaceDE w:val="0"/>
              <w:autoSpaceDN w:val="0"/>
              <w:adjustRightInd w:val="0"/>
              <w:spacing w:before="0"/>
              <w:rPr>
                <w:rFonts w:cs="Arial"/>
                <w:lang w:val="sr-Latn-CS" w:eastAsia="sr-Latn-CS"/>
              </w:rPr>
            </w:pPr>
            <w:r w:rsidRPr="007A12E7">
              <w:rPr>
                <w:rFonts w:cs="Arial"/>
                <w:lang w:val="sr-Latn-CS" w:eastAsia="sr-Latn-CS"/>
              </w:rPr>
              <w:t xml:space="preserve">Понуђач располаже неопходним </w:t>
            </w:r>
            <w:r w:rsidRPr="007A12E7">
              <w:rPr>
                <w:rFonts w:cs="Arial"/>
                <w:b/>
                <w:lang w:val="sr-Latn-CS" w:eastAsia="sr-Latn-CS"/>
              </w:rPr>
              <w:t>пословним капацитетом</w:t>
            </w:r>
            <w:r w:rsidRPr="007A12E7">
              <w:rPr>
                <w:rFonts w:cs="Arial"/>
                <w:lang w:val="sr-Latn-CS" w:eastAsia="sr-Latn-CS"/>
              </w:rPr>
              <w:t xml:space="preserve"> ако:</w:t>
            </w:r>
          </w:p>
          <w:p w:rsidR="00CF26AC" w:rsidRDefault="00926B08" w:rsidP="00926B08">
            <w:pPr>
              <w:pStyle w:val="ListParagraph"/>
              <w:autoSpaceDE w:val="0"/>
              <w:autoSpaceDN w:val="0"/>
              <w:adjustRightInd w:val="0"/>
              <w:spacing w:before="0" w:after="0" w:line="240" w:lineRule="auto"/>
              <w:ind w:left="-108"/>
              <w:rPr>
                <w:rFonts w:ascii="Arial" w:hAnsi="Arial" w:cs="Arial"/>
                <w:sz w:val="24"/>
                <w:szCs w:val="24"/>
                <w:lang w:val="sr-Cyrl-RS"/>
              </w:rPr>
            </w:pPr>
            <w:r w:rsidRPr="007A12E7">
              <w:rPr>
                <w:rFonts w:ascii="Arial" w:hAnsi="Arial" w:cs="Arial"/>
                <w:lang w:val="sr-Latn-CS" w:eastAsia="sr-Latn-CS"/>
              </w:rPr>
              <w:t>-</w:t>
            </w:r>
            <w:r w:rsidR="00CF26AC">
              <w:rPr>
                <w:rFonts w:ascii="Arial" w:hAnsi="Arial" w:cs="Arial"/>
                <w:sz w:val="24"/>
                <w:szCs w:val="24"/>
                <w:lang w:val="sr-Cyrl-RS"/>
              </w:rPr>
              <w:t xml:space="preserve"> има Сертификат за сервисирање опреме </w:t>
            </w:r>
            <w:r w:rsidR="00CF26AC">
              <w:rPr>
                <w:rFonts w:ascii="Arial" w:hAnsi="Arial" w:cs="Arial"/>
                <w:sz w:val="24"/>
                <w:szCs w:val="24"/>
              </w:rPr>
              <w:t>Profess</w:t>
            </w:r>
            <w:r w:rsidR="00CF26AC">
              <w:rPr>
                <w:rFonts w:ascii="Arial" w:hAnsi="Arial" w:cs="Arial"/>
                <w:sz w:val="24"/>
                <w:szCs w:val="24"/>
                <w:lang w:val="sr-Cyrl-RS"/>
              </w:rPr>
              <w:t xml:space="preserve"> </w:t>
            </w:r>
          </w:p>
          <w:p w:rsidR="00551CC6" w:rsidRPr="007A12E7" w:rsidRDefault="00551CC6" w:rsidP="00926B08">
            <w:pPr>
              <w:pStyle w:val="ListParagraph"/>
              <w:autoSpaceDE w:val="0"/>
              <w:autoSpaceDN w:val="0"/>
              <w:adjustRightInd w:val="0"/>
              <w:spacing w:before="0" w:after="0" w:line="240" w:lineRule="auto"/>
              <w:ind w:left="-108"/>
              <w:rPr>
                <w:rFonts w:ascii="Arial" w:hAnsi="Arial" w:cs="Arial"/>
                <w:lang w:val="sr-Latn-CS" w:eastAsia="sr-Latn-CS"/>
              </w:rPr>
            </w:pPr>
          </w:p>
          <w:p w:rsidR="00926B08" w:rsidRPr="007A12E7" w:rsidRDefault="00926B08" w:rsidP="00926B08">
            <w:pPr>
              <w:autoSpaceDE w:val="0"/>
              <w:autoSpaceDN w:val="0"/>
              <w:adjustRightInd w:val="0"/>
              <w:rPr>
                <w:rFonts w:cs="Arial"/>
                <w:b/>
                <w:u w:val="single"/>
                <w:lang w:val="sr-Latn-CS" w:eastAsia="sr-Latn-CS"/>
              </w:rPr>
            </w:pPr>
            <w:r w:rsidRPr="007A12E7">
              <w:rPr>
                <w:rFonts w:cs="Arial"/>
                <w:b/>
                <w:u w:val="single"/>
                <w:lang w:val="sr-Latn-CS" w:eastAsia="sr-Latn-CS"/>
              </w:rPr>
              <w:t xml:space="preserve">Доказ: </w:t>
            </w:r>
          </w:p>
          <w:p w:rsidR="00926B08" w:rsidRPr="007A12E7" w:rsidRDefault="00926B08" w:rsidP="00926B08">
            <w:pPr>
              <w:autoSpaceDE w:val="0"/>
              <w:autoSpaceDN w:val="0"/>
              <w:adjustRightInd w:val="0"/>
              <w:spacing w:before="0"/>
              <w:ind w:left="279" w:hanging="220"/>
              <w:rPr>
                <w:rFonts w:cs="Arial"/>
                <w:lang w:val="sr-Cyrl-RS" w:eastAsia="sr-Latn-CS"/>
              </w:rPr>
            </w:pPr>
            <w:r w:rsidRPr="007A12E7">
              <w:rPr>
                <w:rFonts w:cs="Arial"/>
                <w:lang w:val="sr-Latn-CS" w:eastAsia="sr-Latn-CS"/>
              </w:rPr>
              <w:t xml:space="preserve">- Копија </w:t>
            </w:r>
            <w:r w:rsidR="00CF26AC">
              <w:rPr>
                <w:rFonts w:cs="Arial"/>
                <w:sz w:val="24"/>
                <w:szCs w:val="24"/>
                <w:lang w:val="sr-Cyrl-RS"/>
              </w:rPr>
              <w:t xml:space="preserve">Сертификата издатог од компаније </w:t>
            </w:r>
            <w:r w:rsidR="00CF26AC">
              <w:rPr>
                <w:rFonts w:cs="Arial"/>
                <w:sz w:val="24"/>
                <w:szCs w:val="24"/>
              </w:rPr>
              <w:t>Profess</w:t>
            </w:r>
            <w:r w:rsidR="00CF26AC">
              <w:rPr>
                <w:rFonts w:cs="Arial"/>
                <w:sz w:val="24"/>
                <w:szCs w:val="24"/>
                <w:lang w:val="sr-Cyrl-RS"/>
              </w:rPr>
              <w:t xml:space="preserve"> за сервисирање опреме</w:t>
            </w:r>
          </w:p>
          <w:p w:rsidR="00926B08" w:rsidRPr="007A12E7" w:rsidRDefault="00926B08" w:rsidP="00926B08">
            <w:pPr>
              <w:rPr>
                <w:rFonts w:cs="Arial"/>
                <w:b/>
                <w:u w:val="single"/>
                <w:lang w:val="sr-Latn-CS" w:eastAsia="sr-Latn-CS"/>
              </w:rPr>
            </w:pPr>
            <w:r w:rsidRPr="007A12E7">
              <w:rPr>
                <w:rFonts w:cs="Arial"/>
                <w:b/>
                <w:u w:val="single"/>
                <w:lang w:val="sr-Latn-CS" w:eastAsia="sr-Latn-CS"/>
              </w:rPr>
              <w:t>Напомена:</w:t>
            </w:r>
          </w:p>
          <w:p w:rsidR="00926B08" w:rsidRPr="007A12E7" w:rsidRDefault="00926B08" w:rsidP="003C6091">
            <w:pPr>
              <w:numPr>
                <w:ilvl w:val="0"/>
                <w:numId w:val="21"/>
              </w:numPr>
              <w:snapToGrid w:val="0"/>
              <w:rPr>
                <w:rFonts w:cs="Arial"/>
                <w:lang w:val="sr-Latn-CS" w:eastAsia="sr-Latn-CS"/>
              </w:rPr>
            </w:pPr>
            <w:r w:rsidRPr="007A12E7">
              <w:rPr>
                <w:rFonts w:cs="Arial"/>
                <w:lang w:val="sr-Latn-CS" w:eastAsia="sr-Latn-CS"/>
              </w:rPr>
              <w:t xml:space="preserve">У случају да понуду подноси група понуђача, доказ из тачке </w:t>
            </w:r>
            <w:r w:rsidR="00DF3FE8">
              <w:rPr>
                <w:rFonts w:cs="Arial"/>
                <w:lang w:val="sr-Cyrl-RS" w:eastAsia="sr-Latn-CS"/>
              </w:rPr>
              <w:t>5</w:t>
            </w:r>
            <w:r w:rsidRPr="007A12E7">
              <w:rPr>
                <w:rFonts w:cs="Arial"/>
                <w:lang w:val="sr-Latn-CS" w:eastAsia="sr-Latn-CS"/>
              </w:rPr>
              <w:t xml:space="preserve"> доставити за оног члана групе који испуњава тражени услов (</w:t>
            </w:r>
            <w:r w:rsidR="007A12E7" w:rsidRPr="007A12E7">
              <w:rPr>
                <w:rFonts w:cs="Arial"/>
                <w:lang w:val="sr-Latn-CS" w:eastAsia="sr-Latn-CS"/>
              </w:rPr>
              <w:t xml:space="preserve">довољно је да 1 члан групе достави </w:t>
            </w:r>
            <w:r w:rsidR="007A12E7" w:rsidRPr="007A12E7">
              <w:rPr>
                <w:rFonts w:cs="Arial"/>
                <w:lang w:val="sr-Cyrl-RS"/>
              </w:rPr>
              <w:t>доказ</w:t>
            </w:r>
            <w:r w:rsidRPr="007A12E7">
              <w:rPr>
                <w:rFonts w:cs="Arial"/>
                <w:lang w:val="sr-Latn-CS" w:eastAsia="sr-Latn-CS"/>
              </w:rPr>
              <w:t xml:space="preserve">), а уколико више њих заједно испуњавају услов из тачке </w:t>
            </w:r>
            <w:r w:rsidR="00DF3FE8">
              <w:rPr>
                <w:rFonts w:cs="Arial"/>
                <w:lang w:val="sr-Cyrl-RS" w:eastAsia="sr-Latn-CS"/>
              </w:rPr>
              <w:t>5</w:t>
            </w:r>
            <w:r w:rsidR="007A12E7" w:rsidRPr="007A12E7">
              <w:rPr>
                <w:rFonts w:cs="Arial"/>
                <w:lang w:val="sr-Cyrl-RS" w:eastAsia="sr-Latn-CS"/>
              </w:rPr>
              <w:t xml:space="preserve"> </w:t>
            </w:r>
            <w:r w:rsidR="00543B7D">
              <w:rPr>
                <w:rFonts w:cs="Arial"/>
                <w:lang w:val="sr-Latn-CS" w:eastAsia="sr-Latn-CS"/>
              </w:rPr>
              <w:t>–</w:t>
            </w:r>
            <w:r w:rsidRPr="007A12E7">
              <w:rPr>
                <w:rFonts w:cs="Arial"/>
                <w:lang w:val="sr-Latn-CS" w:eastAsia="sr-Latn-CS"/>
              </w:rPr>
              <w:t xml:space="preserve"> овај доказ доставити за те чланове.</w:t>
            </w:r>
          </w:p>
          <w:p w:rsidR="00175774" w:rsidRPr="007A12E7" w:rsidRDefault="00926B08" w:rsidP="003C6091">
            <w:pPr>
              <w:numPr>
                <w:ilvl w:val="0"/>
                <w:numId w:val="21"/>
              </w:numPr>
              <w:snapToGrid w:val="0"/>
              <w:rPr>
                <w:rFonts w:cs="Arial"/>
                <w:lang w:val="sr-Latn-CS" w:eastAsia="sr-Latn-CS"/>
              </w:rPr>
            </w:pPr>
            <w:r w:rsidRPr="007A12E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A328AC" w:rsidRDefault="00BE2596" w:rsidP="00BE2596">
      <w:pPr>
        <w:spacing w:before="0"/>
        <w:rPr>
          <w:rFonts w:cs="Arial"/>
          <w:lang w:val="sr-Latn-CS" w:eastAsia="zh-CN"/>
        </w:rPr>
      </w:pPr>
    </w:p>
    <w:p w:rsidR="00BE2596" w:rsidRPr="00A328AC" w:rsidRDefault="00BE2596" w:rsidP="00BE2596">
      <w:pPr>
        <w:spacing w:before="0"/>
        <w:rPr>
          <w:rFonts w:cs="Arial"/>
          <w:lang w:val="sr-Latn-CS" w:eastAsia="zh-CN"/>
        </w:rPr>
      </w:pPr>
      <w:r w:rsidRPr="00A328AC">
        <w:rPr>
          <w:rFonts w:cs="Arial"/>
          <w:lang w:val="sr-Latn-CS" w:eastAsia="zh-CN"/>
        </w:rPr>
        <w:t xml:space="preserve">Понуда понуђача који не докаже да испуњава наведене обавезне и додатне услове из тачака </w:t>
      </w:r>
      <w:r w:rsidRPr="00CB2D30">
        <w:rPr>
          <w:rFonts w:cs="Arial"/>
          <w:lang w:val="sr-Latn-CS" w:eastAsia="zh-CN"/>
        </w:rPr>
        <w:t xml:space="preserve">1.до </w:t>
      </w:r>
      <w:r w:rsidR="001B3977">
        <w:rPr>
          <w:rFonts w:cs="Arial"/>
          <w:lang w:val="sr-Cyrl-RS" w:eastAsia="zh-CN"/>
        </w:rPr>
        <w:t>5</w:t>
      </w:r>
      <w:r w:rsidRPr="00CB2D30">
        <w:rPr>
          <w:rFonts w:cs="Arial"/>
          <w:lang w:val="sr-Latn-CS" w:eastAsia="zh-CN"/>
        </w:rPr>
        <w:t xml:space="preserve"> овог обрасца</w:t>
      </w:r>
      <w:r w:rsidRPr="00A328AC">
        <w:rPr>
          <w:rFonts w:cs="Arial"/>
          <w:lang w:val="sr-Latn-CS" w:eastAsia="zh-CN"/>
        </w:rPr>
        <w:t>, биће одбијена као неприхватљива.</w:t>
      </w:r>
    </w:p>
    <w:p w:rsidR="00BE2596" w:rsidRPr="00543B7D" w:rsidRDefault="00543B7D" w:rsidP="00543B7D">
      <w:pPr>
        <w:pStyle w:val="ListParagraph"/>
        <w:ind w:left="0"/>
        <w:rPr>
          <w:rFonts w:ascii="Arial" w:hAnsi="Arial" w:cs="Arial"/>
          <w:lang w:val="sr-Latn-CS"/>
        </w:rPr>
      </w:pPr>
      <w:r>
        <w:rPr>
          <w:rFonts w:ascii="Arial" w:hAnsi="Arial" w:cs="Arial"/>
          <w:lang w:val="sr-Cyrl-RS"/>
        </w:rPr>
        <w:t xml:space="preserve">1. </w:t>
      </w:r>
      <w:r w:rsidR="00BE2596" w:rsidRPr="00543B7D">
        <w:rPr>
          <w:rFonts w:ascii="Arial" w:hAnsi="Arial" w:cs="Arial"/>
          <w:lang w:val="sr-Latn-CS"/>
        </w:rPr>
        <w:t xml:space="preserve">Сваки подизвођач мора да испуњава услове из члана 75.став 1. </w:t>
      </w:r>
      <w:r w:rsidRPr="00543B7D">
        <w:rPr>
          <w:rFonts w:ascii="Arial" w:hAnsi="Arial" w:cs="Arial"/>
          <w:lang w:val="sr-Latn-CS"/>
        </w:rPr>
        <w:t>Т</w:t>
      </w:r>
      <w:r w:rsidR="00BE2596" w:rsidRPr="00543B7D">
        <w:rPr>
          <w:rFonts w:ascii="Arial" w:hAnsi="Arial" w:cs="Arial"/>
          <w:lang w:val="sr-Latn-CS"/>
        </w:rPr>
        <w:t xml:space="preserve">ачка 1), 2) и 4) и члана 75. </w:t>
      </w:r>
      <w:r w:rsidRPr="00543B7D">
        <w:rPr>
          <w:rFonts w:ascii="Arial" w:hAnsi="Arial" w:cs="Arial"/>
          <w:lang w:val="sr-Latn-CS"/>
        </w:rPr>
        <w:t>С</w:t>
      </w:r>
      <w:r w:rsidR="00BE2596" w:rsidRPr="00543B7D">
        <w:rPr>
          <w:rFonts w:ascii="Arial" w:hAnsi="Arial" w:cs="Arial"/>
          <w:lang w:val="sr-Latn-CS"/>
        </w:rPr>
        <w:t>тав 2. Закона, што доказује достављањем доказа наведених у овом одељку. Услов у вези са капацитет</w:t>
      </w:r>
      <w:r w:rsidR="001B3977">
        <w:rPr>
          <w:rFonts w:ascii="Arial" w:hAnsi="Arial" w:cs="Arial"/>
          <w:lang w:val="sr-Cyrl-RS"/>
        </w:rPr>
        <w:t>ом</w:t>
      </w:r>
      <w:r w:rsidR="00BE2596" w:rsidRPr="00543B7D">
        <w:rPr>
          <w:rFonts w:ascii="Arial" w:hAnsi="Arial" w:cs="Arial"/>
          <w:lang w:val="sr-Latn-CS"/>
        </w:rPr>
        <w:t xml:space="preserve"> из члана 76.Закона, понуђач испуњава самостално без обзира на ангажовање подизвођача.</w:t>
      </w:r>
    </w:p>
    <w:p w:rsidR="00BE2596" w:rsidRPr="00A328AC" w:rsidRDefault="00BE2596" w:rsidP="00BE2596">
      <w:pPr>
        <w:rPr>
          <w:rFonts w:cs="Arial"/>
          <w:lang w:val="sr-Latn-CS"/>
        </w:rPr>
      </w:pPr>
    </w:p>
    <w:p w:rsidR="00BE2596" w:rsidRPr="00A328AC" w:rsidRDefault="00BE2596" w:rsidP="00BE2596">
      <w:pPr>
        <w:spacing w:before="0"/>
        <w:rPr>
          <w:rFonts w:cs="Arial"/>
          <w:lang w:val="sr-Latn-CS" w:eastAsia="zh-CN"/>
        </w:rPr>
      </w:pPr>
      <w:r w:rsidRPr="00A328AC">
        <w:rPr>
          <w:rFonts w:cs="Arial"/>
          <w:lang w:val="sr-Latn-CS" w:eastAsia="zh-CN"/>
        </w:rPr>
        <w:t xml:space="preserve">2. Сваки понуђач из групе понуђача која подноси заједничку понуду мора да испуњава услове из члана 75. </w:t>
      </w:r>
      <w:r w:rsidR="00543B7D" w:rsidRPr="00A328AC">
        <w:rPr>
          <w:rFonts w:cs="Arial"/>
          <w:lang w:val="sr-Latn-CS" w:eastAsia="zh-CN"/>
        </w:rPr>
        <w:t>С</w:t>
      </w:r>
      <w:r w:rsidRPr="00A328AC">
        <w:rPr>
          <w:rFonts w:cs="Arial"/>
          <w:lang w:val="sr-Latn-CS" w:eastAsia="zh-CN"/>
        </w:rPr>
        <w:t xml:space="preserve">тав 1. </w:t>
      </w:r>
      <w:r w:rsidR="00543B7D" w:rsidRPr="00A328AC">
        <w:rPr>
          <w:rFonts w:cs="Arial"/>
          <w:lang w:val="sr-Latn-CS" w:eastAsia="zh-CN"/>
        </w:rPr>
        <w:t>Т</w:t>
      </w:r>
      <w:r w:rsidRPr="00A328AC">
        <w:rPr>
          <w:rFonts w:cs="Arial"/>
          <w:lang w:val="sr-Latn-CS" w:eastAsia="zh-CN"/>
        </w:rPr>
        <w:t xml:space="preserve">ачка 1), 2) и 4) </w:t>
      </w:r>
      <w:r w:rsidRPr="00A328AC">
        <w:rPr>
          <w:rFonts w:cs="Arial"/>
          <w:lang w:val="sr-Latn-CS"/>
        </w:rPr>
        <w:t xml:space="preserve">и члана 75. </w:t>
      </w:r>
      <w:r w:rsidR="00543B7D" w:rsidRPr="00A328AC">
        <w:rPr>
          <w:rFonts w:cs="Arial"/>
          <w:lang w:val="sr-Latn-CS"/>
        </w:rPr>
        <w:t>С</w:t>
      </w:r>
      <w:r w:rsidRPr="00A328AC">
        <w:rPr>
          <w:rFonts w:cs="Arial"/>
          <w:lang w:val="sr-Latn-CS"/>
        </w:rPr>
        <w:t xml:space="preserve">тав 2. </w:t>
      </w:r>
      <w:r w:rsidRPr="00A328AC">
        <w:rPr>
          <w:rFonts w:cs="Arial"/>
          <w:lang w:val="sr-Latn-CS" w:eastAsia="zh-CN"/>
        </w:rPr>
        <w:t>Закона, што доказује достављањем доказа наведених у овом одељку. Услов у вези са капацитет</w:t>
      </w:r>
      <w:r w:rsidR="001B3977">
        <w:rPr>
          <w:rFonts w:cs="Arial"/>
          <w:lang w:val="sr-Cyrl-RS" w:eastAsia="zh-CN"/>
        </w:rPr>
        <w:t>ом</w:t>
      </w:r>
      <w:r w:rsidRPr="00A328AC">
        <w:rPr>
          <w:rFonts w:cs="Arial"/>
          <w:lang w:val="sr-Latn-CS" w:eastAsia="zh-CN"/>
        </w:rPr>
        <w:t xml:space="preserve">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A328AC" w:rsidRDefault="00BE2596" w:rsidP="00BE2596">
      <w:pPr>
        <w:spacing w:before="0"/>
        <w:rPr>
          <w:rFonts w:cs="Arial"/>
          <w:lang w:val="sr-Latn-CS" w:eastAsia="zh-CN"/>
        </w:rPr>
      </w:pPr>
    </w:p>
    <w:p w:rsidR="00BE2596" w:rsidRPr="00A328AC" w:rsidRDefault="00BE2596" w:rsidP="00BE2596">
      <w:pPr>
        <w:spacing w:before="0"/>
        <w:rPr>
          <w:rFonts w:cs="Arial"/>
          <w:lang w:val="sr-Latn-CS" w:eastAsia="zh-CN"/>
        </w:rPr>
      </w:pPr>
      <w:r w:rsidRPr="00A328AC">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A328AC" w:rsidRDefault="00BE2596" w:rsidP="00BE2596">
      <w:pPr>
        <w:spacing w:before="0"/>
        <w:rPr>
          <w:rFonts w:cs="Arial"/>
          <w:lang w:val="sr-Latn-CS" w:eastAsia="zh-CN"/>
        </w:rPr>
      </w:pPr>
      <w:r w:rsidRPr="00A328AC">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A328AC" w:rsidRDefault="00BE2596" w:rsidP="00BE2596">
      <w:pPr>
        <w:spacing w:before="0"/>
        <w:rPr>
          <w:rFonts w:cs="Arial"/>
          <w:lang w:val="sr-Latn-CS" w:eastAsia="zh-CN"/>
        </w:rPr>
      </w:pPr>
    </w:p>
    <w:p w:rsidR="00BE2596" w:rsidRPr="001B3977" w:rsidRDefault="00BE2596" w:rsidP="00BE2596">
      <w:pPr>
        <w:spacing w:before="0"/>
        <w:rPr>
          <w:rFonts w:cs="Arial"/>
          <w:lang w:val="sr-Cyrl-RS" w:eastAsia="zh-CN"/>
        </w:rPr>
      </w:pPr>
      <w:r w:rsidRPr="00A328AC">
        <w:rPr>
          <w:rFonts w:cs="Arial"/>
          <w:lang w:val="sr-Latn-CS"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w:t>
      </w:r>
      <w:r w:rsidR="001B3977">
        <w:rPr>
          <w:rFonts w:cs="Arial"/>
          <w:lang w:val="sr-Latn-CS" w:eastAsia="zh-CN"/>
        </w:rPr>
        <w:t xml:space="preserve"> понуђача у Регистар понуђача.</w:t>
      </w:r>
    </w:p>
    <w:p w:rsidR="00BE2596" w:rsidRPr="00A328AC" w:rsidRDefault="00BE2596" w:rsidP="00BE2596">
      <w:pPr>
        <w:spacing w:before="0"/>
        <w:rPr>
          <w:rFonts w:cs="Arial"/>
          <w:lang w:val="sr-Latn-CS" w:eastAsia="zh-CN"/>
        </w:rPr>
      </w:pPr>
      <w:r w:rsidRPr="00A328AC">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A328AC" w:rsidRDefault="00BE2596" w:rsidP="00BE2596">
      <w:pPr>
        <w:spacing w:before="0"/>
        <w:ind w:firstLine="720"/>
        <w:rPr>
          <w:rFonts w:cs="Arial"/>
          <w:lang w:val="sr-Latn-CS" w:eastAsia="zh-CN"/>
        </w:rPr>
      </w:pPr>
      <w:r w:rsidRPr="00A328AC">
        <w:rPr>
          <w:rFonts w:cs="Arial"/>
          <w:lang w:val="sr-Latn-CS" w:eastAsia="zh-CN"/>
        </w:rPr>
        <w:t>1)извод из регистра надлежног органа:</w:t>
      </w:r>
    </w:p>
    <w:p w:rsidR="00BE2596" w:rsidRPr="00A328AC" w:rsidRDefault="00BE2596" w:rsidP="00BE2596">
      <w:pPr>
        <w:spacing w:before="0"/>
        <w:ind w:firstLine="720"/>
        <w:rPr>
          <w:rFonts w:cs="Arial"/>
          <w:lang w:val="sr-Latn-CS" w:eastAsia="zh-CN"/>
        </w:rPr>
      </w:pPr>
      <w:r w:rsidRPr="00A328AC">
        <w:rPr>
          <w:rFonts w:cs="Arial"/>
          <w:lang w:val="sr-Latn-CS" w:eastAsia="zh-CN"/>
        </w:rPr>
        <w:t xml:space="preserve">-извод из регистра АПР: </w:t>
      </w:r>
      <w:hyperlink r:id="rId168" w:history="1">
        <w:r w:rsidRPr="00E47C2E">
          <w:rPr>
            <w:rStyle w:val="Hyperlink"/>
            <w:rFonts w:cs="Arial"/>
            <w:lang w:eastAsia="zh-CN"/>
          </w:rPr>
          <w:t>www</w:t>
        </w:r>
        <w:r w:rsidRPr="00A328AC">
          <w:rPr>
            <w:rStyle w:val="Hyperlink"/>
            <w:rFonts w:cs="Arial"/>
            <w:lang w:val="sr-Latn-CS" w:eastAsia="zh-CN"/>
          </w:rPr>
          <w:t>.</w:t>
        </w:r>
        <w:r w:rsidRPr="00E47C2E">
          <w:rPr>
            <w:rStyle w:val="Hyperlink"/>
            <w:rFonts w:cs="Arial"/>
            <w:lang w:eastAsia="zh-CN"/>
          </w:rPr>
          <w:t>apr</w:t>
        </w:r>
        <w:r w:rsidRPr="00A328AC">
          <w:rPr>
            <w:rStyle w:val="Hyperlink"/>
            <w:rFonts w:cs="Arial"/>
            <w:lang w:val="sr-Latn-CS" w:eastAsia="zh-CN"/>
          </w:rPr>
          <w:t>.</w:t>
        </w:r>
        <w:r w:rsidRPr="00E47C2E">
          <w:rPr>
            <w:rStyle w:val="Hyperlink"/>
            <w:rFonts w:cs="Arial"/>
            <w:lang w:eastAsia="zh-CN"/>
          </w:rPr>
          <w:t>gov</w:t>
        </w:r>
        <w:r w:rsidRPr="00A328AC">
          <w:rPr>
            <w:rStyle w:val="Hyperlink"/>
            <w:rFonts w:cs="Arial"/>
            <w:lang w:val="sr-Latn-CS" w:eastAsia="zh-CN"/>
          </w:rPr>
          <w:t>.</w:t>
        </w:r>
        <w:r w:rsidRPr="00E47C2E">
          <w:rPr>
            <w:rStyle w:val="Hyperlink"/>
            <w:rFonts w:cs="Arial"/>
            <w:lang w:eastAsia="zh-CN"/>
          </w:rPr>
          <w:t>rs</w:t>
        </w:r>
      </w:hyperlink>
    </w:p>
    <w:p w:rsidR="00BE2596" w:rsidRPr="00A328AC" w:rsidRDefault="00BE2596" w:rsidP="00BE2596">
      <w:pPr>
        <w:spacing w:before="0"/>
        <w:ind w:firstLine="720"/>
        <w:rPr>
          <w:rFonts w:cs="Arial"/>
          <w:lang w:val="sr-Latn-CS" w:eastAsia="zh-CN"/>
        </w:rPr>
      </w:pPr>
      <w:r w:rsidRPr="00A328AC">
        <w:rPr>
          <w:rFonts w:cs="Arial"/>
          <w:lang w:val="sr-Latn-CS" w:eastAsia="zh-CN"/>
        </w:rPr>
        <w:t xml:space="preserve">2)докази из члана 75. </w:t>
      </w:r>
      <w:r w:rsidR="00543B7D" w:rsidRPr="00A328AC">
        <w:rPr>
          <w:rFonts w:cs="Arial"/>
          <w:lang w:val="sr-Latn-CS" w:eastAsia="zh-CN"/>
        </w:rPr>
        <w:t>С</w:t>
      </w:r>
      <w:r w:rsidRPr="00A328AC">
        <w:rPr>
          <w:rFonts w:cs="Arial"/>
          <w:lang w:val="sr-Latn-CS" w:eastAsia="zh-CN"/>
        </w:rPr>
        <w:t xml:space="preserve">тав 1. </w:t>
      </w:r>
      <w:r w:rsidR="00543B7D" w:rsidRPr="00A328AC">
        <w:rPr>
          <w:rFonts w:cs="Arial"/>
          <w:lang w:val="sr-Latn-CS" w:eastAsia="zh-CN"/>
        </w:rPr>
        <w:t>Т</w:t>
      </w:r>
      <w:r w:rsidRPr="00A328AC">
        <w:rPr>
          <w:rFonts w:cs="Arial"/>
          <w:lang w:val="sr-Latn-CS" w:eastAsia="zh-CN"/>
        </w:rPr>
        <w:t>ачка 1) ,2) и 4) Закона</w:t>
      </w:r>
    </w:p>
    <w:p w:rsidR="00BE2596" w:rsidRPr="00A328AC" w:rsidRDefault="00BE2596" w:rsidP="00BE2596">
      <w:pPr>
        <w:spacing w:before="0"/>
        <w:ind w:firstLine="720"/>
        <w:rPr>
          <w:lang w:val="sr-Latn-CS"/>
        </w:rPr>
      </w:pPr>
      <w:r w:rsidRPr="00A328AC">
        <w:rPr>
          <w:rFonts w:cs="Arial"/>
          <w:lang w:val="sr-Latn-CS" w:eastAsia="zh-CN"/>
        </w:rPr>
        <w:t xml:space="preserve">-регистар понуђача: </w:t>
      </w:r>
      <w:hyperlink r:id="rId169" w:history="1">
        <w:r w:rsidRPr="00E47C2E">
          <w:rPr>
            <w:rStyle w:val="Hyperlink"/>
            <w:rFonts w:cs="Arial"/>
            <w:lang w:eastAsia="zh-CN"/>
          </w:rPr>
          <w:t>www</w:t>
        </w:r>
        <w:r w:rsidRPr="00A328AC">
          <w:rPr>
            <w:rStyle w:val="Hyperlink"/>
            <w:rFonts w:cs="Arial"/>
            <w:lang w:val="sr-Latn-CS" w:eastAsia="zh-CN"/>
          </w:rPr>
          <w:t>.</w:t>
        </w:r>
        <w:r w:rsidRPr="00E47C2E">
          <w:rPr>
            <w:rStyle w:val="Hyperlink"/>
            <w:rFonts w:cs="Arial"/>
            <w:lang w:eastAsia="zh-CN"/>
          </w:rPr>
          <w:t>apr</w:t>
        </w:r>
        <w:r w:rsidRPr="00A328AC">
          <w:rPr>
            <w:rStyle w:val="Hyperlink"/>
            <w:rFonts w:cs="Arial"/>
            <w:lang w:val="sr-Latn-CS" w:eastAsia="zh-CN"/>
          </w:rPr>
          <w:t>.</w:t>
        </w:r>
        <w:r w:rsidRPr="00E47C2E">
          <w:rPr>
            <w:rStyle w:val="Hyperlink"/>
            <w:rFonts w:cs="Arial"/>
            <w:lang w:eastAsia="zh-CN"/>
          </w:rPr>
          <w:t>gov</w:t>
        </w:r>
        <w:r w:rsidRPr="00A328AC">
          <w:rPr>
            <w:rStyle w:val="Hyperlink"/>
            <w:rFonts w:cs="Arial"/>
            <w:lang w:val="sr-Latn-CS" w:eastAsia="zh-CN"/>
          </w:rPr>
          <w:t>.</w:t>
        </w:r>
        <w:r w:rsidRPr="00E47C2E">
          <w:rPr>
            <w:rStyle w:val="Hyperlink"/>
            <w:rFonts w:cs="Arial"/>
            <w:lang w:eastAsia="zh-CN"/>
          </w:rPr>
          <w:t>rs</w:t>
        </w:r>
      </w:hyperlink>
    </w:p>
    <w:p w:rsidR="00BE2596" w:rsidRDefault="00BE2596" w:rsidP="00BE2596">
      <w:pPr>
        <w:spacing w:before="0"/>
        <w:ind w:firstLine="720"/>
        <w:rPr>
          <w:rFonts w:cs="Arial"/>
          <w:lang w:val="sr-Cyrl-RS" w:eastAsia="zh-CN"/>
        </w:rPr>
      </w:pPr>
    </w:p>
    <w:p w:rsidR="00CB74AC" w:rsidRPr="00CB74AC" w:rsidRDefault="00CB74AC" w:rsidP="00CB74AC">
      <w:pPr>
        <w:spacing w:before="0"/>
        <w:rPr>
          <w:rFonts w:cs="Arial"/>
          <w:lang w:val="sr-Cyrl-CS" w:eastAsia="zh-CN"/>
        </w:rPr>
      </w:pPr>
      <w:r w:rsidRPr="00CB74AC">
        <w:rPr>
          <w:rFonts w:cs="Arial"/>
          <w:lang w:val="sr-Cyrl-CS" w:eastAsia="zh-CN"/>
        </w:rPr>
        <w:t>5</w:t>
      </w:r>
      <w:r w:rsidRPr="00CB74AC">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B74AC">
        <w:rPr>
          <w:rFonts w:cs="Arial"/>
          <w:lang w:val="sr-Cyrl-CS" w:eastAsia="zh-CN"/>
        </w:rPr>
        <w:t>.</w:t>
      </w:r>
    </w:p>
    <w:p w:rsidR="00CB74AC" w:rsidRPr="00CB74AC" w:rsidRDefault="00CB74AC" w:rsidP="00CB74AC">
      <w:pPr>
        <w:spacing w:before="0"/>
        <w:rPr>
          <w:rFonts w:cs="Arial"/>
          <w:lang w:val="sr-Cyrl-CS" w:eastAsia="zh-CN"/>
        </w:rPr>
      </w:pPr>
    </w:p>
    <w:p w:rsidR="00CB74AC" w:rsidRPr="00CB74AC" w:rsidRDefault="00CB74AC" w:rsidP="00CB74AC">
      <w:pPr>
        <w:spacing w:before="0"/>
        <w:rPr>
          <w:rFonts w:cs="Arial"/>
          <w:lang w:val="sr-Cyrl-CS" w:eastAsia="zh-CN"/>
        </w:rPr>
      </w:pPr>
      <w:r w:rsidRPr="00CB74AC">
        <w:rPr>
          <w:rFonts w:cs="Arial"/>
          <w:lang w:val="sr-Cyrl-CS"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B74AC" w:rsidRPr="00CB74AC" w:rsidRDefault="00CB74AC" w:rsidP="00CB74AC">
      <w:pPr>
        <w:spacing w:before="0"/>
        <w:rPr>
          <w:rFonts w:cs="Arial"/>
          <w:lang w:val="sr-Cyrl-CS" w:eastAsia="zh-CN"/>
        </w:rPr>
      </w:pPr>
    </w:p>
    <w:p w:rsidR="00CB74AC" w:rsidRPr="00CB74AC" w:rsidRDefault="00CB74AC" w:rsidP="00CB74AC">
      <w:pPr>
        <w:spacing w:before="0"/>
        <w:rPr>
          <w:rFonts w:cs="Arial"/>
          <w:lang w:val="sr-Cyrl-CS" w:eastAsia="zh-CN"/>
        </w:rPr>
      </w:pPr>
      <w:r w:rsidRPr="00CB74AC">
        <w:rPr>
          <w:rFonts w:cs="Arial"/>
          <w:lang w:val="sr-Cyrl-CS"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B74AC" w:rsidRPr="00CB74AC" w:rsidRDefault="00CB74AC" w:rsidP="00CB74AC">
      <w:pPr>
        <w:spacing w:before="0"/>
        <w:rPr>
          <w:rFonts w:cs="Arial"/>
          <w:lang w:val="sr-Cyrl-CS" w:eastAsia="zh-CN"/>
        </w:rPr>
      </w:pPr>
    </w:p>
    <w:p w:rsidR="00CB74AC" w:rsidRPr="00CB74AC" w:rsidRDefault="00CB74AC" w:rsidP="00CB74AC">
      <w:pPr>
        <w:spacing w:before="0"/>
        <w:rPr>
          <w:rFonts w:cs="Arial"/>
          <w:lang w:val="sr-Cyrl-CS" w:eastAsia="zh-CN"/>
        </w:rPr>
      </w:pPr>
      <w:r w:rsidRPr="00CB74AC">
        <w:rPr>
          <w:rFonts w:cs="Arial"/>
          <w:lang w:val="sr-Cyrl-CS"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B74AC" w:rsidRPr="00CB74AC" w:rsidRDefault="00CB74AC" w:rsidP="00CB74AC">
      <w:pPr>
        <w:spacing w:before="0"/>
        <w:rPr>
          <w:rFonts w:cs="Arial"/>
          <w:lang w:val="sr-Cyrl-CS" w:eastAsia="zh-CN"/>
        </w:rPr>
      </w:pPr>
    </w:p>
    <w:p w:rsidR="00CB74AC" w:rsidRPr="00CB74AC" w:rsidRDefault="00CB74AC" w:rsidP="00CB74AC">
      <w:pPr>
        <w:spacing w:before="0"/>
        <w:rPr>
          <w:rFonts w:cs="Arial"/>
          <w:lang w:val="sr-Cyrl-CS" w:eastAsia="zh-CN"/>
        </w:rPr>
      </w:pPr>
      <w:r w:rsidRPr="00CB74AC">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7A0C" w:rsidRDefault="00BE2596" w:rsidP="00BE2596">
      <w:pPr>
        <w:spacing w:before="0"/>
        <w:rPr>
          <w:rFonts w:cs="Arial"/>
          <w:lang w:val="sr-Cyrl-CS" w:eastAsia="zh-CN"/>
        </w:rPr>
      </w:pPr>
    </w:p>
    <w:p w:rsidR="00322313" w:rsidRDefault="00543B7D" w:rsidP="00543B7D">
      <w:pPr>
        <w:pStyle w:val="KDPodnaslov1"/>
        <w:spacing w:before="0"/>
        <w:ind w:left="72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lang w:val="ru-RU"/>
        </w:rPr>
        <w:lastRenderedPageBreak/>
        <w:t>5.</w:t>
      </w:r>
      <w:r w:rsidR="00322313" w:rsidRPr="00A328AC">
        <w:rPr>
          <w:rFonts w:cs="Arial"/>
          <w:lang w:val="ru-RU"/>
        </w:rPr>
        <w:t>КРИТЕРИЈУМ ЗА ДОДЕЛУ УГОВОРА</w:t>
      </w:r>
      <w:bookmarkEnd w:id="194"/>
    </w:p>
    <w:p w:rsidR="00F31CF3" w:rsidRPr="00A328AC" w:rsidRDefault="00F31CF3" w:rsidP="00543B7D">
      <w:pPr>
        <w:pStyle w:val="KDPodnaslov1"/>
        <w:spacing w:before="0"/>
        <w:ind w:left="720"/>
        <w:rPr>
          <w:rFonts w:cs="Arial"/>
          <w:lang w:val="ru-RU"/>
        </w:rPr>
      </w:pPr>
    </w:p>
    <w:p w:rsidR="00BE2596" w:rsidRPr="00816D19" w:rsidRDefault="00BE2596" w:rsidP="00BE2596">
      <w:pPr>
        <w:pStyle w:val="KDKomentar"/>
        <w:spacing w:before="0"/>
        <w:rPr>
          <w:rFonts w:cs="Arial"/>
          <w:b/>
          <w:i w:val="0"/>
          <w:color w:val="auto"/>
          <w:sz w:val="22"/>
          <w:szCs w:val="22"/>
        </w:rPr>
      </w:pPr>
      <w:r w:rsidRPr="00816D19">
        <w:rPr>
          <w:rFonts w:cs="Arial"/>
          <w:i w:val="0"/>
          <w:color w:val="auto"/>
          <w:sz w:val="22"/>
          <w:szCs w:val="22"/>
        </w:rPr>
        <w:t xml:space="preserve">Избор најповољније понуде ће се извршити применом критеријума </w:t>
      </w:r>
      <w:r w:rsidRPr="00816D19">
        <w:rPr>
          <w:rFonts w:cs="Arial"/>
          <w:b/>
          <w:i w:val="0"/>
          <w:color w:val="auto"/>
          <w:sz w:val="22"/>
          <w:szCs w:val="22"/>
        </w:rPr>
        <w:t>„Најнижа понуђена цена“.</w:t>
      </w:r>
    </w:p>
    <w:p w:rsidR="00BE2596" w:rsidRDefault="00BE2596" w:rsidP="00BE2596">
      <w:pPr>
        <w:pStyle w:val="KDKomentar"/>
        <w:spacing w:before="0"/>
        <w:rPr>
          <w:rFonts w:cs="Arial"/>
          <w:i w:val="0"/>
          <w:color w:val="auto"/>
          <w:sz w:val="22"/>
          <w:szCs w:val="22"/>
          <w:lang w:val="sr-Cyrl-RS"/>
        </w:rPr>
      </w:pPr>
      <w:r w:rsidRPr="00816D19">
        <w:rPr>
          <w:rFonts w:cs="Arial"/>
          <w:i w:val="0"/>
          <w:color w:val="auto"/>
          <w:sz w:val="22"/>
          <w:szCs w:val="22"/>
        </w:rPr>
        <w:t>Критеријум за оцењивање понуда</w:t>
      </w:r>
      <w:r w:rsidRPr="00816D19">
        <w:rPr>
          <w:rFonts w:cs="Arial"/>
          <w:b/>
          <w:i w:val="0"/>
          <w:color w:val="auto"/>
          <w:sz w:val="22"/>
          <w:szCs w:val="22"/>
        </w:rPr>
        <w:t xml:space="preserve"> Најнижа понуђена цена, </w:t>
      </w:r>
      <w:r w:rsidRPr="00816D19">
        <w:rPr>
          <w:rFonts w:cs="Arial"/>
          <w:i w:val="0"/>
          <w:color w:val="auto"/>
          <w:sz w:val="22"/>
          <w:szCs w:val="22"/>
        </w:rPr>
        <w:t>заснива се на понуђеној цени</w:t>
      </w:r>
      <w:r w:rsidRPr="00816D19">
        <w:rPr>
          <w:rFonts w:cs="Arial"/>
          <w:i w:val="0"/>
          <w:color w:val="auto"/>
          <w:sz w:val="22"/>
          <w:szCs w:val="22"/>
          <w:lang w:val="sr-Cyrl-CS"/>
        </w:rPr>
        <w:t xml:space="preserve"> као једином критеријуму</w:t>
      </w:r>
      <w:r w:rsidRPr="00816D19">
        <w:rPr>
          <w:rFonts w:cs="Arial"/>
          <w:i w:val="0"/>
          <w:color w:val="auto"/>
          <w:sz w:val="22"/>
          <w:szCs w:val="22"/>
        </w:rPr>
        <w:t>.</w:t>
      </w:r>
    </w:p>
    <w:p w:rsidR="00816D19" w:rsidRPr="00816D19" w:rsidRDefault="00816D19" w:rsidP="00BE2596">
      <w:pPr>
        <w:pStyle w:val="KDKomentar"/>
        <w:spacing w:before="0"/>
        <w:rPr>
          <w:rFonts w:cs="Arial"/>
          <w:i w:val="0"/>
          <w:color w:val="auto"/>
          <w:sz w:val="22"/>
          <w:szCs w:val="22"/>
          <w:lang w:val="sr-Cyrl-RS"/>
        </w:rPr>
      </w:pPr>
    </w:p>
    <w:p w:rsidR="00816D19" w:rsidRPr="00316A0D" w:rsidRDefault="00816D19" w:rsidP="00816D19">
      <w:pPr>
        <w:pStyle w:val="KDParagraf"/>
        <w:spacing w:before="0"/>
        <w:rPr>
          <w:rFonts w:cs="Arial"/>
          <w:lang w:val="ru-RU"/>
        </w:rPr>
      </w:pPr>
      <w:r w:rsidRPr="00316A0D">
        <w:rPr>
          <w:rFonts w:cs="Arial"/>
          <w:lang w:val="ru-RU"/>
        </w:rPr>
        <w:t>У понуђену цену страног понуђача урачунавају се и царинске дажбине.</w:t>
      </w:r>
    </w:p>
    <w:p w:rsidR="00816D19" w:rsidRDefault="00816D19" w:rsidP="00816D19">
      <w:pPr>
        <w:pStyle w:val="KDParagraf"/>
        <w:spacing w:before="0"/>
        <w:rPr>
          <w:rFonts w:cs="Arial"/>
          <w:lang w:val="ru-RU"/>
        </w:rPr>
      </w:pPr>
    </w:p>
    <w:p w:rsidR="00816D19" w:rsidRPr="004C5326" w:rsidRDefault="004C5326" w:rsidP="004C5326">
      <w:pPr>
        <w:spacing w:before="0" w:after="200" w:line="288" w:lineRule="auto"/>
        <w:rPr>
          <w:rFonts w:cs="Arial"/>
          <w:color w:val="1F497D"/>
          <w:lang w:val="sr-Cyrl-RS" w:eastAsia="sr-Latn-RS"/>
        </w:rPr>
      </w:pPr>
      <w:r w:rsidRPr="004C5326">
        <w:rPr>
          <w:rFonts w:cs="Arial"/>
          <w:lang w:val="sr-Cyrl-RS" w:eastAsia="sr-Latn-RS"/>
        </w:rPr>
        <w:t xml:space="preserve">У </w:t>
      </w:r>
      <w:r w:rsidRPr="004C5326">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w:t>
      </w:r>
      <w:r>
        <w:rPr>
          <w:rFonts w:cs="Arial"/>
          <w:lang w:val="sr-Latn-RS" w:eastAsia="sr-Latn-RS"/>
        </w:rPr>
        <w:t xml:space="preserve">оји нуди добра домаћег порекла </w:t>
      </w:r>
      <w:r w:rsidRPr="004C5326">
        <w:rPr>
          <w:rFonts w:cs="Arial"/>
          <w:lang w:val="sr-Latn-RS" w:eastAsia="sr-Latn-RS"/>
        </w:rPr>
        <w:t>под условом да његова понуђ</w:t>
      </w:r>
      <w:r>
        <w:rPr>
          <w:rFonts w:cs="Arial"/>
          <w:lang w:val="sr-Latn-RS" w:eastAsia="sr-Latn-RS"/>
        </w:rPr>
        <w:t>ена цена није већа од</w:t>
      </w:r>
      <w:r>
        <w:rPr>
          <w:rFonts w:cs="Arial"/>
          <w:lang w:val="sr-Cyrl-RS" w:eastAsia="sr-Latn-RS"/>
        </w:rPr>
        <w:t xml:space="preserve"> </w:t>
      </w:r>
      <w:r w:rsidRPr="004C5326">
        <w:rPr>
          <w:rFonts w:cs="Arial"/>
          <w:b/>
          <w:bCs/>
          <w:lang w:val="sr-Latn-RS" w:eastAsia="sr-Latn-RS"/>
        </w:rPr>
        <w:t>5%</w:t>
      </w:r>
      <w:r>
        <w:rPr>
          <w:rFonts w:cs="Arial"/>
          <w:b/>
          <w:bCs/>
          <w:lang w:val="sr-Cyrl-RS" w:eastAsia="sr-Latn-RS"/>
        </w:rPr>
        <w:t xml:space="preserve"> </w:t>
      </w:r>
      <w:r w:rsidRPr="004C5326">
        <w:rPr>
          <w:rFonts w:cs="Arial"/>
          <w:lang w:val="sr-Latn-RS" w:eastAsia="sr-Latn-RS"/>
        </w:rPr>
        <w:t xml:space="preserve">у односу на нaјнижу понуђену цену понуђача који нуди добра </w:t>
      </w:r>
      <w:r w:rsidRPr="004C5326">
        <w:rPr>
          <w:rFonts w:cs="Arial"/>
          <w:lang w:val="sr-Cyrl-RS" w:eastAsia="sr-Latn-RS"/>
        </w:rPr>
        <w:t>страног</w:t>
      </w:r>
      <w:r w:rsidRPr="004C5326">
        <w:rPr>
          <w:rFonts w:cs="Arial"/>
          <w:lang w:val="sr-Latn-RS" w:eastAsia="sr-Latn-RS"/>
        </w:rPr>
        <w:t xml:space="preserve"> порекла.</w:t>
      </w:r>
    </w:p>
    <w:p w:rsidR="00816D19" w:rsidRPr="00714F8C" w:rsidRDefault="00816D19" w:rsidP="00816D19">
      <w:pPr>
        <w:tabs>
          <w:tab w:val="left" w:pos="567"/>
        </w:tabs>
        <w:rPr>
          <w:rFonts w:cs="Arial"/>
          <w:lang w:val="sr-Cyrl-CS"/>
        </w:rPr>
      </w:pPr>
      <w:r w:rsidRPr="00714F8C">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16D19" w:rsidRPr="00714F8C" w:rsidRDefault="00816D19" w:rsidP="00816D19">
      <w:pPr>
        <w:tabs>
          <w:tab w:val="left" w:pos="567"/>
        </w:tabs>
        <w:rPr>
          <w:rFonts w:cs="Arial"/>
          <w:lang w:val="sr-Cyrl-CS"/>
        </w:rPr>
      </w:pPr>
      <w:r w:rsidRPr="00714F8C">
        <w:rPr>
          <w:rFonts w:cs="Arial"/>
          <w:lang w:val="sr-Cyrl-CS"/>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w:t>
      </w:r>
      <w:r w:rsidR="00543B7D" w:rsidRPr="00714F8C">
        <w:rPr>
          <w:rFonts w:cs="Arial"/>
          <w:lang w:val="sr-Cyrl-CS"/>
        </w:rPr>
        <w:t>С</w:t>
      </w:r>
      <w:r w:rsidRPr="00714F8C">
        <w:rPr>
          <w:rFonts w:cs="Arial"/>
          <w:lang w:val="sr-Cyrl-CS"/>
        </w:rPr>
        <w:t>тава 6.ЗЈН).</w:t>
      </w:r>
    </w:p>
    <w:p w:rsidR="00816D19" w:rsidRDefault="00816D19" w:rsidP="00816D19">
      <w:pPr>
        <w:tabs>
          <w:tab w:val="left" w:pos="567"/>
        </w:tabs>
        <w:spacing w:before="0"/>
        <w:rPr>
          <w:rFonts w:cs="Arial"/>
          <w:lang w:val="sr-Cyrl-CS"/>
        </w:rPr>
      </w:pPr>
    </w:p>
    <w:p w:rsidR="00816D19" w:rsidRPr="00714F8C" w:rsidRDefault="00816D19" w:rsidP="00816D19">
      <w:pPr>
        <w:tabs>
          <w:tab w:val="left" w:pos="567"/>
        </w:tabs>
        <w:spacing w:before="0"/>
        <w:rPr>
          <w:rFonts w:cs="Arial"/>
          <w:lang w:val="sr-Cyrl-CS"/>
        </w:rPr>
      </w:pPr>
      <w:r w:rsidRPr="000B0871">
        <w:rPr>
          <w:rFonts w:cs="Arial"/>
          <w:lang w:val="sr-Cyrl-CS"/>
        </w:rPr>
        <w:t xml:space="preserve">Предност дата за домаће понуђаче (члан 86. </w:t>
      </w:r>
      <w:r w:rsidR="00543B7D" w:rsidRPr="000B0871">
        <w:rPr>
          <w:rFonts w:cs="Arial"/>
          <w:lang w:val="sr-Cyrl-CS"/>
        </w:rPr>
        <w:t>С</w:t>
      </w:r>
      <w:r w:rsidRPr="000B0871">
        <w:rPr>
          <w:rFonts w:cs="Arial"/>
          <w:lang w:val="sr-Cyrl-CS"/>
        </w:rPr>
        <w:t xml:space="preserve">тав 1. </w:t>
      </w:r>
      <w:r w:rsidR="00543B7D" w:rsidRPr="000B0871">
        <w:rPr>
          <w:rFonts w:cs="Arial"/>
          <w:lang w:val="sr-Cyrl-CS"/>
        </w:rPr>
        <w:t>Д</w:t>
      </w:r>
      <w:r w:rsidRPr="000B0871">
        <w:rPr>
          <w:rFonts w:cs="Arial"/>
          <w:lang w:val="sr-Cyrl-CS"/>
        </w:rPr>
        <w:t>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CB2D30" w:rsidRDefault="00A477F6" w:rsidP="00621752">
      <w:pPr>
        <w:pStyle w:val="KDParagraf"/>
        <w:spacing w:before="0"/>
        <w:rPr>
          <w:rFonts w:cs="Arial"/>
          <w:lang w:val="sr-Cyrl-CS"/>
        </w:rPr>
      </w:pPr>
    </w:p>
    <w:p w:rsidR="00BE2596" w:rsidRPr="00A328AC" w:rsidRDefault="00BE2596" w:rsidP="003C6091">
      <w:pPr>
        <w:pStyle w:val="KDPodnaslov2"/>
        <w:numPr>
          <w:ilvl w:val="1"/>
          <w:numId w:val="16"/>
        </w:numPr>
        <w:spacing w:before="0"/>
        <w:jc w:val="both"/>
        <w:rPr>
          <w:lang w:val="sr-Cyrl-CS"/>
        </w:rPr>
      </w:pPr>
      <w:r w:rsidRPr="00CB2D30">
        <w:rPr>
          <w:rFonts w:eastAsia="TimesNewRomanPSMT" w:cs="Arial"/>
          <w:bCs/>
          <w:iCs/>
          <w:lang w:val="sr-Cyrl-CS"/>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816D19" w:rsidRPr="00CB2D30">
        <w:rPr>
          <w:rFonts w:eastAsia="TimesNewRomanPSMT" w:cs="Arial"/>
          <w:bCs/>
          <w:iCs/>
          <w:lang w:val="sr-Cyrl-CS"/>
        </w:rPr>
        <w:t xml:space="preserve">истом </w:t>
      </w:r>
      <w:r w:rsidR="00816D19">
        <w:rPr>
          <w:rFonts w:eastAsia="TimesNewRomanPSMT" w:cs="Arial"/>
          <w:bCs/>
          <w:iCs/>
          <w:lang w:val="sr-Cyrl-CS"/>
        </w:rPr>
        <w:t>понуђеном ценом</w:t>
      </w:r>
      <w:r w:rsidRPr="00A328AC">
        <w:rPr>
          <w:rFonts w:eastAsia="TimesNewRomanPSMT" w:cs="Arial"/>
          <w:bCs/>
          <w:iCs/>
          <w:color w:val="000000"/>
          <w:lang w:val="sr-Cyrl-CS"/>
        </w:rPr>
        <w:t>:</w:t>
      </w:r>
    </w:p>
    <w:p w:rsidR="001B3977" w:rsidRDefault="001B3977" w:rsidP="005547D5">
      <w:pPr>
        <w:spacing w:before="0"/>
        <w:rPr>
          <w:rFonts w:cs="Arial"/>
          <w:lang w:val="sr-Cyrl-CS"/>
        </w:rPr>
      </w:pPr>
    </w:p>
    <w:p w:rsidR="005547D5" w:rsidRDefault="005547D5" w:rsidP="005547D5">
      <w:pPr>
        <w:spacing w:before="0"/>
        <w:rPr>
          <w:rFonts w:cs="Arial"/>
          <w:lang w:val="sr-Cyrl-CS"/>
        </w:rPr>
      </w:pPr>
      <w:r w:rsidRPr="005547D5">
        <w:rPr>
          <w:rFonts w:cs="Arial"/>
          <w:lang w:val="sr-Cyrl-CS"/>
        </w:rPr>
        <w:t>Уколико две или више понуда имају исту понуђену цену, као повољнија биће изабрана понуда оног понуђача који је понудио дужи гарантни рок.</w:t>
      </w:r>
      <w:r>
        <w:rPr>
          <w:rFonts w:cs="Arial"/>
          <w:lang w:val="sr-Cyrl-CS"/>
        </w:rPr>
        <w:t xml:space="preserve"> </w:t>
      </w:r>
    </w:p>
    <w:p w:rsidR="00C505A4" w:rsidRPr="005547D5" w:rsidRDefault="00C505A4" w:rsidP="005547D5">
      <w:pPr>
        <w:spacing w:before="0"/>
        <w:rPr>
          <w:rFonts w:cs="Arial"/>
          <w:lang w:val="sr-Cyrl-CS"/>
        </w:rPr>
      </w:pPr>
    </w:p>
    <w:p w:rsidR="005547D5" w:rsidRDefault="005547D5" w:rsidP="005547D5">
      <w:pPr>
        <w:spacing w:before="0"/>
        <w:rPr>
          <w:rFonts w:cs="Arial"/>
          <w:lang w:val="sr-Cyrl-CS"/>
        </w:rPr>
      </w:pPr>
      <w:r w:rsidRPr="005547D5">
        <w:rPr>
          <w:rFonts w:cs="Arial"/>
          <w:lang w:val="sr-Cyrl-CS"/>
        </w:rPr>
        <w:t>Уколико ни после примене резервн</w:t>
      </w:r>
      <w:r w:rsidR="00C505A4">
        <w:rPr>
          <w:rFonts w:cs="Arial"/>
          <w:lang w:val="sr-Cyrl-CS"/>
        </w:rPr>
        <w:t>ог</w:t>
      </w:r>
      <w:r w:rsidRPr="005547D5">
        <w:rPr>
          <w:rFonts w:cs="Arial"/>
          <w:lang w:val="sr-Cyrl-CS"/>
        </w:rPr>
        <w:t xml:space="preserve"> критеријума не буде могуће извршити рангирање, повољнија понуда биће изабрана путем жреба.</w:t>
      </w:r>
    </w:p>
    <w:p w:rsidR="005547D5" w:rsidRPr="005547D5" w:rsidRDefault="005547D5" w:rsidP="005547D5">
      <w:pPr>
        <w:spacing w:before="0"/>
        <w:rPr>
          <w:rFonts w:cs="Arial"/>
          <w:lang w:val="sr-Cyrl-CS"/>
        </w:rPr>
      </w:pPr>
    </w:p>
    <w:p w:rsidR="005547D5" w:rsidRDefault="005547D5" w:rsidP="005547D5">
      <w:pPr>
        <w:spacing w:before="0"/>
        <w:rPr>
          <w:rFonts w:cs="Arial"/>
          <w:lang w:val="sr-Cyrl-CS"/>
        </w:rPr>
      </w:pPr>
      <w:r w:rsidRPr="005547D5">
        <w:rPr>
          <w:rFonts w:cs="Arial"/>
          <w:lang w:val="sr-Cyrl-CS"/>
        </w:rPr>
        <w:t>Извлачење путем жреба Наручилац ће извршити јавно, у присуству понуђача који имају исту најнижу понуђену цену.</w:t>
      </w:r>
      <w:r w:rsidR="001279F3">
        <w:rPr>
          <w:rFonts w:cs="Arial"/>
          <w:lang w:val="sr-Cyrl-CS"/>
        </w:rPr>
        <w:t xml:space="preserve"> </w:t>
      </w:r>
      <w:r w:rsidRPr="005547D5">
        <w:rPr>
          <w:rFonts w:cs="Arial"/>
          <w:lang w:val="sr-Cyrl-CS"/>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Pr>
          <w:rFonts w:cs="Arial"/>
          <w:lang w:val="sr-Cyrl-CS"/>
        </w:rPr>
        <w:t xml:space="preserve"> </w:t>
      </w:r>
      <w:r w:rsidRPr="005547D5">
        <w:rPr>
          <w:rFonts w:cs="Arial"/>
          <w:lang w:val="sr-Cyrl-CS"/>
        </w:rPr>
        <w:t>Понуди понуђача чији назив буде на извученом папиру биће додељен повољнији ранг.</w:t>
      </w:r>
    </w:p>
    <w:p w:rsidR="005547D5" w:rsidRDefault="00AC6E9D" w:rsidP="005547D5">
      <w:pPr>
        <w:spacing w:before="0"/>
        <w:rPr>
          <w:rFonts w:cs="Arial"/>
          <w:lang w:val="sr-Cyrl-CS"/>
        </w:rPr>
      </w:pPr>
      <w:r w:rsidRPr="00C32259">
        <w:rPr>
          <w:rFonts w:cs="Arial"/>
          <w:lang w:val="sr-Cyrl-CS"/>
        </w:rPr>
        <w:t>О извршеном жребању сачињава се записник који потписују представници наручиоца и присутних понуђача</w:t>
      </w:r>
    </w:p>
    <w:p w:rsidR="005547D5" w:rsidRDefault="005547D5" w:rsidP="005547D5">
      <w:pPr>
        <w:spacing w:before="0"/>
        <w:rPr>
          <w:rFonts w:cs="Arial"/>
          <w:lang w:val="sr-Cyrl-CS"/>
        </w:rPr>
      </w:pPr>
    </w:p>
    <w:p w:rsidR="00C6752E" w:rsidRPr="00B57A0C" w:rsidRDefault="00C6752E" w:rsidP="00C6752E">
      <w:pPr>
        <w:rPr>
          <w:rFonts w:eastAsia="Arial Unicode MS" w:cs="Arial"/>
          <w:b/>
          <w:kern w:val="2"/>
          <w:lang w:val="sr-Cyrl-RS"/>
        </w:rPr>
      </w:pPr>
    </w:p>
    <w:p w:rsidR="00BE7496" w:rsidRPr="00B57A0C" w:rsidRDefault="008512C6" w:rsidP="0069089B">
      <w:pPr>
        <w:autoSpaceDE w:val="0"/>
        <w:autoSpaceDN w:val="0"/>
        <w:adjustRightInd w:val="0"/>
        <w:spacing w:before="0"/>
        <w:rPr>
          <w:rFonts w:eastAsia="TimesNewRomanPSMT" w:cs="Arial"/>
          <w:bCs/>
          <w:lang w:val="ru-RU"/>
        </w:rPr>
      </w:pPr>
      <w:r w:rsidRPr="00B57A0C">
        <w:rPr>
          <w:rFonts w:eastAsia="TimesNewRomanPSMT" w:cs="Arial"/>
          <w:bCs/>
          <w:lang w:val="ru-RU"/>
        </w:rPr>
        <w:br w:type="page"/>
      </w:r>
    </w:p>
    <w:p w:rsidR="008D2B23" w:rsidRPr="00A328AC" w:rsidRDefault="00E35621" w:rsidP="00E35621">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35621">
        <w:rPr>
          <w:rFonts w:cs="Arial"/>
          <w:lang w:val="ru-RU"/>
        </w:rPr>
        <w:lastRenderedPageBreak/>
        <w:t>6.</w:t>
      </w:r>
      <w:r w:rsidR="008D2B23" w:rsidRPr="00A328AC">
        <w:rPr>
          <w:rFonts w:cs="Arial"/>
          <w:lang w:val="ru-RU"/>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A328AC" w:rsidRDefault="008D2B23" w:rsidP="008D2B23">
      <w:pPr>
        <w:pStyle w:val="KDParagraf"/>
        <w:spacing w:before="0"/>
        <w:rPr>
          <w:rFonts w:cs="Arial"/>
          <w:lang w:val="ru-RU"/>
        </w:rPr>
      </w:pPr>
      <w:r w:rsidRPr="00A328AC">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A328AC" w:rsidRDefault="008D2B23" w:rsidP="008D2B23">
      <w:pPr>
        <w:pStyle w:val="KDParagraf"/>
        <w:spacing w:before="0"/>
        <w:rPr>
          <w:rFonts w:cs="Arial"/>
          <w:lang w:val="ru-RU"/>
        </w:rPr>
      </w:pPr>
    </w:p>
    <w:p w:rsidR="008D2B23" w:rsidRPr="00A328AC" w:rsidRDefault="008D2B23" w:rsidP="003C6091">
      <w:pPr>
        <w:pStyle w:val="KDPodnaslov2"/>
        <w:numPr>
          <w:ilvl w:val="1"/>
          <w:numId w:val="17"/>
        </w:numPr>
        <w:spacing w:before="0"/>
        <w:jc w:val="both"/>
        <w:rPr>
          <w:rFonts w:cs="Arial"/>
          <w:lang w:val="ru-RU"/>
        </w:rPr>
      </w:pPr>
      <w:bookmarkStart w:id="207" w:name="_Toc441651577"/>
      <w:bookmarkStart w:id="208" w:name="_Toc442559888"/>
      <w:r w:rsidRPr="00A328AC">
        <w:rPr>
          <w:rFonts w:cs="Arial"/>
          <w:lang w:val="ru-RU"/>
        </w:rPr>
        <w:t>Језик на којем понуда мора бити састављена</w:t>
      </w:r>
      <w:bookmarkEnd w:id="207"/>
      <w:bookmarkEnd w:id="208"/>
    </w:p>
    <w:p w:rsidR="008D2B23" w:rsidRPr="00A328AC" w:rsidRDefault="008D2B23" w:rsidP="008D2B23">
      <w:pPr>
        <w:pStyle w:val="KDParagraf"/>
        <w:spacing w:before="0"/>
        <w:rPr>
          <w:rFonts w:cs="Arial"/>
          <w:lang w:val="ru-RU"/>
        </w:rPr>
      </w:pPr>
      <w:r w:rsidRPr="00A328AC">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5F712A" w:rsidRPr="00416815" w:rsidRDefault="005F712A" w:rsidP="005F712A">
      <w:pPr>
        <w:pStyle w:val="KDKomentar"/>
        <w:spacing w:before="0"/>
        <w:rPr>
          <w:rFonts w:cs="Arial"/>
          <w:i w:val="0"/>
          <w:color w:val="auto"/>
          <w:sz w:val="22"/>
          <w:szCs w:val="22"/>
        </w:rPr>
      </w:pPr>
      <w:r w:rsidRPr="00416815">
        <w:rPr>
          <w:rFonts w:cs="Arial"/>
          <w:i w:val="0"/>
          <w:color w:val="auto"/>
          <w:sz w:val="22"/>
          <w:szCs w:val="22"/>
        </w:rPr>
        <w:t>Понуда са свим прилозима мора бити сачињена на српском језику.</w:t>
      </w:r>
    </w:p>
    <w:p w:rsidR="005F712A" w:rsidRDefault="005F712A" w:rsidP="005F712A">
      <w:pPr>
        <w:pStyle w:val="KDKomentar"/>
        <w:spacing w:before="0"/>
        <w:rPr>
          <w:rStyle w:val="StyleArial"/>
          <w:rFonts w:cs="Arial"/>
          <w:i w:val="0"/>
          <w:color w:val="auto"/>
          <w:sz w:val="22"/>
          <w:szCs w:val="22"/>
          <w:lang w:val="sr-Cyrl-RS"/>
        </w:rPr>
      </w:pPr>
    </w:p>
    <w:p w:rsidR="005F712A" w:rsidRDefault="005F712A" w:rsidP="005F712A">
      <w:pPr>
        <w:pStyle w:val="KDKomentar"/>
        <w:spacing w:before="0"/>
        <w:rPr>
          <w:rStyle w:val="StyleArial"/>
          <w:rFonts w:cs="Arial"/>
          <w:i w:val="0"/>
          <w:color w:val="auto"/>
          <w:sz w:val="22"/>
          <w:szCs w:val="22"/>
          <w:lang w:val="sr-Cyrl-RS"/>
        </w:rPr>
      </w:pPr>
      <w:r w:rsidRPr="0041681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5F712A" w:rsidRDefault="008D2B23" w:rsidP="008D2B23">
      <w:pPr>
        <w:pStyle w:val="KDParagraf"/>
        <w:spacing w:before="0"/>
        <w:rPr>
          <w:rFonts w:cs="Arial"/>
          <w:lang w:val="sr-Cyrl-RS" w:eastAsia="sr-Latn-CS"/>
        </w:rPr>
      </w:pPr>
    </w:p>
    <w:p w:rsidR="008D2B23" w:rsidRPr="00E47C2E" w:rsidRDefault="008D2B23" w:rsidP="003C6091">
      <w:pPr>
        <w:pStyle w:val="KDPodnaslov2"/>
        <w:numPr>
          <w:ilvl w:val="1"/>
          <w:numId w:val="17"/>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9B4585" w:rsidRDefault="009B4585" w:rsidP="008D2B23">
      <w:pPr>
        <w:pStyle w:val="KDParagraf"/>
        <w:spacing w:before="0"/>
        <w:rPr>
          <w:rFonts w:cs="Arial"/>
          <w:lang w:val="ru-RU"/>
        </w:rPr>
      </w:pPr>
    </w:p>
    <w:p w:rsidR="008D2B23" w:rsidRPr="00A328AC" w:rsidRDefault="008D2B23" w:rsidP="008D2B23">
      <w:pPr>
        <w:pStyle w:val="KDParagraf"/>
        <w:spacing w:before="0"/>
        <w:rPr>
          <w:rFonts w:cs="Arial"/>
          <w:lang w:val="ru-RU"/>
        </w:rPr>
      </w:pPr>
      <w:r w:rsidRPr="00A328AC">
        <w:rPr>
          <w:rFonts w:cs="Arial"/>
          <w:lang w:val="ru-RU"/>
        </w:rPr>
        <w:t>Препоручује се да сви документи поднети у понуди буду нумерисани</w:t>
      </w:r>
      <w:r w:rsidRPr="00E47C2E">
        <w:rPr>
          <w:rFonts w:cs="Arial"/>
          <w:lang w:val="sr-Latn-CS"/>
        </w:rPr>
        <w:t xml:space="preserve"> и</w:t>
      </w:r>
      <w:r w:rsidRPr="00A328AC">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A328AC">
        <w:rPr>
          <w:rFonts w:cs="Arial"/>
          <w:lang w:val="ru-RU"/>
        </w:rPr>
        <w:t>н</w:t>
      </w:r>
      <w:r w:rsidRPr="00E47C2E">
        <w:rPr>
          <w:rFonts w:cs="Arial"/>
          <w:lang w:val="ru-RU"/>
        </w:rPr>
        <w:t>“, „2 од н“ и тако све до „н од н“, с тим да „н“ представља укупан број страна понуде.</w:t>
      </w:r>
    </w:p>
    <w:p w:rsidR="009B4585" w:rsidRDefault="009B4585" w:rsidP="009B4585">
      <w:pPr>
        <w:pStyle w:val="KDKomentar"/>
        <w:spacing w:before="0"/>
        <w:rPr>
          <w:rFonts w:cs="Arial"/>
          <w:i w:val="0"/>
          <w:color w:val="auto"/>
          <w:sz w:val="22"/>
          <w:szCs w:val="22"/>
          <w:lang w:val="sr-Cyrl-RS"/>
        </w:rPr>
      </w:pPr>
    </w:p>
    <w:p w:rsidR="009B4585" w:rsidRPr="00416815" w:rsidRDefault="009B4585" w:rsidP="009B4585">
      <w:pPr>
        <w:pStyle w:val="KDKomentar"/>
        <w:spacing w:before="0"/>
        <w:rPr>
          <w:rFonts w:cs="Arial"/>
          <w:i w:val="0"/>
          <w:color w:val="auto"/>
          <w:sz w:val="22"/>
          <w:szCs w:val="22"/>
        </w:rPr>
      </w:pPr>
      <w:r w:rsidRPr="0041681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Komentar"/>
        <w:spacing w:before="0"/>
        <w:rPr>
          <w:rFonts w:cs="Arial"/>
          <w:i w:val="0"/>
          <w:sz w:val="22"/>
          <w:szCs w:val="22"/>
        </w:rPr>
      </w:pPr>
    </w:p>
    <w:p w:rsidR="008D2B23" w:rsidRPr="00E47C2E" w:rsidRDefault="009B4585"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1E6FA8">
        <w:rPr>
          <w:rFonts w:cs="Arial"/>
          <w:lang w:val="ru-RU"/>
        </w:rPr>
        <w:t>или кутији</w:t>
      </w:r>
      <w:r w:rsidRPr="00E47C2E">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E47C2E">
        <w:rPr>
          <w:rFonts w:cs="Arial"/>
          <w:color w:val="00B0F0"/>
          <w:lang w:val="ru-RU"/>
        </w:rPr>
        <w:t xml:space="preserve"> </w:t>
      </w:r>
      <w:r>
        <w:rPr>
          <w:rFonts w:cs="Arial"/>
          <w:lang w:val="ru-RU"/>
        </w:rPr>
        <w:t>Богољуба Урошшшевић Црног 44, 11500 Обреновац,</w:t>
      </w:r>
      <w:r w:rsidRPr="00E47C2E">
        <w:rPr>
          <w:rFonts w:cs="Arial"/>
          <w:color w:val="00B0F0"/>
          <w:lang w:val="ru-RU"/>
        </w:rPr>
        <w:t xml:space="preserve"> </w:t>
      </w:r>
      <w:r w:rsidRPr="00E47C2E">
        <w:rPr>
          <w:rFonts w:cs="Arial"/>
          <w:lang w:val="ru-RU"/>
        </w:rPr>
        <w:t xml:space="preserve">ПАК </w:t>
      </w:r>
      <w:r>
        <w:rPr>
          <w:rFonts w:cs="Arial"/>
          <w:lang w:val="ru-RU"/>
        </w:rPr>
        <w:t>ТЕНТ А Обреновац</w:t>
      </w:r>
      <w:r w:rsidRPr="00E47C2E">
        <w:rPr>
          <w:rFonts w:cs="Arial"/>
          <w:color w:val="00B0F0"/>
          <w:lang w:val="ru-RU"/>
        </w:rPr>
        <w:t xml:space="preserve"> </w:t>
      </w:r>
      <w:r w:rsidRPr="00E47C2E">
        <w:rPr>
          <w:rFonts w:cs="Arial"/>
          <w:lang w:val="ru-RU"/>
        </w:rPr>
        <w:t xml:space="preserve">писарница </w:t>
      </w:r>
      <w:r w:rsidR="00543B7D">
        <w:rPr>
          <w:rFonts w:cs="Arial"/>
          <w:lang w:val="ru-RU"/>
        </w:rPr>
        <w:t>–</w:t>
      </w:r>
      <w:r w:rsidRPr="00E47C2E">
        <w:rPr>
          <w:rFonts w:cs="Arial"/>
          <w:lang w:val="ru-RU"/>
        </w:rPr>
        <w:t xml:space="preserve"> са назнаком: „Понуда за јавну набавку</w:t>
      </w:r>
      <w:r>
        <w:rPr>
          <w:rFonts w:cs="Arial"/>
          <w:lang w:val="ru-RU"/>
        </w:rPr>
        <w:t xml:space="preserve">: </w:t>
      </w:r>
      <w:r w:rsidR="00BE6790" w:rsidRPr="00BE6790">
        <w:rPr>
          <w:rFonts w:cs="Arial"/>
          <w:lang w:val="ru-RU"/>
        </w:rPr>
        <w:t>Унапређење система вибродијагностике ТА5 у ТЕ Колубара</w:t>
      </w:r>
      <w:r w:rsidR="003B05E4" w:rsidRPr="00E47C2E">
        <w:rPr>
          <w:rFonts w:cs="Arial"/>
          <w:lang w:val="ru-RU"/>
        </w:rPr>
        <w:t xml:space="preserve"> </w:t>
      </w:r>
      <w:r w:rsidR="00543B7D">
        <w:rPr>
          <w:rFonts w:cs="Arial"/>
          <w:lang w:val="ru-RU"/>
        </w:rPr>
        <w:t>–</w:t>
      </w:r>
      <w:r w:rsidR="008D2B23" w:rsidRPr="00E47C2E">
        <w:rPr>
          <w:rFonts w:cs="Arial"/>
          <w:lang w:val="ru-RU"/>
        </w:rPr>
        <w:t xml:space="preserve"> Јавна набавка број </w:t>
      </w:r>
      <w:r w:rsidR="00B02F7E">
        <w:rPr>
          <w:rFonts w:cs="Arial"/>
          <w:b/>
          <w:lang w:val="sr-Cyrl-CS"/>
        </w:rPr>
        <w:t>3000/1525/2017 (1419/2017)</w:t>
      </w:r>
      <w:r w:rsidR="00A328AC">
        <w:rPr>
          <w:rFonts w:cs="Arial"/>
          <w:b/>
          <w:lang w:val="sr-Cyrl-CS"/>
        </w:rPr>
        <w:t xml:space="preserve"> </w:t>
      </w:r>
      <w:r w:rsidR="00543B7D">
        <w:rPr>
          <w:rFonts w:cs="Arial"/>
          <w:lang w:val="ru-RU"/>
        </w:rPr>
        <w:t>–</w:t>
      </w:r>
      <w:r w:rsidR="008D2B23" w:rsidRPr="00E47C2E">
        <w:rPr>
          <w:rFonts w:cs="Arial"/>
          <w:lang w:val="ru-RU"/>
        </w:rPr>
        <w:t xml:space="preserve"> НЕ ОТВАРАТИ“. </w:t>
      </w:r>
    </w:p>
    <w:p w:rsidR="009B4585" w:rsidRDefault="009B4585" w:rsidP="008D2B23">
      <w:pPr>
        <w:pStyle w:val="KDParagraf"/>
        <w:spacing w:before="0"/>
        <w:rPr>
          <w:rFonts w:cs="Arial"/>
          <w:lang w:val="ru-RU"/>
        </w:rPr>
      </w:pPr>
    </w:p>
    <w:p w:rsidR="008D2B23" w:rsidRPr="00A328AC" w:rsidRDefault="008D2B23" w:rsidP="008D2B23">
      <w:pPr>
        <w:pStyle w:val="KDParagraf"/>
        <w:spacing w:before="0"/>
        <w:rPr>
          <w:rFonts w:cs="Arial"/>
          <w:lang w:val="ru-RU"/>
        </w:rPr>
      </w:pPr>
      <w:r w:rsidRPr="00A328AC">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9B4585" w:rsidRDefault="009B4585" w:rsidP="008D2B23">
      <w:pPr>
        <w:pStyle w:val="KDParagraf"/>
        <w:spacing w:before="0"/>
        <w:rPr>
          <w:rFonts w:eastAsia="TimesNewRomanPSMT" w:cs="Arial"/>
          <w:bCs/>
          <w:lang w:val="ru-RU"/>
        </w:rPr>
      </w:pPr>
    </w:p>
    <w:p w:rsidR="008D2B23" w:rsidRPr="00A328AC" w:rsidRDefault="008D2B23" w:rsidP="008D2B23">
      <w:pPr>
        <w:pStyle w:val="KDParagraf"/>
        <w:spacing w:before="0"/>
        <w:rPr>
          <w:rFonts w:cs="Arial"/>
          <w:lang w:val="ru-RU"/>
        </w:rPr>
      </w:pPr>
      <w:r w:rsidRPr="00A328AC">
        <w:rPr>
          <w:rFonts w:eastAsia="TimesNewRomanPSMT" w:cs="Arial"/>
          <w:bCs/>
          <w:lang w:val="ru-RU"/>
        </w:rPr>
        <w:t xml:space="preserve">У случају да понуду подноси група понуђача, на полеђини коверте је </w:t>
      </w:r>
      <w:r w:rsidR="00FE6030" w:rsidRPr="00A328AC">
        <w:rPr>
          <w:rFonts w:eastAsia="TimesNewRomanPSMT" w:cs="Arial"/>
          <w:bCs/>
          <w:lang w:val="ru-RU"/>
        </w:rPr>
        <w:t xml:space="preserve">пожељно </w:t>
      </w:r>
      <w:r w:rsidRPr="00A328AC">
        <w:rPr>
          <w:rFonts w:eastAsia="TimesNewRomanPSMT" w:cs="Arial"/>
          <w:bCs/>
          <w:lang w:val="ru-RU"/>
        </w:rPr>
        <w:t>назначити да се ради о групи понуђача и навести називе и адресу свих чланова групе понуђача</w:t>
      </w:r>
      <w:r w:rsidRPr="00A328AC">
        <w:rPr>
          <w:rFonts w:cs="Arial"/>
          <w:lang w:val="ru-RU"/>
        </w:rPr>
        <w:t>.</w:t>
      </w:r>
    </w:p>
    <w:p w:rsidR="00613B13" w:rsidRPr="00A328AC" w:rsidRDefault="00613B13" w:rsidP="00613B13">
      <w:pPr>
        <w:pStyle w:val="KDParagraf"/>
        <w:spacing w:before="0"/>
        <w:rPr>
          <w:rFonts w:cs="Arial"/>
          <w:lang w:val="ru-RU"/>
        </w:rPr>
      </w:pPr>
      <w:r w:rsidRPr="00A328AC">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9B4585" w:rsidRDefault="009B4585" w:rsidP="00613B13">
      <w:pPr>
        <w:pStyle w:val="KDParagraf"/>
        <w:spacing w:before="0"/>
        <w:rPr>
          <w:rFonts w:cs="Arial"/>
          <w:lang w:val="ru-RU"/>
        </w:rPr>
      </w:pPr>
    </w:p>
    <w:p w:rsidR="00613B13" w:rsidRPr="00A328AC" w:rsidRDefault="00613B13" w:rsidP="00613B13">
      <w:pPr>
        <w:pStyle w:val="KDParagraf"/>
        <w:spacing w:before="0"/>
        <w:rPr>
          <w:rFonts w:cs="Arial"/>
          <w:lang w:val="ru-RU"/>
        </w:rPr>
      </w:pPr>
      <w:r w:rsidRPr="00A328AC">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B4585" w:rsidRDefault="009B4585" w:rsidP="00613B13">
      <w:pPr>
        <w:pStyle w:val="KDParagraf"/>
        <w:spacing w:before="0"/>
        <w:rPr>
          <w:rFonts w:cs="Arial"/>
          <w:lang w:val="ru-RU"/>
        </w:rPr>
      </w:pPr>
    </w:p>
    <w:p w:rsidR="00613B13" w:rsidRPr="00A328AC" w:rsidRDefault="00613B13" w:rsidP="00613B13">
      <w:pPr>
        <w:pStyle w:val="KDParagraf"/>
        <w:spacing w:before="0"/>
        <w:rPr>
          <w:rFonts w:cs="Arial"/>
          <w:lang w:val="ru-RU"/>
        </w:rPr>
      </w:pPr>
      <w:r w:rsidRPr="00A328AC">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A328AC" w:rsidRDefault="00613B13" w:rsidP="00613B13">
      <w:pPr>
        <w:tabs>
          <w:tab w:val="left" w:pos="284"/>
          <w:tab w:val="left" w:pos="330"/>
        </w:tabs>
        <w:ind w:left="284"/>
        <w:rPr>
          <w:rFonts w:eastAsia="TimesNewRomanPSMT" w:cs="Arial"/>
          <w:bCs/>
          <w:lang w:val="ru-RU"/>
        </w:rPr>
      </w:pPr>
    </w:p>
    <w:p w:rsidR="008D2B23" w:rsidRPr="00E47C2E" w:rsidRDefault="008D2B23" w:rsidP="003C6091">
      <w:pPr>
        <w:pStyle w:val="KDPodnaslov2"/>
        <w:numPr>
          <w:ilvl w:val="1"/>
          <w:numId w:val="17"/>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35621" w:rsidRDefault="008D2B23" w:rsidP="008D2B23">
      <w:pPr>
        <w:pStyle w:val="KDParagraf"/>
        <w:spacing w:before="0"/>
        <w:rPr>
          <w:rFonts w:cs="Arial"/>
          <w:lang w:val="ru-RU"/>
        </w:rPr>
      </w:pPr>
      <w:r w:rsidRPr="00E47C2E">
        <w:rPr>
          <w:rFonts w:cs="Arial"/>
          <w:lang w:val="ru-RU" w:bidi="en-US"/>
        </w:rPr>
        <w:t>Садржину понуде, поред Обрасца понуде, чине и сви остали докази из чл. 75</w:t>
      </w:r>
      <w:r w:rsidRPr="00660880">
        <w:rPr>
          <w:rFonts w:cs="Arial"/>
          <w:lang w:val="ru-RU" w:bidi="en-US"/>
        </w:rPr>
        <w:t>.</w:t>
      </w:r>
      <w:r w:rsidR="00660880" w:rsidRPr="00660880">
        <w:rPr>
          <w:rFonts w:cs="Arial"/>
          <w:lang w:val="ru-RU" w:bidi="en-US"/>
        </w:rPr>
        <w:t xml:space="preserve"> </w:t>
      </w:r>
      <w:r w:rsidR="00543B7D" w:rsidRPr="00660880">
        <w:rPr>
          <w:rFonts w:cs="Arial"/>
          <w:lang w:val="ru-RU" w:bidi="en-US"/>
        </w:rPr>
        <w:t>И</w:t>
      </w:r>
      <w:r w:rsidRPr="00660880">
        <w:rPr>
          <w:rFonts w:cs="Arial"/>
          <w:lang w:val="ru-RU" w:bidi="en-US"/>
        </w:rPr>
        <w:t xml:space="preserve"> 76.</w:t>
      </w:r>
      <w:r w:rsidR="00660880">
        <w:rPr>
          <w:rFonts w:cs="Arial"/>
          <w:lang w:val="ru-RU" w:bidi="en-US"/>
        </w:rPr>
        <w:t xml:space="preserve"> </w:t>
      </w:r>
      <w:r w:rsidRPr="00E35621">
        <w:rPr>
          <w:rFonts w:cs="Arial"/>
          <w:lang w:val="ru-RU"/>
        </w:rPr>
        <w:t>Закона о јавним</w:t>
      </w:r>
      <w:r w:rsidRPr="00E35621">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E35621">
        <w:rPr>
          <w:rFonts w:cs="Arial"/>
          <w:lang w:val="ru-RU" w:bidi="en-US"/>
        </w:rPr>
        <w:t xml:space="preserve"> (попуњени, потписани и печатом оверени)</w:t>
      </w:r>
      <w:r w:rsidRPr="00E35621">
        <w:rPr>
          <w:rFonts w:cs="Arial"/>
          <w:lang w:val="ru-RU" w:bidi="en-US"/>
        </w:rPr>
        <w:t xml:space="preserve"> на начин предвиђен следећим ставом ове тачке</w:t>
      </w:r>
      <w:r w:rsidRPr="00E35621">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8B28CD" w:rsidRDefault="00645F72" w:rsidP="00645F72">
      <w:pPr>
        <w:pStyle w:val="KDNabrajanje"/>
        <w:spacing w:before="0"/>
        <w:rPr>
          <w:rFonts w:cs="Arial"/>
        </w:rPr>
      </w:pPr>
      <w:r w:rsidRPr="008B28CD">
        <w:rPr>
          <w:rFonts w:cs="Arial"/>
        </w:rPr>
        <w:t>Изјав</w:t>
      </w:r>
      <w:r w:rsidR="001945FA" w:rsidRPr="008B28CD">
        <w:rPr>
          <w:rFonts w:cs="Arial"/>
        </w:rPr>
        <w:t>а</w:t>
      </w:r>
      <w:r w:rsidRPr="008B28CD">
        <w:rPr>
          <w:rFonts w:cs="Arial"/>
        </w:rPr>
        <w:t xml:space="preserve"> у складу са чланом 75. </w:t>
      </w:r>
      <w:r w:rsidR="00543B7D" w:rsidRPr="008B28CD">
        <w:rPr>
          <w:rFonts w:cs="Arial"/>
        </w:rPr>
        <w:t>С</w:t>
      </w:r>
      <w:r w:rsidRPr="008B28CD">
        <w:rPr>
          <w:rFonts w:cs="Arial"/>
        </w:rPr>
        <w:t xml:space="preserve">тав 2. Закона </w:t>
      </w:r>
    </w:p>
    <w:p w:rsidR="00645F72" w:rsidRPr="008B28CD" w:rsidRDefault="00F76D54" w:rsidP="00645F72">
      <w:pPr>
        <w:pStyle w:val="KDNabrajanje"/>
        <w:spacing w:before="0"/>
        <w:rPr>
          <w:rFonts w:cs="Arial"/>
        </w:rPr>
      </w:pPr>
      <w:r w:rsidRPr="008B28CD">
        <w:rPr>
          <w:rFonts w:cs="Arial"/>
        </w:rPr>
        <w:t>С</w:t>
      </w:r>
      <w:r w:rsidR="00645F72" w:rsidRPr="008B28CD">
        <w:rPr>
          <w:rFonts w:cs="Arial"/>
        </w:rPr>
        <w:t xml:space="preserve">редства финансијског обезбеђења </w:t>
      </w:r>
      <w:r w:rsidRPr="008B28CD">
        <w:rPr>
          <w:rFonts w:cs="Arial"/>
        </w:rPr>
        <w:t>за озбиљност понуде</w:t>
      </w:r>
    </w:p>
    <w:p w:rsidR="004C5326" w:rsidRPr="007837F5" w:rsidRDefault="004C5326" w:rsidP="00645F72">
      <w:pPr>
        <w:pStyle w:val="KDNabrajanje"/>
        <w:spacing w:before="0"/>
        <w:rPr>
          <w:rFonts w:cs="Arial"/>
        </w:rPr>
      </w:pPr>
      <w:r w:rsidRPr="008B28CD">
        <w:rPr>
          <w:rFonts w:cs="Arial"/>
          <w:lang w:val="sr-Cyrl-CS"/>
        </w:rPr>
        <w:t>Каталог понуђене опреме где се једнозначно види да понуђена опрема задовољава захтеване каратеристике.</w:t>
      </w:r>
    </w:p>
    <w:p w:rsidR="00EA6178" w:rsidRPr="00084AC2" w:rsidRDefault="002A4077" w:rsidP="00EA6178">
      <w:pPr>
        <w:pStyle w:val="KDNabrajanje"/>
        <w:spacing w:before="0"/>
        <w:rPr>
          <w:rFonts w:cs="Arial"/>
        </w:rPr>
      </w:pPr>
      <w:r w:rsidRPr="008B28CD">
        <w:rPr>
          <w:rFonts w:cs="Arial"/>
        </w:rPr>
        <w:t>О</w:t>
      </w:r>
      <w:r w:rsidR="007267FC" w:rsidRPr="008B28CD">
        <w:rPr>
          <w:rFonts w:cs="Arial"/>
        </w:rPr>
        <w:t>брасц</w:t>
      </w:r>
      <w:r w:rsidR="007267FC" w:rsidRPr="008B28CD">
        <w:rPr>
          <w:rFonts w:cs="Arial"/>
          <w:lang w:val="sr-Cyrl-CS"/>
        </w:rPr>
        <w:t>и</w:t>
      </w:r>
      <w:r w:rsidR="00EA6178" w:rsidRPr="008B28CD">
        <w:rPr>
          <w:rFonts w:cs="Arial"/>
        </w:rPr>
        <w:t>, изјаве и доказ</w:t>
      </w:r>
      <w:r w:rsidR="007267FC" w:rsidRPr="008B28CD">
        <w:rPr>
          <w:rFonts w:cs="Arial"/>
          <w:lang w:val="sr-Cyrl-CS"/>
        </w:rPr>
        <w:t>и</w:t>
      </w:r>
      <w:r w:rsidR="007267FC" w:rsidRPr="008B28CD">
        <w:rPr>
          <w:rFonts w:cs="Arial"/>
        </w:rPr>
        <w:t xml:space="preserve"> одређене тачком </w:t>
      </w:r>
      <w:r w:rsidR="003C4E60" w:rsidRPr="008B28CD">
        <w:rPr>
          <w:rFonts w:cs="Arial"/>
        </w:rPr>
        <w:t>6</w:t>
      </w:r>
      <w:r w:rsidR="007267FC" w:rsidRPr="008B28CD">
        <w:rPr>
          <w:rFonts w:cs="Arial"/>
        </w:rPr>
        <w:t>.</w:t>
      </w:r>
      <w:r w:rsidR="007267FC" w:rsidRPr="008B28CD">
        <w:rPr>
          <w:rFonts w:cs="Arial"/>
          <w:lang w:val="sr-Cyrl-CS"/>
        </w:rPr>
        <w:t>9</w:t>
      </w:r>
      <w:r w:rsidR="007267FC" w:rsidRPr="008B28CD">
        <w:rPr>
          <w:rFonts w:cs="Arial"/>
        </w:rPr>
        <w:t xml:space="preserve"> или </w:t>
      </w:r>
      <w:r w:rsidR="003C4E60" w:rsidRPr="008B28CD">
        <w:rPr>
          <w:rFonts w:cs="Arial"/>
        </w:rPr>
        <w:t>6</w:t>
      </w:r>
      <w:r w:rsidR="007267FC" w:rsidRPr="008B28CD">
        <w:rPr>
          <w:rFonts w:cs="Arial"/>
        </w:rPr>
        <w:t>.1</w:t>
      </w:r>
      <w:r w:rsidR="007267FC" w:rsidRPr="008B28CD">
        <w:rPr>
          <w:rFonts w:cs="Arial"/>
          <w:lang w:val="sr-Cyrl-CS"/>
        </w:rPr>
        <w:t>0</w:t>
      </w:r>
      <w:r w:rsidR="00EA6178" w:rsidRPr="008B28CD">
        <w:rPr>
          <w:rFonts w:cs="Arial"/>
        </w:rPr>
        <w:t xml:space="preserve"> овог упутства у случају да</w:t>
      </w:r>
      <w:r w:rsidR="00EA6178" w:rsidRPr="00084AC2">
        <w:rPr>
          <w:rFonts w:cs="Arial"/>
        </w:rPr>
        <w:t xml:space="preserve"> понуђач подноси понуду са подизвођачем или заједничку понуду подноси група понуђача</w:t>
      </w:r>
    </w:p>
    <w:p w:rsidR="008D2B23" w:rsidRPr="001E61F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1E61FF">
        <w:rPr>
          <w:rFonts w:cs="Arial"/>
        </w:rPr>
        <w:t>попуњен)</w:t>
      </w:r>
    </w:p>
    <w:p w:rsidR="002A4077" w:rsidRPr="001E61FF" w:rsidRDefault="002A4077" w:rsidP="002A4077">
      <w:pPr>
        <w:pStyle w:val="KDNabrajanje"/>
      </w:pPr>
      <w:r w:rsidRPr="001E61FF">
        <w:t xml:space="preserve">докази о испуњености услова </w:t>
      </w:r>
      <w:r w:rsidRPr="001E61FF">
        <w:rPr>
          <w:lang w:bidi="en-US"/>
        </w:rPr>
        <w:t xml:space="preserve">из чл. 75. </w:t>
      </w:r>
      <w:r w:rsidR="00543B7D" w:rsidRPr="001E61FF">
        <w:rPr>
          <w:lang w:bidi="en-US"/>
        </w:rPr>
        <w:t>И</w:t>
      </w:r>
      <w:r w:rsidRPr="001E61FF">
        <w:rPr>
          <w:lang w:bidi="en-US"/>
        </w:rPr>
        <w:t xml:space="preserve"> 76.</w:t>
      </w:r>
      <w:r w:rsidRPr="001E61FF">
        <w:t xml:space="preserve"> Закона у складу са чланом 77. Закона и Одељком 4. </w:t>
      </w:r>
      <w:r w:rsidR="00543B7D" w:rsidRPr="001E61FF">
        <w:t>К</w:t>
      </w:r>
      <w:r w:rsidRPr="001E61FF">
        <w:t xml:space="preserve">онкурсне документације </w:t>
      </w:r>
    </w:p>
    <w:p w:rsidR="002A4077" w:rsidRPr="009F497D" w:rsidRDefault="002A4077" w:rsidP="002A4077">
      <w:pPr>
        <w:pStyle w:val="KDNabrajanje"/>
      </w:pPr>
      <w:r w:rsidRPr="009F497D">
        <w:t>Овлашћење за потписника (ако не потписује заступник)</w:t>
      </w:r>
    </w:p>
    <w:p w:rsidR="00073A88" w:rsidRPr="00643D9B" w:rsidRDefault="00073A88" w:rsidP="00073A88">
      <w:pPr>
        <w:pStyle w:val="KDNabrajanje"/>
      </w:pPr>
      <w:r w:rsidRPr="00643D9B">
        <w:t>Споразум о заједничком извршењу (уколико понуду подноси група понуђача)</w:t>
      </w:r>
    </w:p>
    <w:p w:rsidR="00EE070C" w:rsidRPr="00643D9B"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643D9B">
        <w:rPr>
          <w:rFonts w:cs="Arial"/>
          <w:lang w:val="ru-RU"/>
        </w:rPr>
        <w:t xml:space="preserve">Наручилац ће одбити као неприхватљиве све понуде које не испуњавају услове из позива </w:t>
      </w:r>
      <w:r w:rsidRPr="009F497D">
        <w:rPr>
          <w:rFonts w:cs="Arial"/>
          <w:lang w:val="ru-RU"/>
        </w:rPr>
        <w:t>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8D2B23" w:rsidRPr="00E47C2E" w:rsidRDefault="003C4E60" w:rsidP="003C6091">
      <w:pPr>
        <w:pStyle w:val="KDPodnaslov2"/>
        <w:numPr>
          <w:ilvl w:val="1"/>
          <w:numId w:val="17"/>
        </w:numPr>
        <w:spacing w:before="0"/>
        <w:jc w:val="both"/>
        <w:rPr>
          <w:rFonts w:cs="Arial"/>
        </w:rPr>
      </w:pPr>
      <w:bookmarkStart w:id="213" w:name="_Toc441651580"/>
      <w:bookmarkStart w:id="214" w:name="_Toc442559891"/>
      <w:r w:rsidRPr="00E47C2E">
        <w:rPr>
          <w:rFonts w:cs="Arial"/>
        </w:rPr>
        <w:lastRenderedPageBreak/>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A328AC">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A328AC" w:rsidRDefault="001E61FF" w:rsidP="0066644E">
      <w:pPr>
        <w:pStyle w:val="KDParagraf"/>
        <w:spacing w:before="0"/>
        <w:rPr>
          <w:rFonts w:cs="Arial"/>
          <w:lang w:val="ru-RU"/>
        </w:rPr>
      </w:pPr>
      <w:r w:rsidRPr="001E6FA8">
        <w:rPr>
          <w:rFonts w:cs="Arial"/>
          <w:lang w:val="sr-Cyrl-C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1E6FA8">
        <w:rPr>
          <w:rFonts w:cs="Arial"/>
          <w:color w:val="00B0F0"/>
          <w:lang w:val="sr-Cyrl-CS"/>
        </w:rPr>
        <w:t xml:space="preserve"> </w:t>
      </w:r>
      <w:r w:rsidRPr="00E47C2E">
        <w:rPr>
          <w:rFonts w:cs="Arial"/>
          <w:lang w:val="ru-RU"/>
        </w:rPr>
        <w:t xml:space="preserve">ул. </w:t>
      </w:r>
      <w:r>
        <w:rPr>
          <w:rFonts w:cs="Arial"/>
          <w:lang w:val="ru-RU"/>
        </w:rPr>
        <w:t>Богољуба Урошевић Црног 44, 11500 Обреновац, локација ТЕНТ А</w:t>
      </w:r>
      <w:r w:rsidRPr="001E6FA8">
        <w:rPr>
          <w:rFonts w:cs="Arial"/>
          <w:lang w:val="ru-RU"/>
        </w:rPr>
        <w:t>.</w:t>
      </w:r>
    </w:p>
    <w:p w:rsidR="008D2B23" w:rsidRPr="00A328AC" w:rsidRDefault="008D2B23" w:rsidP="008D2B23">
      <w:pPr>
        <w:pStyle w:val="KDParagraf"/>
        <w:spacing w:before="0"/>
        <w:rPr>
          <w:rFonts w:cs="Arial"/>
          <w:lang w:val="ru-RU"/>
        </w:rPr>
      </w:pPr>
      <w:r w:rsidRPr="00A328AC">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A328AC">
        <w:rPr>
          <w:rFonts w:cs="Arial"/>
          <w:lang w:val="ru-RU"/>
        </w:rPr>
        <w:t xml:space="preserve">(пожељно је да буде </w:t>
      </w:r>
      <w:r w:rsidRPr="00A328AC">
        <w:rPr>
          <w:rFonts w:cs="Arial"/>
          <w:lang w:val="ru-RU"/>
        </w:rPr>
        <w:t>издато на м</w:t>
      </w:r>
      <w:r w:rsidR="00EF4665" w:rsidRPr="00A328AC">
        <w:rPr>
          <w:rFonts w:cs="Arial"/>
          <w:lang w:val="ru-RU"/>
        </w:rPr>
        <w:t xml:space="preserve">еморандуму понуђача), </w:t>
      </w:r>
      <w:r w:rsidR="009B6CFC" w:rsidRPr="00A328AC">
        <w:rPr>
          <w:rFonts w:cs="Arial"/>
          <w:lang w:val="ru-RU"/>
        </w:rPr>
        <w:t xml:space="preserve">заведено </w:t>
      </w:r>
      <w:r w:rsidRPr="00A328AC">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A328AC" w:rsidRDefault="008D2B23" w:rsidP="008D2B23">
      <w:pPr>
        <w:pStyle w:val="KDParagraf"/>
        <w:spacing w:before="0"/>
        <w:rPr>
          <w:rFonts w:cs="Arial"/>
          <w:lang w:val="ru-RU"/>
        </w:rPr>
      </w:pPr>
      <w:r w:rsidRPr="00A328AC">
        <w:rPr>
          <w:rFonts w:cs="Arial"/>
          <w:lang w:val="ru-RU"/>
        </w:rPr>
        <w:t>Комисија за јавну набавку води записник о отварању понуда у који се уносе подаци у складу са Законом.</w:t>
      </w:r>
    </w:p>
    <w:p w:rsidR="008D2B23" w:rsidRPr="00A328AC" w:rsidRDefault="008D2B23" w:rsidP="008D2B23">
      <w:pPr>
        <w:pStyle w:val="KDParagraf"/>
        <w:spacing w:before="0"/>
        <w:rPr>
          <w:rFonts w:cs="Arial"/>
          <w:lang w:val="ru-RU"/>
        </w:rPr>
      </w:pPr>
      <w:r w:rsidRPr="00A328AC">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A328AC" w:rsidRDefault="008D2B23" w:rsidP="008D2B23">
      <w:pPr>
        <w:pStyle w:val="KDParagraf"/>
        <w:spacing w:before="0"/>
        <w:rPr>
          <w:rFonts w:cs="Arial"/>
          <w:lang w:val="ru-RU"/>
        </w:rPr>
      </w:pPr>
      <w:r w:rsidRPr="00A328AC">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A328AC" w:rsidRDefault="008D2B23" w:rsidP="008D2B23">
      <w:pPr>
        <w:pStyle w:val="KDParagraf"/>
        <w:spacing w:before="0"/>
        <w:rPr>
          <w:rFonts w:cs="Arial"/>
          <w:lang w:val="ru-RU"/>
        </w:rPr>
      </w:pPr>
    </w:p>
    <w:p w:rsidR="008D2B23" w:rsidRPr="00E47C2E" w:rsidRDefault="008D2B23" w:rsidP="003C6091">
      <w:pPr>
        <w:pStyle w:val="KDPodnaslov2"/>
        <w:numPr>
          <w:ilvl w:val="1"/>
          <w:numId w:val="17"/>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A328AC" w:rsidRDefault="008D2B23" w:rsidP="008D2B23">
      <w:pPr>
        <w:pStyle w:val="KDParagraf"/>
        <w:spacing w:before="0"/>
        <w:rPr>
          <w:rFonts w:cs="Arial"/>
          <w:lang w:val="ru-RU"/>
        </w:rPr>
      </w:pPr>
      <w:r w:rsidRPr="00A328AC">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A328AC" w:rsidRDefault="008D2B23" w:rsidP="008D2B23">
      <w:pPr>
        <w:pStyle w:val="KDParagraf"/>
        <w:spacing w:before="0"/>
        <w:rPr>
          <w:rFonts w:cs="Arial"/>
          <w:lang w:val="ru-RU"/>
        </w:rPr>
      </w:pPr>
      <w:r w:rsidRPr="00A328AC">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A328AC" w:rsidRDefault="008D2B23" w:rsidP="008D2B23">
      <w:pPr>
        <w:pStyle w:val="KDParagraf"/>
        <w:spacing w:before="0"/>
        <w:rPr>
          <w:rFonts w:cs="Arial"/>
          <w:lang w:val="ru-RU"/>
        </w:rPr>
      </w:pPr>
      <w:r w:rsidRPr="00A328AC">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A328AC" w:rsidRDefault="008D2B23" w:rsidP="008D2B23">
      <w:pPr>
        <w:pStyle w:val="KDParagraf"/>
        <w:spacing w:before="0"/>
        <w:rPr>
          <w:rFonts w:cs="Arial"/>
          <w:lang w:val="ru-RU"/>
        </w:rPr>
      </w:pPr>
    </w:p>
    <w:p w:rsidR="008D2B23" w:rsidRPr="00E47C2E" w:rsidRDefault="008D2B23" w:rsidP="003C6091">
      <w:pPr>
        <w:pStyle w:val="KDPodnaslov2"/>
        <w:numPr>
          <w:ilvl w:val="1"/>
          <w:numId w:val="17"/>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w:t>
      </w:r>
      <w:r w:rsidR="00543B7D">
        <w:rPr>
          <w:rFonts w:cs="Arial"/>
          <w:lang w:val="ru-RU"/>
        </w:rPr>
        <w:t>–</w:t>
      </w:r>
      <w:r w:rsidRPr="00E47C2E">
        <w:rPr>
          <w:rFonts w:cs="Arial"/>
          <w:lang w:val="ru-RU"/>
        </w:rPr>
        <w:t xml:space="preserve"> Понуде за јавну набавку </w:t>
      </w:r>
      <w:r w:rsidR="00BE6790" w:rsidRPr="00BE6790">
        <w:rPr>
          <w:rFonts w:cs="Arial"/>
          <w:lang w:val="ru-RU"/>
        </w:rPr>
        <w:t xml:space="preserve">Унапређење система вибродијагностике ТА5 у ТЕ Колубара </w:t>
      </w:r>
      <w:r w:rsidR="00543B7D">
        <w:rPr>
          <w:rFonts w:cs="Arial"/>
          <w:lang w:val="ru-RU"/>
        </w:rPr>
        <w:t>–</w:t>
      </w:r>
      <w:r w:rsidRPr="00E47C2E">
        <w:rPr>
          <w:rFonts w:cs="Arial"/>
          <w:lang w:val="ru-RU"/>
        </w:rPr>
        <w:t xml:space="preserve"> Јавна набавка број </w:t>
      </w:r>
      <w:r w:rsidR="00B02F7E">
        <w:rPr>
          <w:rFonts w:cs="Arial"/>
          <w:b/>
          <w:lang w:val="sr-Cyrl-CS"/>
        </w:rPr>
        <w:t>3000/1525/2017 (1419/2017)</w:t>
      </w:r>
      <w:r w:rsidRPr="00E47C2E">
        <w:rPr>
          <w:rFonts w:cs="Arial"/>
          <w:lang w:val="ru-RU"/>
        </w:rPr>
        <w:t xml:space="preserve"> – НЕ ОТВАРАТИ“.</w:t>
      </w:r>
    </w:p>
    <w:p w:rsidR="00AB395D" w:rsidRPr="00E47C2E" w:rsidRDefault="00AB395D" w:rsidP="008D2B23">
      <w:pPr>
        <w:pStyle w:val="KDParagraf"/>
        <w:spacing w:before="0"/>
        <w:rPr>
          <w:rFonts w:cs="Arial"/>
          <w:lang w:val="ru-RU"/>
        </w:rPr>
      </w:pPr>
    </w:p>
    <w:p w:rsidR="008D2B23" w:rsidRDefault="008D2B23" w:rsidP="008D2B23">
      <w:pPr>
        <w:pStyle w:val="KDParagraf"/>
        <w:spacing w:before="0"/>
        <w:rPr>
          <w:rFonts w:cs="Arial"/>
          <w:lang w:val="ru-RU"/>
        </w:rPr>
      </w:pPr>
      <w:r w:rsidRPr="00A328AC">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B395D" w:rsidRPr="00A328AC" w:rsidRDefault="00AB395D" w:rsidP="008D2B23">
      <w:pPr>
        <w:pStyle w:val="KDParagraf"/>
        <w:spacing w:before="0"/>
        <w:rPr>
          <w:rFonts w:cs="Arial"/>
          <w:lang w:val="ru-RU"/>
        </w:rPr>
      </w:pPr>
    </w:p>
    <w:p w:rsidR="008D2B23" w:rsidRDefault="008D2B23" w:rsidP="008D2B23">
      <w:pPr>
        <w:pStyle w:val="KDParagraf"/>
        <w:spacing w:before="0"/>
        <w:rPr>
          <w:rFonts w:cs="Arial"/>
          <w:lang w:val="ru-RU"/>
        </w:rPr>
      </w:pPr>
      <w:r w:rsidRPr="00A328AC">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w:t>
      </w:r>
      <w:r w:rsidR="00543B7D">
        <w:rPr>
          <w:rFonts w:cs="Arial"/>
          <w:lang w:val="ru-RU"/>
        </w:rPr>
        <w:t>–</w:t>
      </w:r>
      <w:r w:rsidRPr="00A328AC">
        <w:rPr>
          <w:rFonts w:cs="Arial"/>
          <w:lang w:val="ru-RU"/>
        </w:rPr>
        <w:t xml:space="preserve"> Понуде за јавну набавку </w:t>
      </w:r>
      <w:r w:rsidR="00BE6790" w:rsidRPr="00BE6790">
        <w:rPr>
          <w:rFonts w:cs="Arial"/>
          <w:lang w:val="ru-RU"/>
        </w:rPr>
        <w:t xml:space="preserve">Унапређење </w:t>
      </w:r>
      <w:r w:rsidR="00BE6790" w:rsidRPr="00BE6790">
        <w:rPr>
          <w:rFonts w:cs="Arial"/>
          <w:lang w:val="ru-RU"/>
        </w:rPr>
        <w:lastRenderedPageBreak/>
        <w:t>система вибродијагностике ТА5 у ТЕ Колубара</w:t>
      </w:r>
      <w:r w:rsidRPr="00A328AC">
        <w:rPr>
          <w:rFonts w:cs="Arial"/>
          <w:lang w:val="ru-RU"/>
        </w:rPr>
        <w:t xml:space="preserve"> </w:t>
      </w:r>
      <w:r w:rsidR="00543B7D">
        <w:rPr>
          <w:rFonts w:cs="Arial"/>
          <w:lang w:val="ru-RU"/>
        </w:rPr>
        <w:t>–</w:t>
      </w:r>
      <w:r w:rsidRPr="00A328AC">
        <w:rPr>
          <w:rFonts w:cs="Arial"/>
          <w:lang w:val="ru-RU"/>
        </w:rPr>
        <w:t xml:space="preserve"> Јавна набавка број </w:t>
      </w:r>
      <w:r w:rsidR="00B02F7E">
        <w:rPr>
          <w:rFonts w:cs="Arial"/>
          <w:b/>
          <w:lang w:val="sr-Cyrl-CS"/>
        </w:rPr>
        <w:t>3000/1525/2017 (1419/2017)</w:t>
      </w:r>
      <w:r w:rsidRPr="00A328AC">
        <w:rPr>
          <w:rFonts w:cs="Arial"/>
          <w:lang w:val="ru-RU"/>
        </w:rPr>
        <w:t xml:space="preserve"> – НЕ ОТВАРАТИ“.</w:t>
      </w:r>
    </w:p>
    <w:p w:rsidR="00AB395D" w:rsidRPr="00A328AC" w:rsidRDefault="00AB395D" w:rsidP="008D2B23">
      <w:pPr>
        <w:pStyle w:val="KDParagraf"/>
        <w:spacing w:before="0"/>
        <w:rPr>
          <w:rFonts w:cs="Arial"/>
          <w:lang w:val="ru-RU"/>
        </w:rPr>
      </w:pPr>
    </w:p>
    <w:p w:rsidR="008D2B23" w:rsidRPr="00A328AC" w:rsidRDefault="008D2B23" w:rsidP="008D2B23">
      <w:pPr>
        <w:pStyle w:val="KDParagraf"/>
        <w:spacing w:before="0"/>
        <w:rPr>
          <w:rFonts w:cs="Arial"/>
          <w:lang w:val="ru-RU"/>
        </w:rPr>
      </w:pPr>
      <w:r w:rsidRPr="00A328AC">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E61FF" w:rsidRDefault="008D2B23" w:rsidP="008D2B23">
      <w:pPr>
        <w:pStyle w:val="KDKomentar"/>
        <w:spacing w:before="0"/>
        <w:rPr>
          <w:rFonts w:cs="Arial"/>
          <w:i w:val="0"/>
          <w:color w:val="auto"/>
          <w:sz w:val="22"/>
          <w:szCs w:val="22"/>
        </w:rPr>
      </w:pPr>
      <w:r w:rsidRPr="001E61F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1E61FF" w:rsidRDefault="00EA6178" w:rsidP="008D2B23">
      <w:pPr>
        <w:pStyle w:val="KDKomentar"/>
        <w:spacing w:before="0"/>
        <w:rPr>
          <w:rFonts w:cs="Arial"/>
          <w:i w:val="0"/>
          <w:color w:val="auto"/>
          <w:sz w:val="22"/>
          <w:szCs w:val="22"/>
        </w:rPr>
      </w:pPr>
    </w:p>
    <w:p w:rsidR="008D2B23" w:rsidRPr="00E47C2E" w:rsidRDefault="008D2B23" w:rsidP="003C6091">
      <w:pPr>
        <w:pStyle w:val="KDPodnaslov2"/>
        <w:numPr>
          <w:ilvl w:val="1"/>
          <w:numId w:val="17"/>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1E61FF" w:rsidRDefault="0066644E" w:rsidP="0066644E">
      <w:pPr>
        <w:pStyle w:val="KDParagraf"/>
        <w:spacing w:before="0"/>
        <w:ind w:left="360"/>
        <w:rPr>
          <w:rFonts w:cs="Arial"/>
        </w:rPr>
      </w:pPr>
      <w:r w:rsidRPr="001E61FF">
        <w:rPr>
          <w:rFonts w:cs="Arial"/>
        </w:rPr>
        <w:t>Набавка није обликована по партијама.</w:t>
      </w:r>
    </w:p>
    <w:p w:rsidR="008D2B23" w:rsidRPr="001E61FF" w:rsidRDefault="008D2B23" w:rsidP="008D2B23">
      <w:pPr>
        <w:spacing w:before="0"/>
        <w:rPr>
          <w:rFonts w:cs="Arial"/>
        </w:rPr>
      </w:pPr>
    </w:p>
    <w:p w:rsidR="008D2B23" w:rsidRPr="001E61FF" w:rsidRDefault="008D2B23" w:rsidP="003C6091">
      <w:pPr>
        <w:pStyle w:val="KDPodnaslov2"/>
        <w:numPr>
          <w:ilvl w:val="1"/>
          <w:numId w:val="17"/>
        </w:numPr>
        <w:spacing w:before="0"/>
        <w:jc w:val="both"/>
        <w:rPr>
          <w:rFonts w:cs="Arial"/>
        </w:rPr>
      </w:pPr>
      <w:bookmarkStart w:id="221" w:name="_Toc441651584"/>
      <w:bookmarkStart w:id="222" w:name="_Toc442559895"/>
      <w:r w:rsidRPr="001E61FF">
        <w:rPr>
          <w:rFonts w:cs="Arial"/>
        </w:rPr>
        <w:t>Понуда са варијантама</w:t>
      </w:r>
      <w:bookmarkEnd w:id="221"/>
      <w:bookmarkEnd w:id="222"/>
    </w:p>
    <w:p w:rsidR="008D2B23" w:rsidRPr="001E61FF" w:rsidRDefault="008D2B23" w:rsidP="008D2B23">
      <w:pPr>
        <w:tabs>
          <w:tab w:val="num" w:pos="993"/>
        </w:tabs>
        <w:spacing w:before="0"/>
        <w:rPr>
          <w:rFonts w:cs="Arial"/>
          <w:lang w:val="ru-RU"/>
        </w:rPr>
      </w:pPr>
      <w:r w:rsidRPr="001E61FF">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3C6091">
      <w:pPr>
        <w:pStyle w:val="KDPodnaslov2"/>
        <w:numPr>
          <w:ilvl w:val="1"/>
          <w:numId w:val="17"/>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r w:rsidR="00543B7D" w:rsidRPr="00E47C2E">
        <w:rPr>
          <w:rFonts w:cs="Arial"/>
        </w:rPr>
        <w:t>С</w:t>
      </w:r>
      <w:r w:rsidRPr="00E47C2E">
        <w:rPr>
          <w:rFonts w:cs="Arial"/>
        </w:rPr>
        <w:t xml:space="preserve">тав 1. </w:t>
      </w:r>
      <w:r w:rsidR="00543B7D" w:rsidRPr="00E47C2E">
        <w:rPr>
          <w:rFonts w:cs="Arial"/>
        </w:rPr>
        <w:t>Т</w:t>
      </w:r>
      <w:r w:rsidRPr="00E47C2E">
        <w:rPr>
          <w:rFonts w:cs="Arial"/>
        </w:rPr>
        <w:t xml:space="preserve">ачка 1), 2) и 4) и члана 75. </w:t>
      </w:r>
      <w:r w:rsidR="00543B7D" w:rsidRPr="00E47C2E">
        <w:rPr>
          <w:rFonts w:cs="Arial"/>
        </w:rPr>
        <w:t>С</w:t>
      </w:r>
      <w:r w:rsidRPr="00E47C2E">
        <w:rPr>
          <w:rFonts w:cs="Arial"/>
        </w:rPr>
        <w:t xml:space="preserve">тав 2. Закона наведених у одељку Услови за учешће из члана 75. </w:t>
      </w:r>
      <w:r w:rsidR="00543B7D" w:rsidRPr="00E47C2E">
        <w:rPr>
          <w:rFonts w:cs="Arial"/>
        </w:rPr>
        <w:t>И</w:t>
      </w:r>
      <w:r w:rsidRPr="00E47C2E">
        <w:rPr>
          <w:rFonts w:cs="Arial"/>
        </w:rPr>
        <w:t xml:space="preserve"> 76. Закона и Упутство како се доказује испуњеност тих услова</w:t>
      </w:r>
      <w:r w:rsidRPr="00E47C2E">
        <w:rPr>
          <w:rFonts w:cs="Arial"/>
          <w:color w:val="00B0F0"/>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24CAF" w:rsidRDefault="0066644E" w:rsidP="0066644E">
      <w:pPr>
        <w:pStyle w:val="KDParagraf"/>
        <w:spacing w:before="0"/>
        <w:rPr>
          <w:rFonts w:cs="Arial"/>
          <w:lang w:bidi="en-US"/>
        </w:rPr>
      </w:pPr>
      <w:r w:rsidRPr="00824CAF">
        <w:rPr>
          <w:rFonts w:cs="Arial"/>
        </w:rPr>
        <w:t>Наручилац</w:t>
      </w:r>
      <w:r w:rsidRPr="00824CAF">
        <w:rPr>
          <w:rFonts w:cs="Arial"/>
          <w:lang w:bidi="en-US"/>
        </w:rPr>
        <w:t xml:space="preserve"> у овом поступку не предвиђа примену одредби става 9.и 10. </w:t>
      </w:r>
      <w:r w:rsidR="00543B7D" w:rsidRPr="00824CAF">
        <w:rPr>
          <w:rFonts w:cs="Arial"/>
          <w:lang w:bidi="en-US"/>
        </w:rPr>
        <w:t>Ч</w:t>
      </w:r>
      <w:r w:rsidRPr="00824CAF">
        <w:rPr>
          <w:rFonts w:cs="Arial"/>
          <w:lang w:bidi="en-US"/>
        </w:rPr>
        <w:t>лана 80. Закона.</w:t>
      </w:r>
    </w:p>
    <w:p w:rsidR="008D2B23" w:rsidRPr="00824CAF" w:rsidRDefault="008D2B23" w:rsidP="008D2B23">
      <w:pPr>
        <w:pStyle w:val="KDParagraf"/>
        <w:spacing w:before="0"/>
        <w:rPr>
          <w:rFonts w:cs="Arial"/>
          <w:lang w:bidi="en-US"/>
        </w:rPr>
      </w:pPr>
    </w:p>
    <w:p w:rsidR="008D2B23" w:rsidRPr="00E47C2E" w:rsidRDefault="008D2B23" w:rsidP="003C6091">
      <w:pPr>
        <w:pStyle w:val="KDPodnaslov2"/>
        <w:numPr>
          <w:ilvl w:val="1"/>
          <w:numId w:val="17"/>
        </w:numPr>
        <w:spacing w:before="0"/>
        <w:jc w:val="both"/>
        <w:rPr>
          <w:rFonts w:cs="Arial"/>
        </w:rPr>
      </w:pPr>
      <w:bookmarkStart w:id="225" w:name="_Toc441651586"/>
      <w:bookmarkStart w:id="226" w:name="_Toc442559897"/>
      <w:r w:rsidRPr="00E47C2E">
        <w:rPr>
          <w:rFonts w:cs="Arial"/>
        </w:rPr>
        <w:lastRenderedPageBreak/>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r w:rsidR="00543B7D" w:rsidRPr="00E47C2E">
        <w:rPr>
          <w:rFonts w:cs="Arial"/>
        </w:rPr>
        <w:t>С</w:t>
      </w:r>
      <w:r w:rsidRPr="00E47C2E">
        <w:rPr>
          <w:rFonts w:cs="Arial"/>
        </w:rPr>
        <w:t xml:space="preserve">тав 4. </w:t>
      </w:r>
      <w:r w:rsidR="00543B7D" w:rsidRPr="00E47C2E">
        <w:rPr>
          <w:rFonts w:cs="Arial"/>
        </w:rPr>
        <w:t>И</w:t>
      </w:r>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24CAF" w:rsidRDefault="0066644E" w:rsidP="0066644E">
      <w:pPr>
        <w:pStyle w:val="KDNabrajanje"/>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w:t>
      </w:r>
      <w:r w:rsidR="00543B7D" w:rsidRPr="00E47C2E">
        <w:t>С</w:t>
      </w:r>
      <w:r w:rsidRPr="00E47C2E">
        <w:t xml:space="preserve">тав 1. </w:t>
      </w:r>
      <w:r w:rsidR="00543B7D" w:rsidRPr="00E47C2E">
        <w:t>Т</w:t>
      </w:r>
      <w:r w:rsidRPr="00E47C2E">
        <w:t xml:space="preserve">ачка 1), 2) и 4) и члана 75. </w:t>
      </w:r>
      <w:r w:rsidR="00543B7D" w:rsidRPr="00E47C2E">
        <w:t>С</w:t>
      </w:r>
      <w:r w:rsidRPr="00E47C2E">
        <w:t xml:space="preserve">тав 2. Закона, наведене у одељку Услови за учешће из члана 75. </w:t>
      </w:r>
      <w:r w:rsidR="00047D45">
        <w:rPr>
          <w:lang w:val="sr-Cyrl-RS"/>
        </w:rPr>
        <w:t>и</w:t>
      </w:r>
      <w:r w:rsidRPr="00E47C2E">
        <w:t xml:space="preserve"> 76. Закона и Упутство како се </w:t>
      </w:r>
      <w:r w:rsidR="00824CAF" w:rsidRPr="00824CAF">
        <w:t>доказује испуњеност тих услова</w:t>
      </w:r>
      <w:r w:rsidR="00824CAF" w:rsidRPr="00824CAF">
        <w:rPr>
          <w:lang w:val="sr-Cyrl-RS"/>
        </w:rPr>
        <w:t xml:space="preserve">. </w:t>
      </w:r>
      <w:r w:rsidRPr="00824CAF">
        <w:t>Услове у вези са капацитетима, у складу са чланом 76.</w:t>
      </w:r>
      <w:r w:rsidR="00047D45">
        <w:rPr>
          <w:lang w:val="sr-Cyrl-RS"/>
        </w:rPr>
        <w:t xml:space="preserve"> </w:t>
      </w:r>
      <w:r w:rsidRPr="00824CAF">
        <w:t>Закона, понуђачи из групе испуњавају заједно, на основу достављених доказа дефинисаних</w:t>
      </w:r>
      <w:r w:rsidR="00047D45">
        <w:rPr>
          <w:lang w:val="sr-Cyrl-RS"/>
        </w:rPr>
        <w:t xml:space="preserve"> </w:t>
      </w:r>
      <w:r w:rsidRPr="00824CAF">
        <w:t>конкурсном документацијом</w:t>
      </w:r>
      <w:r w:rsidR="00824CAF" w:rsidRPr="00824CAF">
        <w:rPr>
          <w:lang w:val="sr-Cyrl-RS"/>
        </w:rPr>
        <w:t>.</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val="sr-Cyrl-RS" w:bidi="en-US"/>
        </w:rPr>
      </w:pPr>
    </w:p>
    <w:p w:rsidR="008D2B23" w:rsidRPr="00E47C2E" w:rsidRDefault="008D2B23" w:rsidP="003C6091">
      <w:pPr>
        <w:pStyle w:val="KDPodnaslov2"/>
        <w:numPr>
          <w:ilvl w:val="1"/>
          <w:numId w:val="17"/>
        </w:numPr>
        <w:spacing w:before="0"/>
        <w:jc w:val="both"/>
        <w:rPr>
          <w:rFonts w:cs="Arial"/>
        </w:rPr>
      </w:pPr>
      <w:r w:rsidRPr="00E47C2E">
        <w:rPr>
          <w:rFonts w:cs="Arial"/>
        </w:rPr>
        <w:t>Понуђена цена</w:t>
      </w:r>
      <w:bookmarkEnd w:id="227"/>
      <w:bookmarkEnd w:id="228"/>
    </w:p>
    <w:p w:rsidR="008D2B23" w:rsidRPr="00824CAF" w:rsidRDefault="008D2B23" w:rsidP="008D2B23">
      <w:pPr>
        <w:pStyle w:val="KDParagraf"/>
        <w:spacing w:before="0"/>
        <w:rPr>
          <w:rFonts w:cs="Arial"/>
        </w:rPr>
      </w:pPr>
      <w:r w:rsidRPr="00E47C2E">
        <w:rPr>
          <w:rFonts w:cs="Arial"/>
        </w:rPr>
        <w:t xml:space="preserve">Цена се </w:t>
      </w:r>
      <w:r w:rsidRPr="00824CAF">
        <w:rPr>
          <w:rFonts w:cs="Arial"/>
        </w:rPr>
        <w:t>исказује у динарима</w:t>
      </w:r>
      <w:r w:rsidR="00824CAF" w:rsidRPr="00824CAF">
        <w:rPr>
          <w:rFonts w:cs="Arial"/>
          <w:lang w:val="sr-Cyrl-RS"/>
        </w:rPr>
        <w:t xml:space="preserve"> </w:t>
      </w:r>
      <w:r w:rsidRPr="00824CAF">
        <w:rPr>
          <w:rFonts w:cs="Arial"/>
        </w:rPr>
        <w:t>без пореза на додату вредност.</w:t>
      </w:r>
    </w:p>
    <w:p w:rsidR="008D2B23" w:rsidRDefault="008D2B23" w:rsidP="008D2B23">
      <w:pPr>
        <w:pStyle w:val="KDParagraf"/>
        <w:spacing w:before="0"/>
        <w:rPr>
          <w:rFonts w:cs="Arial"/>
          <w:lang w:val="sr-Cyrl-RS"/>
        </w:rPr>
      </w:pPr>
      <w:r w:rsidRPr="00824CAF">
        <w:rPr>
          <w:rFonts w:cs="Arial"/>
        </w:rPr>
        <w:t>У случају да у достављеној понуди није назначено да ли је понуђена</w:t>
      </w:r>
      <w:r w:rsidRPr="00E47C2E">
        <w:rPr>
          <w:rFonts w:cs="Arial"/>
        </w:rPr>
        <w:t xml:space="preserve">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690D32" w:rsidRDefault="00011DCA" w:rsidP="00011DCA">
      <w:pPr>
        <w:pStyle w:val="KDParagraf"/>
        <w:spacing w:before="0"/>
        <w:rPr>
          <w:rFonts w:cs="Arial"/>
          <w:lang w:val="sr-Cyrl-RS"/>
        </w:rPr>
      </w:pPr>
      <w:r w:rsidRPr="00690D32">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90D32" w:rsidRDefault="002E2F11" w:rsidP="002E2F11">
      <w:pPr>
        <w:pStyle w:val="KDParagraf"/>
        <w:spacing w:before="0"/>
        <w:rPr>
          <w:rFonts w:cs="Arial"/>
          <w:lang w:val="sr-Cyrl-RS"/>
        </w:rPr>
      </w:pPr>
      <w:r w:rsidRPr="00690D32">
        <w:rPr>
          <w:rFonts w:cs="Arial"/>
          <w:lang w:val="sr-Cyrl-RS"/>
        </w:rPr>
        <w:t>Понуда која је изражена у две валуте, сматраће се неприхватљивом.</w:t>
      </w:r>
    </w:p>
    <w:p w:rsidR="002E2F11" w:rsidRPr="00690D32" w:rsidRDefault="002E2F11" w:rsidP="002E2F11">
      <w:pPr>
        <w:pStyle w:val="KDParagraf"/>
        <w:spacing w:before="0"/>
        <w:rPr>
          <w:rFonts w:cs="Arial"/>
          <w:lang w:val="sr-Cyrl-RS"/>
        </w:rPr>
      </w:pPr>
      <w:r w:rsidRPr="00690D32">
        <w:rPr>
          <w:rFonts w:cs="Arial"/>
          <w:lang w:val="sr-Cyrl-RS"/>
        </w:rPr>
        <w:t xml:space="preserve">Понуђена цена укључује све трошкове </w:t>
      </w:r>
      <w:r w:rsidR="006F517A" w:rsidRPr="00690D32">
        <w:rPr>
          <w:rFonts w:cs="Arial"/>
          <w:lang w:val="sr-Cyrl-RS"/>
        </w:rPr>
        <w:t>везане за реализацију предметне услуге.</w:t>
      </w:r>
    </w:p>
    <w:p w:rsidR="009977EB" w:rsidRPr="00690D32" w:rsidRDefault="009977EB" w:rsidP="009977EB">
      <w:pPr>
        <w:pStyle w:val="KDParagraf"/>
        <w:spacing w:before="0"/>
        <w:rPr>
          <w:rFonts w:eastAsia="Calibri" w:cs="Arial"/>
          <w:lang w:val="sr-Cyrl-RS"/>
        </w:rPr>
      </w:pPr>
      <w:r w:rsidRPr="00690D32">
        <w:rPr>
          <w:rFonts w:eastAsia="Calibri" w:cs="Arial"/>
          <w:lang w:val="sr-Cyrl-RS"/>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AB395D">
        <w:rPr>
          <w:rFonts w:cs="Arial"/>
          <w:lang w:val="sr-Cyrl-RS"/>
        </w:rPr>
        <w:t>Ако је у понуди исказана неуобичајено ниска цена, Наручилац ће поступити у складу са чланом 92. З</w:t>
      </w:r>
      <w:r w:rsidR="00250031" w:rsidRPr="00AB395D">
        <w:rPr>
          <w:rFonts w:cs="Arial"/>
          <w:lang w:val="sr-Cyrl-RS"/>
        </w:rPr>
        <w:t>акона</w:t>
      </w:r>
      <w:r w:rsidRPr="00AB395D">
        <w:rPr>
          <w:rFonts w:cs="Arial"/>
          <w:lang w:val="sr-Cyrl-RS"/>
        </w:rPr>
        <w:t>.</w:t>
      </w:r>
    </w:p>
    <w:p w:rsidR="0066644E" w:rsidRDefault="0066644E" w:rsidP="002E2F11">
      <w:pPr>
        <w:pStyle w:val="KDParagraf"/>
        <w:spacing w:before="0"/>
        <w:rPr>
          <w:rFonts w:cs="Arial"/>
          <w:lang w:val="sr-Cyrl-RS"/>
        </w:rPr>
      </w:pPr>
    </w:p>
    <w:p w:rsidR="0056571E" w:rsidRPr="00E47C2E" w:rsidRDefault="002E2F11" w:rsidP="003C6091">
      <w:pPr>
        <w:pStyle w:val="KDPodnaslov2"/>
        <w:numPr>
          <w:ilvl w:val="1"/>
          <w:numId w:val="17"/>
        </w:numPr>
        <w:spacing w:before="0"/>
        <w:jc w:val="both"/>
        <w:rPr>
          <w:rFonts w:cs="Arial"/>
        </w:rPr>
      </w:pPr>
      <w:r w:rsidRPr="00E47C2E">
        <w:rPr>
          <w:rFonts w:cs="Arial"/>
        </w:rPr>
        <w:t>Корекција цене</w:t>
      </w:r>
    </w:p>
    <w:p w:rsidR="00824CAF" w:rsidRPr="00824CAF" w:rsidRDefault="00824CAF" w:rsidP="00824CAF">
      <w:pPr>
        <w:rPr>
          <w:rFonts w:cs="Arial"/>
        </w:rPr>
      </w:pPr>
      <w:r w:rsidRPr="00824CAF">
        <w:rPr>
          <w:rFonts w:cs="Arial"/>
        </w:rPr>
        <w:t>Цена је фиксна за цео уговорени период и не подлеже никаквој промени.</w:t>
      </w:r>
    </w:p>
    <w:p w:rsidR="001227A3" w:rsidRDefault="001227A3" w:rsidP="0054056C">
      <w:pPr>
        <w:pStyle w:val="KDParagraf"/>
        <w:spacing w:before="0"/>
        <w:rPr>
          <w:rFonts w:eastAsia="Calibri" w:cs="Arial"/>
          <w:lang w:val="sr-Cyrl-RS"/>
        </w:rPr>
      </w:pPr>
    </w:p>
    <w:p w:rsidR="006E6F46" w:rsidRPr="00E47C2E" w:rsidRDefault="006E6F46" w:rsidP="003C6091">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61785" w:rsidRDefault="00FD531E" w:rsidP="00A26619">
      <w:pPr>
        <w:pStyle w:val="ListParagraph"/>
        <w:autoSpaceDE w:val="0"/>
        <w:autoSpaceDN w:val="0"/>
        <w:adjustRightInd w:val="0"/>
        <w:spacing w:before="0" w:after="0" w:line="240" w:lineRule="auto"/>
        <w:ind w:left="0"/>
        <w:contextualSpacing w:val="0"/>
        <w:rPr>
          <w:rFonts w:ascii="Arial" w:hAnsi="Arial" w:cs="Arial"/>
          <w:lang w:val="sr-Cyrl-CS"/>
        </w:rPr>
      </w:pPr>
      <w:r w:rsidRPr="00183EE1">
        <w:rPr>
          <w:rFonts w:ascii="Arial" w:hAnsi="Arial" w:cs="Arial"/>
          <w:lang w:val="sr-Cyrl-CS"/>
        </w:rPr>
        <w:t xml:space="preserve">Изабрани понуђач је обавезан да услугу изврши у року који не може бити </w:t>
      </w:r>
      <w:r w:rsidRPr="00375D47">
        <w:rPr>
          <w:rFonts w:ascii="Arial" w:hAnsi="Arial" w:cs="Arial"/>
          <w:lang w:val="sr-Cyrl-CS"/>
        </w:rPr>
        <w:t xml:space="preserve">дужи од </w:t>
      </w:r>
      <w:r w:rsidR="00A26619" w:rsidRPr="00375D47">
        <w:rPr>
          <w:rFonts w:ascii="Arial" w:hAnsi="Arial" w:cs="Arial"/>
          <w:lang w:val="sr-Cyrl-CS"/>
        </w:rPr>
        <w:t xml:space="preserve">90 </w:t>
      </w:r>
      <w:r w:rsidR="00261785" w:rsidRPr="00375D47">
        <w:rPr>
          <w:rFonts w:ascii="Arial" w:hAnsi="Arial" w:cs="Arial"/>
          <w:lang w:val="sr-Cyrl-CS"/>
        </w:rPr>
        <w:t>календарских дана од дана увођења у посао,</w:t>
      </w:r>
      <w:r w:rsidR="00261785">
        <w:rPr>
          <w:rFonts w:ascii="Arial" w:hAnsi="Arial" w:cs="Arial"/>
          <w:lang w:val="sr-Cyrl-CS"/>
        </w:rPr>
        <w:t xml:space="preserve"> према усаглашеном термин плану,</w:t>
      </w:r>
      <w:r w:rsidR="00261785" w:rsidRPr="00375D47">
        <w:rPr>
          <w:rFonts w:ascii="Arial" w:hAnsi="Arial" w:cs="Arial"/>
          <w:lang w:val="sr-Cyrl-CS"/>
        </w:rPr>
        <w:t xml:space="preserve"> у </w:t>
      </w:r>
      <w:r w:rsidR="00261785">
        <w:rPr>
          <w:rFonts w:ascii="Arial" w:hAnsi="Arial" w:cs="Arial"/>
          <w:lang w:val="sr-Cyrl-CS"/>
        </w:rPr>
        <w:t>периоду</w:t>
      </w:r>
      <w:r w:rsidR="00261785" w:rsidRPr="00375D47">
        <w:rPr>
          <w:rFonts w:ascii="Arial" w:hAnsi="Arial" w:cs="Arial"/>
          <w:lang w:val="sr-Cyrl-CS"/>
        </w:rPr>
        <w:t xml:space="preserve"> од 01.07.-15.10.2018. године.</w:t>
      </w:r>
    </w:p>
    <w:p w:rsidR="00744FB6" w:rsidRPr="00375D47" w:rsidRDefault="00A26619" w:rsidP="00A26619">
      <w:pPr>
        <w:pStyle w:val="ListParagraph"/>
        <w:autoSpaceDE w:val="0"/>
        <w:autoSpaceDN w:val="0"/>
        <w:adjustRightInd w:val="0"/>
        <w:spacing w:before="0" w:after="0" w:line="240" w:lineRule="auto"/>
        <w:ind w:left="0"/>
        <w:contextualSpacing w:val="0"/>
        <w:rPr>
          <w:rFonts w:ascii="Arial" w:hAnsi="Arial" w:cs="Arial"/>
          <w:lang w:val="sr-Cyrl-RS"/>
        </w:rPr>
      </w:pPr>
      <w:r w:rsidRPr="00375D47">
        <w:rPr>
          <w:rFonts w:cs="Arial"/>
          <w:lang w:val="sr-Cyrl-RS"/>
        </w:rPr>
        <w:t xml:space="preserve"> </w:t>
      </w:r>
      <w:r w:rsidR="00744FB6" w:rsidRPr="00375D47">
        <w:rPr>
          <w:rFonts w:ascii="Arial" w:hAnsi="Arial" w:cs="Arial"/>
          <w:lang w:val="sr-Cyrl-RS"/>
        </w:rPr>
        <w:t>Корисник услуге ће писаним путем обавестити Пружаоца услуге најмање 5 дана пре увођења у посао.</w:t>
      </w:r>
    </w:p>
    <w:p w:rsidR="00744FB6" w:rsidRPr="00375D47" w:rsidRDefault="00744FB6" w:rsidP="00744FB6">
      <w:pPr>
        <w:tabs>
          <w:tab w:val="left" w:pos="567"/>
        </w:tabs>
        <w:spacing w:before="0"/>
        <w:rPr>
          <w:rFonts w:cs="Arial"/>
          <w:lang w:val="sr-Cyrl-RS"/>
        </w:rPr>
      </w:pPr>
    </w:p>
    <w:p w:rsidR="00744FB6" w:rsidRPr="00375D47" w:rsidRDefault="00744FB6" w:rsidP="00261785">
      <w:pPr>
        <w:autoSpaceDE w:val="0"/>
        <w:autoSpaceDN w:val="0"/>
        <w:adjustRightInd w:val="0"/>
        <w:spacing w:before="0"/>
        <w:rPr>
          <w:rFonts w:cs="Arial"/>
          <w:lang w:val="sr-Cyrl-CS"/>
        </w:rPr>
      </w:pPr>
      <w:r w:rsidRPr="00375D47">
        <w:rPr>
          <w:rFonts w:eastAsia="Calibri" w:cs="Arial"/>
          <w:lang w:val="sr-Cyrl-RS"/>
        </w:rPr>
        <w:t>Термин план извршења услуге је у договору са Наручиоцем пре увођења у посао.</w:t>
      </w:r>
    </w:p>
    <w:p w:rsidR="0066644E" w:rsidRPr="00375D47" w:rsidRDefault="00744FB6" w:rsidP="00744FB6">
      <w:pPr>
        <w:pStyle w:val="ListParagraph"/>
        <w:autoSpaceDE w:val="0"/>
        <w:autoSpaceDN w:val="0"/>
        <w:adjustRightInd w:val="0"/>
        <w:spacing w:before="0" w:after="0" w:line="240" w:lineRule="auto"/>
        <w:ind w:left="0"/>
        <w:contextualSpacing w:val="0"/>
        <w:rPr>
          <w:rFonts w:ascii="Arial" w:hAnsi="Arial" w:cs="Arial"/>
          <w:lang w:val="sr-Cyrl-RS"/>
        </w:rPr>
      </w:pPr>
      <w:r w:rsidRPr="00375D47">
        <w:rPr>
          <w:rFonts w:ascii="Arial" w:eastAsia="Times New Roman" w:hAnsi="Arial" w:cs="Arial"/>
          <w:lang w:val="sr-Cyrl-RS"/>
        </w:rPr>
        <w:t>Приликом извођења услуге уградње дефинисане техничком спецификацијом обавезно је присуство овлашћеног сервисера за предметну опрему.</w:t>
      </w:r>
    </w:p>
    <w:p w:rsidR="006E6F46" w:rsidRPr="00375D47" w:rsidRDefault="006E6F46" w:rsidP="003C6091">
      <w:pPr>
        <w:pStyle w:val="KDPodnaslov2"/>
        <w:numPr>
          <w:ilvl w:val="1"/>
          <w:numId w:val="17"/>
        </w:numPr>
        <w:spacing w:before="0"/>
        <w:jc w:val="both"/>
        <w:rPr>
          <w:rFonts w:cs="Arial"/>
        </w:rPr>
      </w:pPr>
      <w:r w:rsidRPr="00375D47">
        <w:rPr>
          <w:rFonts w:cs="Arial"/>
        </w:rPr>
        <w:t>Га</w:t>
      </w:r>
      <w:r w:rsidR="006F517A" w:rsidRPr="00375D47">
        <w:rPr>
          <w:rFonts w:cs="Arial"/>
        </w:rPr>
        <w:t xml:space="preserve">рантни рок </w:t>
      </w:r>
    </w:p>
    <w:p w:rsidR="004C5326" w:rsidRPr="004C5326" w:rsidRDefault="004C5326" w:rsidP="004C5326">
      <w:pPr>
        <w:spacing w:before="0"/>
        <w:rPr>
          <w:rFonts w:cs="Arial"/>
          <w:lang w:val="sr-Cyrl-CS" w:eastAsia="zh-CN"/>
        </w:rPr>
      </w:pPr>
      <w:r w:rsidRPr="00375D47">
        <w:rPr>
          <w:rFonts w:cs="Arial"/>
          <w:lang w:val="sr-Cyrl-CS" w:eastAsia="zh-CN"/>
        </w:rPr>
        <w:t xml:space="preserve">Гарантни рок за предмет набавке је минимум 24 </w:t>
      </w:r>
      <w:r w:rsidR="00744FB6" w:rsidRPr="00375D47">
        <w:rPr>
          <w:rFonts w:cs="Arial"/>
          <w:lang w:val="sr-Cyrl-CS" w:eastAsia="zh-CN"/>
        </w:rPr>
        <w:t xml:space="preserve">месеца </w:t>
      </w:r>
      <w:r w:rsidR="00744FB6" w:rsidRPr="00375D47">
        <w:rPr>
          <w:rFonts w:cs="Arial"/>
          <w:lang w:val="sr-Cyrl-CS"/>
        </w:rPr>
        <w:t xml:space="preserve">од дана пуштања опреме у рад и </w:t>
      </w:r>
      <w:r w:rsidR="00744FB6" w:rsidRPr="00375D47">
        <w:rPr>
          <w:rFonts w:cs="Arial"/>
          <w:lang w:val="sr-Cyrl-CS" w:eastAsia="zh-CN"/>
        </w:rPr>
        <w:t>дана сачињавања, потписивања и верификовања Записника о квалитативном пријему услуга (без примедби)</w:t>
      </w:r>
      <w:r w:rsidRPr="00375D47">
        <w:rPr>
          <w:rFonts w:cs="Arial"/>
          <w:lang w:val="sr-Cyrl-CS" w:eastAsia="zh-CN"/>
        </w:rPr>
        <w:t>.</w:t>
      </w:r>
    </w:p>
    <w:p w:rsidR="004C5326" w:rsidRPr="004C5326" w:rsidRDefault="004C5326" w:rsidP="004C5326">
      <w:pPr>
        <w:spacing w:before="0"/>
        <w:rPr>
          <w:rFonts w:cs="Arial"/>
          <w:lang w:val="sr-Cyrl-CS" w:eastAsia="zh-CN"/>
        </w:rPr>
      </w:pPr>
    </w:p>
    <w:p w:rsidR="004C5326" w:rsidRPr="004C5326" w:rsidRDefault="004C5326" w:rsidP="004C5326">
      <w:pPr>
        <w:spacing w:before="0"/>
        <w:rPr>
          <w:rFonts w:cs="Arial"/>
          <w:lang w:val="sr-Cyrl-CS" w:eastAsia="zh-CN"/>
        </w:rPr>
      </w:pPr>
      <w:r w:rsidRPr="004C5326">
        <w:rPr>
          <w:rFonts w:cs="Arial"/>
          <w:lang w:val="sr-Cyrl-C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4C5326">
        <w:rPr>
          <w:rFonts w:cs="Arial"/>
          <w:lang w:val="sr-Cyrl-CS" w:eastAsia="zh-CN"/>
        </w:rPr>
        <w:lastRenderedPageBreak/>
        <w:t xml:space="preserve">гарантном року, Наручилац услуге ће рекламацију о недостацима доставити Изабраном понуђачу одмах а најкасније у року од 3 (словима: три) дана по утврђивању недостатка. </w:t>
      </w:r>
    </w:p>
    <w:p w:rsidR="004C5326" w:rsidRPr="004C5326" w:rsidRDefault="004C5326" w:rsidP="004C5326">
      <w:pPr>
        <w:spacing w:before="0"/>
        <w:rPr>
          <w:rFonts w:cs="Arial"/>
          <w:lang w:val="sr-Cyrl-CS" w:eastAsia="zh-CN"/>
        </w:rPr>
      </w:pPr>
    </w:p>
    <w:p w:rsidR="004C5326" w:rsidRPr="004C5326" w:rsidRDefault="004C5326" w:rsidP="004C5326">
      <w:pPr>
        <w:spacing w:before="0"/>
        <w:rPr>
          <w:rFonts w:cs="Arial"/>
          <w:lang w:val="sr-Cyrl-CS" w:eastAsia="zh-CN"/>
        </w:rPr>
      </w:pPr>
      <w:r w:rsidRPr="004C5326">
        <w:rPr>
          <w:rFonts w:cs="Arial"/>
          <w:lang w:val="sr-Cyrl-CS" w:eastAsia="zh-CN"/>
        </w:rPr>
        <w:t>Изабрани понуђач се обавезује да најкасније у року од 8 (словима: осам) дана од дана пријема рекламације отклони утврђене недостатке о свом трошку.</w:t>
      </w:r>
    </w:p>
    <w:p w:rsidR="004C5326" w:rsidRPr="004C5326" w:rsidRDefault="004C5326" w:rsidP="004C5326">
      <w:pPr>
        <w:spacing w:before="0"/>
        <w:rPr>
          <w:rFonts w:cs="Arial"/>
          <w:lang w:val="sr-Cyrl-CS" w:eastAsia="zh-CN"/>
        </w:rPr>
      </w:pPr>
    </w:p>
    <w:p w:rsidR="00431B03" w:rsidRDefault="004C5326" w:rsidP="004C5326">
      <w:pPr>
        <w:spacing w:before="0"/>
        <w:rPr>
          <w:rFonts w:cs="Arial"/>
          <w:lang w:val="sr-Cyrl-CS" w:eastAsia="zh-CN"/>
        </w:rPr>
      </w:pPr>
      <w:r w:rsidRPr="004C5326">
        <w:rPr>
          <w:rFonts w:cs="Arial"/>
          <w:lang w:val="sr-Cyrl-CS" w:eastAsia="zh-CN"/>
        </w:rPr>
        <w:t>Изабрани понуђач је дужан да о свом трошку отклони све евентуалне недостатке у току трајања гарантног рока.</w:t>
      </w:r>
    </w:p>
    <w:p w:rsidR="004C5326" w:rsidRDefault="004C5326" w:rsidP="004C5326">
      <w:pPr>
        <w:spacing w:before="0"/>
        <w:rPr>
          <w:rFonts w:cs="Arial"/>
          <w:lang w:val="sr-Cyrl-RS" w:eastAsia="zh-CN"/>
        </w:rPr>
      </w:pPr>
    </w:p>
    <w:p w:rsidR="00375D47" w:rsidRPr="00431B03" w:rsidRDefault="00375D47" w:rsidP="004C5326">
      <w:pPr>
        <w:spacing w:before="0"/>
        <w:rPr>
          <w:rFonts w:cs="Arial"/>
          <w:lang w:val="sr-Cyrl-RS" w:eastAsia="zh-CN"/>
        </w:rPr>
      </w:pPr>
    </w:p>
    <w:p w:rsidR="008D2B23" w:rsidRPr="00375D47" w:rsidRDefault="008D2B23" w:rsidP="003C6091">
      <w:pPr>
        <w:pStyle w:val="KDPodnaslov2"/>
        <w:numPr>
          <w:ilvl w:val="1"/>
          <w:numId w:val="17"/>
        </w:numPr>
        <w:spacing w:before="0"/>
        <w:jc w:val="both"/>
        <w:rPr>
          <w:rFonts w:cs="Arial"/>
        </w:rPr>
      </w:pPr>
      <w:bookmarkStart w:id="229" w:name="_Toc441651588"/>
      <w:bookmarkStart w:id="230" w:name="_Toc442559899"/>
      <w:r w:rsidRPr="00375D47">
        <w:rPr>
          <w:rFonts w:cs="Arial"/>
        </w:rPr>
        <w:t>Начин и услови плаћања</w:t>
      </w:r>
      <w:bookmarkEnd w:id="229"/>
      <w:bookmarkEnd w:id="230"/>
    </w:p>
    <w:p w:rsidR="00082CDB" w:rsidRPr="00375D47" w:rsidRDefault="00082CDB" w:rsidP="00E72234">
      <w:pPr>
        <w:pStyle w:val="KDParagraf"/>
        <w:spacing w:before="0"/>
        <w:rPr>
          <w:rFonts w:eastAsia="Calibri" w:cs="Arial"/>
          <w:lang w:val="sr-Cyrl-CS"/>
        </w:rPr>
      </w:pPr>
      <w:r w:rsidRPr="00375D47">
        <w:rPr>
          <w:rFonts w:eastAsia="Calibri" w:cs="Arial"/>
        </w:rPr>
        <w:t xml:space="preserve">Корисник услуге се обавезује да Пружаоцу услуга плати извршену Услугу динарском дознаком, </w:t>
      </w:r>
      <w:r w:rsidR="00CB037F" w:rsidRPr="00375D47">
        <w:rPr>
          <w:rFonts w:eastAsia="Calibri" w:cs="Arial"/>
          <w:lang w:val="sr-Cyrl-RS"/>
        </w:rPr>
        <w:t>сукцесивно</w:t>
      </w:r>
      <w:r w:rsidR="000459AE">
        <w:rPr>
          <w:rFonts w:eastAsia="Calibri" w:cs="Arial"/>
          <w:lang w:val="sr-Cyrl-RS"/>
        </w:rPr>
        <w:t xml:space="preserve"> по позицијама из обрасца структуре цене</w:t>
      </w:r>
    </w:p>
    <w:p w:rsidR="00082CDB" w:rsidRPr="00375D47" w:rsidRDefault="00082CDB" w:rsidP="00E72234">
      <w:pPr>
        <w:pStyle w:val="KDParagraf"/>
        <w:spacing w:before="0"/>
        <w:rPr>
          <w:rFonts w:eastAsia="Calibri" w:cs="Arial"/>
          <w:lang w:val="sr-Cyrl-CS"/>
        </w:rPr>
      </w:pPr>
    </w:p>
    <w:p w:rsidR="00082CDB" w:rsidRPr="004C5326" w:rsidRDefault="00CB037F" w:rsidP="00CB037F">
      <w:pPr>
        <w:pStyle w:val="KDParagraf"/>
        <w:spacing w:before="0"/>
        <w:rPr>
          <w:rFonts w:eastAsia="Calibri" w:cs="Arial"/>
          <w:lang w:val="sr-Cyrl-CS"/>
        </w:rPr>
      </w:pPr>
      <w:r w:rsidRPr="00375D47">
        <w:rPr>
          <w:rFonts w:eastAsia="Calibri" w:cs="Arial"/>
          <w:lang w:val="sr-Cyrl-CS"/>
        </w:rPr>
        <w:t xml:space="preserve">У законском року до 45 дана </w:t>
      </w:r>
      <w:r w:rsidR="00082CDB" w:rsidRPr="00375D47">
        <w:rPr>
          <w:rFonts w:eastAsia="Calibri" w:cs="Arial"/>
          <w:lang w:val="sr-Cyrl-CS"/>
        </w:rPr>
        <w:t xml:space="preserve">од дана пријема </w:t>
      </w:r>
      <w:r w:rsidR="00771CF5" w:rsidRPr="00375D47">
        <w:rPr>
          <w:rFonts w:eastAsia="Calibri" w:cs="Arial"/>
          <w:lang w:val="sr-Cyrl-CS"/>
        </w:rPr>
        <w:t xml:space="preserve">исправног рачуна од стране овлашћеног лица </w:t>
      </w:r>
      <w:r w:rsidR="00F02F5A" w:rsidRPr="00375D47">
        <w:rPr>
          <w:rFonts w:eastAsia="Calibri" w:cs="Arial"/>
          <w:lang w:val="sr-Cyrl-CS"/>
        </w:rPr>
        <w:t>Корисника</w:t>
      </w:r>
      <w:r w:rsidR="00771CF5" w:rsidRPr="00375D47">
        <w:rPr>
          <w:rFonts w:eastAsia="Calibri" w:cs="Arial"/>
          <w:lang w:val="sr-Cyrl-CS"/>
        </w:rPr>
        <w:t xml:space="preserve"> услуге издатог на основу</w:t>
      </w:r>
      <w:r w:rsidR="00C02C5B" w:rsidRPr="00375D47">
        <w:rPr>
          <w:rFonts w:eastAsia="Calibri" w:cs="Arial"/>
          <w:lang w:val="sr-Cyrl-CS"/>
        </w:rPr>
        <w:t xml:space="preserve"> </w:t>
      </w:r>
      <w:r w:rsidR="00F02F5A" w:rsidRPr="00375D47">
        <w:rPr>
          <w:rFonts w:eastAsia="Calibri" w:cs="Arial"/>
          <w:lang w:val="sr-Cyrl-CS"/>
        </w:rPr>
        <w:t>обострано потписаног</w:t>
      </w:r>
      <w:r w:rsidR="00771CF5" w:rsidRPr="00375D47">
        <w:rPr>
          <w:rFonts w:eastAsia="Calibri" w:cs="Arial"/>
          <w:lang w:val="sr-Cyrl-CS"/>
        </w:rPr>
        <w:t xml:space="preserve"> прихваћеног и одобреног Записника о извршеној услузи који </w:t>
      </w:r>
      <w:r w:rsidR="00F02F5A" w:rsidRPr="00375D47">
        <w:rPr>
          <w:rFonts w:eastAsia="Calibri" w:cs="Arial"/>
          <w:lang w:val="sr-Cyrl-CS"/>
        </w:rPr>
        <w:t xml:space="preserve">је </w:t>
      </w:r>
      <w:r w:rsidR="00771CF5" w:rsidRPr="00375D47">
        <w:rPr>
          <w:rFonts w:eastAsia="Calibri" w:cs="Arial"/>
          <w:lang w:val="sr-Cyrl-CS"/>
        </w:rPr>
        <w:t>прилог рачуну.</w:t>
      </w:r>
    </w:p>
    <w:p w:rsidR="00082CDB" w:rsidRPr="00820D1F" w:rsidRDefault="00082CDB" w:rsidP="00E72234">
      <w:pPr>
        <w:pStyle w:val="KDParagraf"/>
        <w:spacing w:before="0"/>
        <w:rPr>
          <w:rFonts w:eastAsia="Calibri" w:cs="Arial"/>
          <w:lang w:val="sr-Cyrl-CS"/>
        </w:rPr>
      </w:pPr>
    </w:p>
    <w:p w:rsidR="00820D1F" w:rsidRDefault="00820D1F" w:rsidP="00820D1F">
      <w:pPr>
        <w:rPr>
          <w:rFonts w:eastAsia="Arial Unicode MS"/>
          <w:lang w:val="sr-Cyrl-RS"/>
        </w:rPr>
      </w:pPr>
      <w:r>
        <w:rPr>
          <w:rFonts w:eastAsia="Arial Unicode MS"/>
          <w:lang w:val="sr-Cyrl-RS"/>
        </w:rPr>
        <w:t>Рачун</w:t>
      </w:r>
      <w:r w:rsidRPr="00310A33">
        <w:rPr>
          <w:rFonts w:eastAsia="Arial Unicode MS"/>
          <w:lang w:val="sr-Cyrl-RS"/>
        </w:rPr>
        <w:t xml:space="preserve"> морају да глас</w:t>
      </w:r>
      <w:r>
        <w:rPr>
          <w:rFonts w:eastAsia="Arial Unicode MS"/>
          <w:lang w:val="sr-Cyrl-RS"/>
        </w:rPr>
        <w:t>и</w:t>
      </w:r>
      <w:r w:rsidRPr="00310A33">
        <w:rPr>
          <w:rFonts w:eastAsia="Arial Unicode MS"/>
          <w:lang w:val="sr-Cyrl-RS"/>
        </w:rPr>
        <w:t xml:space="preserve"> на: Јавно предузеће „Електропривреда Србије“ Београд, царице Милице 2, ПИБ 103920327, Огранак ТЕНТ Београд-Обреновац, Богољуба Урошевића Црног 44.</w:t>
      </w:r>
    </w:p>
    <w:p w:rsidR="00820D1F" w:rsidRPr="00820D1F" w:rsidRDefault="00820D1F" w:rsidP="00820D1F">
      <w:pPr>
        <w:tabs>
          <w:tab w:val="left" w:pos="567"/>
        </w:tabs>
        <w:spacing w:before="0"/>
        <w:rPr>
          <w:rFonts w:eastAsia="Calibri" w:cs="Arial"/>
          <w:color w:val="00B0F0"/>
          <w:lang w:val="sr-Cyrl-RS"/>
        </w:rPr>
      </w:pPr>
    </w:p>
    <w:p w:rsidR="00820D1F" w:rsidRPr="004C5326" w:rsidRDefault="00820D1F" w:rsidP="00820D1F">
      <w:pPr>
        <w:tabs>
          <w:tab w:val="left" w:pos="567"/>
        </w:tabs>
        <w:spacing w:before="0"/>
        <w:rPr>
          <w:rFonts w:cs="Arial"/>
          <w:lang w:val="sr-Cyrl-CS"/>
        </w:rPr>
      </w:pPr>
      <w:r w:rsidRPr="00820D1F">
        <w:rPr>
          <w:rFonts w:cs="Arial"/>
          <w:lang w:val="sr-Cyrl-CS"/>
        </w:rPr>
        <w:t xml:space="preserve">Рачун мора бити достављен на адресу Корисника: </w:t>
      </w:r>
      <w:r w:rsidRPr="00310A33">
        <w:rPr>
          <w:rFonts w:eastAsia="Arial Unicode MS"/>
          <w:lang w:val="sr-Cyrl-RS"/>
        </w:rPr>
        <w:t>Јавно предузеће „Електропривреда Србије“ Београд, царице Милице 2, ПИБ 103920327, Огранак ТЕНТ Београд-</w:t>
      </w:r>
      <w:r w:rsidRPr="004C5326">
        <w:rPr>
          <w:rFonts w:eastAsia="Arial Unicode MS"/>
          <w:lang w:val="sr-Cyrl-RS"/>
        </w:rPr>
        <w:t>Обреновац, Богољуба Урошевића Црног 44</w:t>
      </w:r>
      <w:r w:rsidRPr="004C5326">
        <w:rPr>
          <w:rFonts w:cs="Arial"/>
          <w:lang w:val="sr-Cyrl-CS"/>
        </w:rPr>
        <w:t>, са обавезним прилозима-</w:t>
      </w:r>
      <w:r w:rsidRPr="004C5326">
        <w:rPr>
          <w:rFonts w:eastAsia="Arial Unicode MS"/>
          <w:lang w:val="sr-Cyrl-RS"/>
        </w:rPr>
        <w:t xml:space="preserve"> Записник о квалитативном</w:t>
      </w:r>
      <w:r w:rsidR="004C5326" w:rsidRPr="004C5326">
        <w:rPr>
          <w:rFonts w:eastAsia="Arial Unicode MS"/>
          <w:lang w:val="sr-Cyrl-RS"/>
        </w:rPr>
        <w:t xml:space="preserve"> </w:t>
      </w:r>
      <w:r w:rsidRPr="004C5326">
        <w:rPr>
          <w:rFonts w:eastAsia="Arial Unicode MS"/>
          <w:lang w:val="sr-Cyrl-RS"/>
        </w:rPr>
        <w:t xml:space="preserve">и квантитативном пријему извршених услуга, са читко написаним именом и презименом и потписом овлашћеног лица </w:t>
      </w:r>
      <w:r w:rsidRPr="004C5326">
        <w:rPr>
          <w:rFonts w:cs="Arial"/>
          <w:lang w:val="sr-Cyrl-CS"/>
        </w:rPr>
        <w:t>Корисника услуга.</w:t>
      </w:r>
    </w:p>
    <w:p w:rsidR="00820D1F" w:rsidRPr="004C5326" w:rsidRDefault="00820D1F" w:rsidP="00820D1F">
      <w:pPr>
        <w:tabs>
          <w:tab w:val="left" w:pos="567"/>
        </w:tabs>
        <w:spacing w:before="0"/>
        <w:rPr>
          <w:rFonts w:cs="Arial"/>
          <w:lang w:val="sr-Cyrl-CS"/>
        </w:rPr>
      </w:pPr>
    </w:p>
    <w:p w:rsidR="00820D1F" w:rsidRPr="00820D1F" w:rsidRDefault="00820D1F" w:rsidP="00820D1F">
      <w:pPr>
        <w:tabs>
          <w:tab w:val="left" w:pos="567"/>
        </w:tabs>
        <w:spacing w:before="0"/>
        <w:rPr>
          <w:rFonts w:cs="Arial"/>
          <w:lang w:val="sr-Cyrl-CS"/>
        </w:rPr>
      </w:pPr>
      <w:r w:rsidRPr="004C5326">
        <w:rPr>
          <w:rFonts w:cs="Arial"/>
          <w:lang w:val="sr-Cyrl-CS"/>
        </w:rPr>
        <w:t xml:space="preserve">У </w:t>
      </w:r>
      <w:r w:rsidRPr="00820D1F">
        <w:rPr>
          <w:rFonts w:cs="Arial"/>
          <w:lang w:val="sr-Cyrl-CS"/>
        </w:rPr>
        <w:t xml:space="preserve">испостављеном рачуну, изабрани </w:t>
      </w:r>
      <w:r>
        <w:rPr>
          <w:rFonts w:eastAsia="Calibri" w:cs="Arial"/>
          <w:lang w:val="sr-Cyrl-RS"/>
        </w:rPr>
        <w:t>Понуђач</w:t>
      </w:r>
      <w:r w:rsidRPr="00310A33">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w:t>
      </w:r>
      <w:r w:rsidRPr="00820D1F">
        <w:rPr>
          <w:rFonts w:cs="Arial"/>
          <w:lang w:val="sr-Cyrl-CS"/>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72234" w:rsidRPr="00CE5DB5" w:rsidRDefault="00E72234" w:rsidP="00E72234">
      <w:pPr>
        <w:pStyle w:val="KDParagraf"/>
        <w:spacing w:before="0"/>
        <w:rPr>
          <w:rFonts w:eastAsia="Calibri" w:cs="Arial"/>
          <w:lang w:val="sr-Cyrl-CS"/>
        </w:rPr>
      </w:pPr>
    </w:p>
    <w:p w:rsidR="00E72234" w:rsidRPr="00CE5DB5" w:rsidRDefault="00E72234" w:rsidP="00E72234">
      <w:pPr>
        <w:pStyle w:val="KDParagraf"/>
        <w:spacing w:before="0"/>
        <w:rPr>
          <w:rFonts w:eastAsia="Calibri" w:cs="Arial"/>
          <w:lang w:val="sr-Cyrl-CS"/>
        </w:rPr>
      </w:pPr>
      <w:r w:rsidRPr="00CE5DB5">
        <w:rPr>
          <w:rFonts w:eastAsia="Calibri" w:cs="Arial"/>
          <w:lang w:val="sr-Cyrl-CS"/>
        </w:rPr>
        <w:t>Плаћање ће се вршити у динарима.</w:t>
      </w:r>
    </w:p>
    <w:p w:rsidR="00E72234" w:rsidRDefault="00E72234" w:rsidP="00041FE3">
      <w:pPr>
        <w:pStyle w:val="KDParagraf"/>
        <w:spacing w:before="0"/>
        <w:rPr>
          <w:rFonts w:eastAsia="Calibri" w:cs="Arial"/>
          <w:lang w:val="sr-Cyrl-CS"/>
        </w:rPr>
      </w:pPr>
    </w:p>
    <w:p w:rsidR="00375D47" w:rsidRDefault="00375D47" w:rsidP="00041FE3">
      <w:pPr>
        <w:pStyle w:val="KDParagraf"/>
        <w:spacing w:before="0"/>
        <w:rPr>
          <w:rFonts w:eastAsia="Calibri" w:cs="Arial"/>
          <w:lang w:val="sr-Cyrl-CS"/>
        </w:rPr>
      </w:pPr>
    </w:p>
    <w:p w:rsidR="008D2B23" w:rsidRDefault="008D2B23" w:rsidP="003C6091">
      <w:pPr>
        <w:pStyle w:val="KDPodnaslov2"/>
        <w:numPr>
          <w:ilvl w:val="1"/>
          <w:numId w:val="17"/>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0459AE" w:rsidRPr="000459AE" w:rsidRDefault="000459AE" w:rsidP="000459AE">
      <w:pPr>
        <w:rPr>
          <w:lang w:val="sr-Cyrl-RS"/>
        </w:rPr>
      </w:pPr>
    </w:p>
    <w:p w:rsidR="0066644E" w:rsidRPr="00E47C2E" w:rsidRDefault="0066644E" w:rsidP="00BE679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F1A7F">
        <w:rPr>
          <w:rFonts w:ascii="Arial" w:hAnsi="Arial" w:cs="Arial"/>
          <w:lang w:val="ru-RU"/>
        </w:rPr>
        <w:t>60</w:t>
      </w:r>
      <w:r w:rsidRPr="00E47C2E">
        <w:rPr>
          <w:rFonts w:ascii="Arial" w:hAnsi="Arial" w:cs="Arial"/>
          <w:lang w:val="ru-RU"/>
        </w:rPr>
        <w:t xml:space="preserve"> (словима:</w:t>
      </w:r>
      <w:r w:rsidR="00FF1A7F">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66644E" w:rsidRDefault="0066644E" w:rsidP="00BE6790">
      <w:pPr>
        <w:pStyle w:val="ListParagraph"/>
        <w:spacing w:before="0"/>
        <w:ind w:left="0"/>
        <w:rPr>
          <w:rFonts w:ascii="Arial" w:hAnsi="Arial" w:cs="Arial"/>
          <w:lang w:val="ru-RU"/>
        </w:rPr>
      </w:pPr>
      <w:r w:rsidRPr="00A328AC">
        <w:rPr>
          <w:rFonts w:ascii="Arial" w:hAnsi="Arial" w:cs="Arial"/>
          <w:lang w:val="ru-RU"/>
        </w:rPr>
        <w:t xml:space="preserve">У случају да понуђач наведе краћи рок важења понуде, понуда ће бити одбијена, као неприхватљива. </w:t>
      </w:r>
    </w:p>
    <w:p w:rsidR="00375D47" w:rsidRPr="00A328AC" w:rsidRDefault="00375D47" w:rsidP="00BE6790">
      <w:pPr>
        <w:pStyle w:val="ListParagraph"/>
        <w:spacing w:before="0"/>
        <w:ind w:left="0"/>
        <w:rPr>
          <w:rFonts w:ascii="Arial" w:hAnsi="Arial" w:cs="Arial"/>
          <w:lang w:val="ru-RU"/>
        </w:rPr>
      </w:pPr>
    </w:p>
    <w:p w:rsidR="008D2B23" w:rsidRDefault="008D2B23" w:rsidP="003C6091">
      <w:pPr>
        <w:pStyle w:val="KDPodnaslov2"/>
        <w:numPr>
          <w:ilvl w:val="1"/>
          <w:numId w:val="17"/>
        </w:numPr>
        <w:spacing w:before="0"/>
        <w:jc w:val="both"/>
        <w:rPr>
          <w:rFonts w:cs="Arial"/>
          <w:lang w:val="sr-Cyrl-RS"/>
        </w:rPr>
      </w:pPr>
      <w:bookmarkStart w:id="233" w:name="_Toc441651593"/>
      <w:bookmarkStart w:id="234" w:name="_Toc442559904"/>
      <w:r w:rsidRPr="00FF1A7F">
        <w:rPr>
          <w:rFonts w:cs="Arial"/>
        </w:rPr>
        <w:t>Средства финансијског обезбеђења</w:t>
      </w:r>
      <w:bookmarkEnd w:id="233"/>
      <w:bookmarkEnd w:id="234"/>
    </w:p>
    <w:p w:rsidR="000459AE" w:rsidRPr="000459AE" w:rsidRDefault="000459AE" w:rsidP="000459AE">
      <w:pPr>
        <w:rPr>
          <w:lang w:val="sr-Cyrl-RS"/>
        </w:rPr>
      </w:pPr>
    </w:p>
    <w:p w:rsidR="00541E19" w:rsidRPr="00810987" w:rsidRDefault="00541E19" w:rsidP="00541E19">
      <w:pPr>
        <w:rPr>
          <w:rFonts w:eastAsia="TimesNewRomanPSMT" w:cs="Arial"/>
          <w:bCs/>
          <w:iCs/>
          <w:lang w:val="sr-Cyrl-RS"/>
        </w:rPr>
      </w:pPr>
      <w:r w:rsidRPr="00810987">
        <w:rPr>
          <w:rFonts w:eastAsia="TimesNewRomanPSMT" w:cs="Arial"/>
          <w:bCs/>
          <w:iCs/>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810987" w:rsidRDefault="001A72BF" w:rsidP="00541E19">
      <w:pPr>
        <w:rPr>
          <w:rFonts w:eastAsia="TimesNewRomanPSMT" w:cs="Arial"/>
          <w:bCs/>
          <w:iCs/>
          <w:lang w:val="sr-Cyrl-RS"/>
        </w:rPr>
      </w:pPr>
      <w:r w:rsidRPr="00810987">
        <w:rPr>
          <w:rFonts w:eastAsia="TimesNewRomanPSMT" w:cs="Arial"/>
          <w:bCs/>
          <w:iCs/>
          <w:lang w:val="sr-Cyrl-RS"/>
        </w:rPr>
        <w:lastRenderedPageBreak/>
        <w:t xml:space="preserve">Члан групе понуђача може бити налогодавац </w:t>
      </w:r>
      <w:r w:rsidR="002A0A12" w:rsidRPr="00810987">
        <w:rPr>
          <w:rFonts w:eastAsia="TimesNewRomanPSMT" w:cs="Arial"/>
          <w:bCs/>
          <w:iCs/>
          <w:lang w:val="sr-Cyrl-RS"/>
        </w:rPr>
        <w:t>СФО</w:t>
      </w:r>
      <w:r w:rsidRPr="00810987">
        <w:rPr>
          <w:rFonts w:eastAsia="TimesNewRomanPSMT" w:cs="Arial"/>
          <w:bCs/>
          <w:iCs/>
          <w:lang w:val="sr-Cyrl-RS"/>
        </w:rPr>
        <w:t>.</w:t>
      </w:r>
    </w:p>
    <w:p w:rsidR="00541E19" w:rsidRPr="00810987" w:rsidRDefault="002A0A12" w:rsidP="00541E19">
      <w:pPr>
        <w:rPr>
          <w:rFonts w:eastAsia="TimesNewRomanPSMT" w:cs="Arial"/>
          <w:bCs/>
          <w:iCs/>
          <w:lang w:val="sr-Cyrl-RS"/>
        </w:rPr>
      </w:pPr>
      <w:r w:rsidRPr="00810987">
        <w:rPr>
          <w:rFonts w:eastAsia="TimesNewRomanPSMT" w:cs="Arial"/>
          <w:bCs/>
          <w:iCs/>
          <w:lang w:val="sr-Cyrl-RS"/>
        </w:rPr>
        <w:t>СФО</w:t>
      </w:r>
      <w:r w:rsidR="001A72BF" w:rsidRPr="00810987">
        <w:rPr>
          <w:rFonts w:eastAsia="TimesNewRomanPSMT" w:cs="Arial"/>
          <w:bCs/>
          <w:iCs/>
          <w:lang w:val="sr-Cyrl-RS"/>
        </w:rPr>
        <w:t xml:space="preserve"> морају да буду у валути у којој је и понуда.</w:t>
      </w:r>
    </w:p>
    <w:p w:rsidR="00541E19" w:rsidRPr="00810987" w:rsidRDefault="00541E19" w:rsidP="00541E19">
      <w:pPr>
        <w:rPr>
          <w:rFonts w:eastAsia="TimesNewRomanPSMT" w:cs="Arial"/>
          <w:bCs/>
          <w:iCs/>
          <w:lang w:val="sr-Cyrl-RS"/>
        </w:rPr>
      </w:pPr>
      <w:r w:rsidRPr="00810987">
        <w:rPr>
          <w:rFonts w:eastAsia="TimesNewRomanPSMT" w:cs="Arial"/>
          <w:bCs/>
          <w:iCs/>
          <w:lang w:val="sr-Cyrl-RS"/>
        </w:rPr>
        <w:t xml:space="preserve">Ако се за време трајања Уговора промене рокови за извршење уговорне обавезе, важност СФО мора се продужити. </w:t>
      </w:r>
    </w:p>
    <w:p w:rsidR="00541E19" w:rsidRPr="00810987" w:rsidRDefault="00541E19" w:rsidP="008D2B23">
      <w:pPr>
        <w:pStyle w:val="KDParagraf"/>
        <w:spacing w:before="0"/>
        <w:rPr>
          <w:rFonts w:cs="Arial"/>
          <w:color w:val="00B0F0"/>
          <w:lang w:val="sr-Cyrl-RS"/>
        </w:rPr>
      </w:pPr>
    </w:p>
    <w:p w:rsidR="008D2B23" w:rsidRPr="00CF271B" w:rsidRDefault="008D2B23" w:rsidP="008D2B23">
      <w:pPr>
        <w:spacing w:before="0"/>
        <w:rPr>
          <w:rFonts w:cs="Arial"/>
          <w:lang w:val="ru-RU"/>
        </w:rPr>
      </w:pPr>
      <w:r w:rsidRPr="00CF271B">
        <w:rPr>
          <w:rFonts w:cs="Arial"/>
          <w:lang w:val="ru-RU"/>
        </w:rPr>
        <w:t>Понуђач је дужан да достави следећа средства финансијског обезбеђења:</w:t>
      </w:r>
    </w:p>
    <w:p w:rsidR="008D2B23" w:rsidRPr="00CF271B" w:rsidRDefault="008D2B23" w:rsidP="008D2B23">
      <w:pPr>
        <w:spacing w:before="0"/>
        <w:rPr>
          <w:rFonts w:cs="Arial"/>
          <w:lang w:val="ru-RU"/>
        </w:rPr>
      </w:pPr>
    </w:p>
    <w:p w:rsidR="008D2B23" w:rsidRDefault="008D2B23" w:rsidP="008D2B23">
      <w:pPr>
        <w:pStyle w:val="ListParagraph"/>
        <w:spacing w:before="0" w:after="0" w:line="240" w:lineRule="auto"/>
        <w:ind w:left="0"/>
        <w:rPr>
          <w:rFonts w:ascii="Arial" w:hAnsi="Arial" w:cs="Arial"/>
          <w:b/>
          <w:u w:val="single"/>
          <w:lang w:val="ru-RU"/>
        </w:rPr>
      </w:pPr>
      <w:r w:rsidRPr="00CF271B">
        <w:rPr>
          <w:rFonts w:ascii="Arial" w:hAnsi="Arial" w:cs="Arial"/>
          <w:b/>
          <w:u w:val="single"/>
          <w:lang w:val="ru-RU"/>
        </w:rPr>
        <w:t>У понуди:</w:t>
      </w:r>
    </w:p>
    <w:p w:rsidR="00684B4F" w:rsidRDefault="00684B4F" w:rsidP="008D2B23">
      <w:pPr>
        <w:pStyle w:val="ListParagraph"/>
        <w:spacing w:before="0" w:after="0" w:line="240" w:lineRule="auto"/>
        <w:ind w:left="0"/>
        <w:rPr>
          <w:rFonts w:ascii="Arial" w:hAnsi="Arial" w:cs="Arial"/>
          <w:b/>
          <w:u w:val="single"/>
          <w:lang w:val="ru-RU"/>
        </w:rPr>
      </w:pPr>
    </w:p>
    <w:p w:rsidR="008D2B23" w:rsidRPr="00CF271B" w:rsidRDefault="008D2B23" w:rsidP="007C0E7C">
      <w:pPr>
        <w:pStyle w:val="KDPodnaslov3"/>
        <w:keepNext w:val="0"/>
        <w:spacing w:before="0"/>
        <w:ind w:left="851"/>
        <w:rPr>
          <w:rFonts w:cs="Arial"/>
          <w:b/>
          <w:lang w:val="ru-RU"/>
        </w:rPr>
      </w:pPr>
      <w:bookmarkStart w:id="235" w:name="_Toc441651594"/>
      <w:bookmarkStart w:id="236" w:name="_Toc442559905"/>
      <w:r w:rsidRPr="00CF271B">
        <w:rPr>
          <w:rFonts w:cs="Arial"/>
          <w:b/>
          <w:lang w:val="ru-RU"/>
        </w:rPr>
        <w:t>Банкарска гаранција за озбиљност понуде</w:t>
      </w:r>
      <w:bookmarkEnd w:id="235"/>
      <w:bookmarkEnd w:id="236"/>
    </w:p>
    <w:p w:rsidR="008D2B23" w:rsidRPr="00CF271B" w:rsidRDefault="008D2B23" w:rsidP="00143DEB">
      <w:pPr>
        <w:rPr>
          <w:rFonts w:cs="Arial"/>
          <w:lang w:val="ru-RU"/>
        </w:rPr>
      </w:pPr>
      <w:r w:rsidRPr="00CF271B">
        <w:rPr>
          <w:rFonts w:cs="Arial"/>
          <w:lang w:val="ru-RU"/>
        </w:rPr>
        <w:t xml:space="preserve">Понуђач доставља оригинал банкарску гаранцију за озбиљност понуде у висини од </w:t>
      </w:r>
      <w:r w:rsidR="00543B7D">
        <w:rPr>
          <w:rFonts w:cs="Arial"/>
          <w:lang w:val="ru-RU"/>
        </w:rPr>
        <w:t>2</w:t>
      </w:r>
      <w:r w:rsidRPr="00CF271B">
        <w:rPr>
          <w:rFonts w:cs="Arial"/>
          <w:lang w:val="ru-RU"/>
        </w:rPr>
        <w:t>% вредности понуд</w:t>
      </w:r>
      <w:r w:rsidRPr="00CF271B">
        <w:rPr>
          <w:rFonts w:cs="Arial"/>
        </w:rPr>
        <w:t>e</w:t>
      </w:r>
      <w:r w:rsidRPr="00CF271B">
        <w:rPr>
          <w:rFonts w:cs="Arial"/>
          <w:lang w:val="ru-RU"/>
        </w:rPr>
        <w:t>, без ПДВ.</w:t>
      </w:r>
    </w:p>
    <w:p w:rsidR="008D2B23" w:rsidRPr="00CF271B" w:rsidRDefault="008D2B23" w:rsidP="00143DEB">
      <w:pPr>
        <w:rPr>
          <w:rFonts w:cs="Arial"/>
          <w:lang w:val="ru-RU"/>
        </w:rPr>
      </w:pPr>
      <w:r w:rsidRPr="00CF271B">
        <w:rPr>
          <w:rFonts w:cs="Arial"/>
          <w:lang w:val="ru-RU"/>
        </w:rPr>
        <w:t>Банкарск</w:t>
      </w:r>
      <w:r w:rsidRPr="00CF271B">
        <w:rPr>
          <w:rFonts w:cs="Arial"/>
        </w:rPr>
        <w:t>a</w:t>
      </w:r>
      <w:r w:rsidRPr="00CF271B">
        <w:rPr>
          <w:rFonts w:cs="Arial"/>
          <w:lang w:val="ru-RU"/>
        </w:rPr>
        <w:t xml:space="preserve"> гаранциј</w:t>
      </w:r>
      <w:r w:rsidRPr="00CF271B">
        <w:rPr>
          <w:rFonts w:cs="Arial"/>
        </w:rPr>
        <w:t>a</w:t>
      </w:r>
      <w:r w:rsidRPr="00CF271B">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009F3952" w:rsidRPr="00CF271B">
        <w:rPr>
          <w:rFonts w:cs="Arial"/>
          <w:lang w:val="ru-RU"/>
        </w:rPr>
        <w:t>30</w:t>
      </w:r>
      <w:r w:rsidRPr="00CF271B">
        <w:rPr>
          <w:rFonts w:cs="Arial"/>
          <w:lang w:val="ru-RU"/>
        </w:rPr>
        <w:t xml:space="preserve"> (словима: </w:t>
      </w:r>
      <w:r w:rsidR="009F3952" w:rsidRPr="00CF271B">
        <w:rPr>
          <w:rFonts w:cs="Arial"/>
          <w:lang w:val="ru-RU"/>
        </w:rPr>
        <w:t>три</w:t>
      </w:r>
      <w:r w:rsidRPr="00CF271B">
        <w:rPr>
          <w:rFonts w:cs="Arial"/>
          <w:lang w:val="ru-RU"/>
        </w:rPr>
        <w:t xml:space="preserve">десет) </w:t>
      </w:r>
      <w:r w:rsidR="007C0E7C" w:rsidRPr="00CF271B">
        <w:rPr>
          <w:rFonts w:cs="Arial"/>
          <w:lang w:val="ru-RU"/>
        </w:rPr>
        <w:t xml:space="preserve">календарских </w:t>
      </w:r>
      <w:r w:rsidRPr="00CF271B">
        <w:rPr>
          <w:rFonts w:cs="Arial"/>
          <w:lang w:val="ru-RU"/>
        </w:rPr>
        <w:t xml:space="preserve">дана </w:t>
      </w:r>
      <w:r w:rsidR="007C0E7C" w:rsidRPr="00CF271B">
        <w:rPr>
          <w:rFonts w:cs="Arial"/>
          <w:lang w:val="ru-RU"/>
        </w:rPr>
        <w:t>дужи од рока важења понуде.</w:t>
      </w:r>
    </w:p>
    <w:p w:rsidR="008D2B23" w:rsidRPr="00CF271B" w:rsidRDefault="008D2B23" w:rsidP="00143DEB">
      <w:pPr>
        <w:rPr>
          <w:rFonts w:cs="Arial"/>
          <w:lang w:val="ru-RU"/>
        </w:rPr>
      </w:pPr>
      <w:r w:rsidRPr="00CF271B">
        <w:rPr>
          <w:rFonts w:cs="Arial"/>
          <w:lang w:val="ru-RU"/>
        </w:rPr>
        <w:t xml:space="preserve">Наручилац ће уновчити гаранцију за озбиљност понуде дату уз понуду уколико: </w:t>
      </w:r>
    </w:p>
    <w:p w:rsidR="008D2B23" w:rsidRPr="00CF271B" w:rsidRDefault="008D2B23" w:rsidP="00CD414E">
      <w:pPr>
        <w:numPr>
          <w:ilvl w:val="0"/>
          <w:numId w:val="12"/>
        </w:numPr>
        <w:spacing w:before="0"/>
        <w:ind w:left="993" w:hanging="142"/>
        <w:rPr>
          <w:rFonts w:cs="Arial"/>
          <w:lang w:val="ru-RU"/>
        </w:rPr>
      </w:pPr>
      <w:r w:rsidRPr="00CF271B">
        <w:rPr>
          <w:rFonts w:cs="Arial"/>
          <w:lang w:val="ru-RU"/>
        </w:rPr>
        <w:t>понуђач након истека рока за подношење понуда повуче, опозове или измени своју понуду или</w:t>
      </w:r>
    </w:p>
    <w:p w:rsidR="008D2B23" w:rsidRPr="00CF271B" w:rsidRDefault="008D2B23" w:rsidP="00CD414E">
      <w:pPr>
        <w:numPr>
          <w:ilvl w:val="0"/>
          <w:numId w:val="12"/>
        </w:numPr>
        <w:spacing w:before="0"/>
        <w:ind w:left="993" w:hanging="142"/>
        <w:rPr>
          <w:rFonts w:cs="Arial"/>
          <w:lang w:val="ru-RU"/>
        </w:rPr>
      </w:pPr>
      <w:r w:rsidRPr="00CF271B">
        <w:rPr>
          <w:rFonts w:cs="Arial"/>
          <w:lang w:val="ru-RU"/>
        </w:rPr>
        <w:t xml:space="preserve">понуђач коме је додељен уговор благовремено не потпише уговор о јавној набавци или </w:t>
      </w:r>
    </w:p>
    <w:p w:rsidR="008D2B23" w:rsidRPr="00CF271B" w:rsidRDefault="007C0E7C" w:rsidP="00CD414E">
      <w:pPr>
        <w:numPr>
          <w:ilvl w:val="0"/>
          <w:numId w:val="12"/>
        </w:numPr>
        <w:spacing w:before="0"/>
        <w:ind w:left="993" w:hanging="142"/>
        <w:rPr>
          <w:rFonts w:cs="Arial"/>
          <w:lang w:val="ru-RU"/>
        </w:rPr>
      </w:pPr>
      <w:r w:rsidRPr="00CF271B">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CF271B">
        <w:rPr>
          <w:rFonts w:cs="Arial"/>
          <w:lang w:val="ru-RU"/>
        </w:rPr>
        <w:t>.</w:t>
      </w:r>
    </w:p>
    <w:p w:rsidR="008D2B23" w:rsidRPr="00CF271B" w:rsidRDefault="008D2B23" w:rsidP="00143DEB">
      <w:pPr>
        <w:rPr>
          <w:rFonts w:cs="Arial"/>
          <w:lang w:val="ru-RU"/>
        </w:rPr>
      </w:pPr>
      <w:r w:rsidRPr="00CF271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CF271B" w:rsidRDefault="008D2B23" w:rsidP="00143DEB">
      <w:pPr>
        <w:rPr>
          <w:rFonts w:cs="Arial"/>
          <w:lang w:val="ru-RU"/>
        </w:rPr>
      </w:pPr>
      <w:r w:rsidRPr="00CF271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CF271B" w:rsidRDefault="008D2B23" w:rsidP="00143DEB">
      <w:pPr>
        <w:rPr>
          <w:rFonts w:cs="Arial"/>
          <w:lang w:val="ru-RU"/>
        </w:rPr>
      </w:pPr>
      <w:r w:rsidRPr="00CF271B">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CF271B" w:rsidRDefault="008D2B23" w:rsidP="00143DEB">
      <w:pPr>
        <w:rPr>
          <w:rFonts w:cs="Arial"/>
          <w:lang w:val="ru-RU"/>
        </w:rPr>
      </w:pPr>
      <w:r w:rsidRPr="00CF271B">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7C0E7C" w:rsidRDefault="007C0E7C" w:rsidP="008D2B23">
      <w:pPr>
        <w:tabs>
          <w:tab w:val="left" w:pos="1786"/>
        </w:tabs>
        <w:spacing w:before="0"/>
        <w:ind w:left="1418" w:right="-6" w:hanging="567"/>
        <w:rPr>
          <w:rFonts w:cs="Arial"/>
          <w:lang w:val="ru-RU"/>
        </w:rPr>
      </w:pPr>
    </w:p>
    <w:p w:rsidR="008D2B23" w:rsidRDefault="00572146" w:rsidP="008D2B23">
      <w:pPr>
        <w:pStyle w:val="ListParagraph"/>
        <w:spacing w:before="0" w:after="0" w:line="240" w:lineRule="auto"/>
        <w:ind w:left="0"/>
        <w:rPr>
          <w:rFonts w:ascii="Arial" w:hAnsi="Arial" w:cs="Arial"/>
          <w:b/>
          <w:u w:val="single"/>
          <w:lang w:val="ru-RU"/>
        </w:rPr>
      </w:pPr>
      <w:r w:rsidRPr="00E35621">
        <w:rPr>
          <w:rFonts w:ascii="Arial" w:hAnsi="Arial" w:cs="Arial"/>
          <w:b/>
          <w:u w:val="single"/>
          <w:lang w:val="ru-RU"/>
        </w:rPr>
        <w:t>У</w:t>
      </w:r>
      <w:r w:rsidR="00FF1A7F" w:rsidRPr="00CF271B">
        <w:rPr>
          <w:rFonts w:ascii="Arial" w:hAnsi="Arial" w:cs="Arial"/>
          <w:b/>
          <w:u w:val="single"/>
          <w:lang w:val="sr-Cyrl-RS"/>
        </w:rPr>
        <w:t xml:space="preserve">з потписн </w:t>
      </w:r>
      <w:r w:rsidR="008D2B23" w:rsidRPr="00E35621">
        <w:rPr>
          <w:rFonts w:ascii="Arial" w:hAnsi="Arial" w:cs="Arial"/>
          <w:b/>
          <w:u w:val="single"/>
          <w:lang w:val="ru-RU"/>
        </w:rPr>
        <w:t>Уговор</w:t>
      </w:r>
    </w:p>
    <w:p w:rsidR="00684B4F" w:rsidRDefault="00684B4F" w:rsidP="008D2B23">
      <w:pPr>
        <w:pStyle w:val="ListParagraph"/>
        <w:spacing w:before="0" w:after="0" w:line="240" w:lineRule="auto"/>
        <w:ind w:left="0"/>
        <w:rPr>
          <w:rFonts w:ascii="Arial" w:hAnsi="Arial" w:cs="Arial"/>
          <w:b/>
          <w:u w:val="single"/>
          <w:lang w:val="ru-RU"/>
        </w:rPr>
      </w:pPr>
    </w:p>
    <w:p w:rsidR="00FD4A4E" w:rsidRPr="00E35621" w:rsidRDefault="00FD4A4E" w:rsidP="004C5326">
      <w:pPr>
        <w:ind w:firstLine="720"/>
        <w:rPr>
          <w:rFonts w:cs="Arial"/>
          <w:b/>
          <w:lang w:val="ru-RU"/>
        </w:rPr>
      </w:pPr>
      <w:r w:rsidRPr="00E35621">
        <w:rPr>
          <w:rFonts w:cs="Arial"/>
          <w:b/>
          <w:lang w:val="ru-RU"/>
        </w:rPr>
        <w:t>Банкарску гаранцију за добро извршење посла</w:t>
      </w:r>
    </w:p>
    <w:p w:rsidR="008D2B23" w:rsidRPr="00E35621" w:rsidRDefault="008D2B23" w:rsidP="004C5326">
      <w:pPr>
        <w:pStyle w:val="KDPodnaslov3"/>
        <w:keepNext w:val="0"/>
        <w:spacing w:before="0"/>
        <w:rPr>
          <w:rFonts w:cs="Arial"/>
          <w:b/>
          <w:lang w:val="ru-RU"/>
        </w:rPr>
      </w:pPr>
    </w:p>
    <w:p w:rsidR="004A01EA" w:rsidRPr="004A01EA" w:rsidRDefault="004A01EA" w:rsidP="004A01EA">
      <w:pPr>
        <w:tabs>
          <w:tab w:val="left" w:pos="567"/>
        </w:tabs>
        <w:spacing w:before="0"/>
        <w:rPr>
          <w:lang w:val="sr-Cyrl-RS"/>
        </w:rPr>
      </w:pPr>
      <w:r w:rsidRPr="004A01EA">
        <w:rPr>
          <w:rFonts w:cs="Arial"/>
          <w:lang w:val="ru-RU"/>
        </w:rPr>
        <w:t>Изабрани понуђач</w:t>
      </w:r>
      <w:r w:rsidRPr="004A01EA">
        <w:rPr>
          <w:lang w:val="ru-RU"/>
        </w:rPr>
        <w:t xml:space="preserve"> је обавезан да у тренутку потписивања Уговора, преда </w:t>
      </w:r>
      <w:r w:rsidRPr="004A01EA">
        <w:rPr>
          <w:lang w:val="sr-Cyrl-RS"/>
        </w:rPr>
        <w:t>Купцу</w:t>
      </w:r>
      <w:r w:rsidRPr="004A01EA">
        <w:rPr>
          <w:lang w:val="ru-RU"/>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4C5326">
        <w:rPr>
          <w:lang w:val="ru-RU"/>
        </w:rPr>
        <w:t xml:space="preserve"> </w:t>
      </w:r>
      <w:r w:rsidRPr="004A01EA">
        <w:rPr>
          <w:lang w:val="ru-RU"/>
        </w:rPr>
        <w:t xml:space="preserve">дана дуже од уговореног рока </w:t>
      </w:r>
      <w:r w:rsidRPr="004A01EA">
        <w:rPr>
          <w:lang w:val="sr-Cyrl-RS"/>
        </w:rPr>
        <w:t>испоруке</w:t>
      </w:r>
      <w:r w:rsidRPr="004A01EA">
        <w:rPr>
          <w:lang w:val="ru-RU"/>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4A01EA" w:rsidRPr="004A01EA" w:rsidRDefault="004A01EA" w:rsidP="004A01EA">
      <w:pPr>
        <w:rPr>
          <w:rFonts w:cs="Arial"/>
          <w:lang w:val="ru-RU"/>
        </w:rPr>
      </w:pPr>
      <w:r w:rsidRPr="004A01EA">
        <w:rPr>
          <w:rFonts w:cs="Arial"/>
          <w:lang w:val="ru-RU"/>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4C5326">
        <w:rPr>
          <w:rFonts w:cs="Arial"/>
          <w:lang w:val="ru-RU"/>
        </w:rPr>
        <w:t xml:space="preserve"> </w:t>
      </w:r>
      <w:r w:rsidRPr="004A01EA">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A01EA" w:rsidRPr="004A01EA" w:rsidRDefault="004A01EA" w:rsidP="004A01EA">
      <w:pPr>
        <w:rPr>
          <w:rFonts w:cs="Arial"/>
          <w:lang w:val="ru-RU"/>
        </w:rPr>
      </w:pPr>
      <w:r w:rsidRPr="004A01EA">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A01EA" w:rsidRPr="004A01EA" w:rsidRDefault="004A01EA" w:rsidP="004A01EA">
      <w:pPr>
        <w:rPr>
          <w:rFonts w:cs="Arial"/>
          <w:lang w:val="ru-RU"/>
        </w:rPr>
      </w:pPr>
      <w:r w:rsidRPr="004A01E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A01EA" w:rsidRPr="004A01EA" w:rsidRDefault="004A01EA" w:rsidP="004A01EA">
      <w:pPr>
        <w:rPr>
          <w:rFonts w:cs="Arial"/>
          <w:lang w:val="ru-RU"/>
        </w:rPr>
      </w:pPr>
      <w:r w:rsidRPr="004A01EA">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35621" w:rsidRDefault="008D2B23" w:rsidP="008D2B23">
      <w:pPr>
        <w:spacing w:before="0"/>
        <w:ind w:left="851"/>
        <w:rPr>
          <w:rFonts w:cs="Arial"/>
          <w:lang w:val="ru-RU"/>
        </w:rPr>
      </w:pPr>
    </w:p>
    <w:p w:rsidR="00EA1925" w:rsidRDefault="00EA1925" w:rsidP="00EA1925">
      <w:pPr>
        <w:pStyle w:val="ListParagraph"/>
        <w:spacing w:before="0" w:after="0" w:line="240" w:lineRule="auto"/>
        <w:ind w:left="0"/>
        <w:rPr>
          <w:rFonts w:ascii="Arial" w:hAnsi="Arial" w:cs="Arial"/>
          <w:b/>
          <w:u w:val="single"/>
          <w:lang w:val="ru-RU"/>
        </w:rPr>
      </w:pPr>
      <w:r w:rsidRPr="00E35621">
        <w:rPr>
          <w:rFonts w:ascii="Arial" w:hAnsi="Arial" w:cs="Arial"/>
          <w:b/>
          <w:u w:val="single"/>
          <w:lang w:val="ru-RU"/>
        </w:rPr>
        <w:t>По потписивању Записника о квалитативно-квантитативном пријему</w:t>
      </w:r>
    </w:p>
    <w:p w:rsidR="00684B4F" w:rsidRDefault="00684B4F" w:rsidP="00510945">
      <w:pPr>
        <w:pStyle w:val="KDPodnaslov3"/>
        <w:keepNext w:val="0"/>
        <w:spacing w:before="0"/>
        <w:ind w:left="851"/>
        <w:rPr>
          <w:rFonts w:eastAsia="TimesNewRomanPSMT" w:cs="Arial"/>
          <w:b/>
          <w:bCs/>
          <w:iCs/>
          <w:lang w:val="ru-RU"/>
        </w:rPr>
      </w:pPr>
      <w:bookmarkStart w:id="237" w:name="_Toc441651600"/>
      <w:bookmarkStart w:id="238" w:name="_Toc442559911"/>
    </w:p>
    <w:p w:rsidR="008D2B23" w:rsidRPr="00E35621" w:rsidRDefault="008D2B23" w:rsidP="00510945">
      <w:pPr>
        <w:pStyle w:val="KDPodnaslov3"/>
        <w:keepNext w:val="0"/>
        <w:spacing w:before="0"/>
        <w:ind w:left="851"/>
        <w:rPr>
          <w:rFonts w:eastAsia="TimesNewRomanPSMT" w:cs="Arial"/>
          <w:b/>
          <w:bCs/>
          <w:iCs/>
          <w:lang w:val="ru-RU"/>
        </w:rPr>
      </w:pPr>
      <w:r w:rsidRPr="00E35621">
        <w:rPr>
          <w:rFonts w:eastAsia="TimesNewRomanPSMT" w:cs="Arial"/>
          <w:b/>
          <w:bCs/>
          <w:iCs/>
          <w:lang w:val="ru-RU"/>
        </w:rPr>
        <w:t>Банкарску гаранцију за отклањање грешака у гарантном року</w:t>
      </w:r>
      <w:bookmarkEnd w:id="237"/>
      <w:bookmarkEnd w:id="238"/>
    </w:p>
    <w:p w:rsidR="00EA6A03" w:rsidRPr="00E35621" w:rsidRDefault="000E0FC1" w:rsidP="00EA6A03">
      <w:pPr>
        <w:rPr>
          <w:rFonts w:cs="Arial"/>
          <w:lang w:val="ru-RU"/>
        </w:rPr>
      </w:pPr>
      <w:bookmarkStart w:id="239" w:name="_Toc441651601"/>
      <w:bookmarkStart w:id="240" w:name="_Toc442559912"/>
      <w:r w:rsidRPr="00E35621">
        <w:rPr>
          <w:rFonts w:cs="Arial"/>
          <w:lang w:val="ru-RU"/>
        </w:rPr>
        <w:t>Понуђач се обавезује да преда Наручиоцу</w:t>
      </w:r>
      <w:r w:rsidR="00EA6A03" w:rsidRPr="00E35621">
        <w:rPr>
          <w:rFonts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E35621">
        <w:rPr>
          <w:rFonts w:cs="Arial"/>
          <w:lang w:val="ru-RU"/>
        </w:rPr>
        <w:t>не (без ПДВ) са роком важења 3</w:t>
      </w:r>
      <w:r w:rsidR="00EA6A03" w:rsidRPr="00E35621">
        <w:rPr>
          <w:rFonts w:cs="Arial"/>
          <w:lang w:val="ru-RU"/>
        </w:rPr>
        <w:t xml:space="preserve">0 дана дужим од гарантног рока </w:t>
      </w:r>
      <w:r w:rsidR="002C49AE" w:rsidRPr="00E35621">
        <w:rPr>
          <w:rFonts w:cs="Arial"/>
          <w:lang w:val="ru-RU"/>
        </w:rPr>
        <w:t>с тим да евентуални продужетак рока важења уговора има за последицу и продужење рока важења бакарске гаранције</w:t>
      </w:r>
      <w:r w:rsidR="00EA6A03" w:rsidRPr="00E35621">
        <w:rPr>
          <w:rFonts w:cs="Arial"/>
          <w:lang w:val="ru-RU"/>
        </w:rPr>
        <w:t>.</w:t>
      </w:r>
    </w:p>
    <w:p w:rsidR="00EA6A03" w:rsidRPr="00E35621" w:rsidRDefault="00EA6A03" w:rsidP="00EA6A03">
      <w:pPr>
        <w:rPr>
          <w:rFonts w:cs="Arial"/>
          <w:lang w:val="ru-RU"/>
        </w:rPr>
      </w:pPr>
      <w:r w:rsidRPr="00E35621">
        <w:rPr>
          <w:rFonts w:cs="Arial"/>
          <w:lang w:val="ru-RU"/>
        </w:rPr>
        <w:t>Банкарска гаранција за отклањање недостатака у гарантном року, доста</w:t>
      </w:r>
      <w:r w:rsidR="00684B4F">
        <w:rPr>
          <w:rFonts w:cs="Arial"/>
          <w:lang w:val="ru-RU"/>
        </w:rPr>
        <w:t>вља се  у тренутку примопредаје</w:t>
      </w:r>
      <w:r w:rsidRPr="00E35621">
        <w:rPr>
          <w:rFonts w:cs="Arial"/>
          <w:lang w:val="ru-RU"/>
        </w:rPr>
        <w:t xml:space="preserve"> предмета уговора</w:t>
      </w:r>
      <w:r w:rsidR="000E0FC1" w:rsidRPr="00E35621">
        <w:rPr>
          <w:rFonts w:cs="Arial"/>
          <w:lang w:val="ru-RU"/>
        </w:rPr>
        <w:t>. Уколико Понуђач</w:t>
      </w:r>
      <w:r w:rsidRPr="00E35621">
        <w:rPr>
          <w:rFonts w:cs="Arial"/>
          <w:lang w:val="ru-RU"/>
        </w:rPr>
        <w:t xml:space="preserve"> не достави банкарску гаранцију за отклањање нед</w:t>
      </w:r>
      <w:r w:rsidR="000E0FC1" w:rsidRPr="00E35621">
        <w:rPr>
          <w:rFonts w:cs="Arial"/>
          <w:lang w:val="ru-RU"/>
        </w:rPr>
        <w:t>остатака у гарантном року, Наручилац</w:t>
      </w:r>
      <w:r w:rsidR="00B02ADD" w:rsidRPr="00E35621">
        <w:rPr>
          <w:rFonts w:cs="Arial"/>
          <w:lang w:val="ru-RU"/>
        </w:rPr>
        <w:t xml:space="preserve"> има право да наплати банкарску гаранцију</w:t>
      </w:r>
      <w:r w:rsidRPr="00E35621">
        <w:rPr>
          <w:rFonts w:cs="Arial"/>
          <w:lang w:val="ru-RU"/>
        </w:rPr>
        <w:t xml:space="preserve"> за добро извршење посла.</w:t>
      </w:r>
    </w:p>
    <w:p w:rsidR="00EA6A03" w:rsidRPr="00E35621" w:rsidRDefault="00EA6A03" w:rsidP="00EA6A03">
      <w:pPr>
        <w:rPr>
          <w:rFonts w:cs="Arial"/>
          <w:lang w:val="ru-RU"/>
        </w:rPr>
      </w:pPr>
      <w:r w:rsidRPr="00E35621">
        <w:rPr>
          <w:rFonts w:cs="Arial"/>
          <w:lang w:val="ru-RU"/>
        </w:rPr>
        <w:t>Достављена банкарска гаранција  не може да садржи додатне услове за исплату, краћи рок и мањи износ.</w:t>
      </w:r>
    </w:p>
    <w:p w:rsidR="00EA6A03" w:rsidRPr="00E35621" w:rsidRDefault="000E0FC1" w:rsidP="00EA6A03">
      <w:pPr>
        <w:rPr>
          <w:rFonts w:cs="Arial"/>
          <w:lang w:val="ru-RU"/>
        </w:rPr>
      </w:pPr>
      <w:r w:rsidRPr="00E35621">
        <w:rPr>
          <w:rFonts w:cs="Arial"/>
          <w:lang w:val="ru-RU"/>
        </w:rPr>
        <w:t xml:space="preserve">Наручилац </w:t>
      </w:r>
      <w:r w:rsidR="00EA6A03" w:rsidRPr="00E35621">
        <w:rPr>
          <w:rFonts w:cs="Arial"/>
          <w:lang w:val="ru-RU"/>
        </w:rPr>
        <w:t xml:space="preserve">је овлашћен да наплати банкарску гаранцију за отклањање недостатака у  гарантном року у случају да </w:t>
      </w:r>
      <w:r w:rsidRPr="00E35621">
        <w:rPr>
          <w:rFonts w:cs="Arial"/>
          <w:lang w:val="ru-RU"/>
        </w:rPr>
        <w:t xml:space="preserve">Понуђач </w:t>
      </w:r>
      <w:r w:rsidR="00EA6A03" w:rsidRPr="00E35621">
        <w:rPr>
          <w:rFonts w:cs="Arial"/>
          <w:lang w:val="ru-RU"/>
        </w:rPr>
        <w:t>не испуни своје уговорне обавезе у погледу гарантног рока.</w:t>
      </w:r>
    </w:p>
    <w:bookmarkEnd w:id="239"/>
    <w:bookmarkEnd w:id="240"/>
    <w:p w:rsidR="00684B4F" w:rsidRPr="00684B4F" w:rsidRDefault="00684B4F" w:rsidP="00684B4F">
      <w:pPr>
        <w:rPr>
          <w:rFonts w:eastAsia="TimesNewRomanPSMT"/>
          <w:lang w:val="sr-Cyrl-RS"/>
        </w:rPr>
      </w:pPr>
    </w:p>
    <w:p w:rsidR="004C3B38" w:rsidRPr="00E35621" w:rsidRDefault="004C3B38" w:rsidP="004C3B38">
      <w:pPr>
        <w:pStyle w:val="KDPodnaslov3"/>
        <w:keepNext w:val="0"/>
        <w:spacing w:before="0"/>
        <w:ind w:left="851"/>
        <w:rPr>
          <w:rFonts w:eastAsia="TimesNewRomanPSMT" w:cs="Arial"/>
          <w:b/>
          <w:bCs/>
          <w:iCs/>
          <w:lang w:val="sr-Cyrl-RS"/>
        </w:rPr>
      </w:pPr>
      <w:r w:rsidRPr="00E35621">
        <w:rPr>
          <w:rFonts w:eastAsia="TimesNewRomanPSMT" w:cs="Arial"/>
          <w:b/>
          <w:bCs/>
          <w:iCs/>
          <w:lang w:val="sr-Cyrl-RS"/>
        </w:rPr>
        <w:t>Достављање средстава финансијског обезбеђења</w:t>
      </w:r>
    </w:p>
    <w:p w:rsidR="00F066DE" w:rsidRPr="00A516A6" w:rsidRDefault="00F066DE" w:rsidP="00F066DE">
      <w:pPr>
        <w:tabs>
          <w:tab w:val="left" w:pos="567"/>
          <w:tab w:val="left" w:pos="709"/>
        </w:tabs>
        <w:spacing w:after="120"/>
        <w:rPr>
          <w:rFonts w:eastAsia="TimesNewRomanPSMT" w:cs="Arial"/>
          <w:bCs/>
          <w:lang w:val="sr-Cyrl-RS"/>
        </w:rPr>
      </w:pPr>
      <w:r w:rsidRPr="00E35621">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E35621">
        <w:rPr>
          <w:rFonts w:eastAsia="TimesNewRomanPSMT" w:cs="Arial"/>
          <w:bCs/>
          <w:lang w:val="sr-Cyrl-RS"/>
        </w:rPr>
        <w:t>царице Милице 2., 11000</w:t>
      </w:r>
      <w:r w:rsidRPr="00E35621">
        <w:rPr>
          <w:rFonts w:eastAsia="TimesNewRomanPSMT" w:cs="Arial"/>
          <w:bCs/>
          <w:lang w:val="sr-Cyrl-RS"/>
        </w:rPr>
        <w:t xml:space="preserve"> Београд/</w:t>
      </w:r>
      <w:r w:rsidR="00A44AA6" w:rsidRPr="00E35621">
        <w:rPr>
          <w:rFonts w:cs="Arial"/>
          <w:lang w:val="sr-Cyrl-RS"/>
        </w:rPr>
        <w:t xml:space="preserve"> Огранак ТЕНТ, Богољуба Урошевића Црног бр.44., 11500 Обреновац</w:t>
      </w:r>
      <w:r w:rsidR="00A516A6">
        <w:rPr>
          <w:rFonts w:cs="Arial"/>
          <w:lang w:val="sr-Cyrl-RS"/>
        </w:rPr>
        <w:t xml:space="preserve"> </w:t>
      </w:r>
    </w:p>
    <w:p w:rsidR="00F066DE" w:rsidRDefault="00F066DE" w:rsidP="00F066DE">
      <w:pPr>
        <w:tabs>
          <w:tab w:val="left" w:pos="567"/>
          <w:tab w:val="left" w:pos="709"/>
        </w:tabs>
        <w:spacing w:after="120"/>
        <w:rPr>
          <w:rFonts w:cs="Arial"/>
          <w:lang w:val="sr-Cyrl-RS"/>
        </w:rPr>
      </w:pPr>
      <w:r w:rsidRPr="00E35621">
        <w:rPr>
          <w:rFonts w:eastAsia="TimesNewRomanPSMT" w:cs="Arial"/>
          <w:bCs/>
          <w:lang w:val="sr-Cyrl-RS"/>
        </w:rPr>
        <w:t xml:space="preserve">Средство финансијског обезбеђења за добро извршење посла гласи на </w:t>
      </w:r>
      <w:r w:rsidR="00A44AA6" w:rsidRPr="00E35621">
        <w:rPr>
          <w:rFonts w:eastAsia="TimesNewRomanPSMT" w:cs="Arial"/>
          <w:bCs/>
          <w:lang w:val="sr-Cyrl-RS"/>
        </w:rPr>
        <w:t>Јавно предузеће „Електропривреда Србије“ Београд,</w:t>
      </w:r>
      <w:r w:rsidR="00CF271B" w:rsidRPr="00CF271B">
        <w:rPr>
          <w:rFonts w:eastAsia="TimesNewRomanPSMT" w:cs="Arial"/>
          <w:bCs/>
          <w:lang w:val="sr-Cyrl-RS"/>
        </w:rPr>
        <w:t xml:space="preserve"> </w:t>
      </w:r>
      <w:r w:rsidR="00A44AA6" w:rsidRPr="00E35621">
        <w:rPr>
          <w:rFonts w:eastAsia="TimesNewRomanPSMT" w:cs="Arial"/>
          <w:bCs/>
          <w:lang w:val="sr-Cyrl-RS"/>
        </w:rPr>
        <w:t>Улица царице Милице 2., 11000 Београд/</w:t>
      </w:r>
      <w:r w:rsidR="00A44AA6" w:rsidRPr="00E35621">
        <w:rPr>
          <w:rFonts w:cs="Arial"/>
          <w:lang w:val="sr-Cyrl-RS"/>
        </w:rPr>
        <w:t xml:space="preserve"> Огранак ТЕНТ, Богољуба Урошевића Црног бр.44., 11500 Обреновац </w:t>
      </w:r>
      <w:r w:rsidRPr="00A516A6">
        <w:rPr>
          <w:rFonts w:cs="Arial"/>
          <w:lang w:val="sr-Cyrl-RS"/>
        </w:rPr>
        <w:t xml:space="preserve">и </w:t>
      </w:r>
      <w:r w:rsidR="00A516A6" w:rsidRPr="00A516A6">
        <w:rPr>
          <w:bCs/>
          <w:lang w:val="sr-Latn-RS"/>
        </w:rPr>
        <w:t>доставља се</w:t>
      </w:r>
      <w:r w:rsidR="00A516A6" w:rsidRPr="00A516A6">
        <w:rPr>
          <w:bCs/>
          <w:lang w:val="sr-Cyrl-RS"/>
        </w:rPr>
        <w:t xml:space="preserve"> уз потписан уговор </w:t>
      </w:r>
      <w:r w:rsidR="00A516A6" w:rsidRPr="00A516A6">
        <w:rPr>
          <w:bCs/>
          <w:lang w:val="sr-Latn-RS"/>
        </w:rPr>
        <w:t>лично или поштом на адресу</w:t>
      </w:r>
      <w:r w:rsidRPr="00A516A6">
        <w:rPr>
          <w:rFonts w:cs="Arial"/>
          <w:lang w:val="sr-Cyrl-RS"/>
        </w:rPr>
        <w:t xml:space="preserve">: </w:t>
      </w:r>
    </w:p>
    <w:p w:rsidR="00F31CF3" w:rsidRPr="00A516A6" w:rsidRDefault="00F31CF3" w:rsidP="00F066DE">
      <w:pPr>
        <w:tabs>
          <w:tab w:val="left" w:pos="567"/>
          <w:tab w:val="left" w:pos="709"/>
        </w:tabs>
        <w:spacing w:after="120"/>
        <w:rPr>
          <w:rFonts w:cs="Arial"/>
          <w:lang w:val="sr-Cyrl-RS"/>
        </w:rPr>
      </w:pPr>
    </w:p>
    <w:p w:rsidR="00CF271B" w:rsidRPr="00CF271B" w:rsidRDefault="00CF271B" w:rsidP="00CF271B">
      <w:pPr>
        <w:suppressAutoHyphens/>
        <w:spacing w:line="100" w:lineRule="atLeast"/>
        <w:jc w:val="center"/>
        <w:rPr>
          <w:rFonts w:cs="Arial"/>
          <w:b/>
          <w:lang w:val="sr-Cyrl-RS"/>
        </w:rPr>
      </w:pPr>
      <w:r w:rsidRPr="00CF271B">
        <w:rPr>
          <w:rFonts w:eastAsia="TimesNewRomanPSMT" w:cs="Arial"/>
          <w:bCs/>
          <w:lang w:val="sr-Cyrl-RS"/>
        </w:rPr>
        <w:t>Јавно предузеће „Електропривреда Србије, огранак ТЕНТ</w:t>
      </w:r>
    </w:p>
    <w:p w:rsidR="00CF271B" w:rsidRPr="00CF271B" w:rsidRDefault="00CF271B" w:rsidP="00CF271B">
      <w:pPr>
        <w:suppressAutoHyphens/>
        <w:spacing w:line="100" w:lineRule="atLeast"/>
        <w:jc w:val="center"/>
        <w:rPr>
          <w:rFonts w:eastAsia="Arial Unicode MS" w:cs="Arial"/>
          <w:b/>
          <w:kern w:val="2"/>
          <w:highlight w:val="yellow"/>
          <w:lang w:val="sr-Cyrl-RS" w:eastAsia="ar-SA"/>
        </w:rPr>
      </w:pPr>
      <w:r w:rsidRPr="00CF271B">
        <w:rPr>
          <w:rFonts w:eastAsia="TimesNewRomanPSMT" w:cs="Arial"/>
          <w:bCs/>
          <w:lang w:val="sr-Cyrl-RS"/>
        </w:rPr>
        <w:t>Улица Богољуба Урошевића Црног 44., 11500 Обреновац</w:t>
      </w:r>
    </w:p>
    <w:p w:rsidR="00F066DE" w:rsidRDefault="00F066DE" w:rsidP="00F066DE">
      <w:pPr>
        <w:tabs>
          <w:tab w:val="left" w:pos="1134"/>
        </w:tabs>
        <w:jc w:val="center"/>
        <w:rPr>
          <w:rFonts w:cs="Arial"/>
          <w:b/>
          <w:lang w:val="sr-Cyrl-CS"/>
        </w:rPr>
      </w:pPr>
      <w:r w:rsidRPr="00CF271B">
        <w:rPr>
          <w:rFonts w:cs="Arial"/>
          <w:lang w:val="sr-Cyrl-RS"/>
        </w:rPr>
        <w:t>са назнаком:</w:t>
      </w:r>
      <w:r w:rsidRPr="00CF271B">
        <w:rPr>
          <w:rFonts w:cs="Arial"/>
          <w:b/>
          <w:lang w:val="sr-Cyrl-RS"/>
        </w:rPr>
        <w:t xml:space="preserve"> Средство финансијског обезбеђења за ЈН бр.</w:t>
      </w:r>
      <w:r w:rsidR="00A328AC" w:rsidRPr="00CF271B">
        <w:rPr>
          <w:rFonts w:cs="Arial"/>
          <w:b/>
          <w:lang w:val="sr-Cyrl-RS"/>
        </w:rPr>
        <w:t xml:space="preserve"> </w:t>
      </w:r>
      <w:r w:rsidR="00B02F7E">
        <w:rPr>
          <w:rFonts w:cs="Arial"/>
          <w:b/>
          <w:lang w:val="sr-Cyrl-CS"/>
        </w:rPr>
        <w:t>3000/1525/2017 (1419/2017)</w:t>
      </w:r>
    </w:p>
    <w:p w:rsidR="00A516A6" w:rsidRPr="00A516A6" w:rsidRDefault="00A516A6" w:rsidP="00A516A6">
      <w:pPr>
        <w:tabs>
          <w:tab w:val="left" w:pos="1134"/>
        </w:tabs>
        <w:rPr>
          <w:rFonts w:cs="Arial"/>
          <w:b/>
          <w:lang w:val="sr-Cyrl-RS"/>
        </w:rPr>
      </w:pPr>
    </w:p>
    <w:p w:rsidR="00F066DE" w:rsidRDefault="00F066DE" w:rsidP="00F066DE">
      <w:pPr>
        <w:tabs>
          <w:tab w:val="left" w:pos="567"/>
          <w:tab w:val="left" w:pos="709"/>
        </w:tabs>
        <w:spacing w:after="120"/>
        <w:rPr>
          <w:rFonts w:cs="Arial"/>
          <w:lang w:val="sr-Cyrl-RS"/>
        </w:rPr>
      </w:pPr>
      <w:r w:rsidRPr="00CF271B">
        <w:rPr>
          <w:rFonts w:eastAsia="TimesNewRomanPSMT" w:cs="Arial"/>
          <w:bCs/>
          <w:lang w:val="sr-Cyrl-RS"/>
        </w:rPr>
        <w:lastRenderedPageBreak/>
        <w:t>Средство финансијског обезбеђења за отклањањ</w:t>
      </w:r>
      <w:r w:rsidR="00CF271B" w:rsidRPr="00CF271B">
        <w:rPr>
          <w:rFonts w:eastAsia="TimesNewRomanPSMT" w:cs="Arial"/>
          <w:bCs/>
          <w:lang w:val="sr-Cyrl-RS"/>
        </w:rPr>
        <w:t xml:space="preserve">е недостатака у гарантном року </w:t>
      </w:r>
      <w:r w:rsidRPr="00CF271B">
        <w:rPr>
          <w:rFonts w:eastAsia="TimesNewRomanPSMT" w:cs="Arial"/>
          <w:bCs/>
          <w:lang w:val="sr-Cyrl-RS"/>
        </w:rPr>
        <w:t>гласи на</w:t>
      </w:r>
      <w:r w:rsidR="00A44AA6" w:rsidRPr="00CF271B">
        <w:rPr>
          <w:rFonts w:eastAsia="TimesNewRomanPSMT" w:cs="Arial"/>
          <w:bCs/>
          <w:lang w:val="sr-Cyrl-RS"/>
        </w:rPr>
        <w:t xml:space="preserve"> Јавно предузеће „Електропривреда Србије“ Београд,</w:t>
      </w:r>
      <w:r w:rsidR="004C5326">
        <w:rPr>
          <w:rFonts w:eastAsia="TimesNewRomanPSMT" w:cs="Arial"/>
          <w:bCs/>
          <w:lang w:val="sr-Cyrl-RS"/>
        </w:rPr>
        <w:t xml:space="preserve"> </w:t>
      </w:r>
      <w:r w:rsidR="00A44AA6" w:rsidRPr="00CF271B">
        <w:rPr>
          <w:rFonts w:eastAsia="TimesNewRomanPSMT" w:cs="Arial"/>
          <w:bCs/>
          <w:lang w:val="sr-Cyrl-RS"/>
        </w:rPr>
        <w:t>Улица царице Милице 2., 11000 Београд/</w:t>
      </w:r>
      <w:r w:rsidR="00A44AA6" w:rsidRPr="00CF271B">
        <w:rPr>
          <w:rFonts w:cs="Arial"/>
          <w:lang w:val="sr-Cyrl-RS"/>
        </w:rPr>
        <w:t xml:space="preserve"> Огранак ТЕНТ, Богољуба Урошевића Црног бр.44., 11500 Обреновац </w:t>
      </w:r>
      <w:r w:rsidRPr="00CF271B">
        <w:rPr>
          <w:rFonts w:cs="Arial"/>
          <w:lang w:val="sr-Cyrl-RS"/>
        </w:rPr>
        <w:t>и доставља се приликом примопредаје предмета уговора или поштом на адресу корисника уговора:</w:t>
      </w:r>
    </w:p>
    <w:p w:rsidR="00CF271B" w:rsidRPr="00CF271B" w:rsidRDefault="00CF271B" w:rsidP="00CF271B">
      <w:pPr>
        <w:suppressAutoHyphens/>
        <w:spacing w:line="100" w:lineRule="atLeast"/>
        <w:jc w:val="center"/>
        <w:rPr>
          <w:rFonts w:cs="Arial"/>
          <w:b/>
          <w:lang w:val="sr-Cyrl-RS"/>
        </w:rPr>
      </w:pPr>
      <w:r w:rsidRPr="00CF271B">
        <w:rPr>
          <w:rFonts w:eastAsia="TimesNewRomanPSMT" w:cs="Arial"/>
          <w:bCs/>
          <w:lang w:val="sr-Cyrl-RS"/>
        </w:rPr>
        <w:t>Јавно предузеће „Електропривреда Србије, огранак ТЕНТ</w:t>
      </w:r>
    </w:p>
    <w:p w:rsidR="00CF271B" w:rsidRPr="00CF271B" w:rsidRDefault="00CF271B" w:rsidP="00CF271B">
      <w:pPr>
        <w:suppressAutoHyphens/>
        <w:spacing w:line="100" w:lineRule="atLeast"/>
        <w:jc w:val="center"/>
        <w:rPr>
          <w:rFonts w:eastAsia="Arial Unicode MS" w:cs="Arial"/>
          <w:b/>
          <w:kern w:val="2"/>
          <w:highlight w:val="yellow"/>
          <w:lang w:val="sr-Cyrl-RS" w:eastAsia="ar-SA"/>
        </w:rPr>
      </w:pPr>
      <w:r w:rsidRPr="00CF271B">
        <w:rPr>
          <w:rFonts w:eastAsia="TimesNewRomanPSMT" w:cs="Arial"/>
          <w:bCs/>
          <w:lang w:val="sr-Cyrl-RS"/>
        </w:rPr>
        <w:t>Улица Богољуба Урошевића Црног 44., 11500 Обреновац</w:t>
      </w:r>
    </w:p>
    <w:p w:rsidR="00FD4A4E" w:rsidRDefault="00FD4A4E" w:rsidP="00FD4A4E">
      <w:pPr>
        <w:tabs>
          <w:tab w:val="left" w:pos="1134"/>
        </w:tabs>
        <w:jc w:val="center"/>
        <w:rPr>
          <w:rFonts w:cs="Arial"/>
          <w:b/>
          <w:lang w:val="sr-Cyrl-CS"/>
        </w:rPr>
      </w:pPr>
      <w:r w:rsidRPr="00CF271B">
        <w:rPr>
          <w:lang w:val="sr-Cyrl-RS"/>
        </w:rPr>
        <w:t>са назнаком:</w:t>
      </w:r>
      <w:r w:rsidRPr="00CF271B">
        <w:rPr>
          <w:b/>
          <w:lang w:val="sr-Cyrl-RS"/>
        </w:rPr>
        <w:t xml:space="preserve"> Средства финансијског обезбеђења за ЈН бр.</w:t>
      </w:r>
      <w:r w:rsidR="00A328AC" w:rsidRPr="00CF271B">
        <w:rPr>
          <w:b/>
          <w:lang w:val="sr-Cyrl-RS"/>
        </w:rPr>
        <w:t xml:space="preserve"> </w:t>
      </w:r>
      <w:r w:rsidR="00B02F7E">
        <w:rPr>
          <w:rFonts w:cs="Arial"/>
          <w:b/>
          <w:lang w:val="sr-Cyrl-CS"/>
        </w:rPr>
        <w:t>3000/1525/2017 (1419/2017)</w:t>
      </w:r>
    </w:p>
    <w:p w:rsidR="00A516A6" w:rsidRPr="00CF271B" w:rsidRDefault="00A516A6" w:rsidP="00FD4A4E">
      <w:pPr>
        <w:tabs>
          <w:tab w:val="left" w:pos="1134"/>
        </w:tabs>
        <w:jc w:val="center"/>
        <w:rPr>
          <w:b/>
          <w:lang w:val="sr-Cyrl-RS"/>
        </w:rPr>
      </w:pPr>
    </w:p>
    <w:p w:rsidR="0085348E" w:rsidRPr="00E35621" w:rsidRDefault="0085348E" w:rsidP="003C6091">
      <w:pPr>
        <w:pStyle w:val="KDPodnaslov2"/>
        <w:numPr>
          <w:ilvl w:val="1"/>
          <w:numId w:val="17"/>
        </w:numPr>
        <w:spacing w:before="0"/>
        <w:jc w:val="both"/>
        <w:rPr>
          <w:rFonts w:cs="Arial"/>
          <w:lang w:val="sr-Cyrl-RS"/>
        </w:rPr>
      </w:pPr>
      <w:r w:rsidRPr="00E35621">
        <w:rPr>
          <w:rFonts w:cs="Arial"/>
          <w:lang w:val="sr-Cyrl-RS"/>
        </w:rPr>
        <w:t>Начин означавања поверљивих података у понуди</w:t>
      </w:r>
    </w:p>
    <w:p w:rsidR="0085348E" w:rsidRPr="00E35621" w:rsidRDefault="0085348E" w:rsidP="0085348E">
      <w:pPr>
        <w:pStyle w:val="KDParagraf"/>
        <w:spacing w:before="0"/>
        <w:rPr>
          <w:rFonts w:cs="Arial"/>
          <w:lang w:val="sr-Cyrl-RS"/>
        </w:rPr>
      </w:pPr>
      <w:r w:rsidRPr="00E35621">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35621" w:rsidRDefault="0085348E" w:rsidP="0085348E">
      <w:pPr>
        <w:pStyle w:val="KDParagraf"/>
        <w:spacing w:before="0"/>
        <w:rPr>
          <w:rFonts w:cs="Arial"/>
          <w:lang w:val="sr-Cyrl-RS"/>
        </w:rPr>
      </w:pPr>
      <w:r w:rsidRPr="00E35621">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E35621" w:rsidRDefault="0085348E" w:rsidP="0085348E">
      <w:pPr>
        <w:pStyle w:val="KDParagraf"/>
        <w:spacing w:before="0"/>
        <w:rPr>
          <w:rFonts w:cs="Arial"/>
          <w:lang w:val="sr-Cyrl-RS"/>
        </w:rPr>
      </w:pPr>
      <w:r w:rsidRPr="00E35621">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35621" w:rsidRDefault="0085348E" w:rsidP="0085348E">
      <w:pPr>
        <w:pStyle w:val="KDParagraf"/>
        <w:spacing w:before="0"/>
        <w:rPr>
          <w:rFonts w:cs="Arial"/>
          <w:lang w:val="sr-Cyrl-RS"/>
        </w:rPr>
      </w:pPr>
      <w:r w:rsidRPr="00E35621">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E35621" w:rsidRDefault="0085348E" w:rsidP="0085348E">
      <w:pPr>
        <w:pStyle w:val="KDParagraf"/>
        <w:spacing w:before="0"/>
        <w:rPr>
          <w:rFonts w:cs="Arial"/>
          <w:lang w:val="sr-Cyrl-RS"/>
        </w:rPr>
      </w:pPr>
      <w:r w:rsidRPr="00E35621">
        <w:rPr>
          <w:rFonts w:cs="Arial"/>
          <w:lang w:val="sr-Cyrl-RS"/>
        </w:rPr>
        <w:t>Наручилац не одговара за поверљивост података који нису означени на горе наведени начин.</w:t>
      </w:r>
    </w:p>
    <w:p w:rsidR="0085348E" w:rsidRPr="00E35621" w:rsidRDefault="0085348E" w:rsidP="0085348E">
      <w:pPr>
        <w:pStyle w:val="KDParagraf"/>
        <w:spacing w:before="0"/>
        <w:rPr>
          <w:rFonts w:cs="Arial"/>
          <w:lang w:val="sr-Cyrl-RS"/>
        </w:rPr>
      </w:pPr>
      <w:r w:rsidRPr="00E35621">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C273C2" w:rsidRDefault="0085348E" w:rsidP="0085348E">
      <w:pPr>
        <w:pStyle w:val="KDParagraf"/>
        <w:spacing w:before="0"/>
        <w:rPr>
          <w:rFonts w:cs="Arial"/>
          <w:lang w:val="ru-RU"/>
        </w:rPr>
      </w:pPr>
      <w:r w:rsidRPr="00A328AC">
        <w:rPr>
          <w:rFonts w:cs="Arial"/>
          <w:lang w:val="ru-RU"/>
        </w:rPr>
        <w:t xml:space="preserve">Наручилац је дужан да доследно поштује законите интересе понуђача, штитећи </w:t>
      </w:r>
      <w:r w:rsidRPr="00C273C2">
        <w:rPr>
          <w:rFonts w:cs="Arial"/>
          <w:lang w:val="ru-RU"/>
        </w:rPr>
        <w:t>њихове техничке и пословне тајне у смислу закона којим се уређује заштита пословне тајне.</w:t>
      </w:r>
    </w:p>
    <w:p w:rsidR="0085348E" w:rsidRPr="00C273C2" w:rsidRDefault="0085348E" w:rsidP="0085348E">
      <w:pPr>
        <w:pStyle w:val="KDParagraf"/>
        <w:spacing w:before="0"/>
        <w:rPr>
          <w:rFonts w:cs="Arial"/>
          <w:lang w:val="ru-RU"/>
        </w:rPr>
      </w:pPr>
      <w:r w:rsidRPr="00C273C2">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C273C2" w:rsidRDefault="0085348E" w:rsidP="0085348E">
      <w:pPr>
        <w:autoSpaceDE w:val="0"/>
        <w:autoSpaceDN w:val="0"/>
        <w:adjustRightInd w:val="0"/>
        <w:spacing w:before="0"/>
        <w:rPr>
          <w:rFonts w:eastAsia="TimesNewRomanPSMT" w:cs="Arial"/>
          <w:bCs/>
          <w:lang w:val="ru-RU"/>
        </w:rPr>
      </w:pPr>
    </w:p>
    <w:p w:rsidR="0085348E" w:rsidRPr="00C273C2" w:rsidRDefault="0085348E" w:rsidP="003C6091">
      <w:pPr>
        <w:pStyle w:val="KDPodnaslov2"/>
        <w:numPr>
          <w:ilvl w:val="1"/>
          <w:numId w:val="17"/>
        </w:numPr>
        <w:spacing w:before="0"/>
        <w:jc w:val="both"/>
        <w:rPr>
          <w:rFonts w:cs="Arial"/>
          <w:lang w:val="ru-RU"/>
        </w:rPr>
      </w:pPr>
      <w:r w:rsidRPr="00C273C2">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C273C2">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F271B" w:rsidRPr="00C273C2">
        <w:rPr>
          <w:rFonts w:cs="Arial"/>
          <w:lang w:val="ru-RU"/>
        </w:rPr>
        <w:t>4</w:t>
      </w:r>
      <w:r w:rsidRPr="00C273C2">
        <w:rPr>
          <w:rFonts w:cs="Arial"/>
          <w:lang w:val="ru-RU"/>
        </w:rPr>
        <w:t xml:space="preserve"> из конкурсне документације).</w:t>
      </w:r>
    </w:p>
    <w:p w:rsidR="00684B4F" w:rsidRDefault="00684B4F" w:rsidP="0085348E">
      <w:pPr>
        <w:pStyle w:val="KDParagraf"/>
        <w:spacing w:before="0"/>
        <w:rPr>
          <w:rFonts w:cs="Arial"/>
          <w:lang w:val="ru-RU"/>
        </w:rPr>
      </w:pPr>
    </w:p>
    <w:p w:rsidR="00773E41" w:rsidRPr="00773E41" w:rsidRDefault="00773E41" w:rsidP="00773E41">
      <w:pPr>
        <w:pStyle w:val="KDParagraf"/>
        <w:spacing w:before="0"/>
        <w:ind w:firstLine="450"/>
        <w:rPr>
          <w:rFonts w:cs="Arial"/>
          <w:b/>
          <w:lang w:val="ru-RU"/>
        </w:rPr>
      </w:pPr>
      <w:r w:rsidRPr="00773E41">
        <w:rPr>
          <w:rFonts w:cs="Arial"/>
          <w:b/>
          <w:lang w:val="ru-RU"/>
        </w:rPr>
        <w:t>6.20</w:t>
      </w:r>
      <w:r w:rsidRPr="00773E41">
        <w:rPr>
          <w:rFonts w:cs="Arial"/>
          <w:b/>
          <w:lang w:val="ru-RU"/>
        </w:rPr>
        <w:tab/>
        <w:t>Накнада за коришћење патената</w:t>
      </w:r>
    </w:p>
    <w:p w:rsidR="00773E41" w:rsidRDefault="00773E41" w:rsidP="00773E41">
      <w:pPr>
        <w:pStyle w:val="KDParagraf"/>
        <w:spacing w:before="0"/>
        <w:rPr>
          <w:rFonts w:cs="Arial"/>
          <w:lang w:val="ru-RU"/>
        </w:rPr>
      </w:pPr>
      <w:r w:rsidRPr="00773E41">
        <w:rPr>
          <w:rFonts w:cs="Arial"/>
          <w:lang w:val="ru-RU"/>
        </w:rPr>
        <w:t>Накнаду за коришћење патената, као и одговорност за повреду заштићених права интелектуалне својине трећих лица сноси понуђач.</w:t>
      </w:r>
    </w:p>
    <w:p w:rsidR="00FB4FD3" w:rsidRPr="00773E41" w:rsidRDefault="00FB4FD3" w:rsidP="00773E41">
      <w:pPr>
        <w:pStyle w:val="KDParagraf"/>
        <w:spacing w:before="0"/>
        <w:rPr>
          <w:rFonts w:cs="Arial"/>
          <w:lang w:val="ru-RU"/>
        </w:rPr>
      </w:pPr>
    </w:p>
    <w:p w:rsidR="0085348E" w:rsidRPr="00C273C2" w:rsidRDefault="008F774C" w:rsidP="008B28CD">
      <w:pPr>
        <w:pStyle w:val="KDPodnaslov2"/>
        <w:numPr>
          <w:ilvl w:val="1"/>
          <w:numId w:val="39"/>
        </w:numPr>
        <w:spacing w:before="0"/>
        <w:ind w:hanging="780"/>
        <w:jc w:val="both"/>
        <w:rPr>
          <w:rFonts w:cs="Arial"/>
          <w:lang w:val="ru-RU"/>
        </w:rPr>
      </w:pPr>
      <w:r w:rsidRPr="00C273C2">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C273C2">
        <w:rPr>
          <w:rFonts w:cs="Arial"/>
          <w:lang w:val="ru-RU" w:eastAsia="sr-Latn-CS"/>
        </w:rPr>
        <w:t xml:space="preserve">Наручилац је дужан да набавља </w:t>
      </w:r>
      <w:r w:rsidR="00041FE3" w:rsidRPr="00C273C2">
        <w:rPr>
          <w:rFonts w:cs="Arial"/>
          <w:lang w:val="ru-RU" w:eastAsia="sr-Latn-CS"/>
        </w:rPr>
        <w:t>услуге</w:t>
      </w:r>
      <w:r w:rsidRPr="00C273C2">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773E41">
      <w:pPr>
        <w:pStyle w:val="KDPodnaslov2"/>
        <w:numPr>
          <w:ilvl w:val="1"/>
          <w:numId w:val="39"/>
        </w:numPr>
        <w:spacing w:before="0"/>
        <w:jc w:val="both"/>
        <w:rPr>
          <w:rFonts w:cs="Arial"/>
        </w:rPr>
      </w:pPr>
      <w:r w:rsidRPr="00C273C2">
        <w:rPr>
          <w:rFonts w:cs="Arial"/>
        </w:rPr>
        <w:lastRenderedPageBreak/>
        <w:t>Додатне инф</w:t>
      </w:r>
      <w:r w:rsidRPr="00E47C2E">
        <w:rPr>
          <w:rFonts w:cs="Arial"/>
        </w:rPr>
        <w:t>ормације и објашњења</w:t>
      </w:r>
    </w:p>
    <w:p w:rsidR="008D2B23" w:rsidRPr="00A328AC"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02F7E">
        <w:rPr>
          <w:rFonts w:cs="Arial"/>
          <w:b/>
          <w:lang w:val="sr-Cyrl-CS"/>
        </w:rPr>
        <w:t>3000/1525/2017 (1419/2017)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F271B">
        <w:rPr>
          <w:rFonts w:cs="Arial"/>
          <w:lang w:val="ru-RU"/>
        </w:rPr>
        <w:t xml:space="preserve"> </w:t>
      </w:r>
      <w:hyperlink r:id="rId170" w:history="1">
        <w:r w:rsidR="00CF271B" w:rsidRPr="00DE05B3">
          <w:rPr>
            <w:rStyle w:val="Hyperlink"/>
            <w:rFonts w:cs="Arial"/>
          </w:rPr>
          <w:t>snezana.kotlajic</w:t>
        </w:r>
        <w:r w:rsidR="00CF271B" w:rsidRPr="00DE05B3">
          <w:rPr>
            <w:rStyle w:val="Hyperlink"/>
            <w:rFonts w:cs="Arial"/>
            <w:lang w:val="ru-RU"/>
          </w:rPr>
          <w:t>@</w:t>
        </w:r>
        <w:r w:rsidR="00CF271B" w:rsidRPr="00DE05B3">
          <w:rPr>
            <w:rStyle w:val="Hyperlink"/>
            <w:rFonts w:cs="Arial"/>
          </w:rPr>
          <w:t>eps.rs</w:t>
        </w:r>
      </w:hyperlink>
      <w:r w:rsidRPr="00E47C2E">
        <w:rPr>
          <w:rFonts w:cs="Arial"/>
          <w:lang w:val="ru-RU"/>
        </w:rPr>
        <w:t xml:space="preserve">,радним данима (понедељак – петак) у времену </w:t>
      </w:r>
      <w:r w:rsidRPr="00CF271B">
        <w:rPr>
          <w:rFonts w:cs="Arial"/>
          <w:lang w:val="ru-RU"/>
        </w:rPr>
        <w:t>од 0</w:t>
      </w:r>
      <w:r w:rsidR="00FD4A4E" w:rsidRPr="00CF271B">
        <w:rPr>
          <w:rFonts w:cs="Arial"/>
          <w:lang w:val="ru-RU"/>
        </w:rPr>
        <w:t>7,00</w:t>
      </w:r>
      <w:r w:rsidRPr="00CF271B">
        <w:rPr>
          <w:rFonts w:cs="Arial"/>
          <w:lang w:val="ru-RU"/>
        </w:rPr>
        <w:t xml:space="preserve"> до 1</w:t>
      </w:r>
      <w:r w:rsidR="00FD4A4E" w:rsidRPr="00CF271B">
        <w:rPr>
          <w:rFonts w:cs="Arial"/>
          <w:lang w:val="ru-RU"/>
        </w:rPr>
        <w:t>4,00</w:t>
      </w:r>
      <w:r w:rsidRPr="00CF271B">
        <w:rPr>
          <w:rFonts w:cs="Arial"/>
          <w:lang w:val="ru-RU"/>
        </w:rPr>
        <w:t xml:space="preserve"> часова. Захтев за појашњење примљен после наведеног времена или током викенда</w:t>
      </w:r>
      <w:r w:rsidRPr="00A328AC">
        <w:rPr>
          <w:rFonts w:cs="Arial"/>
          <w:lang w:val="ru-RU"/>
        </w:rPr>
        <w:t>/нерадног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A328AC">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543B7D"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A328AC">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A328AC">
          <w:rPr>
            <w:rStyle w:val="Hyperlink"/>
            <w:rFonts w:cs="Arial"/>
            <w:lang w:val="ru-RU"/>
          </w:rPr>
          <w:t>.</w:t>
        </w:r>
        <w:r w:rsidR="000B45FD" w:rsidRPr="00E47C2E">
          <w:rPr>
            <w:rStyle w:val="Hyperlink"/>
            <w:rFonts w:cs="Arial"/>
          </w:rPr>
          <w:t>gov</w:t>
        </w:r>
        <w:r w:rsidR="000B45FD" w:rsidRPr="00A328AC">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73E41">
      <w:pPr>
        <w:pStyle w:val="KDPodnaslov2"/>
        <w:numPr>
          <w:ilvl w:val="1"/>
          <w:numId w:val="39"/>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A328AC" w:rsidRDefault="008D2B23" w:rsidP="008D2B23">
      <w:pPr>
        <w:pStyle w:val="KDParagraf"/>
        <w:spacing w:before="0"/>
        <w:rPr>
          <w:rFonts w:cs="Arial"/>
          <w:lang w:val="ru-RU"/>
        </w:rPr>
      </w:pPr>
      <w:r w:rsidRPr="00A328AC">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ru-RU"/>
        </w:rPr>
      </w:pPr>
      <w:r w:rsidRPr="00A328AC">
        <w:rPr>
          <w:rFonts w:cs="Arial"/>
          <w:lang w:val="ru-RU"/>
        </w:rPr>
        <w:t>Ако је поступак јавне набавке обуставље</w:t>
      </w:r>
      <w:r w:rsidR="00B02ADD" w:rsidRPr="00A328AC">
        <w:rPr>
          <w:rFonts w:cs="Arial"/>
          <w:lang w:val="ru-RU"/>
        </w:rPr>
        <w:t>н из разлога који су на страни Наручиоца, Н</w:t>
      </w:r>
      <w:r w:rsidRPr="00A328AC">
        <w:rPr>
          <w:rFonts w:cs="Arial"/>
          <w:lang w:val="ru-RU"/>
        </w:rPr>
        <w:t>аручилац је дужан да понуђачу надокнади трошкове израде узорка или модела, ако су израђени у складу са технич</w:t>
      </w:r>
      <w:r w:rsidR="00B02ADD" w:rsidRPr="00A328AC">
        <w:rPr>
          <w:rFonts w:cs="Arial"/>
          <w:lang w:val="ru-RU"/>
        </w:rPr>
        <w:t>ким спецификацијама Н</w:t>
      </w:r>
      <w:r w:rsidRPr="00A328AC">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BE6790" w:rsidRPr="00A328AC" w:rsidRDefault="00BE6790" w:rsidP="008D2B23">
      <w:pPr>
        <w:pStyle w:val="KDParagraf"/>
        <w:spacing w:before="0"/>
        <w:rPr>
          <w:rFonts w:cs="Arial"/>
          <w:lang w:val="ru-RU"/>
        </w:rPr>
      </w:pPr>
    </w:p>
    <w:p w:rsidR="00C14152" w:rsidRPr="00A328AC" w:rsidRDefault="00C14152" w:rsidP="00773E41">
      <w:pPr>
        <w:pStyle w:val="KDPodnaslov2"/>
        <w:numPr>
          <w:ilvl w:val="1"/>
          <w:numId w:val="39"/>
        </w:numPr>
        <w:spacing w:before="0"/>
        <w:jc w:val="both"/>
        <w:rPr>
          <w:rFonts w:cs="Arial"/>
          <w:lang w:val="ru-RU"/>
        </w:rPr>
      </w:pPr>
      <w:r w:rsidRPr="00A328AC">
        <w:rPr>
          <w:rFonts w:cs="Arial"/>
          <w:lang w:val="ru-RU"/>
        </w:rPr>
        <w:t>Д</w:t>
      </w:r>
      <w:r w:rsidRPr="00E47C2E">
        <w:rPr>
          <w:rFonts w:cs="Arial"/>
          <w:lang w:val="sr-Latn-CS"/>
        </w:rPr>
        <w:t>одатн</w:t>
      </w:r>
      <w:r w:rsidRPr="00A328AC">
        <w:rPr>
          <w:rFonts w:cs="Arial"/>
          <w:lang w:val="ru-RU"/>
        </w:rPr>
        <w:t>а</w:t>
      </w:r>
      <w:r w:rsidRPr="00E47C2E">
        <w:rPr>
          <w:rFonts w:cs="Arial"/>
          <w:lang w:val="sr-Latn-CS"/>
        </w:rPr>
        <w:t xml:space="preserve"> објашњења</w:t>
      </w:r>
      <w:r w:rsidRPr="00A328AC">
        <w:rPr>
          <w:rFonts w:cs="Arial"/>
          <w:lang w:val="ru-RU"/>
        </w:rPr>
        <w:t>, контрола и допуштене исправке</w:t>
      </w:r>
    </w:p>
    <w:p w:rsidR="00C14152" w:rsidRPr="00A328AC" w:rsidRDefault="00C14152" w:rsidP="00C14152">
      <w:pPr>
        <w:pStyle w:val="KDParagraf"/>
        <w:spacing w:before="0"/>
        <w:rPr>
          <w:rFonts w:eastAsia="TimesNewRomanPSMT" w:cs="Arial"/>
          <w:lang w:val="ru-RU"/>
        </w:rPr>
      </w:pPr>
      <w:r w:rsidRPr="00A328AC">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A328AC" w:rsidRDefault="00C14152" w:rsidP="00C14152">
      <w:pPr>
        <w:pStyle w:val="KDParagraf"/>
        <w:spacing w:before="0"/>
        <w:rPr>
          <w:rFonts w:eastAsia="TimesNewRomanPSMT" w:cs="Arial"/>
          <w:lang w:val="ru-RU"/>
        </w:rPr>
      </w:pPr>
      <w:r w:rsidRPr="00A328AC">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ru-RU"/>
        </w:rPr>
      </w:pPr>
      <w:r w:rsidRPr="00A328AC">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B4F" w:rsidRPr="00A328AC" w:rsidRDefault="00684B4F" w:rsidP="00C14152">
      <w:pPr>
        <w:pStyle w:val="KDParagraf"/>
        <w:spacing w:before="0"/>
        <w:rPr>
          <w:rFonts w:eastAsia="TimesNewRomanPSMT" w:cs="Arial"/>
          <w:lang w:val="ru-RU"/>
        </w:rPr>
      </w:pPr>
    </w:p>
    <w:p w:rsidR="00B20A6C" w:rsidRPr="00E47C2E" w:rsidRDefault="00B20A6C" w:rsidP="00773E41">
      <w:pPr>
        <w:pStyle w:val="KDPodnaslov2"/>
        <w:numPr>
          <w:ilvl w:val="1"/>
          <w:numId w:val="39"/>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A328AC" w:rsidRDefault="00B20A6C" w:rsidP="00CD41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A328AC">
        <w:rPr>
          <w:rFonts w:ascii="Arial" w:eastAsia="TimesNewRomanPSMT" w:hAnsi="Arial" w:cs="Arial"/>
          <w:bCs/>
          <w:iCs/>
          <w:lang w:val="ru-RU"/>
        </w:rPr>
        <w:t>је неблаговремена, неприхватљива или неодговарајућа;</w:t>
      </w:r>
    </w:p>
    <w:p w:rsidR="00B20A6C" w:rsidRPr="008B28CD" w:rsidRDefault="00B20A6C" w:rsidP="00CD41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8B28CD">
        <w:rPr>
          <w:rFonts w:ascii="Arial" w:eastAsia="TimesNewRomanPSMT" w:hAnsi="Arial" w:cs="Arial"/>
          <w:bCs/>
          <w:iCs/>
          <w:lang w:val="ru-RU"/>
        </w:rPr>
        <w:t>ако се понуђач не сагласи са исправком рачунских грешака;</w:t>
      </w:r>
    </w:p>
    <w:p w:rsidR="00B20A6C" w:rsidRPr="008B28CD" w:rsidRDefault="00B20A6C" w:rsidP="00CD41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8B28CD">
        <w:rPr>
          <w:rFonts w:ascii="Arial" w:eastAsia="TimesNewRomanPSMT" w:hAnsi="Arial" w:cs="Arial"/>
          <w:bCs/>
          <w:iCs/>
          <w:lang w:val="ru-RU"/>
        </w:rPr>
        <w:t xml:space="preserve">ако има битне недостатке сходно члану 106. </w:t>
      </w:r>
      <w:r w:rsidRPr="008B28CD">
        <w:rPr>
          <w:rFonts w:ascii="Arial" w:eastAsia="TimesNewRomanPSMT" w:hAnsi="Arial" w:cs="Arial"/>
          <w:bCs/>
          <w:iCs/>
        </w:rPr>
        <w:t>ЗЈН</w:t>
      </w:r>
    </w:p>
    <w:p w:rsidR="004C5326" w:rsidRPr="00571BA8" w:rsidRDefault="004C5326" w:rsidP="00CD41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8B28CD">
        <w:rPr>
          <w:rFonts w:ascii="Arial" w:hAnsi="Arial" w:cs="Arial"/>
          <w:lang w:val="sr-Cyrl-CS"/>
        </w:rPr>
        <w:t>Понуђач не достави Каталог понуђене опреме где се једнозначно види да понуђена опрема задовољава захтеване каратеристике</w:t>
      </w:r>
    </w:p>
    <w:p w:rsidR="00571BA8" w:rsidRPr="00571BA8" w:rsidRDefault="00571BA8" w:rsidP="00571BA8">
      <w:pPr>
        <w:pStyle w:val="ListParagraph"/>
        <w:autoSpaceDE w:val="0"/>
        <w:autoSpaceDN w:val="0"/>
        <w:adjustRightInd w:val="0"/>
        <w:spacing w:before="0" w:after="0" w:line="240" w:lineRule="auto"/>
        <w:ind w:left="714"/>
        <w:rPr>
          <w:rFonts w:ascii="Arial" w:eastAsia="TimesNewRomanPSMT" w:hAnsi="Arial" w:cs="Arial"/>
          <w:bCs/>
          <w:i/>
          <w:iCs/>
        </w:rPr>
      </w:pPr>
    </w:p>
    <w:p w:rsidR="00B20A6C" w:rsidRPr="008B28C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B28CD">
        <w:rPr>
          <w:rFonts w:ascii="Arial" w:eastAsia="TimesNewRomanPSMT" w:hAnsi="Arial" w:cs="Arial"/>
          <w:bCs/>
          <w:iCs/>
        </w:rPr>
        <w:t>односно ако:</w:t>
      </w:r>
    </w:p>
    <w:p w:rsidR="00B20A6C" w:rsidRPr="00E47C2E" w:rsidRDefault="00B20A6C" w:rsidP="003C6091">
      <w:pPr>
        <w:pStyle w:val="KDNabrajanje"/>
        <w:numPr>
          <w:ilvl w:val="0"/>
          <w:numId w:val="15"/>
        </w:numPr>
        <w:spacing w:before="0"/>
        <w:ind w:left="714" w:hanging="357"/>
        <w:rPr>
          <w:rFonts w:cs="Arial"/>
        </w:rPr>
      </w:pPr>
      <w:r w:rsidRPr="008B28CD">
        <w:rPr>
          <w:rFonts w:cs="Arial"/>
        </w:rPr>
        <w:t xml:space="preserve">Понуђач не докаже да </w:t>
      </w:r>
      <w:r w:rsidRPr="008B28CD">
        <w:rPr>
          <w:rFonts w:eastAsia="TimesNewRomanPSMT" w:cs="Arial"/>
          <w:bCs/>
          <w:iCs/>
        </w:rPr>
        <w:t>испуњава обавезне</w:t>
      </w:r>
      <w:r w:rsidRPr="00E47C2E">
        <w:rPr>
          <w:rFonts w:eastAsia="TimesNewRomanPSMT" w:cs="Arial"/>
          <w:bCs/>
          <w:iCs/>
        </w:rPr>
        <w:t xml:space="preserve"> услове за учешће;</w:t>
      </w:r>
    </w:p>
    <w:p w:rsidR="00B20A6C" w:rsidRPr="00E47C2E" w:rsidRDefault="00B20A6C" w:rsidP="003C6091">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3C6091">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3C6091">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3C6091">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73E41" w:rsidRDefault="00B20A6C" w:rsidP="00B20A6C">
      <w:pPr>
        <w:spacing w:before="0"/>
        <w:rPr>
          <w:rFonts w:cs="Arial"/>
          <w:lang w:val="ru-RU"/>
        </w:rPr>
      </w:pPr>
      <w:r w:rsidRPr="00A328AC">
        <w:rPr>
          <w:rFonts w:cs="Arial"/>
          <w:lang w:val="sr-Cyrl-CS"/>
        </w:rPr>
        <w:t xml:space="preserve">Наручилац ће донети одлуку о обустави поступка јавне набавке у складу са чланом 109. </w:t>
      </w:r>
      <w:r w:rsidRPr="00773E41">
        <w:rPr>
          <w:rFonts w:cs="Arial"/>
          <w:lang w:val="ru-RU"/>
        </w:rPr>
        <w:t>Закона.</w:t>
      </w:r>
    </w:p>
    <w:p w:rsidR="00B20A6C" w:rsidRPr="00773E41"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8D2B23" w:rsidRPr="00FB4FD3" w:rsidRDefault="00C14152" w:rsidP="00773E41">
      <w:pPr>
        <w:pStyle w:val="KDPodnaslov2"/>
        <w:numPr>
          <w:ilvl w:val="1"/>
          <w:numId w:val="39"/>
        </w:numPr>
        <w:spacing w:before="0"/>
        <w:jc w:val="both"/>
        <w:rPr>
          <w:rFonts w:cs="Arial"/>
          <w:lang w:val="ru-RU"/>
        </w:rPr>
      </w:pPr>
      <w:r w:rsidRPr="00FB4FD3">
        <w:rPr>
          <w:rFonts w:cs="Arial"/>
          <w:lang w:val="ru-RU"/>
        </w:rPr>
        <w:t>Рок за доношење Одлуке о додели уговора/обустави</w:t>
      </w:r>
      <w:r w:rsidR="00FD4A4E" w:rsidRPr="00FB4FD3">
        <w:rPr>
          <w:rFonts w:cs="Arial"/>
          <w:lang w:val="ru-RU"/>
        </w:rPr>
        <w:t xml:space="preserve"> поступка</w:t>
      </w:r>
    </w:p>
    <w:p w:rsidR="00C14152" w:rsidRPr="00FB4FD3" w:rsidRDefault="00C14152" w:rsidP="00C14152">
      <w:pPr>
        <w:pStyle w:val="KDParagraf"/>
        <w:spacing w:before="0"/>
        <w:rPr>
          <w:rFonts w:eastAsia="TimesNewRomanPSMT" w:cs="Arial"/>
          <w:lang w:val="ru-RU"/>
        </w:rPr>
      </w:pPr>
      <w:r w:rsidRPr="00FB4FD3">
        <w:rPr>
          <w:rFonts w:eastAsia="TimesNewRomanPSMT" w:cs="Arial"/>
          <w:lang w:val="ru-RU"/>
        </w:rPr>
        <w:t>Наручилац ће одлуку о додели уговора/обустави поступ</w:t>
      </w:r>
      <w:r w:rsidR="00F31CF3">
        <w:rPr>
          <w:rFonts w:eastAsia="TimesNewRomanPSMT" w:cs="Arial"/>
          <w:lang w:val="ru-RU"/>
        </w:rPr>
        <w:t>ка донети у року од максимално 25</w:t>
      </w:r>
      <w:r w:rsidRPr="00FB4FD3">
        <w:rPr>
          <w:rFonts w:eastAsia="TimesNewRomanPSMT" w:cs="Arial"/>
          <w:lang w:val="ru-RU"/>
        </w:rPr>
        <w:t xml:space="preserve"> (д</w:t>
      </w:r>
      <w:r w:rsidR="00F31CF3">
        <w:rPr>
          <w:rFonts w:eastAsia="TimesNewRomanPSMT" w:cs="Arial"/>
          <w:lang w:val="ru-RU"/>
        </w:rPr>
        <w:t>вадесетпет</w:t>
      </w:r>
      <w:r w:rsidRPr="00FB4FD3">
        <w:rPr>
          <w:rFonts w:eastAsia="TimesNewRomanPSMT" w:cs="Arial"/>
          <w:lang w:val="ru-RU"/>
        </w:rPr>
        <w:t>) дана од дана јавног отварања понуда.</w:t>
      </w:r>
    </w:p>
    <w:p w:rsidR="00C14152" w:rsidRPr="00FB4FD3" w:rsidRDefault="00C14152" w:rsidP="00C14152">
      <w:pPr>
        <w:pStyle w:val="KDParagraf"/>
        <w:spacing w:before="0"/>
        <w:rPr>
          <w:rFonts w:eastAsia="TimesNewRomanPSMT" w:cs="Arial"/>
          <w:lang w:val="ru-RU"/>
        </w:rPr>
      </w:pPr>
      <w:r w:rsidRPr="00FB4FD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B4FD3" w:rsidRDefault="008D2B23" w:rsidP="008D2B23">
      <w:pPr>
        <w:pStyle w:val="KDParagraf"/>
        <w:spacing w:before="0"/>
        <w:rPr>
          <w:rFonts w:eastAsia="TimesNewRomanPSMT" w:cs="Arial"/>
          <w:lang w:val="ru-RU"/>
        </w:rPr>
      </w:pPr>
    </w:p>
    <w:p w:rsidR="008D2B23" w:rsidRPr="00E47C2E" w:rsidRDefault="008D2B23" w:rsidP="00773E41">
      <w:pPr>
        <w:pStyle w:val="KDPodnaslov2"/>
        <w:numPr>
          <w:ilvl w:val="1"/>
          <w:numId w:val="39"/>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0A0B97">
        <w:rPr>
          <w:rFonts w:cs="Arial"/>
          <w:lang w:val="sr-Cyrl-RS"/>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A328AC"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w:t>
      </w:r>
      <w:r w:rsidR="00543B7D" w:rsidRPr="00E47C2E">
        <w:rPr>
          <w:rFonts w:cs="Arial"/>
          <w:lang w:val="ru-RU"/>
        </w:rPr>
        <w:t>Т</w:t>
      </w:r>
      <w:r w:rsidRPr="00E47C2E">
        <w:rPr>
          <w:rFonts w:cs="Arial"/>
          <w:lang w:val="ru-RU"/>
        </w:rPr>
        <w:t xml:space="preserve">ачка 1) члана 82. </w:t>
      </w:r>
      <w:r w:rsidRPr="00A328AC">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A328AC" w:rsidRDefault="008D2B23" w:rsidP="008D2B23">
      <w:pPr>
        <w:pStyle w:val="KDParagraf"/>
        <w:spacing w:before="0"/>
        <w:rPr>
          <w:rFonts w:cs="Arial"/>
          <w:lang w:val="ru-RU" w:bidi="en-US"/>
        </w:rPr>
      </w:pPr>
      <w:r w:rsidRPr="00A328AC">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A328AC" w:rsidRDefault="008D2B23" w:rsidP="008D2B23">
      <w:pPr>
        <w:pStyle w:val="KDParagraf"/>
        <w:spacing w:before="0"/>
        <w:rPr>
          <w:rFonts w:cs="Arial"/>
          <w:lang w:val="ru-RU" w:bidi="en-US"/>
        </w:rPr>
      </w:pPr>
    </w:p>
    <w:p w:rsidR="008D2B23" w:rsidRPr="00E47C2E" w:rsidRDefault="008D2B23" w:rsidP="00773E41">
      <w:pPr>
        <w:pStyle w:val="KDPodnaslov2"/>
        <w:numPr>
          <w:ilvl w:val="1"/>
          <w:numId w:val="39"/>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543B7D"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73E41">
      <w:pPr>
        <w:pStyle w:val="KDPodnaslov2"/>
        <w:numPr>
          <w:ilvl w:val="1"/>
          <w:numId w:val="39"/>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543B7D" w:rsidRPr="00E47C2E">
        <w:rPr>
          <w:rFonts w:cs="Arial"/>
        </w:rPr>
        <w:t>С</w:t>
      </w:r>
      <w:r w:rsidRPr="00E47C2E">
        <w:rPr>
          <w:rFonts w:cs="Arial"/>
        </w:rPr>
        <w:t xml:space="preserve">тав 1. </w:t>
      </w:r>
      <w:r w:rsidR="00543B7D" w:rsidRPr="00E47C2E">
        <w:rPr>
          <w:rFonts w:cs="Arial"/>
        </w:rPr>
        <w:t>Т</w:t>
      </w:r>
      <w:r w:rsidRPr="00E47C2E">
        <w:rPr>
          <w:rFonts w:cs="Arial"/>
        </w:rPr>
        <w:t xml:space="preserve">ач. 1)–7) Закона, као и износом таксе из члана 156. </w:t>
      </w:r>
      <w:r w:rsidR="00543B7D" w:rsidRPr="00E47C2E">
        <w:rPr>
          <w:rFonts w:cs="Arial"/>
        </w:rPr>
        <w:t>С</w:t>
      </w:r>
      <w:r w:rsidRPr="00E47C2E">
        <w:rPr>
          <w:rFonts w:cs="Arial"/>
        </w:rPr>
        <w:t xml:space="preserve">тав 1. </w:t>
      </w:r>
      <w:r w:rsidR="00543B7D" w:rsidRPr="00E47C2E">
        <w:rPr>
          <w:rFonts w:cs="Arial"/>
        </w:rPr>
        <w:t>Т</w:t>
      </w:r>
      <w:r w:rsidRPr="00E47C2E">
        <w:rPr>
          <w:rFonts w:cs="Arial"/>
        </w:rPr>
        <w:t xml:space="preserve">ач. 1)–3) Закона и детаљним упутством о потврди из члана 151. </w:t>
      </w:r>
      <w:r w:rsidR="00543B7D" w:rsidRPr="00E47C2E">
        <w:rPr>
          <w:rFonts w:cs="Arial"/>
        </w:rPr>
        <w:t>С</w:t>
      </w:r>
      <w:r w:rsidRPr="00E47C2E">
        <w:rPr>
          <w:rFonts w:cs="Arial"/>
        </w:rPr>
        <w:t xml:space="preserve">тав 1. </w:t>
      </w:r>
      <w:r w:rsidR="00543B7D"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Default="0031435B" w:rsidP="00643389">
      <w:pPr>
        <w:spacing w:before="0"/>
        <w:rPr>
          <w:rFonts w:cs="Arial"/>
          <w:lang w:val="sr-Cyrl-RS"/>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8008E5" w:rsidRPr="00602B9A">
        <w:rPr>
          <w:rFonts w:eastAsia="TimesNewRomanPSMT" w:cs="Arial"/>
          <w:bCs/>
        </w:rPr>
        <w:t>Улица Богољуба Урошевића Црног 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3B05E4">
        <w:rPr>
          <w:rFonts w:cs="Arial"/>
          <w:lang w:val="sr-Cyrl-RS"/>
        </w:rPr>
        <w:t xml:space="preserve"> </w:t>
      </w:r>
      <w:r w:rsidR="000A0B97" w:rsidRPr="000A0B97">
        <w:rPr>
          <w:rFonts w:cs="Arial"/>
          <w:lang w:val="ru-RU"/>
        </w:rPr>
        <w:t>Унапређење система вибродијагностике ТА5 у ТЕ Колубара</w:t>
      </w:r>
      <w:r w:rsidRPr="00E47C2E">
        <w:rPr>
          <w:rFonts w:cs="Arial"/>
        </w:rPr>
        <w:t xml:space="preserve"> бр.ЈН</w:t>
      </w:r>
      <w:r w:rsidR="00A328AC">
        <w:rPr>
          <w:rFonts w:cs="Arial"/>
          <w:lang w:val="sr-Cyrl-RS"/>
        </w:rPr>
        <w:t xml:space="preserve"> </w:t>
      </w:r>
      <w:r w:rsidR="00B02F7E">
        <w:rPr>
          <w:rFonts w:cs="Arial"/>
          <w:b/>
          <w:lang w:val="sr-Cyrl-CS"/>
        </w:rPr>
        <w:t>3000/1525/2017 (1419/2017)</w:t>
      </w:r>
      <w:r w:rsidRPr="00E47C2E">
        <w:rPr>
          <w:rFonts w:cs="Arial"/>
        </w:rPr>
        <w:t>, а копија се истовремено доставља Републичкој комисији.</w:t>
      </w:r>
    </w:p>
    <w:p w:rsidR="00AB395D" w:rsidRPr="00AB395D" w:rsidRDefault="00AB395D" w:rsidP="00643389">
      <w:pPr>
        <w:spacing w:before="0"/>
        <w:rPr>
          <w:rFonts w:cs="Arial"/>
          <w:lang w:val="sr-Cyrl-RS"/>
        </w:rPr>
      </w:pPr>
    </w:p>
    <w:p w:rsidR="0031435B" w:rsidRPr="00AB395D" w:rsidRDefault="0031435B" w:rsidP="00643389">
      <w:pPr>
        <w:spacing w:before="0"/>
        <w:rPr>
          <w:rFonts w:cs="Arial"/>
          <w:lang w:val="sr-Cyrl-RS"/>
        </w:rPr>
      </w:pPr>
      <w:r w:rsidRPr="00AB395D">
        <w:rPr>
          <w:rFonts w:cs="Arial"/>
          <w:lang w:val="sr-Cyrl-RS"/>
        </w:rPr>
        <w:t xml:space="preserve">Захтев за заштиту права се може доставити и путем електронске поште на </w:t>
      </w:r>
      <w:r w:rsidRPr="00E47C2E">
        <w:rPr>
          <w:rFonts w:cs="Arial"/>
        </w:rPr>
        <w:t>e</w:t>
      </w:r>
      <w:r w:rsidRPr="00AB395D">
        <w:rPr>
          <w:rFonts w:cs="Arial"/>
          <w:lang w:val="sr-Cyrl-RS"/>
        </w:rPr>
        <w:t>-</w:t>
      </w:r>
      <w:r w:rsidRPr="00E47C2E">
        <w:rPr>
          <w:rFonts w:cs="Arial"/>
        </w:rPr>
        <w:t>mail</w:t>
      </w:r>
      <w:r w:rsidRPr="00AB395D">
        <w:rPr>
          <w:rFonts w:cs="Arial"/>
          <w:lang w:val="sr-Cyrl-RS"/>
        </w:rPr>
        <w:t>:</w:t>
      </w:r>
      <w:r w:rsidR="0031470C">
        <w:rPr>
          <w:rFonts w:cs="Arial"/>
          <w:lang w:val="sr-Cyrl-RS"/>
        </w:rPr>
        <w:t xml:space="preserve"> </w:t>
      </w:r>
      <w:hyperlink r:id="rId172" w:history="1">
        <w:r w:rsidR="0031470C" w:rsidRPr="00DE05B3">
          <w:rPr>
            <w:rStyle w:val="Hyperlink"/>
            <w:rFonts w:cs="Arial"/>
          </w:rPr>
          <w:t>snezana</w:t>
        </w:r>
        <w:r w:rsidR="0031470C" w:rsidRPr="00FF2713">
          <w:rPr>
            <w:rStyle w:val="Hyperlink"/>
            <w:rFonts w:cs="Arial"/>
            <w:lang w:val="sr-Cyrl-RS"/>
          </w:rPr>
          <w:t>.</w:t>
        </w:r>
        <w:r w:rsidR="0031470C" w:rsidRPr="00DE05B3">
          <w:rPr>
            <w:rStyle w:val="Hyperlink"/>
            <w:rFonts w:cs="Arial"/>
          </w:rPr>
          <w:t>kotlajic</w:t>
        </w:r>
        <w:r w:rsidR="0031470C" w:rsidRPr="00DE05B3">
          <w:rPr>
            <w:rStyle w:val="Hyperlink"/>
            <w:rFonts w:cs="Arial"/>
            <w:lang w:val="ru-RU"/>
          </w:rPr>
          <w:t>@</w:t>
        </w:r>
        <w:r w:rsidR="0031470C" w:rsidRPr="00DE05B3">
          <w:rPr>
            <w:rStyle w:val="Hyperlink"/>
            <w:rFonts w:cs="Arial"/>
          </w:rPr>
          <w:t>eps</w:t>
        </w:r>
        <w:r w:rsidR="0031470C" w:rsidRPr="00FF2713">
          <w:rPr>
            <w:rStyle w:val="Hyperlink"/>
            <w:rFonts w:cs="Arial"/>
            <w:lang w:val="sr-Cyrl-RS"/>
          </w:rPr>
          <w:t>.</w:t>
        </w:r>
        <w:r w:rsidR="0031470C" w:rsidRPr="00DE05B3">
          <w:rPr>
            <w:rStyle w:val="Hyperlink"/>
            <w:rFonts w:cs="Arial"/>
          </w:rPr>
          <w:t>rs</w:t>
        </w:r>
      </w:hyperlink>
      <w:r w:rsidRPr="00AB395D">
        <w:rPr>
          <w:rFonts w:cs="Arial"/>
          <w:lang w:val="sr-Cyrl-RS"/>
        </w:rPr>
        <w:t xml:space="preserve"> радним данима (понедељак-петак) од </w:t>
      </w:r>
      <w:r w:rsidR="00643389" w:rsidRPr="00AB395D">
        <w:rPr>
          <w:rFonts w:cs="Arial"/>
          <w:lang w:val="sr-Cyrl-RS"/>
        </w:rPr>
        <w:t>7</w:t>
      </w:r>
      <w:r w:rsidRPr="00AB395D">
        <w:rPr>
          <w:rFonts w:cs="Arial"/>
          <w:lang w:val="sr-Cyrl-RS"/>
        </w:rPr>
        <w:t>,00 до 1</w:t>
      </w:r>
      <w:r w:rsidR="00643389" w:rsidRPr="00AB395D">
        <w:rPr>
          <w:rFonts w:cs="Arial"/>
          <w:lang w:val="sr-Cyrl-RS"/>
        </w:rPr>
        <w:t>4</w:t>
      </w:r>
      <w:r w:rsidRPr="00AB395D">
        <w:rPr>
          <w:rFonts w:cs="Arial"/>
          <w:lang w:val="sr-Cyrl-RS"/>
        </w:rPr>
        <w:t>,00 часова.</w:t>
      </w:r>
    </w:p>
    <w:p w:rsidR="0031435B" w:rsidRPr="00C10B1D" w:rsidRDefault="0031435B" w:rsidP="00643389">
      <w:pPr>
        <w:spacing w:before="0"/>
        <w:rPr>
          <w:rFonts w:cs="Arial"/>
          <w:lang w:val="sr-Cyrl-RS"/>
        </w:rPr>
      </w:pPr>
      <w:r w:rsidRPr="00C10B1D">
        <w:rPr>
          <w:rFonts w:cs="Arial"/>
          <w:lang w:val="sr-Cyrl-R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C10B1D" w:rsidRDefault="0031435B" w:rsidP="0031435B">
      <w:pPr>
        <w:rPr>
          <w:rFonts w:cs="Arial"/>
          <w:lang w:val="sr-Cyrl-RS"/>
        </w:rPr>
      </w:pPr>
      <w:r w:rsidRPr="00C10B1D">
        <w:rPr>
          <w:rFonts w:cs="Arial"/>
          <w:lang w:val="sr-Cyrl-R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10B1D">
        <w:rPr>
          <w:rFonts w:cs="Arial"/>
          <w:b/>
          <w:lang w:val="sr-Cyrl-RS"/>
        </w:rPr>
        <w:t>7 (седам)</w:t>
      </w:r>
      <w:r w:rsidRPr="00C10B1D">
        <w:rPr>
          <w:rFonts w:cs="Arial"/>
          <w:lang w:val="sr-Cyrl-RS"/>
        </w:rPr>
        <w:t xml:space="preserve"> дана пре истека рока за подношење понуда, без обзира на начин достављања и уколико је подносилац захтева у складу са чланом 63. </w:t>
      </w:r>
      <w:r w:rsidR="00543B7D" w:rsidRPr="00C10B1D">
        <w:rPr>
          <w:rFonts w:cs="Arial"/>
          <w:lang w:val="sr-Cyrl-RS"/>
        </w:rPr>
        <w:t>С</w:t>
      </w:r>
      <w:r w:rsidRPr="00C10B1D">
        <w:rPr>
          <w:rFonts w:cs="Arial"/>
          <w:lang w:val="sr-Cyrl-RS"/>
        </w:rPr>
        <w:t xml:space="preserve">тав 2. </w:t>
      </w:r>
      <w:r w:rsidR="00543B7D" w:rsidRPr="00C10B1D">
        <w:rPr>
          <w:rFonts w:cs="Arial"/>
          <w:lang w:val="sr-Cyrl-RS"/>
        </w:rPr>
        <w:t>О</w:t>
      </w:r>
      <w:r w:rsidRPr="00C10B1D">
        <w:rPr>
          <w:rFonts w:cs="Arial"/>
          <w:lang w:val="sr-Cyrl-RS"/>
        </w:rPr>
        <w:t xml:space="preserve">вог закона указао наручиоцу на евентуалне недостатке и неправилности, а наручилац исте није отклонио. </w:t>
      </w:r>
    </w:p>
    <w:p w:rsidR="0031435B" w:rsidRPr="00C10B1D" w:rsidRDefault="0031435B" w:rsidP="0031435B">
      <w:pPr>
        <w:rPr>
          <w:rFonts w:cs="Arial"/>
          <w:lang w:val="sr-Cyrl-RS"/>
        </w:rPr>
      </w:pPr>
      <w:r w:rsidRPr="00C10B1D">
        <w:rPr>
          <w:rFonts w:cs="Arial"/>
          <w:lang w:val="sr-Cyrl-R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543B7D" w:rsidRPr="00C10B1D">
        <w:rPr>
          <w:rFonts w:cs="Arial"/>
          <w:lang w:val="sr-Cyrl-RS"/>
        </w:rPr>
        <w:t>О</w:t>
      </w:r>
      <w:r w:rsidRPr="00C10B1D">
        <w:rPr>
          <w:rFonts w:cs="Arial"/>
          <w:lang w:val="sr-Cyrl-RS"/>
        </w:rPr>
        <w:t xml:space="preserve">ве тачке, сматраће се благовременим уколико је поднет најкасније до истека рока за подношење понуда. </w:t>
      </w:r>
    </w:p>
    <w:p w:rsidR="0031435B" w:rsidRPr="00C10B1D" w:rsidRDefault="0031435B" w:rsidP="0031435B">
      <w:pPr>
        <w:rPr>
          <w:rFonts w:cs="Arial"/>
          <w:lang w:val="sr-Cyrl-RS"/>
        </w:rPr>
      </w:pPr>
      <w:r w:rsidRPr="00C10B1D">
        <w:rPr>
          <w:rFonts w:cs="Arial"/>
          <w:lang w:val="sr-Cyrl-RS"/>
        </w:rPr>
        <w:t xml:space="preserve">После доношења одлуке о додели уговора и одлуке о обустави поступка, рок за подношење захтева за заштиту права је </w:t>
      </w:r>
      <w:r w:rsidRPr="00C10B1D">
        <w:rPr>
          <w:rFonts w:cs="Arial"/>
          <w:b/>
          <w:lang w:val="sr-Cyrl-RS"/>
        </w:rPr>
        <w:t>10 (десет)</w:t>
      </w:r>
      <w:r w:rsidRPr="00C10B1D">
        <w:rPr>
          <w:rFonts w:cs="Arial"/>
          <w:lang w:val="sr-Cyrl-RS"/>
        </w:rPr>
        <w:t xml:space="preserve"> дана од дана објављивања одлуке на Порталу јавних набавки. </w:t>
      </w:r>
    </w:p>
    <w:p w:rsidR="0031435B" w:rsidRPr="00C10B1D" w:rsidRDefault="0031435B" w:rsidP="0031435B">
      <w:pPr>
        <w:rPr>
          <w:rFonts w:cs="Arial"/>
          <w:lang w:val="sr-Cyrl-RS"/>
        </w:rPr>
      </w:pPr>
      <w:r w:rsidRPr="00C10B1D">
        <w:rPr>
          <w:rFonts w:cs="Arial"/>
          <w:lang w:val="sr-Cyrl-RS"/>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C10B1D" w:rsidRDefault="0031435B" w:rsidP="0031435B">
      <w:pPr>
        <w:rPr>
          <w:rFonts w:cs="Arial"/>
          <w:lang w:val="sr-Cyrl-RS"/>
        </w:rPr>
      </w:pPr>
      <w:r w:rsidRPr="00C10B1D">
        <w:rPr>
          <w:rFonts w:cs="Arial"/>
          <w:lang w:val="sr-Cyrl-R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C10B1D" w:rsidRDefault="0031435B" w:rsidP="0031435B">
      <w:pPr>
        <w:rPr>
          <w:rFonts w:cs="Arial"/>
          <w:lang w:val="sr-Cyrl-RS"/>
        </w:rPr>
      </w:pPr>
      <w:r w:rsidRPr="00C10B1D">
        <w:rPr>
          <w:rFonts w:cs="Arial"/>
          <w:lang w:val="sr-Cyrl-R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C10B1D" w:rsidRDefault="00643389" w:rsidP="0031435B">
      <w:pPr>
        <w:rPr>
          <w:rFonts w:cs="Arial"/>
          <w:lang w:val="sr-Cyrl-RS"/>
        </w:rPr>
      </w:pPr>
    </w:p>
    <w:p w:rsidR="0031435B" w:rsidRPr="00C10B1D" w:rsidRDefault="0031435B" w:rsidP="00643389">
      <w:pPr>
        <w:spacing w:before="0"/>
        <w:rPr>
          <w:rFonts w:cs="Arial"/>
          <w:b/>
          <w:lang w:val="sr-Cyrl-RS"/>
        </w:rPr>
      </w:pPr>
      <w:r w:rsidRPr="00C10B1D">
        <w:rPr>
          <w:rFonts w:cs="Arial"/>
          <w:b/>
          <w:lang w:val="sr-Cyrl-RS"/>
        </w:rPr>
        <w:t xml:space="preserve">Детаљно упутство о садржини потпуног захтева за заштиту права у складу са чланом 151. </w:t>
      </w:r>
      <w:r w:rsidR="00543B7D" w:rsidRPr="00C10B1D">
        <w:rPr>
          <w:rFonts w:cs="Arial"/>
          <w:b/>
          <w:lang w:val="sr-Cyrl-RS"/>
        </w:rPr>
        <w:t>С</w:t>
      </w:r>
      <w:r w:rsidRPr="00C10B1D">
        <w:rPr>
          <w:rFonts w:cs="Arial"/>
          <w:b/>
          <w:lang w:val="sr-Cyrl-RS"/>
        </w:rPr>
        <w:t xml:space="preserve">тав 1. </w:t>
      </w:r>
      <w:r w:rsidR="00543B7D" w:rsidRPr="00C10B1D">
        <w:rPr>
          <w:rFonts w:cs="Arial"/>
          <w:b/>
          <w:lang w:val="sr-Cyrl-RS"/>
        </w:rPr>
        <w:t>Т</w:t>
      </w:r>
      <w:r w:rsidRPr="00C10B1D">
        <w:rPr>
          <w:rFonts w:cs="Arial"/>
          <w:b/>
          <w:lang w:val="sr-Cyrl-RS"/>
        </w:rPr>
        <w:t>ач. 1) – 7) ЗЈН:</w:t>
      </w:r>
    </w:p>
    <w:p w:rsidR="0031435B" w:rsidRPr="00C10B1D" w:rsidRDefault="0031435B" w:rsidP="00643389">
      <w:pPr>
        <w:spacing w:before="0"/>
        <w:rPr>
          <w:rFonts w:cs="Arial"/>
          <w:lang w:val="sr-Cyrl-RS"/>
        </w:rPr>
      </w:pPr>
      <w:r w:rsidRPr="00C10B1D">
        <w:rPr>
          <w:rFonts w:cs="Arial"/>
          <w:lang w:val="sr-Cyrl-RS"/>
        </w:rPr>
        <w:t>Захтев за заштиту права садржи:</w:t>
      </w:r>
    </w:p>
    <w:p w:rsidR="0031435B" w:rsidRPr="00C10B1D" w:rsidRDefault="0031435B" w:rsidP="00643389">
      <w:pPr>
        <w:spacing w:before="0"/>
        <w:rPr>
          <w:rFonts w:cs="Arial"/>
          <w:lang w:val="sr-Cyrl-RS"/>
        </w:rPr>
      </w:pPr>
      <w:r w:rsidRPr="00C10B1D">
        <w:rPr>
          <w:rFonts w:cs="Arial"/>
          <w:lang w:val="sr-Cyrl-RS"/>
        </w:rPr>
        <w:t>1) назив и адресу подносиоца захтева и лице за контакт</w:t>
      </w:r>
    </w:p>
    <w:p w:rsidR="0031435B" w:rsidRPr="00C10B1D" w:rsidRDefault="0031435B" w:rsidP="00643389">
      <w:pPr>
        <w:spacing w:before="0"/>
        <w:rPr>
          <w:rFonts w:cs="Arial"/>
          <w:lang w:val="sr-Cyrl-RS"/>
        </w:rPr>
      </w:pPr>
      <w:r w:rsidRPr="00C10B1D">
        <w:rPr>
          <w:rFonts w:cs="Arial"/>
          <w:lang w:val="sr-Cyrl-RS"/>
        </w:rPr>
        <w:t>2) назив и адресу наручиоца</w:t>
      </w:r>
    </w:p>
    <w:p w:rsidR="0031435B" w:rsidRPr="00C10B1D" w:rsidRDefault="0031435B" w:rsidP="00643389">
      <w:pPr>
        <w:spacing w:before="0"/>
        <w:rPr>
          <w:rFonts w:cs="Arial"/>
          <w:lang w:val="sr-Cyrl-RS"/>
        </w:rPr>
      </w:pPr>
      <w:r w:rsidRPr="00C10B1D">
        <w:rPr>
          <w:rFonts w:cs="Arial"/>
          <w:lang w:val="sr-Cyrl-RS"/>
        </w:rPr>
        <w:t>3) податке о јавној набавци која је предмет захтева, односно о одлуци наручиоца</w:t>
      </w:r>
    </w:p>
    <w:p w:rsidR="0031435B" w:rsidRPr="00C10B1D" w:rsidRDefault="0031435B" w:rsidP="00643389">
      <w:pPr>
        <w:spacing w:before="0"/>
        <w:rPr>
          <w:rFonts w:cs="Arial"/>
          <w:lang w:val="sr-Cyrl-RS"/>
        </w:rPr>
      </w:pPr>
      <w:r w:rsidRPr="00C10B1D">
        <w:rPr>
          <w:rFonts w:cs="Arial"/>
          <w:lang w:val="sr-Cyrl-RS"/>
        </w:rPr>
        <w:t>4) повреде прописа којима се уређује поступак јавне набавке</w:t>
      </w:r>
    </w:p>
    <w:p w:rsidR="0031435B" w:rsidRPr="00C10B1D" w:rsidRDefault="0031435B" w:rsidP="00643389">
      <w:pPr>
        <w:spacing w:before="0"/>
        <w:rPr>
          <w:rFonts w:cs="Arial"/>
          <w:lang w:val="sr-Cyrl-RS"/>
        </w:rPr>
      </w:pPr>
      <w:r w:rsidRPr="00C10B1D">
        <w:rPr>
          <w:rFonts w:cs="Arial"/>
          <w:lang w:val="sr-Cyrl-RS"/>
        </w:rPr>
        <w:t>5) чињенице и доказе којима се повреде доказују</w:t>
      </w:r>
    </w:p>
    <w:p w:rsidR="0031435B" w:rsidRPr="00C10B1D" w:rsidRDefault="0031435B" w:rsidP="00643389">
      <w:pPr>
        <w:spacing w:before="0"/>
        <w:rPr>
          <w:rFonts w:cs="Arial"/>
          <w:lang w:val="sr-Cyrl-RS"/>
        </w:rPr>
      </w:pPr>
      <w:r w:rsidRPr="00C10B1D">
        <w:rPr>
          <w:rFonts w:cs="Arial"/>
          <w:lang w:val="sr-Cyrl-RS"/>
        </w:rPr>
        <w:t>6) потврду о уплати таксе из члана 156. ЗЈН</w:t>
      </w:r>
    </w:p>
    <w:p w:rsidR="0031435B" w:rsidRPr="00C10B1D" w:rsidRDefault="0031435B" w:rsidP="00643389">
      <w:pPr>
        <w:spacing w:before="0"/>
        <w:rPr>
          <w:rFonts w:cs="Arial"/>
          <w:lang w:val="sr-Cyrl-RS"/>
        </w:rPr>
      </w:pPr>
      <w:r w:rsidRPr="00C10B1D">
        <w:rPr>
          <w:rFonts w:cs="Arial"/>
          <w:lang w:val="sr-Cyrl-RS"/>
        </w:rPr>
        <w:t>7) потпис подносиоца.</w:t>
      </w:r>
    </w:p>
    <w:p w:rsidR="00643389" w:rsidRPr="00C10B1D" w:rsidRDefault="00643389" w:rsidP="00643389">
      <w:pPr>
        <w:spacing w:before="0"/>
        <w:rPr>
          <w:rFonts w:cs="Arial"/>
          <w:lang w:val="sr-Cyrl-RS"/>
        </w:rPr>
      </w:pPr>
    </w:p>
    <w:p w:rsidR="0031435B" w:rsidRPr="00C10B1D" w:rsidRDefault="0031435B" w:rsidP="00643389">
      <w:pPr>
        <w:spacing w:before="0"/>
        <w:rPr>
          <w:rFonts w:cs="Arial"/>
          <w:b/>
          <w:lang w:val="sr-Cyrl-RS"/>
        </w:rPr>
      </w:pPr>
      <w:r w:rsidRPr="00C10B1D">
        <w:rPr>
          <w:rFonts w:cs="Arial"/>
          <w:b/>
          <w:lang w:val="sr-Cyrl-RS"/>
        </w:rPr>
        <w:t xml:space="preserve">Ако поднети захтев за заштиту права не садржи све обавезне елементе наручилац ће такав захтев одбацити закључком. </w:t>
      </w:r>
    </w:p>
    <w:p w:rsidR="0031435B" w:rsidRPr="00C10B1D" w:rsidRDefault="0031435B" w:rsidP="00643389">
      <w:pPr>
        <w:spacing w:before="0"/>
        <w:rPr>
          <w:rFonts w:cs="Arial"/>
          <w:lang w:val="sr-Cyrl-RS"/>
        </w:rPr>
      </w:pPr>
      <w:r w:rsidRPr="00C10B1D">
        <w:rPr>
          <w:rFonts w:cs="Arial"/>
          <w:lang w:val="sr-Cyrl-RS"/>
        </w:rPr>
        <w:t xml:space="preserve">Закључак наручилац доставља подносиоцу захтева и Републичкој комисији у року од три дана од дана доношења. </w:t>
      </w:r>
    </w:p>
    <w:p w:rsidR="0031435B" w:rsidRPr="00C10B1D" w:rsidRDefault="0031435B" w:rsidP="00643389">
      <w:pPr>
        <w:spacing w:before="0"/>
        <w:rPr>
          <w:rFonts w:cs="Arial"/>
          <w:lang w:val="sr-Cyrl-RS"/>
        </w:rPr>
      </w:pPr>
      <w:r w:rsidRPr="00C10B1D">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C10B1D" w:rsidRDefault="00643389" w:rsidP="00643389">
      <w:pPr>
        <w:spacing w:before="0"/>
        <w:rPr>
          <w:rFonts w:cs="Arial"/>
          <w:lang w:val="sr-Cyrl-RS"/>
        </w:rPr>
      </w:pPr>
    </w:p>
    <w:p w:rsidR="0031435B" w:rsidRPr="00C10B1D" w:rsidRDefault="0031435B" w:rsidP="00643389">
      <w:pPr>
        <w:spacing w:before="0"/>
        <w:rPr>
          <w:rFonts w:cs="Arial"/>
          <w:b/>
          <w:lang w:val="sr-Cyrl-RS"/>
        </w:rPr>
      </w:pPr>
      <w:r w:rsidRPr="00C10B1D">
        <w:rPr>
          <w:rFonts w:cs="Arial"/>
          <w:b/>
          <w:lang w:val="sr-Cyrl-RS"/>
        </w:rPr>
        <w:t xml:space="preserve">Износ таксе из члана 156. </w:t>
      </w:r>
      <w:r w:rsidR="00543B7D" w:rsidRPr="00C10B1D">
        <w:rPr>
          <w:rFonts w:cs="Arial"/>
          <w:b/>
          <w:lang w:val="sr-Cyrl-RS"/>
        </w:rPr>
        <w:t>С</w:t>
      </w:r>
      <w:r w:rsidRPr="00C10B1D">
        <w:rPr>
          <w:rFonts w:cs="Arial"/>
          <w:b/>
          <w:lang w:val="sr-Cyrl-RS"/>
        </w:rPr>
        <w:t xml:space="preserve">тав 1. </w:t>
      </w:r>
      <w:r w:rsidR="00543B7D" w:rsidRPr="00C10B1D">
        <w:rPr>
          <w:rFonts w:cs="Arial"/>
          <w:b/>
          <w:lang w:val="sr-Cyrl-RS"/>
        </w:rPr>
        <w:t>Т</w:t>
      </w:r>
      <w:r w:rsidRPr="00C10B1D">
        <w:rPr>
          <w:rFonts w:cs="Arial"/>
          <w:b/>
          <w:lang w:val="sr-Cyrl-RS"/>
        </w:rPr>
        <w:t>ач. 1)- 3) ЗЈН:</w:t>
      </w:r>
    </w:p>
    <w:p w:rsidR="0031435B" w:rsidRDefault="0031435B" w:rsidP="00377FE7">
      <w:pPr>
        <w:spacing w:before="0"/>
        <w:rPr>
          <w:rFonts w:cs="Arial"/>
          <w:lang w:val="sr-Cyrl-RS"/>
        </w:rPr>
      </w:pPr>
      <w:r w:rsidRPr="00C10B1D">
        <w:rPr>
          <w:rFonts w:cs="Arial"/>
          <w:lang w:val="sr-Cyrl-R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328AC">
        <w:rPr>
          <w:rFonts w:cs="Arial"/>
          <w:b/>
          <w:lang w:val="sr-Cyrl-CS"/>
        </w:rPr>
        <w:t>30001</w:t>
      </w:r>
      <w:r w:rsidR="004C5326">
        <w:rPr>
          <w:rFonts w:cs="Arial"/>
          <w:b/>
          <w:lang w:val="sr-Cyrl-CS"/>
        </w:rPr>
        <w:t>525</w:t>
      </w:r>
      <w:r w:rsidR="00A328AC">
        <w:rPr>
          <w:rFonts w:cs="Arial"/>
          <w:b/>
          <w:lang w:val="sr-Cyrl-CS"/>
        </w:rPr>
        <w:t>20171</w:t>
      </w:r>
      <w:r w:rsidR="004C5326">
        <w:rPr>
          <w:rFonts w:cs="Arial"/>
          <w:b/>
          <w:lang w:val="sr-Cyrl-CS"/>
        </w:rPr>
        <w:t>419</w:t>
      </w:r>
      <w:r w:rsidR="00A328AC">
        <w:rPr>
          <w:rFonts w:cs="Arial"/>
          <w:b/>
          <w:lang w:val="sr-Cyrl-CS"/>
        </w:rPr>
        <w:t>2017</w:t>
      </w:r>
      <w:r w:rsidRPr="00C10B1D">
        <w:rPr>
          <w:rFonts w:cs="Arial"/>
          <w:lang w:val="sr-Cyrl-RS"/>
        </w:rPr>
        <w:t xml:space="preserve">, сврха: ЗЗП, </w:t>
      </w:r>
      <w:r w:rsidR="00377FE7" w:rsidRPr="00C10B1D">
        <w:rPr>
          <w:rFonts w:cs="Arial"/>
          <w:lang w:val="sr-Cyrl-RS"/>
        </w:rPr>
        <w:t>ЈП ЕПС</w:t>
      </w:r>
      <w:r w:rsidR="00377FE7" w:rsidRPr="00E47C2E">
        <w:rPr>
          <w:rFonts w:cs="Arial"/>
          <w:lang w:val="sr-Cyrl-CS"/>
        </w:rPr>
        <w:t xml:space="preserve"> Београд-огранак ТЕНТ Београд-Обреновац</w:t>
      </w:r>
      <w:r w:rsidRPr="00C10B1D">
        <w:rPr>
          <w:rFonts w:cs="Arial"/>
          <w:lang w:val="sr-Cyrl-RS"/>
        </w:rPr>
        <w:t xml:space="preserve">, јн. </w:t>
      </w:r>
      <w:r w:rsidR="00543B7D" w:rsidRPr="00C10B1D">
        <w:rPr>
          <w:rFonts w:cs="Arial"/>
          <w:lang w:val="sr-Cyrl-RS"/>
        </w:rPr>
        <w:t>Б</w:t>
      </w:r>
      <w:r w:rsidRPr="00C10B1D">
        <w:rPr>
          <w:rFonts w:cs="Arial"/>
          <w:lang w:val="sr-Cyrl-RS"/>
        </w:rPr>
        <w:t xml:space="preserve">р. </w:t>
      </w:r>
      <w:r w:rsidR="00B02F7E">
        <w:rPr>
          <w:rFonts w:cs="Arial"/>
          <w:b/>
          <w:lang w:val="sr-Cyrl-CS"/>
        </w:rPr>
        <w:t>3000/1525/2017 (1419/2017)</w:t>
      </w:r>
      <w:r w:rsidRPr="00C10B1D">
        <w:rPr>
          <w:rFonts w:cs="Arial"/>
          <w:lang w:val="sr-Cyrl-RS"/>
        </w:rPr>
        <w:t xml:space="preserve">, прималац уплате: буџет Републике Србије) уплати таксу од: </w:t>
      </w:r>
    </w:p>
    <w:p w:rsidR="00AB395D" w:rsidRPr="00AB395D" w:rsidRDefault="00AB395D" w:rsidP="00377FE7">
      <w:pPr>
        <w:spacing w:before="0"/>
        <w:rPr>
          <w:rFonts w:cs="Arial"/>
          <w:lang w:val="sr-Cyrl-RS"/>
        </w:rPr>
      </w:pPr>
    </w:p>
    <w:p w:rsidR="0031470C" w:rsidRPr="002E6C21" w:rsidRDefault="0031470C" w:rsidP="0031470C">
      <w:pPr>
        <w:spacing w:before="0"/>
        <w:rPr>
          <w:rFonts w:cs="Arial"/>
          <w:lang w:val="sr-Cyrl-RS"/>
        </w:rPr>
      </w:pPr>
      <w:r w:rsidRPr="002E6C21">
        <w:rPr>
          <w:rFonts w:cs="Arial"/>
          <w:lang w:val="sr-Cyrl-RS"/>
        </w:rPr>
        <w:t xml:space="preserve">1) 120.000,00 динара ако се захтев за заштиту права подноси пре отварања понуда и ако процењена вредност није већа од 120.000.000,00 динара </w:t>
      </w:r>
    </w:p>
    <w:p w:rsidR="0031470C" w:rsidRDefault="0031470C" w:rsidP="0031470C">
      <w:pPr>
        <w:spacing w:before="0"/>
        <w:rPr>
          <w:rFonts w:cs="Arial"/>
          <w:lang w:val="sr-Cyrl-RS"/>
        </w:rPr>
      </w:pPr>
      <w:r w:rsidRPr="002E6C21">
        <w:rPr>
          <w:rFonts w:cs="Arial"/>
          <w:lang w:val="sr-Cyrl-RS"/>
        </w:rPr>
        <w:t xml:space="preserve">2) </w:t>
      </w:r>
      <w:r>
        <w:rPr>
          <w:rFonts w:cs="Arial"/>
          <w:lang w:val="sr-Cyrl-RS"/>
        </w:rPr>
        <w:t>12</w:t>
      </w:r>
      <w:r w:rsidRPr="002E6C21">
        <w:rPr>
          <w:rFonts w:cs="Arial"/>
          <w:lang w:val="sr-Cyrl-RS"/>
        </w:rPr>
        <w:t xml:space="preserve">0.000,00 динара ако се захтев за заштиту права подноси пре отварања понуда и </w:t>
      </w:r>
      <w:r w:rsidRPr="0031470C">
        <w:rPr>
          <w:rFonts w:cs="Arial"/>
          <w:lang w:val="sr-Cyrl-RS"/>
        </w:rPr>
        <w:t xml:space="preserve">ако је процењена вредност није већа од 120.000.000,00 динара </w:t>
      </w:r>
    </w:p>
    <w:p w:rsidR="00AB395D" w:rsidRPr="0031470C" w:rsidRDefault="00AB395D" w:rsidP="0031470C">
      <w:pPr>
        <w:spacing w:before="0"/>
        <w:rPr>
          <w:rFonts w:cs="Arial"/>
          <w:lang w:val="sr-Cyrl-RS"/>
        </w:rPr>
      </w:pPr>
    </w:p>
    <w:p w:rsidR="0031435B" w:rsidRPr="00E35621" w:rsidRDefault="0031435B" w:rsidP="00377FE7">
      <w:pPr>
        <w:spacing w:before="0"/>
        <w:rPr>
          <w:rFonts w:cs="Arial"/>
          <w:lang w:val="sr-Cyrl-RS"/>
        </w:rPr>
      </w:pPr>
      <w:r w:rsidRPr="00E35621">
        <w:rPr>
          <w:rFonts w:cs="Arial"/>
          <w:lang w:val="sr-Cyrl-RS"/>
        </w:rPr>
        <w:t>Свака странка у поступку сноси трошкове које проузрокује својим радњама.</w:t>
      </w:r>
    </w:p>
    <w:p w:rsidR="0031435B" w:rsidRDefault="0031435B" w:rsidP="00377FE7">
      <w:pPr>
        <w:spacing w:before="0"/>
        <w:rPr>
          <w:rFonts w:cs="Arial"/>
          <w:lang w:val="sr-Cyrl-RS"/>
        </w:rPr>
      </w:pPr>
      <w:r w:rsidRPr="00E35621">
        <w:rPr>
          <w:rFonts w:cs="Arial"/>
          <w:lang w:val="sr-Cyrl-R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B395D" w:rsidRPr="00E35621" w:rsidRDefault="00AB395D" w:rsidP="00377FE7">
      <w:pPr>
        <w:spacing w:before="0"/>
        <w:rPr>
          <w:rFonts w:cs="Arial"/>
          <w:lang w:val="sr-Cyrl-RS"/>
        </w:rPr>
      </w:pPr>
    </w:p>
    <w:p w:rsidR="0031435B" w:rsidRPr="00E35621" w:rsidRDefault="0031435B" w:rsidP="00377FE7">
      <w:pPr>
        <w:spacing w:before="0"/>
        <w:rPr>
          <w:rFonts w:cs="Arial"/>
          <w:lang w:val="sr-Cyrl-RS"/>
        </w:rPr>
      </w:pPr>
      <w:r w:rsidRPr="00E35621">
        <w:rPr>
          <w:rFonts w:cs="Arial"/>
          <w:lang w:val="sr-Cyrl-R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35621" w:rsidRDefault="0031435B" w:rsidP="00377FE7">
      <w:pPr>
        <w:spacing w:before="0"/>
        <w:rPr>
          <w:rFonts w:cs="Arial"/>
          <w:lang w:val="sr-Cyrl-RS"/>
        </w:rPr>
      </w:pPr>
      <w:r w:rsidRPr="00E35621">
        <w:rPr>
          <w:rFonts w:cs="Arial"/>
          <w:lang w:val="sr-Cyrl-R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35621" w:rsidRDefault="0031435B" w:rsidP="00377FE7">
      <w:pPr>
        <w:spacing w:before="0"/>
        <w:rPr>
          <w:rFonts w:cs="Arial"/>
          <w:lang w:val="sr-Cyrl-RS"/>
        </w:rPr>
      </w:pPr>
      <w:r w:rsidRPr="00E35621">
        <w:rPr>
          <w:rFonts w:cs="Arial"/>
          <w:lang w:val="sr-Cyrl-RS"/>
        </w:rPr>
        <w:t>Странке у захтеву морају прецизно да наведу трошкове за које траже накнаду.</w:t>
      </w:r>
    </w:p>
    <w:p w:rsidR="0031435B" w:rsidRPr="00E35621" w:rsidRDefault="0031435B" w:rsidP="00377FE7">
      <w:pPr>
        <w:spacing w:before="0"/>
        <w:rPr>
          <w:rFonts w:cs="Arial"/>
          <w:lang w:val="sr-Cyrl-RS"/>
        </w:rPr>
      </w:pPr>
      <w:r w:rsidRPr="00E35621">
        <w:rPr>
          <w:rFonts w:cs="Arial"/>
          <w:lang w:val="sr-Cyrl-RS"/>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35621" w:rsidRDefault="0031435B" w:rsidP="00377FE7">
      <w:pPr>
        <w:spacing w:before="0"/>
        <w:rPr>
          <w:rFonts w:cs="Arial"/>
          <w:lang w:val="sr-Cyrl-RS"/>
        </w:rPr>
      </w:pPr>
      <w:r w:rsidRPr="00E35621">
        <w:rPr>
          <w:rFonts w:cs="Arial"/>
          <w:lang w:val="sr-Cyrl-RS"/>
        </w:rPr>
        <w:t>О трошковима одлучује Републичка комисија. Одлука Републичке комисије је извршни наслов.</w:t>
      </w:r>
    </w:p>
    <w:p w:rsidR="0031435B" w:rsidRPr="00E35621" w:rsidRDefault="0031435B" w:rsidP="0031435B">
      <w:pPr>
        <w:rPr>
          <w:rFonts w:cs="Arial"/>
          <w:b/>
          <w:lang w:val="sr-Cyrl-RS"/>
        </w:rPr>
      </w:pPr>
      <w:r w:rsidRPr="00E35621">
        <w:rPr>
          <w:rFonts w:cs="Arial"/>
          <w:b/>
          <w:lang w:val="sr-Cyrl-RS"/>
        </w:rPr>
        <w:lastRenderedPageBreak/>
        <w:t xml:space="preserve">Детаљно упутство о потврди из члана 151. </w:t>
      </w:r>
      <w:r w:rsidR="00543B7D" w:rsidRPr="00E35621">
        <w:rPr>
          <w:rFonts w:cs="Arial"/>
          <w:b/>
          <w:lang w:val="sr-Cyrl-RS"/>
        </w:rPr>
        <w:t>С</w:t>
      </w:r>
      <w:r w:rsidRPr="00E35621">
        <w:rPr>
          <w:rFonts w:cs="Arial"/>
          <w:b/>
          <w:lang w:val="sr-Cyrl-RS"/>
        </w:rPr>
        <w:t xml:space="preserve">тав 1. </w:t>
      </w:r>
      <w:r w:rsidR="00543B7D" w:rsidRPr="00E35621">
        <w:rPr>
          <w:rFonts w:cs="Arial"/>
          <w:b/>
          <w:lang w:val="sr-Cyrl-RS"/>
        </w:rPr>
        <w:t>Т</w:t>
      </w:r>
      <w:r w:rsidRPr="00E35621">
        <w:rPr>
          <w:rFonts w:cs="Arial"/>
          <w:b/>
          <w:lang w:val="sr-Cyrl-RS"/>
        </w:rPr>
        <w:t>ачка 6) ЗЈН</w:t>
      </w:r>
    </w:p>
    <w:p w:rsidR="0031435B" w:rsidRPr="00E35621" w:rsidRDefault="0031435B" w:rsidP="0031435B">
      <w:pPr>
        <w:rPr>
          <w:rFonts w:cs="Arial"/>
          <w:lang w:val="sr-Cyrl-RS"/>
        </w:rPr>
      </w:pPr>
      <w:r w:rsidRPr="00E35621">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35621" w:rsidRDefault="0031435B" w:rsidP="0031435B">
      <w:pPr>
        <w:rPr>
          <w:rFonts w:cs="Arial"/>
          <w:lang w:val="sr-Cyrl-RS"/>
        </w:rPr>
      </w:pPr>
      <w:r w:rsidRPr="00E35621">
        <w:rPr>
          <w:rFonts w:cs="Arial"/>
          <w:lang w:val="sr-Cyrl-RS"/>
        </w:rPr>
        <w:t>Чланом 151. Закона</w:t>
      </w:r>
      <w:r w:rsidR="00994462">
        <w:rPr>
          <w:rFonts w:cs="Arial"/>
          <w:lang w:val="sr-Cyrl-RS"/>
        </w:rPr>
        <w:t xml:space="preserve"> о јавним набавкама („Службени </w:t>
      </w:r>
      <w:r w:rsidRPr="00E35621">
        <w:rPr>
          <w:rFonts w:cs="Arial"/>
          <w:lang w:val="sr-Cyrl-RS"/>
        </w:rPr>
        <w:t>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35621" w:rsidRDefault="0031435B" w:rsidP="0031435B">
      <w:pPr>
        <w:rPr>
          <w:rFonts w:cs="Arial"/>
          <w:lang w:val="sr-Cyrl-RS"/>
        </w:rPr>
      </w:pPr>
      <w:r w:rsidRPr="00E35621">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35621" w:rsidRDefault="0031435B" w:rsidP="0031435B">
      <w:pPr>
        <w:rPr>
          <w:rFonts w:cs="Arial"/>
          <w:lang w:val="sr-Cyrl-RS"/>
        </w:rPr>
      </w:pPr>
      <w:r w:rsidRPr="00E35621">
        <w:rPr>
          <w:rFonts w:cs="Arial"/>
          <w:lang w:val="sr-Cyrl-RS"/>
        </w:rPr>
        <w:t xml:space="preserve">Као доказ о уплати таксе, у смислу члана 151. </w:t>
      </w:r>
      <w:r w:rsidR="00543B7D" w:rsidRPr="00E35621">
        <w:rPr>
          <w:rFonts w:cs="Arial"/>
          <w:lang w:val="sr-Cyrl-RS"/>
        </w:rPr>
        <w:t>С</w:t>
      </w:r>
      <w:r w:rsidRPr="00E35621">
        <w:rPr>
          <w:rFonts w:cs="Arial"/>
          <w:lang w:val="sr-Cyrl-RS"/>
        </w:rPr>
        <w:t xml:space="preserve">тав 1. </w:t>
      </w:r>
      <w:r w:rsidR="00543B7D" w:rsidRPr="00E35621">
        <w:rPr>
          <w:rFonts w:cs="Arial"/>
          <w:lang w:val="sr-Cyrl-RS"/>
        </w:rPr>
        <w:t>Т</w:t>
      </w:r>
      <w:r w:rsidRPr="00E35621">
        <w:rPr>
          <w:rFonts w:cs="Arial"/>
          <w:lang w:val="sr-Cyrl-RS"/>
        </w:rPr>
        <w:t>ачка 6) ЗЈН, прихватиће се:</w:t>
      </w:r>
    </w:p>
    <w:p w:rsidR="0031435B" w:rsidRPr="00E35621" w:rsidRDefault="0031435B" w:rsidP="0031435B">
      <w:pPr>
        <w:rPr>
          <w:rFonts w:cs="Arial"/>
          <w:lang w:val="sr-Cyrl-RS"/>
        </w:rPr>
      </w:pPr>
      <w:r w:rsidRPr="00E35621">
        <w:rPr>
          <w:rFonts w:cs="Arial"/>
          <w:lang w:val="sr-Cyrl-RS"/>
        </w:rPr>
        <w:t>1. Потврда о извршеној уплати таксе из члана 156. ЗЈН која садржи следеће елементе:</w:t>
      </w:r>
    </w:p>
    <w:p w:rsidR="0031435B" w:rsidRPr="00E35621" w:rsidRDefault="0031435B" w:rsidP="0031435B">
      <w:pPr>
        <w:rPr>
          <w:rFonts w:cs="Arial"/>
          <w:lang w:val="sr-Cyrl-RS"/>
        </w:rPr>
      </w:pPr>
      <w:r w:rsidRPr="00E35621">
        <w:rPr>
          <w:rFonts w:cs="Arial"/>
          <w:lang w:val="sr-Cyrl-RS"/>
        </w:rPr>
        <w:t>(1) да буде издата од стране банке и да садржи печат банке;</w:t>
      </w:r>
    </w:p>
    <w:p w:rsidR="0031435B" w:rsidRPr="00E35621" w:rsidRDefault="0031435B" w:rsidP="0031435B">
      <w:pPr>
        <w:rPr>
          <w:rFonts w:cs="Arial"/>
          <w:lang w:val="sr-Cyrl-RS"/>
        </w:rPr>
      </w:pPr>
      <w:r w:rsidRPr="00E35621">
        <w:rPr>
          <w:rFonts w:cs="Arial"/>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35621" w:rsidRDefault="0031435B" w:rsidP="0031435B">
      <w:pPr>
        <w:rPr>
          <w:rFonts w:cs="Arial"/>
          <w:lang w:val="sr-Cyrl-RS"/>
        </w:rPr>
      </w:pPr>
      <w:r w:rsidRPr="00E35621">
        <w:rPr>
          <w:rFonts w:cs="Arial"/>
          <w:lang w:val="sr-Cyrl-RS"/>
        </w:rPr>
        <w:t>(3) износ таксе из члана 156. ЗЈН чија се уплата врши;</w:t>
      </w:r>
    </w:p>
    <w:p w:rsidR="0031435B" w:rsidRPr="00E35621" w:rsidRDefault="0031435B" w:rsidP="0031435B">
      <w:pPr>
        <w:rPr>
          <w:rFonts w:cs="Arial"/>
          <w:lang w:val="sr-Cyrl-RS"/>
        </w:rPr>
      </w:pPr>
      <w:r w:rsidRPr="00E35621">
        <w:rPr>
          <w:rFonts w:cs="Arial"/>
          <w:lang w:val="sr-Cyrl-RS"/>
        </w:rPr>
        <w:t>(4) број рачуна: 840-30678845-06;</w:t>
      </w:r>
    </w:p>
    <w:p w:rsidR="0031435B" w:rsidRPr="00E35621" w:rsidRDefault="0031435B" w:rsidP="0031435B">
      <w:pPr>
        <w:rPr>
          <w:rFonts w:cs="Arial"/>
          <w:lang w:val="sr-Cyrl-RS"/>
        </w:rPr>
      </w:pPr>
      <w:r w:rsidRPr="00E35621">
        <w:rPr>
          <w:rFonts w:cs="Arial"/>
          <w:lang w:val="sr-Cyrl-RS"/>
        </w:rPr>
        <w:t>(5) шифру плаћања: 153 или 253;</w:t>
      </w:r>
    </w:p>
    <w:p w:rsidR="0031435B" w:rsidRPr="00E35621" w:rsidRDefault="0031435B" w:rsidP="0031435B">
      <w:pPr>
        <w:rPr>
          <w:rFonts w:cs="Arial"/>
          <w:lang w:val="sr-Cyrl-RS"/>
        </w:rPr>
      </w:pPr>
      <w:r w:rsidRPr="00E35621">
        <w:rPr>
          <w:rFonts w:cs="Arial"/>
          <w:lang w:val="sr-Cyrl-RS"/>
        </w:rPr>
        <w:t>(6) позив на број: подаци о броју или ознаци јавне набавке поводом које се подноси захтев за заштиту права;</w:t>
      </w:r>
    </w:p>
    <w:p w:rsidR="0031435B" w:rsidRPr="00E35621" w:rsidRDefault="0031435B" w:rsidP="0031435B">
      <w:pPr>
        <w:rPr>
          <w:rFonts w:cs="Arial"/>
          <w:lang w:val="sr-Cyrl-RS"/>
        </w:rPr>
      </w:pPr>
      <w:r w:rsidRPr="00E35621">
        <w:rPr>
          <w:rFonts w:cs="Arial"/>
          <w:lang w:val="sr-Cyrl-RS"/>
        </w:rPr>
        <w:t>(7) сврха: ЗЗП; назив наручиоца; број или ознака јавне набавке поводом које се подноси захтев за заштиту права;</w:t>
      </w:r>
    </w:p>
    <w:p w:rsidR="0031435B" w:rsidRPr="00E35621" w:rsidRDefault="0031435B" w:rsidP="0031435B">
      <w:pPr>
        <w:rPr>
          <w:rFonts w:cs="Arial"/>
          <w:lang w:val="sr-Cyrl-RS"/>
        </w:rPr>
      </w:pPr>
      <w:r w:rsidRPr="00E35621">
        <w:rPr>
          <w:rFonts w:cs="Arial"/>
          <w:lang w:val="sr-Cyrl-RS"/>
        </w:rPr>
        <w:t>(8) корисник: буџет Републике Србије;</w:t>
      </w:r>
    </w:p>
    <w:p w:rsidR="0031435B" w:rsidRPr="00E35621" w:rsidRDefault="0031435B" w:rsidP="0031435B">
      <w:pPr>
        <w:rPr>
          <w:rFonts w:cs="Arial"/>
          <w:lang w:val="sr-Cyrl-RS"/>
        </w:rPr>
      </w:pPr>
      <w:r w:rsidRPr="00E35621">
        <w:rPr>
          <w:rFonts w:cs="Arial"/>
          <w:lang w:val="sr-Cyrl-RS"/>
        </w:rPr>
        <w:t>(9) назив уплатиоца, односно назив подносиоца захтева за заштиту права за којег је извршена уплата таксе;</w:t>
      </w:r>
    </w:p>
    <w:p w:rsidR="0031435B" w:rsidRPr="00E35621" w:rsidRDefault="0031435B" w:rsidP="0031435B">
      <w:pPr>
        <w:rPr>
          <w:rFonts w:cs="Arial"/>
          <w:lang w:val="sr-Cyrl-RS"/>
        </w:rPr>
      </w:pPr>
      <w:r w:rsidRPr="00E35621">
        <w:rPr>
          <w:rFonts w:cs="Arial"/>
          <w:lang w:val="sr-Cyrl-RS"/>
        </w:rPr>
        <w:t>(10) потпис овлашћеног лица банке.</w:t>
      </w:r>
    </w:p>
    <w:p w:rsidR="00D50D43" w:rsidRPr="00D50D43" w:rsidRDefault="00D50D43" w:rsidP="00D50D43">
      <w:pPr>
        <w:tabs>
          <w:tab w:val="left" w:pos="567"/>
        </w:tabs>
        <w:spacing w:before="0"/>
        <w:rPr>
          <w:rFonts w:cs="Arial"/>
          <w:lang w:val="sr-Cyrl-RS" w:bidi="en-US"/>
        </w:rPr>
      </w:pPr>
      <w:r w:rsidRPr="00D50D43">
        <w:rPr>
          <w:rFonts w:cs="Arial"/>
          <w:lang w:val="sr-Cyrl-R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D50D43" w:rsidRPr="00D50D43" w:rsidRDefault="00D50D43" w:rsidP="00D50D43">
      <w:pPr>
        <w:tabs>
          <w:tab w:val="left" w:pos="567"/>
        </w:tabs>
        <w:spacing w:before="0"/>
        <w:rPr>
          <w:rFonts w:cs="Arial"/>
          <w:lang w:val="sr-Cyrl-RS" w:bidi="en-US"/>
        </w:rPr>
      </w:pPr>
    </w:p>
    <w:p w:rsidR="00D50D43" w:rsidRPr="00D50D43" w:rsidRDefault="00D50D43" w:rsidP="00D50D43">
      <w:pPr>
        <w:tabs>
          <w:tab w:val="left" w:pos="567"/>
        </w:tabs>
        <w:spacing w:before="0"/>
        <w:rPr>
          <w:rFonts w:cs="Arial"/>
          <w:lang w:val="sr-Cyrl-RS" w:bidi="en-US"/>
        </w:rPr>
      </w:pPr>
      <w:r w:rsidRPr="00D50D43">
        <w:rPr>
          <w:rFonts w:cs="Arial"/>
          <w:lang w:val="sr-Cyrl-R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D50D43" w:rsidRPr="00D50D43" w:rsidRDefault="00D50D43" w:rsidP="00D50D43">
      <w:pPr>
        <w:tabs>
          <w:tab w:val="left" w:pos="567"/>
        </w:tabs>
        <w:spacing w:before="0"/>
        <w:rPr>
          <w:rFonts w:cs="Arial"/>
          <w:lang w:val="sr-Cyrl-RS" w:bidi="en-US"/>
        </w:rPr>
      </w:pPr>
      <w:r w:rsidRPr="00D50D43">
        <w:rPr>
          <w:rFonts w:cs="Arial"/>
          <w:lang w:val="sr-Cyrl-R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D50D43" w:rsidRPr="00D50D43" w:rsidRDefault="00D50D43" w:rsidP="00D50D43">
      <w:pPr>
        <w:tabs>
          <w:tab w:val="left" w:pos="567"/>
        </w:tabs>
        <w:spacing w:before="0"/>
        <w:rPr>
          <w:rFonts w:cs="Arial"/>
          <w:lang w:val="sr-Cyrl-RS" w:bidi="en-US"/>
        </w:rPr>
      </w:pPr>
    </w:p>
    <w:p w:rsidR="00D50D43" w:rsidRPr="00D50D43" w:rsidRDefault="00D50D43" w:rsidP="00D50D43">
      <w:pPr>
        <w:tabs>
          <w:tab w:val="left" w:pos="567"/>
        </w:tabs>
        <w:spacing w:before="0"/>
        <w:rPr>
          <w:rFonts w:cs="Arial"/>
          <w:lang w:val="sr-Cyrl-RS" w:bidi="en-US"/>
        </w:rPr>
      </w:pPr>
      <w:r w:rsidRPr="00D50D43">
        <w:rPr>
          <w:rFonts w:cs="Arial"/>
          <w:lang w:val="sr-Cyrl-R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F3CC2" w:rsidRDefault="0031435B" w:rsidP="0031435B">
      <w:pPr>
        <w:rPr>
          <w:rFonts w:cs="Arial"/>
          <w:lang w:val="sr-Cyrl-RS"/>
        </w:rPr>
      </w:pPr>
      <w:r w:rsidRPr="00E35621">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35621">
        <w:rPr>
          <w:rFonts w:cs="Arial"/>
          <w:lang w:val="sr-Cyrl-RS"/>
        </w:rPr>
        <w:lastRenderedPageBreak/>
        <w:t xml:space="preserve">поступцима јавних набавки </w:t>
      </w:r>
      <w:hyperlink r:id="rId173" w:history="1">
        <w:r w:rsidR="00EF3CC2" w:rsidRPr="0059669B">
          <w:rPr>
            <w:rStyle w:val="Hyperlink"/>
            <w:rFonts w:cs="Arial"/>
          </w:rPr>
          <w:t>http</w:t>
        </w:r>
        <w:r w:rsidR="00EF3CC2" w:rsidRPr="00E35621">
          <w:rPr>
            <w:rStyle w:val="Hyperlink"/>
            <w:rFonts w:cs="Arial"/>
            <w:lang w:val="sr-Cyrl-RS"/>
          </w:rPr>
          <w:t>://</w:t>
        </w:r>
        <w:r w:rsidR="00EF3CC2" w:rsidRPr="0059669B">
          <w:rPr>
            <w:rStyle w:val="Hyperlink"/>
            <w:rFonts w:cs="Arial"/>
          </w:rPr>
          <w:t>www</w:t>
        </w:r>
        <w:r w:rsidR="00EF3CC2" w:rsidRPr="00E35621">
          <w:rPr>
            <w:rStyle w:val="Hyperlink"/>
            <w:rFonts w:cs="Arial"/>
            <w:lang w:val="sr-Cyrl-RS"/>
          </w:rPr>
          <w:t>.</w:t>
        </w:r>
        <w:r w:rsidR="00EF3CC2" w:rsidRPr="0059669B">
          <w:rPr>
            <w:rStyle w:val="Hyperlink"/>
            <w:rFonts w:cs="Arial"/>
          </w:rPr>
          <w:t>kjn</w:t>
        </w:r>
        <w:r w:rsidR="00EF3CC2" w:rsidRPr="00E35621">
          <w:rPr>
            <w:rStyle w:val="Hyperlink"/>
            <w:rFonts w:cs="Arial"/>
            <w:lang w:val="sr-Cyrl-RS"/>
          </w:rPr>
          <w:t>.</w:t>
        </w:r>
        <w:r w:rsidR="00EF3CC2" w:rsidRPr="0059669B">
          <w:rPr>
            <w:rStyle w:val="Hyperlink"/>
            <w:rFonts w:cs="Arial"/>
          </w:rPr>
          <w:t>gov</w:t>
        </w:r>
        <w:r w:rsidR="00EF3CC2" w:rsidRPr="00E35621">
          <w:rPr>
            <w:rStyle w:val="Hyperlink"/>
            <w:rFonts w:cs="Arial"/>
            <w:lang w:val="sr-Cyrl-RS"/>
          </w:rPr>
          <w:t>.</w:t>
        </w:r>
        <w:r w:rsidR="00EF3CC2" w:rsidRPr="0059669B">
          <w:rPr>
            <w:rStyle w:val="Hyperlink"/>
            <w:rFonts w:cs="Arial"/>
          </w:rPr>
          <w:t>rs</w:t>
        </w:r>
        <w:r w:rsidR="00EF3CC2" w:rsidRPr="00E35621">
          <w:rPr>
            <w:rStyle w:val="Hyperlink"/>
            <w:rFonts w:cs="Arial"/>
            <w:lang w:val="sr-Cyrl-RS"/>
          </w:rPr>
          <w:t>/</w:t>
        </w:r>
        <w:r w:rsidR="00EF3CC2" w:rsidRPr="0059669B">
          <w:rPr>
            <w:rStyle w:val="Hyperlink"/>
            <w:rFonts w:cs="Arial"/>
          </w:rPr>
          <w:t>ci</w:t>
        </w:r>
        <w:r w:rsidR="00EF3CC2" w:rsidRPr="00E35621">
          <w:rPr>
            <w:rStyle w:val="Hyperlink"/>
            <w:rFonts w:cs="Arial"/>
            <w:lang w:val="sr-Cyrl-RS"/>
          </w:rPr>
          <w:t>/</w:t>
        </w:r>
        <w:r w:rsidR="00EF3CC2" w:rsidRPr="0059669B">
          <w:rPr>
            <w:rStyle w:val="Hyperlink"/>
            <w:rFonts w:cs="Arial"/>
          </w:rPr>
          <w:t>uputstvo</w:t>
        </w:r>
        <w:r w:rsidR="00EF3CC2" w:rsidRPr="00E35621">
          <w:rPr>
            <w:rStyle w:val="Hyperlink"/>
            <w:rFonts w:cs="Arial"/>
            <w:lang w:val="sr-Cyrl-RS"/>
          </w:rPr>
          <w:t>-</w:t>
        </w:r>
        <w:r w:rsidR="00EF3CC2" w:rsidRPr="0059669B">
          <w:rPr>
            <w:rStyle w:val="Hyperlink"/>
            <w:rFonts w:cs="Arial"/>
          </w:rPr>
          <w:t>o</w:t>
        </w:r>
        <w:r w:rsidR="00EF3CC2" w:rsidRPr="00E35621">
          <w:rPr>
            <w:rStyle w:val="Hyperlink"/>
            <w:rFonts w:cs="Arial"/>
            <w:lang w:val="sr-Cyrl-RS"/>
          </w:rPr>
          <w:t>-</w:t>
        </w:r>
        <w:r w:rsidR="00EF3CC2" w:rsidRPr="0059669B">
          <w:rPr>
            <w:rStyle w:val="Hyperlink"/>
            <w:rFonts w:cs="Arial"/>
          </w:rPr>
          <w:t>uplati</w:t>
        </w:r>
        <w:r w:rsidR="00EF3CC2" w:rsidRPr="00E35621">
          <w:rPr>
            <w:rStyle w:val="Hyperlink"/>
            <w:rFonts w:cs="Arial"/>
            <w:lang w:val="sr-Cyrl-RS"/>
          </w:rPr>
          <w:t>-</w:t>
        </w:r>
        <w:r w:rsidR="00EF3CC2" w:rsidRPr="0059669B">
          <w:rPr>
            <w:rStyle w:val="Hyperlink"/>
            <w:rFonts w:cs="Arial"/>
          </w:rPr>
          <w:t>republicke</w:t>
        </w:r>
        <w:r w:rsidR="00EF3CC2" w:rsidRPr="00E35621">
          <w:rPr>
            <w:rStyle w:val="Hyperlink"/>
            <w:rFonts w:cs="Arial"/>
            <w:lang w:val="sr-Cyrl-RS"/>
          </w:rPr>
          <w:t>-</w:t>
        </w:r>
        <w:r w:rsidR="00EF3CC2" w:rsidRPr="0059669B">
          <w:rPr>
            <w:rStyle w:val="Hyperlink"/>
            <w:rFonts w:cs="Arial"/>
          </w:rPr>
          <w:t>administrativne</w:t>
        </w:r>
        <w:r w:rsidR="00EF3CC2" w:rsidRPr="00E35621">
          <w:rPr>
            <w:rStyle w:val="Hyperlink"/>
            <w:rFonts w:cs="Arial"/>
            <w:lang w:val="sr-Cyrl-RS"/>
          </w:rPr>
          <w:t>-</w:t>
        </w:r>
        <w:r w:rsidR="00EF3CC2" w:rsidRPr="0059669B">
          <w:rPr>
            <w:rStyle w:val="Hyperlink"/>
            <w:rFonts w:cs="Arial"/>
          </w:rPr>
          <w:t>takse</w:t>
        </w:r>
        <w:r w:rsidR="00EF3CC2" w:rsidRPr="00E35621">
          <w:rPr>
            <w:rStyle w:val="Hyperlink"/>
            <w:rFonts w:cs="Arial"/>
            <w:lang w:val="sr-Cyrl-RS"/>
          </w:rPr>
          <w:t>.</w:t>
        </w:r>
        <w:r w:rsidR="00EF3CC2" w:rsidRPr="0059669B">
          <w:rPr>
            <w:rStyle w:val="Hyperlink"/>
            <w:rFonts w:cs="Arial"/>
          </w:rPr>
          <w:t>html</w:t>
        </w:r>
      </w:hyperlink>
      <w:r w:rsidR="00EF3CC2">
        <w:rPr>
          <w:rFonts w:cs="Arial"/>
          <w:lang w:val="sr-Cyrl-RS"/>
        </w:rPr>
        <w:t xml:space="preserve"> </w:t>
      </w:r>
      <w:r w:rsidRPr="00E35621">
        <w:rPr>
          <w:rFonts w:cs="Arial"/>
          <w:lang w:val="sr-Cyrl-RS"/>
        </w:rPr>
        <w:t xml:space="preserve">и </w:t>
      </w:r>
      <w:hyperlink r:id="rId174" w:history="1">
        <w:r w:rsidR="00EF3CC2" w:rsidRPr="0059669B">
          <w:rPr>
            <w:rStyle w:val="Hyperlink"/>
            <w:rFonts w:cs="Arial"/>
          </w:rPr>
          <w:t>http</w:t>
        </w:r>
        <w:r w:rsidR="00EF3CC2" w:rsidRPr="00E35621">
          <w:rPr>
            <w:rStyle w:val="Hyperlink"/>
            <w:rFonts w:cs="Arial"/>
            <w:lang w:val="sr-Cyrl-RS"/>
          </w:rPr>
          <w:t>://</w:t>
        </w:r>
        <w:r w:rsidR="00EF3CC2" w:rsidRPr="0059669B">
          <w:rPr>
            <w:rStyle w:val="Hyperlink"/>
            <w:rFonts w:cs="Arial"/>
          </w:rPr>
          <w:t>www</w:t>
        </w:r>
        <w:r w:rsidR="00EF3CC2" w:rsidRPr="00E35621">
          <w:rPr>
            <w:rStyle w:val="Hyperlink"/>
            <w:rFonts w:cs="Arial"/>
            <w:lang w:val="sr-Cyrl-RS"/>
          </w:rPr>
          <w:t>.</w:t>
        </w:r>
        <w:r w:rsidR="00EF3CC2" w:rsidRPr="0059669B">
          <w:rPr>
            <w:rStyle w:val="Hyperlink"/>
            <w:rFonts w:cs="Arial"/>
          </w:rPr>
          <w:t>kjn</w:t>
        </w:r>
        <w:r w:rsidR="00EF3CC2" w:rsidRPr="00E35621">
          <w:rPr>
            <w:rStyle w:val="Hyperlink"/>
            <w:rFonts w:cs="Arial"/>
            <w:lang w:val="sr-Cyrl-RS"/>
          </w:rPr>
          <w:t>.</w:t>
        </w:r>
        <w:r w:rsidR="00EF3CC2" w:rsidRPr="0059669B">
          <w:rPr>
            <w:rStyle w:val="Hyperlink"/>
            <w:rFonts w:cs="Arial"/>
          </w:rPr>
          <w:t>gov</w:t>
        </w:r>
        <w:r w:rsidR="00EF3CC2" w:rsidRPr="00E35621">
          <w:rPr>
            <w:rStyle w:val="Hyperlink"/>
            <w:rFonts w:cs="Arial"/>
            <w:lang w:val="sr-Cyrl-RS"/>
          </w:rPr>
          <w:t>.</w:t>
        </w:r>
        <w:r w:rsidR="00EF3CC2" w:rsidRPr="0059669B">
          <w:rPr>
            <w:rStyle w:val="Hyperlink"/>
            <w:rFonts w:cs="Arial"/>
          </w:rPr>
          <w:t>rs</w:t>
        </w:r>
        <w:r w:rsidR="00EF3CC2" w:rsidRPr="00E35621">
          <w:rPr>
            <w:rStyle w:val="Hyperlink"/>
            <w:rFonts w:cs="Arial"/>
            <w:lang w:val="sr-Cyrl-RS"/>
          </w:rPr>
          <w:t>/</w:t>
        </w:r>
        <w:r w:rsidR="00EF3CC2" w:rsidRPr="0059669B">
          <w:rPr>
            <w:rStyle w:val="Hyperlink"/>
            <w:rFonts w:cs="Arial"/>
          </w:rPr>
          <w:t>download</w:t>
        </w:r>
        <w:r w:rsidR="00EF3CC2" w:rsidRPr="00E35621">
          <w:rPr>
            <w:rStyle w:val="Hyperlink"/>
            <w:rFonts w:cs="Arial"/>
            <w:lang w:val="sr-Cyrl-RS"/>
          </w:rPr>
          <w:t>/</w:t>
        </w:r>
        <w:r w:rsidR="00EF3CC2" w:rsidRPr="0059669B">
          <w:rPr>
            <w:rStyle w:val="Hyperlink"/>
            <w:rFonts w:cs="Arial"/>
          </w:rPr>
          <w:t>Taksa</w:t>
        </w:r>
        <w:r w:rsidR="00EF3CC2" w:rsidRPr="00E35621">
          <w:rPr>
            <w:rStyle w:val="Hyperlink"/>
            <w:rFonts w:cs="Arial"/>
            <w:lang w:val="sr-Cyrl-RS"/>
          </w:rPr>
          <w:t>-</w:t>
        </w:r>
        <w:r w:rsidR="00EF3CC2" w:rsidRPr="0059669B">
          <w:rPr>
            <w:rStyle w:val="Hyperlink"/>
            <w:rFonts w:cs="Arial"/>
          </w:rPr>
          <w:t>popunjeni</w:t>
        </w:r>
        <w:r w:rsidR="00EF3CC2" w:rsidRPr="00E35621">
          <w:rPr>
            <w:rStyle w:val="Hyperlink"/>
            <w:rFonts w:cs="Arial"/>
            <w:lang w:val="sr-Cyrl-RS"/>
          </w:rPr>
          <w:t>-</w:t>
        </w:r>
        <w:r w:rsidR="00EF3CC2" w:rsidRPr="0059669B">
          <w:rPr>
            <w:rStyle w:val="Hyperlink"/>
            <w:rFonts w:cs="Arial"/>
          </w:rPr>
          <w:t>nalozi</w:t>
        </w:r>
        <w:r w:rsidR="00EF3CC2" w:rsidRPr="00E35621">
          <w:rPr>
            <w:rStyle w:val="Hyperlink"/>
            <w:rFonts w:cs="Arial"/>
            <w:lang w:val="sr-Cyrl-RS"/>
          </w:rPr>
          <w:t>-</w:t>
        </w:r>
        <w:r w:rsidR="00EF3CC2" w:rsidRPr="0059669B">
          <w:rPr>
            <w:rStyle w:val="Hyperlink"/>
            <w:rFonts w:cs="Arial"/>
          </w:rPr>
          <w:t>ci</w:t>
        </w:r>
        <w:r w:rsidR="00EF3CC2" w:rsidRPr="00E35621">
          <w:rPr>
            <w:rStyle w:val="Hyperlink"/>
            <w:rFonts w:cs="Arial"/>
            <w:lang w:val="sr-Cyrl-RS"/>
          </w:rPr>
          <w:t>.</w:t>
        </w:r>
        <w:r w:rsidR="00EF3CC2" w:rsidRPr="0059669B">
          <w:rPr>
            <w:rStyle w:val="Hyperlink"/>
            <w:rFonts w:cs="Arial"/>
          </w:rPr>
          <w:t>pdf</w:t>
        </w:r>
      </w:hyperlink>
      <w:r w:rsidR="00EF3CC2">
        <w:rPr>
          <w:rFonts w:cs="Arial"/>
          <w:lang w:val="sr-Cyrl-RS"/>
        </w:rPr>
        <w:t xml:space="preserve"> </w:t>
      </w:r>
    </w:p>
    <w:p w:rsidR="00377FE7" w:rsidRPr="00E35621" w:rsidRDefault="00377FE7" w:rsidP="0031435B">
      <w:pPr>
        <w:rPr>
          <w:rFonts w:cs="Arial"/>
          <w:lang w:val="sr-Cyrl-RS"/>
        </w:rPr>
      </w:pPr>
    </w:p>
    <w:p w:rsidR="0031435B" w:rsidRPr="00E35621" w:rsidRDefault="0031435B" w:rsidP="0031435B">
      <w:pPr>
        <w:rPr>
          <w:rFonts w:cs="Arial"/>
          <w:lang w:val="sr-Cyrl-RS"/>
        </w:rPr>
      </w:pPr>
      <w:r w:rsidRPr="00E35621">
        <w:rPr>
          <w:rFonts w:cs="Arial"/>
          <w:lang w:val="sr-Cyrl-RS"/>
        </w:rPr>
        <w:t>УПЛАТА ИЗ ИНОСТРАНСТВА</w:t>
      </w:r>
    </w:p>
    <w:p w:rsidR="0031435B" w:rsidRPr="00E35621" w:rsidRDefault="0031435B" w:rsidP="0031435B">
      <w:pPr>
        <w:rPr>
          <w:rFonts w:cs="Arial"/>
          <w:lang w:val="sr-Cyrl-RS"/>
        </w:rPr>
      </w:pPr>
      <w:r w:rsidRPr="00E35621">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35621" w:rsidRDefault="0031435B" w:rsidP="0031435B">
      <w:pPr>
        <w:rPr>
          <w:rFonts w:cs="Arial"/>
          <w:lang w:val="sr-Cyrl-RS"/>
        </w:rPr>
      </w:pPr>
    </w:p>
    <w:p w:rsidR="0031435B" w:rsidRPr="00E35621" w:rsidRDefault="0031435B" w:rsidP="0031435B">
      <w:pPr>
        <w:rPr>
          <w:rFonts w:cs="Arial"/>
          <w:lang w:val="sr-Cyrl-RS"/>
        </w:rPr>
      </w:pPr>
      <w:r w:rsidRPr="00E35621">
        <w:rPr>
          <w:rFonts w:cs="Arial"/>
          <w:lang w:val="sr-Cyrl-RS"/>
        </w:rPr>
        <w:t>НАЗИВ И АДРЕСА БАНКЕ:</w:t>
      </w:r>
    </w:p>
    <w:p w:rsidR="0031435B" w:rsidRPr="00E35621" w:rsidRDefault="0031435B" w:rsidP="0031435B">
      <w:pPr>
        <w:rPr>
          <w:rFonts w:cs="Arial"/>
          <w:lang w:val="sr-Cyrl-RS"/>
        </w:rPr>
      </w:pPr>
      <w:r w:rsidRPr="00E35621">
        <w:rPr>
          <w:rFonts w:cs="Arial"/>
          <w:lang w:val="sr-Cyrl-RS"/>
        </w:rPr>
        <w:t>Народна банка Србије (НБС)</w:t>
      </w:r>
    </w:p>
    <w:p w:rsidR="0031435B" w:rsidRPr="00E35621" w:rsidRDefault="0031435B" w:rsidP="0031435B">
      <w:pPr>
        <w:rPr>
          <w:rFonts w:cs="Arial"/>
          <w:lang w:val="sr-Cyrl-RS"/>
        </w:rPr>
      </w:pPr>
      <w:r w:rsidRPr="00E35621">
        <w:rPr>
          <w:rFonts w:cs="Arial"/>
          <w:lang w:val="sr-Cyrl-RS"/>
        </w:rPr>
        <w:t>11000 Београд, ул. Немањина бр. 17</w:t>
      </w:r>
    </w:p>
    <w:p w:rsidR="0031435B" w:rsidRPr="00E35621" w:rsidRDefault="0031435B" w:rsidP="0031435B">
      <w:pPr>
        <w:rPr>
          <w:rFonts w:cs="Arial"/>
          <w:lang w:val="sr-Cyrl-RS"/>
        </w:rPr>
      </w:pPr>
      <w:r w:rsidRPr="00E35621">
        <w:rPr>
          <w:rFonts w:cs="Arial"/>
          <w:lang w:val="sr-Cyrl-RS"/>
        </w:rPr>
        <w:t>Србија</w:t>
      </w:r>
    </w:p>
    <w:p w:rsidR="0031435B" w:rsidRPr="00E35621" w:rsidRDefault="0031435B" w:rsidP="0031435B">
      <w:pPr>
        <w:rPr>
          <w:rFonts w:cs="Arial"/>
          <w:lang w:val="sr-Cyrl-RS"/>
        </w:rPr>
      </w:pPr>
      <w:r w:rsidRPr="00E47C2E">
        <w:rPr>
          <w:rFonts w:cs="Arial"/>
        </w:rPr>
        <w:t>SWIFT</w:t>
      </w:r>
      <w:r w:rsidRPr="00E35621">
        <w:rPr>
          <w:rFonts w:cs="Arial"/>
          <w:lang w:val="sr-Cyrl-RS"/>
        </w:rPr>
        <w:t xml:space="preserve"> </w:t>
      </w:r>
      <w:r w:rsidRPr="00E47C2E">
        <w:rPr>
          <w:rFonts w:cs="Arial"/>
        </w:rPr>
        <w:t>CODE</w:t>
      </w:r>
      <w:r w:rsidRPr="00E35621">
        <w:rPr>
          <w:rFonts w:cs="Arial"/>
          <w:lang w:val="sr-Cyrl-RS"/>
        </w:rPr>
        <w:t xml:space="preserve">: </w:t>
      </w:r>
      <w:r w:rsidRPr="00E47C2E">
        <w:rPr>
          <w:rFonts w:cs="Arial"/>
        </w:rPr>
        <w:t>NBSRRSBGXXX</w:t>
      </w:r>
    </w:p>
    <w:p w:rsidR="0031435B" w:rsidRPr="00E35621" w:rsidRDefault="0031435B" w:rsidP="0031435B">
      <w:pPr>
        <w:rPr>
          <w:rFonts w:cs="Arial"/>
          <w:lang w:val="sr-Cyrl-RS"/>
        </w:rPr>
      </w:pPr>
    </w:p>
    <w:p w:rsidR="0031435B" w:rsidRPr="00E35621" w:rsidRDefault="0031435B" w:rsidP="0031435B">
      <w:pPr>
        <w:rPr>
          <w:rFonts w:cs="Arial"/>
          <w:lang w:val="sr-Cyrl-RS"/>
        </w:rPr>
      </w:pPr>
      <w:r w:rsidRPr="00E35621">
        <w:rPr>
          <w:rFonts w:cs="Arial"/>
          <w:lang w:val="sr-Cyrl-RS"/>
        </w:rPr>
        <w:t>НАЗИВ И АДРЕСА ИНСТИТУЦИЈЕ:</w:t>
      </w:r>
    </w:p>
    <w:p w:rsidR="0031435B" w:rsidRPr="00E35621" w:rsidRDefault="0031435B" w:rsidP="0031435B">
      <w:pPr>
        <w:rPr>
          <w:rFonts w:cs="Arial"/>
          <w:lang w:val="sr-Cyrl-RS"/>
        </w:rPr>
      </w:pPr>
      <w:r w:rsidRPr="00E35621">
        <w:rPr>
          <w:rFonts w:cs="Arial"/>
          <w:lang w:val="sr-Cyrl-RS"/>
        </w:rPr>
        <w:t>Министарство финансија</w:t>
      </w:r>
    </w:p>
    <w:p w:rsidR="0031435B" w:rsidRPr="00E35621" w:rsidRDefault="0031435B" w:rsidP="0031435B">
      <w:pPr>
        <w:rPr>
          <w:rFonts w:cs="Arial"/>
          <w:lang w:val="sr-Cyrl-RS"/>
        </w:rPr>
      </w:pPr>
      <w:r w:rsidRPr="00E35621">
        <w:rPr>
          <w:rFonts w:cs="Arial"/>
          <w:lang w:val="sr-Cyrl-RS"/>
        </w:rPr>
        <w:t>Управа за трезор</w:t>
      </w:r>
    </w:p>
    <w:p w:rsidR="0031435B" w:rsidRPr="00E35621" w:rsidRDefault="0031435B" w:rsidP="0031435B">
      <w:pPr>
        <w:rPr>
          <w:rFonts w:cs="Arial"/>
          <w:lang w:val="sr-Cyrl-RS"/>
        </w:rPr>
      </w:pPr>
      <w:r w:rsidRPr="00E35621">
        <w:rPr>
          <w:rFonts w:cs="Arial"/>
          <w:lang w:val="sr-Cyrl-RS"/>
        </w:rPr>
        <w:t>ул. Поп Лукина бр. 7-9</w:t>
      </w:r>
    </w:p>
    <w:p w:rsidR="0031435B" w:rsidRPr="00E35621" w:rsidRDefault="0031435B" w:rsidP="0031435B">
      <w:pPr>
        <w:rPr>
          <w:rFonts w:cs="Arial"/>
          <w:lang w:val="sr-Cyrl-RS"/>
        </w:rPr>
      </w:pPr>
      <w:r w:rsidRPr="00E35621">
        <w:rPr>
          <w:rFonts w:cs="Arial"/>
          <w:lang w:val="sr-Cyrl-RS"/>
        </w:rPr>
        <w:t>11000 Београд</w:t>
      </w:r>
    </w:p>
    <w:p w:rsidR="0031435B" w:rsidRPr="00E35621" w:rsidRDefault="0031435B" w:rsidP="0031435B">
      <w:pPr>
        <w:rPr>
          <w:rFonts w:cs="Arial"/>
          <w:lang w:val="sr-Cyrl-RS"/>
        </w:rPr>
      </w:pPr>
      <w:r w:rsidRPr="00E47C2E">
        <w:rPr>
          <w:rFonts w:cs="Arial"/>
        </w:rPr>
        <w:t>IBAN</w:t>
      </w:r>
      <w:r w:rsidRPr="00E35621">
        <w:rPr>
          <w:rFonts w:cs="Arial"/>
          <w:lang w:val="sr-Cyrl-RS"/>
        </w:rPr>
        <w:t xml:space="preserve">: </w:t>
      </w:r>
      <w:r w:rsidRPr="00E47C2E">
        <w:rPr>
          <w:rFonts w:cs="Arial"/>
        </w:rPr>
        <w:t>RS</w:t>
      </w:r>
      <w:r w:rsidRPr="00E35621">
        <w:rPr>
          <w:rFonts w:cs="Arial"/>
          <w:lang w:val="sr-Cyrl-RS"/>
        </w:rPr>
        <w:t xml:space="preserve"> 35908500103019323073</w:t>
      </w:r>
    </w:p>
    <w:p w:rsidR="0031435B" w:rsidRPr="00E35621" w:rsidRDefault="0031435B" w:rsidP="0031435B">
      <w:pPr>
        <w:rPr>
          <w:rFonts w:cs="Arial"/>
          <w:lang w:val="sr-Cyrl-RS"/>
        </w:rPr>
      </w:pPr>
    </w:p>
    <w:p w:rsidR="0031435B" w:rsidRPr="00E35621" w:rsidRDefault="0031435B" w:rsidP="0031435B">
      <w:pPr>
        <w:rPr>
          <w:rFonts w:cs="Arial"/>
          <w:lang w:val="sr-Cyrl-RS"/>
        </w:rPr>
      </w:pPr>
      <w:r w:rsidRPr="00E35621">
        <w:rPr>
          <w:rFonts w:cs="Arial"/>
          <w:lang w:val="sr-Cyrl-RS"/>
        </w:rPr>
        <w:t xml:space="preserve">НАПОМЕНА: Приликом уплата средстава потребно је навести следеће информације о плаћању </w:t>
      </w:r>
      <w:r w:rsidR="00543B7D">
        <w:rPr>
          <w:rFonts w:cs="Arial"/>
          <w:lang w:val="sr-Cyrl-RS"/>
        </w:rPr>
        <w:t>–</w:t>
      </w:r>
      <w:r w:rsidRPr="00E35621">
        <w:rPr>
          <w:rFonts w:cs="Arial"/>
          <w:lang w:val="sr-Cyrl-RS"/>
        </w:rPr>
        <w:t xml:space="preserve"> „детаљи плаћања“ (</w:t>
      </w:r>
      <w:r w:rsidRPr="00E47C2E">
        <w:rPr>
          <w:rFonts w:cs="Arial"/>
        </w:rPr>
        <w:t>FIELD</w:t>
      </w:r>
      <w:r w:rsidRPr="00E35621">
        <w:rPr>
          <w:rFonts w:cs="Arial"/>
          <w:lang w:val="sr-Cyrl-RS"/>
        </w:rPr>
        <w:t xml:space="preserve"> 70: </w:t>
      </w:r>
      <w:r w:rsidRPr="00E47C2E">
        <w:rPr>
          <w:rFonts w:cs="Arial"/>
        </w:rPr>
        <w:t>DETAILS</w:t>
      </w:r>
      <w:r w:rsidRPr="00E35621">
        <w:rPr>
          <w:rFonts w:cs="Arial"/>
          <w:lang w:val="sr-Cyrl-RS"/>
        </w:rPr>
        <w:t xml:space="preserve"> </w:t>
      </w:r>
      <w:r w:rsidRPr="00E47C2E">
        <w:rPr>
          <w:rFonts w:cs="Arial"/>
        </w:rPr>
        <w:t>OF</w:t>
      </w:r>
      <w:r w:rsidRPr="00E35621">
        <w:rPr>
          <w:rFonts w:cs="Arial"/>
          <w:lang w:val="sr-Cyrl-RS"/>
        </w:rPr>
        <w:t xml:space="preserve"> </w:t>
      </w:r>
      <w:r w:rsidRPr="00E47C2E">
        <w:rPr>
          <w:rFonts w:cs="Arial"/>
        </w:rPr>
        <w:t>PAYMENT</w:t>
      </w:r>
      <w:r w:rsidRPr="00E35621">
        <w:rPr>
          <w:rFonts w:cs="Arial"/>
          <w:lang w:val="sr-Cyrl-RS"/>
        </w:rPr>
        <w:t>):</w:t>
      </w:r>
    </w:p>
    <w:p w:rsidR="0031435B" w:rsidRPr="00E35621" w:rsidRDefault="0031435B" w:rsidP="0031435B">
      <w:pPr>
        <w:rPr>
          <w:rFonts w:cs="Arial"/>
          <w:lang w:val="sr-Cyrl-RS"/>
        </w:rPr>
      </w:pPr>
      <w:r w:rsidRPr="00E35621">
        <w:rPr>
          <w:rFonts w:cs="Arial"/>
          <w:lang w:val="sr-Cyrl-RS"/>
        </w:rPr>
        <w:t>– број у поступку јавне набавке на које се захтев за заштиту права односи и</w:t>
      </w:r>
    </w:p>
    <w:p w:rsidR="0031435B" w:rsidRPr="00E35621" w:rsidRDefault="0031435B" w:rsidP="0031435B">
      <w:pPr>
        <w:rPr>
          <w:rFonts w:cs="Arial"/>
          <w:lang w:val="sr-Cyrl-RS"/>
        </w:rPr>
      </w:pPr>
      <w:r w:rsidRPr="00E35621">
        <w:rPr>
          <w:rFonts w:cs="Arial"/>
          <w:lang w:val="sr-Cyrl-RS"/>
        </w:rPr>
        <w:t>назив наручиоца у поступку јавне набавке.</w:t>
      </w:r>
    </w:p>
    <w:p w:rsidR="0031435B" w:rsidRPr="00E35621" w:rsidRDefault="0031435B" w:rsidP="0031435B">
      <w:pPr>
        <w:rPr>
          <w:rFonts w:cs="Arial"/>
          <w:lang w:val="sr-Cyrl-RS"/>
        </w:rPr>
      </w:pPr>
      <w:r w:rsidRPr="00E35621">
        <w:rPr>
          <w:rFonts w:cs="Arial"/>
          <w:lang w:val="sr-Cyrl-RS"/>
        </w:rPr>
        <w:t xml:space="preserve">У прилогу су инструкције за уплате у валутама: </w:t>
      </w:r>
      <w:r w:rsidRPr="00E47C2E">
        <w:rPr>
          <w:rFonts w:cs="Arial"/>
        </w:rPr>
        <w:t>EUR</w:t>
      </w:r>
      <w:r w:rsidRPr="00E35621">
        <w:rPr>
          <w:rFonts w:cs="Arial"/>
          <w:lang w:val="sr-Cyrl-RS"/>
        </w:rPr>
        <w:t xml:space="preserve"> и </w:t>
      </w:r>
      <w:r w:rsidRPr="00E47C2E">
        <w:rPr>
          <w:rFonts w:cs="Arial"/>
        </w:rPr>
        <w:t>USD</w:t>
      </w:r>
      <w:r w:rsidRPr="00E35621">
        <w:rPr>
          <w:rFonts w:cs="Arial"/>
          <w:lang w:val="sr-Cyrl-RS"/>
        </w:rPr>
        <w:t>.</w:t>
      </w:r>
    </w:p>
    <w:p w:rsidR="00C273C2" w:rsidRDefault="00C273C2" w:rsidP="00886827">
      <w:pPr>
        <w:pStyle w:val="KDParagraf"/>
        <w:spacing w:before="0"/>
        <w:rPr>
          <w:rFonts w:cs="Arial"/>
          <w:lang w:val="sr-Cyrl-RS" w:bidi="en-US"/>
        </w:rPr>
      </w:pP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D50D43">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D50D43">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D50D43">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A328AC" w:rsidRDefault="00886827" w:rsidP="00886827">
            <w:pPr>
              <w:pStyle w:val="KDParagraf"/>
              <w:spacing w:before="0"/>
              <w:rPr>
                <w:rFonts w:cs="Arial"/>
                <w:lang w:val="pt-BR" w:bidi="en-US"/>
              </w:rPr>
            </w:pPr>
            <w:r w:rsidRPr="00A328AC">
              <w:rPr>
                <w:rFonts w:cs="Arial"/>
                <w:lang w:val="pt-BR" w:bidi="en-US"/>
              </w:rPr>
              <w:t>/DE20500700100935930800</w:t>
            </w:r>
          </w:p>
          <w:p w:rsidR="00886827" w:rsidRPr="00A328AC" w:rsidRDefault="00886827" w:rsidP="00886827">
            <w:pPr>
              <w:pStyle w:val="KDParagraf"/>
              <w:spacing w:before="0"/>
              <w:rPr>
                <w:rFonts w:cs="Arial"/>
                <w:lang w:val="pt-BR" w:bidi="en-US"/>
              </w:rPr>
            </w:pPr>
            <w:r w:rsidRPr="00A328AC">
              <w:rPr>
                <w:rFonts w:cs="Arial"/>
                <w:lang w:val="pt-BR" w:bidi="en-US"/>
              </w:rPr>
              <w:t>NBSRRSBGXXX</w:t>
            </w:r>
          </w:p>
          <w:p w:rsidR="00886827" w:rsidRPr="00A328AC" w:rsidRDefault="00886827" w:rsidP="00886827">
            <w:pPr>
              <w:pStyle w:val="KDParagraf"/>
              <w:spacing w:before="0"/>
              <w:rPr>
                <w:rFonts w:cs="Arial"/>
                <w:lang w:val="pt-BR" w:bidi="en-US"/>
              </w:rPr>
            </w:pPr>
            <w:r w:rsidRPr="00A328AC">
              <w:rPr>
                <w:rFonts w:cs="Arial"/>
                <w:lang w:val="pt-BR"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A328AC" w:rsidRDefault="00886827" w:rsidP="00886827">
            <w:pPr>
              <w:pStyle w:val="KDParagraf"/>
              <w:spacing w:before="0"/>
              <w:rPr>
                <w:rFonts w:cs="Arial"/>
                <w:lang w:val="pt-BR" w:bidi="en-US"/>
              </w:rPr>
            </w:pPr>
            <w:r w:rsidRPr="00A328AC">
              <w:rPr>
                <w:rFonts w:cs="Arial"/>
                <w:lang w:val="pt-BR" w:bidi="en-US"/>
              </w:rPr>
              <w:t>/RS35908500103019323073</w:t>
            </w:r>
          </w:p>
          <w:p w:rsidR="00886827" w:rsidRPr="00A328AC" w:rsidRDefault="00886827" w:rsidP="00886827">
            <w:pPr>
              <w:pStyle w:val="KDParagraf"/>
              <w:spacing w:before="0"/>
              <w:rPr>
                <w:rFonts w:cs="Arial"/>
                <w:lang w:val="pt-BR" w:bidi="en-US"/>
              </w:rPr>
            </w:pPr>
            <w:r w:rsidRPr="00A328AC">
              <w:rPr>
                <w:rFonts w:cs="Arial"/>
                <w:lang w:val="pt-BR" w:bidi="en-US"/>
              </w:rPr>
              <w:t>MINISTARSTVO FINANSIJA</w:t>
            </w:r>
          </w:p>
          <w:p w:rsidR="00886827" w:rsidRPr="00A328AC" w:rsidRDefault="00886827" w:rsidP="00886827">
            <w:pPr>
              <w:pStyle w:val="KDParagraf"/>
              <w:spacing w:before="0"/>
              <w:rPr>
                <w:rFonts w:cs="Arial"/>
                <w:lang w:val="pt-BR" w:bidi="en-US"/>
              </w:rPr>
            </w:pPr>
            <w:r w:rsidRPr="00A328AC">
              <w:rPr>
                <w:rFonts w:cs="Arial"/>
                <w:lang w:val="pt-BR" w:bidi="en-US"/>
              </w:rPr>
              <w:lastRenderedPageBreak/>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A328AC" w:rsidRDefault="00886827" w:rsidP="00886827">
            <w:pPr>
              <w:pStyle w:val="KDParagraf"/>
              <w:spacing w:before="0"/>
              <w:rPr>
                <w:rFonts w:cs="Arial"/>
                <w:lang w:val="pt-BR" w:bidi="en-US"/>
              </w:rPr>
            </w:pPr>
            <w:r w:rsidRPr="00A328AC">
              <w:rPr>
                <w:rFonts w:cs="Arial"/>
                <w:lang w:val="pt-BR" w:bidi="en-US"/>
              </w:rPr>
              <w:t>/RS35908500103019323073</w:t>
            </w:r>
          </w:p>
          <w:p w:rsidR="00886827" w:rsidRPr="00A328AC" w:rsidRDefault="00886827" w:rsidP="00886827">
            <w:pPr>
              <w:pStyle w:val="KDParagraf"/>
              <w:spacing w:before="0"/>
              <w:rPr>
                <w:rFonts w:cs="Arial"/>
                <w:lang w:val="pt-BR" w:bidi="en-US"/>
              </w:rPr>
            </w:pPr>
            <w:r w:rsidRPr="00A328AC">
              <w:rPr>
                <w:rFonts w:cs="Arial"/>
                <w:lang w:val="pt-BR" w:bidi="en-US"/>
              </w:rPr>
              <w:t>MINISTARSTVO FINANSIJA</w:t>
            </w:r>
          </w:p>
          <w:p w:rsidR="00886827" w:rsidRPr="00A328AC" w:rsidRDefault="00886827" w:rsidP="00886827">
            <w:pPr>
              <w:pStyle w:val="KDParagraf"/>
              <w:spacing w:before="0"/>
              <w:rPr>
                <w:rFonts w:cs="Arial"/>
                <w:lang w:val="pt-BR" w:bidi="en-US"/>
              </w:rPr>
            </w:pPr>
            <w:r w:rsidRPr="00A328AC">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AB395D" w:rsidRDefault="00AB395D" w:rsidP="00AB395D">
      <w:pPr>
        <w:pStyle w:val="KDPodnaslov2"/>
        <w:spacing w:before="0"/>
        <w:ind w:left="1230"/>
        <w:jc w:val="both"/>
        <w:rPr>
          <w:rFonts w:cs="Arial"/>
          <w:lang w:val="sr-Cyrl-RS"/>
        </w:rPr>
      </w:pPr>
      <w:bookmarkStart w:id="251" w:name="_Toc441651610"/>
      <w:bookmarkStart w:id="252" w:name="_Toc442559921"/>
    </w:p>
    <w:p w:rsidR="008D2B23" w:rsidRPr="00F31CF3" w:rsidRDefault="008D2B23" w:rsidP="00773E41">
      <w:pPr>
        <w:pStyle w:val="KDPodnaslov2"/>
        <w:numPr>
          <w:ilvl w:val="1"/>
          <w:numId w:val="39"/>
        </w:numPr>
        <w:spacing w:before="0"/>
        <w:jc w:val="both"/>
        <w:rPr>
          <w:rFonts w:cs="Arial"/>
          <w:lang w:val="sr-Cyrl-RS"/>
        </w:rPr>
      </w:pPr>
      <w:r w:rsidRPr="00F31CF3">
        <w:rPr>
          <w:rFonts w:cs="Arial"/>
          <w:lang w:val="sr-Cyrl-RS"/>
        </w:rPr>
        <w:t xml:space="preserve">Закључивање </w:t>
      </w:r>
      <w:r w:rsidR="007E3AF6" w:rsidRPr="00F31CF3">
        <w:rPr>
          <w:rFonts w:cs="Arial"/>
          <w:lang w:val="sr-Cyrl-RS"/>
        </w:rPr>
        <w:t xml:space="preserve">и ступање на снагу </w:t>
      </w:r>
      <w:r w:rsidRPr="00F31CF3">
        <w:rPr>
          <w:rFonts w:cs="Arial"/>
          <w:lang w:val="sr-Cyrl-RS"/>
        </w:rPr>
        <w:t>уговора</w:t>
      </w:r>
      <w:bookmarkEnd w:id="251"/>
      <w:bookmarkEnd w:id="252"/>
    </w:p>
    <w:p w:rsidR="008D2B23" w:rsidRDefault="008D2B23" w:rsidP="008D2B23">
      <w:pPr>
        <w:spacing w:before="0"/>
        <w:rPr>
          <w:rFonts w:cs="Arial"/>
          <w:lang w:val="sr-Cyrl-RS"/>
        </w:rPr>
      </w:pPr>
      <w:r w:rsidRPr="00C10B1D">
        <w:rPr>
          <w:rFonts w:cs="Arial"/>
          <w:lang w:val="sr-Cyrl-RS"/>
        </w:rPr>
        <w:t xml:space="preserve">Наручилац ће доставити уговор о јавној набавци понуђачу којем је додељен уговор у року од </w:t>
      </w:r>
      <w:r w:rsidR="00B02ADD" w:rsidRPr="00C10B1D">
        <w:rPr>
          <w:rFonts w:cs="Arial"/>
          <w:lang w:val="sr-Cyrl-RS"/>
        </w:rPr>
        <w:t>8</w:t>
      </w:r>
      <w:r w:rsidR="00994462">
        <w:rPr>
          <w:rFonts w:cs="Arial"/>
          <w:lang w:val="sr-Cyrl-RS"/>
        </w:rPr>
        <w:t xml:space="preserve"> </w:t>
      </w:r>
      <w:r w:rsidR="00B02ADD" w:rsidRPr="00C10B1D">
        <w:rPr>
          <w:rFonts w:cs="Arial"/>
          <w:lang w:val="sr-Cyrl-RS"/>
        </w:rPr>
        <w:t>(</w:t>
      </w:r>
      <w:r w:rsidRPr="00C10B1D">
        <w:rPr>
          <w:rFonts w:cs="Arial"/>
          <w:lang w:val="sr-Cyrl-RS"/>
        </w:rPr>
        <w:t>осам</w:t>
      </w:r>
      <w:r w:rsidR="00B02ADD" w:rsidRPr="00C10B1D">
        <w:rPr>
          <w:rFonts w:cs="Arial"/>
          <w:lang w:val="sr-Cyrl-RS"/>
        </w:rPr>
        <w:t>)</w:t>
      </w:r>
      <w:r w:rsidRPr="00C10B1D">
        <w:rPr>
          <w:rFonts w:cs="Arial"/>
          <w:lang w:val="sr-Cyrl-RS"/>
        </w:rPr>
        <w:t xml:space="preserve"> дана од протека рока за под</w:t>
      </w:r>
      <w:r w:rsidR="007E3AF6" w:rsidRPr="00C10B1D">
        <w:rPr>
          <w:rFonts w:cs="Arial"/>
          <w:lang w:val="sr-Cyrl-RS"/>
        </w:rPr>
        <w:t>ношење захтева за заштиту права.</w:t>
      </w:r>
    </w:p>
    <w:p w:rsidR="00047D45" w:rsidRPr="00C10B1D" w:rsidRDefault="00047D45" w:rsidP="008D2B23">
      <w:pPr>
        <w:spacing w:before="0"/>
        <w:rPr>
          <w:rFonts w:cs="Arial"/>
          <w:lang w:val="sr-Cyrl-RS"/>
        </w:rPr>
      </w:pPr>
    </w:p>
    <w:p w:rsidR="007E3AF6" w:rsidRPr="00C10B1D" w:rsidRDefault="007E3AF6" w:rsidP="007E3AF6">
      <w:pPr>
        <w:spacing w:before="0"/>
        <w:rPr>
          <w:rFonts w:cs="Arial"/>
          <w:lang w:val="sr-Cyrl-RS"/>
        </w:rPr>
      </w:pPr>
      <w:r w:rsidRPr="00C10B1D">
        <w:rPr>
          <w:rFonts w:cs="Arial"/>
          <w:lang w:val="sr-Cyrl-RS"/>
        </w:rPr>
        <w:t>Понуђач ком буде д</w:t>
      </w:r>
      <w:r w:rsidR="0024437B" w:rsidRPr="00C10B1D">
        <w:rPr>
          <w:rFonts w:cs="Arial"/>
          <w:lang w:val="sr-Cyrl-RS"/>
        </w:rPr>
        <w:t>одељен уговор, обавезан је да у</w:t>
      </w:r>
      <w:r w:rsidR="0024437B" w:rsidRPr="00E35621">
        <w:rPr>
          <w:rFonts w:cs="Arial"/>
          <w:lang w:val="sr-Cyrl-RS"/>
        </w:rPr>
        <w:t xml:space="preserve">з потписан уговор достави </w:t>
      </w:r>
      <w:r w:rsidRPr="00C10B1D">
        <w:rPr>
          <w:rFonts w:cs="Arial"/>
          <w:lang w:val="sr-Cyrl-RS"/>
        </w:rPr>
        <w:t>банкарску гаранцију за добро извршење посла</w:t>
      </w:r>
      <w:r w:rsidR="0024437B" w:rsidRPr="00E35621">
        <w:rPr>
          <w:rFonts w:cs="Arial"/>
          <w:lang w:val="sr-Cyrl-RS"/>
        </w:rPr>
        <w:t>.</w:t>
      </w:r>
    </w:p>
    <w:p w:rsidR="0024437B" w:rsidRPr="00E35621" w:rsidRDefault="0024437B" w:rsidP="008D2B23">
      <w:pPr>
        <w:spacing w:before="0"/>
        <w:rPr>
          <w:rFonts w:cs="Arial"/>
          <w:lang w:val="ru-RU"/>
        </w:rPr>
      </w:pPr>
    </w:p>
    <w:p w:rsidR="008D2B23" w:rsidRDefault="008D2B23" w:rsidP="008D2B23">
      <w:pPr>
        <w:spacing w:before="0"/>
        <w:rPr>
          <w:rFonts w:cs="Arial"/>
          <w:lang w:val="ru-RU"/>
        </w:rPr>
      </w:pPr>
      <w:r w:rsidRPr="00E47C2E">
        <w:rPr>
          <w:rFonts w:cs="Arial"/>
          <w:lang w:val="ru-RU"/>
        </w:rPr>
        <w:t>Ако понуђач ком је додељен уговор одбије да потпише уговор или уговор не потпише у року</w:t>
      </w:r>
      <w:r w:rsidR="00F2311C" w:rsidRPr="00E47C2E">
        <w:rPr>
          <w:rFonts w:cs="Arial"/>
          <w:lang w:val="ru-RU"/>
        </w:rPr>
        <w:t xml:space="preserve"> од </w:t>
      </w:r>
      <w:r w:rsidR="00E35621" w:rsidRPr="00E35621">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047D45" w:rsidRPr="00E47C2E" w:rsidRDefault="00047D45" w:rsidP="008D2B23">
      <w:pPr>
        <w:spacing w:before="0"/>
        <w:rPr>
          <w:rFonts w:cs="Arial"/>
          <w:lang w:val="ru-RU"/>
        </w:rPr>
      </w:pPr>
    </w:p>
    <w:p w:rsidR="00B043D1"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31CF3">
        <w:rPr>
          <w:rFonts w:cs="Arial"/>
          <w:lang w:val="ru-RU"/>
        </w:rPr>
        <w:t>може</w:t>
      </w:r>
      <w:r w:rsidRPr="00E47C2E">
        <w:rPr>
          <w:rFonts w:cs="Arial"/>
          <w:lang w:val="ru-RU"/>
        </w:rPr>
        <w:t xml:space="preserve"> сходно члану 112. </w:t>
      </w:r>
      <w:r w:rsidR="00543B7D" w:rsidRPr="00E47C2E">
        <w:rPr>
          <w:rFonts w:cs="Arial"/>
          <w:lang w:val="ru-RU"/>
        </w:rPr>
        <w:t>С</w:t>
      </w:r>
      <w:r w:rsidRPr="00E47C2E">
        <w:rPr>
          <w:rFonts w:cs="Arial"/>
          <w:lang w:val="ru-RU"/>
        </w:rPr>
        <w:t xml:space="preserve">тав 2. </w:t>
      </w:r>
      <w:r w:rsidR="00543B7D" w:rsidRPr="00E47C2E">
        <w:rPr>
          <w:rFonts w:cs="Arial"/>
          <w:lang w:val="ru-RU"/>
        </w:rPr>
        <w:t>Т</w:t>
      </w:r>
      <w:r w:rsidRPr="00E47C2E">
        <w:rPr>
          <w:rFonts w:cs="Arial"/>
          <w:lang w:val="ru-RU"/>
        </w:rPr>
        <w:t>ачка 5) ЗЈН-а закључити уговор са понуђачем и пре истека рока за подношење захтева за заштиту права.</w:t>
      </w:r>
    </w:p>
    <w:p w:rsidR="00AB395D" w:rsidRPr="00E47C2E" w:rsidRDefault="00AB395D" w:rsidP="007E3AF6">
      <w:pPr>
        <w:spacing w:before="0"/>
        <w:rPr>
          <w:rFonts w:cs="Arial"/>
          <w:lang w:val="ru-RU"/>
        </w:rPr>
      </w:pPr>
    </w:p>
    <w:p w:rsidR="008D2B23" w:rsidRPr="00E47C2E" w:rsidRDefault="008D2B23" w:rsidP="00773E41">
      <w:pPr>
        <w:pStyle w:val="KDPodnaslov2"/>
        <w:numPr>
          <w:ilvl w:val="1"/>
          <w:numId w:val="39"/>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F31CF3" w:rsidRPr="00F31CF3" w:rsidRDefault="00F31CF3" w:rsidP="00F31CF3">
      <w:pPr>
        <w:rPr>
          <w:rFonts w:cs="Arial"/>
          <w:bCs/>
          <w:lang w:val="sr-Latn-RS" w:eastAsia="sr-Latn-CS"/>
        </w:rPr>
      </w:pPr>
      <w:r w:rsidRPr="00F31CF3">
        <w:rPr>
          <w:rFonts w:cs="Arial"/>
          <w:bCs/>
          <w:lang w:val="sr-Latn-R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31CF3" w:rsidRPr="00F31CF3" w:rsidRDefault="00F31CF3" w:rsidP="00F31CF3">
      <w:pPr>
        <w:rPr>
          <w:rFonts w:cs="Arial"/>
          <w:bCs/>
          <w:lang w:val="sr-Latn-RS" w:eastAsia="sr-Latn-CS"/>
        </w:rPr>
      </w:pPr>
      <w:r w:rsidRPr="00F31CF3">
        <w:rPr>
          <w:rFonts w:cs="Arial"/>
          <w:bCs/>
          <w:lang w:val="sr-Latn-RS" w:eastAsia="sr-Latn-CS"/>
        </w:rPr>
        <w:t>Уговорне стране током трајања овог Уговора због промењених околности ближе одређених у члану 115. Закона, могу у пис</w:t>
      </w:r>
      <w:r w:rsidR="004C5326">
        <w:rPr>
          <w:rFonts w:cs="Arial"/>
          <w:bCs/>
          <w:lang w:val="sr-Cyrl-RS" w:eastAsia="sr-Latn-CS"/>
        </w:rPr>
        <w:t>аној</w:t>
      </w:r>
      <w:r w:rsidRPr="00F31CF3">
        <w:rPr>
          <w:rFonts w:cs="Arial"/>
          <w:bCs/>
          <w:lang w:val="sr-Latn-RS" w:eastAsia="sr-Latn-CS"/>
        </w:rPr>
        <w:t xml:space="preserve"> форми путем Анекса извршити измене и допуне овог Уговора.</w:t>
      </w:r>
    </w:p>
    <w:p w:rsidR="00D50D43" w:rsidRPr="00D50D43" w:rsidRDefault="00F31CF3" w:rsidP="00F31CF3">
      <w:pPr>
        <w:rPr>
          <w:rFonts w:cs="Arial"/>
          <w:bCs/>
          <w:lang w:val="sr-Latn-RS" w:eastAsia="sr-Latn-CS"/>
        </w:rPr>
      </w:pPr>
      <w:r w:rsidRPr="00F31CF3">
        <w:rPr>
          <w:rFonts w:cs="Arial"/>
          <w:bCs/>
          <w:lang w:val="sr-Latn-R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D50D43" w:rsidRPr="00D50D43">
        <w:rPr>
          <w:rFonts w:cs="Arial"/>
          <w:bCs/>
          <w:lang w:val="sr-Latn-RS" w:eastAsia="sr-Latn-CS"/>
        </w:rPr>
        <w:t>.</w:t>
      </w:r>
    </w:p>
    <w:p w:rsidR="006E6F46" w:rsidRPr="00D50D43" w:rsidRDefault="006E6F46" w:rsidP="006E6F46">
      <w:pPr>
        <w:rPr>
          <w:rFonts w:cs="Arial"/>
          <w:lang w:val="sr-Latn-RS" w:eastAsia="sr-Latn-C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Default="00377FE7" w:rsidP="00377FE7">
      <w:pPr>
        <w:pStyle w:val="KDPodnaslov1"/>
        <w:spacing w:before="0"/>
        <w:ind w:left="360"/>
        <w:rPr>
          <w:rFonts w:cs="Arial"/>
          <w:lang w:val="sr-Cyrl-RS"/>
        </w:rPr>
      </w:pPr>
    </w:p>
    <w:p w:rsidR="008B28CD" w:rsidRDefault="008B28CD" w:rsidP="00377FE7">
      <w:pPr>
        <w:pStyle w:val="KDPodnaslov1"/>
        <w:spacing w:before="0"/>
        <w:ind w:left="360"/>
        <w:rPr>
          <w:rFonts w:cs="Arial"/>
          <w:lang w:val="sr-Cyrl-RS"/>
        </w:rPr>
      </w:pPr>
    </w:p>
    <w:p w:rsidR="008B28CD" w:rsidRDefault="008B28CD" w:rsidP="00377FE7">
      <w:pPr>
        <w:pStyle w:val="KDPodnaslov1"/>
        <w:spacing w:before="0"/>
        <w:ind w:left="360"/>
        <w:rPr>
          <w:rFonts w:cs="Arial"/>
          <w:lang w:val="sr-Cyrl-RS"/>
        </w:rPr>
      </w:pPr>
    </w:p>
    <w:p w:rsidR="008B28CD" w:rsidRDefault="008B28CD" w:rsidP="00377FE7">
      <w:pPr>
        <w:pStyle w:val="KDPodnaslov1"/>
        <w:spacing w:before="0"/>
        <w:ind w:left="360"/>
        <w:rPr>
          <w:rFonts w:cs="Arial"/>
          <w:lang w:val="sr-Cyrl-RS"/>
        </w:rPr>
      </w:pPr>
    </w:p>
    <w:p w:rsidR="008B28CD" w:rsidRPr="008B28CD" w:rsidRDefault="008B28CD" w:rsidP="00377FE7">
      <w:pPr>
        <w:pStyle w:val="KDPodnaslov1"/>
        <w:spacing w:before="0"/>
        <w:ind w:left="360"/>
        <w:rPr>
          <w:rFonts w:cs="Arial"/>
          <w:lang w:val="sr-Cyrl-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8C3986" w:rsidRPr="00E47C2E" w:rsidRDefault="008C3986" w:rsidP="00773E41">
      <w:pPr>
        <w:pStyle w:val="KDPodnaslov1"/>
        <w:numPr>
          <w:ilvl w:val="0"/>
          <w:numId w:val="3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8B28CD" w:rsidRDefault="008B28CD" w:rsidP="00B043D1">
      <w:pPr>
        <w:pStyle w:val="KDPodnaslov1"/>
        <w:spacing w:before="0"/>
        <w:jc w:val="center"/>
        <w:rPr>
          <w:rFonts w:cs="Arial"/>
          <w:lang w:val="sr-Cyrl-RS"/>
        </w:rPr>
      </w:pPr>
    </w:p>
    <w:p w:rsidR="008B28CD" w:rsidRDefault="008B28CD" w:rsidP="00B043D1">
      <w:pPr>
        <w:pStyle w:val="KDPodnaslov1"/>
        <w:spacing w:before="0"/>
        <w:jc w:val="center"/>
        <w:rPr>
          <w:rFonts w:cs="Arial"/>
          <w:lang w:val="sr-Cyrl-RS"/>
        </w:rPr>
      </w:pPr>
    </w:p>
    <w:p w:rsidR="008B28CD" w:rsidRPr="008B28CD" w:rsidRDefault="008B28C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5" w:name="_Toc442559924"/>
      <w:r w:rsidRPr="00E47C2E">
        <w:lastRenderedPageBreak/>
        <w:t xml:space="preserve">ОБРАЗАЦ </w:t>
      </w:r>
      <w:r w:rsidR="00E35621">
        <w:rPr>
          <w:lang w:val="sr-Cyrl-RS"/>
        </w:rPr>
        <w:t>1</w:t>
      </w:r>
      <w:bookmarkEnd w:id="25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3B05E4">
        <w:rPr>
          <w:rFonts w:eastAsia="TimesNewRomanPS-BoldMT" w:cs="Arial"/>
          <w:bCs/>
          <w:color w:val="000000"/>
          <w:lang w:val="sr-Cyrl-RS"/>
        </w:rPr>
        <w:t xml:space="preserve"> </w:t>
      </w:r>
      <w:r w:rsidRPr="00E47C2E">
        <w:rPr>
          <w:rFonts w:eastAsia="TimesNewRomanPS-BoldMT" w:cs="Arial"/>
          <w:bCs/>
          <w:color w:val="000000"/>
        </w:rPr>
        <w:t xml:space="preserve">–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0A0B97" w:rsidRPr="000A0B97">
        <w:rPr>
          <w:rFonts w:cs="Arial"/>
          <w:lang w:val="ru-RU"/>
        </w:rPr>
        <w:t xml:space="preserve">Унапређење система вибродијагностике ТА5 у ТЕ Колубара </w:t>
      </w:r>
      <w:r w:rsidR="000A0B97">
        <w:rPr>
          <w:rFonts w:cs="Arial"/>
          <w:lang w:val="ru-RU"/>
        </w:rPr>
        <w:t xml:space="preserve">- </w:t>
      </w:r>
      <w:r w:rsidRPr="00E47C2E">
        <w:rPr>
          <w:rFonts w:eastAsia="TimesNewRomanPS-BoldMT" w:cs="Arial"/>
          <w:bCs/>
          <w:color w:val="000000" w:themeColor="text1"/>
        </w:rPr>
        <w:t xml:space="preserve">ЈН бр. </w:t>
      </w:r>
      <w:r w:rsidR="00B02F7E">
        <w:rPr>
          <w:rFonts w:cs="Arial"/>
          <w:b/>
          <w:lang w:val="sr-Cyrl-CS"/>
        </w:rPr>
        <w:t>3000/1525/2017 (1419/2017)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D565CC" w:rsidRPr="00E47C2E" w:rsidRDefault="00D565CC"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8D4F9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8D4F9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C5326" w:rsidRDefault="004C5326" w:rsidP="00BA2C2D">
      <w:pPr>
        <w:spacing w:before="0"/>
        <w:rPr>
          <w:rFonts w:eastAsia="TimesNewRomanPSMT" w:cs="Arial"/>
          <w:b/>
          <w:bCs/>
          <w:lang w:val="sr-Cyrl-CS"/>
        </w:rPr>
      </w:pPr>
    </w:p>
    <w:p w:rsidR="004C5326" w:rsidRPr="00E47C2E" w:rsidRDefault="004C5326"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4C5326" w:rsidRDefault="004C5326" w:rsidP="00B043D1">
      <w:pPr>
        <w:spacing w:before="0"/>
        <w:jc w:val="center"/>
        <w:rPr>
          <w:rFonts w:cs="Arial"/>
          <w:b/>
          <w:bCs/>
          <w:iCs/>
          <w:u w:val="single"/>
          <w:lang w:val="sr-Cyrl-CS"/>
        </w:rPr>
      </w:pPr>
    </w:p>
    <w:p w:rsidR="00375D47" w:rsidRDefault="00375D47"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D4F93" w:rsidTr="00D50D43">
        <w:trPr>
          <w:trHeight w:val="485"/>
        </w:trPr>
        <w:tc>
          <w:tcPr>
            <w:tcW w:w="532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19" w:type="dxa"/>
            <w:shd w:val="clear" w:color="auto" w:fill="C6D9F1" w:themeFill="text2" w:themeFillTint="33"/>
            <w:vAlign w:val="center"/>
          </w:tcPr>
          <w:p w:rsidR="000E75A0" w:rsidRPr="00E47C2E" w:rsidRDefault="000E75A0" w:rsidP="00E35621">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дин</w:t>
            </w:r>
            <w:r w:rsidR="00E35621">
              <w:rPr>
                <w:rFonts w:eastAsia="Arial Unicode MS" w:cs="Arial"/>
                <w:b/>
                <w:bCs/>
                <w:iCs/>
                <w:kern w:val="1"/>
                <w:lang w:val="sr-Cyrl-CS" w:eastAsia="ar-SA"/>
              </w:rPr>
              <w:t xml:space="preserve">. </w:t>
            </w:r>
            <w:r w:rsidR="00543B7D">
              <w:rPr>
                <w:rFonts w:eastAsia="Arial Unicode MS" w:cs="Arial"/>
                <w:b/>
                <w:bCs/>
                <w:iCs/>
                <w:kern w:val="1"/>
                <w:lang w:val="sr-Cyrl-CS" w:eastAsia="ar-SA"/>
              </w:rPr>
              <w:t>Б</w:t>
            </w:r>
            <w:r w:rsidRPr="00E47C2E">
              <w:rPr>
                <w:rFonts w:cs="Arial"/>
                <w:b/>
                <w:bCs/>
                <w:iCs/>
                <w:lang w:val="sr-Cyrl-CS"/>
              </w:rPr>
              <w:t>ез ПДВ-а</w:t>
            </w:r>
          </w:p>
        </w:tc>
      </w:tr>
      <w:tr w:rsidR="000E75A0" w:rsidRPr="008D4F93" w:rsidTr="00D50D43">
        <w:trPr>
          <w:trHeight w:val="440"/>
        </w:trPr>
        <w:tc>
          <w:tcPr>
            <w:tcW w:w="5326" w:type="dxa"/>
            <w:vAlign w:val="center"/>
          </w:tcPr>
          <w:p w:rsidR="000E75A0" w:rsidRPr="00E47C2E" w:rsidRDefault="000A0B97" w:rsidP="003B05E4">
            <w:pPr>
              <w:spacing w:before="0"/>
              <w:jc w:val="center"/>
              <w:rPr>
                <w:rFonts w:cs="Arial"/>
                <w:b/>
                <w:lang w:val="sr-Cyrl-CS"/>
              </w:rPr>
            </w:pPr>
            <w:r w:rsidRPr="000A0B97">
              <w:rPr>
                <w:rFonts w:cs="Arial"/>
                <w:b/>
                <w:lang w:val="ru-RU"/>
              </w:rPr>
              <w:t xml:space="preserve">Унапређење система вибродијагностике ТА5 у ТЕ Колубара </w:t>
            </w:r>
            <w:r w:rsidR="00543B7D">
              <w:rPr>
                <w:rFonts w:cs="Arial"/>
                <w:b/>
                <w:lang w:val="sr-Cyrl-CS"/>
              </w:rPr>
              <w:t>–</w:t>
            </w:r>
            <w:r w:rsidR="003B05E4" w:rsidRPr="003B05E4">
              <w:rPr>
                <w:rFonts w:cs="Arial"/>
                <w:b/>
                <w:lang w:val="sr-Cyrl-CS"/>
              </w:rPr>
              <w:t xml:space="preserve"> </w:t>
            </w:r>
            <w:r w:rsidR="00B02F7E">
              <w:rPr>
                <w:rFonts w:cs="Arial"/>
                <w:b/>
                <w:lang w:val="sr-Cyrl-CS"/>
              </w:rPr>
              <w:t>3000/1525/2017 (1419/2017)</w:t>
            </w:r>
          </w:p>
        </w:tc>
        <w:tc>
          <w:tcPr>
            <w:tcW w:w="3919"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4C5326" w:rsidRPr="00E47C2E" w:rsidRDefault="004C5326"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4C5326" w:rsidRDefault="004C5326" w:rsidP="000E75A0">
      <w:pPr>
        <w:spacing w:before="0"/>
        <w:jc w:val="center"/>
        <w:rPr>
          <w:rFonts w:cs="Arial"/>
          <w:b/>
          <w:bCs/>
          <w:iCs/>
          <w:u w:val="single"/>
          <w:lang w:val="sr-Cyrl-CS"/>
        </w:rPr>
      </w:pPr>
    </w:p>
    <w:p w:rsidR="00375D47" w:rsidRDefault="00375D47"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35621" w:rsidTr="00375D47">
        <w:trPr>
          <w:trHeight w:val="647"/>
        </w:trPr>
        <w:tc>
          <w:tcPr>
            <w:tcW w:w="52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8D4F93" w:rsidTr="00375D47">
        <w:trPr>
          <w:trHeight w:val="3356"/>
        </w:trPr>
        <w:tc>
          <w:tcPr>
            <w:tcW w:w="5265" w:type="dxa"/>
            <w:vAlign w:val="center"/>
          </w:tcPr>
          <w:p w:rsidR="000E75A0" w:rsidRPr="0092226A" w:rsidRDefault="000E75A0" w:rsidP="00AF3AF8">
            <w:pPr>
              <w:spacing w:before="0"/>
              <w:jc w:val="center"/>
              <w:rPr>
                <w:rFonts w:cs="Arial"/>
                <w:b/>
                <w:bCs/>
                <w:iCs/>
                <w:lang w:val="sr-Cyrl-CS"/>
              </w:rPr>
            </w:pPr>
            <w:r w:rsidRPr="0092226A">
              <w:rPr>
                <w:rFonts w:cs="Arial"/>
                <w:b/>
                <w:bCs/>
                <w:iCs/>
                <w:lang w:val="sr-Cyrl-CS"/>
              </w:rPr>
              <w:t>РОК И НАЧИН ПЛАЋАЊА:</w:t>
            </w:r>
          </w:p>
          <w:p w:rsidR="000E75A0" w:rsidRPr="0092226A" w:rsidRDefault="00571BA8" w:rsidP="00571BA8">
            <w:pPr>
              <w:pStyle w:val="KDParagraf"/>
              <w:spacing w:before="0"/>
              <w:rPr>
                <w:rFonts w:eastAsia="Calibri" w:cs="Arial"/>
                <w:lang w:val="sr-Cyrl-CS"/>
              </w:rPr>
            </w:pPr>
            <w:r w:rsidRPr="0092226A">
              <w:rPr>
                <w:rFonts w:eastAsia="Calibri" w:cs="Arial"/>
                <w:lang w:val="sr-Cyrl-CS"/>
              </w:rPr>
              <w:t>У законском року до 45 дана од дана након испоруке опреме, по месецима, у зависности од извршења уговорених услуга у једном месецу, у року до 45 (словима: четрдесетпет) дана од дана пријема исправног рачуна од стране овлашћеног лица Корисника услуге издатог на основу обострано потписаног прихваћеног и одобреног Записника о извршеној услузи који је прилог рачуну.</w:t>
            </w:r>
            <w:r w:rsidR="004C5326" w:rsidRPr="0092226A">
              <w:rPr>
                <w:rFonts w:eastAsia="Calibri" w:cs="Arial"/>
                <w:lang w:val="sr-Cyrl-CS"/>
              </w:rPr>
              <w:t xml:space="preserve"> </w:t>
            </w:r>
          </w:p>
        </w:tc>
        <w:tc>
          <w:tcPr>
            <w:tcW w:w="3980" w:type="dxa"/>
            <w:vAlign w:val="center"/>
          </w:tcPr>
          <w:p w:rsidR="00E35621" w:rsidRPr="0092226A" w:rsidRDefault="00E35621" w:rsidP="00E35621">
            <w:pPr>
              <w:spacing w:before="0"/>
              <w:jc w:val="center"/>
              <w:rPr>
                <w:rFonts w:cs="Arial"/>
                <w:bCs/>
                <w:iCs/>
                <w:lang w:val="sr-Cyrl-CS"/>
              </w:rPr>
            </w:pPr>
            <w:r w:rsidRPr="0092226A">
              <w:rPr>
                <w:rFonts w:cs="Arial"/>
                <w:bCs/>
                <w:iCs/>
                <w:lang w:val="sr-Cyrl-CS"/>
              </w:rPr>
              <w:t>Сагласан за захтевом наручиоца</w:t>
            </w:r>
          </w:p>
          <w:p w:rsidR="000E75A0" w:rsidRPr="0092226A" w:rsidRDefault="00E35621" w:rsidP="00E35621">
            <w:pPr>
              <w:spacing w:before="0"/>
              <w:jc w:val="center"/>
              <w:rPr>
                <w:rFonts w:cs="Arial"/>
                <w:b/>
                <w:bCs/>
                <w:iCs/>
                <w:lang w:val="sr-Cyrl-CS"/>
              </w:rPr>
            </w:pPr>
            <w:r w:rsidRPr="0092226A">
              <w:rPr>
                <w:rFonts w:cs="Arial"/>
                <w:bCs/>
                <w:iCs/>
                <w:lang w:val="sr-Cyrl-CS"/>
              </w:rPr>
              <w:t>ДА/НЕ (заокружити)</w:t>
            </w:r>
          </w:p>
        </w:tc>
      </w:tr>
      <w:tr w:rsidR="000E75A0" w:rsidRPr="008D4F93" w:rsidTr="00375D47">
        <w:trPr>
          <w:trHeight w:val="2051"/>
        </w:trPr>
        <w:tc>
          <w:tcPr>
            <w:tcW w:w="5265" w:type="dxa"/>
            <w:vAlign w:val="center"/>
          </w:tcPr>
          <w:p w:rsidR="000E75A0" w:rsidRPr="0092226A" w:rsidRDefault="000E75A0" w:rsidP="00AF3AF8">
            <w:pPr>
              <w:spacing w:before="0"/>
              <w:jc w:val="center"/>
              <w:rPr>
                <w:rFonts w:cs="Arial"/>
                <w:b/>
                <w:bCs/>
                <w:iCs/>
                <w:lang w:val="sr-Cyrl-CS"/>
              </w:rPr>
            </w:pPr>
            <w:r w:rsidRPr="0092226A">
              <w:rPr>
                <w:rFonts w:cs="Arial"/>
                <w:b/>
                <w:bCs/>
                <w:iCs/>
                <w:lang w:val="sr-Cyrl-CS"/>
              </w:rPr>
              <w:t>РОК И</w:t>
            </w:r>
            <w:r w:rsidR="00DF169D" w:rsidRPr="0092226A">
              <w:rPr>
                <w:rFonts w:cs="Arial"/>
                <w:b/>
                <w:bCs/>
                <w:iCs/>
                <w:lang w:val="sr-Cyrl-CS"/>
              </w:rPr>
              <w:t>ЗВРШЕЊА</w:t>
            </w:r>
            <w:r w:rsidRPr="0092226A">
              <w:rPr>
                <w:rFonts w:cs="Arial"/>
                <w:b/>
                <w:bCs/>
                <w:iCs/>
                <w:lang w:val="sr-Cyrl-CS"/>
              </w:rPr>
              <w:t>:</w:t>
            </w:r>
          </w:p>
          <w:p w:rsidR="00E35621" w:rsidRPr="0092226A" w:rsidRDefault="000E75A0" w:rsidP="00E35621">
            <w:pPr>
              <w:pStyle w:val="ListParagraph"/>
              <w:autoSpaceDE w:val="0"/>
              <w:autoSpaceDN w:val="0"/>
              <w:adjustRightInd w:val="0"/>
              <w:spacing w:before="0" w:after="0" w:line="240" w:lineRule="auto"/>
              <w:ind w:left="0"/>
              <w:contextualSpacing w:val="0"/>
              <w:rPr>
                <w:rFonts w:ascii="Arial" w:hAnsi="Arial" w:cs="Arial"/>
                <w:lang w:val="sr-Cyrl-RS"/>
              </w:rPr>
            </w:pPr>
            <w:r w:rsidRPr="0092226A">
              <w:rPr>
                <w:rFonts w:ascii="Arial" w:hAnsi="Arial" w:cs="Arial"/>
                <w:spacing w:val="4"/>
                <w:lang w:val="sr-Cyrl-CS"/>
              </w:rPr>
              <w:t xml:space="preserve">најдуже до </w:t>
            </w:r>
            <w:r w:rsidR="00A26619" w:rsidRPr="0092226A">
              <w:rPr>
                <w:rFonts w:ascii="Arial" w:hAnsi="Arial" w:cs="Arial"/>
                <w:lang w:val="sr-Cyrl-CS"/>
              </w:rPr>
              <w:t xml:space="preserve">90 </w:t>
            </w:r>
            <w:r w:rsidR="00261785" w:rsidRPr="00375D47">
              <w:rPr>
                <w:rFonts w:ascii="Arial" w:hAnsi="Arial" w:cs="Arial"/>
                <w:lang w:val="sr-Cyrl-CS"/>
              </w:rPr>
              <w:t>календарских дана од дана увођења у посао,</w:t>
            </w:r>
            <w:r w:rsidR="00261785">
              <w:rPr>
                <w:rFonts w:ascii="Arial" w:hAnsi="Arial" w:cs="Arial"/>
                <w:lang w:val="sr-Cyrl-CS"/>
              </w:rPr>
              <w:t xml:space="preserve"> према усаглашеном термин плану,</w:t>
            </w:r>
            <w:r w:rsidR="00261785" w:rsidRPr="00375D47">
              <w:rPr>
                <w:rFonts w:ascii="Arial" w:hAnsi="Arial" w:cs="Arial"/>
                <w:lang w:val="sr-Cyrl-CS"/>
              </w:rPr>
              <w:t xml:space="preserve"> у </w:t>
            </w:r>
            <w:r w:rsidR="00261785">
              <w:rPr>
                <w:rFonts w:ascii="Arial" w:hAnsi="Arial" w:cs="Arial"/>
                <w:lang w:val="sr-Cyrl-CS"/>
              </w:rPr>
              <w:t>периоду</w:t>
            </w:r>
            <w:r w:rsidR="00261785" w:rsidRPr="00375D47">
              <w:rPr>
                <w:rFonts w:ascii="Arial" w:hAnsi="Arial" w:cs="Arial"/>
                <w:lang w:val="sr-Cyrl-CS"/>
              </w:rPr>
              <w:t xml:space="preserve"> од 01.07.-15.10.2018. године.</w:t>
            </w:r>
          </w:p>
          <w:p w:rsidR="000E75A0" w:rsidRPr="0092226A" w:rsidRDefault="007867BB" w:rsidP="007867BB">
            <w:pPr>
              <w:pStyle w:val="ListParagraph"/>
              <w:autoSpaceDE w:val="0"/>
              <w:autoSpaceDN w:val="0"/>
              <w:adjustRightInd w:val="0"/>
              <w:spacing w:before="0" w:after="0" w:line="240" w:lineRule="auto"/>
              <w:ind w:left="0"/>
              <w:contextualSpacing w:val="0"/>
              <w:rPr>
                <w:rFonts w:ascii="Arial" w:hAnsi="Arial" w:cs="Arial"/>
                <w:lang w:val="sr-Cyrl-RS"/>
              </w:rPr>
            </w:pPr>
            <w:r w:rsidRPr="0092226A">
              <w:rPr>
                <w:rFonts w:ascii="Arial" w:hAnsi="Arial" w:cs="Arial"/>
                <w:lang w:val="sr-Cyrl-RS"/>
              </w:rPr>
              <w:t xml:space="preserve">Наручилац </w:t>
            </w:r>
            <w:r w:rsidR="00E35621" w:rsidRPr="0092226A">
              <w:rPr>
                <w:rFonts w:ascii="Arial" w:hAnsi="Arial" w:cs="Arial"/>
                <w:lang w:val="sr-Cyrl-RS"/>
              </w:rPr>
              <w:t xml:space="preserve">ће писаним путем обавестити </w:t>
            </w:r>
            <w:r w:rsidR="00922B59" w:rsidRPr="0092226A">
              <w:rPr>
                <w:rFonts w:ascii="Arial" w:hAnsi="Arial" w:cs="Arial"/>
                <w:lang w:val="sr-Cyrl-RS"/>
              </w:rPr>
              <w:t xml:space="preserve">изабраног Понуђача </w:t>
            </w:r>
            <w:r w:rsidR="00E35621" w:rsidRPr="0092226A">
              <w:rPr>
                <w:rFonts w:ascii="Arial" w:hAnsi="Arial" w:cs="Arial"/>
                <w:lang w:val="sr-Cyrl-RS"/>
              </w:rPr>
              <w:t>најмање 5 дана пре увођења у посао.</w:t>
            </w:r>
          </w:p>
        </w:tc>
        <w:tc>
          <w:tcPr>
            <w:tcW w:w="3980" w:type="dxa"/>
            <w:vAlign w:val="center"/>
          </w:tcPr>
          <w:p w:rsidR="00E35621" w:rsidRPr="0092226A" w:rsidRDefault="000E75A0" w:rsidP="00E35621">
            <w:pPr>
              <w:pStyle w:val="ListParagraph"/>
              <w:autoSpaceDE w:val="0"/>
              <w:autoSpaceDN w:val="0"/>
              <w:adjustRightInd w:val="0"/>
              <w:spacing w:before="0" w:after="0" w:line="240" w:lineRule="auto"/>
              <w:ind w:left="0"/>
              <w:contextualSpacing w:val="0"/>
              <w:rPr>
                <w:rFonts w:ascii="Arial" w:hAnsi="Arial" w:cs="Arial"/>
                <w:lang w:val="sr-Cyrl-RS"/>
              </w:rPr>
            </w:pPr>
            <w:r w:rsidRPr="0092226A">
              <w:rPr>
                <w:rFonts w:ascii="Arial" w:hAnsi="Arial" w:cs="Arial"/>
                <w:bCs/>
                <w:iCs/>
                <w:lang w:val="sr-Cyrl-CS"/>
              </w:rPr>
              <w:t xml:space="preserve">____ </w:t>
            </w:r>
            <w:r w:rsidR="00261785" w:rsidRPr="00375D47">
              <w:rPr>
                <w:rFonts w:ascii="Arial" w:hAnsi="Arial" w:cs="Arial"/>
                <w:lang w:val="sr-Cyrl-CS"/>
              </w:rPr>
              <w:t>календарских дана од дана увођења у посао,</w:t>
            </w:r>
            <w:r w:rsidR="00261785">
              <w:rPr>
                <w:rFonts w:ascii="Arial" w:hAnsi="Arial" w:cs="Arial"/>
                <w:lang w:val="sr-Cyrl-CS"/>
              </w:rPr>
              <w:t xml:space="preserve"> према усаглашеном термин плану,</w:t>
            </w:r>
            <w:r w:rsidR="00261785" w:rsidRPr="00375D47">
              <w:rPr>
                <w:rFonts w:ascii="Arial" w:hAnsi="Arial" w:cs="Arial"/>
                <w:lang w:val="sr-Cyrl-CS"/>
              </w:rPr>
              <w:t xml:space="preserve"> у </w:t>
            </w:r>
            <w:r w:rsidR="00261785">
              <w:rPr>
                <w:rFonts w:ascii="Arial" w:hAnsi="Arial" w:cs="Arial"/>
                <w:lang w:val="sr-Cyrl-CS"/>
              </w:rPr>
              <w:t>периоду</w:t>
            </w:r>
            <w:r w:rsidR="00261785" w:rsidRPr="00375D47">
              <w:rPr>
                <w:rFonts w:ascii="Arial" w:hAnsi="Arial" w:cs="Arial"/>
                <w:lang w:val="sr-Cyrl-CS"/>
              </w:rPr>
              <w:t xml:space="preserve"> од 01.07.-15.10.2018. године.</w:t>
            </w:r>
          </w:p>
          <w:p w:rsidR="000E75A0" w:rsidRPr="0092226A" w:rsidRDefault="007867BB" w:rsidP="00E35621">
            <w:pPr>
              <w:pStyle w:val="ListParagraph"/>
              <w:autoSpaceDE w:val="0"/>
              <w:autoSpaceDN w:val="0"/>
              <w:adjustRightInd w:val="0"/>
              <w:spacing w:before="0" w:after="0" w:line="240" w:lineRule="auto"/>
              <w:ind w:left="0"/>
              <w:contextualSpacing w:val="0"/>
              <w:rPr>
                <w:rFonts w:ascii="Arial" w:hAnsi="Arial" w:cs="Arial"/>
                <w:lang w:val="sr-Cyrl-RS"/>
              </w:rPr>
            </w:pPr>
            <w:r w:rsidRPr="0092226A">
              <w:rPr>
                <w:rFonts w:ascii="Arial" w:hAnsi="Arial" w:cs="Arial"/>
                <w:lang w:val="sr-Cyrl-RS"/>
              </w:rPr>
              <w:t>Наручилац</w:t>
            </w:r>
            <w:r w:rsidR="00E35621" w:rsidRPr="0092226A">
              <w:rPr>
                <w:rFonts w:ascii="Arial" w:hAnsi="Arial" w:cs="Arial"/>
                <w:lang w:val="sr-Cyrl-RS"/>
              </w:rPr>
              <w:t xml:space="preserve"> услуге ће писаним путем обавестити </w:t>
            </w:r>
            <w:r w:rsidR="00922B59" w:rsidRPr="0092226A">
              <w:rPr>
                <w:rFonts w:ascii="Arial" w:hAnsi="Arial" w:cs="Arial"/>
                <w:lang w:val="sr-Cyrl-RS"/>
              </w:rPr>
              <w:t xml:space="preserve">изабраног Понуђача </w:t>
            </w:r>
            <w:r w:rsidR="00E35621" w:rsidRPr="0092226A">
              <w:rPr>
                <w:rFonts w:ascii="Arial" w:hAnsi="Arial" w:cs="Arial"/>
                <w:lang w:val="sr-Cyrl-RS"/>
              </w:rPr>
              <w:t>најмање 5 дана пре увођења у посао.</w:t>
            </w:r>
          </w:p>
        </w:tc>
      </w:tr>
      <w:tr w:rsidR="000E75A0" w:rsidRPr="008D4F93" w:rsidTr="00375D47">
        <w:trPr>
          <w:trHeight w:val="1529"/>
        </w:trPr>
        <w:tc>
          <w:tcPr>
            <w:tcW w:w="5265" w:type="dxa"/>
            <w:vAlign w:val="center"/>
          </w:tcPr>
          <w:p w:rsidR="000E75A0" w:rsidRPr="0092226A" w:rsidRDefault="000E75A0" w:rsidP="00AF3AF8">
            <w:pPr>
              <w:spacing w:before="0"/>
              <w:jc w:val="center"/>
              <w:rPr>
                <w:rFonts w:cs="Arial"/>
                <w:b/>
                <w:bCs/>
                <w:iCs/>
                <w:lang w:val="sr-Cyrl-CS"/>
              </w:rPr>
            </w:pPr>
            <w:r w:rsidRPr="0092226A">
              <w:rPr>
                <w:rFonts w:cs="Arial"/>
                <w:b/>
                <w:bCs/>
                <w:iCs/>
                <w:lang w:val="sr-Cyrl-CS"/>
              </w:rPr>
              <w:t>ГАРАНТНИ РОК:</w:t>
            </w:r>
          </w:p>
          <w:p w:rsidR="000E75A0" w:rsidRPr="0092226A" w:rsidRDefault="000E75A0" w:rsidP="00744FB6">
            <w:pPr>
              <w:spacing w:before="0"/>
              <w:jc w:val="center"/>
              <w:rPr>
                <w:rFonts w:cs="Arial"/>
                <w:b/>
                <w:bCs/>
                <w:iCs/>
                <w:color w:val="00B0F0"/>
                <w:lang w:val="sr-Cyrl-CS"/>
              </w:rPr>
            </w:pPr>
            <w:r w:rsidRPr="0092226A">
              <w:rPr>
                <w:rFonts w:cs="Arial"/>
                <w:bCs/>
                <w:iCs/>
                <w:lang w:val="sr-Cyrl-CS"/>
              </w:rPr>
              <w:t xml:space="preserve">не може бити краћи од 24 </w:t>
            </w:r>
            <w:r w:rsidR="00744FB6" w:rsidRPr="0092226A">
              <w:rPr>
                <w:rFonts w:cs="Arial"/>
                <w:lang w:val="sr-Cyrl-CS" w:eastAsia="zh-CN"/>
              </w:rPr>
              <w:t xml:space="preserve">месеца </w:t>
            </w:r>
            <w:r w:rsidR="00744FB6" w:rsidRPr="0092226A">
              <w:rPr>
                <w:rFonts w:cs="Arial"/>
                <w:lang w:val="sr-Cyrl-CS"/>
              </w:rPr>
              <w:t xml:space="preserve">од дана пуштања опреме у рад и </w:t>
            </w:r>
            <w:r w:rsidR="00744FB6" w:rsidRPr="0092226A">
              <w:rPr>
                <w:rFonts w:cs="Arial"/>
                <w:lang w:val="sr-Cyrl-CS" w:eastAsia="zh-CN"/>
              </w:rPr>
              <w:t>дана сачињавања, потписивања и верификовања Записника о квалитативном пријему услуга (без примедби)</w:t>
            </w:r>
          </w:p>
        </w:tc>
        <w:tc>
          <w:tcPr>
            <w:tcW w:w="3980" w:type="dxa"/>
            <w:vAlign w:val="center"/>
          </w:tcPr>
          <w:p w:rsidR="000E75A0" w:rsidRPr="0092226A" w:rsidRDefault="000E75A0" w:rsidP="00E35621">
            <w:pPr>
              <w:spacing w:before="0"/>
              <w:jc w:val="center"/>
              <w:rPr>
                <w:rFonts w:cs="Arial"/>
                <w:b/>
                <w:bCs/>
                <w:iCs/>
                <w:color w:val="00B0F0"/>
                <w:lang w:val="sr-Cyrl-CS"/>
              </w:rPr>
            </w:pPr>
            <w:r w:rsidRPr="0092226A">
              <w:rPr>
                <w:rFonts w:cs="Arial"/>
                <w:bCs/>
                <w:iCs/>
                <w:lang w:val="sr-Cyrl-CS"/>
              </w:rPr>
              <w:t xml:space="preserve">____ </w:t>
            </w:r>
            <w:r w:rsidR="00744FB6" w:rsidRPr="0092226A">
              <w:rPr>
                <w:rFonts w:cs="Arial"/>
                <w:lang w:val="sr-Cyrl-CS" w:eastAsia="zh-CN"/>
              </w:rPr>
              <w:t xml:space="preserve">месеца </w:t>
            </w:r>
            <w:r w:rsidR="00744FB6" w:rsidRPr="0092226A">
              <w:rPr>
                <w:rFonts w:cs="Arial"/>
                <w:lang w:val="sr-Cyrl-CS"/>
              </w:rPr>
              <w:t xml:space="preserve">од дана пуштања опреме у рад и </w:t>
            </w:r>
            <w:r w:rsidR="00744FB6" w:rsidRPr="0092226A">
              <w:rPr>
                <w:rFonts w:cs="Arial"/>
                <w:lang w:val="sr-Cyrl-CS" w:eastAsia="zh-CN"/>
              </w:rPr>
              <w:t>дана сачињавања, потписивања и верификовања Записника о квалитативном пријему услуга (без примедби)</w:t>
            </w:r>
          </w:p>
        </w:tc>
      </w:tr>
      <w:tr w:rsidR="000E75A0" w:rsidRPr="008D4F93" w:rsidTr="00375D47">
        <w:trPr>
          <w:trHeight w:val="1250"/>
        </w:trPr>
        <w:tc>
          <w:tcPr>
            <w:tcW w:w="5265" w:type="dxa"/>
            <w:vAlign w:val="center"/>
          </w:tcPr>
          <w:p w:rsidR="00E35621" w:rsidRPr="0092226A" w:rsidRDefault="000E75A0" w:rsidP="00AF3AF8">
            <w:pPr>
              <w:spacing w:before="0"/>
              <w:jc w:val="center"/>
              <w:rPr>
                <w:rFonts w:cs="Arial"/>
                <w:b/>
                <w:bCs/>
                <w:iCs/>
                <w:lang w:val="sr-Cyrl-CS"/>
              </w:rPr>
            </w:pPr>
            <w:r w:rsidRPr="0092226A">
              <w:rPr>
                <w:rFonts w:cs="Arial"/>
                <w:b/>
                <w:bCs/>
                <w:iCs/>
                <w:lang w:val="sr-Cyrl-CS"/>
              </w:rPr>
              <w:t>МЕСТО И</w:t>
            </w:r>
            <w:r w:rsidR="00750A33" w:rsidRPr="0092226A">
              <w:rPr>
                <w:rFonts w:cs="Arial"/>
                <w:b/>
                <w:bCs/>
                <w:iCs/>
                <w:lang w:val="sr-Cyrl-CS"/>
              </w:rPr>
              <w:t>ЗВРШЕЊА</w:t>
            </w:r>
            <w:r w:rsidRPr="0092226A">
              <w:rPr>
                <w:rFonts w:cs="Arial"/>
                <w:b/>
                <w:bCs/>
                <w:iCs/>
                <w:lang w:val="sr-Cyrl-CS"/>
              </w:rPr>
              <w:t xml:space="preserve">: </w:t>
            </w:r>
          </w:p>
          <w:p w:rsidR="00E35621" w:rsidRPr="0092226A" w:rsidRDefault="00E35621" w:rsidP="00E35621">
            <w:pPr>
              <w:spacing w:before="0"/>
              <w:jc w:val="center"/>
              <w:rPr>
                <w:rFonts w:cs="Arial"/>
                <w:bCs/>
                <w:iCs/>
                <w:lang w:val="sr-Cyrl-CS"/>
              </w:rPr>
            </w:pPr>
            <w:r w:rsidRPr="0092226A">
              <w:rPr>
                <w:rFonts w:cs="Arial"/>
                <w:bCs/>
                <w:iCs/>
                <w:lang w:val="sr-Cyrl-CS"/>
              </w:rPr>
              <w:t>локација наручиоца и то:</w:t>
            </w:r>
          </w:p>
          <w:p w:rsidR="008B28CD" w:rsidRPr="0092226A" w:rsidRDefault="00E35621" w:rsidP="004C5326">
            <w:pPr>
              <w:spacing w:before="0"/>
              <w:jc w:val="left"/>
              <w:rPr>
                <w:rFonts w:cs="Arial"/>
                <w:lang w:val="sr-Cyrl-CS"/>
              </w:rPr>
            </w:pPr>
            <w:r w:rsidRPr="0092226A">
              <w:rPr>
                <w:rFonts w:cs="Arial"/>
                <w:lang w:val="sr-Cyrl-CS"/>
              </w:rPr>
              <w:t xml:space="preserve">Огранак ТЕ </w:t>
            </w:r>
            <w:r w:rsidR="004C5326" w:rsidRPr="0092226A">
              <w:rPr>
                <w:rFonts w:cs="Arial"/>
                <w:lang w:val="sr-Cyrl-CS"/>
              </w:rPr>
              <w:t>Колубара, Велики Црљени</w:t>
            </w:r>
            <w:r w:rsidRPr="0092226A">
              <w:rPr>
                <w:rFonts w:cs="Arial"/>
                <w:lang w:val="sr-Cyrl-CS"/>
              </w:rPr>
              <w:t xml:space="preserve">, </w:t>
            </w:r>
          </w:p>
          <w:p w:rsidR="000E75A0" w:rsidRPr="0092226A" w:rsidRDefault="004C5326" w:rsidP="004C5326">
            <w:pPr>
              <w:spacing w:before="0"/>
              <w:jc w:val="left"/>
              <w:rPr>
                <w:rFonts w:cs="Arial"/>
                <w:b/>
                <w:bCs/>
                <w:iCs/>
                <w:lang w:val="sr-Cyrl-CS"/>
              </w:rPr>
            </w:pPr>
            <w:r w:rsidRPr="0092226A">
              <w:rPr>
                <w:rFonts w:cs="Arial"/>
                <w:lang w:val="sr-Cyrl-CS"/>
              </w:rPr>
              <w:t>3. Октобра 146, 11563 Велики Црљени</w:t>
            </w:r>
          </w:p>
        </w:tc>
        <w:tc>
          <w:tcPr>
            <w:tcW w:w="3980" w:type="dxa"/>
            <w:vAlign w:val="center"/>
          </w:tcPr>
          <w:p w:rsidR="000E75A0" w:rsidRPr="0092226A" w:rsidRDefault="000E75A0" w:rsidP="00AF3AF8">
            <w:pPr>
              <w:spacing w:before="0"/>
              <w:jc w:val="center"/>
              <w:rPr>
                <w:rFonts w:cs="Arial"/>
                <w:bCs/>
                <w:iCs/>
                <w:lang w:val="sr-Cyrl-CS"/>
              </w:rPr>
            </w:pPr>
            <w:r w:rsidRPr="0092226A">
              <w:rPr>
                <w:rFonts w:cs="Arial"/>
                <w:bCs/>
                <w:iCs/>
                <w:lang w:val="sr-Cyrl-CS"/>
              </w:rPr>
              <w:t>Сагласан за захтевом наручиоца</w:t>
            </w:r>
          </w:p>
          <w:p w:rsidR="000E75A0" w:rsidRPr="0092226A" w:rsidRDefault="000E75A0" w:rsidP="00AF3AF8">
            <w:pPr>
              <w:spacing w:before="0"/>
              <w:jc w:val="center"/>
              <w:rPr>
                <w:rFonts w:cs="Arial"/>
                <w:b/>
                <w:bCs/>
                <w:iCs/>
                <w:lang w:val="sr-Cyrl-CS"/>
              </w:rPr>
            </w:pPr>
            <w:r w:rsidRPr="0092226A">
              <w:rPr>
                <w:rFonts w:cs="Arial"/>
                <w:bCs/>
                <w:iCs/>
                <w:lang w:val="sr-Cyrl-CS"/>
              </w:rPr>
              <w:t>ДА/НЕ (заокружити)</w:t>
            </w:r>
          </w:p>
        </w:tc>
      </w:tr>
      <w:tr w:rsidR="000E75A0" w:rsidRPr="008D4F93" w:rsidTr="00375D47">
        <w:trPr>
          <w:trHeight w:val="1115"/>
        </w:trPr>
        <w:tc>
          <w:tcPr>
            <w:tcW w:w="5265" w:type="dxa"/>
            <w:vAlign w:val="center"/>
          </w:tcPr>
          <w:p w:rsidR="000E75A0" w:rsidRPr="0092226A" w:rsidRDefault="000E75A0" w:rsidP="00AF3AF8">
            <w:pPr>
              <w:spacing w:before="0"/>
              <w:jc w:val="center"/>
              <w:rPr>
                <w:rFonts w:cs="Arial"/>
                <w:b/>
                <w:bCs/>
                <w:iCs/>
                <w:lang w:val="sr-Cyrl-CS"/>
              </w:rPr>
            </w:pPr>
            <w:r w:rsidRPr="0092226A">
              <w:rPr>
                <w:rFonts w:cs="Arial"/>
                <w:b/>
                <w:bCs/>
                <w:iCs/>
                <w:lang w:val="sr-Cyrl-CS"/>
              </w:rPr>
              <w:t>РОК ВАЖЕЊА ПОНУДЕ:</w:t>
            </w:r>
          </w:p>
          <w:p w:rsidR="000E75A0" w:rsidRPr="0092226A" w:rsidRDefault="000E75A0" w:rsidP="00E35621">
            <w:pPr>
              <w:spacing w:before="0"/>
              <w:jc w:val="center"/>
              <w:rPr>
                <w:rFonts w:cs="Arial"/>
                <w:b/>
                <w:bCs/>
                <w:iCs/>
                <w:lang w:val="sr-Cyrl-CS"/>
              </w:rPr>
            </w:pPr>
            <w:r w:rsidRPr="0092226A">
              <w:rPr>
                <w:rFonts w:cs="Arial"/>
                <w:bCs/>
                <w:iCs/>
                <w:lang w:val="sr-Cyrl-CS"/>
              </w:rPr>
              <w:t>не може бити краћи од</w:t>
            </w:r>
            <w:r w:rsidR="00E35621" w:rsidRPr="0092226A">
              <w:rPr>
                <w:rFonts w:cs="Arial"/>
                <w:bCs/>
                <w:iCs/>
                <w:lang w:val="sr-Cyrl-CS"/>
              </w:rPr>
              <w:t xml:space="preserve"> 60</w:t>
            </w:r>
            <w:r w:rsidRPr="0092226A">
              <w:rPr>
                <w:rFonts w:cs="Arial"/>
                <w:bCs/>
                <w:iCs/>
                <w:lang w:val="sr-Cyrl-CS"/>
              </w:rPr>
              <w:t xml:space="preserve"> дана од дана отварања понуда</w:t>
            </w:r>
          </w:p>
        </w:tc>
        <w:tc>
          <w:tcPr>
            <w:tcW w:w="3980" w:type="dxa"/>
            <w:vAlign w:val="center"/>
          </w:tcPr>
          <w:p w:rsidR="000E75A0" w:rsidRPr="0092226A" w:rsidRDefault="000E75A0" w:rsidP="00AF3AF8">
            <w:pPr>
              <w:spacing w:before="0"/>
              <w:jc w:val="center"/>
              <w:rPr>
                <w:rFonts w:cs="Arial"/>
                <w:b/>
                <w:bCs/>
                <w:iCs/>
                <w:lang w:val="sr-Cyrl-CS"/>
              </w:rPr>
            </w:pPr>
            <w:r w:rsidRPr="0092226A">
              <w:rPr>
                <w:rFonts w:cs="Arial"/>
                <w:bCs/>
                <w:iCs/>
                <w:lang w:val="sr-Cyrl-CS"/>
              </w:rPr>
              <w:t>_____ дана од дана отварања понуда</w:t>
            </w:r>
          </w:p>
        </w:tc>
      </w:tr>
      <w:tr w:rsidR="000E75A0" w:rsidRPr="008D4F93" w:rsidTr="00375D47">
        <w:tc>
          <w:tcPr>
            <w:tcW w:w="9245" w:type="dxa"/>
            <w:gridSpan w:val="2"/>
          </w:tcPr>
          <w:p w:rsidR="000E75A0" w:rsidRPr="0092226A" w:rsidRDefault="000E75A0" w:rsidP="00092A5F">
            <w:pPr>
              <w:spacing w:before="0"/>
              <w:rPr>
                <w:rFonts w:cs="Arial"/>
                <w:bCs/>
                <w:iCs/>
                <w:lang w:val="sr-Cyrl-CS"/>
              </w:rPr>
            </w:pPr>
            <w:r w:rsidRPr="0092226A">
              <w:rPr>
                <w:rFonts w:cs="Arial"/>
                <w:bCs/>
                <w:iCs/>
                <w:lang w:val="sr-Cyrl-CS"/>
              </w:rPr>
              <w:lastRenderedPageBreak/>
              <w:t xml:space="preserve">Понуда понуђача који не прихвата услове наручиоца за рок и начин плаћања, рок </w:t>
            </w:r>
            <w:r w:rsidR="00092A5F" w:rsidRPr="0092226A">
              <w:rPr>
                <w:rFonts w:cs="Arial"/>
                <w:bCs/>
                <w:iCs/>
                <w:lang w:val="sr-Cyrl-CS"/>
              </w:rPr>
              <w:t>извршења</w:t>
            </w:r>
            <w:r w:rsidRPr="0092226A">
              <w:rPr>
                <w:rFonts w:cs="Arial"/>
                <w:bCs/>
                <w:iCs/>
                <w:lang w:val="sr-Cyrl-CS"/>
              </w:rPr>
              <w:t>, гарантни рок, место и</w:t>
            </w:r>
            <w:r w:rsidR="00092A5F" w:rsidRPr="0092226A">
              <w:rPr>
                <w:rFonts w:cs="Arial"/>
                <w:bCs/>
                <w:iCs/>
                <w:lang w:val="sr-Cyrl-CS"/>
              </w:rPr>
              <w:t>звршења</w:t>
            </w:r>
            <w:r w:rsidRPr="0092226A">
              <w:rPr>
                <w:rFonts w:cs="Arial"/>
                <w:bCs/>
                <w:iCs/>
                <w:lang w:val="sr-Cyrl-CS"/>
              </w:rPr>
              <w:t xml:space="preserve"> и рок важења понуде сматраће се неприхватљивом.</w:t>
            </w:r>
          </w:p>
        </w:tc>
      </w:tr>
    </w:tbl>
    <w:p w:rsidR="00047D45" w:rsidRPr="00E47C2E" w:rsidRDefault="00047D45" w:rsidP="00BA2C2D">
      <w:pPr>
        <w:spacing w:before="0"/>
        <w:rPr>
          <w:rFonts w:cs="Arial"/>
          <w:b/>
          <w:bCs/>
          <w:iCs/>
          <w:lang w:val="sr-Cyrl-CS"/>
        </w:rPr>
      </w:pPr>
    </w:p>
    <w:p w:rsidR="000E75A0" w:rsidRDefault="000E75A0" w:rsidP="00BA2C2D">
      <w:pPr>
        <w:spacing w:before="0"/>
        <w:rPr>
          <w:rFonts w:eastAsia="TimesNewRomanPSMT" w:cs="Arial"/>
          <w:bCs/>
          <w:lang w:val="sr-Cyrl-CS"/>
        </w:rPr>
      </w:pPr>
      <w:r w:rsidRPr="00A328AC">
        <w:rPr>
          <w:rFonts w:eastAsia="TimesNewRomanPSMT" w:cs="Arial"/>
          <w:bCs/>
          <w:lang w:val="sr-Cyrl-CS"/>
        </w:rPr>
        <w:t xml:space="preserve">Датум </w:t>
      </w:r>
      <w:r w:rsidRPr="00A328AC">
        <w:rPr>
          <w:rFonts w:eastAsia="TimesNewRomanPSMT" w:cs="Arial"/>
          <w:bCs/>
          <w:lang w:val="sr-Cyrl-CS"/>
        </w:rPr>
        <w:tab/>
      </w:r>
      <w:r w:rsidRPr="00A328AC">
        <w:rPr>
          <w:rFonts w:eastAsia="TimesNewRomanPSMT" w:cs="Arial"/>
          <w:bCs/>
          <w:lang w:val="sr-Cyrl-CS"/>
        </w:rPr>
        <w:tab/>
      </w:r>
      <w:r w:rsidRPr="00A328AC">
        <w:rPr>
          <w:rFonts w:eastAsia="TimesNewRomanPSMT" w:cs="Arial"/>
          <w:bCs/>
          <w:lang w:val="sr-Cyrl-CS"/>
        </w:rPr>
        <w:tab/>
      </w:r>
      <w:r w:rsidRPr="00A328AC">
        <w:rPr>
          <w:rFonts w:eastAsia="TimesNewRomanPSMT" w:cs="Arial"/>
          <w:bCs/>
          <w:lang w:val="sr-Cyrl-CS"/>
        </w:rPr>
        <w:tab/>
      </w:r>
      <w:r w:rsidR="00A44AA6" w:rsidRPr="00A328AC">
        <w:rPr>
          <w:rFonts w:eastAsia="TimesNewRomanPSMT" w:cs="Arial"/>
          <w:bCs/>
          <w:lang w:val="sr-Cyrl-CS"/>
        </w:rPr>
        <w:t xml:space="preserve">                                   </w:t>
      </w:r>
      <w:r w:rsidRPr="00A328AC">
        <w:rPr>
          <w:rFonts w:eastAsia="TimesNewRomanPSMT" w:cs="Arial"/>
          <w:bCs/>
          <w:lang w:val="sr-Cyrl-CS"/>
        </w:rPr>
        <w:t>Понуђач</w:t>
      </w:r>
    </w:p>
    <w:p w:rsidR="00C02C5B" w:rsidRPr="00E47C2E" w:rsidRDefault="00C02C5B" w:rsidP="00BA2C2D">
      <w:pPr>
        <w:spacing w:before="0"/>
        <w:rPr>
          <w:rFonts w:eastAsia="TimesNewRomanPSMT" w:cs="Arial"/>
          <w:bCs/>
          <w:lang w:val="sr-Cyrl-CS"/>
        </w:rPr>
      </w:pPr>
    </w:p>
    <w:p w:rsidR="000E75A0" w:rsidRPr="00E47C2E" w:rsidRDefault="000E75A0" w:rsidP="000E75A0">
      <w:pPr>
        <w:spacing w:before="0"/>
        <w:rPr>
          <w:rFonts w:eastAsia="TimesNewRomanPS-BoldMT" w:cs="Arial"/>
          <w:b/>
          <w:bCs/>
          <w:iCs/>
          <w:lang w:val="sr-Cyrl-CS"/>
        </w:rPr>
      </w:pPr>
      <w:r w:rsidRPr="00A328AC">
        <w:rPr>
          <w:rFonts w:eastAsia="TimesNewRomanPS-BoldMT" w:cs="Arial"/>
          <w:b/>
          <w:bCs/>
          <w:iCs/>
          <w:lang w:val="sr-Cyrl-CS"/>
        </w:rPr>
        <w:t>________________________</w:t>
      </w:r>
      <w:r w:rsidRPr="00E47C2E">
        <w:rPr>
          <w:rFonts w:eastAsia="TimesNewRomanPS-BoldMT" w:cs="Arial"/>
          <w:b/>
          <w:bCs/>
          <w:iCs/>
          <w:lang w:val="sr-Cyrl-CS"/>
        </w:rPr>
        <w:t xml:space="preserve">        М.П.</w:t>
      </w:r>
      <w:r w:rsidRPr="00A328AC">
        <w:rPr>
          <w:rFonts w:eastAsia="TimesNewRomanPS-BoldMT" w:cs="Arial"/>
          <w:b/>
          <w:bCs/>
          <w:iCs/>
          <w:lang w:val="sr-Cyrl-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A328AC" w:rsidRDefault="000E75A0" w:rsidP="000E75A0">
      <w:pPr>
        <w:spacing w:before="0"/>
        <w:rPr>
          <w:rFonts w:cs="Arial"/>
          <w:b/>
          <w:bCs/>
          <w:iCs/>
          <w:u w:val="single"/>
          <w:lang w:val="sr-Cyrl-CS"/>
        </w:rPr>
      </w:pPr>
      <w:r w:rsidRPr="00A328AC">
        <w:rPr>
          <w:rFonts w:cs="Arial"/>
          <w:b/>
          <w:bCs/>
          <w:iCs/>
          <w:u w:val="single"/>
          <w:lang w:val="sr-Cyrl-CS"/>
        </w:rPr>
        <w:t>Напомене:</w:t>
      </w:r>
    </w:p>
    <w:p w:rsidR="00BA2C2D" w:rsidRPr="00A328AC" w:rsidRDefault="00BA2C2D" w:rsidP="00BA2C2D">
      <w:pPr>
        <w:autoSpaceDE w:val="0"/>
        <w:autoSpaceDN w:val="0"/>
        <w:adjustRightInd w:val="0"/>
        <w:rPr>
          <w:rFonts w:eastAsia="TimesNewRomanPS-BoldMT" w:cs="Arial"/>
          <w:bCs/>
          <w:iCs/>
          <w:lang w:val="sr-Cyrl-CS"/>
        </w:rPr>
      </w:pPr>
      <w:r w:rsidRPr="00A328AC">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Pr="00A328AC" w:rsidRDefault="00BA2C2D" w:rsidP="00876242">
      <w:pPr>
        <w:autoSpaceDE w:val="0"/>
        <w:autoSpaceDN w:val="0"/>
        <w:adjustRightInd w:val="0"/>
        <w:rPr>
          <w:rFonts w:eastAsia="TimesNewRomanPS-BoldMT" w:cs="Arial"/>
          <w:bCs/>
          <w:iCs/>
          <w:lang w:val="sr-Cyrl-CS"/>
        </w:rPr>
      </w:pPr>
      <w:r w:rsidRPr="00A328AC">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A328AC">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A328AC" w:rsidRDefault="008C3986"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343A18" w:rsidRPr="00A328AC" w:rsidRDefault="00343A18" w:rsidP="00343A18">
      <w:pPr>
        <w:pStyle w:val="KDObrazac"/>
        <w:spacing w:before="0"/>
        <w:rPr>
          <w:lang w:val="sr-Cyrl-CS"/>
        </w:rPr>
      </w:pPr>
      <w:bookmarkStart w:id="256" w:name="_Toc442559925"/>
      <w:r w:rsidRPr="00A328AC">
        <w:rPr>
          <w:lang w:val="sr-Cyrl-CS"/>
        </w:rPr>
        <w:lastRenderedPageBreak/>
        <w:t xml:space="preserve">ОБРАЗАЦ </w:t>
      </w:r>
      <w:r w:rsidR="00E35621">
        <w:rPr>
          <w:lang w:val="sr-Cyrl-CS"/>
        </w:rPr>
        <w:t>2</w:t>
      </w:r>
      <w:bookmarkEnd w:id="256"/>
    </w:p>
    <w:p w:rsidR="00343A18" w:rsidRPr="00A328AC" w:rsidRDefault="00343A18" w:rsidP="00343A18">
      <w:pPr>
        <w:spacing w:before="0"/>
        <w:jc w:val="center"/>
        <w:rPr>
          <w:rFonts w:cs="Arial"/>
          <w:b/>
          <w:lang w:val="sr-Cyrl-CS"/>
        </w:rPr>
      </w:pPr>
      <w:r w:rsidRPr="00A328AC">
        <w:rPr>
          <w:rFonts w:cs="Arial"/>
          <w:b/>
          <w:lang w:val="sr-Cyrl-CS"/>
        </w:rPr>
        <w:t>ОБРАЗАЦ СТРУКУТРЕ ЦЕНЕ</w:t>
      </w:r>
    </w:p>
    <w:p w:rsidR="00343A18" w:rsidRPr="00A328AC" w:rsidRDefault="00343A18" w:rsidP="00343A18">
      <w:pPr>
        <w:spacing w:before="0"/>
        <w:rPr>
          <w:rFonts w:cs="Arial"/>
          <w:lang w:val="sr-Cyrl-CS"/>
        </w:rPr>
      </w:pPr>
    </w:p>
    <w:p w:rsidR="00343A18" w:rsidRDefault="00343A18" w:rsidP="00343A18">
      <w:pPr>
        <w:spacing w:before="0"/>
        <w:rPr>
          <w:rFonts w:cs="Arial"/>
          <w:lang w:val="sr-Cyrl-CS"/>
        </w:rPr>
      </w:pPr>
      <w:r w:rsidRPr="00A328AC">
        <w:rPr>
          <w:rFonts w:cs="Arial"/>
          <w:lang w:val="sr-Cyrl-CS"/>
        </w:rPr>
        <w:t>Табела 1.</w:t>
      </w:r>
    </w:p>
    <w:tbl>
      <w:tblPr>
        <w:tblW w:w="564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392"/>
        <w:gridCol w:w="1169"/>
        <w:gridCol w:w="1169"/>
        <w:gridCol w:w="900"/>
        <w:gridCol w:w="1167"/>
        <w:gridCol w:w="1440"/>
        <w:gridCol w:w="1532"/>
      </w:tblGrid>
      <w:tr w:rsidR="00F12D24" w:rsidRPr="008D4F93" w:rsidTr="004C5326">
        <w:tc>
          <w:tcPr>
            <w:tcW w:w="32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6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543B7D"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56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543B7D" w:rsidP="00BC01DC">
            <w:pPr>
              <w:spacing w:before="0"/>
              <w:jc w:val="center"/>
              <w:rPr>
                <w:rFonts w:cs="Arial"/>
                <w:b/>
                <w:bCs/>
                <w:iCs/>
                <w:lang w:val="sr-Cyrl-CS"/>
              </w:rPr>
            </w:pPr>
            <w:r w:rsidRPr="00E47C2E">
              <w:rPr>
                <w:rFonts w:cs="Arial"/>
                <w:b/>
                <w:bCs/>
                <w:iCs/>
                <w:lang w:val="sr-Cyrl-CS"/>
              </w:rPr>
              <w:t>Ц</w:t>
            </w:r>
            <w:r w:rsidR="002D5D85" w:rsidRPr="00E47C2E">
              <w:rPr>
                <w:rFonts w:cs="Arial"/>
                <w:b/>
                <w:bCs/>
                <w:iCs/>
                <w:lang w:val="sr-Cyrl-CS"/>
              </w:rPr>
              <w:t>ена без ПДВ</w:t>
            </w:r>
          </w:p>
          <w:p w:rsidR="002D5D85" w:rsidRPr="00E47C2E" w:rsidRDefault="002D5D85" w:rsidP="00E35621">
            <w:pPr>
              <w:spacing w:before="0"/>
              <w:jc w:val="center"/>
              <w:rPr>
                <w:rFonts w:cs="Arial"/>
                <w:b/>
                <w:bCs/>
                <w:iCs/>
                <w:lang w:val="sr-Cyrl-CS"/>
              </w:rPr>
            </w:pPr>
            <w:r w:rsidRPr="00E47C2E">
              <w:rPr>
                <w:rFonts w:cs="Arial"/>
                <w:b/>
                <w:bCs/>
                <w:iCs/>
                <w:lang w:val="sr-Cyrl-CS"/>
              </w:rPr>
              <w:t xml:space="preserve">дин. </w:t>
            </w:r>
          </w:p>
        </w:tc>
        <w:tc>
          <w:tcPr>
            <w:tcW w:w="55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543B7D" w:rsidP="00BC01DC">
            <w:pPr>
              <w:spacing w:before="0"/>
              <w:jc w:val="center"/>
              <w:rPr>
                <w:rFonts w:cs="Arial"/>
                <w:b/>
                <w:bCs/>
                <w:iCs/>
                <w:lang w:val="sr-Cyrl-CS"/>
              </w:rPr>
            </w:pPr>
            <w:r w:rsidRPr="00E47C2E">
              <w:rPr>
                <w:rFonts w:cs="Arial"/>
                <w:b/>
                <w:bCs/>
                <w:iCs/>
                <w:lang w:val="sr-Cyrl-CS"/>
              </w:rPr>
              <w:t>Ц</w:t>
            </w:r>
            <w:r w:rsidR="002D5D85" w:rsidRPr="00E47C2E">
              <w:rPr>
                <w:rFonts w:cs="Arial"/>
                <w:b/>
                <w:bCs/>
                <w:iCs/>
                <w:lang w:val="sr-Cyrl-CS"/>
              </w:rPr>
              <w:t>ена са ПДВ</w:t>
            </w:r>
          </w:p>
          <w:p w:rsidR="002D5D85" w:rsidRPr="00E47C2E" w:rsidRDefault="002D5D85" w:rsidP="00E35621">
            <w:pPr>
              <w:spacing w:before="0"/>
              <w:jc w:val="center"/>
              <w:rPr>
                <w:rFonts w:cs="Arial"/>
                <w:b/>
                <w:bCs/>
                <w:iCs/>
                <w:lang w:val="sr-Cyrl-CS"/>
              </w:rPr>
            </w:pPr>
            <w:r w:rsidRPr="00E47C2E">
              <w:rPr>
                <w:rFonts w:cs="Arial"/>
                <w:b/>
                <w:bCs/>
                <w:iCs/>
                <w:lang w:val="sr-Cyrl-CS"/>
              </w:rPr>
              <w:t xml:space="preserve">дин. </w:t>
            </w:r>
          </w:p>
        </w:tc>
        <w:tc>
          <w:tcPr>
            <w:tcW w:w="69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E47C2E" w:rsidRDefault="002D5D85" w:rsidP="00E35621">
            <w:pPr>
              <w:spacing w:before="0"/>
              <w:jc w:val="center"/>
              <w:rPr>
                <w:rFonts w:cs="Arial"/>
                <w:b/>
                <w:bCs/>
                <w:iCs/>
                <w:lang w:val="sr-Cyrl-CS"/>
              </w:rPr>
            </w:pPr>
            <w:r w:rsidRPr="00E47C2E">
              <w:rPr>
                <w:rFonts w:cs="Arial"/>
                <w:b/>
                <w:bCs/>
                <w:iCs/>
                <w:lang w:val="sr-Cyrl-CS"/>
              </w:rPr>
              <w:t xml:space="preserve">дин. </w:t>
            </w:r>
          </w:p>
        </w:tc>
        <w:tc>
          <w:tcPr>
            <w:tcW w:w="73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E47C2E" w:rsidRDefault="002D5D85" w:rsidP="00E35621">
            <w:pPr>
              <w:spacing w:before="0"/>
              <w:jc w:val="center"/>
              <w:rPr>
                <w:rFonts w:cs="Arial"/>
                <w:b/>
                <w:bCs/>
                <w:iCs/>
                <w:lang w:val="sr-Cyrl-CS"/>
              </w:rPr>
            </w:pPr>
            <w:r w:rsidRPr="00E47C2E">
              <w:rPr>
                <w:rFonts w:cs="Arial"/>
                <w:b/>
                <w:bCs/>
                <w:iCs/>
                <w:lang w:val="sr-Cyrl-CS"/>
              </w:rPr>
              <w:t xml:space="preserve">дин. </w:t>
            </w:r>
          </w:p>
        </w:tc>
      </w:tr>
      <w:tr w:rsidR="00F12D24" w:rsidRPr="00E47C2E" w:rsidTr="004C5326">
        <w:tc>
          <w:tcPr>
            <w:tcW w:w="3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6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6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9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3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2B0D9D" w:rsidRPr="00E47C2E" w:rsidTr="008B28CD">
        <w:trPr>
          <w:trHeight w:val="674"/>
        </w:trPr>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Latn-CS"/>
              </w:rPr>
            </w:pPr>
            <w:r w:rsidRPr="00CD2D00">
              <w:rPr>
                <w:rFonts w:eastAsia="Calibri" w:cs="Arial"/>
                <w:lang w:val="sr-Latn-CS"/>
              </w:rPr>
              <w:t>Измeнa прojeктнe дoкумeнтaциje</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jc w:val="center"/>
              <w:rPr>
                <w:rFonts w:eastAsia="Calibri" w:cs="Arial"/>
                <w:lang w:val="sr-Cyrl-CS"/>
              </w:rPr>
            </w:pPr>
            <w:r w:rsidRPr="00CD2D00">
              <w:rPr>
                <w:rFonts w:eastAsia="Calibri" w:cs="Arial"/>
                <w:lang w:val="sr-Cyrl-C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2.</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Инстaлaциja сoфтвeрa сa прeкoнфигурaциjoм вибрoдиjaгнoстичкoг систeмa MMS6850 Profess</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3.</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Latn-CS"/>
              </w:rPr>
            </w:pPr>
            <w:r w:rsidRPr="00CD2D00">
              <w:rPr>
                <w:rFonts w:eastAsia="Calibri" w:cs="Arial"/>
                <w:lang w:val="sr-Latn-CS"/>
              </w:rPr>
              <w:t xml:space="preserve">Upgrade HMI </w:t>
            </w:r>
            <w:r w:rsidRPr="00CD2D00">
              <w:rPr>
                <w:rFonts w:eastAsia="Calibri" w:cs="Arial"/>
                <w:lang w:val="sr-Cyrl-RS"/>
              </w:rPr>
              <w:t>е</w:t>
            </w:r>
            <w:r w:rsidRPr="00CD2D00">
              <w:rPr>
                <w:rFonts w:eastAsia="Calibri" w:cs="Arial"/>
                <w:lang w:val="sr-Latn-CS"/>
              </w:rPr>
              <w:t>крaнa зa MMS6850DV Profess</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4.</w:t>
            </w:r>
          </w:p>
        </w:tc>
        <w:tc>
          <w:tcPr>
            <w:tcW w:w="1146" w:type="pct"/>
            <w:shd w:val="clear" w:color="auto" w:fill="auto"/>
            <w:vAlign w:val="center"/>
          </w:tcPr>
          <w:p w:rsidR="002B0D9D" w:rsidRPr="00CD2D00" w:rsidRDefault="002B0D9D" w:rsidP="00263E3E">
            <w:pPr>
              <w:spacing w:before="0" w:line="276" w:lineRule="auto"/>
              <w:ind w:left="-44"/>
              <w:jc w:val="left"/>
              <w:rPr>
                <w:rFonts w:eastAsia="Calibri" w:cs="Arial"/>
                <w:lang w:val="sr-Latn-CS"/>
              </w:rPr>
            </w:pPr>
            <w:r w:rsidRPr="00CD2D00">
              <w:rPr>
                <w:rFonts w:eastAsia="Calibri" w:cs="Arial"/>
                <w:lang w:val="sr-Latn-CS"/>
              </w:rPr>
              <w:t xml:space="preserve">SERVER PC </w:t>
            </w:r>
          </w:p>
          <w:p w:rsidR="002B0D9D" w:rsidRPr="00CD2D00" w:rsidRDefault="002B0D9D" w:rsidP="00263E3E">
            <w:pPr>
              <w:spacing w:before="0" w:line="276" w:lineRule="auto"/>
              <w:ind w:left="-44"/>
              <w:jc w:val="left"/>
              <w:rPr>
                <w:rFonts w:eastAsia="Calibri" w:cs="Arial"/>
                <w:lang w:val="sr-Latn-CS"/>
              </w:rPr>
            </w:pPr>
            <w:r w:rsidRPr="00CD2D00">
              <w:rPr>
                <w:rFonts w:eastAsia="Calibri" w:cs="Arial"/>
                <w:lang w:val="sr-Latn-CS"/>
              </w:rPr>
              <w:t>Рaчунaр слeдeћих кaрaктeристикa:</w:t>
            </w:r>
          </w:p>
          <w:p w:rsidR="002B0D9D" w:rsidRPr="00CD2D00" w:rsidRDefault="002B0D9D" w:rsidP="00263E3E">
            <w:pPr>
              <w:spacing w:before="0" w:line="276" w:lineRule="auto"/>
              <w:ind w:left="-44"/>
              <w:jc w:val="left"/>
              <w:rPr>
                <w:rFonts w:eastAsia="Calibri" w:cs="Arial"/>
                <w:lang w:val="sr-Latn-CS"/>
              </w:rPr>
            </w:pPr>
            <w:r w:rsidRPr="00CD2D00">
              <w:rPr>
                <w:rFonts w:eastAsia="Calibri" w:cs="Arial"/>
                <w:lang w:val="sr-Latn-CS"/>
              </w:rPr>
              <w:t xml:space="preserve">Hewlett Packard/Fujitsu Siemens, XEON DP E5202, 4GB RAM, 5x500GB HDD(RAID5/6) Hot plug, DVD-RW, 2xLANkartica 100/1000, OS WIN Server 2008 SB premium edition, PC- miš, </w:t>
            </w:r>
            <w:r>
              <w:rPr>
                <w:rFonts w:eastAsia="Calibri" w:cs="Arial"/>
                <w:lang w:val="sr-Latn-CS"/>
              </w:rPr>
              <w:t>т</w:t>
            </w:r>
            <w:r w:rsidRPr="00CD2D00">
              <w:rPr>
                <w:rFonts w:eastAsia="Calibri" w:cs="Arial"/>
                <w:lang w:val="sr-Latn-CS"/>
              </w:rPr>
              <w:t>a</w:t>
            </w:r>
            <w:r>
              <w:rPr>
                <w:rFonts w:eastAsia="Calibri" w:cs="Arial"/>
                <w:lang w:val="sr-Latn-CS"/>
              </w:rPr>
              <w:t>ст</w:t>
            </w:r>
            <w:r w:rsidRPr="00CD2D00">
              <w:rPr>
                <w:rFonts w:eastAsia="Calibri" w:cs="Arial"/>
                <w:lang w:val="sr-Latn-CS"/>
              </w:rPr>
              <w:t>a</w:t>
            </w:r>
            <w:r>
              <w:rPr>
                <w:rFonts w:eastAsia="Calibri" w:cs="Arial"/>
                <w:lang w:val="sr-Latn-CS"/>
              </w:rPr>
              <w:t>тур</w:t>
            </w:r>
            <w:r w:rsidRPr="00CD2D00">
              <w:rPr>
                <w:rFonts w:eastAsia="Calibri" w:cs="Arial"/>
                <w:lang w:val="sr-Latn-CS"/>
              </w:rPr>
              <w:t>a, 20"LCD Monitor</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5.</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MMS 6825 Gateway 6x RS485 (MMS6000) - Ethernet COM</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6.</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RS"/>
              </w:rPr>
            </w:pPr>
            <w:r w:rsidRPr="00CD2D00">
              <w:rPr>
                <w:rFonts w:eastAsia="Calibri" w:cs="Arial"/>
                <w:lang w:val="sr-Cyrl-RS"/>
              </w:rPr>
              <w:t>EPROMS- MMS6000 - зa упдaтe firmware-a у MMS6110 мoдулимa</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12</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lastRenderedPageBreak/>
              <w:t>7.</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FTP Ethernet кaбeл зa кoнeкциjу MMS6000 oрмaрa и pc servera</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rPr>
            </w:pPr>
            <w:r w:rsidRPr="00CD2D00">
              <w:rPr>
                <w:rFonts w:eastAsia="Calibri" w:cs="Arial"/>
                <w:bCs/>
              </w:rPr>
              <w:t>m</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30</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8.</w:t>
            </w:r>
          </w:p>
        </w:tc>
        <w:tc>
          <w:tcPr>
            <w:tcW w:w="1146" w:type="pct"/>
            <w:shd w:val="clear" w:color="auto" w:fill="auto"/>
            <w:vAlign w:val="center"/>
          </w:tcPr>
          <w:p w:rsidR="002B0D9D" w:rsidRPr="00CD2D00" w:rsidRDefault="002B0D9D" w:rsidP="00263E3E">
            <w:pPr>
              <w:spacing w:before="0"/>
              <w:ind w:left="-44"/>
              <w:jc w:val="left"/>
              <w:rPr>
                <w:rFonts w:eastAsia="Calibri" w:cs="Arial"/>
                <w:lang w:val="sr-Latn-CS"/>
              </w:rPr>
            </w:pPr>
            <w:r w:rsidRPr="00CD2D00">
              <w:rPr>
                <w:rFonts w:eastAsia="Calibri" w:cs="Arial"/>
                <w:lang w:val="sr-Latn-CS"/>
              </w:rPr>
              <w:t>MMS6855 R CD,Интeрфejс сoфтвeр зa кoнвeрзиjу пoдaтaкa сa мoдулa MMS6000 нa OPC protocol - зa инстaлaциjу сa MMS6855R/S -TCP/IP</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9.</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RS"/>
              </w:rPr>
            </w:pPr>
            <w:r w:rsidRPr="00CD2D00">
              <w:rPr>
                <w:rFonts w:eastAsia="Calibri" w:cs="Arial"/>
                <w:lang w:val="sr-Cyrl-RS"/>
              </w:rPr>
              <w:t>UPGRADE-MMS 6850 DMData Manager - брзи трaнсфeр пoдaтaкa сa MMS6850V у бaзу пoдaтaкa, сa укључeним MS SQL data-engine зa мaксимaлнo 4 OPC инстaнцe</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rPr>
          <w:trHeight w:val="2636"/>
        </w:trPr>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10.</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Latn-CS"/>
              </w:rPr>
            </w:pPr>
            <w:r w:rsidRPr="00CD2D00">
              <w:rPr>
                <w:rFonts w:eastAsia="Calibri" w:cs="Arial"/>
                <w:lang w:val="sr-Latn-CS"/>
              </w:rPr>
              <w:t>UPGRADE-MMS6850 DS</w:t>
            </w:r>
            <w:r w:rsidRPr="00CD2D00">
              <w:rPr>
                <w:rFonts w:eastAsia="Calibri" w:cs="Arial"/>
                <w:lang w:val="sr-Cyrl-RS"/>
              </w:rPr>
              <w:t xml:space="preserve"> </w:t>
            </w:r>
            <w:r w:rsidRPr="00CD2D00">
              <w:rPr>
                <w:rFonts w:eastAsia="Calibri" w:cs="Arial"/>
                <w:lang w:val="sr-Latn-CS"/>
              </w:rPr>
              <w:t>Диjaгнoстички Систeм - упрaвљaњe бaзoм пoдaтaкa, визуaлизaциja пoдaтaкa, трeндoви, врeмeнскe функциje, oрбитe, ФФT, aнaлизe</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11.</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UPGRADE-MMS6850 DV Upgrade систeмa зa визуaлизaциjу скaлaрних врeднoсти (кa</w:t>
            </w:r>
            <w:r w:rsidR="00263E3E">
              <w:rPr>
                <w:rFonts w:eastAsia="Calibri" w:cs="Arial"/>
                <w:lang w:val="sr-Cyrl-CS"/>
              </w:rPr>
              <w:t>рaктeристикa) (трeндoвa, oрбитa</w:t>
            </w:r>
            <w:r w:rsidRPr="00CD2D00">
              <w:rPr>
                <w:rFonts w:eastAsia="Calibri" w:cs="Arial"/>
                <w:lang w:val="sr-Cyrl-CS"/>
              </w:rPr>
              <w:t>,</w:t>
            </w:r>
            <w:r w:rsidR="00263E3E">
              <w:rPr>
                <w:rFonts w:eastAsia="Calibri" w:cs="Arial"/>
                <w:lang w:val="sr-Latn-RS"/>
              </w:rPr>
              <w:t xml:space="preserve"> </w:t>
            </w:r>
            <w:r w:rsidRPr="00CD2D00">
              <w:rPr>
                <w:rFonts w:eastAsia="Calibri" w:cs="Arial"/>
                <w:lang w:val="sr-Cyrl-CS"/>
              </w:rPr>
              <w:t>врeмeнских функциja)</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12.</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 xml:space="preserve">Услугa угрaдњe сeнзoрa сa њихoвим тeстирaњeм, пoдeшaвaњeм и пoстaвљaњeм </w:t>
            </w:r>
            <w:r w:rsidRPr="00CD2D00">
              <w:rPr>
                <w:rFonts w:eastAsia="Calibri" w:cs="Arial"/>
                <w:lang w:val="sr-Cyrl-CS"/>
              </w:rPr>
              <w:lastRenderedPageBreak/>
              <w:t>зaштитних бужирa</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lastRenderedPageBreak/>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ru-RU"/>
              </w:rPr>
            </w:pPr>
            <w:r w:rsidRPr="00CD2D00">
              <w:rPr>
                <w:rFonts w:eastAsia="Calibri" w:cs="Arial"/>
                <w:lang w:val="ru-RU"/>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13.</w:t>
            </w:r>
          </w:p>
        </w:tc>
        <w:tc>
          <w:tcPr>
            <w:tcW w:w="1146" w:type="pct"/>
            <w:shd w:val="clear" w:color="auto" w:fill="auto"/>
            <w:vAlign w:val="center"/>
          </w:tcPr>
          <w:p w:rsidR="00E71E8B" w:rsidRPr="00CD2D00" w:rsidRDefault="00E71E8B" w:rsidP="00E71E8B">
            <w:pPr>
              <w:rPr>
                <w:rFonts w:eastAsia="Calibri"/>
                <w:lang w:val="sr-Cyrl-RS"/>
              </w:rPr>
            </w:pPr>
            <w:r w:rsidRPr="00CD2D00">
              <w:rPr>
                <w:rFonts w:eastAsia="Calibri"/>
                <w:lang w:val="sr-Cyrl-RS"/>
              </w:rPr>
              <w:t>Услугa Upgrade-a пoстojeћeг систeмa кoja oбухвaтa слeдeћe:</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Упгрaдe пoстojeћeг oрмaнa MMS6000</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Инстaлaциja MMS6000 Moдулa</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Прeвeзивaњe oрмaрa</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Upgrade вибрoдиjaгнoстичкoг систeмa</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Инстaлaциja и пoвeзивaњe MMS6825</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Upgrade firmware-a нa MMS6000</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Moдификaциja кoмуникaциoнe линиje</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Пoдeшaвaњe пaрaмeтaрa и прoвeрa кoмуникaциje</w:t>
            </w:r>
          </w:p>
          <w:p w:rsidR="00E71E8B" w:rsidRPr="00CD2D00" w:rsidRDefault="00994462" w:rsidP="00994462">
            <w:pPr>
              <w:rPr>
                <w:rFonts w:eastAsia="Calibri"/>
                <w:lang w:val="sr-Cyrl-RS"/>
              </w:rPr>
            </w:pPr>
            <w:r>
              <w:rPr>
                <w:rFonts w:eastAsia="Calibri"/>
                <w:lang w:val="sr-Cyrl-RS"/>
              </w:rPr>
              <w:t>-</w:t>
            </w:r>
            <w:r w:rsidR="00E71E8B" w:rsidRPr="00CD2D00">
              <w:rPr>
                <w:rFonts w:eastAsia="Calibri"/>
                <w:lang w:val="sr-Cyrl-RS"/>
              </w:rPr>
              <w:t>Teстирaњe</w:t>
            </w:r>
          </w:p>
          <w:p w:rsidR="00E71E8B" w:rsidRDefault="00994462" w:rsidP="00994462">
            <w:pPr>
              <w:rPr>
                <w:rFonts w:eastAsia="Calibri"/>
                <w:lang w:val="sr-Latn-RS"/>
              </w:rPr>
            </w:pPr>
            <w:r>
              <w:rPr>
                <w:rFonts w:eastAsia="Calibri"/>
                <w:lang w:val="sr-Cyrl-RS"/>
              </w:rPr>
              <w:t>-</w:t>
            </w:r>
            <w:r w:rsidR="00E71E8B" w:rsidRPr="00CD2D00">
              <w:rPr>
                <w:rFonts w:eastAsia="Calibri"/>
                <w:lang w:val="sr-Cyrl-RS"/>
              </w:rPr>
              <w:t>Oбукa кoрисникa</w:t>
            </w:r>
          </w:p>
          <w:p w:rsidR="00E71E8B" w:rsidRDefault="00994462" w:rsidP="00994462">
            <w:pPr>
              <w:rPr>
                <w:rFonts w:cs="Arial"/>
                <w:lang w:val="sr-Latn-RS"/>
              </w:rPr>
            </w:pPr>
            <w:r>
              <w:rPr>
                <w:rFonts w:eastAsia="Calibri"/>
                <w:lang w:val="sr-Latn-RS"/>
              </w:rPr>
              <w:t>-</w:t>
            </w:r>
            <w:r w:rsidR="00E71E8B">
              <w:rPr>
                <w:rFonts w:cs="Arial"/>
                <w:lang w:val="sr-Cyrl-RS"/>
              </w:rPr>
              <w:t>И</w:t>
            </w:r>
            <w:r w:rsidR="00E71E8B" w:rsidRPr="00CD2D00">
              <w:rPr>
                <w:rFonts w:cs="Arial"/>
                <w:lang w:val="sr-Cyrl-RS"/>
              </w:rPr>
              <w:t>спитивање и калибрациј</w:t>
            </w:r>
            <w:r w:rsidR="00E71E8B">
              <w:rPr>
                <w:rFonts w:cs="Arial"/>
                <w:lang w:val="sr-Latn-RS"/>
              </w:rPr>
              <w:t>a</w:t>
            </w:r>
            <w:r w:rsidR="00E71E8B" w:rsidRPr="00CD2D00">
              <w:rPr>
                <w:rFonts w:cs="Arial"/>
                <w:lang w:val="sr-Cyrl-RS"/>
              </w:rPr>
              <w:t xml:space="preserve"> комплетних мерних кругова</w:t>
            </w:r>
          </w:p>
          <w:p w:rsidR="002B0D9D" w:rsidRPr="00CD2D00" w:rsidRDefault="00994462" w:rsidP="00994462">
            <w:pPr>
              <w:spacing w:before="0" w:after="200"/>
              <w:jc w:val="left"/>
              <w:rPr>
                <w:rFonts w:eastAsia="Calibri" w:cs="Arial"/>
                <w:lang w:val="sr-Cyrl-RS"/>
              </w:rPr>
            </w:pPr>
            <w:r>
              <w:rPr>
                <w:rFonts w:cs="Arial"/>
                <w:lang w:val="sr-Latn-RS"/>
              </w:rPr>
              <w:t>-</w:t>
            </w:r>
            <w:r w:rsidR="00E71E8B">
              <w:rPr>
                <w:rFonts w:cs="Arial"/>
                <w:lang w:val="sr-Cyrl-RS"/>
              </w:rPr>
              <w:t>З</w:t>
            </w:r>
            <w:r w:rsidR="00E71E8B" w:rsidRPr="00CD2D00">
              <w:rPr>
                <w:rFonts w:cs="Arial"/>
                <w:lang w:val="sr-Cyrl-RS"/>
              </w:rPr>
              <w:t>ваничан извештај</w:t>
            </w:r>
            <w:r w:rsidR="00E71E8B">
              <w:rPr>
                <w:rFonts w:cs="Arial"/>
                <w:lang w:val="sr-Cyrl-RS"/>
              </w:rPr>
              <w:t xml:space="preserve"> о и</w:t>
            </w:r>
            <w:r w:rsidR="00E71E8B" w:rsidRPr="00CD2D00">
              <w:rPr>
                <w:rFonts w:cs="Arial"/>
                <w:lang w:val="sr-Cyrl-RS"/>
              </w:rPr>
              <w:t>спитивањ</w:t>
            </w:r>
            <w:r w:rsidR="00E71E8B">
              <w:rPr>
                <w:rFonts w:cs="Arial"/>
                <w:lang w:val="sr-Cyrl-RS"/>
              </w:rPr>
              <w:t>у</w:t>
            </w:r>
            <w:r w:rsidR="00E71E8B" w:rsidRPr="00CD2D00">
              <w:rPr>
                <w:rFonts w:cs="Arial"/>
                <w:lang w:val="sr-Cyrl-RS"/>
              </w:rPr>
              <w:t xml:space="preserve"> и калибрациј</w:t>
            </w:r>
            <w:r w:rsidR="00E71E8B">
              <w:rPr>
                <w:rFonts w:cs="Arial"/>
                <w:lang w:val="sr-Cyrl-RS"/>
              </w:rPr>
              <w:t>и</w:t>
            </w:r>
            <w:r w:rsidR="00E71E8B" w:rsidRPr="00CD2D00">
              <w:rPr>
                <w:rFonts w:cs="Arial"/>
                <w:lang w:val="sr-Cyrl-RS"/>
              </w:rPr>
              <w:t xml:space="preserve"> комплетних мерних кругова</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компл.</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14.</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Latn-CS"/>
              </w:rPr>
            </w:pPr>
            <w:r w:rsidRPr="00CD2D00">
              <w:rPr>
                <w:rFonts w:eastAsia="Calibri" w:cs="Arial"/>
                <w:lang w:val="sr-Latn-CS"/>
              </w:rPr>
              <w:t xml:space="preserve">A 6312-6 Moдул Двoкaнaлнe брзинe сa Key-Pulse Moнитoрoм, прoгрaмaбилнoг мeрнoг oпсeгa и лимитa сa угрaђeним нaпajaњeм зa </w:t>
            </w:r>
            <w:r w:rsidRPr="00CD2D00">
              <w:rPr>
                <w:rFonts w:eastAsia="Calibri" w:cs="Arial"/>
                <w:lang w:val="sr-Latn-CS"/>
              </w:rPr>
              <w:lastRenderedPageBreak/>
              <w:t>сeнзoрe</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lastRenderedPageBreak/>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15.</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ru-RU"/>
              </w:rPr>
            </w:pPr>
            <w:r w:rsidRPr="00CD2D00">
              <w:rPr>
                <w:rFonts w:eastAsia="Calibri" w:cs="Arial"/>
                <w:lang w:val="ru-RU"/>
              </w:rPr>
              <w:t>A 6210 Moдул зa рeлaтивнo пoмeрaњe, двoкaнaлни сa дигитaлнoм oбрaдoм пoдaтaкa, прoгрaмaбилни мeрни oпсeг и лимити, угрa</w:t>
            </w:r>
            <w:r>
              <w:rPr>
                <w:rFonts w:eastAsia="Calibri" w:cs="Arial"/>
                <w:lang w:val="ru-RU"/>
              </w:rPr>
              <w:t>ђ</w:t>
            </w:r>
            <w:r w:rsidRPr="00CD2D00">
              <w:rPr>
                <w:rFonts w:eastAsia="Calibri" w:cs="Arial"/>
                <w:lang w:val="ru-RU"/>
              </w:rPr>
              <w:t>eнo нaпajaњe зa сeнзoрe.</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2</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16.</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ru-RU"/>
              </w:rPr>
            </w:pPr>
            <w:r w:rsidRPr="00CD2D00">
              <w:rPr>
                <w:rFonts w:eastAsia="Calibri" w:cs="Arial"/>
                <w:lang w:val="ru-RU"/>
              </w:rPr>
              <w:t>Ситни пoтрoшни мaтeриjaл зa aдaптaциjу oрмaрa</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компл.</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17.</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IFR 230AC 19" вeнтилaтoрскa jeдиницa 230V/50Hz</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18.</w:t>
            </w:r>
          </w:p>
        </w:tc>
        <w:tc>
          <w:tcPr>
            <w:tcW w:w="1146" w:type="pct"/>
            <w:shd w:val="clear" w:color="auto" w:fill="auto"/>
            <w:vAlign w:val="center"/>
          </w:tcPr>
          <w:p w:rsidR="002B0D9D" w:rsidRPr="00CD2D00" w:rsidRDefault="002B0D9D" w:rsidP="00994462">
            <w:pPr>
              <w:spacing w:before="0" w:after="200" w:line="276" w:lineRule="auto"/>
              <w:ind w:left="-44"/>
              <w:jc w:val="left"/>
              <w:rPr>
                <w:rFonts w:eastAsia="Calibri" w:cs="Arial"/>
                <w:lang w:val="sr-Cyrl-CS"/>
              </w:rPr>
            </w:pPr>
            <w:r w:rsidRPr="00CD2D00">
              <w:rPr>
                <w:rFonts w:eastAsia="Calibri" w:cs="Arial"/>
                <w:lang w:val="sr-Cyrl-CS"/>
              </w:rPr>
              <w:t>Пaнeл зa нaпajaњe сa прибoрoм зa мoнтaжу, 2x QUINT-PS-1AC/24DC/10 1x PS мини 1AC/+-15DC, 1x Diode мoдул</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19.</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PR 9268/200-000 Eлeктрoдинaмички вибрaциjски сeнзoр зa мeрeњe у вeртикaлнoм прaвцу, oпсeгa 4...1000Hz, кaбл 3m сa зaштитним бужирoм, Harting кoнeктoр</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3</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20.</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 xml:space="preserve">PR 9268/300-000 Eлeктрoдинaмички вибрaциjски сeнзoр зa мeрeњe у хoризoнтaлнoм прaвцу ,oпсeгa 4...1000Hz, кaбл 3m сa зaштитним бужирoм, Harting </w:t>
            </w:r>
            <w:r w:rsidRPr="00CD2D00">
              <w:rPr>
                <w:rFonts w:eastAsia="Calibri" w:cs="Arial"/>
                <w:lang w:val="sr-Cyrl-CS"/>
              </w:rPr>
              <w:lastRenderedPageBreak/>
              <w:t>кoнeктoр</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lastRenderedPageBreak/>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RS"/>
              </w:rPr>
            </w:pPr>
            <w:r w:rsidRPr="00CD2D00">
              <w:rPr>
                <w:rFonts w:eastAsia="Calibri" w:cs="Arial"/>
                <w:lang w:val="sr-Cyrl-RS"/>
              </w:rPr>
              <w:t>1</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21.</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 xml:space="preserve">PR 9350/04 Индуктивни сeнзoр мeрнoг oпсeгa max. 100mm сa кућиштeм </w:t>
            </w:r>
            <w:r>
              <w:rPr>
                <w:rFonts w:eastAsia="Calibri" w:cs="Arial"/>
                <w:lang w:val="sr-Cyrl-CS"/>
              </w:rPr>
              <w:t>и</w:t>
            </w:r>
            <w:r w:rsidRPr="00CD2D00">
              <w:rPr>
                <w:rFonts w:eastAsia="Calibri" w:cs="Arial"/>
                <w:lang w:val="sr-Cyrl-CS"/>
              </w:rPr>
              <w:t xml:space="preserve"> 2m кaбeлa у зaштитнoм бужиру, сeт K20315/10)</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2</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22.</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Latn-CS"/>
              </w:rPr>
            </w:pPr>
            <w:r w:rsidRPr="00CD2D00">
              <w:rPr>
                <w:rFonts w:eastAsia="Calibri" w:cs="Arial"/>
                <w:lang w:val="sr-Latn-CS"/>
              </w:rPr>
              <w:t>PR 9268/200-000 Eлeктрoдинaмички вибрaциjски сeнзoр зa мeрeњe у вeртикaлнoм прaвцу, oпсeгa 4...1000Hz, кaбл 3m сa зaштитним бужирoм, Harting кoнeктoр</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3</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23.</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PR 9268/300-000 Eлeктрoдинaмички вибрaциjски сeнзoр зa мeрeњe у хoризoнтaлнoм прaвцу ,oпсeгa 4...1000Hz, кaбл 3m wитх сa зaштитним бужирoм, Harting кoнeктoр</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5</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24.</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PR6423/000-100 Сeнзoр вибрaциja 2mm stat./ 500um dyn., max. тeмп. 180 °C, нaвoj M10x1, дужинa сeнзoрa 34 mm, нaвoj 25 mm, кaбeл 4m с</w:t>
            </w:r>
            <w:r w:rsidRPr="00CD2D00">
              <w:rPr>
                <w:rFonts w:eastAsia="Calibri" w:cs="Arial"/>
              </w:rPr>
              <w:t>a</w:t>
            </w:r>
            <w:r w:rsidRPr="00CD2D00">
              <w:rPr>
                <w:rFonts w:eastAsia="Calibri" w:cs="Arial"/>
                <w:lang w:val="sr-Cyrl-CS"/>
              </w:rPr>
              <w:t xml:space="preserve"> кoнeктoрoм</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2</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t>25.</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CON011 кoнвeртoр зa сeнзoрe сeриje PR642x, стaндaрдн</w:t>
            </w:r>
            <w:r w:rsidRPr="00CD2D00">
              <w:rPr>
                <w:rFonts w:eastAsia="Calibri" w:cs="Arial"/>
                <w:lang w:val="sr-Cyrl-RS"/>
              </w:rPr>
              <w:t>и</w:t>
            </w:r>
            <w:r w:rsidRPr="00CD2D00">
              <w:rPr>
                <w:rFonts w:eastAsia="Calibri" w:cs="Arial"/>
                <w:lang w:val="sr-Cyrl-CS"/>
              </w:rPr>
              <w:t xml:space="preserve"> мeрни oпсeг, нeзaвиснa мoнтaжa, мeтaлнo кућиштe, IP 67</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2</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r w:rsidR="002B0D9D" w:rsidRPr="00E47C2E" w:rsidTr="008B28CD">
        <w:tc>
          <w:tcPr>
            <w:tcW w:w="320" w:type="pct"/>
            <w:shd w:val="clear" w:color="auto" w:fill="auto"/>
            <w:vAlign w:val="center"/>
          </w:tcPr>
          <w:p w:rsidR="002B0D9D" w:rsidRPr="00C21461" w:rsidRDefault="002B0D9D" w:rsidP="00970A7E">
            <w:pPr>
              <w:jc w:val="center"/>
              <w:rPr>
                <w:rFonts w:cs="Arial"/>
                <w:lang w:val="sr-Cyrl-CS"/>
              </w:rPr>
            </w:pPr>
            <w:r>
              <w:rPr>
                <w:rFonts w:cs="Arial"/>
                <w:lang w:val="sr-Cyrl-CS"/>
              </w:rPr>
              <w:lastRenderedPageBreak/>
              <w:t>26.</w:t>
            </w:r>
          </w:p>
        </w:tc>
        <w:tc>
          <w:tcPr>
            <w:tcW w:w="1146" w:type="pct"/>
            <w:shd w:val="clear" w:color="auto" w:fill="auto"/>
            <w:vAlign w:val="center"/>
          </w:tcPr>
          <w:p w:rsidR="002B0D9D" w:rsidRPr="00CD2D00" w:rsidRDefault="002B0D9D" w:rsidP="00263E3E">
            <w:pPr>
              <w:spacing w:before="0" w:after="200" w:line="276" w:lineRule="auto"/>
              <w:ind w:left="-44"/>
              <w:jc w:val="left"/>
              <w:rPr>
                <w:rFonts w:eastAsia="Calibri" w:cs="Arial"/>
                <w:lang w:val="sr-Cyrl-CS"/>
              </w:rPr>
            </w:pPr>
            <w:r w:rsidRPr="00CD2D00">
              <w:rPr>
                <w:rFonts w:eastAsia="Calibri" w:cs="Arial"/>
                <w:lang w:val="sr-Cyrl-CS"/>
              </w:rPr>
              <w:t>MPT 13/113-113/4 флeксибилнo зaштитнo црeвo зa кaбл сeнзoрa, дужинe 4m oд нeрђajућeг чeликa.</w:t>
            </w:r>
          </w:p>
        </w:tc>
        <w:tc>
          <w:tcPr>
            <w:tcW w:w="560" w:type="pct"/>
            <w:shd w:val="clear" w:color="auto" w:fill="auto"/>
            <w:vAlign w:val="center"/>
          </w:tcPr>
          <w:p w:rsidR="002B0D9D" w:rsidRPr="00CD2D00" w:rsidRDefault="002B0D9D" w:rsidP="008B28CD">
            <w:pPr>
              <w:spacing w:before="0" w:after="200" w:line="276" w:lineRule="auto"/>
              <w:ind w:right="72"/>
              <w:jc w:val="center"/>
              <w:rPr>
                <w:rFonts w:eastAsia="Calibri" w:cs="Arial"/>
                <w:bCs/>
                <w:lang w:val="sr-Cyrl-RS"/>
              </w:rPr>
            </w:pPr>
            <w:r w:rsidRPr="00CD2D00">
              <w:rPr>
                <w:rFonts w:eastAsia="Calibri" w:cs="Arial"/>
                <w:bCs/>
                <w:lang w:val="sr-Cyrl-RS"/>
              </w:rPr>
              <w:t>ком</w:t>
            </w:r>
          </w:p>
        </w:tc>
        <w:tc>
          <w:tcPr>
            <w:tcW w:w="560" w:type="pct"/>
            <w:shd w:val="clear" w:color="auto" w:fill="auto"/>
            <w:vAlign w:val="center"/>
          </w:tcPr>
          <w:p w:rsidR="002B0D9D" w:rsidRPr="00CD2D00" w:rsidRDefault="002B0D9D" w:rsidP="008B28CD">
            <w:pPr>
              <w:spacing w:before="0" w:after="200" w:line="276" w:lineRule="auto"/>
              <w:ind w:left="44"/>
              <w:jc w:val="center"/>
              <w:rPr>
                <w:rFonts w:eastAsia="Calibri" w:cs="Arial"/>
                <w:lang w:val="sr-Cyrl-CS"/>
              </w:rPr>
            </w:pPr>
            <w:r w:rsidRPr="00CD2D00">
              <w:rPr>
                <w:rFonts w:eastAsia="Calibri" w:cs="Arial"/>
                <w:lang w:val="sr-Cyrl-CS"/>
              </w:rPr>
              <w:t>2</w:t>
            </w:r>
          </w:p>
        </w:tc>
        <w:tc>
          <w:tcPr>
            <w:tcW w:w="431" w:type="pct"/>
            <w:shd w:val="clear" w:color="auto" w:fill="auto"/>
            <w:vAlign w:val="center"/>
          </w:tcPr>
          <w:p w:rsidR="002B0D9D" w:rsidRPr="007E03CA" w:rsidRDefault="002B0D9D" w:rsidP="00BC01DC">
            <w:pPr>
              <w:spacing w:before="0"/>
              <w:jc w:val="center"/>
              <w:rPr>
                <w:rFonts w:cs="Arial"/>
                <w:bCs/>
                <w:iCs/>
              </w:rPr>
            </w:pPr>
          </w:p>
        </w:tc>
        <w:tc>
          <w:tcPr>
            <w:tcW w:w="559" w:type="pct"/>
            <w:shd w:val="clear" w:color="auto" w:fill="auto"/>
            <w:vAlign w:val="center"/>
          </w:tcPr>
          <w:p w:rsidR="002B0D9D" w:rsidRPr="007E03CA" w:rsidRDefault="002B0D9D" w:rsidP="00BC01DC">
            <w:pPr>
              <w:spacing w:before="0"/>
              <w:jc w:val="center"/>
              <w:rPr>
                <w:rFonts w:cs="Arial"/>
                <w:bCs/>
                <w:iCs/>
              </w:rPr>
            </w:pPr>
          </w:p>
        </w:tc>
        <w:tc>
          <w:tcPr>
            <w:tcW w:w="690" w:type="pct"/>
            <w:shd w:val="clear" w:color="auto" w:fill="auto"/>
            <w:vAlign w:val="center"/>
          </w:tcPr>
          <w:p w:rsidR="002B0D9D" w:rsidRPr="007E03CA" w:rsidRDefault="002B0D9D" w:rsidP="00BC01DC">
            <w:pPr>
              <w:spacing w:before="0"/>
              <w:jc w:val="center"/>
              <w:rPr>
                <w:rFonts w:cs="Arial"/>
                <w:bCs/>
                <w:iCs/>
              </w:rPr>
            </w:pPr>
          </w:p>
        </w:tc>
        <w:tc>
          <w:tcPr>
            <w:tcW w:w="734" w:type="pct"/>
            <w:shd w:val="clear" w:color="auto" w:fill="auto"/>
            <w:vAlign w:val="center"/>
          </w:tcPr>
          <w:p w:rsidR="002B0D9D" w:rsidRPr="007E03CA" w:rsidRDefault="002B0D9D" w:rsidP="00BC01DC">
            <w:pPr>
              <w:spacing w:before="0"/>
              <w:jc w:val="center"/>
              <w:rPr>
                <w:rFonts w:cs="Arial"/>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C09C5" w:rsidRPr="006C09C5" w:rsidTr="00BE2EA9">
        <w:trPr>
          <w:trHeight w:val="418"/>
        </w:trPr>
        <w:tc>
          <w:tcPr>
            <w:tcW w:w="568" w:type="dxa"/>
            <w:vAlign w:val="center"/>
          </w:tcPr>
          <w:p w:rsidR="007F7D7A" w:rsidRPr="006C09C5" w:rsidRDefault="007F7D7A" w:rsidP="00BE2EA9">
            <w:pPr>
              <w:spacing w:before="0"/>
              <w:jc w:val="center"/>
              <w:rPr>
                <w:rFonts w:cs="Arial"/>
                <w:b/>
                <w:lang w:val="sr-Latn-CS"/>
              </w:rPr>
            </w:pPr>
            <w:r w:rsidRPr="006C09C5">
              <w:rPr>
                <w:rFonts w:cs="Arial"/>
                <w:b/>
              </w:rPr>
              <w:t>I</w:t>
            </w:r>
          </w:p>
        </w:tc>
        <w:tc>
          <w:tcPr>
            <w:tcW w:w="6740" w:type="dxa"/>
          </w:tcPr>
          <w:p w:rsidR="007F7D7A" w:rsidRPr="006C09C5" w:rsidRDefault="007F7D7A" w:rsidP="00BE2EA9">
            <w:pPr>
              <w:spacing w:before="0"/>
              <w:jc w:val="center"/>
              <w:rPr>
                <w:rFonts w:cs="Arial"/>
                <w:b/>
                <w:lang w:val="sr-Latn-CS"/>
              </w:rPr>
            </w:pPr>
            <w:r w:rsidRPr="006C09C5">
              <w:rPr>
                <w:rFonts w:cs="Arial"/>
                <w:b/>
                <w:lang w:val="sr-Latn-CS"/>
              </w:rPr>
              <w:t>УКУПНО ПОНУЂЕНА ЦЕНА  без ПДВ динара</w:t>
            </w:r>
          </w:p>
          <w:p w:rsidR="007F7D7A" w:rsidRPr="006C09C5" w:rsidRDefault="007F7D7A" w:rsidP="00BE2EA9">
            <w:pPr>
              <w:spacing w:before="0"/>
              <w:jc w:val="center"/>
              <w:rPr>
                <w:rFonts w:cs="Arial"/>
                <w:b/>
              </w:rPr>
            </w:pPr>
            <w:r w:rsidRPr="006C09C5">
              <w:rPr>
                <w:rFonts w:cs="Arial"/>
                <w:b/>
              </w:rPr>
              <w:t xml:space="preserve">(збир колоне бр. </w:t>
            </w:r>
            <w:r w:rsidRPr="006C09C5">
              <w:rPr>
                <w:rFonts w:cs="Arial"/>
                <w:b/>
                <w:lang w:val="sr-Cyrl-CS"/>
              </w:rPr>
              <w:t>7</w:t>
            </w:r>
            <w:r w:rsidRPr="006C09C5">
              <w:rPr>
                <w:rFonts w:cs="Arial"/>
                <w:b/>
              </w:rPr>
              <w:t>)</w:t>
            </w:r>
          </w:p>
        </w:tc>
        <w:tc>
          <w:tcPr>
            <w:tcW w:w="2610" w:type="dxa"/>
          </w:tcPr>
          <w:p w:rsidR="007F7D7A" w:rsidRPr="006C09C5" w:rsidRDefault="007F7D7A" w:rsidP="00BE2EA9">
            <w:pPr>
              <w:spacing w:before="0"/>
              <w:rPr>
                <w:rFonts w:cs="Arial"/>
              </w:rPr>
            </w:pPr>
          </w:p>
        </w:tc>
      </w:tr>
      <w:tr w:rsidR="006C09C5" w:rsidRPr="006C09C5" w:rsidTr="00BE2EA9">
        <w:trPr>
          <w:trHeight w:val="610"/>
        </w:trPr>
        <w:tc>
          <w:tcPr>
            <w:tcW w:w="568" w:type="dxa"/>
            <w:tcBorders>
              <w:bottom w:val="single" w:sz="4" w:space="0" w:color="auto"/>
            </w:tcBorders>
            <w:vAlign w:val="center"/>
          </w:tcPr>
          <w:p w:rsidR="007F7D7A" w:rsidRPr="006C09C5" w:rsidRDefault="007F7D7A" w:rsidP="00BE2EA9">
            <w:pPr>
              <w:spacing w:before="0"/>
              <w:jc w:val="center"/>
              <w:rPr>
                <w:rFonts w:cs="Arial"/>
                <w:b/>
                <w:lang w:val="sr-Latn-CS"/>
              </w:rPr>
            </w:pPr>
            <w:r w:rsidRPr="006C09C5">
              <w:rPr>
                <w:rFonts w:cs="Arial"/>
                <w:b/>
                <w:lang w:val="sr-Latn-CS"/>
              </w:rPr>
              <w:t>II</w:t>
            </w:r>
          </w:p>
        </w:tc>
        <w:tc>
          <w:tcPr>
            <w:tcW w:w="6740" w:type="dxa"/>
            <w:tcBorders>
              <w:bottom w:val="single" w:sz="4" w:space="0" w:color="auto"/>
              <w:right w:val="single" w:sz="4" w:space="0" w:color="auto"/>
            </w:tcBorders>
          </w:tcPr>
          <w:p w:rsidR="007F7D7A" w:rsidRPr="006C09C5" w:rsidRDefault="007F7D7A" w:rsidP="00E35621">
            <w:pPr>
              <w:spacing w:before="0"/>
              <w:jc w:val="center"/>
              <w:rPr>
                <w:rFonts w:cs="Arial"/>
                <w:b/>
                <w:lang w:val="sr-Latn-CS"/>
              </w:rPr>
            </w:pPr>
            <w:r w:rsidRPr="006C09C5">
              <w:rPr>
                <w:rFonts w:cs="Arial"/>
                <w:b/>
                <w:lang w:val="sr-Latn-CS"/>
              </w:rPr>
              <w:t>УКУПАН ИЗНОС  ПДВ динара</w:t>
            </w:r>
          </w:p>
        </w:tc>
        <w:tc>
          <w:tcPr>
            <w:tcW w:w="2610" w:type="dxa"/>
            <w:tcBorders>
              <w:bottom w:val="single" w:sz="4" w:space="0" w:color="auto"/>
              <w:right w:val="single" w:sz="4" w:space="0" w:color="auto"/>
            </w:tcBorders>
          </w:tcPr>
          <w:p w:rsidR="007F7D7A" w:rsidRPr="006C09C5" w:rsidRDefault="007F7D7A" w:rsidP="00BE2EA9">
            <w:pPr>
              <w:spacing w:before="0"/>
              <w:rPr>
                <w:rFonts w:cs="Arial"/>
                <w:lang w:val="sr-Latn-CS"/>
              </w:rPr>
            </w:pPr>
          </w:p>
        </w:tc>
      </w:tr>
      <w:tr w:rsidR="006C09C5" w:rsidRPr="008D4F93" w:rsidTr="00BE2EA9">
        <w:trPr>
          <w:trHeight w:val="562"/>
        </w:trPr>
        <w:tc>
          <w:tcPr>
            <w:tcW w:w="568" w:type="dxa"/>
            <w:tcBorders>
              <w:bottom w:val="single" w:sz="4" w:space="0" w:color="auto"/>
            </w:tcBorders>
            <w:vAlign w:val="center"/>
          </w:tcPr>
          <w:p w:rsidR="007F7D7A" w:rsidRPr="006C09C5" w:rsidRDefault="007F7D7A" w:rsidP="00BE2EA9">
            <w:pPr>
              <w:spacing w:before="0"/>
              <w:jc w:val="center"/>
              <w:rPr>
                <w:rFonts w:cs="Arial"/>
                <w:b/>
                <w:lang w:val="sr-Latn-CS"/>
              </w:rPr>
            </w:pPr>
            <w:r w:rsidRPr="006C09C5">
              <w:rPr>
                <w:rFonts w:cs="Arial"/>
                <w:b/>
                <w:lang w:val="sr-Latn-CS"/>
              </w:rPr>
              <w:t>III</w:t>
            </w:r>
          </w:p>
        </w:tc>
        <w:tc>
          <w:tcPr>
            <w:tcW w:w="6740" w:type="dxa"/>
            <w:tcBorders>
              <w:bottom w:val="single" w:sz="4" w:space="0" w:color="auto"/>
              <w:right w:val="single" w:sz="4" w:space="0" w:color="auto"/>
            </w:tcBorders>
          </w:tcPr>
          <w:p w:rsidR="007F7D7A" w:rsidRPr="006C09C5" w:rsidRDefault="007F7D7A" w:rsidP="00BE2EA9">
            <w:pPr>
              <w:spacing w:before="0"/>
              <w:jc w:val="center"/>
              <w:rPr>
                <w:rFonts w:cs="Arial"/>
                <w:b/>
                <w:lang w:val="sr-Latn-CS"/>
              </w:rPr>
            </w:pPr>
            <w:r w:rsidRPr="006C09C5">
              <w:rPr>
                <w:rFonts w:cs="Arial"/>
                <w:b/>
                <w:lang w:val="sr-Latn-CS"/>
              </w:rPr>
              <w:t>УКУПНО ПОНУЂЕНА ЦЕНА  са ПДВ</w:t>
            </w:r>
          </w:p>
          <w:p w:rsidR="007F7D7A" w:rsidRPr="006C09C5" w:rsidRDefault="007F7D7A" w:rsidP="00E35621">
            <w:pPr>
              <w:spacing w:before="0"/>
              <w:jc w:val="center"/>
              <w:rPr>
                <w:rFonts w:cs="Arial"/>
                <w:b/>
                <w:lang w:val="sr-Latn-CS"/>
              </w:rPr>
            </w:pPr>
            <w:r w:rsidRPr="006C09C5">
              <w:rPr>
                <w:rFonts w:cs="Arial"/>
                <w:b/>
                <w:lang w:val="sr-Latn-CS"/>
              </w:rPr>
              <w:t>(ред. бр.I+ред.бр.II) динара</w:t>
            </w:r>
          </w:p>
        </w:tc>
        <w:tc>
          <w:tcPr>
            <w:tcW w:w="2610" w:type="dxa"/>
            <w:tcBorders>
              <w:bottom w:val="single" w:sz="4" w:space="0" w:color="auto"/>
              <w:right w:val="single" w:sz="4" w:space="0" w:color="auto"/>
            </w:tcBorders>
          </w:tcPr>
          <w:p w:rsidR="007F7D7A" w:rsidRPr="006C09C5" w:rsidRDefault="007F7D7A" w:rsidP="00BE2EA9">
            <w:pPr>
              <w:spacing w:before="0"/>
              <w:rPr>
                <w:rFonts w:cs="Arial"/>
                <w:lang w:val="sr-Latn-CS"/>
              </w:rPr>
            </w:pPr>
          </w:p>
        </w:tc>
      </w:tr>
    </w:tbl>
    <w:p w:rsidR="00343A18" w:rsidRDefault="00343A18" w:rsidP="00343A18">
      <w:pPr>
        <w:spacing w:before="0"/>
        <w:rPr>
          <w:rFonts w:cs="Arial"/>
          <w:lang w:val="sr-Cyrl-RS"/>
        </w:rPr>
      </w:pPr>
    </w:p>
    <w:p w:rsidR="004C5326" w:rsidRPr="004C5326" w:rsidRDefault="004C5326" w:rsidP="00343A18">
      <w:pPr>
        <w:spacing w:before="0"/>
        <w:rPr>
          <w:rFonts w:cs="Arial"/>
          <w:lang w:val="sr-Cyrl-RS"/>
        </w:rPr>
      </w:pPr>
    </w:p>
    <w:p w:rsidR="00343A18" w:rsidRPr="006C09C5" w:rsidRDefault="00343A18" w:rsidP="00343A18">
      <w:pPr>
        <w:widowControl w:val="0"/>
        <w:spacing w:before="0"/>
        <w:rPr>
          <w:rFonts w:eastAsia="Arial Unicode MS" w:cs="Arial"/>
          <w:lang w:val="sr-Latn-C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22B59" w:rsidRPr="006C09C5" w:rsidTr="00E47C2E">
        <w:trPr>
          <w:trHeight w:val="5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22B59" w:rsidRPr="006C09C5" w:rsidRDefault="00922B59" w:rsidP="0040391F">
            <w:pPr>
              <w:spacing w:before="0"/>
              <w:rPr>
                <w:rFonts w:cs="Arial"/>
                <w:lang w:val="sr-Latn-CS" w:eastAsia="sr-Latn-CS"/>
              </w:rPr>
            </w:pPr>
            <w:r w:rsidRPr="006C09C5">
              <w:rPr>
                <w:rFonts w:cs="Arial"/>
                <w:lang w:val="sr-Latn-CS" w:eastAsia="sr-Latn-CS"/>
              </w:rPr>
              <w:t>Посебно исказани трошкови у дин</w:t>
            </w:r>
            <w:r w:rsidRPr="006C09C5">
              <w:rPr>
                <w:rFonts w:cs="Arial"/>
                <w:lang w:val="sr-Cyrl-RS" w:eastAsia="sr-Latn-CS"/>
              </w:rPr>
              <w:t>/</w:t>
            </w:r>
            <w:r w:rsidRPr="006C09C5">
              <w:rPr>
                <w:rFonts w:cs="Arial"/>
                <w:lang w:val="sr-Latn-CS" w:eastAsia="sr-Latn-CS"/>
              </w:rPr>
              <w:t>процентима који су укључени у укупно понуђену цену без ПДВ-а</w:t>
            </w:r>
          </w:p>
          <w:p w:rsidR="00922B59" w:rsidRPr="006C09C5" w:rsidRDefault="00922B59" w:rsidP="0040391F">
            <w:pPr>
              <w:spacing w:before="0"/>
              <w:rPr>
                <w:rFonts w:cs="Arial"/>
                <w:lang w:val="sr-Latn-CS" w:eastAsia="sr-Latn-CS"/>
              </w:rPr>
            </w:pPr>
            <w:r w:rsidRPr="006C09C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922B59" w:rsidRPr="006C09C5" w:rsidRDefault="00922B59">
            <w:pPr>
              <w:spacing w:before="0"/>
              <w:rPr>
                <w:rFonts w:cs="Arial"/>
                <w:lang w:val="sr-Latn-CS" w:eastAsia="sr-Latn-CS"/>
              </w:rPr>
            </w:pPr>
            <w:r w:rsidRPr="006C09C5">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922B59" w:rsidRPr="006C09C5" w:rsidRDefault="00922B59" w:rsidP="006C09C5">
            <w:pPr>
              <w:spacing w:before="0"/>
              <w:jc w:val="center"/>
              <w:rPr>
                <w:rFonts w:cs="Arial"/>
                <w:lang w:val="sr-Latn-CS" w:eastAsia="sr-Latn-CS"/>
              </w:rPr>
            </w:pPr>
            <w:r w:rsidRPr="006C09C5">
              <w:rPr>
                <w:rFonts w:cs="Arial"/>
                <w:lang w:val="sr-Latn-CS" w:eastAsia="sr-Latn-CS"/>
              </w:rPr>
              <w:t>_____динара односно ____%</w:t>
            </w:r>
          </w:p>
        </w:tc>
      </w:tr>
      <w:tr w:rsidR="00922B59" w:rsidRPr="006C09C5"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2B59" w:rsidRPr="006C09C5" w:rsidRDefault="00922B5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22B59" w:rsidRPr="006C09C5" w:rsidRDefault="00922B59">
            <w:pPr>
              <w:spacing w:before="0"/>
              <w:rPr>
                <w:rFonts w:cs="Arial"/>
                <w:lang w:val="sr-Cyrl-CS" w:eastAsia="sr-Latn-CS"/>
              </w:rPr>
            </w:pPr>
            <w:r w:rsidRPr="006C09C5">
              <w:rPr>
                <w:rFonts w:cs="Arial"/>
                <w:lang w:val="sr-Latn-CS" w:eastAsia="sr-Latn-CS"/>
              </w:rPr>
              <w:t>Остали трошкови</w:t>
            </w:r>
            <w:r w:rsidRPr="006C09C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922B59" w:rsidRPr="006C09C5" w:rsidRDefault="00922B59" w:rsidP="006C09C5">
            <w:pPr>
              <w:spacing w:before="0"/>
              <w:jc w:val="center"/>
              <w:rPr>
                <w:rFonts w:cs="Arial"/>
                <w:lang w:val="sr-Latn-CS" w:eastAsia="sr-Latn-CS"/>
              </w:rPr>
            </w:pPr>
            <w:r w:rsidRPr="006C09C5">
              <w:rPr>
                <w:rFonts w:cs="Arial"/>
                <w:lang w:val="sr-Latn-CS" w:eastAsia="sr-Latn-CS"/>
              </w:rPr>
              <w:t>_____динара односно ____%</w:t>
            </w:r>
          </w:p>
        </w:tc>
      </w:tr>
    </w:tbl>
    <w:p w:rsidR="00343A18" w:rsidRPr="006C09C5" w:rsidRDefault="00343A18" w:rsidP="00343A18">
      <w:pPr>
        <w:widowControl w:val="0"/>
        <w:spacing w:before="0"/>
        <w:rPr>
          <w:rFonts w:eastAsia="Arial Unicode MS" w:cs="Arial"/>
        </w:rPr>
      </w:pPr>
    </w:p>
    <w:p w:rsidR="00343A18" w:rsidRPr="006C09C5"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sidRPr="00A328AC">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A328AC" w:rsidRDefault="00343A18" w:rsidP="00343A18">
      <w:pPr>
        <w:spacing w:before="0"/>
        <w:rPr>
          <w:rFonts w:cs="Arial"/>
          <w:b/>
          <w:lang w:val="ru-RU"/>
        </w:rPr>
      </w:pPr>
    </w:p>
    <w:p w:rsidR="00343A18" w:rsidRPr="00A328AC" w:rsidRDefault="00343A18" w:rsidP="00343A18">
      <w:pPr>
        <w:pStyle w:val="ListParagraph"/>
        <w:tabs>
          <w:tab w:val="left" w:pos="90"/>
        </w:tabs>
        <w:spacing w:before="0" w:after="0" w:line="240" w:lineRule="auto"/>
        <w:ind w:left="0"/>
        <w:rPr>
          <w:rFonts w:ascii="Arial" w:hAnsi="Arial" w:cs="Arial"/>
          <w:bCs/>
          <w:iCs/>
          <w:lang w:val="ru-RU"/>
        </w:rPr>
      </w:pPr>
      <w:r w:rsidRPr="00A328AC">
        <w:rPr>
          <w:rFonts w:ascii="Arial" w:hAnsi="Arial" w:cs="Arial"/>
          <w:bCs/>
          <w:iCs/>
          <w:lang w:val="ru-RU"/>
        </w:rPr>
        <w:t>Понуђач треба да попун</w:t>
      </w:r>
      <w:r w:rsidRPr="00E47C2E">
        <w:rPr>
          <w:rFonts w:ascii="Arial" w:hAnsi="Arial" w:cs="Arial"/>
          <w:bCs/>
          <w:iCs/>
          <w:lang w:val="sr-Cyrl-CS"/>
        </w:rPr>
        <w:t>и</w:t>
      </w:r>
      <w:r w:rsidRPr="00A328AC">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A328AC">
        <w:rPr>
          <w:rFonts w:ascii="Arial" w:hAnsi="Arial" w:cs="Arial"/>
          <w:bCs/>
          <w:iCs/>
          <w:lang w:val="ru-RU"/>
        </w:rPr>
        <w:t>:</w:t>
      </w:r>
    </w:p>
    <w:p w:rsidR="000F683D" w:rsidRPr="00A328AC" w:rsidRDefault="000F683D" w:rsidP="00343A18">
      <w:pPr>
        <w:pStyle w:val="ListParagraph"/>
        <w:tabs>
          <w:tab w:val="left" w:pos="90"/>
        </w:tabs>
        <w:spacing w:before="0" w:after="0" w:line="240" w:lineRule="auto"/>
        <w:ind w:left="0"/>
        <w:rPr>
          <w:rFonts w:ascii="Arial" w:hAnsi="Arial" w:cs="Arial"/>
          <w:bCs/>
          <w:iCs/>
          <w:lang w:val="ru-RU"/>
        </w:rPr>
      </w:pPr>
    </w:p>
    <w:p w:rsidR="00343A18" w:rsidRPr="00A328AC"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A328AC">
        <w:rPr>
          <w:rFonts w:ascii="Arial" w:hAnsi="Arial" w:cs="Arial"/>
          <w:bCs/>
          <w:iCs/>
          <w:lang w:val="ru-RU"/>
        </w:rPr>
        <w:t xml:space="preserve">уписати колико износи јединична цена без ПДВ за </w:t>
      </w:r>
      <w:r w:rsidR="00FA439F" w:rsidRPr="00A328AC">
        <w:rPr>
          <w:rFonts w:ascii="Arial" w:hAnsi="Arial" w:cs="Arial"/>
          <w:bCs/>
          <w:iCs/>
          <w:lang w:val="ru-RU"/>
        </w:rPr>
        <w:t>извршену услугу</w:t>
      </w:r>
      <w:r w:rsidR="00343A18" w:rsidRPr="00A328AC">
        <w:rPr>
          <w:rFonts w:ascii="Arial" w:hAnsi="Arial" w:cs="Arial"/>
          <w:bCs/>
          <w:iCs/>
          <w:lang w:val="ru-RU"/>
        </w:rPr>
        <w:t>;</w:t>
      </w:r>
    </w:p>
    <w:p w:rsidR="00343A18" w:rsidRPr="00A328AC"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A328AC">
        <w:rPr>
          <w:rFonts w:ascii="Arial" w:hAnsi="Arial" w:cs="Arial"/>
          <w:bCs/>
          <w:iCs/>
          <w:lang w:val="ru-RU"/>
        </w:rPr>
        <w:t>-</w:t>
      </w:r>
      <w:r w:rsidR="00343A18" w:rsidRPr="00A328AC">
        <w:rPr>
          <w:rFonts w:ascii="Arial" w:hAnsi="Arial" w:cs="Arial"/>
          <w:bCs/>
          <w:iCs/>
          <w:lang w:val="ru-RU"/>
        </w:rPr>
        <w:t xml:space="preserve">у колону </w:t>
      </w:r>
      <w:r w:rsidR="00343A18" w:rsidRPr="00E47C2E">
        <w:rPr>
          <w:rFonts w:ascii="Arial" w:hAnsi="Arial" w:cs="Arial"/>
          <w:bCs/>
          <w:iCs/>
          <w:lang w:val="sr-Cyrl-CS"/>
        </w:rPr>
        <w:t>6</w:t>
      </w:r>
      <w:r w:rsidR="00343A18" w:rsidRPr="00A328AC">
        <w:rPr>
          <w:rFonts w:ascii="Arial" w:hAnsi="Arial" w:cs="Arial"/>
          <w:bCs/>
          <w:iCs/>
          <w:lang w:val="ru-RU"/>
        </w:rPr>
        <w:t xml:space="preserve">. уписати колико износи јединична цена са ПДВ за </w:t>
      </w:r>
      <w:r w:rsidR="00FA439F" w:rsidRPr="00A328AC">
        <w:rPr>
          <w:rFonts w:ascii="Arial" w:hAnsi="Arial" w:cs="Arial"/>
          <w:bCs/>
          <w:iCs/>
          <w:lang w:val="ru-RU"/>
        </w:rPr>
        <w:t>извршену услугу</w:t>
      </w:r>
      <w:r w:rsidR="00343A18" w:rsidRPr="00A328AC">
        <w:rPr>
          <w:rFonts w:ascii="Arial" w:hAnsi="Arial" w:cs="Arial"/>
          <w:bCs/>
          <w:iCs/>
          <w:lang w:val="ru-RU"/>
        </w:rPr>
        <w:t>;</w:t>
      </w:r>
    </w:p>
    <w:p w:rsidR="00343A18" w:rsidRPr="008B28CD"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A328AC">
        <w:rPr>
          <w:rFonts w:ascii="Arial" w:hAnsi="Arial" w:cs="Arial"/>
          <w:bCs/>
          <w:iCs/>
          <w:lang w:val="ru-RU"/>
        </w:rPr>
        <w:t>-</w:t>
      </w:r>
      <w:r w:rsidR="00343A18" w:rsidRPr="00A328AC">
        <w:rPr>
          <w:rFonts w:ascii="Arial" w:hAnsi="Arial" w:cs="Arial"/>
          <w:bCs/>
          <w:iCs/>
          <w:lang w:val="ru-RU"/>
        </w:rPr>
        <w:t xml:space="preserve">у колону </w:t>
      </w:r>
      <w:r w:rsidR="00343A18" w:rsidRPr="00E47C2E">
        <w:rPr>
          <w:rFonts w:ascii="Arial" w:hAnsi="Arial" w:cs="Arial"/>
          <w:bCs/>
          <w:iCs/>
          <w:lang w:val="sr-Cyrl-CS"/>
        </w:rPr>
        <w:t>7</w:t>
      </w:r>
      <w:r w:rsidR="00343A18" w:rsidRPr="00A328AC">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A328AC">
        <w:rPr>
          <w:rFonts w:ascii="Arial" w:hAnsi="Arial" w:cs="Arial"/>
          <w:bCs/>
          <w:iCs/>
          <w:lang w:val="ru-RU"/>
        </w:rPr>
        <w:t>.) са тражени</w:t>
      </w:r>
      <w:r w:rsidR="00343A18" w:rsidRPr="00A328AC">
        <w:rPr>
          <w:rFonts w:ascii="Arial" w:hAnsi="Arial" w:cs="Arial"/>
          <w:bCs/>
          <w:iCs/>
          <w:lang w:val="ru-RU"/>
        </w:rPr>
        <w:t>м</w:t>
      </w:r>
      <w:r w:rsidR="00926D25" w:rsidRPr="00A328AC">
        <w:rPr>
          <w:rFonts w:ascii="Arial" w:hAnsi="Arial" w:cs="Arial"/>
          <w:bCs/>
          <w:iCs/>
          <w:lang w:val="ru-RU"/>
        </w:rPr>
        <w:t xml:space="preserve"> обимом-</w:t>
      </w:r>
      <w:r w:rsidR="00343A18" w:rsidRPr="00A328AC">
        <w:rPr>
          <w:rFonts w:ascii="Arial" w:hAnsi="Arial" w:cs="Arial"/>
          <w:bCs/>
          <w:iCs/>
          <w:lang w:val="ru-RU"/>
        </w:rPr>
        <w:t xml:space="preserve">количином (која је </w:t>
      </w:r>
      <w:r w:rsidR="00343A18" w:rsidRPr="008B28CD">
        <w:rPr>
          <w:rFonts w:ascii="Arial" w:hAnsi="Arial" w:cs="Arial"/>
          <w:bCs/>
          <w:iCs/>
          <w:lang w:val="ru-RU"/>
        </w:rPr>
        <w:t xml:space="preserve">наведена у колони </w:t>
      </w:r>
      <w:r w:rsidR="00343A18" w:rsidRPr="008B28CD">
        <w:rPr>
          <w:rFonts w:ascii="Arial" w:hAnsi="Arial" w:cs="Arial"/>
          <w:bCs/>
          <w:iCs/>
          <w:lang w:val="sr-Cyrl-CS"/>
        </w:rPr>
        <w:t>4</w:t>
      </w:r>
      <w:r w:rsidR="00343A18" w:rsidRPr="008B28CD">
        <w:rPr>
          <w:rFonts w:ascii="Arial" w:hAnsi="Arial" w:cs="Arial"/>
          <w:bCs/>
          <w:iCs/>
          <w:lang w:val="ru-RU"/>
        </w:rPr>
        <w:t xml:space="preserve">.); </w:t>
      </w:r>
    </w:p>
    <w:p w:rsidR="00343A18" w:rsidRPr="008B28CD"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B28CD">
        <w:rPr>
          <w:rFonts w:ascii="Arial" w:hAnsi="Arial" w:cs="Arial"/>
          <w:bCs/>
          <w:iCs/>
          <w:lang w:val="sr-Cyrl-CS"/>
        </w:rPr>
        <w:t>-</w:t>
      </w:r>
      <w:r w:rsidR="00343A18" w:rsidRPr="008B28CD">
        <w:rPr>
          <w:rFonts w:ascii="Arial" w:hAnsi="Arial" w:cs="Arial"/>
          <w:bCs/>
          <w:iCs/>
          <w:lang w:val="sr-Cyrl-CS"/>
        </w:rPr>
        <w:t>у колону 8</w:t>
      </w:r>
      <w:r w:rsidR="00343A18" w:rsidRPr="008B28CD">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8B28CD">
        <w:rPr>
          <w:rFonts w:ascii="Arial" w:hAnsi="Arial" w:cs="Arial"/>
          <w:bCs/>
          <w:iCs/>
          <w:lang w:val="sr-Cyrl-CS"/>
        </w:rPr>
        <w:t>6</w:t>
      </w:r>
      <w:r w:rsidR="00926D25" w:rsidRPr="008B28CD">
        <w:rPr>
          <w:rFonts w:ascii="Arial" w:hAnsi="Arial" w:cs="Arial"/>
          <w:bCs/>
          <w:iCs/>
          <w:lang w:val="ru-RU"/>
        </w:rPr>
        <w:t>.) са тражени</w:t>
      </w:r>
      <w:r w:rsidR="00343A18" w:rsidRPr="008B28CD">
        <w:rPr>
          <w:rFonts w:ascii="Arial" w:hAnsi="Arial" w:cs="Arial"/>
          <w:bCs/>
          <w:iCs/>
          <w:lang w:val="ru-RU"/>
        </w:rPr>
        <w:t>м</w:t>
      </w:r>
      <w:r w:rsidR="00926D25" w:rsidRPr="008B28CD">
        <w:rPr>
          <w:rFonts w:ascii="Arial" w:hAnsi="Arial" w:cs="Arial"/>
          <w:bCs/>
          <w:iCs/>
          <w:lang w:val="ru-RU"/>
        </w:rPr>
        <w:t xml:space="preserve"> обимом-</w:t>
      </w:r>
      <w:r w:rsidR="00343A18" w:rsidRPr="008B28CD">
        <w:rPr>
          <w:rFonts w:ascii="Arial" w:hAnsi="Arial" w:cs="Arial"/>
          <w:bCs/>
          <w:iCs/>
          <w:lang w:val="ru-RU"/>
        </w:rPr>
        <w:t xml:space="preserve"> количином (која је наведена у колони </w:t>
      </w:r>
      <w:r w:rsidR="00343A18" w:rsidRPr="008B28CD">
        <w:rPr>
          <w:rFonts w:ascii="Arial" w:hAnsi="Arial" w:cs="Arial"/>
          <w:bCs/>
          <w:iCs/>
          <w:lang w:val="sr-Cyrl-CS"/>
        </w:rPr>
        <w:t>4</w:t>
      </w:r>
      <w:r w:rsidR="00343A18" w:rsidRPr="008B28CD">
        <w:rPr>
          <w:rFonts w:ascii="Arial" w:hAnsi="Arial" w:cs="Arial"/>
          <w:bCs/>
          <w:iCs/>
          <w:lang w:val="ru-RU"/>
        </w:rPr>
        <w:t>.).</w:t>
      </w:r>
    </w:p>
    <w:p w:rsidR="007E7BB8" w:rsidRPr="008B28CD"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rsidR="00E47C2E" w:rsidRPr="008B28CD" w:rsidRDefault="00E47C2E" w:rsidP="00E47C2E">
      <w:pPr>
        <w:tabs>
          <w:tab w:val="left" w:pos="992"/>
        </w:tabs>
        <w:spacing w:before="0"/>
        <w:rPr>
          <w:rFonts w:cs="Arial"/>
          <w:lang w:val="ru-RU"/>
        </w:rPr>
      </w:pPr>
      <w:r w:rsidRPr="008B28CD">
        <w:rPr>
          <w:rFonts w:cs="Arial"/>
          <w:lang w:val="ru-RU"/>
        </w:rPr>
        <w:t xml:space="preserve">-у ред бр. </w:t>
      </w:r>
      <w:r w:rsidRPr="008B28CD">
        <w:rPr>
          <w:rFonts w:cs="Arial"/>
        </w:rPr>
        <w:t>I</w:t>
      </w:r>
      <w:r w:rsidRPr="008B28CD">
        <w:rPr>
          <w:rFonts w:cs="Arial"/>
          <w:lang w:val="ru-RU"/>
        </w:rPr>
        <w:t xml:space="preserve"> – уписује се укупно понуђена цена за све позиције без ПДВ (збир колоне бр. 5)</w:t>
      </w:r>
    </w:p>
    <w:p w:rsidR="00E47C2E" w:rsidRPr="008B28CD" w:rsidRDefault="00E47C2E" w:rsidP="00E47C2E">
      <w:pPr>
        <w:tabs>
          <w:tab w:val="left" w:pos="992"/>
        </w:tabs>
        <w:spacing w:before="0"/>
        <w:rPr>
          <w:rFonts w:cs="Arial"/>
          <w:lang w:val="ru-RU"/>
        </w:rPr>
      </w:pPr>
      <w:r w:rsidRPr="008B28CD">
        <w:rPr>
          <w:rFonts w:cs="Arial"/>
          <w:lang w:val="ru-RU"/>
        </w:rPr>
        <w:t xml:space="preserve">-у ред бр. </w:t>
      </w:r>
      <w:r w:rsidRPr="008B28CD">
        <w:rPr>
          <w:rFonts w:cs="Arial"/>
        </w:rPr>
        <w:t>II</w:t>
      </w:r>
      <w:r w:rsidRPr="008B28CD">
        <w:rPr>
          <w:rFonts w:cs="Arial"/>
          <w:lang w:val="ru-RU"/>
        </w:rPr>
        <w:t xml:space="preserve"> – уписује се укупан износ ПДВ </w:t>
      </w:r>
    </w:p>
    <w:p w:rsidR="00E47C2E" w:rsidRPr="00A328AC" w:rsidRDefault="00E47C2E" w:rsidP="00E47C2E">
      <w:pPr>
        <w:tabs>
          <w:tab w:val="left" w:pos="992"/>
        </w:tabs>
        <w:spacing w:before="0"/>
        <w:rPr>
          <w:rFonts w:cs="Arial"/>
          <w:lang w:val="ru-RU"/>
        </w:rPr>
      </w:pPr>
      <w:r w:rsidRPr="008B28CD">
        <w:rPr>
          <w:rFonts w:cs="Arial"/>
          <w:lang w:val="ru-RU"/>
        </w:rPr>
        <w:t xml:space="preserve">-у </w:t>
      </w:r>
      <w:r w:rsidRPr="00A328AC">
        <w:rPr>
          <w:rFonts w:cs="Arial"/>
          <w:lang w:val="ru-RU"/>
        </w:rPr>
        <w:t xml:space="preserve">ред бр. </w:t>
      </w:r>
      <w:r w:rsidRPr="00E47C2E">
        <w:rPr>
          <w:rFonts w:cs="Arial"/>
        </w:rPr>
        <w:t>III</w:t>
      </w:r>
      <w:r w:rsidRPr="00A328AC">
        <w:rPr>
          <w:rFonts w:cs="Arial"/>
          <w:lang w:val="ru-RU"/>
        </w:rPr>
        <w:t xml:space="preserve"> – уписује се укупно понуђена цена са ПДВ (ред бр. </w:t>
      </w:r>
      <w:r w:rsidRPr="00E47C2E">
        <w:rPr>
          <w:rFonts w:cs="Arial"/>
        </w:rPr>
        <w:t>I</w:t>
      </w:r>
      <w:r w:rsidRPr="00A328AC">
        <w:rPr>
          <w:rFonts w:cs="Arial"/>
          <w:lang w:val="ru-RU"/>
        </w:rPr>
        <w:t xml:space="preserve"> + ред.бр. </w:t>
      </w:r>
      <w:r w:rsidRPr="00E47C2E">
        <w:rPr>
          <w:rFonts w:cs="Arial"/>
        </w:rPr>
        <w:t>II</w:t>
      </w:r>
      <w:r w:rsidRPr="00A328AC">
        <w:rPr>
          <w:rFonts w:cs="Arial"/>
          <w:lang w:val="ru-RU"/>
        </w:rPr>
        <w:t>)</w:t>
      </w:r>
    </w:p>
    <w:p w:rsidR="00E47C2E" w:rsidRPr="00A328AC" w:rsidRDefault="00E47C2E" w:rsidP="00E47C2E">
      <w:pPr>
        <w:tabs>
          <w:tab w:val="left" w:pos="992"/>
        </w:tabs>
        <w:spacing w:before="0"/>
        <w:rPr>
          <w:rFonts w:cs="Arial"/>
          <w:lang w:val="ru-RU"/>
        </w:rPr>
      </w:pPr>
    </w:p>
    <w:p w:rsidR="00E47C2E" w:rsidRPr="006C09C5" w:rsidRDefault="00E47C2E" w:rsidP="00E47C2E">
      <w:pPr>
        <w:tabs>
          <w:tab w:val="left" w:pos="992"/>
        </w:tabs>
        <w:spacing w:before="0"/>
        <w:rPr>
          <w:rFonts w:cs="Arial"/>
          <w:lang w:val="ru-RU"/>
        </w:rPr>
      </w:pPr>
      <w:r w:rsidRPr="006C09C5">
        <w:rPr>
          <w:rFonts w:cs="Arial"/>
          <w:lang w:val="ru-RU"/>
        </w:rPr>
        <w:t xml:space="preserve">- у Табелу 2. уписују се посебно исказани трошкови у дин који су укључени у укупно понуђену цену без ПДВ (ред бр. </w:t>
      </w:r>
      <w:r w:rsidRPr="006C09C5">
        <w:rPr>
          <w:rFonts w:cs="Arial"/>
        </w:rPr>
        <w:t>I</w:t>
      </w:r>
      <w:r w:rsidRPr="006C09C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6C09C5">
        <w:rPr>
          <w:rFonts w:cs="Arial"/>
        </w:rPr>
        <w:t>I</w:t>
      </w:r>
      <w:r w:rsidRPr="006C09C5">
        <w:rPr>
          <w:rFonts w:cs="Arial"/>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A328AC" w:rsidRDefault="00E47C2E" w:rsidP="00E47C2E">
      <w:pPr>
        <w:tabs>
          <w:tab w:val="left" w:pos="992"/>
        </w:tabs>
        <w:spacing w:before="0"/>
        <w:rPr>
          <w:rFonts w:cs="Arial"/>
          <w:lang w:val="ru-RU"/>
        </w:rPr>
      </w:pPr>
      <w:r w:rsidRPr="00A328AC">
        <w:rPr>
          <w:rFonts w:cs="Arial"/>
          <w:lang w:val="ru-RU"/>
        </w:rPr>
        <w:t>-</w:t>
      </w:r>
      <w:r w:rsidR="00343A18" w:rsidRPr="00A328AC">
        <w:rPr>
          <w:rFonts w:cs="Arial"/>
          <w:lang w:val="ru-RU"/>
        </w:rPr>
        <w:t>на место предвиђено за место и датум уписује се место и датум попуњавањаобрасца структуре цене.</w:t>
      </w:r>
    </w:p>
    <w:p w:rsidR="00343A18" w:rsidRPr="00A328AC" w:rsidRDefault="00E47C2E" w:rsidP="00E47C2E">
      <w:pPr>
        <w:tabs>
          <w:tab w:val="left" w:pos="992"/>
        </w:tabs>
        <w:spacing w:before="0"/>
        <w:rPr>
          <w:rFonts w:cs="Arial"/>
          <w:lang w:val="ru-RU"/>
        </w:rPr>
      </w:pPr>
      <w:r w:rsidRPr="00A328AC">
        <w:rPr>
          <w:rFonts w:cs="Arial"/>
          <w:lang w:val="ru-RU"/>
        </w:rPr>
        <w:t>-</w:t>
      </w:r>
      <w:r w:rsidR="00343A18" w:rsidRPr="00A328AC">
        <w:rPr>
          <w:rFonts w:cs="Arial"/>
          <w:lang w:val="ru-RU"/>
        </w:rPr>
        <w:t>на место предвиђено за печат и потпис понуђач печатом оверава и потписује образац структуре цене.</w:t>
      </w:r>
    </w:p>
    <w:p w:rsidR="00537552" w:rsidRDefault="00537552"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CB2D30" w:rsidRDefault="00CB2D30"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Pr="00A328AC" w:rsidRDefault="006C09C5" w:rsidP="00537552">
      <w:pPr>
        <w:rPr>
          <w:rFonts w:eastAsia="TimesNewRomanPS-BoldMT" w:cs="Arial"/>
          <w:lang w:val="ru-RU"/>
        </w:rPr>
      </w:pPr>
    </w:p>
    <w:p w:rsidR="00AB395D" w:rsidRDefault="00AB395D" w:rsidP="00343A18">
      <w:pPr>
        <w:pStyle w:val="KDObrazac"/>
        <w:spacing w:before="0"/>
        <w:rPr>
          <w:lang w:val="ru-RU"/>
        </w:rPr>
      </w:pPr>
      <w:bookmarkStart w:id="257" w:name="_Toc442559926"/>
    </w:p>
    <w:p w:rsidR="00343A18" w:rsidRPr="00A328AC" w:rsidRDefault="00343A18" w:rsidP="00343A18">
      <w:pPr>
        <w:pStyle w:val="KDObrazac"/>
        <w:spacing w:before="0"/>
        <w:rPr>
          <w:lang w:val="ru-RU"/>
        </w:rPr>
      </w:pPr>
      <w:r w:rsidRPr="00A328AC">
        <w:rPr>
          <w:lang w:val="ru-RU"/>
        </w:rPr>
        <w:lastRenderedPageBreak/>
        <w:t xml:space="preserve">ОБРАЗАЦ </w:t>
      </w:r>
      <w:r w:rsidR="006C09C5">
        <w:rPr>
          <w:lang w:val="ru-RU"/>
        </w:rPr>
        <w:t>3</w:t>
      </w:r>
      <w:r w:rsidRPr="00A328AC">
        <w:rPr>
          <w:lang w:val="ru-RU"/>
        </w:rPr>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C532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362FF4">
        <w:rPr>
          <w:rFonts w:cs="Arial"/>
          <w:lang w:val="ru-RU"/>
        </w:rPr>
        <w:t xml:space="preserve"> </w:t>
      </w:r>
      <w:r w:rsidRPr="00E47C2E">
        <w:rPr>
          <w:rFonts w:cs="Arial"/>
          <w:lang w:val="ru-RU"/>
        </w:rPr>
        <w:t>______</w:t>
      </w:r>
      <w:r w:rsidR="00994462">
        <w:rPr>
          <w:rFonts w:cs="Arial"/>
          <w:lang w:val="ru-RU"/>
        </w:rPr>
        <w:t>______</w:t>
      </w:r>
      <w:r w:rsidRPr="00E47C2E">
        <w:rPr>
          <w:rFonts w:cs="Arial"/>
          <w:lang w:val="ru-RU"/>
        </w:rPr>
        <w:t xml:space="preserve">__ за јавну набавку </w:t>
      </w:r>
      <w:r w:rsidR="00FD6BCE" w:rsidRPr="00E47C2E">
        <w:rPr>
          <w:rFonts w:cs="Arial"/>
          <w:lang w:val="ru-RU"/>
        </w:rPr>
        <w:t>услуга</w:t>
      </w:r>
      <w:r w:rsidR="003B05E4">
        <w:rPr>
          <w:rFonts w:cs="Arial"/>
          <w:lang w:val="ru-RU"/>
        </w:rPr>
        <w:t xml:space="preserve"> </w:t>
      </w:r>
      <w:r w:rsidR="00B02F7E">
        <w:rPr>
          <w:rFonts w:cs="Arial"/>
          <w:lang w:val="ru-RU"/>
        </w:rPr>
        <w:t xml:space="preserve">Унапређење система вибродијагностике ТА5 у ТЕ Колубара </w:t>
      </w:r>
      <w:r w:rsidR="003B05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328AC">
        <w:rPr>
          <w:rFonts w:cs="Arial"/>
          <w:lang w:val="ru-RU"/>
        </w:rPr>
        <w:t xml:space="preserve"> </w:t>
      </w:r>
      <w:r w:rsidR="00B02F7E">
        <w:rPr>
          <w:rFonts w:cs="Arial"/>
          <w:b/>
          <w:lang w:val="sr-Cyrl-CS"/>
        </w:rPr>
        <w:t>3000/1525/2017 (1419/2017)</w:t>
      </w:r>
      <w:r w:rsidR="00A328AC">
        <w:rPr>
          <w:rFonts w:cs="Arial"/>
          <w:lang w:val="ru-RU"/>
        </w:rPr>
        <w:t xml:space="preserve"> </w:t>
      </w:r>
      <w:r w:rsidRPr="00E47C2E">
        <w:rPr>
          <w:rFonts w:cs="Arial"/>
          <w:lang w:val="ru-RU"/>
        </w:rPr>
        <w:t xml:space="preserve">Наручиоца </w:t>
      </w:r>
      <w:r w:rsidRPr="00A328AC">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w:t>
      </w:r>
      <w:r w:rsidR="00994462">
        <w:rPr>
          <w:rFonts w:cs="Arial"/>
          <w:lang w:val="ru-RU"/>
        </w:rPr>
        <w:t xml:space="preserve"> </w:t>
      </w:r>
      <w:r w:rsidRPr="00E47C2E">
        <w:rPr>
          <w:rFonts w:cs="Arial"/>
          <w:lang w:val="ru-RU"/>
        </w:rPr>
        <w:t>Порталу јавних набавки и интернет страници Наручиоца дана ___</w:t>
      </w:r>
      <w:r w:rsidR="00994462">
        <w:rPr>
          <w:rFonts w:cs="Arial"/>
          <w:lang w:val="ru-RU"/>
        </w:rPr>
        <w:t>.</w:t>
      </w:r>
      <w:r w:rsidRPr="00E47C2E">
        <w:rPr>
          <w:rFonts w:cs="Arial"/>
          <w:lang w:val="ru-RU"/>
        </w:rPr>
        <w:t>___</w:t>
      </w:r>
      <w:r w:rsidR="00994462">
        <w:rPr>
          <w:rFonts w:cs="Arial"/>
          <w:lang w:val="ru-RU"/>
        </w:rPr>
        <w:t>.20</w:t>
      </w:r>
      <w:r w:rsidRPr="00E47C2E">
        <w:rPr>
          <w:rFonts w:cs="Arial"/>
          <w:lang w:val="ru-RU"/>
        </w:rPr>
        <w:t>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A328AC">
        <w:rPr>
          <w:rFonts w:cs="Arial"/>
          <w:lang w:val="ru-RU"/>
        </w:rPr>
        <w:t xml:space="preserve">Уколико </w:t>
      </w:r>
      <w:r w:rsidRPr="00E47C2E">
        <w:rPr>
          <w:rFonts w:cs="Arial"/>
          <w:lang w:val="sr-Cyrl-CS"/>
        </w:rPr>
        <w:t xml:space="preserve">заједничку </w:t>
      </w:r>
      <w:r w:rsidRPr="00A328AC">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A328AC">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A328AC">
        <w:rPr>
          <w:rFonts w:cs="Arial"/>
          <w:lang w:val="sr-Cyrl-CS"/>
        </w:rPr>
        <w:t xml:space="preserve"> понуђача из групе понуђача и оверена печатом. </w:t>
      </w:r>
    </w:p>
    <w:p w:rsidR="00343A18" w:rsidRPr="00A328AC" w:rsidRDefault="00343A18" w:rsidP="00343A18">
      <w:pPr>
        <w:rPr>
          <w:rFonts w:cs="Arial"/>
          <w:lang w:val="sr-Cyrl-CS"/>
        </w:rPr>
      </w:pPr>
      <w:r w:rsidRPr="00A328AC">
        <w:rPr>
          <w:rFonts w:cs="Arial"/>
          <w:lang w:val="sr-Cyrl-CS"/>
        </w:rPr>
        <w:t>Приликом подношења понуде овај образац копирати у потребном броју примерака.</w:t>
      </w:r>
    </w:p>
    <w:p w:rsidR="00343A18" w:rsidRPr="00A328AC" w:rsidRDefault="00343A18" w:rsidP="00343A18">
      <w:pPr>
        <w:rPr>
          <w:rFonts w:cs="Arial"/>
          <w:lang w:val="sr-Cyrl-CS"/>
        </w:rPr>
      </w:pPr>
    </w:p>
    <w:p w:rsidR="00343A18" w:rsidRPr="00A328AC" w:rsidRDefault="00343A18" w:rsidP="00343A18">
      <w:pPr>
        <w:rPr>
          <w:rFonts w:cs="Arial"/>
          <w:lang w:val="sr-Cyrl-CS"/>
        </w:rPr>
      </w:pPr>
    </w:p>
    <w:p w:rsidR="00343A18" w:rsidRPr="00A328AC" w:rsidRDefault="00343A18" w:rsidP="00343A18">
      <w:pPr>
        <w:rPr>
          <w:rFonts w:cs="Arial"/>
          <w:lang w:val="sr-Cyrl-CS"/>
        </w:rPr>
      </w:pPr>
    </w:p>
    <w:p w:rsidR="00343A18" w:rsidRPr="00A328AC" w:rsidRDefault="00343A18" w:rsidP="00343A18">
      <w:pPr>
        <w:rPr>
          <w:rFonts w:cs="Arial"/>
          <w:lang w:val="sr-Cyrl-CS"/>
        </w:rPr>
      </w:pPr>
    </w:p>
    <w:p w:rsidR="00B043D1" w:rsidRPr="00A328AC" w:rsidRDefault="00B043D1" w:rsidP="00343A18">
      <w:pPr>
        <w:rPr>
          <w:rFonts w:cs="Arial"/>
          <w:lang w:val="sr-Cyrl-CS"/>
        </w:rPr>
      </w:pPr>
    </w:p>
    <w:p w:rsidR="00B043D1" w:rsidRDefault="00B043D1" w:rsidP="00343A18">
      <w:pPr>
        <w:rPr>
          <w:rFonts w:cs="Arial"/>
          <w:lang w:val="sr-Cyrl-CS"/>
        </w:rPr>
      </w:pPr>
    </w:p>
    <w:p w:rsidR="00362FF4" w:rsidRPr="00A328AC" w:rsidRDefault="00362FF4" w:rsidP="00343A18">
      <w:pPr>
        <w:rPr>
          <w:rFonts w:cs="Arial"/>
          <w:lang w:val="sr-Cyrl-CS"/>
        </w:rPr>
      </w:pPr>
    </w:p>
    <w:p w:rsidR="00343A18" w:rsidRPr="00A328AC" w:rsidRDefault="00343A18" w:rsidP="00343A18">
      <w:pPr>
        <w:pStyle w:val="KDObrazac"/>
        <w:spacing w:before="0"/>
        <w:rPr>
          <w:lang w:val="ru-RU"/>
        </w:rPr>
      </w:pPr>
      <w:bookmarkStart w:id="258" w:name="_Toc442559928"/>
      <w:r w:rsidRPr="00A328AC">
        <w:rPr>
          <w:lang w:val="ru-RU"/>
        </w:rPr>
        <w:t xml:space="preserve">ОБРАЗАЦ </w:t>
      </w:r>
      <w:r w:rsidR="00362FF4">
        <w:rPr>
          <w:lang w:val="ru-RU"/>
        </w:rPr>
        <w:t>4</w:t>
      </w:r>
      <w:bookmarkEnd w:id="258"/>
    </w:p>
    <w:p w:rsidR="00343A18" w:rsidRPr="00A328AC" w:rsidRDefault="00343A18" w:rsidP="00343A18">
      <w:pPr>
        <w:pStyle w:val="KDParagraf"/>
        <w:spacing w:before="0"/>
        <w:rPr>
          <w:rFonts w:cs="Arial"/>
          <w:lang w:val="ru-RU"/>
        </w:rPr>
      </w:pPr>
    </w:p>
    <w:p w:rsidR="00343A18" w:rsidRPr="00A328AC" w:rsidRDefault="00343A18" w:rsidP="00343A18">
      <w:pPr>
        <w:pStyle w:val="KDParagraf"/>
        <w:spacing w:before="0"/>
        <w:rPr>
          <w:rFonts w:cs="Arial"/>
          <w:lang w:val="ru-RU"/>
        </w:rPr>
      </w:pPr>
    </w:p>
    <w:p w:rsidR="00343A18" w:rsidRPr="00A328AC"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A328AC">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A328AC" w:rsidRDefault="00343A18" w:rsidP="00781B02">
      <w:pPr>
        <w:rPr>
          <w:rFonts w:cs="Arial"/>
          <w:lang w:val="ru-RU"/>
        </w:rPr>
      </w:pPr>
    </w:p>
    <w:p w:rsidR="00343A18" w:rsidRPr="00A328AC"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A328AC">
        <w:rPr>
          <w:rFonts w:cs="Arial"/>
          <w:lang w:val="ru-RU"/>
        </w:rPr>
        <w:t>смо у свом досадашњем раду и</w:t>
      </w:r>
      <w:r w:rsidRPr="00E47C2E">
        <w:rPr>
          <w:rFonts w:cs="Arial"/>
          <w:lang w:val="ru-RU"/>
        </w:rPr>
        <w:t xml:space="preserve"> при састављању Понуде </w:t>
      </w:r>
      <w:r w:rsidRPr="00A328AC">
        <w:rPr>
          <w:rFonts w:cs="Arial"/>
          <w:lang w:val="ru-RU"/>
        </w:rPr>
        <w:t xml:space="preserve">број: </w:t>
      </w:r>
      <w:r w:rsidR="007E7BB8" w:rsidRPr="00A328AC">
        <w:rPr>
          <w:rFonts w:cs="Arial"/>
          <w:lang w:val="ru-RU"/>
        </w:rPr>
        <w:t>______________</w:t>
      </w:r>
      <w:r w:rsidR="00994462">
        <w:rPr>
          <w:rFonts w:cs="Arial"/>
          <w:lang w:val="ru-RU"/>
        </w:rPr>
        <w:t xml:space="preserve"> </w:t>
      </w:r>
      <w:r w:rsidRPr="00E47C2E">
        <w:rPr>
          <w:rFonts w:cs="Arial"/>
          <w:lang w:val="ru-RU"/>
        </w:rPr>
        <w:t xml:space="preserve">за јавну набавку </w:t>
      </w:r>
      <w:r w:rsidR="00FD6BCE" w:rsidRPr="00E47C2E">
        <w:rPr>
          <w:rFonts w:cs="Arial"/>
          <w:lang w:val="ru-RU"/>
        </w:rPr>
        <w:t>услуга</w:t>
      </w:r>
      <w:r w:rsidR="003B05E4">
        <w:rPr>
          <w:rFonts w:cs="Arial"/>
          <w:lang w:val="ru-RU"/>
        </w:rPr>
        <w:t xml:space="preserve"> </w:t>
      </w:r>
      <w:r w:rsidR="00B02F7E">
        <w:rPr>
          <w:rFonts w:cs="Arial"/>
          <w:lang w:val="ru-RU"/>
        </w:rPr>
        <w:t xml:space="preserve">Унапређење система вибродијагностике ТА5 у ТЕ Колубара </w:t>
      </w:r>
      <w:r w:rsidRPr="00A328AC">
        <w:rPr>
          <w:rFonts w:cs="Arial"/>
          <w:lang w:val="ru-RU"/>
        </w:rPr>
        <w:t xml:space="preserve">. у </w:t>
      </w:r>
      <w:r w:rsidR="006825F2" w:rsidRPr="00A328AC">
        <w:rPr>
          <w:rFonts w:cs="Arial"/>
          <w:lang w:val="ru-RU"/>
        </w:rPr>
        <w:t xml:space="preserve">отвореном </w:t>
      </w:r>
      <w:r w:rsidRPr="00A328AC">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A328AC">
        <w:rPr>
          <w:rFonts w:cs="Arial"/>
          <w:lang w:val="ru-RU"/>
        </w:rPr>
        <w:t xml:space="preserve"> </w:t>
      </w:r>
      <w:r w:rsidR="00B02F7E">
        <w:rPr>
          <w:rFonts w:cs="Arial"/>
          <w:b/>
          <w:lang w:val="sr-Cyrl-CS"/>
        </w:rPr>
        <w:t>3000/1525/2017 (1419/2017)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328AC">
        <w:rPr>
          <w:rFonts w:cs="Arial"/>
          <w:lang w:val="ru-RU"/>
        </w:rPr>
        <w:t>,</w:t>
      </w:r>
      <w:r w:rsidRPr="00E47C2E">
        <w:rPr>
          <w:rFonts w:cs="Arial"/>
          <w:lang w:val="ru-RU"/>
        </w:rPr>
        <w:t xml:space="preserve"> као и да </w:t>
      </w:r>
      <w:r w:rsidRPr="00A328AC">
        <w:rPr>
          <w:rFonts w:cs="Arial"/>
          <w:lang w:val="ru-RU"/>
        </w:rPr>
        <w:t>немамо забрану обављања делатности која је на снази у време подношења Понуде.</w:t>
      </w:r>
    </w:p>
    <w:p w:rsidR="00343A18" w:rsidRPr="00A328AC" w:rsidRDefault="00343A18" w:rsidP="00343A18">
      <w:pPr>
        <w:rPr>
          <w:rFonts w:cs="Arial"/>
          <w:lang w:val="ru-RU"/>
        </w:rPr>
      </w:pPr>
    </w:p>
    <w:p w:rsidR="00343A18" w:rsidRPr="00A328AC" w:rsidRDefault="00343A18" w:rsidP="00343A18">
      <w:pPr>
        <w:tabs>
          <w:tab w:val="left" w:pos="6028"/>
        </w:tabs>
        <w:autoSpaceDE w:val="0"/>
        <w:autoSpaceDN w:val="0"/>
        <w:adjustRightInd w:val="0"/>
        <w:ind w:left="360"/>
        <w:rPr>
          <w:rFonts w:eastAsia="Calibri" w:cs="Arial"/>
          <w:bCs/>
          <w:iCs/>
          <w:lang w:val="ru-RU"/>
        </w:rPr>
      </w:pPr>
    </w:p>
    <w:p w:rsidR="00343A18" w:rsidRPr="00A328AC" w:rsidRDefault="00343A18" w:rsidP="00343A18">
      <w:pPr>
        <w:tabs>
          <w:tab w:val="left" w:pos="6028"/>
        </w:tabs>
        <w:autoSpaceDE w:val="0"/>
        <w:autoSpaceDN w:val="0"/>
        <w:adjustRightInd w:val="0"/>
        <w:ind w:left="360"/>
        <w:rPr>
          <w:rFonts w:eastAsia="Calibri" w:cs="Arial"/>
          <w:bCs/>
          <w:iCs/>
          <w:lang w:val="ru-RU"/>
        </w:rPr>
      </w:pPr>
    </w:p>
    <w:p w:rsidR="00343A18" w:rsidRPr="00A328AC"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D4F93"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A328AC">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A328AC"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A328AC">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A328AC">
        <w:rPr>
          <w:rFonts w:cs="Arial"/>
          <w:lang w:val="sr-Cyrl-CS"/>
        </w:rPr>
        <w:t xml:space="preserve"> понуђача из групе понуђача и оверена печатом. </w:t>
      </w:r>
    </w:p>
    <w:p w:rsidR="00343A18" w:rsidRPr="00A328AC" w:rsidRDefault="00343A18" w:rsidP="00343A18">
      <w:pPr>
        <w:rPr>
          <w:rFonts w:cs="Arial"/>
          <w:lang w:val="sr-Cyrl-CS"/>
        </w:rPr>
      </w:pPr>
      <w:r w:rsidRPr="00A328AC">
        <w:rPr>
          <w:rFonts w:eastAsia="Calibri" w:cs="Arial"/>
          <w:lang w:val="sr-Cyrl-CS"/>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A328AC">
        <w:rPr>
          <w:rFonts w:eastAsia="Calibri" w:cs="Arial"/>
          <w:lang w:val="sr-Cyrl-CS"/>
        </w:rPr>
        <w:t xml:space="preserve">мора бити </w:t>
      </w:r>
      <w:r w:rsidRPr="00E47C2E">
        <w:rPr>
          <w:rFonts w:eastAsia="Calibri" w:cs="Arial"/>
          <w:lang w:val="sr-Cyrl-CS"/>
        </w:rPr>
        <w:t>попуњена,</w:t>
      </w:r>
      <w:r w:rsidRPr="00A328AC">
        <w:rPr>
          <w:rFonts w:eastAsia="Calibri" w:cs="Arial"/>
          <w:lang w:val="sr-Cyrl-CS"/>
        </w:rPr>
        <w:t xml:space="preserve"> потписана</w:t>
      </w:r>
      <w:r w:rsidRPr="00E47C2E">
        <w:rPr>
          <w:rFonts w:eastAsia="Calibri" w:cs="Arial"/>
          <w:lang w:val="sr-Cyrl-CS"/>
        </w:rPr>
        <w:t xml:space="preserve"> и оверена</w:t>
      </w:r>
      <w:r w:rsidRPr="00A328AC">
        <w:rPr>
          <w:rFonts w:eastAsia="Calibri" w:cs="Arial"/>
          <w:lang w:val="sr-Cyrl-CS"/>
        </w:rPr>
        <w:t xml:space="preserve"> од стране овлашћеног лица за заступање </w:t>
      </w:r>
      <w:r w:rsidRPr="00E47C2E">
        <w:rPr>
          <w:rFonts w:eastAsia="Calibri" w:cs="Arial"/>
          <w:lang w:val="sr-Cyrl-CS"/>
        </w:rPr>
        <w:t>понуђача/подизво</w:t>
      </w:r>
      <w:r w:rsidRPr="00A328AC">
        <w:rPr>
          <w:rFonts w:eastAsia="Calibri" w:cs="Arial"/>
          <w:lang w:val="sr-Cyrl-CS"/>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A328AC">
        <w:rPr>
          <w:rFonts w:cs="Arial"/>
          <w:lang w:val="sr-Cyrl-CS"/>
        </w:rPr>
        <w:t>Приликом подношења понуде овај образац копирати у потребном броју примерака.</w:t>
      </w:r>
    </w:p>
    <w:p w:rsidR="00343A18" w:rsidRPr="00A328AC" w:rsidRDefault="00343A18" w:rsidP="00781B02">
      <w:pPr>
        <w:rPr>
          <w:rFonts w:cs="Arial"/>
          <w:lang w:val="sr-Cyrl-CS"/>
        </w:rPr>
      </w:pPr>
    </w:p>
    <w:p w:rsidR="000F683D" w:rsidRPr="00A328AC" w:rsidRDefault="000F683D" w:rsidP="00781B02">
      <w:pPr>
        <w:rPr>
          <w:rFonts w:cs="Arial"/>
          <w:lang w:val="sr-Cyrl-CS"/>
        </w:rPr>
      </w:pPr>
    </w:p>
    <w:p w:rsidR="0042687E" w:rsidRPr="00A328AC" w:rsidRDefault="0042687E" w:rsidP="00781B02">
      <w:pPr>
        <w:rPr>
          <w:rFonts w:cs="Arial"/>
          <w:lang w:val="sr-Cyrl-CS"/>
        </w:rPr>
      </w:pPr>
    </w:p>
    <w:p w:rsidR="0042687E" w:rsidRDefault="0042687E" w:rsidP="00781B02">
      <w:pPr>
        <w:rPr>
          <w:rFonts w:cs="Arial"/>
          <w:lang w:val="sr-Cyrl-CS"/>
        </w:rPr>
      </w:pPr>
    </w:p>
    <w:p w:rsidR="00362FF4" w:rsidRPr="00A328AC" w:rsidRDefault="00362FF4" w:rsidP="00781B02">
      <w:pPr>
        <w:rPr>
          <w:rFonts w:cs="Arial"/>
          <w:lang w:val="sr-Cyrl-CS"/>
        </w:rPr>
      </w:pPr>
    </w:p>
    <w:p w:rsidR="0042687E" w:rsidRPr="00A328AC" w:rsidRDefault="0042687E" w:rsidP="00781B02">
      <w:pPr>
        <w:rPr>
          <w:rFonts w:cs="Arial"/>
          <w:lang w:val="sr-Cyrl-CS"/>
        </w:rPr>
      </w:pPr>
    </w:p>
    <w:p w:rsidR="0042687E" w:rsidRDefault="0042687E" w:rsidP="00781B02">
      <w:pPr>
        <w:rPr>
          <w:rFonts w:cs="Arial"/>
          <w:lang w:val="sr-Cyrl-CS"/>
        </w:rPr>
      </w:pPr>
    </w:p>
    <w:p w:rsidR="00B92342" w:rsidRPr="00B92342" w:rsidRDefault="00B92342" w:rsidP="00B92342">
      <w:pPr>
        <w:spacing w:before="0"/>
        <w:jc w:val="right"/>
        <w:outlineLvl w:val="1"/>
        <w:rPr>
          <w:rFonts w:cs="Arial"/>
          <w:b/>
          <w:lang w:val="sr-Cyrl-CS"/>
        </w:rPr>
      </w:pPr>
      <w:r w:rsidRPr="00B92342">
        <w:rPr>
          <w:rFonts w:cs="Arial"/>
          <w:b/>
          <w:lang w:val="sr-Cyrl-CS"/>
        </w:rPr>
        <w:lastRenderedPageBreak/>
        <w:t xml:space="preserve">ОБРАЗАЦ </w:t>
      </w:r>
      <w:r w:rsidRPr="00B92342">
        <w:rPr>
          <w:rFonts w:cs="Arial"/>
          <w:b/>
          <w:lang w:val="sr-Cyrl-RS"/>
        </w:rPr>
        <w:t>5</w:t>
      </w:r>
    </w:p>
    <w:p w:rsidR="00B92342" w:rsidRPr="00B92342" w:rsidRDefault="00B92342" w:rsidP="00B92342">
      <w:pPr>
        <w:spacing w:before="0"/>
        <w:rPr>
          <w:rFonts w:cs="Arial"/>
          <w:lang w:val="sr-Cyrl-CS"/>
        </w:rPr>
      </w:pPr>
    </w:p>
    <w:p w:rsidR="00B92342" w:rsidRPr="00B92342" w:rsidRDefault="00B92342" w:rsidP="00B92342">
      <w:pPr>
        <w:spacing w:before="0"/>
        <w:jc w:val="center"/>
        <w:rPr>
          <w:rFonts w:cs="Arial"/>
          <w:b/>
          <w:lang w:val="sr-Cyrl-CS"/>
        </w:rPr>
      </w:pPr>
      <w:r w:rsidRPr="00B92342">
        <w:rPr>
          <w:rFonts w:cs="Arial"/>
          <w:b/>
          <w:lang w:val="sr-Cyrl-CS"/>
        </w:rPr>
        <w:t>ОБРАЗАЦ ТРОШКОВА ПРИПРЕМЕ ПОНУДЕ</w:t>
      </w:r>
    </w:p>
    <w:p w:rsidR="00B92342" w:rsidRPr="00B92342" w:rsidRDefault="00B92342" w:rsidP="00B92342">
      <w:pPr>
        <w:spacing w:after="120"/>
        <w:jc w:val="center"/>
        <w:rPr>
          <w:rFonts w:cs="Arial"/>
          <w:lang w:val="sr-Cyrl-CS"/>
        </w:rPr>
      </w:pPr>
      <w:r w:rsidRPr="00B92342">
        <w:rPr>
          <w:rFonts w:cs="Arial"/>
          <w:lang w:val="sr-Cyrl-CS"/>
        </w:rPr>
        <w:t xml:space="preserve">за јавну набавку </w:t>
      </w:r>
      <w:r w:rsidRPr="00E47C2E">
        <w:rPr>
          <w:rFonts w:cs="Arial"/>
          <w:lang w:val="ru-RU"/>
        </w:rPr>
        <w:t>услуга</w:t>
      </w:r>
      <w:r>
        <w:rPr>
          <w:rFonts w:cs="Arial"/>
          <w:lang w:val="ru-RU"/>
        </w:rPr>
        <w:t xml:space="preserve"> Унапређење система вибродијагностике ТА5 у ТЕ Колубара </w:t>
      </w:r>
      <w:r w:rsidRPr="00E47C2E">
        <w:rPr>
          <w:rFonts w:cs="Arial"/>
          <w:lang w:val="ru-RU"/>
        </w:rPr>
        <w:t>ЈН бр.</w:t>
      </w:r>
      <w:r>
        <w:rPr>
          <w:rFonts w:cs="Arial"/>
          <w:lang w:val="ru-RU"/>
        </w:rPr>
        <w:t xml:space="preserve"> </w:t>
      </w:r>
      <w:r>
        <w:rPr>
          <w:rFonts w:cs="Arial"/>
          <w:b/>
          <w:lang w:val="sr-Cyrl-CS"/>
        </w:rPr>
        <w:t>3000/1525/2017 (1419/2017)</w:t>
      </w:r>
    </w:p>
    <w:p w:rsidR="00B92342" w:rsidRPr="00B92342" w:rsidRDefault="00B92342" w:rsidP="00B92342">
      <w:pPr>
        <w:tabs>
          <w:tab w:val="left" w:pos="0"/>
        </w:tabs>
        <w:rPr>
          <w:rFonts w:cs="Arial"/>
          <w:lang w:val="ru-RU"/>
        </w:rPr>
      </w:pPr>
      <w:r w:rsidRPr="00B92342">
        <w:rPr>
          <w:rFonts w:cs="Arial"/>
          <w:lang w:val="ru-RU"/>
        </w:rPr>
        <w:t xml:space="preserve">На основу члана 88. став 1. Закона о јавним набавкама („Службени гласник РС“, бр.124/12, 14/15 и 68/15), члана </w:t>
      </w:r>
      <w:r w:rsidR="00A017E5">
        <w:rPr>
          <w:rFonts w:cs="Arial"/>
          <w:lang w:val="ru-RU"/>
        </w:rPr>
        <w:t>2</w:t>
      </w:r>
      <w:r w:rsidRPr="00B92342">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B92342" w:rsidRPr="00B92342" w:rsidRDefault="00B92342" w:rsidP="00B92342">
      <w:pPr>
        <w:tabs>
          <w:tab w:val="left" w:pos="0"/>
        </w:tabs>
        <w:jc w:val="center"/>
        <w:rPr>
          <w:rFonts w:cs="Arial"/>
          <w:lang w:val="ru-RU"/>
        </w:rPr>
      </w:pPr>
      <w:r w:rsidRPr="00B92342">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B92342" w:rsidRPr="00B92342" w:rsidTr="00B92342">
        <w:trPr>
          <w:trHeight w:val="875"/>
          <w:tblCellSpacing w:w="20" w:type="dxa"/>
        </w:trPr>
        <w:tc>
          <w:tcPr>
            <w:tcW w:w="5323" w:type="dxa"/>
            <w:shd w:val="clear" w:color="auto" w:fill="auto"/>
            <w:vAlign w:val="center"/>
          </w:tcPr>
          <w:p w:rsidR="00B92342" w:rsidRPr="00B92342" w:rsidRDefault="00B92342" w:rsidP="00B92342">
            <w:pPr>
              <w:jc w:val="center"/>
              <w:rPr>
                <w:rFonts w:cs="Arial"/>
              </w:rPr>
            </w:pPr>
            <w:r w:rsidRPr="00B92342">
              <w:rPr>
                <w:rFonts w:cs="Arial"/>
              </w:rPr>
              <w:t>Укупни трошкови без ПДВ</w:t>
            </w:r>
          </w:p>
        </w:tc>
        <w:tc>
          <w:tcPr>
            <w:tcW w:w="4260" w:type="dxa"/>
            <w:shd w:val="clear" w:color="auto" w:fill="auto"/>
            <w:vAlign w:val="center"/>
          </w:tcPr>
          <w:p w:rsidR="00B92342" w:rsidRPr="00B92342" w:rsidRDefault="00B92342" w:rsidP="00B92342">
            <w:pPr>
              <w:jc w:val="center"/>
              <w:rPr>
                <w:rFonts w:cs="Arial"/>
              </w:rPr>
            </w:pPr>
            <w:r w:rsidRPr="00B92342">
              <w:rPr>
                <w:rFonts w:cs="Arial"/>
              </w:rPr>
              <w:t>__________ динара</w:t>
            </w:r>
          </w:p>
        </w:tc>
      </w:tr>
      <w:tr w:rsidR="00B92342" w:rsidRPr="00B92342" w:rsidTr="00B92342">
        <w:trPr>
          <w:trHeight w:val="910"/>
          <w:tblCellSpacing w:w="20" w:type="dxa"/>
        </w:trPr>
        <w:tc>
          <w:tcPr>
            <w:tcW w:w="5323" w:type="dxa"/>
            <w:shd w:val="clear" w:color="auto" w:fill="auto"/>
            <w:vAlign w:val="center"/>
          </w:tcPr>
          <w:p w:rsidR="00B92342" w:rsidRPr="00B92342" w:rsidRDefault="00B92342" w:rsidP="00B92342">
            <w:pPr>
              <w:autoSpaceDE w:val="0"/>
              <w:autoSpaceDN w:val="0"/>
              <w:adjustRightInd w:val="0"/>
              <w:jc w:val="center"/>
              <w:rPr>
                <w:rFonts w:cs="Arial"/>
              </w:rPr>
            </w:pPr>
            <w:r w:rsidRPr="00B92342">
              <w:rPr>
                <w:rFonts w:cs="Arial"/>
              </w:rPr>
              <w:t>ПДВ</w:t>
            </w:r>
          </w:p>
        </w:tc>
        <w:tc>
          <w:tcPr>
            <w:tcW w:w="4260" w:type="dxa"/>
            <w:shd w:val="clear" w:color="auto" w:fill="auto"/>
            <w:vAlign w:val="center"/>
          </w:tcPr>
          <w:p w:rsidR="00B92342" w:rsidRPr="00B92342" w:rsidRDefault="00B92342" w:rsidP="00B92342">
            <w:pPr>
              <w:jc w:val="center"/>
              <w:rPr>
                <w:rFonts w:cs="Arial"/>
              </w:rPr>
            </w:pPr>
            <w:r w:rsidRPr="00B92342">
              <w:rPr>
                <w:rFonts w:cs="Arial"/>
              </w:rPr>
              <w:t>__________ динара</w:t>
            </w:r>
          </w:p>
        </w:tc>
      </w:tr>
      <w:tr w:rsidR="00B92342" w:rsidRPr="00B92342" w:rsidTr="00B92342">
        <w:trPr>
          <w:trHeight w:val="928"/>
          <w:tblCellSpacing w:w="20" w:type="dxa"/>
        </w:trPr>
        <w:tc>
          <w:tcPr>
            <w:tcW w:w="5323" w:type="dxa"/>
            <w:shd w:val="clear" w:color="auto" w:fill="auto"/>
            <w:vAlign w:val="center"/>
          </w:tcPr>
          <w:p w:rsidR="00B92342" w:rsidRPr="00B92342" w:rsidRDefault="00B92342" w:rsidP="00B92342">
            <w:pPr>
              <w:jc w:val="center"/>
              <w:rPr>
                <w:rFonts w:cs="Arial"/>
              </w:rPr>
            </w:pPr>
            <w:r w:rsidRPr="00B92342">
              <w:rPr>
                <w:rFonts w:cs="Arial"/>
              </w:rPr>
              <w:t>Укупни  трошкови са ПДВ</w:t>
            </w:r>
          </w:p>
        </w:tc>
        <w:tc>
          <w:tcPr>
            <w:tcW w:w="4260" w:type="dxa"/>
            <w:shd w:val="clear" w:color="auto" w:fill="auto"/>
            <w:vAlign w:val="center"/>
          </w:tcPr>
          <w:p w:rsidR="00B92342" w:rsidRPr="00B92342" w:rsidRDefault="00B92342" w:rsidP="00B92342">
            <w:pPr>
              <w:jc w:val="center"/>
              <w:rPr>
                <w:rFonts w:cs="Arial"/>
              </w:rPr>
            </w:pPr>
            <w:r w:rsidRPr="00B92342">
              <w:rPr>
                <w:rFonts w:cs="Arial"/>
              </w:rPr>
              <w:t>__________ динара</w:t>
            </w:r>
          </w:p>
        </w:tc>
      </w:tr>
    </w:tbl>
    <w:p w:rsidR="00B92342" w:rsidRPr="00B92342" w:rsidRDefault="00B92342" w:rsidP="00B92342">
      <w:pPr>
        <w:tabs>
          <w:tab w:val="left" w:pos="0"/>
        </w:tabs>
        <w:rPr>
          <w:rFonts w:cs="Arial"/>
          <w:lang w:val="ru-RU"/>
        </w:rPr>
      </w:pPr>
      <w:r w:rsidRPr="00B92342">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2342" w:rsidRPr="00B92342" w:rsidRDefault="00B92342" w:rsidP="00B92342">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B92342" w:rsidRPr="00B92342" w:rsidTr="00B92342">
        <w:trPr>
          <w:jc w:val="center"/>
        </w:trPr>
        <w:tc>
          <w:tcPr>
            <w:tcW w:w="3882" w:type="dxa"/>
          </w:tcPr>
          <w:p w:rsidR="00B92342" w:rsidRPr="00B92342" w:rsidRDefault="00B92342" w:rsidP="00B92342">
            <w:pPr>
              <w:spacing w:before="0"/>
              <w:jc w:val="center"/>
              <w:rPr>
                <w:rFonts w:cs="Arial"/>
              </w:rPr>
            </w:pPr>
            <w:r w:rsidRPr="00B92342">
              <w:rPr>
                <w:rFonts w:cs="Arial"/>
              </w:rPr>
              <w:t>Датум:</w:t>
            </w:r>
          </w:p>
        </w:tc>
        <w:tc>
          <w:tcPr>
            <w:tcW w:w="2127" w:type="dxa"/>
          </w:tcPr>
          <w:p w:rsidR="00B92342" w:rsidRPr="00B92342" w:rsidRDefault="00B92342" w:rsidP="00B92342">
            <w:pPr>
              <w:spacing w:before="0"/>
              <w:jc w:val="center"/>
              <w:rPr>
                <w:rFonts w:cs="Arial"/>
                <w:lang w:val="ru-RU"/>
              </w:rPr>
            </w:pPr>
          </w:p>
        </w:tc>
        <w:tc>
          <w:tcPr>
            <w:tcW w:w="4022" w:type="dxa"/>
          </w:tcPr>
          <w:p w:rsidR="00B92342" w:rsidRPr="00B92342" w:rsidRDefault="00B92342" w:rsidP="00B92342">
            <w:pPr>
              <w:spacing w:before="0"/>
              <w:jc w:val="center"/>
              <w:rPr>
                <w:rFonts w:cs="Arial"/>
                <w:lang w:val="sr-Cyrl-CS"/>
              </w:rPr>
            </w:pPr>
            <w:r w:rsidRPr="00B92342">
              <w:rPr>
                <w:rFonts w:cs="Arial"/>
                <w:lang w:val="sr-Cyrl-CS"/>
              </w:rPr>
              <w:t>П</w:t>
            </w:r>
            <w:r w:rsidRPr="00B92342">
              <w:rPr>
                <w:rFonts w:cs="Arial"/>
              </w:rPr>
              <w:t>онуђач</w:t>
            </w:r>
          </w:p>
        </w:tc>
      </w:tr>
      <w:tr w:rsidR="00B92342" w:rsidRPr="00B92342" w:rsidTr="00B92342">
        <w:trPr>
          <w:jc w:val="center"/>
        </w:trPr>
        <w:tc>
          <w:tcPr>
            <w:tcW w:w="3882" w:type="dxa"/>
          </w:tcPr>
          <w:p w:rsidR="00B92342" w:rsidRPr="00B92342" w:rsidRDefault="00B92342" w:rsidP="00B92342">
            <w:pPr>
              <w:spacing w:before="0"/>
              <w:jc w:val="center"/>
              <w:rPr>
                <w:rFonts w:cs="Arial"/>
              </w:rPr>
            </w:pPr>
          </w:p>
        </w:tc>
        <w:tc>
          <w:tcPr>
            <w:tcW w:w="2127" w:type="dxa"/>
          </w:tcPr>
          <w:p w:rsidR="00B92342" w:rsidRPr="00B92342" w:rsidRDefault="00B92342" w:rsidP="00B92342">
            <w:pPr>
              <w:spacing w:before="0"/>
              <w:jc w:val="center"/>
              <w:rPr>
                <w:rFonts w:cs="Arial"/>
              </w:rPr>
            </w:pPr>
            <w:r w:rsidRPr="00B92342">
              <w:rPr>
                <w:rFonts w:cs="Arial"/>
              </w:rPr>
              <w:t>М.П.</w:t>
            </w:r>
          </w:p>
        </w:tc>
        <w:tc>
          <w:tcPr>
            <w:tcW w:w="4022" w:type="dxa"/>
          </w:tcPr>
          <w:p w:rsidR="00B92342" w:rsidRPr="00B92342" w:rsidRDefault="00B92342" w:rsidP="00B92342">
            <w:pPr>
              <w:spacing w:before="0"/>
              <w:jc w:val="center"/>
              <w:rPr>
                <w:rFonts w:cs="Arial"/>
                <w:lang w:val="ru-RU"/>
              </w:rPr>
            </w:pPr>
          </w:p>
        </w:tc>
      </w:tr>
      <w:tr w:rsidR="00B92342" w:rsidRPr="00B92342" w:rsidTr="00B92342">
        <w:trPr>
          <w:jc w:val="center"/>
        </w:trPr>
        <w:tc>
          <w:tcPr>
            <w:tcW w:w="3882" w:type="dxa"/>
            <w:tcBorders>
              <w:bottom w:val="single" w:sz="4" w:space="0" w:color="auto"/>
            </w:tcBorders>
          </w:tcPr>
          <w:p w:rsidR="00B92342" w:rsidRPr="00B92342" w:rsidRDefault="00B92342" w:rsidP="00B92342">
            <w:pPr>
              <w:spacing w:before="0"/>
              <w:jc w:val="center"/>
              <w:rPr>
                <w:rFonts w:cs="Arial"/>
              </w:rPr>
            </w:pPr>
          </w:p>
        </w:tc>
        <w:tc>
          <w:tcPr>
            <w:tcW w:w="2127" w:type="dxa"/>
          </w:tcPr>
          <w:p w:rsidR="00B92342" w:rsidRPr="00B92342" w:rsidRDefault="00B92342" w:rsidP="00B92342">
            <w:pPr>
              <w:spacing w:before="0"/>
              <w:jc w:val="center"/>
              <w:rPr>
                <w:rFonts w:cs="Arial"/>
                <w:lang w:val="ru-RU"/>
              </w:rPr>
            </w:pPr>
          </w:p>
        </w:tc>
        <w:tc>
          <w:tcPr>
            <w:tcW w:w="4022" w:type="dxa"/>
            <w:tcBorders>
              <w:bottom w:val="single" w:sz="4" w:space="0" w:color="auto"/>
            </w:tcBorders>
          </w:tcPr>
          <w:p w:rsidR="00B92342" w:rsidRPr="00B92342" w:rsidRDefault="00B92342" w:rsidP="00B92342">
            <w:pPr>
              <w:spacing w:before="0"/>
              <w:jc w:val="center"/>
              <w:rPr>
                <w:rFonts w:cs="Arial"/>
                <w:lang w:val="ru-RU"/>
              </w:rPr>
            </w:pPr>
          </w:p>
        </w:tc>
      </w:tr>
      <w:tr w:rsidR="00B92342" w:rsidRPr="00B92342" w:rsidTr="00B92342">
        <w:trPr>
          <w:trHeight w:val="389"/>
          <w:jc w:val="center"/>
        </w:trPr>
        <w:tc>
          <w:tcPr>
            <w:tcW w:w="3882" w:type="dxa"/>
            <w:tcBorders>
              <w:top w:val="single" w:sz="4" w:space="0" w:color="auto"/>
            </w:tcBorders>
          </w:tcPr>
          <w:p w:rsidR="00B92342" w:rsidRPr="00B92342" w:rsidRDefault="00B92342" w:rsidP="00B92342">
            <w:pPr>
              <w:spacing w:before="0"/>
              <w:jc w:val="center"/>
              <w:rPr>
                <w:rFonts w:cs="Arial"/>
              </w:rPr>
            </w:pPr>
          </w:p>
        </w:tc>
        <w:tc>
          <w:tcPr>
            <w:tcW w:w="2127" w:type="dxa"/>
          </w:tcPr>
          <w:p w:rsidR="00B92342" w:rsidRPr="00B92342" w:rsidRDefault="00B92342" w:rsidP="00B92342">
            <w:pPr>
              <w:spacing w:before="0"/>
              <w:jc w:val="center"/>
              <w:rPr>
                <w:rFonts w:cs="Arial"/>
                <w:lang w:val="ru-RU"/>
              </w:rPr>
            </w:pPr>
          </w:p>
        </w:tc>
        <w:tc>
          <w:tcPr>
            <w:tcW w:w="4022" w:type="dxa"/>
            <w:tcBorders>
              <w:top w:val="single" w:sz="4" w:space="0" w:color="auto"/>
            </w:tcBorders>
          </w:tcPr>
          <w:p w:rsidR="00B92342" w:rsidRPr="00B92342" w:rsidRDefault="00B92342" w:rsidP="00B92342">
            <w:pPr>
              <w:spacing w:before="0"/>
              <w:jc w:val="center"/>
              <w:rPr>
                <w:rFonts w:cs="Arial"/>
                <w:lang w:val="ru-RU"/>
              </w:rPr>
            </w:pPr>
          </w:p>
        </w:tc>
      </w:tr>
    </w:tbl>
    <w:p w:rsidR="00B92342" w:rsidRPr="00B92342" w:rsidRDefault="00B92342" w:rsidP="00B92342">
      <w:pPr>
        <w:tabs>
          <w:tab w:val="left" w:pos="0"/>
        </w:tabs>
        <w:spacing w:before="0"/>
        <w:rPr>
          <w:rFonts w:cs="Arial"/>
          <w:b/>
          <w:lang w:val="ru-RU"/>
        </w:rPr>
      </w:pPr>
      <w:r w:rsidRPr="00B92342">
        <w:rPr>
          <w:rFonts w:cs="Arial"/>
          <w:b/>
          <w:lang w:val="ru-RU"/>
        </w:rPr>
        <w:t>Напомена:</w:t>
      </w:r>
    </w:p>
    <w:p w:rsidR="00B92342" w:rsidRPr="00B92342" w:rsidRDefault="00B92342" w:rsidP="00B92342">
      <w:pPr>
        <w:spacing w:before="0"/>
        <w:rPr>
          <w:rFonts w:cs="Arial"/>
          <w:lang w:val="ru-RU"/>
        </w:rPr>
      </w:pPr>
      <w:r w:rsidRPr="00B92342">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B92342" w:rsidRPr="00B92342" w:rsidRDefault="00B92342" w:rsidP="00B92342">
      <w:pPr>
        <w:tabs>
          <w:tab w:val="left" w:pos="0"/>
        </w:tabs>
        <w:spacing w:before="0"/>
        <w:rPr>
          <w:rFonts w:cs="Arial"/>
          <w:lang w:val="ru-RU"/>
        </w:rPr>
      </w:pPr>
      <w:r w:rsidRPr="00B92342">
        <w:rPr>
          <w:rFonts w:cs="Arial"/>
          <w:lang w:val="ru-RU"/>
        </w:rPr>
        <w:t>-</w:t>
      </w:r>
      <w:r w:rsidRPr="00B92342">
        <w:rPr>
          <w:rFonts w:cs="Arial"/>
          <w:lang w:val="sr-Latn-CS"/>
        </w:rPr>
        <w:t>остале трошкове припреме и подношења понуде</w:t>
      </w:r>
      <w:r w:rsidRPr="00B92342">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B92342" w:rsidRPr="00B92342" w:rsidRDefault="00B92342" w:rsidP="00B92342">
      <w:pPr>
        <w:spacing w:before="0"/>
        <w:rPr>
          <w:rFonts w:cs="Arial"/>
          <w:lang w:val="ru-RU"/>
        </w:rPr>
      </w:pPr>
      <w:r w:rsidRPr="00B92342">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B92342" w:rsidRPr="00B92342" w:rsidRDefault="00B92342" w:rsidP="00B92342">
      <w:pPr>
        <w:tabs>
          <w:tab w:val="left" w:pos="1134"/>
        </w:tabs>
        <w:spacing w:before="0"/>
        <w:rPr>
          <w:rFonts w:eastAsia="TimesNewRomanPS-BoldMT" w:cs="Arial"/>
          <w:lang w:val="ru-RU"/>
        </w:rPr>
      </w:pPr>
      <w:r w:rsidRPr="00B92342">
        <w:rPr>
          <w:rFonts w:eastAsia="TimesNewRomanPS-BoldMT" w:cs="Arial"/>
          <w:lang w:val="ru-RU"/>
        </w:rPr>
        <w:t xml:space="preserve">-Уколико </w:t>
      </w:r>
      <w:r w:rsidRPr="00B92342">
        <w:rPr>
          <w:rFonts w:eastAsia="TimesNewRomanPS-BoldMT" w:cs="Arial"/>
          <w:lang w:val="sr-Cyrl-CS"/>
        </w:rPr>
        <w:t>група понуђача подноси заједничку понуду овај образац потписује и оверава Носилац посла</w:t>
      </w:r>
      <w:r w:rsidRPr="00B9234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B92342" w:rsidRDefault="00B92342" w:rsidP="00781B02">
      <w:pPr>
        <w:rPr>
          <w:rFonts w:cs="Arial"/>
          <w:lang w:val="sr-Cyrl-CS"/>
        </w:rPr>
      </w:pPr>
    </w:p>
    <w:p w:rsidR="00B92342" w:rsidRDefault="00B92342" w:rsidP="00781B02">
      <w:pPr>
        <w:rPr>
          <w:rFonts w:cs="Arial"/>
          <w:lang w:val="sr-Cyrl-CS"/>
        </w:rPr>
      </w:pPr>
    </w:p>
    <w:p w:rsidR="00B92342" w:rsidRDefault="00B92342" w:rsidP="00781B02">
      <w:pPr>
        <w:rPr>
          <w:rFonts w:cs="Arial"/>
          <w:lang w:val="sr-Cyrl-CS"/>
        </w:rPr>
      </w:pPr>
    </w:p>
    <w:p w:rsidR="00B92342" w:rsidRDefault="00B92342" w:rsidP="00781B02">
      <w:pPr>
        <w:rPr>
          <w:rFonts w:cs="Arial"/>
          <w:lang w:val="sr-Cyrl-CS"/>
        </w:rPr>
      </w:pPr>
    </w:p>
    <w:p w:rsidR="00B92342" w:rsidRPr="00A328AC" w:rsidRDefault="00B92342" w:rsidP="00781B02">
      <w:pPr>
        <w:rPr>
          <w:rFonts w:cs="Arial"/>
          <w:lang w:val="sr-Cyrl-CS"/>
        </w:rPr>
      </w:pPr>
    </w:p>
    <w:p w:rsidR="00925E05" w:rsidRPr="00A328AC" w:rsidRDefault="00925E05" w:rsidP="00925E05">
      <w:pPr>
        <w:pStyle w:val="KDObrazac"/>
        <w:spacing w:before="0"/>
        <w:rPr>
          <w:lang w:val="ru-RU"/>
        </w:rPr>
      </w:pPr>
      <w:r w:rsidRPr="00A328AC">
        <w:rPr>
          <w:lang w:val="ru-RU"/>
        </w:rPr>
        <w:lastRenderedPageBreak/>
        <w:t xml:space="preserve">ПРИЛОГ </w:t>
      </w:r>
      <w:r w:rsidR="00B91797">
        <w:rPr>
          <w:lang w:val="ru-RU"/>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D4F9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8D4F9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8D4F9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A328AC" w:rsidRDefault="00994462" w:rsidP="00932668">
      <w:pPr>
        <w:spacing w:after="120"/>
        <w:rPr>
          <w:rFonts w:cs="Arial"/>
          <w:spacing w:val="4"/>
          <w:lang w:val="sr-Cyrl-CS"/>
        </w:rPr>
      </w:pPr>
      <w:r>
        <w:rPr>
          <w:rFonts w:cs="Arial"/>
          <w:spacing w:val="4"/>
          <w:lang w:val="sr-Cyrl-CS"/>
        </w:rPr>
        <w:t>Датум:</w:t>
      </w:r>
    </w:p>
    <w:p w:rsidR="00932668" w:rsidRPr="00A328AC" w:rsidRDefault="00932668" w:rsidP="00932668">
      <w:pPr>
        <w:tabs>
          <w:tab w:val="num" w:pos="360"/>
        </w:tabs>
        <w:rPr>
          <w:rFonts w:cs="Arial"/>
          <w:spacing w:val="2"/>
          <w:lang w:val="sr-Cyrl-CS"/>
        </w:rPr>
      </w:pPr>
      <w:r w:rsidRPr="00E47C2E">
        <w:rPr>
          <w:rFonts w:cs="Arial"/>
          <w:spacing w:val="2"/>
          <w:lang w:val="sr-Cyrl-CS"/>
        </w:rPr>
        <w:t>___________</w:t>
      </w:r>
    </w:p>
    <w:p w:rsidR="00932668" w:rsidRPr="00A328AC" w:rsidRDefault="00932668" w:rsidP="00781B02">
      <w:pPr>
        <w:rPr>
          <w:rFonts w:cs="Arial"/>
          <w:lang w:val="sr-Cyrl-CS"/>
        </w:rPr>
      </w:pPr>
    </w:p>
    <w:p w:rsidR="00B91797" w:rsidRDefault="00B91797" w:rsidP="00781B02">
      <w:pPr>
        <w:rPr>
          <w:rFonts w:cs="Arial"/>
          <w:lang w:val="sr-Cyrl-CS"/>
        </w:rPr>
      </w:pPr>
    </w:p>
    <w:p w:rsidR="008B28CD" w:rsidRDefault="008B28CD" w:rsidP="00781B02">
      <w:pPr>
        <w:rPr>
          <w:rFonts w:cs="Arial"/>
          <w:lang w:val="sr-Cyrl-CS"/>
        </w:rPr>
      </w:pPr>
    </w:p>
    <w:p w:rsidR="00AD1279" w:rsidRPr="00970A7E" w:rsidRDefault="00AD1279" w:rsidP="00B91797">
      <w:pPr>
        <w:spacing w:before="0"/>
        <w:jc w:val="right"/>
        <w:rPr>
          <w:rFonts w:cs="Arial"/>
          <w:b/>
          <w:lang w:val="sr-Cyrl-CS"/>
        </w:rPr>
      </w:pPr>
      <w:r w:rsidRPr="00970A7E">
        <w:rPr>
          <w:rFonts w:cs="Arial"/>
          <w:b/>
          <w:lang w:val="sr-Cyrl-CS"/>
        </w:rPr>
        <w:lastRenderedPageBreak/>
        <w:t>ПРИЛОГ бр.</w:t>
      </w:r>
      <w:r w:rsidR="00B91797" w:rsidRPr="00B91797">
        <w:rPr>
          <w:rFonts w:cs="Arial"/>
          <w:b/>
          <w:lang w:val="sr-Cyrl-RS"/>
        </w:rPr>
        <w:t xml:space="preserve"> 2</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p>
    <w:p w:rsidR="00AD1279" w:rsidRPr="00970A7E" w:rsidRDefault="00AD1279" w:rsidP="00414CFF">
      <w:pPr>
        <w:spacing w:before="0"/>
        <w:jc w:val="center"/>
        <w:rPr>
          <w:rFonts w:cs="Arial"/>
          <w:b/>
          <w:lang w:val="sr-Cyrl-CS"/>
        </w:rPr>
      </w:pPr>
      <w:r w:rsidRPr="00970A7E">
        <w:rPr>
          <w:rFonts w:cs="Arial"/>
          <w:b/>
          <w:lang w:val="sr-Cyrl-CS"/>
        </w:rPr>
        <w:t>ЗАПИСНИК О ПРУЖЕНИМ УСЛУГАМА</w:t>
      </w:r>
    </w:p>
    <w:p w:rsidR="00AD1279" w:rsidRPr="00970A7E" w:rsidRDefault="00AD1279" w:rsidP="00AD1279">
      <w:pPr>
        <w:spacing w:before="0"/>
        <w:rPr>
          <w:rFonts w:cs="Arial"/>
          <w:color w:val="00B0F0"/>
          <w:lang w:val="sr-Cyrl-CS"/>
        </w:rPr>
      </w:pPr>
    </w:p>
    <w:p w:rsidR="00642BB8" w:rsidRPr="00970A7E" w:rsidRDefault="00642BB8" w:rsidP="00AD1279">
      <w:pPr>
        <w:spacing w:before="0"/>
        <w:rPr>
          <w:rFonts w:cs="Arial"/>
          <w:color w:val="00B0F0"/>
          <w:lang w:val="sr-Cyrl-CS"/>
        </w:rPr>
      </w:pPr>
    </w:p>
    <w:p w:rsidR="00AD1279" w:rsidRPr="00970A7E" w:rsidRDefault="00AD1279" w:rsidP="00642BB8">
      <w:pPr>
        <w:spacing w:before="0"/>
        <w:jc w:val="left"/>
        <w:rPr>
          <w:rFonts w:cs="Arial"/>
          <w:lang w:val="sr-Cyrl-CS"/>
        </w:rPr>
      </w:pPr>
      <w:r w:rsidRPr="00970A7E">
        <w:rPr>
          <w:rFonts w:cs="Arial"/>
          <w:lang w:val="sr-Cyrl-CS"/>
        </w:rPr>
        <w:t>Датум ___________</w:t>
      </w:r>
    </w:p>
    <w:p w:rsidR="00AD1279" w:rsidRPr="00970A7E" w:rsidRDefault="00AD1279" w:rsidP="00AD1279">
      <w:pPr>
        <w:spacing w:before="0"/>
        <w:rPr>
          <w:rFonts w:cs="Arial"/>
          <w:lang w:val="sr-Cyrl-CS"/>
        </w:rPr>
      </w:pPr>
    </w:p>
    <w:p w:rsidR="00642BB8" w:rsidRPr="00970A7E" w:rsidRDefault="00642BB8" w:rsidP="00AD1279">
      <w:pPr>
        <w:spacing w:before="0"/>
        <w:rPr>
          <w:rFonts w:cs="Arial"/>
          <w:lang w:val="sr-Cyrl-CS"/>
        </w:rPr>
      </w:pPr>
    </w:p>
    <w:p w:rsidR="00642BB8" w:rsidRPr="00970A7E" w:rsidRDefault="00642BB8" w:rsidP="00AD1279">
      <w:pPr>
        <w:spacing w:before="0"/>
        <w:rPr>
          <w:rFonts w:cs="Arial"/>
          <w:lang w:val="sr-Cyrl-CS"/>
        </w:rPr>
      </w:pPr>
    </w:p>
    <w:p w:rsidR="00212A5F" w:rsidRPr="00970A7E" w:rsidRDefault="00AD1279" w:rsidP="00212A5F">
      <w:pPr>
        <w:tabs>
          <w:tab w:val="left" w:pos="720"/>
          <w:tab w:val="left" w:pos="1440"/>
          <w:tab w:val="left" w:pos="2160"/>
          <w:tab w:val="left" w:pos="2880"/>
          <w:tab w:val="left" w:pos="3600"/>
          <w:tab w:val="left" w:pos="5085"/>
        </w:tabs>
        <w:spacing w:before="0"/>
        <w:rPr>
          <w:rFonts w:cs="Arial"/>
          <w:lang w:val="sr-Cyrl-CS"/>
        </w:rPr>
      </w:pPr>
      <w:r w:rsidRPr="00970A7E">
        <w:rPr>
          <w:rFonts w:cs="Arial"/>
          <w:lang w:val="sr-Cyrl-CS"/>
        </w:rPr>
        <w:tab/>
        <w:t>ПР</w:t>
      </w:r>
      <w:r w:rsidR="00876242" w:rsidRPr="00970A7E">
        <w:rPr>
          <w:rFonts w:cs="Arial"/>
          <w:lang w:val="sr-Cyrl-CS"/>
        </w:rPr>
        <w:t>УЖАЛАЦ УСЛУГА</w:t>
      </w:r>
      <w:r w:rsidRPr="00970A7E">
        <w:rPr>
          <w:rFonts w:cs="Arial"/>
          <w:lang w:val="sr-Cyrl-CS"/>
        </w:rPr>
        <w:t>:</w:t>
      </w:r>
      <w:r w:rsidRPr="00970A7E">
        <w:rPr>
          <w:rFonts w:cs="Arial"/>
          <w:lang w:val="sr-Cyrl-CS"/>
        </w:rPr>
        <w:tab/>
      </w:r>
      <w:r w:rsidR="00212A5F" w:rsidRPr="00970A7E">
        <w:rPr>
          <w:rFonts w:cs="Arial"/>
          <w:lang w:val="sr-Cyrl-CS"/>
        </w:rPr>
        <w:tab/>
        <w:t xml:space="preserve">      КОРИСНИК УСЛУГА:</w:t>
      </w:r>
    </w:p>
    <w:p w:rsidR="00AD1279" w:rsidRPr="00970A7E" w:rsidRDefault="00212A5F" w:rsidP="00AD1279">
      <w:pPr>
        <w:spacing w:before="0"/>
        <w:rPr>
          <w:rFonts w:cs="Arial"/>
          <w:lang w:val="sr-Cyrl-CS"/>
        </w:rPr>
      </w:pPr>
      <w:r w:rsidRPr="00970A7E">
        <w:rPr>
          <w:rFonts w:cs="Arial"/>
          <w:lang w:val="sr-Cyrl-CS"/>
        </w:rPr>
        <w:t>_________________________</w:t>
      </w:r>
      <w:r w:rsidRPr="00970A7E">
        <w:rPr>
          <w:rFonts w:cs="Arial"/>
          <w:lang w:val="sr-Cyrl-CS"/>
        </w:rPr>
        <w:tab/>
      </w:r>
      <w:r w:rsidRPr="00970A7E">
        <w:rPr>
          <w:rFonts w:cs="Arial"/>
          <w:lang w:val="sr-Cyrl-CS"/>
        </w:rPr>
        <w:tab/>
      </w:r>
      <w:r w:rsidR="00414CFF" w:rsidRPr="00970A7E">
        <w:rPr>
          <w:rFonts w:cs="Arial"/>
          <w:lang w:val="sr-Cyrl-CS"/>
        </w:rPr>
        <w:t xml:space="preserve">     </w:t>
      </w:r>
      <w:r w:rsidRPr="00970A7E">
        <w:rPr>
          <w:rFonts w:cs="Arial"/>
          <w:lang w:val="sr-Cyrl-CS"/>
        </w:rPr>
        <w:t>___________________________</w:t>
      </w:r>
    </w:p>
    <w:p w:rsidR="00AD1279" w:rsidRPr="00970A7E" w:rsidRDefault="00AD1279" w:rsidP="00AD1279">
      <w:pPr>
        <w:spacing w:before="0"/>
        <w:rPr>
          <w:rFonts w:cs="Arial"/>
          <w:color w:val="FF0000"/>
          <w:lang w:val="sr-Cyrl-CS"/>
        </w:rPr>
      </w:pPr>
      <w:r w:rsidRPr="00970A7E">
        <w:rPr>
          <w:rFonts w:cs="Arial"/>
          <w:color w:val="FF0000"/>
          <w:lang w:val="sr-Cyrl-CS"/>
        </w:rPr>
        <w:t xml:space="preserve">    (Назив пра</w:t>
      </w:r>
      <w:r w:rsidR="00212A5F" w:rsidRPr="00970A7E">
        <w:rPr>
          <w:rFonts w:cs="Arial"/>
          <w:color w:val="FF0000"/>
          <w:lang w:val="sr-Cyrl-CS"/>
        </w:rPr>
        <w:t xml:space="preserve">вног  лица) </w:t>
      </w:r>
      <w:r w:rsidR="00212A5F" w:rsidRPr="00970A7E">
        <w:rPr>
          <w:rFonts w:cs="Arial"/>
          <w:color w:val="FF0000"/>
          <w:lang w:val="sr-Cyrl-CS"/>
        </w:rPr>
        <w:tab/>
      </w:r>
      <w:r w:rsidR="00212A5F" w:rsidRPr="00970A7E">
        <w:rPr>
          <w:rFonts w:cs="Arial"/>
          <w:color w:val="FF0000"/>
          <w:lang w:val="sr-Cyrl-CS"/>
        </w:rPr>
        <w:tab/>
      </w:r>
      <w:r w:rsidR="00212A5F" w:rsidRPr="00970A7E">
        <w:rPr>
          <w:rFonts w:cs="Arial"/>
          <w:color w:val="FF0000"/>
          <w:lang w:val="sr-Cyrl-CS"/>
        </w:rPr>
        <w:tab/>
        <w:t xml:space="preserve">(Назив организационог дела ЈП </w:t>
      </w:r>
      <w:r w:rsidRPr="00970A7E">
        <w:rPr>
          <w:rFonts w:cs="Arial"/>
          <w:color w:val="FF0000"/>
          <w:lang w:val="sr-Cyrl-CS"/>
        </w:rPr>
        <w:t>ЕПС)</w:t>
      </w:r>
    </w:p>
    <w:p w:rsidR="00212A5F" w:rsidRPr="00970A7E" w:rsidRDefault="00212A5F" w:rsidP="00AD1279">
      <w:pPr>
        <w:spacing w:before="0"/>
        <w:rPr>
          <w:rFonts w:cs="Arial"/>
          <w:color w:val="FF0000"/>
          <w:lang w:val="sr-Cyrl-CS"/>
        </w:rPr>
      </w:pPr>
    </w:p>
    <w:p w:rsidR="00212A5F" w:rsidRPr="00970A7E" w:rsidRDefault="00212A5F" w:rsidP="00AD1279">
      <w:pPr>
        <w:spacing w:before="0"/>
        <w:rPr>
          <w:rFonts w:cs="Arial"/>
          <w:color w:val="00B0F0"/>
          <w:lang w:val="sr-Cyrl-CS"/>
        </w:rPr>
      </w:pPr>
    </w:p>
    <w:p w:rsidR="00212A5F" w:rsidRPr="00970A7E" w:rsidRDefault="00212A5F" w:rsidP="00212A5F">
      <w:pPr>
        <w:tabs>
          <w:tab w:val="center" w:pos="4514"/>
        </w:tabs>
        <w:spacing w:before="0"/>
        <w:rPr>
          <w:rFonts w:cs="Arial"/>
          <w:lang w:val="sr-Cyrl-CS"/>
        </w:rPr>
      </w:pPr>
      <w:r w:rsidRPr="00970A7E">
        <w:rPr>
          <w:rFonts w:cs="Arial"/>
          <w:lang w:val="sr-Cyrl-CS"/>
        </w:rPr>
        <w:t>__________________________</w:t>
      </w:r>
      <w:r w:rsidRPr="00970A7E">
        <w:rPr>
          <w:rFonts w:cs="Arial"/>
          <w:lang w:val="sr-Cyrl-CS"/>
        </w:rPr>
        <w:tab/>
        <w:t xml:space="preserve">                      ______________________________</w:t>
      </w:r>
    </w:p>
    <w:p w:rsidR="00AD1279" w:rsidRPr="00970A7E" w:rsidRDefault="00AD1279" w:rsidP="00AD1279">
      <w:pPr>
        <w:spacing w:before="0"/>
        <w:rPr>
          <w:rFonts w:cs="Arial"/>
          <w:color w:val="FF0000"/>
          <w:lang w:val="sr-Cyrl-CS"/>
        </w:rPr>
      </w:pPr>
      <w:r w:rsidRPr="00970A7E">
        <w:rPr>
          <w:rFonts w:cs="Arial"/>
          <w:color w:val="FF0000"/>
          <w:lang w:val="sr-Cyrl-CS"/>
        </w:rPr>
        <w:t>(</w:t>
      </w:r>
      <w:r w:rsidR="00212A5F" w:rsidRPr="00970A7E">
        <w:rPr>
          <w:rFonts w:cs="Arial"/>
          <w:color w:val="FF0000"/>
          <w:lang w:val="sr-Cyrl-CS"/>
        </w:rPr>
        <w:t xml:space="preserve">Адреса правног  лица) </w:t>
      </w:r>
      <w:r w:rsidR="00212A5F" w:rsidRPr="00970A7E">
        <w:rPr>
          <w:rFonts w:cs="Arial"/>
          <w:color w:val="FF0000"/>
          <w:lang w:val="sr-Cyrl-CS"/>
        </w:rPr>
        <w:tab/>
      </w:r>
      <w:r w:rsidR="00212A5F" w:rsidRPr="00970A7E">
        <w:rPr>
          <w:rFonts w:cs="Arial"/>
          <w:color w:val="FF0000"/>
          <w:lang w:val="sr-Cyrl-CS"/>
        </w:rPr>
        <w:tab/>
      </w:r>
      <w:r w:rsidR="00212A5F" w:rsidRPr="00970A7E">
        <w:rPr>
          <w:rFonts w:cs="Arial"/>
          <w:color w:val="FF0000"/>
          <w:lang w:val="sr-Cyrl-CS"/>
        </w:rPr>
        <w:tab/>
      </w:r>
      <w:r w:rsidRPr="00970A7E">
        <w:rPr>
          <w:rFonts w:cs="Arial"/>
          <w:color w:val="FF0000"/>
          <w:lang w:val="sr-Cyrl-CS"/>
        </w:rPr>
        <w:t>(Адреса организационог дела ЈП ЕПС)</w:t>
      </w:r>
    </w:p>
    <w:p w:rsidR="00AD1279" w:rsidRPr="00970A7E" w:rsidRDefault="00AD1279" w:rsidP="00AD1279">
      <w:pPr>
        <w:spacing w:before="0"/>
        <w:rPr>
          <w:rFonts w:cs="Arial"/>
          <w:color w:val="FF0000"/>
          <w:lang w:val="sr-Cyrl-CS"/>
        </w:rPr>
      </w:pPr>
    </w:p>
    <w:p w:rsidR="00AD1279" w:rsidRPr="00970A7E" w:rsidRDefault="00AD1279" w:rsidP="00AD1279">
      <w:pPr>
        <w:spacing w:before="0"/>
        <w:rPr>
          <w:rFonts w:cs="Arial"/>
          <w:color w:val="FF0000"/>
          <w:lang w:val="sr-Cyrl-CS"/>
        </w:rPr>
      </w:pPr>
    </w:p>
    <w:p w:rsidR="00AD1279" w:rsidRPr="00970A7E" w:rsidRDefault="00AD1279" w:rsidP="00AD1279">
      <w:pPr>
        <w:spacing w:before="0"/>
        <w:rPr>
          <w:rFonts w:cs="Arial"/>
          <w:lang w:val="sr-Cyrl-CS"/>
        </w:rPr>
      </w:pPr>
      <w:r w:rsidRPr="00970A7E">
        <w:rPr>
          <w:rFonts w:cs="Arial"/>
          <w:lang w:val="sr-Cyrl-CS"/>
        </w:rPr>
        <w:t>Број Уговора/Датум:      __________________________________________</w:t>
      </w:r>
    </w:p>
    <w:p w:rsidR="00AD1279" w:rsidRPr="00970A7E" w:rsidRDefault="00AD1279" w:rsidP="00AD1279">
      <w:pPr>
        <w:spacing w:before="0"/>
        <w:rPr>
          <w:rFonts w:cs="Arial"/>
          <w:lang w:val="sr-Cyrl-CS"/>
        </w:rPr>
      </w:pPr>
      <w:r w:rsidRPr="00970A7E">
        <w:rPr>
          <w:rFonts w:cs="Arial"/>
          <w:lang w:val="sr-Cyrl-CS"/>
        </w:rPr>
        <w:t xml:space="preserve">Број налога за набавку (НЗН): </w:t>
      </w:r>
      <w:r w:rsidR="00B02F7E">
        <w:rPr>
          <w:rFonts w:cs="Arial"/>
          <w:b/>
          <w:lang w:val="sr-Cyrl-CS"/>
        </w:rPr>
        <w:t>3000/1525/2017 (1419/2017)</w:t>
      </w:r>
    </w:p>
    <w:p w:rsidR="00AD1279" w:rsidRPr="00970A7E" w:rsidRDefault="00AD1279" w:rsidP="00AD1279">
      <w:pPr>
        <w:spacing w:before="0"/>
        <w:rPr>
          <w:rFonts w:cs="Arial"/>
          <w:lang w:val="sr-Cyrl-CS"/>
        </w:rPr>
      </w:pPr>
      <w:r w:rsidRPr="00970A7E">
        <w:rPr>
          <w:rFonts w:cs="Arial"/>
          <w:lang w:val="sr-Cyrl-CS"/>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970A7E">
        <w:rPr>
          <w:rFonts w:cs="Arial"/>
          <w:lang w:val="sr-Cyrl-CS"/>
        </w:rPr>
        <w:t>:  __________________________</w:t>
      </w:r>
    </w:p>
    <w:p w:rsidR="00AD1279" w:rsidRPr="00970A7E" w:rsidRDefault="00AD1279" w:rsidP="00AD1279">
      <w:pPr>
        <w:spacing w:before="0"/>
        <w:rPr>
          <w:rFonts w:cs="Arial"/>
          <w:lang w:val="sr-Cyrl-CS"/>
        </w:rPr>
      </w:pPr>
      <w:r w:rsidRPr="00970A7E">
        <w:rPr>
          <w:rFonts w:cs="Arial"/>
          <w:lang w:val="sr-Cyrl-CS"/>
        </w:rPr>
        <w:t>Објекат: ______________________________________________________</w:t>
      </w:r>
    </w:p>
    <w:p w:rsidR="00AD1279" w:rsidRPr="00970A7E" w:rsidRDefault="00AD1279" w:rsidP="00AD1279">
      <w:pPr>
        <w:spacing w:before="0"/>
        <w:rPr>
          <w:rFonts w:cs="Arial"/>
          <w:lang w:val="sr-Cyrl-CS"/>
        </w:rPr>
      </w:pPr>
    </w:p>
    <w:p w:rsidR="00AD1279" w:rsidRPr="00970A7E" w:rsidRDefault="00AD1279" w:rsidP="00AD1279">
      <w:pPr>
        <w:spacing w:before="0"/>
        <w:rPr>
          <w:rFonts w:cs="Arial"/>
          <w:color w:val="00B0F0"/>
          <w:lang w:val="sr-Cyrl-CS"/>
        </w:rPr>
      </w:pPr>
    </w:p>
    <w:p w:rsidR="00AD1279" w:rsidRPr="00970A7E" w:rsidRDefault="00AD1279" w:rsidP="00AD1279">
      <w:pPr>
        <w:spacing w:before="0"/>
        <w:rPr>
          <w:rFonts w:cs="Arial"/>
          <w:lang w:val="sr-Cyrl-CS"/>
        </w:rPr>
      </w:pPr>
      <w:r w:rsidRPr="00970A7E">
        <w:rPr>
          <w:rFonts w:cs="Arial"/>
          <w:lang w:val="sr-Cyrl-CS"/>
        </w:rPr>
        <w:t xml:space="preserve">А) ДЕТАЉНА СПЕЦИФИКАЦИЈА УСЛУГЕ: </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r w:rsidRPr="00970A7E">
        <w:rPr>
          <w:rFonts w:cs="Arial"/>
          <w:lang w:val="sr-Cyrl-CS"/>
        </w:rPr>
        <w:t xml:space="preserve">Укупна вредност извршених услуга по спецификацији (без ПДВ) </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r w:rsidRPr="00970A7E">
        <w:rPr>
          <w:rFonts w:cs="Arial"/>
          <w:lang w:val="sr-Cyrl-C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970A7E" w:rsidRDefault="00AD1279" w:rsidP="00AD1279">
      <w:pPr>
        <w:spacing w:before="0"/>
        <w:rPr>
          <w:rFonts w:cs="Arial"/>
          <w:lang w:val="sr-Cyrl-CS"/>
        </w:rPr>
      </w:pPr>
      <w:r w:rsidRPr="00970A7E">
        <w:rPr>
          <w:rFonts w:cs="Arial"/>
          <w:lang w:val="sr-Cyrl-CS"/>
        </w:rPr>
        <w:t xml:space="preserve">Предмет уговора </w:t>
      </w:r>
      <w:r w:rsidR="00876242" w:rsidRPr="00970A7E">
        <w:rPr>
          <w:rFonts w:cs="Arial"/>
          <w:lang w:val="sr-Cyrl-CS"/>
        </w:rPr>
        <w:t>(</w:t>
      </w:r>
      <w:r w:rsidRPr="00970A7E">
        <w:rPr>
          <w:rFonts w:cs="Arial"/>
          <w:lang w:val="sr-Cyrl-CS"/>
        </w:rPr>
        <w:t>услуге) одговара траженим техничким карактеристикама.</w:t>
      </w:r>
      <w:r w:rsidRPr="00970A7E">
        <w:rPr>
          <w:rFonts w:cs="Arial"/>
          <w:lang w:val="sr-Cyrl-CS"/>
        </w:rPr>
        <w:tab/>
      </w:r>
    </w:p>
    <w:p w:rsidR="00AD1279" w:rsidRPr="00970A7E" w:rsidRDefault="00AD1279" w:rsidP="00AD1279">
      <w:pPr>
        <w:spacing w:before="0"/>
        <w:rPr>
          <w:rFonts w:cs="Arial"/>
          <w:lang w:val="sr-Cyrl-CS"/>
        </w:rPr>
      </w:pPr>
      <w:r w:rsidRPr="00970A7E">
        <w:rPr>
          <w:rFonts w:cs="Arial"/>
          <w:lang w:val="sr-Cyrl-CS"/>
        </w:rPr>
        <w:t>□ ДА</w:t>
      </w:r>
    </w:p>
    <w:p w:rsidR="00AD1279" w:rsidRPr="00970A7E" w:rsidRDefault="00AD1279" w:rsidP="00AD1279">
      <w:pPr>
        <w:spacing w:before="0"/>
        <w:rPr>
          <w:rFonts w:cs="Arial"/>
          <w:lang w:val="sr-Cyrl-CS"/>
        </w:rPr>
      </w:pPr>
      <w:r w:rsidRPr="00970A7E">
        <w:rPr>
          <w:rFonts w:cs="Arial"/>
          <w:lang w:val="sr-Cyrl-CS"/>
        </w:rPr>
        <w:t>□ НЕ</w:t>
      </w:r>
    </w:p>
    <w:p w:rsidR="00414CFF" w:rsidRPr="00970A7E" w:rsidRDefault="00414CFF" w:rsidP="00AD1279">
      <w:pPr>
        <w:spacing w:before="0"/>
        <w:rPr>
          <w:rFonts w:cs="Arial"/>
          <w:lang w:val="sr-Cyrl-CS"/>
        </w:rPr>
      </w:pPr>
    </w:p>
    <w:p w:rsidR="00414CFF" w:rsidRPr="00970A7E" w:rsidRDefault="00AD1279" w:rsidP="00AD1279">
      <w:pPr>
        <w:spacing w:before="0"/>
        <w:rPr>
          <w:rFonts w:cs="Arial"/>
          <w:lang w:val="sr-Cyrl-CS"/>
        </w:rPr>
      </w:pPr>
      <w:r w:rsidRPr="00970A7E">
        <w:rPr>
          <w:rFonts w:cs="Arial"/>
          <w:lang w:val="sr-Cyrl-CS"/>
        </w:rPr>
        <w:t xml:space="preserve">Предмет уговора нема видљивих оштећења </w:t>
      </w:r>
      <w:r w:rsidRPr="00970A7E">
        <w:rPr>
          <w:rFonts w:cs="Arial"/>
          <w:lang w:val="sr-Cyrl-CS"/>
        </w:rPr>
        <w:tab/>
      </w:r>
    </w:p>
    <w:p w:rsidR="00AD1279" w:rsidRPr="00970A7E" w:rsidRDefault="00AD1279" w:rsidP="00AD1279">
      <w:pPr>
        <w:spacing w:before="0"/>
        <w:rPr>
          <w:rFonts w:cs="Arial"/>
          <w:lang w:val="sr-Cyrl-CS"/>
        </w:rPr>
      </w:pPr>
      <w:r w:rsidRPr="00970A7E">
        <w:rPr>
          <w:rFonts w:cs="Arial"/>
          <w:lang w:val="sr-Cyrl-CS"/>
        </w:rPr>
        <w:t>□ ДА</w:t>
      </w:r>
    </w:p>
    <w:p w:rsidR="00AD1279" w:rsidRPr="00970A7E" w:rsidRDefault="00AD1279" w:rsidP="00AD1279">
      <w:pPr>
        <w:spacing w:before="0"/>
        <w:rPr>
          <w:rFonts w:cs="Arial"/>
          <w:lang w:val="sr-Cyrl-CS"/>
        </w:rPr>
      </w:pPr>
      <w:r w:rsidRPr="00970A7E">
        <w:rPr>
          <w:rFonts w:cs="Arial"/>
          <w:lang w:val="sr-Cyrl-CS"/>
        </w:rPr>
        <w:t>□ НЕ</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r w:rsidRPr="00970A7E">
        <w:rPr>
          <w:rFonts w:cs="Arial"/>
          <w:lang w:val="sr-Cyrl-CS"/>
        </w:rPr>
        <w:t>Укупан број позиција из спецификације:                            Број улаза:</w:t>
      </w:r>
    </w:p>
    <w:p w:rsidR="00AD1279" w:rsidRPr="00970A7E" w:rsidRDefault="00AD1279" w:rsidP="00AD1279">
      <w:pPr>
        <w:spacing w:before="0"/>
        <w:rPr>
          <w:rFonts w:cs="Arial"/>
          <w:lang w:val="sr-Cyrl-CS"/>
        </w:rPr>
      </w:pPr>
      <w:r w:rsidRPr="00970A7E">
        <w:rPr>
          <w:rFonts w:cs="Arial"/>
          <w:lang w:val="sr-Cyrl-CS"/>
        </w:rPr>
        <w:t>___________________________________________________________________</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r w:rsidRPr="00970A7E">
        <w:rPr>
          <w:rFonts w:cs="Arial"/>
          <w:lang w:val="sr-Cyrl-CS"/>
        </w:rPr>
        <w:t>Навести позиције које имају евентуалне недостатке (попуњавати само у случају рекламације): ___________________________________________</w:t>
      </w:r>
      <w:r w:rsidR="00642BB8" w:rsidRPr="00970A7E">
        <w:rPr>
          <w:rFonts w:cs="Arial"/>
          <w:lang w:val="sr-Cyrl-CS"/>
        </w:rPr>
        <w:t>______________________________</w:t>
      </w:r>
    </w:p>
    <w:p w:rsidR="00642BB8" w:rsidRPr="00970A7E" w:rsidRDefault="00642BB8" w:rsidP="00AD1279">
      <w:pPr>
        <w:spacing w:before="0"/>
        <w:rPr>
          <w:rFonts w:cs="Arial"/>
          <w:color w:val="00B0F0"/>
          <w:lang w:val="sr-Cyrl-CS"/>
        </w:rPr>
      </w:pPr>
    </w:p>
    <w:p w:rsidR="00AD1279" w:rsidRPr="00970A7E" w:rsidRDefault="00AD1279" w:rsidP="00AD1279">
      <w:pPr>
        <w:spacing w:before="0"/>
        <w:rPr>
          <w:rFonts w:cs="Arial"/>
          <w:lang w:val="sr-Cyrl-CS"/>
        </w:rPr>
      </w:pPr>
      <w:r w:rsidRPr="00970A7E">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970A7E">
        <w:rPr>
          <w:rFonts w:cs="Arial"/>
          <w:lang w:val="sr-Cyrl-CS"/>
        </w:rPr>
        <w:t>____________________</w:t>
      </w:r>
    </w:p>
    <w:p w:rsidR="00AD1279" w:rsidRPr="00970A7E" w:rsidRDefault="00AD1279" w:rsidP="00AD1279">
      <w:pPr>
        <w:spacing w:before="0"/>
        <w:rPr>
          <w:rFonts w:cs="Arial"/>
          <w:color w:val="00B0F0"/>
          <w:lang w:val="sr-Cyrl-CS"/>
        </w:rPr>
      </w:pPr>
    </w:p>
    <w:p w:rsidR="00642BB8" w:rsidRPr="00970A7E" w:rsidRDefault="00642BB8" w:rsidP="00AD1279">
      <w:pPr>
        <w:spacing w:before="0"/>
        <w:rPr>
          <w:rFonts w:cs="Arial"/>
          <w:color w:val="00B0F0"/>
          <w:lang w:val="sr-Cyrl-CS"/>
        </w:rPr>
      </w:pPr>
    </w:p>
    <w:p w:rsidR="00642BB8" w:rsidRPr="00970A7E" w:rsidRDefault="00642BB8" w:rsidP="00AD1279">
      <w:pPr>
        <w:spacing w:before="0"/>
        <w:rPr>
          <w:rFonts w:cs="Arial"/>
          <w:color w:val="00B0F0"/>
          <w:lang w:val="sr-Cyrl-CS"/>
        </w:rPr>
      </w:pPr>
    </w:p>
    <w:p w:rsidR="00AD1279" w:rsidRPr="00970A7E" w:rsidRDefault="00AD1279" w:rsidP="00AD1279">
      <w:pPr>
        <w:spacing w:before="0"/>
        <w:rPr>
          <w:rFonts w:cs="Arial"/>
          <w:lang w:val="sr-Cyrl-CS"/>
        </w:rPr>
      </w:pPr>
      <w:r w:rsidRPr="00970A7E">
        <w:rPr>
          <w:rFonts w:cs="Arial"/>
          <w:lang w:val="sr-Cyrl-CS"/>
        </w:rPr>
        <w:lastRenderedPageBreak/>
        <w:t>Б) Да су услуга</w:t>
      </w:r>
      <w:r w:rsidR="00212A5F" w:rsidRPr="00970A7E">
        <w:rPr>
          <w:rFonts w:cs="Arial"/>
          <w:lang w:val="sr-Cyrl-CS"/>
        </w:rPr>
        <w:t>(е)</w:t>
      </w:r>
      <w:r w:rsidRPr="00970A7E">
        <w:rPr>
          <w:rFonts w:cs="Arial"/>
          <w:lang w:val="sr-Cyrl-CS"/>
        </w:rPr>
        <w:t xml:space="preserve"> извршени у обиму, квалитету, уговореном року и сагласно уговору потврђују:</w:t>
      </w:r>
    </w:p>
    <w:p w:rsidR="00AD1279" w:rsidRPr="00970A7E" w:rsidRDefault="00AD1279" w:rsidP="00AD1279">
      <w:pPr>
        <w:spacing w:before="0"/>
        <w:rPr>
          <w:rFonts w:cs="Arial"/>
          <w:color w:val="00B0F0"/>
          <w:lang w:val="sr-Cyrl-CS"/>
        </w:rPr>
      </w:pPr>
    </w:p>
    <w:p w:rsidR="00AD1279" w:rsidRPr="00970A7E" w:rsidRDefault="00AD1279" w:rsidP="00AD1279">
      <w:pPr>
        <w:spacing w:before="0"/>
        <w:rPr>
          <w:rFonts w:cs="Arial"/>
          <w:color w:val="00B0F0"/>
          <w:lang w:val="sr-Cyrl-CS"/>
        </w:rPr>
      </w:pPr>
      <w:r w:rsidRPr="00970A7E">
        <w:rPr>
          <w:rFonts w:cs="Arial"/>
          <w:color w:val="00B0F0"/>
          <w:lang w:val="sr-Cyrl-CS"/>
        </w:rPr>
        <w:t xml:space="preserve">    </w:t>
      </w:r>
      <w:r w:rsidRPr="00970A7E">
        <w:rPr>
          <w:rFonts w:cs="Arial"/>
          <w:lang w:val="sr-Cyrl-CS"/>
        </w:rPr>
        <w:t>ПР</w:t>
      </w:r>
      <w:r w:rsidR="00212A5F" w:rsidRPr="00970A7E">
        <w:rPr>
          <w:rFonts w:cs="Arial"/>
          <w:lang w:val="sr-Cyrl-CS"/>
        </w:rPr>
        <w:t>УЖАЛАЦ:</w:t>
      </w:r>
      <w:r w:rsidR="00212A5F" w:rsidRPr="00970A7E">
        <w:rPr>
          <w:rFonts w:cs="Arial"/>
          <w:lang w:val="sr-Cyrl-CS"/>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970A7E" w:rsidRDefault="00AD1279" w:rsidP="00AD1279">
      <w:pPr>
        <w:spacing w:before="0"/>
        <w:rPr>
          <w:rFonts w:cs="Arial"/>
          <w:color w:val="00B0F0"/>
          <w:lang w:val="sr-Cyrl-CS"/>
        </w:rPr>
      </w:pPr>
    </w:p>
    <w:p w:rsidR="00AD1279" w:rsidRPr="00970A7E" w:rsidRDefault="00212A5F" w:rsidP="00AD1279">
      <w:pPr>
        <w:spacing w:before="0"/>
        <w:rPr>
          <w:rFonts w:cs="Arial"/>
          <w:lang w:val="sr-Cyrl-CS"/>
        </w:rPr>
      </w:pPr>
      <w:r w:rsidRPr="00970A7E">
        <w:rPr>
          <w:rFonts w:cs="Arial"/>
          <w:lang w:val="sr-Cyrl-CS"/>
        </w:rPr>
        <w:t>_______________</w:t>
      </w:r>
      <w:r w:rsidR="00AD1279" w:rsidRPr="00970A7E">
        <w:rPr>
          <w:rFonts w:cs="Arial"/>
          <w:lang w:val="sr-Cyrl-CS"/>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A328AC" w:rsidRDefault="00AD1279" w:rsidP="00AD1279">
      <w:pPr>
        <w:spacing w:before="0"/>
        <w:rPr>
          <w:rFonts w:cs="Arial"/>
          <w:color w:val="00B0F0"/>
          <w:lang w:val="ru-RU"/>
        </w:rPr>
      </w:pPr>
    </w:p>
    <w:p w:rsidR="00AD1279" w:rsidRPr="00A328AC" w:rsidRDefault="00AD1279" w:rsidP="00AD1279">
      <w:pPr>
        <w:spacing w:before="0"/>
        <w:rPr>
          <w:rFonts w:cs="Arial"/>
          <w:color w:val="00B0F0"/>
          <w:lang w:val="ru-RU"/>
        </w:rPr>
      </w:pPr>
    </w:p>
    <w:p w:rsidR="00AD1279" w:rsidRPr="00A328AC" w:rsidRDefault="00AD1279" w:rsidP="00AD1279">
      <w:pPr>
        <w:spacing w:before="0"/>
        <w:rPr>
          <w:rFonts w:cs="Arial"/>
          <w:lang w:val="ru-RU"/>
        </w:rPr>
      </w:pPr>
      <w:r w:rsidRPr="00A328AC">
        <w:rPr>
          <w:rFonts w:cs="Arial"/>
          <w:lang w:val="ru-RU"/>
        </w:rPr>
        <w:t>______________</w:t>
      </w:r>
      <w:r w:rsidR="00414CFF" w:rsidRPr="00A328AC">
        <w:rPr>
          <w:rFonts w:cs="Arial"/>
          <w:lang w:val="ru-RU"/>
        </w:rPr>
        <w:t>______</w:t>
      </w:r>
      <w:r w:rsidR="00414CFF" w:rsidRPr="00A328AC">
        <w:rPr>
          <w:rFonts w:cs="Arial"/>
          <w:lang w:val="ru-RU"/>
        </w:rPr>
        <w:tab/>
        <w:t xml:space="preserve">_____________________  </w:t>
      </w:r>
      <w:r w:rsidRPr="00A328AC">
        <w:rPr>
          <w:rFonts w:cs="Arial"/>
          <w:lang w:val="ru-RU"/>
        </w:rPr>
        <w:t xml:space="preserve">    __________________________</w:t>
      </w:r>
    </w:p>
    <w:p w:rsidR="00AD1279" w:rsidRPr="00A328AC" w:rsidRDefault="00AD1279" w:rsidP="00AD1279">
      <w:pPr>
        <w:spacing w:before="0"/>
        <w:rPr>
          <w:rFonts w:cs="Arial"/>
          <w:color w:val="FF0000"/>
          <w:lang w:val="ru-RU"/>
        </w:rPr>
      </w:pPr>
      <w:r w:rsidRPr="00A328AC">
        <w:rPr>
          <w:rFonts w:cs="Arial"/>
          <w:color w:val="FF0000"/>
          <w:lang w:val="ru-RU"/>
        </w:rPr>
        <w:t xml:space="preserve">    (Потпис)</w:t>
      </w:r>
      <w:r w:rsidRPr="00A328AC">
        <w:rPr>
          <w:rFonts w:cs="Arial"/>
          <w:color w:val="FF0000"/>
          <w:lang w:val="ru-RU"/>
        </w:rPr>
        <w:tab/>
      </w:r>
      <w:r w:rsidRPr="00A328AC">
        <w:rPr>
          <w:rFonts w:cs="Arial"/>
          <w:color w:val="FF0000"/>
          <w:lang w:val="ru-RU"/>
        </w:rPr>
        <w:tab/>
      </w:r>
      <w:r w:rsidRPr="00A328AC">
        <w:rPr>
          <w:rFonts w:cs="Arial"/>
          <w:color w:val="FF0000"/>
          <w:lang w:val="ru-RU"/>
        </w:rPr>
        <w:tab/>
        <w:t xml:space="preserve">        (Потпис)                                (Потпис и лиценцни печат)</w:t>
      </w:r>
    </w:p>
    <w:p w:rsidR="00AD1279" w:rsidRPr="00A328AC" w:rsidRDefault="00AD1279" w:rsidP="00AD1279">
      <w:pPr>
        <w:spacing w:before="0"/>
        <w:rPr>
          <w:rFonts w:cs="Arial"/>
          <w:color w:val="FF0000"/>
          <w:lang w:val="ru-RU"/>
        </w:rPr>
      </w:pPr>
    </w:p>
    <w:p w:rsidR="00AD1279" w:rsidRPr="00A328AC" w:rsidRDefault="00AD1279" w:rsidP="00AD1279">
      <w:pPr>
        <w:spacing w:before="0"/>
        <w:rPr>
          <w:rFonts w:cs="Arial"/>
          <w:color w:val="00B0F0"/>
          <w:lang w:val="ru-RU"/>
        </w:rPr>
      </w:pPr>
    </w:p>
    <w:p w:rsidR="00AD1279" w:rsidRPr="00A328AC" w:rsidRDefault="00414CFF" w:rsidP="00AD1279">
      <w:pPr>
        <w:spacing w:before="0"/>
        <w:rPr>
          <w:rFonts w:cs="Arial"/>
          <w:color w:val="FF0000"/>
          <w:lang w:val="ru-RU"/>
        </w:rPr>
      </w:pPr>
      <w:r>
        <w:rPr>
          <w:rFonts w:cs="Arial"/>
          <w:color w:val="FF0000"/>
          <w:vertAlign w:val="superscript"/>
          <w:lang w:val="ru-RU"/>
        </w:rPr>
        <w:t>1)</w:t>
      </w:r>
      <w:r w:rsidR="00AD1279" w:rsidRPr="00A328AC">
        <w:rPr>
          <w:rFonts w:cs="Arial"/>
          <w:color w:val="FF0000"/>
          <w:lang w:val="ru-RU"/>
        </w:rPr>
        <w:t xml:space="preserve">  у случају да се услуга односи на већи број МТ, уз Записник приложити посебну спецификацију по МТ</w:t>
      </w:r>
    </w:p>
    <w:p w:rsidR="00AD1279" w:rsidRPr="00A328AC" w:rsidRDefault="00414CFF" w:rsidP="00AD1279">
      <w:pPr>
        <w:spacing w:before="0"/>
        <w:rPr>
          <w:rFonts w:cs="Arial"/>
          <w:color w:val="FF0000"/>
          <w:lang w:val="ru-RU"/>
        </w:rPr>
      </w:pPr>
      <w:r>
        <w:rPr>
          <w:rFonts w:cs="Arial"/>
          <w:color w:val="FF0000"/>
          <w:vertAlign w:val="superscript"/>
          <w:lang w:val="ru-RU"/>
        </w:rPr>
        <w:t>2)</w:t>
      </w:r>
      <w:r>
        <w:rPr>
          <w:rFonts w:cs="Arial"/>
          <w:color w:val="FF0000"/>
          <w:lang w:val="ru-RU"/>
        </w:rPr>
        <w:t xml:space="preserve">   </w:t>
      </w:r>
      <w:r w:rsidR="00AD1279" w:rsidRPr="00A328AC">
        <w:rPr>
          <w:rFonts w:cs="Arial"/>
          <w:color w:val="FF0000"/>
          <w:lang w:val="ru-RU"/>
        </w:rPr>
        <w:t>потписује и печатира Надзорни орган за услуге инвестиционих пројеката</w:t>
      </w:r>
    </w:p>
    <w:p w:rsidR="00AD1279" w:rsidRPr="00A328AC" w:rsidRDefault="00AD1279" w:rsidP="00AD1279">
      <w:pPr>
        <w:spacing w:before="0"/>
        <w:rPr>
          <w:rFonts w:cs="Arial"/>
          <w:color w:val="FF0000"/>
          <w:lang w:val="ru-RU"/>
        </w:rPr>
      </w:pPr>
    </w:p>
    <w:p w:rsidR="00AD1279" w:rsidRPr="00A328AC" w:rsidRDefault="00414CFF"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Појашњења:</w:t>
      </w:r>
    </w:p>
    <w:p w:rsidR="00AD1279" w:rsidRPr="00A328AC" w:rsidRDefault="00642BB8"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328AC" w:rsidRDefault="00642BB8"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328AC" w:rsidRDefault="00642BB8"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Сви добављачи биће дужни да уз фактуру доставе и обострано потписани Записник.</w:t>
      </w:r>
    </w:p>
    <w:p w:rsidR="00AD1279" w:rsidRPr="00A328AC" w:rsidRDefault="00642BB8"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Обавеза Наручиоца је издавање писменог Налога за набавк</w:t>
      </w:r>
      <w:r w:rsidR="00414CFF" w:rsidRPr="00A328AC">
        <w:rPr>
          <w:rFonts w:cs="Arial"/>
          <w:color w:val="FF0000"/>
          <w:lang w:val="ru-RU"/>
        </w:rPr>
        <w:t>у без обзира на предмет набавке</w:t>
      </w:r>
      <w:r w:rsidR="00AD1279" w:rsidRPr="00A328AC">
        <w:rPr>
          <w:rFonts w:cs="Arial"/>
          <w:color w:val="FF0000"/>
          <w:lang w:val="ru-RU"/>
        </w:rPr>
        <w:t xml:space="preserve"> </w:t>
      </w:r>
    </w:p>
    <w:p w:rsidR="00641324" w:rsidRPr="00A328AC" w:rsidRDefault="00641324" w:rsidP="00AD1279">
      <w:pPr>
        <w:spacing w:before="0"/>
        <w:rPr>
          <w:rFonts w:cs="Arial"/>
          <w:color w:val="FF0000"/>
          <w:lang w:val="ru-RU"/>
        </w:rPr>
      </w:pPr>
    </w:p>
    <w:p w:rsidR="00B16DCF" w:rsidRPr="00A328AC" w:rsidRDefault="00B16DCF" w:rsidP="00641324">
      <w:pPr>
        <w:pStyle w:val="KDPodnaslov1"/>
        <w:spacing w:before="0"/>
        <w:jc w:val="center"/>
        <w:rPr>
          <w:rFonts w:eastAsia="Arial Unicode MS" w:cs="Arial"/>
          <w:lang w:val="ru-RU"/>
        </w:rPr>
      </w:pPr>
      <w:bookmarkStart w:id="260" w:name="_Toc442559948"/>
    </w:p>
    <w:p w:rsidR="00B16DCF" w:rsidRPr="00A328AC" w:rsidRDefault="00B16DCF" w:rsidP="00641324">
      <w:pPr>
        <w:pStyle w:val="KDPodnaslov1"/>
        <w:spacing w:before="0"/>
        <w:jc w:val="center"/>
        <w:rPr>
          <w:rFonts w:eastAsia="Arial Unicode MS" w:cs="Arial"/>
          <w:lang w:val="ru-RU"/>
        </w:rPr>
      </w:pPr>
    </w:p>
    <w:p w:rsidR="00B16DCF" w:rsidRPr="00A328AC" w:rsidRDefault="00B16DCF" w:rsidP="00641324">
      <w:pPr>
        <w:pStyle w:val="KDPodnaslov1"/>
        <w:spacing w:before="0"/>
        <w:jc w:val="center"/>
        <w:rPr>
          <w:rFonts w:eastAsia="Arial Unicode MS" w:cs="Arial"/>
          <w:lang w:val="ru-RU"/>
        </w:rPr>
      </w:pPr>
    </w:p>
    <w:p w:rsidR="00B16DCF" w:rsidRPr="00A328AC" w:rsidRDefault="00B16DCF" w:rsidP="007C646E">
      <w:pPr>
        <w:pStyle w:val="KDPodnaslov1"/>
        <w:spacing w:before="0"/>
        <w:ind w:left="360"/>
        <w:jc w:val="center"/>
        <w:rPr>
          <w:rFonts w:cs="Arial"/>
          <w:lang w:val="ru-RU"/>
        </w:rPr>
        <w:sectPr w:rsidR="00B16DCF" w:rsidRPr="00A328AC"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7C646E" w:rsidRDefault="007C646E" w:rsidP="00AB395D">
      <w:pPr>
        <w:pStyle w:val="KDPodnaslov1"/>
        <w:numPr>
          <w:ilvl w:val="0"/>
          <w:numId w:val="23"/>
        </w:numPr>
        <w:spacing w:before="0"/>
        <w:jc w:val="center"/>
        <w:rPr>
          <w:rFonts w:cs="Arial"/>
          <w:lang w:val="ru-RU"/>
        </w:rPr>
      </w:pPr>
      <w:r w:rsidRPr="00E35621">
        <w:rPr>
          <w:rFonts w:cs="Arial"/>
          <w:lang w:val="ru-RU"/>
        </w:rPr>
        <w:lastRenderedPageBreak/>
        <w:t>МОДЕЛ УГОВОРА</w:t>
      </w:r>
    </w:p>
    <w:p w:rsidR="00AB395D" w:rsidRPr="00E35621" w:rsidRDefault="00AB395D" w:rsidP="00AB395D">
      <w:pPr>
        <w:pStyle w:val="KDPodnaslov1"/>
        <w:spacing w:before="0"/>
        <w:jc w:val="center"/>
        <w:rPr>
          <w:rFonts w:cs="Arial"/>
          <w:lang w:val="ru-RU"/>
        </w:rPr>
      </w:pPr>
    </w:p>
    <w:bookmarkEnd w:id="260"/>
    <w:p w:rsidR="00EE793E" w:rsidRPr="00E35621" w:rsidRDefault="00EE793E" w:rsidP="00EE793E">
      <w:pPr>
        <w:pStyle w:val="KDParagraf"/>
        <w:spacing w:before="0"/>
        <w:rPr>
          <w:rFonts w:cs="Arial"/>
          <w:b/>
          <w:lang w:val="ru-RU"/>
        </w:rPr>
      </w:pPr>
      <w:r w:rsidRPr="00E35621">
        <w:rPr>
          <w:rFonts w:cs="Arial"/>
          <w:b/>
          <w:lang w:val="ru-RU"/>
        </w:rPr>
        <w:t>Уговорне стране:</w:t>
      </w:r>
    </w:p>
    <w:p w:rsidR="00EE793E" w:rsidRDefault="00EE793E" w:rsidP="00EE793E">
      <w:pPr>
        <w:pStyle w:val="KDParagraf"/>
        <w:spacing w:before="0"/>
        <w:rPr>
          <w:rFonts w:cs="Arial"/>
          <w:b/>
          <w:lang w:val="ru-RU"/>
        </w:rPr>
      </w:pPr>
    </w:p>
    <w:p w:rsidR="00EE793E" w:rsidRPr="00E35621" w:rsidRDefault="00EE793E" w:rsidP="00EE793E">
      <w:pPr>
        <w:pStyle w:val="KDParagraf"/>
        <w:spacing w:before="0"/>
        <w:rPr>
          <w:rFonts w:cs="Arial"/>
          <w:lang w:val="ru-RU"/>
        </w:rPr>
      </w:pPr>
      <w:r w:rsidRPr="00E35621">
        <w:rPr>
          <w:rFonts w:cs="Arial"/>
          <w:b/>
          <w:lang w:val="ru-RU"/>
        </w:rPr>
        <w:t>КОРИСНИК УСЛУГЕ</w:t>
      </w:r>
      <w:r w:rsidRPr="00E35621">
        <w:rPr>
          <w:rFonts w:cs="Arial"/>
          <w:lang w:val="ru-RU"/>
        </w:rPr>
        <w:t xml:space="preserve">: </w:t>
      </w:r>
    </w:p>
    <w:p w:rsidR="00EE793E" w:rsidRPr="00E35621" w:rsidRDefault="00EE793E" w:rsidP="00EE793E">
      <w:pPr>
        <w:pStyle w:val="KDParagraf"/>
        <w:spacing w:before="0"/>
        <w:rPr>
          <w:rFonts w:cs="Arial"/>
          <w:lang w:val="ru-RU"/>
        </w:rPr>
      </w:pPr>
    </w:p>
    <w:p w:rsidR="00EE793E" w:rsidRPr="00C87ACA" w:rsidRDefault="00B16DCF" w:rsidP="00EE793E">
      <w:pPr>
        <w:pStyle w:val="KDParagraf"/>
        <w:spacing w:before="0"/>
        <w:rPr>
          <w:rFonts w:cs="Arial"/>
          <w:lang w:val="ru-RU"/>
        </w:rPr>
      </w:pPr>
      <w:r w:rsidRPr="00E35621">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E35621">
        <w:rPr>
          <w:rFonts w:cs="Arial"/>
          <w:lang w:val="ru-RU"/>
        </w:rPr>
        <w:t xml:space="preserve"> </w:t>
      </w:r>
      <w:r>
        <w:rPr>
          <w:rFonts w:cs="Arial"/>
        </w:rPr>
        <w:t>Intes</w:t>
      </w:r>
      <w:r w:rsidRPr="00E35621">
        <w:rPr>
          <w:rFonts w:cs="Arial"/>
          <w:lang w:val="ru-RU"/>
        </w:rPr>
        <w:t xml:space="preserve">а ад Београд, које, у име и за рачун ЈП ЕПС, по пуномоћју бр. </w:t>
      </w:r>
      <w:r w:rsidR="00B91797" w:rsidRPr="006520EC">
        <w:rPr>
          <w:rFonts w:cs="Arial"/>
          <w:lang w:val="sr-Cyrl-CS"/>
        </w:rPr>
        <w:t>12.01.</w:t>
      </w:r>
      <w:r w:rsidR="00B91797">
        <w:rPr>
          <w:rFonts w:cs="Arial"/>
          <w:lang w:val="sr-Cyrl-CS"/>
        </w:rPr>
        <w:t>296992/1-17</w:t>
      </w:r>
      <w:r w:rsidR="00B91797" w:rsidRPr="006520EC">
        <w:rPr>
          <w:rFonts w:cs="Arial"/>
          <w:lang w:val="sr-Cyrl-CS"/>
        </w:rPr>
        <w:t xml:space="preserve"> од </w:t>
      </w:r>
      <w:r w:rsidR="00B91797">
        <w:rPr>
          <w:rFonts w:cs="Arial"/>
          <w:lang w:val="sr-Cyrl-CS"/>
        </w:rPr>
        <w:t>15.06.2017.</w:t>
      </w:r>
      <w:r w:rsidRPr="00E35621">
        <w:rPr>
          <w:rFonts w:cs="Arial"/>
          <w:lang w:val="ru-RU"/>
        </w:rPr>
        <w:t xml:space="preserve">, заступа </w:t>
      </w:r>
      <w:r w:rsidR="00B91797">
        <w:rPr>
          <w:rFonts w:cs="Arial"/>
          <w:lang w:val="sr-Cyrl-RS"/>
        </w:rPr>
        <w:t>финансијски директор</w:t>
      </w:r>
      <w:r w:rsidR="00B91797" w:rsidRPr="006520EC">
        <w:rPr>
          <w:rFonts w:cs="Arial"/>
          <w:lang w:val="sr-Cyrl-RS"/>
        </w:rPr>
        <w:t xml:space="preserve"> </w:t>
      </w:r>
      <w:r w:rsidR="00B91797" w:rsidRPr="006520EC">
        <w:rPr>
          <w:rFonts w:cs="Arial"/>
        </w:rPr>
        <w:t>O</w:t>
      </w:r>
      <w:r w:rsidR="00B91797" w:rsidRPr="006520EC">
        <w:rPr>
          <w:rFonts w:cs="Arial"/>
          <w:lang w:val="sr-Cyrl-RS"/>
        </w:rPr>
        <w:t>гранка</w:t>
      </w:r>
      <w:r w:rsidR="00B91797">
        <w:rPr>
          <w:rFonts w:cs="Arial"/>
          <w:lang w:val="sr-Cyrl-RS"/>
        </w:rPr>
        <w:t xml:space="preserve"> ТЕНТ</w:t>
      </w:r>
      <w:r w:rsidRPr="00E35621">
        <w:rPr>
          <w:rFonts w:cs="Arial"/>
          <w:lang w:val="ru-RU"/>
        </w:rPr>
        <w:t xml:space="preserve"> </w:t>
      </w:r>
      <w:r w:rsidR="00C87ACA">
        <w:rPr>
          <w:rFonts w:cs="Arial"/>
          <w:lang w:val="ru-RU"/>
        </w:rPr>
        <w:t>Жељко Вујиновић</w:t>
      </w:r>
      <w:r w:rsidRPr="00E35621">
        <w:rPr>
          <w:rFonts w:cs="Arial"/>
          <w:lang w:val="ru-RU"/>
        </w:rPr>
        <w:t>, дипл. екон</w:t>
      </w:r>
      <w:r w:rsidRPr="00C87ACA">
        <w:rPr>
          <w:rFonts w:cs="Arial"/>
          <w:lang w:val="ru-RU"/>
        </w:rPr>
        <w:t xml:space="preserve">. </w:t>
      </w:r>
      <w:r w:rsidR="00EE793E" w:rsidRPr="00C87ACA">
        <w:rPr>
          <w:rFonts w:cs="Arial"/>
          <w:lang w:val="ru-RU"/>
        </w:rPr>
        <w:t xml:space="preserve">(у </w:t>
      </w:r>
      <w:r w:rsidR="00C87ACA">
        <w:rPr>
          <w:rFonts w:cs="Arial"/>
          <w:lang w:val="ru-RU"/>
        </w:rPr>
        <w:t>даљем тексту: Корисник услуге)</w:t>
      </w:r>
    </w:p>
    <w:p w:rsidR="00EE793E" w:rsidRDefault="00EE793E" w:rsidP="00EE793E">
      <w:pPr>
        <w:pStyle w:val="KDParagraf"/>
        <w:spacing w:before="0"/>
        <w:rPr>
          <w:rFonts w:cs="Arial"/>
          <w:lang w:val="ru-RU"/>
        </w:rPr>
      </w:pPr>
    </w:p>
    <w:p w:rsidR="00EE793E" w:rsidRPr="00B91797" w:rsidRDefault="00EE793E" w:rsidP="00EE793E">
      <w:pPr>
        <w:pStyle w:val="KDParagraf"/>
        <w:spacing w:before="0"/>
        <w:rPr>
          <w:rFonts w:cs="Arial"/>
          <w:lang w:val="ru-RU"/>
        </w:rPr>
      </w:pPr>
      <w:r w:rsidRPr="00B91797">
        <w:rPr>
          <w:rFonts w:cs="Arial"/>
          <w:lang w:val="ru-RU"/>
        </w:rPr>
        <w:t>и</w:t>
      </w:r>
    </w:p>
    <w:p w:rsidR="00AB395D" w:rsidRPr="00B91797" w:rsidRDefault="00AB395D" w:rsidP="00EE793E">
      <w:pPr>
        <w:pStyle w:val="KDParagraf"/>
        <w:spacing w:before="0"/>
        <w:rPr>
          <w:rFonts w:cs="Arial"/>
          <w:lang w:val="ru-RU"/>
        </w:rPr>
      </w:pPr>
    </w:p>
    <w:p w:rsidR="00EE793E" w:rsidRPr="00B91797" w:rsidRDefault="00EE793E" w:rsidP="00EE793E">
      <w:pPr>
        <w:pStyle w:val="KDParagraf"/>
        <w:spacing w:before="0"/>
        <w:rPr>
          <w:rFonts w:cs="Arial"/>
          <w:lang w:val="ru-RU"/>
        </w:rPr>
      </w:pPr>
      <w:r w:rsidRPr="00B91797">
        <w:rPr>
          <w:rFonts w:cs="Arial"/>
          <w:b/>
          <w:lang w:val="ru-RU"/>
        </w:rPr>
        <w:t>ПРУЖАЛАЦ УСЛУГЕ</w:t>
      </w:r>
      <w:r w:rsidRPr="00B91797">
        <w:rPr>
          <w:rFonts w:cs="Arial"/>
          <w:lang w:val="ru-RU"/>
        </w:rPr>
        <w:t xml:space="preserve">:  </w:t>
      </w:r>
    </w:p>
    <w:p w:rsidR="00EE793E" w:rsidRPr="00B91797" w:rsidRDefault="00EE793E" w:rsidP="00EE793E">
      <w:pPr>
        <w:pStyle w:val="KDParagraf"/>
        <w:spacing w:before="0"/>
        <w:rPr>
          <w:rFonts w:cs="Arial"/>
          <w:lang w:val="ru-RU"/>
        </w:rPr>
      </w:pPr>
    </w:p>
    <w:p w:rsidR="00B16DCF" w:rsidRPr="00970A7E" w:rsidRDefault="00B16DCF" w:rsidP="00CD414E">
      <w:pPr>
        <w:pStyle w:val="ListParagraph"/>
        <w:numPr>
          <w:ilvl w:val="0"/>
          <w:numId w:val="7"/>
        </w:numPr>
        <w:spacing w:before="0" w:after="0" w:line="240" w:lineRule="auto"/>
        <w:ind w:left="0" w:firstLine="0"/>
        <w:rPr>
          <w:rFonts w:ascii="Arial" w:hAnsi="Arial" w:cs="Arial"/>
          <w:lang w:val="ru-RU"/>
        </w:rPr>
      </w:pPr>
      <w:r w:rsidRPr="00970A7E">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970A7E">
        <w:rPr>
          <w:rFonts w:ascii="Arial" w:hAnsi="Arial" w:cs="Arial"/>
          <w:color w:val="00B0F0"/>
          <w:lang w:val="ru-RU"/>
        </w:rPr>
        <w:t>као лидер у име и за рачун групе понуђача)</w:t>
      </w:r>
      <w:r w:rsidRPr="00970A7E">
        <w:rPr>
          <w:rFonts w:ascii="Arial" w:hAnsi="Arial" w:cs="Arial"/>
          <w:lang w:val="ru-RU"/>
        </w:rPr>
        <w:t xml:space="preserve"> </w:t>
      </w:r>
    </w:p>
    <w:p w:rsidR="00B16DCF" w:rsidRPr="00970A7E"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970A7E">
        <w:rPr>
          <w:rFonts w:eastAsia="Calibri" w:cs="Arial"/>
          <w:lang w:val="ru-RU"/>
        </w:rPr>
        <w:t>2а)________________________________________из</w:t>
      </w:r>
      <w:r w:rsidRPr="00970A7E">
        <w:rPr>
          <w:rFonts w:eastAsia="Calibri" w:cs="Arial"/>
          <w:lang w:val="ru-RU"/>
        </w:rPr>
        <w:tab/>
        <w:t>_____________, улица</w:t>
      </w:r>
    </w:p>
    <w:p w:rsidR="00F84689" w:rsidRPr="00970A7E" w:rsidRDefault="00B16DCF" w:rsidP="00F84689">
      <w:pPr>
        <w:pStyle w:val="KDParagraf"/>
        <w:spacing w:before="0"/>
        <w:rPr>
          <w:rFonts w:cs="Arial"/>
          <w:lang w:val="ru-RU"/>
        </w:rPr>
      </w:pPr>
      <w:r w:rsidRPr="00970A7E">
        <w:rPr>
          <w:rFonts w:eastAsia="Calibri" w:cs="Arial"/>
          <w:lang w:val="ru-RU"/>
        </w:rPr>
        <w:t xml:space="preserve"> ___________________ бр. ___, ПИБ: _____________, матични број _____________, </w:t>
      </w:r>
      <w:r w:rsidRPr="00970A7E">
        <w:rPr>
          <w:rFonts w:cs="Arial"/>
          <w:lang w:val="ru-RU"/>
        </w:rPr>
        <w:t>текући рачун ____________,банка ______________ ,</w:t>
      </w:r>
      <w:r w:rsidRPr="00970A7E">
        <w:rPr>
          <w:rFonts w:eastAsia="Calibri" w:cs="Arial"/>
          <w:lang w:val="ru-RU"/>
        </w:rPr>
        <w:t>кога заступа __________________________, (</w:t>
      </w:r>
      <w:r w:rsidRPr="00970A7E">
        <w:rPr>
          <w:rFonts w:eastAsia="Calibri" w:cs="Arial"/>
          <w:color w:val="00B0F0"/>
          <w:lang w:val="ru-RU"/>
        </w:rPr>
        <w:t>члан групе понуђача или подизвођач</w:t>
      </w:r>
      <w:r w:rsidRPr="00970A7E">
        <w:rPr>
          <w:rFonts w:eastAsia="Calibri" w:cs="Arial"/>
          <w:lang w:val="ru-RU"/>
        </w:rPr>
        <w:t>)</w:t>
      </w:r>
      <w:r w:rsidR="00F84689" w:rsidRPr="00970A7E">
        <w:rPr>
          <w:rFonts w:cs="Arial"/>
          <w:lang w:val="ru-RU"/>
        </w:rPr>
        <w:t xml:space="preserve"> </w:t>
      </w:r>
    </w:p>
    <w:p w:rsidR="00F84689" w:rsidRPr="00970A7E" w:rsidRDefault="00F84689" w:rsidP="00F84689">
      <w:pPr>
        <w:pStyle w:val="KDParagraf"/>
        <w:spacing w:before="0"/>
        <w:rPr>
          <w:rFonts w:cs="Arial"/>
          <w:lang w:val="ru-RU"/>
        </w:rPr>
      </w:pPr>
      <w:r w:rsidRPr="00970A7E">
        <w:rPr>
          <w:rFonts w:cs="Arial"/>
          <w:lang w:val="ru-RU"/>
        </w:rPr>
        <w:t>(у даљем тексту заједно: Уговорне стране)</w:t>
      </w:r>
    </w:p>
    <w:p w:rsidR="00B16DCF" w:rsidRPr="00970A7E"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970A7E">
        <w:rPr>
          <w:rFonts w:eastAsia="Calibri" w:cs="Arial"/>
          <w:lang w:val="ru-RU"/>
        </w:rPr>
        <w:t>2б)_______________________________________из</w:t>
      </w:r>
      <w:r w:rsidRPr="00970A7E">
        <w:rPr>
          <w:rFonts w:eastAsia="Calibri" w:cs="Arial"/>
          <w:lang w:val="ru-RU"/>
        </w:rPr>
        <w:tab/>
        <w:t>_____________, улица</w:t>
      </w:r>
    </w:p>
    <w:p w:rsidR="00B16DCF" w:rsidRPr="00970A7E" w:rsidRDefault="00B16DCF" w:rsidP="00B16DCF">
      <w:pPr>
        <w:spacing w:before="0"/>
        <w:rPr>
          <w:rFonts w:eastAsia="Calibri" w:cs="Arial"/>
          <w:lang w:val="ru-RU"/>
        </w:rPr>
      </w:pPr>
      <w:r w:rsidRPr="00970A7E">
        <w:rPr>
          <w:rFonts w:eastAsia="Calibri" w:cs="Arial"/>
          <w:lang w:val="ru-RU"/>
        </w:rPr>
        <w:t xml:space="preserve"> ___________________ бр. ___, ПИБ: _____________, матични број _____________, </w:t>
      </w:r>
    </w:p>
    <w:p w:rsidR="00B16DCF" w:rsidRPr="00970A7E" w:rsidRDefault="00B16DCF" w:rsidP="00B16DCF">
      <w:pPr>
        <w:spacing w:before="0"/>
        <w:rPr>
          <w:rFonts w:eastAsia="Calibri" w:cs="Arial"/>
          <w:lang w:val="ru-RU"/>
        </w:rPr>
      </w:pPr>
      <w:r w:rsidRPr="00970A7E">
        <w:rPr>
          <w:rFonts w:cs="Arial"/>
          <w:lang w:val="ru-RU"/>
        </w:rPr>
        <w:t>текући рачун ____________,банка ______________ ,</w:t>
      </w:r>
      <w:r w:rsidRPr="00970A7E">
        <w:rPr>
          <w:rFonts w:eastAsia="Calibri" w:cs="Arial"/>
          <w:lang w:val="ru-RU"/>
        </w:rPr>
        <w:t>кога  заступа _______________________, (</w:t>
      </w:r>
      <w:r w:rsidRPr="00970A7E">
        <w:rPr>
          <w:rFonts w:eastAsia="Calibri" w:cs="Arial"/>
          <w:color w:val="00B0F0"/>
          <w:lang w:val="ru-RU"/>
        </w:rPr>
        <w:t>члан групе понуђача или подизвођач</w:t>
      </w:r>
      <w:r w:rsidRPr="00970A7E">
        <w:rPr>
          <w:rFonts w:eastAsia="Calibri" w:cs="Arial"/>
          <w:lang w:val="ru-RU"/>
        </w:rPr>
        <w:t>),</w:t>
      </w:r>
    </w:p>
    <w:p w:rsidR="00EE793E" w:rsidRPr="00970A7E" w:rsidRDefault="00EE793E" w:rsidP="00B16DCF">
      <w:pPr>
        <w:spacing w:before="0"/>
        <w:rPr>
          <w:rFonts w:eastAsia="Calibri" w:cs="Arial"/>
          <w:lang w:val="ru-RU"/>
        </w:rPr>
      </w:pPr>
      <w:r w:rsidRPr="00970A7E">
        <w:rPr>
          <w:rFonts w:cs="Arial"/>
          <w:lang w:val="ru-RU"/>
        </w:rPr>
        <w:t xml:space="preserve"> (у даљем тексту: Пружалац услуге) </w:t>
      </w:r>
    </w:p>
    <w:p w:rsidR="00EE793E" w:rsidRPr="00970A7E" w:rsidRDefault="00EE793E" w:rsidP="00EE793E">
      <w:pPr>
        <w:pStyle w:val="KDParagraf"/>
        <w:spacing w:before="0"/>
        <w:rPr>
          <w:rFonts w:cs="Arial"/>
          <w:lang w:val="ru-RU"/>
        </w:rPr>
      </w:pPr>
    </w:p>
    <w:p w:rsidR="00EE793E" w:rsidRPr="00970A7E" w:rsidRDefault="00EE793E" w:rsidP="00EE793E">
      <w:pPr>
        <w:pStyle w:val="KDParagraf"/>
        <w:spacing w:before="0"/>
        <w:rPr>
          <w:rFonts w:cs="Arial"/>
          <w:lang w:val="ru-RU"/>
        </w:rPr>
      </w:pPr>
    </w:p>
    <w:p w:rsidR="00343A18" w:rsidRPr="00970A7E" w:rsidRDefault="00EE793E" w:rsidP="00EE793E">
      <w:pPr>
        <w:pStyle w:val="KDParagraf"/>
        <w:spacing w:before="0"/>
        <w:rPr>
          <w:rFonts w:cs="Arial"/>
          <w:lang w:val="ru-RU"/>
        </w:rPr>
      </w:pPr>
      <w:r w:rsidRPr="00970A7E">
        <w:rPr>
          <w:rFonts w:cs="Arial"/>
          <w:lang w:val="ru-RU"/>
        </w:rPr>
        <w:t xml:space="preserve">закључиле су у </w:t>
      </w:r>
      <w:r w:rsidR="00B16DCF" w:rsidRPr="00970A7E">
        <w:rPr>
          <w:rFonts w:cs="Arial"/>
          <w:color w:val="00B0F0"/>
          <w:lang w:val="ru-RU"/>
        </w:rPr>
        <w:t>Обреновцу</w:t>
      </w:r>
      <w:r w:rsidRPr="00970A7E">
        <w:rPr>
          <w:rFonts w:cs="Arial"/>
          <w:lang w:val="ru-RU"/>
        </w:rPr>
        <w:t>,</w:t>
      </w:r>
      <w:r w:rsidR="00D920E5" w:rsidRPr="00970A7E">
        <w:rPr>
          <w:rFonts w:cs="Arial"/>
          <w:lang w:val="ru-RU"/>
        </w:rPr>
        <w:t xml:space="preserve"> дана __________.године следећи:</w:t>
      </w:r>
    </w:p>
    <w:p w:rsidR="00AB395D" w:rsidRPr="00970A7E" w:rsidRDefault="00AB395D" w:rsidP="00EE793E">
      <w:pPr>
        <w:pStyle w:val="KDParagraf"/>
        <w:spacing w:before="0"/>
        <w:rPr>
          <w:rFonts w:cs="Arial"/>
          <w:b/>
          <w:lang w:val="ru-RU"/>
        </w:rPr>
      </w:pPr>
    </w:p>
    <w:p w:rsidR="00EE793E" w:rsidRPr="00970A7E" w:rsidRDefault="00EE793E" w:rsidP="007C646E">
      <w:pPr>
        <w:pStyle w:val="KDParagraf"/>
        <w:spacing w:before="0"/>
        <w:jc w:val="center"/>
        <w:rPr>
          <w:rFonts w:cs="Arial"/>
          <w:b/>
          <w:lang w:val="ru-RU"/>
        </w:rPr>
      </w:pPr>
      <w:r w:rsidRPr="00970A7E">
        <w:rPr>
          <w:rFonts w:cs="Arial"/>
          <w:b/>
          <w:lang w:val="ru-RU"/>
        </w:rPr>
        <w:t>УГОВОР</w:t>
      </w:r>
      <w:r w:rsidR="007C646E" w:rsidRPr="00970A7E">
        <w:rPr>
          <w:rFonts w:cs="Arial"/>
          <w:b/>
          <w:lang w:val="ru-RU"/>
        </w:rPr>
        <w:t xml:space="preserve"> </w:t>
      </w:r>
      <w:r w:rsidRPr="00970A7E">
        <w:rPr>
          <w:rFonts w:cs="Arial"/>
          <w:b/>
          <w:lang w:val="ru-RU"/>
        </w:rPr>
        <w:t>О ПРУЖАЊУ УСЛУГЕ</w:t>
      </w:r>
    </w:p>
    <w:p w:rsidR="00EE793E" w:rsidRPr="009F497D" w:rsidRDefault="009F497D" w:rsidP="009F497D">
      <w:pPr>
        <w:pStyle w:val="KDParagraf"/>
        <w:spacing w:before="0"/>
        <w:jc w:val="center"/>
        <w:rPr>
          <w:rFonts w:cs="Arial"/>
          <w:b/>
          <w:lang w:val="ru-RU"/>
        </w:rPr>
      </w:pPr>
      <w:r w:rsidRPr="009F497D">
        <w:rPr>
          <w:rFonts w:cs="Arial"/>
          <w:b/>
          <w:lang w:val="ru-RU"/>
        </w:rPr>
        <w:t>ИНВ. 1.2.2595  РН 1582793</w:t>
      </w:r>
    </w:p>
    <w:p w:rsidR="00EE793E" w:rsidRPr="009F497D" w:rsidRDefault="00EE793E" w:rsidP="000350BD">
      <w:pPr>
        <w:pStyle w:val="KDParagraf"/>
        <w:spacing w:before="0"/>
        <w:jc w:val="center"/>
        <w:rPr>
          <w:rFonts w:cs="Arial"/>
          <w:b/>
          <w:lang w:val="ru-RU"/>
        </w:rPr>
      </w:pPr>
      <w:r w:rsidRPr="009F497D">
        <w:rPr>
          <w:rFonts w:cs="Arial"/>
          <w:b/>
          <w:lang w:val="ru-RU"/>
        </w:rPr>
        <w:t>УВОДНЕ ОДРЕДБЕ</w:t>
      </w:r>
    </w:p>
    <w:p w:rsidR="00EE793E" w:rsidRPr="009F497D" w:rsidRDefault="00EE793E" w:rsidP="00EE793E">
      <w:pPr>
        <w:pStyle w:val="KDParagraf"/>
        <w:spacing w:before="0"/>
        <w:rPr>
          <w:rFonts w:cs="Arial"/>
          <w:lang w:val="ru-RU"/>
        </w:rPr>
      </w:pPr>
    </w:p>
    <w:p w:rsidR="00B16DCF" w:rsidRPr="009F497D" w:rsidRDefault="00B16DCF" w:rsidP="00B16DCF">
      <w:pPr>
        <w:pStyle w:val="KDParagraf"/>
        <w:spacing w:before="0"/>
        <w:rPr>
          <w:rFonts w:cs="Arial"/>
          <w:lang w:val="ru-RU"/>
        </w:rPr>
      </w:pPr>
      <w:r w:rsidRPr="009F497D">
        <w:rPr>
          <w:rFonts w:cs="Arial"/>
          <w:lang w:val="ru-RU"/>
        </w:rPr>
        <w:t>Уговорне стране констатују:</w:t>
      </w:r>
    </w:p>
    <w:p w:rsidR="00B16DCF" w:rsidRPr="00AC6E9D" w:rsidRDefault="00B16DCF" w:rsidP="003C6091">
      <w:pPr>
        <w:pStyle w:val="KDParagraf"/>
        <w:numPr>
          <w:ilvl w:val="0"/>
          <w:numId w:val="25"/>
        </w:numPr>
        <w:spacing w:before="0"/>
        <w:rPr>
          <w:rFonts w:cs="Arial"/>
          <w:lang w:val="ru-RU"/>
        </w:rPr>
      </w:pPr>
      <w:r w:rsidRPr="00AC6E9D">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C6E9D">
        <w:rPr>
          <w:rFonts w:cs="Arial"/>
          <w:lang w:val="ru-RU"/>
        </w:rPr>
        <w:t>за јавну набавку услуге</w:t>
      </w:r>
      <w:r w:rsidR="003B05E4" w:rsidRPr="009F497D">
        <w:rPr>
          <w:rFonts w:cs="Arial"/>
          <w:lang w:val="sr-Cyrl-RS"/>
        </w:rPr>
        <w:t xml:space="preserve"> </w:t>
      </w:r>
      <w:r w:rsidR="00B02F7E">
        <w:rPr>
          <w:rFonts w:cs="Arial"/>
          <w:lang w:val="ru-RU"/>
        </w:rPr>
        <w:t>Унапређење система вибродијагностике ТА5 у ТЕ Колубара</w:t>
      </w:r>
      <w:r w:rsidRPr="00AC6E9D">
        <w:rPr>
          <w:rFonts w:cs="Arial"/>
          <w:lang w:val="ru-RU"/>
        </w:rPr>
        <w:t xml:space="preserve"> </w:t>
      </w:r>
      <w:r w:rsidR="00EE793E" w:rsidRPr="00AC6E9D">
        <w:rPr>
          <w:rFonts w:cs="Arial"/>
          <w:lang w:val="ru-RU"/>
        </w:rPr>
        <w:t xml:space="preserve">(у даљем тексту: Услуга), </w:t>
      </w:r>
      <w:r w:rsidRPr="00AC6E9D">
        <w:rPr>
          <w:rFonts w:cs="Arial"/>
          <w:lang w:val="ru-RU"/>
        </w:rPr>
        <w:t>бр.ЈН</w:t>
      </w:r>
      <w:r w:rsidR="00412EFD" w:rsidRPr="009F497D">
        <w:rPr>
          <w:rFonts w:cs="Arial"/>
          <w:lang w:val="sr-Cyrl-RS"/>
        </w:rPr>
        <w:t xml:space="preserve"> </w:t>
      </w:r>
      <w:r w:rsidR="00B02F7E">
        <w:rPr>
          <w:rFonts w:cs="Arial"/>
          <w:b/>
          <w:lang w:val="sr-Cyrl-CS"/>
        </w:rPr>
        <w:t>3000/1525/2017 (1419/2017)</w:t>
      </w:r>
    </w:p>
    <w:p w:rsidR="00B16DCF" w:rsidRPr="009F497D" w:rsidRDefault="00EE793E" w:rsidP="003C6091">
      <w:pPr>
        <w:pStyle w:val="KDNabrajanje"/>
        <w:numPr>
          <w:ilvl w:val="0"/>
          <w:numId w:val="24"/>
        </w:numPr>
        <w:tabs>
          <w:tab w:val="num" w:pos="567"/>
        </w:tabs>
        <w:spacing w:before="0"/>
        <w:ind w:left="568" w:hanging="284"/>
        <w:rPr>
          <w:rFonts w:cs="Arial"/>
        </w:rPr>
      </w:pPr>
      <w:r w:rsidRPr="009F497D">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9F497D">
        <w:rPr>
          <w:rFonts w:cs="Arial"/>
        </w:rPr>
        <w:t xml:space="preserve"> и на Порталу Службених гласила и база прописа.</w:t>
      </w:r>
    </w:p>
    <w:p w:rsidR="00EE793E" w:rsidRPr="009F497D" w:rsidRDefault="00EE793E" w:rsidP="003C6091">
      <w:pPr>
        <w:pStyle w:val="KDNabrajanje"/>
        <w:numPr>
          <w:ilvl w:val="0"/>
          <w:numId w:val="24"/>
        </w:numPr>
        <w:tabs>
          <w:tab w:val="num" w:pos="567"/>
        </w:tabs>
        <w:spacing w:before="0"/>
        <w:ind w:left="568" w:hanging="284"/>
        <w:rPr>
          <w:rFonts w:cs="Arial"/>
        </w:rPr>
      </w:pPr>
      <w:r w:rsidRPr="009F497D">
        <w:rPr>
          <w:rFonts w:cs="Arial"/>
        </w:rPr>
        <w:tab/>
        <w:t xml:space="preserve">да Понуда Понуђача (у даљем тексту: Пружалац услуге) у </w:t>
      </w:r>
      <w:r w:rsidR="00FD5422" w:rsidRPr="009F497D">
        <w:rPr>
          <w:rFonts w:cs="Arial"/>
        </w:rPr>
        <w:t>отвореном</w:t>
      </w:r>
      <w:r w:rsidRPr="009F497D">
        <w:rPr>
          <w:rFonts w:cs="Arial"/>
        </w:rPr>
        <w:t xml:space="preserve"> поступку за </w:t>
      </w:r>
      <w:r w:rsidR="00FD5422" w:rsidRPr="009F497D">
        <w:rPr>
          <w:rFonts w:cs="Arial"/>
        </w:rPr>
        <w:t>ЈН</w:t>
      </w:r>
      <w:r w:rsidRPr="009F497D">
        <w:rPr>
          <w:rFonts w:cs="Arial"/>
        </w:rPr>
        <w:t xml:space="preserve"> број </w:t>
      </w:r>
      <w:r w:rsidR="00B02F7E">
        <w:rPr>
          <w:rFonts w:cs="Arial"/>
          <w:lang w:val="sr-Cyrl-RS"/>
        </w:rPr>
        <w:t>3000/1525/2017 (1419/2017)</w:t>
      </w:r>
      <w:r w:rsidRPr="009F497D">
        <w:rPr>
          <w:rFonts w:cs="Arial"/>
        </w:rPr>
        <w:t xml:space="preserve">, која је заведена код Корисника услуге под бројем </w:t>
      </w:r>
      <w:r w:rsidR="00C87ACA" w:rsidRPr="009F497D">
        <w:rPr>
          <w:rFonts w:cs="Arial"/>
          <w:lang w:val="sr-Cyrl-RS"/>
        </w:rPr>
        <w:t>________</w:t>
      </w:r>
      <w:r w:rsidRPr="009F497D">
        <w:rPr>
          <w:rFonts w:cs="Arial"/>
        </w:rPr>
        <w:t>_____</w:t>
      </w:r>
      <w:r w:rsidR="00FD5422" w:rsidRPr="009F497D">
        <w:rPr>
          <w:rFonts w:cs="Arial"/>
        </w:rPr>
        <w:t xml:space="preserve"> од ___</w:t>
      </w:r>
      <w:r w:rsidR="00C87ACA" w:rsidRPr="009F497D">
        <w:rPr>
          <w:rFonts w:cs="Arial"/>
          <w:lang w:val="sr-Cyrl-RS"/>
        </w:rPr>
        <w:t>.</w:t>
      </w:r>
      <w:r w:rsidR="00FD5422" w:rsidRPr="009F497D">
        <w:rPr>
          <w:rFonts w:cs="Arial"/>
        </w:rPr>
        <w:t>__</w:t>
      </w:r>
      <w:r w:rsidR="00C87ACA" w:rsidRPr="009F497D">
        <w:rPr>
          <w:rFonts w:cs="Arial"/>
          <w:lang w:val="sr-Cyrl-RS"/>
        </w:rPr>
        <w:t>_</w:t>
      </w:r>
      <w:r w:rsidR="00FD5422" w:rsidRPr="009F497D">
        <w:rPr>
          <w:rFonts w:cs="Arial"/>
        </w:rPr>
        <w:t>.20</w:t>
      </w:r>
      <w:r w:rsidR="00994462">
        <w:rPr>
          <w:rFonts w:cs="Arial"/>
          <w:lang w:val="sr-Cyrl-RS"/>
        </w:rPr>
        <w:t>___</w:t>
      </w:r>
      <w:r w:rsidRPr="009F497D">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9F497D" w:rsidRDefault="00EE793E" w:rsidP="00C87ACA">
      <w:pPr>
        <w:pStyle w:val="KDParagraf"/>
        <w:tabs>
          <w:tab w:val="clear" w:pos="567"/>
          <w:tab w:val="num" w:pos="630"/>
        </w:tabs>
        <w:spacing w:before="0"/>
        <w:ind w:left="630" w:hanging="360"/>
        <w:rPr>
          <w:rFonts w:cs="Arial"/>
          <w:lang w:val="ru-RU"/>
        </w:rPr>
      </w:pPr>
      <w:r w:rsidRPr="009F497D">
        <w:rPr>
          <w:rFonts w:cs="Arial"/>
          <w:lang w:val="ru-RU"/>
        </w:rPr>
        <w:lastRenderedPageBreak/>
        <w:t>•</w:t>
      </w:r>
      <w:r w:rsidRPr="009F497D">
        <w:rPr>
          <w:rFonts w:cs="Arial"/>
          <w:lang w:val="ru-RU"/>
        </w:rPr>
        <w:tab/>
        <w:t>да је Корисник услуге, на основу Понуде Пружаоца услуге и Одлуке о додели Уговора, изабрао Пружао</w:t>
      </w:r>
      <w:r w:rsidR="000350BD" w:rsidRPr="009F497D">
        <w:rPr>
          <w:rFonts w:cs="Arial"/>
          <w:lang w:val="ru-RU"/>
        </w:rPr>
        <w:t>ца услуге за реализацију услуге</w:t>
      </w:r>
      <w:r w:rsidRPr="009F497D">
        <w:rPr>
          <w:rFonts w:cs="Arial"/>
          <w:lang w:val="ru-RU"/>
        </w:rPr>
        <w:t xml:space="preserve"> </w:t>
      </w:r>
    </w:p>
    <w:p w:rsidR="000350BD" w:rsidRPr="009F497D" w:rsidRDefault="000350BD" w:rsidP="00EE793E">
      <w:pPr>
        <w:pStyle w:val="KDParagraf"/>
        <w:spacing w:before="0"/>
        <w:rPr>
          <w:rFonts w:cs="Arial"/>
          <w:lang w:val="ru-RU"/>
        </w:rPr>
      </w:pPr>
    </w:p>
    <w:p w:rsidR="00EE793E" w:rsidRPr="009F497D" w:rsidRDefault="00EE793E" w:rsidP="000350BD">
      <w:pPr>
        <w:pStyle w:val="KDParagraf"/>
        <w:spacing w:before="0"/>
        <w:jc w:val="left"/>
        <w:rPr>
          <w:rFonts w:cs="Arial"/>
          <w:b/>
          <w:lang w:val="ru-RU"/>
        </w:rPr>
      </w:pPr>
      <w:r w:rsidRPr="009F497D">
        <w:rPr>
          <w:rFonts w:cs="Arial"/>
          <w:b/>
          <w:lang w:val="ru-RU"/>
        </w:rPr>
        <w:t>ПРЕДМЕТ УГОВОРА</w:t>
      </w:r>
    </w:p>
    <w:p w:rsidR="00EE793E" w:rsidRPr="009F497D" w:rsidRDefault="00EE793E" w:rsidP="000350BD">
      <w:pPr>
        <w:pStyle w:val="KDParagraf"/>
        <w:spacing w:before="0"/>
        <w:jc w:val="center"/>
        <w:rPr>
          <w:rFonts w:cs="Arial"/>
          <w:lang w:val="ru-RU"/>
        </w:rPr>
      </w:pPr>
      <w:r w:rsidRPr="009F497D">
        <w:rPr>
          <w:rFonts w:cs="Arial"/>
          <w:b/>
          <w:lang w:val="ru-RU"/>
        </w:rPr>
        <w:t>Члан 1</w:t>
      </w:r>
      <w:r w:rsidRPr="009F497D">
        <w:rPr>
          <w:rFonts w:cs="Arial"/>
          <w:lang w:val="ru-RU"/>
        </w:rPr>
        <w:t>.</w:t>
      </w:r>
    </w:p>
    <w:p w:rsidR="00EE793E" w:rsidRDefault="00EE793E" w:rsidP="00EE793E">
      <w:pPr>
        <w:pStyle w:val="KDParagraf"/>
        <w:spacing w:before="0"/>
        <w:rPr>
          <w:rFonts w:cs="Arial"/>
          <w:lang w:val="ru-RU"/>
        </w:rPr>
      </w:pPr>
      <w:r w:rsidRPr="009F497D">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B02F7E" w:rsidRPr="004C5326">
        <w:rPr>
          <w:rFonts w:cs="Arial"/>
          <w:lang w:val="ru-RU"/>
        </w:rPr>
        <w:t>Унапређење система вибродијагностике ТА5 у ТЕ Колубара</w:t>
      </w:r>
      <w:r w:rsidRPr="004C5326">
        <w:rPr>
          <w:rFonts w:cs="Arial"/>
          <w:lang w:val="ru-RU"/>
        </w:rPr>
        <w:t>“ (у даљем тексту: Услуга) која се састоји од:</w:t>
      </w:r>
    </w:p>
    <w:p w:rsidR="007867BB" w:rsidRPr="009F497D" w:rsidRDefault="007867BB" w:rsidP="00EE793E">
      <w:pPr>
        <w:pStyle w:val="KDParagraf"/>
        <w:spacing w:before="0"/>
        <w:rPr>
          <w:rFonts w:cs="Arial"/>
          <w:lang w:val="ru-RU"/>
        </w:rPr>
      </w:pPr>
    </w:p>
    <w:p w:rsidR="004C5326" w:rsidRPr="00CD2D00" w:rsidRDefault="004C5326" w:rsidP="004C5326">
      <w:pPr>
        <w:shd w:val="clear" w:color="auto" w:fill="FFFFFF"/>
        <w:spacing w:before="0"/>
        <w:ind w:right="10"/>
        <w:rPr>
          <w:rFonts w:cs="Arial"/>
          <w:lang w:val="sr-Cyrl-RS"/>
        </w:rPr>
      </w:pPr>
      <w:r>
        <w:rPr>
          <w:rFonts w:cs="Arial"/>
          <w:lang w:val="sr-Cyrl-RS"/>
        </w:rPr>
        <w:t>Извршења</w:t>
      </w:r>
      <w:r w:rsidRPr="00CD2D00">
        <w:rPr>
          <w:rFonts w:cs="Arial"/>
          <w:lang w:val="sr-Cyrl-RS"/>
        </w:rPr>
        <w:t xml:space="preserve"> испорук</w:t>
      </w:r>
      <w:r>
        <w:rPr>
          <w:rFonts w:cs="Arial"/>
          <w:lang w:val="sr-Cyrl-RS"/>
        </w:rPr>
        <w:t>е, уградње</w:t>
      </w:r>
      <w:r w:rsidRPr="00CD2D00">
        <w:rPr>
          <w:rFonts w:cs="Arial"/>
          <w:lang w:val="sr-Cyrl-RS"/>
        </w:rPr>
        <w:t xml:space="preserve"> и пуштањ</w:t>
      </w:r>
      <w:r>
        <w:rPr>
          <w:rFonts w:cs="Arial"/>
          <w:lang w:val="sr-Cyrl-RS"/>
        </w:rPr>
        <w:t>а у рад опреме</w:t>
      </w:r>
      <w:r w:rsidRPr="00CD2D00">
        <w:rPr>
          <w:rFonts w:cs="Arial"/>
          <w:lang w:val="sr-Cyrl-RS"/>
        </w:rPr>
        <w:t xml:space="preserve"> дефинисан</w:t>
      </w:r>
      <w:r>
        <w:rPr>
          <w:rFonts w:cs="Arial"/>
          <w:lang w:val="sr-Cyrl-RS"/>
        </w:rPr>
        <w:t>е</w:t>
      </w:r>
      <w:r w:rsidRPr="00CD2D00">
        <w:rPr>
          <w:rFonts w:cs="Arial"/>
          <w:lang w:val="sr-Cyrl-RS"/>
        </w:rPr>
        <w:t xml:space="preserve"> позицијама техничке спецификације.</w:t>
      </w:r>
    </w:p>
    <w:p w:rsidR="004C5326" w:rsidRPr="00CD2D00" w:rsidRDefault="004C5326" w:rsidP="004C5326">
      <w:pPr>
        <w:shd w:val="clear" w:color="auto" w:fill="FFFFFF"/>
        <w:spacing w:before="0"/>
        <w:ind w:right="10"/>
        <w:rPr>
          <w:rFonts w:cs="Arial"/>
          <w:lang w:val="sr-Cyrl-RS"/>
        </w:rPr>
      </w:pPr>
      <w:r>
        <w:rPr>
          <w:rFonts w:cs="Arial"/>
          <w:lang w:val="sr-Cyrl-RS"/>
        </w:rPr>
        <w:t>Испитивања</w:t>
      </w:r>
      <w:r w:rsidRPr="00CD2D00">
        <w:rPr>
          <w:rFonts w:cs="Arial"/>
          <w:lang w:val="sr-Cyrl-RS"/>
        </w:rPr>
        <w:t xml:space="preserve"> и калибрациј</w:t>
      </w:r>
      <w:r>
        <w:rPr>
          <w:rFonts w:cs="Arial"/>
          <w:lang w:val="sr-Cyrl-RS"/>
        </w:rPr>
        <w:t>е</w:t>
      </w:r>
      <w:r w:rsidRPr="00CD2D00">
        <w:rPr>
          <w:rFonts w:cs="Arial"/>
          <w:lang w:val="sr-Cyrl-RS"/>
        </w:rPr>
        <w:t xml:space="preserve"> комплетних мерних кругова и д</w:t>
      </w:r>
      <w:r>
        <w:rPr>
          <w:rFonts w:cs="Arial"/>
          <w:lang w:val="sr-Cyrl-RS"/>
        </w:rPr>
        <w:t>остављања</w:t>
      </w:r>
      <w:r w:rsidRPr="00CD2D00">
        <w:rPr>
          <w:rFonts w:cs="Arial"/>
          <w:lang w:val="sr-Cyrl-RS"/>
        </w:rPr>
        <w:t xml:space="preserve"> званич</w:t>
      </w:r>
      <w:r>
        <w:rPr>
          <w:rFonts w:cs="Arial"/>
          <w:lang w:val="sr-Cyrl-RS"/>
        </w:rPr>
        <w:t>ног</w:t>
      </w:r>
      <w:r w:rsidRPr="00CD2D00">
        <w:rPr>
          <w:rFonts w:cs="Arial"/>
          <w:lang w:val="sr-Cyrl-RS"/>
        </w:rPr>
        <w:t xml:space="preserve"> извештај</w:t>
      </w:r>
      <w:r>
        <w:rPr>
          <w:rFonts w:cs="Arial"/>
          <w:lang w:val="sr-Cyrl-RS"/>
        </w:rPr>
        <w:t>а</w:t>
      </w:r>
      <w:r w:rsidRPr="004C5326">
        <w:rPr>
          <w:rFonts w:cs="Arial"/>
          <w:lang w:val="sr-Cyrl-RS"/>
        </w:rPr>
        <w:t xml:space="preserve"> </w:t>
      </w:r>
      <w:r w:rsidRPr="00CD2D00">
        <w:rPr>
          <w:rFonts w:cs="Arial"/>
          <w:lang w:val="sr-Cyrl-RS"/>
        </w:rPr>
        <w:t>о томе.</w:t>
      </w:r>
    </w:p>
    <w:p w:rsidR="000A0B97" w:rsidRDefault="000A0B97" w:rsidP="006653FA">
      <w:pPr>
        <w:pStyle w:val="KDParagraf"/>
        <w:spacing w:before="0"/>
        <w:ind w:left="930"/>
        <w:rPr>
          <w:rFonts w:cs="Arial"/>
          <w:lang w:val="ru-RU"/>
        </w:rPr>
      </w:pPr>
    </w:p>
    <w:p w:rsidR="00EE793E" w:rsidRPr="009F497D" w:rsidRDefault="009F497D" w:rsidP="00EE793E">
      <w:pPr>
        <w:pStyle w:val="KDParagraf"/>
        <w:spacing w:before="0"/>
        <w:rPr>
          <w:rFonts w:eastAsia="Calibri" w:cs="Arial"/>
          <w:lang w:val="sr-Cyrl-RS" w:eastAsia="sr-Latn-RS"/>
        </w:rPr>
      </w:pPr>
      <w:r w:rsidRPr="009F497D">
        <w:rPr>
          <w:rFonts w:eastAsia="Calibri" w:cs="Arial"/>
          <w:lang w:val="sr-Cyrl-RS" w:eastAsia="sr-Latn-RS"/>
        </w:rPr>
        <w:t>Корисник услуге се обавезује да плати уговорену вредност за извршене услуге Пружаоцу услуге.</w:t>
      </w:r>
    </w:p>
    <w:p w:rsidR="009F497D" w:rsidRPr="009F497D" w:rsidRDefault="009F497D" w:rsidP="00EE793E">
      <w:pPr>
        <w:pStyle w:val="KDParagraf"/>
        <w:spacing w:before="0"/>
        <w:rPr>
          <w:rFonts w:cs="Arial"/>
          <w:lang w:val="ru-RU"/>
        </w:rPr>
      </w:pPr>
    </w:p>
    <w:p w:rsidR="00EE793E" w:rsidRPr="00A328AC" w:rsidRDefault="00EE793E" w:rsidP="000350BD">
      <w:pPr>
        <w:pStyle w:val="KDParagraf"/>
        <w:spacing w:before="0"/>
        <w:jc w:val="left"/>
        <w:rPr>
          <w:rFonts w:cs="Arial"/>
          <w:b/>
          <w:lang w:val="ru-RU"/>
        </w:rPr>
      </w:pPr>
      <w:r w:rsidRPr="009F497D">
        <w:rPr>
          <w:rFonts w:cs="Arial"/>
          <w:b/>
          <w:lang w:val="ru-RU"/>
        </w:rPr>
        <w:t>ЦЕНА</w:t>
      </w:r>
    </w:p>
    <w:p w:rsidR="00EE793E" w:rsidRPr="00A328AC" w:rsidRDefault="00EE793E" w:rsidP="000350BD">
      <w:pPr>
        <w:pStyle w:val="KDParagraf"/>
        <w:spacing w:before="0"/>
        <w:jc w:val="center"/>
        <w:rPr>
          <w:rFonts w:cs="Arial"/>
          <w:lang w:val="ru-RU"/>
        </w:rPr>
      </w:pPr>
      <w:r w:rsidRPr="00A328AC">
        <w:rPr>
          <w:rFonts w:cs="Arial"/>
          <w:b/>
          <w:lang w:val="ru-RU"/>
        </w:rPr>
        <w:t>Члан 2</w:t>
      </w:r>
      <w:r w:rsidRPr="00A328AC">
        <w:rPr>
          <w:rFonts w:cs="Arial"/>
          <w:lang w:val="ru-RU"/>
        </w:rPr>
        <w:t>.</w:t>
      </w:r>
    </w:p>
    <w:p w:rsidR="00EE793E" w:rsidRPr="00A328AC" w:rsidRDefault="00EE793E" w:rsidP="00EE793E">
      <w:pPr>
        <w:pStyle w:val="KDParagraf"/>
        <w:spacing w:before="0"/>
        <w:rPr>
          <w:rFonts w:cs="Arial"/>
          <w:lang w:val="ru-RU"/>
        </w:rPr>
      </w:pPr>
      <w:r w:rsidRPr="00A328AC">
        <w:rPr>
          <w:rFonts w:cs="Arial"/>
          <w:lang w:val="ru-RU"/>
        </w:rPr>
        <w:t xml:space="preserve"> Цена Услуге из члана 1. овог Уговора износи __________________ (словима: ________________________) </w:t>
      </w:r>
      <w:r w:rsidRPr="00E47C2E">
        <w:rPr>
          <w:rFonts w:cs="Arial"/>
        </w:rPr>
        <w:t>RSD</w:t>
      </w:r>
      <w:r w:rsidRPr="00A328AC">
        <w:rPr>
          <w:rFonts w:cs="Arial"/>
          <w:lang w:val="ru-RU"/>
        </w:rPr>
        <w:t>, без пореза на додату вредност.</w:t>
      </w:r>
    </w:p>
    <w:p w:rsidR="00EE793E" w:rsidRPr="00A328AC" w:rsidRDefault="00EE793E" w:rsidP="00EE793E">
      <w:pPr>
        <w:pStyle w:val="KDParagraf"/>
        <w:spacing w:before="0"/>
        <w:rPr>
          <w:rFonts w:cs="Arial"/>
          <w:lang w:val="ru-RU"/>
        </w:rPr>
      </w:pPr>
      <w:r w:rsidRPr="00A328AC">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A328AC" w:rsidRDefault="00EE793E" w:rsidP="00EE793E">
      <w:pPr>
        <w:pStyle w:val="KDParagraf"/>
        <w:spacing w:before="0"/>
        <w:rPr>
          <w:rFonts w:cs="Arial"/>
          <w:lang w:val="ru-RU"/>
        </w:rPr>
      </w:pPr>
      <w:r w:rsidRPr="00A328AC">
        <w:rPr>
          <w:rFonts w:cs="Arial"/>
          <w:lang w:val="ru-RU"/>
        </w:rPr>
        <w:t>У цену су урачунати сви трошкови везани за реализацију Услуге.</w:t>
      </w:r>
    </w:p>
    <w:p w:rsidR="00EE793E" w:rsidRPr="00A328AC" w:rsidRDefault="00EE793E" w:rsidP="009B79B6">
      <w:pPr>
        <w:pStyle w:val="KDParagraf"/>
        <w:spacing w:before="0"/>
        <w:rPr>
          <w:rFonts w:cs="Arial"/>
          <w:lang w:val="ru-RU"/>
        </w:rPr>
      </w:pPr>
      <w:r w:rsidRPr="00A328AC">
        <w:rPr>
          <w:rFonts w:cs="Arial"/>
          <w:lang w:val="ru-RU"/>
        </w:rPr>
        <w:t xml:space="preserve">Цена је фиксна односно не може се мењати за све време извршења Услуге. </w:t>
      </w:r>
    </w:p>
    <w:p w:rsidR="00441E81" w:rsidRPr="00A328AC" w:rsidRDefault="00441E81" w:rsidP="00EE793E">
      <w:pPr>
        <w:pStyle w:val="KDParagraf"/>
        <w:spacing w:before="0"/>
        <w:rPr>
          <w:rFonts w:cs="Arial"/>
          <w:lang w:val="ru-RU"/>
        </w:rPr>
      </w:pPr>
    </w:p>
    <w:p w:rsidR="00EE793E" w:rsidRPr="0092226A" w:rsidRDefault="00EE793E" w:rsidP="00EE793E">
      <w:pPr>
        <w:pStyle w:val="KDParagraf"/>
        <w:spacing w:before="0"/>
        <w:rPr>
          <w:rFonts w:cs="Arial"/>
          <w:b/>
          <w:lang w:val="ru-RU"/>
        </w:rPr>
      </w:pPr>
      <w:r w:rsidRPr="0092226A">
        <w:rPr>
          <w:rFonts w:cs="Arial"/>
          <w:b/>
          <w:lang w:val="ru-RU"/>
        </w:rPr>
        <w:t>НАЧИН ПЛАЋАЊА</w:t>
      </w:r>
    </w:p>
    <w:p w:rsidR="00EE793E" w:rsidRPr="0092226A" w:rsidRDefault="00EE793E" w:rsidP="000350BD">
      <w:pPr>
        <w:pStyle w:val="KDParagraf"/>
        <w:spacing w:before="0"/>
        <w:jc w:val="center"/>
        <w:rPr>
          <w:rFonts w:cs="Arial"/>
          <w:lang w:val="ru-RU"/>
        </w:rPr>
      </w:pPr>
      <w:r w:rsidRPr="0092226A">
        <w:rPr>
          <w:rFonts w:cs="Arial"/>
          <w:b/>
          <w:lang w:val="ru-RU"/>
        </w:rPr>
        <w:t>Члан 3</w:t>
      </w:r>
      <w:r w:rsidRPr="0092226A">
        <w:rPr>
          <w:rFonts w:cs="Arial"/>
          <w:lang w:val="ru-RU"/>
        </w:rPr>
        <w:t>.</w:t>
      </w:r>
    </w:p>
    <w:p w:rsidR="000459AE" w:rsidRPr="00375D47" w:rsidRDefault="0034107F" w:rsidP="000459AE">
      <w:pPr>
        <w:pStyle w:val="KDParagraf"/>
        <w:spacing w:before="0"/>
        <w:rPr>
          <w:rFonts w:eastAsia="Calibri" w:cs="Arial"/>
          <w:lang w:val="sr-Cyrl-CS"/>
        </w:rPr>
      </w:pPr>
      <w:r w:rsidRPr="0092226A">
        <w:rPr>
          <w:rFonts w:eastAsia="Calibri" w:cs="Arial"/>
          <w:lang w:val="ru-RU"/>
        </w:rPr>
        <w:t xml:space="preserve">Корисник услуге се обавезује да Пружаоцу услуга плати извршену Услугу динарском дознаком, </w:t>
      </w:r>
      <w:r w:rsidR="000459AE" w:rsidRPr="00375D47">
        <w:rPr>
          <w:rFonts w:eastAsia="Calibri" w:cs="Arial"/>
          <w:lang w:val="sr-Cyrl-RS"/>
        </w:rPr>
        <w:t>сукцесивно</w:t>
      </w:r>
      <w:r w:rsidR="000459AE">
        <w:rPr>
          <w:rFonts w:eastAsia="Calibri" w:cs="Arial"/>
          <w:lang w:val="sr-Cyrl-RS"/>
        </w:rPr>
        <w:t xml:space="preserve"> по позицијама из обрасца структуре цене</w:t>
      </w:r>
    </w:p>
    <w:p w:rsidR="000459AE" w:rsidRPr="00375D47" w:rsidRDefault="000459AE" w:rsidP="000459AE">
      <w:pPr>
        <w:pStyle w:val="KDParagraf"/>
        <w:spacing w:before="0"/>
        <w:rPr>
          <w:rFonts w:eastAsia="Calibri" w:cs="Arial"/>
          <w:lang w:val="sr-Cyrl-CS"/>
        </w:rPr>
      </w:pPr>
    </w:p>
    <w:p w:rsidR="0034107F" w:rsidRPr="0092226A" w:rsidRDefault="000459AE" w:rsidP="000459AE">
      <w:pPr>
        <w:pStyle w:val="KDParagraf"/>
        <w:spacing w:before="0"/>
        <w:rPr>
          <w:rFonts w:eastAsia="Calibri" w:cs="Arial"/>
          <w:lang w:val="sr-Cyrl-CS"/>
        </w:rPr>
      </w:pPr>
      <w:r w:rsidRPr="00375D47">
        <w:rPr>
          <w:rFonts w:eastAsia="Calibri" w:cs="Arial"/>
          <w:lang w:val="sr-Cyrl-CS"/>
        </w:rPr>
        <w:t>У законском року до 45 дана од дана пријема исправног рачуна од стране овлашћеног лица Корисника услуге издатог на основу обострано потписаног прихваћеног и одобреног Записника о извршеној услузи који је прилог рачуну.</w:t>
      </w:r>
    </w:p>
    <w:p w:rsidR="0092226A" w:rsidRPr="004C5326" w:rsidRDefault="0092226A" w:rsidP="0034107F">
      <w:pPr>
        <w:pStyle w:val="KDParagraf"/>
        <w:spacing w:before="0"/>
        <w:rPr>
          <w:rFonts w:eastAsia="Calibri" w:cs="Arial"/>
          <w:lang w:val="sr-Cyrl-CS"/>
        </w:rPr>
      </w:pPr>
    </w:p>
    <w:p w:rsidR="007867BB" w:rsidRPr="00690D32" w:rsidRDefault="007867BB" w:rsidP="007867BB">
      <w:pPr>
        <w:rPr>
          <w:rFonts w:eastAsia="Arial Unicode MS"/>
          <w:lang w:val="sr-Cyrl-RS"/>
        </w:rPr>
      </w:pPr>
      <w:r w:rsidRPr="00690D32">
        <w:rPr>
          <w:rFonts w:eastAsia="Arial Unicode MS"/>
          <w:lang w:val="sr-Cyrl-RS"/>
        </w:rPr>
        <w:t>Рачун морају да гласи на: Јавно предузеће „Електропривреда Србије“ Београд, царице Милице 2, ПИБ 103920327, Огранак ТЕНТ Београд-Обреновац, Богољуба Урошевића Црног 44.</w:t>
      </w:r>
    </w:p>
    <w:p w:rsidR="007867BB" w:rsidRPr="00690D32" w:rsidRDefault="007867BB" w:rsidP="007867BB">
      <w:pPr>
        <w:tabs>
          <w:tab w:val="left" w:pos="567"/>
        </w:tabs>
        <w:spacing w:before="0"/>
        <w:rPr>
          <w:rFonts w:eastAsia="Calibri" w:cs="Arial"/>
          <w:lang w:val="sr-Cyrl-RS"/>
        </w:rPr>
      </w:pPr>
    </w:p>
    <w:p w:rsidR="007867BB" w:rsidRPr="00690D32" w:rsidRDefault="007867BB" w:rsidP="007867BB">
      <w:pPr>
        <w:tabs>
          <w:tab w:val="left" w:pos="567"/>
        </w:tabs>
        <w:spacing w:before="0"/>
        <w:rPr>
          <w:rFonts w:cs="Arial"/>
          <w:lang w:val="sr-Cyrl-CS"/>
        </w:rPr>
      </w:pPr>
      <w:r w:rsidRPr="00690D32">
        <w:rPr>
          <w:rFonts w:cs="Arial"/>
          <w:lang w:val="sr-Cyrl-CS"/>
        </w:rPr>
        <w:t xml:space="preserve">Рачун мора бити достављен на адресу Корисника: </w:t>
      </w:r>
      <w:r w:rsidRPr="00690D32">
        <w:rPr>
          <w:rFonts w:eastAsia="Arial Unicode MS"/>
          <w:lang w:val="sr-Cyrl-RS"/>
        </w:rPr>
        <w:t>Јавно предузеће „Електропривреда Србије“ Београд, царице Милице 2, ПИБ 103920327, Огранак ТЕНТ Београд-Обреновац, Богољуба Урошевића Црног 44</w:t>
      </w:r>
      <w:r w:rsidRPr="00690D32">
        <w:rPr>
          <w:rFonts w:cs="Arial"/>
          <w:lang w:val="sr-Cyrl-CS"/>
        </w:rPr>
        <w:t>, са обавезним прилозима-</w:t>
      </w:r>
      <w:r w:rsidRPr="00690D32">
        <w:rPr>
          <w:rFonts w:eastAsia="Arial Unicode MS"/>
          <w:lang w:val="sr-Cyrl-RS"/>
        </w:rPr>
        <w:t xml:space="preserve"> Записник о квалитативноми квантитативном пријему извршених услуга, са читко написаним именом и презименом и потписом овлашћеног лица </w:t>
      </w:r>
      <w:r w:rsidRPr="00690D32">
        <w:rPr>
          <w:rFonts w:cs="Arial"/>
          <w:lang w:val="sr-Cyrl-CS"/>
        </w:rPr>
        <w:t>Корисника услуга.</w:t>
      </w:r>
    </w:p>
    <w:p w:rsidR="007867BB" w:rsidRPr="00690D32" w:rsidRDefault="007867BB" w:rsidP="007867BB">
      <w:pPr>
        <w:tabs>
          <w:tab w:val="left" w:pos="567"/>
        </w:tabs>
        <w:spacing w:before="0"/>
        <w:rPr>
          <w:rFonts w:cs="Arial"/>
          <w:lang w:val="sr-Cyrl-CS"/>
        </w:rPr>
      </w:pPr>
    </w:p>
    <w:p w:rsidR="007867BB" w:rsidRDefault="007867BB" w:rsidP="007867BB">
      <w:pPr>
        <w:pStyle w:val="KDParagraf"/>
        <w:spacing w:before="0"/>
        <w:rPr>
          <w:rFonts w:cs="Arial"/>
          <w:lang w:val="sr-Cyrl-CS"/>
        </w:rPr>
      </w:pPr>
      <w:r w:rsidRPr="00690D32">
        <w:rPr>
          <w:rFonts w:cs="Arial"/>
          <w:lang w:val="sr-Cyrl-CS"/>
        </w:rPr>
        <w:t xml:space="preserve">У испостављеном рачуну, изабрани </w:t>
      </w:r>
      <w:r w:rsidRPr="00690D32">
        <w:rPr>
          <w:rFonts w:eastAsia="Calibri" w:cs="Arial"/>
          <w:lang w:val="sr-Cyrl-RS"/>
        </w:rPr>
        <w:t>Понуђач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w:t>
      </w:r>
      <w:r w:rsidRPr="00690D32">
        <w:rPr>
          <w:rFonts w:cs="Arial"/>
          <w:lang w:val="sr-Cyrl-CS"/>
        </w:rPr>
        <w:t xml:space="preserve">. Рачуни који не одговарају наведеним тачним називима, ће се сматрати неисправним. Уколико, због коришћења различитих шифрарника </w:t>
      </w:r>
      <w:r w:rsidRPr="00820D1F">
        <w:rPr>
          <w:rFonts w:cs="Arial"/>
          <w:lang w:val="sr-Cyrl-CS"/>
        </w:rPr>
        <w:t>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970A7E" w:rsidRDefault="00EE793E" w:rsidP="007867BB">
      <w:pPr>
        <w:pStyle w:val="KDParagraf"/>
        <w:spacing w:before="0"/>
        <w:rPr>
          <w:rFonts w:cs="Arial"/>
          <w:b/>
          <w:lang w:val="ru-RU"/>
        </w:rPr>
      </w:pPr>
      <w:r w:rsidRPr="00970A7E">
        <w:rPr>
          <w:rFonts w:cs="Arial"/>
          <w:b/>
          <w:lang w:val="ru-RU"/>
        </w:rPr>
        <w:lastRenderedPageBreak/>
        <w:t>ИЗВЕШТАЈИ И КОРЕСПОНДЕНЦИЈА</w:t>
      </w:r>
    </w:p>
    <w:p w:rsidR="00EE793E" w:rsidRPr="00970A7E" w:rsidRDefault="00EE793E" w:rsidP="000350BD">
      <w:pPr>
        <w:pStyle w:val="KDParagraf"/>
        <w:spacing w:before="0"/>
        <w:jc w:val="center"/>
        <w:rPr>
          <w:rFonts w:cs="Arial"/>
          <w:lang w:val="ru-RU"/>
        </w:rPr>
      </w:pPr>
      <w:r w:rsidRPr="00970A7E">
        <w:rPr>
          <w:rFonts w:cs="Arial"/>
          <w:b/>
          <w:lang w:val="ru-RU"/>
        </w:rPr>
        <w:t>Члан</w:t>
      </w:r>
      <w:r w:rsidR="007C646E" w:rsidRPr="00970A7E">
        <w:rPr>
          <w:rFonts w:cs="Arial"/>
          <w:b/>
          <w:lang w:val="ru-RU"/>
        </w:rPr>
        <w:t xml:space="preserve"> </w:t>
      </w:r>
      <w:r w:rsidRPr="00970A7E">
        <w:rPr>
          <w:rFonts w:cs="Arial"/>
          <w:b/>
          <w:lang w:val="ru-RU"/>
        </w:rPr>
        <w:t>4</w:t>
      </w:r>
      <w:r w:rsidRPr="00970A7E">
        <w:rPr>
          <w:rFonts w:cs="Arial"/>
          <w:lang w:val="ru-RU"/>
        </w:rPr>
        <w:t>.</w:t>
      </w:r>
    </w:p>
    <w:p w:rsidR="00EE793E" w:rsidRPr="00970A7E" w:rsidRDefault="00EE793E" w:rsidP="00EE793E">
      <w:pPr>
        <w:pStyle w:val="KDParagraf"/>
        <w:spacing w:before="0"/>
        <w:rPr>
          <w:rFonts w:cs="Arial"/>
          <w:lang w:val="ru-RU"/>
        </w:rPr>
      </w:pPr>
      <w:r w:rsidRPr="00970A7E">
        <w:rPr>
          <w:rFonts w:cs="Arial"/>
          <w:lang w:val="ru-RU"/>
        </w:rPr>
        <w:t>Пружалац услуге се обавезује да Кориснику услуге у току реализације овог Уговора, достави следеће:</w:t>
      </w:r>
    </w:p>
    <w:p w:rsidR="00EE793E" w:rsidRPr="00970A7E" w:rsidRDefault="00EE793E" w:rsidP="00EE793E">
      <w:pPr>
        <w:pStyle w:val="KDParagraf"/>
        <w:spacing w:before="0"/>
        <w:rPr>
          <w:rFonts w:cs="Arial"/>
          <w:lang w:val="ru-RU"/>
        </w:rPr>
      </w:pPr>
      <w:r w:rsidRPr="00970A7E">
        <w:rPr>
          <w:rFonts w:cs="Arial"/>
          <w:lang w:val="ru-RU"/>
        </w:rPr>
        <w:t>-</w:t>
      </w:r>
      <w:r w:rsidRPr="00970A7E">
        <w:rPr>
          <w:rFonts w:cs="Arial"/>
          <w:lang w:val="ru-RU"/>
        </w:rPr>
        <w:tab/>
        <w:t xml:space="preserve">месечни извештај и месечну рачун </w:t>
      </w:r>
    </w:p>
    <w:p w:rsidR="00EE793E" w:rsidRPr="00970A7E" w:rsidRDefault="00EE793E" w:rsidP="00EE793E">
      <w:pPr>
        <w:pStyle w:val="KDParagraf"/>
        <w:spacing w:before="0"/>
        <w:rPr>
          <w:rFonts w:cs="Arial"/>
          <w:lang w:val="ru-RU"/>
        </w:rPr>
      </w:pPr>
      <w:r w:rsidRPr="00970A7E">
        <w:rPr>
          <w:rFonts w:cs="Arial"/>
          <w:lang w:val="ru-RU"/>
        </w:rPr>
        <w:t>-</w:t>
      </w:r>
      <w:r w:rsidRPr="00970A7E">
        <w:rPr>
          <w:rFonts w:cs="Arial"/>
          <w:lang w:val="ru-RU"/>
        </w:rPr>
        <w:tab/>
        <w:t xml:space="preserve">коначни извештај и њему припадајући рачун </w:t>
      </w:r>
    </w:p>
    <w:p w:rsidR="0092226A" w:rsidRDefault="0092226A" w:rsidP="00EE793E">
      <w:pPr>
        <w:pStyle w:val="KDParagraf"/>
        <w:spacing w:before="0"/>
        <w:rPr>
          <w:rFonts w:cs="Arial"/>
          <w:lang w:val="ru-RU"/>
        </w:rPr>
      </w:pPr>
    </w:p>
    <w:p w:rsidR="00EE793E" w:rsidRPr="00C96AEE" w:rsidRDefault="00EE793E" w:rsidP="00EE793E">
      <w:pPr>
        <w:pStyle w:val="KDParagraf"/>
        <w:spacing w:before="0"/>
        <w:rPr>
          <w:rFonts w:cs="Arial"/>
          <w:lang w:val="ru-RU"/>
        </w:rPr>
      </w:pPr>
      <w:r w:rsidRPr="00970A7E">
        <w:rPr>
          <w:rFonts w:cs="Arial"/>
          <w:lang w:val="ru-RU"/>
        </w:rPr>
        <w:t xml:space="preserve">Месечни извештај из става 1. овог члана обавезно садржи: преглед активности везаних за пружање Услуге, </w:t>
      </w:r>
      <w:r w:rsidRPr="00C96AEE">
        <w:rPr>
          <w:rFonts w:cs="Arial"/>
          <w:lang w:val="ru-RU"/>
        </w:rPr>
        <w:t>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w:t>
      </w:r>
      <w:r w:rsidR="00C96AEE" w:rsidRPr="00C96AEE">
        <w:rPr>
          <w:rFonts w:cs="Arial"/>
          <w:lang w:val="ru-RU"/>
        </w:rPr>
        <w:t xml:space="preserve">гу </w:t>
      </w:r>
      <w:r w:rsidRPr="00C96AEE">
        <w:rPr>
          <w:rFonts w:cs="Arial"/>
          <w:lang w:val="ru-RU"/>
        </w:rPr>
        <w:t>3</w:t>
      </w:r>
      <w:r w:rsidR="00C96AEE" w:rsidRPr="00C96AEE">
        <w:rPr>
          <w:rFonts w:cs="Arial"/>
          <w:lang w:val="ru-RU"/>
        </w:rPr>
        <w:t xml:space="preserve"> </w:t>
      </w:r>
      <w:r w:rsidRPr="00C96AEE">
        <w:rPr>
          <w:rFonts w:cs="Arial"/>
          <w:lang w:val="ru-RU"/>
        </w:rPr>
        <w:t>уз овај Уговор.</w:t>
      </w:r>
    </w:p>
    <w:p w:rsidR="00047D45" w:rsidRPr="00C96AE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C96AEE">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C96AEE" w:rsidRPr="00970A7E" w:rsidRDefault="00C96AEE"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w:t>
      </w:r>
      <w:r w:rsidR="00047D45">
        <w:rPr>
          <w:rFonts w:cs="Arial"/>
          <w:lang w:val="ru-RU"/>
        </w:rPr>
        <w:t>вати и одобри у писаном облику.</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w:t>
      </w:r>
      <w:r w:rsidR="00A17762">
        <w:rPr>
          <w:rFonts w:cs="Arial"/>
          <w:lang w:val="ru-RU"/>
        </w:rPr>
        <w:t xml:space="preserve"> </w:t>
      </w:r>
      <w:r w:rsidRPr="00970A7E">
        <w:rPr>
          <w:rFonts w:cs="Arial"/>
          <w:lang w:val="ru-RU"/>
        </w:rPr>
        <w:t>осмог) дана у месецу за претходни месец.</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867BB" w:rsidRDefault="007867BB" w:rsidP="000350BD">
      <w:pPr>
        <w:pStyle w:val="KDParagraf"/>
        <w:spacing w:before="0"/>
        <w:jc w:val="center"/>
        <w:rPr>
          <w:rFonts w:cs="Arial"/>
          <w:b/>
          <w:lang w:val="ru-RU"/>
        </w:rPr>
      </w:pPr>
    </w:p>
    <w:p w:rsidR="00EE793E" w:rsidRPr="00970A7E" w:rsidRDefault="00EE793E" w:rsidP="000350BD">
      <w:pPr>
        <w:pStyle w:val="KDParagraf"/>
        <w:spacing w:before="0"/>
        <w:jc w:val="center"/>
        <w:rPr>
          <w:rFonts w:cs="Arial"/>
          <w:lang w:val="ru-RU"/>
        </w:rPr>
      </w:pPr>
      <w:r w:rsidRPr="00970A7E">
        <w:rPr>
          <w:rFonts w:cs="Arial"/>
          <w:b/>
          <w:lang w:val="ru-RU"/>
        </w:rPr>
        <w:t>Члан 5</w:t>
      </w:r>
      <w:r w:rsidRPr="00970A7E">
        <w:rPr>
          <w:rFonts w:cs="Arial"/>
          <w:lang w:val="ru-RU"/>
        </w:rPr>
        <w:t>.</w:t>
      </w:r>
    </w:p>
    <w:p w:rsidR="00EE793E" w:rsidRDefault="00EE793E" w:rsidP="00EE793E">
      <w:pPr>
        <w:pStyle w:val="KDParagraf"/>
        <w:spacing w:before="0"/>
        <w:rPr>
          <w:rFonts w:cs="Arial"/>
          <w:lang w:val="ru-RU"/>
        </w:rPr>
      </w:pPr>
      <w:r w:rsidRPr="00970A7E">
        <w:rPr>
          <w:rFonts w:cs="Arial"/>
          <w:lang w:val="ru-RU"/>
        </w:rPr>
        <w:t>Након реализације Услуге утврђене чланом 1. овог Уговора Пружалац услуге доставља Кориснику услуге Коначни извештај.</w:t>
      </w:r>
    </w:p>
    <w:p w:rsidR="00A17762" w:rsidRPr="00970A7E" w:rsidRDefault="00A17762"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Коначни извештај из става 1. овог члана обавезно садржи: прегле</w:t>
      </w:r>
      <w:r w:rsidR="00C96AEE">
        <w:rPr>
          <w:rFonts w:cs="Arial"/>
          <w:lang w:val="ru-RU"/>
        </w:rPr>
        <w:t xml:space="preserve">д свих извршених </w:t>
      </w:r>
      <w:r w:rsidRPr="00970A7E">
        <w:rPr>
          <w:rFonts w:cs="Arial"/>
          <w:lang w:val="ru-RU"/>
        </w:rPr>
        <w:t>активности на пружању Услуге, месечно одобрених извршених уговорних активности и финални уговорни производ.</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w:t>
      </w:r>
      <w:r w:rsidR="00C96AEE">
        <w:rPr>
          <w:rFonts w:cs="Arial"/>
          <w:lang w:val="ru-RU"/>
        </w:rPr>
        <w:t>одобри у писаном облику.</w:t>
      </w:r>
    </w:p>
    <w:p w:rsidR="00C96AEE" w:rsidRPr="00970A7E" w:rsidRDefault="00C96AEE"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w:t>
      </w:r>
      <w:r w:rsidR="00D565CC">
        <w:rPr>
          <w:rFonts w:cs="Arial"/>
          <w:lang w:val="sr-Cyrl-RS"/>
        </w:rPr>
        <w:t xml:space="preserve"> 8</w:t>
      </w:r>
      <w:r w:rsidRPr="00970A7E">
        <w:rPr>
          <w:rFonts w:cs="Arial"/>
          <w:lang w:val="ru-RU"/>
        </w:rPr>
        <w:t xml:space="preserve"> (словима:</w:t>
      </w:r>
      <w:r w:rsidR="00D565CC">
        <w:rPr>
          <w:rFonts w:cs="Arial"/>
          <w:lang w:val="sr-Cyrl-RS"/>
        </w:rPr>
        <w:t xml:space="preserve"> осам</w:t>
      </w:r>
      <w:r w:rsidRPr="00970A7E">
        <w:rPr>
          <w:rFonts w:cs="Arial"/>
          <w:lang w:val="ru-RU"/>
        </w:rPr>
        <w:t>) дана.</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970A7E">
        <w:rPr>
          <w:rFonts w:cs="Arial"/>
          <w:lang w:val="ru-RU"/>
        </w:rPr>
        <w:t>до</w:t>
      </w:r>
      <w:r w:rsidRPr="00970A7E">
        <w:rPr>
          <w:rFonts w:cs="Arial"/>
          <w:lang w:val="ru-RU"/>
        </w:rPr>
        <w:t xml:space="preserve">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970A7E" w:rsidRDefault="00EE793E" w:rsidP="000350BD">
      <w:pPr>
        <w:pStyle w:val="KDParagraf"/>
        <w:spacing w:before="0"/>
        <w:jc w:val="center"/>
        <w:rPr>
          <w:rFonts w:cs="Arial"/>
          <w:lang w:val="ru-RU"/>
        </w:rPr>
      </w:pPr>
      <w:r w:rsidRPr="00970A7E">
        <w:rPr>
          <w:rFonts w:cs="Arial"/>
          <w:b/>
          <w:lang w:val="ru-RU"/>
        </w:rPr>
        <w:t>Члан 6</w:t>
      </w:r>
      <w:r w:rsidRPr="00970A7E">
        <w:rPr>
          <w:rFonts w:cs="Arial"/>
          <w:lang w:val="ru-RU"/>
        </w:rPr>
        <w:t>.</w:t>
      </w:r>
    </w:p>
    <w:p w:rsidR="00EE793E" w:rsidRPr="00970A7E" w:rsidRDefault="00EE793E" w:rsidP="00EE793E">
      <w:pPr>
        <w:pStyle w:val="KDParagraf"/>
        <w:spacing w:before="0"/>
        <w:rPr>
          <w:rFonts w:cs="Arial"/>
          <w:lang w:val="ru-RU"/>
        </w:rPr>
      </w:pPr>
      <w:r w:rsidRPr="00970A7E">
        <w:rPr>
          <w:rFonts w:cs="Arial"/>
          <w:lang w:val="ru-RU"/>
        </w:rPr>
        <w:t>Адресе Уговорних страна за пријем писмена и поште, су следеће:</w:t>
      </w:r>
    </w:p>
    <w:p w:rsidR="00EE793E" w:rsidRPr="00970A7E" w:rsidRDefault="00EE793E" w:rsidP="00EE793E">
      <w:pPr>
        <w:pStyle w:val="KDParagraf"/>
        <w:spacing w:before="0"/>
        <w:rPr>
          <w:rFonts w:cs="Arial"/>
          <w:lang w:val="ru-RU"/>
        </w:rPr>
      </w:pPr>
      <w:r w:rsidRPr="00970A7E">
        <w:rPr>
          <w:rFonts w:cs="Arial"/>
          <w:lang w:val="ru-RU"/>
        </w:rPr>
        <w:t>Корисник услуге:</w:t>
      </w:r>
      <w:r w:rsidRPr="00970A7E">
        <w:rPr>
          <w:rFonts w:cs="Arial"/>
          <w:lang w:val="ru-RU"/>
        </w:rPr>
        <w:tab/>
        <w:t>Јавно предузеће „Електропривреда Србије“ Београд, Улица царице Милице 2, 11000 Београд</w:t>
      </w:r>
      <w:r w:rsidR="000350BD" w:rsidRPr="00970A7E">
        <w:rPr>
          <w:rFonts w:cs="Arial"/>
          <w:lang w:val="ru-RU"/>
        </w:rPr>
        <w:t xml:space="preserve">, </w:t>
      </w:r>
      <w:r w:rsidRPr="00970A7E">
        <w:rPr>
          <w:rFonts w:cs="Arial"/>
          <w:lang w:val="ru-RU"/>
        </w:rPr>
        <w:t>огран</w:t>
      </w:r>
      <w:r w:rsidR="000350BD" w:rsidRPr="00970A7E">
        <w:rPr>
          <w:rFonts w:cs="Arial"/>
          <w:lang w:val="ru-RU"/>
        </w:rPr>
        <w:t>а</w:t>
      </w:r>
      <w:r w:rsidRPr="00970A7E">
        <w:rPr>
          <w:rFonts w:cs="Arial"/>
          <w:lang w:val="ru-RU"/>
        </w:rPr>
        <w:t>к</w:t>
      </w:r>
      <w:r w:rsidR="000350BD" w:rsidRPr="00970A7E">
        <w:rPr>
          <w:rFonts w:cs="Arial"/>
          <w:lang w:val="ru-RU"/>
        </w:rPr>
        <w:t xml:space="preserve"> ТЕНТ, Богољуба Урошевића Црног 44, 11500 Обреновац, локација ТЕНТ </w:t>
      </w:r>
      <w:r w:rsidR="00D565CC">
        <w:rPr>
          <w:rFonts w:cs="Arial"/>
          <w:lang w:val="sr-Cyrl-RS"/>
        </w:rPr>
        <w:t>А</w:t>
      </w:r>
      <w:r w:rsidR="000350BD" w:rsidRPr="00970A7E">
        <w:rPr>
          <w:rFonts w:cs="Arial"/>
          <w:lang w:val="ru-RU"/>
        </w:rPr>
        <w:t xml:space="preserve"> на адреси:</w:t>
      </w:r>
      <w:r w:rsidRPr="00970A7E">
        <w:rPr>
          <w:rFonts w:cs="Arial"/>
          <w:lang w:val="ru-RU"/>
        </w:rPr>
        <w:t xml:space="preserve"> </w:t>
      </w:r>
      <w:r w:rsidR="00D565CC" w:rsidRPr="00970A7E">
        <w:rPr>
          <w:rFonts w:cs="Arial"/>
          <w:lang w:val="ru-RU"/>
        </w:rPr>
        <w:t>Богољуба Урошевића Црног 44, 11500 Обреновац</w:t>
      </w:r>
    </w:p>
    <w:p w:rsidR="00EE793E" w:rsidRPr="00970A7E" w:rsidRDefault="00EE793E" w:rsidP="00EE793E">
      <w:pPr>
        <w:pStyle w:val="KDParagraf"/>
        <w:spacing w:before="0"/>
        <w:rPr>
          <w:rFonts w:cs="Arial"/>
          <w:lang w:val="ru-RU"/>
        </w:rPr>
      </w:pPr>
    </w:p>
    <w:p w:rsidR="00EE793E" w:rsidRPr="00970A7E" w:rsidRDefault="00EE793E" w:rsidP="00EE793E">
      <w:pPr>
        <w:pStyle w:val="KDParagraf"/>
        <w:spacing w:before="0"/>
        <w:rPr>
          <w:rFonts w:cs="Arial"/>
          <w:lang w:val="ru-RU"/>
        </w:rPr>
      </w:pPr>
      <w:r w:rsidRPr="00970A7E">
        <w:rPr>
          <w:rFonts w:cs="Arial"/>
          <w:lang w:val="ru-RU"/>
        </w:rPr>
        <w:t>Пружалац услуге:</w:t>
      </w:r>
      <w:r w:rsidRPr="00970A7E">
        <w:rPr>
          <w:rFonts w:cs="Arial"/>
          <w:lang w:val="ru-RU"/>
        </w:rPr>
        <w:tab/>
        <w:t>__________________________________________</w:t>
      </w:r>
    </w:p>
    <w:p w:rsidR="00EE793E" w:rsidRPr="00970A7E" w:rsidRDefault="00EE793E" w:rsidP="00EE793E">
      <w:pPr>
        <w:pStyle w:val="KDParagraf"/>
        <w:spacing w:before="0"/>
        <w:rPr>
          <w:rFonts w:cs="Arial"/>
          <w:lang w:val="ru-RU"/>
        </w:rPr>
      </w:pPr>
    </w:p>
    <w:p w:rsidR="00EE793E" w:rsidRPr="00970A7E" w:rsidRDefault="00EE793E" w:rsidP="00EE793E">
      <w:pPr>
        <w:pStyle w:val="KDParagraf"/>
        <w:spacing w:before="0"/>
        <w:rPr>
          <w:rFonts w:cs="Arial"/>
          <w:lang w:val="ru-RU"/>
        </w:rPr>
      </w:pPr>
      <w:r w:rsidRPr="00970A7E">
        <w:rPr>
          <w:rFonts w:cs="Arial"/>
          <w:lang w:val="ru-RU"/>
        </w:rPr>
        <w:t xml:space="preserve">Подизвођач: </w:t>
      </w:r>
      <w:r w:rsidRPr="00970A7E">
        <w:rPr>
          <w:rFonts w:cs="Arial"/>
          <w:lang w:val="ru-RU"/>
        </w:rPr>
        <w:tab/>
      </w:r>
      <w:r w:rsidRPr="00970A7E">
        <w:rPr>
          <w:rFonts w:cs="Arial"/>
          <w:lang w:val="ru-RU"/>
        </w:rPr>
        <w:tab/>
        <w:t xml:space="preserve">_________________________________________ </w:t>
      </w:r>
    </w:p>
    <w:p w:rsidR="00EE793E" w:rsidRPr="00970A7E" w:rsidRDefault="00EE793E" w:rsidP="00EE793E">
      <w:pPr>
        <w:pStyle w:val="KDParagraf"/>
        <w:spacing w:before="0"/>
        <w:rPr>
          <w:rFonts w:cs="Arial"/>
          <w:lang w:val="ru-RU"/>
        </w:rPr>
      </w:pPr>
    </w:p>
    <w:p w:rsidR="00EE793E" w:rsidRPr="00970A7E" w:rsidRDefault="00EE793E" w:rsidP="00EE793E">
      <w:pPr>
        <w:pStyle w:val="KDParagraf"/>
        <w:spacing w:before="0"/>
        <w:rPr>
          <w:rFonts w:cs="Arial"/>
          <w:b/>
          <w:lang w:val="ru-RU"/>
        </w:rPr>
      </w:pPr>
      <w:r w:rsidRPr="00970A7E">
        <w:rPr>
          <w:rFonts w:cs="Arial"/>
          <w:b/>
          <w:lang w:val="ru-RU"/>
        </w:rPr>
        <w:t xml:space="preserve">ОБАВЕЗЕ КОРИСНИКА УСЛУГЕ </w:t>
      </w:r>
    </w:p>
    <w:p w:rsidR="00EE793E" w:rsidRPr="00970A7E" w:rsidRDefault="00EE793E" w:rsidP="000350BD">
      <w:pPr>
        <w:pStyle w:val="KDParagraf"/>
        <w:spacing w:before="0"/>
        <w:jc w:val="center"/>
        <w:rPr>
          <w:rFonts w:cs="Arial"/>
          <w:lang w:val="ru-RU"/>
        </w:rPr>
      </w:pPr>
      <w:r w:rsidRPr="00970A7E">
        <w:rPr>
          <w:rFonts w:cs="Arial"/>
          <w:b/>
          <w:lang w:val="ru-RU"/>
        </w:rPr>
        <w:t>Члан 7</w:t>
      </w:r>
      <w:r w:rsidRPr="00970A7E">
        <w:rPr>
          <w:rFonts w:cs="Arial"/>
          <w:lang w:val="ru-RU"/>
        </w:rPr>
        <w:t>.</w:t>
      </w:r>
    </w:p>
    <w:p w:rsidR="00EE793E" w:rsidRPr="00970A7E" w:rsidRDefault="00EE793E" w:rsidP="00EE793E">
      <w:pPr>
        <w:pStyle w:val="KDParagraf"/>
        <w:spacing w:before="0"/>
        <w:rPr>
          <w:rFonts w:cs="Arial"/>
          <w:lang w:val="ru-RU"/>
        </w:rPr>
      </w:pPr>
      <w:r w:rsidRPr="00970A7E">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970A7E" w:rsidRDefault="00EE793E"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Све исплате по основу овог Уговора биће извршене на рачун Пружаоца услуге: бр</w:t>
      </w:r>
      <w:r w:rsidR="00184642">
        <w:rPr>
          <w:rFonts w:cs="Arial"/>
          <w:lang w:val="ru-RU"/>
        </w:rPr>
        <w:t>.</w:t>
      </w:r>
      <w:r w:rsidRPr="00970A7E">
        <w:rPr>
          <w:rFonts w:cs="Arial"/>
          <w:lang w:val="ru-RU"/>
        </w:rPr>
        <w:t xml:space="preserve"> рачуна: _____________________________ код банке:____________ </w:t>
      </w:r>
    </w:p>
    <w:p w:rsidR="00EE793E" w:rsidRPr="00970A7E" w:rsidRDefault="00EE793E" w:rsidP="000350BD">
      <w:pPr>
        <w:pStyle w:val="KDParagraf"/>
        <w:spacing w:before="0"/>
        <w:jc w:val="center"/>
        <w:rPr>
          <w:rFonts w:cs="Arial"/>
          <w:lang w:val="ru-RU"/>
        </w:rPr>
      </w:pPr>
      <w:r w:rsidRPr="00970A7E">
        <w:rPr>
          <w:rFonts w:cs="Arial"/>
          <w:b/>
          <w:lang w:val="ru-RU"/>
        </w:rPr>
        <w:t>Члан 8</w:t>
      </w:r>
      <w:r w:rsidRPr="00970A7E">
        <w:rPr>
          <w:rFonts w:cs="Arial"/>
          <w:lang w:val="ru-RU"/>
        </w:rPr>
        <w:t>.</w:t>
      </w:r>
    </w:p>
    <w:p w:rsidR="00EE793E" w:rsidRDefault="00EE793E" w:rsidP="00EE793E">
      <w:pPr>
        <w:pStyle w:val="KDParagraf"/>
        <w:spacing w:before="0"/>
        <w:rPr>
          <w:rFonts w:cs="Arial"/>
          <w:lang w:val="ru-RU"/>
        </w:rPr>
      </w:pPr>
      <w:r w:rsidRPr="00970A7E">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970A7E" w:rsidRDefault="00EE793E" w:rsidP="000350BD">
      <w:pPr>
        <w:pStyle w:val="KDParagraf"/>
        <w:spacing w:before="0"/>
        <w:jc w:val="center"/>
        <w:rPr>
          <w:rFonts w:cs="Arial"/>
          <w:lang w:val="ru-RU"/>
        </w:rPr>
      </w:pPr>
      <w:r w:rsidRPr="00970A7E">
        <w:rPr>
          <w:rFonts w:cs="Arial"/>
          <w:b/>
          <w:lang w:val="ru-RU"/>
        </w:rPr>
        <w:t>Члан 9</w:t>
      </w:r>
      <w:r w:rsidRPr="00970A7E">
        <w:rPr>
          <w:rFonts w:cs="Arial"/>
          <w:lang w:val="ru-RU"/>
        </w:rPr>
        <w:t>.</w:t>
      </w:r>
    </w:p>
    <w:p w:rsidR="00EE793E" w:rsidRPr="00970A7E" w:rsidRDefault="00EE793E" w:rsidP="00EE793E">
      <w:pPr>
        <w:pStyle w:val="KDParagraf"/>
        <w:spacing w:before="0"/>
        <w:rPr>
          <w:rFonts w:cs="Arial"/>
          <w:lang w:val="ru-RU"/>
        </w:rPr>
      </w:pPr>
      <w:r w:rsidRPr="00970A7E">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7867BB" w:rsidRDefault="007867BB" w:rsidP="00EE793E">
      <w:pPr>
        <w:pStyle w:val="KDParagraf"/>
        <w:spacing w:before="0"/>
        <w:rPr>
          <w:rFonts w:cs="Arial"/>
          <w:b/>
          <w:lang w:val="ru-RU"/>
        </w:rPr>
      </w:pPr>
    </w:p>
    <w:p w:rsidR="00EE793E" w:rsidRPr="00970A7E" w:rsidRDefault="00047D45" w:rsidP="00EE793E">
      <w:pPr>
        <w:pStyle w:val="KDParagraf"/>
        <w:spacing w:before="0"/>
        <w:rPr>
          <w:rFonts w:cs="Arial"/>
          <w:b/>
          <w:lang w:val="ru-RU"/>
        </w:rPr>
      </w:pPr>
      <w:r>
        <w:rPr>
          <w:rFonts w:cs="Arial"/>
          <w:b/>
          <w:lang w:val="ru-RU"/>
        </w:rPr>
        <w:t>РОК</w:t>
      </w:r>
      <w:r w:rsidR="00EE793E" w:rsidRPr="00970A7E">
        <w:rPr>
          <w:rFonts w:cs="Arial"/>
          <w:b/>
          <w:lang w:val="ru-RU"/>
        </w:rPr>
        <w:t xml:space="preserve"> И ДИНАМ</w:t>
      </w:r>
      <w:r>
        <w:rPr>
          <w:rFonts w:cs="Arial"/>
          <w:b/>
          <w:lang w:val="ru-RU"/>
        </w:rPr>
        <w:t>И</w:t>
      </w:r>
      <w:r w:rsidR="00EE793E" w:rsidRPr="00970A7E">
        <w:rPr>
          <w:rFonts w:cs="Arial"/>
          <w:b/>
          <w:lang w:val="ru-RU"/>
        </w:rPr>
        <w:t>КА ПРУЖАЊА УСЛУГЕ</w:t>
      </w:r>
    </w:p>
    <w:p w:rsidR="00EE793E" w:rsidRPr="00970A7E" w:rsidRDefault="00EE793E" w:rsidP="00586A59">
      <w:pPr>
        <w:pStyle w:val="KDParagraf"/>
        <w:spacing w:before="0"/>
        <w:jc w:val="center"/>
        <w:rPr>
          <w:rFonts w:cs="Arial"/>
          <w:lang w:val="ru-RU"/>
        </w:rPr>
      </w:pPr>
      <w:r w:rsidRPr="00970A7E">
        <w:rPr>
          <w:rFonts w:cs="Arial"/>
          <w:b/>
          <w:lang w:val="ru-RU"/>
        </w:rPr>
        <w:t>Члан 1</w:t>
      </w:r>
      <w:r w:rsidR="00D56685">
        <w:rPr>
          <w:rFonts w:cs="Arial"/>
          <w:b/>
          <w:lang w:val="ru-RU"/>
        </w:rPr>
        <w:t>0</w:t>
      </w:r>
      <w:r w:rsidRPr="00970A7E">
        <w:rPr>
          <w:rFonts w:cs="Arial"/>
          <w:lang w:val="ru-RU"/>
        </w:rPr>
        <w:t>.</w:t>
      </w:r>
    </w:p>
    <w:p w:rsidR="00744FB6" w:rsidRPr="00A26619" w:rsidRDefault="00EE793E" w:rsidP="00744FB6">
      <w:pPr>
        <w:pStyle w:val="ListParagraph"/>
        <w:autoSpaceDE w:val="0"/>
        <w:autoSpaceDN w:val="0"/>
        <w:adjustRightInd w:val="0"/>
        <w:spacing w:before="0" w:after="0" w:line="240" w:lineRule="auto"/>
        <w:ind w:left="0"/>
        <w:contextualSpacing w:val="0"/>
        <w:rPr>
          <w:rFonts w:ascii="Arial" w:hAnsi="Arial" w:cs="Arial"/>
          <w:lang w:val="sr-Cyrl-RS"/>
        </w:rPr>
      </w:pPr>
      <w:r w:rsidRPr="00970A7E">
        <w:rPr>
          <w:rFonts w:ascii="Arial" w:hAnsi="Arial" w:cs="Arial"/>
          <w:lang w:val="ru-RU"/>
        </w:rPr>
        <w:t>Рок за извршење Услуге из члана 1. овог Уговора износи __</w:t>
      </w:r>
      <w:r w:rsidR="005C02FA" w:rsidRPr="00970A7E">
        <w:rPr>
          <w:rFonts w:ascii="Arial" w:hAnsi="Arial" w:cs="Arial"/>
          <w:lang w:val="ru-RU"/>
        </w:rPr>
        <w:t>________________</w:t>
      </w:r>
      <w:r w:rsidRPr="00970A7E">
        <w:rPr>
          <w:rFonts w:ascii="Arial" w:hAnsi="Arial" w:cs="Arial"/>
          <w:lang w:val="ru-RU"/>
        </w:rPr>
        <w:t>_ (словима:</w:t>
      </w:r>
      <w:r w:rsidR="006722BE" w:rsidRPr="00FC77F3">
        <w:rPr>
          <w:rFonts w:ascii="Arial" w:hAnsi="Arial" w:cs="Arial"/>
          <w:lang w:val="sr-Cyrl-RS"/>
        </w:rPr>
        <w:t xml:space="preserve"> </w:t>
      </w:r>
      <w:r w:rsidR="006722BE" w:rsidRPr="00A26619">
        <w:rPr>
          <w:rFonts w:ascii="Arial" w:hAnsi="Arial" w:cs="Arial"/>
          <w:lang w:val="sr-Cyrl-RS"/>
        </w:rPr>
        <w:t>___</w:t>
      </w:r>
      <w:r w:rsidR="005C02FA" w:rsidRPr="00A26619">
        <w:rPr>
          <w:rFonts w:ascii="Arial" w:hAnsi="Arial" w:cs="Arial"/>
          <w:lang w:val="sr-Latn-RS"/>
        </w:rPr>
        <w:t>________________</w:t>
      </w:r>
      <w:r w:rsidR="006722BE" w:rsidRPr="00A26619">
        <w:rPr>
          <w:rFonts w:ascii="Arial" w:hAnsi="Arial" w:cs="Arial"/>
          <w:lang w:val="sr-Cyrl-RS"/>
        </w:rPr>
        <w:t>________</w:t>
      </w:r>
      <w:r w:rsidRPr="00A26619">
        <w:rPr>
          <w:rFonts w:ascii="Arial" w:hAnsi="Arial" w:cs="Arial"/>
          <w:lang w:val="ru-RU"/>
        </w:rPr>
        <w:t xml:space="preserve">___) </w:t>
      </w:r>
      <w:r w:rsidR="00261785" w:rsidRPr="00375D47">
        <w:rPr>
          <w:rFonts w:ascii="Arial" w:hAnsi="Arial" w:cs="Arial"/>
          <w:lang w:val="sr-Cyrl-CS"/>
        </w:rPr>
        <w:t>календарских дана од дана увођења у посао,</w:t>
      </w:r>
      <w:r w:rsidR="00261785">
        <w:rPr>
          <w:rFonts w:ascii="Arial" w:hAnsi="Arial" w:cs="Arial"/>
          <w:lang w:val="sr-Cyrl-CS"/>
        </w:rPr>
        <w:t xml:space="preserve"> према усаглашеном термин плану,</w:t>
      </w:r>
      <w:r w:rsidR="00261785" w:rsidRPr="00375D47">
        <w:rPr>
          <w:rFonts w:ascii="Arial" w:hAnsi="Arial" w:cs="Arial"/>
          <w:lang w:val="sr-Cyrl-CS"/>
        </w:rPr>
        <w:t xml:space="preserve"> у </w:t>
      </w:r>
      <w:r w:rsidR="00261785">
        <w:rPr>
          <w:rFonts w:ascii="Arial" w:hAnsi="Arial" w:cs="Arial"/>
          <w:lang w:val="sr-Cyrl-CS"/>
        </w:rPr>
        <w:t>периоду</w:t>
      </w:r>
      <w:r w:rsidR="00261785" w:rsidRPr="00375D47">
        <w:rPr>
          <w:rFonts w:ascii="Arial" w:hAnsi="Arial" w:cs="Arial"/>
          <w:lang w:val="sr-Cyrl-CS"/>
        </w:rPr>
        <w:t xml:space="preserve"> од 01.07.-15.10.2018. године.</w:t>
      </w:r>
    </w:p>
    <w:p w:rsidR="00744FB6" w:rsidRPr="00744FB6" w:rsidRDefault="00744FB6" w:rsidP="00744FB6">
      <w:pPr>
        <w:autoSpaceDE w:val="0"/>
        <w:autoSpaceDN w:val="0"/>
        <w:adjustRightInd w:val="0"/>
        <w:spacing w:before="0"/>
        <w:rPr>
          <w:rFonts w:eastAsia="Calibri" w:cs="Arial"/>
          <w:highlight w:val="cyan"/>
          <w:lang w:val="sr-Cyrl-RS"/>
        </w:rPr>
      </w:pPr>
    </w:p>
    <w:p w:rsidR="00744FB6" w:rsidRPr="0092226A" w:rsidRDefault="00744FB6" w:rsidP="00744FB6">
      <w:pPr>
        <w:tabs>
          <w:tab w:val="left" w:pos="567"/>
        </w:tabs>
        <w:spacing w:before="0"/>
        <w:rPr>
          <w:rFonts w:cs="Arial"/>
          <w:lang w:val="sr-Cyrl-RS"/>
        </w:rPr>
      </w:pPr>
      <w:r w:rsidRPr="0092226A">
        <w:rPr>
          <w:rFonts w:cs="Arial"/>
          <w:lang w:val="sr-Cyrl-RS"/>
        </w:rPr>
        <w:t>Корисник услуге ће писаним путем обавестити Пружаоца услуге најмање 5 дана пре увођења у посао.</w:t>
      </w:r>
    </w:p>
    <w:p w:rsidR="00744FB6" w:rsidRPr="0092226A" w:rsidRDefault="00744FB6" w:rsidP="00744FB6">
      <w:pPr>
        <w:tabs>
          <w:tab w:val="left" w:pos="567"/>
        </w:tabs>
        <w:spacing w:before="0"/>
        <w:rPr>
          <w:rFonts w:cs="Arial"/>
          <w:lang w:val="sr-Cyrl-RS"/>
        </w:rPr>
      </w:pPr>
    </w:p>
    <w:p w:rsidR="00744FB6" w:rsidRPr="0092226A" w:rsidRDefault="00744FB6" w:rsidP="00744FB6">
      <w:pPr>
        <w:autoSpaceDE w:val="0"/>
        <w:autoSpaceDN w:val="0"/>
        <w:adjustRightInd w:val="0"/>
        <w:spacing w:before="0"/>
        <w:rPr>
          <w:rFonts w:eastAsia="Calibri" w:cs="Arial"/>
          <w:lang w:val="sr-Cyrl-CS"/>
        </w:rPr>
      </w:pPr>
      <w:r w:rsidRPr="0092226A">
        <w:rPr>
          <w:rFonts w:eastAsia="Calibri" w:cs="Arial"/>
          <w:lang w:val="sr-Cyrl-RS"/>
        </w:rPr>
        <w:t>Термин план извршења услуге је у договору са Наручиоцем пре увођења у посао.</w:t>
      </w:r>
    </w:p>
    <w:p w:rsidR="00744FB6" w:rsidRPr="0092226A" w:rsidRDefault="00744FB6" w:rsidP="00744FB6">
      <w:pPr>
        <w:tabs>
          <w:tab w:val="left" w:pos="567"/>
        </w:tabs>
        <w:spacing w:before="0"/>
        <w:rPr>
          <w:rFonts w:cs="Arial"/>
          <w:lang w:val="sr-Cyrl-CS"/>
        </w:rPr>
      </w:pPr>
    </w:p>
    <w:p w:rsidR="00EE793E" w:rsidRPr="00744FB6" w:rsidRDefault="00744FB6" w:rsidP="00744FB6">
      <w:pPr>
        <w:pStyle w:val="ListParagraph"/>
        <w:autoSpaceDE w:val="0"/>
        <w:autoSpaceDN w:val="0"/>
        <w:adjustRightInd w:val="0"/>
        <w:spacing w:before="0" w:after="0" w:line="240" w:lineRule="auto"/>
        <w:ind w:left="0"/>
        <w:contextualSpacing w:val="0"/>
        <w:rPr>
          <w:rFonts w:ascii="Arial" w:hAnsi="Arial" w:cs="Arial"/>
          <w:lang w:val="sr-Cyrl-RS"/>
        </w:rPr>
      </w:pPr>
      <w:r w:rsidRPr="0092226A">
        <w:rPr>
          <w:rFonts w:ascii="Arial" w:eastAsia="Times New Roman" w:hAnsi="Arial" w:cs="Arial"/>
          <w:lang w:val="sr-Cyrl-RS"/>
        </w:rPr>
        <w:t>Приликом извођења услуге уградње дефинисане техничком спецификацијом обавезно је присуство овлашћеног сервисера за предметну опрему.</w:t>
      </w:r>
    </w:p>
    <w:p w:rsidR="007837F5" w:rsidRDefault="007837F5" w:rsidP="00EE793E">
      <w:pPr>
        <w:pStyle w:val="KDParagraf"/>
        <w:spacing w:before="0"/>
        <w:rPr>
          <w:rFonts w:cs="Arial"/>
          <w:b/>
          <w:lang w:val="sr-Cyrl-RS"/>
        </w:rPr>
      </w:pPr>
    </w:p>
    <w:p w:rsidR="00EE793E" w:rsidRPr="00970A7E" w:rsidRDefault="00EE793E" w:rsidP="00EE793E">
      <w:pPr>
        <w:pStyle w:val="KDParagraf"/>
        <w:spacing w:before="0"/>
        <w:rPr>
          <w:rFonts w:cs="Arial"/>
          <w:b/>
          <w:lang w:val="sr-Cyrl-RS"/>
        </w:rPr>
      </w:pPr>
      <w:r w:rsidRPr="00970A7E">
        <w:rPr>
          <w:rFonts w:cs="Arial"/>
          <w:b/>
          <w:lang w:val="sr-Cyrl-RS"/>
        </w:rPr>
        <w:t xml:space="preserve">СРЕДСТВА ФИНАНСИЈСКОГ ОБЕЗБЕЂЕЊА </w:t>
      </w:r>
    </w:p>
    <w:p w:rsidR="00EE793E" w:rsidRPr="00970A7E" w:rsidRDefault="00EE793E" w:rsidP="00586A59">
      <w:pPr>
        <w:pStyle w:val="KDParagraf"/>
        <w:spacing w:before="0"/>
        <w:jc w:val="center"/>
        <w:rPr>
          <w:rFonts w:cs="Arial"/>
          <w:lang w:val="sr-Cyrl-RS"/>
        </w:rPr>
      </w:pPr>
      <w:r w:rsidRPr="00970A7E">
        <w:rPr>
          <w:rFonts w:cs="Arial"/>
          <w:b/>
          <w:lang w:val="sr-Cyrl-RS"/>
        </w:rPr>
        <w:t>Члан 1</w:t>
      </w:r>
      <w:r w:rsidR="00D56685">
        <w:rPr>
          <w:rFonts w:cs="Arial"/>
          <w:b/>
          <w:lang w:val="sr-Cyrl-RS"/>
        </w:rPr>
        <w:t>1</w:t>
      </w:r>
      <w:r w:rsidRPr="00970A7E">
        <w:rPr>
          <w:rFonts w:cs="Arial"/>
          <w:lang w:val="sr-Cyrl-RS"/>
        </w:rPr>
        <w:t>.</w:t>
      </w:r>
    </w:p>
    <w:p w:rsidR="00FC77F3" w:rsidRPr="005C02FA" w:rsidRDefault="00FC77F3" w:rsidP="00EE793E">
      <w:pPr>
        <w:pStyle w:val="KDParagraf"/>
        <w:spacing w:before="0"/>
        <w:rPr>
          <w:rFonts w:cs="Arial"/>
          <w:lang w:val="sr-Cyrl-RS"/>
        </w:rPr>
      </w:pPr>
      <w:r w:rsidRPr="005C02FA">
        <w:rPr>
          <w:rFonts w:cs="Arial"/>
          <w:b/>
          <w:bCs/>
          <w:lang w:val="sr-Cyrl-BA"/>
        </w:rPr>
        <w:t xml:space="preserve">Средства финансијског обезбеђења </w:t>
      </w:r>
      <w:r w:rsidRPr="005C02FA">
        <w:rPr>
          <w:rFonts w:cs="Arial"/>
          <w:b/>
          <w:lang w:val="sr-Cyrl-BA"/>
        </w:rPr>
        <w:t>за добро извршење посла</w:t>
      </w:r>
      <w:r w:rsidRPr="00970A7E">
        <w:rPr>
          <w:rFonts w:cs="Arial"/>
          <w:lang w:val="sr-Cyrl-RS"/>
        </w:rPr>
        <w:t xml:space="preserve"> </w:t>
      </w:r>
    </w:p>
    <w:p w:rsidR="007078DB" w:rsidRPr="007078DB" w:rsidRDefault="007078DB" w:rsidP="003C6091">
      <w:pPr>
        <w:numPr>
          <w:ilvl w:val="0"/>
          <w:numId w:val="37"/>
        </w:numPr>
        <w:rPr>
          <w:rFonts w:eastAsia="Arial Unicode MS"/>
          <w:lang w:val="sr-Latn-CS"/>
        </w:rPr>
      </w:pPr>
      <w:r w:rsidRPr="007078DB">
        <w:rPr>
          <w:rFonts w:eastAsia="Arial Unicode MS"/>
          <w:lang w:val="sr-Latn-CS"/>
        </w:rPr>
        <w:t>Банкарска гаранција за добро извршење посла</w:t>
      </w:r>
    </w:p>
    <w:p w:rsidR="007078DB" w:rsidRPr="007078DB" w:rsidRDefault="007078DB" w:rsidP="007078DB">
      <w:pPr>
        <w:tabs>
          <w:tab w:val="left" w:pos="567"/>
        </w:tabs>
        <w:rPr>
          <w:rFonts w:cs="Arial"/>
          <w:lang w:val="sr-Latn-CS"/>
        </w:rPr>
      </w:pPr>
      <w:r w:rsidRPr="007078DB">
        <w:rPr>
          <w:rFonts w:cs="Arial"/>
          <w:lang w:val="sr-Latn-CS"/>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(словима:тридесет)дана дуже од </w:t>
      </w:r>
      <w:r w:rsidR="00FE4BB1">
        <w:rPr>
          <w:rFonts w:cs="Arial"/>
          <w:lang w:val="sr-Cyrl-RS"/>
        </w:rPr>
        <w:t>важења уговора</w:t>
      </w:r>
      <w:r w:rsidRPr="007078DB">
        <w:rPr>
          <w:rFonts w:cs="Arial"/>
          <w:lang w:val="sr-Latn-C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7078DB" w:rsidRPr="007078DB" w:rsidRDefault="007078DB" w:rsidP="007078DB">
      <w:pPr>
        <w:rPr>
          <w:rFonts w:cs="Arial"/>
          <w:lang w:val="sr-Latn-CS"/>
        </w:rPr>
      </w:pPr>
      <w:r w:rsidRPr="007078DB">
        <w:rPr>
          <w:rFonts w:cs="Arial"/>
          <w:lang w:val="sr-Latn-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078DB" w:rsidRPr="007078DB" w:rsidRDefault="007078DB" w:rsidP="007078DB">
      <w:pPr>
        <w:rPr>
          <w:rFonts w:cs="Arial"/>
          <w:lang w:val="sr-Latn-CS"/>
        </w:rPr>
      </w:pPr>
      <w:r w:rsidRPr="007078DB">
        <w:rPr>
          <w:rFonts w:cs="Arial"/>
          <w:lang w:val="sr-Cyrl-RS"/>
        </w:rPr>
        <w:t>Корисник услуге</w:t>
      </w:r>
      <w:r w:rsidRPr="007078DB">
        <w:rPr>
          <w:rFonts w:cs="Arial"/>
          <w:lang w:val="sr-Latn-CS"/>
        </w:rPr>
        <w:t xml:space="preserve"> ће уновчити дату банкарску гаранцију за добро извршење посла у случају да </w:t>
      </w:r>
      <w:r w:rsidRPr="007078DB">
        <w:rPr>
          <w:rFonts w:cs="Arial"/>
          <w:lang w:val="sr-Cyrl-RS"/>
        </w:rPr>
        <w:t>Пружалац услуге</w:t>
      </w:r>
      <w:r w:rsidRPr="007078DB">
        <w:rPr>
          <w:rFonts w:cs="Arial"/>
          <w:lang w:val="sr-Latn-CS"/>
        </w:rPr>
        <w:t xml:space="preserve"> не буде извршавао своје уговорне обавезе у роковима и на начин предвиђен уговором. </w:t>
      </w:r>
    </w:p>
    <w:p w:rsidR="007078DB" w:rsidRPr="007078DB" w:rsidRDefault="007078DB" w:rsidP="007078DB">
      <w:pPr>
        <w:rPr>
          <w:rFonts w:cs="Arial"/>
          <w:lang w:val="sr-Latn-CS"/>
        </w:rPr>
      </w:pPr>
      <w:r w:rsidRPr="007078DB">
        <w:rPr>
          <w:rFont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D13C0" w:rsidRPr="007078DB" w:rsidRDefault="007078DB" w:rsidP="007078DB">
      <w:pPr>
        <w:pStyle w:val="KDParagraf"/>
        <w:spacing w:before="0"/>
        <w:rPr>
          <w:rFonts w:cs="Arial"/>
          <w:lang w:val="sr-Cyrl-RS"/>
        </w:rPr>
      </w:pPr>
      <w:r w:rsidRPr="00C273C2">
        <w:rPr>
          <w:rFonts w:cs="Arial"/>
          <w:lang w:val="sr-Latn-CS"/>
        </w:rPr>
        <w:t>У случају да је пословно седиште банке гаранта изван Републике Србије у случају спора по овој Гаранцији, утврђује се надлежност С</w:t>
      </w:r>
      <w:r w:rsidRPr="007078DB">
        <w:rPr>
          <w:rFonts w:cs="Arial"/>
          <w:lang w:val="sr-Cyrl-RS"/>
        </w:rPr>
        <w:t>талне</w:t>
      </w:r>
      <w:r w:rsidRPr="00C273C2">
        <w:rPr>
          <w:rFonts w:cs="Arial"/>
          <w:lang w:val="sr-Latn-CS"/>
        </w:rPr>
        <w:t xml:space="preserve"> арбитраже при ПКС уз примену Правилника ПКС и процесног и материјалног права Републике Србије.</w:t>
      </w:r>
    </w:p>
    <w:p w:rsidR="007078DB" w:rsidRDefault="007078DB" w:rsidP="007078DB">
      <w:pPr>
        <w:pStyle w:val="KDParagraf"/>
        <w:spacing w:before="0"/>
        <w:rPr>
          <w:rFonts w:cs="Arial"/>
          <w:lang w:val="sr-Cyrl-RS"/>
        </w:rPr>
      </w:pPr>
    </w:p>
    <w:p w:rsidR="00FC77F3" w:rsidRPr="002A5741" w:rsidRDefault="00FC77F3" w:rsidP="00EE793E">
      <w:pPr>
        <w:pStyle w:val="KDParagraf"/>
        <w:spacing w:before="0"/>
        <w:rPr>
          <w:rFonts w:eastAsia="TimesNewRomanPSMT" w:cs="Arial"/>
          <w:b/>
          <w:bCs/>
          <w:iCs/>
          <w:highlight w:val="yellow"/>
          <w:lang w:val="sr-Cyrl-BA"/>
        </w:rPr>
      </w:pPr>
      <w:r w:rsidRPr="007078DB">
        <w:rPr>
          <w:rFonts w:cs="Arial"/>
          <w:b/>
          <w:bCs/>
          <w:lang w:val="sr-Cyrl-BA"/>
        </w:rPr>
        <w:t xml:space="preserve">Средства финансијског обезбеђења </w:t>
      </w:r>
      <w:r w:rsidRPr="007078DB">
        <w:rPr>
          <w:rFonts w:eastAsia="TimesNewRomanPSMT" w:cs="Arial"/>
          <w:b/>
          <w:bCs/>
          <w:iCs/>
          <w:lang w:val="sr-Cyrl-BA"/>
        </w:rPr>
        <w:t>за отклањање грешака у гарантном року</w:t>
      </w:r>
    </w:p>
    <w:p w:rsidR="007078DB" w:rsidRPr="007078DB" w:rsidRDefault="007078DB" w:rsidP="003C6091">
      <w:pPr>
        <w:pStyle w:val="ListParagraph"/>
        <w:numPr>
          <w:ilvl w:val="0"/>
          <w:numId w:val="37"/>
        </w:numPr>
        <w:rPr>
          <w:rFonts w:ascii="Arial" w:eastAsia="Arial Unicode MS" w:hAnsi="Arial" w:cs="Arial"/>
          <w:lang w:val="sr-Latn-CS"/>
        </w:rPr>
      </w:pPr>
      <w:r w:rsidRPr="007078DB">
        <w:rPr>
          <w:rFonts w:ascii="Arial" w:eastAsia="Arial Unicode MS" w:hAnsi="Arial" w:cs="Arial"/>
          <w:lang w:val="sr-Latn-CS"/>
        </w:rPr>
        <w:t>Банкарска гаранција за отклањање грешака у гарантном року</w:t>
      </w:r>
    </w:p>
    <w:p w:rsidR="007078DB" w:rsidRPr="007078DB" w:rsidRDefault="007078DB" w:rsidP="007078DB">
      <w:pPr>
        <w:spacing w:before="0"/>
        <w:rPr>
          <w:rFonts w:eastAsia="Arial Unicode MS"/>
          <w:lang w:val="sr-Cyrl-CS"/>
        </w:rPr>
      </w:pPr>
      <w:r w:rsidRPr="007078DB">
        <w:rPr>
          <w:rFonts w:cs="Arial"/>
          <w:lang w:val="sr-Cyrl-RS"/>
        </w:rPr>
        <w:t>Пружалац услуге</w:t>
      </w:r>
      <w:r w:rsidRPr="007078DB">
        <w:rPr>
          <w:rFonts w:eastAsia="Arial Unicode MS"/>
          <w:lang w:val="sr-Cyrl-CS"/>
        </w:rPr>
        <w:t xml:space="preserve"> се обавезује да у тренутку примопредаје </w:t>
      </w:r>
      <w:r w:rsidRPr="007078DB">
        <w:rPr>
          <w:rFonts w:eastAsia="Arial Unicode MS"/>
          <w:lang w:val="sr-Cyrl-RS"/>
        </w:rPr>
        <w:t>предмета уговора</w:t>
      </w:r>
      <w:r w:rsidRPr="007078DB">
        <w:rPr>
          <w:rFonts w:eastAsia="Arial Unicode MS"/>
          <w:lang w:val="sr-Latn-CS"/>
        </w:rPr>
        <w:t xml:space="preserve"> </w:t>
      </w:r>
      <w:r w:rsidRPr="007078DB">
        <w:rPr>
          <w:rFonts w:eastAsia="Arial Unicode MS"/>
          <w:lang w:val="sr-Cyrl-CS"/>
        </w:rPr>
        <w:t>преда Кориснику услуге банкарску гаранцију за отклањање недостатака у гарантном року.</w:t>
      </w:r>
    </w:p>
    <w:p w:rsidR="007078DB" w:rsidRPr="007078DB" w:rsidRDefault="007078DB" w:rsidP="007078DB">
      <w:pPr>
        <w:rPr>
          <w:rFonts w:eastAsia="Arial Unicode MS"/>
          <w:lang w:val="sr-Cyrl-CS"/>
        </w:rPr>
      </w:pPr>
      <w:r w:rsidRPr="007078DB">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7078DB" w:rsidRPr="007078DB" w:rsidRDefault="007078DB" w:rsidP="007078DB">
      <w:pPr>
        <w:rPr>
          <w:rFonts w:eastAsia="Arial Unicode MS"/>
          <w:lang w:val="sr-Cyrl-CS"/>
        </w:rPr>
      </w:pPr>
      <w:r w:rsidRPr="007078DB">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rsidR="007078DB" w:rsidRPr="007078DB" w:rsidRDefault="007078DB" w:rsidP="007078DB">
      <w:pPr>
        <w:rPr>
          <w:rFonts w:eastAsia="Arial Unicode MS"/>
          <w:lang w:val="sr-Cyrl-CS"/>
        </w:rPr>
      </w:pPr>
      <w:r w:rsidRPr="007078D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078DB" w:rsidRPr="007078DB" w:rsidRDefault="007078DB" w:rsidP="007078DB">
      <w:pPr>
        <w:rPr>
          <w:rFonts w:eastAsia="Arial Unicode MS"/>
          <w:lang w:val="sr-Cyrl-CS"/>
        </w:rPr>
      </w:pPr>
      <w:r w:rsidRPr="007078DB">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078DB" w:rsidRPr="007078DB" w:rsidRDefault="007078DB" w:rsidP="007078DB">
      <w:pPr>
        <w:rPr>
          <w:rFonts w:eastAsia="Arial Unicode MS"/>
          <w:lang w:val="sr-Cyrl-CS"/>
        </w:rPr>
      </w:pPr>
      <w:r w:rsidRPr="007078D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7078DB" w:rsidRPr="007078DB" w:rsidRDefault="007078DB" w:rsidP="007078DB">
      <w:pPr>
        <w:rPr>
          <w:rFonts w:eastAsia="Arial Unicode MS"/>
          <w:lang w:val="sr-Cyrl-CS"/>
        </w:rPr>
      </w:pPr>
      <w:r w:rsidRPr="007078DB">
        <w:rPr>
          <w:rFonts w:eastAsia="Arial Unicode MS"/>
          <w:lang w:val="sr-Cyrl-CS"/>
        </w:rPr>
        <w:lastRenderedPageBreak/>
        <w:t xml:space="preserve">Уколико </w:t>
      </w:r>
      <w:r w:rsidRPr="007078DB">
        <w:rPr>
          <w:rFonts w:cs="Arial"/>
          <w:lang w:val="sr-Cyrl-RS"/>
        </w:rPr>
        <w:t>Пружалац услуге</w:t>
      </w:r>
      <w:r w:rsidRPr="007078DB">
        <w:rPr>
          <w:rFonts w:eastAsia="Arial Unicode MS"/>
          <w:lang w:val="sr-Cyrl-CS"/>
        </w:rPr>
        <w:t xml:space="preserve"> не достави банкарску гаранцију за отклањање недостатака у гарантном року у року из става 1. овог члана, Наручилац има право да реализује поднету банкарску гаранцију за добро извршење посла.  </w:t>
      </w:r>
    </w:p>
    <w:p w:rsidR="00FC77F3" w:rsidRPr="00E35621" w:rsidRDefault="007078DB" w:rsidP="007078DB">
      <w:pPr>
        <w:rPr>
          <w:rFonts w:cs="Arial"/>
          <w:lang w:val="ru-RU"/>
        </w:rPr>
      </w:pPr>
      <w:r w:rsidRPr="007078DB">
        <w:rPr>
          <w:rFonts w:eastAsia="Arial Unicode MS"/>
          <w:lang w:val="sr-Cyrl-CS"/>
        </w:rPr>
        <w:t xml:space="preserve">Корисник услуге је овлашћен да наплати банкарску гаранцију за отклањање недостатака у гарантном року у случају да </w:t>
      </w:r>
      <w:r w:rsidRPr="007078DB">
        <w:rPr>
          <w:rFonts w:cs="Arial"/>
          <w:lang w:val="sr-Cyrl-RS"/>
        </w:rPr>
        <w:t>Пружалац услуге</w:t>
      </w:r>
      <w:r w:rsidRPr="007078DB">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rsidR="00FC77F3" w:rsidRDefault="00FC77F3" w:rsidP="00FC77F3">
      <w:pPr>
        <w:rPr>
          <w:rFonts w:cs="Arial"/>
          <w:lang w:val="ru-RU"/>
        </w:rPr>
      </w:pPr>
    </w:p>
    <w:p w:rsidR="00EE793E" w:rsidRPr="00047D45" w:rsidRDefault="00EE793E" w:rsidP="00EE793E">
      <w:pPr>
        <w:pStyle w:val="KDParagraf"/>
        <w:spacing w:before="0"/>
        <w:rPr>
          <w:rFonts w:cs="Arial"/>
          <w:b/>
          <w:lang w:val="ru-RU"/>
        </w:rPr>
      </w:pPr>
      <w:r w:rsidRPr="00047D45">
        <w:rPr>
          <w:rFonts w:cs="Arial"/>
          <w:b/>
          <w:lang w:val="ru-RU"/>
        </w:rPr>
        <w:t>ИЗВРШИОЦИ</w:t>
      </w:r>
    </w:p>
    <w:p w:rsidR="00EE793E" w:rsidRPr="00047D45" w:rsidRDefault="00EE793E" w:rsidP="00586A59">
      <w:pPr>
        <w:pStyle w:val="KDParagraf"/>
        <w:spacing w:before="0"/>
        <w:jc w:val="center"/>
        <w:rPr>
          <w:rFonts w:cs="Arial"/>
          <w:lang w:val="ru-RU"/>
        </w:rPr>
      </w:pPr>
      <w:r w:rsidRPr="00047D45">
        <w:rPr>
          <w:rFonts w:cs="Arial"/>
          <w:b/>
          <w:lang w:val="ru-RU"/>
        </w:rPr>
        <w:t>Члан 1</w:t>
      </w:r>
      <w:r w:rsidR="004C5326" w:rsidRPr="00047D45">
        <w:rPr>
          <w:rFonts w:cs="Arial"/>
          <w:b/>
          <w:lang w:val="ru-RU"/>
        </w:rPr>
        <w:t>2</w:t>
      </w:r>
      <w:r w:rsidRPr="00047D45">
        <w:rPr>
          <w:rFonts w:cs="Arial"/>
          <w:lang w:val="ru-RU"/>
        </w:rPr>
        <w:t>.</w:t>
      </w:r>
    </w:p>
    <w:p w:rsidR="00EE793E" w:rsidRPr="00047D45" w:rsidRDefault="00EE793E" w:rsidP="00EE793E">
      <w:pPr>
        <w:pStyle w:val="KDParagraf"/>
        <w:spacing w:before="0"/>
        <w:rPr>
          <w:rFonts w:cs="Arial"/>
          <w:lang w:val="ru-RU"/>
        </w:rPr>
      </w:pPr>
      <w:r w:rsidRPr="00047D45">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047D45" w:rsidRDefault="00EE793E" w:rsidP="00EE793E">
      <w:pPr>
        <w:pStyle w:val="KDParagraf"/>
        <w:spacing w:before="0"/>
        <w:rPr>
          <w:rFonts w:cs="Arial"/>
          <w:lang w:val="ru-RU"/>
        </w:rPr>
      </w:pPr>
      <w:r w:rsidRPr="00047D45">
        <w:rPr>
          <w:rFonts w:cs="Arial"/>
          <w:lang w:val="ru-RU"/>
        </w:rPr>
        <w:t>Пружалац услуге је дужан да поседује полису осигурања од одговорности из делатности за</w:t>
      </w:r>
      <w:r w:rsidR="00047D45">
        <w:rPr>
          <w:rFonts w:cs="Arial"/>
          <w:lang w:val="ru-RU"/>
        </w:rPr>
        <w:t xml:space="preserve"> штете причињене трећим лицима.</w:t>
      </w:r>
    </w:p>
    <w:p w:rsidR="005D0470" w:rsidRPr="00047D45" w:rsidRDefault="005D0470" w:rsidP="00EE793E">
      <w:pPr>
        <w:pStyle w:val="KDParagraf"/>
        <w:spacing w:before="0"/>
        <w:rPr>
          <w:rFonts w:cs="Arial"/>
          <w:lang w:val="ru-RU"/>
        </w:rPr>
      </w:pPr>
    </w:p>
    <w:p w:rsidR="00EE793E" w:rsidRPr="00970A7E" w:rsidRDefault="00EE793E" w:rsidP="00EE793E">
      <w:pPr>
        <w:pStyle w:val="KDParagraf"/>
        <w:spacing w:before="0"/>
        <w:rPr>
          <w:rFonts w:cs="Arial"/>
          <w:b/>
          <w:lang w:val="ru-RU"/>
        </w:rPr>
      </w:pPr>
      <w:r w:rsidRPr="00047D45">
        <w:rPr>
          <w:rFonts w:cs="Arial"/>
          <w:b/>
          <w:lang w:val="ru-RU"/>
        </w:rPr>
        <w:t>ЗАКЉУЧИВАЊЕ И СТУПАЊЕ НА СНАГУ</w:t>
      </w:r>
      <w:r w:rsidRPr="00970A7E">
        <w:rPr>
          <w:rFonts w:cs="Arial"/>
          <w:b/>
          <w:lang w:val="ru-RU"/>
        </w:rPr>
        <w:t xml:space="preserve"> </w:t>
      </w:r>
    </w:p>
    <w:p w:rsidR="00EE793E" w:rsidRPr="00970A7E" w:rsidRDefault="00EE793E" w:rsidP="00586A59">
      <w:pPr>
        <w:pStyle w:val="KDParagraf"/>
        <w:spacing w:before="0"/>
        <w:jc w:val="center"/>
        <w:rPr>
          <w:rFonts w:cs="Arial"/>
          <w:lang w:val="ru-RU"/>
        </w:rPr>
      </w:pPr>
      <w:r w:rsidRPr="00970A7E">
        <w:rPr>
          <w:rFonts w:cs="Arial"/>
          <w:b/>
          <w:lang w:val="ru-RU"/>
        </w:rPr>
        <w:t>Члан 1</w:t>
      </w:r>
      <w:r w:rsidR="004C5326">
        <w:rPr>
          <w:rFonts w:cs="Arial"/>
          <w:b/>
          <w:lang w:val="ru-RU"/>
        </w:rPr>
        <w:t>3</w:t>
      </w:r>
      <w:r w:rsidRPr="00970A7E">
        <w:rPr>
          <w:rFonts w:cs="Arial"/>
          <w:lang w:val="ru-RU"/>
        </w:rPr>
        <w:t>.</w:t>
      </w:r>
    </w:p>
    <w:p w:rsidR="00EE793E" w:rsidRPr="00970A7E" w:rsidRDefault="00EE793E" w:rsidP="00EE793E">
      <w:pPr>
        <w:pStyle w:val="KDParagraf"/>
        <w:spacing w:before="0"/>
        <w:rPr>
          <w:rFonts w:cs="Arial"/>
          <w:lang w:val="ru-RU"/>
        </w:rPr>
      </w:pPr>
      <w:r w:rsidRPr="00970A7E">
        <w:rPr>
          <w:rFonts w:cs="Arial"/>
          <w:lang w:val="ru-RU"/>
        </w:rPr>
        <w:t>Овај Уговор сматра се закљученим када га потпишу овлашћени представници Уговорних страна.</w:t>
      </w:r>
    </w:p>
    <w:p w:rsidR="00EE793E" w:rsidRDefault="00FE4BB1" w:rsidP="00EE793E">
      <w:pPr>
        <w:pStyle w:val="KDParagraf"/>
        <w:spacing w:before="0"/>
        <w:rPr>
          <w:rFonts w:cs="Arial"/>
          <w:lang w:val="ru-RU"/>
        </w:rPr>
      </w:pPr>
      <w:r w:rsidRPr="00FE4BB1">
        <w:rPr>
          <w:rFonts w:cs="Arial"/>
          <w:lang w:val="ru-RU"/>
        </w:rPr>
        <w:t xml:space="preserve">Овај Уговор ступа на снагу у складу са роковима из члана </w:t>
      </w:r>
      <w:r>
        <w:rPr>
          <w:rFonts w:cs="Arial"/>
          <w:lang w:val="ru-RU"/>
        </w:rPr>
        <w:t>1</w:t>
      </w:r>
      <w:r w:rsidR="009A03A2">
        <w:rPr>
          <w:rFonts w:cs="Arial"/>
          <w:lang w:val="ru-RU"/>
        </w:rPr>
        <w:t>1</w:t>
      </w:r>
      <w:r w:rsidRPr="00FE4BB1">
        <w:rPr>
          <w:rFonts w:cs="Arial"/>
          <w:lang w:val="ru-RU"/>
        </w:rPr>
        <w:t>. овог Уговора</w:t>
      </w:r>
      <w:r w:rsidR="00484E8C">
        <w:rPr>
          <w:rFonts w:cs="Arial"/>
          <w:lang w:val="ru-RU"/>
        </w:rPr>
        <w:t>.</w:t>
      </w:r>
      <w:r w:rsidR="009A03A2">
        <w:rPr>
          <w:rFonts w:cs="Arial"/>
          <w:lang w:val="ru-RU"/>
        </w:rPr>
        <w:t xml:space="preserve"> </w:t>
      </w:r>
    </w:p>
    <w:p w:rsidR="00B13A0C" w:rsidRPr="00B13A0C" w:rsidRDefault="00B13A0C" w:rsidP="00EE793E">
      <w:pPr>
        <w:pStyle w:val="KDParagraf"/>
        <w:spacing w:before="0"/>
        <w:rPr>
          <w:rFonts w:cs="Arial"/>
          <w:lang w:val="sr-Cyrl-RS"/>
        </w:rPr>
      </w:pPr>
      <w:r w:rsidRPr="00B13A0C">
        <w:rPr>
          <w:bCs/>
          <w:lang w:val="sr-Latn-RS"/>
        </w:rPr>
        <w:t>Угoвoр сe зaкључуje дo испуњeњa свих угoвoрних oбaвeзa</w:t>
      </w:r>
      <w:r>
        <w:rPr>
          <w:bCs/>
          <w:lang w:val="sr-Cyrl-RS"/>
        </w:rPr>
        <w:t>.</w:t>
      </w:r>
    </w:p>
    <w:p w:rsidR="009A03A2" w:rsidRDefault="009A03A2" w:rsidP="00586A59">
      <w:pPr>
        <w:pStyle w:val="KDParagraf"/>
        <w:spacing w:before="0"/>
        <w:jc w:val="center"/>
        <w:rPr>
          <w:rFonts w:cs="Arial"/>
          <w:b/>
          <w:lang w:val="sr-Cyrl-RS"/>
        </w:rPr>
      </w:pPr>
    </w:p>
    <w:p w:rsidR="00EE793E" w:rsidRPr="00970A7E" w:rsidRDefault="00EE793E" w:rsidP="00586A59">
      <w:pPr>
        <w:pStyle w:val="KDParagraf"/>
        <w:spacing w:before="0"/>
        <w:jc w:val="center"/>
        <w:rPr>
          <w:rFonts w:cs="Arial"/>
          <w:lang w:val="sr-Cyrl-RS"/>
        </w:rPr>
      </w:pPr>
      <w:r w:rsidRPr="00970A7E">
        <w:rPr>
          <w:rFonts w:cs="Arial"/>
          <w:b/>
          <w:lang w:val="sr-Cyrl-RS"/>
        </w:rPr>
        <w:t xml:space="preserve">Члан </w:t>
      </w:r>
      <w:r w:rsidR="006B0C9A">
        <w:rPr>
          <w:rFonts w:cs="Arial"/>
          <w:b/>
          <w:lang w:val="sr-Cyrl-RS"/>
        </w:rPr>
        <w:t>1</w:t>
      </w:r>
      <w:r w:rsidR="004C5326">
        <w:rPr>
          <w:rFonts w:cs="Arial"/>
          <w:b/>
          <w:lang w:val="sr-Cyrl-RS"/>
        </w:rPr>
        <w:t>4</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Обавезе по овом Уговору које доспевају у наредној години, Корисик услуге ће реализовати највише до износа средстава која</w:t>
      </w:r>
      <w:r w:rsidR="00047D45">
        <w:rPr>
          <w:rFonts w:cs="Arial"/>
          <w:lang w:val="sr-Cyrl-RS"/>
        </w:rPr>
        <w:t xml:space="preserve"> ће за ту намену бити одобрена </w:t>
      </w:r>
      <w:r w:rsidRPr="00970A7E">
        <w:rPr>
          <w:rFonts w:cs="Arial"/>
          <w:lang w:val="sr-Cyrl-RS"/>
        </w:rPr>
        <w:t>у Годишњем плану пословања за године у којима ће се плаћати уговорене обавезе.</w:t>
      </w:r>
    </w:p>
    <w:p w:rsidR="00EE793E" w:rsidRPr="00970A7E" w:rsidRDefault="00EE793E" w:rsidP="00586A59">
      <w:pPr>
        <w:pStyle w:val="KDParagraf"/>
        <w:spacing w:before="0"/>
        <w:jc w:val="center"/>
        <w:rPr>
          <w:rFonts w:cs="Arial"/>
          <w:lang w:val="sr-Cyrl-RS"/>
        </w:rPr>
      </w:pPr>
      <w:r w:rsidRPr="00970A7E">
        <w:rPr>
          <w:rFonts w:cs="Arial"/>
          <w:b/>
          <w:lang w:val="sr-Cyrl-RS"/>
        </w:rPr>
        <w:t xml:space="preserve">Члан </w:t>
      </w:r>
      <w:r w:rsidR="006B0C9A">
        <w:rPr>
          <w:rFonts w:cs="Arial"/>
          <w:b/>
          <w:lang w:val="sr-Cyrl-RS"/>
        </w:rPr>
        <w:t>1</w:t>
      </w:r>
      <w:r w:rsidR="004C5326">
        <w:rPr>
          <w:rFonts w:cs="Arial"/>
          <w:b/>
          <w:lang w:val="sr-Cyrl-RS"/>
        </w:rPr>
        <w:t>5</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 xml:space="preserve">Овај Уговор и његови Прилози од 1 до </w:t>
      </w:r>
      <w:r w:rsidR="002A5741">
        <w:rPr>
          <w:rFonts w:cs="Arial"/>
          <w:lang w:val="sr-Cyrl-RS"/>
        </w:rPr>
        <w:t>8</w:t>
      </w:r>
      <w:r w:rsidRPr="00970A7E">
        <w:rPr>
          <w:rFonts w:cs="Arial"/>
          <w:lang w:val="sr-Cyrl-RS"/>
        </w:rPr>
        <w:t xml:space="preserve"> из члана 3</w:t>
      </w:r>
      <w:r w:rsidR="00406A47" w:rsidRPr="005C02FA">
        <w:rPr>
          <w:rFonts w:cs="Arial"/>
          <w:lang w:val="sr-Cyrl-RS"/>
        </w:rPr>
        <w:t>1</w:t>
      </w:r>
      <w:r w:rsidRPr="00970A7E">
        <w:rPr>
          <w:rFonts w:cs="Arial"/>
          <w:lang w:val="sr-Cyrl-RS"/>
        </w:rPr>
        <w:t>. овог Уговора,</w:t>
      </w:r>
      <w:r w:rsidR="00A17762">
        <w:rPr>
          <w:rFonts w:cs="Arial"/>
          <w:lang w:val="sr-Cyrl-RS"/>
        </w:rPr>
        <w:t xml:space="preserve"> сачињени су на српском језику.</w:t>
      </w:r>
    </w:p>
    <w:p w:rsidR="00A17762" w:rsidRPr="00970A7E" w:rsidRDefault="00A1776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На овај Уговор примењују се закони Републике Србије.</w:t>
      </w:r>
    </w:p>
    <w:p w:rsidR="00A17762" w:rsidRPr="00970A7E" w:rsidRDefault="00A17762"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 xml:space="preserve">У случају спора меродавно право је право Републике Србије, а поступак се води на српском језику. </w:t>
      </w:r>
    </w:p>
    <w:p w:rsidR="00EE793E" w:rsidRPr="00970A7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ОВЛАШЋЕНИ ПРЕДСТАВНИЦИ ЗА ПРАЋЕЊЕ УГОВОРА</w:t>
      </w:r>
    </w:p>
    <w:p w:rsidR="00EE793E" w:rsidRPr="00970A7E" w:rsidRDefault="00EE793E" w:rsidP="00586A59">
      <w:pPr>
        <w:pStyle w:val="KDParagraf"/>
        <w:spacing w:before="0"/>
        <w:jc w:val="center"/>
        <w:rPr>
          <w:rFonts w:cs="Arial"/>
          <w:lang w:val="sr-Cyrl-RS"/>
        </w:rPr>
      </w:pPr>
      <w:r w:rsidRPr="00970A7E">
        <w:rPr>
          <w:rFonts w:cs="Arial"/>
          <w:b/>
          <w:lang w:val="sr-Cyrl-RS"/>
        </w:rPr>
        <w:t xml:space="preserve">Члан </w:t>
      </w:r>
      <w:r w:rsidR="006B0C9A">
        <w:rPr>
          <w:rFonts w:cs="Arial"/>
          <w:b/>
          <w:lang w:val="sr-Cyrl-RS"/>
        </w:rPr>
        <w:t>1</w:t>
      </w:r>
      <w:r w:rsidR="00D56685">
        <w:rPr>
          <w:rFonts w:cs="Arial"/>
          <w:b/>
          <w:lang w:val="sr-Cyrl-RS"/>
        </w:rPr>
        <w:t>7</w:t>
      </w:r>
      <w:r w:rsidRPr="00970A7E">
        <w:rPr>
          <w:rFonts w:cs="Arial"/>
          <w:lang w:val="sr-Cyrl-RS"/>
        </w:rPr>
        <w:t>.</w:t>
      </w:r>
    </w:p>
    <w:p w:rsidR="00EE793E" w:rsidRPr="00970A7E" w:rsidRDefault="00EE793E" w:rsidP="00EE793E">
      <w:pPr>
        <w:pStyle w:val="KDParagraf"/>
        <w:spacing w:before="0"/>
        <w:rPr>
          <w:rFonts w:cs="Arial"/>
          <w:lang w:val="sr-Cyrl-RS"/>
        </w:rPr>
      </w:pPr>
      <w:r w:rsidRPr="00970A7E">
        <w:rPr>
          <w:rFonts w:cs="Arial"/>
          <w:lang w:val="sr-Cyrl-RS"/>
        </w:rPr>
        <w:t xml:space="preserve">Овлашћени представници за праћење реализације Услуге из члана 1. овог Уговора су: </w:t>
      </w:r>
    </w:p>
    <w:p w:rsidR="00EE793E" w:rsidRPr="00970A7E" w:rsidRDefault="00EE793E" w:rsidP="00EE793E">
      <w:pPr>
        <w:pStyle w:val="KDParagraf"/>
        <w:spacing w:before="0"/>
        <w:rPr>
          <w:rFonts w:cs="Arial"/>
          <w:lang w:val="sr-Cyrl-RS"/>
        </w:rPr>
      </w:pPr>
      <w:r w:rsidRPr="00970A7E">
        <w:rPr>
          <w:rFonts w:cs="Arial"/>
          <w:lang w:val="sr-Cyrl-RS"/>
        </w:rPr>
        <w:tab/>
        <w:t>- за Корисника услуге: ________________________________</w:t>
      </w:r>
    </w:p>
    <w:p w:rsidR="00EE793E" w:rsidRPr="00970A7E" w:rsidRDefault="00EE793E" w:rsidP="00EE793E">
      <w:pPr>
        <w:pStyle w:val="KDParagraf"/>
        <w:spacing w:before="0"/>
        <w:rPr>
          <w:rFonts w:cs="Arial"/>
          <w:lang w:val="sr-Cyrl-RS"/>
        </w:rPr>
      </w:pPr>
      <w:r w:rsidRPr="00970A7E">
        <w:rPr>
          <w:rFonts w:cs="Arial"/>
          <w:lang w:val="sr-Cyrl-RS"/>
        </w:rPr>
        <w:tab/>
        <w:t xml:space="preserve">- за Пружаоца услуге: </w:t>
      </w:r>
      <w:r w:rsidRPr="00970A7E">
        <w:rPr>
          <w:rFonts w:cs="Arial"/>
          <w:lang w:val="sr-Cyrl-RS"/>
        </w:rPr>
        <w:tab/>
        <w:t>________________________________</w:t>
      </w:r>
    </w:p>
    <w:p w:rsidR="00EE793E" w:rsidRPr="004C5326" w:rsidRDefault="00EE793E" w:rsidP="00EE793E">
      <w:pPr>
        <w:pStyle w:val="KDParagraf"/>
        <w:spacing w:before="0"/>
        <w:rPr>
          <w:rFonts w:cs="Arial"/>
          <w:lang w:val="sr-Cyrl-RS"/>
        </w:rPr>
      </w:pPr>
      <w:r w:rsidRPr="004C5326">
        <w:rPr>
          <w:rFonts w:cs="Arial"/>
          <w:lang w:val="sr-Cyrl-RS"/>
        </w:rPr>
        <w:t>Овлашћења и дужности овлашћених представника за праћење реализације овог Уговора су да:</w:t>
      </w:r>
    </w:p>
    <w:p w:rsidR="00EE793E" w:rsidRPr="004C5326" w:rsidRDefault="00EE793E" w:rsidP="00EE793E">
      <w:pPr>
        <w:pStyle w:val="KDParagraf"/>
        <w:spacing w:before="0"/>
        <w:rPr>
          <w:rFonts w:cs="Arial"/>
          <w:lang w:val="sr-Cyrl-RS"/>
        </w:rPr>
      </w:pPr>
      <w:r w:rsidRPr="004C5326">
        <w:rPr>
          <w:rFonts w:cs="Arial"/>
          <w:lang w:val="sr-Cyrl-RS"/>
        </w:rPr>
        <w:t>-</w:t>
      </w:r>
      <w:r w:rsidRPr="004C5326">
        <w:rPr>
          <w:rFonts w:cs="Arial"/>
          <w:lang w:val="sr-Cyrl-RS"/>
        </w:rPr>
        <w:tab/>
        <w:t>примају месечне извештаје и изјашњавају се поводом истих (сагласност односно примедбе на извештај );</w:t>
      </w:r>
    </w:p>
    <w:p w:rsidR="00EE793E" w:rsidRPr="004C5326" w:rsidRDefault="00EE793E" w:rsidP="00EE793E">
      <w:pPr>
        <w:pStyle w:val="KDParagraf"/>
        <w:spacing w:before="0"/>
        <w:rPr>
          <w:rFonts w:cs="Arial"/>
          <w:lang w:val="sr-Cyrl-RS"/>
        </w:rPr>
      </w:pPr>
      <w:r w:rsidRPr="004C5326">
        <w:rPr>
          <w:rFonts w:cs="Arial"/>
          <w:lang w:val="sr-Cyrl-RS"/>
        </w:rPr>
        <w:t>-</w:t>
      </w:r>
      <w:r w:rsidRPr="004C5326">
        <w:rPr>
          <w:rFonts w:cs="Arial"/>
          <w:lang w:val="sr-Cyrl-RS"/>
        </w:rPr>
        <w:tab/>
        <w:t xml:space="preserve">исти доставе другој Уговорној страни и да прате поступање по примедбама; </w:t>
      </w:r>
    </w:p>
    <w:p w:rsidR="00EE793E" w:rsidRPr="004C5326" w:rsidRDefault="004C5326" w:rsidP="00EE793E">
      <w:pPr>
        <w:pStyle w:val="KDParagraf"/>
        <w:spacing w:before="0"/>
        <w:rPr>
          <w:rFonts w:cs="Arial"/>
          <w:lang w:val="sr-Cyrl-RS"/>
        </w:rPr>
      </w:pPr>
      <w:r w:rsidRPr="004C5326">
        <w:rPr>
          <w:rFonts w:cs="Arial"/>
          <w:lang w:val="sr-Cyrl-RS"/>
        </w:rPr>
        <w:t>-</w:t>
      </w:r>
      <w:r w:rsidRPr="004C5326">
        <w:rPr>
          <w:rFonts w:cs="Arial"/>
          <w:lang w:val="sr-Cyrl-RS"/>
        </w:rPr>
        <w:tab/>
        <w:t>д</w:t>
      </w:r>
      <w:r w:rsidR="00FD5422" w:rsidRPr="004C5326">
        <w:rPr>
          <w:rFonts w:cs="Arial"/>
          <w:lang w:val="sr-Cyrl-RS"/>
        </w:rPr>
        <w:t xml:space="preserve">а </w:t>
      </w:r>
      <w:r w:rsidR="00EE793E" w:rsidRPr="004C5326">
        <w:rPr>
          <w:rFonts w:cs="Arial"/>
          <w:lang w:val="sr-Cyrl-RS"/>
        </w:rPr>
        <w:t>сачине, потпишу и верификују Записник о квалитативном пријему услуга (без примедби);</w:t>
      </w:r>
    </w:p>
    <w:p w:rsidR="00EE793E" w:rsidRPr="004C5326" w:rsidRDefault="00EE793E" w:rsidP="00EE793E">
      <w:pPr>
        <w:pStyle w:val="KDParagraf"/>
        <w:spacing w:before="0"/>
        <w:rPr>
          <w:rFonts w:cs="Arial"/>
          <w:lang w:val="sr-Cyrl-RS"/>
        </w:rPr>
      </w:pPr>
      <w:r w:rsidRPr="004C5326">
        <w:rPr>
          <w:rFonts w:cs="Arial"/>
          <w:lang w:val="sr-Cyrl-RS"/>
        </w:rPr>
        <w:t>-</w:t>
      </w:r>
      <w:r w:rsidRPr="004C5326">
        <w:rPr>
          <w:rFonts w:cs="Arial"/>
          <w:lang w:val="sr-Cyrl-RS"/>
        </w:rPr>
        <w:tab/>
        <w:t>благовремено приме Коначан извештај о извршеној услузи и изјасне се поводом истог у писменој форми;</w:t>
      </w:r>
    </w:p>
    <w:p w:rsidR="00EE793E" w:rsidRPr="00970A7E" w:rsidRDefault="00EE793E" w:rsidP="00EE793E">
      <w:pPr>
        <w:pStyle w:val="KDParagraf"/>
        <w:spacing w:before="0"/>
        <w:rPr>
          <w:rFonts w:cs="Arial"/>
          <w:lang w:val="sr-Cyrl-RS"/>
        </w:rPr>
      </w:pPr>
      <w:r w:rsidRPr="004C5326">
        <w:rPr>
          <w:rFonts w:cs="Arial"/>
          <w:lang w:val="sr-Cyrl-RS"/>
        </w:rPr>
        <w:t>-</w:t>
      </w:r>
      <w:r w:rsidRPr="004C5326">
        <w:rPr>
          <w:rFonts w:cs="Arial"/>
          <w:lang w:val="sr-Cyrl-RS"/>
        </w:rPr>
        <w:tab/>
        <w:t>извршавају и друге дужности везане за реализацију предмета овог Уговора, по потреби.</w:t>
      </w:r>
    </w:p>
    <w:p w:rsidR="00EE793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 xml:space="preserve">КВАЛИТАТИВНИ И КВАНТИТАТИВНИ ПРИЈЕМ </w:t>
      </w:r>
    </w:p>
    <w:p w:rsidR="00EE793E" w:rsidRPr="00970A7E" w:rsidRDefault="00EE793E" w:rsidP="00586A59">
      <w:pPr>
        <w:pStyle w:val="KDParagraf"/>
        <w:spacing w:before="0"/>
        <w:jc w:val="center"/>
        <w:rPr>
          <w:rFonts w:cs="Arial"/>
          <w:lang w:val="sr-Cyrl-RS"/>
        </w:rPr>
      </w:pPr>
      <w:r w:rsidRPr="00970A7E">
        <w:rPr>
          <w:rFonts w:cs="Arial"/>
          <w:b/>
          <w:lang w:val="sr-Cyrl-RS"/>
        </w:rPr>
        <w:t xml:space="preserve">Члан </w:t>
      </w:r>
      <w:r w:rsidR="004C5326">
        <w:rPr>
          <w:rFonts w:cs="Arial"/>
          <w:b/>
          <w:lang w:val="sr-Cyrl-RS"/>
        </w:rPr>
        <w:t>18</w:t>
      </w:r>
    </w:p>
    <w:p w:rsidR="00EE793E" w:rsidRDefault="00EE793E" w:rsidP="00EE793E">
      <w:pPr>
        <w:pStyle w:val="KDParagraf"/>
        <w:spacing w:before="0"/>
        <w:rPr>
          <w:rFonts w:cs="Arial"/>
          <w:lang w:val="sr-Cyrl-RS"/>
        </w:rPr>
      </w:pPr>
      <w:r w:rsidRPr="00970A7E">
        <w:rPr>
          <w:rFonts w:cs="Arial"/>
          <w:lang w:val="sr-Cyrl-RS"/>
        </w:rPr>
        <w:lastRenderedPageBreak/>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6B0C9A">
        <w:rPr>
          <w:rFonts w:cs="Arial"/>
          <w:lang w:val="sr-Cyrl-RS"/>
        </w:rPr>
        <w:t xml:space="preserve"> </w:t>
      </w:r>
      <w:r w:rsidR="005C02FA" w:rsidRPr="00183EE1">
        <w:rPr>
          <w:rFonts w:cs="Arial"/>
          <w:lang w:val="sr-Cyrl-CS"/>
        </w:rPr>
        <w:t xml:space="preserve">Огранак </w:t>
      </w:r>
      <w:r w:rsidR="005C02FA" w:rsidRPr="00183EE1">
        <w:rPr>
          <w:rFonts w:cs="Arial"/>
          <w:lang w:val="sr-Cyrl-RS"/>
        </w:rPr>
        <w:t xml:space="preserve">ТЕНТ Београд-Обреновац, локација </w:t>
      </w:r>
      <w:r w:rsidR="005C02FA" w:rsidRPr="00183EE1">
        <w:rPr>
          <w:rFonts w:cs="Arial"/>
          <w:lang w:val="sr-Cyrl-CS"/>
        </w:rPr>
        <w:t xml:space="preserve">ТЕ </w:t>
      </w:r>
      <w:r w:rsidR="00767B9A">
        <w:rPr>
          <w:rFonts w:cs="Arial"/>
          <w:lang w:val="sr-Cyrl-CS"/>
        </w:rPr>
        <w:t>Колубара Велики Црљени</w:t>
      </w:r>
      <w:r w:rsidR="005C02FA" w:rsidRPr="00183EE1">
        <w:rPr>
          <w:rFonts w:cs="Arial"/>
          <w:lang w:val="sr-Cyrl-CS"/>
        </w:rPr>
        <w:t xml:space="preserve">, </w:t>
      </w:r>
      <w:r w:rsidR="00767B9A">
        <w:rPr>
          <w:rFonts w:cs="Arial"/>
          <w:lang w:val="sr-Cyrl-CS"/>
        </w:rPr>
        <w:t>3. Октобра 146, 11563 Велики Црљени</w:t>
      </w:r>
      <w:r w:rsidRPr="00970A7E">
        <w:rPr>
          <w:rFonts w:cs="Arial"/>
          <w:lang w:val="sr-Cyrl-RS"/>
        </w:rPr>
        <w:t>.</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5C02FA" w:rsidRPr="00970A7E">
        <w:rPr>
          <w:rFonts w:cs="Arial"/>
          <w:lang w:val="sr-Cyrl-RS"/>
        </w:rPr>
        <w:t>3</w:t>
      </w:r>
      <w:r w:rsidRPr="00970A7E">
        <w:rPr>
          <w:rFonts w:cs="Arial"/>
          <w:lang w:val="sr-Cyrl-RS"/>
        </w:rPr>
        <w:t xml:space="preserve"> (словима:</w:t>
      </w:r>
      <w:r w:rsidR="005C02FA" w:rsidRPr="00970A7E">
        <w:rPr>
          <w:rFonts w:cs="Arial"/>
          <w:lang w:val="sr-Cyrl-RS"/>
        </w:rPr>
        <w:t xml:space="preserve"> </w:t>
      </w:r>
      <w:r w:rsidR="005C02FA">
        <w:rPr>
          <w:rFonts w:cs="Arial"/>
          <w:lang w:val="sr-Cyrl-RS"/>
        </w:rPr>
        <w:t>три</w:t>
      </w:r>
      <w:r w:rsidRPr="00970A7E">
        <w:rPr>
          <w:rFonts w:cs="Arial"/>
          <w:lang w:val="sr-Cyrl-RS"/>
        </w:rPr>
        <w:t>) дана.</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5C02FA">
        <w:rPr>
          <w:rFonts w:cs="Arial"/>
          <w:lang w:val="sr-Cyrl-RS"/>
        </w:rPr>
        <w:t>8</w:t>
      </w:r>
      <w:r w:rsidRPr="00970A7E">
        <w:rPr>
          <w:rFonts w:cs="Arial"/>
          <w:lang w:val="sr-Cyrl-RS"/>
        </w:rPr>
        <w:t xml:space="preserve"> (словима: </w:t>
      </w:r>
      <w:r w:rsidR="005C02FA">
        <w:rPr>
          <w:rFonts w:cs="Arial"/>
          <w:lang w:val="sr-Cyrl-RS"/>
        </w:rPr>
        <w:t xml:space="preserve">осам) </w:t>
      </w:r>
      <w:r w:rsidRPr="00970A7E">
        <w:rPr>
          <w:rFonts w:cs="Arial"/>
          <w:lang w:val="sr-Cyrl-RS"/>
        </w:rPr>
        <w:t>дана од момента пријема рекламације о свом трошку.</w:t>
      </w:r>
    </w:p>
    <w:p w:rsidR="00C10B1D" w:rsidRDefault="00C10B1D" w:rsidP="00C10B1D">
      <w:pPr>
        <w:spacing w:before="0"/>
        <w:rPr>
          <w:rFonts w:cs="Arial"/>
          <w:lang w:val="sr-Cyrl-RS"/>
        </w:rPr>
      </w:pPr>
    </w:p>
    <w:p w:rsidR="00C10B1D" w:rsidRDefault="00C10B1D" w:rsidP="00C10B1D">
      <w:pPr>
        <w:spacing w:before="0"/>
        <w:rPr>
          <w:rFonts w:cs="Arial"/>
          <w:color w:val="000000"/>
          <w:lang w:val="sr-Cyrl-RS"/>
        </w:rPr>
      </w:pPr>
      <w:r w:rsidRPr="006C287F">
        <w:rPr>
          <w:rFonts w:cs="Arial"/>
          <w:lang w:val="sr-Cyrl-RS"/>
        </w:rPr>
        <w:t>Контролу</w:t>
      </w:r>
      <w:r w:rsidRPr="006C287F">
        <w:rPr>
          <w:rFonts w:cs="Arial"/>
          <w:color w:val="000000"/>
          <w:lang w:val="sr-Cyrl-RS"/>
        </w:rPr>
        <w:t xml:space="preserve"> поштовања термин планова, квалитета, обима услуга и рокова, поштовања наведених мера и правила понашања у ТЕ</w:t>
      </w:r>
      <w:r w:rsidR="00767B9A">
        <w:rPr>
          <w:rFonts w:cs="Arial"/>
          <w:color w:val="000000"/>
          <w:lang w:val="sr-Cyrl-RS"/>
        </w:rPr>
        <w:t xml:space="preserve"> Колубара</w:t>
      </w:r>
      <w:r w:rsidRPr="006C287F">
        <w:rPr>
          <w:rFonts w:cs="Arial"/>
          <w:color w:val="000000"/>
          <w:lang w:val="sr-Cyrl-RS"/>
        </w:rPr>
        <w:t xml:space="preserve">, вршиће </w:t>
      </w:r>
      <w:r w:rsidRPr="006C287F">
        <w:rPr>
          <w:rFonts w:cs="Arial"/>
          <w:lang w:val="sr-Cyrl-RS"/>
        </w:rPr>
        <w:t xml:space="preserve">лице </w:t>
      </w:r>
      <w:r w:rsidRPr="006C287F">
        <w:rPr>
          <w:rFonts w:cs="Arial"/>
          <w:color w:val="000000"/>
          <w:lang w:val="sr-Cyrl-RS"/>
        </w:rPr>
        <w:t>именовано решењем</w:t>
      </w:r>
      <w:r w:rsidRPr="006C287F">
        <w:rPr>
          <w:rFonts w:cs="Arial"/>
          <w:lang w:val="sr-Cyrl-RS"/>
        </w:rPr>
        <w:t xml:space="preserve"> задужено за праћење уговора</w:t>
      </w:r>
      <w:r w:rsidRPr="006C287F">
        <w:rPr>
          <w:rFonts w:cs="Arial"/>
          <w:color w:val="000000"/>
          <w:lang w:val="sr-Cyrl-RS"/>
        </w:rPr>
        <w:t>.</w:t>
      </w:r>
    </w:p>
    <w:p w:rsidR="00A17762" w:rsidRPr="006C287F" w:rsidRDefault="00A17762" w:rsidP="00C10B1D">
      <w:pPr>
        <w:spacing w:before="0"/>
        <w:rPr>
          <w:rFonts w:cs="Arial"/>
          <w:color w:val="000000"/>
          <w:lang w:val="sr-Cyrl-RS"/>
        </w:rPr>
      </w:pPr>
    </w:p>
    <w:p w:rsidR="00C10B1D" w:rsidRPr="006C287F" w:rsidRDefault="00C10B1D" w:rsidP="00C10B1D">
      <w:pPr>
        <w:spacing w:before="0"/>
        <w:rPr>
          <w:rFonts w:cs="Arial"/>
          <w:lang w:val="sr-Cyrl-RS"/>
        </w:rPr>
      </w:pPr>
      <w:r w:rsidRPr="006C287F">
        <w:rPr>
          <w:rFonts w:cs="Arial"/>
          <w:lang w:val="sr-Cyrl-RS"/>
        </w:rPr>
        <w:t xml:space="preserve">По обављеном послу, </w:t>
      </w:r>
      <w:r w:rsidR="006653FA">
        <w:rPr>
          <w:rFonts w:cs="Arial"/>
          <w:lang w:val="sr-Cyrl-RS"/>
        </w:rPr>
        <w:t>Пружалац услуге</w:t>
      </w:r>
      <w:r w:rsidRPr="006C287F">
        <w:rPr>
          <w:rFonts w:cs="Arial"/>
          <w:lang w:val="sr-Cyrl-RS"/>
        </w:rPr>
        <w:t xml:space="preserve"> сукцесивно (након извршења сваког појединачног посла из </w:t>
      </w:r>
      <w:r>
        <w:rPr>
          <w:rFonts w:cs="Arial"/>
          <w:lang w:val="sr-Cyrl-RS"/>
        </w:rPr>
        <w:t>Техничке спецификације</w:t>
      </w:r>
      <w:r w:rsidRPr="006C287F">
        <w:rPr>
          <w:rFonts w:cs="Arial"/>
          <w:lang w:val="sr-Cyrl-RS"/>
        </w:rPr>
        <w:t xml:space="preserve">) или у целости (након извршења свих послова из </w:t>
      </w:r>
      <w:r>
        <w:rPr>
          <w:rFonts w:cs="Arial"/>
          <w:lang w:val="sr-Cyrl-RS"/>
        </w:rPr>
        <w:t>Техничке спецификације</w:t>
      </w:r>
      <w:r w:rsidRPr="006C287F">
        <w:rPr>
          <w:rFonts w:cs="Arial"/>
          <w:lang w:val="sr-Cyrl-RS"/>
        </w:rPr>
        <w:t>) доставља Записник о пруженим услугама (Прилог бр. 4).</w:t>
      </w:r>
    </w:p>
    <w:p w:rsidR="00C10B1D" w:rsidRPr="005E6D2D" w:rsidRDefault="00C10B1D" w:rsidP="00C10B1D">
      <w:pPr>
        <w:spacing w:before="0"/>
        <w:rPr>
          <w:rFonts w:cs="Arial"/>
          <w:lang w:val="sr-Cyrl-RS" w:eastAsia="sr-Latn-CS"/>
        </w:rPr>
      </w:pPr>
      <w:r w:rsidRPr="005E6D2D">
        <w:rPr>
          <w:rFonts w:cs="Arial"/>
          <w:lang w:val="sr-Cyrl-RS" w:eastAsia="sr-Latn-CS"/>
        </w:rPr>
        <w:t>Обрачун стварних количина материјала ће се вршити према количини испорученог и уграђеног материјала по завршетку вршења усл</w:t>
      </w:r>
      <w:r>
        <w:rPr>
          <w:rFonts w:cs="Arial"/>
          <w:lang w:val="sr-Cyrl-RS" w:eastAsia="sr-Latn-CS"/>
        </w:rPr>
        <w:t>у</w:t>
      </w:r>
      <w:r w:rsidRPr="005E6D2D">
        <w:rPr>
          <w:rFonts w:cs="Arial"/>
          <w:lang w:val="sr-Cyrl-RS" w:eastAsia="sr-Latn-CS"/>
        </w:rPr>
        <w:t>га.</w:t>
      </w:r>
    </w:p>
    <w:p w:rsidR="00C10B1D" w:rsidRPr="005E6D2D" w:rsidRDefault="00C10B1D" w:rsidP="00C10B1D">
      <w:pPr>
        <w:spacing w:before="0"/>
        <w:rPr>
          <w:rFonts w:cs="Arial"/>
          <w:highlight w:val="yellow"/>
          <w:lang w:val="sr-Cyrl-RS"/>
        </w:rPr>
      </w:pPr>
    </w:p>
    <w:p w:rsidR="00C10B1D" w:rsidRDefault="00C10B1D" w:rsidP="00C10B1D">
      <w:pPr>
        <w:spacing w:before="0"/>
        <w:rPr>
          <w:rFonts w:cs="Arial"/>
          <w:lang w:val="sr-Cyrl-RS"/>
        </w:rPr>
      </w:pPr>
      <w:r w:rsidRPr="006C287F">
        <w:rPr>
          <w:rFonts w:cs="Arial"/>
          <w:lang w:val="sr-Cyrl-RS"/>
        </w:rPr>
        <w:t xml:space="preserve">Записник о пруженим услугама се доставља лицу задуженом за праћење уговора који се </w:t>
      </w:r>
      <w:r w:rsidRPr="005425E4">
        <w:rPr>
          <w:rFonts w:cs="Arial"/>
          <w:lang w:val="sr-Cyrl-RS"/>
        </w:rPr>
        <w:t>даље доставља шефу службе и директору локације ТЕ</w:t>
      </w:r>
      <w:r w:rsidR="00047D45">
        <w:rPr>
          <w:rFonts w:cs="Arial"/>
          <w:lang w:val="sr-Cyrl-RS"/>
        </w:rPr>
        <w:t xml:space="preserve"> Колубара </w:t>
      </w:r>
      <w:r w:rsidRPr="005425E4">
        <w:rPr>
          <w:rFonts w:cs="Arial"/>
          <w:lang w:val="sr-Cyrl-RS"/>
        </w:rPr>
        <w:t>на оверу.</w:t>
      </w:r>
    </w:p>
    <w:p w:rsidR="00C10B1D" w:rsidRDefault="006653FA" w:rsidP="00C10B1D">
      <w:pPr>
        <w:spacing w:before="0"/>
        <w:rPr>
          <w:rFonts w:cs="Arial"/>
          <w:lang w:val="sr-Cyrl-CS"/>
        </w:rPr>
      </w:pPr>
      <w:r>
        <w:rPr>
          <w:rFonts w:cs="Arial"/>
          <w:lang w:val="sr-Cyrl-CS"/>
        </w:rPr>
        <w:t>Корисник услуге</w:t>
      </w:r>
      <w:r w:rsidR="00C10B1D" w:rsidRPr="005425E4">
        <w:rPr>
          <w:rFonts w:cs="Arial"/>
          <w:lang w:val="sr-Cyrl-CS"/>
        </w:rPr>
        <w:t xml:space="preserve"> ће извршити контролу, односно проверити да ли су предметне услуге у складу са карактеристикама захтеваним у техничкој спецификацији, у погледу квалитета и обима потписивањем записника о извршеној услузи.</w:t>
      </w:r>
    </w:p>
    <w:p w:rsidR="00047D45" w:rsidRPr="005425E4" w:rsidRDefault="00047D45" w:rsidP="00C10B1D">
      <w:pPr>
        <w:spacing w:before="0"/>
        <w:rPr>
          <w:rFonts w:cs="Arial"/>
          <w:lang w:val="sr-Cyrl-CS"/>
        </w:rPr>
      </w:pPr>
    </w:p>
    <w:p w:rsidR="00C10B1D" w:rsidRDefault="00C10B1D" w:rsidP="00C10B1D">
      <w:pPr>
        <w:spacing w:before="0"/>
        <w:rPr>
          <w:rFonts w:cs="Arial"/>
          <w:lang w:val="sr-Cyrl-RS"/>
        </w:rPr>
      </w:pPr>
      <w:r w:rsidRPr="005425E4">
        <w:rPr>
          <w:rFonts w:cs="Arial"/>
          <w:lang w:val="sr-Cyrl-RS"/>
        </w:rPr>
        <w:t xml:space="preserve">Након овере </w:t>
      </w:r>
      <w:r w:rsidRPr="00183EE1">
        <w:rPr>
          <w:rFonts w:cs="Arial"/>
          <w:lang w:val="sr-Cyrl-CS"/>
        </w:rPr>
        <w:t>Изабрани понуђач</w:t>
      </w:r>
      <w:r w:rsidRPr="005425E4">
        <w:rPr>
          <w:rFonts w:cs="Arial"/>
          <w:lang w:val="sr-Cyrl-RS"/>
        </w:rPr>
        <w:t xml:space="preserve"> узима један примерак записника. </w:t>
      </w:r>
    </w:p>
    <w:p w:rsidR="00A17762" w:rsidRPr="005425E4" w:rsidRDefault="00A17762" w:rsidP="00C10B1D">
      <w:pPr>
        <w:spacing w:before="0"/>
        <w:rPr>
          <w:rFonts w:cs="Arial"/>
          <w:b/>
          <w:lang w:val="sr-Cyrl-RS"/>
        </w:rPr>
      </w:pPr>
    </w:p>
    <w:p w:rsidR="00EE793E" w:rsidRPr="00970A7E" w:rsidRDefault="00EE793E" w:rsidP="00EE793E">
      <w:pPr>
        <w:pStyle w:val="KDParagraf"/>
        <w:spacing w:before="0"/>
        <w:rPr>
          <w:rFonts w:cs="Arial"/>
          <w:b/>
          <w:lang w:val="sr-Cyrl-RS"/>
        </w:rPr>
      </w:pPr>
      <w:r w:rsidRPr="00970A7E">
        <w:rPr>
          <w:rFonts w:cs="Arial"/>
          <w:b/>
          <w:lang w:val="sr-Cyrl-RS"/>
        </w:rPr>
        <w:t xml:space="preserve">ГАРАНТНИ РОК </w:t>
      </w:r>
    </w:p>
    <w:p w:rsidR="00EE793E" w:rsidRPr="009F497D" w:rsidRDefault="00EE793E" w:rsidP="00586A59">
      <w:pPr>
        <w:pStyle w:val="KDParagraf"/>
        <w:spacing w:before="0"/>
        <w:jc w:val="center"/>
        <w:rPr>
          <w:rFonts w:cs="Arial"/>
          <w:lang w:val="sr-Cyrl-RS"/>
        </w:rPr>
      </w:pPr>
      <w:r w:rsidRPr="009F497D">
        <w:rPr>
          <w:rFonts w:cs="Arial"/>
          <w:b/>
          <w:lang w:val="sr-Cyrl-RS"/>
        </w:rPr>
        <w:t xml:space="preserve">Члан </w:t>
      </w:r>
      <w:r w:rsidR="004C5326">
        <w:rPr>
          <w:rFonts w:cs="Arial"/>
          <w:b/>
          <w:lang w:val="sr-Cyrl-RS"/>
        </w:rPr>
        <w:t>19</w:t>
      </w:r>
      <w:r w:rsidRPr="009F497D">
        <w:rPr>
          <w:rFonts w:cs="Arial"/>
          <w:lang w:val="sr-Cyrl-RS"/>
        </w:rPr>
        <w:t>.</w:t>
      </w:r>
    </w:p>
    <w:p w:rsidR="00EE793E" w:rsidRDefault="00EE793E" w:rsidP="00EE793E">
      <w:pPr>
        <w:pStyle w:val="KDParagraf"/>
        <w:spacing w:before="0"/>
        <w:rPr>
          <w:rFonts w:cs="Arial"/>
          <w:lang w:val="sr-Cyrl-RS"/>
        </w:rPr>
      </w:pPr>
      <w:r w:rsidRPr="009F497D">
        <w:rPr>
          <w:rFonts w:cs="Arial"/>
          <w:lang w:val="sr-Cyrl-RS"/>
        </w:rPr>
        <w:t xml:space="preserve">Гарантни рок </w:t>
      </w:r>
      <w:r w:rsidR="009F497D" w:rsidRPr="009F497D">
        <w:rPr>
          <w:rFonts w:cs="Arial"/>
          <w:lang w:val="sr-Cyrl-RS"/>
        </w:rPr>
        <w:t>је</w:t>
      </w:r>
      <w:r w:rsidRPr="009F497D">
        <w:rPr>
          <w:rFonts w:cs="Arial"/>
          <w:lang w:val="sr-Cyrl-RS"/>
        </w:rPr>
        <w:t xml:space="preserve"> ___ (словима</w:t>
      </w:r>
      <w:r w:rsidRPr="0092226A">
        <w:rPr>
          <w:rFonts w:cs="Arial"/>
          <w:lang w:val="sr-Cyrl-RS"/>
        </w:rPr>
        <w:t>:</w:t>
      </w:r>
      <w:r w:rsidR="005C02FA" w:rsidRPr="0092226A">
        <w:rPr>
          <w:rFonts w:cs="Arial"/>
          <w:lang w:val="sr-Cyrl-RS"/>
        </w:rPr>
        <w:t xml:space="preserve"> _________________</w:t>
      </w:r>
      <w:r w:rsidRPr="0092226A">
        <w:rPr>
          <w:rFonts w:cs="Arial"/>
          <w:lang w:val="sr-Cyrl-RS"/>
        </w:rPr>
        <w:t xml:space="preserve">____) </w:t>
      </w:r>
      <w:r w:rsidR="00983CA0" w:rsidRPr="0092226A">
        <w:rPr>
          <w:rFonts w:cs="Arial"/>
          <w:lang w:val="sr-Cyrl-CS" w:eastAsia="zh-CN"/>
        </w:rPr>
        <w:t xml:space="preserve">месеца </w:t>
      </w:r>
      <w:r w:rsidR="00983CA0" w:rsidRPr="0092226A">
        <w:rPr>
          <w:rFonts w:cs="Arial"/>
          <w:lang w:val="sr-Cyrl-CS"/>
        </w:rPr>
        <w:t xml:space="preserve">од дана пуштања опреме у рад и </w:t>
      </w:r>
      <w:r w:rsidR="00983CA0" w:rsidRPr="0092226A">
        <w:rPr>
          <w:rFonts w:cs="Arial"/>
          <w:lang w:val="sr-Cyrl-CS" w:eastAsia="zh-CN"/>
        </w:rPr>
        <w:t xml:space="preserve">дана сачињавања, потписивања и верификовања Записника о квалитативном пријему услуга (без примедби) </w:t>
      </w:r>
      <w:r w:rsidRPr="0092226A">
        <w:rPr>
          <w:rFonts w:cs="Arial"/>
          <w:lang w:val="sr-Cyrl-RS"/>
        </w:rPr>
        <w:t xml:space="preserve">из члана </w:t>
      </w:r>
      <w:r w:rsidR="006653FA" w:rsidRPr="0092226A">
        <w:rPr>
          <w:rFonts w:cs="Arial"/>
          <w:lang w:val="sr-Cyrl-RS"/>
        </w:rPr>
        <w:t>1</w:t>
      </w:r>
      <w:r w:rsidR="004C5326" w:rsidRPr="0092226A">
        <w:rPr>
          <w:rFonts w:cs="Arial"/>
          <w:lang w:val="sr-Cyrl-RS"/>
        </w:rPr>
        <w:t>8</w:t>
      </w:r>
      <w:r w:rsidRPr="0092226A">
        <w:rPr>
          <w:rFonts w:cs="Arial"/>
          <w:lang w:val="sr-Cyrl-RS"/>
        </w:rPr>
        <w:t>. овог Уговора.</w:t>
      </w:r>
      <w:r w:rsidRPr="00047D45">
        <w:rPr>
          <w:rFonts w:cs="Arial"/>
          <w:lang w:val="sr-Cyrl-RS"/>
        </w:rPr>
        <w:t xml:space="preserve"> </w:t>
      </w:r>
    </w:p>
    <w:p w:rsidR="00A17762" w:rsidRPr="00047D45" w:rsidRDefault="00A1776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047D45">
        <w:rPr>
          <w:rFonts w:cs="Arial"/>
          <w:lang w:val="sr-Cyrl-RS"/>
        </w:rPr>
        <w:t>За све уочене недостатке – скривене мане, које нису биле</w:t>
      </w:r>
      <w:r w:rsidRPr="009F497D">
        <w:rPr>
          <w:rFonts w:cs="Arial"/>
          <w:lang w:val="sr-Cyrl-RS"/>
        </w:rPr>
        <w:t xml:space="preserve"> уочене у моменту квалитативног и квантитативног пријема Услуге већ су се испољиле током употребе</w:t>
      </w:r>
      <w:r w:rsidRPr="00970A7E">
        <w:rPr>
          <w:rFonts w:cs="Arial"/>
          <w:lang w:val="sr-Cyrl-RS"/>
        </w:rPr>
        <w:t xml:space="preserve"> у гарантном року, Корисник услуге ће рекламацију о недостацима доставити Пружаоцу услуге одмах а најкасније у року од </w:t>
      </w:r>
      <w:r w:rsidR="005C02FA">
        <w:rPr>
          <w:rFonts w:cs="Arial"/>
          <w:lang w:val="sr-Cyrl-RS"/>
        </w:rPr>
        <w:t>3</w:t>
      </w:r>
      <w:r w:rsidRPr="00970A7E">
        <w:rPr>
          <w:rFonts w:cs="Arial"/>
          <w:lang w:val="sr-Cyrl-RS"/>
        </w:rPr>
        <w:t xml:space="preserve"> (словима:</w:t>
      </w:r>
      <w:r w:rsidR="005C02FA">
        <w:rPr>
          <w:rFonts w:cs="Arial"/>
          <w:lang w:val="sr-Cyrl-RS"/>
        </w:rPr>
        <w:t xml:space="preserve"> три</w:t>
      </w:r>
      <w:r w:rsidRPr="00970A7E">
        <w:rPr>
          <w:rFonts w:cs="Arial"/>
          <w:lang w:val="sr-Cyrl-RS"/>
        </w:rPr>
        <w:t xml:space="preserve">) дана по утврђивању недостатка. </w:t>
      </w:r>
    </w:p>
    <w:p w:rsidR="00A17762" w:rsidRPr="00970A7E" w:rsidRDefault="00A1776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 xml:space="preserve">Пружалац услуге се обавезује да најкасније у року од </w:t>
      </w:r>
      <w:r w:rsidR="005C02FA">
        <w:rPr>
          <w:rFonts w:cs="Arial"/>
          <w:lang w:val="sr-Cyrl-RS"/>
        </w:rPr>
        <w:t>8</w:t>
      </w:r>
      <w:r w:rsidRPr="00970A7E">
        <w:rPr>
          <w:rFonts w:cs="Arial"/>
          <w:lang w:val="sr-Cyrl-RS"/>
        </w:rPr>
        <w:t xml:space="preserve"> (словима:</w:t>
      </w:r>
      <w:r w:rsidR="005C02FA">
        <w:rPr>
          <w:rFonts w:cs="Arial"/>
          <w:lang w:val="sr-Cyrl-RS"/>
        </w:rPr>
        <w:t xml:space="preserve"> осам</w:t>
      </w:r>
      <w:r w:rsidRPr="00970A7E">
        <w:rPr>
          <w:rFonts w:cs="Arial"/>
          <w:lang w:val="sr-Cyrl-RS"/>
        </w:rPr>
        <w:t>) дана од дана пријема рекламације отклони утврђене недостатке о свом трошку.</w:t>
      </w:r>
    </w:p>
    <w:p w:rsidR="00047D45" w:rsidRDefault="00047D45" w:rsidP="00EE793E">
      <w:pPr>
        <w:pStyle w:val="KDParagraf"/>
        <w:spacing w:before="0"/>
        <w:rPr>
          <w:rFonts w:cs="Arial"/>
          <w:lang w:val="sr-Cyrl-RS"/>
        </w:rPr>
      </w:pPr>
    </w:p>
    <w:p w:rsidR="007078DB" w:rsidRPr="007078DB" w:rsidRDefault="007078DB" w:rsidP="007078DB">
      <w:pPr>
        <w:spacing w:before="0"/>
        <w:rPr>
          <w:rFonts w:cs="Arial"/>
          <w:lang w:val="sr-Cyrl-RS" w:eastAsia="zh-CN"/>
        </w:rPr>
      </w:pPr>
      <w:r w:rsidRPr="007078DB">
        <w:rPr>
          <w:rFonts w:cs="Arial"/>
          <w:lang w:val="sr-Cyrl-RS" w:eastAsia="zh-CN"/>
        </w:rPr>
        <w:t>Пружалац услуге је дужан да о свом трошку отклони све евентуалне недостатке у току трајања гарантног рока.</w:t>
      </w:r>
    </w:p>
    <w:p w:rsidR="00EE793E" w:rsidRPr="00970A7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ВИША СИЛА</w:t>
      </w:r>
    </w:p>
    <w:p w:rsidR="00EE793E" w:rsidRPr="00970A7E" w:rsidRDefault="00EE793E" w:rsidP="00586A59">
      <w:pPr>
        <w:pStyle w:val="KDParagraf"/>
        <w:spacing w:before="0"/>
        <w:jc w:val="center"/>
        <w:rPr>
          <w:rFonts w:cs="Arial"/>
          <w:lang w:val="sr-Cyrl-RS"/>
        </w:rPr>
      </w:pPr>
      <w:r w:rsidRPr="00970A7E">
        <w:rPr>
          <w:rFonts w:cs="Arial"/>
          <w:b/>
          <w:lang w:val="sr-Cyrl-RS"/>
        </w:rPr>
        <w:t>Члан 2</w:t>
      </w:r>
      <w:r w:rsidR="004C5326">
        <w:rPr>
          <w:rFonts w:cs="Arial"/>
          <w:b/>
          <w:lang w:val="sr-Cyrl-RS"/>
        </w:rPr>
        <w:t>0</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970A7E">
        <w:rPr>
          <w:rFonts w:cs="Arial"/>
          <w:lang w:val="sr-Cyrl-RS"/>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НАКНАДА ШТЕТЕ</w:t>
      </w:r>
    </w:p>
    <w:p w:rsidR="00EE793E" w:rsidRPr="00970A7E" w:rsidRDefault="00EE793E" w:rsidP="00B17826">
      <w:pPr>
        <w:pStyle w:val="KDParagraf"/>
        <w:spacing w:before="0"/>
        <w:jc w:val="center"/>
        <w:rPr>
          <w:rFonts w:cs="Arial"/>
          <w:lang w:val="sr-Cyrl-RS"/>
        </w:rPr>
      </w:pPr>
      <w:r w:rsidRPr="00970A7E">
        <w:rPr>
          <w:rFonts w:cs="Arial"/>
          <w:b/>
          <w:lang w:val="sr-Cyrl-RS"/>
        </w:rPr>
        <w:t>Члан 2</w:t>
      </w:r>
      <w:r w:rsidR="004C5326">
        <w:rPr>
          <w:rFonts w:cs="Arial"/>
          <w:b/>
          <w:lang w:val="sr-Cyrl-RS"/>
        </w:rPr>
        <w:t>1</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УГОВОРНА КАЗНА</w:t>
      </w:r>
    </w:p>
    <w:p w:rsidR="00EE793E" w:rsidRPr="00970A7E" w:rsidRDefault="00EE793E" w:rsidP="00B17826">
      <w:pPr>
        <w:pStyle w:val="KDParagraf"/>
        <w:spacing w:before="0"/>
        <w:jc w:val="center"/>
        <w:rPr>
          <w:rFonts w:cs="Arial"/>
          <w:lang w:val="sr-Cyrl-RS"/>
        </w:rPr>
      </w:pPr>
      <w:r w:rsidRPr="00970A7E">
        <w:rPr>
          <w:rFonts w:cs="Arial"/>
          <w:b/>
          <w:lang w:val="sr-Cyrl-RS"/>
        </w:rPr>
        <w:t>Члан 2</w:t>
      </w:r>
      <w:r w:rsidR="004C5326">
        <w:rPr>
          <w:rFonts w:cs="Arial"/>
          <w:b/>
          <w:lang w:val="sr-Cyrl-RS"/>
        </w:rPr>
        <w:t>2</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970A7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РАСКИД УГОВОРА</w:t>
      </w:r>
    </w:p>
    <w:p w:rsidR="00EE793E" w:rsidRPr="00970A7E" w:rsidRDefault="00EE793E" w:rsidP="00B17826">
      <w:pPr>
        <w:pStyle w:val="KDParagraf"/>
        <w:spacing w:before="0"/>
        <w:jc w:val="center"/>
        <w:rPr>
          <w:rFonts w:cs="Arial"/>
          <w:lang w:val="sr-Cyrl-RS"/>
        </w:rPr>
      </w:pPr>
      <w:r w:rsidRPr="00970A7E">
        <w:rPr>
          <w:rFonts w:cs="Arial"/>
          <w:b/>
          <w:lang w:val="sr-Cyrl-RS"/>
        </w:rPr>
        <w:t>Члан 2</w:t>
      </w:r>
      <w:r w:rsidR="004C5326">
        <w:rPr>
          <w:rFonts w:cs="Arial"/>
          <w:b/>
          <w:lang w:val="sr-Cyrl-RS"/>
        </w:rPr>
        <w:t>3</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lastRenderedPageBreak/>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A17762" w:rsidRPr="00970A7E" w:rsidRDefault="00A1776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AB395D">
        <w:rPr>
          <w:rFonts w:cs="Arial"/>
          <w:lang w:val="sr-Cyrl-RS"/>
        </w:rPr>
        <w:t>4</w:t>
      </w:r>
      <w:r w:rsidRPr="00970A7E">
        <w:rPr>
          <w:rFonts w:cs="Arial"/>
          <w:lang w:val="sr-Cyrl-R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ЗАВРШНЕ ОДРЕДБЕ</w:t>
      </w:r>
    </w:p>
    <w:p w:rsidR="00EE793E" w:rsidRPr="00970A7E" w:rsidRDefault="00EE793E" w:rsidP="00B17826">
      <w:pPr>
        <w:pStyle w:val="KDParagraf"/>
        <w:spacing w:before="0"/>
        <w:jc w:val="center"/>
        <w:rPr>
          <w:rFonts w:cs="Arial"/>
          <w:lang w:val="sr-Cyrl-RS"/>
        </w:rPr>
      </w:pPr>
      <w:r w:rsidRPr="00970A7E">
        <w:rPr>
          <w:rFonts w:cs="Arial"/>
          <w:b/>
          <w:lang w:val="sr-Cyrl-RS"/>
        </w:rPr>
        <w:t>Члан 2</w:t>
      </w:r>
      <w:r w:rsidR="004C5326">
        <w:rPr>
          <w:rFonts w:cs="Arial"/>
          <w:b/>
          <w:lang w:val="sr-Cyrl-RS"/>
        </w:rPr>
        <w:t>4</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C90CAC" w:rsidRDefault="00C90CAC" w:rsidP="00B17826">
      <w:pPr>
        <w:pStyle w:val="KDParagraf"/>
        <w:spacing w:before="0"/>
        <w:jc w:val="center"/>
        <w:rPr>
          <w:rFonts w:cs="Arial"/>
          <w:b/>
          <w:lang w:val="sr-Cyrl-RS"/>
        </w:rPr>
      </w:pP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1C1CBD">
        <w:rPr>
          <w:rFonts w:cs="Arial"/>
          <w:b/>
          <w:lang w:val="sr-Cyrl-RS"/>
        </w:rPr>
        <w:t>2</w:t>
      </w:r>
      <w:r w:rsidR="004C5326">
        <w:rPr>
          <w:rFonts w:cs="Arial"/>
          <w:b/>
          <w:lang w:val="sr-Cyrl-RS"/>
        </w:rPr>
        <w:t>5</w:t>
      </w:r>
      <w:r w:rsidRPr="00970A7E">
        <w:rPr>
          <w:rFonts w:cs="Arial"/>
          <w:lang w:val="sr-Cyrl-RS"/>
        </w:rPr>
        <w:t>.</w:t>
      </w:r>
    </w:p>
    <w:p w:rsidR="00EE793E" w:rsidRPr="00970A7E" w:rsidRDefault="00EE793E" w:rsidP="00EE793E">
      <w:pPr>
        <w:pStyle w:val="KDParagraf"/>
        <w:spacing w:before="0"/>
        <w:rPr>
          <w:rFonts w:cs="Arial"/>
          <w:lang w:val="sr-Cyrl-RS"/>
        </w:rPr>
      </w:pPr>
      <w:r w:rsidRPr="00970A7E">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1C1CBD">
        <w:rPr>
          <w:rFonts w:cs="Arial"/>
          <w:b/>
          <w:lang w:val="sr-Cyrl-RS"/>
        </w:rPr>
        <w:t>2</w:t>
      </w:r>
      <w:r w:rsidR="004C5326">
        <w:rPr>
          <w:rFonts w:cs="Arial"/>
          <w:b/>
          <w:lang w:val="sr-Cyrl-RS"/>
        </w:rPr>
        <w:t>6</w:t>
      </w:r>
      <w:r w:rsidRPr="00970A7E">
        <w:rPr>
          <w:rFonts w:cs="Arial"/>
          <w:lang w:val="sr-Cyrl-RS"/>
        </w:rPr>
        <w:t>.</w:t>
      </w:r>
    </w:p>
    <w:p w:rsidR="004C5326" w:rsidRPr="00F31CF3" w:rsidRDefault="004C5326" w:rsidP="004C5326">
      <w:pPr>
        <w:rPr>
          <w:rFonts w:cs="Arial"/>
          <w:bCs/>
          <w:lang w:val="sr-Latn-RS" w:eastAsia="sr-Latn-CS"/>
        </w:rPr>
      </w:pPr>
      <w:r w:rsidRPr="00F31CF3">
        <w:rPr>
          <w:rFonts w:cs="Arial"/>
          <w:bCs/>
          <w:lang w:val="sr-Latn-R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C5326" w:rsidRPr="00F31CF3" w:rsidRDefault="004C5326" w:rsidP="004C5326">
      <w:pPr>
        <w:rPr>
          <w:rFonts w:cs="Arial"/>
          <w:bCs/>
          <w:lang w:val="sr-Latn-RS" w:eastAsia="sr-Latn-CS"/>
        </w:rPr>
      </w:pPr>
      <w:r w:rsidRPr="00F31CF3">
        <w:rPr>
          <w:rFonts w:cs="Arial"/>
          <w:bCs/>
          <w:lang w:val="sr-Latn-RS" w:eastAsia="sr-Latn-CS"/>
        </w:rPr>
        <w:t>Уговорне стране током трајања овог Уговора због промењених околности ближе одређених у члану 115. Закона, могу у пис</w:t>
      </w:r>
      <w:r>
        <w:rPr>
          <w:rFonts w:cs="Arial"/>
          <w:bCs/>
          <w:lang w:val="sr-Cyrl-RS" w:eastAsia="sr-Latn-CS"/>
        </w:rPr>
        <w:t>аној</w:t>
      </w:r>
      <w:r w:rsidRPr="00F31CF3">
        <w:rPr>
          <w:rFonts w:cs="Arial"/>
          <w:bCs/>
          <w:lang w:val="sr-Latn-RS" w:eastAsia="sr-Latn-CS"/>
        </w:rPr>
        <w:t xml:space="preserve"> форми путем Анекса извршити измене и допуне овог Уговора.</w:t>
      </w:r>
    </w:p>
    <w:p w:rsidR="004C5326" w:rsidRPr="00D50D43" w:rsidRDefault="004C5326" w:rsidP="004C5326">
      <w:pPr>
        <w:rPr>
          <w:rFonts w:cs="Arial"/>
          <w:bCs/>
          <w:lang w:val="sr-Latn-RS" w:eastAsia="sr-Latn-CS"/>
        </w:rPr>
      </w:pPr>
      <w:r w:rsidRPr="00F31CF3">
        <w:rPr>
          <w:rFonts w:cs="Arial"/>
          <w:bCs/>
          <w:lang w:val="sr-Latn-R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D50D43">
        <w:rPr>
          <w:rFonts w:cs="Arial"/>
          <w:bCs/>
          <w:lang w:val="sr-Latn-RS" w:eastAsia="sr-Latn-CS"/>
        </w:rPr>
        <w:t>.</w:t>
      </w: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406A47">
        <w:rPr>
          <w:rFonts w:cs="Arial"/>
          <w:b/>
          <w:lang w:val="sr-Cyrl-RS"/>
        </w:rPr>
        <w:t>2</w:t>
      </w:r>
      <w:r w:rsidR="004C5326">
        <w:rPr>
          <w:rFonts w:cs="Arial"/>
          <w:b/>
          <w:lang w:val="sr-Cyrl-RS"/>
        </w:rPr>
        <w:t>7</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06A47" w:rsidRPr="00406A47">
        <w:rPr>
          <w:rFonts w:cs="Arial"/>
          <w:lang w:val="sr-Cyrl-RS"/>
        </w:rPr>
        <w:t>Београду</w:t>
      </w:r>
      <w:r w:rsidRPr="00970A7E">
        <w:rPr>
          <w:rFonts w:cs="Arial"/>
          <w:lang w:val="sr-Cyrl-RS"/>
        </w:rPr>
        <w:t>.</w:t>
      </w: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995EBF">
        <w:rPr>
          <w:rFonts w:cs="Arial"/>
          <w:b/>
          <w:lang w:val="sr-Cyrl-RS"/>
        </w:rPr>
        <w:t>2</w:t>
      </w:r>
      <w:r w:rsidR="004C5326">
        <w:rPr>
          <w:rFonts w:cs="Arial"/>
          <w:b/>
          <w:lang w:val="sr-Cyrl-RS"/>
        </w:rPr>
        <w:t>8</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r w:rsidR="00C273C2" w:rsidRPr="00970A7E">
        <w:rPr>
          <w:rFonts w:cs="Arial"/>
          <w:lang w:val="sr-Cyrl-RS"/>
        </w:rPr>
        <w:t xml:space="preserve"> </w:t>
      </w: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4C5326">
        <w:rPr>
          <w:rFonts w:cs="Arial"/>
          <w:b/>
          <w:lang w:val="sr-Cyrl-RS"/>
        </w:rPr>
        <w:t>29</w:t>
      </w:r>
      <w:r w:rsidRPr="00970A7E">
        <w:rPr>
          <w:rFonts w:cs="Arial"/>
          <w:lang w:val="sr-Cyrl-RS"/>
        </w:rPr>
        <w:t>.</w:t>
      </w:r>
    </w:p>
    <w:p w:rsidR="00EE793E" w:rsidRPr="00970A7E" w:rsidRDefault="00EE793E" w:rsidP="00EE793E">
      <w:pPr>
        <w:pStyle w:val="KDParagraf"/>
        <w:spacing w:before="0"/>
        <w:rPr>
          <w:rFonts w:cs="Arial"/>
          <w:lang w:val="sr-Cyrl-RS"/>
        </w:rPr>
      </w:pPr>
      <w:r w:rsidRPr="00970A7E">
        <w:rPr>
          <w:rFonts w:cs="Arial"/>
          <w:lang w:val="sr-Cyrl-RS"/>
        </w:rPr>
        <w:t>Саставни део овог Уговора чине:</w:t>
      </w:r>
    </w:p>
    <w:p w:rsidR="00EE793E" w:rsidRPr="006B0C9A" w:rsidRDefault="00D06CFD" w:rsidP="00EE793E">
      <w:pPr>
        <w:pStyle w:val="KDParagraf"/>
        <w:spacing w:before="0"/>
        <w:rPr>
          <w:rFonts w:cs="Arial"/>
          <w:lang w:val="sr-Cyrl-RS"/>
        </w:rPr>
      </w:pPr>
      <w:r w:rsidRPr="00970A7E">
        <w:rPr>
          <w:rFonts w:cs="Arial"/>
          <w:lang w:val="sr-Cyrl-RS"/>
        </w:rPr>
        <w:t>Прилог број 1</w:t>
      </w:r>
      <w:r w:rsidRPr="00970A7E">
        <w:rPr>
          <w:rFonts w:cs="Arial"/>
          <w:lang w:val="sr-Cyrl-RS"/>
        </w:rPr>
        <w:tab/>
      </w:r>
      <w:r w:rsidR="006B0C9A" w:rsidRPr="00970A7E">
        <w:rPr>
          <w:rFonts w:cs="Arial"/>
          <w:lang w:val="sr-Cyrl-RS"/>
        </w:rPr>
        <w:t>Конкурсна документација</w:t>
      </w:r>
      <w:r w:rsidR="006B0C9A">
        <w:rPr>
          <w:rFonts w:cs="Arial"/>
          <w:lang w:val="sr-Cyrl-RS"/>
        </w:rPr>
        <w:t xml:space="preserve"> коју поседују обе уговорне стране</w:t>
      </w:r>
    </w:p>
    <w:p w:rsidR="00EE793E" w:rsidRPr="006B0C9A" w:rsidRDefault="006B0C9A" w:rsidP="00EE793E">
      <w:pPr>
        <w:pStyle w:val="KDParagraf"/>
        <w:spacing w:before="0"/>
        <w:rPr>
          <w:rFonts w:cs="Arial"/>
          <w:lang w:val="sr-Cyrl-RS"/>
        </w:rPr>
      </w:pPr>
      <w:r w:rsidRPr="00970A7E">
        <w:rPr>
          <w:rFonts w:cs="Arial"/>
          <w:lang w:val="sr-Cyrl-RS"/>
        </w:rPr>
        <w:t>Прилог број 2</w:t>
      </w:r>
      <w:r w:rsidRPr="00970A7E">
        <w:rPr>
          <w:rFonts w:cs="Arial"/>
          <w:lang w:val="sr-Cyrl-RS"/>
        </w:rPr>
        <w:tab/>
        <w:t>Понуда;</w:t>
      </w:r>
    </w:p>
    <w:p w:rsidR="00EE793E" w:rsidRPr="00970A7E" w:rsidRDefault="00EE793E" w:rsidP="00EE793E">
      <w:pPr>
        <w:pStyle w:val="KDParagraf"/>
        <w:spacing w:before="0"/>
        <w:rPr>
          <w:rFonts w:cs="Arial"/>
          <w:lang w:val="sr-Cyrl-RS"/>
        </w:rPr>
      </w:pPr>
      <w:r w:rsidRPr="00970A7E">
        <w:rPr>
          <w:rFonts w:cs="Arial"/>
          <w:lang w:val="sr-Cyrl-RS"/>
        </w:rPr>
        <w:t>Прилог број 3</w:t>
      </w:r>
      <w:r w:rsidRPr="00970A7E">
        <w:rPr>
          <w:rFonts w:cs="Arial"/>
          <w:lang w:val="sr-Cyrl-RS"/>
        </w:rPr>
        <w:tab/>
        <w:t>Опис и врста услуге ;</w:t>
      </w:r>
    </w:p>
    <w:p w:rsidR="00EE793E" w:rsidRPr="00970A7E" w:rsidRDefault="00EE793E" w:rsidP="00EE793E">
      <w:pPr>
        <w:pStyle w:val="KDParagraf"/>
        <w:spacing w:before="0"/>
        <w:rPr>
          <w:rFonts w:cs="Arial"/>
          <w:lang w:val="sr-Cyrl-RS"/>
        </w:rPr>
      </w:pPr>
      <w:r w:rsidRPr="00970A7E">
        <w:rPr>
          <w:rFonts w:cs="Arial"/>
          <w:lang w:val="sr-Cyrl-RS"/>
        </w:rPr>
        <w:lastRenderedPageBreak/>
        <w:t>Прилог број 4</w:t>
      </w:r>
      <w:r w:rsidRPr="00970A7E">
        <w:rPr>
          <w:rFonts w:cs="Arial"/>
          <w:lang w:val="sr-Cyrl-RS"/>
        </w:rPr>
        <w:tab/>
        <w:t>Структура цене из Понуде;</w:t>
      </w:r>
    </w:p>
    <w:p w:rsidR="00EE793E" w:rsidRPr="00970A7E" w:rsidRDefault="00EE793E" w:rsidP="00EE793E">
      <w:pPr>
        <w:pStyle w:val="KDParagraf"/>
        <w:spacing w:before="0"/>
        <w:rPr>
          <w:rFonts w:cs="Arial"/>
          <w:lang w:val="sr-Cyrl-RS"/>
        </w:rPr>
      </w:pPr>
      <w:r w:rsidRPr="00970A7E">
        <w:rPr>
          <w:rFonts w:cs="Arial"/>
          <w:lang w:val="sr-Cyrl-RS"/>
        </w:rPr>
        <w:t xml:space="preserve">Прилог број </w:t>
      </w:r>
      <w:r w:rsidR="00A17762">
        <w:rPr>
          <w:rFonts w:cs="Arial"/>
          <w:lang w:val="sr-Cyrl-RS"/>
        </w:rPr>
        <w:t>5</w:t>
      </w:r>
      <w:r w:rsidRPr="00970A7E">
        <w:rPr>
          <w:rFonts w:cs="Arial"/>
          <w:lang w:val="sr-Cyrl-RS"/>
        </w:rPr>
        <w:tab/>
      </w:r>
      <w:r w:rsidR="004C5326">
        <w:rPr>
          <w:rFonts w:cs="Arial"/>
          <w:lang w:val="sr-Cyrl-RS"/>
        </w:rPr>
        <w:t xml:space="preserve"> </w:t>
      </w:r>
      <w:r w:rsidRPr="00970A7E">
        <w:rPr>
          <w:rFonts w:cs="Arial"/>
          <w:lang w:val="sr-Cyrl-RS"/>
        </w:rPr>
        <w:t xml:space="preserve">Безбедност и здравље на раду; </w:t>
      </w:r>
    </w:p>
    <w:p w:rsidR="00D06CFD" w:rsidRPr="00970A7E" w:rsidRDefault="006B0C9A" w:rsidP="00EE793E">
      <w:pPr>
        <w:pStyle w:val="KDParagraf"/>
        <w:spacing w:before="0"/>
        <w:rPr>
          <w:rFonts w:cs="Arial"/>
          <w:color w:val="00B0F0"/>
          <w:lang w:val="sr-Cyrl-RS"/>
        </w:rPr>
      </w:pPr>
      <w:r w:rsidRPr="00970A7E">
        <w:rPr>
          <w:rFonts w:cs="Arial"/>
          <w:lang w:val="sr-Cyrl-RS"/>
        </w:rPr>
        <w:t xml:space="preserve">Прилог број </w:t>
      </w:r>
      <w:r w:rsidR="00A17762">
        <w:rPr>
          <w:rFonts w:cs="Arial"/>
          <w:lang w:val="sr-Cyrl-RS"/>
        </w:rPr>
        <w:t>6</w:t>
      </w:r>
      <w:r w:rsidR="00B17826" w:rsidRPr="00970A7E">
        <w:rPr>
          <w:rFonts w:cs="Arial"/>
          <w:lang w:val="sr-Cyrl-RS"/>
        </w:rPr>
        <w:t xml:space="preserve"> </w:t>
      </w:r>
      <w:r w:rsidR="00EE793E" w:rsidRPr="00970A7E">
        <w:rPr>
          <w:rFonts w:cs="Arial"/>
          <w:color w:val="00B0F0"/>
          <w:lang w:val="sr-Cyrl-RS"/>
        </w:rPr>
        <w:t>Споразум о заједничком извршењу услуге</w:t>
      </w:r>
    </w:p>
    <w:p w:rsidR="00C90CAC" w:rsidRDefault="00C90CAC" w:rsidP="00B17826">
      <w:pPr>
        <w:pStyle w:val="KDParagraf"/>
        <w:spacing w:before="0"/>
        <w:jc w:val="center"/>
        <w:rPr>
          <w:rFonts w:cs="Arial"/>
          <w:b/>
          <w:lang w:val="sr-Cyrl-RS"/>
        </w:rPr>
      </w:pPr>
    </w:p>
    <w:p w:rsidR="00EE793E" w:rsidRPr="00970A7E" w:rsidRDefault="00EE793E" w:rsidP="00B17826">
      <w:pPr>
        <w:pStyle w:val="KDParagraf"/>
        <w:spacing w:before="0"/>
        <w:jc w:val="center"/>
        <w:rPr>
          <w:rFonts w:cs="Arial"/>
          <w:lang w:val="sr-Cyrl-RS"/>
        </w:rPr>
      </w:pPr>
      <w:r w:rsidRPr="00970A7E">
        <w:rPr>
          <w:rFonts w:cs="Arial"/>
          <w:b/>
          <w:lang w:val="sr-Cyrl-RS"/>
        </w:rPr>
        <w:t>Члан 3</w:t>
      </w:r>
      <w:r w:rsidR="00995EBF">
        <w:rPr>
          <w:rFonts w:cs="Arial"/>
          <w:b/>
          <w:lang w:val="sr-Cyrl-RS"/>
        </w:rPr>
        <w:t>1</w:t>
      </w:r>
      <w:r w:rsidRPr="00970A7E">
        <w:rPr>
          <w:rFonts w:cs="Arial"/>
          <w:lang w:val="sr-Cyrl-RS"/>
        </w:rPr>
        <w:t>.</w:t>
      </w:r>
    </w:p>
    <w:p w:rsidR="00B17826" w:rsidRPr="00970A7E" w:rsidRDefault="00B17826" w:rsidP="00B17826">
      <w:pPr>
        <w:pStyle w:val="KDParagraf"/>
        <w:spacing w:before="0"/>
        <w:rPr>
          <w:rFonts w:eastAsia="Calibri" w:cs="Arial"/>
          <w:noProof/>
          <w:lang w:val="sr-Cyrl-RS"/>
        </w:rPr>
      </w:pPr>
      <w:r w:rsidRPr="00970A7E">
        <w:rPr>
          <w:rFonts w:eastAsia="Calibri" w:cs="Arial"/>
          <w:noProof/>
          <w:lang w:val="sr-Cyrl-RS"/>
        </w:rPr>
        <w:t>Овај Уговор је потписан у 6 (шест) истоветних примерака од којих 2 (два) примерка за Пружаоца услуге а 4</w:t>
      </w:r>
      <w:r w:rsidR="00406A47" w:rsidRPr="00406A47">
        <w:rPr>
          <w:rFonts w:eastAsia="Calibri" w:cs="Arial"/>
          <w:noProof/>
          <w:lang w:val="sr-Cyrl-RS"/>
        </w:rPr>
        <w:t xml:space="preserve"> </w:t>
      </w:r>
      <w:r w:rsidRPr="00970A7E">
        <w:rPr>
          <w:rFonts w:eastAsia="Calibri" w:cs="Arial"/>
          <w:noProof/>
          <w:lang w:val="sr-Cyrl-RS"/>
        </w:rPr>
        <w:t>(четири) примерка за Корисника услуге.</w:t>
      </w:r>
    </w:p>
    <w:p w:rsidR="00B17826" w:rsidRPr="00970A7E" w:rsidRDefault="00B17826" w:rsidP="00B17826">
      <w:pPr>
        <w:pStyle w:val="KDParagraf"/>
        <w:spacing w:before="0"/>
        <w:rPr>
          <w:rFonts w:eastAsia="Calibri" w:cs="Arial"/>
          <w:noProof/>
          <w:lang w:val="sr-Cyrl-RS"/>
        </w:rPr>
      </w:pPr>
    </w:p>
    <w:p w:rsidR="00B17826" w:rsidRPr="00970A7E" w:rsidRDefault="00B17826" w:rsidP="00B17826">
      <w:pPr>
        <w:pStyle w:val="KDParagraf"/>
        <w:spacing w:before="0"/>
        <w:rPr>
          <w:rFonts w:eastAsia="Calibri" w:cs="Arial"/>
          <w:noProof/>
          <w:lang w:val="sr-Cyrl-RS"/>
        </w:rPr>
      </w:pPr>
      <w:r w:rsidRPr="00970A7E">
        <w:rPr>
          <w:rFonts w:eastAsia="Calibri" w:cs="Arial"/>
          <w:noProof/>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970A7E" w:rsidRDefault="00B17826" w:rsidP="00B17826">
      <w:pPr>
        <w:pStyle w:val="KDParagraf"/>
        <w:spacing w:before="0"/>
        <w:rPr>
          <w:rFonts w:eastAsia="Calibri" w:cs="Arial"/>
          <w:noProof/>
          <w:lang w:val="sr-Cyrl-RS"/>
        </w:rPr>
      </w:pPr>
    </w:p>
    <w:p w:rsidR="00906791" w:rsidRPr="00970A7E" w:rsidRDefault="00906791" w:rsidP="00EE793E">
      <w:pPr>
        <w:pStyle w:val="KDParagraf"/>
        <w:spacing w:before="0"/>
        <w:rPr>
          <w:rFonts w:cs="Arial"/>
          <w:lang w:val="sr-Cyrl-RS"/>
        </w:rPr>
      </w:pPr>
    </w:p>
    <w:p w:rsidR="00B17826" w:rsidRPr="00970A7E" w:rsidRDefault="00906791" w:rsidP="00B17826">
      <w:pPr>
        <w:pStyle w:val="KDParagraf"/>
        <w:spacing w:before="0"/>
        <w:rPr>
          <w:rFonts w:cs="Arial"/>
          <w:b/>
          <w:lang w:val="sr-Cyrl-RS"/>
        </w:rPr>
      </w:pPr>
      <w:r w:rsidRPr="00970A7E">
        <w:rPr>
          <w:rFonts w:cs="Arial"/>
          <w:b/>
          <w:lang w:val="sr-Cyrl-RS"/>
        </w:rPr>
        <w:t xml:space="preserve">         </w:t>
      </w:r>
      <w:r w:rsidR="00B17826" w:rsidRPr="00970A7E">
        <w:rPr>
          <w:rFonts w:cs="Arial"/>
          <w:b/>
          <w:lang w:val="sr-Cyrl-RS"/>
        </w:rPr>
        <w:t xml:space="preserve">       КОРИСНИК </w:t>
      </w:r>
      <w:r w:rsidR="002D6F0B" w:rsidRPr="00970A7E">
        <w:rPr>
          <w:rFonts w:cs="Arial"/>
          <w:b/>
          <w:lang w:val="sr-Cyrl-RS"/>
        </w:rPr>
        <w:t>УСЛУГА</w:t>
      </w:r>
      <w:r w:rsidR="00B17826" w:rsidRPr="00970A7E">
        <w:rPr>
          <w:rFonts w:cs="Arial"/>
          <w:b/>
          <w:lang w:val="sr-Cyrl-RS"/>
        </w:rPr>
        <w:t xml:space="preserve">                                           </w:t>
      </w:r>
      <w:r w:rsidR="002D6F0B" w:rsidRPr="00970A7E">
        <w:rPr>
          <w:rFonts w:cs="Arial"/>
          <w:b/>
          <w:lang w:val="sr-Cyrl-RS"/>
        </w:rPr>
        <w:t xml:space="preserve">       </w:t>
      </w:r>
      <w:r w:rsidR="00B17826" w:rsidRPr="00970A7E">
        <w:rPr>
          <w:rFonts w:cs="Arial"/>
          <w:b/>
          <w:lang w:val="sr-Cyrl-RS"/>
        </w:rPr>
        <w:t>ПРУЖАЛАЦ</w:t>
      </w:r>
      <w:r w:rsidR="002D6F0B" w:rsidRPr="00970A7E">
        <w:rPr>
          <w:rFonts w:cs="Arial"/>
          <w:b/>
          <w:lang w:val="sr-Cyrl-RS"/>
        </w:rPr>
        <w:t xml:space="preserve"> УСЛУГА</w:t>
      </w:r>
    </w:p>
    <w:p w:rsidR="00B17826" w:rsidRPr="00970A7E" w:rsidRDefault="00B17826" w:rsidP="00B17826">
      <w:pPr>
        <w:spacing w:before="0"/>
        <w:rPr>
          <w:rFonts w:cs="Arial"/>
          <w:b/>
          <w:lang w:val="sr-Cyrl-RS"/>
        </w:rPr>
      </w:pPr>
      <w:r w:rsidRPr="00970A7E">
        <w:rPr>
          <w:rFonts w:cs="Arial"/>
          <w:b/>
          <w:lang w:val="sr-Cyrl-RS"/>
        </w:rPr>
        <w:t>ЈП „Електропривреда Србије“Београд                                                Назив</w:t>
      </w:r>
    </w:p>
    <w:p w:rsidR="00B17826" w:rsidRPr="00970A7E" w:rsidRDefault="00B17826" w:rsidP="00B17826">
      <w:pPr>
        <w:pStyle w:val="KDParagraf"/>
        <w:spacing w:before="0"/>
        <w:rPr>
          <w:rFonts w:cs="Arial"/>
          <w:lang w:val="sr-Cyrl-RS"/>
        </w:rPr>
      </w:pPr>
    </w:p>
    <w:p w:rsidR="00B17826" w:rsidRPr="00970A7E" w:rsidRDefault="00B17826" w:rsidP="00B17826">
      <w:pPr>
        <w:pStyle w:val="KDParagraf"/>
        <w:spacing w:before="0"/>
        <w:rPr>
          <w:rFonts w:cs="Arial"/>
          <w:lang w:val="sr-Cyrl-RS"/>
        </w:rPr>
      </w:pPr>
      <w:r w:rsidRPr="00970A7E">
        <w:rPr>
          <w:rFonts w:cs="Arial"/>
          <w:lang w:val="sr-Cyrl-RS"/>
        </w:rPr>
        <w:t>___________________________________                             ________________________</w:t>
      </w:r>
    </w:p>
    <w:p w:rsidR="00B17826" w:rsidRPr="00970A7E" w:rsidRDefault="00B17826" w:rsidP="00B17826">
      <w:pPr>
        <w:pStyle w:val="KDParagraf"/>
        <w:spacing w:before="0"/>
        <w:rPr>
          <w:rFonts w:cs="Arial"/>
          <w:b/>
          <w:lang w:val="sr-Cyrl-RS"/>
        </w:rPr>
      </w:pPr>
      <w:r w:rsidRPr="00970A7E">
        <w:rPr>
          <w:rFonts w:cs="Arial"/>
          <w:lang w:val="sr-Cyrl-RS"/>
        </w:rPr>
        <w:t xml:space="preserve">                                                                               </w:t>
      </w:r>
      <w:r w:rsidRPr="00970A7E">
        <w:rPr>
          <w:rFonts w:cs="Arial"/>
          <w:b/>
          <w:lang w:val="sr-Cyrl-RS"/>
        </w:rPr>
        <w:t>М.П.</w:t>
      </w:r>
    </w:p>
    <w:p w:rsidR="00B17826" w:rsidRDefault="00B17826" w:rsidP="00B17826">
      <w:pPr>
        <w:spacing w:before="0"/>
        <w:rPr>
          <w:rFonts w:cs="Arial"/>
          <w:lang w:val="sr-Cyrl-RS"/>
        </w:rPr>
      </w:pPr>
      <w:r w:rsidRPr="00970A7E">
        <w:rPr>
          <w:rFonts w:cs="Arial"/>
          <w:lang w:val="sr-Cyrl-RS"/>
        </w:rPr>
        <w:t xml:space="preserve">Финансијски директор огранка ТЕНТ,                  име и презиме,функција                                            </w:t>
      </w:r>
      <w:r w:rsidR="00406A47" w:rsidRPr="00B57A0C">
        <w:rPr>
          <w:rFonts w:cs="Arial"/>
          <w:lang w:val="sr-Cyrl-RS"/>
        </w:rPr>
        <w:t>Жељко Вујиновић</w:t>
      </w:r>
      <w:r w:rsidR="006653FA">
        <w:rPr>
          <w:rFonts w:cs="Arial"/>
          <w:lang w:val="sr-Cyrl-RS"/>
        </w:rPr>
        <w:t>,</w:t>
      </w:r>
    </w:p>
    <w:p w:rsidR="006653FA" w:rsidRDefault="006653FA" w:rsidP="00B17826">
      <w:pPr>
        <w:spacing w:before="0"/>
        <w:rPr>
          <w:rFonts w:cs="Arial"/>
          <w:lang w:val="sr-Cyrl-RS"/>
        </w:rPr>
      </w:pPr>
    </w:p>
    <w:p w:rsidR="00A17762" w:rsidRDefault="00A17762" w:rsidP="00B17826">
      <w:pPr>
        <w:spacing w:before="0"/>
        <w:rPr>
          <w:rFonts w:cs="Arial"/>
          <w:lang w:val="sr-Cyrl-RS"/>
        </w:rPr>
      </w:pPr>
    </w:p>
    <w:p w:rsidR="00A17762" w:rsidRDefault="00A17762" w:rsidP="00B17826">
      <w:pPr>
        <w:spacing w:before="0"/>
        <w:rPr>
          <w:rFonts w:cs="Arial"/>
          <w:lang w:val="sr-Cyrl-RS"/>
        </w:rPr>
      </w:pPr>
    </w:p>
    <w:p w:rsidR="0092226A" w:rsidRDefault="0092226A" w:rsidP="00B17826">
      <w:pPr>
        <w:spacing w:before="0"/>
        <w:rPr>
          <w:rFonts w:cs="Arial"/>
          <w:lang w:val="sr-Cyrl-RS"/>
        </w:rPr>
      </w:pPr>
    </w:p>
    <w:p w:rsidR="0092226A" w:rsidRDefault="0092226A" w:rsidP="00B17826">
      <w:pPr>
        <w:spacing w:before="0"/>
        <w:rPr>
          <w:rFonts w:cs="Arial"/>
          <w:lang w:val="sr-Cyrl-RS"/>
        </w:rPr>
      </w:pPr>
    </w:p>
    <w:p w:rsidR="0092226A" w:rsidRDefault="0092226A" w:rsidP="00B17826">
      <w:pPr>
        <w:spacing w:before="0"/>
        <w:rPr>
          <w:rFonts w:cs="Arial"/>
          <w:lang w:val="sr-Cyrl-RS"/>
        </w:rPr>
      </w:pPr>
    </w:p>
    <w:p w:rsidR="00B57A0C" w:rsidRPr="00B57A0C" w:rsidRDefault="00B57A0C" w:rsidP="00B57A0C">
      <w:pPr>
        <w:spacing w:before="40"/>
        <w:jc w:val="left"/>
        <w:rPr>
          <w:lang w:val="sr-Cyrl-CS"/>
        </w:rPr>
      </w:pPr>
      <w:r w:rsidRPr="00B57A0C">
        <w:rPr>
          <w:noProof/>
          <w:lang w:val="sr-Latn-RS" w:eastAsia="sr-Latn-RS"/>
        </w:rPr>
        <w:drawing>
          <wp:inline distT="0" distB="0" distL="0" distR="0" wp14:anchorId="489993FB" wp14:editId="46CEED0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57A0C" w:rsidRPr="00B57A0C" w:rsidRDefault="00B57A0C" w:rsidP="00B57A0C">
      <w:pPr>
        <w:spacing w:after="40"/>
        <w:rPr>
          <w:b/>
          <w:sz w:val="20"/>
          <w:lang w:val="sr-Latn-CS"/>
        </w:rPr>
      </w:pPr>
      <w:r w:rsidRPr="00B57A0C">
        <w:rPr>
          <w:b/>
          <w:sz w:val="20"/>
          <w:lang w:val="sr-Cyrl-CS"/>
        </w:rPr>
        <w:t xml:space="preserve">Огранак </w:t>
      </w:r>
      <w:r w:rsidRPr="00B57A0C">
        <w:rPr>
          <w:b/>
          <w:sz w:val="20"/>
          <w:lang w:val="sr-Latn-CS"/>
        </w:rPr>
        <w:t>ТЕНТ</w:t>
      </w:r>
    </w:p>
    <w:p w:rsidR="00B57A0C" w:rsidRDefault="00B57A0C" w:rsidP="00B57A0C">
      <w:pPr>
        <w:spacing w:after="20"/>
        <w:rPr>
          <w:b/>
          <w:sz w:val="20"/>
          <w:lang w:val="sr-Cyrl-CS"/>
        </w:rPr>
      </w:pPr>
      <w:r w:rsidRPr="00B57A0C">
        <w:rPr>
          <w:b/>
          <w:sz w:val="20"/>
          <w:lang w:val="sr-Cyrl-CS"/>
        </w:rPr>
        <w:t>Сектор за управљање ризицима</w:t>
      </w:r>
    </w:p>
    <w:p w:rsidR="00AB395D" w:rsidRPr="00B57A0C" w:rsidRDefault="00AB395D" w:rsidP="00B57A0C">
      <w:pPr>
        <w:spacing w:after="20"/>
        <w:rPr>
          <w:b/>
          <w:sz w:val="20"/>
          <w:lang w:val="sr-Cyrl-CS"/>
        </w:rPr>
      </w:pPr>
    </w:p>
    <w:p w:rsidR="00B57A0C" w:rsidRPr="00B57A0C" w:rsidRDefault="00B57A0C" w:rsidP="00B57A0C">
      <w:pPr>
        <w:spacing w:before="0"/>
        <w:jc w:val="center"/>
        <w:rPr>
          <w:b/>
          <w:sz w:val="32"/>
          <w:szCs w:val="32"/>
          <w:lang w:val="ru-RU"/>
        </w:rPr>
      </w:pPr>
      <w:r w:rsidRPr="00B57A0C">
        <w:rPr>
          <w:b/>
          <w:sz w:val="32"/>
          <w:szCs w:val="32"/>
          <w:lang w:val="ru-RU"/>
        </w:rPr>
        <w:t>ПРАВИЛА</w:t>
      </w:r>
    </w:p>
    <w:p w:rsidR="00B57A0C" w:rsidRPr="00B57A0C" w:rsidRDefault="00B57A0C" w:rsidP="00B57A0C">
      <w:pPr>
        <w:spacing w:before="0"/>
        <w:jc w:val="center"/>
        <w:rPr>
          <w:b/>
          <w:sz w:val="32"/>
          <w:szCs w:val="32"/>
          <w:lang w:val="ru-RU"/>
        </w:rPr>
      </w:pPr>
      <w:r w:rsidRPr="00B57A0C">
        <w:rPr>
          <w:b/>
          <w:sz w:val="32"/>
          <w:szCs w:val="32"/>
          <w:lang w:val="ru-RU"/>
        </w:rPr>
        <w:t>БЕЗБЕДНОСТИ НА РАДУ У ТЕНТ</w:t>
      </w:r>
    </w:p>
    <w:p w:rsidR="00B57A0C" w:rsidRDefault="00B57A0C" w:rsidP="00B57A0C">
      <w:pPr>
        <w:spacing w:before="0"/>
        <w:rPr>
          <w:lang w:val="sr-Cyrl-RS"/>
        </w:rPr>
      </w:pPr>
    </w:p>
    <w:p w:rsidR="00AB395D" w:rsidRPr="00AB395D" w:rsidRDefault="00AB395D" w:rsidP="00B57A0C">
      <w:pPr>
        <w:spacing w:before="0"/>
        <w:rPr>
          <w:lang w:val="sr-Cyrl-RS"/>
        </w:rPr>
      </w:pPr>
    </w:p>
    <w:p w:rsidR="00B57A0C" w:rsidRPr="00B57A0C" w:rsidRDefault="00B57A0C" w:rsidP="00B57A0C">
      <w:pPr>
        <w:spacing w:before="0"/>
        <w:rPr>
          <w:lang w:val="sr-Cyrl-CS"/>
        </w:rPr>
      </w:pPr>
      <w:r w:rsidRPr="00B57A0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57A0C" w:rsidRPr="00B57A0C" w:rsidRDefault="00B57A0C" w:rsidP="00B57A0C">
      <w:pPr>
        <w:spacing w:before="0"/>
        <w:rPr>
          <w:lang w:val="sr-Cyrl-CS"/>
        </w:rPr>
      </w:pPr>
      <w:r w:rsidRPr="00B57A0C">
        <w:rPr>
          <w:lang w:val="sr-Cyrl-CS"/>
        </w:rPr>
        <w:t>У зависности од врсте и обима радова/услуга примењују се одређене тачке ових правила.</w:t>
      </w:r>
    </w:p>
    <w:p w:rsidR="00B57A0C" w:rsidRPr="00B57A0C" w:rsidRDefault="00B57A0C" w:rsidP="00B57A0C">
      <w:pPr>
        <w:spacing w:before="0"/>
        <w:rPr>
          <w:lang w:val="sr-Cyrl-CS"/>
        </w:rPr>
      </w:pPr>
      <w:r w:rsidRPr="00B57A0C">
        <w:rPr>
          <w:lang w:val="sr-Cyrl-CS"/>
        </w:rPr>
        <w:t>Правила су саставни део уговора о извршењу послова од стране извођача радова/ извршиоца услуга.</w:t>
      </w:r>
    </w:p>
    <w:p w:rsidR="00B57A0C" w:rsidRPr="00B57A0C" w:rsidRDefault="00B57A0C" w:rsidP="00B57A0C">
      <w:pPr>
        <w:spacing w:before="0"/>
        <w:rPr>
          <w:lang w:val="sr-Cyrl-CS"/>
        </w:rPr>
      </w:pPr>
      <w:r w:rsidRPr="00B57A0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57A0C" w:rsidRPr="00B57A0C" w:rsidRDefault="00B57A0C" w:rsidP="00B57A0C">
      <w:pPr>
        <w:spacing w:before="0"/>
        <w:rPr>
          <w:lang w:val="sr-Cyrl-CS"/>
        </w:rPr>
      </w:pPr>
      <w:r w:rsidRPr="00B57A0C">
        <w:rPr>
          <w:lang w:val="sr-Cyrl-CS"/>
        </w:rPr>
        <w:t>Поштовање правила од стране извођача радова биће стриктно контролисано и свако непоштовање биће санкционисано.</w:t>
      </w:r>
    </w:p>
    <w:p w:rsidR="00B57A0C" w:rsidRPr="00B57A0C" w:rsidRDefault="00B57A0C" w:rsidP="00B57A0C">
      <w:pPr>
        <w:spacing w:before="0"/>
        <w:rPr>
          <w:lang w:val="sr-Cyrl-CS"/>
        </w:rPr>
      </w:pPr>
      <w:r w:rsidRPr="00B57A0C">
        <w:rPr>
          <w:lang w:val="sr-Cyrl-CS"/>
        </w:rPr>
        <w:t xml:space="preserve">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w:t>
      </w:r>
      <w:r w:rsidRPr="00B57A0C">
        <w:rPr>
          <w:lang w:val="sr-Cyrl-CS"/>
        </w:rPr>
        <w:lastRenderedPageBreak/>
        <w:t>зa oтклaњaњe ризикa oд пoврeђивaњa, oднoснo oштeћeњa здрaвљa зaпoслeних, кao и дa oбaвeштaвajу jeдaн другoг и свoje зaпoслeнe o тим ризицимa и мeрaмa зa њихoвo oтклaњaњe.</w:t>
      </w:r>
    </w:p>
    <w:p w:rsidR="00B57A0C" w:rsidRPr="00B57A0C" w:rsidRDefault="00B57A0C" w:rsidP="00B57A0C">
      <w:pPr>
        <w:spacing w:before="0"/>
        <w:rPr>
          <w:lang w:val="sr-Cyrl-CS"/>
        </w:rPr>
      </w:pPr>
      <w:r w:rsidRPr="00B57A0C">
        <w:rPr>
          <w:lang w:val="sr-Cyrl-CS"/>
        </w:rPr>
        <w:t>Начин остваривања сарадње утврђује се писменим споразумом којим се одр</w:t>
      </w:r>
      <w:r w:rsidRPr="00B57A0C">
        <w:t>e</w:t>
      </w:r>
      <w:r w:rsidRPr="00B57A0C">
        <w:rPr>
          <w:lang w:val="sr-Cyrl-CS"/>
        </w:rPr>
        <w:t>ђује лицe зa кooрдинaциjу спрoвoђeњa зajeдничких мeрa кojимa сe oбeзбeђуje бeзбeднoст и здрaвљe свих зaпoслeних (из реда запослених ТЕНТ).</w:t>
      </w:r>
    </w:p>
    <w:p w:rsidR="00B57A0C" w:rsidRPr="00B57A0C" w:rsidRDefault="00B57A0C" w:rsidP="00B57A0C">
      <w:pPr>
        <w:spacing w:before="0"/>
        <w:rPr>
          <w:lang w:val="sr-Cyrl-CS"/>
        </w:rPr>
      </w:pPr>
      <w:r w:rsidRPr="00B57A0C">
        <w:rPr>
          <w:lang w:val="sr-Cyrl-CS"/>
        </w:rPr>
        <w:t>Лице за коодинацију у сарадњи са представницима извођача радова и надзорног органа израђује План заједничких мера.</w:t>
      </w:r>
    </w:p>
    <w:p w:rsidR="00B57A0C" w:rsidRDefault="00B57A0C" w:rsidP="00B57A0C">
      <w:pPr>
        <w:rPr>
          <w:lang w:val="sr-Cyrl-CS"/>
        </w:rPr>
      </w:pPr>
    </w:p>
    <w:p w:rsidR="00B57A0C" w:rsidRPr="00B57A0C" w:rsidRDefault="00B57A0C" w:rsidP="00B57A0C">
      <w:pPr>
        <w:spacing w:before="0"/>
        <w:rPr>
          <w:b/>
          <w:u w:val="single"/>
          <w:lang w:val="sr-Cyrl-CS"/>
        </w:rPr>
      </w:pPr>
      <w:r w:rsidRPr="00B57A0C">
        <w:rPr>
          <w:b/>
          <w:u w:val="single"/>
          <w:lang w:val="sr-Latn-CS"/>
        </w:rPr>
        <w:t xml:space="preserve">I  ОБАВЕЗЕ ИЗВОЂАЧА РАДОВА </w:t>
      </w:r>
    </w:p>
    <w:p w:rsidR="00B57A0C" w:rsidRPr="00B57A0C" w:rsidRDefault="00B57A0C" w:rsidP="00B57A0C">
      <w:pPr>
        <w:spacing w:before="0"/>
        <w:rPr>
          <w:b/>
          <w:u w:val="single"/>
          <w:lang w:val="sr-Cyrl-CS"/>
        </w:rPr>
      </w:pPr>
    </w:p>
    <w:p w:rsidR="00B57A0C" w:rsidRPr="00B57A0C" w:rsidRDefault="00B57A0C" w:rsidP="00B57A0C">
      <w:pPr>
        <w:spacing w:before="0"/>
        <w:rPr>
          <w:lang w:val="sr-Cyrl-CS"/>
        </w:rPr>
      </w:pPr>
      <w:r w:rsidRPr="00B57A0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57A0C" w:rsidRPr="00B57A0C" w:rsidRDefault="00B57A0C" w:rsidP="00B57A0C">
      <w:pPr>
        <w:spacing w:before="0"/>
        <w:rPr>
          <w:lang w:val="sr-Cyrl-CS"/>
        </w:rPr>
      </w:pPr>
      <w:r w:rsidRPr="00B57A0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57A0C" w:rsidRPr="00B57A0C" w:rsidRDefault="00B57A0C" w:rsidP="00B57A0C">
      <w:pPr>
        <w:spacing w:before="0"/>
        <w:rPr>
          <w:lang w:val="sr-Cyrl-CS"/>
        </w:rPr>
      </w:pPr>
      <w:r w:rsidRPr="00B57A0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57A0C" w:rsidRPr="00B57A0C" w:rsidRDefault="00B57A0C" w:rsidP="00B57A0C">
      <w:pPr>
        <w:spacing w:before="0"/>
        <w:rPr>
          <w:lang w:val="sr-Cyrl-CS"/>
        </w:rPr>
      </w:pPr>
      <w:r w:rsidRPr="00B57A0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57A0C" w:rsidRPr="00B57A0C" w:rsidRDefault="00B57A0C" w:rsidP="003C6091">
      <w:pPr>
        <w:numPr>
          <w:ilvl w:val="0"/>
          <w:numId w:val="32"/>
        </w:numPr>
        <w:spacing w:before="0" w:line="216" w:lineRule="auto"/>
        <w:rPr>
          <w:lang w:val="sr-Cyrl-CS"/>
        </w:rPr>
      </w:pPr>
      <w:r w:rsidRPr="00B57A0C">
        <w:rPr>
          <w:lang w:val="ru-RU"/>
        </w:rPr>
        <w:t>Забрањено је избегавање примене и/или ометање спровођења мера БЗР</w:t>
      </w:r>
    </w:p>
    <w:p w:rsidR="00B57A0C" w:rsidRPr="00B57A0C" w:rsidRDefault="00B57A0C" w:rsidP="003C6091">
      <w:pPr>
        <w:numPr>
          <w:ilvl w:val="0"/>
          <w:numId w:val="32"/>
        </w:numPr>
        <w:spacing w:before="0" w:line="216" w:lineRule="auto"/>
        <w:rPr>
          <w:lang w:val="sr-Cyrl-CS"/>
        </w:rPr>
      </w:pPr>
      <w:r w:rsidRPr="00B57A0C">
        <w:rPr>
          <w:lang w:val="ru-RU"/>
        </w:rPr>
        <w:t xml:space="preserve">За радове за које је Законом о БЗР обавезан да изради Елаборат о уређењу градилишта </w:t>
      </w:r>
      <w:r w:rsidRPr="00B57A0C">
        <w:rPr>
          <w:lang w:val="sr-Cyrl-CS"/>
        </w:rPr>
        <w:t>(сходно Правилнику о садржају елабората о уређењу градилишта „Сл.гласник РС“ бр.121/12)</w:t>
      </w:r>
      <w:r w:rsidRPr="00B57A0C">
        <w:rPr>
          <w:lang w:val="ru-RU"/>
        </w:rPr>
        <w:t xml:space="preserve">, најмање три дан пре почетка радова </w:t>
      </w:r>
      <w:r w:rsidRPr="00B57A0C">
        <w:rPr>
          <w:lang w:val="sr-Latn-CS"/>
        </w:rPr>
        <w:t>Служби БЗР и ЗОП</w:t>
      </w:r>
      <w:r w:rsidRPr="00B57A0C">
        <w:rPr>
          <w:lang w:val="sr-Cyrl-CS"/>
        </w:rPr>
        <w:t xml:space="preserve"> достави:</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Елаборат о уређењу градилишта</w:t>
      </w:r>
      <w:r w:rsidRPr="00B57A0C">
        <w:t>,</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оверену копију Пријаве о почетку радова коју је предао надлежној инспекцији рада,</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доказ да су запослени упознати са садржином Елабората и предвиђеним мерама за безбедан и здрав рад,</w:t>
      </w:r>
    </w:p>
    <w:p w:rsidR="00B57A0C" w:rsidRPr="00B57A0C" w:rsidRDefault="00B57A0C" w:rsidP="003C6091">
      <w:pPr>
        <w:numPr>
          <w:ilvl w:val="1"/>
          <w:numId w:val="34"/>
        </w:numPr>
        <w:tabs>
          <w:tab w:val="num" w:pos="1134"/>
        </w:tabs>
        <w:spacing w:before="0" w:line="216" w:lineRule="auto"/>
        <w:ind w:left="1134"/>
        <w:rPr>
          <w:lang w:val="sr-Cyrl-CS"/>
        </w:rPr>
      </w:pPr>
      <w:r w:rsidRPr="00B57A0C">
        <w:t>o</w:t>
      </w:r>
      <w:r w:rsidRPr="00B57A0C">
        <w:rPr>
          <w:lang w:val="sr-Cyrl-CS"/>
        </w:rPr>
        <w:t>сигуравајућу полису за запослене</w:t>
      </w:r>
      <w:r w:rsidRPr="00B57A0C">
        <w:t>,</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списак оруђа за рад, уређаја, алата и опреме и њихове атесте и сертификате,</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доказ да су запослени упознати са овим Правилима (списак лица са њиховим својеручним потписаним изјавама),</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име одговорног лица на градилишту, његовог заменика (у одсуству одговорног лица у другоји/или трећој смени, празником и сл.).</w:t>
      </w:r>
    </w:p>
    <w:p w:rsidR="00B57A0C" w:rsidRPr="00B57A0C" w:rsidRDefault="00B57A0C" w:rsidP="00B57A0C">
      <w:pPr>
        <w:spacing w:before="0"/>
        <w:ind w:left="720"/>
        <w:rPr>
          <w:lang w:val="sr-Cyrl-CS"/>
        </w:rPr>
      </w:pPr>
    </w:p>
    <w:p w:rsidR="00B57A0C" w:rsidRPr="00B57A0C" w:rsidRDefault="00B57A0C" w:rsidP="00B57A0C">
      <w:pPr>
        <w:spacing w:before="0"/>
        <w:rPr>
          <w:lang w:val="ru-RU"/>
        </w:rPr>
      </w:pPr>
      <w:r w:rsidRPr="00B57A0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57A0C" w:rsidRPr="00B57A0C" w:rsidRDefault="00B57A0C" w:rsidP="00B57A0C">
      <w:pPr>
        <w:spacing w:before="0"/>
        <w:rPr>
          <w:lang w:val="ru-RU"/>
        </w:rPr>
      </w:pPr>
      <w:r w:rsidRPr="00B57A0C">
        <w:rPr>
          <w:lang w:val="ru-RU"/>
        </w:rPr>
        <w:lastRenderedPageBreak/>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57A0C" w:rsidRPr="00B57A0C" w:rsidRDefault="00B57A0C" w:rsidP="003C6091">
      <w:pPr>
        <w:numPr>
          <w:ilvl w:val="0"/>
          <w:numId w:val="32"/>
        </w:numPr>
        <w:spacing w:before="0" w:line="216" w:lineRule="auto"/>
        <w:rPr>
          <w:lang w:val="ru-RU"/>
        </w:rPr>
      </w:pPr>
      <w:r w:rsidRPr="00B57A0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57A0C">
        <w:rPr>
          <w:lang w:val="sr-Cyrl-CS"/>
        </w:rPr>
        <w:t>(у одсуству лица за БЗР у другоји/или трећој смени, празником и сл.)</w:t>
      </w:r>
      <w:r w:rsidRPr="00B57A0C">
        <w:rPr>
          <w:lang w:val="ru-RU"/>
        </w:rPr>
        <w:t xml:space="preserve">. </w:t>
      </w:r>
    </w:p>
    <w:p w:rsidR="00B57A0C" w:rsidRPr="00B57A0C" w:rsidRDefault="00B57A0C" w:rsidP="003C6091">
      <w:pPr>
        <w:numPr>
          <w:ilvl w:val="0"/>
          <w:numId w:val="32"/>
        </w:numPr>
        <w:spacing w:before="0" w:line="216" w:lineRule="auto"/>
        <w:rPr>
          <w:lang w:val="ru-RU"/>
        </w:rPr>
      </w:pPr>
      <w:r w:rsidRPr="00B57A0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w:t>
      </w:r>
      <w:r w:rsidRPr="00B57A0C">
        <w:t>QO</w:t>
      </w:r>
      <w:r w:rsidRPr="00B57A0C">
        <w:rPr>
          <w:lang w:val="ru-RU"/>
        </w:rPr>
        <w:t xml:space="preserve">.0.14.66,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57A0C" w:rsidRPr="00B57A0C" w:rsidRDefault="00B57A0C" w:rsidP="003C6091">
      <w:pPr>
        <w:numPr>
          <w:ilvl w:val="0"/>
          <w:numId w:val="32"/>
        </w:numPr>
        <w:spacing w:before="0" w:line="216" w:lineRule="auto"/>
        <w:rPr>
          <w:lang w:val="ru-RU"/>
        </w:rPr>
      </w:pPr>
      <w:r w:rsidRPr="00B57A0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57A0C" w:rsidRPr="00B57A0C" w:rsidRDefault="00B57A0C" w:rsidP="003C6091">
      <w:pPr>
        <w:numPr>
          <w:ilvl w:val="0"/>
          <w:numId w:val="32"/>
        </w:numPr>
        <w:tabs>
          <w:tab w:val="left" w:pos="-425"/>
          <w:tab w:val="num" w:pos="960"/>
          <w:tab w:val="left" w:pos="1191"/>
        </w:tabs>
        <w:spacing w:before="0" w:line="216" w:lineRule="auto"/>
        <w:rPr>
          <w:lang w:val="sr-Cyrl-CS"/>
        </w:rPr>
      </w:pPr>
      <w:r w:rsidRPr="00B57A0C">
        <w:rPr>
          <w:lang w:val="sr-Cyrl-CS"/>
        </w:rPr>
        <w:t xml:space="preserve">Служби обезбеђења и одбране достави захтев </w:t>
      </w:r>
      <w:r w:rsidRPr="00B57A0C">
        <w:rPr>
          <w:lang w:val="ru-RU"/>
        </w:rPr>
        <w:t xml:space="preserve">Списак возила и радних машина за улазак у објекте ТЕНТ (образац </w:t>
      </w:r>
      <w:r w:rsidRPr="00B57A0C">
        <w:t>QO</w:t>
      </w:r>
      <w:r w:rsidRPr="00B57A0C">
        <w:rPr>
          <w:lang w:val="ru-RU"/>
        </w:rPr>
        <w:t>.0.14.4</w:t>
      </w:r>
      <w:r w:rsidRPr="00B57A0C">
        <w:rPr>
          <w:lang w:val="sr-Latn-CS"/>
        </w:rPr>
        <w:t xml:space="preserve">4 </w:t>
      </w:r>
      <w:r w:rsidRPr="00B57A0C">
        <w:rPr>
          <w:lang w:val="ru-RU"/>
        </w:rPr>
        <w:t>приказан у прилогу 2)</w:t>
      </w:r>
      <w:r w:rsidRPr="00B57A0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57A0C">
        <w:rPr>
          <w:lang w:val="ru-RU"/>
        </w:rPr>
        <w:t xml:space="preserve">(образац </w:t>
      </w:r>
      <w:r w:rsidRPr="00B57A0C">
        <w:t>QO</w:t>
      </w:r>
      <w:r w:rsidRPr="00B57A0C">
        <w:rPr>
          <w:lang w:val="ru-RU"/>
        </w:rPr>
        <w:t>.0.14.4</w:t>
      </w:r>
      <w:r w:rsidRPr="00B57A0C">
        <w:rPr>
          <w:lang w:val="sr-Cyrl-CS"/>
        </w:rPr>
        <w:t>3</w:t>
      </w:r>
      <w:r w:rsidRPr="00B57A0C">
        <w:rPr>
          <w:lang w:val="ru-RU"/>
        </w:rPr>
        <w:t>приказан у прилогу 2).</w:t>
      </w:r>
    </w:p>
    <w:p w:rsidR="00B57A0C" w:rsidRPr="00B57A0C" w:rsidRDefault="00B57A0C" w:rsidP="003C6091">
      <w:pPr>
        <w:numPr>
          <w:ilvl w:val="0"/>
          <w:numId w:val="32"/>
        </w:numPr>
        <w:tabs>
          <w:tab w:val="left" w:pos="-425"/>
          <w:tab w:val="num" w:pos="1401"/>
        </w:tabs>
        <w:spacing w:before="0" w:line="216" w:lineRule="auto"/>
        <w:rPr>
          <w:lang w:val="sr-Cyrl-CS"/>
        </w:rPr>
      </w:pPr>
      <w:r w:rsidRPr="00B57A0C">
        <w:rPr>
          <w:lang w:val="sr-Cyrl-CS"/>
        </w:rPr>
        <w:t xml:space="preserve">Захтевом - Списак запослених за рад ван редовног радног времена (образац </w:t>
      </w:r>
      <w:r w:rsidRPr="00B57A0C">
        <w:t>QO</w:t>
      </w:r>
      <w:r w:rsidRPr="00B57A0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57A0C" w:rsidRPr="00B57A0C" w:rsidRDefault="00B57A0C" w:rsidP="003C6091">
      <w:pPr>
        <w:numPr>
          <w:ilvl w:val="0"/>
          <w:numId w:val="32"/>
        </w:numPr>
        <w:tabs>
          <w:tab w:val="left" w:pos="-425"/>
          <w:tab w:val="num" w:pos="1401"/>
        </w:tabs>
        <w:spacing w:before="0" w:line="216" w:lineRule="auto"/>
        <w:rPr>
          <w:lang w:val="sr-Cyrl-CS"/>
        </w:rPr>
      </w:pPr>
      <w:r w:rsidRPr="00B57A0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57A0C" w:rsidRPr="00B57A0C" w:rsidRDefault="00B57A0C" w:rsidP="003C6091">
      <w:pPr>
        <w:numPr>
          <w:ilvl w:val="0"/>
          <w:numId w:val="32"/>
        </w:numPr>
        <w:tabs>
          <w:tab w:val="left" w:pos="-425"/>
          <w:tab w:val="num" w:pos="1401"/>
        </w:tabs>
        <w:spacing w:before="0" w:line="216" w:lineRule="auto"/>
        <w:rPr>
          <w:lang w:val="sr-Cyrl-CS"/>
        </w:rPr>
      </w:pPr>
      <w:r w:rsidRPr="00B57A0C">
        <w:rPr>
          <w:lang w:val="sr-Cyrl-CS"/>
        </w:rPr>
        <w:t xml:space="preserve">Приликом уношења сопственог алата, опреме и материјала, сачини спецификацију истогна обрасцу </w:t>
      </w:r>
      <w:r w:rsidRPr="00B57A0C">
        <w:t>QO</w:t>
      </w:r>
      <w:r w:rsidRPr="00B57A0C">
        <w:rPr>
          <w:lang w:val="sr-Cyrl-CS"/>
        </w:rPr>
        <w:t xml:space="preserve">.0.14.12 </w:t>
      </w:r>
      <w:r w:rsidRPr="00B57A0C">
        <w:rPr>
          <w:rFonts w:cs="Arial"/>
          <w:lang w:val="sr-Cyrl-CS"/>
        </w:rPr>
        <w:t>–</w:t>
      </w:r>
      <w:r w:rsidRPr="00B57A0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w:t>
      </w:r>
      <w:r w:rsidRPr="00B57A0C">
        <w:rPr>
          <w:lang w:val="sr-Cyrl-CS"/>
        </w:rPr>
        <w:lastRenderedPageBreak/>
        <w:t xml:space="preserve">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57A0C" w:rsidRPr="00B57A0C" w:rsidRDefault="00B57A0C" w:rsidP="003C6091">
      <w:pPr>
        <w:numPr>
          <w:ilvl w:val="0"/>
          <w:numId w:val="32"/>
        </w:numPr>
        <w:tabs>
          <w:tab w:val="left" w:pos="-425"/>
          <w:tab w:val="num" w:pos="1401"/>
        </w:tabs>
        <w:spacing w:before="0" w:line="216" w:lineRule="auto"/>
        <w:rPr>
          <w:lang w:val="sr-Cyrl-CS"/>
        </w:rPr>
      </w:pPr>
      <w:r w:rsidRPr="00B57A0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57A0C">
        <w:t>QO</w:t>
      </w:r>
      <w:r w:rsidRPr="00B57A0C">
        <w:rPr>
          <w:lang w:val="sr-Cyrl-CS"/>
        </w:rPr>
        <w:t xml:space="preserve">.0.14.13 </w:t>
      </w:r>
      <w:r w:rsidRPr="00B57A0C">
        <w:rPr>
          <w:rFonts w:cs="Arial"/>
          <w:lang w:val="sr-Cyrl-CS"/>
        </w:rPr>
        <w:t>–</w:t>
      </w:r>
      <w:r w:rsidRPr="00B57A0C">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57A0C" w:rsidRPr="00B57A0C" w:rsidRDefault="00B57A0C" w:rsidP="003C6091">
      <w:pPr>
        <w:numPr>
          <w:ilvl w:val="0"/>
          <w:numId w:val="32"/>
        </w:numPr>
        <w:spacing w:before="0" w:line="216" w:lineRule="auto"/>
        <w:rPr>
          <w:lang w:val="ru-RU"/>
        </w:rPr>
      </w:pPr>
      <w:r w:rsidRPr="00B57A0C">
        <w:rPr>
          <w:lang w:val="sr-Latn-CS"/>
        </w:rPr>
        <w:t xml:space="preserve">Приликом извођења радова придржава </w:t>
      </w:r>
      <w:r w:rsidRPr="00B57A0C">
        <w:rPr>
          <w:lang w:val="sr-Cyrl-CS"/>
        </w:rPr>
        <w:t xml:space="preserve">се </w:t>
      </w:r>
      <w:r w:rsidRPr="00B57A0C">
        <w:rPr>
          <w:lang w:val="sr-Latn-CS"/>
        </w:rPr>
        <w:t>свих законских, техничких и интерних прописа из</w:t>
      </w:r>
      <w:r w:rsidRPr="00B57A0C">
        <w:rPr>
          <w:lang w:val="ru-RU"/>
        </w:rPr>
        <w:t xml:space="preserve"> безбедности и здравља </w:t>
      </w:r>
      <w:r w:rsidRPr="00B57A0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B57A0C">
        <w:rPr>
          <w:lang w:val="sr-Cyrl-CS"/>
        </w:rPr>
        <w:t xml:space="preserve"> (</w:t>
      </w:r>
      <w:r w:rsidRPr="00B57A0C">
        <w:rPr>
          <w:lang w:val="sr-Latn-CS"/>
        </w:rPr>
        <w:t xml:space="preserve">уз претходно подношење </w:t>
      </w:r>
      <w:r w:rsidRPr="00B57A0C">
        <w:rPr>
          <w:lang w:val="sr-Cyrl-CS"/>
        </w:rPr>
        <w:t>З</w:t>
      </w:r>
      <w:r w:rsidRPr="00B57A0C">
        <w:rPr>
          <w:lang w:val="sr-Latn-CS"/>
        </w:rPr>
        <w:t>ахтева</w:t>
      </w:r>
      <w:r w:rsidRPr="00B57A0C">
        <w:rPr>
          <w:lang w:val="sr-Cyrl-CS"/>
        </w:rPr>
        <w:t xml:space="preserve"> за издавање одобрења за заваривање</w:t>
      </w:r>
      <w:r w:rsidRPr="00B57A0C">
        <w:rPr>
          <w:lang w:val="sr-Latn-CS"/>
        </w:rPr>
        <w:t xml:space="preserve"> Служб</w:t>
      </w:r>
      <w:r w:rsidRPr="00B57A0C">
        <w:rPr>
          <w:lang w:val="sr-Cyrl-CS"/>
        </w:rPr>
        <w:t>и</w:t>
      </w:r>
      <w:r w:rsidRPr="00B57A0C">
        <w:rPr>
          <w:lang w:val="sr-Latn-CS"/>
        </w:rPr>
        <w:t xml:space="preserve"> БЗР и ЗОП</w:t>
      </w:r>
      <w:r w:rsidRPr="00B57A0C">
        <w:rPr>
          <w:lang w:val="sr-Cyrl-CS"/>
        </w:rPr>
        <w:t xml:space="preserve">, образац </w:t>
      </w:r>
      <w:r w:rsidRPr="00B57A0C">
        <w:t>QO</w:t>
      </w:r>
      <w:r w:rsidRPr="00B57A0C">
        <w:rPr>
          <w:lang w:val="sr-Cyrl-CS"/>
        </w:rPr>
        <w:t>.0.08.13, приказан у прилогу 2</w:t>
      </w:r>
      <w:r w:rsidRPr="00B57A0C">
        <w:rPr>
          <w:lang w:val="sr-Latn-CS"/>
        </w:rPr>
        <w:t>)</w:t>
      </w:r>
      <w:r w:rsidRPr="00B57A0C">
        <w:rPr>
          <w:lang w:val="ru-RU"/>
        </w:rPr>
        <w:t xml:space="preserve">, Упутство о обезбеђењу спровођења мера заштите од зрачења при радиографском испитивању </w:t>
      </w:r>
      <w:r w:rsidRPr="00B57A0C">
        <w:rPr>
          <w:lang w:val="sr-Cyrl-CS"/>
        </w:rPr>
        <w:t>(</w:t>
      </w:r>
      <w:r w:rsidRPr="00B57A0C">
        <w:rPr>
          <w:lang w:val="sr-Latn-CS"/>
        </w:rPr>
        <w:t xml:space="preserve">уз претходно подношење </w:t>
      </w:r>
      <w:r w:rsidRPr="00B57A0C">
        <w:rPr>
          <w:lang w:val="sr-Cyrl-CS"/>
        </w:rPr>
        <w:t>З</w:t>
      </w:r>
      <w:r w:rsidRPr="00B57A0C">
        <w:rPr>
          <w:lang w:val="sr-Latn-CS"/>
        </w:rPr>
        <w:t xml:space="preserve">ахтева </w:t>
      </w:r>
      <w:r w:rsidRPr="00B57A0C">
        <w:rPr>
          <w:lang w:val="sr-Cyrl-CS"/>
        </w:rPr>
        <w:t>за издавање</w:t>
      </w:r>
      <w:r w:rsidRPr="00B57A0C">
        <w:rPr>
          <w:lang w:val="sr-Latn-CS"/>
        </w:rPr>
        <w:t xml:space="preserve"> одобрења </w:t>
      </w:r>
      <w:r w:rsidRPr="00B57A0C">
        <w:rPr>
          <w:lang w:val="sr-Cyrl-CS"/>
        </w:rPr>
        <w:t>за радиографско испитивање</w:t>
      </w:r>
      <w:r w:rsidRPr="00B57A0C">
        <w:rPr>
          <w:lang w:val="sr-Latn-CS"/>
        </w:rPr>
        <w:t xml:space="preserve"> Служб</w:t>
      </w:r>
      <w:r w:rsidRPr="00B57A0C">
        <w:rPr>
          <w:lang w:val="sr-Cyrl-CS"/>
        </w:rPr>
        <w:t>и</w:t>
      </w:r>
      <w:r w:rsidRPr="00B57A0C">
        <w:rPr>
          <w:lang w:val="sr-Latn-CS"/>
        </w:rPr>
        <w:t xml:space="preserve"> БЗР и ЗОП</w:t>
      </w:r>
      <w:r w:rsidRPr="00B57A0C">
        <w:rPr>
          <w:lang w:val="sr-Cyrl-CS"/>
        </w:rPr>
        <w:t xml:space="preserve">, образац </w:t>
      </w:r>
      <w:r w:rsidRPr="00B57A0C">
        <w:t>QO</w:t>
      </w:r>
      <w:r w:rsidRPr="00B57A0C">
        <w:rPr>
          <w:lang w:val="sr-Cyrl-CS"/>
        </w:rPr>
        <w:t>.0.14.</w:t>
      </w:r>
      <w:r w:rsidRPr="00B57A0C">
        <w:rPr>
          <w:lang w:val="sr-Latn-CS"/>
        </w:rPr>
        <w:t>34</w:t>
      </w:r>
      <w:r w:rsidRPr="00B57A0C">
        <w:rPr>
          <w:lang w:val="sr-Cyrl-CS"/>
        </w:rPr>
        <w:t>, приказан у прилогу 2</w:t>
      </w:r>
      <w:r w:rsidRPr="00B57A0C">
        <w:rPr>
          <w:lang w:val="sr-Latn-CS"/>
        </w:rPr>
        <w:t>)</w:t>
      </w:r>
      <w:r w:rsidRPr="00B57A0C">
        <w:rPr>
          <w:lang w:val="ru-RU"/>
        </w:rPr>
        <w:t>.</w:t>
      </w:r>
    </w:p>
    <w:p w:rsidR="00B57A0C" w:rsidRPr="00B57A0C" w:rsidRDefault="00B57A0C" w:rsidP="003C6091">
      <w:pPr>
        <w:numPr>
          <w:ilvl w:val="0"/>
          <w:numId w:val="32"/>
        </w:numPr>
        <w:spacing w:before="0" w:line="216" w:lineRule="auto"/>
        <w:rPr>
          <w:lang w:val="ru-RU"/>
        </w:rPr>
      </w:pPr>
      <w:r w:rsidRPr="00B57A0C">
        <w:rPr>
          <w:lang w:val="ru-RU"/>
        </w:rPr>
        <w:t xml:space="preserve">Поштује </w:t>
      </w:r>
      <w:r w:rsidRPr="00B57A0C">
        <w:t>QU</w:t>
      </w:r>
      <w:r w:rsidRPr="00B57A0C">
        <w:rPr>
          <w:lang w:val="ru-RU"/>
        </w:rPr>
        <w:t xml:space="preserve">.0.06.01 Упутство </w:t>
      </w:r>
      <w:r w:rsidRPr="00B57A0C">
        <w:t>o</w:t>
      </w:r>
      <w:r w:rsidRPr="00B57A0C">
        <w:rPr>
          <w:lang w:val="ru-RU"/>
        </w:rPr>
        <w:t xml:space="preserve"> поступку извршења обезбеђења постројења за извођење радова у ТЕНТ и </w:t>
      </w:r>
      <w:r w:rsidRPr="00B57A0C">
        <w:t>QU</w:t>
      </w:r>
      <w:r w:rsidRPr="00B57A0C">
        <w:rPr>
          <w:lang w:val="ru-RU"/>
        </w:rPr>
        <w:t xml:space="preserve">.5.05.03 Упутство </w:t>
      </w:r>
      <w:r w:rsidRPr="00B57A0C">
        <w:t>o</w:t>
      </w:r>
      <w:r w:rsidRPr="00B57A0C">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57A0C" w:rsidRPr="00B57A0C" w:rsidRDefault="00B57A0C" w:rsidP="003C6091">
      <w:pPr>
        <w:numPr>
          <w:ilvl w:val="0"/>
          <w:numId w:val="32"/>
        </w:numPr>
        <w:spacing w:before="0" w:line="216" w:lineRule="auto"/>
        <w:rPr>
          <w:lang w:val="ru-RU"/>
        </w:rPr>
      </w:pPr>
      <w:r w:rsidRPr="00B57A0C">
        <w:rPr>
          <w:lang w:val="ru-RU"/>
        </w:rPr>
        <w:t>П</w:t>
      </w:r>
      <w:r w:rsidRPr="00B57A0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57A0C" w:rsidRPr="00B57A0C" w:rsidRDefault="00B57A0C" w:rsidP="003C6091">
      <w:pPr>
        <w:numPr>
          <w:ilvl w:val="0"/>
          <w:numId w:val="32"/>
        </w:numPr>
        <w:spacing w:before="0" w:line="216" w:lineRule="auto"/>
        <w:rPr>
          <w:lang w:val="ru-RU"/>
        </w:rPr>
      </w:pPr>
      <w:r w:rsidRPr="00B57A0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57A0C" w:rsidRPr="00B57A0C" w:rsidRDefault="00B57A0C" w:rsidP="003C6091">
      <w:pPr>
        <w:numPr>
          <w:ilvl w:val="0"/>
          <w:numId w:val="32"/>
        </w:numPr>
        <w:spacing w:before="0" w:line="216" w:lineRule="auto"/>
        <w:rPr>
          <w:lang w:val="ru-RU"/>
        </w:rPr>
      </w:pPr>
      <w:r w:rsidRPr="00B57A0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57A0C">
        <w:rPr>
          <w:lang w:val="sr-Latn-CS"/>
        </w:rPr>
        <w:t>(</w:t>
      </w:r>
      <w:r w:rsidRPr="00B57A0C">
        <w:rPr>
          <w:lang w:val="sr-Cyrl-CS"/>
        </w:rPr>
        <w:t>алатне машине у радионици одржавања, погонске уређаје и машине, вучна средства ЖТ, као и транспортн</w:t>
      </w:r>
      <w:r w:rsidRPr="00B57A0C">
        <w:rPr>
          <w:lang w:val="en-GB"/>
        </w:rPr>
        <w:t>e</w:t>
      </w:r>
      <w:r w:rsidRPr="00B57A0C">
        <w:rPr>
          <w:lang w:val="sr-Cyrl-CS"/>
        </w:rPr>
        <w:t xml:space="preserve"> машин</w:t>
      </w:r>
      <w:r w:rsidRPr="00B57A0C">
        <w:rPr>
          <w:lang w:val="en-GB"/>
        </w:rPr>
        <w:t>e</w:t>
      </w:r>
      <w:r w:rsidRPr="00B57A0C">
        <w:rPr>
          <w:lang w:val="sr-Cyrl-CS"/>
        </w:rPr>
        <w:t xml:space="preserve"> (дизалице, кранове, виљушкаре и остала моторна возила), независно од тога да ли су обучени за наведене послове.</w:t>
      </w:r>
    </w:p>
    <w:p w:rsidR="00B57A0C" w:rsidRPr="00B57A0C" w:rsidRDefault="00B57A0C" w:rsidP="003C6091">
      <w:pPr>
        <w:numPr>
          <w:ilvl w:val="0"/>
          <w:numId w:val="32"/>
        </w:numPr>
        <w:spacing w:before="0" w:line="216" w:lineRule="auto"/>
        <w:rPr>
          <w:lang w:val="ru-RU"/>
        </w:rPr>
      </w:pPr>
      <w:r w:rsidRPr="00B57A0C">
        <w:rPr>
          <w:lang w:val="ru-RU"/>
        </w:rPr>
        <w:t>З</w:t>
      </w:r>
      <w:r w:rsidRPr="00B57A0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57A0C" w:rsidRPr="00B57A0C" w:rsidRDefault="00B57A0C" w:rsidP="003C6091">
      <w:pPr>
        <w:numPr>
          <w:ilvl w:val="0"/>
          <w:numId w:val="32"/>
        </w:numPr>
        <w:spacing w:before="0" w:line="216" w:lineRule="auto"/>
        <w:rPr>
          <w:lang w:val="ru-RU"/>
        </w:rPr>
      </w:pPr>
      <w:r w:rsidRPr="00B57A0C">
        <w:rPr>
          <w:lang w:val="ru-RU"/>
        </w:rPr>
        <w:t>З</w:t>
      </w:r>
      <w:r w:rsidRPr="00B57A0C">
        <w:rPr>
          <w:lang w:val="sr-Latn-CS"/>
        </w:rPr>
        <w:t xml:space="preserve">а своје </w:t>
      </w:r>
      <w:r w:rsidRPr="00B57A0C">
        <w:rPr>
          <w:lang w:val="ru-RU"/>
        </w:rPr>
        <w:t>запослене</w:t>
      </w:r>
      <w:r w:rsidRPr="00B57A0C">
        <w:rPr>
          <w:lang w:val="sr-Latn-CS"/>
        </w:rPr>
        <w:t xml:space="preserve"> обезбеди лична</w:t>
      </w:r>
      <w:r w:rsidRPr="00B57A0C">
        <w:rPr>
          <w:lang w:val="ru-RU"/>
        </w:rPr>
        <w:t xml:space="preserve"> и колективна</w:t>
      </w:r>
      <w:r w:rsidRPr="00B57A0C">
        <w:rPr>
          <w:lang w:val="sr-Latn-CS"/>
        </w:rPr>
        <w:t xml:space="preserve"> заштитна средства и сноси одговорност о њиховој</w:t>
      </w:r>
      <w:r w:rsidRPr="00B57A0C">
        <w:rPr>
          <w:lang w:val="ru-RU"/>
        </w:rPr>
        <w:t xml:space="preserve"> правилној</w:t>
      </w:r>
      <w:r w:rsidRPr="00B57A0C">
        <w:rPr>
          <w:lang w:val="sr-Latn-CS"/>
        </w:rPr>
        <w:t xml:space="preserve"> употреби.</w:t>
      </w:r>
    </w:p>
    <w:p w:rsidR="00B57A0C" w:rsidRPr="00B57A0C" w:rsidRDefault="00B57A0C" w:rsidP="003C6091">
      <w:pPr>
        <w:numPr>
          <w:ilvl w:val="0"/>
          <w:numId w:val="32"/>
        </w:numPr>
        <w:spacing w:before="0" w:line="216" w:lineRule="auto"/>
        <w:rPr>
          <w:lang w:val="ru-RU"/>
        </w:rPr>
      </w:pPr>
      <w:r w:rsidRPr="00B57A0C">
        <w:rPr>
          <w:lang w:val="sr-Cyrl-CS"/>
        </w:rPr>
        <w:t>Запослени на радном оделу имају видно обележен назив фирме у којој раде.</w:t>
      </w:r>
    </w:p>
    <w:p w:rsidR="00B57A0C" w:rsidRPr="00B57A0C" w:rsidRDefault="00B57A0C" w:rsidP="003C6091">
      <w:pPr>
        <w:numPr>
          <w:ilvl w:val="0"/>
          <w:numId w:val="32"/>
        </w:numPr>
        <w:spacing w:before="0" w:line="216" w:lineRule="auto"/>
        <w:rPr>
          <w:lang w:val="ru-RU"/>
        </w:rPr>
      </w:pPr>
      <w:r w:rsidRPr="00B57A0C">
        <w:rPr>
          <w:lang w:val="ru-RU"/>
        </w:rPr>
        <w:t>С</w:t>
      </w:r>
      <w:r w:rsidRPr="00B57A0C">
        <w:rPr>
          <w:lang w:val="sr-Latn-CS"/>
        </w:rPr>
        <w:t xml:space="preserve">носи пуну одговорност за безбедност и здравље својих </w:t>
      </w:r>
      <w:r w:rsidRPr="00B57A0C">
        <w:rPr>
          <w:lang w:val="ru-RU"/>
        </w:rPr>
        <w:t>запослених</w:t>
      </w:r>
      <w:r w:rsidRPr="00B57A0C">
        <w:rPr>
          <w:lang w:val="sr-Latn-CS"/>
        </w:rPr>
        <w:t xml:space="preserve">, </w:t>
      </w:r>
      <w:r w:rsidRPr="00B57A0C">
        <w:rPr>
          <w:lang w:val="ru-RU"/>
        </w:rPr>
        <w:t>запослених</w:t>
      </w:r>
      <w:r w:rsidRPr="00B57A0C">
        <w:rPr>
          <w:lang w:val="sr-Latn-CS"/>
        </w:rPr>
        <w:t xml:space="preserve"> подизвођача и </w:t>
      </w:r>
      <w:r w:rsidRPr="00B57A0C">
        <w:rPr>
          <w:lang w:val="ru-RU"/>
        </w:rPr>
        <w:t>другог</w:t>
      </w:r>
      <w:r w:rsidRPr="00B57A0C">
        <w:rPr>
          <w:lang w:val="sr-Latn-CS"/>
        </w:rPr>
        <w:t xml:space="preserve"> особ</w:t>
      </w:r>
      <w:r w:rsidRPr="00B57A0C">
        <w:rPr>
          <w:lang w:val="ru-RU"/>
        </w:rPr>
        <w:t>ља</w:t>
      </w:r>
      <w:r w:rsidRPr="00B57A0C">
        <w:rPr>
          <w:lang w:val="sr-Latn-CS"/>
        </w:rPr>
        <w:t xml:space="preserve"> које </w:t>
      </w:r>
      <w:r w:rsidRPr="00B57A0C">
        <w:rPr>
          <w:lang w:val="ru-RU"/>
        </w:rPr>
        <w:t>је</w:t>
      </w:r>
      <w:r w:rsidRPr="00B57A0C">
        <w:rPr>
          <w:lang w:val="sr-Latn-CS"/>
        </w:rPr>
        <w:t xml:space="preserve"> укључен</w:t>
      </w:r>
      <w:r w:rsidRPr="00B57A0C">
        <w:rPr>
          <w:lang w:val="ru-RU"/>
        </w:rPr>
        <w:t>о</w:t>
      </w:r>
      <w:r w:rsidRPr="00B57A0C">
        <w:rPr>
          <w:lang w:val="sr-Latn-CS"/>
        </w:rPr>
        <w:t xml:space="preserve"> у радове извођача.</w:t>
      </w:r>
    </w:p>
    <w:p w:rsidR="00B57A0C" w:rsidRPr="00B57A0C" w:rsidRDefault="00B57A0C" w:rsidP="003C6091">
      <w:pPr>
        <w:numPr>
          <w:ilvl w:val="0"/>
          <w:numId w:val="32"/>
        </w:numPr>
        <w:spacing w:before="0" w:line="216" w:lineRule="auto"/>
        <w:rPr>
          <w:lang w:val="ru-RU"/>
        </w:rPr>
      </w:pPr>
      <w:r w:rsidRPr="00B57A0C">
        <w:rPr>
          <w:lang w:val="sr-Cyrl-CS"/>
        </w:rPr>
        <w:t>Виљушкари и грађевинске машине морају бити снабдевени са ротационим светлом и звучном сиреном за вожњу уназад.</w:t>
      </w:r>
    </w:p>
    <w:p w:rsidR="00B57A0C" w:rsidRPr="00B57A0C" w:rsidRDefault="00B57A0C" w:rsidP="003C6091">
      <w:pPr>
        <w:numPr>
          <w:ilvl w:val="0"/>
          <w:numId w:val="32"/>
        </w:numPr>
        <w:spacing w:before="0" w:line="216" w:lineRule="auto"/>
        <w:rPr>
          <w:lang w:val="ru-RU"/>
        </w:rPr>
      </w:pPr>
      <w:r w:rsidRPr="00B57A0C">
        <w:rPr>
          <w:lang w:val="ru-RU"/>
        </w:rPr>
        <w:t>П</w:t>
      </w:r>
      <w:r w:rsidRPr="00B57A0C">
        <w:rPr>
          <w:lang w:val="sr-Latn-CS"/>
        </w:rPr>
        <w:t>оштуј</w:t>
      </w:r>
      <w:r w:rsidRPr="00B57A0C">
        <w:rPr>
          <w:lang w:val="ru-RU"/>
        </w:rPr>
        <w:t>е</w:t>
      </w:r>
      <w:r w:rsidRPr="00B57A0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57A0C" w:rsidRPr="00B57A0C" w:rsidRDefault="00B57A0C" w:rsidP="003C6091">
      <w:pPr>
        <w:numPr>
          <w:ilvl w:val="0"/>
          <w:numId w:val="32"/>
        </w:numPr>
        <w:spacing w:before="0" w:line="216" w:lineRule="auto"/>
        <w:rPr>
          <w:lang w:val="ru-RU"/>
        </w:rPr>
      </w:pPr>
      <w:r w:rsidRPr="00B57A0C">
        <w:rPr>
          <w:lang w:val="ru-RU"/>
        </w:rPr>
        <w:lastRenderedPageBreak/>
        <w:t>О</w:t>
      </w:r>
      <w:r w:rsidRPr="00B57A0C">
        <w:rPr>
          <w:lang w:val="sr-Latn-CS"/>
        </w:rPr>
        <w:t>безбеди сопствени надзор над спровођењем мера безбедности на раду и обезбеди прву  помоћ.</w:t>
      </w:r>
    </w:p>
    <w:p w:rsidR="00B57A0C" w:rsidRPr="00B57A0C" w:rsidRDefault="00B57A0C" w:rsidP="003C6091">
      <w:pPr>
        <w:numPr>
          <w:ilvl w:val="0"/>
          <w:numId w:val="32"/>
        </w:numPr>
        <w:spacing w:before="0" w:line="216" w:lineRule="auto"/>
        <w:rPr>
          <w:lang w:val="ru-RU"/>
        </w:rPr>
      </w:pPr>
      <w:r w:rsidRPr="00B57A0C">
        <w:rPr>
          <w:lang w:val="ru-RU"/>
        </w:rPr>
        <w:t>О</w:t>
      </w:r>
      <w:r w:rsidRPr="00B57A0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57A0C" w:rsidRPr="00B57A0C" w:rsidRDefault="00B57A0C" w:rsidP="003C6091">
      <w:pPr>
        <w:numPr>
          <w:ilvl w:val="0"/>
          <w:numId w:val="32"/>
        </w:numPr>
        <w:spacing w:before="0" w:line="216" w:lineRule="auto"/>
        <w:rPr>
          <w:lang w:val="ru-RU"/>
        </w:rPr>
      </w:pPr>
      <w:r w:rsidRPr="00B57A0C">
        <w:rPr>
          <w:lang w:val="ru-RU"/>
        </w:rPr>
        <w:t>Поштује забрану</w:t>
      </w:r>
      <w:r w:rsidRPr="00B57A0C">
        <w:rPr>
          <w:lang w:val="sr-Latn-CS"/>
        </w:rPr>
        <w:t xml:space="preserve"> спаљивањ</w:t>
      </w:r>
      <w:r w:rsidRPr="00B57A0C">
        <w:rPr>
          <w:lang w:val="ru-RU"/>
        </w:rPr>
        <w:t>а</w:t>
      </w:r>
      <w:r w:rsidRPr="00B57A0C">
        <w:rPr>
          <w:lang w:val="sr-Latn-CS"/>
        </w:rPr>
        <w:t xml:space="preserve"> смећа и отпадног материјала као и коришћења ватре на отвореном простору за грејање </w:t>
      </w:r>
      <w:r w:rsidRPr="00B57A0C">
        <w:rPr>
          <w:lang w:val="ru-RU"/>
        </w:rPr>
        <w:t>запослених</w:t>
      </w:r>
      <w:r w:rsidRPr="00B57A0C">
        <w:rPr>
          <w:lang w:val="sr-Latn-CS"/>
        </w:rPr>
        <w:t>.</w:t>
      </w:r>
    </w:p>
    <w:p w:rsidR="00B57A0C" w:rsidRPr="00B57A0C" w:rsidRDefault="00B57A0C" w:rsidP="003C6091">
      <w:pPr>
        <w:numPr>
          <w:ilvl w:val="0"/>
          <w:numId w:val="32"/>
        </w:numPr>
        <w:spacing w:before="0" w:line="216" w:lineRule="auto"/>
        <w:rPr>
          <w:lang w:val="ru-RU"/>
        </w:rPr>
      </w:pPr>
      <w:r w:rsidRPr="00B57A0C">
        <w:rPr>
          <w:lang w:val="ru-RU"/>
        </w:rPr>
        <w:t xml:space="preserve">У потпуности преузима </w:t>
      </w:r>
      <w:r w:rsidRPr="00B57A0C">
        <w:rPr>
          <w:lang w:val="sr-Cyrl-CS"/>
        </w:rPr>
        <w:t>с</w:t>
      </w:r>
      <w:r w:rsidRPr="00B57A0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57A0C">
        <w:rPr>
          <w:lang w:val="sr-Cyrl-CS"/>
        </w:rPr>
        <w:t>.</w:t>
      </w:r>
    </w:p>
    <w:p w:rsidR="00B57A0C" w:rsidRPr="00B57A0C" w:rsidRDefault="00B57A0C" w:rsidP="003C6091">
      <w:pPr>
        <w:numPr>
          <w:ilvl w:val="0"/>
          <w:numId w:val="32"/>
        </w:numPr>
        <w:spacing w:before="0" w:line="216" w:lineRule="auto"/>
        <w:rPr>
          <w:lang w:val="ru-RU"/>
        </w:rPr>
      </w:pPr>
      <w:r w:rsidRPr="00B57A0C">
        <w:rPr>
          <w:lang w:val="ru-RU"/>
        </w:rPr>
        <w:t xml:space="preserve">Благовремено извештава </w:t>
      </w:r>
      <w:r w:rsidRPr="00B57A0C">
        <w:rPr>
          <w:lang w:val="sr-Latn-CS"/>
        </w:rPr>
        <w:t>Служб</w:t>
      </w:r>
      <w:r w:rsidRPr="00B57A0C">
        <w:rPr>
          <w:lang w:val="ru-RU"/>
        </w:rPr>
        <w:t>у</w:t>
      </w:r>
      <w:r w:rsidRPr="00B57A0C">
        <w:rPr>
          <w:lang w:val="sr-Latn-CS"/>
        </w:rPr>
        <w:t xml:space="preserve"> БЗР и ЗОП </w:t>
      </w:r>
      <w:r w:rsidRPr="00B57A0C">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57A0C">
        <w:rPr>
          <w:lang w:val="sr-Latn-CS"/>
        </w:rPr>
        <w:t xml:space="preserve">сваку повреду на раду својих </w:t>
      </w:r>
      <w:r w:rsidRPr="00B57A0C">
        <w:rPr>
          <w:lang w:val="ru-RU"/>
        </w:rPr>
        <w:t>запослених, акцидент или инцидент.</w:t>
      </w:r>
    </w:p>
    <w:p w:rsidR="00B57A0C" w:rsidRPr="00B57A0C" w:rsidRDefault="00B57A0C" w:rsidP="003C6091">
      <w:pPr>
        <w:numPr>
          <w:ilvl w:val="0"/>
          <w:numId w:val="32"/>
        </w:numPr>
        <w:spacing w:before="0" w:line="216" w:lineRule="auto"/>
        <w:rPr>
          <w:lang w:val="ru-RU"/>
        </w:rPr>
      </w:pPr>
      <w:r w:rsidRPr="00B57A0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57A0C" w:rsidRPr="00B57A0C" w:rsidRDefault="00B57A0C" w:rsidP="003C6091">
      <w:pPr>
        <w:numPr>
          <w:ilvl w:val="0"/>
          <w:numId w:val="32"/>
        </w:numPr>
        <w:spacing w:before="0" w:line="216" w:lineRule="auto"/>
        <w:ind w:left="357" w:hanging="357"/>
        <w:rPr>
          <w:lang w:val="ru-RU"/>
        </w:rPr>
      </w:pPr>
      <w:r w:rsidRPr="00B57A0C">
        <w:rPr>
          <w:lang w:val="ru-RU"/>
        </w:rPr>
        <w:t>Р</w:t>
      </w:r>
      <w:r w:rsidRPr="00B57A0C">
        <w:rPr>
          <w:lang w:val="sr-Latn-CS"/>
        </w:rPr>
        <w:t>адни простор одржава уредан</w:t>
      </w:r>
      <w:r w:rsidRPr="00B57A0C">
        <w:rPr>
          <w:lang w:val="ru-RU"/>
        </w:rPr>
        <w:t xml:space="preserve">, </w:t>
      </w:r>
      <w:r w:rsidRPr="00B57A0C">
        <w:rPr>
          <w:lang w:val="sr-Latn-CS"/>
        </w:rPr>
        <w:t>чист, сигуран за кретање радника и транспорт.</w:t>
      </w:r>
    </w:p>
    <w:p w:rsidR="00B57A0C" w:rsidRPr="00B57A0C" w:rsidRDefault="00B57A0C" w:rsidP="003C6091">
      <w:pPr>
        <w:numPr>
          <w:ilvl w:val="0"/>
          <w:numId w:val="32"/>
        </w:numPr>
        <w:spacing w:before="0" w:line="216" w:lineRule="auto"/>
        <w:rPr>
          <w:lang w:val="ru-RU"/>
        </w:rPr>
      </w:pPr>
      <w:r w:rsidRPr="00B57A0C">
        <w:rPr>
          <w:lang w:val="sr-Latn-CS"/>
        </w:rPr>
        <w:t xml:space="preserve">Свакодневно, уз сагласност  </w:t>
      </w:r>
      <w:r w:rsidRPr="00B57A0C">
        <w:rPr>
          <w:lang w:val="ru-RU"/>
        </w:rPr>
        <w:t>н</w:t>
      </w:r>
      <w:r w:rsidRPr="00B57A0C">
        <w:rPr>
          <w:lang w:val="sr-Latn-CS"/>
        </w:rPr>
        <w:t>аручиоц</w:t>
      </w:r>
      <w:r w:rsidRPr="00B57A0C">
        <w:rPr>
          <w:lang w:val="ru-RU"/>
        </w:rPr>
        <w:t>а</w:t>
      </w:r>
      <w:r w:rsidRPr="00B57A0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57A0C" w:rsidRPr="00B57A0C" w:rsidRDefault="00B57A0C" w:rsidP="003C6091">
      <w:pPr>
        <w:numPr>
          <w:ilvl w:val="0"/>
          <w:numId w:val="32"/>
        </w:numPr>
        <w:spacing w:before="0" w:line="216" w:lineRule="auto"/>
        <w:rPr>
          <w:lang w:val="ru-RU"/>
        </w:rPr>
      </w:pPr>
      <w:r w:rsidRPr="00B57A0C">
        <w:rPr>
          <w:lang w:val="sr-Latn-CS"/>
        </w:rPr>
        <w:t xml:space="preserve">Монтажни материјал </w:t>
      </w:r>
      <w:r w:rsidRPr="00B57A0C">
        <w:rPr>
          <w:lang w:val="ru-RU"/>
        </w:rPr>
        <w:t>прописно складишти</w:t>
      </w:r>
      <w:r w:rsidRPr="00B57A0C">
        <w:rPr>
          <w:lang w:val="sr-Latn-CS"/>
        </w:rPr>
        <w:t>.</w:t>
      </w:r>
    </w:p>
    <w:p w:rsidR="00B57A0C" w:rsidRPr="00B57A0C" w:rsidRDefault="00B57A0C" w:rsidP="003C6091">
      <w:pPr>
        <w:numPr>
          <w:ilvl w:val="0"/>
          <w:numId w:val="32"/>
        </w:numPr>
        <w:spacing w:before="0" w:line="216" w:lineRule="auto"/>
        <w:rPr>
          <w:lang w:val="ru-RU"/>
        </w:rPr>
      </w:pPr>
      <w:r w:rsidRPr="00B57A0C">
        <w:rPr>
          <w:lang w:val="sr-Latn-CS"/>
        </w:rPr>
        <w:t>Сва опасна места (опасност од пада са висин</w:t>
      </w:r>
      <w:r w:rsidRPr="00B57A0C">
        <w:rPr>
          <w:lang w:val="ru-RU"/>
        </w:rPr>
        <w:t>е и друго</w:t>
      </w:r>
      <w:r w:rsidRPr="00B57A0C">
        <w:rPr>
          <w:lang w:val="sr-Latn-CS"/>
        </w:rPr>
        <w:t>) обезбеди траком</w:t>
      </w:r>
      <w:r w:rsidRPr="00B57A0C">
        <w:rPr>
          <w:lang w:val="ru-RU"/>
        </w:rPr>
        <w:t xml:space="preserve">, </w:t>
      </w:r>
      <w:r w:rsidRPr="00B57A0C">
        <w:rPr>
          <w:lang w:val="sr-Latn-CS"/>
        </w:rPr>
        <w:t>оградом</w:t>
      </w:r>
      <w:r w:rsidRPr="00B57A0C">
        <w:rPr>
          <w:lang w:val="ru-RU"/>
        </w:rPr>
        <w:t xml:space="preserve"> и таблама упозорења</w:t>
      </w:r>
      <w:r w:rsidRPr="00B57A0C">
        <w:rPr>
          <w:lang w:val="sr-Latn-CS"/>
        </w:rPr>
        <w:t>.</w:t>
      </w:r>
    </w:p>
    <w:p w:rsidR="00B57A0C" w:rsidRPr="00B57A0C" w:rsidRDefault="00B57A0C" w:rsidP="003C6091">
      <w:pPr>
        <w:numPr>
          <w:ilvl w:val="0"/>
          <w:numId w:val="32"/>
        </w:numPr>
        <w:spacing w:before="0" w:line="216" w:lineRule="auto"/>
        <w:rPr>
          <w:lang w:val="ru-RU"/>
        </w:rPr>
      </w:pPr>
      <w:r w:rsidRPr="00B57A0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57A0C" w:rsidRPr="00B57A0C" w:rsidRDefault="00B57A0C" w:rsidP="003C6091">
      <w:pPr>
        <w:numPr>
          <w:ilvl w:val="0"/>
          <w:numId w:val="32"/>
        </w:numPr>
        <w:spacing w:before="0" w:line="216" w:lineRule="auto"/>
        <w:rPr>
          <w:lang w:val="ru-RU"/>
        </w:rPr>
      </w:pPr>
      <w:r w:rsidRPr="00B57A0C">
        <w:rPr>
          <w:lang w:val="sr-Latn-CS"/>
        </w:rPr>
        <w:t xml:space="preserve">Све грађевинске скеле </w:t>
      </w:r>
      <w:r w:rsidRPr="00B57A0C">
        <w:rPr>
          <w:lang w:val="sr-Cyrl-CS"/>
        </w:rPr>
        <w:t>буду</w:t>
      </w:r>
      <w:r w:rsidRPr="00B57A0C">
        <w:rPr>
          <w:lang w:val="sr-Latn-CS"/>
        </w:rPr>
        <w:t xml:space="preserve"> монтиране од стране специјализованих фирми</w:t>
      </w:r>
      <w:r w:rsidRPr="00B57A0C">
        <w:rPr>
          <w:lang w:val="ru-RU"/>
        </w:rPr>
        <w:t>,</w:t>
      </w:r>
      <w:r w:rsidRPr="00B57A0C">
        <w:rPr>
          <w:lang w:val="sr-Latn-CS"/>
        </w:rPr>
        <w:t xml:space="preserve"> по урађеном пројекту</w:t>
      </w:r>
      <w:r w:rsidRPr="00B57A0C">
        <w:rPr>
          <w:lang w:val="ru-RU"/>
        </w:rPr>
        <w:t xml:space="preserve"> и </w:t>
      </w:r>
      <w:r w:rsidRPr="00B57A0C">
        <w:rPr>
          <w:lang w:val="sr-Latn-CS"/>
        </w:rPr>
        <w:t>прегледане пре употребе од стране корисника.</w:t>
      </w:r>
    </w:p>
    <w:p w:rsidR="00B57A0C" w:rsidRPr="00B57A0C" w:rsidRDefault="00B57A0C" w:rsidP="003C6091">
      <w:pPr>
        <w:numPr>
          <w:ilvl w:val="0"/>
          <w:numId w:val="32"/>
        </w:numPr>
        <w:spacing w:before="0" w:line="216" w:lineRule="auto"/>
        <w:rPr>
          <w:lang w:val="ru-RU"/>
        </w:rPr>
      </w:pPr>
      <w:r w:rsidRPr="00B57A0C">
        <w:rPr>
          <w:lang w:val="ru-RU"/>
        </w:rPr>
        <w:t>На захтев надзорног органа н</w:t>
      </w:r>
      <w:r w:rsidRPr="00B57A0C">
        <w:rPr>
          <w:lang w:val="sr-Latn-CS"/>
        </w:rPr>
        <w:t>а градилишту обезбеди довољан број мобилних тоалета.</w:t>
      </w:r>
    </w:p>
    <w:p w:rsidR="00B57A0C" w:rsidRPr="00B57A0C" w:rsidRDefault="00B57A0C" w:rsidP="003C6091">
      <w:pPr>
        <w:numPr>
          <w:ilvl w:val="0"/>
          <w:numId w:val="32"/>
        </w:numPr>
        <w:spacing w:before="0" w:line="216" w:lineRule="auto"/>
        <w:rPr>
          <w:lang w:val="ru-RU"/>
        </w:rPr>
      </w:pPr>
      <w:r w:rsidRPr="00B57A0C">
        <w:rPr>
          <w:lang w:val="sr-Latn-CS"/>
        </w:rPr>
        <w:t xml:space="preserve">Наручиоцу радова не ремети редован процес производње и рад </w:t>
      </w:r>
      <w:r w:rsidRPr="00B57A0C">
        <w:rPr>
          <w:lang w:val="ru-RU"/>
        </w:rPr>
        <w:t>запослених</w:t>
      </w:r>
      <w:r w:rsidRPr="00B57A0C">
        <w:rPr>
          <w:lang w:val="sr-Latn-CS"/>
        </w:rPr>
        <w:t>.</w:t>
      </w:r>
    </w:p>
    <w:p w:rsidR="00B57A0C" w:rsidRPr="00B57A0C" w:rsidRDefault="00B57A0C" w:rsidP="003C6091">
      <w:pPr>
        <w:numPr>
          <w:ilvl w:val="0"/>
          <w:numId w:val="32"/>
        </w:numPr>
        <w:spacing w:before="0" w:line="216" w:lineRule="auto"/>
        <w:rPr>
          <w:lang w:val="ru-RU"/>
        </w:rPr>
      </w:pPr>
      <w:r w:rsidRPr="00B57A0C">
        <w:rPr>
          <w:lang w:val="sr-Latn-CS"/>
        </w:rPr>
        <w:t>Поштује радну и технолошку дисциплину установљену код наручиоца радова.</w:t>
      </w:r>
    </w:p>
    <w:p w:rsidR="00B57A0C" w:rsidRPr="00B57A0C" w:rsidRDefault="00B57A0C" w:rsidP="003C6091">
      <w:pPr>
        <w:numPr>
          <w:ilvl w:val="0"/>
          <w:numId w:val="32"/>
        </w:numPr>
        <w:spacing w:before="0" w:line="216" w:lineRule="auto"/>
        <w:rPr>
          <w:lang w:val="ru-RU"/>
        </w:rPr>
      </w:pPr>
      <w:r w:rsidRPr="00B57A0C">
        <w:rPr>
          <w:lang w:val="ru-RU"/>
        </w:rPr>
        <w:t xml:space="preserve">Обавеже својезапослене </w:t>
      </w:r>
      <w:r w:rsidRPr="00B57A0C">
        <w:rPr>
          <w:lang w:val="sr-Latn-CS"/>
        </w:rPr>
        <w:t xml:space="preserve">да стално носе </w:t>
      </w:r>
      <w:r w:rsidRPr="00B57A0C">
        <w:rPr>
          <w:lang w:val="sr-Cyrl-CS"/>
        </w:rPr>
        <w:t xml:space="preserve">лична </w:t>
      </w:r>
      <w:r w:rsidRPr="00B57A0C">
        <w:rPr>
          <w:lang w:val="sr-Latn-CS"/>
        </w:rPr>
        <w:t>док</w:t>
      </w:r>
      <w:r w:rsidRPr="00B57A0C">
        <w:rPr>
          <w:lang w:val="ru-RU"/>
        </w:rPr>
        <w:t>у</w:t>
      </w:r>
      <w:r w:rsidRPr="00B57A0C">
        <w:rPr>
          <w:lang w:val="sr-Latn-CS"/>
        </w:rPr>
        <w:t>мента и покажу их на захтев овлашћених лица за безбедност.</w:t>
      </w:r>
    </w:p>
    <w:p w:rsidR="00B57A0C" w:rsidRPr="00B57A0C" w:rsidRDefault="00B57A0C" w:rsidP="003C6091">
      <w:pPr>
        <w:numPr>
          <w:ilvl w:val="0"/>
          <w:numId w:val="32"/>
        </w:numPr>
        <w:spacing w:before="0" w:line="216" w:lineRule="auto"/>
        <w:rPr>
          <w:lang w:val="ru-RU"/>
        </w:rPr>
      </w:pPr>
      <w:r w:rsidRPr="00B57A0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57A0C" w:rsidRPr="00B57A0C" w:rsidRDefault="00B57A0C" w:rsidP="003C6091">
      <w:pPr>
        <w:numPr>
          <w:ilvl w:val="0"/>
          <w:numId w:val="32"/>
        </w:numPr>
        <w:spacing w:before="0" w:line="216" w:lineRule="auto"/>
        <w:rPr>
          <w:lang w:val="ru-RU"/>
        </w:rPr>
      </w:pPr>
      <w:r w:rsidRPr="00B57A0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57A0C" w:rsidRPr="00B57A0C" w:rsidRDefault="00B57A0C" w:rsidP="003C6091">
      <w:pPr>
        <w:numPr>
          <w:ilvl w:val="0"/>
          <w:numId w:val="32"/>
        </w:numPr>
        <w:spacing w:before="0" w:line="216" w:lineRule="auto"/>
        <w:rPr>
          <w:lang w:val="ru-RU"/>
        </w:rPr>
      </w:pPr>
      <w:r w:rsidRPr="00B57A0C">
        <w:rPr>
          <w:lang w:val="ru-RU"/>
        </w:rPr>
        <w:t>Запослени</w:t>
      </w:r>
      <w:r w:rsidRPr="00B57A0C">
        <w:rPr>
          <w:lang w:val="sr-Latn-CS"/>
        </w:rPr>
        <w:t xml:space="preserve"> извођача и подизвођача радова бораве и крећу се само у објектима ТЕНТ на којима изводе радове.</w:t>
      </w:r>
    </w:p>
    <w:p w:rsidR="00B57A0C" w:rsidRPr="00B57A0C" w:rsidRDefault="00B57A0C" w:rsidP="003C6091">
      <w:pPr>
        <w:numPr>
          <w:ilvl w:val="0"/>
          <w:numId w:val="32"/>
        </w:numPr>
        <w:spacing w:before="0" w:line="216" w:lineRule="auto"/>
        <w:rPr>
          <w:lang w:val="ru-RU"/>
        </w:rPr>
      </w:pPr>
      <w:r w:rsidRPr="00B57A0C">
        <w:rPr>
          <w:lang w:val="ru-RU"/>
        </w:rPr>
        <w:t>Забрањено је уношење оружја унутар локација Огранка ТЕНТ, као и неовлашћено фотографисање.</w:t>
      </w:r>
    </w:p>
    <w:p w:rsidR="00B57A0C" w:rsidRPr="00B57A0C" w:rsidRDefault="00B57A0C" w:rsidP="003C6091">
      <w:pPr>
        <w:numPr>
          <w:ilvl w:val="0"/>
          <w:numId w:val="32"/>
        </w:numPr>
        <w:spacing w:before="0" w:line="216" w:lineRule="auto"/>
        <w:rPr>
          <w:lang w:val="ru-RU"/>
        </w:rPr>
      </w:pPr>
      <w:r w:rsidRPr="00B57A0C">
        <w:rPr>
          <w:lang w:val="ru-RU"/>
        </w:rPr>
        <w:t>Обавезно је придржавање правила и сигнализације безбедности у саобраћају.</w:t>
      </w:r>
    </w:p>
    <w:p w:rsidR="00B57A0C" w:rsidRPr="00B57A0C" w:rsidRDefault="00B57A0C" w:rsidP="003C6091">
      <w:pPr>
        <w:numPr>
          <w:ilvl w:val="0"/>
          <w:numId w:val="32"/>
        </w:numPr>
        <w:spacing w:before="0" w:line="216" w:lineRule="auto"/>
        <w:rPr>
          <w:lang w:val="ru-RU"/>
        </w:rPr>
      </w:pPr>
      <w:r w:rsidRPr="00B57A0C">
        <w:rPr>
          <w:lang w:val="sr-Cyrl-CS"/>
        </w:rPr>
        <w:t>На захтев надзорног органа, удаљи запосленог са градилишта, када се утврди да је неподобан за даљи рад на градилишту.</w:t>
      </w:r>
    </w:p>
    <w:p w:rsidR="00B57A0C" w:rsidRPr="00AB395D" w:rsidRDefault="00B57A0C" w:rsidP="003C6091">
      <w:pPr>
        <w:numPr>
          <w:ilvl w:val="0"/>
          <w:numId w:val="32"/>
        </w:numPr>
        <w:spacing w:before="0" w:line="216" w:lineRule="auto"/>
        <w:rPr>
          <w:lang w:val="ru-RU"/>
        </w:rPr>
      </w:pPr>
      <w:r w:rsidRPr="00B57A0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B395D" w:rsidRDefault="00AB395D" w:rsidP="00AB395D">
      <w:pPr>
        <w:spacing w:before="0" w:line="216" w:lineRule="auto"/>
        <w:rPr>
          <w:lang w:val="sr-Cyrl-CS"/>
        </w:rPr>
      </w:pPr>
    </w:p>
    <w:p w:rsidR="00B57A0C" w:rsidRPr="00B57A0C" w:rsidRDefault="00B57A0C" w:rsidP="00B57A0C">
      <w:pPr>
        <w:rPr>
          <w:b/>
          <w:u w:val="single"/>
          <w:lang w:val="sr-Cyrl-CS"/>
        </w:rPr>
      </w:pPr>
      <w:r w:rsidRPr="00B57A0C">
        <w:rPr>
          <w:b/>
          <w:u w:val="single"/>
          <w:lang w:val="sr-Cyrl-CS"/>
        </w:rPr>
        <w:t>II ОБАВЕЗЕ ИЗВОЂАЧА РАДОВА ЧИЈИ СУ ЗАПОСЛЕНИ АНГАЖОВАНИ</w:t>
      </w:r>
    </w:p>
    <w:p w:rsidR="00B57A0C" w:rsidRDefault="00B57A0C" w:rsidP="00B57A0C">
      <w:pPr>
        <w:rPr>
          <w:b/>
          <w:u w:val="single"/>
          <w:lang w:val="sr-Cyrl-CS"/>
        </w:rPr>
      </w:pPr>
      <w:r w:rsidRPr="00B57A0C">
        <w:rPr>
          <w:b/>
          <w:u w:val="single"/>
          <w:lang w:val="sr-Cyrl-CS"/>
        </w:rPr>
        <w:t>ПО „НОРМА ЧАС“</w:t>
      </w:r>
    </w:p>
    <w:p w:rsidR="00B57A0C" w:rsidRPr="00B57A0C" w:rsidRDefault="00B57A0C" w:rsidP="00B57A0C">
      <w:pPr>
        <w:autoSpaceDE w:val="0"/>
        <w:autoSpaceDN w:val="0"/>
        <w:adjustRightInd w:val="0"/>
        <w:rPr>
          <w:rFonts w:cs="Arial"/>
          <w:lang w:val="sr-Cyrl-RS"/>
        </w:rPr>
      </w:pPr>
      <w:r w:rsidRPr="00B57A0C">
        <w:rPr>
          <w:rFonts w:cs="Arial"/>
          <w:color w:val="000000"/>
          <w:lang w:val="sr-Cyrl-CS"/>
        </w:rPr>
        <w:t>И</w:t>
      </w:r>
      <w:r w:rsidRPr="00B57A0C">
        <w:rPr>
          <w:rFonts w:cs="Arial"/>
          <w:color w:val="000000"/>
          <w:lang w:val="sr-Latn-CS"/>
        </w:rPr>
        <w:t>звођач радова</w:t>
      </w:r>
      <w:r w:rsidRPr="00B57A0C">
        <w:rPr>
          <w:rFonts w:cs="Arial"/>
          <w:color w:val="000000"/>
          <w:lang w:val="sr-Cyrl-CS"/>
        </w:rPr>
        <w:t xml:space="preserve"> који своје запослене ангажују по „норма часу“, у организацији ТЕНТ, обавезан је </w:t>
      </w:r>
      <w:r w:rsidRPr="00B57A0C">
        <w:rPr>
          <w:rFonts w:cs="Arial"/>
          <w:lang w:val="sr-Cyrl-CS"/>
        </w:rPr>
        <w:t>да:</w:t>
      </w:r>
    </w:p>
    <w:p w:rsidR="00B57A0C" w:rsidRPr="00B57A0C" w:rsidRDefault="00B57A0C" w:rsidP="003C6091">
      <w:pPr>
        <w:numPr>
          <w:ilvl w:val="0"/>
          <w:numId w:val="33"/>
        </w:numPr>
        <w:spacing w:before="0" w:after="80" w:line="216" w:lineRule="auto"/>
        <w:rPr>
          <w:lang w:val="ru-RU"/>
        </w:rPr>
      </w:pPr>
      <w:r w:rsidRPr="00B57A0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57A0C" w:rsidRPr="00B57A0C" w:rsidRDefault="00B57A0C" w:rsidP="003C6091">
      <w:pPr>
        <w:numPr>
          <w:ilvl w:val="0"/>
          <w:numId w:val="33"/>
        </w:numPr>
        <w:spacing w:before="0" w:after="80" w:line="216" w:lineRule="auto"/>
        <w:rPr>
          <w:lang w:val="ru-RU"/>
        </w:rPr>
      </w:pPr>
      <w:r w:rsidRPr="00B57A0C">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B57A0C" w:rsidRPr="00B57A0C" w:rsidRDefault="00B57A0C" w:rsidP="003C6091">
      <w:pPr>
        <w:numPr>
          <w:ilvl w:val="0"/>
          <w:numId w:val="33"/>
        </w:numPr>
        <w:spacing w:before="0" w:after="80" w:line="216" w:lineRule="auto"/>
        <w:rPr>
          <w:lang w:val="ru-RU"/>
        </w:rPr>
      </w:pPr>
      <w:r w:rsidRPr="00B57A0C">
        <w:rPr>
          <w:lang w:val="ru-RU"/>
        </w:rPr>
        <w:t>За извођење радова (обављање посла) ангажује здравствено способне запослене,</w:t>
      </w:r>
    </w:p>
    <w:p w:rsidR="00B57A0C" w:rsidRPr="00B57A0C" w:rsidRDefault="00B57A0C" w:rsidP="003C6091">
      <w:pPr>
        <w:numPr>
          <w:ilvl w:val="0"/>
          <w:numId w:val="33"/>
        </w:numPr>
        <w:spacing w:before="0" w:after="80" w:line="216" w:lineRule="auto"/>
        <w:rPr>
          <w:lang w:val="ru-RU"/>
        </w:rPr>
      </w:pPr>
      <w:r w:rsidRPr="00B57A0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57A0C" w:rsidRPr="00B57A0C" w:rsidRDefault="00B57A0C" w:rsidP="003C6091">
      <w:pPr>
        <w:numPr>
          <w:ilvl w:val="0"/>
          <w:numId w:val="33"/>
        </w:numPr>
        <w:spacing w:before="0" w:after="80" w:line="216" w:lineRule="auto"/>
        <w:rPr>
          <w:lang w:val="ru-RU"/>
        </w:rPr>
      </w:pPr>
      <w:r w:rsidRPr="00B57A0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57A0C" w:rsidRPr="00B57A0C" w:rsidRDefault="00B57A0C" w:rsidP="003C6091">
      <w:pPr>
        <w:numPr>
          <w:ilvl w:val="0"/>
          <w:numId w:val="33"/>
        </w:numPr>
        <w:spacing w:before="0" w:after="80" w:line="216" w:lineRule="auto"/>
        <w:rPr>
          <w:lang w:val="ru-RU"/>
        </w:rPr>
      </w:pPr>
      <w:r w:rsidRPr="00B57A0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57A0C" w:rsidRPr="00B57A0C" w:rsidRDefault="00B57A0C" w:rsidP="003C6091">
      <w:pPr>
        <w:numPr>
          <w:ilvl w:val="0"/>
          <w:numId w:val="33"/>
        </w:numPr>
        <w:spacing w:before="0" w:after="80" w:line="216" w:lineRule="auto"/>
        <w:rPr>
          <w:lang w:val="ru-RU"/>
        </w:rPr>
      </w:pPr>
      <w:r w:rsidRPr="00B57A0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57A0C" w:rsidRPr="00B57A0C" w:rsidRDefault="00B57A0C" w:rsidP="003C6091">
      <w:pPr>
        <w:numPr>
          <w:ilvl w:val="0"/>
          <w:numId w:val="33"/>
        </w:numPr>
        <w:spacing w:before="0" w:after="80" w:line="216" w:lineRule="auto"/>
        <w:rPr>
          <w:lang w:val="ru-RU"/>
        </w:rPr>
      </w:pPr>
      <w:r w:rsidRPr="00B57A0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57A0C" w:rsidRPr="00B57A0C" w:rsidRDefault="00B57A0C" w:rsidP="003C6091">
      <w:pPr>
        <w:numPr>
          <w:ilvl w:val="0"/>
          <w:numId w:val="33"/>
        </w:numPr>
        <w:spacing w:before="0" w:after="80" w:line="216" w:lineRule="auto"/>
        <w:rPr>
          <w:lang w:val="ru-RU"/>
        </w:rPr>
      </w:pPr>
      <w:r w:rsidRPr="00B57A0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57A0C" w:rsidRPr="00B57A0C" w:rsidRDefault="00B57A0C" w:rsidP="003C6091">
      <w:pPr>
        <w:numPr>
          <w:ilvl w:val="0"/>
          <w:numId w:val="33"/>
        </w:numPr>
        <w:spacing w:before="0" w:after="80" w:line="216" w:lineRule="auto"/>
        <w:rPr>
          <w:lang w:val="ru-RU"/>
        </w:rPr>
      </w:pPr>
      <w:r w:rsidRPr="00B57A0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57A0C" w:rsidRPr="00B57A0C" w:rsidRDefault="00B57A0C" w:rsidP="003C6091">
      <w:pPr>
        <w:numPr>
          <w:ilvl w:val="0"/>
          <w:numId w:val="33"/>
        </w:numPr>
        <w:spacing w:before="0" w:after="80" w:line="216" w:lineRule="auto"/>
        <w:rPr>
          <w:lang w:val="ru-RU"/>
        </w:rPr>
      </w:pPr>
      <w:r w:rsidRPr="00B57A0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57A0C" w:rsidRPr="00B57A0C" w:rsidRDefault="00B57A0C" w:rsidP="003C6091">
      <w:pPr>
        <w:numPr>
          <w:ilvl w:val="0"/>
          <w:numId w:val="33"/>
        </w:numPr>
        <w:spacing w:before="0" w:after="80" w:line="216" w:lineRule="auto"/>
        <w:rPr>
          <w:lang w:val="ru-RU"/>
        </w:rPr>
      </w:pPr>
      <w:r w:rsidRPr="00B57A0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57A0C" w:rsidRDefault="00B57A0C" w:rsidP="003C6091">
      <w:pPr>
        <w:numPr>
          <w:ilvl w:val="0"/>
          <w:numId w:val="33"/>
        </w:numPr>
        <w:spacing w:before="0" w:after="80" w:line="216" w:lineRule="auto"/>
        <w:rPr>
          <w:lang w:val="ru-RU"/>
        </w:rPr>
      </w:pPr>
      <w:r w:rsidRPr="00B57A0C">
        <w:rPr>
          <w:lang w:val="ru-RU"/>
        </w:rPr>
        <w:t>Служби БЗР и ЗОП ТЕНТ достави копију извештаја о повреди на раду запосленог који пружа услуге ТЕНТ.</w:t>
      </w:r>
    </w:p>
    <w:p w:rsidR="00AB395D" w:rsidRPr="00B57A0C" w:rsidRDefault="00AB395D" w:rsidP="00AB395D">
      <w:pPr>
        <w:spacing w:before="0" w:after="80" w:line="216" w:lineRule="auto"/>
        <w:rPr>
          <w:lang w:val="ru-RU"/>
        </w:rPr>
      </w:pPr>
    </w:p>
    <w:p w:rsidR="00B57A0C" w:rsidRDefault="00B57A0C" w:rsidP="00B57A0C">
      <w:pPr>
        <w:spacing w:before="0"/>
        <w:rPr>
          <w:b/>
          <w:u w:val="single"/>
          <w:lang w:val="sr-Cyrl-RS"/>
        </w:rPr>
      </w:pPr>
      <w:r w:rsidRPr="00B57A0C">
        <w:rPr>
          <w:b/>
          <w:u w:val="single"/>
          <w:lang w:val="sr-Latn-CS"/>
        </w:rPr>
        <w:t xml:space="preserve">III ОБАВЕЗЕ ТЕНТ ЗА ЗАПОСЛЕНЕ АНГАЖОВАНЕ ПО „НОРМА ЧАС“  </w:t>
      </w:r>
    </w:p>
    <w:p w:rsidR="00AB395D" w:rsidRPr="00AB395D" w:rsidRDefault="00AB395D" w:rsidP="00B57A0C">
      <w:pPr>
        <w:spacing w:before="0"/>
        <w:rPr>
          <w:b/>
          <w:u w:val="single"/>
          <w:lang w:val="sr-Cyrl-RS"/>
        </w:rPr>
      </w:pPr>
    </w:p>
    <w:p w:rsidR="00B57A0C" w:rsidRPr="00B57A0C" w:rsidRDefault="00B57A0C" w:rsidP="00B57A0C">
      <w:pPr>
        <w:spacing w:before="0"/>
        <w:rPr>
          <w:lang w:val="sr-Cyrl-CS"/>
        </w:rPr>
      </w:pPr>
      <w:r w:rsidRPr="00B57A0C">
        <w:rPr>
          <w:lang w:val="sr-Cyrl-CS"/>
        </w:rPr>
        <w:t>ТЕНТ, односно руководиоци организационих целина у оквиру којих су ангажовани запослени Извођача радова обавезни су да:</w:t>
      </w:r>
    </w:p>
    <w:p w:rsidR="00B57A0C" w:rsidRPr="00B57A0C" w:rsidRDefault="00B57A0C" w:rsidP="003C6091">
      <w:pPr>
        <w:numPr>
          <w:ilvl w:val="0"/>
          <w:numId w:val="35"/>
        </w:numPr>
        <w:spacing w:before="0" w:line="216" w:lineRule="auto"/>
        <w:ind w:left="357" w:hanging="357"/>
        <w:rPr>
          <w:lang w:val="ru-RU"/>
        </w:rPr>
      </w:pPr>
      <w:r w:rsidRPr="00B57A0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57A0C" w:rsidRPr="00B57A0C" w:rsidRDefault="00B57A0C" w:rsidP="003C6091">
      <w:pPr>
        <w:numPr>
          <w:ilvl w:val="0"/>
          <w:numId w:val="35"/>
        </w:numPr>
        <w:spacing w:before="0" w:line="216" w:lineRule="auto"/>
        <w:ind w:left="357" w:hanging="357"/>
        <w:rPr>
          <w:lang w:val="ru-RU"/>
        </w:rPr>
      </w:pPr>
      <w:r w:rsidRPr="00B57A0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57A0C" w:rsidRPr="00B57A0C" w:rsidRDefault="00B57A0C" w:rsidP="003C6091">
      <w:pPr>
        <w:numPr>
          <w:ilvl w:val="0"/>
          <w:numId w:val="35"/>
        </w:numPr>
        <w:spacing w:before="0" w:line="216" w:lineRule="auto"/>
        <w:ind w:left="357" w:hanging="357"/>
        <w:rPr>
          <w:lang w:val="ru-RU"/>
        </w:rPr>
      </w:pPr>
      <w:r w:rsidRPr="00B57A0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57A0C" w:rsidRDefault="00B57A0C" w:rsidP="003C6091">
      <w:pPr>
        <w:numPr>
          <w:ilvl w:val="0"/>
          <w:numId w:val="35"/>
        </w:numPr>
        <w:spacing w:before="0" w:line="216" w:lineRule="auto"/>
        <w:ind w:left="357" w:hanging="357"/>
        <w:rPr>
          <w:lang w:val="ru-RU"/>
        </w:rPr>
      </w:pPr>
      <w:r w:rsidRPr="00B57A0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B395D" w:rsidRPr="00B57A0C" w:rsidRDefault="00AB395D" w:rsidP="00AB395D">
      <w:pPr>
        <w:spacing w:before="0" w:line="216" w:lineRule="auto"/>
        <w:rPr>
          <w:lang w:val="ru-RU"/>
        </w:rPr>
      </w:pPr>
    </w:p>
    <w:p w:rsidR="00B57A0C" w:rsidRDefault="00B57A0C" w:rsidP="00B57A0C">
      <w:pPr>
        <w:spacing w:before="0"/>
        <w:rPr>
          <w:b/>
          <w:u w:val="single"/>
          <w:lang w:val="ru-RU"/>
        </w:rPr>
      </w:pPr>
      <w:r w:rsidRPr="00B57A0C">
        <w:rPr>
          <w:b/>
          <w:u w:val="single"/>
        </w:rPr>
        <w:lastRenderedPageBreak/>
        <w:t>IV</w:t>
      </w:r>
      <w:r w:rsidRPr="00B57A0C">
        <w:rPr>
          <w:b/>
          <w:u w:val="single"/>
          <w:lang w:val="ru-RU"/>
        </w:rPr>
        <w:t xml:space="preserve"> НЕПОШТОВАЊЕ ПРАВИЛА</w:t>
      </w:r>
    </w:p>
    <w:p w:rsidR="00AB395D" w:rsidRPr="00B57A0C" w:rsidRDefault="00AB395D" w:rsidP="00B57A0C">
      <w:pPr>
        <w:spacing w:before="0"/>
        <w:rPr>
          <w:b/>
          <w:u w:val="single"/>
          <w:lang w:val="ru-RU"/>
        </w:rPr>
      </w:pPr>
    </w:p>
    <w:p w:rsidR="00B57A0C" w:rsidRPr="00B57A0C" w:rsidRDefault="00B57A0C" w:rsidP="00B57A0C">
      <w:pPr>
        <w:spacing w:before="0"/>
        <w:rPr>
          <w:lang w:val="sr-Cyrl-CS"/>
        </w:rPr>
      </w:pPr>
      <w:r w:rsidRPr="00B57A0C">
        <w:rPr>
          <w:lang w:val="sr-Cyrl-CS"/>
        </w:rPr>
        <w:t>Служба БЗР и ЗОП ТЕНТ, док траје извођење уговорених радова, врши контролу примене ових правила.</w:t>
      </w:r>
    </w:p>
    <w:p w:rsidR="00B57A0C" w:rsidRPr="00B57A0C" w:rsidRDefault="00B57A0C" w:rsidP="00B57A0C">
      <w:pPr>
        <w:spacing w:before="0"/>
        <w:rPr>
          <w:lang w:val="sr-Cyrl-CS"/>
        </w:rPr>
      </w:pPr>
      <w:r w:rsidRPr="00B57A0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57A0C" w:rsidRPr="00B57A0C" w:rsidRDefault="00B57A0C" w:rsidP="00B57A0C">
      <w:pPr>
        <w:spacing w:before="0"/>
        <w:rPr>
          <w:lang w:val="sr-Cyrl-CS"/>
        </w:rPr>
      </w:pPr>
      <w:r w:rsidRPr="00B57A0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57A0C" w:rsidRPr="00B57A0C" w:rsidRDefault="00B57A0C" w:rsidP="00B57A0C">
      <w:pPr>
        <w:spacing w:before="0"/>
        <w:rPr>
          <w:lang w:val="sr-Cyrl-CS"/>
        </w:rPr>
      </w:pPr>
      <w:r w:rsidRPr="00B57A0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57A0C" w:rsidRPr="00B57A0C" w:rsidRDefault="00B57A0C" w:rsidP="00B57A0C">
      <w:pPr>
        <w:spacing w:before="0"/>
        <w:rPr>
          <w:lang w:val="sr-Cyrl-CS"/>
        </w:rPr>
      </w:pPr>
      <w:r w:rsidRPr="00B57A0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57A0C" w:rsidRPr="00B57A0C" w:rsidRDefault="00B57A0C" w:rsidP="00B57A0C">
      <w:pPr>
        <w:spacing w:before="0"/>
        <w:rPr>
          <w:lang w:val="sr-Cyrl-CS"/>
        </w:rPr>
      </w:pPr>
      <w:r w:rsidRPr="00B57A0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57A0C" w:rsidRDefault="00B57A0C" w:rsidP="00B57A0C">
      <w:pPr>
        <w:spacing w:before="0"/>
        <w:rPr>
          <w:lang w:val="sr-Cyrl-CS"/>
        </w:rPr>
      </w:pPr>
      <w:r w:rsidRPr="00B57A0C">
        <w:rPr>
          <w:lang w:val="sr-Cyrl-CS"/>
        </w:rPr>
        <w:t>Руководилац одељења обезбеђења и одбране води евиденцију запослених извођача којима је забрањен приступ у објекте ТЕНТ.</w:t>
      </w:r>
    </w:p>
    <w:p w:rsidR="00AB395D" w:rsidRPr="00B57A0C" w:rsidRDefault="00AB395D" w:rsidP="00B57A0C">
      <w:pPr>
        <w:spacing w:before="0"/>
        <w:rPr>
          <w:lang w:val="sr-Cyrl-CS"/>
        </w:rPr>
      </w:pPr>
    </w:p>
    <w:p w:rsidR="00B57A0C" w:rsidRDefault="00B57A0C" w:rsidP="00B57A0C">
      <w:pPr>
        <w:spacing w:before="0"/>
        <w:rPr>
          <w:b/>
          <w:u w:val="single"/>
          <w:lang w:val="sr-Cyrl-RS"/>
        </w:rPr>
      </w:pPr>
      <w:r w:rsidRPr="00B57A0C">
        <w:rPr>
          <w:b/>
          <w:u w:val="single"/>
          <w:lang w:val="sr-Latn-CS"/>
        </w:rPr>
        <w:t>V  САСТАНЦИ У ВЕЗИ БЕЗБЕДНОСТИ И ЗДРАВЉА НА РАДУ</w:t>
      </w:r>
    </w:p>
    <w:p w:rsidR="00AB395D" w:rsidRPr="00AB395D" w:rsidRDefault="00AB395D" w:rsidP="00B57A0C">
      <w:pPr>
        <w:spacing w:before="0"/>
        <w:rPr>
          <w:b/>
          <w:u w:val="single"/>
          <w:lang w:val="sr-Cyrl-RS"/>
        </w:rPr>
      </w:pPr>
    </w:p>
    <w:p w:rsidR="00B57A0C" w:rsidRPr="00B57A0C" w:rsidRDefault="00B57A0C" w:rsidP="00B57A0C">
      <w:pPr>
        <w:spacing w:before="0"/>
        <w:rPr>
          <w:b/>
          <w:u w:val="single"/>
          <w:lang w:val="sr-Latn-CS"/>
        </w:rPr>
      </w:pPr>
      <w:r w:rsidRPr="00B57A0C">
        <w:rPr>
          <w:lang w:val="sr-Latn-CS"/>
        </w:rPr>
        <w:t>Прв</w:t>
      </w:r>
      <w:r w:rsidRPr="00B57A0C">
        <w:rPr>
          <w:lang w:val="sr-Cyrl-CS"/>
        </w:rPr>
        <w:t>ом састанку за безбедност присуствују:</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лице за безбедност и здравље у ТЕНТ,</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 xml:space="preserve">инструктор БЗР и ЗОП из Службе за обуку кадрова. </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надзорни орган,</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одговорно лице извођача радова на градилишту и</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одговорно лице за безбедност и здравље извођача радова.</w:t>
      </w:r>
    </w:p>
    <w:p w:rsidR="00B57A0C" w:rsidRPr="00B57A0C" w:rsidRDefault="00B57A0C" w:rsidP="00B57A0C">
      <w:pPr>
        <w:spacing w:before="0"/>
        <w:rPr>
          <w:lang w:val="sr-Latn-CS"/>
        </w:rPr>
      </w:pPr>
      <w:r w:rsidRPr="00B57A0C">
        <w:rPr>
          <w:lang w:val="sr-Latn-CS"/>
        </w:rPr>
        <w:t xml:space="preserve">Садржај </w:t>
      </w:r>
      <w:r w:rsidRPr="00B57A0C">
        <w:rPr>
          <w:lang w:val="ru-RU"/>
        </w:rPr>
        <w:t>првог</w:t>
      </w:r>
      <w:r w:rsidRPr="00B57A0C">
        <w:rPr>
          <w:lang w:val="sr-Latn-CS"/>
        </w:rPr>
        <w:t xml:space="preserve"> састанка:</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Одређивање радног простора (контејнери за смештај радника, материјала, санитарни чворови, и др.)</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ru-RU"/>
        </w:rPr>
        <w:t xml:space="preserve">Упознавање са </w:t>
      </w:r>
      <w:r w:rsidRPr="00B57A0C">
        <w:rPr>
          <w:lang w:val="sr-Cyrl-CS"/>
        </w:rPr>
        <w:t>опасностима и штетностима у термоенергетским постројењима и железничком саобраћају</w:t>
      </w:r>
      <w:r w:rsidRPr="00B57A0C">
        <w:rPr>
          <w:b/>
          <w:i/>
          <w:lang w:val="sr-Cyrl-CS"/>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Прва помоћ (телефонски бројеви, процедуре, и др.)</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Противпожарна заштита (телефонски бројеви, процедуре, дозволе и др.), опасне материје (хемикалије, гас и горива)</w:t>
      </w:r>
      <w:r w:rsidRPr="00B57A0C">
        <w:rPr>
          <w:lang w:val="sr-Cyrl-CS"/>
        </w:rPr>
        <w:t>, заштита животне средине</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Лична</w:t>
      </w:r>
      <w:r w:rsidRPr="00B57A0C">
        <w:rPr>
          <w:lang w:val="ru-RU"/>
        </w:rPr>
        <w:t xml:space="preserve"> и колективна</w:t>
      </w:r>
      <w:r w:rsidRPr="00B57A0C">
        <w:rPr>
          <w:lang w:val="sr-Latn-CS"/>
        </w:rPr>
        <w:t xml:space="preserve"> заштитна опрема</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Правила саобраћаја</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ru-RU"/>
        </w:rPr>
        <w:t>Одржавање</w:t>
      </w:r>
      <w:r w:rsidRPr="00B57A0C">
        <w:rPr>
          <w:lang w:val="sr-Latn-CS"/>
        </w:rPr>
        <w:t xml:space="preserve"> и чишћење </w:t>
      </w:r>
      <w:r w:rsidRPr="00B57A0C">
        <w:rPr>
          <w:lang w:val="ru-RU"/>
        </w:rPr>
        <w:t>радног простора;</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Имен</w:t>
      </w:r>
      <w:r w:rsidRPr="00B57A0C">
        <w:rPr>
          <w:lang w:val="ru-RU"/>
        </w:rPr>
        <w:t xml:space="preserve">овање </w:t>
      </w:r>
      <w:r w:rsidRPr="00B57A0C">
        <w:rPr>
          <w:lang w:val="sr-Latn-CS"/>
        </w:rPr>
        <w:t>одговор</w:t>
      </w:r>
      <w:r w:rsidRPr="00B57A0C">
        <w:rPr>
          <w:lang w:val="ru-RU"/>
        </w:rPr>
        <w:t>них</w:t>
      </w:r>
      <w:r w:rsidRPr="00B57A0C">
        <w:rPr>
          <w:lang w:val="sr-Latn-CS"/>
        </w:rPr>
        <w:t xml:space="preserve"> лица</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ru-RU"/>
        </w:rPr>
        <w:t>Поступак у случају п</w:t>
      </w:r>
      <w:r w:rsidRPr="00B57A0C">
        <w:rPr>
          <w:lang w:val="sr-Latn-CS"/>
        </w:rPr>
        <w:t>овреде на раду</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sr-Latn-CS"/>
        </w:rPr>
      </w:pPr>
      <w:r w:rsidRPr="00B57A0C">
        <w:rPr>
          <w:lang w:val="sr-Latn-CS"/>
        </w:rPr>
        <w:t xml:space="preserve">Последице </w:t>
      </w:r>
      <w:r w:rsidRPr="00B57A0C">
        <w:rPr>
          <w:lang w:val="ru-RU"/>
        </w:rPr>
        <w:t>непоштовања Правила безбедности на раду ТЕНТ и</w:t>
      </w:r>
    </w:p>
    <w:p w:rsidR="00B57A0C" w:rsidRPr="00B57A0C" w:rsidRDefault="00B57A0C" w:rsidP="003C6091">
      <w:pPr>
        <w:numPr>
          <w:ilvl w:val="1"/>
          <w:numId w:val="34"/>
        </w:numPr>
        <w:tabs>
          <w:tab w:val="num" w:pos="1134"/>
        </w:tabs>
        <w:spacing w:before="0" w:line="216" w:lineRule="auto"/>
        <w:ind w:left="1134"/>
        <w:rPr>
          <w:lang w:val="sr-Latn-CS"/>
        </w:rPr>
      </w:pPr>
      <w:r w:rsidRPr="00B57A0C">
        <w:rPr>
          <w:lang w:val="ru-RU"/>
        </w:rPr>
        <w:t>План заједничких мера</w:t>
      </w:r>
    </w:p>
    <w:p w:rsidR="00B57A0C" w:rsidRPr="00B57A0C" w:rsidRDefault="00B57A0C" w:rsidP="00B57A0C">
      <w:pPr>
        <w:spacing w:before="0"/>
        <w:rPr>
          <w:lang w:val="sr-Latn-CS"/>
        </w:rPr>
      </w:pPr>
      <w:r w:rsidRPr="00B57A0C">
        <w:rPr>
          <w:lang w:val="sr-Latn-CS"/>
        </w:rPr>
        <w:t>Редовни састанци (једном недељно) одржава</w:t>
      </w:r>
      <w:r w:rsidRPr="00B57A0C">
        <w:rPr>
          <w:lang w:val="sr-Cyrl-CS"/>
        </w:rPr>
        <w:t>ју</w:t>
      </w:r>
      <w:r w:rsidRPr="00B57A0C">
        <w:rPr>
          <w:lang w:val="sr-Latn-CS"/>
        </w:rPr>
        <w:t xml:space="preserve"> се са сваким извођачем посебно или са свим извођачима заједно. Састанак води </w:t>
      </w:r>
      <w:r w:rsidRPr="00B57A0C">
        <w:rPr>
          <w:lang w:val="sr-Cyrl-CS"/>
        </w:rPr>
        <w:t>надзорни орган -</w:t>
      </w:r>
      <w:r w:rsidRPr="00B57A0C">
        <w:rPr>
          <w:lang w:val="sr-Latn-CS"/>
        </w:rPr>
        <w:t xml:space="preserve"> вођа пројекта и одговорно лице за безбедност </w:t>
      </w:r>
      <w:r w:rsidRPr="00B57A0C">
        <w:rPr>
          <w:lang w:val="sr-Cyrl-CS"/>
        </w:rPr>
        <w:t>ТЕНТ.</w:t>
      </w:r>
    </w:p>
    <w:p w:rsidR="00B57A0C" w:rsidRPr="00B57A0C" w:rsidRDefault="00B57A0C" w:rsidP="00B57A0C">
      <w:pPr>
        <w:spacing w:before="0"/>
        <w:rPr>
          <w:lang w:val="sr-Latn-CS"/>
        </w:rPr>
      </w:pPr>
      <w:r w:rsidRPr="00B57A0C">
        <w:rPr>
          <w:lang w:val="sr-Latn-CS"/>
        </w:rPr>
        <w:t>Садржај</w:t>
      </w:r>
      <w:r w:rsidRPr="00B57A0C">
        <w:rPr>
          <w:lang w:val="ru-RU"/>
        </w:rPr>
        <w:t xml:space="preserve"> редовног</w:t>
      </w:r>
      <w:r w:rsidRPr="00B57A0C">
        <w:rPr>
          <w:lang w:val="sr-Latn-CS"/>
        </w:rPr>
        <w:t xml:space="preserve"> састанка:</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ru-RU"/>
        </w:rPr>
        <w:t xml:space="preserve">Стање </w:t>
      </w:r>
      <w:r w:rsidRPr="00B57A0C">
        <w:rPr>
          <w:lang w:val="sr-Latn-CS"/>
        </w:rPr>
        <w:t>радног и складишног простора</w:t>
      </w:r>
      <w:r w:rsidRPr="00B57A0C">
        <w:rPr>
          <w:lang w:val="ru-RU"/>
        </w:rPr>
        <w:t>;</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ru-RU"/>
        </w:rPr>
        <w:t>Стање</w:t>
      </w:r>
      <w:r w:rsidRPr="00B57A0C">
        <w:rPr>
          <w:lang w:val="sr-Latn-CS"/>
        </w:rPr>
        <w:t xml:space="preserve"> противпожаре заштите, опасних материја (хемикалије, гас, горива)</w:t>
      </w:r>
      <w:r w:rsidRPr="00B57A0C">
        <w:rPr>
          <w:lang w:val="ru-RU"/>
        </w:rPr>
        <w:t>;</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ru-RU"/>
        </w:rPr>
        <w:t>Коришћење л</w:t>
      </w:r>
      <w:r w:rsidRPr="00B57A0C">
        <w:rPr>
          <w:lang w:val="sr-Latn-CS"/>
        </w:rPr>
        <w:t xml:space="preserve">ичне </w:t>
      </w:r>
      <w:r w:rsidRPr="00B57A0C">
        <w:rPr>
          <w:lang w:val="ru-RU"/>
        </w:rPr>
        <w:t>и колективне</w:t>
      </w:r>
      <w:r w:rsidRPr="00B57A0C">
        <w:rPr>
          <w:lang w:val="sr-Latn-CS"/>
        </w:rPr>
        <w:t xml:space="preserve"> заштитне опреме</w:t>
      </w:r>
      <w:r w:rsidRPr="00B57A0C">
        <w:rPr>
          <w:lang w:val="ru-RU"/>
        </w:rPr>
        <w:t>;</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ru-RU"/>
        </w:rPr>
        <w:t>Поштовање п</w:t>
      </w:r>
      <w:r w:rsidRPr="00B57A0C">
        <w:rPr>
          <w:lang w:val="sr-Latn-CS"/>
        </w:rPr>
        <w:t>равила саобраћаја</w:t>
      </w:r>
      <w:r w:rsidRPr="00B57A0C">
        <w:rPr>
          <w:lang w:val="ru-RU"/>
        </w:rPr>
        <w:t>;</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sr-Latn-CS"/>
        </w:rPr>
        <w:t>Процене ризика од повреда</w:t>
      </w:r>
      <w:r w:rsidRPr="00B57A0C">
        <w:rPr>
          <w:lang w:val="ru-RU"/>
        </w:rPr>
        <w:t xml:space="preserve"> и</w:t>
      </w:r>
    </w:p>
    <w:p w:rsidR="00B57A0C" w:rsidRPr="00B57A0C" w:rsidRDefault="00B57A0C" w:rsidP="003C6091">
      <w:pPr>
        <w:numPr>
          <w:ilvl w:val="1"/>
          <w:numId w:val="34"/>
        </w:numPr>
        <w:tabs>
          <w:tab w:val="num" w:pos="1134"/>
          <w:tab w:val="left" w:pos="7005"/>
        </w:tabs>
        <w:spacing w:before="0" w:line="216" w:lineRule="auto"/>
        <w:ind w:left="1134"/>
        <w:rPr>
          <w:lang w:val="sr-Latn-CS"/>
        </w:rPr>
      </w:pPr>
      <w:r w:rsidRPr="00B57A0C">
        <w:rPr>
          <w:lang w:val="sr-Latn-CS"/>
        </w:rPr>
        <w:t>Могућност побољшања безбедности</w:t>
      </w:r>
      <w:r w:rsidRPr="00B57A0C">
        <w:rPr>
          <w:lang w:val="ru-RU"/>
        </w:rPr>
        <w:t xml:space="preserve"> и здравља на</w:t>
      </w:r>
      <w:r w:rsidRPr="00B57A0C">
        <w:rPr>
          <w:lang w:val="sr-Latn-CS"/>
        </w:rPr>
        <w:t xml:space="preserve"> рад</w:t>
      </w:r>
      <w:r w:rsidRPr="00B57A0C">
        <w:rPr>
          <w:lang w:val="ru-RU"/>
        </w:rPr>
        <w:t>у</w:t>
      </w:r>
      <w:r w:rsidRPr="00B57A0C">
        <w:rPr>
          <w:lang w:val="sr-Latn-CS"/>
        </w:rPr>
        <w:t>.</w:t>
      </w:r>
    </w:p>
    <w:p w:rsidR="00EE793E" w:rsidRPr="00B57A0C" w:rsidRDefault="00EE793E" w:rsidP="00B57A0C">
      <w:pPr>
        <w:pStyle w:val="KDParagraf"/>
        <w:spacing w:before="0"/>
        <w:rPr>
          <w:rFonts w:cs="Arial"/>
          <w:lang w:val="sr-Latn-CS"/>
        </w:rPr>
      </w:pPr>
    </w:p>
    <w:sectPr w:rsidR="00EE793E" w:rsidRPr="00B57A0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A83" w:rsidRDefault="007D7A83">
      <w:r>
        <w:separator/>
      </w:r>
    </w:p>
    <w:p w:rsidR="007D7A83" w:rsidRDefault="007D7A83"/>
  </w:endnote>
  <w:endnote w:type="continuationSeparator" w:id="0">
    <w:p w:rsidR="007D7A83" w:rsidRDefault="007D7A83">
      <w:r>
        <w:continuationSeparator/>
      </w:r>
    </w:p>
    <w:p w:rsidR="007D7A83" w:rsidRDefault="007D7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342" w:rsidRDefault="00B9234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2342" w:rsidRDefault="00B92342" w:rsidP="00841BE7">
    <w:pPr>
      <w:pStyle w:val="Footer"/>
      <w:ind w:right="360"/>
    </w:pPr>
  </w:p>
  <w:p w:rsidR="00B92342" w:rsidRDefault="00B92342"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342" w:rsidRPr="00EC5BB4" w:rsidRDefault="00B9234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5AC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5AC0">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342" w:rsidRPr="00EC5BB4" w:rsidRDefault="00B9234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5AC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5AC0">
      <w:rPr>
        <w:rStyle w:val="PageNumber"/>
        <w:rFonts w:cs="Arial"/>
        <w:b/>
        <w:noProof/>
        <w:szCs w:val="24"/>
      </w:rPr>
      <w:t>64</w:t>
    </w:r>
    <w:r w:rsidRPr="00EC5BB4">
      <w:rPr>
        <w:rStyle w:val="PageNumber"/>
        <w:rFonts w:cs="Arial"/>
        <w:b/>
        <w:szCs w:val="24"/>
      </w:rPr>
      <w:fldChar w:fldCharType="end"/>
    </w:r>
  </w:p>
  <w:p w:rsidR="00B92342" w:rsidRDefault="00B92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A83" w:rsidRDefault="007D7A83">
      <w:r>
        <w:separator/>
      </w:r>
    </w:p>
    <w:p w:rsidR="007D7A83" w:rsidRDefault="007D7A83"/>
  </w:footnote>
  <w:footnote w:type="continuationSeparator" w:id="0">
    <w:p w:rsidR="007D7A83" w:rsidRDefault="007D7A83">
      <w:r>
        <w:continuationSeparator/>
      </w:r>
    </w:p>
    <w:p w:rsidR="007D7A83" w:rsidRDefault="007D7A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342" w:rsidRDefault="00B92342" w:rsidP="004276AD">
    <w:pPr>
      <w:pStyle w:val="Header"/>
      <w:rPr>
        <w:sz w:val="20"/>
      </w:rPr>
    </w:pPr>
  </w:p>
  <w:p w:rsidR="00B92342" w:rsidRPr="00EC5BB4" w:rsidRDefault="00B92342" w:rsidP="004276AD">
    <w:pPr>
      <w:pStyle w:val="Header"/>
      <w:rPr>
        <w:szCs w:val="24"/>
      </w:rPr>
    </w:pPr>
    <w:r w:rsidRPr="00EC5BB4">
      <w:rPr>
        <w:szCs w:val="24"/>
      </w:rPr>
      <w:t>ЈП „Електропривреда Србије“ Београд          Конкурсна документација ЈН</w:t>
    </w:r>
    <w:r>
      <w:rPr>
        <w:szCs w:val="24"/>
        <w:lang w:val="sr-Cyrl-RS"/>
      </w:rPr>
      <w:t xml:space="preserve"> </w:t>
    </w:r>
    <w:r>
      <w:rPr>
        <w:rFonts w:cs="Arial"/>
        <w:b/>
        <w:sz w:val="22"/>
        <w:szCs w:val="22"/>
        <w:lang w:val="sr-Cyrl-CS"/>
      </w:rPr>
      <w:t>3000/1525/2017 (1419/2017)</w:t>
    </w:r>
  </w:p>
  <w:p w:rsidR="00B92342" w:rsidRPr="004276AD" w:rsidRDefault="00B92342"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342" w:rsidRDefault="00B92342" w:rsidP="004276AD">
    <w:pPr>
      <w:pStyle w:val="Header"/>
    </w:pPr>
  </w:p>
  <w:p w:rsidR="00B92342" w:rsidRPr="00113B84" w:rsidRDefault="00B92342"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r>
      <w:rPr>
        <w:szCs w:val="24"/>
        <w:lang w:val="sr-Cyrl-RS"/>
      </w:rPr>
      <w:t xml:space="preserve"> </w:t>
    </w:r>
    <w:r>
      <w:rPr>
        <w:rFonts w:cs="Arial"/>
        <w:b/>
        <w:sz w:val="22"/>
        <w:szCs w:val="22"/>
        <w:lang w:val="sr-Cyrl-CS"/>
      </w:rPr>
      <w:t>3000/1525/2017 (1419/2017)</w:t>
    </w:r>
  </w:p>
  <w:p w:rsidR="00B92342" w:rsidRPr="00210557" w:rsidRDefault="00B92342"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8A758D"/>
    <w:multiLevelType w:val="hybridMultilevel"/>
    <w:tmpl w:val="D7F447C2"/>
    <w:lvl w:ilvl="0" w:tplc="F9F00F5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EB152D"/>
    <w:multiLevelType w:val="hybridMultilevel"/>
    <w:tmpl w:val="4B58E07C"/>
    <w:lvl w:ilvl="0" w:tplc="528063D4">
      <w:start w:val="1"/>
      <w:numFmt w:val="decimal"/>
      <w:lvlText w:val="%1."/>
      <w:lvlJc w:val="left"/>
      <w:pPr>
        <w:ind w:left="930" w:hanging="360"/>
      </w:pPr>
      <w:rPr>
        <w:rFonts w:eastAsia="Calibri"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1" w15:restartNumberingAfterBreak="0">
    <w:nsid w:val="16394D37"/>
    <w:multiLevelType w:val="hybridMultilevel"/>
    <w:tmpl w:val="87C0410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007575D"/>
    <w:multiLevelType w:val="hybridMultilevel"/>
    <w:tmpl w:val="DD742FB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4E5D6E"/>
    <w:multiLevelType w:val="multilevel"/>
    <w:tmpl w:val="3DA67180"/>
    <w:lvl w:ilvl="0">
      <w:start w:val="6"/>
      <w:numFmt w:val="decimal"/>
      <w:lvlText w:val="%1"/>
      <w:lvlJc w:val="left"/>
      <w:pPr>
        <w:ind w:left="420" w:hanging="420"/>
      </w:pPr>
      <w:rPr>
        <w:rFonts w:hint="default"/>
      </w:rPr>
    </w:lvl>
    <w:lvl w:ilvl="1">
      <w:start w:val="21"/>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3154C7"/>
    <w:multiLevelType w:val="hybridMultilevel"/>
    <w:tmpl w:val="33CCA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58743F8"/>
    <w:multiLevelType w:val="multilevel"/>
    <w:tmpl w:val="9DC89B00"/>
    <w:lvl w:ilvl="0">
      <w:start w:val="6"/>
      <w:numFmt w:val="decimal"/>
      <w:lvlText w:val="%1"/>
      <w:lvlJc w:val="left"/>
      <w:pPr>
        <w:ind w:left="540" w:hanging="540"/>
      </w:pPr>
      <w:rPr>
        <w:rFonts w:hint="default"/>
      </w:rPr>
    </w:lvl>
    <w:lvl w:ilvl="1">
      <w:start w:val="201"/>
      <w:numFmt w:val="decimal"/>
      <w:lvlText w:val="%1.%2"/>
      <w:lvlJc w:val="left"/>
      <w:pPr>
        <w:ind w:left="1350" w:hanging="54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EA15491"/>
    <w:multiLevelType w:val="hybridMultilevel"/>
    <w:tmpl w:val="CEE2514C"/>
    <w:lvl w:ilvl="0" w:tplc="12CA1988">
      <w:start w:val="4"/>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5"/>
  </w:num>
  <w:num w:numId="3">
    <w:abstractNumId w:val="86"/>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3"/>
  </w:num>
  <w:num w:numId="10">
    <w:abstractNumId w:val="68"/>
  </w:num>
  <w:num w:numId="11">
    <w:abstractNumId w:val="59"/>
  </w:num>
  <w:num w:numId="12">
    <w:abstractNumId w:val="56"/>
  </w:num>
  <w:num w:numId="13">
    <w:abstractNumId w:val="64"/>
  </w:num>
  <w:num w:numId="14">
    <w:abstractNumId w:val="88"/>
  </w:num>
  <w:num w:numId="15">
    <w:abstractNumId w:val="81"/>
  </w:num>
  <w:num w:numId="16">
    <w:abstractNumId w:val="92"/>
  </w:num>
  <w:num w:numId="17">
    <w:abstractNumId w:val="67"/>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9"/>
  </w:num>
  <w:num w:numId="23">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num>
  <w:num w:numId="26">
    <w:abstractNumId w:val="78"/>
  </w:num>
  <w:num w:numId="27">
    <w:abstractNumId w:val="80"/>
  </w:num>
  <w:num w:numId="28">
    <w:abstractNumId w:val="90"/>
  </w:num>
  <w:num w:numId="29">
    <w:abstractNumId w:val="53"/>
  </w:num>
  <w:num w:numId="30">
    <w:abstractNumId w:val="66"/>
  </w:num>
  <w:num w:numId="31">
    <w:abstractNumId w:val="60"/>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0"/>
  </w:num>
  <w:num w:numId="36">
    <w:abstractNumId w:val="91"/>
  </w:num>
  <w:num w:numId="37">
    <w:abstractNumId w:val="74"/>
  </w:num>
  <w:num w:numId="38">
    <w:abstractNumId w:val="87"/>
  </w:num>
  <w:num w:numId="39">
    <w:abstractNumId w:val="76"/>
  </w:num>
  <w:num w:numId="40">
    <w:abstractNumId w:val="6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61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56C"/>
    <w:rsid w:val="0003588D"/>
    <w:rsid w:val="000359EE"/>
    <w:rsid w:val="00035A33"/>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9AE"/>
    <w:rsid w:val="00045FB6"/>
    <w:rsid w:val="00046BC7"/>
    <w:rsid w:val="00046BE9"/>
    <w:rsid w:val="00046D24"/>
    <w:rsid w:val="00046DA8"/>
    <w:rsid w:val="00046F29"/>
    <w:rsid w:val="00046FA0"/>
    <w:rsid w:val="0004735E"/>
    <w:rsid w:val="0004799D"/>
    <w:rsid w:val="00047D45"/>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88"/>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CDB"/>
    <w:rsid w:val="00082EB6"/>
    <w:rsid w:val="000832E3"/>
    <w:rsid w:val="000837B5"/>
    <w:rsid w:val="0008446C"/>
    <w:rsid w:val="00084AC2"/>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171"/>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B97"/>
    <w:rsid w:val="000A0C6A"/>
    <w:rsid w:val="000A10E3"/>
    <w:rsid w:val="000A2227"/>
    <w:rsid w:val="000A3715"/>
    <w:rsid w:val="000A388F"/>
    <w:rsid w:val="000A3A48"/>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0F3"/>
    <w:rsid w:val="000C3B2D"/>
    <w:rsid w:val="000C3B49"/>
    <w:rsid w:val="000C3B64"/>
    <w:rsid w:val="000C4021"/>
    <w:rsid w:val="000C50A0"/>
    <w:rsid w:val="000C52FC"/>
    <w:rsid w:val="000C5468"/>
    <w:rsid w:val="000C547B"/>
    <w:rsid w:val="000C562B"/>
    <w:rsid w:val="000C5731"/>
    <w:rsid w:val="000C5D43"/>
    <w:rsid w:val="000C6524"/>
    <w:rsid w:val="000C67B2"/>
    <w:rsid w:val="000C7024"/>
    <w:rsid w:val="000C7B91"/>
    <w:rsid w:val="000C7BB7"/>
    <w:rsid w:val="000D003F"/>
    <w:rsid w:val="000D02E0"/>
    <w:rsid w:val="000D0D30"/>
    <w:rsid w:val="000D1051"/>
    <w:rsid w:val="000D119E"/>
    <w:rsid w:val="000D13C0"/>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9F3"/>
    <w:rsid w:val="00127BB9"/>
    <w:rsid w:val="00127FB9"/>
    <w:rsid w:val="001301EA"/>
    <w:rsid w:val="0013047A"/>
    <w:rsid w:val="00130595"/>
    <w:rsid w:val="00130633"/>
    <w:rsid w:val="00130A88"/>
    <w:rsid w:val="00131504"/>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ACE"/>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44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EE1"/>
    <w:rsid w:val="00184258"/>
    <w:rsid w:val="00184642"/>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6BA"/>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97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1CBD"/>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FF"/>
    <w:rsid w:val="001E6997"/>
    <w:rsid w:val="001E6C8B"/>
    <w:rsid w:val="001E6DC5"/>
    <w:rsid w:val="001E6E32"/>
    <w:rsid w:val="001E70CB"/>
    <w:rsid w:val="001E77A5"/>
    <w:rsid w:val="001E7C14"/>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29"/>
    <w:rsid w:val="0022170E"/>
    <w:rsid w:val="002217D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37B"/>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76"/>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785"/>
    <w:rsid w:val="00261C1E"/>
    <w:rsid w:val="00262569"/>
    <w:rsid w:val="00262725"/>
    <w:rsid w:val="0026277D"/>
    <w:rsid w:val="002627C8"/>
    <w:rsid w:val="00262825"/>
    <w:rsid w:val="0026340F"/>
    <w:rsid w:val="00263E3E"/>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D9E"/>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41"/>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D9D"/>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E0B"/>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66A"/>
    <w:rsid w:val="002F28B2"/>
    <w:rsid w:val="002F2DE5"/>
    <w:rsid w:val="002F2E6E"/>
    <w:rsid w:val="002F36E9"/>
    <w:rsid w:val="002F3DAD"/>
    <w:rsid w:val="002F418E"/>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A33"/>
    <w:rsid w:val="00310EB6"/>
    <w:rsid w:val="003110E5"/>
    <w:rsid w:val="00311888"/>
    <w:rsid w:val="00311E5C"/>
    <w:rsid w:val="00312650"/>
    <w:rsid w:val="00312B44"/>
    <w:rsid w:val="0031310F"/>
    <w:rsid w:val="0031324D"/>
    <w:rsid w:val="0031435B"/>
    <w:rsid w:val="00314378"/>
    <w:rsid w:val="003144E0"/>
    <w:rsid w:val="00314573"/>
    <w:rsid w:val="0031470C"/>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30D"/>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7F"/>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49"/>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FF4"/>
    <w:rsid w:val="00363152"/>
    <w:rsid w:val="0036336A"/>
    <w:rsid w:val="003633A6"/>
    <w:rsid w:val="00363912"/>
    <w:rsid w:val="00363A50"/>
    <w:rsid w:val="003640AD"/>
    <w:rsid w:val="003644F3"/>
    <w:rsid w:val="0036470A"/>
    <w:rsid w:val="00364E8B"/>
    <w:rsid w:val="003650CF"/>
    <w:rsid w:val="003650EE"/>
    <w:rsid w:val="003651C3"/>
    <w:rsid w:val="00365225"/>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D47"/>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8D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15"/>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5E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44B"/>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091"/>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0DA"/>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1F"/>
    <w:rsid w:val="00403B69"/>
    <w:rsid w:val="00403BD9"/>
    <w:rsid w:val="00403C47"/>
    <w:rsid w:val="00404DD4"/>
    <w:rsid w:val="00405684"/>
    <w:rsid w:val="00405E5E"/>
    <w:rsid w:val="004062E7"/>
    <w:rsid w:val="004065AE"/>
    <w:rsid w:val="00406A47"/>
    <w:rsid w:val="00406F7D"/>
    <w:rsid w:val="0040775A"/>
    <w:rsid w:val="004077E5"/>
    <w:rsid w:val="00410307"/>
    <w:rsid w:val="004107FE"/>
    <w:rsid w:val="00411041"/>
    <w:rsid w:val="0041123A"/>
    <w:rsid w:val="00411871"/>
    <w:rsid w:val="004118CB"/>
    <w:rsid w:val="00411DC3"/>
    <w:rsid w:val="004120AE"/>
    <w:rsid w:val="004125D6"/>
    <w:rsid w:val="00412AC4"/>
    <w:rsid w:val="00412EFD"/>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03"/>
    <w:rsid w:val="00431B8E"/>
    <w:rsid w:val="00431D41"/>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E8C"/>
    <w:rsid w:val="00484F79"/>
    <w:rsid w:val="0048566A"/>
    <w:rsid w:val="00485720"/>
    <w:rsid w:val="0048599A"/>
    <w:rsid w:val="00485AB8"/>
    <w:rsid w:val="00485AC0"/>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1EA"/>
    <w:rsid w:val="004A0A58"/>
    <w:rsid w:val="004A0B49"/>
    <w:rsid w:val="004A0E5D"/>
    <w:rsid w:val="004A12CB"/>
    <w:rsid w:val="004A1538"/>
    <w:rsid w:val="004A169D"/>
    <w:rsid w:val="004A1976"/>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CDA"/>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326"/>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7F"/>
    <w:rsid w:val="004E3B14"/>
    <w:rsid w:val="004E3DE8"/>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C8E"/>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5E4"/>
    <w:rsid w:val="00542700"/>
    <w:rsid w:val="00543191"/>
    <w:rsid w:val="005431C8"/>
    <w:rsid w:val="00543210"/>
    <w:rsid w:val="00543B7D"/>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1CC6"/>
    <w:rsid w:val="00552254"/>
    <w:rsid w:val="00552504"/>
    <w:rsid w:val="00552974"/>
    <w:rsid w:val="00553412"/>
    <w:rsid w:val="00553AE8"/>
    <w:rsid w:val="00553BCF"/>
    <w:rsid w:val="00554209"/>
    <w:rsid w:val="005542FC"/>
    <w:rsid w:val="005545D8"/>
    <w:rsid w:val="005546B3"/>
    <w:rsid w:val="005547D5"/>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BA8"/>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71"/>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93"/>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FA"/>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D2D"/>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CE9"/>
    <w:rsid w:val="005F62FE"/>
    <w:rsid w:val="005F6498"/>
    <w:rsid w:val="005F68E7"/>
    <w:rsid w:val="005F712A"/>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E3"/>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9BC"/>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056"/>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3D9B"/>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880"/>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3FA"/>
    <w:rsid w:val="006658AD"/>
    <w:rsid w:val="00665BAE"/>
    <w:rsid w:val="0066644E"/>
    <w:rsid w:val="0066671E"/>
    <w:rsid w:val="00666A36"/>
    <w:rsid w:val="00666FF0"/>
    <w:rsid w:val="00667A08"/>
    <w:rsid w:val="00670208"/>
    <w:rsid w:val="00670461"/>
    <w:rsid w:val="00670808"/>
    <w:rsid w:val="006709E5"/>
    <w:rsid w:val="00670C4B"/>
    <w:rsid w:val="00670DB0"/>
    <w:rsid w:val="00671773"/>
    <w:rsid w:val="006720CE"/>
    <w:rsid w:val="00672264"/>
    <w:rsid w:val="006722BE"/>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B4F"/>
    <w:rsid w:val="00685A19"/>
    <w:rsid w:val="00685B9E"/>
    <w:rsid w:val="00685BAF"/>
    <w:rsid w:val="006865CB"/>
    <w:rsid w:val="00686711"/>
    <w:rsid w:val="0068778C"/>
    <w:rsid w:val="00687EE4"/>
    <w:rsid w:val="00690255"/>
    <w:rsid w:val="0069089B"/>
    <w:rsid w:val="0069097C"/>
    <w:rsid w:val="00690D32"/>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C9A"/>
    <w:rsid w:val="006B0EE9"/>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9C5"/>
    <w:rsid w:val="006C0E01"/>
    <w:rsid w:val="006C0EF9"/>
    <w:rsid w:val="006C0FCB"/>
    <w:rsid w:val="006C1CEB"/>
    <w:rsid w:val="006C287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4B6"/>
    <w:rsid w:val="00706756"/>
    <w:rsid w:val="00706D83"/>
    <w:rsid w:val="00706E24"/>
    <w:rsid w:val="00706F57"/>
    <w:rsid w:val="007078DB"/>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37F"/>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FB6"/>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6FBC"/>
    <w:rsid w:val="00767011"/>
    <w:rsid w:val="00767658"/>
    <w:rsid w:val="00767B9A"/>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CF5"/>
    <w:rsid w:val="00771E42"/>
    <w:rsid w:val="007725F4"/>
    <w:rsid w:val="00772805"/>
    <w:rsid w:val="00772BD3"/>
    <w:rsid w:val="00773029"/>
    <w:rsid w:val="007739D2"/>
    <w:rsid w:val="00773B43"/>
    <w:rsid w:val="00773B8F"/>
    <w:rsid w:val="00773BE9"/>
    <w:rsid w:val="00773D2A"/>
    <w:rsid w:val="00773E41"/>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7F5"/>
    <w:rsid w:val="0078391A"/>
    <w:rsid w:val="00785033"/>
    <w:rsid w:val="00785302"/>
    <w:rsid w:val="007854CE"/>
    <w:rsid w:val="00785A36"/>
    <w:rsid w:val="0078604C"/>
    <w:rsid w:val="00786594"/>
    <w:rsid w:val="00786746"/>
    <w:rsid w:val="00786775"/>
    <w:rsid w:val="007867BB"/>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2E7"/>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4D"/>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362"/>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A83"/>
    <w:rsid w:val="007D7C1F"/>
    <w:rsid w:val="007E03CA"/>
    <w:rsid w:val="007E0856"/>
    <w:rsid w:val="007E1181"/>
    <w:rsid w:val="007E1360"/>
    <w:rsid w:val="007E1C3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20D"/>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8E5"/>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87"/>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D19"/>
    <w:rsid w:val="00816F3E"/>
    <w:rsid w:val="008172F2"/>
    <w:rsid w:val="00817675"/>
    <w:rsid w:val="008176D9"/>
    <w:rsid w:val="008177CD"/>
    <w:rsid w:val="00817A1D"/>
    <w:rsid w:val="0082072C"/>
    <w:rsid w:val="00820A6A"/>
    <w:rsid w:val="00820AFC"/>
    <w:rsid w:val="00820B40"/>
    <w:rsid w:val="00820CDD"/>
    <w:rsid w:val="00820D1F"/>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CAF"/>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06A"/>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5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C9"/>
    <w:rsid w:val="008A5EF9"/>
    <w:rsid w:val="008A6413"/>
    <w:rsid w:val="008A6558"/>
    <w:rsid w:val="008A6C2B"/>
    <w:rsid w:val="008A71C9"/>
    <w:rsid w:val="008A7E4C"/>
    <w:rsid w:val="008A7FB7"/>
    <w:rsid w:val="008B0035"/>
    <w:rsid w:val="008B0730"/>
    <w:rsid w:val="008B0B49"/>
    <w:rsid w:val="008B0CB1"/>
    <w:rsid w:val="008B0CB9"/>
    <w:rsid w:val="008B105F"/>
    <w:rsid w:val="008B1270"/>
    <w:rsid w:val="008B1371"/>
    <w:rsid w:val="008B1947"/>
    <w:rsid w:val="008B2582"/>
    <w:rsid w:val="008B2821"/>
    <w:rsid w:val="008B28CD"/>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3"/>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ED7"/>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26A"/>
    <w:rsid w:val="009226C3"/>
    <w:rsid w:val="00922714"/>
    <w:rsid w:val="00922AFE"/>
    <w:rsid w:val="00922B59"/>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A7E"/>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CA0"/>
    <w:rsid w:val="0098440C"/>
    <w:rsid w:val="0098470B"/>
    <w:rsid w:val="00984938"/>
    <w:rsid w:val="0098526A"/>
    <w:rsid w:val="00985339"/>
    <w:rsid w:val="00985529"/>
    <w:rsid w:val="00985669"/>
    <w:rsid w:val="00985FCA"/>
    <w:rsid w:val="0098669F"/>
    <w:rsid w:val="009867A8"/>
    <w:rsid w:val="00986F3D"/>
    <w:rsid w:val="00987239"/>
    <w:rsid w:val="0098738E"/>
    <w:rsid w:val="00987F9A"/>
    <w:rsid w:val="00990690"/>
    <w:rsid w:val="009908BD"/>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462"/>
    <w:rsid w:val="009947AB"/>
    <w:rsid w:val="00994B96"/>
    <w:rsid w:val="00994BFF"/>
    <w:rsid w:val="00994DCC"/>
    <w:rsid w:val="00994E95"/>
    <w:rsid w:val="009951B3"/>
    <w:rsid w:val="0099520B"/>
    <w:rsid w:val="009957A0"/>
    <w:rsid w:val="00995A49"/>
    <w:rsid w:val="00995AA6"/>
    <w:rsid w:val="00995EBF"/>
    <w:rsid w:val="0099622F"/>
    <w:rsid w:val="009966A8"/>
    <w:rsid w:val="00996EC8"/>
    <w:rsid w:val="009977EB"/>
    <w:rsid w:val="0099791F"/>
    <w:rsid w:val="00997DA3"/>
    <w:rsid w:val="00997FBB"/>
    <w:rsid w:val="009A03A2"/>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585"/>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9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97D"/>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7E5"/>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BE4"/>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762"/>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19"/>
    <w:rsid w:val="00A266F8"/>
    <w:rsid w:val="00A27030"/>
    <w:rsid w:val="00A308F9"/>
    <w:rsid w:val="00A310F5"/>
    <w:rsid w:val="00A3140C"/>
    <w:rsid w:val="00A315D5"/>
    <w:rsid w:val="00A31602"/>
    <w:rsid w:val="00A316B1"/>
    <w:rsid w:val="00A31FAC"/>
    <w:rsid w:val="00A32211"/>
    <w:rsid w:val="00A324E2"/>
    <w:rsid w:val="00A328AC"/>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A6"/>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08F"/>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2B1"/>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95D"/>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9D"/>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2F7E"/>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A0C"/>
    <w:rsid w:val="00B13CD3"/>
    <w:rsid w:val="00B13D94"/>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383"/>
    <w:rsid w:val="00B505E8"/>
    <w:rsid w:val="00B50D1D"/>
    <w:rsid w:val="00B51B5D"/>
    <w:rsid w:val="00B51E94"/>
    <w:rsid w:val="00B5220E"/>
    <w:rsid w:val="00B522CB"/>
    <w:rsid w:val="00B52387"/>
    <w:rsid w:val="00B525FD"/>
    <w:rsid w:val="00B527FE"/>
    <w:rsid w:val="00B5287A"/>
    <w:rsid w:val="00B53332"/>
    <w:rsid w:val="00B53A73"/>
    <w:rsid w:val="00B54D5D"/>
    <w:rsid w:val="00B55376"/>
    <w:rsid w:val="00B55C9E"/>
    <w:rsid w:val="00B55CA5"/>
    <w:rsid w:val="00B55F0B"/>
    <w:rsid w:val="00B56027"/>
    <w:rsid w:val="00B566EF"/>
    <w:rsid w:val="00B5680E"/>
    <w:rsid w:val="00B5690A"/>
    <w:rsid w:val="00B569C8"/>
    <w:rsid w:val="00B56C01"/>
    <w:rsid w:val="00B56D23"/>
    <w:rsid w:val="00B571A9"/>
    <w:rsid w:val="00B578A4"/>
    <w:rsid w:val="00B578B7"/>
    <w:rsid w:val="00B57A0C"/>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797"/>
    <w:rsid w:val="00B919E0"/>
    <w:rsid w:val="00B91C8F"/>
    <w:rsid w:val="00B91F55"/>
    <w:rsid w:val="00B92342"/>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72E"/>
    <w:rsid w:val="00BB09CA"/>
    <w:rsid w:val="00BB0BD9"/>
    <w:rsid w:val="00BB0F68"/>
    <w:rsid w:val="00BB11CF"/>
    <w:rsid w:val="00BB1468"/>
    <w:rsid w:val="00BB1A4A"/>
    <w:rsid w:val="00BB1F50"/>
    <w:rsid w:val="00BB203D"/>
    <w:rsid w:val="00BB280F"/>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887"/>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790"/>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B"/>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1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3C2"/>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5A4"/>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3AD"/>
    <w:rsid w:val="00C6752E"/>
    <w:rsid w:val="00C6753B"/>
    <w:rsid w:val="00C70265"/>
    <w:rsid w:val="00C70293"/>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DC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DAB"/>
    <w:rsid w:val="00C85E66"/>
    <w:rsid w:val="00C8639F"/>
    <w:rsid w:val="00C86927"/>
    <w:rsid w:val="00C86EFD"/>
    <w:rsid w:val="00C87184"/>
    <w:rsid w:val="00C872C3"/>
    <w:rsid w:val="00C87876"/>
    <w:rsid w:val="00C87ACA"/>
    <w:rsid w:val="00C87E6D"/>
    <w:rsid w:val="00C90867"/>
    <w:rsid w:val="00C90CAC"/>
    <w:rsid w:val="00C90E1F"/>
    <w:rsid w:val="00C91673"/>
    <w:rsid w:val="00C91D6C"/>
    <w:rsid w:val="00C922F5"/>
    <w:rsid w:val="00C926F6"/>
    <w:rsid w:val="00C927CE"/>
    <w:rsid w:val="00C92CB9"/>
    <w:rsid w:val="00C933CE"/>
    <w:rsid w:val="00C9395C"/>
    <w:rsid w:val="00C93B57"/>
    <w:rsid w:val="00C93C0F"/>
    <w:rsid w:val="00C93D2C"/>
    <w:rsid w:val="00C94240"/>
    <w:rsid w:val="00C942FB"/>
    <w:rsid w:val="00C947E2"/>
    <w:rsid w:val="00C94A19"/>
    <w:rsid w:val="00C94F21"/>
    <w:rsid w:val="00C95595"/>
    <w:rsid w:val="00C95E86"/>
    <w:rsid w:val="00C96AEE"/>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D0F"/>
    <w:rsid w:val="00CA567E"/>
    <w:rsid w:val="00CA5C24"/>
    <w:rsid w:val="00CA5E3A"/>
    <w:rsid w:val="00CA5E79"/>
    <w:rsid w:val="00CA5FD3"/>
    <w:rsid w:val="00CA68BF"/>
    <w:rsid w:val="00CA6BE1"/>
    <w:rsid w:val="00CA6EEF"/>
    <w:rsid w:val="00CA7027"/>
    <w:rsid w:val="00CA7E86"/>
    <w:rsid w:val="00CB037F"/>
    <w:rsid w:val="00CB0383"/>
    <w:rsid w:val="00CB0E0B"/>
    <w:rsid w:val="00CB1020"/>
    <w:rsid w:val="00CB11A2"/>
    <w:rsid w:val="00CB29BE"/>
    <w:rsid w:val="00CB2D30"/>
    <w:rsid w:val="00CB3041"/>
    <w:rsid w:val="00CB326E"/>
    <w:rsid w:val="00CB33A3"/>
    <w:rsid w:val="00CB3558"/>
    <w:rsid w:val="00CB35EE"/>
    <w:rsid w:val="00CB379A"/>
    <w:rsid w:val="00CB39A3"/>
    <w:rsid w:val="00CB3CE3"/>
    <w:rsid w:val="00CB3F62"/>
    <w:rsid w:val="00CB42AF"/>
    <w:rsid w:val="00CB4556"/>
    <w:rsid w:val="00CB46BA"/>
    <w:rsid w:val="00CB46FE"/>
    <w:rsid w:val="00CB4DFC"/>
    <w:rsid w:val="00CB533D"/>
    <w:rsid w:val="00CB64D7"/>
    <w:rsid w:val="00CB687A"/>
    <w:rsid w:val="00CB6A6C"/>
    <w:rsid w:val="00CB6AA6"/>
    <w:rsid w:val="00CB70C3"/>
    <w:rsid w:val="00CB716F"/>
    <w:rsid w:val="00CB74AC"/>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00"/>
    <w:rsid w:val="00CD2D36"/>
    <w:rsid w:val="00CD2F29"/>
    <w:rsid w:val="00CD3030"/>
    <w:rsid w:val="00CD31E2"/>
    <w:rsid w:val="00CD3911"/>
    <w:rsid w:val="00CD3DCE"/>
    <w:rsid w:val="00CD3DD2"/>
    <w:rsid w:val="00CD4106"/>
    <w:rsid w:val="00CD4140"/>
    <w:rsid w:val="00CD414E"/>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E23"/>
    <w:rsid w:val="00CF014B"/>
    <w:rsid w:val="00CF063D"/>
    <w:rsid w:val="00CF0969"/>
    <w:rsid w:val="00CF0E9D"/>
    <w:rsid w:val="00CF0EB4"/>
    <w:rsid w:val="00CF12EE"/>
    <w:rsid w:val="00CF1909"/>
    <w:rsid w:val="00CF2640"/>
    <w:rsid w:val="00CF2649"/>
    <w:rsid w:val="00CF26AC"/>
    <w:rsid w:val="00CF271B"/>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3DD"/>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83"/>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EAE"/>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D8B"/>
    <w:rsid w:val="00D46ECF"/>
    <w:rsid w:val="00D47688"/>
    <w:rsid w:val="00D47DBC"/>
    <w:rsid w:val="00D50202"/>
    <w:rsid w:val="00D50A2B"/>
    <w:rsid w:val="00D50AD2"/>
    <w:rsid w:val="00D50D43"/>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CC"/>
    <w:rsid w:val="00D56685"/>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BFC"/>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847"/>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997"/>
    <w:rsid w:val="00DD6BFE"/>
    <w:rsid w:val="00DD73F5"/>
    <w:rsid w:val="00DD750F"/>
    <w:rsid w:val="00DD77CC"/>
    <w:rsid w:val="00DD7D36"/>
    <w:rsid w:val="00DD7DE9"/>
    <w:rsid w:val="00DD7FDF"/>
    <w:rsid w:val="00DE035E"/>
    <w:rsid w:val="00DE06C7"/>
    <w:rsid w:val="00DE08D8"/>
    <w:rsid w:val="00DE0D57"/>
    <w:rsid w:val="00DE0DC2"/>
    <w:rsid w:val="00DE0E4C"/>
    <w:rsid w:val="00DE1047"/>
    <w:rsid w:val="00DE1274"/>
    <w:rsid w:val="00DE14DC"/>
    <w:rsid w:val="00DE178B"/>
    <w:rsid w:val="00DE1B84"/>
    <w:rsid w:val="00DE1DB9"/>
    <w:rsid w:val="00DE1EE6"/>
    <w:rsid w:val="00DE21B0"/>
    <w:rsid w:val="00DE2628"/>
    <w:rsid w:val="00DE2FCD"/>
    <w:rsid w:val="00DE306A"/>
    <w:rsid w:val="00DE3A4B"/>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3FE8"/>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0E1"/>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0AB"/>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21"/>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E8B"/>
    <w:rsid w:val="00E71F2A"/>
    <w:rsid w:val="00E72234"/>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174"/>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C2"/>
    <w:rsid w:val="00EF3FCC"/>
    <w:rsid w:val="00EF4015"/>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6FBC"/>
    <w:rsid w:val="00F00160"/>
    <w:rsid w:val="00F00381"/>
    <w:rsid w:val="00F00792"/>
    <w:rsid w:val="00F014A0"/>
    <w:rsid w:val="00F01F1A"/>
    <w:rsid w:val="00F022F8"/>
    <w:rsid w:val="00F02324"/>
    <w:rsid w:val="00F02AA7"/>
    <w:rsid w:val="00F02D1F"/>
    <w:rsid w:val="00F02F5A"/>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24"/>
    <w:rsid w:val="00F12D52"/>
    <w:rsid w:val="00F12DEB"/>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CF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44F"/>
    <w:rsid w:val="00F8369E"/>
    <w:rsid w:val="00F83795"/>
    <w:rsid w:val="00F8389B"/>
    <w:rsid w:val="00F83CF3"/>
    <w:rsid w:val="00F84689"/>
    <w:rsid w:val="00F84AB1"/>
    <w:rsid w:val="00F84F58"/>
    <w:rsid w:val="00F853A9"/>
    <w:rsid w:val="00F855B3"/>
    <w:rsid w:val="00F85B74"/>
    <w:rsid w:val="00F85E5F"/>
    <w:rsid w:val="00F865E8"/>
    <w:rsid w:val="00F868C1"/>
    <w:rsid w:val="00F868CA"/>
    <w:rsid w:val="00F86BCA"/>
    <w:rsid w:val="00F90004"/>
    <w:rsid w:val="00F9046C"/>
    <w:rsid w:val="00F90875"/>
    <w:rsid w:val="00F908F5"/>
    <w:rsid w:val="00F90EEC"/>
    <w:rsid w:val="00F90F6A"/>
    <w:rsid w:val="00F9148A"/>
    <w:rsid w:val="00F9156A"/>
    <w:rsid w:val="00F918A2"/>
    <w:rsid w:val="00F91BEB"/>
    <w:rsid w:val="00F91CC6"/>
    <w:rsid w:val="00F9262E"/>
    <w:rsid w:val="00F928D4"/>
    <w:rsid w:val="00F92AB0"/>
    <w:rsid w:val="00F92AC0"/>
    <w:rsid w:val="00F92E83"/>
    <w:rsid w:val="00F93D07"/>
    <w:rsid w:val="00F93D7B"/>
    <w:rsid w:val="00F93DC8"/>
    <w:rsid w:val="00F946CA"/>
    <w:rsid w:val="00F94C78"/>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FD3"/>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7F3"/>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31E"/>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4E6"/>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BB1"/>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A7F"/>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EC51A"/>
  <w15:docId w15:val="{C410D822-34C1-4BE0-BCC5-E4E367945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630"/>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66981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5851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nezana.kotlaj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nezana.kotlajic@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nezana.kotlajic@eps.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93FAC45-C009-464A-B0D3-D1DDACE65663}">
  <ds:schemaRefs>
    <ds:schemaRef ds:uri="http://schemas.openxmlformats.org/officeDocument/2006/bibliography"/>
  </ds:schemaRefs>
</ds:datastoreItem>
</file>

<file path=customXml/itemProps100.xml><?xml version="1.0" encoding="utf-8"?>
<ds:datastoreItem xmlns:ds="http://schemas.openxmlformats.org/officeDocument/2006/customXml" ds:itemID="{CEC81335-811E-4582-9BDB-E6477E8FC5DD}">
  <ds:schemaRefs>
    <ds:schemaRef ds:uri="http://schemas.openxmlformats.org/officeDocument/2006/bibliography"/>
  </ds:schemaRefs>
</ds:datastoreItem>
</file>

<file path=customXml/itemProps101.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02.xml><?xml version="1.0" encoding="utf-8"?>
<ds:datastoreItem xmlns:ds="http://schemas.openxmlformats.org/officeDocument/2006/customXml" ds:itemID="{8C82AD66-4646-4848-A2BA-EAE98065E6A3}">
  <ds:schemaRefs>
    <ds:schemaRef ds:uri="http://schemas.openxmlformats.org/officeDocument/2006/bibliography"/>
  </ds:schemaRefs>
</ds:datastoreItem>
</file>

<file path=customXml/itemProps103.xml><?xml version="1.0" encoding="utf-8"?>
<ds:datastoreItem xmlns:ds="http://schemas.openxmlformats.org/officeDocument/2006/customXml" ds:itemID="{43F3AED0-4BB8-42A2-AEC4-A0BAC97E1119}">
  <ds:schemaRefs>
    <ds:schemaRef ds:uri="http://schemas.openxmlformats.org/officeDocument/2006/bibliography"/>
  </ds:schemaRefs>
</ds:datastoreItem>
</file>

<file path=customXml/itemProps104.xml><?xml version="1.0" encoding="utf-8"?>
<ds:datastoreItem xmlns:ds="http://schemas.openxmlformats.org/officeDocument/2006/customXml" ds:itemID="{BEBBB1AF-5CBE-4C65-8887-73FCBC17A6E7}">
  <ds:schemaRefs>
    <ds:schemaRef ds:uri="http://schemas.openxmlformats.org/officeDocument/2006/bibliography"/>
  </ds:schemaRefs>
</ds:datastoreItem>
</file>

<file path=customXml/itemProps105.xml><?xml version="1.0" encoding="utf-8"?>
<ds:datastoreItem xmlns:ds="http://schemas.openxmlformats.org/officeDocument/2006/customXml" ds:itemID="{3381DB05-33B6-48AA-BBD7-DCDACBAFC44D}">
  <ds:schemaRefs>
    <ds:schemaRef ds:uri="http://schemas.openxmlformats.org/officeDocument/2006/bibliography"/>
  </ds:schemaRefs>
</ds:datastoreItem>
</file>

<file path=customXml/itemProps106.xml><?xml version="1.0" encoding="utf-8"?>
<ds:datastoreItem xmlns:ds="http://schemas.openxmlformats.org/officeDocument/2006/customXml" ds:itemID="{1355322B-C6B7-43AB-B6F0-1B6F12B72C8B}">
  <ds:schemaRefs>
    <ds:schemaRef ds:uri="http://schemas.openxmlformats.org/officeDocument/2006/bibliography"/>
  </ds:schemaRefs>
</ds:datastoreItem>
</file>

<file path=customXml/itemProps107.xml><?xml version="1.0" encoding="utf-8"?>
<ds:datastoreItem xmlns:ds="http://schemas.openxmlformats.org/officeDocument/2006/customXml" ds:itemID="{C4E2117C-67B2-4D92-B28F-933341BCC1CC}">
  <ds:schemaRefs>
    <ds:schemaRef ds:uri="http://schemas.openxmlformats.org/officeDocument/2006/bibliography"/>
  </ds:schemaRefs>
</ds:datastoreItem>
</file>

<file path=customXml/itemProps108.xml><?xml version="1.0" encoding="utf-8"?>
<ds:datastoreItem xmlns:ds="http://schemas.openxmlformats.org/officeDocument/2006/customXml" ds:itemID="{74428D83-CF19-4F7F-98AD-40A1FAC5BCF7}">
  <ds:schemaRefs>
    <ds:schemaRef ds:uri="http://schemas.openxmlformats.org/officeDocument/2006/bibliography"/>
  </ds:schemaRefs>
</ds:datastoreItem>
</file>

<file path=customXml/itemProps109.xml><?xml version="1.0" encoding="utf-8"?>
<ds:datastoreItem xmlns:ds="http://schemas.openxmlformats.org/officeDocument/2006/customXml" ds:itemID="{28CCA6EE-4A7E-48D6-A6F5-79F64D56F96B}">
  <ds:schemaRefs>
    <ds:schemaRef ds:uri="http://schemas.openxmlformats.org/officeDocument/2006/bibliography"/>
  </ds:schemaRefs>
</ds:datastoreItem>
</file>

<file path=customXml/itemProps1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10.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1.xml><?xml version="1.0" encoding="utf-8"?>
<ds:datastoreItem xmlns:ds="http://schemas.openxmlformats.org/officeDocument/2006/customXml" ds:itemID="{4456520C-567C-4595-A78B-7E68E01ED054}">
  <ds:schemaRefs>
    <ds:schemaRef ds:uri="http://schemas.openxmlformats.org/officeDocument/2006/bibliography"/>
  </ds:schemaRefs>
</ds:datastoreItem>
</file>

<file path=customXml/itemProps112.xml><?xml version="1.0" encoding="utf-8"?>
<ds:datastoreItem xmlns:ds="http://schemas.openxmlformats.org/officeDocument/2006/customXml" ds:itemID="{9EC6728B-13C5-4BE1-AC6E-C544A0CDD927}">
  <ds:schemaRefs>
    <ds:schemaRef ds:uri="http://schemas.openxmlformats.org/officeDocument/2006/bibliography"/>
  </ds:schemaRefs>
</ds:datastoreItem>
</file>

<file path=customXml/itemProps113.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14.xml><?xml version="1.0" encoding="utf-8"?>
<ds:datastoreItem xmlns:ds="http://schemas.openxmlformats.org/officeDocument/2006/customXml" ds:itemID="{B80C1E8F-F4C5-4DA7-AE5F-9EBBE33E6133}">
  <ds:schemaRefs>
    <ds:schemaRef ds:uri="http://schemas.openxmlformats.org/officeDocument/2006/bibliography"/>
  </ds:schemaRefs>
</ds:datastoreItem>
</file>

<file path=customXml/itemProps115.xml><?xml version="1.0" encoding="utf-8"?>
<ds:datastoreItem xmlns:ds="http://schemas.openxmlformats.org/officeDocument/2006/customXml" ds:itemID="{27194380-6BA8-4624-BD9B-15BCE596681C}">
  <ds:schemaRefs>
    <ds:schemaRef ds:uri="http://schemas.openxmlformats.org/officeDocument/2006/bibliography"/>
  </ds:schemaRefs>
</ds:datastoreItem>
</file>

<file path=customXml/itemProps116.xml><?xml version="1.0" encoding="utf-8"?>
<ds:datastoreItem xmlns:ds="http://schemas.openxmlformats.org/officeDocument/2006/customXml" ds:itemID="{F264806C-8911-403B-8B21-37D28C99BDE6}">
  <ds:schemaRefs>
    <ds:schemaRef ds:uri="http://schemas.openxmlformats.org/officeDocument/2006/bibliography"/>
  </ds:schemaRefs>
</ds:datastoreItem>
</file>

<file path=customXml/itemProps117.xml><?xml version="1.0" encoding="utf-8"?>
<ds:datastoreItem xmlns:ds="http://schemas.openxmlformats.org/officeDocument/2006/customXml" ds:itemID="{6ACBE1BC-7AE0-475D-8DD3-FC3A59CE13C0}">
  <ds:schemaRefs>
    <ds:schemaRef ds:uri="http://schemas.openxmlformats.org/officeDocument/2006/bibliography"/>
  </ds:schemaRefs>
</ds:datastoreItem>
</file>

<file path=customXml/itemProps118.xml><?xml version="1.0" encoding="utf-8"?>
<ds:datastoreItem xmlns:ds="http://schemas.openxmlformats.org/officeDocument/2006/customXml" ds:itemID="{2505FC07-4FDA-40C7-AE42-70F73F90796A}">
  <ds:schemaRefs>
    <ds:schemaRef ds:uri="http://schemas.openxmlformats.org/officeDocument/2006/bibliography"/>
  </ds:schemaRefs>
</ds:datastoreItem>
</file>

<file path=customXml/itemProps119.xml><?xml version="1.0" encoding="utf-8"?>
<ds:datastoreItem xmlns:ds="http://schemas.openxmlformats.org/officeDocument/2006/customXml" ds:itemID="{616081CE-93D5-48EF-B640-B0426EE27AC4}">
  <ds:schemaRefs>
    <ds:schemaRef ds:uri="http://schemas.openxmlformats.org/officeDocument/2006/bibliography"/>
  </ds:schemaRefs>
</ds:datastoreItem>
</file>

<file path=customXml/itemProps12.xml><?xml version="1.0" encoding="utf-8"?>
<ds:datastoreItem xmlns:ds="http://schemas.openxmlformats.org/officeDocument/2006/customXml" ds:itemID="{98D7233C-1AA0-4A18-AC6C-89200A54FB0B}">
  <ds:schemaRefs>
    <ds:schemaRef ds:uri="http://schemas.openxmlformats.org/officeDocument/2006/bibliography"/>
  </ds:schemaRefs>
</ds:datastoreItem>
</file>

<file path=customXml/itemProps12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1.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22.xml><?xml version="1.0" encoding="utf-8"?>
<ds:datastoreItem xmlns:ds="http://schemas.openxmlformats.org/officeDocument/2006/customXml" ds:itemID="{9CF3CFAE-F907-4432-A6A2-8B00CCBAB31E}">
  <ds:schemaRefs>
    <ds:schemaRef ds:uri="http://schemas.openxmlformats.org/officeDocument/2006/bibliography"/>
  </ds:schemaRefs>
</ds:datastoreItem>
</file>

<file path=customXml/itemProps123.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24.xml><?xml version="1.0" encoding="utf-8"?>
<ds:datastoreItem xmlns:ds="http://schemas.openxmlformats.org/officeDocument/2006/customXml" ds:itemID="{FD8936B2-56DA-4203-8F9A-65D8E1EF38CF}">
  <ds:schemaRefs>
    <ds:schemaRef ds:uri="http://schemas.openxmlformats.org/officeDocument/2006/bibliography"/>
  </ds:schemaRefs>
</ds:datastoreItem>
</file>

<file path=customXml/itemProps125.xml><?xml version="1.0" encoding="utf-8"?>
<ds:datastoreItem xmlns:ds="http://schemas.openxmlformats.org/officeDocument/2006/customXml" ds:itemID="{711D6F98-7F29-49C3-8F09-0DC0F641AA2C}">
  <ds:schemaRefs>
    <ds:schemaRef ds:uri="http://schemas.openxmlformats.org/officeDocument/2006/bibliography"/>
  </ds:schemaRefs>
</ds:datastoreItem>
</file>

<file path=customXml/itemProps126.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7.xml><?xml version="1.0" encoding="utf-8"?>
<ds:datastoreItem xmlns:ds="http://schemas.openxmlformats.org/officeDocument/2006/customXml" ds:itemID="{FA9C3E6C-C2BB-4077-BACC-A55C9FC550C6}">
  <ds:schemaRefs>
    <ds:schemaRef ds:uri="http://schemas.openxmlformats.org/officeDocument/2006/bibliography"/>
  </ds:schemaRefs>
</ds:datastoreItem>
</file>

<file path=customXml/itemProps128.xml><?xml version="1.0" encoding="utf-8"?>
<ds:datastoreItem xmlns:ds="http://schemas.openxmlformats.org/officeDocument/2006/customXml" ds:itemID="{9229326C-62F2-4981-A2FC-19F17106D5FE}">
  <ds:schemaRefs>
    <ds:schemaRef ds:uri="http://schemas.openxmlformats.org/officeDocument/2006/bibliography"/>
  </ds:schemaRefs>
</ds:datastoreItem>
</file>

<file path=customXml/itemProps12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3.xml><?xml version="1.0" encoding="utf-8"?>
<ds:datastoreItem xmlns:ds="http://schemas.openxmlformats.org/officeDocument/2006/customXml" ds:itemID="{15CCCFAE-FA9F-4CAA-9B7B-3619DF1E340F}">
  <ds:schemaRefs>
    <ds:schemaRef ds:uri="http://schemas.openxmlformats.org/officeDocument/2006/bibliography"/>
  </ds:schemaRefs>
</ds:datastoreItem>
</file>

<file path=customXml/itemProps130.xml><?xml version="1.0" encoding="utf-8"?>
<ds:datastoreItem xmlns:ds="http://schemas.openxmlformats.org/officeDocument/2006/customXml" ds:itemID="{C48599FC-A7C2-4577-BE58-89302FB05667}">
  <ds:schemaRefs>
    <ds:schemaRef ds:uri="http://schemas.openxmlformats.org/officeDocument/2006/bibliography"/>
  </ds:schemaRefs>
</ds:datastoreItem>
</file>

<file path=customXml/itemProps131.xml><?xml version="1.0" encoding="utf-8"?>
<ds:datastoreItem xmlns:ds="http://schemas.openxmlformats.org/officeDocument/2006/customXml" ds:itemID="{B8C609BB-6AEA-411F-9542-08B94A0CD627}">
  <ds:schemaRefs>
    <ds:schemaRef ds:uri="http://schemas.openxmlformats.org/officeDocument/2006/bibliography"/>
  </ds:schemaRefs>
</ds:datastoreItem>
</file>

<file path=customXml/itemProps132.xml><?xml version="1.0" encoding="utf-8"?>
<ds:datastoreItem xmlns:ds="http://schemas.openxmlformats.org/officeDocument/2006/customXml" ds:itemID="{EA0D039B-5451-42A0-9C64-B61FC84DD4A9}">
  <ds:schemaRefs>
    <ds:schemaRef ds:uri="http://schemas.openxmlformats.org/officeDocument/2006/bibliography"/>
  </ds:schemaRefs>
</ds:datastoreItem>
</file>

<file path=customXml/itemProps133.xml><?xml version="1.0" encoding="utf-8"?>
<ds:datastoreItem xmlns:ds="http://schemas.openxmlformats.org/officeDocument/2006/customXml" ds:itemID="{989549EA-127A-4FB9-8030-FDDEF12D634D}">
  <ds:schemaRefs>
    <ds:schemaRef ds:uri="http://schemas.openxmlformats.org/officeDocument/2006/bibliography"/>
  </ds:schemaRefs>
</ds:datastoreItem>
</file>

<file path=customXml/itemProps134.xml><?xml version="1.0" encoding="utf-8"?>
<ds:datastoreItem xmlns:ds="http://schemas.openxmlformats.org/officeDocument/2006/customXml" ds:itemID="{F713D028-70B9-4567-933D-85AC285A3B78}">
  <ds:schemaRefs>
    <ds:schemaRef ds:uri="http://schemas.openxmlformats.org/officeDocument/2006/bibliography"/>
  </ds:schemaRefs>
</ds:datastoreItem>
</file>

<file path=customXml/itemProps135.xml><?xml version="1.0" encoding="utf-8"?>
<ds:datastoreItem xmlns:ds="http://schemas.openxmlformats.org/officeDocument/2006/customXml" ds:itemID="{FB4E0E12-B4FA-4A7A-A861-2B1FAE4804AC}">
  <ds:schemaRefs>
    <ds:schemaRef ds:uri="http://schemas.openxmlformats.org/officeDocument/2006/bibliography"/>
  </ds:schemaRefs>
</ds:datastoreItem>
</file>

<file path=customXml/itemProps136.xml><?xml version="1.0" encoding="utf-8"?>
<ds:datastoreItem xmlns:ds="http://schemas.openxmlformats.org/officeDocument/2006/customXml" ds:itemID="{F6FBBCC8-2B94-47B6-AFCF-08BE0DF238F3}">
  <ds:schemaRefs>
    <ds:schemaRef ds:uri="http://schemas.openxmlformats.org/officeDocument/2006/bibliography"/>
  </ds:schemaRefs>
</ds:datastoreItem>
</file>

<file path=customXml/itemProps137.xml><?xml version="1.0" encoding="utf-8"?>
<ds:datastoreItem xmlns:ds="http://schemas.openxmlformats.org/officeDocument/2006/customXml" ds:itemID="{9387795C-63C6-4972-8BEB-C191CE2D91BD}">
  <ds:schemaRefs>
    <ds:schemaRef ds:uri="http://schemas.openxmlformats.org/officeDocument/2006/bibliography"/>
  </ds:schemaRefs>
</ds:datastoreItem>
</file>

<file path=customXml/itemProps138.xml><?xml version="1.0" encoding="utf-8"?>
<ds:datastoreItem xmlns:ds="http://schemas.openxmlformats.org/officeDocument/2006/customXml" ds:itemID="{1139BDD7-830B-4B00-94C5-96D28912CB5D}">
  <ds:schemaRefs>
    <ds:schemaRef ds:uri="http://schemas.openxmlformats.org/officeDocument/2006/bibliography"/>
  </ds:schemaRefs>
</ds:datastoreItem>
</file>

<file path=customXml/itemProps139.xml><?xml version="1.0" encoding="utf-8"?>
<ds:datastoreItem xmlns:ds="http://schemas.openxmlformats.org/officeDocument/2006/customXml" ds:itemID="{F3024596-52D8-43E7-AF08-B8EE4F032CF3}">
  <ds:schemaRefs>
    <ds:schemaRef ds:uri="http://schemas.openxmlformats.org/officeDocument/2006/bibliography"/>
  </ds:schemaRefs>
</ds:datastoreItem>
</file>

<file path=customXml/itemProps14.xml><?xml version="1.0" encoding="utf-8"?>
<ds:datastoreItem xmlns:ds="http://schemas.openxmlformats.org/officeDocument/2006/customXml" ds:itemID="{A9406C4D-2272-4360-B394-CA39D5225C18}">
  <ds:schemaRefs>
    <ds:schemaRef ds:uri="http://schemas.openxmlformats.org/officeDocument/2006/bibliography"/>
  </ds:schemaRefs>
</ds:datastoreItem>
</file>

<file path=customXml/itemProps140.xml><?xml version="1.0" encoding="utf-8"?>
<ds:datastoreItem xmlns:ds="http://schemas.openxmlformats.org/officeDocument/2006/customXml" ds:itemID="{41A51B05-2AFE-4424-A0FE-E74F1E1A85E0}">
  <ds:schemaRefs>
    <ds:schemaRef ds:uri="http://schemas.openxmlformats.org/officeDocument/2006/bibliography"/>
  </ds:schemaRefs>
</ds:datastoreItem>
</file>

<file path=customXml/itemProps141.xml><?xml version="1.0" encoding="utf-8"?>
<ds:datastoreItem xmlns:ds="http://schemas.openxmlformats.org/officeDocument/2006/customXml" ds:itemID="{2714A4E3-541F-4516-9C84-6C315F67EA6C}">
  <ds:schemaRefs>
    <ds:schemaRef ds:uri="http://schemas.openxmlformats.org/officeDocument/2006/bibliography"/>
  </ds:schemaRefs>
</ds:datastoreItem>
</file>

<file path=customXml/itemProps14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43.xml><?xml version="1.0" encoding="utf-8"?>
<ds:datastoreItem xmlns:ds="http://schemas.openxmlformats.org/officeDocument/2006/customXml" ds:itemID="{4AC7314F-C870-4EE5-9CE2-2E3A07E93C16}">
  <ds:schemaRefs>
    <ds:schemaRef ds:uri="http://schemas.openxmlformats.org/officeDocument/2006/bibliography"/>
  </ds:schemaRefs>
</ds:datastoreItem>
</file>

<file path=customXml/itemProps144.xml><?xml version="1.0" encoding="utf-8"?>
<ds:datastoreItem xmlns:ds="http://schemas.openxmlformats.org/officeDocument/2006/customXml" ds:itemID="{B85BF779-82E7-43CB-97E1-DF8311A3A9C3}">
  <ds:schemaRefs>
    <ds:schemaRef ds:uri="http://schemas.openxmlformats.org/officeDocument/2006/bibliography"/>
  </ds:schemaRefs>
</ds:datastoreItem>
</file>

<file path=customXml/itemProps145.xml><?xml version="1.0" encoding="utf-8"?>
<ds:datastoreItem xmlns:ds="http://schemas.openxmlformats.org/officeDocument/2006/customXml" ds:itemID="{52B868A9-1DE9-4403-AC08-604CE6718558}">
  <ds:schemaRefs>
    <ds:schemaRef ds:uri="http://schemas.openxmlformats.org/officeDocument/2006/bibliography"/>
  </ds:schemaRefs>
</ds:datastoreItem>
</file>

<file path=customXml/itemProps146.xml><?xml version="1.0" encoding="utf-8"?>
<ds:datastoreItem xmlns:ds="http://schemas.openxmlformats.org/officeDocument/2006/customXml" ds:itemID="{6DC38106-85C4-46E1-A759-EC22FC96D99A}">
  <ds:schemaRefs>
    <ds:schemaRef ds:uri="http://schemas.openxmlformats.org/officeDocument/2006/bibliography"/>
  </ds:schemaRefs>
</ds:datastoreItem>
</file>

<file path=customXml/itemProps147.xml><?xml version="1.0" encoding="utf-8"?>
<ds:datastoreItem xmlns:ds="http://schemas.openxmlformats.org/officeDocument/2006/customXml" ds:itemID="{02607F46-D959-43EA-A9C3-DFE41F14E278}">
  <ds:schemaRefs>
    <ds:schemaRef ds:uri="http://schemas.openxmlformats.org/officeDocument/2006/bibliography"/>
  </ds:schemaRefs>
</ds:datastoreItem>
</file>

<file path=customXml/itemProps14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49.xml><?xml version="1.0" encoding="utf-8"?>
<ds:datastoreItem xmlns:ds="http://schemas.openxmlformats.org/officeDocument/2006/customXml" ds:itemID="{EFAE5543-D087-428D-84D9-A25DBFE20C41}">
  <ds:schemaRefs>
    <ds:schemaRef ds:uri="http://schemas.openxmlformats.org/officeDocument/2006/bibliography"/>
  </ds:schemaRefs>
</ds:datastoreItem>
</file>

<file path=customXml/itemProps15.xml><?xml version="1.0" encoding="utf-8"?>
<ds:datastoreItem xmlns:ds="http://schemas.openxmlformats.org/officeDocument/2006/customXml" ds:itemID="{E20787E6-1CD3-4331-BB00-822EABD09F8A}">
  <ds:schemaRefs>
    <ds:schemaRef ds:uri="http://schemas.openxmlformats.org/officeDocument/2006/bibliography"/>
  </ds:schemaRefs>
</ds:datastoreItem>
</file>

<file path=customXml/itemProps150.xml><?xml version="1.0" encoding="utf-8"?>
<ds:datastoreItem xmlns:ds="http://schemas.openxmlformats.org/officeDocument/2006/customXml" ds:itemID="{372F3687-FFF5-42B0-B8F5-1960B60378D6}">
  <ds:schemaRefs>
    <ds:schemaRef ds:uri="http://schemas.openxmlformats.org/officeDocument/2006/bibliography"/>
  </ds:schemaRefs>
</ds:datastoreItem>
</file>

<file path=customXml/itemProps151.xml><?xml version="1.0" encoding="utf-8"?>
<ds:datastoreItem xmlns:ds="http://schemas.openxmlformats.org/officeDocument/2006/customXml" ds:itemID="{408FDF4B-9882-4135-838D-5FA8C9333A43}">
  <ds:schemaRefs>
    <ds:schemaRef ds:uri="http://schemas.openxmlformats.org/officeDocument/2006/bibliography"/>
  </ds:schemaRefs>
</ds:datastoreItem>
</file>

<file path=customXml/itemProps152.xml><?xml version="1.0" encoding="utf-8"?>
<ds:datastoreItem xmlns:ds="http://schemas.openxmlformats.org/officeDocument/2006/customXml" ds:itemID="{3990A3F3-F9E2-4285-B54A-FF505610F382}">
  <ds:schemaRefs>
    <ds:schemaRef ds:uri="http://schemas.openxmlformats.org/officeDocument/2006/bibliography"/>
  </ds:schemaRefs>
</ds:datastoreItem>
</file>

<file path=customXml/itemProps153.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54.xml><?xml version="1.0" encoding="utf-8"?>
<ds:datastoreItem xmlns:ds="http://schemas.openxmlformats.org/officeDocument/2006/customXml" ds:itemID="{F5AD66F8-E3BD-4117-B6F1-105E4346B605}">
  <ds:schemaRefs>
    <ds:schemaRef ds:uri="http://schemas.openxmlformats.org/officeDocument/2006/bibliography"/>
  </ds:schemaRefs>
</ds:datastoreItem>
</file>

<file path=customXml/itemProps155.xml><?xml version="1.0" encoding="utf-8"?>
<ds:datastoreItem xmlns:ds="http://schemas.openxmlformats.org/officeDocument/2006/customXml" ds:itemID="{A6D79F68-5AA2-4ADF-97CC-D10D077F3010}">
  <ds:schemaRefs>
    <ds:schemaRef ds:uri="http://schemas.openxmlformats.org/officeDocument/2006/bibliography"/>
  </ds:schemaRefs>
</ds:datastoreItem>
</file>

<file path=customXml/itemProps156.xml><?xml version="1.0" encoding="utf-8"?>
<ds:datastoreItem xmlns:ds="http://schemas.openxmlformats.org/officeDocument/2006/customXml" ds:itemID="{8B99A85B-FC08-4B2E-BD3E-CD28C268C6C1}">
  <ds:schemaRefs>
    <ds:schemaRef ds:uri="http://schemas.openxmlformats.org/officeDocument/2006/bibliography"/>
  </ds:schemaRefs>
</ds:datastoreItem>
</file>

<file path=customXml/itemProps157.xml><?xml version="1.0" encoding="utf-8"?>
<ds:datastoreItem xmlns:ds="http://schemas.openxmlformats.org/officeDocument/2006/customXml" ds:itemID="{51EB6D9C-07FA-4CD5-9D5A-A52F63ABEB2B}">
  <ds:schemaRefs>
    <ds:schemaRef ds:uri="http://schemas.openxmlformats.org/officeDocument/2006/bibliography"/>
  </ds:schemaRefs>
</ds:datastoreItem>
</file>

<file path=customXml/itemProps16.xml><?xml version="1.0" encoding="utf-8"?>
<ds:datastoreItem xmlns:ds="http://schemas.openxmlformats.org/officeDocument/2006/customXml" ds:itemID="{9C34430E-2262-4F9E-9D98-B877D29ACE26}">
  <ds:schemaRefs>
    <ds:schemaRef ds:uri="http://schemas.openxmlformats.org/officeDocument/2006/bibliography"/>
  </ds:schemaRefs>
</ds:datastoreItem>
</file>

<file path=customXml/itemProps17.xml><?xml version="1.0" encoding="utf-8"?>
<ds:datastoreItem xmlns:ds="http://schemas.openxmlformats.org/officeDocument/2006/customXml" ds:itemID="{CDCBCB91-4F74-45E3-B441-7D60D27EF005}">
  <ds:schemaRefs>
    <ds:schemaRef ds:uri="http://schemas.openxmlformats.org/officeDocument/2006/bibliography"/>
  </ds:schemaRefs>
</ds:datastoreItem>
</file>

<file path=customXml/itemProps18.xml><?xml version="1.0" encoding="utf-8"?>
<ds:datastoreItem xmlns:ds="http://schemas.openxmlformats.org/officeDocument/2006/customXml" ds:itemID="{6480AF7E-2F57-4F08-B8A0-E487B0F7C189}">
  <ds:schemaRefs>
    <ds:schemaRef ds:uri="http://schemas.openxmlformats.org/officeDocument/2006/bibliography"/>
  </ds:schemaRefs>
</ds:datastoreItem>
</file>

<file path=customXml/itemProps19.xml><?xml version="1.0" encoding="utf-8"?>
<ds:datastoreItem xmlns:ds="http://schemas.openxmlformats.org/officeDocument/2006/customXml" ds:itemID="{C8870B8D-7CF0-439F-9B04-4E06D8D6568B}">
  <ds:schemaRefs>
    <ds:schemaRef ds:uri="http://schemas.openxmlformats.org/officeDocument/2006/bibliography"/>
  </ds:schemaRefs>
</ds:datastoreItem>
</file>

<file path=customXml/itemProps2.xml><?xml version="1.0" encoding="utf-8"?>
<ds:datastoreItem xmlns:ds="http://schemas.openxmlformats.org/officeDocument/2006/customXml" ds:itemID="{BFE733E2-2EB1-4B61-8771-957A9331A289}">
  <ds:schemaRefs>
    <ds:schemaRef ds:uri="http://schemas.openxmlformats.org/officeDocument/2006/bibliography"/>
  </ds:schemaRefs>
</ds:datastoreItem>
</file>

<file path=customXml/itemProps20.xml><?xml version="1.0" encoding="utf-8"?>
<ds:datastoreItem xmlns:ds="http://schemas.openxmlformats.org/officeDocument/2006/customXml" ds:itemID="{F1786198-6F41-47B6-B75E-62BC8D757CF2}">
  <ds:schemaRefs>
    <ds:schemaRef ds:uri="http://schemas.openxmlformats.org/officeDocument/2006/bibliography"/>
  </ds:schemaRefs>
</ds:datastoreItem>
</file>

<file path=customXml/itemProps21.xml><?xml version="1.0" encoding="utf-8"?>
<ds:datastoreItem xmlns:ds="http://schemas.openxmlformats.org/officeDocument/2006/customXml" ds:itemID="{EC3F6F06-F00B-4F00-8DBC-D3530D80A460}">
  <ds:schemaRefs>
    <ds:schemaRef ds:uri="http://schemas.openxmlformats.org/officeDocument/2006/bibliography"/>
  </ds:schemaRefs>
</ds:datastoreItem>
</file>

<file path=customXml/itemProps22.xml><?xml version="1.0" encoding="utf-8"?>
<ds:datastoreItem xmlns:ds="http://schemas.openxmlformats.org/officeDocument/2006/customXml" ds:itemID="{766E0A08-4802-4395-A21D-C9825C993A01}">
  <ds:schemaRefs>
    <ds:schemaRef ds:uri="http://schemas.openxmlformats.org/officeDocument/2006/bibliography"/>
  </ds:schemaRefs>
</ds:datastoreItem>
</file>

<file path=customXml/itemProps23.xml><?xml version="1.0" encoding="utf-8"?>
<ds:datastoreItem xmlns:ds="http://schemas.openxmlformats.org/officeDocument/2006/customXml" ds:itemID="{82C129C2-4721-4970-B264-EF651C81193B}">
  <ds:schemaRefs>
    <ds:schemaRef ds:uri="http://schemas.openxmlformats.org/officeDocument/2006/bibliography"/>
  </ds:schemaRefs>
</ds:datastoreItem>
</file>

<file path=customXml/itemProps24.xml><?xml version="1.0" encoding="utf-8"?>
<ds:datastoreItem xmlns:ds="http://schemas.openxmlformats.org/officeDocument/2006/customXml" ds:itemID="{695920DA-C296-4FA4-99B8-B82C21514C52}">
  <ds:schemaRefs>
    <ds:schemaRef ds:uri="http://schemas.openxmlformats.org/officeDocument/2006/bibliography"/>
  </ds:schemaRefs>
</ds:datastoreItem>
</file>

<file path=customXml/itemProps25.xml><?xml version="1.0" encoding="utf-8"?>
<ds:datastoreItem xmlns:ds="http://schemas.openxmlformats.org/officeDocument/2006/customXml" ds:itemID="{EFC49D7D-DE7F-452C-A0F3-BA8F59D59349}">
  <ds:schemaRefs>
    <ds:schemaRef ds:uri="http://schemas.openxmlformats.org/officeDocument/2006/bibliography"/>
  </ds:schemaRefs>
</ds:datastoreItem>
</file>

<file path=customXml/itemProps26.xml><?xml version="1.0" encoding="utf-8"?>
<ds:datastoreItem xmlns:ds="http://schemas.openxmlformats.org/officeDocument/2006/customXml" ds:itemID="{947BF2A5-6512-448F-A026-3A95E49B0206}">
  <ds:schemaRefs>
    <ds:schemaRef ds:uri="http://schemas.openxmlformats.org/officeDocument/2006/bibliography"/>
  </ds:schemaRefs>
</ds:datastoreItem>
</file>

<file path=customXml/itemProps27.xml><?xml version="1.0" encoding="utf-8"?>
<ds:datastoreItem xmlns:ds="http://schemas.openxmlformats.org/officeDocument/2006/customXml" ds:itemID="{9EB4A719-8D97-47D1-ACF3-06FBC6C63538}">
  <ds:schemaRefs>
    <ds:schemaRef ds:uri="http://schemas.openxmlformats.org/officeDocument/2006/bibliography"/>
  </ds:schemaRefs>
</ds:datastoreItem>
</file>

<file path=customXml/itemProps28.xml><?xml version="1.0" encoding="utf-8"?>
<ds:datastoreItem xmlns:ds="http://schemas.openxmlformats.org/officeDocument/2006/customXml" ds:itemID="{AC39894A-4A82-48DD-B171-A3C27ACC4A93}">
  <ds:schemaRefs>
    <ds:schemaRef ds:uri="http://schemas.openxmlformats.org/officeDocument/2006/bibliography"/>
  </ds:schemaRefs>
</ds:datastoreItem>
</file>

<file path=customXml/itemProps29.xml><?xml version="1.0" encoding="utf-8"?>
<ds:datastoreItem xmlns:ds="http://schemas.openxmlformats.org/officeDocument/2006/customXml" ds:itemID="{0272C8A4-91FC-481F-9E39-A3A3D6C9A67C}">
  <ds:schemaRefs>
    <ds:schemaRef ds:uri="http://schemas.openxmlformats.org/officeDocument/2006/bibliography"/>
  </ds:schemaRefs>
</ds:datastoreItem>
</file>

<file path=customXml/itemProps3.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30.xml><?xml version="1.0" encoding="utf-8"?>
<ds:datastoreItem xmlns:ds="http://schemas.openxmlformats.org/officeDocument/2006/customXml" ds:itemID="{358F4840-9788-4BDB-8936-A8337A14DC6A}">
  <ds:schemaRefs>
    <ds:schemaRef ds:uri="http://schemas.openxmlformats.org/officeDocument/2006/bibliography"/>
  </ds:schemaRefs>
</ds:datastoreItem>
</file>

<file path=customXml/itemProps31.xml><?xml version="1.0" encoding="utf-8"?>
<ds:datastoreItem xmlns:ds="http://schemas.openxmlformats.org/officeDocument/2006/customXml" ds:itemID="{C59EFD07-8CE4-40AC-AE5C-60E1CC274EBB}">
  <ds:schemaRefs>
    <ds:schemaRef ds:uri="http://schemas.openxmlformats.org/officeDocument/2006/bibliography"/>
  </ds:schemaRefs>
</ds:datastoreItem>
</file>

<file path=customXml/itemProps32.xml><?xml version="1.0" encoding="utf-8"?>
<ds:datastoreItem xmlns:ds="http://schemas.openxmlformats.org/officeDocument/2006/customXml" ds:itemID="{276F625A-2F19-484C-8A56-C4915F6EB54E}">
  <ds:schemaRefs>
    <ds:schemaRef ds:uri="http://schemas.openxmlformats.org/officeDocument/2006/bibliography"/>
  </ds:schemaRefs>
</ds:datastoreItem>
</file>

<file path=customXml/itemProps33.xml><?xml version="1.0" encoding="utf-8"?>
<ds:datastoreItem xmlns:ds="http://schemas.openxmlformats.org/officeDocument/2006/customXml" ds:itemID="{9CE648F3-F1B6-47CA-8186-A04FCD0946C8}">
  <ds:schemaRefs>
    <ds:schemaRef ds:uri="http://schemas.openxmlformats.org/officeDocument/2006/bibliography"/>
  </ds:schemaRefs>
</ds:datastoreItem>
</file>

<file path=customXml/itemProps34.xml><?xml version="1.0" encoding="utf-8"?>
<ds:datastoreItem xmlns:ds="http://schemas.openxmlformats.org/officeDocument/2006/customXml" ds:itemID="{4160450E-4342-4DAB-8A30-9F487D06DD7B}">
  <ds:schemaRefs>
    <ds:schemaRef ds:uri="http://schemas.openxmlformats.org/officeDocument/2006/bibliography"/>
  </ds:schemaRefs>
</ds:datastoreItem>
</file>

<file path=customXml/itemProps35.xml><?xml version="1.0" encoding="utf-8"?>
<ds:datastoreItem xmlns:ds="http://schemas.openxmlformats.org/officeDocument/2006/customXml" ds:itemID="{2627771C-2918-4313-A9C5-6EC300476BBB}">
  <ds:schemaRefs>
    <ds:schemaRef ds:uri="http://schemas.openxmlformats.org/officeDocument/2006/bibliography"/>
  </ds:schemaRefs>
</ds:datastoreItem>
</file>

<file path=customXml/itemProps36.xml><?xml version="1.0" encoding="utf-8"?>
<ds:datastoreItem xmlns:ds="http://schemas.openxmlformats.org/officeDocument/2006/customXml" ds:itemID="{478A68A5-C998-4A1A-A558-A8E6E732DA33}">
  <ds:schemaRefs>
    <ds:schemaRef ds:uri="http://schemas.openxmlformats.org/officeDocument/2006/bibliography"/>
  </ds:schemaRefs>
</ds:datastoreItem>
</file>

<file path=customXml/itemProps37.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38.xml><?xml version="1.0" encoding="utf-8"?>
<ds:datastoreItem xmlns:ds="http://schemas.openxmlformats.org/officeDocument/2006/customXml" ds:itemID="{6A83408E-02D3-482E-B80C-A3F475279FD7}">
  <ds:schemaRefs>
    <ds:schemaRef ds:uri="http://schemas.openxmlformats.org/officeDocument/2006/bibliography"/>
  </ds:schemaRefs>
</ds:datastoreItem>
</file>

<file path=customXml/itemProps39.xml><?xml version="1.0" encoding="utf-8"?>
<ds:datastoreItem xmlns:ds="http://schemas.openxmlformats.org/officeDocument/2006/customXml" ds:itemID="{2FA5C4C6-AD3F-4C33-A4DB-334471EB36FE}">
  <ds:schemaRefs>
    <ds:schemaRef ds:uri="http://schemas.openxmlformats.org/officeDocument/2006/bibliography"/>
  </ds:schemaRefs>
</ds:datastoreItem>
</file>

<file path=customXml/itemProps4.xml><?xml version="1.0" encoding="utf-8"?>
<ds:datastoreItem xmlns:ds="http://schemas.openxmlformats.org/officeDocument/2006/customXml" ds:itemID="{76978FFF-0238-4FA0-8DDA-50078491C880}">
  <ds:schemaRefs>
    <ds:schemaRef ds:uri="http://schemas.openxmlformats.org/officeDocument/2006/bibliography"/>
  </ds:schemaRefs>
</ds:datastoreItem>
</file>

<file path=customXml/itemProps40.xml><?xml version="1.0" encoding="utf-8"?>
<ds:datastoreItem xmlns:ds="http://schemas.openxmlformats.org/officeDocument/2006/customXml" ds:itemID="{0D11360C-F236-4FB7-B878-F0630E6B6F9D}">
  <ds:schemaRefs>
    <ds:schemaRef ds:uri="http://schemas.openxmlformats.org/officeDocument/2006/bibliography"/>
  </ds:schemaRefs>
</ds:datastoreItem>
</file>

<file path=customXml/itemProps41.xml><?xml version="1.0" encoding="utf-8"?>
<ds:datastoreItem xmlns:ds="http://schemas.openxmlformats.org/officeDocument/2006/customXml" ds:itemID="{E4A50851-5EFF-4C3A-960B-D60B44E33531}">
  <ds:schemaRefs>
    <ds:schemaRef ds:uri="http://schemas.openxmlformats.org/officeDocument/2006/bibliography"/>
  </ds:schemaRefs>
</ds:datastoreItem>
</file>

<file path=customXml/itemProps4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3.xml><?xml version="1.0" encoding="utf-8"?>
<ds:datastoreItem xmlns:ds="http://schemas.openxmlformats.org/officeDocument/2006/customXml" ds:itemID="{07528B9A-305B-4186-8E25-9FCD20F17B7C}">
  <ds:schemaRefs>
    <ds:schemaRef ds:uri="http://schemas.openxmlformats.org/officeDocument/2006/bibliography"/>
  </ds:schemaRefs>
</ds:datastoreItem>
</file>

<file path=customXml/itemProps44.xml><?xml version="1.0" encoding="utf-8"?>
<ds:datastoreItem xmlns:ds="http://schemas.openxmlformats.org/officeDocument/2006/customXml" ds:itemID="{3D4DC20E-6E93-4B2A-B0A1-A5E73C66F25D}">
  <ds:schemaRefs>
    <ds:schemaRef ds:uri="http://schemas.openxmlformats.org/officeDocument/2006/bibliography"/>
  </ds:schemaRefs>
</ds:datastoreItem>
</file>

<file path=customXml/itemProps45.xml><?xml version="1.0" encoding="utf-8"?>
<ds:datastoreItem xmlns:ds="http://schemas.openxmlformats.org/officeDocument/2006/customXml" ds:itemID="{4CEF0241-50C4-4865-9A05-49EA380F0831}">
  <ds:schemaRefs>
    <ds:schemaRef ds:uri="http://schemas.openxmlformats.org/officeDocument/2006/bibliography"/>
  </ds:schemaRefs>
</ds:datastoreItem>
</file>

<file path=customXml/itemProps46.xml><?xml version="1.0" encoding="utf-8"?>
<ds:datastoreItem xmlns:ds="http://schemas.openxmlformats.org/officeDocument/2006/customXml" ds:itemID="{B64AB0DB-F0FC-4360-9ACE-C3AEA48D4EEB}">
  <ds:schemaRefs>
    <ds:schemaRef ds:uri="http://schemas.openxmlformats.org/officeDocument/2006/bibliography"/>
  </ds:schemaRefs>
</ds:datastoreItem>
</file>

<file path=customXml/itemProps47.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48.xml><?xml version="1.0" encoding="utf-8"?>
<ds:datastoreItem xmlns:ds="http://schemas.openxmlformats.org/officeDocument/2006/customXml" ds:itemID="{D7FC0D95-F828-431E-8E6F-0D660F402CA7}">
  <ds:schemaRefs>
    <ds:schemaRef ds:uri="http://schemas.openxmlformats.org/officeDocument/2006/bibliography"/>
  </ds:schemaRefs>
</ds:datastoreItem>
</file>

<file path=customXml/itemProps49.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5.xml><?xml version="1.0" encoding="utf-8"?>
<ds:datastoreItem xmlns:ds="http://schemas.openxmlformats.org/officeDocument/2006/customXml" ds:itemID="{FE39A905-D8EC-4BAD-B8BC-B36947E66FDB}">
  <ds:schemaRefs>
    <ds:schemaRef ds:uri="http://schemas.openxmlformats.org/officeDocument/2006/bibliography"/>
  </ds:schemaRefs>
</ds:datastoreItem>
</file>

<file path=customXml/itemProps50.xml><?xml version="1.0" encoding="utf-8"?>
<ds:datastoreItem xmlns:ds="http://schemas.openxmlformats.org/officeDocument/2006/customXml" ds:itemID="{B010FAFF-F77B-4C7B-850F-6FBE9999D267}">
  <ds:schemaRefs>
    <ds:schemaRef ds:uri="http://schemas.openxmlformats.org/officeDocument/2006/bibliography"/>
  </ds:schemaRefs>
</ds:datastoreItem>
</file>

<file path=customXml/itemProps51.xml><?xml version="1.0" encoding="utf-8"?>
<ds:datastoreItem xmlns:ds="http://schemas.openxmlformats.org/officeDocument/2006/customXml" ds:itemID="{8F524D4B-A4F6-4110-8D2D-A0DA094989A9}">
  <ds:schemaRefs>
    <ds:schemaRef ds:uri="http://schemas.openxmlformats.org/officeDocument/2006/bibliography"/>
  </ds:schemaRefs>
</ds:datastoreItem>
</file>

<file path=customXml/itemProps52.xml><?xml version="1.0" encoding="utf-8"?>
<ds:datastoreItem xmlns:ds="http://schemas.openxmlformats.org/officeDocument/2006/customXml" ds:itemID="{9D97503C-60C2-4F52-AAE0-A983D1BB2CC4}">
  <ds:schemaRefs>
    <ds:schemaRef ds:uri="http://schemas.openxmlformats.org/officeDocument/2006/bibliography"/>
  </ds:schemaRefs>
</ds:datastoreItem>
</file>

<file path=customXml/itemProps53.xml><?xml version="1.0" encoding="utf-8"?>
<ds:datastoreItem xmlns:ds="http://schemas.openxmlformats.org/officeDocument/2006/customXml" ds:itemID="{46418BF6-BDEC-43C2-BD87-979EFD18C03C}">
  <ds:schemaRefs>
    <ds:schemaRef ds:uri="http://schemas.openxmlformats.org/officeDocument/2006/bibliography"/>
  </ds:schemaRefs>
</ds:datastoreItem>
</file>

<file path=customXml/itemProps54.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55.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56.xml><?xml version="1.0" encoding="utf-8"?>
<ds:datastoreItem xmlns:ds="http://schemas.openxmlformats.org/officeDocument/2006/customXml" ds:itemID="{15CE838D-6761-4A17-A7F1-35FE66D8F138}">
  <ds:schemaRefs>
    <ds:schemaRef ds:uri="http://schemas.openxmlformats.org/officeDocument/2006/bibliography"/>
  </ds:schemaRefs>
</ds:datastoreItem>
</file>

<file path=customXml/itemProps5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8.xml><?xml version="1.0" encoding="utf-8"?>
<ds:datastoreItem xmlns:ds="http://schemas.openxmlformats.org/officeDocument/2006/customXml" ds:itemID="{E105C608-B7DE-418C-900C-2BE2BC87FF89}">
  <ds:schemaRefs>
    <ds:schemaRef ds:uri="http://schemas.openxmlformats.org/officeDocument/2006/bibliography"/>
  </ds:schemaRefs>
</ds:datastoreItem>
</file>

<file path=customXml/itemProps59.xml><?xml version="1.0" encoding="utf-8"?>
<ds:datastoreItem xmlns:ds="http://schemas.openxmlformats.org/officeDocument/2006/customXml" ds:itemID="{D615956B-2052-403B-A08B-569A8CD411CA}">
  <ds:schemaRefs>
    <ds:schemaRef ds:uri="http://schemas.openxmlformats.org/officeDocument/2006/bibliography"/>
  </ds:schemaRefs>
</ds:datastoreItem>
</file>

<file path=customXml/itemProps6.xml><?xml version="1.0" encoding="utf-8"?>
<ds:datastoreItem xmlns:ds="http://schemas.openxmlformats.org/officeDocument/2006/customXml" ds:itemID="{3856F916-9B73-4E2D-8563-3EB39B3022B0}">
  <ds:schemaRefs>
    <ds:schemaRef ds:uri="http://schemas.openxmlformats.org/officeDocument/2006/bibliography"/>
  </ds:schemaRefs>
</ds:datastoreItem>
</file>

<file path=customXml/itemProps60.xml><?xml version="1.0" encoding="utf-8"?>
<ds:datastoreItem xmlns:ds="http://schemas.openxmlformats.org/officeDocument/2006/customXml" ds:itemID="{E34653FA-EA77-4F3B-9804-AB8388FD9BA9}">
  <ds:schemaRefs>
    <ds:schemaRef ds:uri="http://schemas.openxmlformats.org/officeDocument/2006/bibliography"/>
  </ds:schemaRefs>
</ds:datastoreItem>
</file>

<file path=customXml/itemProps61.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2.xml><?xml version="1.0" encoding="utf-8"?>
<ds:datastoreItem xmlns:ds="http://schemas.openxmlformats.org/officeDocument/2006/customXml" ds:itemID="{E19D7910-48F0-4269-BCCE-1C80976D3B0C}">
  <ds:schemaRefs>
    <ds:schemaRef ds:uri="http://schemas.openxmlformats.org/officeDocument/2006/bibliography"/>
  </ds:schemaRefs>
</ds:datastoreItem>
</file>

<file path=customXml/itemProps6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64.xml><?xml version="1.0" encoding="utf-8"?>
<ds:datastoreItem xmlns:ds="http://schemas.openxmlformats.org/officeDocument/2006/customXml" ds:itemID="{488B6904-3BA9-44B8-9F6F-EA4BCEDF00CF}">
  <ds:schemaRefs>
    <ds:schemaRef ds:uri="http://schemas.openxmlformats.org/officeDocument/2006/bibliography"/>
  </ds:schemaRefs>
</ds:datastoreItem>
</file>

<file path=customXml/itemProps6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6.xml><?xml version="1.0" encoding="utf-8"?>
<ds:datastoreItem xmlns:ds="http://schemas.openxmlformats.org/officeDocument/2006/customXml" ds:itemID="{5795ACC5-3120-434B-9367-9C5877CEEA9E}">
  <ds:schemaRefs>
    <ds:schemaRef ds:uri="http://schemas.openxmlformats.org/officeDocument/2006/bibliography"/>
  </ds:schemaRefs>
</ds:datastoreItem>
</file>

<file path=customXml/itemProps67.xml><?xml version="1.0" encoding="utf-8"?>
<ds:datastoreItem xmlns:ds="http://schemas.openxmlformats.org/officeDocument/2006/customXml" ds:itemID="{D7B32CF0-9DE5-437D-83DF-7E07C6843BC6}">
  <ds:schemaRefs>
    <ds:schemaRef ds:uri="http://schemas.openxmlformats.org/officeDocument/2006/bibliography"/>
  </ds:schemaRefs>
</ds:datastoreItem>
</file>

<file path=customXml/itemProps68.xml><?xml version="1.0" encoding="utf-8"?>
<ds:datastoreItem xmlns:ds="http://schemas.openxmlformats.org/officeDocument/2006/customXml" ds:itemID="{27A5D6E8-4A0D-4C8B-AEE1-4F6449721014}">
  <ds:schemaRefs>
    <ds:schemaRef ds:uri="http://schemas.openxmlformats.org/officeDocument/2006/bibliography"/>
  </ds:schemaRefs>
</ds:datastoreItem>
</file>

<file path=customXml/itemProps69.xml><?xml version="1.0" encoding="utf-8"?>
<ds:datastoreItem xmlns:ds="http://schemas.openxmlformats.org/officeDocument/2006/customXml" ds:itemID="{2EA10E2B-C9CE-4CFE-B4FC-BC027D6E3C8A}">
  <ds:schemaRefs>
    <ds:schemaRef ds:uri="http://schemas.openxmlformats.org/officeDocument/2006/bibliography"/>
  </ds:schemaRefs>
</ds:datastoreItem>
</file>

<file path=customXml/itemProps7.xml><?xml version="1.0" encoding="utf-8"?>
<ds:datastoreItem xmlns:ds="http://schemas.openxmlformats.org/officeDocument/2006/customXml" ds:itemID="{EBFEC83C-35A4-4EC3-AA27-545802695F85}">
  <ds:schemaRefs>
    <ds:schemaRef ds:uri="http://schemas.openxmlformats.org/officeDocument/2006/bibliography"/>
  </ds:schemaRefs>
</ds:datastoreItem>
</file>

<file path=customXml/itemProps70.xml><?xml version="1.0" encoding="utf-8"?>
<ds:datastoreItem xmlns:ds="http://schemas.openxmlformats.org/officeDocument/2006/customXml" ds:itemID="{673CE490-10B1-4171-954B-31D4D8A0D501}">
  <ds:schemaRefs>
    <ds:schemaRef ds:uri="http://schemas.openxmlformats.org/officeDocument/2006/bibliography"/>
  </ds:schemaRefs>
</ds:datastoreItem>
</file>

<file path=customXml/itemProps71.xml><?xml version="1.0" encoding="utf-8"?>
<ds:datastoreItem xmlns:ds="http://schemas.openxmlformats.org/officeDocument/2006/customXml" ds:itemID="{71D3C033-3BE9-46AD-A29D-2CEF0DDC374F}">
  <ds:schemaRefs>
    <ds:schemaRef ds:uri="http://schemas.openxmlformats.org/officeDocument/2006/bibliography"/>
  </ds:schemaRefs>
</ds:datastoreItem>
</file>

<file path=customXml/itemProps72.xml><?xml version="1.0" encoding="utf-8"?>
<ds:datastoreItem xmlns:ds="http://schemas.openxmlformats.org/officeDocument/2006/customXml" ds:itemID="{440C6ED9-3687-4D5B-B102-38897975B6BB}">
  <ds:schemaRefs>
    <ds:schemaRef ds:uri="http://schemas.openxmlformats.org/officeDocument/2006/bibliography"/>
  </ds:schemaRefs>
</ds:datastoreItem>
</file>

<file path=customXml/itemProps73.xml><?xml version="1.0" encoding="utf-8"?>
<ds:datastoreItem xmlns:ds="http://schemas.openxmlformats.org/officeDocument/2006/customXml" ds:itemID="{80628A98-0BDE-47F2-870F-050994C1FAA0}">
  <ds:schemaRefs>
    <ds:schemaRef ds:uri="http://schemas.openxmlformats.org/officeDocument/2006/bibliography"/>
  </ds:schemaRefs>
</ds:datastoreItem>
</file>

<file path=customXml/itemProps74.xml><?xml version="1.0" encoding="utf-8"?>
<ds:datastoreItem xmlns:ds="http://schemas.openxmlformats.org/officeDocument/2006/customXml" ds:itemID="{4DE648A4-F409-4F15-A1DE-42CD9291B81B}">
  <ds:schemaRefs>
    <ds:schemaRef ds:uri="http://schemas.openxmlformats.org/officeDocument/2006/bibliography"/>
  </ds:schemaRefs>
</ds:datastoreItem>
</file>

<file path=customXml/itemProps75.xml><?xml version="1.0" encoding="utf-8"?>
<ds:datastoreItem xmlns:ds="http://schemas.openxmlformats.org/officeDocument/2006/customXml" ds:itemID="{B34E150E-D9D8-4721-994D-9DB01ECC8B89}">
  <ds:schemaRefs>
    <ds:schemaRef ds:uri="http://schemas.openxmlformats.org/officeDocument/2006/bibliography"/>
  </ds:schemaRefs>
</ds:datastoreItem>
</file>

<file path=customXml/itemProps76.xml><?xml version="1.0" encoding="utf-8"?>
<ds:datastoreItem xmlns:ds="http://schemas.openxmlformats.org/officeDocument/2006/customXml" ds:itemID="{E26BDB25-8AD5-4D09-A2DC-25ACAB958373}">
  <ds:schemaRefs>
    <ds:schemaRef ds:uri="http://schemas.openxmlformats.org/officeDocument/2006/bibliography"/>
  </ds:schemaRefs>
</ds:datastoreItem>
</file>

<file path=customXml/itemProps77.xml><?xml version="1.0" encoding="utf-8"?>
<ds:datastoreItem xmlns:ds="http://schemas.openxmlformats.org/officeDocument/2006/customXml" ds:itemID="{E4E040A8-BBC3-43B3-9904-DF9AA4248CC0}">
  <ds:schemaRefs>
    <ds:schemaRef ds:uri="http://schemas.openxmlformats.org/officeDocument/2006/bibliography"/>
  </ds:schemaRefs>
</ds:datastoreItem>
</file>

<file path=customXml/itemProps78.xml><?xml version="1.0" encoding="utf-8"?>
<ds:datastoreItem xmlns:ds="http://schemas.openxmlformats.org/officeDocument/2006/customXml" ds:itemID="{D55D8AEB-48E7-4693-B951-0A5B14AFD548}">
  <ds:schemaRefs>
    <ds:schemaRef ds:uri="http://schemas.openxmlformats.org/officeDocument/2006/bibliography"/>
  </ds:schemaRefs>
</ds:datastoreItem>
</file>

<file path=customXml/itemProps79.xml><?xml version="1.0" encoding="utf-8"?>
<ds:datastoreItem xmlns:ds="http://schemas.openxmlformats.org/officeDocument/2006/customXml" ds:itemID="{B2139C59-F889-413A-906D-05778595F10D}">
  <ds:schemaRefs>
    <ds:schemaRef ds:uri="http://schemas.openxmlformats.org/officeDocument/2006/bibliography"/>
  </ds:schemaRefs>
</ds:datastoreItem>
</file>

<file path=customXml/itemProps8.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80.xml><?xml version="1.0" encoding="utf-8"?>
<ds:datastoreItem xmlns:ds="http://schemas.openxmlformats.org/officeDocument/2006/customXml" ds:itemID="{36BA8AE8-3975-4DF9-B0F8-D0911CC07605}">
  <ds:schemaRefs>
    <ds:schemaRef ds:uri="http://schemas.openxmlformats.org/officeDocument/2006/bibliography"/>
  </ds:schemaRefs>
</ds:datastoreItem>
</file>

<file path=customXml/itemProps81.xml><?xml version="1.0" encoding="utf-8"?>
<ds:datastoreItem xmlns:ds="http://schemas.openxmlformats.org/officeDocument/2006/customXml" ds:itemID="{24BA56AE-6954-45DC-BF1C-EF2FE1DE7469}">
  <ds:schemaRefs>
    <ds:schemaRef ds:uri="http://schemas.openxmlformats.org/officeDocument/2006/bibliography"/>
  </ds:schemaRefs>
</ds:datastoreItem>
</file>

<file path=customXml/itemProps82.xml><?xml version="1.0" encoding="utf-8"?>
<ds:datastoreItem xmlns:ds="http://schemas.openxmlformats.org/officeDocument/2006/customXml" ds:itemID="{A919DEBC-6C40-4D9D-B44B-DA19356B3CE0}">
  <ds:schemaRefs>
    <ds:schemaRef ds:uri="http://schemas.openxmlformats.org/officeDocument/2006/bibliography"/>
  </ds:schemaRefs>
</ds:datastoreItem>
</file>

<file path=customXml/itemProps83.xml><?xml version="1.0" encoding="utf-8"?>
<ds:datastoreItem xmlns:ds="http://schemas.openxmlformats.org/officeDocument/2006/customXml" ds:itemID="{0619B594-04A1-4573-9F46-81BD0B5B6A63}">
  <ds:schemaRefs>
    <ds:schemaRef ds:uri="http://schemas.openxmlformats.org/officeDocument/2006/bibliography"/>
  </ds:schemaRefs>
</ds:datastoreItem>
</file>

<file path=customXml/itemProps84.xml><?xml version="1.0" encoding="utf-8"?>
<ds:datastoreItem xmlns:ds="http://schemas.openxmlformats.org/officeDocument/2006/customXml" ds:itemID="{127C465E-44C4-4D00-BC2B-A66DA57A6719}">
  <ds:schemaRefs>
    <ds:schemaRef ds:uri="http://schemas.openxmlformats.org/officeDocument/2006/bibliography"/>
  </ds:schemaRefs>
</ds:datastoreItem>
</file>

<file path=customXml/itemProps85.xml><?xml version="1.0" encoding="utf-8"?>
<ds:datastoreItem xmlns:ds="http://schemas.openxmlformats.org/officeDocument/2006/customXml" ds:itemID="{8A4AE409-C92C-4133-9AB1-AA5601A4F821}">
  <ds:schemaRefs>
    <ds:schemaRef ds:uri="http://schemas.openxmlformats.org/officeDocument/2006/bibliography"/>
  </ds:schemaRefs>
</ds:datastoreItem>
</file>

<file path=customXml/itemProps8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87.xml><?xml version="1.0" encoding="utf-8"?>
<ds:datastoreItem xmlns:ds="http://schemas.openxmlformats.org/officeDocument/2006/customXml" ds:itemID="{0ABF456A-C811-4065-B656-7EE1B381EE3C}">
  <ds:schemaRefs>
    <ds:schemaRef ds:uri="http://schemas.openxmlformats.org/officeDocument/2006/bibliography"/>
  </ds:schemaRefs>
</ds:datastoreItem>
</file>

<file path=customXml/itemProps88.xml><?xml version="1.0" encoding="utf-8"?>
<ds:datastoreItem xmlns:ds="http://schemas.openxmlformats.org/officeDocument/2006/customXml" ds:itemID="{E22649B6-D242-43FC-9E13-7540A1C6926C}">
  <ds:schemaRefs>
    <ds:schemaRef ds:uri="http://schemas.openxmlformats.org/officeDocument/2006/bibliography"/>
  </ds:schemaRefs>
</ds:datastoreItem>
</file>

<file path=customXml/itemProps89.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9.xml><?xml version="1.0" encoding="utf-8"?>
<ds:datastoreItem xmlns:ds="http://schemas.openxmlformats.org/officeDocument/2006/customXml" ds:itemID="{6FC77581-9069-49C8-AB84-EED9011CCB0D}">
  <ds:schemaRefs>
    <ds:schemaRef ds:uri="http://schemas.openxmlformats.org/officeDocument/2006/bibliography"/>
  </ds:schemaRefs>
</ds:datastoreItem>
</file>

<file path=customXml/itemProps90.xml><?xml version="1.0" encoding="utf-8"?>
<ds:datastoreItem xmlns:ds="http://schemas.openxmlformats.org/officeDocument/2006/customXml" ds:itemID="{FA279E53-0EAE-42AF-B9EF-BF97F0493050}">
  <ds:schemaRefs>
    <ds:schemaRef ds:uri="http://schemas.openxmlformats.org/officeDocument/2006/bibliography"/>
  </ds:schemaRefs>
</ds:datastoreItem>
</file>

<file path=customXml/itemProps91.xml><?xml version="1.0" encoding="utf-8"?>
<ds:datastoreItem xmlns:ds="http://schemas.openxmlformats.org/officeDocument/2006/customXml" ds:itemID="{9E3555D2-FA6B-45A8-9D1C-CBE4FACE366C}">
  <ds:schemaRefs>
    <ds:schemaRef ds:uri="http://schemas.openxmlformats.org/officeDocument/2006/bibliography"/>
  </ds:schemaRefs>
</ds:datastoreItem>
</file>

<file path=customXml/itemProps92.xml><?xml version="1.0" encoding="utf-8"?>
<ds:datastoreItem xmlns:ds="http://schemas.openxmlformats.org/officeDocument/2006/customXml" ds:itemID="{EFFE115D-9F2E-475D-843C-88326D95E010}">
  <ds:schemaRefs>
    <ds:schemaRef ds:uri="http://schemas.openxmlformats.org/officeDocument/2006/bibliography"/>
  </ds:schemaRefs>
</ds:datastoreItem>
</file>

<file path=customXml/itemProps93.xml><?xml version="1.0" encoding="utf-8"?>
<ds:datastoreItem xmlns:ds="http://schemas.openxmlformats.org/officeDocument/2006/customXml" ds:itemID="{5F9C658B-D53E-4720-B42C-AF30A63BFCC6}">
  <ds:schemaRefs>
    <ds:schemaRef ds:uri="http://schemas.openxmlformats.org/officeDocument/2006/bibliography"/>
  </ds:schemaRefs>
</ds:datastoreItem>
</file>

<file path=customXml/itemProps94.xml><?xml version="1.0" encoding="utf-8"?>
<ds:datastoreItem xmlns:ds="http://schemas.openxmlformats.org/officeDocument/2006/customXml" ds:itemID="{4C28AF76-306C-4DAA-B44B-2EB14343C793}">
  <ds:schemaRefs>
    <ds:schemaRef ds:uri="http://schemas.openxmlformats.org/officeDocument/2006/bibliography"/>
  </ds:schemaRefs>
</ds:datastoreItem>
</file>

<file path=customXml/itemProps95.xml><?xml version="1.0" encoding="utf-8"?>
<ds:datastoreItem xmlns:ds="http://schemas.openxmlformats.org/officeDocument/2006/customXml" ds:itemID="{614156DB-1672-4C92-BDA8-370611BE7B57}">
  <ds:schemaRefs>
    <ds:schemaRef ds:uri="http://schemas.openxmlformats.org/officeDocument/2006/bibliography"/>
  </ds:schemaRefs>
</ds:datastoreItem>
</file>

<file path=customXml/itemProps96.xml><?xml version="1.0" encoding="utf-8"?>
<ds:datastoreItem xmlns:ds="http://schemas.openxmlformats.org/officeDocument/2006/customXml" ds:itemID="{D6BC31E4-DD8A-409B-8389-68F85A96570D}">
  <ds:schemaRefs>
    <ds:schemaRef ds:uri="http://schemas.openxmlformats.org/officeDocument/2006/bibliography"/>
  </ds:schemaRefs>
</ds:datastoreItem>
</file>

<file path=customXml/itemProps97.xml><?xml version="1.0" encoding="utf-8"?>
<ds:datastoreItem xmlns:ds="http://schemas.openxmlformats.org/officeDocument/2006/customXml" ds:itemID="{47F2A0D6-A64F-4BEC-815A-A71CBF73BA64}">
  <ds:schemaRefs>
    <ds:schemaRef ds:uri="http://schemas.openxmlformats.org/officeDocument/2006/bibliography"/>
  </ds:schemaRefs>
</ds:datastoreItem>
</file>

<file path=customXml/itemProps98.xml><?xml version="1.0" encoding="utf-8"?>
<ds:datastoreItem xmlns:ds="http://schemas.openxmlformats.org/officeDocument/2006/customXml" ds:itemID="{4F3694A8-5755-4961-96BC-D9FF9F2893EA}">
  <ds:schemaRefs>
    <ds:schemaRef ds:uri="http://schemas.openxmlformats.org/officeDocument/2006/bibliography"/>
  </ds:schemaRefs>
</ds:datastoreItem>
</file>

<file path=customXml/itemProps99.xml><?xml version="1.0" encoding="utf-8"?>
<ds:datastoreItem xmlns:ds="http://schemas.openxmlformats.org/officeDocument/2006/customXml" ds:itemID="{8542677E-E80F-423F-9E59-9BB9F2E5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19802</Words>
  <Characters>112878</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132416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4</cp:revision>
  <cp:lastPrinted>2017-12-07T07:10:00Z</cp:lastPrinted>
  <dcterms:created xsi:type="dcterms:W3CDTF">2017-12-08T06:00:00Z</dcterms:created>
  <dcterms:modified xsi:type="dcterms:W3CDTF">2017-12-08T06:40:00Z</dcterms:modified>
</cp:coreProperties>
</file>