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7175D0" w:rsidRPr="007175D0" w:rsidRDefault="00210557" w:rsidP="007175D0">
      <w:pPr>
        <w:jc w:val="cente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5E1527">
        <w:t>.</w:t>
      </w:r>
      <w:r w:rsidR="007175D0">
        <w:rPr>
          <w:lang w:val="sr-Cyrl-RS"/>
        </w:rPr>
        <w:t>:</w:t>
      </w:r>
      <w:r w:rsidR="007175D0" w:rsidRPr="007175D0">
        <w:t xml:space="preserve"> 3000/0</w:t>
      </w:r>
      <w:r w:rsidR="007175D0" w:rsidRPr="007175D0">
        <w:rPr>
          <w:lang w:val="sr-Cyrl-RS"/>
        </w:rPr>
        <w:t>922</w:t>
      </w:r>
      <w:r w:rsidR="007175D0" w:rsidRPr="007175D0">
        <w:t>/201</w:t>
      </w:r>
      <w:r w:rsidR="007175D0" w:rsidRPr="007175D0">
        <w:rPr>
          <w:lang w:val="sr-Cyrl-RS"/>
        </w:rPr>
        <w:t>7</w:t>
      </w:r>
      <w:r w:rsidR="007175D0" w:rsidRPr="007175D0">
        <w:t xml:space="preserve"> (</w:t>
      </w:r>
      <w:r w:rsidR="007175D0" w:rsidRPr="007175D0">
        <w:rPr>
          <w:lang w:val="sr-Cyrl-RS"/>
        </w:rPr>
        <w:t>308/2017</w:t>
      </w:r>
      <w:r w:rsidR="007175D0" w:rsidRPr="007175D0">
        <w:t>,</w:t>
      </w:r>
      <w:r w:rsidR="007175D0" w:rsidRPr="007175D0">
        <w:rPr>
          <w:lang w:val="sr-Cyrl-RS"/>
        </w:rPr>
        <w:t>299/2017</w:t>
      </w:r>
      <w:r w:rsidR="007175D0" w:rsidRPr="007175D0">
        <w:t>,</w:t>
      </w:r>
      <w:r w:rsidR="007175D0" w:rsidRPr="007175D0">
        <w:rPr>
          <w:lang w:val="sr-Cyrl-RS"/>
        </w:rPr>
        <w:t>925/2017</w:t>
      </w:r>
      <w:r w:rsidR="007175D0" w:rsidRPr="007175D0">
        <w:t>,</w:t>
      </w:r>
      <w:r w:rsidR="007175D0" w:rsidRPr="007175D0">
        <w:rPr>
          <w:lang w:val="sr-Cyrl-RS"/>
        </w:rPr>
        <w:t>780</w:t>
      </w:r>
      <w:r w:rsidR="007175D0" w:rsidRPr="007175D0">
        <w:t>/201</w:t>
      </w:r>
      <w:r w:rsidR="007175D0" w:rsidRPr="007175D0">
        <w:rPr>
          <w:lang w:val="sr-Cyrl-RS"/>
        </w:rPr>
        <w:t>7</w:t>
      </w:r>
      <w:r w:rsidR="007175D0" w:rsidRPr="007175D0">
        <w:t>)</w:t>
      </w:r>
    </w:p>
    <w:p w:rsidR="007175D0" w:rsidRPr="007175D0" w:rsidRDefault="007175D0" w:rsidP="007175D0">
      <w:pPr>
        <w:spacing w:before="0"/>
        <w:ind w:left="-360" w:right="-19"/>
        <w:jc w:val="center"/>
        <w:outlineLvl w:val="0"/>
        <w:rPr>
          <w:rFonts w:cs="Arial"/>
          <w:b/>
          <w:lang w:val="sr-Latn-RS"/>
        </w:rPr>
      </w:pPr>
    </w:p>
    <w:p w:rsidR="00210557" w:rsidRPr="00F10346" w:rsidRDefault="00210557" w:rsidP="00874F5B">
      <w:pPr>
        <w:jc w:val="center"/>
      </w:pPr>
    </w:p>
    <w:p w:rsidR="00210557" w:rsidRPr="00F10346" w:rsidRDefault="00210557" w:rsidP="00210557">
      <w:pPr>
        <w:jc w:val="center"/>
        <w:rPr>
          <w:rFonts w:cs="Arial"/>
        </w:rPr>
      </w:pPr>
    </w:p>
    <w:p w:rsidR="00210557" w:rsidRPr="00845633" w:rsidRDefault="007175D0" w:rsidP="00210557">
      <w:pPr>
        <w:pStyle w:val="Title"/>
        <w:spacing w:before="0"/>
        <w:rPr>
          <w:rFonts w:cs="Arial"/>
          <w:color w:val="FF0000"/>
          <w:sz w:val="22"/>
          <w:szCs w:val="22"/>
          <w:lang w:val="sr-Cyrl-RS"/>
        </w:rPr>
      </w:pPr>
      <w:r>
        <w:rPr>
          <w:rFonts w:cs="Arial"/>
          <w:sz w:val="22"/>
          <w:szCs w:val="22"/>
          <w:lang w:val="sr-Cyrl-RS"/>
        </w:rPr>
        <w:t>Инсталациони и изолациони материјал - ТЕНТ</w:t>
      </w: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Default="001B619C" w:rsidP="00164A25">
      <w:pPr>
        <w:rPr>
          <w:rFonts w:eastAsia="Arial Unicode MS" w:cs="Arial"/>
          <w:b/>
          <w:kern w:val="2"/>
        </w:rPr>
      </w:pPr>
    </w:p>
    <w:p w:rsidR="00303BED" w:rsidRDefault="00303BED" w:rsidP="00164A25">
      <w:pPr>
        <w:rPr>
          <w:rFonts w:eastAsia="Arial Unicode MS" w:cs="Arial"/>
          <w:b/>
          <w:kern w:val="2"/>
        </w:rPr>
      </w:pPr>
    </w:p>
    <w:p w:rsidR="00303BED" w:rsidRDefault="00303BED" w:rsidP="00164A25">
      <w:pPr>
        <w:rPr>
          <w:rFonts w:eastAsia="Arial Unicode MS" w:cs="Arial"/>
          <w:b/>
          <w:kern w:val="2"/>
        </w:rPr>
      </w:pPr>
    </w:p>
    <w:p w:rsidR="00303BED" w:rsidRDefault="00303BED" w:rsidP="00164A25">
      <w:pPr>
        <w:rPr>
          <w:rFonts w:eastAsia="Arial Unicode MS" w:cs="Arial"/>
          <w:b/>
          <w:kern w:val="2"/>
        </w:rPr>
      </w:pPr>
    </w:p>
    <w:p w:rsidR="00303BED" w:rsidRDefault="00303BED" w:rsidP="00164A25">
      <w:pPr>
        <w:rPr>
          <w:rFonts w:eastAsia="Arial Unicode MS" w:cs="Arial"/>
          <w:b/>
          <w:kern w:val="2"/>
        </w:rPr>
      </w:pPr>
    </w:p>
    <w:p w:rsidR="00303BED" w:rsidRDefault="00303BED" w:rsidP="00164A25">
      <w:pPr>
        <w:rPr>
          <w:rFonts w:eastAsia="Arial Unicode MS" w:cs="Arial"/>
          <w:b/>
          <w:kern w:val="2"/>
        </w:rPr>
      </w:pPr>
    </w:p>
    <w:p w:rsidR="00303BED" w:rsidRDefault="00303BED" w:rsidP="00164A25">
      <w:pPr>
        <w:rPr>
          <w:rFonts w:eastAsia="Arial Unicode MS" w:cs="Arial"/>
          <w:b/>
          <w:kern w:val="2"/>
        </w:rPr>
      </w:pPr>
    </w:p>
    <w:p w:rsidR="00303BED" w:rsidRDefault="00303BED" w:rsidP="00164A25">
      <w:pPr>
        <w:rPr>
          <w:rFonts w:eastAsia="Arial Unicode MS" w:cs="Arial"/>
          <w:b/>
          <w:kern w:val="2"/>
        </w:rPr>
      </w:pPr>
    </w:p>
    <w:p w:rsidR="00303BED" w:rsidRDefault="00303BED" w:rsidP="00164A25">
      <w:pPr>
        <w:rPr>
          <w:rFonts w:eastAsia="Arial Unicode MS" w:cs="Arial"/>
          <w:b/>
          <w:kern w:val="2"/>
        </w:rPr>
      </w:pPr>
    </w:p>
    <w:p w:rsidR="00303BED" w:rsidRDefault="00303BED" w:rsidP="00164A25">
      <w:pPr>
        <w:rPr>
          <w:rFonts w:eastAsia="Arial Unicode MS" w:cs="Arial"/>
          <w:b/>
          <w:kern w:val="2"/>
        </w:rPr>
      </w:pPr>
    </w:p>
    <w:p w:rsidR="00303BED" w:rsidRDefault="00303BED" w:rsidP="00164A25">
      <w:pPr>
        <w:rPr>
          <w:rFonts w:eastAsia="Arial Unicode MS" w:cs="Arial"/>
          <w:b/>
          <w:kern w:val="2"/>
        </w:rPr>
      </w:pPr>
    </w:p>
    <w:p w:rsidR="00303BED" w:rsidRPr="00F10346" w:rsidRDefault="00303BED" w:rsidP="00164A25">
      <w:pPr>
        <w:rPr>
          <w:rFonts w:eastAsia="Arial Unicode MS" w:cs="Arial"/>
          <w:b/>
          <w:kern w:val="2"/>
        </w:rPr>
      </w:pPr>
    </w:p>
    <w:p w:rsidR="006301E2" w:rsidRDefault="006301E2" w:rsidP="006301E2">
      <w:pPr>
        <w:autoSpaceDE w:val="0"/>
        <w:autoSpaceDN w:val="0"/>
        <w:adjustRightInd w:val="0"/>
        <w:spacing w:before="0"/>
        <w:ind w:left="720"/>
        <w:contextualSpacing/>
        <w:rPr>
          <w:rFonts w:eastAsia="TimesNewRomanPS-BoldMT" w:cs="Arial"/>
          <w:bCs/>
          <w:lang w:val="sr-Cyrl-RS" w:eastAsia="sr-Latn-CS"/>
        </w:rPr>
      </w:pPr>
    </w:p>
    <w:p w:rsidR="00EB2C6E" w:rsidRPr="006301E2" w:rsidRDefault="00EB2C6E" w:rsidP="006301E2">
      <w:pPr>
        <w:autoSpaceDE w:val="0"/>
        <w:autoSpaceDN w:val="0"/>
        <w:adjustRightInd w:val="0"/>
        <w:spacing w:before="0"/>
        <w:ind w:left="720"/>
        <w:contextualSpacing/>
        <w:rPr>
          <w:rFonts w:eastAsia="TimesNewRomanPS-BoldMT" w:cs="Arial"/>
          <w:bCs/>
          <w:lang w:eastAsia="sr-Latn-CS"/>
        </w:rPr>
      </w:pPr>
      <w:r w:rsidRPr="00F10346">
        <w:rPr>
          <w:rFonts w:eastAsia="Arial Unicode MS" w:cs="Arial"/>
          <w:kern w:val="2"/>
          <w:lang w:val="ru-RU"/>
        </w:rPr>
        <w:t xml:space="preserve">(заведено у ЈП ЕПС број </w:t>
      </w:r>
      <w:r w:rsidR="00303BED">
        <w:rPr>
          <w:rFonts w:eastAsia="Arial Unicode MS" w:cs="Arial"/>
          <w:kern w:val="2"/>
          <w:lang w:val="sr-Latn-RS"/>
        </w:rPr>
        <w:t>105-E.03.01-274381</w:t>
      </w:r>
      <w:r w:rsidR="00286A2B" w:rsidRPr="00F10346">
        <w:rPr>
          <w:rFonts w:eastAsia="Arial Unicode MS" w:cs="Arial"/>
          <w:kern w:val="2"/>
          <w:lang w:val="ru-RU"/>
        </w:rPr>
        <w:t>/</w:t>
      </w:r>
      <w:r w:rsidR="00303BED">
        <w:rPr>
          <w:rFonts w:eastAsia="Arial Unicode MS" w:cs="Arial"/>
          <w:kern w:val="2"/>
          <w:lang w:val="sr-Latn-RS"/>
        </w:rPr>
        <w:t>6</w:t>
      </w:r>
      <w:r w:rsidRPr="00F10346">
        <w:rPr>
          <w:rFonts w:eastAsia="Arial Unicode MS" w:cs="Arial"/>
          <w:kern w:val="2"/>
          <w:lang w:val="ru-RU"/>
        </w:rPr>
        <w:t>-</w:t>
      </w:r>
      <w:r w:rsidR="00303BED">
        <w:rPr>
          <w:rFonts w:eastAsia="Arial Unicode MS" w:cs="Arial"/>
          <w:kern w:val="2"/>
          <w:lang w:val="sr-Latn-RS"/>
        </w:rPr>
        <w:t>20</w:t>
      </w:r>
      <w:r w:rsidRPr="00F10346">
        <w:rPr>
          <w:rFonts w:eastAsia="Arial Unicode MS" w:cs="Arial"/>
          <w:kern w:val="2"/>
          <w:lang w:val="ru-RU"/>
        </w:rPr>
        <w:t>1</w:t>
      </w:r>
      <w:r w:rsidR="007175D0">
        <w:rPr>
          <w:rFonts w:eastAsia="Arial Unicode MS" w:cs="Arial"/>
          <w:kern w:val="2"/>
          <w:lang w:val="ru-RU"/>
        </w:rPr>
        <w:t>7</w:t>
      </w:r>
      <w:r w:rsidRPr="00F10346">
        <w:rPr>
          <w:rFonts w:eastAsia="Arial Unicode MS" w:cs="Arial"/>
          <w:kern w:val="2"/>
          <w:lang w:val="ru-RU"/>
        </w:rPr>
        <w:t xml:space="preserve"> од </w:t>
      </w:r>
      <w:r w:rsidR="00303BED">
        <w:rPr>
          <w:rFonts w:eastAsia="Arial Unicode MS" w:cs="Arial"/>
          <w:kern w:val="2"/>
          <w:lang w:val="sr-Latn-RS"/>
        </w:rPr>
        <w:t>07</w:t>
      </w:r>
      <w:r w:rsidR="00EC2F36" w:rsidRPr="00F10346">
        <w:rPr>
          <w:rFonts w:eastAsia="Arial Unicode MS" w:cs="Arial"/>
          <w:kern w:val="2"/>
          <w:lang w:val="ru-RU"/>
        </w:rPr>
        <w:t>.</w:t>
      </w:r>
      <w:r w:rsidR="00303BED">
        <w:rPr>
          <w:rFonts w:eastAsia="Arial Unicode MS" w:cs="Arial"/>
          <w:kern w:val="2"/>
          <w:lang w:val="sr-Latn-RS"/>
        </w:rPr>
        <w:t>12</w:t>
      </w:r>
      <w:bookmarkStart w:id="6" w:name="_GoBack"/>
      <w:bookmarkEnd w:id="6"/>
      <w:r w:rsidR="00EC2F36" w:rsidRPr="00F10346">
        <w:rPr>
          <w:rFonts w:eastAsia="Arial Unicode MS" w:cs="Arial"/>
          <w:kern w:val="2"/>
          <w:lang w:val="ru-RU"/>
        </w:rPr>
        <w:t>.</w:t>
      </w:r>
      <w:r w:rsidR="00413BCE" w:rsidRPr="00F10346">
        <w:rPr>
          <w:rFonts w:eastAsia="Arial Unicode MS" w:cs="Arial"/>
          <w:kern w:val="2"/>
          <w:lang w:val="ru-RU"/>
        </w:rPr>
        <w:t>201</w:t>
      </w:r>
      <w:r w:rsidR="007175D0">
        <w:rPr>
          <w:rFonts w:eastAsia="Arial Unicode MS" w:cs="Arial"/>
          <w:kern w:val="2"/>
          <w:lang w:val="ru-RU"/>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C8711E" w:rsidP="000C50A0">
      <w:pPr>
        <w:spacing w:before="0"/>
        <w:jc w:val="center"/>
        <w:rPr>
          <w:rFonts w:cs="Arial"/>
          <w:lang w:val="ru-RU"/>
        </w:rPr>
      </w:pPr>
      <w:r>
        <w:rPr>
          <w:rFonts w:cs="Arial"/>
          <w:lang w:val="ru-RU"/>
        </w:rPr>
        <w:t xml:space="preserve">Обреновац, </w:t>
      </w:r>
      <w:r w:rsidR="007175D0">
        <w:rPr>
          <w:rFonts w:cs="Arial"/>
          <w:lang w:val="ru-RU"/>
        </w:rPr>
        <w:t xml:space="preserve"> </w:t>
      </w:r>
      <w:r w:rsidR="001F62BF" w:rsidRPr="00F10346">
        <w:rPr>
          <w:rFonts w:cs="Arial"/>
          <w:lang w:val="ru-RU"/>
        </w:rPr>
        <w:t>201</w:t>
      </w:r>
      <w:r w:rsidR="007175D0">
        <w:rPr>
          <w:rFonts w:cs="Arial"/>
          <w:lang w:val="ru-RU"/>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303BED" w:rsidRDefault="00303BED" w:rsidP="00303BED">
      <w:pPr>
        <w:pStyle w:val="BodyText"/>
        <w:rPr>
          <w:lang w:val="sr-Latn-RS"/>
        </w:rPr>
      </w:pPr>
    </w:p>
    <w:p w:rsidR="00303BED" w:rsidRPr="00303BED" w:rsidRDefault="00303BED" w:rsidP="00303BED">
      <w:pPr>
        <w:pStyle w:val="BodyText"/>
        <w:rPr>
          <w:lang w:val="sr-Latn-RS"/>
        </w:rPr>
      </w:pPr>
    </w:p>
    <w:p w:rsidR="000C50A0" w:rsidRPr="00F10346" w:rsidRDefault="000C50A0" w:rsidP="000C50A0">
      <w:pPr>
        <w:spacing w:before="0"/>
        <w:jc w:val="center"/>
        <w:rPr>
          <w:rFonts w:cs="Arial"/>
          <w:b/>
          <w:lang w:val="ru-RU"/>
        </w:rPr>
      </w:pPr>
    </w:p>
    <w:p w:rsidR="00261778" w:rsidRPr="00F10346" w:rsidRDefault="00261778" w:rsidP="000C50A0">
      <w:pPr>
        <w:spacing w:before="0"/>
        <w:rPr>
          <w:rFonts w:eastAsia="TimesNewRomanPSMT" w:cs="Arial"/>
          <w:color w:val="000000"/>
          <w:kern w:val="2"/>
          <w:lang w:val="ru-RU"/>
        </w:rPr>
      </w:pPr>
      <w:r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425DE1">
        <w:rPr>
          <w:rFonts w:eastAsia="TimesNewRomanPSMT" w:cs="Arial"/>
          <w:color w:val="000000"/>
          <w:kern w:val="2"/>
          <w:lang w:val="sr-Latn-RS"/>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Pr="00F10346">
        <w:rPr>
          <w:rFonts w:eastAsia="TimesNewRomanPSMT" w:cs="Arial"/>
          <w:color w:val="000000"/>
          <w:kern w:val="2"/>
          <w:lang w:val="ru-RU"/>
        </w:rPr>
        <w:t>),</w:t>
      </w:r>
      <w:r w:rsidR="00646539" w:rsidRPr="00F10346">
        <w:rPr>
          <w:rFonts w:eastAsia="TimesNewRomanPSMT" w:cs="Arial"/>
          <w:color w:val="000000"/>
          <w:kern w:val="2"/>
        </w:rPr>
        <w:t xml:space="preserve"> </w:t>
      </w:r>
      <w:r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Pr="00F10346">
        <w:rPr>
          <w:rFonts w:eastAsia="TimesNewRomanPSMT" w:cs="Arial"/>
          <w:color w:val="000000"/>
          <w:kern w:val="2"/>
          <w:lang w:val="ru-RU"/>
        </w:rPr>
        <w:t xml:space="preserve">), </w:t>
      </w:r>
      <w:r w:rsidRPr="00F10346">
        <w:rPr>
          <w:rFonts w:eastAsia="Arial Unicode MS" w:cs="Arial"/>
          <w:color w:val="000000"/>
          <w:kern w:val="2"/>
          <w:lang w:val="ru-RU"/>
        </w:rPr>
        <w:t>Одлуке о покретању поступка јавне набавке број</w:t>
      </w:r>
      <w:r w:rsidR="005357EA">
        <w:rPr>
          <w:rFonts w:eastAsia="Arial Unicode MS" w:cs="Arial"/>
          <w:color w:val="000000"/>
          <w:kern w:val="2"/>
          <w:lang w:val="sr-Latn-RS"/>
        </w:rPr>
        <w:t xml:space="preserve"> </w:t>
      </w:r>
      <w:r w:rsidR="0057316F">
        <w:rPr>
          <w:rFonts w:cs="Arial"/>
          <w:lang w:val="sr-Latn-RS"/>
        </w:rPr>
        <w:t>105-E.03.01-274381/3-2017</w:t>
      </w:r>
      <w:r w:rsidRPr="00F10346">
        <w:rPr>
          <w:rFonts w:eastAsia="Arial Unicode MS" w:cs="Arial"/>
          <w:color w:val="000000"/>
          <w:kern w:val="2"/>
          <w:lang w:val="ru-RU"/>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4B4A4F">
        <w:rPr>
          <w:rFonts w:eastAsia="Arial Unicode MS" w:cs="Arial"/>
          <w:color w:val="000000"/>
          <w:kern w:val="2"/>
          <w:lang w:val="sr-Latn-RS"/>
        </w:rPr>
        <w:t xml:space="preserve"> </w:t>
      </w:r>
      <w:r w:rsidR="0057316F">
        <w:rPr>
          <w:rFonts w:eastAsia="Arial Unicode MS" w:cs="Arial"/>
          <w:color w:val="000000"/>
          <w:kern w:val="2"/>
          <w:lang w:val="sr-Latn-RS"/>
        </w:rPr>
        <w:t>16.10.2017</w:t>
      </w:r>
      <w:r w:rsidRPr="00F10346">
        <w:rPr>
          <w:rFonts w:eastAsia="Arial Unicode MS" w:cs="Arial"/>
          <w:color w:val="000000"/>
          <w:kern w:val="2"/>
          <w:lang w:val="ru-RU"/>
        </w:rPr>
        <w:t xml:space="preserve"> године и Решења о образовању комисије за јавну набавку бро</w:t>
      </w:r>
      <w:r w:rsidR="0057316F">
        <w:rPr>
          <w:rFonts w:eastAsia="Arial Unicode MS" w:cs="Arial"/>
          <w:color w:val="000000"/>
          <w:kern w:val="2"/>
          <w:lang w:val="ru-RU"/>
        </w:rPr>
        <w:t>ј</w:t>
      </w:r>
      <w:r w:rsidR="0057316F">
        <w:rPr>
          <w:rFonts w:eastAsia="Arial Unicode MS" w:cs="Arial"/>
          <w:color w:val="000000"/>
          <w:kern w:val="2"/>
          <w:lang w:val="sr-Latn-RS"/>
        </w:rPr>
        <w:t xml:space="preserve"> 274381/4-2017</w:t>
      </w:r>
      <w:r w:rsidR="005357EA" w:rsidRPr="00F10346">
        <w:rPr>
          <w:rFonts w:eastAsia="Arial Unicode MS" w:cs="Arial"/>
          <w:color w:val="000000"/>
          <w:kern w:val="2"/>
          <w:lang w:val="ru-RU"/>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57316F">
        <w:rPr>
          <w:rFonts w:eastAsia="Arial Unicode MS" w:cs="Arial"/>
          <w:color w:val="000000"/>
          <w:kern w:val="2"/>
          <w:lang w:val="sr-Latn-RS"/>
        </w:rPr>
        <w:t>16.10.2017</w:t>
      </w:r>
      <w:r w:rsidR="00005800" w:rsidRPr="00F10346">
        <w:rPr>
          <w:rFonts w:eastAsia="Arial Unicode MS" w:cs="Arial"/>
          <w:color w:val="000000"/>
          <w:kern w:val="2"/>
          <w:lang w:val="ru-RU"/>
        </w:rPr>
        <w:t xml:space="preserve"> </w:t>
      </w:r>
      <w:r w:rsidRPr="00F10346">
        <w:rPr>
          <w:rFonts w:eastAsia="Arial Unicode MS" w:cs="Arial"/>
          <w:color w:val="000000"/>
          <w:kern w:val="2"/>
          <w:lang w:val="ru-RU"/>
        </w:rPr>
        <w:t>године</w:t>
      </w:r>
      <w:r w:rsidR="00646539" w:rsidRPr="00F10346">
        <w:rPr>
          <w:rFonts w:eastAsia="Arial Unicode MS" w:cs="Arial"/>
          <w:color w:val="000000"/>
          <w:kern w:val="2"/>
        </w:rPr>
        <w:t>,</w:t>
      </w:r>
      <w:r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845633" w:rsidRDefault="00210557" w:rsidP="00874F5B">
      <w:pPr>
        <w:jc w:val="center"/>
        <w:rPr>
          <w:b/>
          <w:lang w:val="sr-Cyrl-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5E1527" w:rsidRPr="005E1527">
        <w:t xml:space="preserve"> </w:t>
      </w:r>
      <w:r w:rsidR="004B4A4F">
        <w:t>3000/0</w:t>
      </w:r>
      <w:r w:rsidR="004B4A4F">
        <w:rPr>
          <w:lang w:val="sr-Cyrl-RS"/>
        </w:rPr>
        <w:t>922</w:t>
      </w:r>
      <w:r w:rsidR="004B4A4F">
        <w:t>/201</w:t>
      </w:r>
      <w:r w:rsidR="004B4A4F">
        <w:rPr>
          <w:lang w:val="sr-Cyrl-RS"/>
        </w:rPr>
        <w:t>7</w:t>
      </w:r>
      <w:r w:rsidR="004B4A4F">
        <w:t xml:space="preserve"> (</w:t>
      </w:r>
      <w:r w:rsidR="004B4A4F">
        <w:rPr>
          <w:lang w:val="sr-Cyrl-RS"/>
        </w:rPr>
        <w:t>308/2017</w:t>
      </w:r>
      <w:proofErr w:type="gramStart"/>
      <w:r w:rsidR="004B4A4F">
        <w:t>,</w:t>
      </w:r>
      <w:r w:rsidR="004B4A4F">
        <w:rPr>
          <w:lang w:val="sr-Cyrl-RS"/>
        </w:rPr>
        <w:t>299</w:t>
      </w:r>
      <w:proofErr w:type="gramEnd"/>
      <w:r w:rsidR="004B4A4F">
        <w:rPr>
          <w:lang w:val="sr-Cyrl-RS"/>
        </w:rPr>
        <w:t>/2017</w:t>
      </w:r>
      <w:r w:rsidR="004B4A4F">
        <w:t>,</w:t>
      </w:r>
      <w:r w:rsidR="004B4A4F">
        <w:rPr>
          <w:lang w:val="sr-Cyrl-RS"/>
        </w:rPr>
        <w:t>925/2017</w:t>
      </w:r>
      <w:r w:rsidR="004B4A4F">
        <w:t>,</w:t>
      </w:r>
      <w:r w:rsidR="004B4A4F">
        <w:rPr>
          <w:lang w:val="sr-Cyrl-RS"/>
        </w:rPr>
        <w:t>780</w:t>
      </w:r>
      <w:r w:rsidR="004B4A4F">
        <w:t>/201</w:t>
      </w:r>
      <w:r w:rsidR="004B4A4F">
        <w:rPr>
          <w:lang w:val="sr-Cyrl-RS"/>
        </w:rPr>
        <w:t>7</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D0323D"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D0323D"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8B7F5D" w:rsidRDefault="00D0323D" w:rsidP="004C3B38">
            <w:pPr>
              <w:tabs>
                <w:tab w:val="left" w:pos="360"/>
                <w:tab w:val="left" w:pos="567"/>
                <w:tab w:val="right" w:leader="dot" w:pos="9639"/>
              </w:tabs>
              <w:jc w:val="center"/>
              <w:rPr>
                <w:lang w:val="sr-Latn-RS"/>
              </w:rPr>
            </w:pPr>
            <w:r>
              <w:t>3</w:t>
            </w:r>
            <w:r w:rsidR="00C22F97">
              <w:rPr>
                <w:lang w:val="sr-Cyrl-RS"/>
              </w:rPr>
              <w:t>-</w:t>
            </w:r>
            <w:r w:rsidR="008B7F5D">
              <w:rPr>
                <w:lang w:val="sr-Latn-RS"/>
              </w:rPr>
              <w:t>17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8B7F5D" w:rsidRDefault="008B7F5D" w:rsidP="004C3B38">
            <w:pPr>
              <w:tabs>
                <w:tab w:val="left" w:pos="360"/>
                <w:tab w:val="left" w:pos="567"/>
                <w:tab w:val="right" w:leader="dot" w:pos="9639"/>
              </w:tabs>
              <w:jc w:val="center"/>
              <w:rPr>
                <w:lang w:val="sr-Latn-RS"/>
              </w:rPr>
            </w:pPr>
            <w:r>
              <w:rPr>
                <w:lang w:val="sr-Cyrl-RS"/>
              </w:rPr>
              <w:t>1</w:t>
            </w:r>
            <w:r>
              <w:rPr>
                <w:lang w:val="sr-Latn-RS"/>
              </w:rPr>
              <w:t>8</w:t>
            </w:r>
            <w:r w:rsidR="00C22F97">
              <w:rPr>
                <w:lang w:val="sr-Cyrl-RS"/>
              </w:rPr>
              <w:t>-</w:t>
            </w:r>
            <w:r>
              <w:rPr>
                <w:lang w:val="sr-Latn-RS"/>
              </w:rPr>
              <w:t>21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8B7F5D" w:rsidRDefault="008B7F5D" w:rsidP="004C3B38">
            <w:pPr>
              <w:tabs>
                <w:tab w:val="left" w:pos="360"/>
                <w:tab w:val="left" w:pos="567"/>
                <w:tab w:val="right" w:leader="dot" w:pos="9639"/>
              </w:tabs>
              <w:jc w:val="center"/>
              <w:rPr>
                <w:lang w:val="sr-Latn-RS"/>
              </w:rPr>
            </w:pPr>
            <w:r>
              <w:rPr>
                <w:lang w:val="sr-Latn-RS"/>
              </w:rPr>
              <w:t>21</w:t>
            </w:r>
            <w:r w:rsidR="00C22F97">
              <w:rPr>
                <w:lang w:val="sr-Cyrl-RS"/>
              </w:rPr>
              <w:t>-</w:t>
            </w:r>
            <w:r>
              <w:rPr>
                <w:lang w:val="sr-Latn-RS"/>
              </w:rPr>
              <w:t>22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8B7F5D" w:rsidRDefault="008B7F5D" w:rsidP="004C3B38">
            <w:pPr>
              <w:tabs>
                <w:tab w:val="left" w:pos="360"/>
                <w:tab w:val="left" w:pos="567"/>
                <w:tab w:val="right" w:leader="dot" w:pos="9639"/>
              </w:tabs>
              <w:jc w:val="center"/>
              <w:rPr>
                <w:lang w:val="sr-Latn-RS"/>
              </w:rPr>
            </w:pPr>
            <w:r>
              <w:rPr>
                <w:lang w:val="sr-Latn-RS"/>
              </w:rPr>
              <w:t>23</w:t>
            </w:r>
            <w:r w:rsidR="00C22F97">
              <w:rPr>
                <w:lang w:val="sr-Cyrl-RS"/>
              </w:rPr>
              <w:t>-3</w:t>
            </w:r>
            <w:r>
              <w:rPr>
                <w:lang w:val="sr-Latn-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D0323D" w:rsidP="004C3B38">
            <w:pPr>
              <w:tabs>
                <w:tab w:val="left" w:pos="360"/>
                <w:tab w:val="left" w:pos="567"/>
                <w:tab w:val="right" w:leader="dot" w:pos="9639"/>
              </w:tabs>
              <w:rPr>
                <w:rFonts w:cs="Arial"/>
              </w:rPr>
            </w:pPr>
            <w:r>
              <w:rPr>
                <w:rFonts w:cs="Arial"/>
              </w:rPr>
              <w:t>Обрасци ( 1 - 5</w:t>
            </w:r>
            <w:r w:rsidR="00C62AA7" w:rsidRPr="00F10346">
              <w:rPr>
                <w:rFonts w:cs="Arial"/>
              </w:rPr>
              <w:t>)</w:t>
            </w:r>
          </w:p>
        </w:tc>
        <w:tc>
          <w:tcPr>
            <w:tcW w:w="810" w:type="dxa"/>
          </w:tcPr>
          <w:p w:rsidR="00C62AA7" w:rsidRPr="0067072A" w:rsidRDefault="008B7F5D" w:rsidP="00D0323D">
            <w:pPr>
              <w:tabs>
                <w:tab w:val="left" w:pos="360"/>
                <w:tab w:val="left" w:pos="567"/>
                <w:tab w:val="right" w:leader="dot" w:pos="9639"/>
              </w:tabs>
              <w:jc w:val="center"/>
              <w:rPr>
                <w:lang w:val="sr-Latn-RS"/>
              </w:rPr>
            </w:pPr>
            <w:r>
              <w:rPr>
                <w:lang w:val="sr-Cyrl-RS"/>
              </w:rPr>
              <w:t>3</w:t>
            </w:r>
            <w:r>
              <w:rPr>
                <w:lang w:val="sr-Latn-RS"/>
              </w:rPr>
              <w:t>9</w:t>
            </w:r>
            <w:r w:rsidR="00C22F97">
              <w:rPr>
                <w:lang w:val="sr-Cyrl-RS"/>
              </w:rPr>
              <w:t>-7</w:t>
            </w:r>
            <w:r w:rsidR="0067072A">
              <w:rPr>
                <w:lang w:val="sr-Latn-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7072A" w:rsidRDefault="0067072A" w:rsidP="004C3B38">
            <w:pPr>
              <w:tabs>
                <w:tab w:val="left" w:pos="360"/>
                <w:tab w:val="left" w:pos="567"/>
                <w:tab w:val="right" w:leader="dot" w:pos="9639"/>
              </w:tabs>
              <w:jc w:val="center"/>
              <w:rPr>
                <w:lang w:val="sr-Latn-RS"/>
              </w:rPr>
            </w:pPr>
            <w:r>
              <w:rPr>
                <w:lang w:val="sr-Cyrl-RS"/>
              </w:rPr>
              <w:t>7</w:t>
            </w:r>
            <w:r>
              <w:rPr>
                <w:lang w:val="sr-Latn-RS"/>
              </w:rPr>
              <w:t>9</w:t>
            </w:r>
            <w:r w:rsidR="00C22F97">
              <w:rPr>
                <w:lang w:val="sr-Cyrl-RS"/>
              </w:rPr>
              <w:t>-8</w:t>
            </w:r>
            <w:r>
              <w:rPr>
                <w:lang w:val="sr-Latn-RS"/>
              </w:rPr>
              <w:t>7</w:t>
            </w:r>
          </w:p>
        </w:tc>
      </w:tr>
    </w:tbl>
    <w:p w:rsidR="009D3699" w:rsidRPr="00F10346" w:rsidRDefault="009D3699" w:rsidP="000C50A0">
      <w:pPr>
        <w:pStyle w:val="BodyText"/>
        <w:spacing w:before="0"/>
        <w:rPr>
          <w:rFonts w:cs="Arial"/>
          <w:b/>
          <w:spacing w:val="80"/>
          <w:sz w:val="22"/>
          <w:szCs w:val="22"/>
          <w:highlight w:val="yellow"/>
        </w:rPr>
      </w:pPr>
    </w:p>
    <w:p w:rsidR="00F5264D" w:rsidRPr="00D0323D" w:rsidRDefault="00C53AC6" w:rsidP="00C53AC6">
      <w:pPr>
        <w:jc w:val="right"/>
        <w:rPr>
          <w:rFonts w:cs="Arial"/>
          <w:color w:val="548DD4" w:themeColor="text2" w:themeTint="99"/>
        </w:rPr>
      </w:pPr>
      <w:r w:rsidRPr="00F10346">
        <w:rPr>
          <w:rFonts w:cs="Arial"/>
          <w:bCs/>
          <w:noProof/>
          <w:lang w:val="sr-Cyrl-CS"/>
        </w:rPr>
        <w:t>Укупа</w:t>
      </w:r>
      <w:r w:rsidR="00D0323D">
        <w:rPr>
          <w:rFonts w:cs="Arial"/>
          <w:bCs/>
          <w:noProof/>
          <w:lang w:val="sr-Cyrl-CS"/>
        </w:rPr>
        <w:t xml:space="preserve">н број страна документације: </w:t>
      </w:r>
      <w:r w:rsidR="00E97453">
        <w:rPr>
          <w:rFonts w:cs="Arial"/>
          <w:bCs/>
          <w:noProof/>
        </w:rPr>
        <w:t>8</w:t>
      </w:r>
      <w:r w:rsidR="008B7F5D">
        <w:rPr>
          <w:rFonts w:cs="Arial"/>
          <w:bCs/>
          <w:noProof/>
        </w:rPr>
        <w:t>7</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1402F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7124B3" w:rsidRPr="00845633" w:rsidRDefault="004276AD" w:rsidP="007124B3">
            <w:pPr>
              <w:pStyle w:val="Title"/>
              <w:spacing w:before="0"/>
              <w:rPr>
                <w:rFonts w:cs="Arial"/>
                <w:sz w:val="22"/>
                <w:szCs w:val="22"/>
                <w:lang w:val="sr-Cyrl-RS"/>
              </w:rPr>
            </w:pPr>
            <w:bookmarkStart w:id="16" w:name="_Toc442559877"/>
            <w:r w:rsidRPr="00F10346">
              <w:rPr>
                <w:rFonts w:cs="Arial"/>
                <w:b w:val="0"/>
              </w:rPr>
              <w:t xml:space="preserve">Набавка добара: </w:t>
            </w:r>
            <w:bookmarkEnd w:id="16"/>
          </w:p>
          <w:p w:rsidR="00503DA2" w:rsidRPr="00845633" w:rsidRDefault="00503DA2" w:rsidP="00503DA2">
            <w:pPr>
              <w:pStyle w:val="Title"/>
              <w:spacing w:before="0"/>
              <w:rPr>
                <w:rFonts w:cs="Arial"/>
                <w:color w:val="FF0000"/>
                <w:sz w:val="22"/>
                <w:szCs w:val="22"/>
                <w:lang w:val="sr-Cyrl-RS"/>
              </w:rPr>
            </w:pPr>
            <w:r>
              <w:rPr>
                <w:rFonts w:cs="Arial"/>
                <w:sz w:val="22"/>
                <w:szCs w:val="22"/>
                <w:lang w:val="sr-Cyrl-RS"/>
              </w:rPr>
              <w:t>Инсталациони и изолациони материјал - ТЕНТ</w:t>
            </w:r>
          </w:p>
          <w:p w:rsidR="004276AD" w:rsidRPr="007124B3" w:rsidRDefault="004276AD" w:rsidP="002E12CC">
            <w:pPr>
              <w:pStyle w:val="Heading10"/>
              <w:jc w:val="center"/>
              <w:rPr>
                <w:rFonts w:cs="Arial"/>
                <w:b w:val="0"/>
                <w:lang w:val="sr-Cyrl-RS"/>
              </w:rPr>
            </w:pP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124B3" w:rsidRDefault="002E12CC" w:rsidP="002E12CC">
            <w:pPr>
              <w:pStyle w:val="ListParagraph"/>
              <w:widowControl w:val="0"/>
              <w:ind w:left="0"/>
              <w:jc w:val="center"/>
              <w:rPr>
                <w:rFonts w:ascii="Arial" w:hAnsi="Arial" w:cs="Arial"/>
              </w:rPr>
            </w:pPr>
            <w:r w:rsidRPr="007124B3">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A03F40" w:rsidRDefault="00A03F40" w:rsidP="004276AD">
            <w:pPr>
              <w:jc w:val="center"/>
              <w:rPr>
                <w:rFonts w:cs="Arial"/>
                <w:color w:val="00B0F0"/>
                <w:lang w:val="sr-Cyrl-RS"/>
              </w:rPr>
            </w:pPr>
            <w:r>
              <w:rPr>
                <w:rFonts w:cs="Arial"/>
                <w:lang w:val="sr-Cyrl-RS"/>
              </w:rPr>
              <w:t>Зоран Тодоровић</w:t>
            </w:r>
          </w:p>
          <w:p w:rsidR="004276AD" w:rsidRPr="00F10346" w:rsidRDefault="004276AD" w:rsidP="004276AD">
            <w:pPr>
              <w:jc w:val="center"/>
              <w:rPr>
                <w:rFonts w:cs="Arial"/>
              </w:rPr>
            </w:pPr>
            <w:r w:rsidRPr="00F10346">
              <w:rPr>
                <w:rFonts w:cs="Arial"/>
              </w:rPr>
              <w:t xml:space="preserve">e-mail: </w:t>
            </w:r>
            <w:hyperlink r:id="rId167" w:history="1">
              <w:r w:rsidR="00A03F40" w:rsidRPr="0029662B">
                <w:rPr>
                  <w:rStyle w:val="Hyperlink"/>
                  <w:rFonts w:cs="Arial"/>
                  <w:color w:val="auto"/>
                  <w:lang w:val="sr-Latn-RS"/>
                </w:rPr>
                <w:t>zoran.todorovic</w:t>
              </w:r>
              <w:r w:rsidR="00A03F40" w:rsidRPr="0029662B">
                <w:rPr>
                  <w:rStyle w:val="Hyperlink"/>
                  <w:rFonts w:cs="Arial"/>
                  <w:color w:val="auto"/>
                </w:rPr>
                <w:t>@</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7124B3" w:rsidRDefault="002E12CC" w:rsidP="0032186E">
      <w:pPr>
        <w:spacing w:before="0"/>
        <w:rPr>
          <w:rFonts w:cs="Arial"/>
          <w:lang w:val="sr-Cyrl-RS" w:eastAsia="zh-CN"/>
        </w:rPr>
      </w:pPr>
      <w:r w:rsidRPr="00F10346">
        <w:rPr>
          <w:rFonts w:cs="Arial"/>
          <w:lang w:eastAsia="zh-CN"/>
        </w:rPr>
        <w:t>Опис предмета јавне набавке:</w:t>
      </w:r>
      <w:r w:rsidR="00A7375A" w:rsidRPr="00A7375A">
        <w:rPr>
          <w:rFonts w:cs="Arial"/>
          <w:lang w:val="sr-Cyrl-RS"/>
        </w:rPr>
        <w:t xml:space="preserve"> </w:t>
      </w:r>
      <w:r w:rsidR="00A7375A">
        <w:rPr>
          <w:rFonts w:cs="Arial"/>
          <w:lang w:val="sr-Cyrl-RS"/>
        </w:rPr>
        <w:t>Инсталациони и изолациони материјал - ТЕНТ</w:t>
      </w:r>
      <w:r w:rsidRPr="00F10346">
        <w:rPr>
          <w:rFonts w:cs="Arial"/>
          <w:lang w:eastAsia="zh-CN"/>
        </w:rPr>
        <w:t xml:space="preserve"> </w:t>
      </w:r>
    </w:p>
    <w:p w:rsidR="002E12CC" w:rsidRPr="007124B3" w:rsidRDefault="002E12CC" w:rsidP="0032186E">
      <w:pPr>
        <w:spacing w:before="0"/>
        <w:rPr>
          <w:rFonts w:cs="Arial"/>
          <w:lang w:val="sr-Cyrl-RS" w:eastAsia="zh-CN"/>
        </w:rPr>
      </w:pPr>
      <w:r w:rsidRPr="00F10346">
        <w:rPr>
          <w:rFonts w:cs="Arial"/>
          <w:lang w:eastAsia="zh-CN"/>
        </w:rPr>
        <w:t>Назив из општег речника набавке:</w:t>
      </w:r>
      <w:r w:rsidR="00A7375A">
        <w:rPr>
          <w:rFonts w:cs="Arial"/>
          <w:lang w:val="sr-Cyrl-RS" w:eastAsia="zh-CN"/>
        </w:rPr>
        <w:t xml:space="preserve"> </w:t>
      </w:r>
      <w:r w:rsidR="00F660FD">
        <w:rPr>
          <w:rFonts w:cs="Arial"/>
          <w:lang w:val="sr-Latn-RS"/>
        </w:rPr>
        <w:t>-</w:t>
      </w:r>
      <w:r w:rsidR="00F660FD">
        <w:rPr>
          <w:rFonts w:cs="Arial"/>
          <w:lang w:val="sr-Cyrl-RS"/>
        </w:rPr>
        <w:t>Електрични материјал и прибор</w:t>
      </w:r>
    </w:p>
    <w:p w:rsidR="002E12CC" w:rsidRPr="007124B3"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A7375A">
        <w:rPr>
          <w:rFonts w:cs="Arial"/>
          <w:lang w:val="sr-Cyrl-RS" w:eastAsia="zh-CN"/>
        </w:rPr>
        <w:t>3168</w:t>
      </w:r>
      <w:r w:rsidR="007124B3">
        <w:rPr>
          <w:rFonts w:cs="Arial"/>
          <w:lang w:val="sr-Cyrl-RS" w:eastAsia="zh-CN"/>
        </w:rPr>
        <w:t>0000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2A2021" w:rsidRDefault="002A2021" w:rsidP="002A2021">
      <w:pPr>
        <w:pStyle w:val="Heading10"/>
        <w:ind w:left="0" w:firstLine="0"/>
        <w:jc w:val="both"/>
        <w:rPr>
          <w:rFonts w:cs="Arial"/>
          <w:lang w:val="sr-Latn-RS"/>
        </w:rPr>
      </w:pPr>
      <w:r w:rsidRPr="00F10346">
        <w:rPr>
          <w:rFonts w:cs="Arial"/>
        </w:rPr>
        <w:t>3.2 Квалитет и техничке карактеристике (спецификације)</w:t>
      </w:r>
    </w:p>
    <w:p w:rsidR="00645D93" w:rsidRPr="0004563E" w:rsidRDefault="00645D93" w:rsidP="00645D93">
      <w:pPr>
        <w:rPr>
          <w:lang w:val="sr-Latn-RS" w:eastAsia="ar-SA"/>
        </w:rPr>
      </w:pPr>
    </w:p>
    <w:tbl>
      <w:tblPr>
        <w:tblW w:w="8160" w:type="dxa"/>
        <w:jc w:val="center"/>
        <w:tblInd w:w="-1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6"/>
        <w:gridCol w:w="632"/>
        <w:gridCol w:w="336"/>
        <w:gridCol w:w="656"/>
        <w:gridCol w:w="5888"/>
        <w:gridCol w:w="632"/>
      </w:tblGrid>
      <w:tr w:rsidR="00645D93" w:rsidRPr="00655881" w:rsidTr="001B5778">
        <w:trPr>
          <w:gridAfter w:val="1"/>
          <w:wAfter w:w="632" w:type="dxa"/>
          <w:jc w:val="center"/>
        </w:trPr>
        <w:tc>
          <w:tcPr>
            <w:tcW w:w="984" w:type="dxa"/>
            <w:gridSpan w:val="3"/>
            <w:shd w:val="clear" w:color="auto" w:fill="E0E0E0"/>
          </w:tcPr>
          <w:p w:rsidR="00645D93" w:rsidRPr="00655881" w:rsidRDefault="00645D93" w:rsidP="00655881">
            <w:pPr>
              <w:keepNext/>
              <w:spacing w:before="0"/>
              <w:jc w:val="left"/>
              <w:outlineLvl w:val="1"/>
              <w:rPr>
                <w:rFonts w:ascii="Times New Roman" w:eastAsia="Arial Unicode MS" w:hAnsi="Times New Roman"/>
                <w:bCs/>
                <w:sz w:val="20"/>
                <w:szCs w:val="20"/>
                <w:lang w:val="sr-Cyrl-RS" w:eastAsia="hr-HR"/>
              </w:rPr>
            </w:pPr>
            <w:r w:rsidRPr="00655881">
              <w:rPr>
                <w:rFonts w:ascii="Times New Roman" w:eastAsia="Arial Unicode MS" w:hAnsi="Times New Roman"/>
                <w:bCs/>
                <w:sz w:val="20"/>
                <w:szCs w:val="20"/>
                <w:lang w:val="sr-Cyrl-RS" w:eastAsia="hr-HR"/>
              </w:rPr>
              <w:t>Редни</w:t>
            </w:r>
          </w:p>
          <w:p w:rsidR="00645D93" w:rsidRPr="00655881" w:rsidRDefault="00645D93" w:rsidP="00655881">
            <w:pPr>
              <w:spacing w:before="0" w:after="200" w:line="276" w:lineRule="auto"/>
              <w:jc w:val="left"/>
              <w:rPr>
                <w:rFonts w:ascii="Calibri" w:eastAsia="Calibri" w:hAnsi="Calibri"/>
                <w:lang w:val="sr-Cyrl-RS" w:eastAsia="hr-HR"/>
              </w:rPr>
            </w:pPr>
            <w:r w:rsidRPr="00655881">
              <w:rPr>
                <w:rFonts w:ascii="Calibri" w:eastAsia="Calibri" w:hAnsi="Calibri"/>
                <w:lang w:val="sr-Cyrl-RS" w:eastAsia="hr-HR"/>
              </w:rPr>
              <w:t>број</w:t>
            </w:r>
          </w:p>
        </w:tc>
        <w:tc>
          <w:tcPr>
            <w:tcW w:w="6544" w:type="dxa"/>
            <w:gridSpan w:val="2"/>
            <w:shd w:val="clear" w:color="auto" w:fill="E0E0E0"/>
            <w:vAlign w:val="center"/>
          </w:tcPr>
          <w:p w:rsidR="00645D93" w:rsidRPr="00655881" w:rsidRDefault="00645D93" w:rsidP="00655881">
            <w:pPr>
              <w:keepNext/>
              <w:spacing w:before="0"/>
              <w:jc w:val="left"/>
              <w:outlineLvl w:val="1"/>
              <w:rPr>
                <w:rFonts w:ascii="Times New Roman" w:eastAsia="Arial Unicode MS" w:hAnsi="Times New Roman"/>
                <w:bCs/>
                <w:sz w:val="18"/>
                <w:szCs w:val="18"/>
                <w:lang w:val="sr-Cyrl-RS" w:eastAsia="hr-HR"/>
              </w:rPr>
            </w:pPr>
            <w:r w:rsidRPr="00655881">
              <w:rPr>
                <w:rFonts w:ascii="Times New Roman" w:eastAsia="Arial Unicode MS" w:hAnsi="Times New Roman"/>
                <w:bCs/>
                <w:sz w:val="18"/>
                <w:szCs w:val="18"/>
                <w:lang w:val="sr-Latn-CS" w:eastAsia="hr-HR"/>
              </w:rPr>
              <w:t xml:space="preserve">                    Предмет набавке</w:t>
            </w:r>
          </w:p>
        </w:tc>
      </w:tr>
      <w:tr w:rsidR="001B5778" w:rsidRPr="00655881" w:rsidTr="001B5778">
        <w:trPr>
          <w:gridBefore w:val="1"/>
          <w:gridAfter w:val="1"/>
          <w:wBefore w:w="16" w:type="dxa"/>
          <w:wAfter w:w="632" w:type="dxa"/>
          <w:trHeight w:val="424"/>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1</w:t>
            </w:r>
          </w:p>
        </w:tc>
        <w:tc>
          <w:tcPr>
            <w:tcW w:w="6544" w:type="dxa"/>
            <w:gridSpan w:val="2"/>
          </w:tcPr>
          <w:p w:rsidR="001B5778" w:rsidRPr="00125CB2" w:rsidRDefault="001B5778" w:rsidP="00C61368">
            <w:pPr>
              <w:rPr>
                <w:rFonts w:cs="Arial"/>
              </w:rPr>
            </w:pPr>
            <w:r>
              <w:rPr>
                <w:rFonts w:cs="Arial"/>
              </w:rPr>
              <w:t>Top</w:t>
            </w:r>
            <w:r>
              <w:rPr>
                <w:rFonts w:cs="Arial"/>
                <w:lang w:val="sr-Latn-RS"/>
              </w:rPr>
              <w:t>lj</w:t>
            </w:r>
            <w:r w:rsidRPr="00125CB2">
              <w:rPr>
                <w:rFonts w:cs="Arial"/>
              </w:rPr>
              <w:t>ivi umetak DII  10A</w:t>
            </w:r>
          </w:p>
        </w:tc>
      </w:tr>
      <w:tr w:rsidR="001B5778" w:rsidRPr="00655881" w:rsidTr="001B5778">
        <w:trPr>
          <w:gridBefore w:val="1"/>
          <w:gridAfter w:val="1"/>
          <w:wBefore w:w="16" w:type="dxa"/>
          <w:wAfter w:w="632" w:type="dxa"/>
          <w:trHeight w:val="417"/>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2</w:t>
            </w:r>
          </w:p>
        </w:tc>
        <w:tc>
          <w:tcPr>
            <w:tcW w:w="6544" w:type="dxa"/>
            <w:gridSpan w:val="2"/>
          </w:tcPr>
          <w:p w:rsidR="001B5778" w:rsidRPr="00125CB2" w:rsidRDefault="001B5778" w:rsidP="00C61368">
            <w:pPr>
              <w:rPr>
                <w:rFonts w:cs="Arial"/>
              </w:rPr>
            </w:pPr>
            <w:r>
              <w:rPr>
                <w:rFonts w:cs="Arial"/>
              </w:rPr>
              <w:t>Toplj</w:t>
            </w:r>
            <w:r w:rsidRPr="00125CB2">
              <w:rPr>
                <w:rFonts w:cs="Arial"/>
              </w:rPr>
              <w:t>ivi umetak DII   16A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3</w:t>
            </w:r>
          </w:p>
        </w:tc>
        <w:tc>
          <w:tcPr>
            <w:tcW w:w="6544" w:type="dxa"/>
            <w:gridSpan w:val="2"/>
          </w:tcPr>
          <w:p w:rsidR="001B5778" w:rsidRPr="00125CB2" w:rsidRDefault="001B5778" w:rsidP="00C61368">
            <w:pPr>
              <w:rPr>
                <w:rFonts w:cs="Arial"/>
              </w:rPr>
            </w:pPr>
            <w:r>
              <w:rPr>
                <w:rFonts w:cs="Arial"/>
              </w:rPr>
              <w:t>Toplj</w:t>
            </w:r>
            <w:r w:rsidRPr="00125CB2">
              <w:rPr>
                <w:rFonts w:cs="Arial"/>
              </w:rPr>
              <w:t>ivi umetak DII   20A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4</w:t>
            </w:r>
          </w:p>
        </w:tc>
        <w:tc>
          <w:tcPr>
            <w:tcW w:w="6544" w:type="dxa"/>
            <w:gridSpan w:val="2"/>
          </w:tcPr>
          <w:p w:rsidR="001B5778" w:rsidRPr="00125CB2" w:rsidRDefault="001B5778" w:rsidP="00C61368">
            <w:pPr>
              <w:rPr>
                <w:rFonts w:cs="Arial"/>
              </w:rPr>
            </w:pPr>
            <w:r>
              <w:rPr>
                <w:rFonts w:cs="Arial"/>
              </w:rPr>
              <w:t>Toplj</w:t>
            </w:r>
            <w:r w:rsidRPr="00125CB2">
              <w:rPr>
                <w:rFonts w:cs="Arial"/>
              </w:rPr>
              <w:t>ivi umetak DII   25A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5</w:t>
            </w:r>
          </w:p>
        </w:tc>
        <w:tc>
          <w:tcPr>
            <w:tcW w:w="6544" w:type="dxa"/>
            <w:gridSpan w:val="2"/>
          </w:tcPr>
          <w:p w:rsidR="001B5778" w:rsidRPr="00125CB2" w:rsidRDefault="001B5778" w:rsidP="00C61368">
            <w:pPr>
              <w:rPr>
                <w:rFonts w:cs="Arial"/>
              </w:rPr>
            </w:pPr>
            <w:r>
              <w:rPr>
                <w:rFonts w:cs="Arial"/>
              </w:rPr>
              <w:t>Toplj</w:t>
            </w:r>
            <w:r w:rsidRPr="00125CB2">
              <w:rPr>
                <w:rFonts w:cs="Arial"/>
              </w:rPr>
              <w:t>ivi umetak DIII  35A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6</w:t>
            </w:r>
          </w:p>
        </w:tc>
        <w:tc>
          <w:tcPr>
            <w:tcW w:w="6544" w:type="dxa"/>
            <w:gridSpan w:val="2"/>
          </w:tcPr>
          <w:p w:rsidR="001B5778" w:rsidRPr="00125CB2" w:rsidRDefault="001B5778" w:rsidP="00C61368">
            <w:pPr>
              <w:rPr>
                <w:rFonts w:cs="Arial"/>
              </w:rPr>
            </w:pPr>
            <w:r>
              <w:rPr>
                <w:rFonts w:cs="Arial"/>
              </w:rPr>
              <w:t>Cilindrič</w:t>
            </w:r>
            <w:r w:rsidRPr="00125CB2">
              <w:rPr>
                <w:rFonts w:cs="Arial"/>
              </w:rPr>
              <w:t>ni umetak 8 x 31 4 A gG</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7</w:t>
            </w:r>
          </w:p>
        </w:tc>
        <w:tc>
          <w:tcPr>
            <w:tcW w:w="6544" w:type="dxa"/>
            <w:gridSpan w:val="2"/>
          </w:tcPr>
          <w:p w:rsidR="001B5778" w:rsidRPr="00125CB2" w:rsidRDefault="001B5778" w:rsidP="00C61368">
            <w:pPr>
              <w:rPr>
                <w:rFonts w:cs="Arial"/>
              </w:rPr>
            </w:pPr>
            <w:r>
              <w:rPr>
                <w:rFonts w:cs="Arial"/>
              </w:rPr>
              <w:t>Cilindrič</w:t>
            </w:r>
            <w:r w:rsidRPr="00125CB2">
              <w:rPr>
                <w:rFonts w:cs="Arial"/>
              </w:rPr>
              <w:t>ni umetak 8 x 31  6 A gG</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8</w:t>
            </w:r>
          </w:p>
        </w:tc>
        <w:tc>
          <w:tcPr>
            <w:tcW w:w="6544" w:type="dxa"/>
            <w:gridSpan w:val="2"/>
          </w:tcPr>
          <w:p w:rsidR="001B5778" w:rsidRPr="00125CB2" w:rsidRDefault="001B5778" w:rsidP="00C61368">
            <w:pPr>
              <w:rPr>
                <w:rFonts w:cs="Arial"/>
              </w:rPr>
            </w:pPr>
            <w:r>
              <w:rPr>
                <w:rFonts w:cs="Arial"/>
              </w:rPr>
              <w:t>Cilindrič</w:t>
            </w:r>
            <w:r w:rsidRPr="00125CB2">
              <w:rPr>
                <w:rFonts w:cs="Arial"/>
              </w:rPr>
              <w:t>ni umetak 8 x 31  10 A gG</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9</w:t>
            </w:r>
          </w:p>
        </w:tc>
        <w:tc>
          <w:tcPr>
            <w:tcW w:w="6544" w:type="dxa"/>
            <w:gridSpan w:val="2"/>
          </w:tcPr>
          <w:p w:rsidR="001B5778" w:rsidRPr="00125CB2" w:rsidRDefault="001B5778" w:rsidP="00C61368">
            <w:pPr>
              <w:rPr>
                <w:rFonts w:cs="Arial"/>
              </w:rPr>
            </w:pPr>
            <w:r>
              <w:rPr>
                <w:rFonts w:cs="Arial"/>
              </w:rPr>
              <w:t>Cilindrič</w:t>
            </w:r>
            <w:r w:rsidRPr="00125CB2">
              <w:rPr>
                <w:rFonts w:cs="Arial"/>
              </w:rPr>
              <w:t>ni umetak 10x38    4A  gG</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10</w:t>
            </w:r>
          </w:p>
        </w:tc>
        <w:tc>
          <w:tcPr>
            <w:tcW w:w="6544" w:type="dxa"/>
            <w:gridSpan w:val="2"/>
          </w:tcPr>
          <w:p w:rsidR="001B5778" w:rsidRPr="00125CB2" w:rsidRDefault="001B5778" w:rsidP="00C61368">
            <w:pPr>
              <w:rPr>
                <w:rFonts w:cs="Arial"/>
              </w:rPr>
            </w:pPr>
            <w:r>
              <w:rPr>
                <w:rFonts w:cs="Arial"/>
              </w:rPr>
              <w:t>Cilindrič</w:t>
            </w:r>
            <w:r w:rsidRPr="00125CB2">
              <w:rPr>
                <w:rFonts w:cs="Arial"/>
              </w:rPr>
              <w:t>ni umetak 22x58  63A gG</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11</w:t>
            </w:r>
          </w:p>
        </w:tc>
        <w:tc>
          <w:tcPr>
            <w:tcW w:w="6544" w:type="dxa"/>
            <w:gridSpan w:val="2"/>
          </w:tcPr>
          <w:p w:rsidR="001B5778" w:rsidRPr="00125CB2" w:rsidRDefault="001B5778" w:rsidP="00C61368">
            <w:pPr>
              <w:rPr>
                <w:rFonts w:cs="Arial"/>
              </w:rPr>
            </w:pPr>
            <w:r>
              <w:rPr>
                <w:rFonts w:cs="Arial"/>
              </w:rPr>
              <w:t>Cilindrič</w:t>
            </w:r>
            <w:r w:rsidRPr="00125CB2">
              <w:rPr>
                <w:rFonts w:cs="Arial"/>
              </w:rPr>
              <w:t>ni umetak 22x58  80A gG</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12</w:t>
            </w:r>
          </w:p>
        </w:tc>
        <w:tc>
          <w:tcPr>
            <w:tcW w:w="6544" w:type="dxa"/>
            <w:gridSpan w:val="2"/>
          </w:tcPr>
          <w:p w:rsidR="001B5778" w:rsidRPr="00125CB2" w:rsidRDefault="001B5778" w:rsidP="00C61368">
            <w:pPr>
              <w:rPr>
                <w:rFonts w:cs="Arial"/>
              </w:rPr>
            </w:pPr>
            <w:r>
              <w:rPr>
                <w:rFonts w:cs="Arial"/>
              </w:rPr>
              <w:t>Cilindrič</w:t>
            </w:r>
            <w:r w:rsidRPr="00125CB2">
              <w:rPr>
                <w:rFonts w:cs="Arial"/>
              </w:rPr>
              <w:t>ni umetak 22x58  100A gG</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13</w:t>
            </w:r>
          </w:p>
        </w:tc>
        <w:tc>
          <w:tcPr>
            <w:tcW w:w="6544" w:type="dxa"/>
            <w:gridSpan w:val="2"/>
          </w:tcPr>
          <w:p w:rsidR="001B5778" w:rsidRPr="00125CB2" w:rsidRDefault="001B5778" w:rsidP="00C61368">
            <w:pPr>
              <w:rPr>
                <w:rFonts w:cs="Arial"/>
              </w:rPr>
            </w:pPr>
            <w:r>
              <w:rPr>
                <w:rFonts w:cs="Arial"/>
              </w:rPr>
              <w:t>Nožasti osigurač veličina 00</w:t>
            </w:r>
            <w:r w:rsidRPr="00125CB2">
              <w:rPr>
                <w:rFonts w:cs="Arial"/>
              </w:rPr>
              <w:t>,  gG,  25A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14</w:t>
            </w:r>
          </w:p>
        </w:tc>
        <w:tc>
          <w:tcPr>
            <w:tcW w:w="6544" w:type="dxa"/>
            <w:gridSpan w:val="2"/>
          </w:tcPr>
          <w:p w:rsidR="001B5778" w:rsidRPr="00125CB2" w:rsidRDefault="001B5778" w:rsidP="00C61368">
            <w:pPr>
              <w:rPr>
                <w:rFonts w:cs="Arial"/>
              </w:rPr>
            </w:pPr>
            <w:r>
              <w:rPr>
                <w:rFonts w:cs="Arial"/>
              </w:rPr>
              <w:t>Nožasti osigurač velič</w:t>
            </w:r>
            <w:r w:rsidRPr="00125CB2">
              <w:rPr>
                <w:rFonts w:cs="Arial"/>
              </w:rPr>
              <w:t>ina 00 ,  gG ,  63 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15</w:t>
            </w:r>
          </w:p>
        </w:tc>
        <w:tc>
          <w:tcPr>
            <w:tcW w:w="6544" w:type="dxa"/>
            <w:gridSpan w:val="2"/>
          </w:tcPr>
          <w:p w:rsidR="001B5778" w:rsidRPr="00125CB2" w:rsidRDefault="001B5778" w:rsidP="00C61368">
            <w:pPr>
              <w:rPr>
                <w:rFonts w:cs="Arial"/>
              </w:rPr>
            </w:pPr>
            <w:r>
              <w:rPr>
                <w:rFonts w:cs="Arial"/>
              </w:rPr>
              <w:t>Nožasti osigurač velič</w:t>
            </w:r>
            <w:r w:rsidRPr="00125CB2">
              <w:rPr>
                <w:rFonts w:cs="Arial"/>
              </w:rPr>
              <w:t>ina 00 , gG,   100 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16</w:t>
            </w:r>
          </w:p>
        </w:tc>
        <w:tc>
          <w:tcPr>
            <w:tcW w:w="6544" w:type="dxa"/>
            <w:gridSpan w:val="2"/>
          </w:tcPr>
          <w:p w:rsidR="001B5778" w:rsidRPr="00125CB2" w:rsidRDefault="001B5778" w:rsidP="00C61368">
            <w:pPr>
              <w:rPr>
                <w:rFonts w:cs="Arial"/>
              </w:rPr>
            </w:pPr>
            <w:r>
              <w:rPr>
                <w:rFonts w:cs="Arial"/>
              </w:rPr>
              <w:t>Nožasti osigurač velič</w:t>
            </w:r>
            <w:r w:rsidRPr="00125CB2">
              <w:rPr>
                <w:rFonts w:cs="Arial"/>
              </w:rPr>
              <w:t>ina 00, gG,   125A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17</w:t>
            </w:r>
          </w:p>
        </w:tc>
        <w:tc>
          <w:tcPr>
            <w:tcW w:w="6544" w:type="dxa"/>
            <w:gridSpan w:val="2"/>
          </w:tcPr>
          <w:p w:rsidR="001B5778" w:rsidRPr="00125CB2" w:rsidRDefault="001B5778" w:rsidP="00C61368">
            <w:pPr>
              <w:rPr>
                <w:rFonts w:cs="Arial"/>
              </w:rPr>
            </w:pPr>
            <w:r>
              <w:rPr>
                <w:rFonts w:cs="Arial"/>
              </w:rPr>
              <w:t>Nožasti osigurač velič</w:t>
            </w:r>
            <w:r w:rsidRPr="00125CB2">
              <w:rPr>
                <w:rFonts w:cs="Arial"/>
              </w:rPr>
              <w:t>ina 1, gG,   160 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18</w:t>
            </w:r>
          </w:p>
        </w:tc>
        <w:tc>
          <w:tcPr>
            <w:tcW w:w="6544" w:type="dxa"/>
            <w:gridSpan w:val="2"/>
          </w:tcPr>
          <w:p w:rsidR="001B5778" w:rsidRPr="00125CB2" w:rsidRDefault="001B5778" w:rsidP="00C61368">
            <w:pPr>
              <w:rPr>
                <w:rFonts w:cs="Arial"/>
              </w:rPr>
            </w:pPr>
            <w:r>
              <w:rPr>
                <w:rFonts w:cs="Arial"/>
              </w:rPr>
              <w:t xml:space="preserve">Nožasti osigurač veličina </w:t>
            </w:r>
            <w:r w:rsidRPr="00125CB2">
              <w:rPr>
                <w:rFonts w:cs="Arial"/>
              </w:rPr>
              <w:t>2,  gG,    315 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19</w:t>
            </w:r>
          </w:p>
        </w:tc>
        <w:tc>
          <w:tcPr>
            <w:tcW w:w="6544" w:type="dxa"/>
            <w:gridSpan w:val="2"/>
          </w:tcPr>
          <w:p w:rsidR="001B5778" w:rsidRPr="00125CB2" w:rsidRDefault="001B5778" w:rsidP="00C61368">
            <w:pPr>
              <w:rPr>
                <w:rFonts w:cs="Arial"/>
              </w:rPr>
            </w:pPr>
            <w:r>
              <w:rPr>
                <w:rFonts w:cs="Arial"/>
              </w:rPr>
              <w:t>Ultrabrzi nožasti osigurač, velič</w:t>
            </w:r>
            <w:r w:rsidRPr="00125CB2">
              <w:rPr>
                <w:rFonts w:cs="Arial"/>
              </w:rPr>
              <w:t>ina 000, 63 A, 170M1565D  Bussmann</w:t>
            </w:r>
            <w:r>
              <w:rPr>
                <w:rFonts w:cs="Arial"/>
              </w:rPr>
              <w:t xml:space="preserve"> ili odgovarajući</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20</w:t>
            </w:r>
          </w:p>
        </w:tc>
        <w:tc>
          <w:tcPr>
            <w:tcW w:w="6544" w:type="dxa"/>
            <w:gridSpan w:val="2"/>
          </w:tcPr>
          <w:p w:rsidR="001B5778" w:rsidRPr="00125CB2" w:rsidRDefault="001B5778" w:rsidP="00C61368">
            <w:pPr>
              <w:rPr>
                <w:rFonts w:cs="Arial"/>
              </w:rPr>
            </w:pPr>
            <w:r>
              <w:rPr>
                <w:rFonts w:cs="Arial"/>
              </w:rPr>
              <w:t>Ultrabrzi nožasti osigurač, velič</w:t>
            </w:r>
            <w:r w:rsidRPr="00125CB2">
              <w:rPr>
                <w:rFonts w:cs="Arial"/>
              </w:rPr>
              <w:t>ina 000, 125 A, 170M1568D  Bussmann</w:t>
            </w:r>
            <w:r>
              <w:rPr>
                <w:rFonts w:cs="Arial"/>
              </w:rPr>
              <w:t xml:space="preserve"> ili odgovarajući</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21</w:t>
            </w:r>
          </w:p>
        </w:tc>
        <w:tc>
          <w:tcPr>
            <w:tcW w:w="6544" w:type="dxa"/>
            <w:gridSpan w:val="2"/>
          </w:tcPr>
          <w:p w:rsidR="001B5778" w:rsidRPr="00125CB2" w:rsidRDefault="001B5778" w:rsidP="00C61368">
            <w:pPr>
              <w:rPr>
                <w:rFonts w:cs="Arial"/>
              </w:rPr>
            </w:pPr>
            <w:r>
              <w:rPr>
                <w:rFonts w:cs="Arial"/>
              </w:rPr>
              <w:t>Ultrabrzi nožasti osigurač, velič</w:t>
            </w:r>
            <w:r w:rsidRPr="00125CB2">
              <w:rPr>
                <w:rFonts w:cs="Arial"/>
              </w:rPr>
              <w:t>ina 000, 250 A,  170M1571D  Bussmann</w:t>
            </w:r>
            <w:r>
              <w:rPr>
                <w:rFonts w:cs="Arial"/>
              </w:rPr>
              <w:t xml:space="preserve"> ili odgovarajući</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22</w:t>
            </w:r>
          </w:p>
        </w:tc>
        <w:tc>
          <w:tcPr>
            <w:tcW w:w="6544" w:type="dxa"/>
            <w:gridSpan w:val="2"/>
          </w:tcPr>
          <w:p w:rsidR="001B5778" w:rsidRPr="00125CB2" w:rsidRDefault="001B5778" w:rsidP="00C61368">
            <w:pPr>
              <w:rPr>
                <w:rFonts w:cs="Arial"/>
              </w:rPr>
            </w:pPr>
            <w:r>
              <w:rPr>
                <w:rFonts w:cs="Arial"/>
              </w:rPr>
              <w:t>Ultrabrzi nožasti osigurač, velič</w:t>
            </w:r>
            <w:r w:rsidRPr="00125CB2">
              <w:rPr>
                <w:rFonts w:cs="Arial"/>
              </w:rPr>
              <w:t>ina 1, 400 A, 170M3819D  Bussmann</w:t>
            </w:r>
            <w:r>
              <w:rPr>
                <w:rFonts w:cs="Arial"/>
              </w:rPr>
              <w:t xml:space="preserve"> ili odgovarajući</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23</w:t>
            </w:r>
          </w:p>
        </w:tc>
        <w:tc>
          <w:tcPr>
            <w:tcW w:w="6544" w:type="dxa"/>
            <w:gridSpan w:val="2"/>
          </w:tcPr>
          <w:p w:rsidR="001B5778" w:rsidRPr="00125CB2" w:rsidRDefault="001B5778" w:rsidP="00C61368">
            <w:pPr>
              <w:rPr>
                <w:rFonts w:cs="Arial"/>
              </w:rPr>
            </w:pPr>
            <w:r>
              <w:rPr>
                <w:rFonts w:cs="Arial"/>
              </w:rPr>
              <w:t>Postolje nožastog osigurača velič</w:t>
            </w:r>
            <w:r w:rsidRPr="00125CB2">
              <w:rPr>
                <w:rFonts w:cs="Arial"/>
              </w:rPr>
              <w:t>ina 2,   1p,  400A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24</w:t>
            </w:r>
          </w:p>
        </w:tc>
        <w:tc>
          <w:tcPr>
            <w:tcW w:w="6544" w:type="dxa"/>
            <w:gridSpan w:val="2"/>
          </w:tcPr>
          <w:p w:rsidR="001B5778" w:rsidRPr="00125CB2" w:rsidRDefault="001B5778" w:rsidP="00C61368">
            <w:pPr>
              <w:rPr>
                <w:rFonts w:cs="Arial"/>
              </w:rPr>
            </w:pPr>
            <w:r>
              <w:rPr>
                <w:rFonts w:cs="Arial"/>
              </w:rPr>
              <w:t>Postolje nožastog osigurača velič</w:t>
            </w:r>
            <w:r w:rsidRPr="00125CB2">
              <w:rPr>
                <w:rFonts w:cs="Arial"/>
              </w:rPr>
              <w:t>ina 00  3p -160A  ( sa za</w:t>
            </w:r>
            <w:r>
              <w:rPr>
                <w:rFonts w:cs="Arial"/>
              </w:rPr>
              <w:t>š</w:t>
            </w:r>
            <w:r w:rsidRPr="00125CB2">
              <w:rPr>
                <w:rFonts w:cs="Arial"/>
              </w:rPr>
              <w:t>titnim pregradama )</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lastRenderedPageBreak/>
              <w:t>25</w:t>
            </w:r>
          </w:p>
        </w:tc>
        <w:tc>
          <w:tcPr>
            <w:tcW w:w="6544" w:type="dxa"/>
            <w:gridSpan w:val="2"/>
          </w:tcPr>
          <w:p w:rsidR="001B5778" w:rsidRPr="00125CB2" w:rsidRDefault="001B5778" w:rsidP="00C61368">
            <w:pPr>
              <w:rPr>
                <w:rFonts w:cs="Arial"/>
              </w:rPr>
            </w:pPr>
            <w:r>
              <w:rPr>
                <w:rFonts w:cs="Arial"/>
              </w:rPr>
              <w:t>Postolj</w:t>
            </w:r>
            <w:r w:rsidRPr="00125CB2">
              <w:rPr>
                <w:rFonts w:cs="Arial"/>
              </w:rPr>
              <w:t>e n</w:t>
            </w:r>
            <w:r>
              <w:rPr>
                <w:rFonts w:cs="Arial"/>
              </w:rPr>
              <w:t>ožastog osigurača velič</w:t>
            </w:r>
            <w:r w:rsidRPr="00125CB2">
              <w:rPr>
                <w:rFonts w:cs="Arial"/>
              </w:rPr>
              <w:t>ina 2 (L- 230mm) 3p -400A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26</w:t>
            </w:r>
          </w:p>
        </w:tc>
        <w:tc>
          <w:tcPr>
            <w:tcW w:w="6544" w:type="dxa"/>
            <w:gridSpan w:val="2"/>
          </w:tcPr>
          <w:p w:rsidR="001B5778" w:rsidRPr="00125CB2" w:rsidRDefault="001B5778" w:rsidP="00C61368">
            <w:pPr>
              <w:rPr>
                <w:rFonts w:cs="Arial"/>
              </w:rPr>
            </w:pPr>
            <w:r>
              <w:rPr>
                <w:rFonts w:cs="Arial"/>
              </w:rPr>
              <w:t>Nosač cilindričnog osigurač</w:t>
            </w:r>
            <w:r w:rsidRPr="00125CB2">
              <w:rPr>
                <w:rFonts w:cs="Arial"/>
              </w:rPr>
              <w:t>a  8,5x31,5;  1p , 20A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27</w:t>
            </w:r>
          </w:p>
        </w:tc>
        <w:tc>
          <w:tcPr>
            <w:tcW w:w="6544" w:type="dxa"/>
            <w:gridSpan w:val="2"/>
          </w:tcPr>
          <w:p w:rsidR="001B5778" w:rsidRPr="00125CB2" w:rsidRDefault="001B5778" w:rsidP="00C61368">
            <w:pPr>
              <w:rPr>
                <w:rFonts w:cs="Arial"/>
              </w:rPr>
            </w:pPr>
            <w:r>
              <w:rPr>
                <w:rFonts w:cs="Arial"/>
              </w:rPr>
              <w:t>Nosač cilindričnog osigurač</w:t>
            </w:r>
            <w:r w:rsidRPr="00125CB2">
              <w:rPr>
                <w:rFonts w:cs="Arial"/>
              </w:rPr>
              <w:t>a  10x38,   3p , 32A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28</w:t>
            </w:r>
          </w:p>
        </w:tc>
        <w:tc>
          <w:tcPr>
            <w:tcW w:w="6544" w:type="dxa"/>
            <w:gridSpan w:val="2"/>
          </w:tcPr>
          <w:p w:rsidR="001B5778" w:rsidRPr="00125CB2" w:rsidRDefault="001B5778" w:rsidP="00C61368">
            <w:pPr>
              <w:rPr>
                <w:rFonts w:cs="Arial"/>
              </w:rPr>
            </w:pPr>
            <w:r>
              <w:rPr>
                <w:rFonts w:cs="Arial"/>
              </w:rPr>
              <w:t>Nosač cilindričnog osigurač</w:t>
            </w:r>
            <w:r w:rsidRPr="00125CB2">
              <w:rPr>
                <w:rFonts w:cs="Arial"/>
              </w:rPr>
              <w:t>a  14x51,   3p ,  50A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29</w:t>
            </w:r>
          </w:p>
        </w:tc>
        <w:tc>
          <w:tcPr>
            <w:tcW w:w="6544" w:type="dxa"/>
            <w:gridSpan w:val="2"/>
          </w:tcPr>
          <w:p w:rsidR="001B5778" w:rsidRPr="00125CB2" w:rsidRDefault="001B5778" w:rsidP="00C61368">
            <w:pPr>
              <w:rPr>
                <w:rFonts w:cs="Arial"/>
              </w:rPr>
            </w:pPr>
            <w:r>
              <w:rPr>
                <w:rFonts w:cs="Arial"/>
              </w:rPr>
              <w:t>Nosač cilindričnog osigurač</w:t>
            </w:r>
            <w:r w:rsidRPr="00125CB2">
              <w:rPr>
                <w:rFonts w:cs="Arial"/>
              </w:rPr>
              <w:t>a  22x58,   3p , 125A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30</w:t>
            </w:r>
          </w:p>
        </w:tc>
        <w:tc>
          <w:tcPr>
            <w:tcW w:w="6544" w:type="dxa"/>
            <w:gridSpan w:val="2"/>
          </w:tcPr>
          <w:p w:rsidR="001B5778" w:rsidRPr="00125CB2" w:rsidRDefault="001B5778" w:rsidP="00C61368">
            <w:pPr>
              <w:rPr>
                <w:rFonts w:cs="Arial"/>
              </w:rPr>
            </w:pPr>
            <w:r>
              <w:rPr>
                <w:rFonts w:cs="Arial"/>
              </w:rPr>
              <w:t>Rastavljač snage - nosač nožastih osigurača, velič</w:t>
            </w:r>
            <w:r w:rsidRPr="00125CB2">
              <w:rPr>
                <w:rFonts w:cs="Arial"/>
              </w:rPr>
              <w:t>ina 00, 3p, 160A,   ISFT160   ''Schneider''</w:t>
            </w:r>
            <w:r>
              <w:rPr>
                <w:rFonts w:cs="Arial"/>
              </w:rPr>
              <w:t xml:space="preserve"> ili odgovarajući</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31</w:t>
            </w:r>
          </w:p>
        </w:tc>
        <w:tc>
          <w:tcPr>
            <w:tcW w:w="6544" w:type="dxa"/>
            <w:gridSpan w:val="2"/>
          </w:tcPr>
          <w:p w:rsidR="001B5778" w:rsidRPr="00125CB2" w:rsidRDefault="001B5778" w:rsidP="00C61368">
            <w:pPr>
              <w:rPr>
                <w:rFonts w:cs="Arial"/>
              </w:rPr>
            </w:pPr>
            <w:r>
              <w:rPr>
                <w:rFonts w:cs="Arial"/>
              </w:rPr>
              <w:t>Rastavljač snage - nosač nožastih osigurača, velič</w:t>
            </w:r>
            <w:r w:rsidRPr="00125CB2">
              <w:rPr>
                <w:rFonts w:cs="Arial"/>
              </w:rPr>
              <w:t>ina 1, 3p, 250A,   ISFT250   ''Schneider''</w:t>
            </w:r>
            <w:r>
              <w:rPr>
                <w:rFonts w:cs="Arial"/>
              </w:rPr>
              <w:t xml:space="preserve"> ili odgovarajući</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32</w:t>
            </w:r>
          </w:p>
        </w:tc>
        <w:tc>
          <w:tcPr>
            <w:tcW w:w="6544" w:type="dxa"/>
            <w:gridSpan w:val="2"/>
          </w:tcPr>
          <w:p w:rsidR="001B5778" w:rsidRPr="00125CB2" w:rsidRDefault="001B5778" w:rsidP="00C61368">
            <w:pPr>
              <w:rPr>
                <w:rFonts w:cs="Arial"/>
              </w:rPr>
            </w:pPr>
            <w:r>
              <w:rPr>
                <w:rFonts w:cs="Arial"/>
              </w:rPr>
              <w:t>Rastavljač snage - nosač nožastih osigurača, velič</w:t>
            </w:r>
            <w:r w:rsidRPr="00125CB2">
              <w:rPr>
                <w:rFonts w:cs="Arial"/>
              </w:rPr>
              <w:t>ina 2, 3p, 400A,   ISFT400   ''Schneider''</w:t>
            </w:r>
            <w:r>
              <w:rPr>
                <w:rFonts w:cs="Arial"/>
              </w:rPr>
              <w:t xml:space="preserve"> ili odgovarajući</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33</w:t>
            </w:r>
          </w:p>
        </w:tc>
        <w:tc>
          <w:tcPr>
            <w:tcW w:w="6544" w:type="dxa"/>
            <w:gridSpan w:val="2"/>
          </w:tcPr>
          <w:p w:rsidR="001B5778" w:rsidRPr="00125CB2" w:rsidRDefault="001B5778" w:rsidP="00C61368">
            <w:pPr>
              <w:rPr>
                <w:rFonts w:cs="Arial"/>
              </w:rPr>
            </w:pPr>
            <w:r>
              <w:rPr>
                <w:rFonts w:cs="Arial"/>
              </w:rPr>
              <w:t>Automatski osigurač</w:t>
            </w:r>
            <w:r w:rsidRPr="00125CB2">
              <w:rPr>
                <w:rFonts w:cs="Arial"/>
              </w:rPr>
              <w:t xml:space="preserve"> 1p/B/6A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34</w:t>
            </w:r>
          </w:p>
        </w:tc>
        <w:tc>
          <w:tcPr>
            <w:tcW w:w="6544" w:type="dxa"/>
            <w:gridSpan w:val="2"/>
          </w:tcPr>
          <w:p w:rsidR="001B5778" w:rsidRPr="00125CB2" w:rsidRDefault="001B5778" w:rsidP="00C61368">
            <w:pPr>
              <w:rPr>
                <w:rFonts w:cs="Arial"/>
              </w:rPr>
            </w:pPr>
            <w:r>
              <w:rPr>
                <w:rFonts w:cs="Arial"/>
              </w:rPr>
              <w:t>Automatski osigurač</w:t>
            </w:r>
            <w:r w:rsidRPr="00125CB2">
              <w:rPr>
                <w:rFonts w:cs="Arial"/>
              </w:rPr>
              <w:t xml:space="preserve"> 1p/B/16A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35</w:t>
            </w:r>
          </w:p>
        </w:tc>
        <w:tc>
          <w:tcPr>
            <w:tcW w:w="6544" w:type="dxa"/>
            <w:gridSpan w:val="2"/>
          </w:tcPr>
          <w:p w:rsidR="001B5778" w:rsidRPr="00125CB2" w:rsidRDefault="001B5778" w:rsidP="00C61368">
            <w:pPr>
              <w:rPr>
                <w:rFonts w:cs="Arial"/>
              </w:rPr>
            </w:pPr>
            <w:r>
              <w:rPr>
                <w:rFonts w:cs="Arial"/>
              </w:rPr>
              <w:t>Automatski osigurač</w:t>
            </w:r>
            <w:r w:rsidRPr="00125CB2">
              <w:rPr>
                <w:rFonts w:cs="Arial"/>
              </w:rPr>
              <w:t xml:space="preserve"> 1p/B/25A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36</w:t>
            </w:r>
          </w:p>
        </w:tc>
        <w:tc>
          <w:tcPr>
            <w:tcW w:w="6544" w:type="dxa"/>
            <w:gridSpan w:val="2"/>
          </w:tcPr>
          <w:p w:rsidR="001B5778" w:rsidRPr="00125CB2" w:rsidRDefault="001B5778" w:rsidP="00C61368">
            <w:pPr>
              <w:rPr>
                <w:rFonts w:cs="Arial"/>
              </w:rPr>
            </w:pPr>
            <w:r>
              <w:rPr>
                <w:rFonts w:cs="Arial"/>
              </w:rPr>
              <w:t>Automatski osigurač</w:t>
            </w:r>
            <w:r w:rsidRPr="00125CB2">
              <w:rPr>
                <w:rFonts w:cs="Arial"/>
              </w:rPr>
              <w:t xml:space="preserve"> 3p/C/25A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37</w:t>
            </w:r>
          </w:p>
        </w:tc>
        <w:tc>
          <w:tcPr>
            <w:tcW w:w="6544" w:type="dxa"/>
            <w:gridSpan w:val="2"/>
          </w:tcPr>
          <w:p w:rsidR="001B5778" w:rsidRPr="00125CB2" w:rsidRDefault="001B5778" w:rsidP="00C61368">
            <w:pPr>
              <w:jc w:val="left"/>
              <w:rPr>
                <w:rFonts w:cs="Arial"/>
              </w:rPr>
            </w:pPr>
            <w:r>
              <w:rPr>
                <w:rFonts w:cs="Arial"/>
              </w:rPr>
              <w:t>Automatski osigurač 2p/C/2A , 220V DC, prekidna moć</w:t>
            </w:r>
            <w:r w:rsidRPr="00125CB2">
              <w:rPr>
                <w:rFonts w:cs="Arial"/>
              </w:rPr>
              <w:t xml:space="preserve"> 10kA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38</w:t>
            </w:r>
          </w:p>
        </w:tc>
        <w:tc>
          <w:tcPr>
            <w:tcW w:w="6544" w:type="dxa"/>
            <w:gridSpan w:val="2"/>
          </w:tcPr>
          <w:p w:rsidR="001B5778" w:rsidRPr="00125CB2" w:rsidRDefault="001B5778" w:rsidP="00C61368">
            <w:pPr>
              <w:jc w:val="left"/>
              <w:rPr>
                <w:rFonts w:cs="Arial"/>
              </w:rPr>
            </w:pPr>
            <w:r>
              <w:rPr>
                <w:rFonts w:cs="Arial"/>
              </w:rPr>
              <w:t>Automatski osigurač 2p/C/6A , 220V DC, prekidna moć</w:t>
            </w:r>
            <w:r w:rsidRPr="00125CB2">
              <w:rPr>
                <w:rFonts w:cs="Arial"/>
              </w:rPr>
              <w:t xml:space="preserve"> 10kA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39</w:t>
            </w:r>
          </w:p>
        </w:tc>
        <w:tc>
          <w:tcPr>
            <w:tcW w:w="6544" w:type="dxa"/>
            <w:gridSpan w:val="2"/>
          </w:tcPr>
          <w:p w:rsidR="001B5778" w:rsidRPr="00125CB2" w:rsidRDefault="001B5778" w:rsidP="00C61368">
            <w:pPr>
              <w:jc w:val="left"/>
              <w:rPr>
                <w:rFonts w:cs="Arial"/>
              </w:rPr>
            </w:pPr>
            <w:r>
              <w:rPr>
                <w:rFonts w:cs="Arial"/>
              </w:rPr>
              <w:t>Automatski osigurač</w:t>
            </w:r>
            <w:r w:rsidRPr="00125CB2">
              <w:rPr>
                <w:rFonts w:cs="Arial"/>
              </w:rPr>
              <w:t xml:space="preserve"> </w:t>
            </w:r>
            <w:r>
              <w:rPr>
                <w:rFonts w:cs="Arial"/>
              </w:rPr>
              <w:t>2p/C/10A , 220V DC, prekidna moć</w:t>
            </w:r>
            <w:r w:rsidRPr="00125CB2">
              <w:rPr>
                <w:rFonts w:cs="Arial"/>
              </w:rPr>
              <w:t xml:space="preserve"> 10kA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40</w:t>
            </w:r>
          </w:p>
        </w:tc>
        <w:tc>
          <w:tcPr>
            <w:tcW w:w="6544" w:type="dxa"/>
            <w:gridSpan w:val="2"/>
          </w:tcPr>
          <w:p w:rsidR="001B5778" w:rsidRPr="00125CB2" w:rsidRDefault="001B5778" w:rsidP="00C61368">
            <w:pPr>
              <w:rPr>
                <w:rFonts w:cs="Arial"/>
              </w:rPr>
            </w:pPr>
            <w:r>
              <w:rPr>
                <w:rFonts w:cs="Arial"/>
              </w:rPr>
              <w:t>Bakarni češalj za automatske osigurač</w:t>
            </w:r>
            <w:r w:rsidRPr="00125CB2">
              <w:rPr>
                <w:rFonts w:cs="Arial"/>
              </w:rPr>
              <w:t xml:space="preserve">e 1p ( za </w:t>
            </w:r>
            <w:r>
              <w:rPr>
                <w:rFonts w:cs="Arial"/>
              </w:rPr>
              <w:t>čauraste stezalj</w:t>
            </w:r>
            <w:r w:rsidRPr="00125CB2">
              <w:rPr>
                <w:rFonts w:cs="Arial"/>
              </w:rPr>
              <w:t>ke) -izolovan  (L -1m)</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41</w:t>
            </w:r>
          </w:p>
        </w:tc>
        <w:tc>
          <w:tcPr>
            <w:tcW w:w="6544" w:type="dxa"/>
            <w:gridSpan w:val="2"/>
          </w:tcPr>
          <w:p w:rsidR="001B5778" w:rsidRPr="00125CB2" w:rsidRDefault="001B5778" w:rsidP="00C61368">
            <w:pPr>
              <w:jc w:val="left"/>
              <w:rPr>
                <w:rFonts w:cs="Arial"/>
              </w:rPr>
            </w:pPr>
            <w:r>
              <w:rPr>
                <w:rFonts w:cs="Arial"/>
              </w:rPr>
              <w:t>Bakarni češalj za automatske osigurače 1p, L model ( za čauraste stezalj</w:t>
            </w:r>
            <w:r w:rsidRPr="00125CB2">
              <w:rPr>
                <w:rFonts w:cs="Arial"/>
              </w:rPr>
              <w:t>ke) -izolovan  (L -1m)</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42</w:t>
            </w:r>
          </w:p>
        </w:tc>
        <w:tc>
          <w:tcPr>
            <w:tcW w:w="6544" w:type="dxa"/>
            <w:gridSpan w:val="2"/>
          </w:tcPr>
          <w:p w:rsidR="001B5778" w:rsidRPr="00125CB2" w:rsidRDefault="001B5778" w:rsidP="00C61368">
            <w:pPr>
              <w:rPr>
                <w:rFonts w:cs="Arial"/>
              </w:rPr>
            </w:pPr>
            <w:r>
              <w:rPr>
                <w:rFonts w:cs="Arial"/>
              </w:rPr>
              <w:t xml:space="preserve"> šuko priključ</w:t>
            </w:r>
            <w:r w:rsidRPr="00125CB2">
              <w:rPr>
                <w:rFonts w:cs="Arial"/>
              </w:rPr>
              <w:t>nica monofazna - u zid</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43</w:t>
            </w:r>
          </w:p>
        </w:tc>
        <w:tc>
          <w:tcPr>
            <w:tcW w:w="6544" w:type="dxa"/>
            <w:gridSpan w:val="2"/>
          </w:tcPr>
          <w:p w:rsidR="001B5778" w:rsidRPr="00125CB2" w:rsidRDefault="001B5778" w:rsidP="00C61368">
            <w:pPr>
              <w:rPr>
                <w:rFonts w:cs="Arial"/>
              </w:rPr>
            </w:pPr>
            <w:r>
              <w:rPr>
                <w:rFonts w:cs="Arial"/>
              </w:rPr>
              <w:t xml:space="preserve"> šuko priključ</w:t>
            </w:r>
            <w:r w:rsidRPr="00125CB2">
              <w:rPr>
                <w:rFonts w:cs="Arial"/>
              </w:rPr>
              <w:t>nica monofazna  OG - siluminska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44</w:t>
            </w:r>
          </w:p>
        </w:tc>
        <w:tc>
          <w:tcPr>
            <w:tcW w:w="6544" w:type="dxa"/>
            <w:gridSpan w:val="2"/>
          </w:tcPr>
          <w:p w:rsidR="001B5778" w:rsidRPr="00125CB2" w:rsidRDefault="001B5778" w:rsidP="00C61368">
            <w:pPr>
              <w:rPr>
                <w:rFonts w:cs="Arial"/>
              </w:rPr>
            </w:pPr>
            <w:r>
              <w:rPr>
                <w:rFonts w:cs="Arial"/>
              </w:rPr>
              <w:t xml:space="preserve"> šuko utikač</w:t>
            </w:r>
            <w:r w:rsidRPr="00125CB2">
              <w:rPr>
                <w:rFonts w:cs="Arial"/>
              </w:rPr>
              <w:t xml:space="preserve"> monofazni- gumirani</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45</w:t>
            </w:r>
          </w:p>
        </w:tc>
        <w:tc>
          <w:tcPr>
            <w:tcW w:w="6544" w:type="dxa"/>
            <w:gridSpan w:val="2"/>
          </w:tcPr>
          <w:p w:rsidR="001B5778" w:rsidRPr="00125CB2" w:rsidRDefault="001B5778" w:rsidP="00C61368">
            <w:pPr>
              <w:rPr>
                <w:rFonts w:cs="Arial"/>
              </w:rPr>
            </w:pPr>
            <w:r>
              <w:rPr>
                <w:rFonts w:cs="Arial"/>
              </w:rPr>
              <w:t xml:space="preserve"> šuko utikač</w:t>
            </w:r>
            <w:r w:rsidRPr="00125CB2">
              <w:rPr>
                <w:rFonts w:cs="Arial"/>
              </w:rPr>
              <w:t xml:space="preserve"> trofazni, 16A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46</w:t>
            </w:r>
          </w:p>
        </w:tc>
        <w:tc>
          <w:tcPr>
            <w:tcW w:w="6544" w:type="dxa"/>
            <w:gridSpan w:val="2"/>
          </w:tcPr>
          <w:p w:rsidR="001B5778" w:rsidRPr="00125CB2" w:rsidRDefault="001B5778" w:rsidP="00C61368">
            <w:pPr>
              <w:rPr>
                <w:rFonts w:cs="Arial"/>
              </w:rPr>
            </w:pPr>
            <w:r>
              <w:rPr>
                <w:rFonts w:cs="Arial"/>
              </w:rPr>
              <w:t>Industrijski utikač</w:t>
            </w:r>
            <w:r w:rsidRPr="00125CB2">
              <w:rPr>
                <w:rFonts w:cs="Arial"/>
              </w:rPr>
              <w:t xml:space="preserve"> 4x32A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47</w:t>
            </w:r>
          </w:p>
        </w:tc>
        <w:tc>
          <w:tcPr>
            <w:tcW w:w="6544" w:type="dxa"/>
            <w:gridSpan w:val="2"/>
          </w:tcPr>
          <w:p w:rsidR="001B5778" w:rsidRPr="00125CB2" w:rsidRDefault="001B5778" w:rsidP="00C61368">
            <w:pPr>
              <w:rPr>
                <w:rFonts w:cs="Arial"/>
              </w:rPr>
            </w:pPr>
            <w:r>
              <w:rPr>
                <w:rFonts w:cs="Arial"/>
              </w:rPr>
              <w:t>Industrijski utikač</w:t>
            </w:r>
            <w:r w:rsidRPr="00125CB2">
              <w:rPr>
                <w:rFonts w:cs="Arial"/>
              </w:rPr>
              <w:t xml:space="preserve"> 4x63A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48</w:t>
            </w:r>
          </w:p>
        </w:tc>
        <w:tc>
          <w:tcPr>
            <w:tcW w:w="6544" w:type="dxa"/>
            <w:gridSpan w:val="2"/>
          </w:tcPr>
          <w:p w:rsidR="001B5778" w:rsidRPr="00125CB2" w:rsidRDefault="001B5778" w:rsidP="00C61368">
            <w:pPr>
              <w:rPr>
                <w:rFonts w:cs="Arial"/>
              </w:rPr>
            </w:pPr>
            <w:r w:rsidRPr="00125CB2">
              <w:rPr>
                <w:rFonts w:cs="Arial"/>
              </w:rPr>
              <w:t>Razvodna kutija OG, siluminska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49</w:t>
            </w:r>
          </w:p>
        </w:tc>
        <w:tc>
          <w:tcPr>
            <w:tcW w:w="6544" w:type="dxa"/>
            <w:gridSpan w:val="2"/>
          </w:tcPr>
          <w:p w:rsidR="001B5778" w:rsidRPr="00125CB2" w:rsidRDefault="001B5778" w:rsidP="00C61368">
            <w:pPr>
              <w:rPr>
                <w:rFonts w:cs="Arial"/>
              </w:rPr>
            </w:pPr>
            <w:r w:rsidRPr="00125CB2">
              <w:rPr>
                <w:rFonts w:cs="Arial"/>
              </w:rPr>
              <w:t>PVC redna klema    12x 2,5mm2</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50</w:t>
            </w:r>
          </w:p>
        </w:tc>
        <w:tc>
          <w:tcPr>
            <w:tcW w:w="6544" w:type="dxa"/>
            <w:gridSpan w:val="2"/>
          </w:tcPr>
          <w:p w:rsidR="001B5778" w:rsidRPr="00125CB2" w:rsidRDefault="001B5778" w:rsidP="00C61368">
            <w:pPr>
              <w:jc w:val="left"/>
              <w:rPr>
                <w:rFonts w:cs="Arial"/>
              </w:rPr>
            </w:pPr>
            <w:r>
              <w:rPr>
                <w:rFonts w:cs="Arial"/>
              </w:rPr>
              <w:t>klema keramič</w:t>
            </w:r>
            <w:r w:rsidRPr="00125CB2">
              <w:rPr>
                <w:rFonts w:cs="Arial"/>
              </w:rPr>
              <w:t>ka ( luster ) 3x2,5mm</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lastRenderedPageBreak/>
              <w:t>51</w:t>
            </w:r>
          </w:p>
        </w:tc>
        <w:tc>
          <w:tcPr>
            <w:tcW w:w="6544" w:type="dxa"/>
            <w:gridSpan w:val="2"/>
          </w:tcPr>
          <w:p w:rsidR="001B5778" w:rsidRPr="00125CB2" w:rsidRDefault="001B5778" w:rsidP="00C61368">
            <w:pPr>
              <w:jc w:val="left"/>
              <w:rPr>
                <w:rFonts w:cs="Arial"/>
              </w:rPr>
            </w:pPr>
            <w:r w:rsidRPr="00125CB2">
              <w:rPr>
                <w:rFonts w:cs="Arial"/>
              </w:rPr>
              <w:t>PVC kanalica neperforirana 17x17mm</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52</w:t>
            </w:r>
          </w:p>
        </w:tc>
        <w:tc>
          <w:tcPr>
            <w:tcW w:w="6544" w:type="dxa"/>
            <w:gridSpan w:val="2"/>
          </w:tcPr>
          <w:p w:rsidR="001B5778" w:rsidRPr="00125CB2" w:rsidRDefault="001B5778" w:rsidP="00C61368">
            <w:pPr>
              <w:jc w:val="left"/>
              <w:rPr>
                <w:rFonts w:cs="Arial"/>
              </w:rPr>
            </w:pPr>
            <w:r w:rsidRPr="00125CB2">
              <w:rPr>
                <w:rFonts w:cs="Arial"/>
              </w:rPr>
              <w:t>PVC kanalica neperforirana 25x25mm,  L-2m</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53</w:t>
            </w:r>
          </w:p>
        </w:tc>
        <w:tc>
          <w:tcPr>
            <w:tcW w:w="6544" w:type="dxa"/>
            <w:gridSpan w:val="2"/>
          </w:tcPr>
          <w:p w:rsidR="001B5778" w:rsidRPr="00125CB2" w:rsidRDefault="001B5778" w:rsidP="00C61368">
            <w:pPr>
              <w:rPr>
                <w:rFonts w:cs="Arial"/>
              </w:rPr>
            </w:pPr>
            <w:r w:rsidRPr="00125CB2">
              <w:rPr>
                <w:rFonts w:cs="Arial"/>
              </w:rPr>
              <w:t>PVC ti</w:t>
            </w:r>
            <w:r>
              <w:rPr>
                <w:rFonts w:cs="Arial"/>
              </w:rPr>
              <w:t>pl običan  ø</w:t>
            </w:r>
            <w:r w:rsidRPr="00125CB2">
              <w:rPr>
                <w:rFonts w:cs="Arial"/>
              </w:rPr>
              <w:t xml:space="preserve"> 8  mm,  sa vijkom-komplet</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54</w:t>
            </w:r>
          </w:p>
        </w:tc>
        <w:tc>
          <w:tcPr>
            <w:tcW w:w="6544" w:type="dxa"/>
            <w:gridSpan w:val="2"/>
          </w:tcPr>
          <w:p w:rsidR="001B5778" w:rsidRDefault="001B5778" w:rsidP="00C61368">
            <w:pPr>
              <w:jc w:val="left"/>
              <w:rPr>
                <w:rFonts w:cs="Arial"/>
                <w:lang w:val="sr-Cyrl-RS"/>
              </w:rPr>
            </w:pPr>
            <w:r w:rsidRPr="00125CB2">
              <w:rPr>
                <w:rFonts w:cs="Arial"/>
              </w:rPr>
              <w:t>Izolir  traka 0,13mmx19mmx</w:t>
            </w:r>
          </w:p>
          <w:p w:rsidR="001B5778" w:rsidRPr="00125CB2" w:rsidRDefault="001B5778" w:rsidP="00C61368">
            <w:pPr>
              <w:jc w:val="left"/>
              <w:rPr>
                <w:rFonts w:cs="Arial"/>
              </w:rPr>
            </w:pPr>
            <w:r w:rsidRPr="00125CB2">
              <w:rPr>
                <w:rFonts w:cs="Arial"/>
              </w:rPr>
              <w:t>20m, izolaciona  klasa 1KV - crna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55</w:t>
            </w:r>
          </w:p>
        </w:tc>
        <w:tc>
          <w:tcPr>
            <w:tcW w:w="6544" w:type="dxa"/>
            <w:gridSpan w:val="2"/>
          </w:tcPr>
          <w:p w:rsidR="001B5778" w:rsidRDefault="001B5778" w:rsidP="00C61368">
            <w:pPr>
              <w:jc w:val="left"/>
              <w:rPr>
                <w:rFonts w:cs="Arial"/>
                <w:lang w:val="sr-Cyrl-RS"/>
              </w:rPr>
            </w:pPr>
            <w:r w:rsidRPr="00125CB2">
              <w:rPr>
                <w:rFonts w:cs="Arial"/>
              </w:rPr>
              <w:t>Izolir  traka 0,13mmx19mmx</w:t>
            </w:r>
          </w:p>
          <w:p w:rsidR="001B5778" w:rsidRPr="00125CB2" w:rsidRDefault="001B5778" w:rsidP="00C61368">
            <w:pPr>
              <w:jc w:val="left"/>
              <w:rPr>
                <w:rFonts w:cs="Arial"/>
              </w:rPr>
            </w:pPr>
            <w:r w:rsidRPr="00125CB2">
              <w:rPr>
                <w:rFonts w:cs="Arial"/>
              </w:rPr>
              <w:t>20m, izolaciona  klasa 1KV - plava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56</w:t>
            </w:r>
          </w:p>
        </w:tc>
        <w:tc>
          <w:tcPr>
            <w:tcW w:w="6544" w:type="dxa"/>
            <w:gridSpan w:val="2"/>
          </w:tcPr>
          <w:p w:rsidR="001B5778" w:rsidRDefault="001B5778" w:rsidP="00C61368">
            <w:pPr>
              <w:jc w:val="left"/>
              <w:rPr>
                <w:rFonts w:cs="Arial"/>
                <w:lang w:val="sr-Cyrl-RS"/>
              </w:rPr>
            </w:pPr>
            <w:r w:rsidRPr="00125CB2">
              <w:rPr>
                <w:rFonts w:cs="Arial"/>
              </w:rPr>
              <w:t>Izolir  traka 0,13mmx19mmx</w:t>
            </w:r>
          </w:p>
          <w:p w:rsidR="001B5778" w:rsidRPr="00125CB2" w:rsidRDefault="001B5778" w:rsidP="00C61368">
            <w:pPr>
              <w:jc w:val="left"/>
              <w:rPr>
                <w:rFonts w:cs="Arial"/>
              </w:rPr>
            </w:pPr>
            <w:r w:rsidRPr="00125CB2">
              <w:rPr>
                <w:rFonts w:cs="Arial"/>
              </w:rPr>
              <w:t>20m, izolaciona  klasa 1KV - crvena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57</w:t>
            </w:r>
          </w:p>
        </w:tc>
        <w:tc>
          <w:tcPr>
            <w:tcW w:w="6544" w:type="dxa"/>
            <w:gridSpan w:val="2"/>
          </w:tcPr>
          <w:p w:rsidR="001B5778" w:rsidRDefault="001B5778" w:rsidP="00C61368">
            <w:pPr>
              <w:jc w:val="left"/>
              <w:rPr>
                <w:rFonts w:cs="Arial"/>
                <w:lang w:val="sr-Cyrl-RS"/>
              </w:rPr>
            </w:pPr>
            <w:r w:rsidRPr="00125CB2">
              <w:rPr>
                <w:rFonts w:cs="Arial"/>
              </w:rPr>
              <w:t>Izolir  traka 0,13mmx19mm</w:t>
            </w:r>
            <w:r>
              <w:rPr>
                <w:rFonts w:cs="Arial"/>
              </w:rPr>
              <w:t>x</w:t>
            </w:r>
          </w:p>
          <w:p w:rsidR="001B5778" w:rsidRPr="00125CB2" w:rsidRDefault="001B5778" w:rsidP="00C61368">
            <w:pPr>
              <w:jc w:val="left"/>
              <w:rPr>
                <w:rFonts w:cs="Arial"/>
              </w:rPr>
            </w:pPr>
            <w:r>
              <w:rPr>
                <w:rFonts w:cs="Arial"/>
              </w:rPr>
              <w:t>20m, izolaciona  klasa 1KV    ž</w:t>
            </w:r>
            <w:r w:rsidRPr="00125CB2">
              <w:rPr>
                <w:rFonts w:cs="Arial"/>
              </w:rPr>
              <w:t>uto-zelena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58</w:t>
            </w:r>
          </w:p>
        </w:tc>
        <w:tc>
          <w:tcPr>
            <w:tcW w:w="6544" w:type="dxa"/>
            <w:gridSpan w:val="2"/>
          </w:tcPr>
          <w:p w:rsidR="001B5778" w:rsidRPr="00125CB2" w:rsidRDefault="001B5778" w:rsidP="00C61368">
            <w:pPr>
              <w:rPr>
                <w:rFonts w:cs="Arial"/>
              </w:rPr>
            </w:pPr>
            <w:r>
              <w:rPr>
                <w:rFonts w:cs="Arial"/>
              </w:rPr>
              <w:t>Instalacioni prekidač</w:t>
            </w:r>
            <w:r w:rsidRPr="00125CB2">
              <w:rPr>
                <w:rFonts w:cs="Arial"/>
              </w:rPr>
              <w:t xml:space="preserve"> 1p - u zid</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59</w:t>
            </w:r>
          </w:p>
        </w:tc>
        <w:tc>
          <w:tcPr>
            <w:tcW w:w="6544" w:type="dxa"/>
            <w:gridSpan w:val="2"/>
          </w:tcPr>
          <w:p w:rsidR="001B5778" w:rsidRPr="00125CB2" w:rsidRDefault="001B5778" w:rsidP="00C61368">
            <w:pPr>
              <w:jc w:val="left"/>
              <w:rPr>
                <w:rFonts w:cs="Arial"/>
              </w:rPr>
            </w:pPr>
            <w:r>
              <w:rPr>
                <w:rFonts w:cs="Arial"/>
              </w:rPr>
              <w:t>Instalacioni prekidač</w:t>
            </w:r>
            <w:r w:rsidRPr="00125CB2">
              <w:rPr>
                <w:rFonts w:cs="Arial"/>
              </w:rPr>
              <w:t xml:space="preserve"> 1p  -  OG</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60</w:t>
            </w:r>
          </w:p>
        </w:tc>
        <w:tc>
          <w:tcPr>
            <w:tcW w:w="6544" w:type="dxa"/>
            <w:gridSpan w:val="2"/>
          </w:tcPr>
          <w:p w:rsidR="001B5778" w:rsidRPr="00125CB2" w:rsidRDefault="001B5778" w:rsidP="00C61368">
            <w:pPr>
              <w:jc w:val="left"/>
              <w:rPr>
                <w:rFonts w:cs="Arial"/>
              </w:rPr>
            </w:pPr>
            <w:r>
              <w:rPr>
                <w:rFonts w:cs="Arial"/>
              </w:rPr>
              <w:t>Kip prekidač</w:t>
            </w:r>
            <w:r w:rsidRPr="00125CB2">
              <w:rPr>
                <w:rFonts w:cs="Arial"/>
              </w:rPr>
              <w:t xml:space="preserve"> za bojler- sa indikacijom  16 A</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61</w:t>
            </w:r>
          </w:p>
        </w:tc>
        <w:tc>
          <w:tcPr>
            <w:tcW w:w="6544" w:type="dxa"/>
            <w:gridSpan w:val="2"/>
          </w:tcPr>
          <w:p w:rsidR="001B5778" w:rsidRPr="00125CB2" w:rsidRDefault="001B5778" w:rsidP="00C61368">
            <w:pPr>
              <w:rPr>
                <w:rFonts w:cs="Arial"/>
              </w:rPr>
            </w:pPr>
            <w:r w:rsidRPr="00125CB2">
              <w:rPr>
                <w:rFonts w:cs="Arial"/>
              </w:rPr>
              <w:t>Pocinkovana traka 25x4 mm</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62</w:t>
            </w:r>
          </w:p>
        </w:tc>
        <w:tc>
          <w:tcPr>
            <w:tcW w:w="6544" w:type="dxa"/>
            <w:gridSpan w:val="2"/>
          </w:tcPr>
          <w:p w:rsidR="001B5778" w:rsidRPr="00125CB2" w:rsidRDefault="001B5778" w:rsidP="00C61368">
            <w:pPr>
              <w:jc w:val="left"/>
              <w:rPr>
                <w:rFonts w:cs="Arial"/>
              </w:rPr>
            </w:pPr>
            <w:r w:rsidRPr="00125CB2">
              <w:rPr>
                <w:rFonts w:cs="Arial"/>
              </w:rPr>
              <w:t>Ukrsni ko</w:t>
            </w:r>
            <w:r>
              <w:rPr>
                <w:rFonts w:cs="Arial"/>
              </w:rPr>
              <w:t>mad traka-traka 60x60mm ( 3 ploč</w:t>
            </w:r>
            <w:r w:rsidRPr="00125CB2">
              <w:rPr>
                <w:rFonts w:cs="Arial"/>
              </w:rPr>
              <w:t>ice)</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63</w:t>
            </w:r>
          </w:p>
        </w:tc>
        <w:tc>
          <w:tcPr>
            <w:tcW w:w="6544" w:type="dxa"/>
            <w:gridSpan w:val="2"/>
          </w:tcPr>
          <w:p w:rsidR="001B5778" w:rsidRPr="00125CB2" w:rsidRDefault="001B5778" w:rsidP="00C61368">
            <w:pPr>
              <w:rPr>
                <w:rFonts w:cs="Arial"/>
              </w:rPr>
            </w:pPr>
            <w:r>
              <w:rPr>
                <w:rFonts w:cs="Arial"/>
              </w:rPr>
              <w:t>Ukrsni komad uže-uže 60x60mm ( 3 ploč</w:t>
            </w:r>
            <w:r w:rsidRPr="00125CB2">
              <w:rPr>
                <w:rFonts w:cs="Arial"/>
              </w:rPr>
              <w:t>ice)</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64</w:t>
            </w:r>
          </w:p>
        </w:tc>
        <w:tc>
          <w:tcPr>
            <w:tcW w:w="6544" w:type="dxa"/>
            <w:gridSpan w:val="2"/>
          </w:tcPr>
          <w:p w:rsidR="001B5778" w:rsidRPr="0029662B" w:rsidRDefault="001B5778" w:rsidP="00C61368">
            <w:pPr>
              <w:jc w:val="left"/>
              <w:rPr>
                <w:rFonts w:cs="Arial"/>
                <w:lang w:val="sr-Latn-RS"/>
              </w:rPr>
            </w:pPr>
            <w:r>
              <w:rPr>
                <w:rFonts w:cs="Arial"/>
              </w:rPr>
              <w:t>Izolacioni lak samosušeći, temperaturna klasa 175ºC</w:t>
            </w:r>
            <w:r w:rsidRPr="00125CB2">
              <w:rPr>
                <w:rFonts w:cs="Arial"/>
              </w:rPr>
              <w:t xml:space="preserve"> , klasa izolacije  F    „SYNTHITE  AC-43  Dolphs“</w:t>
            </w:r>
            <w:r>
              <w:rPr>
                <w:rFonts w:cs="Arial"/>
                <w:lang w:val="sr-Cyrl-RS"/>
              </w:rPr>
              <w:t xml:space="preserve"> </w:t>
            </w:r>
            <w:r>
              <w:rPr>
                <w:rFonts w:cs="Arial"/>
                <w:lang w:val="sr-Latn-RS"/>
              </w:rPr>
              <w:t>ili odgovarajući (pakovanja po 5l)</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65</w:t>
            </w:r>
          </w:p>
        </w:tc>
        <w:tc>
          <w:tcPr>
            <w:tcW w:w="6544" w:type="dxa"/>
            <w:gridSpan w:val="2"/>
          </w:tcPr>
          <w:p w:rsidR="001B5778" w:rsidRPr="00125CB2" w:rsidRDefault="001B5778" w:rsidP="00C61368">
            <w:pPr>
              <w:rPr>
                <w:rFonts w:cs="Arial"/>
              </w:rPr>
            </w:pPr>
            <w:r>
              <w:rPr>
                <w:rFonts w:cs="Arial"/>
              </w:rPr>
              <w:t>Izolacioni lak samosušeći, temperaturna klasa 155ºC</w:t>
            </w:r>
            <w:r w:rsidRPr="00125CB2">
              <w:rPr>
                <w:rFonts w:cs="Arial"/>
              </w:rPr>
              <w:t xml:space="preserve"> , klasa izolacije  F    „SYNTHITE  ER-41  Dolphs“</w:t>
            </w:r>
            <w:r>
              <w:rPr>
                <w:rFonts w:cs="Arial"/>
              </w:rPr>
              <w:t xml:space="preserve"> ili odgovarajući (pakovanja po 5l)</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66</w:t>
            </w:r>
          </w:p>
        </w:tc>
        <w:tc>
          <w:tcPr>
            <w:tcW w:w="6544" w:type="dxa"/>
            <w:gridSpan w:val="2"/>
          </w:tcPr>
          <w:p w:rsidR="001B5778" w:rsidRPr="00125CB2" w:rsidRDefault="001B5778" w:rsidP="00C61368">
            <w:pPr>
              <w:rPr>
                <w:rFonts w:cs="Arial"/>
              </w:rPr>
            </w:pPr>
            <w:r>
              <w:rPr>
                <w:rFonts w:cs="Arial"/>
              </w:rPr>
              <w:t>Razređivač</w:t>
            </w:r>
            <w:r w:rsidRPr="00125CB2">
              <w:rPr>
                <w:rFonts w:cs="Arial"/>
              </w:rPr>
              <w:t xml:space="preserve"> za lak  '' T-200 Dolphs ''</w:t>
            </w:r>
            <w:r>
              <w:rPr>
                <w:rFonts w:cs="Arial"/>
              </w:rPr>
              <w:t>ili odgovarajući (pakovanja po 1l)</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67</w:t>
            </w:r>
          </w:p>
        </w:tc>
        <w:tc>
          <w:tcPr>
            <w:tcW w:w="6544" w:type="dxa"/>
            <w:gridSpan w:val="2"/>
          </w:tcPr>
          <w:p w:rsidR="001B5778" w:rsidRPr="00125CB2" w:rsidRDefault="001B5778" w:rsidP="00C61368">
            <w:pPr>
              <w:rPr>
                <w:rFonts w:cs="Arial"/>
              </w:rPr>
            </w:pPr>
            <w:r w:rsidRPr="00125CB2">
              <w:rPr>
                <w:rFonts w:cs="Arial"/>
              </w:rPr>
              <w:t>Epoksidna smola -crvena   '' CR- 1035 Dolphs ''</w:t>
            </w:r>
            <w:r>
              <w:rPr>
                <w:rFonts w:cs="Arial"/>
              </w:rPr>
              <w:t xml:space="preserve"> ili odgovarajući (pak-ovanja po 1l)</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68</w:t>
            </w:r>
          </w:p>
        </w:tc>
        <w:tc>
          <w:tcPr>
            <w:tcW w:w="6544" w:type="dxa"/>
            <w:gridSpan w:val="2"/>
          </w:tcPr>
          <w:p w:rsidR="001B5778" w:rsidRPr="00125CB2" w:rsidRDefault="001B5778" w:rsidP="00C61368">
            <w:pPr>
              <w:rPr>
                <w:rFonts w:cs="Arial"/>
              </w:rPr>
            </w:pPr>
            <w:r w:rsidRPr="00125CB2">
              <w:rPr>
                <w:rFonts w:cs="Arial"/>
              </w:rPr>
              <w:t>Epoksidn</w:t>
            </w:r>
            <w:r>
              <w:rPr>
                <w:rFonts w:cs="Arial"/>
              </w:rPr>
              <w:t>a smola - crna  '' DOLPHON CB -</w:t>
            </w:r>
            <w:r w:rsidRPr="00125CB2">
              <w:rPr>
                <w:rFonts w:cs="Arial"/>
              </w:rPr>
              <w:t>1078 Dolphs ''</w:t>
            </w:r>
            <w:r>
              <w:rPr>
                <w:rFonts w:cs="Arial"/>
              </w:rPr>
              <w:t xml:space="preserve"> ili odgovarajući(pak-ovanja po 1l)</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69</w:t>
            </w:r>
          </w:p>
        </w:tc>
        <w:tc>
          <w:tcPr>
            <w:tcW w:w="6544" w:type="dxa"/>
            <w:gridSpan w:val="2"/>
          </w:tcPr>
          <w:p w:rsidR="001B5778" w:rsidRPr="00125CB2" w:rsidRDefault="001B5778" w:rsidP="00C61368">
            <w:pPr>
              <w:jc w:val="left"/>
              <w:rPr>
                <w:rFonts w:cs="Arial"/>
              </w:rPr>
            </w:pPr>
            <w:r>
              <w:rPr>
                <w:rFonts w:cs="Arial"/>
              </w:rPr>
              <w:t>Priključna pločica za el. motore   (25x40mm)-</w:t>
            </w:r>
            <w:r w:rsidRPr="00125CB2">
              <w:rPr>
                <w:rFonts w:cs="Arial"/>
              </w:rPr>
              <w:t xml:space="preserve">  M4</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70</w:t>
            </w:r>
          </w:p>
        </w:tc>
        <w:tc>
          <w:tcPr>
            <w:tcW w:w="6544" w:type="dxa"/>
            <w:gridSpan w:val="2"/>
          </w:tcPr>
          <w:p w:rsidR="001B5778" w:rsidRPr="00125CB2" w:rsidRDefault="001B5778" w:rsidP="00C61368">
            <w:pPr>
              <w:jc w:val="left"/>
              <w:rPr>
                <w:rFonts w:cs="Arial"/>
              </w:rPr>
            </w:pPr>
            <w:r>
              <w:rPr>
                <w:rFonts w:cs="Arial"/>
              </w:rPr>
              <w:t>Priključna ploč</w:t>
            </w:r>
            <w:r w:rsidRPr="00125CB2">
              <w:rPr>
                <w:rFonts w:cs="Arial"/>
              </w:rPr>
              <w:t>ica za el. motore  (34x54mm)  -  M4</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71</w:t>
            </w:r>
          </w:p>
        </w:tc>
        <w:tc>
          <w:tcPr>
            <w:tcW w:w="6544" w:type="dxa"/>
            <w:gridSpan w:val="2"/>
          </w:tcPr>
          <w:p w:rsidR="001B5778" w:rsidRPr="00125CB2" w:rsidRDefault="001B5778" w:rsidP="00C61368">
            <w:pPr>
              <w:rPr>
                <w:rFonts w:cs="Arial"/>
              </w:rPr>
            </w:pPr>
            <w:r>
              <w:rPr>
                <w:rFonts w:cs="Arial"/>
              </w:rPr>
              <w:t>Priključna ploč</w:t>
            </w:r>
            <w:r w:rsidRPr="00125CB2">
              <w:rPr>
                <w:rFonts w:cs="Arial"/>
              </w:rPr>
              <w:t>ica za el. motore    -  M10</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72</w:t>
            </w:r>
          </w:p>
        </w:tc>
        <w:tc>
          <w:tcPr>
            <w:tcW w:w="6544" w:type="dxa"/>
            <w:gridSpan w:val="2"/>
          </w:tcPr>
          <w:p w:rsidR="001B5778" w:rsidRPr="00125CB2" w:rsidRDefault="001B5778" w:rsidP="00C61368">
            <w:pPr>
              <w:jc w:val="left"/>
              <w:rPr>
                <w:rFonts w:cs="Arial"/>
              </w:rPr>
            </w:pPr>
            <w:r w:rsidRPr="00125CB2">
              <w:rPr>
                <w:rFonts w:cs="Arial"/>
              </w:rPr>
              <w:t>Mesingani v</w:t>
            </w:r>
            <w:r>
              <w:rPr>
                <w:rFonts w:cs="Arial"/>
              </w:rPr>
              <w:t>ijak-brezon sa navrtkom i podloškom (komplet),  za priključnu ploč</w:t>
            </w:r>
            <w:r w:rsidRPr="00125CB2">
              <w:rPr>
                <w:rFonts w:cs="Arial"/>
              </w:rPr>
              <w:t>icu M8</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lastRenderedPageBreak/>
              <w:t>73</w:t>
            </w:r>
          </w:p>
        </w:tc>
        <w:tc>
          <w:tcPr>
            <w:tcW w:w="6544" w:type="dxa"/>
            <w:gridSpan w:val="2"/>
          </w:tcPr>
          <w:p w:rsidR="001B5778" w:rsidRPr="00125CB2" w:rsidRDefault="001B5778" w:rsidP="00C61368">
            <w:pPr>
              <w:jc w:val="left"/>
              <w:rPr>
                <w:rFonts w:cs="Arial"/>
              </w:rPr>
            </w:pPr>
            <w:r w:rsidRPr="00125CB2">
              <w:rPr>
                <w:rFonts w:cs="Arial"/>
              </w:rPr>
              <w:t>Mesingani v</w:t>
            </w:r>
            <w:r>
              <w:rPr>
                <w:rFonts w:cs="Arial"/>
              </w:rPr>
              <w:t>ijak-brezon sa navrtkom i podloškom (komplet),  za priključnu ploč</w:t>
            </w:r>
            <w:r w:rsidRPr="00125CB2">
              <w:rPr>
                <w:rFonts w:cs="Arial"/>
              </w:rPr>
              <w:t>icu M10</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74</w:t>
            </w:r>
          </w:p>
        </w:tc>
        <w:tc>
          <w:tcPr>
            <w:tcW w:w="6544" w:type="dxa"/>
            <w:gridSpan w:val="2"/>
          </w:tcPr>
          <w:p w:rsidR="001B5778" w:rsidRPr="00125CB2" w:rsidRDefault="001B5778" w:rsidP="00C61368">
            <w:pPr>
              <w:jc w:val="left"/>
              <w:rPr>
                <w:rFonts w:cs="Arial"/>
              </w:rPr>
            </w:pPr>
            <w:r w:rsidRPr="00125CB2">
              <w:rPr>
                <w:rFonts w:cs="Arial"/>
              </w:rPr>
              <w:t>Mesingani vijak-brezon sa navrtkom i podlo</w:t>
            </w:r>
            <w:r>
              <w:rPr>
                <w:rFonts w:cs="Arial"/>
              </w:rPr>
              <w:t>škom (komplet) , za priključnu ploč</w:t>
            </w:r>
            <w:r w:rsidRPr="00125CB2">
              <w:rPr>
                <w:rFonts w:cs="Arial"/>
              </w:rPr>
              <w:t>icu   M 12</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75</w:t>
            </w:r>
          </w:p>
        </w:tc>
        <w:tc>
          <w:tcPr>
            <w:tcW w:w="6544" w:type="dxa"/>
            <w:gridSpan w:val="2"/>
          </w:tcPr>
          <w:p w:rsidR="001B5778" w:rsidRPr="00125CB2" w:rsidRDefault="001B5778" w:rsidP="00C61368">
            <w:pPr>
              <w:jc w:val="left"/>
              <w:rPr>
                <w:rFonts w:cs="Arial"/>
              </w:rPr>
            </w:pPr>
            <w:r>
              <w:rPr>
                <w:rFonts w:cs="Arial"/>
              </w:rPr>
              <w:t>Termostat za uključenje TA peći - sobni sa prekidač</w:t>
            </w:r>
            <w:r w:rsidRPr="00125CB2">
              <w:rPr>
                <w:rFonts w:cs="Arial"/>
              </w:rPr>
              <w:t>em</w:t>
            </w:r>
          </w:p>
        </w:tc>
      </w:tr>
      <w:tr w:rsidR="001B5778" w:rsidRPr="00655881" w:rsidTr="001B5778">
        <w:trPr>
          <w:gridBefore w:val="1"/>
          <w:gridAfter w:val="1"/>
          <w:wBefore w:w="16" w:type="dxa"/>
          <w:wAfter w:w="632" w:type="dxa"/>
          <w:trHeight w:val="409"/>
          <w:jc w:val="center"/>
        </w:trPr>
        <w:tc>
          <w:tcPr>
            <w:tcW w:w="968" w:type="dxa"/>
            <w:gridSpan w:val="2"/>
            <w:vAlign w:val="center"/>
          </w:tcPr>
          <w:p w:rsidR="001B5778" w:rsidRPr="00655881" w:rsidRDefault="001B5778" w:rsidP="001B5778">
            <w:pPr>
              <w:spacing w:before="0" w:after="200" w:line="276" w:lineRule="auto"/>
              <w:rPr>
                <w:rFonts w:eastAsia="Calibri" w:cs="Arial"/>
                <w:lang w:val="sr-Cyrl-RS"/>
              </w:rPr>
            </w:pPr>
            <w:r w:rsidRPr="00655881">
              <w:rPr>
                <w:rFonts w:eastAsia="Calibri" w:cs="Arial"/>
                <w:lang w:val="sr-Cyrl-RS"/>
              </w:rPr>
              <w:t>76</w:t>
            </w:r>
          </w:p>
        </w:tc>
        <w:tc>
          <w:tcPr>
            <w:tcW w:w="6544" w:type="dxa"/>
            <w:gridSpan w:val="2"/>
          </w:tcPr>
          <w:p w:rsidR="001B5778" w:rsidRPr="00125CB2" w:rsidRDefault="001B5778" w:rsidP="00C61368">
            <w:pPr>
              <w:jc w:val="left"/>
              <w:rPr>
                <w:rFonts w:cs="Arial"/>
              </w:rPr>
            </w:pPr>
            <w:r>
              <w:rPr>
                <w:rFonts w:cs="Arial"/>
              </w:rPr>
              <w:t>Kantal žica  ø</w:t>
            </w:r>
            <w:r w:rsidRPr="00125CB2">
              <w:rPr>
                <w:rFonts w:cs="Arial"/>
              </w:rPr>
              <w:t xml:space="preserve"> 0,55mm    '' CANTHAL  D ''</w:t>
            </w:r>
            <w:r>
              <w:rPr>
                <w:rFonts w:cs="Arial"/>
              </w:rPr>
              <w:t xml:space="preserve"> ili odgovarajući</w:t>
            </w:r>
          </w:p>
        </w:tc>
      </w:tr>
      <w:tr w:rsidR="001B5778" w:rsidRPr="00655881" w:rsidTr="001B5778">
        <w:trPr>
          <w:gridBefore w:val="1"/>
          <w:gridAfter w:val="1"/>
          <w:wBefore w:w="16" w:type="dxa"/>
          <w:wAfter w:w="632" w:type="dxa"/>
          <w:trHeight w:val="409"/>
          <w:jc w:val="center"/>
        </w:trPr>
        <w:tc>
          <w:tcPr>
            <w:tcW w:w="968" w:type="dxa"/>
            <w:gridSpan w:val="2"/>
          </w:tcPr>
          <w:p w:rsidR="001B5778" w:rsidRPr="00655881" w:rsidRDefault="001B5778" w:rsidP="006B070C">
            <w:pPr>
              <w:spacing w:before="0"/>
              <w:jc w:val="center"/>
              <w:rPr>
                <w:rFonts w:cs="Arial"/>
                <w:lang w:val="sr-Cyrl-RS" w:eastAsia="hr-HR"/>
              </w:rPr>
            </w:pPr>
          </w:p>
          <w:p w:rsidR="001B5778" w:rsidRPr="00655881" w:rsidRDefault="001B5778" w:rsidP="006B070C">
            <w:pPr>
              <w:spacing w:before="0"/>
              <w:jc w:val="center"/>
              <w:rPr>
                <w:rFonts w:cs="Arial"/>
                <w:lang w:val="sr-Cyrl-RS" w:eastAsia="hr-HR"/>
              </w:rPr>
            </w:pPr>
          </w:p>
          <w:p w:rsidR="001B5778" w:rsidRPr="00655881" w:rsidRDefault="001B5778" w:rsidP="006B070C">
            <w:pPr>
              <w:spacing w:before="0"/>
              <w:jc w:val="center"/>
              <w:rPr>
                <w:rFonts w:cs="Arial"/>
                <w:lang w:val="sr-Cyrl-RS" w:eastAsia="hr-HR"/>
              </w:rPr>
            </w:pPr>
          </w:p>
          <w:p w:rsidR="001B5778" w:rsidRPr="00655881" w:rsidRDefault="001B5778" w:rsidP="006B070C">
            <w:pPr>
              <w:spacing w:before="0"/>
              <w:jc w:val="center"/>
              <w:rPr>
                <w:rFonts w:cs="Arial"/>
                <w:lang w:val="sr-Cyrl-RS" w:eastAsia="hr-HR"/>
              </w:rPr>
            </w:pPr>
          </w:p>
          <w:p w:rsidR="001B5778" w:rsidRPr="00655881" w:rsidRDefault="001B5778" w:rsidP="006B070C">
            <w:pPr>
              <w:spacing w:before="0"/>
              <w:jc w:val="center"/>
              <w:rPr>
                <w:rFonts w:cs="Arial"/>
                <w:lang w:val="sr-Cyrl-RS" w:eastAsia="hr-HR"/>
              </w:rPr>
            </w:pPr>
          </w:p>
          <w:p w:rsidR="001B5778" w:rsidRPr="00655881" w:rsidRDefault="001B5778" w:rsidP="001B5778">
            <w:pPr>
              <w:spacing w:before="0"/>
              <w:rPr>
                <w:rFonts w:cs="Arial"/>
                <w:lang w:val="sr-Latn-RS" w:eastAsia="hr-HR"/>
              </w:rPr>
            </w:pPr>
            <w:r w:rsidRPr="00655881">
              <w:rPr>
                <w:rFonts w:cs="Arial"/>
                <w:lang w:val="sr-Cyrl-RS" w:eastAsia="hr-HR"/>
              </w:rPr>
              <w:t>7</w:t>
            </w:r>
            <w:r w:rsidRPr="00655881">
              <w:rPr>
                <w:rFonts w:cs="Arial"/>
                <w:lang w:val="sr-Latn-RS" w:eastAsia="hr-HR"/>
              </w:rPr>
              <w:t>7</w:t>
            </w:r>
          </w:p>
        </w:tc>
        <w:tc>
          <w:tcPr>
            <w:tcW w:w="6544" w:type="dxa"/>
            <w:gridSpan w:val="2"/>
          </w:tcPr>
          <w:p w:rsidR="001B5778" w:rsidRPr="00125CB2" w:rsidRDefault="001B5778" w:rsidP="00C61368">
            <w:pPr>
              <w:rPr>
                <w:rFonts w:cs="Arial"/>
              </w:rPr>
            </w:pPr>
            <w:r>
              <w:rPr>
                <w:rFonts w:cs="Arial"/>
              </w:rPr>
              <w:t>Grafitna č</w:t>
            </w:r>
            <w:r w:rsidRPr="00125CB2">
              <w:rPr>
                <w:rFonts w:cs="Arial"/>
              </w:rPr>
              <w:t>etkica 25x10x32mm, oblik-718, uzica-izolov</w:t>
            </w:r>
            <w:r>
              <w:rPr>
                <w:rFonts w:cs="Arial"/>
              </w:rPr>
              <w:t xml:space="preserve">ana 80mm, stopica-oblik4, otvor </w:t>
            </w:r>
            <w:r w:rsidRPr="00125CB2">
              <w:rPr>
                <w:rFonts w:cs="Arial"/>
              </w:rPr>
              <w:t xml:space="preserve">d=6mm, </w:t>
            </w:r>
            <w:r>
              <w:rPr>
                <w:rFonts w:cs="Arial"/>
              </w:rPr>
              <w:t>materijal B82</w:t>
            </w:r>
            <w:r w:rsidRPr="00125CB2">
              <w:rPr>
                <w:rFonts w:cs="Arial"/>
              </w:rPr>
              <w:t xml:space="preserve">  </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78</w:t>
            </w:r>
          </w:p>
        </w:tc>
        <w:tc>
          <w:tcPr>
            <w:tcW w:w="6520" w:type="dxa"/>
            <w:gridSpan w:val="2"/>
            <w:shd w:val="clear" w:color="auto" w:fill="auto"/>
          </w:tcPr>
          <w:p w:rsidR="009A5377" w:rsidRPr="009A5377" w:rsidRDefault="009A5377" w:rsidP="009A5377">
            <w:r w:rsidRPr="009A5377">
              <w:t>STEZALJKE REDNE VS-4MM2</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79</w:t>
            </w:r>
          </w:p>
        </w:tc>
        <w:tc>
          <w:tcPr>
            <w:tcW w:w="6520" w:type="dxa"/>
            <w:gridSpan w:val="2"/>
            <w:shd w:val="clear" w:color="auto" w:fill="auto"/>
          </w:tcPr>
          <w:p w:rsidR="009A5377" w:rsidRPr="009A5377" w:rsidRDefault="009A5377" w:rsidP="009A5377">
            <w:r w:rsidRPr="009A5377">
              <w:t>ORMAN RAZVODNI RT3-A-B ZA BUNARSKE PUMPE PREMA ŠEMI U PRILOGU</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80</w:t>
            </w:r>
          </w:p>
        </w:tc>
        <w:tc>
          <w:tcPr>
            <w:tcW w:w="6520" w:type="dxa"/>
            <w:gridSpan w:val="2"/>
            <w:shd w:val="clear" w:color="auto" w:fill="auto"/>
          </w:tcPr>
          <w:p w:rsidR="009A5377" w:rsidRPr="009A5377" w:rsidRDefault="009A5377" w:rsidP="009A5377">
            <w:r w:rsidRPr="009A5377">
              <w:t>STEZALJKE REDNE VS-6MM2</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81</w:t>
            </w:r>
          </w:p>
        </w:tc>
        <w:tc>
          <w:tcPr>
            <w:tcW w:w="6520" w:type="dxa"/>
            <w:gridSpan w:val="2"/>
            <w:shd w:val="clear" w:color="auto" w:fill="auto"/>
          </w:tcPr>
          <w:p w:rsidR="009A5377" w:rsidRPr="009A5377" w:rsidRDefault="009A5377" w:rsidP="009A5377">
            <w:r w:rsidRPr="009A5377">
              <w:t>STEZALJKE REDNE VS-10MM2</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82</w:t>
            </w:r>
          </w:p>
        </w:tc>
        <w:tc>
          <w:tcPr>
            <w:tcW w:w="6520" w:type="dxa"/>
            <w:gridSpan w:val="2"/>
            <w:shd w:val="clear" w:color="auto" w:fill="auto"/>
          </w:tcPr>
          <w:p w:rsidR="009A5377" w:rsidRPr="009A5377" w:rsidRDefault="009A5377" w:rsidP="009A5377">
            <w:r w:rsidRPr="009A5377">
              <w:t>STEZALJKE REDNE VS-16MM2</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83</w:t>
            </w:r>
          </w:p>
        </w:tc>
        <w:tc>
          <w:tcPr>
            <w:tcW w:w="6520" w:type="dxa"/>
            <w:gridSpan w:val="2"/>
            <w:shd w:val="clear" w:color="auto" w:fill="auto"/>
          </w:tcPr>
          <w:p w:rsidR="009A5377" w:rsidRPr="009A5377" w:rsidRDefault="009A5377" w:rsidP="009A5377">
            <w:r w:rsidRPr="009A5377">
              <w:t>KLEMA REDNA 12X1,5</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84</w:t>
            </w:r>
          </w:p>
        </w:tc>
        <w:tc>
          <w:tcPr>
            <w:tcW w:w="6520" w:type="dxa"/>
            <w:gridSpan w:val="2"/>
            <w:shd w:val="clear" w:color="auto" w:fill="auto"/>
          </w:tcPr>
          <w:p w:rsidR="009A5377" w:rsidRPr="009A5377" w:rsidRDefault="009A5377" w:rsidP="009A5377">
            <w:r w:rsidRPr="009A5377">
              <w:t>KLEMA REDNA 12X2,5</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85</w:t>
            </w:r>
          </w:p>
        </w:tc>
        <w:tc>
          <w:tcPr>
            <w:tcW w:w="6520" w:type="dxa"/>
            <w:gridSpan w:val="2"/>
            <w:shd w:val="clear" w:color="auto" w:fill="auto"/>
          </w:tcPr>
          <w:p w:rsidR="009A5377" w:rsidRPr="009A5377" w:rsidRDefault="009A5377" w:rsidP="009A5377">
            <w:r w:rsidRPr="009A5377">
              <w:t>KLEMA REDNA 12X4</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86</w:t>
            </w:r>
          </w:p>
        </w:tc>
        <w:tc>
          <w:tcPr>
            <w:tcW w:w="6520" w:type="dxa"/>
            <w:gridSpan w:val="2"/>
            <w:shd w:val="clear" w:color="auto" w:fill="auto"/>
          </w:tcPr>
          <w:p w:rsidR="009A5377" w:rsidRPr="009A5377" w:rsidRDefault="009A5377" w:rsidP="009A5377">
            <w:r w:rsidRPr="009A5377">
              <w:t>KLEMA REDNA 12X6</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87</w:t>
            </w:r>
          </w:p>
        </w:tc>
        <w:tc>
          <w:tcPr>
            <w:tcW w:w="6520" w:type="dxa"/>
            <w:gridSpan w:val="2"/>
            <w:shd w:val="clear" w:color="auto" w:fill="auto"/>
          </w:tcPr>
          <w:p w:rsidR="009A5377" w:rsidRPr="009A5377" w:rsidRDefault="009A5377" w:rsidP="009A5377">
            <w:r w:rsidRPr="009A5377">
              <w:t>KLEMA REDNA 12X16</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88</w:t>
            </w:r>
          </w:p>
        </w:tc>
        <w:tc>
          <w:tcPr>
            <w:tcW w:w="6520" w:type="dxa"/>
            <w:gridSpan w:val="2"/>
            <w:shd w:val="clear" w:color="auto" w:fill="auto"/>
          </w:tcPr>
          <w:p w:rsidR="009A5377" w:rsidRPr="009A5377" w:rsidRDefault="009A5377" w:rsidP="009A5377">
            <w:r w:rsidRPr="009A5377">
              <w:t>STEZALJKE REDNE VS-35MM2</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89</w:t>
            </w:r>
          </w:p>
        </w:tc>
        <w:tc>
          <w:tcPr>
            <w:tcW w:w="6520" w:type="dxa"/>
            <w:gridSpan w:val="2"/>
            <w:shd w:val="clear" w:color="auto" w:fill="auto"/>
          </w:tcPr>
          <w:p w:rsidR="009A5377" w:rsidRPr="009A5377" w:rsidRDefault="009A5377" w:rsidP="009A5377">
            <w:r w:rsidRPr="009A5377">
              <w:t>PLASTIČNE KANALICE ZA KABLOVE 15X10MM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90</w:t>
            </w:r>
          </w:p>
        </w:tc>
        <w:tc>
          <w:tcPr>
            <w:tcW w:w="6520" w:type="dxa"/>
            <w:gridSpan w:val="2"/>
            <w:shd w:val="clear" w:color="auto" w:fill="auto"/>
          </w:tcPr>
          <w:p w:rsidR="009A5377" w:rsidRPr="009A5377" w:rsidRDefault="009A5377" w:rsidP="009A5377">
            <w:r w:rsidRPr="009A5377">
              <w:t>DIN ŠINA 35X15X2000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91</w:t>
            </w:r>
          </w:p>
        </w:tc>
        <w:tc>
          <w:tcPr>
            <w:tcW w:w="6520" w:type="dxa"/>
            <w:gridSpan w:val="2"/>
            <w:shd w:val="clear" w:color="auto" w:fill="auto"/>
          </w:tcPr>
          <w:p w:rsidR="009A5377" w:rsidRPr="009A5377" w:rsidRDefault="009A5377" w:rsidP="009A5377">
            <w:r w:rsidRPr="009A5377">
              <w:t>KLEMA KERAMIČKA 2X2,5MM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92</w:t>
            </w:r>
          </w:p>
        </w:tc>
        <w:tc>
          <w:tcPr>
            <w:tcW w:w="6520" w:type="dxa"/>
            <w:gridSpan w:val="2"/>
            <w:shd w:val="clear" w:color="auto" w:fill="auto"/>
          </w:tcPr>
          <w:p w:rsidR="009A5377" w:rsidRPr="009A5377" w:rsidRDefault="009A5377" w:rsidP="009A5377">
            <w:r w:rsidRPr="009A5377">
              <w:t>KLEMA KERAMIČKA  3X2,5 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93</w:t>
            </w:r>
          </w:p>
        </w:tc>
        <w:tc>
          <w:tcPr>
            <w:tcW w:w="6520" w:type="dxa"/>
            <w:gridSpan w:val="2"/>
            <w:shd w:val="clear" w:color="auto" w:fill="auto"/>
          </w:tcPr>
          <w:p w:rsidR="009A5377" w:rsidRPr="009A5377" w:rsidRDefault="009A5377" w:rsidP="009A5377">
            <w:r w:rsidRPr="009A5377">
              <w:t>KLEMA KERAMIČKA  2X4 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94</w:t>
            </w:r>
          </w:p>
        </w:tc>
        <w:tc>
          <w:tcPr>
            <w:tcW w:w="6520" w:type="dxa"/>
            <w:gridSpan w:val="2"/>
            <w:shd w:val="clear" w:color="auto" w:fill="auto"/>
          </w:tcPr>
          <w:p w:rsidR="009A5377" w:rsidRPr="009A5377" w:rsidRDefault="009A5377" w:rsidP="009A5377">
            <w:r w:rsidRPr="009A5377">
              <w:t>KLEMA KERAMIČKA  2X6 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95</w:t>
            </w:r>
          </w:p>
        </w:tc>
        <w:tc>
          <w:tcPr>
            <w:tcW w:w="6520" w:type="dxa"/>
            <w:gridSpan w:val="2"/>
            <w:shd w:val="clear" w:color="auto" w:fill="auto"/>
          </w:tcPr>
          <w:p w:rsidR="009A5377" w:rsidRPr="009A5377" w:rsidRDefault="009A5377" w:rsidP="009A5377">
            <w:r w:rsidRPr="009A5377">
              <w:t>VENTILATOR ZA ELEKTOMOTOR ZK 180 M-2</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96</w:t>
            </w:r>
          </w:p>
        </w:tc>
        <w:tc>
          <w:tcPr>
            <w:tcW w:w="6520" w:type="dxa"/>
            <w:gridSpan w:val="2"/>
            <w:shd w:val="clear" w:color="auto" w:fill="auto"/>
          </w:tcPr>
          <w:p w:rsidR="009A5377" w:rsidRPr="009A5377" w:rsidRDefault="009A5377" w:rsidP="009A5377">
            <w:r w:rsidRPr="009A5377">
              <w:t>VENTILATOR ZA ELEKTOMOTOR ZK 315 S-4</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97</w:t>
            </w:r>
          </w:p>
        </w:tc>
        <w:tc>
          <w:tcPr>
            <w:tcW w:w="6520" w:type="dxa"/>
            <w:gridSpan w:val="2"/>
            <w:shd w:val="clear" w:color="auto" w:fill="auto"/>
          </w:tcPr>
          <w:p w:rsidR="009A5377" w:rsidRPr="009A5377" w:rsidRDefault="009A5377" w:rsidP="009A5377">
            <w:r w:rsidRPr="009A5377">
              <w:t>VENTILATOR ZA ELEKTOMOTOR ZK 280 M-2</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98</w:t>
            </w:r>
          </w:p>
        </w:tc>
        <w:tc>
          <w:tcPr>
            <w:tcW w:w="6520" w:type="dxa"/>
            <w:gridSpan w:val="2"/>
            <w:shd w:val="clear" w:color="auto" w:fill="auto"/>
          </w:tcPr>
          <w:p w:rsidR="009A5377" w:rsidRPr="009A5377" w:rsidRDefault="009A5377" w:rsidP="009A5377">
            <w:r w:rsidRPr="009A5377">
              <w:t>VENTILATOR ZA ELEKTOMOTOR ZK 225 M-2</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99</w:t>
            </w:r>
          </w:p>
        </w:tc>
        <w:tc>
          <w:tcPr>
            <w:tcW w:w="6520" w:type="dxa"/>
            <w:gridSpan w:val="2"/>
            <w:shd w:val="clear" w:color="auto" w:fill="auto"/>
          </w:tcPr>
          <w:p w:rsidR="009A5377" w:rsidRPr="009A5377" w:rsidRDefault="009A5377" w:rsidP="009A5377">
            <w:r w:rsidRPr="009A5377">
              <w:t>IZOLACIONA BISHOP TRAKA W962</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100</w:t>
            </w:r>
          </w:p>
        </w:tc>
        <w:tc>
          <w:tcPr>
            <w:tcW w:w="6520" w:type="dxa"/>
            <w:gridSpan w:val="2"/>
            <w:shd w:val="clear" w:color="auto" w:fill="auto"/>
          </w:tcPr>
          <w:p w:rsidR="009A5377" w:rsidRPr="009A5377" w:rsidRDefault="009A5377" w:rsidP="009A5377">
            <w:r w:rsidRPr="009A5377">
              <w:t>IZOLIR TRAKA (PVC)</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101</w:t>
            </w:r>
          </w:p>
        </w:tc>
        <w:tc>
          <w:tcPr>
            <w:tcW w:w="6520" w:type="dxa"/>
            <w:gridSpan w:val="2"/>
            <w:shd w:val="clear" w:color="auto" w:fill="auto"/>
          </w:tcPr>
          <w:p w:rsidR="009A5377" w:rsidRPr="009A5377" w:rsidRDefault="009A5377" w:rsidP="009A5377">
            <w:r w:rsidRPr="009A5377">
              <w:t>POZOR TRAKA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102</w:t>
            </w:r>
          </w:p>
        </w:tc>
        <w:tc>
          <w:tcPr>
            <w:tcW w:w="6520" w:type="dxa"/>
            <w:gridSpan w:val="2"/>
            <w:shd w:val="clear" w:color="auto" w:fill="auto"/>
          </w:tcPr>
          <w:p w:rsidR="009A5377" w:rsidRPr="009A5377" w:rsidRDefault="009A5377" w:rsidP="009A5377">
            <w:r w:rsidRPr="009A5377">
              <w:t>TRAKA DIHT SAMOLEPLJIVA ASTOR 40/6</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lastRenderedPageBreak/>
              <w:t>103</w:t>
            </w:r>
          </w:p>
        </w:tc>
        <w:tc>
          <w:tcPr>
            <w:tcW w:w="6520" w:type="dxa"/>
            <w:gridSpan w:val="2"/>
            <w:shd w:val="clear" w:color="auto" w:fill="auto"/>
          </w:tcPr>
          <w:p w:rsidR="009A5377" w:rsidRPr="009A5377" w:rsidRDefault="009A5377" w:rsidP="009A5377">
            <w:r w:rsidRPr="009A5377">
              <w:t>CEV BUŽIR  FI 2,5 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104</w:t>
            </w:r>
          </w:p>
        </w:tc>
        <w:tc>
          <w:tcPr>
            <w:tcW w:w="6520" w:type="dxa"/>
            <w:gridSpan w:val="2"/>
            <w:shd w:val="clear" w:color="auto" w:fill="auto"/>
          </w:tcPr>
          <w:p w:rsidR="009A5377" w:rsidRPr="009A5377" w:rsidRDefault="009A5377" w:rsidP="009A5377">
            <w:r w:rsidRPr="009A5377">
              <w:t>CEV BUŽIR  FI 3MM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105</w:t>
            </w:r>
          </w:p>
        </w:tc>
        <w:tc>
          <w:tcPr>
            <w:tcW w:w="6520" w:type="dxa"/>
            <w:gridSpan w:val="2"/>
            <w:shd w:val="clear" w:color="auto" w:fill="auto"/>
          </w:tcPr>
          <w:p w:rsidR="009A5377" w:rsidRPr="009A5377" w:rsidRDefault="009A5377" w:rsidP="009A5377">
            <w:r w:rsidRPr="009A5377">
              <w:t>CEV BUŽIR  FI 3,5 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106</w:t>
            </w:r>
          </w:p>
        </w:tc>
        <w:tc>
          <w:tcPr>
            <w:tcW w:w="6520" w:type="dxa"/>
            <w:gridSpan w:val="2"/>
            <w:shd w:val="clear" w:color="auto" w:fill="auto"/>
          </w:tcPr>
          <w:p w:rsidR="009A5377" w:rsidRPr="009A5377" w:rsidRDefault="009A5377" w:rsidP="009A5377">
            <w:r w:rsidRPr="009A5377">
              <w:t>METALNI BUŽIR FI 16</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107</w:t>
            </w:r>
          </w:p>
        </w:tc>
        <w:tc>
          <w:tcPr>
            <w:tcW w:w="6520" w:type="dxa"/>
            <w:gridSpan w:val="2"/>
            <w:shd w:val="clear" w:color="auto" w:fill="auto"/>
          </w:tcPr>
          <w:p w:rsidR="009A5377" w:rsidRPr="009A5377" w:rsidRDefault="009A5377" w:rsidP="009A5377">
            <w:r w:rsidRPr="009A5377">
              <w:t>METALNI BUZIR FI 21</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108</w:t>
            </w:r>
          </w:p>
        </w:tc>
        <w:tc>
          <w:tcPr>
            <w:tcW w:w="6520" w:type="dxa"/>
            <w:gridSpan w:val="2"/>
            <w:shd w:val="clear" w:color="auto" w:fill="auto"/>
          </w:tcPr>
          <w:p w:rsidR="009A5377" w:rsidRPr="009A5377" w:rsidRDefault="009A5377" w:rsidP="009A5377">
            <w:r w:rsidRPr="009A5377">
              <w:t>METALNI BUŽIR FI 29</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109</w:t>
            </w:r>
          </w:p>
        </w:tc>
        <w:tc>
          <w:tcPr>
            <w:tcW w:w="6520" w:type="dxa"/>
            <w:gridSpan w:val="2"/>
            <w:shd w:val="clear" w:color="auto" w:fill="auto"/>
          </w:tcPr>
          <w:p w:rsidR="009A5377" w:rsidRPr="009A5377" w:rsidRDefault="009A5377" w:rsidP="009A5377">
            <w:r w:rsidRPr="009A5377">
              <w:t>TERMO BUŽIR 1,6</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110</w:t>
            </w:r>
          </w:p>
        </w:tc>
        <w:tc>
          <w:tcPr>
            <w:tcW w:w="6520" w:type="dxa"/>
            <w:gridSpan w:val="2"/>
            <w:shd w:val="clear" w:color="auto" w:fill="auto"/>
          </w:tcPr>
          <w:p w:rsidR="009A5377" w:rsidRPr="009A5377" w:rsidRDefault="009A5377" w:rsidP="009A5377">
            <w:r w:rsidRPr="009A5377">
              <w:t>TERMO BUZIR 12.7MM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111</w:t>
            </w:r>
          </w:p>
        </w:tc>
        <w:tc>
          <w:tcPr>
            <w:tcW w:w="6520" w:type="dxa"/>
            <w:gridSpan w:val="2"/>
            <w:shd w:val="clear" w:color="auto" w:fill="auto"/>
          </w:tcPr>
          <w:p w:rsidR="009A5377" w:rsidRPr="009A5377" w:rsidRDefault="009A5377" w:rsidP="009A5377">
            <w:r w:rsidRPr="009A5377">
              <w:t>TERMO BUŽIR 16MM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112</w:t>
            </w:r>
          </w:p>
        </w:tc>
        <w:tc>
          <w:tcPr>
            <w:tcW w:w="6520" w:type="dxa"/>
            <w:gridSpan w:val="2"/>
            <w:shd w:val="clear" w:color="auto" w:fill="auto"/>
          </w:tcPr>
          <w:p w:rsidR="009A5377" w:rsidRPr="009A5377" w:rsidRDefault="009A5377" w:rsidP="009A5377">
            <w:r w:rsidRPr="009A5377">
              <w:t>OSIGURAČ NOŽASTI NVT-00-10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113</w:t>
            </w:r>
          </w:p>
        </w:tc>
        <w:tc>
          <w:tcPr>
            <w:tcW w:w="6520" w:type="dxa"/>
            <w:gridSpan w:val="2"/>
            <w:shd w:val="clear" w:color="auto" w:fill="auto"/>
          </w:tcPr>
          <w:p w:rsidR="009A5377" w:rsidRPr="009A5377" w:rsidRDefault="009A5377" w:rsidP="009A5377">
            <w:r w:rsidRPr="009A5377">
              <w:t>OSIGURAČ NOŽASTI NVT-00-25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114</w:t>
            </w:r>
          </w:p>
        </w:tc>
        <w:tc>
          <w:tcPr>
            <w:tcW w:w="6520" w:type="dxa"/>
            <w:gridSpan w:val="2"/>
            <w:shd w:val="clear" w:color="auto" w:fill="auto"/>
          </w:tcPr>
          <w:p w:rsidR="009A5377" w:rsidRPr="009A5377" w:rsidRDefault="009A5377" w:rsidP="009A5377">
            <w:r w:rsidRPr="009A5377">
              <w:t>OSIGURAČ NOŽASTI NVT-00-32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115</w:t>
            </w:r>
          </w:p>
        </w:tc>
        <w:tc>
          <w:tcPr>
            <w:tcW w:w="6520" w:type="dxa"/>
            <w:gridSpan w:val="2"/>
            <w:shd w:val="clear" w:color="auto" w:fill="auto"/>
          </w:tcPr>
          <w:p w:rsidR="009A5377" w:rsidRPr="009A5377" w:rsidRDefault="009A5377" w:rsidP="009A5377">
            <w:r w:rsidRPr="009A5377">
              <w:t>OSIGURAČ NOŽASTI NVT-00-36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116</w:t>
            </w:r>
          </w:p>
        </w:tc>
        <w:tc>
          <w:tcPr>
            <w:tcW w:w="6520" w:type="dxa"/>
            <w:gridSpan w:val="2"/>
            <w:shd w:val="clear" w:color="auto" w:fill="auto"/>
          </w:tcPr>
          <w:p w:rsidR="009A5377" w:rsidRPr="009A5377" w:rsidRDefault="009A5377" w:rsidP="009A5377">
            <w:r w:rsidRPr="009A5377">
              <w:t>OSIGURAČ NOŽASTI NVT-00-40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117</w:t>
            </w:r>
          </w:p>
        </w:tc>
        <w:tc>
          <w:tcPr>
            <w:tcW w:w="6520" w:type="dxa"/>
            <w:gridSpan w:val="2"/>
            <w:shd w:val="clear" w:color="auto" w:fill="auto"/>
          </w:tcPr>
          <w:p w:rsidR="009A5377" w:rsidRPr="009A5377" w:rsidRDefault="009A5377" w:rsidP="009A5377">
            <w:r w:rsidRPr="009A5377">
              <w:t>OSIGURAČ NOŽASTI NVT-00-50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118</w:t>
            </w:r>
          </w:p>
        </w:tc>
        <w:tc>
          <w:tcPr>
            <w:tcW w:w="6520" w:type="dxa"/>
            <w:gridSpan w:val="2"/>
            <w:shd w:val="clear" w:color="auto" w:fill="auto"/>
          </w:tcPr>
          <w:p w:rsidR="009A5377" w:rsidRPr="009A5377" w:rsidRDefault="009A5377" w:rsidP="009A5377">
            <w:r w:rsidRPr="009A5377">
              <w:t>OSIGURAČ NOŽASTI NVT-00-63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119</w:t>
            </w:r>
          </w:p>
        </w:tc>
        <w:tc>
          <w:tcPr>
            <w:tcW w:w="6520" w:type="dxa"/>
            <w:gridSpan w:val="2"/>
            <w:shd w:val="clear" w:color="auto" w:fill="auto"/>
          </w:tcPr>
          <w:p w:rsidR="009A5377" w:rsidRPr="009A5377" w:rsidRDefault="009A5377" w:rsidP="009A5377">
            <w:r w:rsidRPr="009A5377">
              <w:t>OSIGURAČ NOŽASTI NVT-00-80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120</w:t>
            </w:r>
          </w:p>
        </w:tc>
        <w:tc>
          <w:tcPr>
            <w:tcW w:w="6520" w:type="dxa"/>
            <w:gridSpan w:val="2"/>
            <w:shd w:val="clear" w:color="auto" w:fill="auto"/>
          </w:tcPr>
          <w:p w:rsidR="009A5377" w:rsidRPr="009A5377" w:rsidRDefault="009A5377" w:rsidP="009A5377">
            <w:r w:rsidRPr="009A5377">
              <w:t>OSIGURAČ NOŽASTI NVT-00-100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121</w:t>
            </w:r>
          </w:p>
        </w:tc>
        <w:tc>
          <w:tcPr>
            <w:tcW w:w="6520" w:type="dxa"/>
            <w:gridSpan w:val="2"/>
            <w:shd w:val="clear" w:color="auto" w:fill="auto"/>
          </w:tcPr>
          <w:p w:rsidR="009A5377" w:rsidRPr="009A5377" w:rsidRDefault="009A5377" w:rsidP="009A5377">
            <w:r w:rsidRPr="009A5377">
              <w:t>OSIGURAČ NOŽASTI NVT-00 160A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122</w:t>
            </w:r>
          </w:p>
        </w:tc>
        <w:tc>
          <w:tcPr>
            <w:tcW w:w="6520" w:type="dxa"/>
            <w:gridSpan w:val="2"/>
            <w:shd w:val="clear" w:color="auto" w:fill="auto"/>
          </w:tcPr>
          <w:p w:rsidR="009A5377" w:rsidRPr="009A5377" w:rsidRDefault="009A5377" w:rsidP="009A5377">
            <w:r w:rsidRPr="009A5377">
              <w:t>OSIGURAČ  NOŽASTI  NVT-0-25A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123</w:t>
            </w:r>
          </w:p>
        </w:tc>
        <w:tc>
          <w:tcPr>
            <w:tcW w:w="6520" w:type="dxa"/>
            <w:gridSpan w:val="2"/>
            <w:shd w:val="clear" w:color="auto" w:fill="auto"/>
          </w:tcPr>
          <w:p w:rsidR="009A5377" w:rsidRPr="009A5377" w:rsidRDefault="009A5377" w:rsidP="009A5377">
            <w:r w:rsidRPr="009A5377">
              <w:t>OSIGURAČ  NOŽASTI NVT-0-36A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124</w:t>
            </w:r>
          </w:p>
        </w:tc>
        <w:tc>
          <w:tcPr>
            <w:tcW w:w="6520" w:type="dxa"/>
            <w:gridSpan w:val="2"/>
            <w:shd w:val="clear" w:color="auto" w:fill="auto"/>
          </w:tcPr>
          <w:p w:rsidR="009A5377" w:rsidRPr="009A5377" w:rsidRDefault="009A5377" w:rsidP="009A5377">
            <w:r w:rsidRPr="009A5377">
              <w:t>OSIGURAČ NOŽASTI NVT-0-50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125</w:t>
            </w:r>
          </w:p>
        </w:tc>
        <w:tc>
          <w:tcPr>
            <w:tcW w:w="6520" w:type="dxa"/>
            <w:gridSpan w:val="2"/>
            <w:shd w:val="clear" w:color="auto" w:fill="auto"/>
          </w:tcPr>
          <w:p w:rsidR="009A5377" w:rsidRPr="009A5377" w:rsidRDefault="009A5377" w:rsidP="009A5377">
            <w:r w:rsidRPr="009A5377">
              <w:t>OSIGURAČ NOŽASTI NVT-0-63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126</w:t>
            </w:r>
          </w:p>
        </w:tc>
        <w:tc>
          <w:tcPr>
            <w:tcW w:w="6520" w:type="dxa"/>
            <w:gridSpan w:val="2"/>
            <w:shd w:val="clear" w:color="auto" w:fill="auto"/>
          </w:tcPr>
          <w:p w:rsidR="009A5377" w:rsidRPr="009A5377" w:rsidRDefault="009A5377" w:rsidP="009A5377">
            <w:r w:rsidRPr="009A5377">
              <w:t>OSIGURAČ NOŽASTI NVT-0-80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127</w:t>
            </w:r>
          </w:p>
        </w:tc>
        <w:tc>
          <w:tcPr>
            <w:tcW w:w="6520" w:type="dxa"/>
            <w:gridSpan w:val="2"/>
            <w:shd w:val="clear" w:color="auto" w:fill="auto"/>
          </w:tcPr>
          <w:p w:rsidR="009A5377" w:rsidRPr="009A5377" w:rsidRDefault="009A5377" w:rsidP="009A5377">
            <w:r w:rsidRPr="009A5377">
              <w:t>OSIGURAČ NOŽASTI NVT-0-100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128</w:t>
            </w:r>
          </w:p>
        </w:tc>
        <w:tc>
          <w:tcPr>
            <w:tcW w:w="6520" w:type="dxa"/>
            <w:gridSpan w:val="2"/>
            <w:shd w:val="clear" w:color="auto" w:fill="auto"/>
          </w:tcPr>
          <w:p w:rsidR="009A5377" w:rsidRPr="009A5377" w:rsidRDefault="009A5377" w:rsidP="009A5377">
            <w:r w:rsidRPr="009A5377">
              <w:t>OSIGURAČ NOŽASTI NVT-1-125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129</w:t>
            </w:r>
          </w:p>
        </w:tc>
        <w:tc>
          <w:tcPr>
            <w:tcW w:w="6520" w:type="dxa"/>
            <w:gridSpan w:val="2"/>
            <w:shd w:val="clear" w:color="auto" w:fill="auto"/>
          </w:tcPr>
          <w:p w:rsidR="009A5377" w:rsidRPr="009A5377" w:rsidRDefault="009A5377" w:rsidP="009A5377">
            <w:r w:rsidRPr="009A5377">
              <w:t>OSIGURAČ NOŽASTI NVT-1-200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130</w:t>
            </w:r>
          </w:p>
        </w:tc>
        <w:tc>
          <w:tcPr>
            <w:tcW w:w="6520" w:type="dxa"/>
            <w:gridSpan w:val="2"/>
            <w:shd w:val="clear" w:color="auto" w:fill="auto"/>
          </w:tcPr>
          <w:p w:rsidR="009A5377" w:rsidRPr="009A5377" w:rsidRDefault="009A5377" w:rsidP="009A5377">
            <w:r w:rsidRPr="009A5377">
              <w:t>OSIGURAČ NOŽASTI  NVT-2-160A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131</w:t>
            </w:r>
          </w:p>
        </w:tc>
        <w:tc>
          <w:tcPr>
            <w:tcW w:w="6520" w:type="dxa"/>
            <w:gridSpan w:val="2"/>
            <w:shd w:val="clear" w:color="auto" w:fill="auto"/>
          </w:tcPr>
          <w:p w:rsidR="009A5377" w:rsidRPr="009A5377" w:rsidRDefault="009A5377" w:rsidP="009A5377">
            <w:r w:rsidRPr="009A5377">
              <w:t>OSIGURAČ NOŽASTI NVT-2-400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132</w:t>
            </w:r>
          </w:p>
        </w:tc>
        <w:tc>
          <w:tcPr>
            <w:tcW w:w="6520" w:type="dxa"/>
            <w:gridSpan w:val="2"/>
            <w:shd w:val="clear" w:color="auto" w:fill="auto"/>
          </w:tcPr>
          <w:p w:rsidR="009A5377" w:rsidRPr="009A5377" w:rsidRDefault="009A5377" w:rsidP="009A5377">
            <w:r w:rsidRPr="009A5377">
              <w:t>OSIGURAČ NOŽASTI NVT-3-630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133</w:t>
            </w:r>
          </w:p>
        </w:tc>
        <w:tc>
          <w:tcPr>
            <w:tcW w:w="6520" w:type="dxa"/>
            <w:gridSpan w:val="2"/>
            <w:shd w:val="clear" w:color="auto" w:fill="auto"/>
          </w:tcPr>
          <w:p w:rsidR="009A5377" w:rsidRPr="009A5377" w:rsidRDefault="009A5377" w:rsidP="009A5377">
            <w:r w:rsidRPr="009A5377">
              <w:t>OSIGURAČ ZA FLUKE 0,44A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134</w:t>
            </w:r>
          </w:p>
        </w:tc>
        <w:tc>
          <w:tcPr>
            <w:tcW w:w="6520" w:type="dxa"/>
            <w:gridSpan w:val="2"/>
            <w:shd w:val="clear" w:color="auto" w:fill="auto"/>
          </w:tcPr>
          <w:p w:rsidR="009A5377" w:rsidRPr="009A5377" w:rsidRDefault="009A5377" w:rsidP="009A5377">
            <w:r w:rsidRPr="009A5377">
              <w:t>OSIGURAČ ZA FLUKE 11A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135</w:t>
            </w:r>
          </w:p>
        </w:tc>
        <w:tc>
          <w:tcPr>
            <w:tcW w:w="6520" w:type="dxa"/>
            <w:gridSpan w:val="2"/>
            <w:shd w:val="clear" w:color="auto" w:fill="auto"/>
          </w:tcPr>
          <w:p w:rsidR="009A5377" w:rsidRPr="009A5377" w:rsidRDefault="009A5377" w:rsidP="009A5377">
            <w:r w:rsidRPr="009A5377">
              <w:t>OSIGURAČ CEVASTI STAKLENI 6,3A BRZI (5 X 20 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136</w:t>
            </w:r>
          </w:p>
        </w:tc>
        <w:tc>
          <w:tcPr>
            <w:tcW w:w="6520" w:type="dxa"/>
            <w:gridSpan w:val="2"/>
            <w:shd w:val="clear" w:color="auto" w:fill="auto"/>
          </w:tcPr>
          <w:p w:rsidR="009A5377" w:rsidRPr="009A5377" w:rsidRDefault="009A5377" w:rsidP="009A5377">
            <w:r w:rsidRPr="009A5377">
              <w:t>POSTOLJE NOŽASTOG OSIGURAČA  NVP-00-I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137</w:t>
            </w:r>
          </w:p>
        </w:tc>
        <w:tc>
          <w:tcPr>
            <w:tcW w:w="6520" w:type="dxa"/>
            <w:gridSpan w:val="2"/>
            <w:shd w:val="clear" w:color="auto" w:fill="auto"/>
          </w:tcPr>
          <w:p w:rsidR="009A5377" w:rsidRPr="009A5377" w:rsidRDefault="009A5377" w:rsidP="009A5377">
            <w:r w:rsidRPr="009A5377">
              <w:t>POSTOLJE 160A NVP-0-I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138</w:t>
            </w:r>
          </w:p>
        </w:tc>
        <w:tc>
          <w:tcPr>
            <w:tcW w:w="6520" w:type="dxa"/>
            <w:gridSpan w:val="2"/>
            <w:shd w:val="clear" w:color="auto" w:fill="auto"/>
          </w:tcPr>
          <w:p w:rsidR="009A5377" w:rsidRPr="009A5377" w:rsidRDefault="009A5377" w:rsidP="009A5377">
            <w:r w:rsidRPr="009A5377">
              <w:t>POSTOLJE NOŽASTOG OSIGURAČA NVP-1 250A-I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lastRenderedPageBreak/>
              <w:t>139</w:t>
            </w:r>
          </w:p>
        </w:tc>
        <w:tc>
          <w:tcPr>
            <w:tcW w:w="6520" w:type="dxa"/>
            <w:gridSpan w:val="2"/>
            <w:shd w:val="clear" w:color="auto" w:fill="auto"/>
          </w:tcPr>
          <w:p w:rsidR="009A5377" w:rsidRPr="009A5377" w:rsidRDefault="009A5377" w:rsidP="009A5377">
            <w:r w:rsidRPr="009A5377">
              <w:t>POSTOLJE OSIGURAČA UZ 25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140</w:t>
            </w:r>
          </w:p>
        </w:tc>
        <w:tc>
          <w:tcPr>
            <w:tcW w:w="6520" w:type="dxa"/>
            <w:gridSpan w:val="2"/>
            <w:shd w:val="clear" w:color="auto" w:fill="auto"/>
          </w:tcPr>
          <w:p w:rsidR="009A5377" w:rsidRPr="009A5377" w:rsidRDefault="009A5377" w:rsidP="009A5377">
            <w:r w:rsidRPr="009A5377">
              <w:t>POSTOLJE OSIGURAČA EZ 25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141</w:t>
            </w:r>
          </w:p>
        </w:tc>
        <w:tc>
          <w:tcPr>
            <w:tcW w:w="6520" w:type="dxa"/>
            <w:gridSpan w:val="2"/>
            <w:shd w:val="clear" w:color="auto" w:fill="auto"/>
          </w:tcPr>
          <w:p w:rsidR="009A5377" w:rsidRPr="009A5377" w:rsidRDefault="009A5377" w:rsidP="009A5377">
            <w:r w:rsidRPr="009A5377">
              <w:t>POSTOLJE OSIGURAČA EZ 63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142</w:t>
            </w:r>
          </w:p>
        </w:tc>
        <w:tc>
          <w:tcPr>
            <w:tcW w:w="6520" w:type="dxa"/>
            <w:gridSpan w:val="2"/>
            <w:shd w:val="clear" w:color="auto" w:fill="auto"/>
          </w:tcPr>
          <w:p w:rsidR="009A5377" w:rsidRPr="009A5377" w:rsidRDefault="009A5377" w:rsidP="009A5377">
            <w:r w:rsidRPr="009A5377">
              <w:t>KAPA OSIGURAČA KII 25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143</w:t>
            </w:r>
          </w:p>
        </w:tc>
        <w:tc>
          <w:tcPr>
            <w:tcW w:w="6520" w:type="dxa"/>
            <w:gridSpan w:val="2"/>
            <w:shd w:val="clear" w:color="auto" w:fill="auto"/>
          </w:tcPr>
          <w:p w:rsidR="009A5377" w:rsidRPr="009A5377" w:rsidRDefault="009A5377" w:rsidP="009A5377">
            <w:r w:rsidRPr="009A5377">
              <w:t>KAPA OSIGURAČA KIII 63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144</w:t>
            </w:r>
          </w:p>
        </w:tc>
        <w:tc>
          <w:tcPr>
            <w:tcW w:w="6520" w:type="dxa"/>
            <w:gridSpan w:val="2"/>
            <w:shd w:val="clear" w:color="auto" w:fill="auto"/>
          </w:tcPr>
          <w:p w:rsidR="009A5377" w:rsidRPr="009A5377" w:rsidRDefault="009A5377" w:rsidP="009A5377">
            <w:r w:rsidRPr="009A5377">
              <w:t>PATRON OSIGURAČA DO-1-10A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145</w:t>
            </w:r>
          </w:p>
        </w:tc>
        <w:tc>
          <w:tcPr>
            <w:tcW w:w="6520" w:type="dxa"/>
            <w:gridSpan w:val="2"/>
            <w:shd w:val="clear" w:color="auto" w:fill="auto"/>
          </w:tcPr>
          <w:p w:rsidR="009A5377" w:rsidRPr="009A5377" w:rsidRDefault="009A5377" w:rsidP="009A5377">
            <w:r w:rsidRPr="009A5377">
              <w:t>PATRON OSIGURAČA DO-1-16A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146</w:t>
            </w:r>
          </w:p>
        </w:tc>
        <w:tc>
          <w:tcPr>
            <w:tcW w:w="6520" w:type="dxa"/>
            <w:gridSpan w:val="2"/>
            <w:shd w:val="clear" w:color="auto" w:fill="auto"/>
          </w:tcPr>
          <w:p w:rsidR="009A5377" w:rsidRPr="009A5377" w:rsidRDefault="009A5377" w:rsidP="009A5377">
            <w:r w:rsidRPr="009A5377">
              <w:t>PATRON OSIGURAČA-TROMI 6A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147</w:t>
            </w:r>
          </w:p>
        </w:tc>
        <w:tc>
          <w:tcPr>
            <w:tcW w:w="6520" w:type="dxa"/>
            <w:gridSpan w:val="2"/>
            <w:shd w:val="clear" w:color="auto" w:fill="auto"/>
          </w:tcPr>
          <w:p w:rsidR="009A5377" w:rsidRPr="009A5377" w:rsidRDefault="009A5377" w:rsidP="009A5377">
            <w:r w:rsidRPr="009A5377">
              <w:t>PATRON OSIGURAČA -TROMI 10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148</w:t>
            </w:r>
          </w:p>
        </w:tc>
        <w:tc>
          <w:tcPr>
            <w:tcW w:w="6520" w:type="dxa"/>
            <w:gridSpan w:val="2"/>
            <w:shd w:val="clear" w:color="auto" w:fill="auto"/>
          </w:tcPr>
          <w:p w:rsidR="009A5377" w:rsidRPr="009A5377" w:rsidRDefault="009A5377" w:rsidP="009A5377">
            <w:r w:rsidRPr="009A5377">
              <w:t>PATRON OSIGURAČA -TROMI 16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149</w:t>
            </w:r>
          </w:p>
        </w:tc>
        <w:tc>
          <w:tcPr>
            <w:tcW w:w="6520" w:type="dxa"/>
            <w:gridSpan w:val="2"/>
            <w:shd w:val="clear" w:color="auto" w:fill="auto"/>
          </w:tcPr>
          <w:p w:rsidR="009A5377" w:rsidRPr="009A5377" w:rsidRDefault="009A5377" w:rsidP="009A5377">
            <w:r w:rsidRPr="009A5377">
              <w:t>PATRON OSIGURAČA -TROMI 20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150</w:t>
            </w:r>
          </w:p>
        </w:tc>
        <w:tc>
          <w:tcPr>
            <w:tcW w:w="6520" w:type="dxa"/>
            <w:gridSpan w:val="2"/>
            <w:shd w:val="clear" w:color="auto" w:fill="auto"/>
          </w:tcPr>
          <w:p w:rsidR="009A5377" w:rsidRPr="009A5377" w:rsidRDefault="009A5377" w:rsidP="009A5377">
            <w:r w:rsidRPr="009A5377">
              <w:t>PATRON OSIGURAČA -TROMI 25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151</w:t>
            </w:r>
          </w:p>
        </w:tc>
        <w:tc>
          <w:tcPr>
            <w:tcW w:w="6520" w:type="dxa"/>
            <w:gridSpan w:val="2"/>
            <w:shd w:val="clear" w:color="auto" w:fill="auto"/>
          </w:tcPr>
          <w:p w:rsidR="009A5377" w:rsidRPr="009A5377" w:rsidRDefault="009A5377" w:rsidP="009A5377">
            <w:r w:rsidRPr="009A5377">
              <w:t>PATRON OSIGURAČA -TROMI 35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152</w:t>
            </w:r>
          </w:p>
        </w:tc>
        <w:tc>
          <w:tcPr>
            <w:tcW w:w="6520" w:type="dxa"/>
            <w:gridSpan w:val="2"/>
            <w:shd w:val="clear" w:color="auto" w:fill="auto"/>
          </w:tcPr>
          <w:p w:rsidR="009A5377" w:rsidRPr="009A5377" w:rsidRDefault="009A5377" w:rsidP="009A5377">
            <w:r w:rsidRPr="009A5377">
              <w:t>PATRON OSIGURAČA -TROMI 50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153</w:t>
            </w:r>
          </w:p>
        </w:tc>
        <w:tc>
          <w:tcPr>
            <w:tcW w:w="6520" w:type="dxa"/>
            <w:gridSpan w:val="2"/>
            <w:shd w:val="clear" w:color="auto" w:fill="auto"/>
          </w:tcPr>
          <w:p w:rsidR="009A5377" w:rsidRPr="009A5377" w:rsidRDefault="009A5377" w:rsidP="009A5377">
            <w:r w:rsidRPr="009A5377">
              <w:t>PATRON OSIGURAČA -TROMI 63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154</w:t>
            </w:r>
          </w:p>
        </w:tc>
        <w:tc>
          <w:tcPr>
            <w:tcW w:w="6520" w:type="dxa"/>
            <w:gridSpan w:val="2"/>
            <w:shd w:val="clear" w:color="auto" w:fill="auto"/>
          </w:tcPr>
          <w:p w:rsidR="009A5377" w:rsidRPr="009A5377" w:rsidRDefault="009A5377" w:rsidP="009A5377">
            <w:r w:rsidRPr="009A5377">
              <w:t>ZAVRTANJ KONTAKTNI 10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155</w:t>
            </w:r>
          </w:p>
        </w:tc>
        <w:tc>
          <w:tcPr>
            <w:tcW w:w="6520" w:type="dxa"/>
            <w:gridSpan w:val="2"/>
            <w:shd w:val="clear" w:color="auto" w:fill="auto"/>
          </w:tcPr>
          <w:p w:rsidR="009A5377" w:rsidRPr="009A5377" w:rsidRDefault="009A5377" w:rsidP="009A5377">
            <w:r w:rsidRPr="009A5377">
              <w:t>ZAVRTANJ KONTAKTNI 16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156</w:t>
            </w:r>
          </w:p>
        </w:tc>
        <w:tc>
          <w:tcPr>
            <w:tcW w:w="6520" w:type="dxa"/>
            <w:gridSpan w:val="2"/>
            <w:shd w:val="clear" w:color="auto" w:fill="auto"/>
          </w:tcPr>
          <w:p w:rsidR="009A5377" w:rsidRPr="009A5377" w:rsidRDefault="009A5377" w:rsidP="009A5377">
            <w:r w:rsidRPr="009A5377">
              <w:t>ZAVRTANJ KONTAKTNI 25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157</w:t>
            </w:r>
          </w:p>
        </w:tc>
        <w:tc>
          <w:tcPr>
            <w:tcW w:w="6520" w:type="dxa"/>
            <w:gridSpan w:val="2"/>
            <w:shd w:val="clear" w:color="auto" w:fill="auto"/>
          </w:tcPr>
          <w:p w:rsidR="009A5377" w:rsidRPr="009A5377" w:rsidRDefault="009A5377" w:rsidP="009A5377">
            <w:r w:rsidRPr="009A5377">
              <w:t>PREKIDAČ AUTOMATSKI JEDNOPOLNI C,Icu 10kA 6A 380V 50HZ EN60898</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158</w:t>
            </w:r>
          </w:p>
        </w:tc>
        <w:tc>
          <w:tcPr>
            <w:tcW w:w="6520" w:type="dxa"/>
            <w:gridSpan w:val="2"/>
            <w:shd w:val="clear" w:color="auto" w:fill="auto"/>
          </w:tcPr>
          <w:p w:rsidR="009A5377" w:rsidRPr="009A5377" w:rsidRDefault="009A5377" w:rsidP="009A5377">
            <w:r w:rsidRPr="009A5377">
              <w:t>PREKIDAČ AUTOMATSKI JEDNOPOLNI C,Icu 10kA 10A 380V 50HZ EN60898</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159</w:t>
            </w:r>
          </w:p>
        </w:tc>
        <w:tc>
          <w:tcPr>
            <w:tcW w:w="6520" w:type="dxa"/>
            <w:gridSpan w:val="2"/>
            <w:shd w:val="clear" w:color="auto" w:fill="auto"/>
          </w:tcPr>
          <w:p w:rsidR="009A5377" w:rsidRPr="009A5377" w:rsidRDefault="009A5377" w:rsidP="009A5377">
            <w:r w:rsidRPr="009A5377">
              <w:t>PREKIDAČ AUTOMATSKI JEDNOPOLNI C,Icu 10kA 16A 380V 50HZ EN60898</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160</w:t>
            </w:r>
          </w:p>
        </w:tc>
        <w:tc>
          <w:tcPr>
            <w:tcW w:w="6520" w:type="dxa"/>
            <w:gridSpan w:val="2"/>
            <w:shd w:val="clear" w:color="auto" w:fill="auto"/>
          </w:tcPr>
          <w:p w:rsidR="009A5377" w:rsidRPr="009A5377" w:rsidRDefault="009A5377" w:rsidP="009A5377">
            <w:r w:rsidRPr="009A5377">
              <w:t>PREKIDAČ AUTOMATSKI JEDNOPOLNI C,Icu 10kA 20A 380V 50HZ EN60898</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161</w:t>
            </w:r>
          </w:p>
        </w:tc>
        <w:tc>
          <w:tcPr>
            <w:tcW w:w="6520" w:type="dxa"/>
            <w:gridSpan w:val="2"/>
            <w:shd w:val="clear" w:color="auto" w:fill="auto"/>
          </w:tcPr>
          <w:p w:rsidR="009A5377" w:rsidRPr="009A5377" w:rsidRDefault="009A5377" w:rsidP="009A5377">
            <w:r w:rsidRPr="009A5377">
              <w:t>PREKIDAČ AUTOMATSKI JEDNOPOLNI C,Icu 10kA 25A 380V 50HZ EN60898</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162</w:t>
            </w:r>
          </w:p>
        </w:tc>
        <w:tc>
          <w:tcPr>
            <w:tcW w:w="6520" w:type="dxa"/>
            <w:gridSpan w:val="2"/>
            <w:shd w:val="clear" w:color="auto" w:fill="auto"/>
          </w:tcPr>
          <w:p w:rsidR="009A5377" w:rsidRPr="009A5377" w:rsidRDefault="009A5377" w:rsidP="009A5377">
            <w:r w:rsidRPr="009A5377">
              <w:t>PREKIDAČ AUTOMATSKI C60N 2P 16A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163</w:t>
            </w:r>
          </w:p>
        </w:tc>
        <w:tc>
          <w:tcPr>
            <w:tcW w:w="6520" w:type="dxa"/>
            <w:gridSpan w:val="2"/>
            <w:shd w:val="clear" w:color="auto" w:fill="auto"/>
          </w:tcPr>
          <w:p w:rsidR="009A5377" w:rsidRPr="009A5377" w:rsidRDefault="009A5377" w:rsidP="009A5377">
            <w:r w:rsidRPr="009A5377">
              <w:t>PREKIDAČ AUTOMATSKI C60N 3P 25A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164</w:t>
            </w:r>
          </w:p>
        </w:tc>
        <w:tc>
          <w:tcPr>
            <w:tcW w:w="6520" w:type="dxa"/>
            <w:gridSpan w:val="2"/>
            <w:shd w:val="clear" w:color="auto" w:fill="auto"/>
          </w:tcPr>
          <w:p w:rsidR="009A5377" w:rsidRPr="009A5377" w:rsidRDefault="009A5377" w:rsidP="009A5377">
            <w:r w:rsidRPr="009A5377">
              <w:t>PREKIDAČ AUTOMATSKI C60N 3P 50A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165</w:t>
            </w:r>
          </w:p>
        </w:tc>
        <w:tc>
          <w:tcPr>
            <w:tcW w:w="6520" w:type="dxa"/>
            <w:gridSpan w:val="2"/>
            <w:shd w:val="clear" w:color="auto" w:fill="auto"/>
          </w:tcPr>
          <w:p w:rsidR="009A5377" w:rsidRPr="009A5377" w:rsidRDefault="009A5377" w:rsidP="009A5377">
            <w:r w:rsidRPr="009A5377">
              <w:t>OSIGURAČ FRA 16/16A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166</w:t>
            </w:r>
          </w:p>
        </w:tc>
        <w:tc>
          <w:tcPr>
            <w:tcW w:w="6520" w:type="dxa"/>
            <w:gridSpan w:val="2"/>
            <w:shd w:val="clear" w:color="auto" w:fill="auto"/>
          </w:tcPr>
          <w:p w:rsidR="009A5377" w:rsidRPr="009A5377" w:rsidRDefault="009A5377" w:rsidP="009A5377">
            <w:r w:rsidRPr="009A5377">
              <w:t>PREKIDAČ SERIJSKI U ZID 10A 250V</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167</w:t>
            </w:r>
          </w:p>
        </w:tc>
        <w:tc>
          <w:tcPr>
            <w:tcW w:w="6520" w:type="dxa"/>
            <w:gridSpan w:val="2"/>
            <w:shd w:val="clear" w:color="auto" w:fill="auto"/>
          </w:tcPr>
          <w:p w:rsidR="009A5377" w:rsidRPr="009A5377" w:rsidRDefault="009A5377" w:rsidP="009A5377">
            <w:r w:rsidRPr="009A5377">
              <w:t>PREKIDAČ OBIČAN U ZID 10A 250V</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168</w:t>
            </w:r>
          </w:p>
        </w:tc>
        <w:tc>
          <w:tcPr>
            <w:tcW w:w="6520" w:type="dxa"/>
            <w:gridSpan w:val="2"/>
            <w:shd w:val="clear" w:color="auto" w:fill="auto"/>
          </w:tcPr>
          <w:p w:rsidR="009A5377" w:rsidRPr="009A5377" w:rsidRDefault="009A5377" w:rsidP="009A5377">
            <w:r w:rsidRPr="009A5377">
              <w:t>PREKIDAČ OBIČAN NA ZID 10A 250V</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169</w:t>
            </w:r>
          </w:p>
        </w:tc>
        <w:tc>
          <w:tcPr>
            <w:tcW w:w="6520" w:type="dxa"/>
            <w:gridSpan w:val="2"/>
            <w:shd w:val="clear" w:color="auto" w:fill="auto"/>
          </w:tcPr>
          <w:p w:rsidR="009A5377" w:rsidRPr="009A5377" w:rsidRDefault="009A5377" w:rsidP="009A5377">
            <w:r w:rsidRPr="009A5377">
              <w:t>PREKIDAČ SERIJSKI NA ZID 15A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170</w:t>
            </w:r>
          </w:p>
        </w:tc>
        <w:tc>
          <w:tcPr>
            <w:tcW w:w="6520" w:type="dxa"/>
            <w:gridSpan w:val="2"/>
            <w:shd w:val="clear" w:color="auto" w:fill="auto"/>
          </w:tcPr>
          <w:p w:rsidR="009A5377" w:rsidRPr="009A5377" w:rsidRDefault="009A5377" w:rsidP="009A5377">
            <w:r w:rsidRPr="009A5377">
              <w:t>PREKIDAČ PREGIDNI ZA BOJLER ZA U ZID 16A 250V</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lastRenderedPageBreak/>
              <w:t>171</w:t>
            </w:r>
          </w:p>
        </w:tc>
        <w:tc>
          <w:tcPr>
            <w:tcW w:w="6520" w:type="dxa"/>
            <w:gridSpan w:val="2"/>
            <w:shd w:val="clear" w:color="auto" w:fill="auto"/>
          </w:tcPr>
          <w:p w:rsidR="009A5377" w:rsidRPr="009A5377" w:rsidRDefault="009A5377" w:rsidP="009A5377">
            <w:r w:rsidRPr="009A5377">
              <w:t>PREKIDAČ SILUMINSKI NA ZID 16A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172</w:t>
            </w:r>
          </w:p>
        </w:tc>
        <w:tc>
          <w:tcPr>
            <w:tcW w:w="6520" w:type="dxa"/>
            <w:gridSpan w:val="2"/>
            <w:shd w:val="clear" w:color="auto" w:fill="auto"/>
          </w:tcPr>
          <w:p w:rsidR="009A5377" w:rsidRPr="009A5377" w:rsidRDefault="009A5377" w:rsidP="009A5377">
            <w:r w:rsidRPr="009A5377">
              <w:t>KUTIJA UTIKAČKA DVOPOLNA 10A U ZID SILUMINSKA SA POKLOPCEM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173</w:t>
            </w:r>
          </w:p>
        </w:tc>
        <w:tc>
          <w:tcPr>
            <w:tcW w:w="6520" w:type="dxa"/>
            <w:gridSpan w:val="2"/>
            <w:shd w:val="clear" w:color="auto" w:fill="auto"/>
          </w:tcPr>
          <w:p w:rsidR="009A5377" w:rsidRPr="009A5377" w:rsidRDefault="009A5377" w:rsidP="009A5377">
            <w:r w:rsidRPr="009A5377">
              <w:t>UTIČNICA ŠUKO ZA DIN ŠINU 230V 50HZ 16A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174</w:t>
            </w:r>
          </w:p>
        </w:tc>
        <w:tc>
          <w:tcPr>
            <w:tcW w:w="6520" w:type="dxa"/>
            <w:gridSpan w:val="2"/>
            <w:shd w:val="clear" w:color="auto" w:fill="auto"/>
          </w:tcPr>
          <w:p w:rsidR="009A5377" w:rsidRPr="009A5377" w:rsidRDefault="009A5377" w:rsidP="009A5377">
            <w:r w:rsidRPr="009A5377">
              <w:t>KUTIJA UTIKAČKA ŠUKO DVOPOLNA  SA POKLOPCEM BAKELITNA NA ZID SA KERAMIČKIM JEZGROM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175</w:t>
            </w:r>
          </w:p>
        </w:tc>
        <w:tc>
          <w:tcPr>
            <w:tcW w:w="6520" w:type="dxa"/>
            <w:gridSpan w:val="2"/>
            <w:shd w:val="clear" w:color="auto" w:fill="auto"/>
          </w:tcPr>
          <w:p w:rsidR="009A5377" w:rsidRPr="009A5377" w:rsidRDefault="009A5377" w:rsidP="009A5377">
            <w:r w:rsidRPr="009A5377">
              <w:t>KUTIJA UTIKAČKA ŠUKO TROPOLNA NA ZID SA KERAMIČKIM JEZGROM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176</w:t>
            </w:r>
          </w:p>
        </w:tc>
        <w:tc>
          <w:tcPr>
            <w:tcW w:w="6520" w:type="dxa"/>
            <w:gridSpan w:val="2"/>
            <w:shd w:val="clear" w:color="auto" w:fill="auto"/>
          </w:tcPr>
          <w:p w:rsidR="009A5377" w:rsidRPr="009A5377" w:rsidRDefault="009A5377" w:rsidP="009A5377">
            <w:r w:rsidRPr="009A5377">
              <w:t>KUTIJA UTIKAČKA TROPOLNA U ZID 16A SA KERAMIČKIM JEZGROM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177</w:t>
            </w:r>
          </w:p>
        </w:tc>
        <w:tc>
          <w:tcPr>
            <w:tcW w:w="6520" w:type="dxa"/>
            <w:gridSpan w:val="2"/>
            <w:shd w:val="clear" w:color="auto" w:fill="auto"/>
          </w:tcPr>
          <w:p w:rsidR="009A5377" w:rsidRPr="009A5377" w:rsidRDefault="009A5377" w:rsidP="009A5377">
            <w:r w:rsidRPr="009A5377">
              <w:t>KUTIJA UTIKAČKA DVOPOLNA BAKELITNA U ZID SA KERAMIČKIM JEZGROM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178</w:t>
            </w:r>
          </w:p>
        </w:tc>
        <w:tc>
          <w:tcPr>
            <w:tcW w:w="6520" w:type="dxa"/>
            <w:gridSpan w:val="2"/>
            <w:shd w:val="clear" w:color="auto" w:fill="auto"/>
          </w:tcPr>
          <w:p w:rsidR="009A5377" w:rsidRPr="009A5377" w:rsidRDefault="009A5377" w:rsidP="009A5377">
            <w:r w:rsidRPr="009A5377">
              <w:t>KUTIJA UTIKAČKA PRO-IV-32A 380V</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179</w:t>
            </w:r>
          </w:p>
        </w:tc>
        <w:tc>
          <w:tcPr>
            <w:tcW w:w="6520" w:type="dxa"/>
            <w:gridSpan w:val="2"/>
            <w:shd w:val="clear" w:color="auto" w:fill="auto"/>
          </w:tcPr>
          <w:p w:rsidR="009A5377" w:rsidRPr="009A5377" w:rsidRDefault="009A5377" w:rsidP="009A5377">
            <w:r w:rsidRPr="009A5377">
              <w:t>KUTIJA UTIKAČKA PRO-IV-63A SILUMINSKA NA ZID</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180</w:t>
            </w:r>
          </w:p>
        </w:tc>
        <w:tc>
          <w:tcPr>
            <w:tcW w:w="6520" w:type="dxa"/>
            <w:gridSpan w:val="2"/>
            <w:shd w:val="clear" w:color="auto" w:fill="auto"/>
          </w:tcPr>
          <w:p w:rsidR="009A5377" w:rsidRPr="009A5377" w:rsidRDefault="009A5377" w:rsidP="009A5377">
            <w:r w:rsidRPr="009A5377">
              <w:t>UTIKAČ DVOPOLNI ŠUKO BAKELITNI 10A 250V</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181</w:t>
            </w:r>
          </w:p>
        </w:tc>
        <w:tc>
          <w:tcPr>
            <w:tcW w:w="6520" w:type="dxa"/>
            <w:gridSpan w:val="2"/>
            <w:shd w:val="clear" w:color="auto" w:fill="auto"/>
          </w:tcPr>
          <w:p w:rsidR="009A5377" w:rsidRPr="009A5377" w:rsidRDefault="009A5377" w:rsidP="009A5377">
            <w:r w:rsidRPr="009A5377">
              <w:t>UTIKAČ DVOPOLNI ŠUKO GUMENI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182</w:t>
            </w:r>
          </w:p>
        </w:tc>
        <w:tc>
          <w:tcPr>
            <w:tcW w:w="6520" w:type="dxa"/>
            <w:gridSpan w:val="2"/>
            <w:shd w:val="clear" w:color="auto" w:fill="auto"/>
          </w:tcPr>
          <w:p w:rsidR="009A5377" w:rsidRPr="009A5377" w:rsidRDefault="009A5377" w:rsidP="009A5377">
            <w:r w:rsidRPr="009A5377">
              <w:t>UTIKAČ TROPOLNI ŠUKO BAKELITNI 10A 380V</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183</w:t>
            </w:r>
          </w:p>
        </w:tc>
        <w:tc>
          <w:tcPr>
            <w:tcW w:w="6520" w:type="dxa"/>
            <w:gridSpan w:val="2"/>
            <w:shd w:val="clear" w:color="auto" w:fill="auto"/>
          </w:tcPr>
          <w:p w:rsidR="009A5377" w:rsidRPr="009A5377" w:rsidRDefault="009A5377" w:rsidP="009A5377">
            <w:r w:rsidRPr="009A5377">
              <w:t>UTIKAČ TROPOLNI ŠUKO GUMENI 16A 380V</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184</w:t>
            </w:r>
          </w:p>
        </w:tc>
        <w:tc>
          <w:tcPr>
            <w:tcW w:w="6520" w:type="dxa"/>
            <w:gridSpan w:val="2"/>
            <w:shd w:val="clear" w:color="auto" w:fill="auto"/>
          </w:tcPr>
          <w:p w:rsidR="009A5377" w:rsidRPr="009A5377" w:rsidRDefault="009A5377" w:rsidP="009A5377">
            <w:r w:rsidRPr="009A5377">
              <w:t xml:space="preserve">UTIKAČ UTOP-IV-16A       </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185</w:t>
            </w:r>
          </w:p>
        </w:tc>
        <w:tc>
          <w:tcPr>
            <w:tcW w:w="6520" w:type="dxa"/>
            <w:gridSpan w:val="2"/>
            <w:shd w:val="clear" w:color="auto" w:fill="auto"/>
          </w:tcPr>
          <w:p w:rsidR="009A5377" w:rsidRPr="009A5377" w:rsidRDefault="009A5377" w:rsidP="009A5377">
            <w:r w:rsidRPr="009A5377">
              <w:t>UTIKAČ UTOP-IV-</w:t>
            </w:r>
            <w:proofErr w:type="gramStart"/>
            <w:r w:rsidRPr="009A5377">
              <w:t>32A  380V</w:t>
            </w:r>
            <w:proofErr w:type="gramEnd"/>
            <w:r w:rsidRPr="009A5377">
              <w:t xml:space="preserve">     .</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186</w:t>
            </w:r>
          </w:p>
        </w:tc>
        <w:tc>
          <w:tcPr>
            <w:tcW w:w="6520" w:type="dxa"/>
            <w:gridSpan w:val="2"/>
            <w:shd w:val="clear" w:color="auto" w:fill="auto"/>
          </w:tcPr>
          <w:p w:rsidR="009A5377" w:rsidRPr="009A5377" w:rsidRDefault="009A5377" w:rsidP="009A5377">
            <w:r w:rsidRPr="009A5377">
              <w:t>UTIKAČ UTOP-IV-63A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187</w:t>
            </w:r>
          </w:p>
        </w:tc>
        <w:tc>
          <w:tcPr>
            <w:tcW w:w="6520" w:type="dxa"/>
            <w:gridSpan w:val="2"/>
            <w:shd w:val="clear" w:color="auto" w:fill="auto"/>
          </w:tcPr>
          <w:p w:rsidR="009A5377" w:rsidRPr="009A5377" w:rsidRDefault="009A5377" w:rsidP="009A5377">
            <w:r w:rsidRPr="009A5377">
              <w:t>BUKSNA 2,5MM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188</w:t>
            </w:r>
          </w:p>
        </w:tc>
        <w:tc>
          <w:tcPr>
            <w:tcW w:w="6520" w:type="dxa"/>
            <w:gridSpan w:val="2"/>
            <w:shd w:val="clear" w:color="auto" w:fill="auto"/>
          </w:tcPr>
          <w:p w:rsidR="009A5377" w:rsidRPr="009A5377" w:rsidRDefault="009A5377" w:rsidP="009A5377">
            <w:r w:rsidRPr="009A5377">
              <w:t xml:space="preserve"> ŠTIPALJKA SA IZOLOVANIM RUKOHVATOM ZA ODVOD STATIČKOG ELEKTRICITETA 200A 15X10cm CRVENA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189</w:t>
            </w:r>
          </w:p>
        </w:tc>
        <w:tc>
          <w:tcPr>
            <w:tcW w:w="6520" w:type="dxa"/>
            <w:gridSpan w:val="2"/>
            <w:shd w:val="clear" w:color="auto" w:fill="auto"/>
          </w:tcPr>
          <w:p w:rsidR="009A5377" w:rsidRPr="009A5377" w:rsidRDefault="009A5377" w:rsidP="009A5377">
            <w:r w:rsidRPr="009A5377">
              <w:t>GRLO ZA SIJALICU PORCELANSKO E-27 VISEĆE</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190</w:t>
            </w:r>
          </w:p>
        </w:tc>
        <w:tc>
          <w:tcPr>
            <w:tcW w:w="6520" w:type="dxa"/>
            <w:gridSpan w:val="2"/>
            <w:shd w:val="clear" w:color="auto" w:fill="auto"/>
          </w:tcPr>
          <w:p w:rsidR="009A5377" w:rsidRPr="009A5377" w:rsidRDefault="009A5377" w:rsidP="009A5377">
            <w:r w:rsidRPr="009A5377">
              <w:t>GRLO ZA FLUO CEVI SA STARTEROM FCOS</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191</w:t>
            </w:r>
          </w:p>
        </w:tc>
        <w:tc>
          <w:tcPr>
            <w:tcW w:w="6520" w:type="dxa"/>
            <w:gridSpan w:val="2"/>
            <w:shd w:val="clear" w:color="auto" w:fill="auto"/>
          </w:tcPr>
          <w:p w:rsidR="009A5377" w:rsidRPr="009A5377" w:rsidRDefault="009A5377" w:rsidP="009A5377">
            <w:r w:rsidRPr="009A5377">
              <w:t>CREVO METALNO GIBLJIVO FI 30 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192</w:t>
            </w:r>
          </w:p>
        </w:tc>
        <w:tc>
          <w:tcPr>
            <w:tcW w:w="6520" w:type="dxa"/>
            <w:gridSpan w:val="2"/>
            <w:shd w:val="clear" w:color="auto" w:fill="auto"/>
          </w:tcPr>
          <w:p w:rsidR="009A5377" w:rsidRPr="009A5377" w:rsidRDefault="009A5377" w:rsidP="009A5377">
            <w:r w:rsidRPr="009A5377">
              <w:t>PVC VEZICE 3X100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193</w:t>
            </w:r>
          </w:p>
        </w:tc>
        <w:tc>
          <w:tcPr>
            <w:tcW w:w="6520" w:type="dxa"/>
            <w:gridSpan w:val="2"/>
            <w:shd w:val="clear" w:color="auto" w:fill="auto"/>
          </w:tcPr>
          <w:p w:rsidR="009A5377" w:rsidRPr="009A5377" w:rsidRDefault="009A5377" w:rsidP="009A5377">
            <w:r w:rsidRPr="009A5377">
              <w:t>PVC VEZICE 4X200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194</w:t>
            </w:r>
          </w:p>
        </w:tc>
        <w:tc>
          <w:tcPr>
            <w:tcW w:w="6520" w:type="dxa"/>
            <w:gridSpan w:val="2"/>
            <w:shd w:val="clear" w:color="auto" w:fill="auto"/>
          </w:tcPr>
          <w:p w:rsidR="009A5377" w:rsidRPr="009A5377" w:rsidRDefault="009A5377" w:rsidP="009A5377">
            <w:r w:rsidRPr="009A5377">
              <w:t>PVC VEZICA 100MM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195</w:t>
            </w:r>
          </w:p>
        </w:tc>
        <w:tc>
          <w:tcPr>
            <w:tcW w:w="6520" w:type="dxa"/>
            <w:gridSpan w:val="2"/>
            <w:shd w:val="clear" w:color="auto" w:fill="auto"/>
          </w:tcPr>
          <w:p w:rsidR="009A5377" w:rsidRPr="009A5377" w:rsidRDefault="009A5377" w:rsidP="009A5377">
            <w:r w:rsidRPr="009A5377">
              <w:t>PVC VEZICE L-200MM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196</w:t>
            </w:r>
          </w:p>
        </w:tc>
        <w:tc>
          <w:tcPr>
            <w:tcW w:w="6520" w:type="dxa"/>
            <w:gridSpan w:val="2"/>
            <w:shd w:val="clear" w:color="auto" w:fill="auto"/>
          </w:tcPr>
          <w:p w:rsidR="009A5377" w:rsidRPr="009A5377" w:rsidRDefault="009A5377" w:rsidP="009A5377">
            <w:r w:rsidRPr="009A5377">
              <w:t>PVC VEZICE L-340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197</w:t>
            </w:r>
          </w:p>
        </w:tc>
        <w:tc>
          <w:tcPr>
            <w:tcW w:w="6520" w:type="dxa"/>
            <w:gridSpan w:val="2"/>
            <w:shd w:val="clear" w:color="auto" w:fill="auto"/>
          </w:tcPr>
          <w:p w:rsidR="009A5377" w:rsidRPr="009A5377" w:rsidRDefault="009A5377" w:rsidP="009A5377">
            <w:r w:rsidRPr="009A5377">
              <w:t>VEZICA VT 3X150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198</w:t>
            </w:r>
          </w:p>
        </w:tc>
        <w:tc>
          <w:tcPr>
            <w:tcW w:w="6520" w:type="dxa"/>
            <w:gridSpan w:val="2"/>
            <w:shd w:val="clear" w:color="auto" w:fill="auto"/>
          </w:tcPr>
          <w:p w:rsidR="009A5377" w:rsidRPr="009A5377" w:rsidRDefault="009A5377" w:rsidP="009A5377">
            <w:r w:rsidRPr="009A5377">
              <w:t>UVODNICA KABLOVSKA MESING PG16 M25X1,5 SA MATICOM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199</w:t>
            </w:r>
          </w:p>
        </w:tc>
        <w:tc>
          <w:tcPr>
            <w:tcW w:w="6520" w:type="dxa"/>
            <w:gridSpan w:val="2"/>
            <w:shd w:val="clear" w:color="auto" w:fill="auto"/>
          </w:tcPr>
          <w:p w:rsidR="009A5377" w:rsidRPr="009A5377" w:rsidRDefault="009A5377" w:rsidP="009A5377">
            <w:r w:rsidRPr="009A5377">
              <w:t>REDUCIR PG11 NA PG9 METALNI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200</w:t>
            </w:r>
          </w:p>
        </w:tc>
        <w:tc>
          <w:tcPr>
            <w:tcW w:w="6520" w:type="dxa"/>
            <w:gridSpan w:val="2"/>
            <w:shd w:val="clear" w:color="auto" w:fill="auto"/>
          </w:tcPr>
          <w:p w:rsidR="009A5377" w:rsidRPr="009A5377" w:rsidRDefault="009A5377" w:rsidP="009A5377">
            <w:r w:rsidRPr="009A5377">
              <w:t>UVODNICA KABLOVSKA PLASTIČNA PG13 SA MATICOM ZAPTIVNA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lastRenderedPageBreak/>
              <w:t>201</w:t>
            </w:r>
          </w:p>
        </w:tc>
        <w:tc>
          <w:tcPr>
            <w:tcW w:w="6520" w:type="dxa"/>
            <w:gridSpan w:val="2"/>
            <w:shd w:val="clear" w:color="auto" w:fill="auto"/>
          </w:tcPr>
          <w:p w:rsidR="009A5377" w:rsidRPr="009A5377" w:rsidRDefault="009A5377" w:rsidP="009A5377">
            <w:r w:rsidRPr="009A5377">
              <w:t>UVODNICA KABLOVSKA PLASTIČNA PG16 SA MATICOM ZAPTIVNA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202</w:t>
            </w:r>
          </w:p>
        </w:tc>
        <w:tc>
          <w:tcPr>
            <w:tcW w:w="6520" w:type="dxa"/>
            <w:gridSpan w:val="2"/>
            <w:shd w:val="clear" w:color="auto" w:fill="auto"/>
          </w:tcPr>
          <w:p w:rsidR="009A5377" w:rsidRPr="009A5377" w:rsidRDefault="009A5377" w:rsidP="009A5377">
            <w:r w:rsidRPr="009A5377">
              <w:t>UVODNICA KABLOVSKA METALNA ZAPTIVNA PGF 16</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203</w:t>
            </w:r>
          </w:p>
        </w:tc>
        <w:tc>
          <w:tcPr>
            <w:tcW w:w="6520" w:type="dxa"/>
            <w:gridSpan w:val="2"/>
            <w:shd w:val="clear" w:color="auto" w:fill="auto"/>
          </w:tcPr>
          <w:p w:rsidR="009A5377" w:rsidRPr="009A5377" w:rsidRDefault="009A5377" w:rsidP="009A5377">
            <w:r w:rsidRPr="009A5377">
              <w:t>OBUJMICA OG-8-18</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204</w:t>
            </w:r>
          </w:p>
        </w:tc>
        <w:tc>
          <w:tcPr>
            <w:tcW w:w="6520" w:type="dxa"/>
            <w:gridSpan w:val="2"/>
            <w:shd w:val="clear" w:color="auto" w:fill="auto"/>
          </w:tcPr>
          <w:p w:rsidR="009A5377" w:rsidRPr="009A5377" w:rsidRDefault="009A5377" w:rsidP="009A5377">
            <w:r w:rsidRPr="009A5377">
              <w:t>OBUJMICE OG-11-18</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205</w:t>
            </w:r>
          </w:p>
        </w:tc>
        <w:tc>
          <w:tcPr>
            <w:tcW w:w="6520" w:type="dxa"/>
            <w:gridSpan w:val="2"/>
            <w:shd w:val="clear" w:color="auto" w:fill="auto"/>
          </w:tcPr>
          <w:p w:rsidR="009A5377" w:rsidRPr="009A5377" w:rsidRDefault="009A5377" w:rsidP="009A5377">
            <w:r w:rsidRPr="009A5377">
              <w:t>UVODNICA KABLOVSKA PLASTIČNA PG21, ZAPTIVNA, SA MATICOM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206</w:t>
            </w:r>
          </w:p>
        </w:tc>
        <w:tc>
          <w:tcPr>
            <w:tcW w:w="6520" w:type="dxa"/>
            <w:gridSpan w:val="2"/>
            <w:shd w:val="clear" w:color="auto" w:fill="auto"/>
          </w:tcPr>
          <w:p w:rsidR="009A5377" w:rsidRPr="009A5377" w:rsidRDefault="009A5377" w:rsidP="009A5377">
            <w:r w:rsidRPr="009A5377">
              <w:t>UVODNICA KABLOVSKA PLASTIČNA PG29, ZAPTIVNA, SA MATICOM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207</w:t>
            </w:r>
          </w:p>
        </w:tc>
        <w:tc>
          <w:tcPr>
            <w:tcW w:w="6520" w:type="dxa"/>
            <w:gridSpan w:val="2"/>
            <w:shd w:val="clear" w:color="auto" w:fill="auto"/>
          </w:tcPr>
          <w:p w:rsidR="009A5377" w:rsidRPr="009A5377" w:rsidRDefault="009A5377" w:rsidP="009A5377">
            <w:r w:rsidRPr="009A5377">
              <w:t>PVC TIPL P-6 SA  ZAVRTNJEM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208</w:t>
            </w:r>
          </w:p>
        </w:tc>
        <w:tc>
          <w:tcPr>
            <w:tcW w:w="6520" w:type="dxa"/>
            <w:gridSpan w:val="2"/>
            <w:shd w:val="clear" w:color="auto" w:fill="auto"/>
          </w:tcPr>
          <w:p w:rsidR="009A5377" w:rsidRPr="009A5377" w:rsidRDefault="009A5377" w:rsidP="009A5377">
            <w:r w:rsidRPr="009A5377">
              <w:t>PVC TIPL P-8 SA ZAVRTNJEM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209</w:t>
            </w:r>
          </w:p>
        </w:tc>
        <w:tc>
          <w:tcPr>
            <w:tcW w:w="6520" w:type="dxa"/>
            <w:gridSpan w:val="2"/>
            <w:shd w:val="clear" w:color="auto" w:fill="auto"/>
          </w:tcPr>
          <w:p w:rsidR="009A5377" w:rsidRPr="009A5377" w:rsidRDefault="009A5377" w:rsidP="009A5377">
            <w:r w:rsidRPr="009A5377">
              <w:t>PVC TIPL P-10 SA ZAVRTNJEM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210</w:t>
            </w:r>
          </w:p>
        </w:tc>
        <w:tc>
          <w:tcPr>
            <w:tcW w:w="6520" w:type="dxa"/>
            <w:gridSpan w:val="2"/>
            <w:shd w:val="clear" w:color="auto" w:fill="auto"/>
          </w:tcPr>
          <w:p w:rsidR="009A5377" w:rsidRPr="009A5377" w:rsidRDefault="009A5377" w:rsidP="009A5377">
            <w:r w:rsidRPr="009A5377">
              <w:t>RAZVODNA KUTIJA SA 4 UVODA BAKELITNA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211</w:t>
            </w:r>
          </w:p>
        </w:tc>
        <w:tc>
          <w:tcPr>
            <w:tcW w:w="6520" w:type="dxa"/>
            <w:gridSpan w:val="2"/>
            <w:shd w:val="clear" w:color="auto" w:fill="auto"/>
          </w:tcPr>
          <w:p w:rsidR="009A5377" w:rsidRPr="009A5377" w:rsidRDefault="009A5377" w:rsidP="009A5377">
            <w:r w:rsidRPr="009A5377">
              <w:t>RAZVODNA KUTIJA SA 6 UVODA SILUMINSKA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212</w:t>
            </w:r>
          </w:p>
        </w:tc>
        <w:tc>
          <w:tcPr>
            <w:tcW w:w="6520" w:type="dxa"/>
            <w:gridSpan w:val="2"/>
            <w:shd w:val="clear" w:color="auto" w:fill="auto"/>
          </w:tcPr>
          <w:p w:rsidR="009A5377" w:rsidRPr="009A5377" w:rsidRDefault="009A5377" w:rsidP="009A5377">
            <w:r w:rsidRPr="009A5377">
              <w:t>RAZVODNA KUTIJA 110X110 MM SILUMINSKA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213</w:t>
            </w:r>
          </w:p>
        </w:tc>
        <w:tc>
          <w:tcPr>
            <w:tcW w:w="6520" w:type="dxa"/>
            <w:gridSpan w:val="2"/>
            <w:shd w:val="clear" w:color="auto" w:fill="auto"/>
          </w:tcPr>
          <w:p w:rsidR="009A5377" w:rsidRPr="009A5377" w:rsidRDefault="009A5377" w:rsidP="009A5377">
            <w:r w:rsidRPr="009A5377">
              <w:t>TRAFO UGRADNI  200VA 220/24V</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214</w:t>
            </w:r>
          </w:p>
        </w:tc>
        <w:tc>
          <w:tcPr>
            <w:tcW w:w="6520" w:type="dxa"/>
            <w:gridSpan w:val="2"/>
            <w:shd w:val="clear" w:color="auto" w:fill="auto"/>
          </w:tcPr>
          <w:p w:rsidR="009A5377" w:rsidRPr="009A5377" w:rsidRDefault="009A5377" w:rsidP="009A5377">
            <w:r w:rsidRPr="009A5377">
              <w:t>GREJAČ ZA BOJLER 1500W,220V</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215</w:t>
            </w:r>
          </w:p>
        </w:tc>
        <w:tc>
          <w:tcPr>
            <w:tcW w:w="6520" w:type="dxa"/>
            <w:gridSpan w:val="2"/>
            <w:shd w:val="clear" w:color="auto" w:fill="auto"/>
          </w:tcPr>
          <w:p w:rsidR="009A5377" w:rsidRPr="009A5377" w:rsidRDefault="009A5377" w:rsidP="009A5377">
            <w:r w:rsidRPr="009A5377">
              <w:t>GREJNA PLOČA  300X300 220V 3KW</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216</w:t>
            </w:r>
          </w:p>
        </w:tc>
        <w:tc>
          <w:tcPr>
            <w:tcW w:w="6520" w:type="dxa"/>
            <w:gridSpan w:val="2"/>
            <w:shd w:val="clear" w:color="auto" w:fill="auto"/>
          </w:tcPr>
          <w:p w:rsidR="009A5377" w:rsidRPr="009A5377" w:rsidRDefault="009A5377" w:rsidP="009A5377">
            <w:r w:rsidRPr="009A5377">
              <w:t>RINGLA ZA ŠPORET FI 145</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217</w:t>
            </w:r>
          </w:p>
        </w:tc>
        <w:tc>
          <w:tcPr>
            <w:tcW w:w="6520" w:type="dxa"/>
            <w:gridSpan w:val="2"/>
            <w:shd w:val="clear" w:color="auto" w:fill="auto"/>
          </w:tcPr>
          <w:p w:rsidR="009A5377" w:rsidRPr="009A5377" w:rsidRDefault="009A5377" w:rsidP="009A5377">
            <w:r w:rsidRPr="009A5377">
              <w:t>RINGLA ZA ŠPORET FI 180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218</w:t>
            </w:r>
          </w:p>
        </w:tc>
        <w:tc>
          <w:tcPr>
            <w:tcW w:w="6520" w:type="dxa"/>
            <w:gridSpan w:val="2"/>
            <w:shd w:val="clear" w:color="auto" w:fill="auto"/>
          </w:tcPr>
          <w:p w:rsidR="009A5377" w:rsidRPr="009A5377" w:rsidRDefault="009A5377" w:rsidP="009A5377">
            <w:r w:rsidRPr="009A5377">
              <w:t>PVC KANALICA SA POKLOPCEM 20X20mm,L=2m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219</w:t>
            </w:r>
          </w:p>
        </w:tc>
        <w:tc>
          <w:tcPr>
            <w:tcW w:w="6520" w:type="dxa"/>
            <w:gridSpan w:val="2"/>
            <w:shd w:val="clear" w:color="auto" w:fill="auto"/>
          </w:tcPr>
          <w:p w:rsidR="009A5377" w:rsidRPr="009A5377" w:rsidRDefault="009A5377" w:rsidP="009A5377">
            <w:r w:rsidRPr="009A5377">
              <w:t>KANALICA ŠLICOVANA 40x60 L=2m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220</w:t>
            </w:r>
          </w:p>
        </w:tc>
        <w:tc>
          <w:tcPr>
            <w:tcW w:w="6520" w:type="dxa"/>
            <w:gridSpan w:val="2"/>
            <w:shd w:val="clear" w:color="auto" w:fill="auto"/>
          </w:tcPr>
          <w:p w:rsidR="009A5377" w:rsidRPr="009A5377" w:rsidRDefault="009A5377" w:rsidP="009A5377">
            <w:r w:rsidRPr="009A5377">
              <w:t>KANALICA ŠLICOVANA (SXV) 25X40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221</w:t>
            </w:r>
          </w:p>
        </w:tc>
        <w:tc>
          <w:tcPr>
            <w:tcW w:w="6520" w:type="dxa"/>
            <w:gridSpan w:val="2"/>
            <w:shd w:val="clear" w:color="auto" w:fill="auto"/>
          </w:tcPr>
          <w:p w:rsidR="009A5377" w:rsidRPr="009A5377" w:rsidRDefault="009A5377" w:rsidP="009A5377">
            <w:r w:rsidRPr="009A5377">
              <w:t>KANALICA ŠLICOVANA (SXV) 40X40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222</w:t>
            </w:r>
          </w:p>
        </w:tc>
        <w:tc>
          <w:tcPr>
            <w:tcW w:w="6520" w:type="dxa"/>
            <w:gridSpan w:val="2"/>
            <w:shd w:val="clear" w:color="auto" w:fill="auto"/>
            <w:vAlign w:val="center"/>
          </w:tcPr>
          <w:p w:rsidR="009A5377" w:rsidRPr="009A5377" w:rsidRDefault="009A5377" w:rsidP="009A5377">
            <w:r w:rsidRPr="009A5377">
              <w:t>KANALICA PVC 60X60MM L=2mm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223</w:t>
            </w:r>
          </w:p>
        </w:tc>
        <w:tc>
          <w:tcPr>
            <w:tcW w:w="6520" w:type="dxa"/>
            <w:gridSpan w:val="2"/>
            <w:shd w:val="clear" w:color="auto" w:fill="auto"/>
            <w:vAlign w:val="bottom"/>
          </w:tcPr>
          <w:p w:rsidR="009A5377" w:rsidRPr="009A5377" w:rsidRDefault="009A5377" w:rsidP="009A5377">
            <w:r w:rsidRPr="009A5377">
              <w:t>Izolir traka 3M Temflex  1300    0.13mm h19mm h 20m (ISO 9002 i atest)(IEC 604564-3-1-1  F-PVCP/60 )</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224</w:t>
            </w:r>
          </w:p>
        </w:tc>
        <w:tc>
          <w:tcPr>
            <w:tcW w:w="6520" w:type="dxa"/>
            <w:gridSpan w:val="2"/>
            <w:shd w:val="clear" w:color="auto" w:fill="auto"/>
            <w:vAlign w:val="bottom"/>
          </w:tcPr>
          <w:p w:rsidR="009A5377" w:rsidRPr="009A5377" w:rsidRDefault="009A5377" w:rsidP="009A5377">
            <w:r w:rsidRPr="009A5377">
              <w:t>Izolaciona  traka ‚‚ Scotch Super 33+‚‚3M Temflex  1300    19mm h20,1m h 0,177mm za tem. Od -18 do 105 C (ISO 9002 i atest)(IEC 604564-3-1-1  F-PVCP/60 )</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225</w:t>
            </w:r>
          </w:p>
        </w:tc>
        <w:tc>
          <w:tcPr>
            <w:tcW w:w="6520" w:type="dxa"/>
            <w:gridSpan w:val="2"/>
            <w:shd w:val="clear" w:color="auto" w:fill="auto"/>
            <w:vAlign w:val="bottom"/>
          </w:tcPr>
          <w:p w:rsidR="009A5377" w:rsidRPr="009A5377" w:rsidRDefault="009A5377" w:rsidP="009A5377">
            <w:r w:rsidRPr="009A5377">
              <w:t>Traka za visokonaponsku izolaciju kablova``W963 Plysafe``36mm h0,76mm h 9,1m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226</w:t>
            </w:r>
          </w:p>
        </w:tc>
        <w:tc>
          <w:tcPr>
            <w:tcW w:w="6520" w:type="dxa"/>
            <w:gridSpan w:val="2"/>
            <w:shd w:val="clear" w:color="auto" w:fill="auto"/>
            <w:vAlign w:val="bottom"/>
          </w:tcPr>
          <w:p w:rsidR="009A5377" w:rsidRPr="009A5377" w:rsidRDefault="009A5377" w:rsidP="009A5377">
            <w:r w:rsidRPr="009A5377">
              <w:t>Univerzalna redna stezaljka - kleme 2,5mm2 za ugradnju na omega šinu max napon 800V , u Ex izvedbi  UK 6 N (PHOENIX)  ili odgovarajuća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227</w:t>
            </w:r>
          </w:p>
        </w:tc>
        <w:tc>
          <w:tcPr>
            <w:tcW w:w="6520" w:type="dxa"/>
            <w:gridSpan w:val="2"/>
            <w:shd w:val="clear" w:color="auto" w:fill="auto"/>
            <w:vAlign w:val="bottom"/>
          </w:tcPr>
          <w:p w:rsidR="009A5377" w:rsidRPr="009A5377" w:rsidRDefault="009A5377" w:rsidP="009A5377">
            <w:r w:rsidRPr="009A5377">
              <w:t>Tiplovi   za  pvc ø8 sa holšrafom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228</w:t>
            </w:r>
          </w:p>
        </w:tc>
        <w:tc>
          <w:tcPr>
            <w:tcW w:w="6520" w:type="dxa"/>
            <w:gridSpan w:val="2"/>
            <w:shd w:val="clear" w:color="auto" w:fill="auto"/>
            <w:vAlign w:val="bottom"/>
          </w:tcPr>
          <w:p w:rsidR="009A5377" w:rsidRPr="009A5377" w:rsidRDefault="009A5377" w:rsidP="009A5377">
            <w:r w:rsidRPr="009A5377">
              <w:t>Tiplovi   za  pvc</w:t>
            </w:r>
          </w:p>
          <w:p w:rsidR="009A5377" w:rsidRPr="009A5377" w:rsidRDefault="009A5377" w:rsidP="009A5377">
            <w:r w:rsidRPr="009A5377">
              <w:t xml:space="preserve"> ø 10 sa holšrafom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229</w:t>
            </w:r>
          </w:p>
        </w:tc>
        <w:tc>
          <w:tcPr>
            <w:tcW w:w="6520" w:type="dxa"/>
            <w:gridSpan w:val="2"/>
            <w:shd w:val="clear" w:color="auto" w:fill="auto"/>
            <w:vAlign w:val="bottom"/>
          </w:tcPr>
          <w:p w:rsidR="009A5377" w:rsidRPr="009A5377" w:rsidRDefault="009A5377" w:rsidP="009A5377">
            <w:r w:rsidRPr="009A5377">
              <w:t>Tiplovi   za  pvc  ø 12</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lastRenderedPageBreak/>
              <w:t>230</w:t>
            </w:r>
          </w:p>
        </w:tc>
        <w:tc>
          <w:tcPr>
            <w:tcW w:w="6520" w:type="dxa"/>
            <w:gridSpan w:val="2"/>
            <w:shd w:val="clear" w:color="auto" w:fill="auto"/>
            <w:vAlign w:val="bottom"/>
          </w:tcPr>
          <w:p w:rsidR="009A5377" w:rsidRPr="009A5377" w:rsidRDefault="009A5377" w:rsidP="009A5377">
            <w:r w:rsidRPr="009A5377">
              <w:t>Obujmice za kablove 8-18</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231</w:t>
            </w:r>
          </w:p>
        </w:tc>
        <w:tc>
          <w:tcPr>
            <w:tcW w:w="6520" w:type="dxa"/>
            <w:gridSpan w:val="2"/>
            <w:shd w:val="clear" w:color="auto" w:fill="auto"/>
            <w:vAlign w:val="bottom"/>
          </w:tcPr>
          <w:p w:rsidR="009A5377" w:rsidRPr="009A5377" w:rsidRDefault="009A5377" w:rsidP="009A5377">
            <w:r w:rsidRPr="009A5377">
              <w:t>Razvodna kutija OG 100X100 sa 4 ulaza  za ugradnj</w:t>
            </w:r>
            <w:r w:rsidR="008957D5">
              <w:t xml:space="preserve">u za na zid </w:t>
            </w:r>
            <w:r w:rsidRPr="009A5377">
              <w:t>IP 65</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232</w:t>
            </w:r>
          </w:p>
        </w:tc>
        <w:tc>
          <w:tcPr>
            <w:tcW w:w="6520" w:type="dxa"/>
            <w:gridSpan w:val="2"/>
            <w:shd w:val="clear" w:color="auto" w:fill="auto"/>
            <w:vAlign w:val="bottom"/>
          </w:tcPr>
          <w:p w:rsidR="009A5377" w:rsidRPr="009A5377" w:rsidRDefault="009A5377" w:rsidP="009A5377">
            <w:r w:rsidRPr="009A5377">
              <w:t>Modularne štipaljke (aligatorke) AC 285 (Fluke) 1000V 10A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233</w:t>
            </w:r>
          </w:p>
        </w:tc>
        <w:tc>
          <w:tcPr>
            <w:tcW w:w="6520" w:type="dxa"/>
            <w:gridSpan w:val="2"/>
            <w:shd w:val="clear" w:color="auto" w:fill="auto"/>
            <w:vAlign w:val="bottom"/>
          </w:tcPr>
          <w:p w:rsidR="009A5377" w:rsidRPr="009A5377" w:rsidRDefault="009A5377" w:rsidP="009A5377">
            <w:r w:rsidRPr="009A5377">
              <w:t>Ispitač kablova - prisutnosti napona tip 1AS-E2 II Fluke</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234</w:t>
            </w:r>
          </w:p>
        </w:tc>
        <w:tc>
          <w:tcPr>
            <w:tcW w:w="6520" w:type="dxa"/>
            <w:gridSpan w:val="2"/>
            <w:shd w:val="clear" w:color="auto" w:fill="auto"/>
            <w:vAlign w:val="bottom"/>
          </w:tcPr>
          <w:p w:rsidR="009A5377" w:rsidRPr="009A5377" w:rsidRDefault="009A5377" w:rsidP="009A5377">
            <w:r w:rsidRPr="009A5377">
              <w:t>Univerzalna redna stezaljka -  klema  za ugradnju na omega šinu, max napona 800V , u Ex izvedbi  UHV 50-AS/AS  (PHOENIX)</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235</w:t>
            </w:r>
          </w:p>
        </w:tc>
        <w:tc>
          <w:tcPr>
            <w:tcW w:w="6520" w:type="dxa"/>
            <w:gridSpan w:val="2"/>
            <w:shd w:val="clear" w:color="auto" w:fill="auto"/>
            <w:vAlign w:val="bottom"/>
          </w:tcPr>
          <w:p w:rsidR="009A5377" w:rsidRPr="009A5377" w:rsidRDefault="009A5377" w:rsidP="009A5377">
            <w:r w:rsidRPr="009A5377">
              <w:t>Plastične veze-veze za fiksiranje kablova u snopu   PKB200X2</w:t>
            </w:r>
            <w:proofErr w:type="gramStart"/>
            <w:r w:rsidRPr="009A5377">
              <w:t>,5</w:t>
            </w:r>
            <w:proofErr w:type="gramEnd"/>
            <w:r w:rsidRPr="009A5377">
              <w:t xml:space="preserve"> (1000kom.)(PHOENIX)</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236</w:t>
            </w:r>
          </w:p>
        </w:tc>
        <w:tc>
          <w:tcPr>
            <w:tcW w:w="6520" w:type="dxa"/>
            <w:gridSpan w:val="2"/>
            <w:shd w:val="clear" w:color="auto" w:fill="auto"/>
            <w:vAlign w:val="bottom"/>
          </w:tcPr>
          <w:p w:rsidR="009A5377" w:rsidRPr="009A5377" w:rsidRDefault="009A5377" w:rsidP="009A5377">
            <w:r w:rsidRPr="009A5377">
              <w:t>Izolacione univerzalna redna stezaljka - klema  za ugradnju na omega šini , max napon 800V ,  u Ex izvedbi  UT 10  (PHOENIX)</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237</w:t>
            </w:r>
          </w:p>
        </w:tc>
        <w:tc>
          <w:tcPr>
            <w:tcW w:w="6520" w:type="dxa"/>
            <w:gridSpan w:val="2"/>
            <w:shd w:val="clear" w:color="auto" w:fill="auto"/>
            <w:vAlign w:val="bottom"/>
          </w:tcPr>
          <w:p w:rsidR="009A5377" w:rsidRPr="009A5377" w:rsidRDefault="009A5377" w:rsidP="009A5377">
            <w:r w:rsidRPr="009A5377">
              <w:t>Strujna klema URTK/SP k.b.     0311126</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238</w:t>
            </w:r>
          </w:p>
        </w:tc>
        <w:tc>
          <w:tcPr>
            <w:tcW w:w="6520" w:type="dxa"/>
            <w:gridSpan w:val="2"/>
            <w:shd w:val="clear" w:color="auto" w:fill="auto"/>
            <w:vAlign w:val="bottom"/>
          </w:tcPr>
          <w:p w:rsidR="009A5377" w:rsidRPr="009A5377" w:rsidRDefault="009A5377" w:rsidP="009A5377">
            <w:r w:rsidRPr="009A5377">
              <w:t>GS-GSK/S  k.b 0305116</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239</w:t>
            </w:r>
          </w:p>
        </w:tc>
        <w:tc>
          <w:tcPr>
            <w:tcW w:w="6520" w:type="dxa"/>
            <w:gridSpan w:val="2"/>
            <w:shd w:val="clear" w:color="auto" w:fill="auto"/>
            <w:vAlign w:val="bottom"/>
          </w:tcPr>
          <w:p w:rsidR="009A5377" w:rsidRPr="009A5377" w:rsidRDefault="009A5377" w:rsidP="009A5377">
            <w:r w:rsidRPr="009A5377">
              <w:t>FB 10-GSK/</w:t>
            </w:r>
            <w:proofErr w:type="gramStart"/>
            <w:r w:rsidRPr="009A5377">
              <w:t>S  k.b</w:t>
            </w:r>
            <w:proofErr w:type="gramEnd"/>
            <w:r w:rsidRPr="009A5377">
              <w:t>.   0305174  (PHOENIX)</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240</w:t>
            </w:r>
          </w:p>
        </w:tc>
        <w:tc>
          <w:tcPr>
            <w:tcW w:w="6520" w:type="dxa"/>
            <w:gridSpan w:val="2"/>
            <w:shd w:val="clear" w:color="auto" w:fill="auto"/>
            <w:vAlign w:val="bottom"/>
          </w:tcPr>
          <w:p w:rsidR="009A5377" w:rsidRPr="009A5377" w:rsidRDefault="009A5377" w:rsidP="009A5377">
            <w:r w:rsidRPr="009A5377">
              <w:t>FBI-10-8 k.b0203263</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241</w:t>
            </w:r>
          </w:p>
        </w:tc>
        <w:tc>
          <w:tcPr>
            <w:tcW w:w="6520" w:type="dxa"/>
            <w:gridSpan w:val="2"/>
            <w:shd w:val="clear" w:color="auto" w:fill="auto"/>
            <w:vAlign w:val="bottom"/>
          </w:tcPr>
          <w:p w:rsidR="009A5377" w:rsidRPr="009A5377" w:rsidRDefault="009A5377" w:rsidP="009A5377">
            <w:r w:rsidRPr="009A5377">
              <w:t>FB 10 -URTK/SP k.b 0311663</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242</w:t>
            </w:r>
          </w:p>
        </w:tc>
        <w:tc>
          <w:tcPr>
            <w:tcW w:w="6520" w:type="dxa"/>
            <w:gridSpan w:val="2"/>
            <w:shd w:val="clear" w:color="auto" w:fill="auto"/>
            <w:vAlign w:val="bottom"/>
          </w:tcPr>
          <w:p w:rsidR="009A5377" w:rsidRPr="009A5377" w:rsidRDefault="009A5377" w:rsidP="009A5377">
            <w:r w:rsidRPr="009A5377">
              <w:t>SB 2 -URTK/SP k.b. 0360012  (PHOENIX)</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243</w:t>
            </w:r>
          </w:p>
        </w:tc>
        <w:tc>
          <w:tcPr>
            <w:tcW w:w="6520" w:type="dxa"/>
            <w:gridSpan w:val="2"/>
            <w:shd w:val="clear" w:color="auto" w:fill="auto"/>
            <w:vAlign w:val="bottom"/>
          </w:tcPr>
          <w:p w:rsidR="009A5377" w:rsidRPr="009A5377" w:rsidRDefault="009A5377" w:rsidP="009A5377">
            <w:r w:rsidRPr="009A5377">
              <w:t>SB4-URTK/SP k.b. 0360025  (PHENIX)</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244</w:t>
            </w:r>
          </w:p>
        </w:tc>
        <w:tc>
          <w:tcPr>
            <w:tcW w:w="6520" w:type="dxa"/>
            <w:gridSpan w:val="2"/>
            <w:shd w:val="clear" w:color="auto" w:fill="auto"/>
            <w:vAlign w:val="bottom"/>
          </w:tcPr>
          <w:p w:rsidR="009A5377" w:rsidRPr="009A5377" w:rsidRDefault="009A5377" w:rsidP="009A5377">
            <w:r w:rsidRPr="009A5377">
              <w:t>E/UK završna klema (PHOENIX) 1201442</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245</w:t>
            </w:r>
          </w:p>
        </w:tc>
        <w:tc>
          <w:tcPr>
            <w:tcW w:w="6520" w:type="dxa"/>
            <w:gridSpan w:val="2"/>
            <w:shd w:val="clear" w:color="auto" w:fill="auto"/>
            <w:vAlign w:val="bottom"/>
          </w:tcPr>
          <w:p w:rsidR="009A5377" w:rsidRPr="009A5377" w:rsidRDefault="009A5377" w:rsidP="009A5377">
            <w:r w:rsidRPr="009A5377">
              <w:t>Patron D 10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246</w:t>
            </w:r>
          </w:p>
        </w:tc>
        <w:tc>
          <w:tcPr>
            <w:tcW w:w="6520" w:type="dxa"/>
            <w:gridSpan w:val="2"/>
            <w:shd w:val="clear" w:color="auto" w:fill="auto"/>
            <w:vAlign w:val="bottom"/>
          </w:tcPr>
          <w:p w:rsidR="009A5377" w:rsidRPr="009A5377" w:rsidRDefault="009A5377" w:rsidP="009A5377">
            <w:r w:rsidRPr="009A5377">
              <w:t>Patron D 16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247</w:t>
            </w:r>
          </w:p>
        </w:tc>
        <w:tc>
          <w:tcPr>
            <w:tcW w:w="6520" w:type="dxa"/>
            <w:gridSpan w:val="2"/>
            <w:shd w:val="clear" w:color="auto" w:fill="auto"/>
            <w:vAlign w:val="bottom"/>
          </w:tcPr>
          <w:p w:rsidR="009A5377" w:rsidRPr="009A5377" w:rsidRDefault="009A5377" w:rsidP="009A5377">
            <w:r w:rsidRPr="009A5377">
              <w:t>Patron D 20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248</w:t>
            </w:r>
          </w:p>
        </w:tc>
        <w:tc>
          <w:tcPr>
            <w:tcW w:w="6520" w:type="dxa"/>
            <w:gridSpan w:val="2"/>
            <w:shd w:val="clear" w:color="auto" w:fill="auto"/>
            <w:vAlign w:val="bottom"/>
          </w:tcPr>
          <w:p w:rsidR="009A5377" w:rsidRPr="009A5377" w:rsidRDefault="009A5377" w:rsidP="009A5377">
            <w:r w:rsidRPr="009A5377">
              <w:t>Patron D 25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249</w:t>
            </w:r>
          </w:p>
        </w:tc>
        <w:tc>
          <w:tcPr>
            <w:tcW w:w="6520" w:type="dxa"/>
            <w:gridSpan w:val="2"/>
            <w:shd w:val="clear" w:color="auto" w:fill="auto"/>
            <w:vAlign w:val="bottom"/>
          </w:tcPr>
          <w:p w:rsidR="009A5377" w:rsidRPr="009A5377" w:rsidRDefault="009A5377" w:rsidP="009A5377">
            <w:r w:rsidRPr="009A5377">
              <w:t>Patron D 6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250</w:t>
            </w:r>
          </w:p>
        </w:tc>
        <w:tc>
          <w:tcPr>
            <w:tcW w:w="6520" w:type="dxa"/>
            <w:gridSpan w:val="2"/>
            <w:shd w:val="clear" w:color="auto" w:fill="auto"/>
            <w:vAlign w:val="bottom"/>
          </w:tcPr>
          <w:p w:rsidR="009A5377" w:rsidRPr="009A5377" w:rsidRDefault="009A5377" w:rsidP="009A5377">
            <w:r w:rsidRPr="009A5377">
              <w:t>Kapa osigurača 25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251</w:t>
            </w:r>
          </w:p>
        </w:tc>
        <w:tc>
          <w:tcPr>
            <w:tcW w:w="6520" w:type="dxa"/>
            <w:gridSpan w:val="2"/>
            <w:shd w:val="clear" w:color="auto" w:fill="auto"/>
            <w:vAlign w:val="bottom"/>
          </w:tcPr>
          <w:p w:rsidR="009A5377" w:rsidRPr="009A5377" w:rsidRDefault="009A5377" w:rsidP="009A5377">
            <w:r w:rsidRPr="009A5377">
              <w:t>Kapa osigurača 63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252</w:t>
            </w:r>
          </w:p>
        </w:tc>
        <w:tc>
          <w:tcPr>
            <w:tcW w:w="6520" w:type="dxa"/>
            <w:gridSpan w:val="2"/>
            <w:shd w:val="clear" w:color="auto" w:fill="auto"/>
            <w:vAlign w:val="bottom"/>
          </w:tcPr>
          <w:p w:rsidR="009A5377" w:rsidRPr="009A5377" w:rsidRDefault="009A5377" w:rsidP="009A5377">
            <w:r w:rsidRPr="009A5377">
              <w:t>Termostat  regulacioni za bojler 1 radni + 1 mirni kontakt</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253</w:t>
            </w:r>
          </w:p>
        </w:tc>
        <w:tc>
          <w:tcPr>
            <w:tcW w:w="6520" w:type="dxa"/>
            <w:gridSpan w:val="2"/>
            <w:shd w:val="clear" w:color="auto" w:fill="auto"/>
            <w:vAlign w:val="bottom"/>
          </w:tcPr>
          <w:p w:rsidR="009A5377" w:rsidRPr="009A5377" w:rsidRDefault="009A5377" w:rsidP="009A5377">
            <w:r w:rsidRPr="009A5377">
              <w:t>Termostat  sigurnosni za bojler</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254</w:t>
            </w:r>
          </w:p>
        </w:tc>
        <w:tc>
          <w:tcPr>
            <w:tcW w:w="6520" w:type="dxa"/>
            <w:gridSpan w:val="2"/>
            <w:shd w:val="clear" w:color="auto" w:fill="auto"/>
            <w:vAlign w:val="bottom"/>
          </w:tcPr>
          <w:p w:rsidR="009A5377" w:rsidRPr="009A5377" w:rsidRDefault="009A5377" w:rsidP="009A5377">
            <w:r w:rsidRPr="009A5377">
              <w:t>Automatski osigurač 2 A II polni C klase</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255</w:t>
            </w:r>
          </w:p>
        </w:tc>
        <w:tc>
          <w:tcPr>
            <w:tcW w:w="6520" w:type="dxa"/>
            <w:gridSpan w:val="2"/>
            <w:shd w:val="clear" w:color="auto" w:fill="auto"/>
            <w:vAlign w:val="bottom"/>
          </w:tcPr>
          <w:p w:rsidR="009A5377" w:rsidRPr="009A5377" w:rsidRDefault="009A5377" w:rsidP="009A5377">
            <w:r w:rsidRPr="009A5377">
              <w:t>Automatski osigurač 25 A I polni C klase</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256</w:t>
            </w:r>
          </w:p>
        </w:tc>
        <w:tc>
          <w:tcPr>
            <w:tcW w:w="6520" w:type="dxa"/>
            <w:gridSpan w:val="2"/>
            <w:shd w:val="clear" w:color="auto" w:fill="auto"/>
            <w:vAlign w:val="bottom"/>
          </w:tcPr>
          <w:p w:rsidR="009A5377" w:rsidRPr="009A5377" w:rsidRDefault="009A5377" w:rsidP="009A5377">
            <w:r w:rsidRPr="009A5377">
              <w:t>Panik svetiljka sa led diodama akomulator 6V 4Ah</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257</w:t>
            </w:r>
          </w:p>
        </w:tc>
        <w:tc>
          <w:tcPr>
            <w:tcW w:w="6520" w:type="dxa"/>
            <w:gridSpan w:val="2"/>
            <w:shd w:val="clear" w:color="auto" w:fill="auto"/>
            <w:vAlign w:val="bottom"/>
          </w:tcPr>
          <w:p w:rsidR="009A5377" w:rsidRPr="009A5377" w:rsidRDefault="009A5377" w:rsidP="009A5377">
            <w:r w:rsidRPr="009A5377">
              <w:t>Sobni termostat RT500RF ili odgovarajući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258</w:t>
            </w:r>
          </w:p>
        </w:tc>
        <w:tc>
          <w:tcPr>
            <w:tcW w:w="6520" w:type="dxa"/>
            <w:gridSpan w:val="2"/>
            <w:shd w:val="clear" w:color="auto" w:fill="auto"/>
            <w:vAlign w:val="bottom"/>
          </w:tcPr>
          <w:p w:rsidR="009A5377" w:rsidRPr="009A5377" w:rsidRDefault="009A5377" w:rsidP="009A5377">
            <w:r w:rsidRPr="009A5377">
              <w:t>Kalorifer 3 Kw monofazni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259</w:t>
            </w:r>
          </w:p>
        </w:tc>
        <w:tc>
          <w:tcPr>
            <w:tcW w:w="6520" w:type="dxa"/>
            <w:gridSpan w:val="2"/>
            <w:shd w:val="clear" w:color="auto" w:fill="auto"/>
            <w:vAlign w:val="bottom"/>
          </w:tcPr>
          <w:p w:rsidR="009A5377" w:rsidRPr="009A5377" w:rsidRDefault="009A5377" w:rsidP="009A5377">
            <w:r w:rsidRPr="009A5377">
              <w:t>Automatski osigurač 16 A III polni C klase</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260</w:t>
            </w:r>
          </w:p>
        </w:tc>
        <w:tc>
          <w:tcPr>
            <w:tcW w:w="6520" w:type="dxa"/>
            <w:gridSpan w:val="2"/>
            <w:shd w:val="clear" w:color="auto" w:fill="auto"/>
            <w:vAlign w:val="bottom"/>
          </w:tcPr>
          <w:p w:rsidR="009A5377" w:rsidRPr="009A5377" w:rsidRDefault="009A5377" w:rsidP="009A5377">
            <w:r w:rsidRPr="009A5377">
              <w:t>Automatski osigurač 16 A I polni C klase</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261</w:t>
            </w:r>
          </w:p>
        </w:tc>
        <w:tc>
          <w:tcPr>
            <w:tcW w:w="6520" w:type="dxa"/>
            <w:gridSpan w:val="2"/>
            <w:shd w:val="clear" w:color="auto" w:fill="auto"/>
            <w:vAlign w:val="bottom"/>
          </w:tcPr>
          <w:p w:rsidR="009A5377" w:rsidRPr="009A5377" w:rsidRDefault="009A5377" w:rsidP="009A5377">
            <w:r w:rsidRPr="009A5377">
              <w:t>Kalorifer 2 Kw monofazni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lastRenderedPageBreak/>
              <w:t>262</w:t>
            </w:r>
          </w:p>
        </w:tc>
        <w:tc>
          <w:tcPr>
            <w:tcW w:w="6520" w:type="dxa"/>
            <w:gridSpan w:val="2"/>
            <w:shd w:val="clear" w:color="auto" w:fill="auto"/>
            <w:vAlign w:val="bottom"/>
          </w:tcPr>
          <w:p w:rsidR="009A5377" w:rsidRPr="009A5377" w:rsidRDefault="009A5377" w:rsidP="009A5377">
            <w:r w:rsidRPr="009A5377">
              <w:t>Kip prekidač 16A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263</w:t>
            </w:r>
          </w:p>
        </w:tc>
        <w:tc>
          <w:tcPr>
            <w:tcW w:w="6520" w:type="dxa"/>
            <w:gridSpan w:val="2"/>
            <w:shd w:val="clear" w:color="auto" w:fill="auto"/>
            <w:vAlign w:val="bottom"/>
          </w:tcPr>
          <w:p w:rsidR="009A5377" w:rsidRPr="009A5377" w:rsidRDefault="009A5377" w:rsidP="009A5377">
            <w:r w:rsidRPr="009A5377">
              <w:t>Prekidač za na zid serijski  siluminski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264</w:t>
            </w:r>
          </w:p>
        </w:tc>
        <w:tc>
          <w:tcPr>
            <w:tcW w:w="6520" w:type="dxa"/>
            <w:gridSpan w:val="2"/>
            <w:shd w:val="clear" w:color="auto" w:fill="auto"/>
            <w:vAlign w:val="bottom"/>
          </w:tcPr>
          <w:p w:rsidR="009A5377" w:rsidRPr="009A5377" w:rsidRDefault="009A5377" w:rsidP="009A5377">
            <w:r w:rsidRPr="009A5377">
              <w:t>Istalaciona šuko utičnica monofazna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265</w:t>
            </w:r>
          </w:p>
        </w:tc>
        <w:tc>
          <w:tcPr>
            <w:tcW w:w="6520" w:type="dxa"/>
            <w:gridSpan w:val="2"/>
            <w:shd w:val="clear" w:color="auto" w:fill="auto"/>
            <w:vAlign w:val="bottom"/>
          </w:tcPr>
          <w:p w:rsidR="009A5377" w:rsidRPr="009A5377" w:rsidRDefault="009A5377" w:rsidP="009A5377">
            <w:r w:rsidRPr="009A5377">
              <w:t>Utikač monofazni gumeni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266</w:t>
            </w:r>
          </w:p>
        </w:tc>
        <w:tc>
          <w:tcPr>
            <w:tcW w:w="6520" w:type="dxa"/>
            <w:gridSpan w:val="2"/>
            <w:shd w:val="clear" w:color="auto" w:fill="auto"/>
            <w:vAlign w:val="bottom"/>
          </w:tcPr>
          <w:p w:rsidR="009A5377" w:rsidRPr="009A5377" w:rsidRDefault="009A5377" w:rsidP="009A5377">
            <w:r w:rsidRPr="009A5377">
              <w:t>Razvodnik monofazni 16A sa prekidačem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267</w:t>
            </w:r>
          </w:p>
        </w:tc>
        <w:tc>
          <w:tcPr>
            <w:tcW w:w="6520" w:type="dxa"/>
            <w:gridSpan w:val="2"/>
            <w:shd w:val="clear" w:color="auto" w:fill="auto"/>
            <w:vAlign w:val="bottom"/>
          </w:tcPr>
          <w:p w:rsidR="009A5377" w:rsidRPr="009A5377" w:rsidRDefault="009A5377" w:rsidP="009A5377">
            <w:r w:rsidRPr="009A5377">
              <w:t>Razvodna kutija 80x80 siluminska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268</w:t>
            </w:r>
          </w:p>
        </w:tc>
        <w:tc>
          <w:tcPr>
            <w:tcW w:w="6520" w:type="dxa"/>
            <w:gridSpan w:val="2"/>
            <w:shd w:val="clear" w:color="auto" w:fill="auto"/>
            <w:vAlign w:val="bottom"/>
          </w:tcPr>
          <w:p w:rsidR="009A5377" w:rsidRPr="009A5377" w:rsidRDefault="009A5377" w:rsidP="009A5377">
            <w:r w:rsidRPr="009A5377">
              <w:t>Prekidač za u zid običan</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269</w:t>
            </w:r>
          </w:p>
        </w:tc>
        <w:tc>
          <w:tcPr>
            <w:tcW w:w="6520" w:type="dxa"/>
            <w:gridSpan w:val="2"/>
            <w:shd w:val="clear" w:color="auto" w:fill="auto"/>
            <w:vAlign w:val="bottom"/>
          </w:tcPr>
          <w:p w:rsidR="009A5377" w:rsidRPr="009A5377" w:rsidRDefault="009A5377" w:rsidP="009A5377">
            <w:r w:rsidRPr="009A5377">
              <w:t>Prekidač za u zid serijski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270</w:t>
            </w:r>
          </w:p>
        </w:tc>
        <w:tc>
          <w:tcPr>
            <w:tcW w:w="6520" w:type="dxa"/>
            <w:gridSpan w:val="2"/>
            <w:shd w:val="clear" w:color="auto" w:fill="auto"/>
            <w:vAlign w:val="bottom"/>
          </w:tcPr>
          <w:p w:rsidR="009A5377" w:rsidRPr="009A5377" w:rsidRDefault="009A5377" w:rsidP="009A5377">
            <w:r w:rsidRPr="009A5377">
              <w:t>Prekidač za na zid običan siluminski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271</w:t>
            </w:r>
          </w:p>
        </w:tc>
        <w:tc>
          <w:tcPr>
            <w:tcW w:w="6520" w:type="dxa"/>
            <w:gridSpan w:val="2"/>
            <w:shd w:val="clear" w:color="auto" w:fill="auto"/>
            <w:vAlign w:val="bottom"/>
          </w:tcPr>
          <w:p w:rsidR="009A5377" w:rsidRPr="009A5377" w:rsidRDefault="009A5377" w:rsidP="009A5377">
            <w:r w:rsidRPr="009A5377">
              <w:t>Utičnica monofazna za u zid</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272</w:t>
            </w:r>
          </w:p>
        </w:tc>
        <w:tc>
          <w:tcPr>
            <w:tcW w:w="6520" w:type="dxa"/>
            <w:gridSpan w:val="2"/>
            <w:shd w:val="clear" w:color="auto" w:fill="auto"/>
            <w:vAlign w:val="bottom"/>
          </w:tcPr>
          <w:p w:rsidR="009A5377" w:rsidRPr="009A5377" w:rsidRDefault="009A5377" w:rsidP="009A5377">
            <w:r w:rsidRPr="009A5377">
              <w:t>Baterijska lampa  PELI 2360 LED</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273</w:t>
            </w:r>
          </w:p>
        </w:tc>
        <w:tc>
          <w:tcPr>
            <w:tcW w:w="6520" w:type="dxa"/>
            <w:gridSpan w:val="2"/>
            <w:shd w:val="clear" w:color="auto" w:fill="auto"/>
            <w:vAlign w:val="bottom"/>
          </w:tcPr>
          <w:p w:rsidR="009A5377" w:rsidRPr="009A5377" w:rsidRDefault="009A5377" w:rsidP="009A5377">
            <w:r w:rsidRPr="009A5377">
              <w:t>Utičnica za na zid monofazna siluminska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274</w:t>
            </w:r>
          </w:p>
        </w:tc>
        <w:tc>
          <w:tcPr>
            <w:tcW w:w="6520" w:type="dxa"/>
            <w:gridSpan w:val="2"/>
            <w:shd w:val="clear" w:color="auto" w:fill="auto"/>
            <w:vAlign w:val="bottom"/>
          </w:tcPr>
          <w:p w:rsidR="009A5377" w:rsidRPr="009A5377" w:rsidRDefault="009A5377" w:rsidP="009A5377">
            <w:r w:rsidRPr="009A5377">
              <w:t>Utičnica za u zid trofazna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275</w:t>
            </w:r>
          </w:p>
        </w:tc>
        <w:tc>
          <w:tcPr>
            <w:tcW w:w="6520" w:type="dxa"/>
            <w:gridSpan w:val="2"/>
            <w:shd w:val="clear" w:color="auto" w:fill="auto"/>
            <w:vAlign w:val="bottom"/>
          </w:tcPr>
          <w:p w:rsidR="009A5377" w:rsidRPr="009A5377" w:rsidRDefault="009A5377" w:rsidP="009A5377">
            <w:r w:rsidRPr="009A5377">
              <w:t>Utičnica za na zid trofazna siluminska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276</w:t>
            </w:r>
          </w:p>
        </w:tc>
        <w:tc>
          <w:tcPr>
            <w:tcW w:w="6520" w:type="dxa"/>
            <w:gridSpan w:val="2"/>
            <w:shd w:val="clear" w:color="auto" w:fill="auto"/>
            <w:vAlign w:val="bottom"/>
          </w:tcPr>
          <w:p w:rsidR="009A5377" w:rsidRPr="009A5377" w:rsidRDefault="009A5377" w:rsidP="009A5377">
            <w:r w:rsidRPr="009A5377">
              <w:t>Utikač monofazni plastični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277</w:t>
            </w:r>
          </w:p>
        </w:tc>
        <w:tc>
          <w:tcPr>
            <w:tcW w:w="6520" w:type="dxa"/>
            <w:gridSpan w:val="2"/>
            <w:shd w:val="clear" w:color="auto" w:fill="auto"/>
            <w:vAlign w:val="bottom"/>
          </w:tcPr>
          <w:p w:rsidR="009A5377" w:rsidRPr="009A5377" w:rsidRDefault="009A5377" w:rsidP="009A5377">
            <w:r w:rsidRPr="009A5377">
              <w:t>Natikač monofazni gumeni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278</w:t>
            </w:r>
          </w:p>
        </w:tc>
        <w:tc>
          <w:tcPr>
            <w:tcW w:w="6520" w:type="dxa"/>
            <w:gridSpan w:val="2"/>
            <w:shd w:val="clear" w:color="auto" w:fill="auto"/>
            <w:vAlign w:val="bottom"/>
          </w:tcPr>
          <w:p w:rsidR="009A5377" w:rsidRPr="009A5377" w:rsidRDefault="009A5377" w:rsidP="009A5377">
            <w:r w:rsidRPr="009A5377">
              <w:t>Luster klema 4mm²</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279</w:t>
            </w:r>
          </w:p>
        </w:tc>
        <w:tc>
          <w:tcPr>
            <w:tcW w:w="6520" w:type="dxa"/>
            <w:gridSpan w:val="2"/>
            <w:shd w:val="clear" w:color="auto" w:fill="auto"/>
            <w:vAlign w:val="bottom"/>
          </w:tcPr>
          <w:p w:rsidR="009A5377" w:rsidRPr="009A5377" w:rsidRDefault="009A5377" w:rsidP="009A5377">
            <w:r w:rsidRPr="009A5377">
              <w:t>Luster klema 6mm²</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280</w:t>
            </w:r>
          </w:p>
        </w:tc>
        <w:tc>
          <w:tcPr>
            <w:tcW w:w="6520" w:type="dxa"/>
            <w:gridSpan w:val="2"/>
            <w:shd w:val="clear" w:color="auto" w:fill="auto"/>
            <w:vAlign w:val="bottom"/>
          </w:tcPr>
          <w:p w:rsidR="009A5377" w:rsidRPr="009A5377" w:rsidRDefault="009A5377" w:rsidP="009A5377">
            <w:r w:rsidRPr="009A5377">
              <w:t>Luster klema 10mm²</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281</w:t>
            </w:r>
          </w:p>
        </w:tc>
        <w:tc>
          <w:tcPr>
            <w:tcW w:w="6520" w:type="dxa"/>
            <w:gridSpan w:val="2"/>
            <w:shd w:val="clear" w:color="auto" w:fill="auto"/>
            <w:vAlign w:val="bottom"/>
          </w:tcPr>
          <w:p w:rsidR="009A5377" w:rsidRPr="009A5377" w:rsidRDefault="009A5377" w:rsidP="009A5377">
            <w:r w:rsidRPr="009A5377">
              <w:t>Utikač 4x32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282</w:t>
            </w:r>
          </w:p>
        </w:tc>
        <w:tc>
          <w:tcPr>
            <w:tcW w:w="6520" w:type="dxa"/>
            <w:gridSpan w:val="2"/>
            <w:shd w:val="clear" w:color="auto" w:fill="auto"/>
            <w:vAlign w:val="bottom"/>
          </w:tcPr>
          <w:p w:rsidR="009A5377" w:rsidRPr="009A5377" w:rsidRDefault="009A5377" w:rsidP="009A5377">
            <w:r w:rsidRPr="009A5377">
              <w:t>Luster klema 2.5mm²</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283</w:t>
            </w:r>
          </w:p>
        </w:tc>
        <w:tc>
          <w:tcPr>
            <w:tcW w:w="6520" w:type="dxa"/>
            <w:gridSpan w:val="2"/>
            <w:shd w:val="clear" w:color="auto" w:fill="auto"/>
            <w:vAlign w:val="bottom"/>
          </w:tcPr>
          <w:p w:rsidR="009A5377" w:rsidRPr="009A5377" w:rsidRDefault="009A5377" w:rsidP="009A5377">
            <w:r w:rsidRPr="009A5377">
              <w:t>Utikač 4x63 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284</w:t>
            </w:r>
          </w:p>
        </w:tc>
        <w:tc>
          <w:tcPr>
            <w:tcW w:w="6520" w:type="dxa"/>
            <w:gridSpan w:val="2"/>
            <w:shd w:val="clear" w:color="auto" w:fill="auto"/>
            <w:vAlign w:val="bottom"/>
          </w:tcPr>
          <w:p w:rsidR="009A5377" w:rsidRPr="009A5377" w:rsidRDefault="009A5377" w:rsidP="009A5377">
            <w:r w:rsidRPr="009A5377">
              <w:t>Produžni kabal  3 m,  6 utičnica sa prekidačem i prednaponskom zaštitom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285</w:t>
            </w:r>
          </w:p>
        </w:tc>
        <w:tc>
          <w:tcPr>
            <w:tcW w:w="6520" w:type="dxa"/>
            <w:gridSpan w:val="2"/>
            <w:shd w:val="clear" w:color="auto" w:fill="auto"/>
            <w:vAlign w:val="bottom"/>
          </w:tcPr>
          <w:p w:rsidR="009A5377" w:rsidRPr="009A5377" w:rsidRDefault="009A5377" w:rsidP="009A5377">
            <w:r w:rsidRPr="009A5377">
              <w:t>Produžni kabal  5 m,  6 utičnica sa prekidačem i prednaponskom zaštitom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286</w:t>
            </w:r>
          </w:p>
        </w:tc>
        <w:tc>
          <w:tcPr>
            <w:tcW w:w="6520" w:type="dxa"/>
            <w:gridSpan w:val="2"/>
            <w:shd w:val="clear" w:color="auto" w:fill="auto"/>
            <w:vAlign w:val="bottom"/>
          </w:tcPr>
          <w:p w:rsidR="009A5377" w:rsidRPr="009A5377" w:rsidRDefault="009A5377" w:rsidP="009A5377">
            <w:r w:rsidRPr="009A5377">
              <w:t>Grlo E 27 keramičko</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287</w:t>
            </w:r>
          </w:p>
        </w:tc>
        <w:tc>
          <w:tcPr>
            <w:tcW w:w="6520" w:type="dxa"/>
            <w:gridSpan w:val="2"/>
            <w:shd w:val="clear" w:color="auto" w:fill="auto"/>
            <w:vAlign w:val="bottom"/>
          </w:tcPr>
          <w:p w:rsidR="009A5377" w:rsidRPr="009A5377" w:rsidRDefault="009A5377" w:rsidP="009A5377">
            <w:r w:rsidRPr="009A5377">
              <w:t>Vezica PL-300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288</w:t>
            </w:r>
          </w:p>
        </w:tc>
        <w:tc>
          <w:tcPr>
            <w:tcW w:w="6520" w:type="dxa"/>
            <w:gridSpan w:val="2"/>
            <w:shd w:val="clear" w:color="auto" w:fill="auto"/>
            <w:vAlign w:val="bottom"/>
          </w:tcPr>
          <w:p w:rsidR="009A5377" w:rsidRPr="009A5377" w:rsidRDefault="009A5377" w:rsidP="009A5377">
            <w:r w:rsidRPr="009A5377">
              <w:t>Vezica PL-350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289</w:t>
            </w:r>
          </w:p>
        </w:tc>
        <w:tc>
          <w:tcPr>
            <w:tcW w:w="6520" w:type="dxa"/>
            <w:gridSpan w:val="2"/>
            <w:shd w:val="clear" w:color="auto" w:fill="auto"/>
            <w:vAlign w:val="bottom"/>
          </w:tcPr>
          <w:p w:rsidR="009A5377" w:rsidRPr="009A5377" w:rsidRDefault="009A5377" w:rsidP="009A5377">
            <w:r w:rsidRPr="009A5377">
              <w:t>Vezica  PL-450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290</w:t>
            </w:r>
          </w:p>
        </w:tc>
        <w:tc>
          <w:tcPr>
            <w:tcW w:w="6520" w:type="dxa"/>
            <w:gridSpan w:val="2"/>
            <w:shd w:val="clear" w:color="auto" w:fill="auto"/>
            <w:vAlign w:val="bottom"/>
          </w:tcPr>
          <w:p w:rsidR="009A5377" w:rsidRPr="009A5377" w:rsidRDefault="009A5377" w:rsidP="009A5377">
            <w:r w:rsidRPr="009A5377">
              <w:t>Grejač prohromski ø60 3x2000W sa zaptivnim oringom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291</w:t>
            </w:r>
          </w:p>
        </w:tc>
        <w:tc>
          <w:tcPr>
            <w:tcW w:w="6520" w:type="dxa"/>
            <w:gridSpan w:val="2"/>
            <w:shd w:val="clear" w:color="auto" w:fill="auto"/>
            <w:vAlign w:val="bottom"/>
          </w:tcPr>
          <w:p w:rsidR="009A5377" w:rsidRPr="009A5377" w:rsidRDefault="009A5377" w:rsidP="009A5377">
            <w:r w:rsidRPr="009A5377">
              <w:t>Utičnica 4x32A tip 134</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292</w:t>
            </w:r>
          </w:p>
        </w:tc>
        <w:tc>
          <w:tcPr>
            <w:tcW w:w="6520" w:type="dxa"/>
            <w:gridSpan w:val="2"/>
            <w:shd w:val="clear" w:color="auto" w:fill="auto"/>
            <w:vAlign w:val="bottom"/>
          </w:tcPr>
          <w:p w:rsidR="009A5377" w:rsidRPr="009A5377" w:rsidRDefault="009A5377" w:rsidP="009A5377">
            <w:r w:rsidRPr="009A5377">
              <w:t>Grlo E 14 keramičko</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293</w:t>
            </w:r>
          </w:p>
        </w:tc>
        <w:tc>
          <w:tcPr>
            <w:tcW w:w="6520" w:type="dxa"/>
            <w:gridSpan w:val="2"/>
            <w:shd w:val="clear" w:color="auto" w:fill="auto"/>
            <w:vAlign w:val="bottom"/>
          </w:tcPr>
          <w:p w:rsidR="009A5377" w:rsidRPr="009A5377" w:rsidRDefault="009A5377" w:rsidP="009A5377">
            <w:r w:rsidRPr="009A5377">
              <w:t>Vezica PL-200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294</w:t>
            </w:r>
          </w:p>
        </w:tc>
        <w:tc>
          <w:tcPr>
            <w:tcW w:w="6520" w:type="dxa"/>
            <w:gridSpan w:val="2"/>
            <w:shd w:val="clear" w:color="auto" w:fill="auto"/>
            <w:vAlign w:val="bottom"/>
          </w:tcPr>
          <w:p w:rsidR="009A5377" w:rsidRPr="009A5377" w:rsidRDefault="009A5377" w:rsidP="009A5377">
            <w:r w:rsidRPr="009A5377">
              <w:t>Vezica PL-150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295</w:t>
            </w:r>
          </w:p>
        </w:tc>
        <w:tc>
          <w:tcPr>
            <w:tcW w:w="6520" w:type="dxa"/>
            <w:gridSpan w:val="2"/>
            <w:shd w:val="clear" w:color="auto" w:fill="auto"/>
            <w:vAlign w:val="bottom"/>
          </w:tcPr>
          <w:p w:rsidR="009A5377" w:rsidRPr="009A5377" w:rsidRDefault="009A5377" w:rsidP="009A5377">
            <w:r w:rsidRPr="009A5377">
              <w:t>Vezica PL-100</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lastRenderedPageBreak/>
              <w:t>296</w:t>
            </w:r>
          </w:p>
        </w:tc>
        <w:tc>
          <w:tcPr>
            <w:tcW w:w="6520" w:type="dxa"/>
            <w:gridSpan w:val="2"/>
            <w:shd w:val="clear" w:color="auto" w:fill="auto"/>
            <w:vAlign w:val="bottom"/>
          </w:tcPr>
          <w:p w:rsidR="009A5377" w:rsidRPr="009A5377" w:rsidRDefault="009A5377" w:rsidP="009A5377">
            <w:r w:rsidRPr="009A5377">
              <w:t>Utičnica 4x63A tip 134</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297</w:t>
            </w:r>
          </w:p>
        </w:tc>
        <w:tc>
          <w:tcPr>
            <w:tcW w:w="6520" w:type="dxa"/>
            <w:gridSpan w:val="2"/>
            <w:shd w:val="clear" w:color="auto" w:fill="auto"/>
            <w:vAlign w:val="bottom"/>
          </w:tcPr>
          <w:p w:rsidR="009A5377" w:rsidRPr="009A5377" w:rsidRDefault="009A5377" w:rsidP="009A5377">
            <w:r w:rsidRPr="009A5377">
              <w:t>Tropolni utikač ''L''</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298</w:t>
            </w:r>
          </w:p>
        </w:tc>
        <w:tc>
          <w:tcPr>
            <w:tcW w:w="6520" w:type="dxa"/>
            <w:gridSpan w:val="2"/>
            <w:shd w:val="clear" w:color="auto" w:fill="auto"/>
            <w:vAlign w:val="bottom"/>
          </w:tcPr>
          <w:p w:rsidR="009A5377" w:rsidRPr="009A5377" w:rsidRDefault="009A5377" w:rsidP="009A5377">
            <w:r w:rsidRPr="009A5377">
              <w:t>Digitalni vremenski prekidač TD01 ili odgovarajući</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299</w:t>
            </w:r>
          </w:p>
        </w:tc>
        <w:tc>
          <w:tcPr>
            <w:tcW w:w="6520" w:type="dxa"/>
            <w:gridSpan w:val="2"/>
            <w:shd w:val="clear" w:color="auto" w:fill="auto"/>
            <w:vAlign w:val="bottom"/>
          </w:tcPr>
          <w:p w:rsidR="009A5377" w:rsidRPr="009A5377" w:rsidRDefault="009A5377" w:rsidP="009A5377">
            <w:r w:rsidRPr="009A5377">
              <w:t>Ručna svetiljka  ansmann IL 300R</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300</w:t>
            </w:r>
          </w:p>
        </w:tc>
        <w:tc>
          <w:tcPr>
            <w:tcW w:w="6520" w:type="dxa"/>
            <w:gridSpan w:val="2"/>
            <w:shd w:val="clear" w:color="auto" w:fill="auto"/>
            <w:vAlign w:val="bottom"/>
          </w:tcPr>
          <w:p w:rsidR="009A5377" w:rsidRPr="009A5377" w:rsidRDefault="009A5377" w:rsidP="009A5377">
            <w:r w:rsidRPr="009A5377">
              <w:t>Namotaj PVC GGJ 3x2</w:t>
            </w:r>
            <w:proofErr w:type="gramStart"/>
            <w:r w:rsidRPr="009A5377">
              <w:t>,5mm</w:t>
            </w:r>
            <w:proofErr w:type="gramEnd"/>
            <w:r w:rsidRPr="009A5377">
              <w:t xml:space="preserve"> 25met. Sa termičkom zaštitom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301</w:t>
            </w:r>
          </w:p>
        </w:tc>
        <w:tc>
          <w:tcPr>
            <w:tcW w:w="6520" w:type="dxa"/>
            <w:gridSpan w:val="2"/>
            <w:shd w:val="clear" w:color="auto" w:fill="auto"/>
            <w:vAlign w:val="bottom"/>
          </w:tcPr>
          <w:p w:rsidR="009A5377" w:rsidRPr="009A5377" w:rsidRDefault="009A5377" w:rsidP="009A5377">
            <w:r w:rsidRPr="009A5377">
              <w:t>Metalna kablovska uvodnica u obliku torban navrtke Pg 9 dugačak navoj,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302</w:t>
            </w:r>
          </w:p>
        </w:tc>
        <w:tc>
          <w:tcPr>
            <w:tcW w:w="6520" w:type="dxa"/>
            <w:gridSpan w:val="2"/>
            <w:shd w:val="clear" w:color="auto" w:fill="auto"/>
            <w:vAlign w:val="bottom"/>
          </w:tcPr>
          <w:p w:rsidR="009A5377" w:rsidRPr="009A5377" w:rsidRDefault="009A5377" w:rsidP="009A5377">
            <w:r w:rsidRPr="009A5377">
              <w:t>Metalni čep Pg 9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303</w:t>
            </w:r>
          </w:p>
        </w:tc>
        <w:tc>
          <w:tcPr>
            <w:tcW w:w="6520" w:type="dxa"/>
            <w:gridSpan w:val="2"/>
            <w:shd w:val="clear" w:color="auto" w:fill="auto"/>
            <w:vAlign w:val="bottom"/>
          </w:tcPr>
          <w:p w:rsidR="009A5377" w:rsidRPr="009A5377" w:rsidRDefault="009A5377" w:rsidP="009A5377">
            <w:r w:rsidRPr="009A5377">
              <w:t>Metalna  kablovska  uvodnica u obliku torban navrtke Pg 11 dugačak navoj,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304</w:t>
            </w:r>
          </w:p>
        </w:tc>
        <w:tc>
          <w:tcPr>
            <w:tcW w:w="6520" w:type="dxa"/>
            <w:gridSpan w:val="2"/>
            <w:shd w:val="clear" w:color="auto" w:fill="auto"/>
            <w:vAlign w:val="bottom"/>
          </w:tcPr>
          <w:p w:rsidR="009A5377" w:rsidRPr="009A5377" w:rsidRDefault="009A5377" w:rsidP="009A5377">
            <w:r w:rsidRPr="009A5377">
              <w:t>Metalni čep Pg 11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305</w:t>
            </w:r>
          </w:p>
        </w:tc>
        <w:tc>
          <w:tcPr>
            <w:tcW w:w="6520" w:type="dxa"/>
            <w:gridSpan w:val="2"/>
            <w:shd w:val="clear" w:color="auto" w:fill="auto"/>
            <w:vAlign w:val="bottom"/>
          </w:tcPr>
          <w:p w:rsidR="009A5377" w:rsidRPr="009A5377" w:rsidRDefault="009A5377" w:rsidP="009A5377">
            <w:r w:rsidRPr="009A5377">
              <w:t>Metalna  kablovska uvodnica u obliku torban navrtke Pg 13,5 dugačak navoj,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306</w:t>
            </w:r>
          </w:p>
        </w:tc>
        <w:tc>
          <w:tcPr>
            <w:tcW w:w="6520" w:type="dxa"/>
            <w:gridSpan w:val="2"/>
            <w:shd w:val="clear" w:color="auto" w:fill="auto"/>
            <w:vAlign w:val="bottom"/>
          </w:tcPr>
          <w:p w:rsidR="009A5377" w:rsidRPr="009A5377" w:rsidRDefault="009A5377" w:rsidP="009A5377">
            <w:r w:rsidRPr="009A5377">
              <w:t>Metalni čep Pg 13,5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307</w:t>
            </w:r>
          </w:p>
        </w:tc>
        <w:tc>
          <w:tcPr>
            <w:tcW w:w="6520" w:type="dxa"/>
            <w:gridSpan w:val="2"/>
            <w:shd w:val="clear" w:color="auto" w:fill="auto"/>
            <w:vAlign w:val="bottom"/>
          </w:tcPr>
          <w:p w:rsidR="009A5377" w:rsidRPr="009A5377" w:rsidRDefault="009A5377" w:rsidP="009A5377">
            <w:r w:rsidRPr="009A5377">
              <w:t>Metalna  kablovska  uvodnica u obliku torban navrtke Pg 16 dugačak navoj,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308</w:t>
            </w:r>
          </w:p>
        </w:tc>
        <w:tc>
          <w:tcPr>
            <w:tcW w:w="6520" w:type="dxa"/>
            <w:gridSpan w:val="2"/>
            <w:shd w:val="clear" w:color="auto" w:fill="auto"/>
            <w:vAlign w:val="bottom"/>
          </w:tcPr>
          <w:p w:rsidR="009A5377" w:rsidRPr="009A5377" w:rsidRDefault="009A5377" w:rsidP="009A5377">
            <w:r w:rsidRPr="009A5377">
              <w:t>Metalni čep Pg 16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309</w:t>
            </w:r>
          </w:p>
        </w:tc>
        <w:tc>
          <w:tcPr>
            <w:tcW w:w="6520" w:type="dxa"/>
            <w:gridSpan w:val="2"/>
            <w:shd w:val="clear" w:color="auto" w:fill="auto"/>
            <w:vAlign w:val="bottom"/>
          </w:tcPr>
          <w:p w:rsidR="009A5377" w:rsidRPr="009A5377" w:rsidRDefault="009A5377" w:rsidP="009A5377">
            <w:r w:rsidRPr="009A5377">
              <w:t>Metalna  kablovska  uvodnica u obliku torban navrtke Pg 21 dugačak navoj,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310</w:t>
            </w:r>
          </w:p>
        </w:tc>
        <w:tc>
          <w:tcPr>
            <w:tcW w:w="6520" w:type="dxa"/>
            <w:gridSpan w:val="2"/>
            <w:shd w:val="clear" w:color="auto" w:fill="auto"/>
            <w:vAlign w:val="bottom"/>
          </w:tcPr>
          <w:p w:rsidR="009A5377" w:rsidRPr="009A5377" w:rsidRDefault="009A5377" w:rsidP="009A5377">
            <w:r w:rsidRPr="009A5377">
              <w:t>Metalni čep Pg 21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311</w:t>
            </w:r>
          </w:p>
        </w:tc>
        <w:tc>
          <w:tcPr>
            <w:tcW w:w="6520" w:type="dxa"/>
            <w:gridSpan w:val="2"/>
            <w:shd w:val="clear" w:color="auto" w:fill="auto"/>
            <w:vAlign w:val="bottom"/>
          </w:tcPr>
          <w:p w:rsidR="009A5377" w:rsidRPr="009A5377" w:rsidRDefault="009A5377" w:rsidP="009A5377">
            <w:r w:rsidRPr="009A5377">
              <w:t>Metalna  kablovska  uvodnica u obliku torban navrtke Pg 29 dugačak navoj,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312</w:t>
            </w:r>
          </w:p>
        </w:tc>
        <w:tc>
          <w:tcPr>
            <w:tcW w:w="6520" w:type="dxa"/>
            <w:gridSpan w:val="2"/>
            <w:shd w:val="clear" w:color="auto" w:fill="auto"/>
            <w:vAlign w:val="bottom"/>
          </w:tcPr>
          <w:p w:rsidR="009A5377" w:rsidRPr="009A5377" w:rsidRDefault="009A5377" w:rsidP="009A5377">
            <w:r w:rsidRPr="009A5377">
              <w:t>Metalni čep Pg 29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313</w:t>
            </w:r>
          </w:p>
        </w:tc>
        <w:tc>
          <w:tcPr>
            <w:tcW w:w="6520" w:type="dxa"/>
            <w:gridSpan w:val="2"/>
            <w:shd w:val="clear" w:color="auto" w:fill="auto"/>
            <w:vAlign w:val="bottom"/>
          </w:tcPr>
          <w:p w:rsidR="009A5377" w:rsidRPr="009A5377" w:rsidRDefault="009A5377" w:rsidP="009A5377">
            <w:r w:rsidRPr="009A5377">
              <w:t>Metalna  kablovska  uvodnica u obliku torban navrtke M 16 dugačak navoj,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314</w:t>
            </w:r>
          </w:p>
        </w:tc>
        <w:tc>
          <w:tcPr>
            <w:tcW w:w="6520" w:type="dxa"/>
            <w:gridSpan w:val="2"/>
            <w:shd w:val="clear" w:color="auto" w:fill="auto"/>
            <w:vAlign w:val="bottom"/>
          </w:tcPr>
          <w:p w:rsidR="009A5377" w:rsidRPr="009A5377" w:rsidRDefault="009A5377" w:rsidP="009A5377">
            <w:r w:rsidRPr="009A5377">
              <w:t>Metalni čep M 16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315</w:t>
            </w:r>
          </w:p>
        </w:tc>
        <w:tc>
          <w:tcPr>
            <w:tcW w:w="6520" w:type="dxa"/>
            <w:gridSpan w:val="2"/>
            <w:shd w:val="clear" w:color="auto" w:fill="auto"/>
            <w:vAlign w:val="bottom"/>
          </w:tcPr>
          <w:p w:rsidR="009A5377" w:rsidRPr="009A5377" w:rsidRDefault="009A5377" w:rsidP="009A5377">
            <w:r w:rsidRPr="009A5377">
              <w:t>Metalna  kablovska  uvodnica u obliku torban navrtke M 20 dugačak navoj,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316</w:t>
            </w:r>
          </w:p>
        </w:tc>
        <w:tc>
          <w:tcPr>
            <w:tcW w:w="6520" w:type="dxa"/>
            <w:gridSpan w:val="2"/>
            <w:shd w:val="clear" w:color="auto" w:fill="auto"/>
            <w:vAlign w:val="bottom"/>
          </w:tcPr>
          <w:p w:rsidR="009A5377" w:rsidRPr="009A5377" w:rsidRDefault="009A5377" w:rsidP="009A5377">
            <w:r w:rsidRPr="009A5377">
              <w:t>Metalni čep M 20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317</w:t>
            </w:r>
          </w:p>
        </w:tc>
        <w:tc>
          <w:tcPr>
            <w:tcW w:w="6520" w:type="dxa"/>
            <w:gridSpan w:val="2"/>
            <w:shd w:val="clear" w:color="auto" w:fill="auto"/>
            <w:vAlign w:val="bottom"/>
          </w:tcPr>
          <w:p w:rsidR="009A5377" w:rsidRPr="009A5377" w:rsidRDefault="009A5377" w:rsidP="009A5377">
            <w:r w:rsidRPr="009A5377">
              <w:t>Metalna  kablovska  uvodnica u obliku torban navrtke M 25 dugačak navoj,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318</w:t>
            </w:r>
          </w:p>
        </w:tc>
        <w:tc>
          <w:tcPr>
            <w:tcW w:w="6520" w:type="dxa"/>
            <w:gridSpan w:val="2"/>
            <w:shd w:val="clear" w:color="auto" w:fill="auto"/>
            <w:vAlign w:val="bottom"/>
          </w:tcPr>
          <w:p w:rsidR="009A5377" w:rsidRPr="009A5377" w:rsidRDefault="009A5377" w:rsidP="009A5377">
            <w:r w:rsidRPr="009A5377">
              <w:t>Metalni čep M 25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319</w:t>
            </w:r>
          </w:p>
        </w:tc>
        <w:tc>
          <w:tcPr>
            <w:tcW w:w="6520" w:type="dxa"/>
            <w:gridSpan w:val="2"/>
            <w:shd w:val="clear" w:color="auto" w:fill="auto"/>
            <w:vAlign w:val="bottom"/>
          </w:tcPr>
          <w:p w:rsidR="009A5377" w:rsidRPr="009A5377" w:rsidRDefault="009A5377" w:rsidP="009A5377">
            <w:r w:rsidRPr="009A5377">
              <w:t>Metalna  kablovska  uvodnica u obliku torban navrtke M 32 dugačak navoj,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320</w:t>
            </w:r>
          </w:p>
        </w:tc>
        <w:tc>
          <w:tcPr>
            <w:tcW w:w="6520" w:type="dxa"/>
            <w:gridSpan w:val="2"/>
            <w:shd w:val="clear" w:color="auto" w:fill="auto"/>
            <w:vAlign w:val="bottom"/>
          </w:tcPr>
          <w:p w:rsidR="009A5377" w:rsidRPr="009A5377" w:rsidRDefault="009A5377" w:rsidP="009A5377">
            <w:r w:rsidRPr="009A5377">
              <w:t>Metalni čep M 32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321</w:t>
            </w:r>
          </w:p>
        </w:tc>
        <w:tc>
          <w:tcPr>
            <w:tcW w:w="6520" w:type="dxa"/>
            <w:gridSpan w:val="2"/>
            <w:shd w:val="clear" w:color="auto" w:fill="auto"/>
            <w:vAlign w:val="bottom"/>
          </w:tcPr>
          <w:p w:rsidR="009A5377" w:rsidRPr="009A5377" w:rsidRDefault="009A5377" w:rsidP="009A5377">
            <w:r w:rsidRPr="009A5377">
              <w:t>Metalna  kablovska  uvodnica u obliku torban navrtke M 40 dugačak navoj,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322</w:t>
            </w:r>
          </w:p>
        </w:tc>
        <w:tc>
          <w:tcPr>
            <w:tcW w:w="6520" w:type="dxa"/>
            <w:gridSpan w:val="2"/>
            <w:shd w:val="clear" w:color="auto" w:fill="auto"/>
            <w:vAlign w:val="bottom"/>
          </w:tcPr>
          <w:p w:rsidR="009A5377" w:rsidRPr="009A5377" w:rsidRDefault="009A5377" w:rsidP="009A5377">
            <w:r w:rsidRPr="009A5377">
              <w:t>Metalni čep M 40 sa kontranavrtkom</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323</w:t>
            </w:r>
          </w:p>
        </w:tc>
        <w:tc>
          <w:tcPr>
            <w:tcW w:w="6520" w:type="dxa"/>
            <w:gridSpan w:val="2"/>
            <w:shd w:val="clear" w:color="auto" w:fill="auto"/>
            <w:vAlign w:val="bottom"/>
          </w:tcPr>
          <w:p w:rsidR="009A5377" w:rsidRPr="009A5377" w:rsidRDefault="009A5377" w:rsidP="009A5377">
            <w:r w:rsidRPr="009A5377">
              <w:t>Baterijska lampa PELI 2720 LED  naglavna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lastRenderedPageBreak/>
              <w:t>324</w:t>
            </w:r>
          </w:p>
        </w:tc>
        <w:tc>
          <w:tcPr>
            <w:tcW w:w="6520" w:type="dxa"/>
            <w:gridSpan w:val="2"/>
            <w:shd w:val="clear" w:color="auto" w:fill="auto"/>
            <w:vAlign w:val="bottom"/>
          </w:tcPr>
          <w:p w:rsidR="009A5377" w:rsidRPr="009A5377" w:rsidRDefault="009A5377" w:rsidP="009A5377">
            <w:r w:rsidRPr="009A5377">
              <w:t>Nožasti osigurač NVT00 20A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325</w:t>
            </w:r>
          </w:p>
        </w:tc>
        <w:tc>
          <w:tcPr>
            <w:tcW w:w="6520" w:type="dxa"/>
            <w:gridSpan w:val="2"/>
            <w:shd w:val="clear" w:color="auto" w:fill="auto"/>
            <w:vAlign w:val="bottom"/>
          </w:tcPr>
          <w:p w:rsidR="009A5377" w:rsidRPr="009A5377" w:rsidRDefault="009A5377" w:rsidP="009A5377">
            <w:r w:rsidRPr="009A5377">
              <w:t>Nožasti osigurač NVT00 25A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326</w:t>
            </w:r>
          </w:p>
        </w:tc>
        <w:tc>
          <w:tcPr>
            <w:tcW w:w="6520" w:type="dxa"/>
            <w:gridSpan w:val="2"/>
            <w:shd w:val="clear" w:color="auto" w:fill="auto"/>
            <w:vAlign w:val="bottom"/>
          </w:tcPr>
          <w:p w:rsidR="009A5377" w:rsidRPr="009A5377" w:rsidRDefault="009A5377" w:rsidP="009A5377">
            <w:r w:rsidRPr="009A5377">
              <w:t>Nožasti osigurač NVT00 35A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327</w:t>
            </w:r>
          </w:p>
        </w:tc>
        <w:tc>
          <w:tcPr>
            <w:tcW w:w="6520" w:type="dxa"/>
            <w:gridSpan w:val="2"/>
            <w:shd w:val="clear" w:color="auto" w:fill="auto"/>
            <w:vAlign w:val="bottom"/>
          </w:tcPr>
          <w:p w:rsidR="009A5377" w:rsidRPr="009A5377" w:rsidRDefault="009A5377" w:rsidP="009A5377">
            <w:r w:rsidRPr="009A5377">
              <w:t>Nožasti osigurač NVT00 50A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328</w:t>
            </w:r>
          </w:p>
        </w:tc>
        <w:tc>
          <w:tcPr>
            <w:tcW w:w="6520" w:type="dxa"/>
            <w:gridSpan w:val="2"/>
            <w:shd w:val="clear" w:color="auto" w:fill="auto"/>
            <w:vAlign w:val="bottom"/>
          </w:tcPr>
          <w:p w:rsidR="009A5377" w:rsidRPr="009A5377" w:rsidRDefault="009A5377" w:rsidP="009A5377">
            <w:r w:rsidRPr="009A5377">
              <w:t>Nožasti osigurač NVT00 63A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329</w:t>
            </w:r>
          </w:p>
        </w:tc>
        <w:tc>
          <w:tcPr>
            <w:tcW w:w="6520" w:type="dxa"/>
            <w:gridSpan w:val="2"/>
            <w:shd w:val="clear" w:color="auto" w:fill="auto"/>
            <w:vAlign w:val="bottom"/>
          </w:tcPr>
          <w:p w:rsidR="009A5377" w:rsidRPr="009A5377" w:rsidRDefault="009A5377" w:rsidP="009A5377">
            <w:r w:rsidRPr="009A5377">
              <w:t>Nožasti osigurač NVT00 80A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330</w:t>
            </w:r>
          </w:p>
        </w:tc>
        <w:tc>
          <w:tcPr>
            <w:tcW w:w="6520" w:type="dxa"/>
            <w:gridSpan w:val="2"/>
            <w:shd w:val="clear" w:color="auto" w:fill="auto"/>
            <w:vAlign w:val="bottom"/>
          </w:tcPr>
          <w:p w:rsidR="009A5377" w:rsidRPr="009A5377" w:rsidRDefault="009A5377" w:rsidP="009A5377">
            <w:r w:rsidRPr="009A5377">
              <w:t>Nožasti osigurač NVT00 100A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331</w:t>
            </w:r>
          </w:p>
        </w:tc>
        <w:tc>
          <w:tcPr>
            <w:tcW w:w="6520" w:type="dxa"/>
            <w:gridSpan w:val="2"/>
            <w:shd w:val="clear" w:color="auto" w:fill="auto"/>
            <w:vAlign w:val="bottom"/>
          </w:tcPr>
          <w:p w:rsidR="009A5377" w:rsidRPr="009A5377" w:rsidRDefault="009A5377" w:rsidP="009A5377">
            <w:r w:rsidRPr="009A5377">
              <w:t>Nožasti osigurač NVT00 16A</w:t>
            </w:r>
          </w:p>
        </w:tc>
      </w:tr>
      <w:tr w:rsidR="009A5377" w:rsidRPr="009A5377" w:rsidTr="0004563E">
        <w:tblPrEx>
          <w:jc w:val="lef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2"/>
          <w:wBefore w:w="648" w:type="dxa"/>
        </w:trPr>
        <w:tc>
          <w:tcPr>
            <w:tcW w:w="992" w:type="dxa"/>
            <w:gridSpan w:val="2"/>
            <w:shd w:val="clear" w:color="auto" w:fill="auto"/>
          </w:tcPr>
          <w:p w:rsidR="009A5377" w:rsidRPr="009A5377" w:rsidRDefault="009A5377" w:rsidP="009A5377">
            <w:r w:rsidRPr="009A5377">
              <w:t>332</w:t>
            </w:r>
          </w:p>
        </w:tc>
        <w:tc>
          <w:tcPr>
            <w:tcW w:w="6520" w:type="dxa"/>
            <w:gridSpan w:val="2"/>
            <w:shd w:val="clear" w:color="auto" w:fill="auto"/>
            <w:vAlign w:val="bottom"/>
          </w:tcPr>
          <w:p w:rsidR="009A5377" w:rsidRPr="009A5377" w:rsidRDefault="009A5377" w:rsidP="009A5377">
            <w:r w:rsidRPr="009A5377">
              <w:t>Utičnica monofazna za u zid dupla</w:t>
            </w:r>
          </w:p>
        </w:tc>
      </w:tr>
    </w:tbl>
    <w:p w:rsidR="00655881" w:rsidRDefault="00655881" w:rsidP="00655881">
      <w:pPr>
        <w:rPr>
          <w:lang w:val="sr-Latn-RS" w:eastAsia="ar-SA"/>
        </w:rPr>
      </w:pPr>
    </w:p>
    <w:p w:rsidR="005B2D4F" w:rsidRDefault="005B2D4F"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6B070C" w:rsidRDefault="006B070C" w:rsidP="00655881">
      <w:pPr>
        <w:rPr>
          <w:lang w:val="sr-Latn-RS" w:eastAsia="ar-SA"/>
        </w:rPr>
      </w:pPr>
    </w:p>
    <w:p w:rsidR="00EF763E" w:rsidRDefault="00EF763E" w:rsidP="00655881">
      <w:pPr>
        <w:rPr>
          <w:lang w:val="sr-Latn-RS" w:eastAsia="ar-SA"/>
        </w:rPr>
      </w:pPr>
    </w:p>
    <w:p w:rsidR="00EF763E" w:rsidRDefault="00EF763E" w:rsidP="00655881">
      <w:pPr>
        <w:rPr>
          <w:lang w:val="sr-Latn-RS" w:eastAsia="ar-SA"/>
        </w:rPr>
      </w:pPr>
    </w:p>
    <w:p w:rsidR="00EF763E" w:rsidRDefault="00EF763E" w:rsidP="00655881">
      <w:pPr>
        <w:rPr>
          <w:lang w:val="sr-Latn-RS" w:eastAsia="ar-SA"/>
        </w:rPr>
      </w:pPr>
    </w:p>
    <w:p w:rsidR="005340BC" w:rsidRDefault="005340BC" w:rsidP="00655881">
      <w:pPr>
        <w:rPr>
          <w:lang w:val="sr-Latn-RS" w:eastAsia="ar-SA"/>
        </w:rPr>
      </w:pPr>
    </w:p>
    <w:p w:rsidR="005340BC" w:rsidRDefault="005340BC" w:rsidP="00655881">
      <w:pPr>
        <w:rPr>
          <w:lang w:val="sr-Latn-RS" w:eastAsia="ar-SA"/>
        </w:rPr>
      </w:pPr>
    </w:p>
    <w:p w:rsidR="005B2D4F" w:rsidRPr="005B2D4F" w:rsidRDefault="00EF763E" w:rsidP="00655881">
      <w:pPr>
        <w:rPr>
          <w:lang w:val="sr-Cyrl-RS" w:eastAsia="ar-SA"/>
        </w:rPr>
      </w:pPr>
      <w:r>
        <w:rPr>
          <w:lang w:val="sr-Cyrl-RS" w:eastAsia="ar-SA"/>
        </w:rPr>
        <w:t>Цртеж за позиц</w:t>
      </w:r>
      <w:r>
        <w:rPr>
          <w:lang w:val="sr-Latn-RS" w:eastAsia="ar-SA"/>
        </w:rPr>
        <w:t>j</w:t>
      </w:r>
      <w:r w:rsidR="005B2D4F">
        <w:rPr>
          <w:lang w:val="sr-Cyrl-RS" w:eastAsia="ar-SA"/>
        </w:rPr>
        <w:t>у 79 из Обрасца структуре цене</w:t>
      </w:r>
    </w:p>
    <w:p w:rsidR="005B2D4F" w:rsidRPr="005B2D4F" w:rsidRDefault="005B2D4F" w:rsidP="00655881">
      <w:pPr>
        <w:rPr>
          <w:lang w:val="sr-Cyrl-RS" w:eastAsia="ar-SA"/>
        </w:rPr>
      </w:pPr>
      <w:r>
        <w:rPr>
          <w:noProof/>
          <w:lang w:val="sr-Latn-RS" w:eastAsia="sr-Latn-RS"/>
        </w:rPr>
        <w:drawing>
          <wp:inline distT="0" distB="0" distL="0" distR="0" wp14:anchorId="00A46056" wp14:editId="3D107EE3">
            <wp:extent cx="5733415" cy="794870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7948701"/>
                    </a:xfrm>
                    <a:prstGeom prst="rect">
                      <a:avLst/>
                    </a:prstGeom>
                    <a:noFill/>
                    <a:ln>
                      <a:noFill/>
                    </a:ln>
                  </pic:spPr>
                </pic:pic>
              </a:graphicData>
            </a:graphic>
          </wp:inline>
        </w:drawing>
      </w:r>
    </w:p>
    <w:p w:rsidR="005B2D4F" w:rsidRDefault="005B2D4F" w:rsidP="002A2021">
      <w:pPr>
        <w:pStyle w:val="ListParagraph"/>
        <w:autoSpaceDE w:val="0"/>
        <w:autoSpaceDN w:val="0"/>
        <w:adjustRightInd w:val="0"/>
        <w:spacing w:before="0" w:after="0" w:line="240" w:lineRule="auto"/>
        <w:ind w:left="0"/>
        <w:contextualSpacing w:val="0"/>
        <w:rPr>
          <w:rFonts w:ascii="Arial" w:hAnsi="Arial" w:cs="Arial"/>
          <w:lang w:val="sr-Cyrl-RS"/>
        </w:rPr>
      </w:pPr>
    </w:p>
    <w:p w:rsidR="005B2D4F" w:rsidRDefault="005B2D4F" w:rsidP="002A2021">
      <w:pPr>
        <w:pStyle w:val="ListParagraph"/>
        <w:autoSpaceDE w:val="0"/>
        <w:autoSpaceDN w:val="0"/>
        <w:adjustRightInd w:val="0"/>
        <w:spacing w:before="0" w:after="0" w:line="240" w:lineRule="auto"/>
        <w:ind w:left="0"/>
        <w:contextualSpacing w:val="0"/>
        <w:rPr>
          <w:rFonts w:ascii="Arial" w:hAnsi="Arial" w:cs="Arial"/>
          <w:lang w:val="sr-Cyrl-RS"/>
        </w:rPr>
      </w:pPr>
    </w:p>
    <w:p w:rsidR="005B2D4F" w:rsidRDefault="005B2D4F" w:rsidP="002A2021">
      <w:pPr>
        <w:pStyle w:val="ListParagraph"/>
        <w:autoSpaceDE w:val="0"/>
        <w:autoSpaceDN w:val="0"/>
        <w:adjustRightInd w:val="0"/>
        <w:spacing w:before="0" w:after="0" w:line="240" w:lineRule="auto"/>
        <w:ind w:left="0"/>
        <w:contextualSpacing w:val="0"/>
        <w:rPr>
          <w:rFonts w:ascii="Arial" w:hAnsi="Arial" w:cs="Arial"/>
          <w:lang w:val="sr-Cyrl-RS"/>
        </w:rPr>
      </w:pPr>
    </w:p>
    <w:p w:rsidR="00EF763E" w:rsidRDefault="00EF763E" w:rsidP="002A2021">
      <w:pPr>
        <w:pStyle w:val="ListParagraph"/>
        <w:autoSpaceDE w:val="0"/>
        <w:autoSpaceDN w:val="0"/>
        <w:adjustRightInd w:val="0"/>
        <w:spacing w:before="0" w:after="0" w:line="240" w:lineRule="auto"/>
        <w:ind w:left="0"/>
        <w:contextualSpacing w:val="0"/>
        <w:rPr>
          <w:rFonts w:ascii="Arial" w:hAnsi="Arial" w:cs="Arial"/>
        </w:rPr>
      </w:pPr>
    </w:p>
    <w:p w:rsidR="00EF763E" w:rsidRDefault="00EF763E" w:rsidP="002A2021">
      <w:pPr>
        <w:pStyle w:val="ListParagraph"/>
        <w:autoSpaceDE w:val="0"/>
        <w:autoSpaceDN w:val="0"/>
        <w:adjustRightInd w:val="0"/>
        <w:spacing w:before="0" w:after="0" w:line="240" w:lineRule="auto"/>
        <w:ind w:left="0"/>
        <w:contextualSpacing w:val="0"/>
        <w:rPr>
          <w:rFonts w:ascii="Arial" w:hAnsi="Arial" w:cs="Arial"/>
        </w:rPr>
      </w:pPr>
    </w:p>
    <w:p w:rsidR="002A2021" w:rsidRPr="00427DF9" w:rsidRDefault="002A2021" w:rsidP="002A2021">
      <w:pPr>
        <w:pStyle w:val="ListParagraph"/>
        <w:autoSpaceDE w:val="0"/>
        <w:autoSpaceDN w:val="0"/>
        <w:adjustRightInd w:val="0"/>
        <w:spacing w:before="0" w:after="0" w:line="240" w:lineRule="auto"/>
        <w:ind w:left="0"/>
        <w:contextualSpacing w:val="0"/>
        <w:rPr>
          <w:rFonts w:ascii="Arial" w:hAnsi="Arial" w:cs="Arial"/>
        </w:rPr>
      </w:pPr>
      <w:r w:rsidRPr="00427DF9">
        <w:rPr>
          <w:rFonts w:ascii="Arial" w:hAnsi="Arial" w:cs="Arial"/>
        </w:rPr>
        <w:t xml:space="preserve">3.2.1.Техничка документација која се доставља као саставни део понуде, а којом се </w:t>
      </w:r>
      <w:proofErr w:type="gramStart"/>
      <w:r w:rsidRPr="00427DF9">
        <w:rPr>
          <w:rFonts w:ascii="Arial" w:hAnsi="Arial" w:cs="Arial"/>
        </w:rPr>
        <w:t>доказује  да</w:t>
      </w:r>
      <w:proofErr w:type="gramEnd"/>
      <w:r w:rsidRPr="00427DF9">
        <w:rPr>
          <w:rFonts w:ascii="Arial" w:hAnsi="Arial" w:cs="Arial"/>
        </w:rPr>
        <w:t xml:space="preserve"> понуђена добра испуњавају захтеване техничке карактеристике:</w:t>
      </w:r>
    </w:p>
    <w:p w:rsidR="002A2021" w:rsidRPr="00427DF9" w:rsidRDefault="002A2021" w:rsidP="002A2021">
      <w:pPr>
        <w:pStyle w:val="ListParagraph"/>
        <w:autoSpaceDE w:val="0"/>
        <w:autoSpaceDN w:val="0"/>
        <w:adjustRightInd w:val="0"/>
        <w:spacing w:before="0" w:after="0" w:line="240" w:lineRule="auto"/>
        <w:ind w:left="0"/>
        <w:contextualSpacing w:val="0"/>
        <w:rPr>
          <w:rFonts w:ascii="Arial" w:hAnsi="Arial" w:cs="Arial"/>
          <w:lang w:val="sr-Cyrl-RS"/>
        </w:rPr>
      </w:pPr>
      <w:r w:rsidRPr="00427DF9">
        <w:rPr>
          <w:rFonts w:ascii="Arial" w:hAnsi="Arial" w:cs="Arial"/>
        </w:rPr>
        <w:t xml:space="preserve">     </w:t>
      </w:r>
    </w:p>
    <w:p w:rsidR="002A2021" w:rsidRPr="00B03EA3" w:rsidRDefault="002A2021" w:rsidP="002A2021">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427DF9">
        <w:rPr>
          <w:rFonts w:ascii="Arial" w:hAnsi="Arial" w:cs="Arial"/>
        </w:rPr>
        <w:t xml:space="preserve">- </w:t>
      </w:r>
      <w:r w:rsidRPr="00427DF9">
        <w:rPr>
          <w:rFonts w:ascii="Arial" w:hAnsi="Arial" w:cs="Arial"/>
          <w:b/>
          <w:lang w:val="sr-Cyrl-RS"/>
        </w:rPr>
        <w:t>Каталог понуђених производа из кога се јасно виде тражене карактеристике производа</w:t>
      </w:r>
      <w:r w:rsidR="00B03EA3">
        <w:rPr>
          <w:rFonts w:ascii="Arial" w:hAnsi="Arial" w:cs="Arial"/>
          <w:b/>
          <w:lang w:val="sr-Latn-RS"/>
        </w:rPr>
        <w:t xml:space="preserve">, </w:t>
      </w:r>
      <w:r w:rsidR="00B03EA3">
        <w:rPr>
          <w:rFonts w:ascii="Arial" w:hAnsi="Arial" w:cs="Arial"/>
          <w:b/>
          <w:lang w:val="sr-Cyrl-RS"/>
        </w:rPr>
        <w:t>са назначеном позицијом из обрасца структура цене.</w:t>
      </w:r>
      <w:proofErr w:type="gramEnd"/>
    </w:p>
    <w:p w:rsidR="002A2021" w:rsidRPr="00F10346" w:rsidRDefault="002A2021" w:rsidP="002A2021">
      <w:pPr>
        <w:pStyle w:val="Heading10"/>
        <w:ind w:left="0" w:firstLine="0"/>
        <w:jc w:val="both"/>
        <w:rPr>
          <w:rFonts w:cs="Arial"/>
        </w:rPr>
      </w:pPr>
      <w:r w:rsidRPr="00F10346">
        <w:rPr>
          <w:rFonts w:cs="Arial"/>
        </w:rPr>
        <w:t>3.3 Рок испоруке добара</w:t>
      </w:r>
    </w:p>
    <w:p w:rsidR="002A2021" w:rsidRPr="00427DF9" w:rsidRDefault="002A2021" w:rsidP="002A2021">
      <w:pPr>
        <w:pStyle w:val="ListParagraph"/>
        <w:autoSpaceDE w:val="0"/>
        <w:autoSpaceDN w:val="0"/>
        <w:adjustRightInd w:val="0"/>
        <w:spacing w:before="0" w:after="0" w:line="240" w:lineRule="auto"/>
        <w:ind w:left="0"/>
        <w:contextualSpacing w:val="0"/>
        <w:rPr>
          <w:rFonts w:ascii="Arial" w:hAnsi="Arial" w:cs="Arial"/>
        </w:rPr>
      </w:pPr>
      <w:proofErr w:type="gramStart"/>
      <w:r w:rsidRPr="00427DF9">
        <w:rPr>
          <w:rFonts w:ascii="Arial" w:hAnsi="Arial" w:cs="Arial"/>
        </w:rPr>
        <w:t xml:space="preserve">Изабрани понуђач је обавезан да испоруку добара изврши у року који не може бити </w:t>
      </w:r>
      <w:r w:rsidRPr="00427DF9">
        <w:rPr>
          <w:rFonts w:ascii="Arial" w:hAnsi="Arial" w:cs="Arial"/>
          <w:lang w:val="sr-Cyrl-RS"/>
        </w:rPr>
        <w:t>дужи</w:t>
      </w:r>
      <w:r w:rsidRPr="00427DF9">
        <w:rPr>
          <w:rFonts w:ascii="Arial" w:hAnsi="Arial" w:cs="Arial"/>
        </w:rPr>
        <w:t xml:space="preserve"> од </w:t>
      </w:r>
      <w:r w:rsidRPr="00427DF9">
        <w:rPr>
          <w:rFonts w:ascii="Arial" w:hAnsi="Arial" w:cs="Arial"/>
          <w:lang w:val="sr-Cyrl-RS"/>
        </w:rPr>
        <w:t>30</w:t>
      </w:r>
      <w:r w:rsidRPr="00427DF9">
        <w:rPr>
          <w:rFonts w:ascii="Arial" w:hAnsi="Arial" w:cs="Arial"/>
        </w:rPr>
        <w:t xml:space="preserve"> дана од дана ступања Уг</w:t>
      </w:r>
      <w:r w:rsidR="001E47B7">
        <w:rPr>
          <w:rFonts w:ascii="Arial" w:hAnsi="Arial" w:cs="Arial"/>
        </w:rPr>
        <w:t>овора на снагу</w:t>
      </w:r>
      <w:r w:rsidRPr="00427DF9">
        <w:rPr>
          <w:rFonts w:ascii="Arial" w:hAnsi="Arial" w:cs="Arial"/>
        </w:rPr>
        <w:t>.</w:t>
      </w:r>
      <w:proofErr w:type="gramEnd"/>
    </w:p>
    <w:p w:rsidR="002A2021" w:rsidRDefault="002A2021" w:rsidP="002A2021">
      <w:pPr>
        <w:pStyle w:val="ListParagraph"/>
        <w:autoSpaceDE w:val="0"/>
        <w:autoSpaceDN w:val="0"/>
        <w:adjustRightInd w:val="0"/>
        <w:spacing w:before="0" w:after="0" w:line="240" w:lineRule="auto"/>
        <w:ind w:left="0"/>
        <w:contextualSpacing w:val="0"/>
        <w:rPr>
          <w:rFonts w:ascii="Arial" w:hAnsi="Arial" w:cs="Arial"/>
          <w:color w:val="FF0000"/>
          <w:lang w:val="sr-Cyrl-RS"/>
        </w:rPr>
      </w:pPr>
    </w:p>
    <w:p w:rsidR="002A2021" w:rsidRPr="00F10346" w:rsidRDefault="002A2021" w:rsidP="002A2021">
      <w:pPr>
        <w:spacing w:before="0"/>
        <w:rPr>
          <w:rFonts w:cs="Arial"/>
          <w:color w:val="00B0F0"/>
          <w:lang w:eastAsia="zh-CN"/>
        </w:rPr>
      </w:pPr>
    </w:p>
    <w:p w:rsidR="002A2021" w:rsidRPr="00F10346" w:rsidRDefault="002A2021" w:rsidP="002A2021">
      <w:pPr>
        <w:pStyle w:val="Heading10"/>
        <w:rPr>
          <w:lang w:val="en-US"/>
        </w:rPr>
      </w:pPr>
      <w:r w:rsidRPr="00F10346">
        <w:rPr>
          <w:lang w:val="en-US"/>
        </w:rPr>
        <w:t>3.4</w:t>
      </w:r>
      <w:proofErr w:type="gramStart"/>
      <w:r w:rsidRPr="00F10346">
        <w:rPr>
          <w:lang w:val="en-US"/>
        </w:rPr>
        <w:t xml:space="preserve">.  </w:t>
      </w:r>
      <w:r w:rsidRPr="00F10346">
        <w:t>Место</w:t>
      </w:r>
      <w:proofErr w:type="gramEnd"/>
      <w:r w:rsidRPr="00F10346">
        <w:t xml:space="preserve"> испоруке добара</w:t>
      </w:r>
    </w:p>
    <w:p w:rsidR="002A2021" w:rsidRDefault="002A2021" w:rsidP="002A2021">
      <w:pPr>
        <w:spacing w:before="0"/>
        <w:rPr>
          <w:rFonts w:cs="Arial"/>
          <w:lang w:val="sr-Cyrl-RS" w:eastAsia="zh-CN"/>
        </w:rPr>
      </w:pPr>
      <w:r w:rsidRPr="00F10346">
        <w:rPr>
          <w:rFonts w:cs="Arial"/>
          <w:lang w:val="sr-Cyrl-CS" w:eastAsia="zh-CN"/>
        </w:rPr>
        <w:t>М</w:t>
      </w:r>
      <w:r w:rsidRPr="00F10346">
        <w:rPr>
          <w:rFonts w:cs="Arial"/>
          <w:lang w:eastAsia="zh-CN"/>
        </w:rPr>
        <w:t xml:space="preserve">есто </w:t>
      </w:r>
      <w:r w:rsidRPr="00752270">
        <w:rPr>
          <w:rFonts w:cs="Arial"/>
          <w:lang w:eastAsia="zh-CN"/>
        </w:rPr>
        <w:t xml:space="preserve">испоруке </w:t>
      </w:r>
      <w:r w:rsidRPr="00752270">
        <w:rPr>
          <w:rFonts w:cs="Arial"/>
          <w:lang w:val="sr-Cyrl-RS" w:eastAsia="zh-CN"/>
        </w:rPr>
        <w:t>је локација</w:t>
      </w:r>
      <w:r>
        <w:rPr>
          <w:rFonts w:cs="Arial"/>
          <w:lang w:val="sr-Cyrl-RS" w:eastAsia="zh-CN"/>
        </w:rPr>
        <w:t>:</w:t>
      </w:r>
    </w:p>
    <w:p w:rsidR="002A2021" w:rsidRDefault="002A2021" w:rsidP="002A2021">
      <w:pPr>
        <w:spacing w:before="0"/>
        <w:rPr>
          <w:rFonts w:eastAsia="TimesNewRomanPSMT" w:cs="Arial"/>
          <w:bCs/>
          <w:lang w:val="sr-Cyrl-RS"/>
        </w:rPr>
      </w:pPr>
      <w:r>
        <w:rPr>
          <w:rFonts w:cs="Arial"/>
          <w:lang w:val="sr-Cyrl-RS" w:eastAsia="zh-CN"/>
        </w:rPr>
        <w:t>-</w:t>
      </w:r>
      <w:r w:rsidRPr="00752270">
        <w:rPr>
          <w:rFonts w:cs="Arial"/>
          <w:lang w:val="sr-Cyrl-RS" w:eastAsia="zh-CN"/>
        </w:rPr>
        <w:t xml:space="preserve"> ТЕНТ А</w:t>
      </w:r>
      <w:r w:rsidRPr="00752270">
        <w:rPr>
          <w:rFonts w:eastAsia="TimesNewRomanPSMT" w:cs="Arial"/>
          <w:bCs/>
        </w:rPr>
        <w:t xml:space="preserve"> Улица Богољуба Урошевића Црног 44., 11500 Обреновац</w:t>
      </w:r>
      <w:proofErr w:type="gramStart"/>
      <w:r w:rsidRPr="00752270">
        <w:rPr>
          <w:rFonts w:eastAsia="TimesNewRomanPSMT" w:cs="Arial"/>
          <w:bCs/>
          <w:lang w:val="sr-Cyrl-RS"/>
        </w:rPr>
        <w:t>,</w:t>
      </w:r>
      <w:r w:rsidR="00C8711E">
        <w:rPr>
          <w:rFonts w:eastAsia="TimesNewRomanPSMT" w:cs="Arial"/>
          <w:bCs/>
          <w:lang w:val="sr-Cyrl-RS"/>
        </w:rPr>
        <w:t>за</w:t>
      </w:r>
      <w:proofErr w:type="gramEnd"/>
      <w:r w:rsidR="00C8711E">
        <w:rPr>
          <w:rFonts w:eastAsia="TimesNewRomanPSMT" w:cs="Arial"/>
          <w:bCs/>
          <w:lang w:val="sr-Cyrl-RS"/>
        </w:rPr>
        <w:t xml:space="preserve"> ставке</w:t>
      </w:r>
      <w:r w:rsidR="00670F9D">
        <w:rPr>
          <w:rFonts w:eastAsia="TimesNewRomanPSMT" w:cs="Arial"/>
          <w:bCs/>
          <w:lang w:val="sr-Latn-RS"/>
        </w:rPr>
        <w:t xml:space="preserve"> </w:t>
      </w:r>
      <w:r w:rsidR="006F3319">
        <w:rPr>
          <w:rFonts w:eastAsia="TimesNewRomanPSMT" w:cs="Arial"/>
          <w:bCs/>
          <w:lang w:val="sr-Cyrl-RS"/>
        </w:rPr>
        <w:t>78 до 222</w:t>
      </w:r>
      <w:r w:rsidRPr="00752270">
        <w:rPr>
          <w:rFonts w:eastAsia="TimesNewRomanPSMT" w:cs="Arial"/>
          <w:bCs/>
          <w:lang w:val="sr-Cyrl-RS"/>
        </w:rPr>
        <w:t xml:space="preserve"> </w:t>
      </w:r>
    </w:p>
    <w:p w:rsidR="002A2021" w:rsidRDefault="002A2021" w:rsidP="002A2021">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ТЕНТ Б</w:t>
      </w:r>
      <w:r w:rsidRPr="00752270">
        <w:rPr>
          <w:rFonts w:eastAsia="TimesNewRomanPSMT" w:cs="Arial"/>
          <w:bCs/>
          <w:lang w:val="sr-Latn-RS"/>
        </w:rPr>
        <w:t xml:space="preserve"> - </w:t>
      </w:r>
      <w:r w:rsidR="00C8711E">
        <w:rPr>
          <w:rFonts w:eastAsia="TimesNewRomanPSMT" w:cs="Arial"/>
          <w:bCs/>
          <w:lang w:val="sr-Cyrl-RS"/>
        </w:rPr>
        <w:t xml:space="preserve">Ушће </w:t>
      </w:r>
      <w:r w:rsidR="00670F9D">
        <w:rPr>
          <w:rFonts w:eastAsia="TimesNewRomanPSMT" w:cs="Arial"/>
          <w:bCs/>
          <w:lang w:val="sr-Cyrl-RS"/>
        </w:rPr>
        <w:t>за ставке 245 до 332</w:t>
      </w:r>
    </w:p>
    <w:p w:rsidR="002A2021" w:rsidRPr="00670F9D" w:rsidRDefault="002A2021" w:rsidP="002A2021">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 Колубара Велики Црљени</w:t>
      </w:r>
      <w:r w:rsidRPr="00752270">
        <w:t xml:space="preserve"> </w:t>
      </w:r>
      <w:r w:rsidR="00670F9D">
        <w:rPr>
          <w:rFonts w:eastAsia="TimesNewRomanPSMT" w:cs="Arial"/>
          <w:bCs/>
          <w:lang w:val="sr-Cyrl-RS"/>
        </w:rPr>
        <w:t>"3.Oктобра" 144</w:t>
      </w:r>
      <w:r w:rsidR="00670F9D">
        <w:rPr>
          <w:rFonts w:eastAsia="TimesNewRomanPSMT" w:cs="Arial"/>
          <w:bCs/>
          <w:lang w:val="sr-Latn-RS"/>
        </w:rPr>
        <w:t xml:space="preserve">, </w:t>
      </w:r>
      <w:r w:rsidR="00670F9D">
        <w:rPr>
          <w:rFonts w:eastAsia="TimesNewRomanPSMT" w:cs="Arial"/>
          <w:bCs/>
          <w:lang w:val="sr-Cyrl-RS"/>
        </w:rPr>
        <w:t>за ставке 1 до 77</w:t>
      </w:r>
    </w:p>
    <w:p w:rsidR="002A2021" w:rsidRPr="0065610A" w:rsidRDefault="002A2021" w:rsidP="002A2021">
      <w:pPr>
        <w:spacing w:before="0"/>
        <w:rPr>
          <w:rFonts w:cs="Arial"/>
          <w:color w:val="00B0F0"/>
          <w:lang w:val="sr-Cyrl-RS" w:eastAsia="zh-CN"/>
        </w:rPr>
      </w:pPr>
      <w:r>
        <w:rPr>
          <w:rFonts w:eastAsia="TimesNewRomanPSMT" w:cs="Arial"/>
          <w:bCs/>
          <w:lang w:val="sr-Cyrl-RS"/>
        </w:rPr>
        <w:t>- ТЕ Морава, 35210 Свилајнац, Кнеза Милоша 89</w:t>
      </w:r>
      <w:r w:rsidR="00670F9D">
        <w:rPr>
          <w:rFonts w:eastAsia="TimesNewRomanPSMT" w:cs="Arial"/>
          <w:bCs/>
          <w:lang w:val="sr-Cyrl-RS"/>
        </w:rPr>
        <w:t xml:space="preserve"> 223 до 244</w:t>
      </w:r>
    </w:p>
    <w:p w:rsidR="002A2021" w:rsidRPr="0065610A" w:rsidRDefault="002A2021" w:rsidP="002A2021">
      <w:pPr>
        <w:spacing w:before="0"/>
        <w:rPr>
          <w:rFonts w:cs="Arial"/>
          <w:lang w:val="sr-Cyrl-CS" w:eastAsia="zh-CN"/>
        </w:rPr>
      </w:pPr>
      <w:r w:rsidRPr="0065610A">
        <w:rPr>
          <w:rFonts w:cs="Arial"/>
          <w:lang w:val="sr-Cyrl-CS" w:eastAsia="zh-CN"/>
        </w:rPr>
        <w:t>Паритет испоруке : FC</w:t>
      </w:r>
      <w:r w:rsidRPr="0065610A">
        <w:rPr>
          <w:rFonts w:cs="Arial"/>
          <w:lang w:eastAsia="zh-CN"/>
        </w:rPr>
        <w:t>A</w:t>
      </w:r>
      <w:r w:rsidRPr="0065610A">
        <w:rPr>
          <w:rFonts w:cs="Arial"/>
          <w:lang w:val="sr-Cyrl-CS" w:eastAsia="zh-CN"/>
        </w:rPr>
        <w:t xml:space="preserve"> (магацин Наручиоца) са урачунатим зависним трошковима</w:t>
      </w:r>
    </w:p>
    <w:p w:rsidR="002A2021" w:rsidRPr="00F10346" w:rsidRDefault="002A2021" w:rsidP="002A2021">
      <w:pPr>
        <w:spacing w:before="0"/>
        <w:rPr>
          <w:rFonts w:cs="Arial"/>
          <w:color w:val="00B0F0"/>
          <w:lang w:eastAsia="zh-CN"/>
        </w:rPr>
      </w:pPr>
    </w:p>
    <w:p w:rsidR="002A2021" w:rsidRPr="00F10346" w:rsidRDefault="002A2021" w:rsidP="002A2021">
      <w:pPr>
        <w:pStyle w:val="Heading10"/>
        <w:numPr>
          <w:ilvl w:val="1"/>
          <w:numId w:val="31"/>
        </w:numPr>
      </w:pPr>
      <w:r w:rsidRPr="00F10346">
        <w:t>Гарантни рок</w:t>
      </w:r>
    </w:p>
    <w:p w:rsidR="002A2021" w:rsidRPr="00427DF9" w:rsidRDefault="002A2021" w:rsidP="002A2021">
      <w:pPr>
        <w:spacing w:before="0"/>
        <w:rPr>
          <w:rFonts w:cs="Arial"/>
          <w:lang w:eastAsia="zh-CN"/>
        </w:rPr>
      </w:pPr>
      <w:r w:rsidRPr="00427DF9">
        <w:rPr>
          <w:rFonts w:cs="Arial"/>
          <w:lang w:eastAsia="zh-CN"/>
        </w:rPr>
        <w:t xml:space="preserve">Гарантни рок за предмет набавке је минимум </w:t>
      </w:r>
      <w:r w:rsidRPr="00427DF9">
        <w:rPr>
          <w:rFonts w:cs="Arial"/>
          <w:lang w:val="sr-Cyrl-CS" w:eastAsia="zh-CN"/>
        </w:rPr>
        <w:t>12 ме</w:t>
      </w:r>
      <w:r w:rsidR="00EF3E44">
        <w:rPr>
          <w:rFonts w:cs="Arial"/>
          <w:lang w:val="sr-Cyrl-CS" w:eastAsia="zh-CN"/>
        </w:rPr>
        <w:t>сеци,</w:t>
      </w:r>
      <w:r w:rsidRPr="00427DF9">
        <w:rPr>
          <w:rFonts w:cs="Arial"/>
          <w:lang w:eastAsia="zh-CN"/>
        </w:rPr>
        <w:t xml:space="preserve"> од дана </w:t>
      </w:r>
      <w:r w:rsidR="009658BD">
        <w:rPr>
          <w:rFonts w:cs="Arial"/>
          <w:lang w:eastAsia="zh-CN"/>
        </w:rPr>
        <w:t xml:space="preserve">када је извршен </w:t>
      </w:r>
      <w:r w:rsidRPr="00427DF9">
        <w:rPr>
          <w:rFonts w:cs="Arial"/>
          <w:lang w:eastAsia="zh-CN"/>
        </w:rPr>
        <w:t xml:space="preserve">квалитативни </w:t>
      </w:r>
      <w:proofErr w:type="gramStart"/>
      <w:r w:rsidRPr="00427DF9">
        <w:rPr>
          <w:rFonts w:cs="Arial"/>
          <w:lang w:eastAsia="zh-CN"/>
        </w:rPr>
        <w:t>пријем  добара</w:t>
      </w:r>
      <w:proofErr w:type="gramEnd"/>
      <w:r w:rsidRPr="00427DF9">
        <w:rPr>
          <w:rFonts w:cs="Arial"/>
          <w:lang w:eastAsia="zh-CN"/>
        </w:rPr>
        <w:t>.</w:t>
      </w:r>
    </w:p>
    <w:p w:rsidR="002A2021" w:rsidRPr="00EF3E44" w:rsidRDefault="002A2021" w:rsidP="002A2021">
      <w:pPr>
        <w:spacing w:before="0"/>
        <w:rPr>
          <w:rFonts w:cs="Arial"/>
          <w:lang w:val="sr-Cyrl-RS" w:eastAsia="zh-CN"/>
        </w:rPr>
      </w:pPr>
    </w:p>
    <w:p w:rsidR="002A2021" w:rsidRPr="00427DF9" w:rsidRDefault="002A2021" w:rsidP="002A2021">
      <w:pPr>
        <w:spacing w:before="0"/>
        <w:rPr>
          <w:rFonts w:cs="Arial"/>
          <w:lang w:eastAsia="zh-CN"/>
        </w:rPr>
      </w:pPr>
      <w:r w:rsidRPr="00427DF9">
        <w:rPr>
          <w:rFonts w:cs="Arial"/>
          <w:lang w:val="sr-Cyrl-CS" w:eastAsia="zh-CN"/>
        </w:rPr>
        <w:t xml:space="preserve">Изабрани </w:t>
      </w:r>
      <w:r w:rsidR="005B020C">
        <w:rPr>
          <w:rFonts w:cs="Arial"/>
          <w:lang w:eastAsia="zh-CN"/>
        </w:rPr>
        <w:t>П</w:t>
      </w:r>
      <w:r w:rsidR="00F902F9">
        <w:rPr>
          <w:rFonts w:cs="Arial"/>
          <w:lang w:val="sr-Cyrl-RS" w:eastAsia="zh-CN"/>
        </w:rPr>
        <w:t>онуђач</w:t>
      </w:r>
      <w:r w:rsidRPr="00427DF9">
        <w:rPr>
          <w:rFonts w:cs="Arial"/>
          <w:lang w:eastAsia="zh-CN"/>
        </w:rPr>
        <w:t xml:space="preserve"> је дужан да о свом трошку отклони све евентуалне недостатке у току трајања гарантног рока. </w:t>
      </w:r>
    </w:p>
    <w:p w:rsidR="002A2021" w:rsidRPr="00F10346" w:rsidRDefault="002A2021" w:rsidP="002A2021">
      <w:pPr>
        <w:spacing w:before="0"/>
        <w:rPr>
          <w:rFonts w:cs="Arial"/>
          <w:color w:val="00B0F0"/>
          <w:lang w:eastAsia="zh-CN"/>
        </w:rPr>
      </w:pPr>
    </w:p>
    <w:p w:rsidR="002A2021" w:rsidRPr="00D0323D" w:rsidRDefault="002A2021" w:rsidP="002A2021">
      <w:pPr>
        <w:spacing w:before="0"/>
        <w:rPr>
          <w:rFonts w:cs="Arial"/>
          <w:color w:val="00B0F0"/>
          <w:lang w:val="sr-Cyrl-RS" w:eastAsia="zh-CN"/>
        </w:rPr>
      </w:pPr>
    </w:p>
    <w:p w:rsidR="002A2021" w:rsidRPr="00F10346" w:rsidRDefault="002A2021" w:rsidP="002A2021">
      <w:pPr>
        <w:spacing w:before="0"/>
        <w:rPr>
          <w:rFonts w:cs="Arial"/>
          <w:color w:val="00B0F0"/>
          <w:lang w:eastAsia="zh-CN"/>
        </w:rPr>
      </w:pPr>
    </w:p>
    <w:p w:rsidR="002A2021" w:rsidRDefault="002A2021" w:rsidP="002A2021">
      <w:pPr>
        <w:spacing w:before="0"/>
        <w:rPr>
          <w:rFonts w:cs="Arial"/>
          <w:color w:val="00B0F0"/>
          <w:lang w:eastAsia="zh-CN"/>
        </w:rPr>
      </w:pPr>
    </w:p>
    <w:p w:rsidR="002A2021" w:rsidRDefault="002A2021" w:rsidP="002A2021">
      <w:pPr>
        <w:spacing w:before="0"/>
        <w:rPr>
          <w:rFonts w:cs="Arial"/>
          <w:color w:val="00B0F0"/>
          <w:lang w:eastAsia="zh-CN"/>
        </w:rPr>
      </w:pPr>
    </w:p>
    <w:p w:rsidR="002A2021" w:rsidRDefault="002A2021" w:rsidP="002A2021">
      <w:pPr>
        <w:spacing w:before="0"/>
        <w:rPr>
          <w:rFonts w:cs="Arial"/>
          <w:color w:val="00B0F0"/>
          <w:lang w:eastAsia="zh-CN"/>
        </w:rPr>
      </w:pPr>
    </w:p>
    <w:p w:rsidR="00D0323D" w:rsidRPr="002A2021" w:rsidRDefault="00D0323D" w:rsidP="008112A2">
      <w:pPr>
        <w:spacing w:before="0"/>
        <w:rPr>
          <w:rFonts w:cs="Arial"/>
          <w:color w:val="00B0F0"/>
          <w:lang w:val="sr-Latn-RS" w:eastAsia="zh-CN"/>
        </w:rPr>
      </w:pPr>
    </w:p>
    <w:p w:rsidR="00D0323D" w:rsidRDefault="00D0323D" w:rsidP="008112A2">
      <w:pPr>
        <w:spacing w:before="0"/>
        <w:rPr>
          <w:rFonts w:cs="Arial"/>
          <w:color w:val="00B0F0"/>
          <w:lang w:eastAsia="zh-CN"/>
        </w:rPr>
      </w:pPr>
    </w:p>
    <w:p w:rsidR="00D0323D" w:rsidRDefault="00D0323D" w:rsidP="008112A2">
      <w:pPr>
        <w:spacing w:before="0"/>
        <w:rPr>
          <w:rFonts w:cs="Arial"/>
          <w:color w:val="00B0F0"/>
          <w:lang w:eastAsia="zh-CN"/>
        </w:rPr>
      </w:pPr>
    </w:p>
    <w:p w:rsidR="00D0323D" w:rsidRDefault="00D0323D" w:rsidP="008112A2">
      <w:pPr>
        <w:spacing w:before="0"/>
        <w:rPr>
          <w:rFonts w:cs="Arial"/>
          <w:color w:val="00B0F0"/>
          <w:lang w:val="sr-Cyrl-RS" w:eastAsia="zh-CN"/>
        </w:rPr>
      </w:pPr>
    </w:p>
    <w:p w:rsidR="00EF3E44" w:rsidRDefault="00EF3E44" w:rsidP="008112A2">
      <w:pPr>
        <w:spacing w:before="0"/>
        <w:rPr>
          <w:rFonts w:cs="Arial"/>
          <w:color w:val="00B0F0"/>
          <w:lang w:val="sr-Cyrl-RS" w:eastAsia="zh-CN"/>
        </w:rPr>
      </w:pPr>
    </w:p>
    <w:p w:rsidR="00EF3E44" w:rsidRDefault="00EF3E44" w:rsidP="008112A2">
      <w:pPr>
        <w:spacing w:before="0"/>
        <w:rPr>
          <w:rFonts w:cs="Arial"/>
          <w:color w:val="00B0F0"/>
          <w:lang w:val="sr-Cyrl-RS" w:eastAsia="zh-CN"/>
        </w:rPr>
      </w:pPr>
    </w:p>
    <w:p w:rsidR="00EF3E44" w:rsidRDefault="00EF3E44" w:rsidP="008112A2">
      <w:pPr>
        <w:spacing w:before="0"/>
        <w:rPr>
          <w:rFonts w:cs="Arial"/>
          <w:color w:val="00B0F0"/>
          <w:lang w:val="sr-Cyrl-RS" w:eastAsia="zh-CN"/>
        </w:rPr>
      </w:pPr>
    </w:p>
    <w:p w:rsidR="00EF3E44" w:rsidRDefault="00EF3E44" w:rsidP="008112A2">
      <w:pPr>
        <w:spacing w:before="0"/>
        <w:rPr>
          <w:rFonts w:cs="Arial"/>
          <w:color w:val="00B0F0"/>
          <w:lang w:val="sr-Cyrl-RS" w:eastAsia="zh-CN"/>
        </w:rPr>
      </w:pPr>
    </w:p>
    <w:p w:rsidR="00EF3E44" w:rsidRDefault="00EF3E44" w:rsidP="008112A2">
      <w:pPr>
        <w:spacing w:before="0"/>
        <w:rPr>
          <w:rFonts w:cs="Arial"/>
          <w:color w:val="00B0F0"/>
          <w:lang w:val="sr-Cyrl-RS" w:eastAsia="zh-CN"/>
        </w:rPr>
      </w:pPr>
    </w:p>
    <w:p w:rsidR="00EF3E44" w:rsidRDefault="00EF3E44" w:rsidP="008112A2">
      <w:pPr>
        <w:spacing w:before="0"/>
        <w:rPr>
          <w:rFonts w:cs="Arial"/>
          <w:color w:val="00B0F0"/>
          <w:lang w:val="sr-Cyrl-RS" w:eastAsia="zh-CN"/>
        </w:rPr>
      </w:pPr>
    </w:p>
    <w:p w:rsidR="00C8711E" w:rsidRDefault="00C8711E" w:rsidP="008112A2">
      <w:pPr>
        <w:spacing w:before="0"/>
        <w:rPr>
          <w:rFonts w:cs="Arial"/>
          <w:color w:val="00B0F0"/>
          <w:lang w:val="sr-Cyrl-RS" w:eastAsia="zh-CN"/>
        </w:rPr>
      </w:pPr>
    </w:p>
    <w:p w:rsidR="00C8711E" w:rsidRDefault="00C8711E" w:rsidP="008112A2">
      <w:pPr>
        <w:spacing w:before="0"/>
        <w:rPr>
          <w:rFonts w:cs="Arial"/>
          <w:color w:val="00B0F0"/>
          <w:lang w:val="sr-Cyrl-RS" w:eastAsia="zh-CN"/>
        </w:rPr>
      </w:pPr>
    </w:p>
    <w:p w:rsidR="00C8711E" w:rsidRDefault="00C8711E" w:rsidP="008112A2">
      <w:pPr>
        <w:spacing w:before="0"/>
        <w:rPr>
          <w:rFonts w:cs="Arial"/>
          <w:color w:val="00B0F0"/>
          <w:lang w:val="sr-Latn-RS" w:eastAsia="zh-CN"/>
        </w:rPr>
      </w:pPr>
    </w:p>
    <w:p w:rsidR="00945A2C" w:rsidRPr="00945A2C" w:rsidRDefault="00945A2C" w:rsidP="008112A2">
      <w:pPr>
        <w:spacing w:before="0"/>
        <w:rPr>
          <w:rFonts w:cs="Arial"/>
          <w:color w:val="00B0F0"/>
          <w:lang w:val="sr-Latn-RS" w:eastAsia="zh-CN"/>
        </w:rPr>
      </w:pPr>
    </w:p>
    <w:p w:rsidR="00EF3E44" w:rsidRDefault="00EF3E44" w:rsidP="008112A2">
      <w:pPr>
        <w:spacing w:before="0"/>
        <w:rPr>
          <w:rFonts w:cs="Arial"/>
          <w:color w:val="00B0F0"/>
          <w:lang w:val="sr-Cyrl-RS" w:eastAsia="zh-CN"/>
        </w:rPr>
      </w:pPr>
    </w:p>
    <w:p w:rsidR="0029662B" w:rsidRDefault="0029662B" w:rsidP="008112A2">
      <w:pPr>
        <w:spacing w:before="0"/>
        <w:rPr>
          <w:rFonts w:cs="Arial"/>
          <w:color w:val="00B0F0"/>
          <w:lang w:val="sr-Cyrl-RS" w:eastAsia="zh-CN"/>
        </w:rPr>
      </w:pPr>
    </w:p>
    <w:p w:rsidR="0029662B" w:rsidRDefault="0029662B" w:rsidP="008112A2">
      <w:pPr>
        <w:spacing w:before="0"/>
        <w:rPr>
          <w:rFonts w:cs="Arial"/>
          <w:color w:val="00B0F0"/>
          <w:lang w:val="sr-Latn-RS" w:eastAsia="zh-CN"/>
        </w:rPr>
      </w:pPr>
    </w:p>
    <w:p w:rsidR="005D4BD0" w:rsidRDefault="005D4BD0" w:rsidP="008112A2">
      <w:pPr>
        <w:spacing w:before="0"/>
        <w:rPr>
          <w:rFonts w:cs="Arial"/>
          <w:color w:val="00B0F0"/>
          <w:lang w:val="sr-Latn-RS" w:eastAsia="zh-CN"/>
        </w:rPr>
      </w:pPr>
    </w:p>
    <w:p w:rsidR="005D4BD0" w:rsidRDefault="005D4BD0" w:rsidP="008112A2">
      <w:pPr>
        <w:spacing w:before="0"/>
        <w:rPr>
          <w:rFonts w:cs="Arial"/>
          <w:color w:val="00B0F0"/>
          <w:lang w:val="sr-Latn-RS" w:eastAsia="zh-CN"/>
        </w:rPr>
      </w:pPr>
    </w:p>
    <w:p w:rsidR="005D4BD0" w:rsidRPr="005D4BD0" w:rsidRDefault="005D4BD0" w:rsidP="008112A2">
      <w:pPr>
        <w:spacing w:before="0"/>
        <w:rPr>
          <w:rFonts w:cs="Arial"/>
          <w:color w:val="00B0F0"/>
          <w:lang w:val="sr-Latn-RS" w:eastAsia="zh-CN"/>
        </w:rPr>
      </w:pPr>
    </w:p>
    <w:p w:rsidR="00756A02" w:rsidRPr="00F10346" w:rsidRDefault="00756A02" w:rsidP="00181E4C">
      <w:pPr>
        <w:pStyle w:val="Heading10"/>
        <w:numPr>
          <w:ilvl w:val="0"/>
          <w:numId w:val="31"/>
        </w:numPr>
      </w:pPr>
      <w:bookmarkStart w:id="21"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175774" w:rsidP="003A4822">
            <w:pPr>
              <w:tabs>
                <w:tab w:val="left" w:pos="680"/>
              </w:tabs>
              <w:snapToGrid w:val="0"/>
              <w:contextualSpacing/>
              <w:rPr>
                <w:rFonts w:eastAsia="Calibri" w:cs="Arial"/>
                <w:lang w:val="sr-Cyrl-RS"/>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p w:rsidR="005150AB" w:rsidRPr="005150AB" w:rsidRDefault="005150AB" w:rsidP="003A4822">
            <w:pPr>
              <w:tabs>
                <w:tab w:val="left" w:pos="680"/>
              </w:tabs>
              <w:snapToGrid w:val="0"/>
              <w:contextualSpacing/>
              <w:rPr>
                <w:rFonts w:eastAsia="Calibri" w:cs="Arial"/>
                <w:lang w:val="sr-Cyrl-RS"/>
              </w:rPr>
            </w:pP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w:t>
            </w:r>
            <w:r w:rsidRPr="00F10346">
              <w:rPr>
                <w:rFonts w:cs="Arial"/>
                <w:lang w:val="ru-RU"/>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B56C48">
              <w:rPr>
                <w:rFonts w:cs="Arial"/>
              </w:rPr>
              <w:t xml:space="preserve">а 75. </w:t>
            </w:r>
            <w:proofErr w:type="gramStart"/>
            <w:r w:rsidR="00B56C48">
              <w:rPr>
                <w:rFonts w:cs="Arial"/>
              </w:rPr>
              <w:t>став</w:t>
            </w:r>
            <w:proofErr w:type="gramEnd"/>
            <w:r w:rsidR="00B56C48">
              <w:rPr>
                <w:rFonts w:cs="Arial"/>
              </w:rPr>
              <w:t xml:space="preserve"> 2. ЗЈН(Образац бр.4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151E9">
            <w:pPr>
              <w:numPr>
                <w:ilvl w:val="0"/>
                <w:numId w:val="24"/>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AE6FAC">
            <w:pPr>
              <w:numPr>
                <w:ilvl w:val="0"/>
                <w:numId w:val="24"/>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A208F3" w:rsidRDefault="00A208F3" w:rsidP="00B13CD3">
      <w:pPr>
        <w:spacing w:before="0"/>
        <w:rPr>
          <w:rFonts w:cs="Arial"/>
          <w:lang w:eastAsia="zh-CN"/>
        </w:rPr>
      </w:pPr>
    </w:p>
    <w:p w:rsidR="001D69B1" w:rsidRDefault="001D69B1"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w:t>
      </w:r>
      <w:r w:rsidR="00BE4D41">
        <w:rPr>
          <w:rFonts w:cs="Arial"/>
          <w:lang w:eastAsia="zh-CN"/>
        </w:rPr>
        <w:t xml:space="preserve"> наведене обавезне</w:t>
      </w:r>
      <w:r w:rsidRPr="00F10346">
        <w:rPr>
          <w:rFonts w:cs="Arial"/>
          <w:lang w:eastAsia="zh-CN"/>
        </w:rPr>
        <w:t xml:space="preserve"> услове из тачака 1.</w:t>
      </w:r>
      <w:r w:rsidR="007F582B" w:rsidRPr="00F10346">
        <w:rPr>
          <w:rFonts w:cs="Arial"/>
          <w:lang w:eastAsia="zh-CN"/>
        </w:rPr>
        <w:t>д</w:t>
      </w:r>
      <w:r w:rsidRPr="00F10346">
        <w:rPr>
          <w:rFonts w:cs="Arial"/>
          <w:lang w:eastAsia="zh-CN"/>
        </w:rPr>
        <w:t>о</w:t>
      </w:r>
      <w:r w:rsidR="005E1527">
        <w:rPr>
          <w:rFonts w:cs="Arial"/>
          <w:lang w:eastAsia="zh-CN"/>
        </w:rPr>
        <w:t xml:space="preserve"> 4</w:t>
      </w:r>
      <w:r w:rsidRPr="00F10346">
        <w:rPr>
          <w:rFonts w:cs="Arial"/>
          <w:lang w:eastAsia="zh-CN"/>
        </w:rPr>
        <w:t xml:space="preserve"> овог обрасца, биће одбијена као неприхватљива.</w:t>
      </w:r>
      <w:proofErr w:type="gramEnd"/>
    </w:p>
    <w:p w:rsidR="00B60FC8"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
    <w:p w:rsidR="00B60FC8"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1D69B1" w:rsidRPr="00822C92" w:rsidRDefault="00D96616" w:rsidP="00822C92">
      <w:pPr>
        <w:spacing w:before="0"/>
        <w:ind w:firstLine="720"/>
        <w:rPr>
          <w:rFonts w:cs="Arial"/>
          <w:lang w:val="sr-Cyrl-RS"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0" w:history="1">
        <w:r w:rsidRPr="00F10346">
          <w:rPr>
            <w:rFonts w:cs="Arial"/>
            <w:lang w:eastAsia="zh-CN"/>
          </w:rPr>
          <w:t>www.apr.gov.rs</w:t>
        </w:r>
      </w:hyperlink>
    </w:p>
    <w:p w:rsidR="007F582B" w:rsidRDefault="007F582B" w:rsidP="007F582B">
      <w:pPr>
        <w:spacing w:before="0"/>
        <w:ind w:firstLine="720"/>
        <w:rPr>
          <w:rFonts w:cs="Arial"/>
          <w:lang w:val="sr-Cyrl-RS"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5150AB" w:rsidRDefault="005150AB" w:rsidP="007F582B">
      <w:pPr>
        <w:spacing w:before="0"/>
        <w:ind w:firstLine="720"/>
        <w:rPr>
          <w:rFonts w:cs="Arial"/>
          <w:lang w:val="sr-Cyrl-RS" w:eastAsia="zh-CN"/>
        </w:rPr>
      </w:pPr>
    </w:p>
    <w:p w:rsidR="006D29D1" w:rsidRPr="005150AB" w:rsidRDefault="006D29D1" w:rsidP="007F582B">
      <w:pPr>
        <w:spacing w:before="0"/>
        <w:ind w:firstLine="720"/>
        <w:rPr>
          <w:rFonts w:cs="Arial"/>
          <w:lang w:val="sr-Cyrl-RS" w:eastAsia="zh-CN"/>
        </w:rPr>
      </w:pPr>
    </w:p>
    <w:p w:rsidR="007F582B" w:rsidRPr="00F10346" w:rsidRDefault="007F582B" w:rsidP="007F582B">
      <w:pPr>
        <w:spacing w:before="0"/>
        <w:ind w:firstLine="720"/>
      </w:pPr>
      <w:r w:rsidRPr="00F10346">
        <w:rPr>
          <w:rFonts w:cs="Arial"/>
          <w:lang w:eastAsia="zh-CN"/>
        </w:rPr>
        <w:t xml:space="preserve">-регистар понуђача: </w:t>
      </w:r>
      <w:hyperlink r:id="rId171" w:history="1">
        <w:r w:rsidRPr="00F10346">
          <w:rPr>
            <w:rFonts w:cs="Arial"/>
            <w:lang w:eastAsia="zh-CN"/>
          </w:rPr>
          <w:t>www.apr.gov.rs</w:t>
        </w:r>
      </w:hyperlink>
    </w:p>
    <w:p w:rsidR="00B60FC8" w:rsidRDefault="00B60FC8" w:rsidP="007F582B">
      <w:pPr>
        <w:spacing w:before="0"/>
        <w:ind w:firstLine="720"/>
        <w:rPr>
          <w:rFonts w:cs="Arial"/>
          <w:lang w:val="sr-Cyrl-RS" w:eastAsia="zh-CN"/>
        </w:rPr>
      </w:pPr>
    </w:p>
    <w:p w:rsidR="006D29D1" w:rsidRPr="006D29D1" w:rsidRDefault="006D29D1" w:rsidP="007F582B">
      <w:pPr>
        <w:spacing w:before="0"/>
        <w:ind w:firstLine="720"/>
        <w:rPr>
          <w:rFonts w:cs="Arial"/>
          <w:lang w:val="sr-Cyrl-RS"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60FC8" w:rsidRPr="00F10346" w:rsidRDefault="00B60FC8" w:rsidP="00B13CD3">
      <w:pPr>
        <w:spacing w:before="0"/>
        <w:rPr>
          <w:rFonts w:cs="Arial"/>
          <w:color w:val="00B0F0"/>
          <w:lang w:eastAsia="zh-CN"/>
        </w:rPr>
      </w:pPr>
    </w:p>
    <w:p w:rsidR="00BE7496" w:rsidRPr="00F10346" w:rsidRDefault="00BE7496" w:rsidP="00B13CD3">
      <w:pPr>
        <w:spacing w:before="0"/>
        <w:rPr>
          <w:rFonts w:cs="Arial"/>
          <w:color w:val="00B0F0"/>
          <w:lang w:eastAsia="zh-CN"/>
        </w:rPr>
      </w:pPr>
    </w:p>
    <w:p w:rsidR="00322313" w:rsidRPr="005E1527" w:rsidRDefault="008D2B23" w:rsidP="00BE7496">
      <w:pPr>
        <w:pStyle w:val="KDPodnaslov1"/>
        <w:spacing w:before="0"/>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5E1527">
        <w:rPr>
          <w:rFonts w:cs="Arial"/>
        </w:rPr>
        <w:t xml:space="preserve">5. </w:t>
      </w:r>
      <w:r w:rsidR="00322313" w:rsidRPr="005E1527">
        <w:rPr>
          <w:rFonts w:cs="Arial"/>
        </w:rPr>
        <w:t>КРИТЕРИЈУМ ЗА ДОДЕЛУ УГОВОРА</w:t>
      </w:r>
      <w:bookmarkEnd w:id="190"/>
    </w:p>
    <w:p w:rsidR="00621752" w:rsidRPr="005E1527" w:rsidRDefault="00621752" w:rsidP="00621752">
      <w:pPr>
        <w:pStyle w:val="KDKomentar"/>
        <w:spacing w:before="0"/>
        <w:rPr>
          <w:rFonts w:cs="Arial"/>
          <w:b/>
          <w:i w:val="0"/>
          <w:color w:val="auto"/>
          <w:sz w:val="22"/>
          <w:szCs w:val="22"/>
        </w:rPr>
      </w:pPr>
      <w:r w:rsidRPr="005E1527">
        <w:rPr>
          <w:rFonts w:cs="Arial"/>
          <w:i w:val="0"/>
          <w:color w:val="auto"/>
          <w:sz w:val="22"/>
          <w:szCs w:val="22"/>
        </w:rPr>
        <w:t xml:space="preserve">Избор најповољније понуде ће се извршити применом критеријума </w:t>
      </w:r>
      <w:r w:rsidRPr="005E1527">
        <w:rPr>
          <w:rFonts w:cs="Arial"/>
          <w:b/>
          <w:i w:val="0"/>
          <w:color w:val="auto"/>
          <w:sz w:val="22"/>
          <w:szCs w:val="22"/>
        </w:rPr>
        <w:t>„Најнижа понуђена цена“.</w:t>
      </w:r>
    </w:p>
    <w:p w:rsidR="00621752" w:rsidRPr="005E1527" w:rsidRDefault="00621752" w:rsidP="00621752">
      <w:pPr>
        <w:pStyle w:val="KDKomentar"/>
        <w:spacing w:before="0"/>
        <w:rPr>
          <w:rFonts w:cs="Arial"/>
          <w:i w:val="0"/>
          <w:color w:val="auto"/>
          <w:sz w:val="22"/>
          <w:szCs w:val="22"/>
        </w:rPr>
      </w:pPr>
      <w:r w:rsidRPr="005E1527">
        <w:rPr>
          <w:rFonts w:cs="Arial"/>
          <w:i w:val="0"/>
          <w:color w:val="auto"/>
          <w:sz w:val="22"/>
          <w:szCs w:val="22"/>
        </w:rPr>
        <w:t>Критеријум за оцењивање понуда</w:t>
      </w:r>
      <w:r w:rsidRPr="005E1527">
        <w:rPr>
          <w:rFonts w:cs="Arial"/>
          <w:b/>
          <w:i w:val="0"/>
          <w:color w:val="auto"/>
          <w:sz w:val="22"/>
          <w:szCs w:val="22"/>
        </w:rPr>
        <w:t xml:space="preserve"> Најнижа понуђена цена, </w:t>
      </w:r>
      <w:r w:rsidRPr="005E1527">
        <w:rPr>
          <w:rFonts w:cs="Arial"/>
          <w:i w:val="0"/>
          <w:color w:val="auto"/>
          <w:sz w:val="22"/>
          <w:szCs w:val="22"/>
        </w:rPr>
        <w:t>заснива се на понуђеној цени</w:t>
      </w:r>
      <w:r w:rsidR="00C10575" w:rsidRPr="005E1527">
        <w:rPr>
          <w:rFonts w:cs="Arial"/>
          <w:i w:val="0"/>
          <w:color w:val="auto"/>
          <w:sz w:val="22"/>
          <w:szCs w:val="22"/>
          <w:lang w:val="sr-Cyrl-CS"/>
        </w:rPr>
        <w:t xml:space="preserve"> као једином критеријуму</w:t>
      </w:r>
      <w:r w:rsidRPr="005E1527">
        <w:rPr>
          <w:rFonts w:cs="Arial"/>
          <w:i w:val="0"/>
          <w:color w:val="auto"/>
          <w:sz w:val="22"/>
          <w:szCs w:val="22"/>
        </w:rPr>
        <w:t>.</w:t>
      </w:r>
    </w:p>
    <w:p w:rsidR="00E45DC8" w:rsidRPr="005E1527" w:rsidRDefault="00E45DC8" w:rsidP="00621752">
      <w:pPr>
        <w:pStyle w:val="KDKomentar"/>
        <w:spacing w:before="0"/>
        <w:rPr>
          <w:rFonts w:cs="Arial"/>
          <w:i w:val="0"/>
          <w:color w:val="auto"/>
          <w:sz w:val="22"/>
          <w:szCs w:val="22"/>
        </w:rPr>
      </w:pPr>
    </w:p>
    <w:p w:rsidR="00621752" w:rsidRPr="005E1527" w:rsidRDefault="006D29D1" w:rsidP="00621752">
      <w:pPr>
        <w:pStyle w:val="KDParagraf"/>
        <w:spacing w:before="0"/>
        <w:rPr>
          <w:rFonts w:cs="Arial"/>
        </w:rPr>
      </w:pPr>
      <w:r>
        <w:rPr>
          <w:rFonts w:cs="Arial"/>
        </w:rPr>
        <w:t xml:space="preserve"> </w:t>
      </w:r>
      <w:r>
        <w:rPr>
          <w:rFonts w:cs="Arial"/>
          <w:lang w:val="sr-Cyrl-RS"/>
        </w:rPr>
        <w:t>У</w:t>
      </w:r>
      <w:r w:rsidR="00621752" w:rsidRPr="005E1527">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5E1527" w:rsidRDefault="00E45DC8" w:rsidP="00621752">
      <w:pPr>
        <w:pStyle w:val="KDParagraf"/>
        <w:spacing w:before="0"/>
        <w:rPr>
          <w:rFonts w:cs="Arial"/>
        </w:rPr>
      </w:pPr>
    </w:p>
    <w:p w:rsidR="00621752" w:rsidRPr="005E1527" w:rsidRDefault="00621752" w:rsidP="00621752">
      <w:pPr>
        <w:pStyle w:val="KDParagraf"/>
        <w:spacing w:before="0"/>
        <w:rPr>
          <w:rFonts w:cs="Arial"/>
        </w:rPr>
      </w:pPr>
      <w:proofErr w:type="gramStart"/>
      <w:r w:rsidRPr="005E1527">
        <w:rPr>
          <w:rFonts w:cs="Arial"/>
        </w:rPr>
        <w:t>У понуђену цену страног понуђача урачунавају се и царинске дажбине.</w:t>
      </w:r>
      <w:proofErr w:type="gramEnd"/>
    </w:p>
    <w:p w:rsidR="00E45DC8" w:rsidRPr="005E1527" w:rsidRDefault="00E45DC8" w:rsidP="00621752">
      <w:pPr>
        <w:pStyle w:val="KDParagraf"/>
        <w:spacing w:before="0"/>
        <w:rPr>
          <w:rFonts w:cs="Arial"/>
        </w:rPr>
      </w:pPr>
    </w:p>
    <w:p w:rsidR="00621752" w:rsidRPr="005E1527" w:rsidRDefault="00621752" w:rsidP="00621752">
      <w:pPr>
        <w:pStyle w:val="KDParagraf"/>
        <w:spacing w:before="0"/>
        <w:rPr>
          <w:rFonts w:cs="Arial"/>
        </w:rPr>
      </w:pPr>
      <w:r w:rsidRPr="005E1527">
        <w:rPr>
          <w:rFonts w:cs="Arial"/>
        </w:rPr>
        <w:t xml:space="preserve">Када понуђач достави доказ да нуди добра домаћег порекла, наручилац </w:t>
      </w:r>
      <w:r w:rsidR="009B3371" w:rsidRPr="005E1527">
        <w:rPr>
          <w:rFonts w:cs="Arial"/>
        </w:rPr>
        <w:t>ће</w:t>
      </w:r>
      <w:r w:rsidRPr="005E1527">
        <w:rPr>
          <w:rFonts w:cs="Arial"/>
        </w:rPr>
        <w:t xml:space="preserve">, пре рангирања понуда, позвати све остале понуђаче чије су понуде оцењене као прихватљиве </w:t>
      </w:r>
      <w:r w:rsidR="001945FA" w:rsidRPr="005E1527">
        <w:rPr>
          <w:rFonts w:cs="Arial"/>
        </w:rPr>
        <w:t>а код којих није јасно да ли је реч о добрима домаћег или страног порекла,</w:t>
      </w:r>
      <w:r w:rsidRPr="005E1527">
        <w:rPr>
          <w:rFonts w:cs="Arial"/>
        </w:rPr>
        <w:t>да се изјасне да ли нуде добра домаћег порекла и да доставе доказ.</w:t>
      </w:r>
    </w:p>
    <w:p w:rsidR="00E45DC8" w:rsidRPr="005E1527" w:rsidRDefault="00E45DC8" w:rsidP="00621752">
      <w:pPr>
        <w:pStyle w:val="KDParagraf"/>
        <w:spacing w:before="0"/>
        <w:rPr>
          <w:rFonts w:cs="Arial"/>
        </w:rPr>
      </w:pPr>
    </w:p>
    <w:p w:rsidR="00E45DC8" w:rsidRPr="005150AB" w:rsidRDefault="00621752" w:rsidP="00621752">
      <w:pPr>
        <w:pStyle w:val="KDParagraf"/>
        <w:spacing w:before="0"/>
        <w:rPr>
          <w:rFonts w:cs="Arial"/>
          <w:lang w:val="sr-Cyrl-RS"/>
        </w:rPr>
      </w:pPr>
      <w:proofErr w:type="gramStart"/>
      <w:r w:rsidRPr="005E1527">
        <w:rPr>
          <w:rFonts w:cs="Arial"/>
        </w:rPr>
        <w:t>Предност дата за домаће понуђаче и добра домаћег порекла (члан 86.став 1. до 4.</w:t>
      </w:r>
      <w:proofErr w:type="gramEnd"/>
      <w:r w:rsidRPr="005E1527">
        <w:rPr>
          <w:rFonts w:cs="Arial"/>
        </w:rPr>
        <w:t xml:space="preserve"> </w:t>
      </w:r>
      <w:proofErr w:type="gramStart"/>
      <w:r w:rsidRPr="005E1527">
        <w:rPr>
          <w:rFonts w:cs="Arial"/>
        </w:rPr>
        <w:t>З</w:t>
      </w:r>
      <w:r w:rsidR="00D16608" w:rsidRPr="005E1527">
        <w:rPr>
          <w:rFonts w:cs="Arial"/>
        </w:rPr>
        <w:t>акона</w:t>
      </w:r>
      <w:r w:rsidRPr="005E1527">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5E1527" w:rsidRDefault="00621752" w:rsidP="00621752">
      <w:pPr>
        <w:pStyle w:val="KDParagraf"/>
        <w:spacing w:before="0"/>
        <w:rPr>
          <w:rFonts w:cs="Arial"/>
        </w:rPr>
      </w:pPr>
      <w:r w:rsidRPr="005E1527">
        <w:rPr>
          <w:rFonts w:cs="Arial"/>
        </w:rPr>
        <w:t>Предност дата за домаће понуђаче и добра домаћег порекла (члан 86. став 1. до 4.З</w:t>
      </w:r>
      <w:r w:rsidR="00D16608" w:rsidRPr="005E1527">
        <w:rPr>
          <w:rFonts w:cs="Arial"/>
        </w:rPr>
        <w:t>акона</w:t>
      </w:r>
      <w:r w:rsidRPr="005E1527">
        <w:rPr>
          <w:rFonts w:cs="Arial"/>
        </w:rPr>
        <w:t xml:space="preserve">) у поступцима јавних набавки у којима учествују </w:t>
      </w:r>
      <w:r w:rsidRPr="005E1527">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5E1527" w:rsidRDefault="00621752" w:rsidP="00621752">
      <w:pPr>
        <w:pStyle w:val="KDParagraf"/>
        <w:spacing w:before="0"/>
        <w:rPr>
          <w:rFonts w:cs="Arial"/>
        </w:rPr>
      </w:pPr>
    </w:p>
    <w:p w:rsidR="00621752" w:rsidRPr="005E1527" w:rsidRDefault="00874F5B" w:rsidP="00F10346">
      <w:pPr>
        <w:pStyle w:val="Heading10"/>
        <w:spacing w:before="0"/>
        <w:jc w:val="both"/>
      </w:pPr>
      <w:bookmarkStart w:id="196" w:name="_Toc441651548"/>
      <w:bookmarkStart w:id="197" w:name="_Toc442559886"/>
      <w:r w:rsidRPr="005E1527">
        <w:rPr>
          <w:lang w:val="en-US"/>
        </w:rPr>
        <w:t xml:space="preserve">5.1. </w:t>
      </w:r>
      <w:bookmarkEnd w:id="196"/>
      <w:bookmarkEnd w:id="197"/>
      <w:r w:rsidR="000129AD" w:rsidRPr="005E1527">
        <w:rPr>
          <w:rFonts w:eastAsia="TimesNewRomanPSMT" w:cs="Arial"/>
          <w:bCs/>
          <w:iCs/>
        </w:rPr>
        <w:t>Елементи критеријума</w:t>
      </w:r>
      <w:r w:rsidR="000129AD" w:rsidRPr="00F10346">
        <w:rPr>
          <w:rFonts w:eastAsia="TimesNewRomanPSMT" w:cs="Arial"/>
          <w:bCs/>
          <w:iCs/>
          <w:color w:val="000000"/>
        </w:rPr>
        <w:t xml:space="preserve"> односно начин на основу којих ће наручилац извршити доделу уговора у ситуацији када постоје две или више понуда </w:t>
      </w:r>
      <w:r w:rsidR="000129AD" w:rsidRPr="005E1527">
        <w:rPr>
          <w:rFonts w:eastAsia="TimesNewRomanPSMT" w:cs="Arial"/>
          <w:bCs/>
          <w:iCs/>
        </w:rPr>
        <w:t>са истом понуђеном ценом:</w:t>
      </w:r>
    </w:p>
    <w:p w:rsidR="00F660FD" w:rsidRPr="00F660FD" w:rsidRDefault="00F660FD" w:rsidP="00F660FD">
      <w:pPr>
        <w:spacing w:before="0"/>
        <w:rPr>
          <w:rFonts w:eastAsia="Calibri" w:cs="Arial"/>
          <w:color w:val="00B0F0"/>
          <w:lang w:val="sr-Cyrl-RS"/>
        </w:rPr>
      </w:pPr>
      <w:r w:rsidRPr="00F660F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00E30A1E">
        <w:rPr>
          <w:rFonts w:eastAsia="Calibri" w:cs="Arial"/>
          <w:lang w:val="sr-Cyrl-RS"/>
        </w:rPr>
        <w:t>дужи гарантни рок</w:t>
      </w:r>
      <w:r w:rsidR="00740D6E">
        <w:rPr>
          <w:rFonts w:eastAsia="Calibri" w:cs="Arial"/>
          <w:lang w:val="sr-Cyrl-RS"/>
        </w:rPr>
        <w:t>.</w:t>
      </w:r>
      <w:r w:rsidRPr="00F660FD">
        <w:rPr>
          <w:rFonts w:eastAsia="Calibri" w:cs="Arial"/>
          <w:lang w:val="sr-Latn-RS"/>
        </w:rPr>
        <w:t>Ук</w:t>
      </w:r>
      <w:r w:rsidR="008E6217">
        <w:rPr>
          <w:rFonts w:eastAsia="Calibri" w:cs="Arial"/>
          <w:lang w:val="sr-Latn-RS"/>
        </w:rPr>
        <w:t>олико ни после примене резервн</w:t>
      </w:r>
      <w:r w:rsidR="008E6217">
        <w:rPr>
          <w:rFonts w:eastAsia="Calibri" w:cs="Arial"/>
          <w:lang w:val="sr-Cyrl-RS"/>
        </w:rPr>
        <w:t>ог</w:t>
      </w:r>
      <w:r w:rsidRPr="00F660FD">
        <w:rPr>
          <w:rFonts w:eastAsia="Calibri" w:cs="Arial"/>
          <w:lang w:val="sr-Latn-RS"/>
        </w:rPr>
        <w:t xml:space="preserve"> критеријума не буде могуће </w:t>
      </w:r>
      <w:r w:rsidRPr="00F660FD">
        <w:rPr>
          <w:rFonts w:eastAsia="Calibri" w:cs="Arial"/>
          <w:lang w:val="sr-Cyrl-RS"/>
        </w:rPr>
        <w:t>извршити рангирање</w:t>
      </w:r>
      <w:r w:rsidRPr="00F660FD">
        <w:rPr>
          <w:rFonts w:eastAsia="Calibri" w:cs="Arial"/>
          <w:lang w:val="sr-Latn-RS"/>
        </w:rPr>
        <w:t xml:space="preserve"> понуд</w:t>
      </w:r>
      <w:r w:rsidRPr="00F660FD">
        <w:rPr>
          <w:rFonts w:eastAsia="Calibri" w:cs="Arial"/>
          <w:lang w:val="sr-Cyrl-RS"/>
        </w:rPr>
        <w:t>а</w:t>
      </w:r>
      <w:r w:rsidRPr="00F660FD">
        <w:rPr>
          <w:rFonts w:eastAsia="Calibri" w:cs="Arial"/>
          <w:lang w:val="sr-Latn-RS"/>
        </w:rPr>
        <w:t>, повољнија понуда биће изабрана путем жреба.</w:t>
      </w:r>
    </w:p>
    <w:p w:rsidR="00F660FD" w:rsidRPr="00F660FD" w:rsidRDefault="00F660FD" w:rsidP="00F660FD">
      <w:pPr>
        <w:spacing w:before="0"/>
        <w:rPr>
          <w:rFonts w:eastAsia="Calibri" w:cs="Arial"/>
          <w:b/>
          <w:bCs/>
          <w:lang w:val="sr-Cyrl-RS"/>
        </w:rPr>
      </w:pPr>
      <w:r w:rsidRPr="00F660F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660FD">
        <w:rPr>
          <w:rFonts w:eastAsia="Calibri" w:cs="Arial"/>
          <w:lang w:val="sr-Cyrl-RS"/>
        </w:rPr>
        <w:t>н</w:t>
      </w:r>
      <w:r w:rsidRPr="00F660F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F660FD">
        <w:rPr>
          <w:rFonts w:eastAsia="Calibri" w:cs="Arial"/>
          <w:lang w:val="sr-Cyrl-RS"/>
        </w:rPr>
        <w:t xml:space="preserve"> Понуди </w:t>
      </w:r>
      <w:r w:rsidRPr="00F660FD">
        <w:rPr>
          <w:rFonts w:eastAsia="Calibri" w:cs="Arial"/>
          <w:lang w:val="sr-Latn-RS"/>
        </w:rPr>
        <w:t>Понуђач</w:t>
      </w:r>
      <w:r w:rsidRPr="00F660FD">
        <w:rPr>
          <w:rFonts w:eastAsia="Calibri" w:cs="Arial"/>
          <w:lang w:val="sr-Cyrl-RS"/>
        </w:rPr>
        <w:t>а</w:t>
      </w:r>
      <w:r w:rsidRPr="00F660FD">
        <w:rPr>
          <w:rFonts w:eastAsia="Calibri" w:cs="Arial"/>
          <w:lang w:val="sr-Latn-RS"/>
        </w:rPr>
        <w:t xml:space="preserve"> чији назив буде на извученом папиру биће додељен </w:t>
      </w:r>
      <w:r w:rsidRPr="00F660FD">
        <w:rPr>
          <w:rFonts w:eastAsia="Calibri" w:cs="Arial"/>
          <w:lang w:val="sr-Cyrl-RS"/>
        </w:rPr>
        <w:t>повољнији ранг</w:t>
      </w:r>
      <w:r w:rsidRPr="00F660FD">
        <w:rPr>
          <w:rFonts w:eastAsia="Calibri" w:cs="Arial"/>
          <w:lang w:val="sr-Latn-RS"/>
        </w:rPr>
        <w:t>.</w:t>
      </w:r>
      <w:r w:rsidRPr="00F660F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EB1A07" w:rsidRDefault="00EB1A07" w:rsidP="00170E4B">
      <w:pPr>
        <w:jc w:val="right"/>
        <w:rPr>
          <w:rFonts w:eastAsia="Arial Unicode MS" w:cs="Arial"/>
          <w:b/>
          <w:kern w:val="2"/>
        </w:rPr>
      </w:pPr>
    </w:p>
    <w:p w:rsidR="008D2B23" w:rsidRPr="00F10346" w:rsidRDefault="008D2B23" w:rsidP="00181E4C">
      <w:pPr>
        <w:pStyle w:val="KDPodnaslov1"/>
        <w:numPr>
          <w:ilvl w:val="0"/>
          <w:numId w:val="17"/>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1"/>
      <w:bookmarkEnd w:id="192"/>
      <w:bookmarkEnd w:id="193"/>
      <w:bookmarkEnd w:id="194"/>
      <w:bookmarkEnd w:id="195"/>
      <w:bookmarkEnd w:id="198"/>
      <w:bookmarkEnd w:id="199"/>
      <w:bookmarkEnd w:id="200"/>
      <w:bookmarkEnd w:id="201"/>
      <w:bookmarkEnd w:id="202"/>
      <w:bookmarkEnd w:id="203"/>
      <w:r w:rsidRPr="00F10346">
        <w:rPr>
          <w:rFonts w:cs="Arial"/>
        </w:rPr>
        <w:lastRenderedPageBreak/>
        <w:t>УПУТСТВО ПОНУЂАЧИМА КАКО ДА САЧИНЕ ПОНУДУ</w:t>
      </w:r>
      <w:bookmarkEnd w:id="204"/>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05" w:name="_Toc441651577"/>
      <w:bookmarkStart w:id="206" w:name="_Toc442559888"/>
      <w:r w:rsidRPr="00F10346">
        <w:rPr>
          <w:rFonts w:cs="Arial"/>
        </w:rPr>
        <w:t>Језик на којем понуда мора бити састављена</w:t>
      </w:r>
      <w:bookmarkEnd w:id="205"/>
      <w:bookmarkEnd w:id="206"/>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4051DA" w:rsidRDefault="008D2B23" w:rsidP="008D2B23">
      <w:pPr>
        <w:pStyle w:val="KDKomentar"/>
        <w:spacing w:before="0"/>
        <w:rPr>
          <w:rFonts w:cs="Arial"/>
          <w:i w:val="0"/>
          <w:color w:val="auto"/>
          <w:sz w:val="22"/>
          <w:szCs w:val="22"/>
        </w:rPr>
      </w:pPr>
      <w:r w:rsidRPr="004051DA">
        <w:rPr>
          <w:rFonts w:cs="Arial"/>
          <w:i w:val="0"/>
          <w:color w:val="auto"/>
          <w:sz w:val="22"/>
          <w:szCs w:val="22"/>
        </w:rPr>
        <w:t>Понуда са свим прилозима мора бити сачињена на српском језику.</w:t>
      </w:r>
    </w:p>
    <w:p w:rsidR="008D2B23" w:rsidRPr="004051DA" w:rsidRDefault="008D2B23" w:rsidP="008D2B23">
      <w:pPr>
        <w:spacing w:before="0"/>
        <w:rPr>
          <w:rStyle w:val="StyleArial"/>
          <w:rFonts w:cs="Arial"/>
          <w:sz w:val="22"/>
          <w:szCs w:val="22"/>
        </w:rPr>
      </w:pPr>
      <w:proofErr w:type="gramStart"/>
      <w:r w:rsidRPr="004051DA">
        <w:rPr>
          <w:rStyle w:val="StyleArial"/>
          <w:rFonts w:cs="Arial"/>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w:t>
      </w:r>
      <w:r w:rsidR="001945FA" w:rsidRPr="004051DA">
        <w:rPr>
          <w:rStyle w:val="StyleArial"/>
          <w:rFonts w:cs="Arial"/>
          <w:sz w:val="22"/>
          <w:szCs w:val="22"/>
        </w:rPr>
        <w:t>/или неком другом страном језику</w:t>
      </w:r>
      <w:r w:rsidR="00333065" w:rsidRPr="004051DA">
        <w:rPr>
          <w:rStyle w:val="StyleArial"/>
          <w:rFonts w:cs="Arial"/>
          <w:sz w:val="22"/>
          <w:szCs w:val="22"/>
        </w:rPr>
        <w:t xml:space="preserve"> </w:t>
      </w:r>
      <w:r w:rsidRPr="004051DA">
        <w:rPr>
          <w:rStyle w:val="StyleArial"/>
          <w:rFonts w:cs="Arial"/>
          <w:sz w:val="22"/>
          <w:szCs w:val="22"/>
        </w:rPr>
        <w:t>пот</w:t>
      </w:r>
      <w:r w:rsidR="0095708A" w:rsidRPr="004051DA">
        <w:rPr>
          <w:rStyle w:val="StyleArial"/>
          <w:rFonts w:cs="Arial"/>
          <w:sz w:val="22"/>
          <w:szCs w:val="22"/>
        </w:rPr>
        <w:t>р</w:t>
      </w:r>
      <w:r w:rsidRPr="004051DA">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roofErr w:type="gramEnd"/>
    </w:p>
    <w:p w:rsidR="008D2B23" w:rsidRPr="00F10346"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07" w:name="_Toc441651578"/>
      <w:bookmarkStart w:id="208"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7"/>
      <w:bookmarkEnd w:id="208"/>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845633" w:rsidRDefault="008D2B23" w:rsidP="008D2B23">
      <w:pPr>
        <w:pStyle w:val="KDKomentar"/>
        <w:spacing w:before="0"/>
        <w:rPr>
          <w:rFonts w:cs="Arial"/>
          <w:i w:val="0"/>
          <w:color w:val="auto"/>
          <w:sz w:val="22"/>
          <w:szCs w:val="22"/>
        </w:rPr>
      </w:pPr>
      <w:r w:rsidRPr="00845633">
        <w:rPr>
          <w:rFonts w:cs="Arial"/>
          <w:i w:val="0"/>
          <w:color w:val="auto"/>
          <w:sz w:val="22"/>
          <w:szCs w:val="22"/>
        </w:rPr>
        <w:t xml:space="preserve">Препоручује се да </w:t>
      </w:r>
      <w:r w:rsidR="0095708A" w:rsidRPr="00845633">
        <w:rPr>
          <w:rFonts w:cs="Arial"/>
          <w:i w:val="0"/>
          <w:color w:val="auto"/>
          <w:sz w:val="22"/>
          <w:szCs w:val="22"/>
        </w:rPr>
        <w:t xml:space="preserve">се </w:t>
      </w:r>
      <w:r w:rsidRPr="00845633">
        <w:rPr>
          <w:rFonts w:cs="Arial"/>
          <w:i w:val="0"/>
          <w:color w:val="auto"/>
          <w:sz w:val="22"/>
          <w:szCs w:val="22"/>
        </w:rPr>
        <w:t>доказ</w:t>
      </w:r>
      <w:r w:rsidR="0095708A" w:rsidRPr="00845633">
        <w:rPr>
          <w:rFonts w:cs="Arial"/>
          <w:i w:val="0"/>
          <w:color w:val="auto"/>
          <w:sz w:val="22"/>
          <w:szCs w:val="22"/>
        </w:rPr>
        <w:t>и</w:t>
      </w:r>
      <w:r w:rsidRPr="00845633">
        <w:rPr>
          <w:rFonts w:cs="Arial"/>
          <w:i w:val="0"/>
          <w:color w:val="auto"/>
          <w:sz w:val="22"/>
          <w:szCs w:val="22"/>
        </w:rPr>
        <w:t xml:space="preserve"> који се достављају уз понуду, а</w:t>
      </w:r>
      <w:r w:rsidR="0095708A" w:rsidRPr="00845633">
        <w:rPr>
          <w:rFonts w:cs="Arial"/>
          <w:i w:val="0"/>
          <w:color w:val="auto"/>
          <w:sz w:val="22"/>
          <w:szCs w:val="22"/>
        </w:rPr>
        <w:t xml:space="preserve"> који</w:t>
      </w:r>
      <w:r w:rsidRPr="00845633">
        <w:rPr>
          <w:rFonts w:cs="Arial"/>
          <w:i w:val="0"/>
          <w:color w:val="auto"/>
          <w:sz w:val="22"/>
          <w:szCs w:val="22"/>
        </w:rPr>
        <w:t xml:space="preserve"> због своје важности не смеју бити оштећени, означени б</w:t>
      </w:r>
      <w:r w:rsidR="00845633" w:rsidRPr="00845633">
        <w:rPr>
          <w:rFonts w:cs="Arial"/>
          <w:i w:val="0"/>
          <w:color w:val="auto"/>
          <w:sz w:val="22"/>
          <w:szCs w:val="22"/>
        </w:rPr>
        <w:t>ројем (</w:t>
      </w:r>
      <w:r w:rsidRPr="00845633">
        <w:rPr>
          <w:rFonts w:cs="Arial"/>
          <w:i w:val="0"/>
          <w:color w:val="auto"/>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7124B3" w:rsidRPr="007124B3">
        <w:rPr>
          <w:rFonts w:eastAsia="TimesNewRomanPSMT" w:cs="Arial"/>
          <w:bCs/>
        </w:rPr>
        <w:t>Улица Богољуба Урошевића Црног 44</w:t>
      </w:r>
      <w:r w:rsidR="00613B13" w:rsidRPr="00F10346">
        <w:rPr>
          <w:rFonts w:cs="Arial"/>
          <w:color w:val="00B0F0"/>
          <w:lang w:val="ru-RU"/>
        </w:rPr>
        <w:t xml:space="preserve">, </w:t>
      </w:r>
      <w:r w:rsidRPr="00F10346">
        <w:rPr>
          <w:rFonts w:cs="Arial"/>
          <w:lang w:val="ru-RU"/>
        </w:rPr>
        <w:t xml:space="preserve">ПАК </w:t>
      </w:r>
      <w:r w:rsidR="007124B3">
        <w:rPr>
          <w:rFonts w:cs="Arial"/>
          <w:lang w:val="sr-Cyrl-RS"/>
        </w:rPr>
        <w:t>11</w:t>
      </w:r>
      <w:r w:rsidR="0095708A" w:rsidRPr="00F10346">
        <w:rPr>
          <w:rFonts w:cs="Arial"/>
          <w:color w:val="00B0F0"/>
          <w:lang w:val="ru-RU"/>
        </w:rPr>
        <w:t xml:space="preserve"> </w:t>
      </w:r>
      <w:r w:rsidRPr="00F10346">
        <w:rPr>
          <w:rFonts w:cs="Arial"/>
          <w:lang w:val="ru-RU"/>
        </w:rPr>
        <w:t>писарница - са назнак</w:t>
      </w:r>
      <w:r w:rsidR="007124B3">
        <w:rPr>
          <w:rFonts w:cs="Arial"/>
          <w:lang w:val="ru-RU"/>
        </w:rPr>
        <w:t>ом: „Понуда з</w:t>
      </w:r>
      <w:r w:rsidR="00EF3E44">
        <w:rPr>
          <w:rFonts w:cs="Arial"/>
          <w:lang w:val="ru-RU"/>
        </w:rPr>
        <w:t xml:space="preserve">а јавну набавку добара: </w:t>
      </w:r>
      <w:r w:rsidR="00EF3E44">
        <w:rPr>
          <w:rFonts w:cs="Arial"/>
          <w:lang w:val="sr-Cyrl-RS"/>
        </w:rPr>
        <w:t>Инсталациони и изолациони материјал - ТЕНТ</w:t>
      </w:r>
      <w:r w:rsidR="007124B3">
        <w:rPr>
          <w:rFonts w:cs="Arial"/>
          <w:lang w:val="ru-RU"/>
        </w:rPr>
        <w:t xml:space="preserve"> </w:t>
      </w:r>
      <w:r w:rsidRPr="00F10346">
        <w:rPr>
          <w:rFonts w:cs="Arial"/>
          <w:lang w:val="ru-RU"/>
        </w:rPr>
        <w:t xml:space="preserve">- Јавна набавка број </w:t>
      </w:r>
      <w:r w:rsidR="00EF3E44">
        <w:t>3000/0</w:t>
      </w:r>
      <w:r w:rsidR="00EF3E44">
        <w:rPr>
          <w:lang w:val="sr-Cyrl-RS"/>
        </w:rPr>
        <w:t>922</w:t>
      </w:r>
      <w:r w:rsidR="00EF3E44">
        <w:t>/201</w:t>
      </w:r>
      <w:r w:rsidR="00EF3E44">
        <w:rPr>
          <w:lang w:val="sr-Cyrl-RS"/>
        </w:rPr>
        <w:t>7</w:t>
      </w:r>
      <w:r w:rsidR="00EF3E44">
        <w:t xml:space="preserve"> (</w:t>
      </w:r>
      <w:r w:rsidR="00EF3E44">
        <w:rPr>
          <w:lang w:val="sr-Cyrl-RS"/>
        </w:rPr>
        <w:t>308/2017</w:t>
      </w:r>
      <w:r w:rsidR="00EF3E44">
        <w:t>,</w:t>
      </w:r>
      <w:r w:rsidR="00EF3E44">
        <w:rPr>
          <w:lang w:val="sr-Cyrl-RS"/>
        </w:rPr>
        <w:t>299/2017</w:t>
      </w:r>
      <w:r w:rsidR="00EF3E44">
        <w:t>,</w:t>
      </w:r>
      <w:r w:rsidR="00EF3E44">
        <w:rPr>
          <w:lang w:val="sr-Cyrl-RS"/>
        </w:rPr>
        <w:t>925/2017</w:t>
      </w:r>
      <w:r w:rsidR="00EF3E44">
        <w:t>,</w:t>
      </w:r>
      <w:r w:rsidR="00EF3E44">
        <w:rPr>
          <w:lang w:val="sr-Cyrl-RS"/>
        </w:rPr>
        <w:t>780</w:t>
      </w:r>
      <w:r w:rsidR="00EF3E44">
        <w:t>/201</w:t>
      </w:r>
      <w:r w:rsidR="00EF3E44">
        <w:rPr>
          <w:lang w:val="sr-Cyrl-RS"/>
        </w:rPr>
        <w:t>7</w:t>
      </w:r>
      <w:r w:rsidRPr="00F10346">
        <w:rPr>
          <w:rFonts w:cs="Arial"/>
          <w:lang w:val="ru-RU"/>
        </w:rPr>
        <w:t xml:space="preserve"> -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36220F" w:rsidRDefault="00613B13" w:rsidP="00613B13">
      <w:pPr>
        <w:pStyle w:val="KDParagraf"/>
        <w:spacing w:before="0"/>
        <w:rPr>
          <w:rFonts w:cs="Arial"/>
          <w:lang w:val="sr-Cyrl-RS"/>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w:t>
      </w:r>
    </w:p>
    <w:p w:rsidR="00613B13" w:rsidRPr="00F10346" w:rsidRDefault="00613B13" w:rsidP="00613B13">
      <w:pPr>
        <w:pStyle w:val="KDParagraf"/>
        <w:spacing w:before="0"/>
        <w:rPr>
          <w:rFonts w:cs="Arial"/>
        </w:rPr>
      </w:pPr>
      <w:proofErr w:type="gramStart"/>
      <w:r w:rsidRPr="00F10346">
        <w:rPr>
          <w:rFonts w:cs="Arial"/>
        </w:rPr>
        <w:lastRenderedPageBreak/>
        <w:t>одговорношћу</w:t>
      </w:r>
      <w:proofErr w:type="gramEnd"/>
      <w:r w:rsidRPr="00F10346">
        <w:rPr>
          <w:rFonts w:cs="Arial"/>
        </w:rPr>
        <w:t xml:space="preserve">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36220F" w:rsidRDefault="00613B13" w:rsidP="0036220F">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8D2B23" w:rsidRPr="00F10346" w:rsidRDefault="008D2B23" w:rsidP="00181E4C">
      <w:pPr>
        <w:pStyle w:val="KDPodnaslov2"/>
        <w:numPr>
          <w:ilvl w:val="1"/>
          <w:numId w:val="28"/>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w:t>
      </w:r>
      <w:r w:rsidR="00845633">
        <w:rPr>
          <w:rFonts w:cs="Arial"/>
          <w:lang w:val="ru-RU" w:bidi="en-US"/>
        </w:rPr>
        <w:t>онуде, чине и сви остали докази</w:t>
      </w:r>
      <w:r w:rsidRPr="005A5710">
        <w:rPr>
          <w:rFonts w:cs="Arial"/>
          <w:color w:val="00B0F0"/>
          <w:lang w:val="ru-RU" w:bidi="en-US"/>
        </w:rPr>
        <w:t xml:space="preserve"> </w:t>
      </w:r>
      <w:r w:rsidRPr="00F10346">
        <w:rPr>
          <w:rFonts w:cs="Arial"/>
          <w:lang w:val="ru-RU" w:bidi="en-US"/>
        </w:rPr>
        <w:t>из чл. 75.</w:t>
      </w:r>
      <w:r w:rsidR="005A5710">
        <w:rPr>
          <w:rFonts w:cs="Arial"/>
          <w:lang w:val="ru-RU" w:bidi="en-US"/>
        </w:rPr>
        <w:t xml:space="preserve"> </w:t>
      </w:r>
      <w:proofErr w:type="gramStart"/>
      <w:r w:rsidRPr="00F10346">
        <w:rPr>
          <w:rFonts w:cs="Arial"/>
        </w:rPr>
        <w:t>Закона о јавним</w:t>
      </w:r>
      <w:r w:rsidRPr="00F10346">
        <w:rPr>
          <w:rFonts w:cs="Arial"/>
          <w:lang w:bidi="en-US"/>
        </w:rPr>
        <w:t xml:space="preserve"> набавкама, предвиђени чл.</w:t>
      </w:r>
      <w:proofErr w:type="gramEnd"/>
      <w:r w:rsidRPr="00F10346">
        <w:rPr>
          <w:rFonts w:cs="Arial"/>
          <w:lang w:bidi="en-US"/>
        </w:rPr>
        <w:t xml:space="preserve">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36220F">
      <w:pPr>
        <w:pStyle w:val="KDNabrajanje"/>
        <w:spacing w:before="0"/>
        <w:rPr>
          <w:rFonts w:cs="Arial"/>
        </w:rPr>
      </w:pPr>
      <w:r w:rsidRPr="00F10346">
        <w:rPr>
          <w:rFonts w:cs="Arial"/>
        </w:rPr>
        <w:t xml:space="preserve">Образац понуде </w:t>
      </w:r>
    </w:p>
    <w:p w:rsidR="00645F72" w:rsidRPr="00F10346" w:rsidRDefault="00645F72" w:rsidP="0036220F">
      <w:pPr>
        <w:pStyle w:val="KDNabrajanje"/>
        <w:spacing w:before="0"/>
        <w:rPr>
          <w:rFonts w:cs="Arial"/>
        </w:rPr>
      </w:pPr>
      <w:r w:rsidRPr="00F10346">
        <w:rPr>
          <w:rFonts w:cs="Arial"/>
        </w:rPr>
        <w:t xml:space="preserve">Структура цене </w:t>
      </w:r>
    </w:p>
    <w:p w:rsidR="00645F72" w:rsidRPr="00F10346" w:rsidRDefault="00645F72" w:rsidP="0036220F">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36220F">
      <w:pPr>
        <w:pStyle w:val="KDNabrajanje"/>
        <w:spacing w:before="0"/>
        <w:rPr>
          <w:rFonts w:cs="Arial"/>
        </w:rPr>
      </w:pPr>
      <w:r w:rsidRPr="00F10346">
        <w:rPr>
          <w:rFonts w:cs="Arial"/>
        </w:rPr>
        <w:t xml:space="preserve">Изјава о независној понуди </w:t>
      </w:r>
    </w:p>
    <w:p w:rsidR="00645F72" w:rsidRPr="00F10346" w:rsidRDefault="00645F72" w:rsidP="0036220F">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845633" w:rsidRDefault="00333065" w:rsidP="0036220F">
      <w:pPr>
        <w:pStyle w:val="KDNabrajanje"/>
        <w:spacing w:before="0"/>
        <w:rPr>
          <w:rFonts w:cs="Arial"/>
        </w:rPr>
      </w:pPr>
      <w:r w:rsidRPr="00845633">
        <w:rPr>
          <w:rFonts w:cs="Arial"/>
        </w:rPr>
        <w:t>С</w:t>
      </w:r>
      <w:r w:rsidR="00645F72" w:rsidRPr="00845633">
        <w:rPr>
          <w:rFonts w:cs="Arial"/>
        </w:rPr>
        <w:t xml:space="preserve">редства финансијског обезбеђења </w:t>
      </w:r>
      <w:r w:rsidR="00B3572F" w:rsidRPr="00845633">
        <w:rPr>
          <w:rFonts w:cs="Arial"/>
        </w:rPr>
        <w:t>за озбиљност понуде</w:t>
      </w:r>
    </w:p>
    <w:p w:rsidR="00EA6178" w:rsidRPr="00845633" w:rsidRDefault="00333065" w:rsidP="0036220F">
      <w:pPr>
        <w:pStyle w:val="KDNabrajanje"/>
        <w:spacing w:before="0"/>
        <w:rPr>
          <w:rFonts w:cs="Arial"/>
        </w:rPr>
      </w:pPr>
      <w:r w:rsidRPr="00845633">
        <w:rPr>
          <w:rFonts w:cs="Arial"/>
        </w:rPr>
        <w:t>О</w:t>
      </w:r>
      <w:r w:rsidR="007267FC" w:rsidRPr="00845633">
        <w:rPr>
          <w:rFonts w:cs="Arial"/>
        </w:rPr>
        <w:t>брасц</w:t>
      </w:r>
      <w:r w:rsidR="007267FC" w:rsidRPr="00845633">
        <w:rPr>
          <w:rFonts w:cs="Arial"/>
          <w:lang w:val="sr-Cyrl-CS"/>
        </w:rPr>
        <w:t>и</w:t>
      </w:r>
      <w:r w:rsidR="00EA6178" w:rsidRPr="00845633">
        <w:rPr>
          <w:rFonts w:cs="Arial"/>
        </w:rPr>
        <w:t>, изјаве и доказ</w:t>
      </w:r>
      <w:r w:rsidR="007267FC" w:rsidRPr="00845633">
        <w:rPr>
          <w:rFonts w:cs="Arial"/>
          <w:lang w:val="sr-Cyrl-CS"/>
        </w:rPr>
        <w:t>и</w:t>
      </w:r>
      <w:r w:rsidR="007267FC" w:rsidRPr="00845633">
        <w:rPr>
          <w:rFonts w:cs="Arial"/>
        </w:rPr>
        <w:t xml:space="preserve"> одређене тачком </w:t>
      </w:r>
      <w:r w:rsidR="003C4E60" w:rsidRPr="00845633">
        <w:rPr>
          <w:rFonts w:cs="Arial"/>
        </w:rPr>
        <w:t>6</w:t>
      </w:r>
      <w:r w:rsidR="007267FC" w:rsidRPr="00845633">
        <w:rPr>
          <w:rFonts w:cs="Arial"/>
        </w:rPr>
        <w:t>.</w:t>
      </w:r>
      <w:r w:rsidR="007267FC" w:rsidRPr="00845633">
        <w:rPr>
          <w:rFonts w:cs="Arial"/>
          <w:lang w:val="sr-Cyrl-CS"/>
        </w:rPr>
        <w:t>9</w:t>
      </w:r>
      <w:r w:rsidR="007267FC" w:rsidRPr="00845633">
        <w:rPr>
          <w:rFonts w:cs="Arial"/>
        </w:rPr>
        <w:t xml:space="preserve"> или </w:t>
      </w:r>
      <w:r w:rsidR="003C4E60" w:rsidRPr="00845633">
        <w:rPr>
          <w:rFonts w:cs="Arial"/>
        </w:rPr>
        <w:t>6</w:t>
      </w:r>
      <w:r w:rsidR="007267FC" w:rsidRPr="00845633">
        <w:rPr>
          <w:rFonts w:cs="Arial"/>
        </w:rPr>
        <w:t>.1</w:t>
      </w:r>
      <w:r w:rsidR="007267FC" w:rsidRPr="00845633">
        <w:rPr>
          <w:rFonts w:cs="Arial"/>
          <w:lang w:val="sr-Cyrl-CS"/>
        </w:rPr>
        <w:t>0</w:t>
      </w:r>
      <w:r w:rsidR="00EA6178" w:rsidRPr="0084563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7447FE" w:rsidRDefault="008D2B23" w:rsidP="0036220F">
      <w:pPr>
        <w:pStyle w:val="KDNabrajanje"/>
        <w:spacing w:before="0"/>
        <w:rPr>
          <w:rFonts w:cs="Arial"/>
        </w:rPr>
      </w:pPr>
      <w:r w:rsidRPr="007447FE">
        <w:rPr>
          <w:rFonts w:cs="Arial"/>
        </w:rPr>
        <w:t xml:space="preserve">потписан и печатом оверен образац „Модел уговора“ </w:t>
      </w:r>
      <w:r w:rsidR="003C4E60" w:rsidRPr="007447FE">
        <w:rPr>
          <w:rFonts w:cs="Arial"/>
        </w:rPr>
        <w:t>(пожељно је да буде попуњен)</w:t>
      </w:r>
    </w:p>
    <w:p w:rsidR="008D2B23" w:rsidRPr="007447FE" w:rsidRDefault="008D2B23" w:rsidP="0036220F">
      <w:pPr>
        <w:pStyle w:val="KDNabrajanje"/>
        <w:spacing w:before="0"/>
        <w:rPr>
          <w:rFonts w:cs="Arial"/>
        </w:rPr>
      </w:pPr>
      <w:r w:rsidRPr="007447FE">
        <w:rPr>
          <w:rFonts w:cs="Arial"/>
        </w:rPr>
        <w:t xml:space="preserve">докази о испуњености услова </w:t>
      </w:r>
      <w:r w:rsidRPr="007447FE">
        <w:rPr>
          <w:rFonts w:cs="Arial"/>
          <w:lang w:bidi="en-US"/>
        </w:rPr>
        <w:t xml:space="preserve">из чл. </w:t>
      </w:r>
      <w:r w:rsidR="00333065" w:rsidRPr="007447FE">
        <w:rPr>
          <w:rFonts w:cs="Arial"/>
          <w:lang w:bidi="en-US"/>
        </w:rPr>
        <w:t xml:space="preserve">75. и </w:t>
      </w:r>
      <w:r w:rsidRPr="007447FE">
        <w:rPr>
          <w:rFonts w:cs="Arial"/>
          <w:lang w:bidi="en-US"/>
        </w:rPr>
        <w:t>76.</w:t>
      </w:r>
      <w:r w:rsidRPr="007447FE">
        <w:rPr>
          <w:rFonts w:cs="Arial"/>
        </w:rPr>
        <w:t xml:space="preserve"> Закона у складу са чланом 77. Закон</w:t>
      </w:r>
      <w:r w:rsidR="00B3572F" w:rsidRPr="007447FE">
        <w:rPr>
          <w:rFonts w:cs="Arial"/>
        </w:rPr>
        <w:t>а</w:t>
      </w:r>
      <w:r w:rsidRPr="007447FE">
        <w:rPr>
          <w:rFonts w:cs="Arial"/>
        </w:rPr>
        <w:t xml:space="preserve"> и Оде</w:t>
      </w:r>
      <w:r w:rsidR="0036220F">
        <w:rPr>
          <w:rFonts w:cs="Arial"/>
        </w:rPr>
        <w:t>љком 4. конкурсне документације</w:t>
      </w:r>
    </w:p>
    <w:p w:rsidR="009B3371" w:rsidRPr="0036220F" w:rsidRDefault="009B3371" w:rsidP="0036220F">
      <w:pPr>
        <w:pStyle w:val="KDNabrajanje"/>
      </w:pPr>
      <w:r w:rsidRPr="007447FE">
        <w:t>Овлашћење за потписника (ако не потписује заступник)</w:t>
      </w:r>
    </w:p>
    <w:p w:rsidR="0036220F" w:rsidRPr="0036220F" w:rsidRDefault="0036220F" w:rsidP="0036220F">
      <w:pPr>
        <w:pStyle w:val="KDNabrajanje"/>
      </w:pPr>
      <w:r>
        <w:rPr>
          <w:lang w:val="sr-Cyrl-RS"/>
        </w:rPr>
        <w:t>Споразум о заједничком наступању</w:t>
      </w:r>
      <w:r w:rsidR="00576512">
        <w:rPr>
          <w:lang w:val="sr-Cyrl-RS"/>
        </w:rPr>
        <w:t>(у случају подношења заједничке понуде)</w:t>
      </w:r>
    </w:p>
    <w:p w:rsidR="00EE070C" w:rsidRPr="001B5F7B" w:rsidRDefault="0036220F" w:rsidP="0036220F">
      <w:pPr>
        <w:pStyle w:val="KDNabrajanje"/>
      </w:pPr>
      <w:r w:rsidRPr="0036220F">
        <w:t>Каталог понуђених производа из кога се јасно виде тражене карактеристике производа, са назначеном позицијом из обрасца структура цене.</w:t>
      </w:r>
    </w:p>
    <w:p w:rsidR="001B5F7B" w:rsidRPr="0036220F" w:rsidRDefault="001B5F7B" w:rsidP="00E7083D">
      <w:pPr>
        <w:pStyle w:val="KDNabrajanje"/>
        <w:numPr>
          <w:ilvl w:val="0"/>
          <w:numId w:val="0"/>
        </w:numPr>
        <w:ind w:left="568"/>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sr-Latn-RS"/>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5F7B" w:rsidRPr="001B5F7B" w:rsidRDefault="001B5F7B" w:rsidP="008D2B23">
      <w:pPr>
        <w:pStyle w:val="KDParagraf"/>
        <w:spacing w:before="0"/>
        <w:rPr>
          <w:rFonts w:cs="Arial"/>
          <w:lang w:val="sr-Latn-RS"/>
        </w:rPr>
      </w:pPr>
    </w:p>
    <w:p w:rsidR="008D2B23" w:rsidRPr="00F10346" w:rsidRDefault="003C4E60" w:rsidP="00181E4C">
      <w:pPr>
        <w:pStyle w:val="KDPodnaslov2"/>
        <w:numPr>
          <w:ilvl w:val="1"/>
          <w:numId w:val="28"/>
        </w:numPr>
        <w:spacing w:before="0"/>
        <w:jc w:val="both"/>
        <w:rPr>
          <w:rFonts w:cs="Arial"/>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F10346">
        <w:rPr>
          <w:rFonts w:cs="Arial"/>
        </w:rPr>
        <w:lastRenderedPageBreak/>
        <w:t xml:space="preserve">„Електропривреда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7124B3">
        <w:rPr>
          <w:rFonts w:cs="Arial"/>
          <w:lang w:val="ru-RU"/>
        </w:rPr>
        <w:t>ул.</w:t>
      </w:r>
      <w:r w:rsidR="007124B3" w:rsidRPr="007124B3">
        <w:rPr>
          <w:rFonts w:eastAsia="TimesNewRomanPSMT" w:cs="Arial"/>
          <w:bCs/>
        </w:rPr>
        <w:t xml:space="preserve"> </w:t>
      </w:r>
      <w:proofErr w:type="gramStart"/>
      <w:r w:rsidR="007124B3" w:rsidRPr="007124B3">
        <w:rPr>
          <w:rFonts w:eastAsia="TimesNewRomanPSMT" w:cs="Arial"/>
          <w:bCs/>
        </w:rPr>
        <w:t>Улица Богољуба Урошевића Црног 44</w:t>
      </w:r>
      <w:r w:rsidR="007124B3">
        <w:rPr>
          <w:rFonts w:cs="Arial"/>
        </w:rPr>
        <w:t>, спрат</w:t>
      </w:r>
      <w:r w:rsidR="007124B3">
        <w:rPr>
          <w:rFonts w:cs="Arial"/>
          <w:lang w:val="sr-Cyrl-RS"/>
        </w:rPr>
        <w:t xml:space="preserve"> просторије службе набавке</w:t>
      </w:r>
      <w:r w:rsidR="003C4E60" w:rsidRPr="00F10346">
        <w:rPr>
          <w:rFonts w:cs="Arial"/>
        </w:rPr>
        <w:t>.</w:t>
      </w:r>
      <w:proofErr w:type="gramEnd"/>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3" w:name="_Toc441651581"/>
      <w:bookmarkStart w:id="214" w:name="_Toc442559892"/>
      <w:r w:rsidRPr="00F10346">
        <w:rPr>
          <w:rFonts w:cs="Arial"/>
        </w:rPr>
        <w:t>Начин подношења 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5" w:name="_Toc441651582"/>
      <w:bookmarkStart w:id="216" w:name="_Toc442559893"/>
      <w:r w:rsidRPr="00F10346">
        <w:rPr>
          <w:rFonts w:cs="Arial"/>
        </w:rPr>
        <w:t>Измена, допуна и опозив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ДОПУНА - Понуде за ја</w:t>
      </w:r>
      <w:r w:rsidR="007124B3">
        <w:rPr>
          <w:rFonts w:cs="Arial"/>
          <w:lang w:val="ru-RU"/>
        </w:rPr>
        <w:t>вну набавку добра:</w:t>
      </w:r>
      <w:r w:rsidR="00FD42C0" w:rsidRPr="00FD42C0">
        <w:rPr>
          <w:rFonts w:cs="Arial"/>
          <w:lang w:val="sr-Cyrl-RS"/>
        </w:rPr>
        <w:t xml:space="preserve"> </w:t>
      </w:r>
      <w:r w:rsidR="00FD42C0">
        <w:rPr>
          <w:rFonts w:cs="Arial"/>
          <w:lang w:val="sr-Cyrl-RS"/>
        </w:rPr>
        <w:t>Инсталациони и изолациони материјал - ТЕНТ</w:t>
      </w:r>
      <w:r w:rsidR="007124B3">
        <w:rPr>
          <w:rFonts w:cs="Arial"/>
          <w:lang w:val="ru-RU"/>
        </w:rPr>
        <w:t xml:space="preserve"> </w:t>
      </w:r>
      <w:r w:rsidRPr="00F10346">
        <w:rPr>
          <w:rFonts w:cs="Arial"/>
          <w:lang w:val="ru-RU"/>
        </w:rPr>
        <w:t xml:space="preserve"> -</w:t>
      </w:r>
      <w:r w:rsidR="00845633">
        <w:rPr>
          <w:rFonts w:cs="Arial"/>
          <w:lang w:val="ru-RU"/>
        </w:rPr>
        <w:t xml:space="preserve"> Јавна набавка број</w:t>
      </w:r>
      <w:r w:rsidR="00FD42C0">
        <w:rPr>
          <w:rFonts w:cs="Arial"/>
          <w:lang w:val="ru-RU"/>
        </w:rPr>
        <w:t xml:space="preserve"> </w:t>
      </w:r>
      <w:r w:rsidR="00FD42C0">
        <w:t>3000/0</w:t>
      </w:r>
      <w:r w:rsidR="00FD42C0">
        <w:rPr>
          <w:lang w:val="sr-Cyrl-RS"/>
        </w:rPr>
        <w:t>922</w:t>
      </w:r>
      <w:r w:rsidR="00FD42C0">
        <w:t>/201</w:t>
      </w:r>
      <w:r w:rsidR="00FD42C0">
        <w:rPr>
          <w:lang w:val="sr-Cyrl-RS"/>
        </w:rPr>
        <w:t>7</w:t>
      </w:r>
      <w:r w:rsidR="00FD42C0">
        <w:t xml:space="preserve"> (</w:t>
      </w:r>
      <w:r w:rsidR="00FD42C0">
        <w:rPr>
          <w:lang w:val="sr-Cyrl-RS"/>
        </w:rPr>
        <w:t>308/2017</w:t>
      </w:r>
      <w:r w:rsidR="00FD42C0">
        <w:t>,</w:t>
      </w:r>
      <w:r w:rsidR="00FD42C0">
        <w:rPr>
          <w:lang w:val="sr-Cyrl-RS"/>
        </w:rPr>
        <w:t>299/2017</w:t>
      </w:r>
      <w:r w:rsidR="00FD42C0">
        <w:t>,</w:t>
      </w:r>
      <w:r w:rsidR="00FD42C0">
        <w:rPr>
          <w:lang w:val="sr-Cyrl-RS"/>
        </w:rPr>
        <w:t>925/2017</w:t>
      </w:r>
      <w:r w:rsidR="00FD42C0">
        <w:t>,</w:t>
      </w:r>
      <w:r w:rsidR="00FD42C0">
        <w:rPr>
          <w:lang w:val="sr-Cyrl-RS"/>
        </w:rPr>
        <w:t>780</w:t>
      </w:r>
      <w:r w:rsidR="00FD42C0">
        <w:t>/201</w:t>
      </w:r>
      <w:r w:rsidR="00FD42C0">
        <w:rPr>
          <w:lang w:val="sr-Cyrl-RS"/>
        </w:rPr>
        <w:t>7</w:t>
      </w:r>
      <w:r w:rsidR="00FD42C0">
        <w:rPr>
          <w:rFonts w:cs="Arial"/>
          <w:lang w:val="ru-RU"/>
        </w:rPr>
        <w:t xml:space="preserve"> </w:t>
      </w:r>
      <w:r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w:t>
      </w:r>
      <w:r w:rsidR="007124B3">
        <w:rPr>
          <w:rFonts w:cs="Arial"/>
        </w:rPr>
        <w:t xml:space="preserve">ИВ - Понуде за јавну набавку </w:t>
      </w:r>
      <w:r w:rsidR="00FD42C0">
        <w:rPr>
          <w:rFonts w:cs="Arial"/>
          <w:lang w:val="sr-Cyrl-RS"/>
        </w:rPr>
        <w:t>добара:</w:t>
      </w:r>
      <w:r w:rsidR="00FD42C0" w:rsidRPr="00FD42C0">
        <w:rPr>
          <w:rFonts w:cs="Arial"/>
          <w:lang w:val="sr-Cyrl-RS"/>
        </w:rPr>
        <w:t xml:space="preserve"> </w:t>
      </w:r>
      <w:r w:rsidR="00FD42C0">
        <w:rPr>
          <w:rFonts w:cs="Arial"/>
          <w:lang w:val="sr-Cyrl-RS"/>
        </w:rPr>
        <w:t xml:space="preserve">Инсталациони и изолациони материјал - </w:t>
      </w:r>
      <w:proofErr w:type="gramStart"/>
      <w:r w:rsidR="00FD42C0">
        <w:rPr>
          <w:rFonts w:cs="Arial"/>
          <w:lang w:val="sr-Cyrl-RS"/>
        </w:rPr>
        <w:t xml:space="preserve">ТЕНТ </w:t>
      </w:r>
      <w:r w:rsidRPr="00F10346">
        <w:rPr>
          <w:rFonts w:cs="Arial"/>
        </w:rPr>
        <w:t xml:space="preserve"> -</w:t>
      </w:r>
      <w:proofErr w:type="gramEnd"/>
      <w:r w:rsidR="00845633">
        <w:rPr>
          <w:rFonts w:cs="Arial"/>
        </w:rPr>
        <w:t xml:space="preserve"> Јавна набавка број </w:t>
      </w:r>
      <w:r w:rsidR="00FD42C0">
        <w:t>3000/0</w:t>
      </w:r>
      <w:r w:rsidR="00FD42C0">
        <w:rPr>
          <w:lang w:val="sr-Cyrl-RS"/>
        </w:rPr>
        <w:t>922</w:t>
      </w:r>
      <w:r w:rsidR="00FD42C0">
        <w:t>/201</w:t>
      </w:r>
      <w:r w:rsidR="00FD42C0">
        <w:rPr>
          <w:lang w:val="sr-Cyrl-RS"/>
        </w:rPr>
        <w:t>7</w:t>
      </w:r>
      <w:r w:rsidR="00FD42C0">
        <w:t xml:space="preserve"> (</w:t>
      </w:r>
      <w:r w:rsidR="00FD42C0">
        <w:rPr>
          <w:lang w:val="sr-Cyrl-RS"/>
        </w:rPr>
        <w:t>308/2017</w:t>
      </w:r>
      <w:r w:rsidR="00FD42C0">
        <w:t>,</w:t>
      </w:r>
      <w:r w:rsidR="00FD42C0">
        <w:rPr>
          <w:lang w:val="sr-Cyrl-RS"/>
        </w:rPr>
        <w:t>299/2017</w:t>
      </w:r>
      <w:r w:rsidR="00FD42C0">
        <w:t>,</w:t>
      </w:r>
      <w:r w:rsidR="00FD42C0">
        <w:rPr>
          <w:lang w:val="sr-Cyrl-RS"/>
        </w:rPr>
        <w:t>925/2017</w:t>
      </w:r>
      <w:r w:rsidR="00FD42C0">
        <w:t>,</w:t>
      </w:r>
      <w:r w:rsidR="00FD42C0">
        <w:rPr>
          <w:lang w:val="sr-Cyrl-RS"/>
        </w:rPr>
        <w:t>780</w:t>
      </w:r>
      <w:r w:rsidR="00FD42C0">
        <w:t>/201</w:t>
      </w:r>
      <w:r w:rsidR="00FD42C0">
        <w:rPr>
          <w:lang w:val="sr-Cyrl-RS"/>
        </w:rPr>
        <w:t>7</w:t>
      </w:r>
      <w:r w:rsidRPr="00F10346">
        <w:rPr>
          <w:rFonts w:cs="Arial"/>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845633" w:rsidRDefault="008D2B23" w:rsidP="008D2B23">
      <w:pPr>
        <w:pStyle w:val="KDKomentar"/>
        <w:spacing w:before="0"/>
        <w:rPr>
          <w:rFonts w:cs="Arial"/>
          <w:i w:val="0"/>
          <w:color w:val="auto"/>
          <w:sz w:val="22"/>
          <w:szCs w:val="22"/>
          <w:lang w:val="sr-Latn-RS"/>
        </w:rPr>
      </w:pPr>
      <w:r w:rsidRPr="00845633">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845633" w:rsidRPr="00845633">
        <w:rPr>
          <w:rFonts w:cs="Arial"/>
          <w:i w:val="0"/>
          <w:color w:val="auto"/>
          <w:sz w:val="22"/>
          <w:szCs w:val="22"/>
          <w:lang w:val="sr-Latn-RS"/>
        </w:rPr>
        <w:t>.</w:t>
      </w:r>
    </w:p>
    <w:p w:rsidR="00EA6178" w:rsidRPr="00F10346" w:rsidRDefault="00EA6178" w:rsidP="008D2B23">
      <w:pPr>
        <w:pStyle w:val="KDKomentar"/>
        <w:spacing w:before="0"/>
        <w:rPr>
          <w:rFonts w:cs="Arial"/>
          <w:i w:val="0"/>
          <w:sz w:val="22"/>
          <w:szCs w:val="22"/>
        </w:rPr>
      </w:pPr>
    </w:p>
    <w:p w:rsidR="008D2B23" w:rsidRPr="00F10346" w:rsidRDefault="008D2B23" w:rsidP="00181E4C">
      <w:pPr>
        <w:pStyle w:val="KDPodnaslov2"/>
        <w:numPr>
          <w:ilvl w:val="1"/>
          <w:numId w:val="28"/>
        </w:numPr>
        <w:spacing w:before="0"/>
        <w:jc w:val="both"/>
        <w:rPr>
          <w:rFonts w:cs="Arial"/>
        </w:rPr>
      </w:pPr>
      <w:bookmarkStart w:id="217" w:name="_Toc441651583"/>
      <w:bookmarkStart w:id="218" w:name="_Toc442559894"/>
      <w:r w:rsidRPr="00F10346">
        <w:rPr>
          <w:rFonts w:cs="Arial"/>
          <w:lang w:val="ru-RU"/>
        </w:rPr>
        <w:t>П</w:t>
      </w:r>
      <w:r w:rsidRPr="00F10346">
        <w:rPr>
          <w:rFonts w:cs="Arial"/>
        </w:rPr>
        <w:t>артије</w:t>
      </w:r>
      <w:bookmarkEnd w:id="217"/>
      <w:bookmarkEnd w:id="218"/>
    </w:p>
    <w:p w:rsidR="00FC355A" w:rsidRPr="00845633" w:rsidRDefault="00FC355A" w:rsidP="00FC355A">
      <w:pPr>
        <w:pStyle w:val="KDParagraf"/>
        <w:spacing w:before="0"/>
        <w:rPr>
          <w:rFonts w:cs="Arial"/>
        </w:rPr>
      </w:pPr>
      <w:proofErr w:type="gramStart"/>
      <w:r w:rsidRPr="00845633">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181E4C">
      <w:pPr>
        <w:pStyle w:val="KDPodnaslov2"/>
        <w:numPr>
          <w:ilvl w:val="1"/>
          <w:numId w:val="28"/>
        </w:numPr>
        <w:spacing w:before="0"/>
        <w:jc w:val="both"/>
        <w:rPr>
          <w:rFonts w:cs="Arial"/>
        </w:rPr>
      </w:pPr>
      <w:bookmarkStart w:id="219" w:name="_Toc441651584"/>
      <w:bookmarkStart w:id="220" w:name="_Toc442559895"/>
      <w:r w:rsidRPr="00F10346">
        <w:rPr>
          <w:rFonts w:cs="Arial"/>
        </w:rPr>
        <w:lastRenderedPageBreak/>
        <w:t>Понуда са варијантама</w:t>
      </w:r>
      <w:bookmarkEnd w:id="219"/>
      <w:bookmarkEnd w:id="220"/>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1" w:name="_Toc441651585"/>
      <w:bookmarkStart w:id="222" w:name="_Toc442559896"/>
      <w:r w:rsidRPr="00F10346">
        <w:rPr>
          <w:rFonts w:cs="Arial"/>
        </w:rPr>
        <w:t>Подношење понуде са подизвођачима</w:t>
      </w:r>
      <w:bookmarkEnd w:id="221"/>
      <w:bookmarkEnd w:id="222"/>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845633"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w:t>
      </w:r>
      <w:r w:rsidR="00B5047F">
        <w:rPr>
          <w:rFonts w:cs="Arial"/>
        </w:rPr>
        <w:t>учешће из члана 75</w:t>
      </w:r>
      <w:r w:rsidR="008D2B23" w:rsidRPr="00845633">
        <w:rPr>
          <w:rFonts w:cs="Arial"/>
        </w:rPr>
        <w:t>.</w:t>
      </w:r>
      <w:proofErr w:type="gramEnd"/>
      <w:r w:rsidR="008D2B23" w:rsidRPr="00845633">
        <w:rPr>
          <w:rFonts w:cs="Arial"/>
        </w:rPr>
        <w:t xml:space="preserve"> </w:t>
      </w:r>
      <w:proofErr w:type="gramStart"/>
      <w:r w:rsidR="008D2B23" w:rsidRPr="00845633">
        <w:rPr>
          <w:rFonts w:cs="Arial"/>
        </w:rPr>
        <w:t>Закона и Упутство како се доказује испуњеност тих услова</w:t>
      </w:r>
      <w:r w:rsidR="00845633" w:rsidRPr="00845633">
        <w:rPr>
          <w:rFonts w:cs="Arial"/>
          <w:lang w:val="sr-Cyrl-RS"/>
        </w:rPr>
        <w:t>.</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81E4C">
      <w:pPr>
        <w:pStyle w:val="KDPodnaslov2"/>
        <w:numPr>
          <w:ilvl w:val="1"/>
          <w:numId w:val="28"/>
        </w:numPr>
        <w:spacing w:before="0"/>
        <w:jc w:val="both"/>
        <w:rPr>
          <w:rFonts w:cs="Arial"/>
        </w:rPr>
      </w:pPr>
      <w:bookmarkStart w:id="223" w:name="_Toc441651586"/>
      <w:bookmarkStart w:id="224" w:name="_Toc442559897"/>
      <w:r w:rsidRPr="00F10346">
        <w:rPr>
          <w:rFonts w:cs="Arial"/>
        </w:rPr>
        <w:t>Подношење заједничке понуде</w:t>
      </w:r>
      <w:bookmarkEnd w:id="223"/>
      <w:bookmarkEnd w:id="224"/>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B5047F"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w:t>
      </w:r>
      <w:r w:rsidR="00B5047F">
        <w:rPr>
          <w:rFonts w:cs="Arial"/>
        </w:rPr>
        <w:t>ови за учешће из члана 75.</w:t>
      </w:r>
      <w:proofErr w:type="gramEnd"/>
      <w:r w:rsidRPr="00F10346">
        <w:rPr>
          <w:rFonts w:cs="Arial"/>
        </w:rPr>
        <w:t xml:space="preserve"> </w:t>
      </w:r>
      <w:proofErr w:type="gramStart"/>
      <w:r w:rsidRPr="00F10346">
        <w:rPr>
          <w:rFonts w:cs="Arial"/>
        </w:rPr>
        <w:t xml:space="preserve">Закона и Упутство како се доказује </w:t>
      </w:r>
      <w:r w:rsidRPr="00845633">
        <w:rPr>
          <w:rFonts w:cs="Arial"/>
        </w:rPr>
        <w:t>испуњеност тих услова</w:t>
      </w:r>
      <w:r w:rsidR="00B5047F">
        <w:rPr>
          <w:rFonts w:cs="Arial"/>
        </w:rPr>
        <w:t>.</w:t>
      </w:r>
      <w:proofErr w:type="gramEnd"/>
    </w:p>
    <w:p w:rsidR="00B5047F" w:rsidRDefault="00B5047F" w:rsidP="008D2B23">
      <w:pPr>
        <w:pStyle w:val="KDParagraf"/>
        <w:spacing w:before="0"/>
        <w:rPr>
          <w:rFonts w:cs="Arial"/>
        </w:rPr>
      </w:pPr>
    </w:p>
    <w:p w:rsidR="00B5047F" w:rsidRDefault="00B5047F" w:rsidP="008D2B23">
      <w:pPr>
        <w:pStyle w:val="KDParagraf"/>
        <w:spacing w:before="0"/>
        <w:rPr>
          <w:rFonts w:cs="Arial"/>
        </w:rPr>
      </w:pPr>
    </w:p>
    <w:p w:rsidR="00B5047F" w:rsidRDefault="00B5047F" w:rsidP="008D2B23">
      <w:pPr>
        <w:pStyle w:val="KDParagraf"/>
        <w:spacing w:before="0"/>
        <w:rPr>
          <w:rFonts w:cs="Arial"/>
        </w:rPr>
      </w:pPr>
    </w:p>
    <w:p w:rsidR="00B5047F" w:rsidRDefault="00B5047F" w:rsidP="008D2B23">
      <w:pPr>
        <w:pStyle w:val="KDParagraf"/>
        <w:spacing w:before="0"/>
        <w:rPr>
          <w:rFonts w:cs="Arial"/>
          <w:lang w:bidi="en-US"/>
        </w:rPr>
      </w:pPr>
    </w:p>
    <w:p w:rsidR="00FD7543" w:rsidRPr="00F10346" w:rsidRDefault="008D2B23" w:rsidP="008D2B23">
      <w:pPr>
        <w:pStyle w:val="KDParagraf"/>
        <w:spacing w:before="0"/>
        <w:rPr>
          <w:rFonts w:cs="Arial"/>
          <w:color w:val="00B0F0"/>
          <w:lang w:bidi="en-US"/>
        </w:rPr>
      </w:pPr>
      <w:r w:rsidRPr="00F10346">
        <w:rPr>
          <w:rFonts w:cs="Arial"/>
          <w:lang w:bidi="en-US"/>
        </w:rPr>
        <w:lastRenderedPageBreak/>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8D2B23" w:rsidRPr="00F10346" w:rsidRDefault="008D2B23" w:rsidP="00181E4C">
      <w:pPr>
        <w:pStyle w:val="KDPodnaslov2"/>
        <w:numPr>
          <w:ilvl w:val="1"/>
          <w:numId w:val="28"/>
        </w:numPr>
        <w:spacing w:before="0"/>
        <w:jc w:val="both"/>
        <w:rPr>
          <w:rFonts w:cs="Arial"/>
        </w:rPr>
      </w:pPr>
      <w:bookmarkStart w:id="225" w:name="_Toc441651587"/>
      <w:bookmarkStart w:id="226" w:name="_Toc442559898"/>
      <w:r w:rsidRPr="00F10346">
        <w:rPr>
          <w:rFonts w:cs="Arial"/>
        </w:rPr>
        <w:t>Понуђена цена</w:t>
      </w:r>
      <w:bookmarkEnd w:id="225"/>
      <w:bookmarkEnd w:id="226"/>
    </w:p>
    <w:p w:rsidR="002E2F11" w:rsidRDefault="002E2F11" w:rsidP="002E2F11">
      <w:pPr>
        <w:pStyle w:val="KDParagraf"/>
        <w:spacing w:before="0"/>
        <w:rPr>
          <w:rFonts w:cs="Arial"/>
          <w:color w:val="00B0F0"/>
          <w:lang w:val="sr-Cyrl-RS"/>
        </w:rPr>
      </w:pPr>
    </w:p>
    <w:p w:rsidR="00833A94" w:rsidRPr="000865BE" w:rsidRDefault="00833A94" w:rsidP="00833A94">
      <w:pPr>
        <w:pStyle w:val="KDParagraf"/>
        <w:spacing w:before="0"/>
        <w:rPr>
          <w:rFonts w:cs="Arial"/>
        </w:rPr>
      </w:pPr>
      <w:proofErr w:type="gramStart"/>
      <w:r>
        <w:rPr>
          <w:rFonts w:cs="Arial"/>
        </w:rPr>
        <w:t>Цена се исказује у динарима</w:t>
      </w:r>
      <w:r w:rsidRPr="000865BE">
        <w:rPr>
          <w:rFonts w:cs="Arial"/>
        </w:rPr>
        <w:t>, без пореза на додату вредност.</w:t>
      </w:r>
      <w:proofErr w:type="gramEnd"/>
    </w:p>
    <w:p w:rsidR="00833A94" w:rsidRPr="000865BE" w:rsidRDefault="00833A94" w:rsidP="00833A94">
      <w:pPr>
        <w:pStyle w:val="KDParagraf"/>
        <w:spacing w:before="0"/>
        <w:rPr>
          <w:rFonts w:cs="Arial"/>
        </w:rPr>
      </w:pPr>
      <w:proofErr w:type="gramStart"/>
      <w:r w:rsidRPr="00F10346">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0865BE">
        <w:rPr>
          <w:rFonts w:cs="Arial"/>
        </w:rPr>
        <w:t>додату вредност.</w:t>
      </w:r>
      <w:proofErr w:type="gramEnd"/>
    </w:p>
    <w:p w:rsidR="00833A94" w:rsidRPr="000865BE" w:rsidRDefault="00833A94" w:rsidP="00833A94">
      <w:pPr>
        <w:pStyle w:val="KDParagraf"/>
        <w:spacing w:before="0"/>
        <w:rPr>
          <w:rFonts w:cs="Arial"/>
        </w:rPr>
      </w:pPr>
      <w:proofErr w:type="gramStart"/>
      <w:r w:rsidRPr="000865BE">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833A94" w:rsidRPr="000865BE" w:rsidRDefault="00833A94" w:rsidP="00833A94">
      <w:pPr>
        <w:pStyle w:val="KDParagraf"/>
        <w:spacing w:before="0"/>
        <w:rPr>
          <w:rFonts w:cs="Arial"/>
        </w:rPr>
      </w:pPr>
      <w:proofErr w:type="gramStart"/>
      <w:r w:rsidRPr="000865BE">
        <w:rPr>
          <w:rFonts w:cs="Arial"/>
        </w:rPr>
        <w:t>Понуда која је изражена у две валуте, сматраће се неприхватљивом.</w:t>
      </w:r>
      <w:proofErr w:type="gramEnd"/>
    </w:p>
    <w:p w:rsidR="00833A94" w:rsidRPr="000865BE" w:rsidRDefault="00833A94" w:rsidP="00833A94">
      <w:pPr>
        <w:pStyle w:val="KDParagraf"/>
        <w:spacing w:before="0"/>
        <w:rPr>
          <w:rFonts w:cs="Arial"/>
          <w:lang w:val="sr-Cyrl-RS"/>
        </w:rPr>
      </w:pPr>
      <w:proofErr w:type="gramStart"/>
      <w:r w:rsidRPr="000865BE">
        <w:rPr>
          <w:rFonts w:cs="Arial"/>
        </w:rPr>
        <w:t>Понуђена цена укључује све трошкове реализације предмета набавке до места испоруке, као и све зависне трошкове</w:t>
      </w:r>
      <w:r w:rsidRPr="000865BE">
        <w:rPr>
          <w:rFonts w:cs="Arial"/>
          <w:lang w:val="sr-Cyrl-RS"/>
        </w:rPr>
        <w:t>.</w:t>
      </w:r>
      <w:proofErr w:type="gramEnd"/>
    </w:p>
    <w:p w:rsidR="00833A94" w:rsidRPr="000865BE" w:rsidRDefault="00833A94" w:rsidP="00833A94">
      <w:pPr>
        <w:pStyle w:val="KDParagraf"/>
        <w:spacing w:before="0"/>
        <w:rPr>
          <w:rFonts w:eastAsia="Calibri" w:cs="Arial"/>
        </w:rPr>
      </w:pPr>
      <w:proofErr w:type="gramStart"/>
      <w:r w:rsidRPr="000865B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833A94" w:rsidRDefault="00833A94" w:rsidP="00833A94">
      <w:pPr>
        <w:pStyle w:val="KDParagraf"/>
        <w:spacing w:before="0"/>
        <w:rPr>
          <w:rFonts w:cs="Arial"/>
          <w:color w:val="00B0F0"/>
          <w:lang w:val="sr-Cyrl-RS"/>
        </w:rPr>
      </w:pPr>
      <w:r w:rsidRPr="00F10346">
        <w:rPr>
          <w:rFonts w:cs="Arial"/>
        </w:rPr>
        <w:t>Ако је у понуди исказана неуобичајено ниска цена, Наручилац ће поступити у складу са чланом 92.Закона</w:t>
      </w:r>
    </w:p>
    <w:p w:rsidR="00833A94" w:rsidRPr="00833A94" w:rsidRDefault="00833A94" w:rsidP="002E2F11">
      <w:pPr>
        <w:pStyle w:val="KDParagraf"/>
        <w:spacing w:before="0"/>
        <w:rPr>
          <w:rFonts w:cs="Arial"/>
          <w:color w:val="00B0F0"/>
          <w:lang w:val="sr-Cyrl-RS"/>
        </w:rPr>
      </w:pPr>
    </w:p>
    <w:p w:rsidR="0056571E" w:rsidRPr="00F10346" w:rsidRDefault="002E2F11" w:rsidP="00181E4C">
      <w:pPr>
        <w:pStyle w:val="KDPodnaslov2"/>
        <w:numPr>
          <w:ilvl w:val="1"/>
          <w:numId w:val="28"/>
        </w:numPr>
        <w:spacing w:before="0"/>
        <w:jc w:val="both"/>
        <w:rPr>
          <w:rFonts w:cs="Arial"/>
        </w:rPr>
      </w:pPr>
      <w:r w:rsidRPr="00F10346">
        <w:rPr>
          <w:rFonts w:cs="Arial"/>
        </w:rPr>
        <w:t>Корекција цене</w:t>
      </w:r>
      <w:r w:rsidR="00266FE9">
        <w:rPr>
          <w:rFonts w:cs="Arial"/>
        </w:rPr>
        <w:t xml:space="preserve"> </w:t>
      </w:r>
    </w:p>
    <w:p w:rsidR="009977EB" w:rsidRPr="007F7973" w:rsidRDefault="007F7973" w:rsidP="0054056C">
      <w:pPr>
        <w:pStyle w:val="KDParagraf"/>
        <w:spacing w:before="0"/>
        <w:rPr>
          <w:rFonts w:eastAsia="Calibri" w:cs="Arial"/>
          <w:lang w:val="sr-Cyrl-RS"/>
        </w:rPr>
      </w:pPr>
      <w:r w:rsidRPr="007F7973">
        <w:rPr>
          <w:rFonts w:eastAsia="Calibri" w:cs="Arial"/>
          <w:lang w:val="sr-Cyrl-RS"/>
        </w:rPr>
        <w:t>Цена је фиксна и не подлеже никаквој промени.</w:t>
      </w:r>
    </w:p>
    <w:p w:rsidR="00FD42C0" w:rsidRPr="00FD42C0" w:rsidRDefault="00FD42C0" w:rsidP="00833A94">
      <w:pPr>
        <w:pStyle w:val="KDParagraf"/>
        <w:spacing w:before="0"/>
        <w:rPr>
          <w:rFonts w:eastAsia="Calibri" w:cs="Arial"/>
          <w:color w:val="00B0F0"/>
          <w:lang w:val="sr-Cyrl-RS"/>
        </w:rPr>
      </w:pPr>
    </w:p>
    <w:p w:rsidR="006C6FDF" w:rsidRPr="00F10346" w:rsidRDefault="006C6FDF" w:rsidP="006C6FDF">
      <w:pPr>
        <w:pStyle w:val="Heading10"/>
        <w:numPr>
          <w:ilvl w:val="1"/>
          <w:numId w:val="28"/>
        </w:numPr>
        <w:rPr>
          <w:rFonts w:cs="Arial"/>
          <w:lang w:val="en-US"/>
        </w:rPr>
      </w:pPr>
      <w:bookmarkStart w:id="227" w:name="_Toc441651588"/>
      <w:bookmarkStart w:id="228" w:name="_Toc442559899"/>
      <w:r w:rsidRPr="00F10346">
        <w:rPr>
          <w:rFonts w:cs="Arial"/>
          <w:lang w:val="en-US"/>
        </w:rPr>
        <w:t xml:space="preserve"> Рок испоруке добара</w:t>
      </w:r>
    </w:p>
    <w:p w:rsidR="009B3371"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7447FE" w:rsidRPr="007F7973" w:rsidRDefault="007447FE" w:rsidP="007447FE">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427DF9">
        <w:rPr>
          <w:rFonts w:ascii="Arial" w:hAnsi="Arial" w:cs="Arial"/>
        </w:rPr>
        <w:t xml:space="preserve">Изабрани понуђач је обавезан да испоруку добара изврши у року који не може бити </w:t>
      </w:r>
      <w:r w:rsidRPr="00427DF9">
        <w:rPr>
          <w:rFonts w:ascii="Arial" w:hAnsi="Arial" w:cs="Arial"/>
          <w:lang w:val="sr-Cyrl-RS"/>
        </w:rPr>
        <w:t>дужи</w:t>
      </w:r>
      <w:r w:rsidRPr="00427DF9">
        <w:rPr>
          <w:rFonts w:ascii="Arial" w:hAnsi="Arial" w:cs="Arial"/>
        </w:rPr>
        <w:t xml:space="preserve"> од </w:t>
      </w:r>
      <w:r w:rsidRPr="00427DF9">
        <w:rPr>
          <w:rFonts w:ascii="Arial" w:hAnsi="Arial" w:cs="Arial"/>
          <w:lang w:val="sr-Cyrl-RS"/>
        </w:rPr>
        <w:t>30</w:t>
      </w:r>
      <w:r w:rsidRPr="00427DF9">
        <w:rPr>
          <w:rFonts w:ascii="Arial" w:hAnsi="Arial" w:cs="Arial"/>
        </w:rPr>
        <w:t xml:space="preserve"> дана од дана ступања Уго</w:t>
      </w:r>
      <w:r w:rsidR="007F7973">
        <w:rPr>
          <w:rFonts w:ascii="Arial" w:hAnsi="Arial" w:cs="Arial"/>
        </w:rPr>
        <w:t>вора на снагу</w:t>
      </w:r>
      <w:r w:rsidR="007F7973">
        <w:rPr>
          <w:rFonts w:ascii="Arial" w:hAnsi="Arial" w:cs="Arial"/>
          <w:lang w:val="sr-Cyrl-RS"/>
        </w:rPr>
        <w:t>.</w:t>
      </w:r>
      <w:proofErr w:type="gramEnd"/>
    </w:p>
    <w:p w:rsidR="007447FE" w:rsidRDefault="007447FE" w:rsidP="007447FE">
      <w:pPr>
        <w:pStyle w:val="ListParagraph"/>
        <w:autoSpaceDE w:val="0"/>
        <w:autoSpaceDN w:val="0"/>
        <w:adjustRightInd w:val="0"/>
        <w:spacing w:before="0" w:after="0" w:line="240" w:lineRule="auto"/>
        <w:ind w:left="0"/>
        <w:contextualSpacing w:val="0"/>
        <w:rPr>
          <w:rFonts w:ascii="Arial" w:hAnsi="Arial" w:cs="Arial"/>
          <w:color w:val="FF0000"/>
          <w:lang w:val="sr-Cyrl-RS"/>
        </w:rPr>
      </w:pPr>
    </w:p>
    <w:p w:rsidR="007447FE" w:rsidRPr="007447FE" w:rsidRDefault="007447F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F10346" w:rsidRDefault="00427DF9" w:rsidP="006C6FDF">
      <w:pPr>
        <w:pStyle w:val="Heading10"/>
        <w:numPr>
          <w:ilvl w:val="1"/>
          <w:numId w:val="28"/>
        </w:numPr>
        <w:rPr>
          <w:rFonts w:cs="Arial"/>
          <w:lang w:val="en-US"/>
        </w:rPr>
      </w:pPr>
      <w:r>
        <w:rPr>
          <w:rFonts w:cs="Arial"/>
          <w:lang w:val="en-US"/>
        </w:rPr>
        <w:t>Гарантни рок</w:t>
      </w:r>
    </w:p>
    <w:p w:rsidR="009B3371" w:rsidRDefault="009B3371" w:rsidP="006C6FDF">
      <w:pPr>
        <w:spacing w:before="0"/>
        <w:rPr>
          <w:rFonts w:cs="Arial"/>
          <w:color w:val="00B0F0"/>
          <w:lang w:val="sr-Cyrl-RS" w:eastAsia="zh-CN"/>
        </w:rPr>
      </w:pPr>
    </w:p>
    <w:p w:rsidR="00427DF9" w:rsidRPr="00427DF9" w:rsidRDefault="00427DF9" w:rsidP="00427DF9">
      <w:pPr>
        <w:spacing w:before="0"/>
        <w:rPr>
          <w:rFonts w:cs="Arial"/>
          <w:lang w:eastAsia="zh-CN"/>
        </w:rPr>
      </w:pPr>
      <w:r w:rsidRPr="00427DF9">
        <w:rPr>
          <w:rFonts w:cs="Arial"/>
          <w:lang w:eastAsia="zh-CN"/>
        </w:rPr>
        <w:t xml:space="preserve">Гарантни рок за предмет набавке је минимум </w:t>
      </w:r>
      <w:r w:rsidRPr="00427DF9">
        <w:rPr>
          <w:rFonts w:cs="Arial"/>
          <w:lang w:val="sr-Cyrl-CS" w:eastAsia="zh-CN"/>
        </w:rPr>
        <w:t>12 мес</w:t>
      </w:r>
      <w:r w:rsidR="00FD42C0">
        <w:rPr>
          <w:rFonts w:cs="Arial"/>
          <w:lang w:val="sr-Cyrl-CS" w:eastAsia="zh-CN"/>
        </w:rPr>
        <w:t>еци,</w:t>
      </w:r>
      <w:r w:rsidRPr="00427DF9">
        <w:rPr>
          <w:rFonts w:cs="Arial"/>
          <w:lang w:eastAsia="zh-CN"/>
        </w:rPr>
        <w:t xml:space="preserve"> од дана</w:t>
      </w:r>
      <w:r w:rsidR="00BE312C">
        <w:rPr>
          <w:rFonts w:cs="Arial"/>
          <w:lang w:eastAsia="zh-CN"/>
        </w:rPr>
        <w:t xml:space="preserve"> када је </w:t>
      </w:r>
      <w:proofErr w:type="gramStart"/>
      <w:r w:rsidR="00BE312C">
        <w:rPr>
          <w:rFonts w:cs="Arial"/>
          <w:lang w:eastAsia="zh-CN"/>
        </w:rPr>
        <w:t xml:space="preserve">извршен </w:t>
      </w:r>
      <w:r w:rsidRPr="00427DF9">
        <w:rPr>
          <w:rFonts w:cs="Arial"/>
          <w:lang w:eastAsia="zh-CN"/>
        </w:rPr>
        <w:t xml:space="preserve"> квалитативни</w:t>
      </w:r>
      <w:proofErr w:type="gramEnd"/>
      <w:r w:rsidRPr="00427DF9">
        <w:rPr>
          <w:rFonts w:cs="Arial"/>
          <w:lang w:eastAsia="zh-CN"/>
        </w:rPr>
        <w:t xml:space="preserve"> пријем  добара.</w:t>
      </w:r>
    </w:p>
    <w:p w:rsidR="00427DF9" w:rsidRPr="00427DF9" w:rsidRDefault="00427DF9" w:rsidP="00427DF9">
      <w:pPr>
        <w:spacing w:before="0"/>
        <w:rPr>
          <w:rFonts w:cs="Arial"/>
          <w:lang w:eastAsia="zh-CN"/>
        </w:rPr>
      </w:pPr>
      <w:r w:rsidRPr="00427DF9">
        <w:rPr>
          <w:rFonts w:cs="Arial"/>
          <w:lang w:eastAsia="zh-CN"/>
        </w:rPr>
        <w:t>.</w:t>
      </w:r>
    </w:p>
    <w:p w:rsidR="00427DF9" w:rsidRPr="00427DF9" w:rsidRDefault="00427DF9" w:rsidP="00427DF9">
      <w:pPr>
        <w:spacing w:before="0"/>
        <w:rPr>
          <w:rFonts w:cs="Arial"/>
          <w:lang w:eastAsia="zh-CN"/>
        </w:rPr>
      </w:pPr>
      <w:r w:rsidRPr="00427DF9">
        <w:rPr>
          <w:rFonts w:cs="Arial"/>
          <w:lang w:val="sr-Cyrl-CS" w:eastAsia="zh-CN"/>
        </w:rPr>
        <w:t xml:space="preserve">Изабрани </w:t>
      </w:r>
      <w:r w:rsidRPr="00427DF9">
        <w:rPr>
          <w:rFonts w:cs="Arial"/>
          <w:lang w:eastAsia="zh-CN"/>
        </w:rPr>
        <w:t xml:space="preserve">Понуђач је дужан да о свом трошку отклони све евентуалне недостатке у току трајања гарантног рока. </w:t>
      </w:r>
    </w:p>
    <w:p w:rsidR="00427DF9" w:rsidRPr="00427DF9" w:rsidRDefault="00427DF9" w:rsidP="006C6FDF">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7"/>
      <w:bookmarkEnd w:id="228"/>
    </w:p>
    <w:p w:rsidR="008D2B23" w:rsidRDefault="008D2B23" w:rsidP="008D2B23">
      <w:pPr>
        <w:autoSpaceDE w:val="0"/>
        <w:autoSpaceDN w:val="0"/>
        <w:adjustRightInd w:val="0"/>
        <w:spacing w:before="0"/>
        <w:ind w:right="-426"/>
        <w:rPr>
          <w:rFonts w:eastAsia="Calibri" w:cs="Arial"/>
          <w:lang w:val="sr-Cyrl-RS"/>
        </w:rPr>
      </w:pPr>
    </w:p>
    <w:p w:rsidR="00833A94" w:rsidRPr="003B161F" w:rsidRDefault="00833A94" w:rsidP="00833A94">
      <w:pPr>
        <w:pStyle w:val="KDParagraf"/>
        <w:spacing w:before="0"/>
        <w:rPr>
          <w:rFonts w:eastAsia="Calibri" w:cs="Arial"/>
        </w:rPr>
      </w:pPr>
      <w:r w:rsidRPr="003B161F">
        <w:rPr>
          <w:rFonts w:eastAsia="Calibri" w:cs="Arial"/>
        </w:rPr>
        <w:t>Плаћање добара који су</w:t>
      </w:r>
      <w:r w:rsidR="00794A2E">
        <w:rPr>
          <w:rFonts w:eastAsia="Calibri" w:cs="Arial"/>
        </w:rPr>
        <w:t xml:space="preserve"> предмет ове јавне набавке </w:t>
      </w:r>
      <w:r w:rsidR="00794A2E">
        <w:rPr>
          <w:rFonts w:eastAsia="Calibri" w:cs="Arial"/>
          <w:lang w:val="sr-Cyrl-RS"/>
        </w:rPr>
        <w:t>Наручилац</w:t>
      </w:r>
      <w:r w:rsidRPr="003B161F">
        <w:rPr>
          <w:rFonts w:eastAsia="Calibri" w:cs="Arial"/>
        </w:rPr>
        <w:t xml:space="preserve"> ће и</w:t>
      </w:r>
      <w:r w:rsidR="00794A2E">
        <w:rPr>
          <w:rFonts w:eastAsia="Calibri" w:cs="Arial"/>
        </w:rPr>
        <w:t xml:space="preserve">звршити на текући рачун </w:t>
      </w:r>
      <w:r w:rsidR="00794A2E">
        <w:rPr>
          <w:rFonts w:eastAsia="Calibri" w:cs="Arial"/>
          <w:lang w:val="sr-Cyrl-RS"/>
        </w:rPr>
        <w:t>изабраног Понуђача</w:t>
      </w:r>
      <w:r w:rsidRPr="003B161F">
        <w:rPr>
          <w:rFonts w:eastAsia="Calibri" w:cs="Arial"/>
        </w:rPr>
        <w:t>, сукцесивно, након сваке појединачне испоруке и потписивања Записника о квалитативном квантитативном пријему добара од стра</w:t>
      </w:r>
      <w:r w:rsidR="00B12597">
        <w:rPr>
          <w:rFonts w:eastAsia="Calibri" w:cs="Arial"/>
        </w:rPr>
        <w:t xml:space="preserve">не овлашћених представника </w:t>
      </w:r>
      <w:r w:rsidR="00B12597">
        <w:rPr>
          <w:rFonts w:eastAsia="Calibri" w:cs="Arial"/>
          <w:lang w:val="sr-Cyrl-RS"/>
        </w:rPr>
        <w:t>Наручиоца</w:t>
      </w:r>
      <w:r w:rsidR="00B12597">
        <w:rPr>
          <w:rFonts w:eastAsia="Calibri" w:cs="Arial"/>
        </w:rPr>
        <w:t xml:space="preserve"> и </w:t>
      </w:r>
      <w:r w:rsidR="00B12597">
        <w:rPr>
          <w:rFonts w:eastAsia="Calibri" w:cs="Arial"/>
          <w:lang w:val="sr-Cyrl-RS"/>
        </w:rPr>
        <w:t>изабраног Понуђача</w:t>
      </w:r>
      <w:r w:rsidRPr="003B161F">
        <w:rPr>
          <w:rFonts w:eastAsia="Calibri" w:cs="Arial"/>
        </w:rPr>
        <w:t xml:space="preserve"> - без примедби, у року до 45 дана од дана пријема исправног рачуна.  </w:t>
      </w:r>
    </w:p>
    <w:p w:rsidR="00833A94" w:rsidRPr="007C4882" w:rsidRDefault="00833A94" w:rsidP="00833A94">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w:t>
      </w:r>
      <w:r w:rsidR="00B12597">
        <w:rPr>
          <w:rFonts w:cs="Arial"/>
        </w:rPr>
        <w:t xml:space="preserve">ти достављен на адресу </w:t>
      </w:r>
      <w:r w:rsidR="00B12597">
        <w:rPr>
          <w:rFonts w:cs="Arial"/>
          <w:lang w:val="sr-Cyrl-RS"/>
        </w:rPr>
        <w:t>Наручиоца</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B12597">
        <w:rPr>
          <w:rFonts w:cs="Arial"/>
        </w:rPr>
        <w:t xml:space="preserve">овлашћеног лица </w:t>
      </w:r>
      <w:r w:rsidR="00B12597">
        <w:rPr>
          <w:rFonts w:cs="Arial"/>
          <w:lang w:val="sr-Cyrl-RS"/>
        </w:rPr>
        <w:t>Наручиоца</w:t>
      </w:r>
      <w:r w:rsidRPr="005A4FD7">
        <w:rPr>
          <w:rFonts w:cs="Arial"/>
        </w:rPr>
        <w:t xml:space="preserve">. </w:t>
      </w:r>
      <w:r w:rsidR="00B12597">
        <w:rPr>
          <w:rFonts w:cs="Arial"/>
          <w:b/>
          <w:lang w:val="sr-Cyrl-RS"/>
        </w:rPr>
        <w:t>Изабрани Понуђач</w:t>
      </w:r>
      <w:r w:rsidRPr="005A4FD7">
        <w:rPr>
          <w:rFonts w:cs="Arial"/>
          <w:b/>
        </w:rPr>
        <w:t xml:space="preserve"> је </w:t>
      </w:r>
      <w:r w:rsidRPr="005A4FD7">
        <w:rPr>
          <w:rFonts w:cs="Arial"/>
          <w:b/>
        </w:rPr>
        <w:lastRenderedPageBreak/>
        <w:t>обавезан да на рачуну/рачунима наведе уговр на основу којег се рачун издаје (број и датум).</w:t>
      </w:r>
    </w:p>
    <w:p w:rsidR="00833A94" w:rsidRPr="00F10346" w:rsidRDefault="00833A94" w:rsidP="00833A94">
      <w:pPr>
        <w:pStyle w:val="KDParagraf"/>
        <w:spacing w:before="0"/>
        <w:rPr>
          <w:rFonts w:cs="Arial"/>
        </w:rPr>
      </w:pPr>
    </w:p>
    <w:p w:rsidR="00833A94" w:rsidRPr="00F10346" w:rsidRDefault="00833A94" w:rsidP="00833A94">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76177" w:rsidRPr="005150AB" w:rsidRDefault="00776177" w:rsidP="00833A94">
      <w:pPr>
        <w:autoSpaceDE w:val="0"/>
        <w:autoSpaceDN w:val="0"/>
        <w:adjustRightInd w:val="0"/>
        <w:spacing w:before="0"/>
        <w:ind w:right="-426"/>
        <w:rPr>
          <w:rFonts w:cs="Arial"/>
          <w:lang w:val="sr-Cyrl-RS"/>
        </w:rPr>
      </w:pPr>
    </w:p>
    <w:p w:rsidR="008D2B23" w:rsidRDefault="008D2B23" w:rsidP="006C6FDF">
      <w:pPr>
        <w:pStyle w:val="KDPodnaslov2"/>
        <w:numPr>
          <w:ilvl w:val="1"/>
          <w:numId w:val="33"/>
        </w:numPr>
        <w:spacing w:before="0"/>
        <w:jc w:val="both"/>
        <w:rPr>
          <w:rFonts w:cs="Arial"/>
          <w:lang w:val="sr-Cyrl-RS"/>
        </w:rPr>
      </w:pPr>
      <w:bookmarkStart w:id="229" w:name="_Toc441651589"/>
      <w:bookmarkStart w:id="230" w:name="_Toc442559900"/>
      <w:r w:rsidRPr="00F10346">
        <w:rPr>
          <w:rFonts w:cs="Arial"/>
        </w:rPr>
        <w:t>Рок важења понуде</w:t>
      </w:r>
      <w:bookmarkEnd w:id="229"/>
      <w:bookmarkEnd w:id="230"/>
    </w:p>
    <w:p w:rsidR="005150AB" w:rsidRPr="005150AB" w:rsidRDefault="005150AB" w:rsidP="005150AB">
      <w:pPr>
        <w:rPr>
          <w:lang w:val="sr-Cyrl-RS"/>
        </w:rPr>
      </w:pPr>
    </w:p>
    <w:p w:rsidR="008D2B23" w:rsidRPr="007124B3" w:rsidRDefault="008D2B23" w:rsidP="008D2B23">
      <w:pPr>
        <w:spacing w:before="0"/>
        <w:rPr>
          <w:rFonts w:cs="Arial"/>
          <w:lang w:val="ru-RU"/>
        </w:rPr>
      </w:pPr>
      <w:r w:rsidRPr="007124B3">
        <w:rPr>
          <w:rFonts w:cs="Arial"/>
          <w:lang w:val="ru-RU"/>
        </w:rPr>
        <w:t xml:space="preserve">Понуда мора да важи најмање </w:t>
      </w:r>
      <w:r w:rsidR="00FD42C0">
        <w:rPr>
          <w:rFonts w:cs="Arial"/>
          <w:lang w:val="sr-Cyrl-RS"/>
        </w:rPr>
        <w:t>60</w:t>
      </w:r>
      <w:r w:rsidRPr="007124B3">
        <w:rPr>
          <w:rFonts w:cs="Arial"/>
          <w:lang w:val="ru-RU"/>
        </w:rPr>
        <w:t xml:space="preserve"> (словима:</w:t>
      </w:r>
      <w:r w:rsidR="00FD42C0">
        <w:rPr>
          <w:rFonts w:cs="Arial"/>
          <w:lang w:val="sr-Cyrl-RS"/>
        </w:rPr>
        <w:t>шездесет</w:t>
      </w:r>
      <w:r w:rsidRPr="007124B3">
        <w:rPr>
          <w:rFonts w:cs="Arial"/>
          <w:lang w:val="ru-RU"/>
        </w:rPr>
        <w:t xml:space="preserve">) дана од дана отварања понуда. </w:t>
      </w:r>
    </w:p>
    <w:p w:rsidR="008D2B23" w:rsidRPr="00F10346" w:rsidRDefault="008D2B23" w:rsidP="008D2B23">
      <w:pPr>
        <w:spacing w:before="0"/>
        <w:rPr>
          <w:rFonts w:cs="Arial"/>
        </w:rPr>
      </w:pPr>
      <w:proofErr w:type="gramStart"/>
      <w:r w:rsidRPr="007124B3">
        <w:rPr>
          <w:rFonts w:cs="Arial"/>
        </w:rPr>
        <w:t>У случају да понуђач наведе краћи рок важења понуде, понуда ће бити одбијена, као</w:t>
      </w:r>
      <w:r w:rsidRPr="00F10346">
        <w:rPr>
          <w:rFonts w:cs="Arial"/>
        </w:rPr>
        <w:t xml:space="preserve"> неприхватљива.</w:t>
      </w:r>
      <w:proofErr w:type="gramEnd"/>
      <w:r w:rsidRPr="00F10346">
        <w:rPr>
          <w:rFonts w:cs="Arial"/>
        </w:rPr>
        <w:t xml:space="preserve"> </w:t>
      </w:r>
    </w:p>
    <w:p w:rsidR="005A3029" w:rsidRPr="00F10346" w:rsidRDefault="005A3029" w:rsidP="008D2B23">
      <w:pPr>
        <w:spacing w:before="0"/>
        <w:rPr>
          <w:rFonts w:cs="Arial"/>
        </w:rPr>
      </w:pPr>
    </w:p>
    <w:p w:rsidR="008D2B23" w:rsidRDefault="008D2B23" w:rsidP="006C6FDF">
      <w:pPr>
        <w:pStyle w:val="KDPodnaslov2"/>
        <w:numPr>
          <w:ilvl w:val="1"/>
          <w:numId w:val="33"/>
        </w:numPr>
        <w:spacing w:before="0"/>
        <w:jc w:val="both"/>
        <w:rPr>
          <w:rFonts w:cs="Arial"/>
          <w:lang w:val="sr-Cyrl-RS"/>
        </w:rPr>
      </w:pPr>
      <w:bookmarkStart w:id="231" w:name="_Toc441651593"/>
      <w:bookmarkStart w:id="232" w:name="_Toc442559904"/>
      <w:r w:rsidRPr="00833A94">
        <w:rPr>
          <w:rFonts w:cs="Arial"/>
        </w:rPr>
        <w:t>Средства финансијског обезбеђења</w:t>
      </w:r>
      <w:bookmarkEnd w:id="231"/>
      <w:bookmarkEnd w:id="232"/>
    </w:p>
    <w:p w:rsidR="005150AB" w:rsidRPr="005150AB" w:rsidRDefault="005150AB" w:rsidP="005150AB">
      <w:pPr>
        <w:rPr>
          <w:lang w:val="sr-Cyrl-RS"/>
        </w:rPr>
      </w:pPr>
    </w:p>
    <w:p w:rsidR="00833A94" w:rsidRPr="003A35A8" w:rsidRDefault="00833A94" w:rsidP="00833A94">
      <w:pPr>
        <w:rPr>
          <w:rFonts w:eastAsia="TimesNewRomanPSMT" w:cs="Arial"/>
          <w:bCs/>
          <w:iCs/>
        </w:rPr>
      </w:pPr>
      <w:proofErr w:type="gramStart"/>
      <w:r w:rsidRPr="003A35A8">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833A94" w:rsidRPr="003A35A8" w:rsidRDefault="00833A94" w:rsidP="00833A94">
      <w:pPr>
        <w:rPr>
          <w:rFonts w:eastAsia="TimesNewRomanPSMT" w:cs="Arial"/>
          <w:bCs/>
          <w:iCs/>
        </w:rPr>
      </w:pPr>
      <w:proofErr w:type="gramStart"/>
      <w:r w:rsidRPr="003A35A8">
        <w:rPr>
          <w:rFonts w:eastAsia="TimesNewRomanPSMT" w:cs="Arial"/>
          <w:bCs/>
          <w:iCs/>
        </w:rPr>
        <w:t>Члан групе понуђача може бити налогодавац средства финансијског обезбеђења.</w:t>
      </w:r>
      <w:proofErr w:type="gramEnd"/>
    </w:p>
    <w:p w:rsidR="00833A94" w:rsidRPr="003A35A8" w:rsidRDefault="00833A94" w:rsidP="00833A94">
      <w:pPr>
        <w:rPr>
          <w:rFonts w:eastAsia="TimesNewRomanPSMT" w:cs="Arial"/>
          <w:bCs/>
          <w:iCs/>
        </w:rPr>
      </w:pPr>
      <w:proofErr w:type="gramStart"/>
      <w:r w:rsidRPr="003A35A8">
        <w:rPr>
          <w:rFonts w:eastAsia="TimesNewRomanPSMT" w:cs="Arial"/>
          <w:bCs/>
          <w:iCs/>
        </w:rPr>
        <w:t>Средства финансијског обезбеђења морају да буду у валути у којој је и понуда.</w:t>
      </w:r>
      <w:proofErr w:type="gramEnd"/>
    </w:p>
    <w:p w:rsidR="00833A94" w:rsidRPr="003A35A8" w:rsidRDefault="00833A94" w:rsidP="00833A94">
      <w:pPr>
        <w:rPr>
          <w:rFonts w:eastAsia="TimesNewRomanPSMT" w:cs="Arial"/>
          <w:bCs/>
          <w:iCs/>
        </w:rPr>
      </w:pPr>
      <w:r w:rsidRPr="003A35A8">
        <w:rPr>
          <w:rFonts w:eastAsia="TimesNewRomanPSMT" w:cs="Arial"/>
          <w:bCs/>
          <w:iCs/>
        </w:rPr>
        <w:t xml:space="preserve">Ако се за време трајања уговора промене рокови за извршење уговорне обавезе, </w:t>
      </w:r>
      <w:proofErr w:type="gramStart"/>
      <w:r w:rsidRPr="003A35A8">
        <w:rPr>
          <w:rFonts w:eastAsia="TimesNewRomanPSMT" w:cs="Arial"/>
          <w:bCs/>
          <w:iCs/>
        </w:rPr>
        <w:t>важност  СФО</w:t>
      </w:r>
      <w:proofErr w:type="gramEnd"/>
      <w:r w:rsidRPr="003A35A8">
        <w:rPr>
          <w:rFonts w:eastAsia="TimesNewRomanPSMT" w:cs="Arial"/>
          <w:bCs/>
          <w:iCs/>
        </w:rPr>
        <w:t xml:space="preserve"> мора се продужити. </w:t>
      </w:r>
    </w:p>
    <w:p w:rsidR="00833A94" w:rsidRPr="00F10346" w:rsidRDefault="00833A94" w:rsidP="00833A94">
      <w:pPr>
        <w:pStyle w:val="KDParagraf"/>
        <w:spacing w:before="0"/>
        <w:rPr>
          <w:rFonts w:cs="Arial"/>
          <w:color w:val="00B0F0"/>
        </w:rPr>
      </w:pPr>
    </w:p>
    <w:p w:rsidR="00833A94" w:rsidRPr="006959DF" w:rsidRDefault="00833A94" w:rsidP="00833A94">
      <w:pPr>
        <w:jc w:val="center"/>
        <w:rPr>
          <w:rFonts w:cs="Arial"/>
          <w:b/>
        </w:rPr>
      </w:pPr>
      <w:r w:rsidRPr="006959DF">
        <w:rPr>
          <w:rFonts w:cs="Arial"/>
          <w:b/>
        </w:rPr>
        <w:t>6.17.1. Средство обезбеђења за озбиљност понуде</w:t>
      </w:r>
    </w:p>
    <w:p w:rsidR="00833A94" w:rsidRPr="006959DF" w:rsidRDefault="00833A94" w:rsidP="00833A94">
      <w:pPr>
        <w:rPr>
          <w:rFonts w:cs="Arial"/>
        </w:rPr>
      </w:pPr>
      <w:proofErr w:type="gramStart"/>
      <w:r w:rsidRPr="006959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833A94" w:rsidRPr="006959DF" w:rsidRDefault="00833A94" w:rsidP="00833A94">
      <w:pPr>
        <w:rPr>
          <w:rFonts w:cs="Arial"/>
        </w:rPr>
      </w:pPr>
      <w:proofErr w:type="gramStart"/>
      <w:r w:rsidRPr="006959DF">
        <w:rPr>
          <w:rFonts w:cs="Arial"/>
        </w:rPr>
        <w:t xml:space="preserve">Износ средства обезбеђења за озбиљност понуде је </w:t>
      </w:r>
      <w:r w:rsidRPr="006959DF">
        <w:rPr>
          <w:rFonts w:cs="Arial"/>
          <w:lang w:val="sr-Cyrl-RS"/>
        </w:rPr>
        <w:t>најмање</w:t>
      </w:r>
      <w:r w:rsidRPr="006959DF">
        <w:rPr>
          <w:rFonts w:cs="Arial"/>
        </w:rPr>
        <w:t xml:space="preserve"> </w:t>
      </w:r>
      <w:r w:rsidRPr="006959DF">
        <w:rPr>
          <w:rFonts w:cs="Arial"/>
          <w:lang w:val="sr-Cyrl-RS"/>
        </w:rPr>
        <w:t>2</w:t>
      </w:r>
      <w:r w:rsidRPr="006959DF">
        <w:rPr>
          <w:rFonts w:cs="Arial"/>
        </w:rPr>
        <w:t>% вредности понуде без ПДВ.</w:t>
      </w:r>
      <w:proofErr w:type="gramEnd"/>
    </w:p>
    <w:p w:rsidR="00833A94" w:rsidRPr="006959DF" w:rsidRDefault="00833A94" w:rsidP="00833A94">
      <w:pPr>
        <w:rPr>
          <w:rFonts w:cs="Arial"/>
        </w:rPr>
      </w:pPr>
      <w:r w:rsidRPr="006959DF">
        <w:rPr>
          <w:rFonts w:cs="Arial"/>
        </w:rPr>
        <w:t>Основи за наплату средства обезбеђења за озбиљност понуде су:</w:t>
      </w:r>
    </w:p>
    <w:p w:rsidR="00833A94" w:rsidRPr="006959DF" w:rsidRDefault="00833A94" w:rsidP="00833A94">
      <w:pPr>
        <w:rPr>
          <w:rFonts w:cs="Arial"/>
        </w:rPr>
      </w:pPr>
      <w:r w:rsidRPr="006959DF">
        <w:rPr>
          <w:rFonts w:cs="Arial"/>
        </w:rPr>
        <w:t xml:space="preserve">- </w:t>
      </w:r>
      <w:proofErr w:type="gramStart"/>
      <w:r w:rsidRPr="006959DF">
        <w:rPr>
          <w:rFonts w:cs="Arial"/>
        </w:rPr>
        <w:t>уколико</w:t>
      </w:r>
      <w:proofErr w:type="gramEnd"/>
      <w:r w:rsidRPr="006959DF">
        <w:rPr>
          <w:rFonts w:cs="Arial"/>
        </w:rPr>
        <w:t xml:space="preserve"> понуђач након истека рока за подношење понуда повуче, опозове или измени своју понуду;</w:t>
      </w:r>
    </w:p>
    <w:p w:rsidR="00833A94" w:rsidRPr="006959DF" w:rsidRDefault="00833A94" w:rsidP="00833A94">
      <w:pPr>
        <w:rPr>
          <w:rFonts w:cs="Arial"/>
        </w:rPr>
      </w:pPr>
      <w:r w:rsidRPr="006959DF">
        <w:rPr>
          <w:rFonts w:cs="Arial"/>
        </w:rPr>
        <w:t xml:space="preserve">- </w:t>
      </w:r>
      <w:proofErr w:type="gramStart"/>
      <w:r w:rsidRPr="006959DF">
        <w:rPr>
          <w:rFonts w:cs="Arial"/>
        </w:rPr>
        <w:t>уколико</w:t>
      </w:r>
      <w:proofErr w:type="gramEnd"/>
      <w:r w:rsidRPr="006959DF">
        <w:rPr>
          <w:rFonts w:cs="Arial"/>
        </w:rPr>
        <w:t xml:space="preserve"> понуђач коме је додељен уговор благовремено не потпише уговор о јавној набавци;</w:t>
      </w:r>
    </w:p>
    <w:p w:rsidR="00833A94" w:rsidRPr="006959DF" w:rsidRDefault="00833A94" w:rsidP="00833A94">
      <w:pPr>
        <w:rPr>
          <w:rFonts w:cs="Arial"/>
        </w:rPr>
      </w:pPr>
      <w:r w:rsidRPr="006959DF">
        <w:rPr>
          <w:rFonts w:cs="Arial"/>
        </w:rPr>
        <w:t xml:space="preserve">- </w:t>
      </w:r>
      <w:proofErr w:type="gramStart"/>
      <w:r w:rsidRPr="006959DF">
        <w:rPr>
          <w:rFonts w:cs="Arial"/>
        </w:rPr>
        <w:t>уколико</w:t>
      </w:r>
      <w:proofErr w:type="gramEnd"/>
      <w:r w:rsidRPr="006959DF">
        <w:rPr>
          <w:rFonts w:cs="Arial"/>
        </w:rPr>
        <w:t xml:space="preserve">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833A94" w:rsidRPr="006959DF" w:rsidRDefault="00833A94" w:rsidP="00833A94">
      <w:pPr>
        <w:jc w:val="center"/>
        <w:rPr>
          <w:rFonts w:cs="Arial"/>
          <w:b/>
        </w:rPr>
      </w:pPr>
      <w:r w:rsidRPr="006959DF">
        <w:rPr>
          <w:rFonts w:cs="Arial"/>
          <w:b/>
        </w:rPr>
        <w:t>6.17.2. Средство обезбеђења за добро извршење посла</w:t>
      </w:r>
    </w:p>
    <w:p w:rsidR="00833A94" w:rsidRPr="006959DF" w:rsidRDefault="00833A94" w:rsidP="00833A94">
      <w:pPr>
        <w:rPr>
          <w:rFonts w:cs="Arial"/>
        </w:rPr>
      </w:pPr>
      <w:proofErr w:type="gramStart"/>
      <w:r w:rsidRPr="006959DF">
        <w:rPr>
          <w:rFonts w:cs="Arial"/>
        </w:rPr>
        <w:t>Рок важења средства обезбеђења за добро извршење посла мора да буде минимум 30 календарских дана дужи од рока важења уговора</w:t>
      </w:r>
      <w:r w:rsidRPr="006959DF">
        <w:rPr>
          <w:rFonts w:cs="Arial"/>
          <w:lang w:val="sr-Cyrl-CS"/>
        </w:rPr>
        <w:t>/рока одређеног за коначно извршење посла</w:t>
      </w:r>
      <w:r w:rsidRPr="006959DF">
        <w:rPr>
          <w:rFonts w:cs="Arial"/>
        </w:rPr>
        <w:t>.</w:t>
      </w:r>
      <w:proofErr w:type="gramEnd"/>
    </w:p>
    <w:p w:rsidR="00833A94" w:rsidRPr="006959DF" w:rsidRDefault="00833A94" w:rsidP="00833A94">
      <w:pPr>
        <w:rPr>
          <w:rFonts w:cs="Arial"/>
        </w:rPr>
      </w:pPr>
      <w:proofErr w:type="gramStart"/>
      <w:r w:rsidRPr="006959DF">
        <w:rPr>
          <w:rFonts w:cs="Arial"/>
        </w:rPr>
        <w:t>Износ средства обезбеђења за добро извршење посла је 10% од вредности уговора без ПДВ.</w:t>
      </w:r>
      <w:proofErr w:type="gramEnd"/>
    </w:p>
    <w:p w:rsidR="00833A94" w:rsidRPr="006959DF" w:rsidRDefault="00833A94" w:rsidP="00833A94">
      <w:pPr>
        <w:rPr>
          <w:rFonts w:cs="Arial"/>
        </w:rPr>
      </w:pPr>
      <w:r w:rsidRPr="006959DF">
        <w:rPr>
          <w:rFonts w:cs="Arial"/>
        </w:rPr>
        <w:lastRenderedPageBreak/>
        <w:t xml:space="preserve">Основ за наплату средства обезбеђења за добро извршење посла је: случај да друга уговорна </w:t>
      </w:r>
      <w:proofErr w:type="gramStart"/>
      <w:r w:rsidRPr="006959DF">
        <w:rPr>
          <w:rFonts w:cs="Arial"/>
        </w:rPr>
        <w:t>страна  не</w:t>
      </w:r>
      <w:proofErr w:type="gramEnd"/>
      <w:r w:rsidRPr="006959DF">
        <w:rPr>
          <w:rFonts w:cs="Arial"/>
        </w:rPr>
        <w:t xml:space="preserve"> испуни било коју уговорну обавезу.</w:t>
      </w:r>
    </w:p>
    <w:p w:rsidR="00833A94" w:rsidRPr="006959DF" w:rsidRDefault="00833A94" w:rsidP="00833A94">
      <w:pPr>
        <w:pStyle w:val="KDKomentar"/>
        <w:spacing w:before="0"/>
        <w:rPr>
          <w:rFonts w:cs="Arial"/>
          <w:i w:val="0"/>
          <w:color w:val="auto"/>
          <w:sz w:val="22"/>
          <w:szCs w:val="22"/>
        </w:rPr>
      </w:pPr>
    </w:p>
    <w:p w:rsidR="00833A94" w:rsidRPr="006959DF" w:rsidRDefault="00833A94" w:rsidP="00833A94">
      <w:pPr>
        <w:spacing w:before="0"/>
        <w:rPr>
          <w:rFonts w:cs="Arial"/>
          <w:lang w:val="ru-RU"/>
        </w:rPr>
      </w:pPr>
      <w:r w:rsidRPr="006959DF">
        <w:rPr>
          <w:rFonts w:cs="Arial"/>
          <w:lang w:val="ru-RU"/>
        </w:rPr>
        <w:t>Понуђач је дужан да достави следећа средства финансијског обезбеђења:</w:t>
      </w:r>
    </w:p>
    <w:p w:rsidR="00833A94" w:rsidRPr="000B5E06" w:rsidRDefault="00833A94" w:rsidP="00833A94">
      <w:pPr>
        <w:spacing w:before="0"/>
        <w:rPr>
          <w:rFonts w:cs="Arial"/>
          <w:color w:val="00B0F0"/>
          <w:lang w:val="ru-RU"/>
        </w:rPr>
      </w:pPr>
    </w:p>
    <w:p w:rsidR="00833A94" w:rsidRPr="0050120E" w:rsidRDefault="00833A94" w:rsidP="00833A94">
      <w:pPr>
        <w:pStyle w:val="ListParagraph"/>
        <w:tabs>
          <w:tab w:val="center" w:pos="4514"/>
        </w:tabs>
        <w:spacing w:before="0" w:after="0" w:line="240" w:lineRule="auto"/>
        <w:ind w:left="0"/>
        <w:rPr>
          <w:rFonts w:ascii="Arial" w:hAnsi="Arial" w:cs="Arial"/>
          <w:b/>
          <w:u w:val="single"/>
          <w:lang w:val="sr-Cyrl-RS"/>
        </w:rPr>
      </w:pPr>
    </w:p>
    <w:p w:rsidR="00833A94" w:rsidRPr="001279F9" w:rsidRDefault="00833A94" w:rsidP="00833A94">
      <w:pPr>
        <w:pStyle w:val="ListParagraph"/>
        <w:tabs>
          <w:tab w:val="center" w:pos="4514"/>
        </w:tabs>
        <w:spacing w:before="0" w:after="0" w:line="240" w:lineRule="auto"/>
        <w:ind w:left="0"/>
        <w:rPr>
          <w:rFonts w:ascii="Arial" w:hAnsi="Arial" w:cs="Arial"/>
          <w:b/>
          <w:u w:val="single"/>
        </w:rPr>
      </w:pPr>
      <w:r w:rsidRPr="001279F9">
        <w:rPr>
          <w:rFonts w:ascii="Arial" w:hAnsi="Arial" w:cs="Arial"/>
          <w:b/>
          <w:u w:val="single"/>
        </w:rPr>
        <w:t>У понуди:</w:t>
      </w:r>
    </w:p>
    <w:p w:rsidR="00833A94" w:rsidRPr="005B2D4F" w:rsidRDefault="00833A94" w:rsidP="005B2D4F">
      <w:pPr>
        <w:tabs>
          <w:tab w:val="left" w:pos="1786"/>
        </w:tabs>
        <w:spacing w:before="0"/>
        <w:ind w:right="-6"/>
        <w:rPr>
          <w:rFonts w:cs="Arial"/>
          <w:lang w:val="sr-Cyrl-RS"/>
        </w:rPr>
      </w:pPr>
    </w:p>
    <w:p w:rsidR="00833A94" w:rsidRPr="001279F9" w:rsidRDefault="00833A94" w:rsidP="00833A94">
      <w:pPr>
        <w:pStyle w:val="KDPodnaslov3"/>
        <w:keepNext w:val="0"/>
        <w:spacing w:before="0"/>
        <w:ind w:left="851"/>
        <w:rPr>
          <w:rFonts w:cs="Arial"/>
          <w:b/>
        </w:rPr>
      </w:pPr>
      <w:bookmarkStart w:id="233" w:name="_Toc441651595"/>
      <w:bookmarkStart w:id="234" w:name="_Toc442559906"/>
      <w:r w:rsidRPr="001279F9">
        <w:rPr>
          <w:rFonts w:cs="Arial"/>
          <w:b/>
        </w:rPr>
        <w:t>Меница за озбиљност понуде</w:t>
      </w:r>
      <w:bookmarkEnd w:id="233"/>
      <w:bookmarkEnd w:id="234"/>
    </w:p>
    <w:p w:rsidR="00833A94" w:rsidRDefault="00833A94" w:rsidP="00833A94">
      <w:pPr>
        <w:rPr>
          <w:rFonts w:cs="Arial"/>
        </w:rPr>
      </w:pPr>
      <w:r w:rsidRPr="001279F9">
        <w:rPr>
          <w:rFonts w:cs="Arial"/>
        </w:rPr>
        <w:t>Понуђач је обавезан да уз понуду Наручиоцу достави:</w:t>
      </w:r>
    </w:p>
    <w:p w:rsidR="006A6768" w:rsidRPr="001279F9" w:rsidRDefault="006A6768" w:rsidP="00833A94">
      <w:pPr>
        <w:rPr>
          <w:rFonts w:cs="Arial"/>
        </w:rPr>
      </w:pPr>
    </w:p>
    <w:p w:rsidR="00833A94" w:rsidRPr="001279F9" w:rsidRDefault="00833A94" w:rsidP="00833A94">
      <w:pPr>
        <w:pStyle w:val="ListParagraph"/>
        <w:numPr>
          <w:ilvl w:val="0"/>
          <w:numId w:val="36"/>
        </w:numPr>
        <w:rPr>
          <w:rFonts w:ascii="Arial" w:hAnsi="Arial" w:cs="Arial"/>
        </w:rPr>
      </w:pPr>
      <w:r w:rsidRPr="001279F9">
        <w:rPr>
          <w:rFonts w:ascii="Arial" w:hAnsi="Arial" w:cs="Arial"/>
        </w:rPr>
        <w:t>бланко сопствену меницу за озбиљност понуде која је:</w:t>
      </w:r>
    </w:p>
    <w:p w:rsidR="00833A94" w:rsidRPr="001279F9" w:rsidRDefault="00833A94" w:rsidP="00833A94">
      <w:pPr>
        <w:numPr>
          <w:ilvl w:val="0"/>
          <w:numId w:val="14"/>
        </w:numPr>
        <w:ind w:left="1710"/>
        <w:rPr>
          <w:rFonts w:cs="Arial"/>
        </w:rPr>
      </w:pPr>
      <w:r w:rsidRPr="001279F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33A94" w:rsidRPr="001279F9" w:rsidRDefault="00833A94" w:rsidP="00833A94">
      <w:pPr>
        <w:numPr>
          <w:ilvl w:val="0"/>
          <w:numId w:val="14"/>
        </w:numPr>
        <w:ind w:left="1710"/>
        <w:rPr>
          <w:rFonts w:cs="Arial"/>
        </w:rPr>
      </w:pPr>
      <w:r w:rsidRPr="001279F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279F9">
        <w:rPr>
          <w:rFonts w:cs="Arial"/>
        </w:rPr>
        <w:t>“ бр</w:t>
      </w:r>
      <w:proofErr w:type="gramEnd"/>
      <w:r w:rsidRPr="001279F9">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33A94" w:rsidRPr="001279F9" w:rsidRDefault="00833A94" w:rsidP="00833A94">
      <w:pPr>
        <w:numPr>
          <w:ilvl w:val="0"/>
          <w:numId w:val="14"/>
        </w:numPr>
        <w:ind w:left="1710"/>
        <w:rPr>
          <w:rFonts w:cs="Arial"/>
        </w:rPr>
      </w:pPr>
      <w:r w:rsidRPr="001279F9">
        <w:rPr>
          <w:rFonts w:cs="Arial"/>
        </w:rPr>
        <w:t xml:space="preserve">Менично писмо – овлашћење којим понуђач овлашћује наручиоца да може наплатити меницу  на износ од </w:t>
      </w:r>
      <w:r w:rsidRPr="001279F9">
        <w:rPr>
          <w:rFonts w:cs="Arial"/>
          <w:lang w:val="sr-Cyrl-RS"/>
        </w:rPr>
        <w:t>2</w:t>
      </w:r>
      <w:r w:rsidRPr="001279F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33A94" w:rsidRPr="001279F9" w:rsidRDefault="00833A94" w:rsidP="00833A94">
      <w:pPr>
        <w:numPr>
          <w:ilvl w:val="0"/>
          <w:numId w:val="14"/>
        </w:numPr>
        <w:ind w:left="1710"/>
        <w:rPr>
          <w:rFonts w:cs="Arial"/>
        </w:rPr>
      </w:pPr>
      <w:r w:rsidRPr="001279F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33A94" w:rsidRPr="001279F9" w:rsidRDefault="00833A94" w:rsidP="00833A94">
      <w:pPr>
        <w:pStyle w:val="ListParagraph"/>
        <w:numPr>
          <w:ilvl w:val="0"/>
          <w:numId w:val="36"/>
        </w:numPr>
        <w:rPr>
          <w:rFonts w:ascii="Arial" w:hAnsi="Arial" w:cs="Arial"/>
        </w:rPr>
      </w:pPr>
      <w:r w:rsidRPr="001279F9">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3A94" w:rsidRPr="001279F9" w:rsidRDefault="00833A94" w:rsidP="00833A94">
      <w:pPr>
        <w:pStyle w:val="ListParagraph"/>
        <w:numPr>
          <w:ilvl w:val="0"/>
          <w:numId w:val="36"/>
        </w:numPr>
        <w:rPr>
          <w:rFonts w:ascii="Arial" w:hAnsi="Arial" w:cs="Arial"/>
        </w:rPr>
      </w:pPr>
      <w:proofErr w:type="gramStart"/>
      <w:r w:rsidRPr="001279F9">
        <w:rPr>
          <w:rFonts w:ascii="Arial" w:hAnsi="Arial" w:cs="Arial"/>
        </w:rPr>
        <w:t>фотокопију</w:t>
      </w:r>
      <w:proofErr w:type="gramEnd"/>
      <w:r w:rsidRPr="001279F9">
        <w:rPr>
          <w:rFonts w:ascii="Arial" w:hAnsi="Arial" w:cs="Arial"/>
        </w:rPr>
        <w:t xml:space="preserve"> ОП обрасца.</w:t>
      </w:r>
    </w:p>
    <w:p w:rsidR="00833A94" w:rsidRPr="001279F9" w:rsidRDefault="00833A94" w:rsidP="00833A94">
      <w:pPr>
        <w:pStyle w:val="ListParagraph"/>
        <w:numPr>
          <w:ilvl w:val="0"/>
          <w:numId w:val="36"/>
        </w:numPr>
        <w:rPr>
          <w:rFonts w:ascii="Arial" w:hAnsi="Arial" w:cs="Arial"/>
        </w:rPr>
      </w:pPr>
      <w:r w:rsidRPr="001279F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3A94" w:rsidRPr="001279F9" w:rsidRDefault="00833A94" w:rsidP="00833A94">
      <w:pPr>
        <w:rPr>
          <w:rFonts w:cs="Arial"/>
        </w:rPr>
      </w:pPr>
      <w:r w:rsidRPr="001279F9">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1279F9">
        <w:rPr>
          <w:rFonts w:cs="Arial"/>
        </w:rPr>
        <w:lastRenderedPageBreak/>
        <w:t>обезбеђења које је захтевано уговором, Наручилац  има  право  да  изврши  наплату бланко сопствене менице  за  озбиљност  понуде.</w:t>
      </w:r>
    </w:p>
    <w:p w:rsidR="00833A94" w:rsidRPr="001279F9" w:rsidRDefault="00833A94" w:rsidP="00833A94">
      <w:pPr>
        <w:rPr>
          <w:rFonts w:cs="Arial"/>
        </w:rPr>
      </w:pPr>
      <w:proofErr w:type="gramStart"/>
      <w:r w:rsidRPr="001279F9">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833A94" w:rsidRPr="001279F9" w:rsidRDefault="00833A94" w:rsidP="00833A94">
      <w:pPr>
        <w:rPr>
          <w:rFonts w:cs="Arial"/>
        </w:rPr>
      </w:pPr>
      <w:proofErr w:type="gramStart"/>
      <w:r w:rsidRPr="001279F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D0DDD" w:rsidRPr="005B2D4F" w:rsidRDefault="00833A94" w:rsidP="005B2D4F">
      <w:pPr>
        <w:rPr>
          <w:rFonts w:cs="Arial"/>
          <w:lang w:val="sr-Cyrl-RS"/>
        </w:rPr>
      </w:pPr>
      <w:proofErr w:type="gramStart"/>
      <w:r w:rsidRPr="001279F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D0DDD" w:rsidRDefault="00CD0DDD" w:rsidP="00833A94">
      <w:pPr>
        <w:pStyle w:val="ListParagraph"/>
        <w:spacing w:before="0" w:after="0" w:line="240" w:lineRule="auto"/>
        <w:ind w:left="0"/>
        <w:rPr>
          <w:rFonts w:ascii="Arial" w:hAnsi="Arial" w:cs="Arial"/>
          <w:b/>
          <w:u w:val="single"/>
        </w:rPr>
      </w:pPr>
    </w:p>
    <w:p w:rsidR="00833A94" w:rsidRPr="00FD42C0" w:rsidRDefault="00FD42C0" w:rsidP="00833A94">
      <w:pPr>
        <w:pStyle w:val="ListParagraph"/>
        <w:spacing w:before="0" w:after="0" w:line="240" w:lineRule="auto"/>
        <w:ind w:left="0"/>
        <w:rPr>
          <w:rFonts w:ascii="Arial" w:hAnsi="Arial" w:cs="Arial"/>
          <w:b/>
          <w:u w:val="single"/>
          <w:lang w:val="sr-Cyrl-RS"/>
        </w:rPr>
      </w:pPr>
      <w:r>
        <w:rPr>
          <w:rFonts w:ascii="Arial" w:hAnsi="Arial" w:cs="Arial"/>
          <w:b/>
          <w:u w:val="single"/>
        </w:rPr>
        <w:t xml:space="preserve">У </w:t>
      </w:r>
      <w:r>
        <w:rPr>
          <w:rFonts w:ascii="Arial" w:hAnsi="Arial" w:cs="Arial"/>
          <w:b/>
          <w:u w:val="single"/>
          <w:lang w:val="sr-Cyrl-RS"/>
        </w:rPr>
        <w:t>моменту потписивања уговора</w:t>
      </w:r>
    </w:p>
    <w:p w:rsidR="00833A94" w:rsidRPr="001279F9" w:rsidRDefault="00833A94" w:rsidP="00833A94">
      <w:pPr>
        <w:pStyle w:val="ListParagraph"/>
        <w:spacing w:before="0" w:after="0" w:line="240" w:lineRule="auto"/>
        <w:ind w:left="0"/>
        <w:rPr>
          <w:rFonts w:ascii="Arial" w:hAnsi="Arial" w:cs="Arial"/>
          <w:b/>
          <w:u w:val="single"/>
        </w:rPr>
      </w:pPr>
    </w:p>
    <w:p w:rsidR="00833A94" w:rsidRPr="001279F9" w:rsidRDefault="00833A94" w:rsidP="00833A94">
      <w:pPr>
        <w:rPr>
          <w:rFonts w:cs="Arial"/>
          <w:b/>
        </w:rPr>
      </w:pPr>
      <w:r w:rsidRPr="001279F9">
        <w:rPr>
          <w:rFonts w:cs="Arial"/>
          <w:b/>
        </w:rPr>
        <w:t>Меницу као гаранцију за добро извршење посла</w:t>
      </w:r>
    </w:p>
    <w:p w:rsidR="00833A94" w:rsidRPr="005B2D4F" w:rsidRDefault="00833A94" w:rsidP="004421A4">
      <w:pPr>
        <w:tabs>
          <w:tab w:val="left" w:pos="1786"/>
        </w:tabs>
        <w:spacing w:before="0"/>
        <w:ind w:right="-6"/>
        <w:rPr>
          <w:rFonts w:cs="Arial"/>
          <w:lang w:val="sr-Cyrl-RS"/>
        </w:rPr>
      </w:pPr>
    </w:p>
    <w:p w:rsidR="00833A94" w:rsidRPr="001279F9" w:rsidRDefault="00833A94" w:rsidP="00833A94">
      <w:pPr>
        <w:pStyle w:val="KDPodnaslov3"/>
        <w:keepNext w:val="0"/>
        <w:spacing w:before="0"/>
        <w:ind w:left="851"/>
        <w:rPr>
          <w:rFonts w:cs="Arial"/>
          <w:b/>
        </w:rPr>
      </w:pPr>
      <w:bookmarkStart w:id="235" w:name="_Toc441651599"/>
      <w:bookmarkStart w:id="236" w:name="_Toc442559910"/>
      <w:r w:rsidRPr="001279F9">
        <w:rPr>
          <w:rFonts w:cs="Arial"/>
          <w:b/>
        </w:rPr>
        <w:t xml:space="preserve">Меница за добро извршење посла </w:t>
      </w:r>
      <w:bookmarkEnd w:id="235"/>
      <w:bookmarkEnd w:id="236"/>
    </w:p>
    <w:p w:rsidR="00833A94" w:rsidRPr="001279F9" w:rsidRDefault="00833A94" w:rsidP="00833A94">
      <w:pPr>
        <w:rPr>
          <w:rFonts w:cs="Arial"/>
        </w:rPr>
      </w:pPr>
      <w:r w:rsidRPr="001279F9">
        <w:rPr>
          <w:rFonts w:cs="Arial"/>
        </w:rPr>
        <w:t>Изабрани Понуђач је обавезан да Наручиоцу достави:</w:t>
      </w:r>
    </w:p>
    <w:p w:rsidR="00833A94" w:rsidRPr="001279F9" w:rsidRDefault="00833A94" w:rsidP="00833A94">
      <w:pPr>
        <w:pStyle w:val="ListParagraph"/>
        <w:numPr>
          <w:ilvl w:val="0"/>
          <w:numId w:val="37"/>
        </w:numPr>
        <w:rPr>
          <w:rFonts w:ascii="Arial" w:hAnsi="Arial" w:cs="Arial"/>
        </w:rPr>
      </w:pPr>
      <w:r w:rsidRPr="001279F9">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33A94" w:rsidRPr="001279F9" w:rsidRDefault="00833A94" w:rsidP="00833A94">
      <w:pPr>
        <w:pStyle w:val="ListParagraph"/>
        <w:numPr>
          <w:ilvl w:val="0"/>
          <w:numId w:val="37"/>
        </w:numPr>
        <w:rPr>
          <w:rFonts w:ascii="Arial" w:hAnsi="Arial" w:cs="Arial"/>
        </w:rPr>
      </w:pPr>
      <w:r w:rsidRPr="001279F9">
        <w:rPr>
          <w:rFonts w:ascii="Arial" w:hAnsi="Arial" w:cs="Arial"/>
        </w:rPr>
        <w:t>Менично писмо – овлашћење којим понуђач овлашћује наручиоца да може наплатити меницу  на износ од</w:t>
      </w:r>
      <w:r w:rsidRPr="001279F9">
        <w:rPr>
          <w:rFonts w:ascii="Arial" w:hAnsi="Arial" w:cs="Arial"/>
          <w:lang w:val="sr-Cyrl-RS"/>
        </w:rPr>
        <w:t xml:space="preserve"> 10</w:t>
      </w:r>
      <w:r w:rsidRPr="001279F9">
        <w:rPr>
          <w:rFonts w:ascii="Arial" w:hAnsi="Arial"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33A94" w:rsidRPr="001279F9" w:rsidRDefault="00833A94" w:rsidP="00833A94">
      <w:pPr>
        <w:pStyle w:val="ListParagraph"/>
        <w:numPr>
          <w:ilvl w:val="0"/>
          <w:numId w:val="37"/>
        </w:numPr>
        <w:rPr>
          <w:rFonts w:ascii="Arial" w:hAnsi="Arial" w:cs="Arial"/>
        </w:rPr>
      </w:pPr>
      <w:r w:rsidRPr="001279F9">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3A94" w:rsidRPr="001279F9" w:rsidRDefault="00833A94" w:rsidP="00833A94">
      <w:pPr>
        <w:pStyle w:val="ListParagraph"/>
        <w:numPr>
          <w:ilvl w:val="0"/>
          <w:numId w:val="37"/>
        </w:numPr>
        <w:rPr>
          <w:rFonts w:ascii="Arial" w:hAnsi="Arial" w:cs="Arial"/>
        </w:rPr>
      </w:pPr>
      <w:proofErr w:type="gramStart"/>
      <w:r w:rsidRPr="001279F9">
        <w:rPr>
          <w:rFonts w:ascii="Arial" w:hAnsi="Arial" w:cs="Arial"/>
        </w:rPr>
        <w:t>фотокопију</w:t>
      </w:r>
      <w:proofErr w:type="gramEnd"/>
      <w:r w:rsidRPr="001279F9">
        <w:rPr>
          <w:rFonts w:ascii="Arial" w:hAnsi="Arial" w:cs="Arial"/>
        </w:rPr>
        <w:t xml:space="preserve"> ОП обрасца.</w:t>
      </w:r>
    </w:p>
    <w:p w:rsidR="00833A94" w:rsidRPr="001279F9" w:rsidRDefault="00833A94" w:rsidP="00833A94">
      <w:pPr>
        <w:pStyle w:val="ListParagraph"/>
        <w:numPr>
          <w:ilvl w:val="0"/>
          <w:numId w:val="37"/>
        </w:numPr>
        <w:rPr>
          <w:rFonts w:ascii="Arial" w:hAnsi="Arial" w:cs="Arial"/>
        </w:rPr>
      </w:pPr>
      <w:r w:rsidRPr="001279F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71564" w:rsidRPr="00F10346" w:rsidRDefault="00833A94" w:rsidP="00833A94">
      <w:pPr>
        <w:pStyle w:val="KDPodnaslov3"/>
        <w:keepNext w:val="0"/>
        <w:spacing w:before="0"/>
        <w:ind w:left="851"/>
        <w:rPr>
          <w:rFonts w:eastAsia="TimesNewRomanPSMT" w:cs="Arial"/>
          <w:b/>
          <w:bCs/>
          <w:iCs/>
          <w:color w:val="00B0F0"/>
        </w:rPr>
      </w:pPr>
      <w:proofErr w:type="gramStart"/>
      <w:r w:rsidRPr="001279F9">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p>
    <w:p w:rsidR="00833A94" w:rsidRDefault="00833A94" w:rsidP="004C3B38">
      <w:pPr>
        <w:pStyle w:val="KDPodnaslov3"/>
        <w:keepNext w:val="0"/>
        <w:spacing w:before="0"/>
        <w:ind w:left="851"/>
        <w:rPr>
          <w:rFonts w:eastAsia="TimesNewRomanPSMT" w:cs="Arial"/>
          <w:b/>
          <w:bCs/>
          <w:iCs/>
          <w:color w:val="00B0F0"/>
          <w:lang w:val="sr-Cyrl-RS"/>
        </w:rPr>
      </w:pPr>
    </w:p>
    <w:p w:rsidR="004C3B38" w:rsidRPr="00833A94" w:rsidRDefault="004C3B38" w:rsidP="004C3B38">
      <w:pPr>
        <w:pStyle w:val="KDPodnaslov3"/>
        <w:keepNext w:val="0"/>
        <w:spacing w:before="0"/>
        <w:ind w:left="851"/>
        <w:rPr>
          <w:rFonts w:eastAsia="TimesNewRomanPSMT" w:cs="Arial"/>
          <w:b/>
          <w:bCs/>
          <w:iCs/>
        </w:rPr>
      </w:pPr>
      <w:r w:rsidRPr="00833A94">
        <w:rPr>
          <w:rFonts w:eastAsia="TimesNewRomanPSMT" w:cs="Arial"/>
          <w:b/>
          <w:bCs/>
          <w:iCs/>
        </w:rPr>
        <w:t>Достављање средстава финансијског обезбеђења</w:t>
      </w:r>
    </w:p>
    <w:p w:rsidR="00F66410" w:rsidRPr="007124B3" w:rsidRDefault="00F066DE" w:rsidP="00F66410">
      <w:pPr>
        <w:tabs>
          <w:tab w:val="left" w:pos="567"/>
          <w:tab w:val="left" w:pos="709"/>
        </w:tabs>
        <w:spacing w:after="120"/>
        <w:rPr>
          <w:rFonts w:eastAsia="TimesNewRomanPSMT" w:cs="Arial"/>
          <w:bCs/>
        </w:rPr>
      </w:pPr>
      <w:r w:rsidRPr="007124B3">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7124B3">
        <w:rPr>
          <w:rFonts w:eastAsia="TimesNewRomanPSMT" w:cs="Arial"/>
          <w:bCs/>
        </w:rPr>
        <w:t xml:space="preserve"> </w:t>
      </w:r>
      <w:r w:rsidR="00F66410" w:rsidRPr="007124B3">
        <w:rPr>
          <w:rFonts w:eastAsia="TimesNewRomanPSMT" w:cs="Arial"/>
          <w:bCs/>
        </w:rPr>
        <w:t>Јавно предузеће „Електр</w:t>
      </w:r>
      <w:r w:rsidR="007124B3" w:rsidRPr="007124B3">
        <w:rPr>
          <w:rFonts w:eastAsia="TimesNewRomanPSMT" w:cs="Arial"/>
          <w:bCs/>
        </w:rPr>
        <w:t>опривреда Србије“ Београд,</w:t>
      </w:r>
      <w:r w:rsidR="00C435F2" w:rsidRPr="007124B3">
        <w:rPr>
          <w:rFonts w:eastAsia="TimesNewRomanPSMT" w:cs="Arial"/>
          <w:bCs/>
        </w:rPr>
        <w:t xml:space="preserve"> </w:t>
      </w:r>
      <w:r w:rsidR="00F66410" w:rsidRPr="007124B3">
        <w:rPr>
          <w:rFonts w:eastAsia="TimesNewRomanPSMT" w:cs="Arial"/>
          <w:bCs/>
        </w:rPr>
        <w:t>огранак</w:t>
      </w:r>
      <w:r w:rsidR="00C435F2" w:rsidRPr="007124B3">
        <w:rPr>
          <w:rFonts w:eastAsia="TimesNewRomanPSMT" w:cs="Arial"/>
          <w:bCs/>
        </w:rPr>
        <w:t xml:space="preserve"> ТЕНТ, Улица Богољуба Урошевића Црног 44., 11500 Обреновац</w:t>
      </w:r>
    </w:p>
    <w:p w:rsidR="00F066DE" w:rsidRPr="00F10346" w:rsidRDefault="00F066DE" w:rsidP="00F066DE">
      <w:pPr>
        <w:tabs>
          <w:tab w:val="left" w:pos="567"/>
          <w:tab w:val="left" w:pos="709"/>
        </w:tabs>
        <w:spacing w:after="120"/>
        <w:rPr>
          <w:rFonts w:cs="Arial"/>
          <w:b/>
        </w:rPr>
      </w:pPr>
      <w:r w:rsidRPr="007124B3">
        <w:rPr>
          <w:rFonts w:eastAsia="TimesNewRomanPSMT" w:cs="Arial"/>
          <w:bCs/>
        </w:rPr>
        <w:t>Средство финансијског обезбеђења за добро извршење посла  гласи на</w:t>
      </w:r>
      <w:r w:rsidR="00C435F2" w:rsidRPr="007124B3">
        <w:rPr>
          <w:rFonts w:eastAsia="TimesNewRomanPSMT" w:cs="Arial"/>
          <w:bCs/>
        </w:rPr>
        <w:t xml:space="preserve"> Јавно предузеће „</w:t>
      </w:r>
      <w:r w:rsidR="007124B3" w:rsidRPr="007124B3">
        <w:rPr>
          <w:rFonts w:eastAsia="TimesNewRomanPSMT" w:cs="Arial"/>
          <w:bCs/>
        </w:rPr>
        <w:t>Електропривреда Србије“ Београд</w:t>
      </w:r>
      <w:r w:rsidR="00C435F2" w:rsidRPr="007124B3">
        <w:rPr>
          <w:rFonts w:eastAsia="TimesNewRomanPSMT" w:cs="Arial"/>
          <w:bCs/>
        </w:rPr>
        <w:t xml:space="preserve">, огранак ТЕНТ, Улица Богољуба Урошевића Црног 44., 11500 Обреновац </w:t>
      </w:r>
      <w:r w:rsidRPr="007124B3">
        <w:rPr>
          <w:rFonts w:cs="Arial"/>
          <w:b/>
        </w:rPr>
        <w:t xml:space="preserve">и доставља </w:t>
      </w:r>
      <w:r w:rsidR="005B2D4F">
        <w:rPr>
          <w:rFonts w:cs="Arial"/>
          <w:b/>
          <w:lang w:val="sr-Cyrl-RS"/>
        </w:rPr>
        <w:t xml:space="preserve">се уз потписан уговор </w:t>
      </w:r>
      <w:r w:rsidRPr="007124B3">
        <w:rPr>
          <w:rFonts w:cs="Arial"/>
          <w:b/>
        </w:rPr>
        <w:t>лично или поштом на</w:t>
      </w:r>
      <w:r w:rsidRPr="00F10346">
        <w:rPr>
          <w:rFonts w:cs="Arial"/>
          <w:b/>
        </w:rPr>
        <w:t xml:space="preserve"> адресу: </w:t>
      </w:r>
    </w:p>
    <w:p w:rsidR="00F066DE" w:rsidRPr="007124B3" w:rsidRDefault="00F066DE" w:rsidP="00F066DE">
      <w:pPr>
        <w:suppressAutoHyphens/>
        <w:spacing w:line="100" w:lineRule="atLeast"/>
        <w:jc w:val="center"/>
        <w:rPr>
          <w:rFonts w:eastAsia="Arial Unicode MS" w:cs="Arial"/>
          <w:b/>
          <w:color w:val="FF0000"/>
          <w:kern w:val="1"/>
          <w:highlight w:val="yellow"/>
          <w:lang w:val="sr-Cyrl-RS" w:eastAsia="ar-SA"/>
        </w:rPr>
      </w:pPr>
      <w:r w:rsidRPr="00F10346">
        <w:rPr>
          <w:rFonts w:cs="Arial"/>
          <w:b/>
          <w:color w:val="00B0F0"/>
        </w:rPr>
        <w:t xml:space="preserve"> </w:t>
      </w:r>
      <w:r w:rsidR="007124B3" w:rsidRPr="007124B3">
        <w:rPr>
          <w:rFonts w:eastAsia="TimesNewRomanPSMT" w:cs="Arial"/>
          <w:bCs/>
        </w:rPr>
        <w:t>Улица Богољуба Урошевића Црног 44</w:t>
      </w:r>
      <w:r w:rsidR="007124B3">
        <w:rPr>
          <w:rFonts w:eastAsia="TimesNewRomanPSMT" w:cs="Arial"/>
          <w:bCs/>
          <w:lang w:val="sr-Cyrl-RS"/>
        </w:rPr>
        <w:t>, 11500 Обреновац</w:t>
      </w:r>
    </w:p>
    <w:p w:rsidR="00F066DE" w:rsidRPr="00FD42C0" w:rsidRDefault="00F066DE" w:rsidP="00AD222F">
      <w:pPr>
        <w:tabs>
          <w:tab w:val="left" w:pos="1134"/>
        </w:tabs>
        <w:jc w:val="center"/>
        <w:rPr>
          <w:b/>
          <w:lang w:val="sr-Cyrl-RS"/>
        </w:rPr>
      </w:pPr>
      <w:proofErr w:type="gramStart"/>
      <w:r w:rsidRPr="007124B3">
        <w:lastRenderedPageBreak/>
        <w:t>са</w:t>
      </w:r>
      <w:proofErr w:type="gramEnd"/>
      <w:r w:rsidRPr="007124B3">
        <w:t xml:space="preserve"> назнаком:</w:t>
      </w:r>
      <w:r w:rsidRPr="007124B3">
        <w:rPr>
          <w:b/>
        </w:rPr>
        <w:t xml:space="preserve"> Средство финанс</w:t>
      </w:r>
      <w:r w:rsidR="00845633" w:rsidRPr="007124B3">
        <w:rPr>
          <w:b/>
        </w:rPr>
        <w:t>ијског обезбеђења за ЈН бр.</w:t>
      </w:r>
      <w:r w:rsidR="00FD42C0" w:rsidRPr="00FD42C0">
        <w:t xml:space="preserve"> </w:t>
      </w:r>
      <w:r w:rsidR="00FD42C0">
        <w:t>3000/0</w:t>
      </w:r>
      <w:r w:rsidR="00FD42C0">
        <w:rPr>
          <w:lang w:val="sr-Cyrl-RS"/>
        </w:rPr>
        <w:t>922</w:t>
      </w:r>
      <w:r w:rsidR="00FD42C0">
        <w:t>/201</w:t>
      </w:r>
      <w:r w:rsidR="00FD42C0">
        <w:rPr>
          <w:lang w:val="sr-Cyrl-RS"/>
        </w:rPr>
        <w:t>7</w:t>
      </w:r>
      <w:r w:rsidR="00FD42C0">
        <w:t xml:space="preserve"> (</w:t>
      </w:r>
      <w:r w:rsidR="00FD42C0">
        <w:rPr>
          <w:lang w:val="sr-Cyrl-RS"/>
        </w:rPr>
        <w:t>308/2017</w:t>
      </w:r>
      <w:proofErr w:type="gramStart"/>
      <w:r w:rsidR="00FD42C0">
        <w:t>,</w:t>
      </w:r>
      <w:r w:rsidR="00FD42C0">
        <w:rPr>
          <w:lang w:val="sr-Cyrl-RS"/>
        </w:rPr>
        <w:t>299</w:t>
      </w:r>
      <w:proofErr w:type="gramEnd"/>
      <w:r w:rsidR="00FD42C0">
        <w:rPr>
          <w:lang w:val="sr-Cyrl-RS"/>
        </w:rPr>
        <w:t>/2017</w:t>
      </w:r>
      <w:r w:rsidR="00FD42C0">
        <w:t>,</w:t>
      </w:r>
      <w:r w:rsidR="00FD42C0">
        <w:rPr>
          <w:lang w:val="sr-Cyrl-RS"/>
        </w:rPr>
        <w:t>925/2017</w:t>
      </w:r>
      <w:r w:rsidR="00FD42C0">
        <w:t>,</w:t>
      </w:r>
      <w:r w:rsidR="00FD42C0">
        <w:rPr>
          <w:lang w:val="sr-Cyrl-RS"/>
        </w:rPr>
        <w:t>780</w:t>
      </w:r>
      <w:r w:rsidR="00FD42C0">
        <w:t>/201</w:t>
      </w:r>
      <w:r w:rsidR="00FD42C0">
        <w:rPr>
          <w:lang w:val="sr-Cyrl-RS"/>
        </w:rPr>
        <w:t>7</w:t>
      </w:r>
      <w:r w:rsidR="00FD42C0">
        <w:rPr>
          <w:rFonts w:cs="Arial"/>
          <w:lang w:val="ru-RU"/>
        </w:rPr>
        <w:t xml:space="preserve"> </w:t>
      </w:r>
      <w:r w:rsidR="00FD42C0">
        <w:t xml:space="preserve"> </w:t>
      </w:r>
    </w:p>
    <w:p w:rsidR="0085348E" w:rsidRPr="00F10346" w:rsidRDefault="0085348E" w:rsidP="006C6FDF">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CD0DDD"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p>
    <w:p w:rsidR="0085348E" w:rsidRPr="00F10346" w:rsidRDefault="0085348E" w:rsidP="0085348E">
      <w:pPr>
        <w:pStyle w:val="KDParagraf"/>
        <w:spacing w:before="0"/>
        <w:rPr>
          <w:rFonts w:cs="Arial"/>
        </w:rPr>
      </w:pPr>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845633">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C6FDF">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37" w:name="_Toc441651602"/>
      <w:bookmarkStart w:id="238" w:name="_Toc442559913"/>
      <w:r w:rsidRPr="00F10346">
        <w:rPr>
          <w:rFonts w:cs="Arial"/>
        </w:rPr>
        <w:t>Додатне информације и објашњења</w:t>
      </w:r>
      <w:bookmarkEnd w:id="237"/>
      <w:bookmarkEnd w:id="238"/>
    </w:p>
    <w:p w:rsidR="00FD42C0" w:rsidRPr="00FD42C0" w:rsidRDefault="008D2B23" w:rsidP="00FD42C0">
      <w:pPr>
        <w:tabs>
          <w:tab w:val="left" w:pos="1134"/>
        </w:tabs>
        <w:jc w:val="left"/>
        <w:rPr>
          <w:b/>
          <w:lang w:val="sr-Cyrl-RS"/>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D42C0">
        <w:t>3000/0</w:t>
      </w:r>
      <w:r w:rsidR="00FD42C0">
        <w:rPr>
          <w:lang w:val="sr-Cyrl-RS"/>
        </w:rPr>
        <w:t>922</w:t>
      </w:r>
      <w:r w:rsidR="00FD42C0">
        <w:t>/201</w:t>
      </w:r>
      <w:r w:rsidR="00FD42C0">
        <w:rPr>
          <w:lang w:val="sr-Cyrl-RS"/>
        </w:rPr>
        <w:t>7</w:t>
      </w:r>
      <w:r w:rsidR="00FD42C0">
        <w:t xml:space="preserve"> (</w:t>
      </w:r>
      <w:r w:rsidR="00FD42C0">
        <w:rPr>
          <w:lang w:val="sr-Cyrl-RS"/>
        </w:rPr>
        <w:t>308/2017</w:t>
      </w:r>
      <w:r w:rsidR="00FD42C0">
        <w:t>,</w:t>
      </w:r>
      <w:r w:rsidR="00FD42C0">
        <w:rPr>
          <w:lang w:val="sr-Cyrl-RS"/>
        </w:rPr>
        <w:t>299/2017</w:t>
      </w:r>
      <w:r w:rsidR="00FD42C0">
        <w:t>,</w:t>
      </w:r>
      <w:r w:rsidR="00FD42C0">
        <w:rPr>
          <w:lang w:val="sr-Cyrl-RS"/>
        </w:rPr>
        <w:t>925/2017</w:t>
      </w:r>
      <w:r w:rsidR="00FD42C0">
        <w:t>,</w:t>
      </w:r>
      <w:r w:rsidR="00FD42C0">
        <w:rPr>
          <w:lang w:val="sr-Cyrl-RS"/>
        </w:rPr>
        <w:t>780</w:t>
      </w:r>
      <w:r w:rsidR="00FD42C0">
        <w:t>/201</w:t>
      </w:r>
      <w:r w:rsidR="00FD42C0">
        <w:rPr>
          <w:lang w:val="sr-Cyrl-RS"/>
        </w:rPr>
        <w:t>7</w:t>
      </w:r>
      <w:r w:rsidR="00FD42C0">
        <w:rPr>
          <w:rFonts w:cs="Arial"/>
          <w:lang w:val="ru-RU"/>
        </w:rPr>
        <w:t xml:space="preserve"> </w:t>
      </w:r>
      <w:r w:rsidR="00FD42C0">
        <w:t xml:space="preserve"> </w:t>
      </w:r>
    </w:p>
    <w:p w:rsidR="008D2B23" w:rsidRPr="00F10346" w:rsidRDefault="008D2B23" w:rsidP="00FD42C0">
      <w:pPr>
        <w:widowControl w:val="0"/>
        <w:spacing w:before="0"/>
        <w:jc w:val="left"/>
        <w:rPr>
          <w:rFonts w:cs="Arial"/>
        </w:rPr>
      </w:pP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2" w:history="1">
        <w:r w:rsidR="00AD222F" w:rsidRPr="00032AC8">
          <w:rPr>
            <w:rStyle w:val="Hyperlink"/>
            <w:rFonts w:cs="Arial"/>
            <w:lang w:val="sr-Latn-RS"/>
          </w:rPr>
          <w:t>zoran.todorovic</w:t>
        </w:r>
        <w:r w:rsidR="00AD222F" w:rsidRPr="00032AC8">
          <w:rPr>
            <w:rStyle w:val="Hyperlink"/>
            <w:rFonts w:cs="Arial"/>
            <w:lang w:val="ru-RU"/>
          </w:rPr>
          <w:t>@</w:t>
        </w:r>
      </w:hyperlink>
      <w:r w:rsidR="00AD222F">
        <w:rPr>
          <w:rStyle w:val="Hyperlink"/>
          <w:rFonts w:cs="Arial"/>
        </w:rPr>
        <w:t>eps.rs</w:t>
      </w:r>
      <w:r w:rsidRPr="00F10346">
        <w:rPr>
          <w:rFonts w:cs="Arial"/>
          <w:lang w:val="ru-RU"/>
        </w:rPr>
        <w:t xml:space="preserve">,радним данима </w:t>
      </w:r>
      <w:r w:rsidRPr="00F10346">
        <w:rPr>
          <w:rFonts w:cs="Arial"/>
          <w:lang w:val="ru-RU"/>
        </w:rPr>
        <w:lastRenderedPageBreak/>
        <w:t xml:space="preserve">(понедељак – петак) у времену од </w:t>
      </w:r>
      <w:r w:rsidRPr="00845633">
        <w:rPr>
          <w:rFonts w:cs="Arial"/>
          <w:lang w:val="ru-RU"/>
        </w:rPr>
        <w:t>0</w:t>
      </w:r>
      <w:r w:rsidR="0009377A" w:rsidRPr="00845633">
        <w:rPr>
          <w:rFonts w:cs="Arial"/>
          <w:lang w:val="ru-RU"/>
        </w:rPr>
        <w:t>7</w:t>
      </w:r>
      <w:r w:rsidR="00BA493E" w:rsidRPr="00845633">
        <w:rPr>
          <w:rFonts w:cs="Arial"/>
          <w:lang w:val="ru-RU"/>
        </w:rPr>
        <w:t>,00</w:t>
      </w:r>
      <w:r w:rsidRPr="00845633">
        <w:rPr>
          <w:rFonts w:cs="Arial"/>
          <w:lang w:val="ru-RU"/>
        </w:rPr>
        <w:t xml:space="preserve"> до 1</w:t>
      </w:r>
      <w:r w:rsidR="0009377A" w:rsidRPr="00845633">
        <w:rPr>
          <w:rFonts w:cs="Arial"/>
          <w:lang w:val="ru-RU"/>
        </w:rPr>
        <w:t>4</w:t>
      </w:r>
      <w:r w:rsidR="00BA493E" w:rsidRPr="00845633">
        <w:rPr>
          <w:rFonts w:cs="Arial"/>
          <w:lang w:val="ru-RU"/>
        </w:rPr>
        <w:t>,00</w:t>
      </w:r>
      <w:r w:rsidRPr="00F10346">
        <w:rPr>
          <w:rFonts w:cs="Arial"/>
          <w:lang w:val="ru-RU"/>
        </w:rPr>
        <w:t xml:space="preserve"> 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FD42C0">
      <w:pPr>
        <w:spacing w:before="0"/>
        <w:jc w:val="left"/>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FD42C0">
      <w:pPr>
        <w:pStyle w:val="KDMojTekst"/>
        <w:spacing w:before="0"/>
        <w:jc w:val="left"/>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FD42C0">
      <w:pPr>
        <w:spacing w:before="0"/>
        <w:jc w:val="left"/>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39" w:name="_Toc441651603"/>
      <w:bookmarkStart w:id="240" w:name="_Toc442559914"/>
      <w:r w:rsidRPr="00F10346">
        <w:rPr>
          <w:rFonts w:cs="Arial"/>
        </w:rPr>
        <w:t>Трошкови понуде</w:t>
      </w:r>
      <w:bookmarkEnd w:id="239"/>
      <w:bookmarkEnd w:id="240"/>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C6FDF">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6C6FDF">
      <w:pPr>
        <w:pStyle w:val="KDPodnaslov2"/>
        <w:numPr>
          <w:ilvl w:val="1"/>
          <w:numId w:val="33"/>
        </w:numPr>
        <w:spacing w:before="0"/>
        <w:jc w:val="both"/>
        <w:rPr>
          <w:rFonts w:cs="Arial"/>
        </w:rPr>
      </w:pPr>
      <w:bookmarkStart w:id="241" w:name="_Toc442559917"/>
      <w:bookmarkStart w:id="242" w:name="_Toc441651606"/>
      <w:r w:rsidRPr="00F10346">
        <w:rPr>
          <w:rFonts w:cs="Arial"/>
        </w:rPr>
        <w:t>Разлози за одбијање понуде</w:t>
      </w:r>
      <w:bookmarkEnd w:id="241"/>
      <w:bookmarkEnd w:id="24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lastRenderedPageBreak/>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D942A2" w:rsidRDefault="00B20A6C" w:rsidP="00D942A2">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6D1B0A" w:rsidRDefault="00B20A6C" w:rsidP="006D1B0A">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E7083D" w:rsidRDefault="00B20A6C" w:rsidP="00181E4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7083D" w:rsidRPr="00352DA9" w:rsidRDefault="00352DA9" w:rsidP="00352DA9">
      <w:pPr>
        <w:pStyle w:val="ListParagraph"/>
        <w:numPr>
          <w:ilvl w:val="0"/>
          <w:numId w:val="27"/>
        </w:numPr>
        <w:rPr>
          <w:rFonts w:ascii="Arial" w:eastAsia="Times New Roman" w:hAnsi="Arial" w:cs="Arial"/>
          <w:lang w:val="ru-RU"/>
        </w:rPr>
      </w:pPr>
      <w:r w:rsidRPr="00352DA9">
        <w:rPr>
          <w:rFonts w:ascii="Arial" w:eastAsia="Times New Roman" w:hAnsi="Arial" w:cs="Arial"/>
          <w:lang w:val="ru-RU"/>
        </w:rPr>
        <w:t>Каталог понуђених производа из кога се јасно виде тражене карактеристике производа, са назначеном позицијом из обрасца структура цене.</w:t>
      </w:r>
    </w:p>
    <w:p w:rsidR="00B20A6C" w:rsidRPr="00603020" w:rsidRDefault="00B20A6C" w:rsidP="00603020">
      <w:pPr>
        <w:spacing w:before="0"/>
        <w:rPr>
          <w:rFonts w:cs="Arial"/>
          <w:lang w:val="sr-Cyrl-RS"/>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8D2B23" w:rsidRPr="00F10346" w:rsidRDefault="00C14152" w:rsidP="006C6FDF">
      <w:pPr>
        <w:pStyle w:val="KDPodnaslov2"/>
        <w:numPr>
          <w:ilvl w:val="1"/>
          <w:numId w:val="3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8D2B23" w:rsidRPr="00603020" w:rsidRDefault="00C14152" w:rsidP="008D2B23">
      <w:pPr>
        <w:pStyle w:val="KDParagraf"/>
        <w:spacing w:before="0"/>
        <w:rPr>
          <w:rFonts w:eastAsia="TimesNewRomanPSMT" w:cs="Arial"/>
          <w:lang w:val="sr-Cyrl-RS"/>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6C6FDF">
      <w:pPr>
        <w:pStyle w:val="KDPodnaslov2"/>
        <w:numPr>
          <w:ilvl w:val="1"/>
          <w:numId w:val="33"/>
        </w:numPr>
        <w:spacing w:before="0"/>
        <w:jc w:val="both"/>
        <w:rPr>
          <w:rFonts w:cs="Arial"/>
          <w:lang w:val="ru-RU"/>
        </w:rPr>
      </w:pPr>
      <w:bookmarkStart w:id="243" w:name="_Toc441651607"/>
      <w:bookmarkStart w:id="244" w:name="_Toc442559918"/>
      <w:r w:rsidRPr="00F10346">
        <w:rPr>
          <w:rFonts w:cs="Arial"/>
          <w:lang w:val="ru-RU"/>
        </w:rPr>
        <w:t>Н</w:t>
      </w:r>
      <w:r w:rsidRPr="00F10346">
        <w:rPr>
          <w:rFonts w:cs="Arial"/>
        </w:rPr>
        <w:t>егативне референце</w:t>
      </w:r>
      <w:bookmarkEnd w:id="243"/>
      <w:bookmarkEnd w:id="24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975889">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45" w:name="_Toc441651608"/>
      <w:bookmarkStart w:id="246" w:name="_Toc442559919"/>
      <w:r w:rsidRPr="00F10346">
        <w:rPr>
          <w:rFonts w:cs="Arial"/>
        </w:rPr>
        <w:lastRenderedPageBreak/>
        <w:t>Увид у документацију</w:t>
      </w:r>
      <w:bookmarkEnd w:id="245"/>
      <w:bookmarkEnd w:id="246"/>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47" w:name="_Toc441651609"/>
      <w:bookmarkStart w:id="248" w:name="_Toc442559920"/>
      <w:r w:rsidRPr="00F10346">
        <w:rPr>
          <w:rFonts w:cs="Arial"/>
          <w:lang w:val="ru-RU"/>
        </w:rPr>
        <w:t>З</w:t>
      </w:r>
      <w:r w:rsidRPr="00F10346">
        <w:rPr>
          <w:rFonts w:cs="Arial"/>
        </w:rPr>
        <w:t>аштита права понуђача</w:t>
      </w:r>
      <w:bookmarkEnd w:id="247"/>
      <w:bookmarkEnd w:id="248"/>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232183" w:rsidRDefault="00886827" w:rsidP="00232183">
      <w:pPr>
        <w:tabs>
          <w:tab w:val="left" w:pos="1134"/>
        </w:tabs>
        <w:jc w:val="left"/>
        <w:rPr>
          <w:b/>
          <w:lang w:val="sr-Cyrl-R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833A94" w:rsidRPr="007124B3">
        <w:rPr>
          <w:rFonts w:eastAsia="TimesNewRomanPSMT" w:cs="Arial"/>
          <w:bCs/>
        </w:rPr>
        <w:t>Улица 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w:t>
      </w:r>
      <w:r w:rsidR="007124B3">
        <w:rPr>
          <w:rFonts w:cs="Arial"/>
          <w:lang w:bidi="en-US"/>
        </w:rPr>
        <w:t xml:space="preserve"> за ЈН добара</w:t>
      </w:r>
      <w:r w:rsidR="00B03D1D" w:rsidRPr="00B03D1D">
        <w:rPr>
          <w:rFonts w:cs="Arial"/>
          <w:lang w:val="sr-Cyrl-RS"/>
        </w:rPr>
        <w:t xml:space="preserve"> </w:t>
      </w:r>
      <w:r w:rsidR="00B03D1D">
        <w:rPr>
          <w:rFonts w:cs="Arial"/>
          <w:lang w:val="sr-Cyrl-RS"/>
        </w:rPr>
        <w:t>Инсталациони и изолациони материјал - ТЕНТ</w:t>
      </w:r>
      <w:r w:rsidR="007124B3">
        <w:rPr>
          <w:rFonts w:cs="Arial"/>
          <w:lang w:val="sr-Cyrl-RS"/>
        </w:rPr>
        <w:t>,</w:t>
      </w:r>
      <w:r w:rsidR="00845633">
        <w:rPr>
          <w:rFonts w:cs="Arial"/>
          <w:lang w:bidi="en-US"/>
        </w:rPr>
        <w:t xml:space="preserve"> бр.ЈН</w:t>
      </w:r>
      <w:r w:rsidR="00232183" w:rsidRPr="00232183">
        <w:rPr>
          <w:rFonts w:cs="Arial"/>
          <w:lang w:val="ru-RU"/>
        </w:rPr>
        <w:t xml:space="preserve"> </w:t>
      </w:r>
      <w:r w:rsidR="00232183" w:rsidRPr="00F10346">
        <w:rPr>
          <w:rFonts w:cs="Arial"/>
          <w:lang w:val="ru-RU"/>
        </w:rPr>
        <w:t xml:space="preserve">број </w:t>
      </w:r>
      <w:r w:rsidR="00232183">
        <w:t>3000/0</w:t>
      </w:r>
      <w:r w:rsidR="00232183">
        <w:rPr>
          <w:lang w:val="sr-Cyrl-RS"/>
        </w:rPr>
        <w:t>922</w:t>
      </w:r>
      <w:r w:rsidR="00232183">
        <w:t>/201</w:t>
      </w:r>
      <w:r w:rsidR="00232183">
        <w:rPr>
          <w:lang w:val="sr-Cyrl-RS"/>
        </w:rPr>
        <w:t>7</w:t>
      </w:r>
      <w:r w:rsidR="00232183">
        <w:t xml:space="preserve"> (</w:t>
      </w:r>
      <w:r w:rsidR="00232183">
        <w:rPr>
          <w:lang w:val="sr-Cyrl-RS"/>
        </w:rPr>
        <w:t>308/2017</w:t>
      </w:r>
      <w:r w:rsidR="00232183">
        <w:t>,</w:t>
      </w:r>
      <w:r w:rsidR="00232183">
        <w:rPr>
          <w:lang w:val="sr-Cyrl-RS"/>
        </w:rPr>
        <w:t>299/2017</w:t>
      </w:r>
      <w:r w:rsidR="00232183">
        <w:t>,</w:t>
      </w:r>
      <w:r w:rsidR="00232183">
        <w:rPr>
          <w:lang w:val="sr-Cyrl-RS"/>
        </w:rPr>
        <w:t>925/2017</w:t>
      </w:r>
      <w:r w:rsidR="00232183">
        <w:t>,</w:t>
      </w:r>
      <w:r w:rsidR="00232183">
        <w:rPr>
          <w:lang w:val="sr-Cyrl-RS"/>
        </w:rPr>
        <w:t>780</w:t>
      </w:r>
      <w:r w:rsidR="00232183">
        <w:t>/201</w:t>
      </w:r>
      <w:r w:rsidR="00232183">
        <w:rPr>
          <w:lang w:val="sr-Cyrl-RS"/>
        </w:rPr>
        <w:t>7</w:t>
      </w:r>
      <w:r w:rsidR="00232183">
        <w:rPr>
          <w:rFonts w:cs="Arial"/>
          <w:lang w:val="ru-RU"/>
        </w:rPr>
        <w:t xml:space="preserve"> </w:t>
      </w:r>
      <w:r w:rsidR="00845633">
        <w:rPr>
          <w:rFonts w:cs="Arial"/>
          <w:lang w:val="sr-Cyrl-RS" w:bidi="en-US"/>
        </w:rPr>
        <w:t xml:space="preserve"> </w:t>
      </w:r>
      <w:r w:rsidRPr="00F10346">
        <w:rPr>
          <w:rFonts w:cs="Arial"/>
          <w:lang w:bidi="en-US"/>
        </w:rPr>
        <w:t xml:space="preserve">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F83740">
        <w:rPr>
          <w:rFonts w:cs="Arial"/>
          <w:lang w:bidi="en-US"/>
        </w:rPr>
        <w:t>-mail:zoran.todorovic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sidRPr="00845633">
        <w:rPr>
          <w:rFonts w:cs="Arial"/>
          <w:lang w:bidi="en-US"/>
        </w:rPr>
        <w:t>7</w:t>
      </w:r>
      <w:proofErr w:type="gramStart"/>
      <w:r w:rsidR="008824F8" w:rsidRPr="00845633">
        <w:rPr>
          <w:rFonts w:cs="Arial"/>
          <w:lang w:bidi="en-US"/>
        </w:rPr>
        <w:t>,00</w:t>
      </w:r>
      <w:proofErr w:type="gramEnd"/>
      <w:r w:rsidR="008824F8" w:rsidRPr="00845633">
        <w:rPr>
          <w:rFonts w:cs="Arial"/>
          <w:lang w:bidi="en-US"/>
        </w:rPr>
        <w:t xml:space="preserve"> до 1</w:t>
      </w:r>
      <w:r w:rsidR="0009377A" w:rsidRPr="00845633">
        <w:rPr>
          <w:rFonts w:cs="Arial"/>
          <w:lang w:bidi="en-US"/>
        </w:rPr>
        <w:t>4</w:t>
      </w:r>
      <w:r w:rsidRPr="00845633">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232183">
        <w:rPr>
          <w:rFonts w:cs="Arial"/>
          <w:lang w:val="sr-Cyrl-RS" w:bidi="en-US"/>
        </w:rPr>
        <w:t xml:space="preserve"> </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lastRenderedPageBreak/>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845633">
        <w:t>3000</w:t>
      </w:r>
      <w:r w:rsidR="00845633">
        <w:rPr>
          <w:lang w:val="sr-Cyrl-RS"/>
        </w:rPr>
        <w:t xml:space="preserve"> </w:t>
      </w:r>
      <w:r w:rsidR="00232183">
        <w:t>0</w:t>
      </w:r>
      <w:r w:rsidR="00232183">
        <w:rPr>
          <w:lang w:val="sr-Cyrl-RS"/>
        </w:rPr>
        <w:t>92</w:t>
      </w:r>
      <w:r w:rsidR="00845633">
        <w:t>0</w:t>
      </w:r>
      <w:r w:rsidR="00845633">
        <w:rPr>
          <w:lang w:val="sr-Cyrl-RS"/>
        </w:rPr>
        <w:t xml:space="preserve"> </w:t>
      </w:r>
      <w:r w:rsidR="00232183">
        <w:t>201</w:t>
      </w:r>
      <w:r w:rsidR="00232183">
        <w:rPr>
          <w:lang w:val="sr-Cyrl-RS"/>
        </w:rPr>
        <w:t>7</w:t>
      </w:r>
      <w:r w:rsidR="00232183">
        <w:t xml:space="preserve"> </w:t>
      </w:r>
      <w:r w:rsidR="00232183">
        <w:rPr>
          <w:lang w:val="sr-Cyrl-RS"/>
        </w:rPr>
        <w:t>308</w:t>
      </w:r>
      <w:r w:rsidR="00232183">
        <w:t>,</w:t>
      </w:r>
      <w:r w:rsidR="00232183">
        <w:rPr>
          <w:lang w:val="sr-Cyrl-RS"/>
        </w:rPr>
        <w:t>299</w:t>
      </w:r>
      <w:r w:rsidR="00232183">
        <w:t>,</w:t>
      </w:r>
      <w:r w:rsidR="00232183">
        <w:rPr>
          <w:lang w:val="sr-Cyrl-RS"/>
        </w:rPr>
        <w:t>925</w:t>
      </w:r>
      <w:r w:rsidR="00232183">
        <w:t>,</w:t>
      </w:r>
      <w:r w:rsidR="00232183">
        <w:rPr>
          <w:lang w:val="sr-Cyrl-RS"/>
        </w:rPr>
        <w:t>78</w:t>
      </w:r>
      <w:r w:rsidR="00845633">
        <w:t>0</w:t>
      </w:r>
      <w:r w:rsidR="00845633">
        <w:rPr>
          <w:lang w:val="sr-Cyrl-RS"/>
        </w:rPr>
        <w:t xml:space="preserve"> </w:t>
      </w:r>
      <w:r w:rsidR="00232183">
        <w:t>201</w:t>
      </w:r>
      <w:r w:rsidR="00232183">
        <w:rPr>
          <w:lang w:val="sr-Cyrl-RS"/>
        </w:rPr>
        <w:t>7</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845633">
        <w:rPr>
          <w:rFonts w:cs="Arial"/>
        </w:rPr>
        <w:t>, јн. бр.</w:t>
      </w:r>
      <w:r w:rsidR="00845633" w:rsidRPr="00845633">
        <w:t xml:space="preserve"> </w:t>
      </w:r>
      <w:r w:rsidR="00232183">
        <w:t>3000/0</w:t>
      </w:r>
      <w:r w:rsidR="00232183">
        <w:rPr>
          <w:lang w:val="sr-Cyrl-RS"/>
        </w:rPr>
        <w:t>92</w:t>
      </w:r>
      <w:r w:rsidR="00232183">
        <w:t>0/201</w:t>
      </w:r>
      <w:r w:rsidR="00232183">
        <w:rPr>
          <w:lang w:val="sr-Cyrl-RS"/>
        </w:rPr>
        <w:t>7</w:t>
      </w:r>
      <w:r w:rsidR="00232183">
        <w:t>(</w:t>
      </w:r>
      <w:r w:rsidR="00232183">
        <w:rPr>
          <w:lang w:val="sr-Cyrl-RS"/>
        </w:rPr>
        <w:t>308/2017</w:t>
      </w:r>
      <w:proofErr w:type="gramStart"/>
      <w:r w:rsidR="00232183">
        <w:t>,</w:t>
      </w:r>
      <w:r w:rsidR="00232183">
        <w:rPr>
          <w:lang w:val="sr-Cyrl-RS"/>
        </w:rPr>
        <w:t>299</w:t>
      </w:r>
      <w:proofErr w:type="gramEnd"/>
      <w:r w:rsidR="00232183">
        <w:rPr>
          <w:lang w:val="sr-Cyrl-RS"/>
        </w:rPr>
        <w:t>/2017</w:t>
      </w:r>
      <w:r w:rsidR="00232183">
        <w:t>,</w:t>
      </w:r>
      <w:r w:rsidR="00232183">
        <w:rPr>
          <w:lang w:val="sr-Cyrl-RS"/>
        </w:rPr>
        <w:t>925/2017</w:t>
      </w:r>
      <w:r w:rsidR="00232183">
        <w:t>,</w:t>
      </w:r>
      <w:r w:rsidR="00232183">
        <w:rPr>
          <w:lang w:val="sr-Cyrl-RS"/>
        </w:rPr>
        <w:t>780</w:t>
      </w:r>
      <w:r w:rsidR="00232183">
        <w:t>/201</w:t>
      </w:r>
      <w:r w:rsidR="00232183">
        <w:rPr>
          <w:lang w:val="sr-Cyrl-RS"/>
        </w:rPr>
        <w:t>7)</w:t>
      </w:r>
      <w:r w:rsidR="00232183">
        <w:rPr>
          <w:rFonts w:cs="Arial"/>
          <w:lang w:val="ru-RU"/>
        </w:rPr>
        <w:t xml:space="preserve"> </w:t>
      </w:r>
      <w:r w:rsidR="00232183">
        <w:rPr>
          <w:rFonts w:cs="Arial"/>
          <w:lang w:val="sr-Cyrl-RS" w:bidi="en-US"/>
        </w:rPr>
        <w:t xml:space="preserve"> </w:t>
      </w:r>
      <w:r w:rsidR="00232183" w:rsidRPr="00F10346">
        <w:rPr>
          <w:rFonts w:cs="Arial"/>
          <w:lang w:bidi="en-US"/>
        </w:rPr>
        <w:t xml:space="preserve"> </w:t>
      </w:r>
      <w:r w:rsidR="00845633">
        <w:t xml:space="preserve"> </w:t>
      </w:r>
      <w:r w:rsidRPr="00F10346">
        <w:rPr>
          <w:rFonts w:cs="Arial"/>
        </w:rPr>
        <w:t>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845633" w:rsidRDefault="0008263C" w:rsidP="0008263C">
      <w:pPr>
        <w:pStyle w:val="KDParagraf"/>
        <w:spacing w:before="0"/>
        <w:rPr>
          <w:rFonts w:cs="Arial"/>
          <w:lang w:bidi="en-US"/>
        </w:rPr>
      </w:pPr>
      <w:r w:rsidRPr="0084563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845633" w:rsidRDefault="00845633" w:rsidP="0008263C">
      <w:pPr>
        <w:pStyle w:val="KDParagraf"/>
        <w:spacing w:before="0"/>
        <w:rPr>
          <w:rFonts w:cs="Arial"/>
          <w:lang w:bidi="en-US"/>
        </w:rPr>
      </w:pPr>
      <w:r w:rsidRPr="00845633">
        <w:rPr>
          <w:rFonts w:cs="Arial"/>
          <w:lang w:val="sr-Cyrl-RS" w:bidi="en-US"/>
        </w:rPr>
        <w:t>2</w:t>
      </w:r>
      <w:r w:rsidR="0008263C" w:rsidRPr="0084563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45633" w:rsidRDefault="00886827" w:rsidP="00091BB0">
      <w:pPr>
        <w:pStyle w:val="KDParagraf"/>
        <w:spacing w:before="0"/>
        <w:rPr>
          <w:rFonts w:cs="Arial"/>
          <w:lang w:bidi="en-US"/>
        </w:rPr>
      </w:pPr>
      <w:proofErr w:type="gramStart"/>
      <w:r w:rsidRPr="00845633">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lastRenderedPageBreak/>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lastRenderedPageBreak/>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9" w:name="_Toc441651610"/>
      <w:bookmarkStart w:id="250" w:name="_Toc442559921"/>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49"/>
      <w:bookmarkEnd w:id="250"/>
    </w:p>
    <w:p w:rsidR="008D2B23" w:rsidRPr="00845633"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w:t>
      </w:r>
      <w:r w:rsidRPr="00845633">
        <w:rPr>
          <w:rFonts w:cs="Arial"/>
        </w:rPr>
        <w:t xml:space="preserve">року од </w:t>
      </w:r>
      <w:r w:rsidR="002479F9" w:rsidRPr="00845633">
        <w:rPr>
          <w:rFonts w:cs="Arial"/>
        </w:rPr>
        <w:t>8(</w:t>
      </w:r>
      <w:r w:rsidRPr="00845633">
        <w:rPr>
          <w:rFonts w:cs="Arial"/>
        </w:rPr>
        <w:t>осам</w:t>
      </w:r>
      <w:r w:rsidR="002479F9" w:rsidRPr="00845633">
        <w:rPr>
          <w:rFonts w:cs="Arial"/>
        </w:rPr>
        <w:t>)</w:t>
      </w:r>
      <w:r w:rsidRPr="00845633">
        <w:rPr>
          <w:rFonts w:cs="Arial"/>
        </w:rPr>
        <w:t xml:space="preserve"> дана од протека рока за под</w:t>
      </w:r>
      <w:r w:rsidR="007E3AF6" w:rsidRPr="00845633">
        <w:rPr>
          <w:rFonts w:cs="Arial"/>
        </w:rPr>
        <w:t>ношење захтева за заштиту права.</w:t>
      </w:r>
      <w:proofErr w:type="gramEnd"/>
    </w:p>
    <w:p w:rsidR="00CF377D" w:rsidRPr="00CF377D" w:rsidRDefault="00CF377D" w:rsidP="00CF377D">
      <w:pPr>
        <w:spacing w:before="0"/>
        <w:rPr>
          <w:rFonts w:eastAsia="Calibri" w:cs="Arial"/>
        </w:rPr>
      </w:pPr>
      <w:r w:rsidRPr="00CF377D">
        <w:rPr>
          <w:rFonts w:eastAsia="Calibri" w:cs="Arial"/>
        </w:rPr>
        <w:t>Понуђач којем буде додељен уговор, обавезан је да у року од</w:t>
      </w:r>
      <w:proofErr w:type="gramStart"/>
      <w:r w:rsidRPr="00CF377D">
        <w:rPr>
          <w:rFonts w:eastAsia="Calibri" w:cs="Arial"/>
        </w:rPr>
        <w:t>  10</w:t>
      </w:r>
      <w:proofErr w:type="gramEnd"/>
      <w:r w:rsidRPr="00CF377D">
        <w:rPr>
          <w:rFonts w:eastAsia="Calibri" w:cs="Arial"/>
        </w:rPr>
        <w:t xml:space="preserve"> (десет)  дана  од пријема уговора од стране наручиоца достави уз потписан уговор меницу за добро извршење посла.</w:t>
      </w:r>
    </w:p>
    <w:p w:rsidR="008D2B23" w:rsidRPr="00F10346" w:rsidRDefault="008D2B23" w:rsidP="00CF377D">
      <w:pPr>
        <w:spacing w:before="0"/>
        <w:rPr>
          <w:rFonts w:cs="Arial"/>
          <w:lang w:val="ru-RU"/>
        </w:rPr>
      </w:pPr>
      <w:r w:rsidRPr="00845633">
        <w:rPr>
          <w:rFonts w:cs="Arial"/>
          <w:lang w:val="ru-RU"/>
        </w:rPr>
        <w:t>Ако понуђач којем је додељен уговор одбије да потпише уговор или уговор не потпише</w:t>
      </w:r>
      <w:r w:rsidRPr="00F10346">
        <w:rPr>
          <w:rFonts w:cs="Arial"/>
          <w:lang w:val="ru-RU"/>
        </w:rPr>
        <w:t xml:space="preserve"> у року</w:t>
      </w:r>
      <w:r w:rsidR="00845633">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227C68" w:rsidRPr="00F10346">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2343F2" w:rsidRPr="002343F2" w:rsidRDefault="002343F2" w:rsidP="005B2D4F">
      <w:pPr>
        <w:spacing w:before="0"/>
        <w:rPr>
          <w:rFonts w:cs="Arial"/>
          <w:color w:val="00B0F0"/>
          <w:lang w:val="sr-Cyrl-RS" w:eastAsia="sr-Latn-CS"/>
        </w:rPr>
      </w:pPr>
    </w:p>
    <w:p w:rsidR="002343F2" w:rsidRPr="00F10346" w:rsidRDefault="002343F2" w:rsidP="002343F2">
      <w:pPr>
        <w:pStyle w:val="KDPodnaslov2"/>
        <w:numPr>
          <w:ilvl w:val="1"/>
          <w:numId w:val="33"/>
        </w:numPr>
        <w:spacing w:before="0"/>
        <w:jc w:val="both"/>
        <w:rPr>
          <w:rFonts w:cs="Arial"/>
        </w:rPr>
      </w:pPr>
      <w:r>
        <w:rPr>
          <w:rFonts w:cs="Arial"/>
        </w:rPr>
        <w:t>Измене</w:t>
      </w:r>
      <w:r w:rsidRPr="00F10346">
        <w:rPr>
          <w:rFonts w:cs="Arial"/>
        </w:rPr>
        <w:t xml:space="preserve"> </w:t>
      </w:r>
      <w:r>
        <w:rPr>
          <w:rFonts w:cs="Arial"/>
        </w:rPr>
        <w:t>током</w:t>
      </w:r>
      <w:r w:rsidRPr="00F10346">
        <w:rPr>
          <w:rFonts w:cs="Arial"/>
        </w:rPr>
        <w:t xml:space="preserve"> </w:t>
      </w:r>
      <w:r>
        <w:rPr>
          <w:rFonts w:cs="Arial"/>
        </w:rPr>
        <w:t>трајања</w:t>
      </w:r>
      <w:r w:rsidRPr="00F10346">
        <w:rPr>
          <w:rFonts w:cs="Arial"/>
        </w:rPr>
        <w:t xml:space="preserve"> </w:t>
      </w:r>
      <w:r>
        <w:rPr>
          <w:rFonts w:cs="Arial"/>
        </w:rPr>
        <w:t>уговора</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2343F2" w:rsidRPr="002735A8" w:rsidRDefault="002343F2" w:rsidP="002343F2">
      <w:pPr>
        <w:spacing w:before="0"/>
        <w:rPr>
          <w:rFonts w:cs="Arial"/>
          <w:lang w:eastAsia="sr-Latn-CS"/>
        </w:rPr>
      </w:pPr>
      <w:proofErr w:type="gramStart"/>
      <w:r>
        <w:rPr>
          <w:rFonts w:cs="Arial"/>
          <w:lang w:eastAsia="sr-Latn-CS"/>
        </w:rPr>
        <w:t>Нару</w:t>
      </w:r>
      <w:r w:rsidRPr="002735A8">
        <w:rPr>
          <w:rFonts w:cs="Arial"/>
          <w:lang w:eastAsia="sr-Latn-CS"/>
        </w:rPr>
        <w:t>ч</w:t>
      </w:r>
      <w:r>
        <w:rPr>
          <w:rFonts w:cs="Arial"/>
          <w:lang w:eastAsia="sr-Latn-CS"/>
        </w:rPr>
        <w:t>илац</w:t>
      </w:r>
      <w:r w:rsidRPr="002735A8">
        <w:rPr>
          <w:rFonts w:cs="Arial"/>
          <w:lang w:eastAsia="sr-Latn-CS"/>
        </w:rPr>
        <w:t xml:space="preserve"> </w:t>
      </w:r>
      <w:r>
        <w:rPr>
          <w:rFonts w:cs="Arial"/>
          <w:lang w:eastAsia="sr-Latn-CS"/>
        </w:rPr>
        <w:t>може</w:t>
      </w:r>
      <w:r w:rsidRPr="002735A8">
        <w:rPr>
          <w:rFonts w:cs="Arial"/>
          <w:lang w:eastAsia="sr-Latn-CS"/>
        </w:rPr>
        <w:t xml:space="preserve"> </w:t>
      </w:r>
      <w:r>
        <w:rPr>
          <w:rFonts w:cs="Arial"/>
          <w:lang w:eastAsia="sr-Latn-CS"/>
        </w:rPr>
        <w:t>након</w:t>
      </w:r>
      <w:r w:rsidRPr="002735A8">
        <w:rPr>
          <w:rFonts w:cs="Arial"/>
          <w:lang w:eastAsia="sr-Latn-CS"/>
        </w:rPr>
        <w:t xml:space="preserve"> </w:t>
      </w:r>
      <w:r>
        <w:rPr>
          <w:rFonts w:cs="Arial"/>
          <w:lang w:eastAsia="sr-Latn-CS"/>
        </w:rPr>
        <w:t>закљу</w:t>
      </w:r>
      <w:r w:rsidRPr="002735A8">
        <w:rPr>
          <w:rFonts w:cs="Arial"/>
          <w:lang w:eastAsia="sr-Latn-CS"/>
        </w:rPr>
        <w:t>ч</w:t>
      </w:r>
      <w:r>
        <w:rPr>
          <w:rFonts w:cs="Arial"/>
          <w:lang w:eastAsia="sr-Latn-CS"/>
        </w:rPr>
        <w:t>ења</w:t>
      </w:r>
      <w:r w:rsidRPr="002735A8">
        <w:rPr>
          <w:rFonts w:cs="Arial"/>
          <w:lang w:eastAsia="sr-Latn-CS"/>
        </w:rPr>
        <w:t xml:space="preserve"> </w:t>
      </w:r>
      <w:r>
        <w:rPr>
          <w:rFonts w:cs="Arial"/>
          <w:lang w:eastAsia="sr-Latn-CS"/>
        </w:rPr>
        <w:t>уговора</w:t>
      </w:r>
      <w:r w:rsidRPr="002735A8">
        <w:rPr>
          <w:rFonts w:cs="Arial"/>
          <w:lang w:eastAsia="sr-Latn-CS"/>
        </w:rPr>
        <w:t xml:space="preserve"> </w:t>
      </w:r>
      <w:r>
        <w:rPr>
          <w:rFonts w:cs="Arial"/>
          <w:lang w:eastAsia="sr-Latn-CS"/>
        </w:rPr>
        <w:t>о</w:t>
      </w:r>
      <w:r w:rsidRPr="002735A8">
        <w:rPr>
          <w:rFonts w:cs="Arial"/>
          <w:lang w:eastAsia="sr-Latn-CS"/>
        </w:rPr>
        <w:t xml:space="preserve"> </w:t>
      </w:r>
      <w:r>
        <w:rPr>
          <w:rFonts w:cs="Arial"/>
          <w:lang w:eastAsia="sr-Latn-CS"/>
        </w:rPr>
        <w:t>јавној</w:t>
      </w:r>
      <w:r w:rsidRPr="002735A8">
        <w:rPr>
          <w:rFonts w:cs="Arial"/>
          <w:lang w:eastAsia="sr-Latn-CS"/>
        </w:rPr>
        <w:t xml:space="preserve"> </w:t>
      </w:r>
      <w:r>
        <w:rPr>
          <w:rFonts w:cs="Arial"/>
          <w:lang w:eastAsia="sr-Latn-CS"/>
        </w:rPr>
        <w:t>набавци</w:t>
      </w:r>
      <w:r w:rsidRPr="002735A8">
        <w:rPr>
          <w:rFonts w:cs="Arial"/>
          <w:lang w:eastAsia="sr-Latn-CS"/>
        </w:rPr>
        <w:t xml:space="preserve"> </w:t>
      </w:r>
      <w:r>
        <w:rPr>
          <w:rFonts w:cs="Arial"/>
          <w:lang w:eastAsia="sr-Latn-CS"/>
        </w:rPr>
        <w:t>без</w:t>
      </w:r>
      <w:r w:rsidRPr="002735A8">
        <w:rPr>
          <w:rFonts w:cs="Arial"/>
          <w:lang w:eastAsia="sr-Latn-CS"/>
        </w:rPr>
        <w:t xml:space="preserve"> </w:t>
      </w:r>
      <w:r>
        <w:rPr>
          <w:rFonts w:cs="Arial"/>
          <w:lang w:eastAsia="sr-Latn-CS"/>
        </w:rPr>
        <w:t>спровођења</w:t>
      </w:r>
      <w:r w:rsidRPr="002735A8">
        <w:rPr>
          <w:rFonts w:cs="Arial"/>
          <w:lang w:eastAsia="sr-Latn-CS"/>
        </w:rPr>
        <w:t xml:space="preserve"> </w:t>
      </w:r>
      <w:r>
        <w:rPr>
          <w:rFonts w:cs="Arial"/>
          <w:lang w:eastAsia="sr-Latn-CS"/>
        </w:rPr>
        <w:t>поступка</w:t>
      </w:r>
      <w:r w:rsidRPr="002735A8">
        <w:rPr>
          <w:rFonts w:cs="Arial"/>
          <w:lang w:eastAsia="sr-Latn-CS"/>
        </w:rPr>
        <w:t xml:space="preserve"> </w:t>
      </w:r>
      <w:r>
        <w:rPr>
          <w:rFonts w:cs="Arial"/>
          <w:lang w:eastAsia="sr-Latn-CS"/>
        </w:rPr>
        <w:t>јавне</w:t>
      </w:r>
      <w:r w:rsidRPr="002735A8">
        <w:rPr>
          <w:rFonts w:cs="Arial"/>
          <w:lang w:eastAsia="sr-Latn-CS"/>
        </w:rPr>
        <w:t xml:space="preserve"> </w:t>
      </w:r>
      <w:r>
        <w:rPr>
          <w:rFonts w:cs="Arial"/>
          <w:lang w:eastAsia="sr-Latn-CS"/>
        </w:rPr>
        <w:t>набавке</w:t>
      </w:r>
      <w:r w:rsidRPr="002735A8">
        <w:rPr>
          <w:rFonts w:cs="Arial"/>
          <w:lang w:eastAsia="sr-Latn-CS"/>
        </w:rPr>
        <w:t xml:space="preserve"> </w:t>
      </w:r>
      <w:r>
        <w:rPr>
          <w:rFonts w:cs="Arial"/>
          <w:lang w:eastAsia="sr-Latn-CS"/>
        </w:rPr>
        <w:t>извр</w:t>
      </w:r>
      <w:r w:rsidRPr="002735A8">
        <w:rPr>
          <w:rFonts w:cs="Arial"/>
          <w:lang w:eastAsia="sr-Latn-CS"/>
        </w:rPr>
        <w:t>ш</w:t>
      </w:r>
      <w:r>
        <w:rPr>
          <w:rFonts w:cs="Arial"/>
          <w:lang w:eastAsia="sr-Latn-CS"/>
        </w:rPr>
        <w:t>ити</w:t>
      </w:r>
      <w:r w:rsidRPr="002735A8">
        <w:rPr>
          <w:rFonts w:cs="Arial"/>
          <w:lang w:eastAsia="sr-Latn-CS"/>
        </w:rPr>
        <w:t xml:space="preserve"> </w:t>
      </w:r>
      <w:r>
        <w:rPr>
          <w:rFonts w:cs="Arial"/>
          <w:lang w:eastAsia="sr-Latn-CS"/>
        </w:rPr>
        <w:t>измене</w:t>
      </w:r>
      <w:r w:rsidRPr="002735A8">
        <w:rPr>
          <w:rFonts w:cs="Arial"/>
          <w:lang w:eastAsia="sr-Latn-CS"/>
        </w:rPr>
        <w:t xml:space="preserve"> </w:t>
      </w:r>
      <w:r>
        <w:rPr>
          <w:rFonts w:cs="Arial"/>
          <w:lang w:eastAsia="sr-Latn-CS"/>
        </w:rPr>
        <w:t>на</w:t>
      </w:r>
      <w:r w:rsidRPr="002735A8">
        <w:rPr>
          <w:rFonts w:cs="Arial"/>
          <w:lang w:eastAsia="sr-Latn-CS"/>
        </w:rPr>
        <w:t xml:space="preserve"> </w:t>
      </w:r>
      <w:r>
        <w:rPr>
          <w:rFonts w:cs="Arial"/>
          <w:lang w:eastAsia="sr-Latn-CS"/>
        </w:rPr>
        <w:t>на</w:t>
      </w:r>
      <w:r w:rsidRPr="002735A8">
        <w:rPr>
          <w:rFonts w:cs="Arial"/>
          <w:lang w:eastAsia="sr-Latn-CS"/>
        </w:rPr>
        <w:t>ч</w:t>
      </w:r>
      <w:r>
        <w:rPr>
          <w:rFonts w:cs="Arial"/>
          <w:lang w:eastAsia="sr-Latn-CS"/>
        </w:rPr>
        <w:t>ин</w:t>
      </w:r>
      <w:r w:rsidRPr="002735A8">
        <w:rPr>
          <w:rFonts w:cs="Arial"/>
          <w:lang w:eastAsia="sr-Latn-CS"/>
        </w:rPr>
        <w:t xml:space="preserve"> </w:t>
      </w:r>
      <w:r>
        <w:rPr>
          <w:rFonts w:cs="Arial"/>
          <w:lang w:eastAsia="sr-Latn-CS"/>
        </w:rPr>
        <w:t>који</w:t>
      </w:r>
      <w:r w:rsidRPr="002735A8">
        <w:rPr>
          <w:rFonts w:cs="Arial"/>
          <w:lang w:eastAsia="sr-Latn-CS"/>
        </w:rPr>
        <w:t xml:space="preserve"> </w:t>
      </w:r>
      <w:r>
        <w:rPr>
          <w:rFonts w:cs="Arial"/>
          <w:lang w:eastAsia="sr-Latn-CS"/>
        </w:rPr>
        <w:t>је</w:t>
      </w:r>
      <w:r w:rsidRPr="002735A8">
        <w:rPr>
          <w:rFonts w:cs="Arial"/>
          <w:lang w:eastAsia="sr-Latn-CS"/>
        </w:rPr>
        <w:t xml:space="preserve"> </w:t>
      </w:r>
      <w:r>
        <w:rPr>
          <w:rFonts w:cs="Arial"/>
          <w:lang w:eastAsia="sr-Latn-CS"/>
        </w:rPr>
        <w:t>прописан</w:t>
      </w:r>
      <w:r w:rsidRPr="002735A8">
        <w:rPr>
          <w:rFonts w:cs="Arial"/>
          <w:lang w:eastAsia="sr-Latn-CS"/>
        </w:rPr>
        <w:t xml:space="preserve"> ч</w:t>
      </w:r>
      <w:r>
        <w:rPr>
          <w:rFonts w:cs="Arial"/>
          <w:lang w:eastAsia="sr-Latn-CS"/>
        </w:rPr>
        <w:t>ланом</w:t>
      </w:r>
      <w:r w:rsidRPr="002735A8">
        <w:rPr>
          <w:rFonts w:cs="Arial"/>
          <w:lang w:eastAsia="sr-Latn-CS"/>
        </w:rPr>
        <w:t xml:space="preserve"> 115.</w:t>
      </w:r>
      <w:proofErr w:type="gramEnd"/>
      <w:r w:rsidRPr="002735A8">
        <w:rPr>
          <w:rFonts w:cs="Arial"/>
          <w:lang w:eastAsia="sr-Latn-CS"/>
        </w:rPr>
        <w:t xml:space="preserve"> </w:t>
      </w:r>
      <w:proofErr w:type="gramStart"/>
      <w:r>
        <w:rPr>
          <w:rFonts w:cs="Arial"/>
          <w:lang w:eastAsia="sr-Latn-CS"/>
        </w:rPr>
        <w:t>Закона</w:t>
      </w:r>
      <w:r w:rsidRPr="002735A8">
        <w:rPr>
          <w:rFonts w:cs="Arial"/>
          <w:lang w:eastAsia="sr-Latn-CS"/>
        </w:rPr>
        <w:t xml:space="preserve"> </w:t>
      </w:r>
      <w:r>
        <w:rPr>
          <w:rFonts w:cs="Arial"/>
          <w:lang w:eastAsia="sr-Latn-CS"/>
        </w:rPr>
        <w:t>о</w:t>
      </w:r>
      <w:r w:rsidRPr="002735A8">
        <w:rPr>
          <w:rFonts w:cs="Arial"/>
          <w:lang w:eastAsia="sr-Latn-CS"/>
        </w:rPr>
        <w:t xml:space="preserve"> </w:t>
      </w:r>
      <w:r>
        <w:rPr>
          <w:rFonts w:cs="Arial"/>
          <w:lang w:eastAsia="sr-Latn-CS"/>
        </w:rPr>
        <w:t>јавним</w:t>
      </w:r>
      <w:r w:rsidRPr="002735A8">
        <w:rPr>
          <w:rFonts w:cs="Arial"/>
          <w:lang w:eastAsia="sr-Latn-CS"/>
        </w:rPr>
        <w:t xml:space="preserve"> </w:t>
      </w:r>
      <w:r>
        <w:rPr>
          <w:rFonts w:cs="Arial"/>
          <w:lang w:eastAsia="sr-Latn-CS"/>
        </w:rPr>
        <w:t>набавкама</w:t>
      </w:r>
      <w:r w:rsidRPr="002735A8">
        <w:rPr>
          <w:rFonts w:cs="Arial"/>
          <w:lang w:eastAsia="sr-Latn-CS"/>
        </w:rPr>
        <w:t>.</w:t>
      </w:r>
      <w:proofErr w:type="gramEnd"/>
    </w:p>
    <w:p w:rsidR="002343F2" w:rsidRPr="002735A8" w:rsidRDefault="002343F2" w:rsidP="002343F2">
      <w:pPr>
        <w:spacing w:before="0"/>
        <w:rPr>
          <w:rFonts w:cs="Arial"/>
          <w:lang w:eastAsia="sr-Latn-CS"/>
        </w:rPr>
      </w:pPr>
      <w:r>
        <w:rPr>
          <w:rFonts w:cs="Arial"/>
          <w:lang w:eastAsia="sr-Latn-CS"/>
        </w:rPr>
        <w:t>Уговорне</w:t>
      </w:r>
      <w:r w:rsidRPr="002735A8">
        <w:rPr>
          <w:rFonts w:cs="Arial"/>
          <w:lang w:eastAsia="sr-Latn-CS"/>
        </w:rPr>
        <w:t xml:space="preserve"> </w:t>
      </w:r>
      <w:r>
        <w:rPr>
          <w:rFonts w:cs="Arial"/>
          <w:lang w:eastAsia="sr-Latn-CS"/>
        </w:rPr>
        <w:t>стране</w:t>
      </w:r>
      <w:r w:rsidRPr="002735A8">
        <w:rPr>
          <w:rFonts w:cs="Arial"/>
          <w:lang w:eastAsia="sr-Latn-CS"/>
        </w:rPr>
        <w:t xml:space="preserve"> </w:t>
      </w:r>
      <w:r>
        <w:rPr>
          <w:rFonts w:cs="Arial"/>
          <w:lang w:eastAsia="sr-Latn-CS"/>
        </w:rPr>
        <w:t>током</w:t>
      </w:r>
      <w:r w:rsidRPr="002735A8">
        <w:rPr>
          <w:rFonts w:cs="Arial"/>
          <w:lang w:eastAsia="sr-Latn-CS"/>
        </w:rPr>
        <w:t xml:space="preserve"> </w:t>
      </w:r>
      <w:r>
        <w:rPr>
          <w:rFonts w:cs="Arial"/>
          <w:lang w:eastAsia="sr-Latn-CS"/>
        </w:rPr>
        <w:t>трајања</w:t>
      </w:r>
      <w:r w:rsidRPr="002735A8">
        <w:rPr>
          <w:rFonts w:cs="Arial"/>
          <w:lang w:eastAsia="sr-Latn-CS"/>
        </w:rPr>
        <w:t xml:space="preserve"> </w:t>
      </w:r>
      <w:r>
        <w:rPr>
          <w:rFonts w:cs="Arial"/>
          <w:lang w:eastAsia="sr-Latn-CS"/>
        </w:rPr>
        <w:t>овог</w:t>
      </w:r>
      <w:r w:rsidRPr="002735A8">
        <w:rPr>
          <w:rFonts w:cs="Arial"/>
          <w:lang w:eastAsia="sr-Latn-CS"/>
        </w:rPr>
        <w:t xml:space="preserve"> </w:t>
      </w:r>
      <w:proofErr w:type="gramStart"/>
      <w:r>
        <w:rPr>
          <w:rFonts w:cs="Arial"/>
          <w:lang w:eastAsia="sr-Latn-CS"/>
        </w:rPr>
        <w:t>Уговора</w:t>
      </w:r>
      <w:r w:rsidRPr="002735A8">
        <w:rPr>
          <w:rFonts w:cs="Arial"/>
          <w:lang w:eastAsia="sr-Latn-CS"/>
        </w:rPr>
        <w:t xml:space="preserve">  </w:t>
      </w:r>
      <w:r>
        <w:rPr>
          <w:rFonts w:cs="Arial"/>
          <w:lang w:eastAsia="sr-Latn-CS"/>
        </w:rPr>
        <w:t>због</w:t>
      </w:r>
      <w:proofErr w:type="gramEnd"/>
      <w:r w:rsidRPr="002735A8">
        <w:rPr>
          <w:rFonts w:cs="Arial"/>
          <w:lang w:eastAsia="sr-Latn-CS"/>
        </w:rPr>
        <w:t xml:space="preserve"> </w:t>
      </w:r>
      <w:r>
        <w:rPr>
          <w:rFonts w:cs="Arial"/>
          <w:lang w:eastAsia="sr-Latn-CS"/>
        </w:rPr>
        <w:t>промењених</w:t>
      </w:r>
      <w:r w:rsidRPr="002735A8">
        <w:rPr>
          <w:rFonts w:cs="Arial"/>
          <w:lang w:eastAsia="sr-Latn-CS"/>
        </w:rPr>
        <w:t xml:space="preserve"> </w:t>
      </w:r>
      <w:r>
        <w:rPr>
          <w:rFonts w:cs="Arial"/>
          <w:lang w:eastAsia="sr-Latn-CS"/>
        </w:rPr>
        <w:t>околности</w:t>
      </w:r>
      <w:r w:rsidRPr="002735A8">
        <w:rPr>
          <w:rFonts w:cs="Arial"/>
          <w:lang w:eastAsia="sr-Latn-CS"/>
        </w:rPr>
        <w:t xml:space="preserve"> </w:t>
      </w:r>
      <w:r>
        <w:rPr>
          <w:rFonts w:cs="Arial"/>
          <w:lang w:eastAsia="sr-Latn-CS"/>
        </w:rPr>
        <w:t>ближе</w:t>
      </w:r>
      <w:r w:rsidRPr="002735A8">
        <w:rPr>
          <w:rFonts w:cs="Arial"/>
          <w:lang w:eastAsia="sr-Latn-CS"/>
        </w:rPr>
        <w:t xml:space="preserve"> </w:t>
      </w:r>
      <w:r>
        <w:rPr>
          <w:rFonts w:cs="Arial"/>
          <w:lang w:eastAsia="sr-Latn-CS"/>
        </w:rPr>
        <w:t>одређених</w:t>
      </w:r>
      <w:r w:rsidRPr="002735A8">
        <w:rPr>
          <w:rFonts w:cs="Arial"/>
          <w:lang w:eastAsia="sr-Latn-CS"/>
        </w:rPr>
        <w:t xml:space="preserve"> </w:t>
      </w:r>
      <w:r>
        <w:rPr>
          <w:rFonts w:cs="Arial"/>
          <w:lang w:eastAsia="sr-Latn-CS"/>
        </w:rPr>
        <w:t>у</w:t>
      </w:r>
      <w:r w:rsidRPr="002735A8">
        <w:rPr>
          <w:rFonts w:cs="Arial"/>
          <w:lang w:eastAsia="sr-Latn-CS"/>
        </w:rPr>
        <w:t xml:space="preserve"> ч</w:t>
      </w:r>
      <w:r>
        <w:rPr>
          <w:rFonts w:cs="Arial"/>
          <w:lang w:eastAsia="sr-Latn-CS"/>
        </w:rPr>
        <w:t>лану</w:t>
      </w:r>
      <w:r w:rsidRPr="002735A8">
        <w:rPr>
          <w:rFonts w:cs="Arial"/>
          <w:lang w:eastAsia="sr-Latn-CS"/>
        </w:rPr>
        <w:t xml:space="preserve"> 115. </w:t>
      </w:r>
      <w:proofErr w:type="gramStart"/>
      <w:r>
        <w:rPr>
          <w:rFonts w:cs="Arial"/>
          <w:lang w:eastAsia="sr-Latn-CS"/>
        </w:rPr>
        <w:t>Закона</w:t>
      </w:r>
      <w:r w:rsidRPr="002735A8">
        <w:rPr>
          <w:rFonts w:cs="Arial"/>
          <w:lang w:eastAsia="sr-Latn-CS"/>
        </w:rPr>
        <w:t xml:space="preserve">, </w:t>
      </w:r>
      <w:r>
        <w:rPr>
          <w:rFonts w:cs="Arial"/>
          <w:lang w:eastAsia="sr-Latn-CS"/>
        </w:rPr>
        <w:t>могу</w:t>
      </w:r>
      <w:r w:rsidRPr="002735A8">
        <w:rPr>
          <w:rFonts w:cs="Arial"/>
          <w:lang w:eastAsia="sr-Latn-CS"/>
        </w:rPr>
        <w:t xml:space="preserve"> </w:t>
      </w:r>
      <w:r>
        <w:rPr>
          <w:rFonts w:cs="Arial"/>
          <w:lang w:eastAsia="sr-Latn-CS"/>
        </w:rPr>
        <w:t>у</w:t>
      </w:r>
      <w:r w:rsidRPr="002735A8">
        <w:rPr>
          <w:rFonts w:cs="Arial"/>
          <w:lang w:eastAsia="sr-Latn-CS"/>
        </w:rPr>
        <w:t xml:space="preserve"> </w:t>
      </w:r>
      <w:r>
        <w:rPr>
          <w:rFonts w:cs="Arial"/>
          <w:lang w:eastAsia="sr-Latn-CS"/>
        </w:rPr>
        <w:t>писменој</w:t>
      </w:r>
      <w:r w:rsidRPr="002735A8">
        <w:rPr>
          <w:rFonts w:cs="Arial"/>
          <w:lang w:eastAsia="sr-Latn-CS"/>
        </w:rPr>
        <w:t xml:space="preserve"> </w:t>
      </w:r>
      <w:r>
        <w:rPr>
          <w:rFonts w:cs="Arial"/>
          <w:lang w:eastAsia="sr-Latn-CS"/>
        </w:rPr>
        <w:t>форми</w:t>
      </w:r>
      <w:r w:rsidRPr="002735A8">
        <w:rPr>
          <w:rFonts w:cs="Arial"/>
          <w:lang w:eastAsia="sr-Latn-CS"/>
        </w:rPr>
        <w:t xml:space="preserve"> </w:t>
      </w:r>
      <w:r>
        <w:rPr>
          <w:rFonts w:cs="Arial"/>
          <w:lang w:eastAsia="sr-Latn-CS"/>
        </w:rPr>
        <w:t>путем</w:t>
      </w:r>
      <w:r w:rsidRPr="002735A8">
        <w:rPr>
          <w:rFonts w:cs="Arial"/>
          <w:lang w:eastAsia="sr-Latn-CS"/>
        </w:rPr>
        <w:t xml:space="preserve"> </w:t>
      </w:r>
      <w:r>
        <w:rPr>
          <w:rFonts w:cs="Arial"/>
          <w:lang w:eastAsia="sr-Latn-CS"/>
        </w:rPr>
        <w:t>Анекса</w:t>
      </w:r>
      <w:r w:rsidRPr="002735A8">
        <w:rPr>
          <w:rFonts w:cs="Arial"/>
          <w:lang w:eastAsia="sr-Latn-CS"/>
        </w:rPr>
        <w:t xml:space="preserve"> </w:t>
      </w:r>
      <w:r>
        <w:rPr>
          <w:rFonts w:cs="Arial"/>
          <w:lang w:eastAsia="sr-Latn-CS"/>
        </w:rPr>
        <w:t>извр</w:t>
      </w:r>
      <w:r w:rsidRPr="002735A8">
        <w:rPr>
          <w:rFonts w:cs="Arial"/>
          <w:lang w:eastAsia="sr-Latn-CS"/>
        </w:rPr>
        <w:t>ш</w:t>
      </w:r>
      <w:r>
        <w:rPr>
          <w:rFonts w:cs="Arial"/>
          <w:lang w:eastAsia="sr-Latn-CS"/>
        </w:rPr>
        <w:t>ити</w:t>
      </w:r>
      <w:r w:rsidRPr="002735A8">
        <w:rPr>
          <w:rFonts w:cs="Arial"/>
          <w:lang w:eastAsia="sr-Latn-CS"/>
        </w:rPr>
        <w:t xml:space="preserve"> </w:t>
      </w:r>
      <w:r>
        <w:rPr>
          <w:rFonts w:cs="Arial"/>
          <w:lang w:eastAsia="sr-Latn-CS"/>
        </w:rPr>
        <w:t>измене</w:t>
      </w:r>
      <w:r w:rsidRPr="002735A8">
        <w:rPr>
          <w:rFonts w:cs="Arial"/>
          <w:lang w:eastAsia="sr-Latn-CS"/>
        </w:rPr>
        <w:t xml:space="preserve"> </w:t>
      </w:r>
      <w:r>
        <w:rPr>
          <w:rFonts w:cs="Arial"/>
          <w:lang w:eastAsia="sr-Latn-CS"/>
        </w:rPr>
        <w:t>и</w:t>
      </w:r>
      <w:r w:rsidRPr="002735A8">
        <w:rPr>
          <w:rFonts w:cs="Arial"/>
          <w:lang w:eastAsia="sr-Latn-CS"/>
        </w:rPr>
        <w:t xml:space="preserve"> </w:t>
      </w:r>
      <w:r>
        <w:rPr>
          <w:rFonts w:cs="Arial"/>
          <w:lang w:eastAsia="sr-Latn-CS"/>
        </w:rPr>
        <w:t>допуне</w:t>
      </w:r>
      <w:r w:rsidRPr="002735A8">
        <w:rPr>
          <w:rFonts w:cs="Arial"/>
          <w:lang w:eastAsia="sr-Latn-CS"/>
        </w:rPr>
        <w:t xml:space="preserve"> </w:t>
      </w:r>
      <w:r>
        <w:rPr>
          <w:rFonts w:cs="Arial"/>
          <w:lang w:eastAsia="sr-Latn-CS"/>
        </w:rPr>
        <w:t>овог</w:t>
      </w:r>
      <w:r w:rsidRPr="002735A8">
        <w:rPr>
          <w:rFonts w:cs="Arial"/>
          <w:lang w:eastAsia="sr-Latn-CS"/>
        </w:rPr>
        <w:t xml:space="preserve"> </w:t>
      </w:r>
      <w:r>
        <w:rPr>
          <w:rFonts w:cs="Arial"/>
          <w:lang w:eastAsia="sr-Latn-CS"/>
        </w:rPr>
        <w:t>Уговора</w:t>
      </w:r>
      <w:r w:rsidRPr="002735A8">
        <w:rPr>
          <w:rFonts w:cs="Arial"/>
          <w:lang w:eastAsia="sr-Latn-CS"/>
        </w:rPr>
        <w:t>.</w:t>
      </w:r>
      <w:proofErr w:type="gramEnd"/>
    </w:p>
    <w:p w:rsidR="002343F2" w:rsidRPr="00F10346" w:rsidRDefault="002343F2" w:rsidP="002343F2">
      <w:pPr>
        <w:spacing w:before="0"/>
        <w:rPr>
          <w:rFonts w:cs="Arial"/>
          <w:color w:val="00B0F0"/>
          <w:lang w:eastAsia="sr-Latn-CS"/>
        </w:rPr>
      </w:pPr>
      <w:r>
        <w:rPr>
          <w:rFonts w:cs="Arial"/>
          <w:lang w:eastAsia="sr-Latn-CS"/>
        </w:rPr>
        <w:t>У</w:t>
      </w:r>
      <w:r w:rsidRPr="002735A8">
        <w:rPr>
          <w:rFonts w:cs="Arial"/>
          <w:lang w:eastAsia="sr-Latn-CS"/>
        </w:rPr>
        <w:t xml:space="preserve"> </w:t>
      </w:r>
      <w:r>
        <w:rPr>
          <w:rFonts w:cs="Arial"/>
          <w:lang w:eastAsia="sr-Latn-CS"/>
        </w:rPr>
        <w:t>свим</w:t>
      </w:r>
      <w:r w:rsidRPr="002735A8">
        <w:rPr>
          <w:rFonts w:cs="Arial"/>
          <w:lang w:eastAsia="sr-Latn-CS"/>
        </w:rPr>
        <w:t xml:space="preserve"> </w:t>
      </w:r>
      <w:r>
        <w:rPr>
          <w:rFonts w:cs="Arial"/>
          <w:lang w:eastAsia="sr-Latn-CS"/>
        </w:rPr>
        <w:t>наведеним</w:t>
      </w:r>
      <w:r w:rsidRPr="002735A8">
        <w:rPr>
          <w:rFonts w:cs="Arial"/>
          <w:lang w:eastAsia="sr-Latn-CS"/>
        </w:rPr>
        <w:t xml:space="preserve"> </w:t>
      </w:r>
      <w:r>
        <w:rPr>
          <w:rFonts w:cs="Arial"/>
          <w:lang w:eastAsia="sr-Latn-CS"/>
        </w:rPr>
        <w:t>слу</w:t>
      </w:r>
      <w:r w:rsidRPr="002735A8">
        <w:rPr>
          <w:rFonts w:cs="Arial"/>
          <w:lang w:eastAsia="sr-Latn-CS"/>
        </w:rPr>
        <w:t>ч</w:t>
      </w:r>
      <w:r>
        <w:rPr>
          <w:rFonts w:cs="Arial"/>
          <w:lang w:eastAsia="sr-Latn-CS"/>
        </w:rPr>
        <w:t>ајевима</w:t>
      </w:r>
      <w:r w:rsidRPr="002735A8">
        <w:rPr>
          <w:rFonts w:cs="Arial"/>
          <w:lang w:eastAsia="sr-Latn-CS"/>
        </w:rPr>
        <w:t xml:space="preserve">, </w:t>
      </w:r>
      <w:r>
        <w:rPr>
          <w:rFonts w:cs="Arial"/>
          <w:lang w:eastAsia="sr-Latn-CS"/>
        </w:rPr>
        <w:t>Нару</w:t>
      </w:r>
      <w:r w:rsidRPr="002735A8">
        <w:rPr>
          <w:rFonts w:cs="Arial"/>
          <w:lang w:eastAsia="sr-Latn-CS"/>
        </w:rPr>
        <w:t>ч</w:t>
      </w:r>
      <w:r>
        <w:rPr>
          <w:rFonts w:cs="Arial"/>
          <w:lang w:eastAsia="sr-Latn-CS"/>
        </w:rPr>
        <w:t>илац</w:t>
      </w:r>
      <w:r w:rsidRPr="002735A8">
        <w:rPr>
          <w:rFonts w:cs="Arial"/>
          <w:lang w:eastAsia="sr-Latn-CS"/>
        </w:rPr>
        <w:t xml:space="preserve"> </w:t>
      </w:r>
      <w:r w:rsidR="00CC60B8">
        <w:rPr>
          <w:rFonts w:cs="Arial"/>
          <w:lang w:val="sr-Cyrl-RS" w:eastAsia="sr-Latn-CS"/>
        </w:rPr>
        <w:t>може</w:t>
      </w:r>
      <w:r w:rsidRPr="002735A8">
        <w:rPr>
          <w:rFonts w:cs="Arial"/>
          <w:lang w:eastAsia="sr-Latn-CS"/>
        </w:rPr>
        <w:t xml:space="preserve"> </w:t>
      </w:r>
      <w:r>
        <w:rPr>
          <w:rFonts w:cs="Arial"/>
          <w:lang w:eastAsia="sr-Latn-CS"/>
        </w:rPr>
        <w:t>донети</w:t>
      </w:r>
      <w:r w:rsidRPr="002735A8">
        <w:rPr>
          <w:rFonts w:cs="Arial"/>
          <w:lang w:eastAsia="sr-Latn-CS"/>
        </w:rPr>
        <w:t xml:space="preserve"> </w:t>
      </w:r>
      <w:r>
        <w:rPr>
          <w:rFonts w:cs="Arial"/>
          <w:lang w:eastAsia="sr-Latn-CS"/>
        </w:rPr>
        <w:t>Одлуку</w:t>
      </w:r>
      <w:r w:rsidRPr="002735A8">
        <w:rPr>
          <w:rFonts w:cs="Arial"/>
          <w:lang w:eastAsia="sr-Latn-CS"/>
        </w:rPr>
        <w:t xml:space="preserve"> </w:t>
      </w:r>
      <w:r>
        <w:rPr>
          <w:rFonts w:cs="Arial"/>
          <w:lang w:eastAsia="sr-Latn-CS"/>
        </w:rPr>
        <w:t>о</w:t>
      </w:r>
      <w:r w:rsidRPr="002735A8">
        <w:rPr>
          <w:rFonts w:cs="Arial"/>
          <w:lang w:eastAsia="sr-Latn-CS"/>
        </w:rPr>
        <w:t xml:space="preserve"> </w:t>
      </w:r>
      <w:r>
        <w:rPr>
          <w:rFonts w:cs="Arial"/>
          <w:lang w:eastAsia="sr-Latn-CS"/>
        </w:rPr>
        <w:t>измени</w:t>
      </w:r>
      <w:r w:rsidRPr="002735A8">
        <w:rPr>
          <w:rFonts w:cs="Arial"/>
          <w:lang w:eastAsia="sr-Latn-CS"/>
        </w:rPr>
        <w:t xml:space="preserve"> </w:t>
      </w:r>
      <w:r>
        <w:rPr>
          <w:rFonts w:cs="Arial"/>
          <w:lang w:eastAsia="sr-Latn-CS"/>
        </w:rPr>
        <w:t>Уговора</w:t>
      </w:r>
      <w:r w:rsidRPr="002735A8">
        <w:rPr>
          <w:rFonts w:cs="Arial"/>
          <w:lang w:eastAsia="sr-Latn-CS"/>
        </w:rPr>
        <w:t xml:space="preserve"> </w:t>
      </w:r>
      <w:r>
        <w:rPr>
          <w:rFonts w:cs="Arial"/>
          <w:lang w:eastAsia="sr-Latn-CS"/>
        </w:rPr>
        <w:t>која</w:t>
      </w:r>
      <w:r w:rsidRPr="002735A8">
        <w:rPr>
          <w:rFonts w:cs="Arial"/>
          <w:lang w:eastAsia="sr-Latn-CS"/>
        </w:rPr>
        <w:t xml:space="preserve"> </w:t>
      </w:r>
      <w:r>
        <w:rPr>
          <w:rFonts w:cs="Arial"/>
          <w:lang w:eastAsia="sr-Latn-CS"/>
        </w:rPr>
        <w:t>садржи</w:t>
      </w:r>
      <w:r w:rsidRPr="002735A8">
        <w:rPr>
          <w:rFonts w:cs="Arial"/>
          <w:lang w:eastAsia="sr-Latn-CS"/>
        </w:rPr>
        <w:t xml:space="preserve"> </w:t>
      </w:r>
      <w:r>
        <w:rPr>
          <w:rFonts w:cs="Arial"/>
          <w:lang w:eastAsia="sr-Latn-CS"/>
        </w:rPr>
        <w:t>податке</w:t>
      </w:r>
      <w:r w:rsidRPr="002735A8">
        <w:rPr>
          <w:rFonts w:cs="Arial"/>
          <w:lang w:eastAsia="sr-Latn-CS"/>
        </w:rPr>
        <w:t xml:space="preserve"> </w:t>
      </w:r>
      <w:r>
        <w:rPr>
          <w:rFonts w:cs="Arial"/>
          <w:lang w:eastAsia="sr-Latn-CS"/>
        </w:rPr>
        <w:t>у</w:t>
      </w:r>
      <w:r w:rsidRPr="002735A8">
        <w:rPr>
          <w:rFonts w:cs="Arial"/>
          <w:lang w:eastAsia="sr-Latn-CS"/>
        </w:rPr>
        <w:t xml:space="preserve"> </w:t>
      </w:r>
      <w:r>
        <w:rPr>
          <w:rFonts w:cs="Arial"/>
          <w:lang w:eastAsia="sr-Latn-CS"/>
        </w:rPr>
        <w:t>складу</w:t>
      </w:r>
      <w:r w:rsidRPr="002735A8">
        <w:rPr>
          <w:rFonts w:cs="Arial"/>
          <w:lang w:eastAsia="sr-Latn-CS"/>
        </w:rPr>
        <w:t xml:space="preserve"> </w:t>
      </w:r>
      <w:r>
        <w:rPr>
          <w:rFonts w:cs="Arial"/>
          <w:lang w:eastAsia="sr-Latn-CS"/>
        </w:rPr>
        <w:t>са</w:t>
      </w:r>
      <w:r w:rsidRPr="002735A8">
        <w:rPr>
          <w:rFonts w:cs="Arial"/>
          <w:lang w:eastAsia="sr-Latn-CS"/>
        </w:rPr>
        <w:t xml:space="preserve"> </w:t>
      </w:r>
      <w:r>
        <w:rPr>
          <w:rFonts w:cs="Arial"/>
          <w:lang w:eastAsia="sr-Latn-CS"/>
        </w:rPr>
        <w:t>Прилогом</w:t>
      </w:r>
      <w:r w:rsidRPr="002735A8">
        <w:rPr>
          <w:rFonts w:cs="Arial"/>
          <w:lang w:eastAsia="sr-Latn-CS"/>
        </w:rPr>
        <w:t xml:space="preserve"> 3</w:t>
      </w:r>
      <w:r>
        <w:rPr>
          <w:rFonts w:cs="Arial"/>
          <w:lang w:eastAsia="sr-Latn-CS"/>
        </w:rPr>
        <w:t>Л</w:t>
      </w:r>
      <w:r w:rsidRPr="002735A8">
        <w:rPr>
          <w:rFonts w:cs="Arial"/>
          <w:lang w:eastAsia="sr-Latn-CS"/>
        </w:rPr>
        <w:t xml:space="preserve"> </w:t>
      </w:r>
      <w:r>
        <w:rPr>
          <w:rFonts w:cs="Arial"/>
          <w:lang w:eastAsia="sr-Latn-CS"/>
        </w:rPr>
        <w:t>Закона</w:t>
      </w:r>
      <w:r w:rsidRPr="002735A8">
        <w:rPr>
          <w:rFonts w:cs="Arial"/>
          <w:lang w:eastAsia="sr-Latn-CS"/>
        </w:rPr>
        <w:t xml:space="preserve"> </w:t>
      </w:r>
      <w:r>
        <w:rPr>
          <w:rFonts w:cs="Arial"/>
          <w:lang w:eastAsia="sr-Latn-CS"/>
        </w:rPr>
        <w:t>и</w:t>
      </w:r>
      <w:r w:rsidRPr="002735A8">
        <w:rPr>
          <w:rFonts w:cs="Arial"/>
          <w:lang w:eastAsia="sr-Latn-CS"/>
        </w:rPr>
        <w:t xml:space="preserve"> </w:t>
      </w:r>
      <w:r>
        <w:rPr>
          <w:rFonts w:cs="Arial"/>
          <w:lang w:eastAsia="sr-Latn-CS"/>
        </w:rPr>
        <w:t>у</w:t>
      </w:r>
      <w:r w:rsidRPr="002735A8">
        <w:rPr>
          <w:rFonts w:cs="Arial"/>
          <w:lang w:eastAsia="sr-Latn-CS"/>
        </w:rPr>
        <w:t xml:space="preserve"> </w:t>
      </w:r>
      <w:r>
        <w:rPr>
          <w:rFonts w:cs="Arial"/>
          <w:lang w:eastAsia="sr-Latn-CS"/>
        </w:rPr>
        <w:t>року</w:t>
      </w:r>
      <w:r w:rsidRPr="002735A8">
        <w:rPr>
          <w:rFonts w:cs="Arial"/>
          <w:lang w:eastAsia="sr-Latn-CS"/>
        </w:rPr>
        <w:t xml:space="preserve"> </w:t>
      </w:r>
      <w:r>
        <w:rPr>
          <w:rFonts w:cs="Arial"/>
          <w:lang w:eastAsia="sr-Latn-CS"/>
        </w:rPr>
        <w:t>од</w:t>
      </w:r>
      <w:r w:rsidRPr="002735A8">
        <w:rPr>
          <w:rFonts w:cs="Arial"/>
          <w:lang w:eastAsia="sr-Latn-CS"/>
        </w:rPr>
        <w:t xml:space="preserve"> </w:t>
      </w:r>
      <w:r>
        <w:rPr>
          <w:rFonts w:cs="Arial"/>
          <w:lang w:eastAsia="sr-Latn-CS"/>
        </w:rPr>
        <w:t>три</w:t>
      </w:r>
      <w:r w:rsidRPr="002735A8">
        <w:rPr>
          <w:rFonts w:cs="Arial"/>
          <w:lang w:eastAsia="sr-Latn-CS"/>
        </w:rPr>
        <w:t xml:space="preserve"> </w:t>
      </w:r>
      <w:r>
        <w:rPr>
          <w:rFonts w:cs="Arial"/>
          <w:lang w:eastAsia="sr-Latn-CS"/>
        </w:rPr>
        <w:t>дана</w:t>
      </w:r>
      <w:r w:rsidRPr="002735A8">
        <w:rPr>
          <w:rFonts w:cs="Arial"/>
          <w:lang w:eastAsia="sr-Latn-CS"/>
        </w:rPr>
        <w:t xml:space="preserve"> </w:t>
      </w:r>
      <w:r>
        <w:rPr>
          <w:rFonts w:cs="Arial"/>
          <w:lang w:eastAsia="sr-Latn-CS"/>
        </w:rPr>
        <w:t>од</w:t>
      </w:r>
      <w:r w:rsidRPr="002735A8">
        <w:rPr>
          <w:rFonts w:cs="Arial"/>
          <w:lang w:eastAsia="sr-Latn-CS"/>
        </w:rPr>
        <w:t xml:space="preserve"> </w:t>
      </w:r>
      <w:r>
        <w:rPr>
          <w:rFonts w:cs="Arial"/>
          <w:lang w:eastAsia="sr-Latn-CS"/>
        </w:rPr>
        <w:t>дана</w:t>
      </w:r>
      <w:r w:rsidRPr="002735A8">
        <w:rPr>
          <w:rFonts w:cs="Arial"/>
          <w:lang w:eastAsia="sr-Latn-CS"/>
        </w:rPr>
        <w:t xml:space="preserve"> </w:t>
      </w:r>
      <w:r>
        <w:rPr>
          <w:rFonts w:cs="Arial"/>
          <w:lang w:eastAsia="sr-Latn-CS"/>
        </w:rPr>
        <w:t>доно</w:t>
      </w:r>
      <w:r w:rsidRPr="002735A8">
        <w:rPr>
          <w:rFonts w:cs="Arial"/>
          <w:lang w:eastAsia="sr-Latn-CS"/>
        </w:rPr>
        <w:t>ш</w:t>
      </w:r>
      <w:r>
        <w:rPr>
          <w:rFonts w:cs="Arial"/>
          <w:lang w:eastAsia="sr-Latn-CS"/>
        </w:rPr>
        <w:t>ења</w:t>
      </w:r>
      <w:r w:rsidRPr="002735A8">
        <w:rPr>
          <w:rFonts w:cs="Arial"/>
          <w:lang w:eastAsia="sr-Latn-CS"/>
        </w:rPr>
        <w:t xml:space="preserve"> </w:t>
      </w:r>
      <w:r>
        <w:rPr>
          <w:rFonts w:cs="Arial"/>
          <w:lang w:eastAsia="sr-Latn-CS"/>
        </w:rPr>
        <w:t>исту</w:t>
      </w:r>
      <w:r w:rsidRPr="002735A8">
        <w:rPr>
          <w:rFonts w:cs="Arial"/>
          <w:lang w:eastAsia="sr-Latn-CS"/>
        </w:rPr>
        <w:t xml:space="preserve"> </w:t>
      </w:r>
      <w:r>
        <w:rPr>
          <w:rFonts w:cs="Arial"/>
          <w:lang w:eastAsia="sr-Latn-CS"/>
        </w:rPr>
        <w:t>објавити</w:t>
      </w:r>
      <w:r w:rsidRPr="002735A8">
        <w:rPr>
          <w:rFonts w:cs="Arial"/>
          <w:lang w:eastAsia="sr-Latn-CS"/>
        </w:rPr>
        <w:t xml:space="preserve"> </w:t>
      </w:r>
      <w:r>
        <w:rPr>
          <w:rFonts w:cs="Arial"/>
          <w:lang w:eastAsia="sr-Latn-CS"/>
        </w:rPr>
        <w:t>на</w:t>
      </w:r>
      <w:r w:rsidRPr="002735A8">
        <w:rPr>
          <w:rFonts w:cs="Arial"/>
          <w:lang w:eastAsia="sr-Latn-CS"/>
        </w:rPr>
        <w:t xml:space="preserve"> </w:t>
      </w:r>
      <w:r>
        <w:rPr>
          <w:rFonts w:cs="Arial"/>
          <w:lang w:eastAsia="sr-Latn-CS"/>
        </w:rPr>
        <w:t>Порталу</w:t>
      </w:r>
      <w:r w:rsidRPr="002735A8">
        <w:rPr>
          <w:rFonts w:cs="Arial"/>
          <w:lang w:eastAsia="sr-Latn-CS"/>
        </w:rPr>
        <w:t xml:space="preserve"> </w:t>
      </w:r>
      <w:r>
        <w:rPr>
          <w:rFonts w:cs="Arial"/>
          <w:lang w:eastAsia="sr-Latn-CS"/>
        </w:rPr>
        <w:t>јавних</w:t>
      </w:r>
      <w:r w:rsidRPr="002735A8">
        <w:rPr>
          <w:rFonts w:cs="Arial"/>
          <w:lang w:eastAsia="sr-Latn-CS"/>
        </w:rPr>
        <w:t xml:space="preserve"> </w:t>
      </w:r>
      <w:r>
        <w:rPr>
          <w:rFonts w:cs="Arial"/>
          <w:lang w:eastAsia="sr-Latn-CS"/>
        </w:rPr>
        <w:t>набавки</w:t>
      </w:r>
      <w:r w:rsidRPr="002735A8">
        <w:rPr>
          <w:rFonts w:cs="Arial"/>
          <w:lang w:eastAsia="sr-Latn-CS"/>
        </w:rPr>
        <w:t xml:space="preserve">, </w:t>
      </w:r>
      <w:r>
        <w:rPr>
          <w:rFonts w:cs="Arial"/>
          <w:lang w:eastAsia="sr-Latn-CS"/>
        </w:rPr>
        <w:t>као</w:t>
      </w:r>
      <w:r w:rsidRPr="002735A8">
        <w:rPr>
          <w:rFonts w:cs="Arial"/>
          <w:lang w:eastAsia="sr-Latn-CS"/>
        </w:rPr>
        <w:t xml:space="preserve"> </w:t>
      </w:r>
      <w:r>
        <w:rPr>
          <w:rFonts w:cs="Arial"/>
          <w:lang w:eastAsia="sr-Latn-CS"/>
        </w:rPr>
        <w:t>и</w:t>
      </w:r>
      <w:r w:rsidRPr="002735A8">
        <w:rPr>
          <w:rFonts w:cs="Arial"/>
          <w:lang w:eastAsia="sr-Latn-CS"/>
        </w:rPr>
        <w:t xml:space="preserve"> </w:t>
      </w:r>
      <w:r>
        <w:rPr>
          <w:rFonts w:cs="Arial"/>
          <w:lang w:eastAsia="sr-Latn-CS"/>
        </w:rPr>
        <w:t>доставити</w:t>
      </w:r>
      <w:r w:rsidRPr="002735A8">
        <w:rPr>
          <w:rFonts w:cs="Arial"/>
          <w:lang w:eastAsia="sr-Latn-CS"/>
        </w:rPr>
        <w:t xml:space="preserve"> </w:t>
      </w:r>
      <w:r>
        <w:rPr>
          <w:rFonts w:cs="Arial"/>
          <w:lang w:eastAsia="sr-Latn-CS"/>
        </w:rPr>
        <w:t>изве</w:t>
      </w:r>
      <w:r w:rsidRPr="002735A8">
        <w:rPr>
          <w:rFonts w:cs="Arial"/>
          <w:lang w:eastAsia="sr-Latn-CS"/>
        </w:rPr>
        <w:t>ш</w:t>
      </w:r>
      <w:r>
        <w:rPr>
          <w:rFonts w:cs="Arial"/>
          <w:lang w:eastAsia="sr-Latn-CS"/>
        </w:rPr>
        <w:t>тај</w:t>
      </w:r>
      <w:r w:rsidRPr="002735A8">
        <w:rPr>
          <w:rFonts w:cs="Arial"/>
          <w:lang w:eastAsia="sr-Latn-CS"/>
        </w:rPr>
        <w:t xml:space="preserve"> </w:t>
      </w:r>
      <w:r>
        <w:rPr>
          <w:rFonts w:cs="Arial"/>
          <w:lang w:eastAsia="sr-Latn-CS"/>
        </w:rPr>
        <w:t>Управи</w:t>
      </w:r>
      <w:r w:rsidRPr="002735A8">
        <w:rPr>
          <w:rFonts w:cs="Arial"/>
          <w:lang w:eastAsia="sr-Latn-CS"/>
        </w:rPr>
        <w:t xml:space="preserve"> </w:t>
      </w:r>
      <w:r>
        <w:rPr>
          <w:rFonts w:cs="Arial"/>
          <w:lang w:eastAsia="sr-Latn-CS"/>
        </w:rPr>
        <w:t>за</w:t>
      </w:r>
      <w:r w:rsidRPr="002735A8">
        <w:rPr>
          <w:rFonts w:cs="Arial"/>
          <w:lang w:eastAsia="sr-Latn-CS"/>
        </w:rPr>
        <w:t xml:space="preserve"> </w:t>
      </w:r>
      <w:r>
        <w:rPr>
          <w:rFonts w:cs="Arial"/>
          <w:lang w:eastAsia="sr-Latn-CS"/>
        </w:rPr>
        <w:t>јавне</w:t>
      </w:r>
      <w:r w:rsidRPr="002735A8">
        <w:rPr>
          <w:rFonts w:cs="Arial"/>
          <w:lang w:eastAsia="sr-Latn-CS"/>
        </w:rPr>
        <w:t xml:space="preserve"> </w:t>
      </w:r>
      <w:r>
        <w:rPr>
          <w:rFonts w:cs="Arial"/>
          <w:lang w:eastAsia="sr-Latn-CS"/>
        </w:rPr>
        <w:t>набавке</w:t>
      </w:r>
      <w:r w:rsidRPr="002735A8">
        <w:rPr>
          <w:rFonts w:cs="Arial"/>
          <w:lang w:eastAsia="sr-Latn-CS"/>
        </w:rPr>
        <w:t xml:space="preserve"> </w:t>
      </w:r>
      <w:r>
        <w:rPr>
          <w:rFonts w:cs="Arial"/>
          <w:lang w:eastAsia="sr-Latn-CS"/>
        </w:rPr>
        <w:t>и</w:t>
      </w:r>
      <w:r w:rsidRPr="002735A8">
        <w:rPr>
          <w:rFonts w:cs="Arial"/>
          <w:lang w:eastAsia="sr-Latn-CS"/>
        </w:rPr>
        <w:t xml:space="preserve"> </w:t>
      </w:r>
      <w:r>
        <w:rPr>
          <w:rFonts w:cs="Arial"/>
          <w:lang w:eastAsia="sr-Latn-CS"/>
        </w:rPr>
        <w:t>Државној</w:t>
      </w:r>
      <w:r w:rsidRPr="002735A8">
        <w:rPr>
          <w:rFonts w:cs="Arial"/>
          <w:lang w:eastAsia="sr-Latn-CS"/>
        </w:rPr>
        <w:t xml:space="preserve"> </w:t>
      </w:r>
      <w:r>
        <w:rPr>
          <w:rFonts w:cs="Arial"/>
          <w:lang w:eastAsia="sr-Latn-CS"/>
        </w:rPr>
        <w:t>ревизорској</w:t>
      </w:r>
      <w:r w:rsidRPr="002735A8">
        <w:rPr>
          <w:rFonts w:cs="Arial"/>
          <w:lang w:eastAsia="sr-Latn-CS"/>
        </w:rPr>
        <w:t xml:space="preserve"> </w:t>
      </w:r>
      <w:r>
        <w:rPr>
          <w:rFonts w:cs="Arial"/>
          <w:lang w:eastAsia="sr-Latn-CS"/>
        </w:rPr>
        <w:t>институцији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8D0955" w:rsidRDefault="00465640" w:rsidP="00465640">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Pr="007F7973" w:rsidRDefault="00495DC5" w:rsidP="00922EDB">
      <w:pPr>
        <w:spacing w:before="0"/>
        <w:rPr>
          <w:rFonts w:cs="Arial"/>
          <w:color w:val="00B0F0"/>
          <w:lang w:val="sr-Cyrl-RS" w:eastAsia="sr-Latn-CS"/>
        </w:rPr>
      </w:pPr>
    </w:p>
    <w:p w:rsidR="00465640" w:rsidRDefault="00465640" w:rsidP="00922EDB">
      <w:pPr>
        <w:spacing w:before="0"/>
        <w:rPr>
          <w:rFonts w:cs="Arial"/>
          <w:color w:val="00B0F0"/>
          <w:lang w:val="sr-Cyrl-RS" w:eastAsia="sr-Latn-CS"/>
        </w:rPr>
      </w:pPr>
    </w:p>
    <w:p w:rsidR="00232183" w:rsidRDefault="00232183" w:rsidP="00922EDB">
      <w:pPr>
        <w:spacing w:before="0"/>
        <w:rPr>
          <w:rFonts w:cs="Arial"/>
          <w:color w:val="00B0F0"/>
          <w:lang w:val="sr-Cyrl-RS" w:eastAsia="sr-Latn-CS"/>
        </w:rPr>
      </w:pPr>
    </w:p>
    <w:p w:rsidR="00232183" w:rsidRDefault="00232183" w:rsidP="00922EDB">
      <w:pPr>
        <w:spacing w:before="0"/>
        <w:rPr>
          <w:rFonts w:cs="Arial"/>
          <w:color w:val="00B0F0"/>
          <w:lang w:val="sr-Cyrl-RS" w:eastAsia="sr-Latn-CS"/>
        </w:rPr>
      </w:pPr>
    </w:p>
    <w:p w:rsidR="0029662B" w:rsidRDefault="0029662B" w:rsidP="00922EDB">
      <w:pPr>
        <w:spacing w:before="0"/>
        <w:rPr>
          <w:rFonts w:cs="Arial"/>
          <w:color w:val="00B0F0"/>
          <w:lang w:val="sr-Cyrl-RS" w:eastAsia="sr-Latn-CS"/>
        </w:rPr>
      </w:pPr>
    </w:p>
    <w:p w:rsidR="0029662B" w:rsidRDefault="0029662B" w:rsidP="00922EDB">
      <w:pPr>
        <w:spacing w:before="0"/>
        <w:rPr>
          <w:rFonts w:cs="Arial"/>
          <w:color w:val="00B0F0"/>
          <w:lang w:val="sr-Cyrl-RS" w:eastAsia="sr-Latn-CS"/>
        </w:rPr>
      </w:pPr>
    </w:p>
    <w:p w:rsidR="0029662B" w:rsidRDefault="0029662B" w:rsidP="00922EDB">
      <w:pPr>
        <w:spacing w:before="0"/>
        <w:rPr>
          <w:rFonts w:cs="Arial"/>
          <w:color w:val="00B0F0"/>
          <w:lang w:val="sr-Cyrl-RS" w:eastAsia="sr-Latn-CS"/>
        </w:rPr>
      </w:pPr>
    </w:p>
    <w:p w:rsidR="0029662B" w:rsidRDefault="0029662B" w:rsidP="00922EDB">
      <w:pPr>
        <w:spacing w:before="0"/>
        <w:rPr>
          <w:rFonts w:cs="Arial"/>
          <w:color w:val="00B0F0"/>
          <w:lang w:val="sr-Cyrl-RS" w:eastAsia="sr-Latn-CS"/>
        </w:rPr>
      </w:pPr>
    </w:p>
    <w:p w:rsidR="0029662B" w:rsidRDefault="0029662B" w:rsidP="00922EDB">
      <w:pPr>
        <w:spacing w:before="0"/>
        <w:rPr>
          <w:rFonts w:cs="Arial"/>
          <w:color w:val="00B0F0"/>
          <w:lang w:val="sr-Cyrl-RS" w:eastAsia="sr-Latn-CS"/>
        </w:rPr>
      </w:pPr>
    </w:p>
    <w:p w:rsidR="00232183" w:rsidRDefault="00232183" w:rsidP="00922EDB">
      <w:pPr>
        <w:spacing w:before="0"/>
        <w:rPr>
          <w:rFonts w:cs="Arial"/>
          <w:color w:val="00B0F0"/>
          <w:lang w:val="sr-Cyrl-RS" w:eastAsia="sr-Latn-CS"/>
        </w:rPr>
      </w:pPr>
    </w:p>
    <w:p w:rsidR="005B2D4F" w:rsidRDefault="005B2D4F" w:rsidP="00922EDB">
      <w:pPr>
        <w:spacing w:before="0"/>
        <w:rPr>
          <w:rFonts w:cs="Arial"/>
          <w:color w:val="00B0F0"/>
          <w:lang w:val="sr-Cyrl-RS" w:eastAsia="sr-Latn-CS"/>
        </w:rPr>
      </w:pPr>
    </w:p>
    <w:p w:rsidR="005B2D4F" w:rsidRDefault="005B2D4F" w:rsidP="00922EDB">
      <w:pPr>
        <w:spacing w:before="0"/>
        <w:rPr>
          <w:rFonts w:cs="Arial"/>
          <w:color w:val="00B0F0"/>
          <w:lang w:val="sr-Cyrl-RS" w:eastAsia="sr-Latn-CS"/>
        </w:rPr>
      </w:pPr>
    </w:p>
    <w:p w:rsidR="005B2D4F" w:rsidRDefault="005B2D4F" w:rsidP="00922EDB">
      <w:pPr>
        <w:spacing w:before="0"/>
        <w:rPr>
          <w:rFonts w:cs="Arial"/>
          <w:color w:val="00B0F0"/>
          <w:lang w:val="sr-Cyrl-RS" w:eastAsia="sr-Latn-CS"/>
        </w:rPr>
      </w:pPr>
    </w:p>
    <w:p w:rsidR="005B2D4F" w:rsidRDefault="005B2D4F" w:rsidP="00922EDB">
      <w:pPr>
        <w:spacing w:before="0"/>
        <w:rPr>
          <w:rFonts w:cs="Arial"/>
          <w:color w:val="00B0F0"/>
          <w:lang w:val="sr-Cyrl-RS" w:eastAsia="sr-Latn-CS"/>
        </w:rPr>
      </w:pPr>
    </w:p>
    <w:p w:rsidR="00E30A1E" w:rsidRDefault="00E30A1E" w:rsidP="00922EDB">
      <w:pPr>
        <w:spacing w:before="0"/>
        <w:rPr>
          <w:rFonts w:cs="Arial"/>
          <w:color w:val="00B0F0"/>
          <w:lang w:val="sr-Cyrl-RS" w:eastAsia="sr-Latn-CS"/>
        </w:rPr>
      </w:pPr>
    </w:p>
    <w:p w:rsidR="005B2D4F" w:rsidRDefault="005B2D4F" w:rsidP="00922EDB">
      <w:pPr>
        <w:spacing w:before="0"/>
        <w:rPr>
          <w:rFonts w:cs="Arial"/>
          <w:color w:val="00B0F0"/>
          <w:lang w:val="sr-Cyrl-RS" w:eastAsia="sr-Latn-CS"/>
        </w:rPr>
      </w:pPr>
    </w:p>
    <w:p w:rsidR="005B2D4F" w:rsidRPr="00232183" w:rsidRDefault="005B2D4F"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1" w:name="_Toc442559924"/>
      <w:proofErr w:type="gramStart"/>
      <w:r w:rsidRPr="00F10346">
        <w:t xml:space="preserve">ОБРАЗАЦ </w:t>
      </w:r>
      <w:r w:rsidR="00845633">
        <w:rPr>
          <w:lang w:val="sr-Cyrl-RS"/>
        </w:rPr>
        <w:t>1</w:t>
      </w:r>
      <w:r w:rsidRPr="00F10346">
        <w:rPr>
          <w:noProof/>
        </w:rPr>
        <w:t>.</w:t>
      </w:r>
      <w:bookmarkEnd w:id="251"/>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232183">
      <w:pPr>
        <w:spacing w:before="0"/>
        <w:jc w:val="left"/>
        <w:rPr>
          <w:rFonts w:eastAsia="TimesNewRomanPS-BoldMT" w:cs="Arial"/>
          <w:bCs/>
          <w:color w:val="00B0F0"/>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007124B3">
        <w:rPr>
          <w:rFonts w:eastAsia="TimesNewRomanPS-BoldMT" w:cs="Arial"/>
          <w:bCs/>
          <w:color w:val="000000" w:themeColor="text1"/>
        </w:rPr>
        <w:t xml:space="preserve">добра </w:t>
      </w:r>
      <w:r w:rsidR="007124B3" w:rsidRPr="00F10346">
        <w:rPr>
          <w:rFonts w:eastAsia="TimesNewRomanPS-BoldMT" w:cs="Arial"/>
          <w:bCs/>
          <w:color w:val="000000" w:themeColor="text1"/>
        </w:rPr>
        <w:t xml:space="preserve"> </w:t>
      </w:r>
      <w:r w:rsidR="00232183">
        <w:rPr>
          <w:rFonts w:cs="Arial"/>
          <w:lang w:val="sr-Cyrl-RS"/>
        </w:rPr>
        <w:t>Инсталациони и изолациони материјал - ТЕНТ</w:t>
      </w:r>
      <w:r w:rsidR="00232183" w:rsidRPr="00F10346">
        <w:rPr>
          <w:rFonts w:eastAsia="TimesNewRomanPS-BoldMT" w:cs="Arial"/>
          <w:bCs/>
          <w:color w:val="000000" w:themeColor="text1"/>
        </w:rPr>
        <w:t xml:space="preserve"> </w:t>
      </w:r>
      <w:r w:rsidRPr="00F10346">
        <w:rPr>
          <w:rFonts w:eastAsia="TimesNewRomanPS-BoldMT" w:cs="Arial"/>
          <w:bCs/>
          <w:color w:val="000000" w:themeColor="text1"/>
        </w:rPr>
        <w:t>ЈН бр.</w:t>
      </w:r>
      <w:r w:rsidR="00232183" w:rsidRPr="00232183">
        <w:t xml:space="preserve"> </w:t>
      </w:r>
      <w:r w:rsidR="00232183">
        <w:t>3000/0</w:t>
      </w:r>
      <w:r w:rsidR="00232183">
        <w:rPr>
          <w:lang w:val="sr-Cyrl-RS"/>
        </w:rPr>
        <w:t>92</w:t>
      </w:r>
      <w:r w:rsidR="00C8711E">
        <w:rPr>
          <w:lang w:val="sr-Cyrl-RS"/>
        </w:rPr>
        <w:t>2</w:t>
      </w:r>
      <w:r w:rsidR="00232183">
        <w:t>/201</w:t>
      </w:r>
      <w:r w:rsidR="00232183">
        <w:rPr>
          <w:lang w:val="sr-Cyrl-RS"/>
        </w:rPr>
        <w:t>7</w:t>
      </w:r>
      <w:r w:rsidR="00232183">
        <w:t>(</w:t>
      </w:r>
      <w:r w:rsidR="00232183">
        <w:rPr>
          <w:lang w:val="sr-Cyrl-RS"/>
        </w:rPr>
        <w:t>308/2017</w:t>
      </w:r>
      <w:proofErr w:type="gramStart"/>
      <w:r w:rsidR="00232183">
        <w:t>,</w:t>
      </w:r>
      <w:r w:rsidR="00232183">
        <w:rPr>
          <w:lang w:val="sr-Cyrl-RS"/>
        </w:rPr>
        <w:t>299</w:t>
      </w:r>
      <w:proofErr w:type="gramEnd"/>
      <w:r w:rsidR="00232183">
        <w:rPr>
          <w:lang w:val="sr-Cyrl-RS"/>
        </w:rPr>
        <w:t>/2017</w:t>
      </w:r>
      <w:r w:rsidR="00232183">
        <w:t>,</w:t>
      </w:r>
      <w:r w:rsidR="00232183">
        <w:rPr>
          <w:lang w:val="sr-Cyrl-RS"/>
        </w:rPr>
        <w:t>925/2017</w:t>
      </w:r>
      <w:r w:rsidR="00232183">
        <w:t>,</w:t>
      </w:r>
      <w:r w:rsidR="00232183">
        <w:rPr>
          <w:lang w:val="sr-Cyrl-RS"/>
        </w:rPr>
        <w:t>780</w:t>
      </w:r>
      <w:r w:rsidR="00232183">
        <w:t>/201</w:t>
      </w:r>
      <w:r w:rsidR="00232183">
        <w:rPr>
          <w:lang w:val="sr-Cyrl-RS"/>
        </w:rPr>
        <w:t>7)</w:t>
      </w:r>
      <w:r w:rsidR="00232183">
        <w:rPr>
          <w:rFonts w:cs="Arial"/>
          <w:lang w:val="ru-RU"/>
        </w:rPr>
        <w:t xml:space="preserve"> </w:t>
      </w:r>
      <w:r w:rsidR="00232183">
        <w:rPr>
          <w:rFonts w:cs="Arial"/>
          <w:lang w:val="sr-Cyrl-RS" w:bidi="en-US"/>
        </w:rPr>
        <w:t xml:space="preserve"> </w:t>
      </w:r>
      <w:r w:rsidR="00232183" w:rsidRPr="00F10346">
        <w:rPr>
          <w:rFonts w:cs="Arial"/>
          <w:lang w:bidi="en-US"/>
        </w:rPr>
        <w:t xml:space="preserve"> </w:t>
      </w:r>
      <w:r w:rsidR="00232183">
        <w:t xml:space="preserve"> </w:t>
      </w:r>
      <w:r w:rsidR="00845633" w:rsidRPr="00845633">
        <w:t xml:space="preserve"> </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406E40" w:rsidRDefault="00F2311C" w:rsidP="00343A18">
      <w:pPr>
        <w:spacing w:before="0"/>
        <w:rPr>
          <w:rFonts w:cs="Arial"/>
          <w:iCs/>
          <w:lang w:val="sr-Latn-RS"/>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5"/>
        <w:gridCol w:w="3360"/>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4051DA">
              <w:rPr>
                <w:rFonts w:cs="Arial"/>
                <w:b/>
                <w:bCs/>
                <w:iCs/>
                <w:lang w:val="sr-Cyrl-CS"/>
              </w:rPr>
              <w:t xml:space="preserve">ЦЕНА </w:t>
            </w:r>
            <w:r w:rsidR="004051DA" w:rsidRPr="004051DA">
              <w:rPr>
                <w:rFonts w:eastAsia="Arial Unicode MS" w:cs="Arial"/>
                <w:b/>
                <w:bCs/>
                <w:iCs/>
                <w:kern w:val="1"/>
                <w:lang w:val="sr-Cyrl-CS" w:eastAsia="ar-SA"/>
              </w:rPr>
              <w:t xml:space="preserve">дин. </w:t>
            </w:r>
            <w:r w:rsidR="0009377A" w:rsidRPr="004051DA">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7124B3" w:rsidRDefault="007124B3" w:rsidP="007124B3">
            <w:pPr>
              <w:spacing w:before="0"/>
              <w:ind w:left="1365"/>
              <w:jc w:val="left"/>
              <w:rPr>
                <w:lang w:val="sr-Cyrl-RS"/>
              </w:rPr>
            </w:pPr>
            <w:r>
              <w:t xml:space="preserve"> </w:t>
            </w:r>
            <w:r w:rsidR="00232183">
              <w:rPr>
                <w:rFonts w:cs="Arial"/>
                <w:lang w:val="sr-Cyrl-RS"/>
              </w:rPr>
              <w:t>Инсталациони и изолациони материјал - ТЕНТ</w:t>
            </w:r>
          </w:p>
          <w:p w:rsidR="000E75A0" w:rsidRPr="00232183" w:rsidRDefault="00232183" w:rsidP="00232183">
            <w:pPr>
              <w:spacing w:before="0"/>
              <w:jc w:val="left"/>
              <w:rPr>
                <w:rFonts w:eastAsia="TimesNewRomanPS-BoldMT" w:cs="Arial"/>
                <w:bCs/>
                <w:color w:val="00B0F0"/>
                <w:lang w:val="sr-Cyrl-RS"/>
              </w:rPr>
            </w:pPr>
            <w:r>
              <w:t>3000/0</w:t>
            </w:r>
            <w:r>
              <w:rPr>
                <w:lang w:val="sr-Cyrl-RS"/>
              </w:rPr>
              <w:t>92</w:t>
            </w:r>
            <w:r w:rsidR="00C8711E">
              <w:rPr>
                <w:lang w:val="sr-Cyrl-RS"/>
              </w:rPr>
              <w:t>2</w:t>
            </w:r>
            <w:r>
              <w:t>/201</w:t>
            </w:r>
            <w:r>
              <w:rPr>
                <w:lang w:val="sr-Cyrl-RS"/>
              </w:rPr>
              <w:t>7</w:t>
            </w:r>
            <w:r>
              <w:t>(</w:t>
            </w:r>
            <w:r>
              <w:rPr>
                <w:lang w:val="sr-Cyrl-RS"/>
              </w:rPr>
              <w:t>308/2017</w:t>
            </w:r>
            <w:r>
              <w:t>,</w:t>
            </w:r>
            <w:r>
              <w:rPr>
                <w:lang w:val="sr-Cyrl-RS"/>
              </w:rPr>
              <w:t>299/2017</w:t>
            </w:r>
            <w:r>
              <w:t>,</w:t>
            </w:r>
            <w:r>
              <w:rPr>
                <w:lang w:val="sr-Cyrl-RS"/>
              </w:rPr>
              <w:t>925/2017</w:t>
            </w:r>
            <w:r>
              <w:t>,</w:t>
            </w:r>
            <w:r>
              <w:rPr>
                <w:lang w:val="sr-Cyrl-RS"/>
              </w:rPr>
              <w:t>780</w:t>
            </w:r>
            <w:r>
              <w:t>/201</w:t>
            </w:r>
            <w:r>
              <w:rPr>
                <w:lang w:val="sr-Cyrl-RS"/>
              </w:rPr>
              <w:t>7)</w:t>
            </w:r>
            <w:r>
              <w:rPr>
                <w:rFonts w:cs="Arial"/>
                <w:lang w:val="ru-RU"/>
              </w:rPr>
              <w:t xml:space="preserve"> </w:t>
            </w:r>
            <w:r>
              <w:rPr>
                <w:rFonts w:cs="Arial"/>
                <w:lang w:val="sr-Cyrl-RS" w:bidi="en-US"/>
              </w:rPr>
              <w:t xml:space="preserve"> </w:t>
            </w:r>
            <w:r w:rsidRPr="00F10346">
              <w:rPr>
                <w:rFonts w:cs="Arial"/>
                <w:lang w:bidi="en-US"/>
              </w:rPr>
              <w:t xml:space="preserve"> </w:t>
            </w:r>
            <w:r>
              <w:t xml:space="preserve"> </w:t>
            </w:r>
            <w:r w:rsidRPr="00845633">
              <w:t xml:space="preserve"> </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406E40" w:rsidRDefault="00952E72" w:rsidP="00406E40">
      <w:pPr>
        <w:spacing w:before="0"/>
        <w:rPr>
          <w:rFonts w:cs="Arial"/>
          <w:b/>
          <w:bCs/>
          <w:iCs/>
          <w:u w:val="single"/>
          <w:lang w:val="sr-Latn-R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7447FE" w:rsidRDefault="000E75A0" w:rsidP="00AF3AF8">
            <w:pPr>
              <w:spacing w:before="0"/>
              <w:jc w:val="center"/>
              <w:rPr>
                <w:rFonts w:cs="Arial"/>
                <w:b/>
                <w:bCs/>
                <w:iCs/>
                <w:lang w:val="sr-Cyrl-CS"/>
              </w:rPr>
            </w:pPr>
            <w:r w:rsidRPr="007447FE">
              <w:rPr>
                <w:rFonts w:cs="Arial"/>
                <w:b/>
                <w:bCs/>
                <w:iCs/>
                <w:lang w:val="sr-Cyrl-CS"/>
              </w:rPr>
              <w:t>РОК И НАЧИН ПЛАЋАЊА:</w:t>
            </w:r>
          </w:p>
          <w:p w:rsidR="000E75A0" w:rsidRPr="007447FE" w:rsidRDefault="000E75A0" w:rsidP="00AF3AF8">
            <w:pPr>
              <w:spacing w:before="0"/>
              <w:jc w:val="center"/>
              <w:rPr>
                <w:rFonts w:cs="Arial"/>
                <w:bCs/>
                <w:iCs/>
                <w:lang w:val="sr-Cyrl-CS"/>
              </w:rPr>
            </w:pPr>
            <w:r w:rsidRPr="007447FE">
              <w:rPr>
                <w:rFonts w:cs="Arial"/>
                <w:bCs/>
                <w:iCs/>
                <w:lang w:val="sr-Cyrl-CS"/>
              </w:rPr>
              <w:t xml:space="preserve">сукцесивно, </w:t>
            </w:r>
            <w:r w:rsidR="00922EDB" w:rsidRPr="007447FE">
              <w:rPr>
                <w:rFonts w:cs="Arial"/>
                <w:bCs/>
                <w:iCs/>
                <w:lang w:val="sr-Cyrl-CS"/>
              </w:rPr>
              <w:t>у законском року до</w:t>
            </w:r>
            <w:r w:rsidRPr="007447FE">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F10346" w:rsidRDefault="000E75A0" w:rsidP="00AF3AF8">
            <w:pPr>
              <w:spacing w:before="0"/>
              <w:jc w:val="center"/>
              <w:rPr>
                <w:rFonts w:cs="Arial"/>
                <w:b/>
                <w:bCs/>
                <w:iCs/>
                <w:lang w:val="sr-Cyrl-CS"/>
              </w:rPr>
            </w:pPr>
          </w:p>
        </w:tc>
        <w:tc>
          <w:tcPr>
            <w:tcW w:w="4394" w:type="dxa"/>
            <w:vAlign w:val="center"/>
          </w:tcPr>
          <w:p w:rsidR="000E75A0" w:rsidRPr="00F10346" w:rsidRDefault="000E75A0" w:rsidP="00AF3AF8">
            <w:pPr>
              <w:spacing w:before="0"/>
              <w:jc w:val="center"/>
              <w:rPr>
                <w:rFonts w:cs="Arial"/>
                <w:b/>
                <w:bCs/>
                <w:iCs/>
                <w:lang w:val="sr-Cyrl-CS"/>
              </w:rPr>
            </w:pPr>
          </w:p>
          <w:p w:rsidR="004051DA" w:rsidRPr="004051DA" w:rsidRDefault="004051DA" w:rsidP="004051DA">
            <w:pPr>
              <w:spacing w:before="0"/>
              <w:jc w:val="center"/>
              <w:rPr>
                <w:rFonts w:cs="Arial"/>
                <w:bCs/>
                <w:iCs/>
                <w:lang w:val="sr-Cyrl-CS"/>
              </w:rPr>
            </w:pPr>
            <w:r w:rsidRPr="004051DA">
              <w:rPr>
                <w:rFonts w:cs="Arial"/>
                <w:bCs/>
                <w:iCs/>
                <w:lang w:val="sr-Cyrl-CS"/>
              </w:rPr>
              <w:t xml:space="preserve">Сагласан </w:t>
            </w:r>
            <w:r w:rsidRPr="004051DA">
              <w:rPr>
                <w:rFonts w:cs="Arial"/>
                <w:bCs/>
                <w:iCs/>
              </w:rPr>
              <w:t>с</w:t>
            </w:r>
            <w:r w:rsidRPr="004051DA">
              <w:rPr>
                <w:rFonts w:cs="Arial"/>
                <w:bCs/>
                <w:iCs/>
                <w:lang w:val="sr-Cyrl-CS"/>
              </w:rPr>
              <w:t>а захтевом наручиоца</w:t>
            </w:r>
          </w:p>
          <w:p w:rsidR="000E75A0" w:rsidRPr="003200A3" w:rsidRDefault="004051DA" w:rsidP="004051DA">
            <w:pPr>
              <w:spacing w:before="0"/>
              <w:jc w:val="center"/>
              <w:rPr>
                <w:rFonts w:cs="Arial"/>
                <w:bCs/>
                <w:iCs/>
                <w:color w:val="00B0F0"/>
                <w:lang w:val="sr-Cyrl-CS"/>
              </w:rPr>
            </w:pPr>
            <w:r w:rsidRPr="004051DA">
              <w:rPr>
                <w:rFonts w:cs="Arial"/>
                <w:bCs/>
                <w:iCs/>
                <w:lang w:val="sr-Cyrl-CS"/>
              </w:rPr>
              <w:t>ДА/НЕ (заокружити)</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7447FE" w:rsidRPr="00427DF9" w:rsidRDefault="007447FE" w:rsidP="007447FE">
            <w:pPr>
              <w:pStyle w:val="ListParagraph"/>
              <w:autoSpaceDE w:val="0"/>
              <w:autoSpaceDN w:val="0"/>
              <w:adjustRightInd w:val="0"/>
              <w:spacing w:before="0" w:after="0" w:line="240" w:lineRule="auto"/>
              <w:ind w:left="0"/>
              <w:contextualSpacing w:val="0"/>
              <w:rPr>
                <w:rFonts w:ascii="Arial" w:hAnsi="Arial" w:cs="Arial"/>
              </w:rPr>
            </w:pPr>
            <w:proofErr w:type="gramStart"/>
            <w:r w:rsidRPr="00427DF9">
              <w:rPr>
                <w:rFonts w:ascii="Arial" w:hAnsi="Arial" w:cs="Arial"/>
              </w:rPr>
              <w:t>не</w:t>
            </w:r>
            <w:proofErr w:type="gramEnd"/>
            <w:r w:rsidRPr="00427DF9">
              <w:rPr>
                <w:rFonts w:ascii="Arial" w:hAnsi="Arial" w:cs="Arial"/>
              </w:rPr>
              <w:t xml:space="preserve"> може бити </w:t>
            </w:r>
            <w:r w:rsidRPr="00427DF9">
              <w:rPr>
                <w:rFonts w:ascii="Arial" w:hAnsi="Arial" w:cs="Arial"/>
                <w:lang w:val="sr-Cyrl-RS"/>
              </w:rPr>
              <w:t>дужи</w:t>
            </w:r>
            <w:r w:rsidRPr="00427DF9">
              <w:rPr>
                <w:rFonts w:ascii="Arial" w:hAnsi="Arial" w:cs="Arial"/>
              </w:rPr>
              <w:t xml:space="preserve"> од </w:t>
            </w:r>
            <w:r w:rsidRPr="00427DF9">
              <w:rPr>
                <w:rFonts w:ascii="Arial" w:hAnsi="Arial" w:cs="Arial"/>
                <w:lang w:val="sr-Cyrl-RS"/>
              </w:rPr>
              <w:t>30</w:t>
            </w:r>
            <w:r w:rsidRPr="00427DF9">
              <w:rPr>
                <w:rFonts w:ascii="Arial" w:hAnsi="Arial" w:cs="Arial"/>
              </w:rPr>
              <w:t xml:space="preserve"> дана од дана ступања Уг</w:t>
            </w:r>
            <w:r w:rsidR="00EF7D1B">
              <w:rPr>
                <w:rFonts w:ascii="Arial" w:hAnsi="Arial" w:cs="Arial"/>
              </w:rPr>
              <w:t>овора на снагу</w:t>
            </w:r>
            <w:r w:rsidRPr="00427DF9">
              <w:rPr>
                <w:rFonts w:ascii="Arial" w:hAnsi="Arial" w:cs="Arial"/>
              </w:rPr>
              <w:t>.</w:t>
            </w:r>
          </w:p>
          <w:p w:rsidR="007447FE" w:rsidRDefault="007447FE" w:rsidP="007447FE">
            <w:pPr>
              <w:pStyle w:val="ListParagraph"/>
              <w:autoSpaceDE w:val="0"/>
              <w:autoSpaceDN w:val="0"/>
              <w:adjustRightInd w:val="0"/>
              <w:spacing w:before="0" w:after="0" w:line="240" w:lineRule="auto"/>
              <w:ind w:left="0"/>
              <w:contextualSpacing w:val="0"/>
              <w:rPr>
                <w:rFonts w:ascii="Arial" w:hAnsi="Arial" w:cs="Arial"/>
                <w:color w:val="FF0000"/>
                <w:lang w:val="sr-Cyrl-RS"/>
              </w:rPr>
            </w:pPr>
          </w:p>
          <w:p w:rsidR="000E75A0" w:rsidRPr="00F10346" w:rsidRDefault="000E75A0" w:rsidP="007447FE">
            <w:pPr>
              <w:spacing w:before="0"/>
              <w:jc w:val="center"/>
              <w:rPr>
                <w:rFonts w:cs="Arial"/>
                <w:bCs/>
                <w:iCs/>
                <w:color w:val="00B0F0"/>
                <w:lang w:val="sr-Cyrl-CS"/>
              </w:rPr>
            </w:pPr>
          </w:p>
        </w:tc>
        <w:tc>
          <w:tcPr>
            <w:tcW w:w="4394" w:type="dxa"/>
            <w:vAlign w:val="center"/>
          </w:tcPr>
          <w:p w:rsidR="000E75A0" w:rsidRPr="00F10346" w:rsidRDefault="000E75A0" w:rsidP="00AF3AF8">
            <w:pPr>
              <w:spacing w:before="0"/>
              <w:jc w:val="center"/>
              <w:rPr>
                <w:rFonts w:cs="Arial"/>
                <w:b/>
                <w:bCs/>
                <w:iCs/>
                <w:lang w:val="sr-Cyrl-CS"/>
              </w:rPr>
            </w:pPr>
          </w:p>
          <w:p w:rsidR="007447FE" w:rsidRPr="004051DA" w:rsidRDefault="007447FE" w:rsidP="007447FE">
            <w:pPr>
              <w:spacing w:before="0"/>
              <w:jc w:val="center"/>
              <w:rPr>
                <w:rFonts w:cs="Arial"/>
                <w:bCs/>
                <w:iCs/>
                <w:lang w:val="sr-Cyrl-CS"/>
              </w:rPr>
            </w:pPr>
            <w:r w:rsidRPr="004051DA">
              <w:rPr>
                <w:rFonts w:cs="Arial"/>
                <w:bCs/>
                <w:iCs/>
                <w:lang w:val="sr-Cyrl-CS"/>
              </w:rPr>
              <w:t xml:space="preserve">Сагласан </w:t>
            </w:r>
            <w:r w:rsidRPr="004051DA">
              <w:rPr>
                <w:rFonts w:cs="Arial"/>
                <w:bCs/>
                <w:iCs/>
              </w:rPr>
              <w:t>с</w:t>
            </w:r>
            <w:r w:rsidRPr="004051DA">
              <w:rPr>
                <w:rFonts w:cs="Arial"/>
                <w:bCs/>
                <w:iCs/>
                <w:lang w:val="sr-Cyrl-CS"/>
              </w:rPr>
              <w:t>а захтевом наручиоца</w:t>
            </w:r>
          </w:p>
          <w:p w:rsidR="000E75A0" w:rsidRPr="00F10346" w:rsidRDefault="007447FE" w:rsidP="007447FE">
            <w:pPr>
              <w:spacing w:before="0"/>
              <w:jc w:val="center"/>
              <w:rPr>
                <w:rFonts w:cs="Arial"/>
                <w:bCs/>
                <w:iCs/>
                <w:color w:val="00B0F0"/>
              </w:rPr>
            </w:pPr>
            <w:r w:rsidRPr="004051DA">
              <w:rPr>
                <w:rFonts w:cs="Arial"/>
                <w:bCs/>
                <w:iCs/>
                <w:lang w:val="sr-Cyrl-CS"/>
              </w:rPr>
              <w:t>ДА/НЕ (заокружити)</w:t>
            </w:r>
          </w:p>
        </w:tc>
      </w:tr>
      <w:tr w:rsidR="000E75A0" w:rsidRPr="00F10346" w:rsidTr="00AF3AF8">
        <w:tc>
          <w:tcPr>
            <w:tcW w:w="5920" w:type="dxa"/>
            <w:vAlign w:val="center"/>
          </w:tcPr>
          <w:p w:rsidR="000E75A0" w:rsidRPr="007447FE" w:rsidRDefault="000E75A0" w:rsidP="00AF3AF8">
            <w:pPr>
              <w:spacing w:before="0"/>
              <w:jc w:val="center"/>
              <w:rPr>
                <w:rFonts w:cs="Arial"/>
                <w:b/>
                <w:bCs/>
                <w:iCs/>
                <w:lang w:val="sr-Cyrl-CS"/>
              </w:rPr>
            </w:pPr>
            <w:r w:rsidRPr="007447FE">
              <w:rPr>
                <w:rFonts w:cs="Arial"/>
                <w:b/>
                <w:bCs/>
                <w:iCs/>
                <w:lang w:val="sr-Cyrl-CS"/>
              </w:rPr>
              <w:t>ГАРАНТНИ РОК:</w:t>
            </w:r>
          </w:p>
          <w:p w:rsidR="000E75A0" w:rsidRPr="00227C68" w:rsidRDefault="00227C68" w:rsidP="00227C68">
            <w:pPr>
              <w:spacing w:before="0"/>
              <w:rPr>
                <w:rFonts w:cs="Arial"/>
                <w:lang w:eastAsia="zh-CN"/>
              </w:rPr>
            </w:pPr>
            <w:r w:rsidRPr="00427DF9">
              <w:rPr>
                <w:rFonts w:cs="Arial"/>
                <w:lang w:eastAsia="zh-CN"/>
              </w:rPr>
              <w:t xml:space="preserve">Гарантни рок за предмет набавке је минимум </w:t>
            </w:r>
            <w:r w:rsidRPr="00427DF9">
              <w:rPr>
                <w:rFonts w:cs="Arial"/>
                <w:lang w:val="sr-Cyrl-CS" w:eastAsia="zh-CN"/>
              </w:rPr>
              <w:t>12 ме</w:t>
            </w:r>
            <w:r>
              <w:rPr>
                <w:rFonts w:cs="Arial"/>
                <w:lang w:val="sr-Cyrl-CS" w:eastAsia="zh-CN"/>
              </w:rPr>
              <w:t>сеци,</w:t>
            </w:r>
            <w:r w:rsidRPr="00427DF9">
              <w:rPr>
                <w:rFonts w:cs="Arial"/>
                <w:lang w:eastAsia="zh-CN"/>
              </w:rPr>
              <w:t xml:space="preserve"> од дана </w:t>
            </w:r>
            <w:r>
              <w:rPr>
                <w:rFonts w:cs="Arial"/>
                <w:lang w:eastAsia="zh-CN"/>
              </w:rPr>
              <w:t xml:space="preserve">када је извршен </w:t>
            </w:r>
            <w:r w:rsidRPr="00427DF9">
              <w:rPr>
                <w:rFonts w:cs="Arial"/>
                <w:lang w:eastAsia="zh-CN"/>
              </w:rPr>
              <w:t xml:space="preserve">квалитативни </w:t>
            </w:r>
            <w:proofErr w:type="gramStart"/>
            <w:r w:rsidRPr="00427DF9">
              <w:rPr>
                <w:rFonts w:cs="Arial"/>
                <w:lang w:eastAsia="zh-CN"/>
              </w:rPr>
              <w:t>пријем  добара</w:t>
            </w:r>
            <w:proofErr w:type="gramEnd"/>
            <w:r w:rsidRPr="00427DF9">
              <w:rPr>
                <w:rFonts w:cs="Arial"/>
                <w:lang w:eastAsia="zh-CN"/>
              </w:rPr>
              <w:t>.</w:t>
            </w:r>
          </w:p>
        </w:tc>
        <w:tc>
          <w:tcPr>
            <w:tcW w:w="4394" w:type="dxa"/>
            <w:vAlign w:val="center"/>
          </w:tcPr>
          <w:p w:rsidR="000E75A0" w:rsidRPr="007447FE" w:rsidRDefault="000E75A0" w:rsidP="00AF3AF8">
            <w:pPr>
              <w:spacing w:before="0"/>
              <w:jc w:val="center"/>
              <w:rPr>
                <w:rFonts w:cs="Arial"/>
                <w:b/>
                <w:bCs/>
                <w:iCs/>
                <w:lang w:val="sr-Cyrl-CS"/>
              </w:rPr>
            </w:pPr>
          </w:p>
          <w:p w:rsidR="00227C68" w:rsidRPr="00427DF9" w:rsidRDefault="007447FE" w:rsidP="00227C68">
            <w:pPr>
              <w:spacing w:before="0"/>
              <w:rPr>
                <w:rFonts w:cs="Arial"/>
                <w:lang w:eastAsia="zh-CN"/>
              </w:rPr>
            </w:pPr>
            <w:r>
              <w:rPr>
                <w:rFonts w:cs="Arial"/>
                <w:lang w:val="sr-Cyrl-CS" w:eastAsia="zh-CN"/>
              </w:rPr>
              <w:t xml:space="preserve"> ___</w:t>
            </w:r>
            <w:r w:rsidR="00232183">
              <w:rPr>
                <w:rFonts w:cs="Arial"/>
                <w:lang w:val="sr-Cyrl-CS" w:eastAsia="zh-CN"/>
              </w:rPr>
              <w:t xml:space="preserve"> месеци</w:t>
            </w:r>
            <w:r w:rsidR="000E75A0" w:rsidRPr="007447FE">
              <w:rPr>
                <w:rFonts w:cs="Arial"/>
                <w:bCs/>
                <w:iCs/>
                <w:lang w:val="sr-Cyrl-CS"/>
              </w:rPr>
              <w:t xml:space="preserve"> </w:t>
            </w:r>
            <w:r w:rsidR="00227C68" w:rsidRPr="00427DF9">
              <w:rPr>
                <w:rFonts w:cs="Arial"/>
                <w:lang w:eastAsia="zh-CN"/>
              </w:rPr>
              <w:t xml:space="preserve">од дана </w:t>
            </w:r>
            <w:r w:rsidR="00227C68">
              <w:rPr>
                <w:rFonts w:cs="Arial"/>
                <w:lang w:eastAsia="zh-CN"/>
              </w:rPr>
              <w:t xml:space="preserve">када је извршен </w:t>
            </w:r>
            <w:r w:rsidR="00227C68" w:rsidRPr="00427DF9">
              <w:rPr>
                <w:rFonts w:cs="Arial"/>
                <w:lang w:eastAsia="zh-CN"/>
              </w:rPr>
              <w:t>квалитативни пријем  добара.</w:t>
            </w:r>
          </w:p>
          <w:p w:rsidR="000E75A0" w:rsidRPr="007447FE" w:rsidRDefault="000E75A0" w:rsidP="00AF3AF8">
            <w:pPr>
              <w:spacing w:before="0"/>
              <w:jc w:val="center"/>
              <w:rPr>
                <w:rFonts w:cs="Arial"/>
                <w:b/>
                <w:bCs/>
                <w:iCs/>
                <w:lang w:val="sr-Cyrl-CS"/>
              </w:rPr>
            </w:pPr>
          </w:p>
        </w:tc>
      </w:tr>
      <w:tr w:rsidR="000E75A0" w:rsidRPr="00F10346" w:rsidTr="00AF3AF8">
        <w:trPr>
          <w:trHeight w:val="818"/>
        </w:trPr>
        <w:tc>
          <w:tcPr>
            <w:tcW w:w="5920" w:type="dxa"/>
            <w:vAlign w:val="center"/>
          </w:tcPr>
          <w:p w:rsidR="007447FE" w:rsidRDefault="000E75A0" w:rsidP="007447FE">
            <w:pPr>
              <w:spacing w:before="0"/>
              <w:rPr>
                <w:rFonts w:cs="Arial"/>
                <w:lang w:val="sr-Cyrl-RS" w:eastAsia="zh-CN"/>
              </w:rPr>
            </w:pPr>
            <w:r w:rsidRPr="00F10346">
              <w:rPr>
                <w:rFonts w:cs="Arial"/>
                <w:b/>
                <w:bCs/>
                <w:iCs/>
                <w:lang w:val="sr-Cyrl-CS"/>
              </w:rPr>
              <w:t>МЕСТО ИСПОРУКЕ</w:t>
            </w:r>
            <w:r w:rsidR="007447FE">
              <w:rPr>
                <w:rFonts w:cs="Arial"/>
                <w:b/>
                <w:bCs/>
                <w:iCs/>
                <w:lang w:val="sr-Cyrl-CS"/>
              </w:rPr>
              <w:t xml:space="preserve"> </w:t>
            </w:r>
            <w:r w:rsidR="007447FE" w:rsidRPr="007447FE">
              <w:rPr>
                <w:rFonts w:cs="Arial"/>
                <w:bCs/>
                <w:iCs/>
                <w:lang w:val="sr-Cyrl-CS"/>
              </w:rPr>
              <w:t>су</w:t>
            </w:r>
            <w:r w:rsidR="007447FE" w:rsidRPr="007447FE">
              <w:rPr>
                <w:rFonts w:cs="Arial"/>
                <w:lang w:val="sr-Cyrl-RS" w:eastAsia="zh-CN"/>
              </w:rPr>
              <w:t xml:space="preserve"> локације</w:t>
            </w:r>
            <w:r w:rsidR="007447FE">
              <w:rPr>
                <w:rFonts w:cs="Arial"/>
                <w:lang w:val="sr-Cyrl-RS" w:eastAsia="zh-CN"/>
              </w:rPr>
              <w:t>:</w:t>
            </w:r>
          </w:p>
          <w:p w:rsidR="007447FE" w:rsidRDefault="007447FE" w:rsidP="007447FE">
            <w:pPr>
              <w:spacing w:before="0"/>
              <w:rPr>
                <w:rFonts w:eastAsia="TimesNewRomanPSMT" w:cs="Arial"/>
                <w:bCs/>
                <w:lang w:val="sr-Cyrl-RS"/>
              </w:rPr>
            </w:pPr>
            <w:r>
              <w:rPr>
                <w:rFonts w:cs="Arial"/>
                <w:lang w:val="sr-Cyrl-RS" w:eastAsia="zh-CN"/>
              </w:rPr>
              <w:t>-</w:t>
            </w:r>
            <w:r w:rsidRPr="00752270">
              <w:rPr>
                <w:rFonts w:cs="Arial"/>
                <w:lang w:val="sr-Cyrl-RS" w:eastAsia="zh-CN"/>
              </w:rPr>
              <w:t xml:space="preserve"> ТЕНТ А</w:t>
            </w:r>
            <w:r w:rsidRPr="00752270">
              <w:rPr>
                <w:rFonts w:eastAsia="TimesNewRomanPSMT" w:cs="Arial"/>
                <w:bCs/>
              </w:rPr>
              <w:t xml:space="preserve"> Улица Богољуба Урошевића Црног 44., 11500 Обреновац</w:t>
            </w:r>
            <w:r w:rsidRPr="00752270">
              <w:rPr>
                <w:rFonts w:eastAsia="TimesNewRomanPSMT" w:cs="Arial"/>
                <w:bCs/>
                <w:lang w:val="sr-Cyrl-RS"/>
              </w:rPr>
              <w:t xml:space="preserve">, </w:t>
            </w:r>
          </w:p>
          <w:p w:rsidR="007447FE" w:rsidRDefault="007447FE" w:rsidP="007447FE">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ТЕНТ Б</w:t>
            </w:r>
            <w:r w:rsidRPr="00752270">
              <w:rPr>
                <w:rFonts w:eastAsia="TimesNewRomanPSMT" w:cs="Arial"/>
                <w:bCs/>
                <w:lang w:val="sr-Latn-RS"/>
              </w:rPr>
              <w:t xml:space="preserve"> - </w:t>
            </w:r>
            <w:r w:rsidRPr="00752270">
              <w:rPr>
                <w:rFonts w:eastAsia="TimesNewRomanPSMT" w:cs="Arial"/>
                <w:bCs/>
                <w:lang w:val="sr-Cyrl-RS"/>
              </w:rPr>
              <w:t xml:space="preserve">Ушће и </w:t>
            </w:r>
          </w:p>
          <w:p w:rsidR="007447FE" w:rsidRDefault="007447FE" w:rsidP="007447FE">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 Колубара Велики Црљени</w:t>
            </w:r>
            <w:r w:rsidRPr="00752270">
              <w:t xml:space="preserve"> </w:t>
            </w:r>
            <w:r w:rsidRPr="00752270">
              <w:rPr>
                <w:rFonts w:eastAsia="TimesNewRomanPSMT" w:cs="Arial"/>
                <w:bCs/>
                <w:lang w:val="sr-Cyrl-RS"/>
              </w:rPr>
              <w:t>"3.Oктобра" 144.</w:t>
            </w:r>
          </w:p>
          <w:p w:rsidR="007447FE" w:rsidRPr="0065610A" w:rsidRDefault="007447FE" w:rsidP="007447FE">
            <w:pPr>
              <w:spacing w:before="0"/>
              <w:rPr>
                <w:rFonts w:cs="Arial"/>
                <w:color w:val="00B0F0"/>
                <w:lang w:val="sr-Cyrl-RS" w:eastAsia="zh-CN"/>
              </w:rPr>
            </w:pPr>
            <w:r>
              <w:rPr>
                <w:rFonts w:eastAsia="TimesNewRomanPSMT" w:cs="Arial"/>
                <w:bCs/>
                <w:lang w:val="sr-Cyrl-RS"/>
              </w:rPr>
              <w:t>- ТЕ Морава, 35210 Свилајнац, Кнеза Милоша 89</w:t>
            </w:r>
          </w:p>
          <w:p w:rsidR="000E75A0" w:rsidRPr="00F10346" w:rsidRDefault="000E75A0" w:rsidP="007447FE">
            <w:pPr>
              <w:spacing w:before="0"/>
              <w:rPr>
                <w:rFonts w:cs="Arial"/>
                <w:b/>
                <w:bCs/>
                <w:iCs/>
                <w:lang w:val="sr-Cyrl-CS"/>
              </w:rPr>
            </w:pPr>
          </w:p>
        </w:tc>
        <w:tc>
          <w:tcPr>
            <w:tcW w:w="4394" w:type="dxa"/>
            <w:vAlign w:val="center"/>
          </w:tcPr>
          <w:p w:rsidR="000E75A0" w:rsidRPr="004051DA" w:rsidRDefault="000E75A0" w:rsidP="00AF3AF8">
            <w:pPr>
              <w:spacing w:before="0"/>
              <w:jc w:val="center"/>
              <w:rPr>
                <w:rFonts w:cs="Arial"/>
                <w:bCs/>
                <w:iCs/>
                <w:lang w:val="sr-Cyrl-CS"/>
              </w:rPr>
            </w:pPr>
            <w:r w:rsidRPr="004051DA">
              <w:rPr>
                <w:rFonts w:cs="Arial"/>
                <w:bCs/>
                <w:iCs/>
                <w:lang w:val="sr-Cyrl-CS"/>
              </w:rPr>
              <w:t xml:space="preserve">Сагласан </w:t>
            </w:r>
            <w:r w:rsidR="00404B26" w:rsidRPr="004051DA">
              <w:rPr>
                <w:rFonts w:cs="Arial"/>
                <w:bCs/>
                <w:iCs/>
              </w:rPr>
              <w:t>с</w:t>
            </w:r>
            <w:r w:rsidRPr="004051DA">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4051DA">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232183">
              <w:rPr>
                <w:rFonts w:cs="Arial"/>
                <w:bCs/>
                <w:iCs/>
                <w:lang w:val="sr-Cyrl-CS"/>
              </w:rPr>
              <w:t>60</w:t>
            </w:r>
            <w:r w:rsidRPr="004051DA">
              <w:rPr>
                <w:rFonts w:cs="Arial"/>
                <w:bCs/>
                <w:iCs/>
                <w:lang w:val="sr-Cyrl-CS"/>
              </w:rPr>
              <w:t xml:space="preserve"> дана од </w:t>
            </w:r>
            <w:r w:rsidRPr="00F10346">
              <w:rPr>
                <w:rFonts w:cs="Arial"/>
                <w:bCs/>
                <w:iCs/>
                <w:lang w:val="sr-Cyrl-CS"/>
              </w:rPr>
              <w:t>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1F6B16"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w:t>
      </w:r>
    </w:p>
    <w:p w:rsidR="001F6B16" w:rsidRDefault="001F6B16" w:rsidP="00BA2C2D">
      <w:pPr>
        <w:autoSpaceDE w:val="0"/>
        <w:autoSpaceDN w:val="0"/>
        <w:adjustRightInd w:val="0"/>
        <w:rPr>
          <w:rFonts w:eastAsia="TimesNewRomanPS-BoldMT" w:cs="Arial"/>
          <w:bCs/>
          <w:iCs/>
          <w:lang w:val="ru-RU"/>
        </w:rPr>
      </w:pP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lang w:val="ru-RU"/>
        </w:rPr>
        <w:t xml:space="preserve">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10346" w:rsidRDefault="00F66410" w:rsidP="00BA2C2D">
      <w:pPr>
        <w:autoSpaceDE w:val="0"/>
        <w:autoSpaceDN w:val="0"/>
        <w:adjustRightInd w:val="0"/>
        <w:rPr>
          <w:rFonts w:eastAsia="TimesNewRomanPS-BoldMT" w:cs="Arial"/>
          <w:bCs/>
          <w:iCs/>
          <w:sz w:val="20"/>
          <w:szCs w:val="20"/>
        </w:rPr>
      </w:pPr>
    </w:p>
    <w:p w:rsidR="00343A18" w:rsidRPr="00F10346" w:rsidRDefault="00343A18" w:rsidP="00343A18">
      <w:pPr>
        <w:pStyle w:val="KDObrazac"/>
        <w:spacing w:before="0"/>
      </w:pPr>
      <w:bookmarkStart w:id="252" w:name="_Toc442559925"/>
      <w:proofErr w:type="gramStart"/>
      <w:r w:rsidRPr="00F10346">
        <w:t xml:space="preserve">ОБРАЗАЦ </w:t>
      </w:r>
      <w:r w:rsidR="007124B3">
        <w:rPr>
          <w:lang w:val="sr-Cyrl-RS"/>
        </w:rPr>
        <w:t>2</w:t>
      </w:r>
      <w:r w:rsidRPr="00F10346">
        <w:t>.</w:t>
      </w:r>
      <w:bookmarkEnd w:id="252"/>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047"/>
        <w:gridCol w:w="851"/>
        <w:gridCol w:w="764"/>
        <w:gridCol w:w="887"/>
        <w:gridCol w:w="978"/>
        <w:gridCol w:w="976"/>
        <w:gridCol w:w="976"/>
        <w:gridCol w:w="1827"/>
      </w:tblGrid>
      <w:tr w:rsidR="004051DA" w:rsidRPr="004051DA" w:rsidTr="004051DA">
        <w:tc>
          <w:tcPr>
            <w:tcW w:w="309" w:type="pct"/>
            <w:shd w:val="clear" w:color="auto" w:fill="C6D9F1" w:themeFill="text2" w:themeFillTint="33"/>
            <w:vAlign w:val="center"/>
          </w:tcPr>
          <w:p w:rsidR="007F7D7A" w:rsidRPr="004051DA" w:rsidRDefault="007F7D7A" w:rsidP="00BC01DC">
            <w:pPr>
              <w:spacing w:before="0"/>
              <w:jc w:val="center"/>
              <w:rPr>
                <w:rFonts w:cs="Arial"/>
                <w:bCs/>
                <w:iCs/>
                <w:lang w:val="sr-Cyrl-CS"/>
              </w:rPr>
            </w:pPr>
            <w:r w:rsidRPr="004051DA">
              <w:rPr>
                <w:rFonts w:cs="Arial"/>
                <w:bCs/>
                <w:iCs/>
                <w:lang w:val="sr-Cyrl-CS"/>
              </w:rPr>
              <w:t>Рбр</w:t>
            </w:r>
          </w:p>
        </w:tc>
        <w:tc>
          <w:tcPr>
            <w:tcW w:w="1032"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Назив добра</w:t>
            </w:r>
          </w:p>
        </w:tc>
        <w:tc>
          <w:tcPr>
            <w:tcW w:w="429"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Јед.</w:t>
            </w:r>
          </w:p>
          <w:p w:rsidR="007F7D7A" w:rsidRPr="004051DA" w:rsidRDefault="007F7D7A" w:rsidP="00BC01DC">
            <w:pPr>
              <w:spacing w:before="0"/>
              <w:jc w:val="center"/>
              <w:rPr>
                <w:rFonts w:cs="Arial"/>
                <w:b/>
                <w:bCs/>
                <w:iCs/>
                <w:lang w:val="sr-Cyrl-CS"/>
              </w:rPr>
            </w:pPr>
            <w:r w:rsidRPr="004051DA">
              <w:rPr>
                <w:rFonts w:cs="Arial"/>
                <w:b/>
                <w:bCs/>
                <w:iCs/>
                <w:lang w:val="sr-Cyrl-CS"/>
              </w:rPr>
              <w:t>мере</w:t>
            </w:r>
          </w:p>
        </w:tc>
        <w:tc>
          <w:tcPr>
            <w:tcW w:w="385"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количина</w:t>
            </w:r>
          </w:p>
        </w:tc>
        <w:tc>
          <w:tcPr>
            <w:tcW w:w="447"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Јед.</w:t>
            </w:r>
          </w:p>
          <w:p w:rsidR="007F7D7A" w:rsidRPr="004051DA" w:rsidRDefault="007F7D7A" w:rsidP="00BC01DC">
            <w:pPr>
              <w:spacing w:before="0"/>
              <w:jc w:val="center"/>
              <w:rPr>
                <w:rFonts w:cs="Arial"/>
                <w:b/>
                <w:bCs/>
                <w:iCs/>
                <w:lang w:val="sr-Cyrl-CS"/>
              </w:rPr>
            </w:pPr>
            <w:r w:rsidRPr="004051DA">
              <w:rPr>
                <w:rFonts w:cs="Arial"/>
                <w:b/>
                <w:bCs/>
                <w:iCs/>
                <w:lang w:val="sr-Cyrl-CS"/>
              </w:rPr>
              <w:t>цена без ПДВ</w:t>
            </w:r>
          </w:p>
          <w:p w:rsidR="007F7D7A" w:rsidRPr="004051DA" w:rsidRDefault="007F7D7A" w:rsidP="00BC01DC">
            <w:pPr>
              <w:spacing w:before="0"/>
              <w:jc w:val="center"/>
              <w:rPr>
                <w:rFonts w:cs="Arial"/>
                <w:b/>
                <w:bCs/>
                <w:iCs/>
                <w:lang w:val="sr-Cyrl-RS"/>
              </w:rPr>
            </w:pPr>
            <w:r w:rsidRPr="004051DA">
              <w:rPr>
                <w:rFonts w:cs="Arial"/>
                <w:b/>
                <w:bCs/>
                <w:iCs/>
                <w:lang w:val="sr-Cyrl-CS"/>
              </w:rPr>
              <w:t xml:space="preserve">дин. </w:t>
            </w:r>
          </w:p>
        </w:tc>
        <w:tc>
          <w:tcPr>
            <w:tcW w:w="493"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Јед.</w:t>
            </w:r>
          </w:p>
          <w:p w:rsidR="007F7D7A" w:rsidRPr="004051DA" w:rsidRDefault="007F7D7A" w:rsidP="00BC01DC">
            <w:pPr>
              <w:spacing w:before="0"/>
              <w:jc w:val="center"/>
              <w:rPr>
                <w:rFonts w:cs="Arial"/>
                <w:b/>
                <w:bCs/>
                <w:iCs/>
                <w:lang w:val="sr-Cyrl-CS"/>
              </w:rPr>
            </w:pPr>
            <w:r w:rsidRPr="004051DA">
              <w:rPr>
                <w:rFonts w:cs="Arial"/>
                <w:b/>
                <w:bCs/>
                <w:iCs/>
                <w:lang w:val="sr-Cyrl-CS"/>
              </w:rPr>
              <w:t>цена са ПДВ</w:t>
            </w:r>
          </w:p>
          <w:p w:rsidR="007F7D7A" w:rsidRPr="004051DA" w:rsidRDefault="007F7D7A" w:rsidP="00BC01DC">
            <w:pPr>
              <w:spacing w:before="0"/>
              <w:jc w:val="center"/>
              <w:rPr>
                <w:rFonts w:cs="Arial"/>
                <w:b/>
                <w:bCs/>
                <w:iCs/>
                <w:lang w:val="sr-Cyrl-RS"/>
              </w:rPr>
            </w:pPr>
            <w:r w:rsidRPr="004051DA">
              <w:rPr>
                <w:rFonts w:cs="Arial"/>
                <w:b/>
                <w:bCs/>
                <w:iCs/>
                <w:lang w:val="sr-Cyrl-CS"/>
              </w:rPr>
              <w:t xml:space="preserve">дин. </w:t>
            </w:r>
          </w:p>
        </w:tc>
        <w:tc>
          <w:tcPr>
            <w:tcW w:w="492"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Укупна цена без ПДВ</w:t>
            </w:r>
          </w:p>
          <w:p w:rsidR="007F7D7A" w:rsidRPr="004051DA" w:rsidRDefault="007F7D7A" w:rsidP="00BC01DC">
            <w:pPr>
              <w:spacing w:before="0"/>
              <w:jc w:val="center"/>
              <w:rPr>
                <w:rFonts w:cs="Arial"/>
                <w:b/>
                <w:bCs/>
                <w:iCs/>
                <w:lang w:val="sr-Cyrl-RS"/>
              </w:rPr>
            </w:pPr>
            <w:r w:rsidRPr="004051DA">
              <w:rPr>
                <w:rFonts w:cs="Arial"/>
                <w:b/>
                <w:bCs/>
                <w:iCs/>
                <w:lang w:val="sr-Cyrl-CS"/>
              </w:rPr>
              <w:t>дин.</w:t>
            </w:r>
          </w:p>
        </w:tc>
        <w:tc>
          <w:tcPr>
            <w:tcW w:w="492" w:type="pct"/>
            <w:shd w:val="clear" w:color="auto" w:fill="C6D9F1" w:themeFill="text2" w:themeFillTint="33"/>
            <w:vAlign w:val="center"/>
          </w:tcPr>
          <w:p w:rsidR="007F7D7A" w:rsidRPr="004051DA" w:rsidRDefault="007F7D7A" w:rsidP="00BC01DC">
            <w:pPr>
              <w:spacing w:before="0"/>
              <w:jc w:val="center"/>
              <w:rPr>
                <w:rFonts w:cs="Arial"/>
                <w:b/>
                <w:bCs/>
                <w:iCs/>
                <w:lang w:val="sr-Cyrl-CS"/>
              </w:rPr>
            </w:pPr>
            <w:r w:rsidRPr="004051DA">
              <w:rPr>
                <w:rFonts w:cs="Arial"/>
                <w:b/>
                <w:bCs/>
                <w:iCs/>
                <w:lang w:val="sr-Cyrl-CS"/>
              </w:rPr>
              <w:t>Укупна цена са ПДВ</w:t>
            </w:r>
          </w:p>
          <w:p w:rsidR="007F7D7A" w:rsidRPr="004051DA" w:rsidRDefault="007F7D7A" w:rsidP="00BC01DC">
            <w:pPr>
              <w:spacing w:before="0"/>
              <w:jc w:val="center"/>
              <w:rPr>
                <w:rFonts w:cs="Arial"/>
                <w:b/>
                <w:bCs/>
                <w:iCs/>
                <w:lang w:val="sr-Cyrl-RS"/>
              </w:rPr>
            </w:pPr>
            <w:r w:rsidRPr="004051DA">
              <w:rPr>
                <w:rFonts w:cs="Arial"/>
                <w:b/>
                <w:bCs/>
                <w:iCs/>
                <w:lang w:val="sr-Cyrl-CS"/>
              </w:rPr>
              <w:t>дин.</w:t>
            </w:r>
          </w:p>
        </w:tc>
        <w:tc>
          <w:tcPr>
            <w:tcW w:w="921" w:type="pct"/>
            <w:shd w:val="clear" w:color="auto" w:fill="C6D9F1" w:themeFill="text2" w:themeFillTint="33"/>
          </w:tcPr>
          <w:p w:rsidR="007F7D7A" w:rsidRPr="004051DA" w:rsidRDefault="007F7D7A" w:rsidP="007F7D7A">
            <w:pPr>
              <w:spacing w:before="0"/>
              <w:jc w:val="center"/>
              <w:rPr>
                <w:rFonts w:cs="Arial"/>
                <w:b/>
                <w:bCs/>
                <w:iCs/>
                <w:lang w:val="sr-Cyrl-CS"/>
              </w:rPr>
            </w:pPr>
            <w:r w:rsidRPr="004051DA">
              <w:rPr>
                <w:rFonts w:cs="Arial"/>
                <w:b/>
                <w:bCs/>
                <w:iCs/>
                <w:lang w:val="sr-Cyrl-CS"/>
              </w:rPr>
              <w:t>Назив</w:t>
            </w:r>
          </w:p>
          <w:p w:rsidR="007F7D7A" w:rsidRPr="004051DA" w:rsidRDefault="007F7D7A" w:rsidP="007F7D7A">
            <w:pPr>
              <w:spacing w:before="0"/>
              <w:jc w:val="center"/>
              <w:rPr>
                <w:rFonts w:cs="Arial"/>
                <w:b/>
                <w:bCs/>
                <w:iCs/>
                <w:lang w:val="sr-Cyrl-CS"/>
              </w:rPr>
            </w:pPr>
            <w:r w:rsidRPr="004051DA">
              <w:rPr>
                <w:rFonts w:cs="Arial"/>
                <w:b/>
                <w:bCs/>
                <w:iCs/>
                <w:lang w:val="sr-Cyrl-CS"/>
              </w:rPr>
              <w:t>произвођача</w:t>
            </w:r>
          </w:p>
          <w:p w:rsidR="007F7D7A" w:rsidRPr="004051DA" w:rsidRDefault="007F7D7A" w:rsidP="007F7D7A">
            <w:pPr>
              <w:spacing w:before="0"/>
              <w:jc w:val="center"/>
              <w:rPr>
                <w:rFonts w:cs="Arial"/>
                <w:b/>
                <w:bCs/>
                <w:iCs/>
                <w:lang w:val="sr-Cyrl-CS"/>
              </w:rPr>
            </w:pPr>
            <w:r w:rsidRPr="004051DA">
              <w:rPr>
                <w:rFonts w:cs="Arial"/>
                <w:b/>
                <w:bCs/>
                <w:iCs/>
                <w:lang w:val="sr-Cyrl-CS"/>
              </w:rPr>
              <w:t>добара,модел, ознака добра</w:t>
            </w:r>
            <w:r w:rsidR="00196C0A">
              <w:rPr>
                <w:rFonts w:cs="Arial"/>
                <w:b/>
                <w:bCs/>
                <w:iCs/>
                <w:lang w:val="sr-Cyrl-CS"/>
              </w:rPr>
              <w:t>,земља порекла</w:t>
            </w:r>
          </w:p>
        </w:tc>
      </w:tr>
      <w:tr w:rsidR="004051DA" w:rsidRPr="004051DA" w:rsidTr="004051DA">
        <w:tc>
          <w:tcPr>
            <w:tcW w:w="309"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(1)</w:t>
            </w:r>
          </w:p>
        </w:tc>
        <w:tc>
          <w:tcPr>
            <w:tcW w:w="1032"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(2)</w:t>
            </w:r>
          </w:p>
        </w:tc>
        <w:tc>
          <w:tcPr>
            <w:tcW w:w="429"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(3)</w:t>
            </w:r>
          </w:p>
        </w:tc>
        <w:tc>
          <w:tcPr>
            <w:tcW w:w="385"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(4)</w:t>
            </w:r>
          </w:p>
        </w:tc>
        <w:tc>
          <w:tcPr>
            <w:tcW w:w="447"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(5)</w:t>
            </w:r>
          </w:p>
        </w:tc>
        <w:tc>
          <w:tcPr>
            <w:tcW w:w="493"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(6)</w:t>
            </w:r>
          </w:p>
        </w:tc>
        <w:tc>
          <w:tcPr>
            <w:tcW w:w="492"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(7)</w:t>
            </w:r>
          </w:p>
        </w:tc>
        <w:tc>
          <w:tcPr>
            <w:tcW w:w="492" w:type="pct"/>
            <w:shd w:val="clear" w:color="auto" w:fill="auto"/>
          </w:tcPr>
          <w:p w:rsidR="007F7D7A" w:rsidRPr="004051DA" w:rsidRDefault="007F7D7A" w:rsidP="00BC01DC">
            <w:pPr>
              <w:spacing w:before="0"/>
              <w:jc w:val="center"/>
              <w:rPr>
                <w:rFonts w:cs="Arial"/>
                <w:b/>
                <w:bCs/>
                <w:iCs/>
                <w:lang w:val="sr-Cyrl-CS"/>
              </w:rPr>
            </w:pPr>
            <w:r w:rsidRPr="004051DA">
              <w:rPr>
                <w:rFonts w:cs="Arial"/>
                <w:b/>
                <w:bCs/>
                <w:iCs/>
                <w:lang w:val="sr-Cyrl-CS"/>
              </w:rPr>
              <w:t>(8)</w:t>
            </w:r>
          </w:p>
        </w:tc>
        <w:tc>
          <w:tcPr>
            <w:tcW w:w="921" w:type="pct"/>
          </w:tcPr>
          <w:p w:rsidR="007F7D7A" w:rsidRPr="004051DA" w:rsidRDefault="007F7D7A" w:rsidP="00BC01DC">
            <w:pPr>
              <w:spacing w:before="0"/>
              <w:jc w:val="center"/>
              <w:rPr>
                <w:rFonts w:cs="Arial"/>
                <w:b/>
                <w:bCs/>
                <w:iCs/>
                <w:lang w:val="sr-Cyrl-CS"/>
              </w:rPr>
            </w:pPr>
            <w:r w:rsidRPr="004051DA">
              <w:rPr>
                <w:rFonts w:cs="Arial"/>
                <w:b/>
                <w:bCs/>
                <w:iCs/>
                <w:lang w:val="sr-Cyrl-CS"/>
              </w:rPr>
              <w:t>(9)</w:t>
            </w:r>
          </w:p>
        </w:tc>
      </w:tr>
      <w:tr w:rsidR="00B93AFA" w:rsidRPr="004051DA" w:rsidTr="00125CB2">
        <w:tc>
          <w:tcPr>
            <w:tcW w:w="309" w:type="pct"/>
            <w:shd w:val="clear" w:color="auto" w:fill="auto"/>
          </w:tcPr>
          <w:p w:rsidR="00B93AFA" w:rsidRPr="00B26B86" w:rsidRDefault="00B93AFA" w:rsidP="004369F8">
            <w:r w:rsidRPr="00B26B86">
              <w:t>1</w:t>
            </w:r>
          </w:p>
        </w:tc>
        <w:tc>
          <w:tcPr>
            <w:tcW w:w="1032" w:type="pct"/>
            <w:shd w:val="clear" w:color="auto" w:fill="auto"/>
          </w:tcPr>
          <w:p w:rsidR="00B93AFA" w:rsidRPr="00125CB2" w:rsidRDefault="00B11520" w:rsidP="004369F8">
            <w:pPr>
              <w:rPr>
                <w:rFonts w:cs="Arial"/>
              </w:rPr>
            </w:pPr>
            <w:r>
              <w:rPr>
                <w:rFonts w:cs="Arial"/>
              </w:rPr>
              <w:t>Top</w:t>
            </w:r>
            <w:r>
              <w:rPr>
                <w:rFonts w:cs="Arial"/>
                <w:lang w:val="sr-Latn-RS"/>
              </w:rPr>
              <w:t>lj</w:t>
            </w:r>
            <w:r w:rsidR="00B93AFA" w:rsidRPr="00125CB2">
              <w:rPr>
                <w:rFonts w:cs="Arial"/>
              </w:rPr>
              <w:t>ivi umetak DII  10A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100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2</w:t>
            </w:r>
          </w:p>
        </w:tc>
        <w:tc>
          <w:tcPr>
            <w:tcW w:w="1032" w:type="pct"/>
            <w:shd w:val="clear" w:color="auto" w:fill="auto"/>
          </w:tcPr>
          <w:p w:rsidR="00B93AFA" w:rsidRPr="00125CB2" w:rsidRDefault="00B11520" w:rsidP="004369F8">
            <w:pPr>
              <w:rPr>
                <w:rFonts w:cs="Arial"/>
              </w:rPr>
            </w:pPr>
            <w:r>
              <w:rPr>
                <w:rFonts w:cs="Arial"/>
              </w:rPr>
              <w:t>Toplj</w:t>
            </w:r>
            <w:r w:rsidR="00B93AFA" w:rsidRPr="00125CB2">
              <w:rPr>
                <w:rFonts w:cs="Arial"/>
              </w:rPr>
              <w:t>ivi umetak DII   16A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100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3</w:t>
            </w:r>
          </w:p>
        </w:tc>
        <w:tc>
          <w:tcPr>
            <w:tcW w:w="1032" w:type="pct"/>
            <w:shd w:val="clear" w:color="auto" w:fill="auto"/>
          </w:tcPr>
          <w:p w:rsidR="00B93AFA" w:rsidRPr="00125CB2" w:rsidRDefault="00B11520" w:rsidP="004369F8">
            <w:pPr>
              <w:rPr>
                <w:rFonts w:cs="Arial"/>
              </w:rPr>
            </w:pPr>
            <w:r>
              <w:rPr>
                <w:rFonts w:cs="Arial"/>
              </w:rPr>
              <w:t>Toplj</w:t>
            </w:r>
            <w:r w:rsidR="00B93AFA" w:rsidRPr="00125CB2">
              <w:rPr>
                <w:rFonts w:cs="Arial"/>
              </w:rPr>
              <w:t>ivi umetak DII   20A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100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4</w:t>
            </w:r>
          </w:p>
        </w:tc>
        <w:tc>
          <w:tcPr>
            <w:tcW w:w="1032" w:type="pct"/>
            <w:shd w:val="clear" w:color="auto" w:fill="auto"/>
          </w:tcPr>
          <w:p w:rsidR="00B93AFA" w:rsidRPr="00125CB2" w:rsidRDefault="00B11520" w:rsidP="004369F8">
            <w:pPr>
              <w:rPr>
                <w:rFonts w:cs="Arial"/>
              </w:rPr>
            </w:pPr>
            <w:r>
              <w:rPr>
                <w:rFonts w:cs="Arial"/>
              </w:rPr>
              <w:t>Toplj</w:t>
            </w:r>
            <w:r w:rsidR="00B93AFA" w:rsidRPr="00125CB2">
              <w:rPr>
                <w:rFonts w:cs="Arial"/>
              </w:rPr>
              <w:t>ivi umetak DII   25A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200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5</w:t>
            </w:r>
          </w:p>
        </w:tc>
        <w:tc>
          <w:tcPr>
            <w:tcW w:w="1032" w:type="pct"/>
            <w:shd w:val="clear" w:color="auto" w:fill="auto"/>
          </w:tcPr>
          <w:p w:rsidR="00B93AFA" w:rsidRPr="00125CB2" w:rsidRDefault="00B11520" w:rsidP="004369F8">
            <w:pPr>
              <w:rPr>
                <w:rFonts w:cs="Arial"/>
              </w:rPr>
            </w:pPr>
            <w:r>
              <w:rPr>
                <w:rFonts w:cs="Arial"/>
              </w:rPr>
              <w:t>Toplj</w:t>
            </w:r>
            <w:r w:rsidR="00B93AFA" w:rsidRPr="00125CB2">
              <w:rPr>
                <w:rFonts w:cs="Arial"/>
              </w:rPr>
              <w:t>ivi umetak DIII  35A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30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6</w:t>
            </w:r>
          </w:p>
        </w:tc>
        <w:tc>
          <w:tcPr>
            <w:tcW w:w="1032" w:type="pct"/>
            <w:shd w:val="clear" w:color="auto" w:fill="auto"/>
          </w:tcPr>
          <w:p w:rsidR="00B93AFA" w:rsidRPr="00125CB2" w:rsidRDefault="00B11520" w:rsidP="004369F8">
            <w:pPr>
              <w:rPr>
                <w:rFonts w:cs="Arial"/>
              </w:rPr>
            </w:pPr>
            <w:r>
              <w:rPr>
                <w:rFonts w:cs="Arial"/>
              </w:rPr>
              <w:t>Cilindrič</w:t>
            </w:r>
            <w:r w:rsidR="00B93AFA" w:rsidRPr="00125CB2">
              <w:rPr>
                <w:rFonts w:cs="Arial"/>
              </w:rPr>
              <w:t>ni umetak 8 x 31 4 A gG</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7</w:t>
            </w:r>
          </w:p>
        </w:tc>
        <w:tc>
          <w:tcPr>
            <w:tcW w:w="1032" w:type="pct"/>
            <w:shd w:val="clear" w:color="auto" w:fill="auto"/>
          </w:tcPr>
          <w:p w:rsidR="00B93AFA" w:rsidRPr="00125CB2" w:rsidRDefault="00B11520" w:rsidP="004369F8">
            <w:pPr>
              <w:rPr>
                <w:rFonts w:cs="Arial"/>
              </w:rPr>
            </w:pPr>
            <w:r>
              <w:rPr>
                <w:rFonts w:cs="Arial"/>
              </w:rPr>
              <w:t>Cilindrič</w:t>
            </w:r>
            <w:r w:rsidR="00B93AFA" w:rsidRPr="00125CB2">
              <w:rPr>
                <w:rFonts w:cs="Arial"/>
              </w:rPr>
              <w:t>ni umetak 8 x 31  6 A gG</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8</w:t>
            </w:r>
          </w:p>
        </w:tc>
        <w:tc>
          <w:tcPr>
            <w:tcW w:w="1032" w:type="pct"/>
            <w:shd w:val="clear" w:color="auto" w:fill="auto"/>
          </w:tcPr>
          <w:p w:rsidR="00B93AFA" w:rsidRPr="00125CB2" w:rsidRDefault="00B11520" w:rsidP="004369F8">
            <w:pPr>
              <w:rPr>
                <w:rFonts w:cs="Arial"/>
              </w:rPr>
            </w:pPr>
            <w:r>
              <w:rPr>
                <w:rFonts w:cs="Arial"/>
              </w:rPr>
              <w:t>Cilindrič</w:t>
            </w:r>
            <w:r w:rsidR="00B93AFA" w:rsidRPr="00125CB2">
              <w:rPr>
                <w:rFonts w:cs="Arial"/>
              </w:rPr>
              <w:t>ni umetak 8 x 31  10 A gG</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9</w:t>
            </w:r>
          </w:p>
        </w:tc>
        <w:tc>
          <w:tcPr>
            <w:tcW w:w="1032" w:type="pct"/>
            <w:shd w:val="clear" w:color="auto" w:fill="auto"/>
          </w:tcPr>
          <w:p w:rsidR="00B93AFA" w:rsidRPr="00125CB2" w:rsidRDefault="00B11520" w:rsidP="004369F8">
            <w:pPr>
              <w:rPr>
                <w:rFonts w:cs="Arial"/>
              </w:rPr>
            </w:pPr>
            <w:r>
              <w:rPr>
                <w:rFonts w:cs="Arial"/>
              </w:rPr>
              <w:t>Cilindrič</w:t>
            </w:r>
            <w:r w:rsidR="00B93AFA" w:rsidRPr="00125CB2">
              <w:rPr>
                <w:rFonts w:cs="Arial"/>
              </w:rPr>
              <w:t>ni umetak 10x38    4A  gG</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30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10</w:t>
            </w:r>
          </w:p>
        </w:tc>
        <w:tc>
          <w:tcPr>
            <w:tcW w:w="1032" w:type="pct"/>
            <w:shd w:val="clear" w:color="auto" w:fill="auto"/>
          </w:tcPr>
          <w:p w:rsidR="00B93AFA" w:rsidRPr="00125CB2" w:rsidRDefault="00B11520" w:rsidP="004369F8">
            <w:pPr>
              <w:rPr>
                <w:rFonts w:cs="Arial"/>
              </w:rPr>
            </w:pPr>
            <w:r>
              <w:rPr>
                <w:rFonts w:cs="Arial"/>
              </w:rPr>
              <w:t>Cilindrič</w:t>
            </w:r>
            <w:r w:rsidR="00B93AFA" w:rsidRPr="00125CB2">
              <w:rPr>
                <w:rFonts w:cs="Arial"/>
              </w:rPr>
              <w:t>ni umetak 22x58  63A gG</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11</w:t>
            </w:r>
          </w:p>
        </w:tc>
        <w:tc>
          <w:tcPr>
            <w:tcW w:w="1032" w:type="pct"/>
            <w:shd w:val="clear" w:color="auto" w:fill="auto"/>
          </w:tcPr>
          <w:p w:rsidR="00B93AFA" w:rsidRPr="00125CB2" w:rsidRDefault="00B11520" w:rsidP="004369F8">
            <w:pPr>
              <w:rPr>
                <w:rFonts w:cs="Arial"/>
              </w:rPr>
            </w:pPr>
            <w:r>
              <w:rPr>
                <w:rFonts w:cs="Arial"/>
              </w:rPr>
              <w:t>Cilindrič</w:t>
            </w:r>
            <w:r w:rsidR="00B93AFA" w:rsidRPr="00125CB2">
              <w:rPr>
                <w:rFonts w:cs="Arial"/>
              </w:rPr>
              <w:t>ni umetak 22x58  80A gG</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12</w:t>
            </w:r>
          </w:p>
        </w:tc>
        <w:tc>
          <w:tcPr>
            <w:tcW w:w="1032" w:type="pct"/>
            <w:shd w:val="clear" w:color="auto" w:fill="auto"/>
          </w:tcPr>
          <w:p w:rsidR="00B93AFA" w:rsidRPr="00125CB2" w:rsidRDefault="00B11520" w:rsidP="004369F8">
            <w:pPr>
              <w:rPr>
                <w:rFonts w:cs="Arial"/>
              </w:rPr>
            </w:pPr>
            <w:r>
              <w:rPr>
                <w:rFonts w:cs="Arial"/>
              </w:rPr>
              <w:t>Cilindrič</w:t>
            </w:r>
            <w:r w:rsidR="00B93AFA" w:rsidRPr="00125CB2">
              <w:rPr>
                <w:rFonts w:cs="Arial"/>
              </w:rPr>
              <w:t>ni umetak 22x58  100A gG</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13</w:t>
            </w:r>
          </w:p>
        </w:tc>
        <w:tc>
          <w:tcPr>
            <w:tcW w:w="1032" w:type="pct"/>
            <w:shd w:val="clear" w:color="auto" w:fill="auto"/>
          </w:tcPr>
          <w:p w:rsidR="00B93AFA" w:rsidRPr="00125CB2" w:rsidRDefault="00B11520" w:rsidP="004369F8">
            <w:pPr>
              <w:rPr>
                <w:rFonts w:cs="Arial"/>
              </w:rPr>
            </w:pPr>
            <w:r>
              <w:rPr>
                <w:rFonts w:cs="Arial"/>
              </w:rPr>
              <w:t>Nožasti osigurač veličina 00</w:t>
            </w:r>
            <w:r w:rsidR="00B93AFA" w:rsidRPr="00125CB2">
              <w:rPr>
                <w:rFonts w:cs="Arial"/>
              </w:rPr>
              <w:t>,  gG,  25A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14</w:t>
            </w:r>
          </w:p>
        </w:tc>
        <w:tc>
          <w:tcPr>
            <w:tcW w:w="1032" w:type="pct"/>
            <w:shd w:val="clear" w:color="auto" w:fill="auto"/>
          </w:tcPr>
          <w:p w:rsidR="00B93AFA" w:rsidRPr="00125CB2" w:rsidRDefault="00B11520" w:rsidP="004369F8">
            <w:pPr>
              <w:rPr>
                <w:rFonts w:cs="Arial"/>
              </w:rPr>
            </w:pPr>
            <w:r>
              <w:rPr>
                <w:rFonts w:cs="Arial"/>
              </w:rPr>
              <w:t>Nožasti osigurač velič</w:t>
            </w:r>
            <w:r w:rsidR="00B93AFA" w:rsidRPr="00125CB2">
              <w:rPr>
                <w:rFonts w:cs="Arial"/>
              </w:rPr>
              <w:t>ina 00 ,  gG ,  63 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30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15</w:t>
            </w:r>
          </w:p>
        </w:tc>
        <w:tc>
          <w:tcPr>
            <w:tcW w:w="1032" w:type="pct"/>
            <w:shd w:val="clear" w:color="auto" w:fill="auto"/>
          </w:tcPr>
          <w:p w:rsidR="00B93AFA" w:rsidRPr="00125CB2" w:rsidRDefault="00B11520" w:rsidP="004369F8">
            <w:pPr>
              <w:rPr>
                <w:rFonts w:cs="Arial"/>
              </w:rPr>
            </w:pPr>
            <w:r>
              <w:rPr>
                <w:rFonts w:cs="Arial"/>
              </w:rPr>
              <w:t>Nožasti osigurač velič</w:t>
            </w:r>
            <w:r w:rsidR="00B93AFA" w:rsidRPr="00125CB2">
              <w:rPr>
                <w:rFonts w:cs="Arial"/>
              </w:rPr>
              <w:t>ina 00 , gG,   100 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16</w:t>
            </w:r>
          </w:p>
        </w:tc>
        <w:tc>
          <w:tcPr>
            <w:tcW w:w="1032" w:type="pct"/>
            <w:shd w:val="clear" w:color="auto" w:fill="auto"/>
          </w:tcPr>
          <w:p w:rsidR="00B93AFA" w:rsidRPr="00125CB2" w:rsidRDefault="00B11520" w:rsidP="004369F8">
            <w:pPr>
              <w:rPr>
                <w:rFonts w:cs="Arial"/>
              </w:rPr>
            </w:pPr>
            <w:r>
              <w:rPr>
                <w:rFonts w:cs="Arial"/>
              </w:rPr>
              <w:t xml:space="preserve">Nožasti osigurač </w:t>
            </w:r>
            <w:r>
              <w:rPr>
                <w:rFonts w:cs="Arial"/>
              </w:rPr>
              <w:lastRenderedPageBreak/>
              <w:t>velič</w:t>
            </w:r>
            <w:r w:rsidR="00B93AFA" w:rsidRPr="00125CB2">
              <w:rPr>
                <w:rFonts w:cs="Arial"/>
              </w:rPr>
              <w:t>ina 00, gG,   125A</w:t>
            </w:r>
          </w:p>
        </w:tc>
        <w:tc>
          <w:tcPr>
            <w:tcW w:w="429" w:type="pct"/>
            <w:shd w:val="clear" w:color="auto" w:fill="auto"/>
            <w:vAlign w:val="center"/>
          </w:tcPr>
          <w:p w:rsidR="00B93AFA" w:rsidRPr="00C061C0" w:rsidRDefault="00B93AFA" w:rsidP="00125CB2">
            <w:pPr>
              <w:jc w:val="center"/>
            </w:pPr>
            <w:r w:rsidRPr="00C061C0">
              <w:lastRenderedPageBreak/>
              <w:t>kom</w:t>
            </w:r>
          </w:p>
        </w:tc>
        <w:tc>
          <w:tcPr>
            <w:tcW w:w="385" w:type="pct"/>
            <w:shd w:val="clear" w:color="auto" w:fill="auto"/>
            <w:vAlign w:val="center"/>
          </w:tcPr>
          <w:p w:rsidR="00B93AFA" w:rsidRPr="00C061C0" w:rsidRDefault="00B93AFA" w:rsidP="00125CB2">
            <w:pPr>
              <w:jc w:val="center"/>
            </w:pPr>
            <w:r w:rsidRPr="00C061C0">
              <w:t>40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lastRenderedPageBreak/>
              <w:t>17</w:t>
            </w:r>
          </w:p>
        </w:tc>
        <w:tc>
          <w:tcPr>
            <w:tcW w:w="1032" w:type="pct"/>
            <w:shd w:val="clear" w:color="auto" w:fill="auto"/>
          </w:tcPr>
          <w:p w:rsidR="00B93AFA" w:rsidRPr="00125CB2" w:rsidRDefault="00B11520" w:rsidP="004369F8">
            <w:pPr>
              <w:rPr>
                <w:rFonts w:cs="Arial"/>
              </w:rPr>
            </w:pPr>
            <w:r>
              <w:rPr>
                <w:rFonts w:cs="Arial"/>
              </w:rPr>
              <w:t>Nožasti osigurač velič</w:t>
            </w:r>
            <w:r w:rsidR="00B93AFA" w:rsidRPr="00125CB2">
              <w:rPr>
                <w:rFonts w:cs="Arial"/>
              </w:rPr>
              <w:t>ina 1, gG,   160 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30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18</w:t>
            </w:r>
          </w:p>
        </w:tc>
        <w:tc>
          <w:tcPr>
            <w:tcW w:w="1032" w:type="pct"/>
            <w:shd w:val="clear" w:color="auto" w:fill="auto"/>
          </w:tcPr>
          <w:p w:rsidR="00B93AFA" w:rsidRPr="00125CB2" w:rsidRDefault="00B11520" w:rsidP="004369F8">
            <w:pPr>
              <w:rPr>
                <w:rFonts w:cs="Arial"/>
              </w:rPr>
            </w:pPr>
            <w:r>
              <w:rPr>
                <w:rFonts w:cs="Arial"/>
              </w:rPr>
              <w:t xml:space="preserve">Nožasti osigurač veličina </w:t>
            </w:r>
            <w:r w:rsidR="00B93AFA" w:rsidRPr="00125CB2">
              <w:rPr>
                <w:rFonts w:cs="Arial"/>
              </w:rPr>
              <w:t>2,  gG,    315 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30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19</w:t>
            </w:r>
          </w:p>
        </w:tc>
        <w:tc>
          <w:tcPr>
            <w:tcW w:w="1032" w:type="pct"/>
            <w:shd w:val="clear" w:color="auto" w:fill="auto"/>
          </w:tcPr>
          <w:p w:rsidR="00B93AFA" w:rsidRPr="00125CB2" w:rsidRDefault="00B11520" w:rsidP="004369F8">
            <w:pPr>
              <w:rPr>
                <w:rFonts w:cs="Arial"/>
              </w:rPr>
            </w:pPr>
            <w:r>
              <w:rPr>
                <w:rFonts w:cs="Arial"/>
              </w:rPr>
              <w:t>Ultrabrzi nožasti osigurač, velič</w:t>
            </w:r>
            <w:r w:rsidR="00B93AFA" w:rsidRPr="00125CB2">
              <w:rPr>
                <w:rFonts w:cs="Arial"/>
              </w:rPr>
              <w:t>ina 000, 63 A, 170M1565D  Bussmann</w:t>
            </w:r>
            <w:r w:rsidR="00E41314">
              <w:rPr>
                <w:rFonts w:cs="Arial"/>
              </w:rPr>
              <w:t xml:space="preserve"> ili odgovarajući</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20</w:t>
            </w:r>
          </w:p>
        </w:tc>
        <w:tc>
          <w:tcPr>
            <w:tcW w:w="1032" w:type="pct"/>
            <w:shd w:val="clear" w:color="auto" w:fill="auto"/>
          </w:tcPr>
          <w:p w:rsidR="00B93AFA" w:rsidRPr="00125CB2" w:rsidRDefault="00B11520" w:rsidP="004369F8">
            <w:pPr>
              <w:rPr>
                <w:rFonts w:cs="Arial"/>
              </w:rPr>
            </w:pPr>
            <w:r>
              <w:rPr>
                <w:rFonts w:cs="Arial"/>
              </w:rPr>
              <w:t>Ultrabrzi nožasti osigurač, velič</w:t>
            </w:r>
            <w:r w:rsidR="00B93AFA" w:rsidRPr="00125CB2">
              <w:rPr>
                <w:rFonts w:cs="Arial"/>
              </w:rPr>
              <w:t>ina 000, 125 A, 170M1568D  Bussmann</w:t>
            </w:r>
            <w:r w:rsidR="00E41314">
              <w:rPr>
                <w:rFonts w:cs="Arial"/>
              </w:rPr>
              <w:t xml:space="preserve"> ili odgovarajući</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21</w:t>
            </w:r>
          </w:p>
        </w:tc>
        <w:tc>
          <w:tcPr>
            <w:tcW w:w="1032" w:type="pct"/>
            <w:shd w:val="clear" w:color="auto" w:fill="auto"/>
          </w:tcPr>
          <w:p w:rsidR="00B93AFA" w:rsidRPr="00125CB2" w:rsidRDefault="00B11520" w:rsidP="004369F8">
            <w:pPr>
              <w:rPr>
                <w:rFonts w:cs="Arial"/>
              </w:rPr>
            </w:pPr>
            <w:r>
              <w:rPr>
                <w:rFonts w:cs="Arial"/>
              </w:rPr>
              <w:t>Ultrabrzi nožasti osigurač, velič</w:t>
            </w:r>
            <w:r w:rsidR="00B93AFA" w:rsidRPr="00125CB2">
              <w:rPr>
                <w:rFonts w:cs="Arial"/>
              </w:rPr>
              <w:t>ina 000, 250 A,  170M1571D  Bussmann</w:t>
            </w:r>
            <w:r w:rsidR="00E41314">
              <w:rPr>
                <w:rFonts w:cs="Arial"/>
              </w:rPr>
              <w:t xml:space="preserve"> ili odgovarajući</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30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22</w:t>
            </w:r>
          </w:p>
        </w:tc>
        <w:tc>
          <w:tcPr>
            <w:tcW w:w="1032" w:type="pct"/>
            <w:shd w:val="clear" w:color="auto" w:fill="auto"/>
          </w:tcPr>
          <w:p w:rsidR="00B93AFA" w:rsidRPr="00125CB2" w:rsidRDefault="00B11520" w:rsidP="004369F8">
            <w:pPr>
              <w:rPr>
                <w:rFonts w:cs="Arial"/>
              </w:rPr>
            </w:pPr>
            <w:r>
              <w:rPr>
                <w:rFonts w:cs="Arial"/>
              </w:rPr>
              <w:t>Ultrabrzi nožasti osigurač, velič</w:t>
            </w:r>
            <w:r w:rsidR="00B93AFA" w:rsidRPr="00125CB2">
              <w:rPr>
                <w:rFonts w:cs="Arial"/>
              </w:rPr>
              <w:t>ina 1, 400 A, 170M3819D  Bussmann</w:t>
            </w:r>
            <w:r w:rsidR="00E41314">
              <w:rPr>
                <w:rFonts w:cs="Arial"/>
              </w:rPr>
              <w:t xml:space="preserve"> ili odgovarajući</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30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23</w:t>
            </w:r>
          </w:p>
        </w:tc>
        <w:tc>
          <w:tcPr>
            <w:tcW w:w="1032" w:type="pct"/>
            <w:shd w:val="clear" w:color="auto" w:fill="auto"/>
          </w:tcPr>
          <w:p w:rsidR="00B93AFA" w:rsidRPr="00125CB2" w:rsidRDefault="00B11520" w:rsidP="004369F8">
            <w:pPr>
              <w:rPr>
                <w:rFonts w:cs="Arial"/>
              </w:rPr>
            </w:pPr>
            <w:r>
              <w:rPr>
                <w:rFonts w:cs="Arial"/>
              </w:rPr>
              <w:t>Postolje nožastog osigurača velič</w:t>
            </w:r>
            <w:r w:rsidR="00B93AFA" w:rsidRPr="00125CB2">
              <w:rPr>
                <w:rFonts w:cs="Arial"/>
              </w:rPr>
              <w:t>ina 2,   1p,  400A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6</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24</w:t>
            </w:r>
          </w:p>
        </w:tc>
        <w:tc>
          <w:tcPr>
            <w:tcW w:w="1032" w:type="pct"/>
            <w:shd w:val="clear" w:color="auto" w:fill="auto"/>
          </w:tcPr>
          <w:p w:rsidR="00B93AFA" w:rsidRPr="00125CB2" w:rsidRDefault="00CA1035" w:rsidP="004369F8">
            <w:pPr>
              <w:rPr>
                <w:rFonts w:cs="Arial"/>
              </w:rPr>
            </w:pPr>
            <w:r>
              <w:rPr>
                <w:rFonts w:cs="Arial"/>
              </w:rPr>
              <w:t>Postolje nožastog osigurača velič</w:t>
            </w:r>
            <w:r w:rsidR="00B93AFA" w:rsidRPr="00125CB2">
              <w:rPr>
                <w:rFonts w:cs="Arial"/>
              </w:rPr>
              <w:t>ina 00  3p -160A  ( sa za</w:t>
            </w:r>
            <w:r>
              <w:rPr>
                <w:rFonts w:cs="Arial"/>
              </w:rPr>
              <w:t>š</w:t>
            </w:r>
            <w:r w:rsidR="00B93AFA" w:rsidRPr="00125CB2">
              <w:rPr>
                <w:rFonts w:cs="Arial"/>
              </w:rPr>
              <w:t>titnim pregradama )</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25</w:t>
            </w:r>
          </w:p>
        </w:tc>
        <w:tc>
          <w:tcPr>
            <w:tcW w:w="1032" w:type="pct"/>
            <w:shd w:val="clear" w:color="auto" w:fill="auto"/>
          </w:tcPr>
          <w:p w:rsidR="00B93AFA" w:rsidRPr="00125CB2" w:rsidRDefault="00CA1035" w:rsidP="004369F8">
            <w:pPr>
              <w:rPr>
                <w:rFonts w:cs="Arial"/>
              </w:rPr>
            </w:pPr>
            <w:r>
              <w:rPr>
                <w:rFonts w:cs="Arial"/>
              </w:rPr>
              <w:t>Postolj</w:t>
            </w:r>
            <w:r w:rsidR="00B93AFA" w:rsidRPr="00125CB2">
              <w:rPr>
                <w:rFonts w:cs="Arial"/>
              </w:rPr>
              <w:t>e n</w:t>
            </w:r>
            <w:r>
              <w:rPr>
                <w:rFonts w:cs="Arial"/>
              </w:rPr>
              <w:t>ožastog osigurača velič</w:t>
            </w:r>
            <w:r w:rsidR="00B93AFA" w:rsidRPr="00125CB2">
              <w:rPr>
                <w:rFonts w:cs="Arial"/>
              </w:rPr>
              <w:t>ina 2 (L- 230mm) 3p -400A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2</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26</w:t>
            </w:r>
          </w:p>
        </w:tc>
        <w:tc>
          <w:tcPr>
            <w:tcW w:w="1032" w:type="pct"/>
            <w:shd w:val="clear" w:color="auto" w:fill="auto"/>
          </w:tcPr>
          <w:p w:rsidR="00B93AFA" w:rsidRPr="00125CB2" w:rsidRDefault="00CA1035" w:rsidP="004369F8">
            <w:pPr>
              <w:rPr>
                <w:rFonts w:cs="Arial"/>
              </w:rPr>
            </w:pPr>
            <w:r>
              <w:rPr>
                <w:rFonts w:cs="Arial"/>
              </w:rPr>
              <w:t>Nosač cilindričnog osigurač</w:t>
            </w:r>
            <w:r w:rsidR="00B93AFA" w:rsidRPr="00125CB2">
              <w:rPr>
                <w:rFonts w:cs="Arial"/>
              </w:rPr>
              <w:t>a  8,5x31,5;  1p , 20A</w:t>
            </w:r>
          </w:p>
        </w:tc>
        <w:tc>
          <w:tcPr>
            <w:tcW w:w="429" w:type="pct"/>
            <w:shd w:val="clear" w:color="auto" w:fill="auto"/>
            <w:vAlign w:val="center"/>
          </w:tcPr>
          <w:p w:rsidR="00B93AFA" w:rsidRPr="00C061C0" w:rsidRDefault="00B93AFA" w:rsidP="00125CB2">
            <w:pPr>
              <w:jc w:val="center"/>
            </w:pPr>
            <w:r w:rsidRPr="00C061C0">
              <w:t>gar</w:t>
            </w:r>
          </w:p>
        </w:tc>
        <w:tc>
          <w:tcPr>
            <w:tcW w:w="385" w:type="pct"/>
            <w:shd w:val="clear" w:color="auto" w:fill="auto"/>
            <w:vAlign w:val="center"/>
          </w:tcPr>
          <w:p w:rsidR="00B93AFA" w:rsidRPr="00C061C0" w:rsidRDefault="00B93AFA" w:rsidP="00125CB2">
            <w:pPr>
              <w:jc w:val="center"/>
            </w:pPr>
            <w:r w:rsidRPr="00C061C0">
              <w:t>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27</w:t>
            </w:r>
          </w:p>
        </w:tc>
        <w:tc>
          <w:tcPr>
            <w:tcW w:w="1032" w:type="pct"/>
            <w:shd w:val="clear" w:color="auto" w:fill="auto"/>
          </w:tcPr>
          <w:p w:rsidR="00B93AFA" w:rsidRPr="00125CB2" w:rsidRDefault="00CA1035" w:rsidP="004369F8">
            <w:pPr>
              <w:rPr>
                <w:rFonts w:cs="Arial"/>
              </w:rPr>
            </w:pPr>
            <w:r>
              <w:rPr>
                <w:rFonts w:cs="Arial"/>
              </w:rPr>
              <w:t xml:space="preserve">Nosač cilindričnog </w:t>
            </w:r>
            <w:r>
              <w:rPr>
                <w:rFonts w:cs="Arial"/>
              </w:rPr>
              <w:lastRenderedPageBreak/>
              <w:t>osigurač</w:t>
            </w:r>
            <w:r w:rsidR="00B93AFA" w:rsidRPr="00125CB2">
              <w:rPr>
                <w:rFonts w:cs="Arial"/>
              </w:rPr>
              <w:t>a  10x38,   3p , 32A</w:t>
            </w:r>
          </w:p>
        </w:tc>
        <w:tc>
          <w:tcPr>
            <w:tcW w:w="429" w:type="pct"/>
            <w:shd w:val="clear" w:color="auto" w:fill="auto"/>
            <w:vAlign w:val="center"/>
          </w:tcPr>
          <w:p w:rsidR="00B93AFA" w:rsidRPr="00C061C0" w:rsidRDefault="00B93AFA" w:rsidP="00125CB2">
            <w:pPr>
              <w:jc w:val="center"/>
            </w:pPr>
            <w:r w:rsidRPr="00C061C0">
              <w:lastRenderedPageBreak/>
              <w:t>gar</w:t>
            </w:r>
          </w:p>
        </w:tc>
        <w:tc>
          <w:tcPr>
            <w:tcW w:w="385" w:type="pct"/>
            <w:shd w:val="clear" w:color="auto" w:fill="auto"/>
            <w:vAlign w:val="center"/>
          </w:tcPr>
          <w:p w:rsidR="00B93AFA" w:rsidRPr="00C061C0" w:rsidRDefault="00B93AFA" w:rsidP="00125CB2">
            <w:pPr>
              <w:jc w:val="center"/>
            </w:pPr>
            <w:r w:rsidRPr="00C061C0">
              <w:t>3</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lastRenderedPageBreak/>
              <w:t>28</w:t>
            </w:r>
          </w:p>
        </w:tc>
        <w:tc>
          <w:tcPr>
            <w:tcW w:w="1032" w:type="pct"/>
            <w:shd w:val="clear" w:color="auto" w:fill="auto"/>
          </w:tcPr>
          <w:p w:rsidR="00B93AFA" w:rsidRPr="00125CB2" w:rsidRDefault="00CA1035" w:rsidP="004369F8">
            <w:pPr>
              <w:rPr>
                <w:rFonts w:cs="Arial"/>
              </w:rPr>
            </w:pPr>
            <w:r>
              <w:rPr>
                <w:rFonts w:cs="Arial"/>
              </w:rPr>
              <w:t>Nosač cilindričnog osigurač</w:t>
            </w:r>
            <w:r w:rsidR="00B93AFA" w:rsidRPr="00125CB2">
              <w:rPr>
                <w:rFonts w:cs="Arial"/>
              </w:rPr>
              <w:t>a  14x51,   3p ,  50A</w:t>
            </w:r>
          </w:p>
        </w:tc>
        <w:tc>
          <w:tcPr>
            <w:tcW w:w="429" w:type="pct"/>
            <w:shd w:val="clear" w:color="auto" w:fill="auto"/>
            <w:vAlign w:val="center"/>
          </w:tcPr>
          <w:p w:rsidR="00B93AFA" w:rsidRPr="00C061C0" w:rsidRDefault="00B93AFA" w:rsidP="00125CB2">
            <w:pPr>
              <w:jc w:val="center"/>
            </w:pPr>
            <w:r w:rsidRPr="00C061C0">
              <w:t>gar</w:t>
            </w:r>
          </w:p>
        </w:tc>
        <w:tc>
          <w:tcPr>
            <w:tcW w:w="385" w:type="pct"/>
            <w:shd w:val="clear" w:color="auto" w:fill="auto"/>
            <w:vAlign w:val="center"/>
          </w:tcPr>
          <w:p w:rsidR="00B93AFA" w:rsidRPr="00C061C0" w:rsidRDefault="00B93AFA" w:rsidP="00125CB2">
            <w:pPr>
              <w:jc w:val="center"/>
            </w:pPr>
            <w:r w:rsidRPr="00C061C0">
              <w:t>4</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29</w:t>
            </w:r>
          </w:p>
        </w:tc>
        <w:tc>
          <w:tcPr>
            <w:tcW w:w="1032" w:type="pct"/>
            <w:shd w:val="clear" w:color="auto" w:fill="auto"/>
          </w:tcPr>
          <w:p w:rsidR="00B93AFA" w:rsidRPr="00125CB2" w:rsidRDefault="00CA1035" w:rsidP="004369F8">
            <w:pPr>
              <w:rPr>
                <w:rFonts w:cs="Arial"/>
              </w:rPr>
            </w:pPr>
            <w:r>
              <w:rPr>
                <w:rFonts w:cs="Arial"/>
              </w:rPr>
              <w:t>Nosač cilindričnog osigurač</w:t>
            </w:r>
            <w:r w:rsidR="00B93AFA" w:rsidRPr="00125CB2">
              <w:rPr>
                <w:rFonts w:cs="Arial"/>
              </w:rPr>
              <w:t>a  22x58,   3p , 125A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2</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30</w:t>
            </w:r>
          </w:p>
        </w:tc>
        <w:tc>
          <w:tcPr>
            <w:tcW w:w="1032" w:type="pct"/>
            <w:shd w:val="clear" w:color="auto" w:fill="auto"/>
          </w:tcPr>
          <w:p w:rsidR="00B93AFA" w:rsidRPr="00125CB2" w:rsidRDefault="00CA1035" w:rsidP="004369F8">
            <w:pPr>
              <w:rPr>
                <w:rFonts w:cs="Arial"/>
              </w:rPr>
            </w:pPr>
            <w:r>
              <w:rPr>
                <w:rFonts w:cs="Arial"/>
              </w:rPr>
              <w:t>Rastavljač snage - nosač nožastih osigurača, velič</w:t>
            </w:r>
            <w:r w:rsidR="00B93AFA" w:rsidRPr="00125CB2">
              <w:rPr>
                <w:rFonts w:cs="Arial"/>
              </w:rPr>
              <w:t>ina 00, 3p, 160A,   ISFT160   ''Schneider''</w:t>
            </w:r>
            <w:r w:rsidR="00E41314">
              <w:rPr>
                <w:rFonts w:cs="Arial"/>
              </w:rPr>
              <w:t xml:space="preserve"> ili odgovarajući</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31</w:t>
            </w:r>
          </w:p>
        </w:tc>
        <w:tc>
          <w:tcPr>
            <w:tcW w:w="1032" w:type="pct"/>
            <w:shd w:val="clear" w:color="auto" w:fill="auto"/>
          </w:tcPr>
          <w:p w:rsidR="00B93AFA" w:rsidRPr="00125CB2" w:rsidRDefault="00CA1035" w:rsidP="004369F8">
            <w:pPr>
              <w:rPr>
                <w:rFonts w:cs="Arial"/>
              </w:rPr>
            </w:pPr>
            <w:r>
              <w:rPr>
                <w:rFonts w:cs="Arial"/>
              </w:rPr>
              <w:t>Rastavljač snage - nosač nožastih osigurača, velič</w:t>
            </w:r>
            <w:r w:rsidR="00B93AFA" w:rsidRPr="00125CB2">
              <w:rPr>
                <w:rFonts w:cs="Arial"/>
              </w:rPr>
              <w:t>ina 1, 3p, 250A,   ISFT250   ''Schneider''</w:t>
            </w:r>
            <w:r w:rsidR="00E41314">
              <w:rPr>
                <w:rFonts w:cs="Arial"/>
              </w:rPr>
              <w:t xml:space="preserve"> ili odgovarajući</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32</w:t>
            </w:r>
          </w:p>
        </w:tc>
        <w:tc>
          <w:tcPr>
            <w:tcW w:w="1032" w:type="pct"/>
            <w:shd w:val="clear" w:color="auto" w:fill="auto"/>
          </w:tcPr>
          <w:p w:rsidR="00B93AFA" w:rsidRPr="00125CB2" w:rsidRDefault="00CA1035" w:rsidP="004369F8">
            <w:pPr>
              <w:rPr>
                <w:rFonts w:cs="Arial"/>
              </w:rPr>
            </w:pPr>
            <w:r>
              <w:rPr>
                <w:rFonts w:cs="Arial"/>
              </w:rPr>
              <w:t>Rastavljač snage - nosač nožastih osigurača, velič</w:t>
            </w:r>
            <w:r w:rsidR="00B93AFA" w:rsidRPr="00125CB2">
              <w:rPr>
                <w:rFonts w:cs="Arial"/>
              </w:rPr>
              <w:t>ina 2, 3p, 400A,   ISFT400   ''Schneider''</w:t>
            </w:r>
            <w:r w:rsidR="00E41314">
              <w:rPr>
                <w:rFonts w:cs="Arial"/>
              </w:rPr>
              <w:t xml:space="preserve"> ili odgovarajući</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33</w:t>
            </w:r>
          </w:p>
        </w:tc>
        <w:tc>
          <w:tcPr>
            <w:tcW w:w="1032" w:type="pct"/>
            <w:shd w:val="clear" w:color="auto" w:fill="auto"/>
          </w:tcPr>
          <w:p w:rsidR="00B93AFA" w:rsidRPr="00125CB2" w:rsidRDefault="00CA1035" w:rsidP="004369F8">
            <w:pPr>
              <w:rPr>
                <w:rFonts w:cs="Arial"/>
              </w:rPr>
            </w:pPr>
            <w:r>
              <w:rPr>
                <w:rFonts w:cs="Arial"/>
              </w:rPr>
              <w:t>Automatski osigurač</w:t>
            </w:r>
            <w:r w:rsidR="00B93AFA" w:rsidRPr="00125CB2">
              <w:rPr>
                <w:rFonts w:cs="Arial"/>
              </w:rPr>
              <w:t xml:space="preserve"> 1p/B/6A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34</w:t>
            </w:r>
          </w:p>
        </w:tc>
        <w:tc>
          <w:tcPr>
            <w:tcW w:w="1032" w:type="pct"/>
            <w:shd w:val="clear" w:color="auto" w:fill="auto"/>
          </w:tcPr>
          <w:p w:rsidR="00B93AFA" w:rsidRPr="00125CB2" w:rsidRDefault="00CA1035" w:rsidP="004369F8">
            <w:pPr>
              <w:rPr>
                <w:rFonts w:cs="Arial"/>
              </w:rPr>
            </w:pPr>
            <w:r>
              <w:rPr>
                <w:rFonts w:cs="Arial"/>
              </w:rPr>
              <w:t>Automatski osigurač</w:t>
            </w:r>
            <w:r w:rsidR="00B93AFA" w:rsidRPr="00125CB2">
              <w:rPr>
                <w:rFonts w:cs="Arial"/>
              </w:rPr>
              <w:t xml:space="preserve"> 1p/B/16A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40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35</w:t>
            </w:r>
          </w:p>
        </w:tc>
        <w:tc>
          <w:tcPr>
            <w:tcW w:w="1032" w:type="pct"/>
            <w:shd w:val="clear" w:color="auto" w:fill="auto"/>
          </w:tcPr>
          <w:p w:rsidR="00B93AFA" w:rsidRPr="00125CB2" w:rsidRDefault="00CA1035" w:rsidP="004369F8">
            <w:pPr>
              <w:rPr>
                <w:rFonts w:cs="Arial"/>
              </w:rPr>
            </w:pPr>
            <w:r>
              <w:rPr>
                <w:rFonts w:cs="Arial"/>
              </w:rPr>
              <w:t>Automatski osigurač</w:t>
            </w:r>
            <w:r w:rsidR="00B93AFA" w:rsidRPr="00125CB2">
              <w:rPr>
                <w:rFonts w:cs="Arial"/>
              </w:rPr>
              <w:t xml:space="preserve"> 1p/B/25A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40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36</w:t>
            </w:r>
          </w:p>
        </w:tc>
        <w:tc>
          <w:tcPr>
            <w:tcW w:w="1032" w:type="pct"/>
            <w:shd w:val="clear" w:color="auto" w:fill="auto"/>
          </w:tcPr>
          <w:p w:rsidR="00B93AFA" w:rsidRPr="00125CB2" w:rsidRDefault="00CA1035" w:rsidP="004369F8">
            <w:pPr>
              <w:rPr>
                <w:rFonts w:cs="Arial"/>
              </w:rPr>
            </w:pPr>
            <w:r>
              <w:rPr>
                <w:rFonts w:cs="Arial"/>
              </w:rPr>
              <w:t>Automatski osigurač</w:t>
            </w:r>
            <w:r w:rsidR="00B93AFA" w:rsidRPr="00125CB2">
              <w:rPr>
                <w:rFonts w:cs="Arial"/>
              </w:rPr>
              <w:t xml:space="preserve"> 3p/C/25A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37</w:t>
            </w:r>
          </w:p>
        </w:tc>
        <w:tc>
          <w:tcPr>
            <w:tcW w:w="1032" w:type="pct"/>
            <w:shd w:val="clear" w:color="auto" w:fill="auto"/>
          </w:tcPr>
          <w:p w:rsidR="00B93AFA" w:rsidRPr="00125CB2" w:rsidRDefault="00CA1035" w:rsidP="00CA1035">
            <w:pPr>
              <w:jc w:val="left"/>
              <w:rPr>
                <w:rFonts w:cs="Arial"/>
              </w:rPr>
            </w:pPr>
            <w:r>
              <w:rPr>
                <w:rFonts w:cs="Arial"/>
              </w:rPr>
              <w:t>Automatski osigurač 2p/C/2A , 220V DC, prekidna moć</w:t>
            </w:r>
            <w:r w:rsidR="00B93AFA" w:rsidRPr="00125CB2">
              <w:rPr>
                <w:rFonts w:cs="Arial"/>
              </w:rPr>
              <w:t xml:space="preserve"> 10kA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20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38</w:t>
            </w:r>
          </w:p>
        </w:tc>
        <w:tc>
          <w:tcPr>
            <w:tcW w:w="1032" w:type="pct"/>
            <w:shd w:val="clear" w:color="auto" w:fill="auto"/>
          </w:tcPr>
          <w:p w:rsidR="00B93AFA" w:rsidRPr="00125CB2" w:rsidRDefault="00CA1035" w:rsidP="00CA1035">
            <w:pPr>
              <w:jc w:val="left"/>
              <w:rPr>
                <w:rFonts w:cs="Arial"/>
              </w:rPr>
            </w:pPr>
            <w:r>
              <w:rPr>
                <w:rFonts w:cs="Arial"/>
              </w:rPr>
              <w:t>Automatski osigurač 2p/C/6A , 220V DC, prekidna moć</w:t>
            </w:r>
            <w:r w:rsidR="00B93AFA" w:rsidRPr="00125CB2">
              <w:rPr>
                <w:rFonts w:cs="Arial"/>
              </w:rPr>
              <w:t xml:space="preserve"> 10kA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20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39</w:t>
            </w:r>
          </w:p>
        </w:tc>
        <w:tc>
          <w:tcPr>
            <w:tcW w:w="1032" w:type="pct"/>
            <w:shd w:val="clear" w:color="auto" w:fill="auto"/>
          </w:tcPr>
          <w:p w:rsidR="00B93AFA" w:rsidRPr="00125CB2" w:rsidRDefault="00CA1035" w:rsidP="00CA1035">
            <w:pPr>
              <w:jc w:val="left"/>
              <w:rPr>
                <w:rFonts w:cs="Arial"/>
              </w:rPr>
            </w:pPr>
            <w:r>
              <w:rPr>
                <w:rFonts w:cs="Arial"/>
              </w:rPr>
              <w:t xml:space="preserve">Automatski </w:t>
            </w:r>
            <w:r>
              <w:rPr>
                <w:rFonts w:cs="Arial"/>
              </w:rPr>
              <w:lastRenderedPageBreak/>
              <w:t>osigurač</w:t>
            </w:r>
            <w:r w:rsidR="00B93AFA" w:rsidRPr="00125CB2">
              <w:rPr>
                <w:rFonts w:cs="Arial"/>
              </w:rPr>
              <w:t xml:space="preserve"> </w:t>
            </w:r>
            <w:r>
              <w:rPr>
                <w:rFonts w:cs="Arial"/>
              </w:rPr>
              <w:t>2p/C/10A , 220V DC, prekidna moć</w:t>
            </w:r>
            <w:r w:rsidR="00B93AFA" w:rsidRPr="00125CB2">
              <w:rPr>
                <w:rFonts w:cs="Arial"/>
              </w:rPr>
              <w:t xml:space="preserve"> 10kA</w:t>
            </w:r>
          </w:p>
        </w:tc>
        <w:tc>
          <w:tcPr>
            <w:tcW w:w="429" w:type="pct"/>
            <w:shd w:val="clear" w:color="auto" w:fill="auto"/>
            <w:vAlign w:val="center"/>
          </w:tcPr>
          <w:p w:rsidR="00B93AFA" w:rsidRPr="00C061C0" w:rsidRDefault="00B93AFA" w:rsidP="00125CB2">
            <w:pPr>
              <w:jc w:val="center"/>
            </w:pPr>
            <w:r w:rsidRPr="00C061C0">
              <w:lastRenderedPageBreak/>
              <w:t>kom</w:t>
            </w:r>
          </w:p>
        </w:tc>
        <w:tc>
          <w:tcPr>
            <w:tcW w:w="385" w:type="pct"/>
            <w:shd w:val="clear" w:color="auto" w:fill="auto"/>
            <w:vAlign w:val="center"/>
          </w:tcPr>
          <w:p w:rsidR="00B93AFA" w:rsidRPr="00C061C0" w:rsidRDefault="00B93AFA" w:rsidP="00125CB2">
            <w:pPr>
              <w:jc w:val="center"/>
            </w:pPr>
            <w:r w:rsidRPr="00C061C0">
              <w:t>20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lastRenderedPageBreak/>
              <w:t>40</w:t>
            </w:r>
          </w:p>
        </w:tc>
        <w:tc>
          <w:tcPr>
            <w:tcW w:w="1032" w:type="pct"/>
            <w:shd w:val="clear" w:color="auto" w:fill="auto"/>
          </w:tcPr>
          <w:p w:rsidR="00B93AFA" w:rsidRPr="00125CB2" w:rsidRDefault="00CA1035" w:rsidP="004369F8">
            <w:pPr>
              <w:rPr>
                <w:rFonts w:cs="Arial"/>
              </w:rPr>
            </w:pPr>
            <w:r>
              <w:rPr>
                <w:rFonts w:cs="Arial"/>
              </w:rPr>
              <w:t>Bakarni češalj za automatske osigurač</w:t>
            </w:r>
            <w:r w:rsidR="00B93AFA" w:rsidRPr="00125CB2">
              <w:rPr>
                <w:rFonts w:cs="Arial"/>
              </w:rPr>
              <w:t xml:space="preserve">e 1p ( za </w:t>
            </w:r>
            <w:r>
              <w:rPr>
                <w:rFonts w:cs="Arial"/>
              </w:rPr>
              <w:t>čauraste stezalj</w:t>
            </w:r>
            <w:r w:rsidR="00B93AFA" w:rsidRPr="00125CB2">
              <w:rPr>
                <w:rFonts w:cs="Arial"/>
              </w:rPr>
              <w:t>ke) -izolovan  (L -1m)</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41</w:t>
            </w:r>
          </w:p>
        </w:tc>
        <w:tc>
          <w:tcPr>
            <w:tcW w:w="1032" w:type="pct"/>
            <w:shd w:val="clear" w:color="auto" w:fill="auto"/>
          </w:tcPr>
          <w:p w:rsidR="00B93AFA" w:rsidRPr="00125CB2" w:rsidRDefault="00CA1035" w:rsidP="00CA1035">
            <w:pPr>
              <w:jc w:val="left"/>
              <w:rPr>
                <w:rFonts w:cs="Arial"/>
              </w:rPr>
            </w:pPr>
            <w:r>
              <w:rPr>
                <w:rFonts w:cs="Arial"/>
              </w:rPr>
              <w:t>Bakarni češalj za automatske osigurače 1p, L model ( za čauraste stezalj</w:t>
            </w:r>
            <w:r w:rsidR="00B93AFA" w:rsidRPr="00125CB2">
              <w:rPr>
                <w:rFonts w:cs="Arial"/>
              </w:rPr>
              <w:t>ke) -izolovan  (L -1m)</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4</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42</w:t>
            </w:r>
          </w:p>
        </w:tc>
        <w:tc>
          <w:tcPr>
            <w:tcW w:w="1032" w:type="pct"/>
            <w:shd w:val="clear" w:color="auto" w:fill="auto"/>
          </w:tcPr>
          <w:p w:rsidR="00B93AFA" w:rsidRPr="00125CB2" w:rsidRDefault="00CA1035" w:rsidP="004369F8">
            <w:pPr>
              <w:rPr>
                <w:rFonts w:cs="Arial"/>
              </w:rPr>
            </w:pPr>
            <w:r>
              <w:rPr>
                <w:rFonts w:cs="Arial"/>
              </w:rPr>
              <w:t xml:space="preserve"> š</w:t>
            </w:r>
            <w:r w:rsidR="006C1473">
              <w:rPr>
                <w:rFonts w:cs="Arial"/>
              </w:rPr>
              <w:t xml:space="preserve">uko </w:t>
            </w:r>
            <w:r w:rsidR="00B2276E">
              <w:rPr>
                <w:rFonts w:cs="Arial"/>
              </w:rPr>
              <w:t>priklj</w:t>
            </w:r>
            <w:r w:rsidR="006C1473">
              <w:rPr>
                <w:rFonts w:cs="Arial"/>
              </w:rPr>
              <w:t>uč</w:t>
            </w:r>
            <w:r w:rsidR="00B93AFA" w:rsidRPr="00125CB2">
              <w:rPr>
                <w:rFonts w:cs="Arial"/>
              </w:rPr>
              <w:t>nica monofazna - u zid</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43</w:t>
            </w:r>
          </w:p>
        </w:tc>
        <w:tc>
          <w:tcPr>
            <w:tcW w:w="1032" w:type="pct"/>
            <w:shd w:val="clear" w:color="auto" w:fill="auto"/>
          </w:tcPr>
          <w:p w:rsidR="00B93AFA" w:rsidRPr="00125CB2" w:rsidRDefault="006C1473" w:rsidP="004369F8">
            <w:pPr>
              <w:rPr>
                <w:rFonts w:cs="Arial"/>
              </w:rPr>
            </w:pPr>
            <w:r>
              <w:rPr>
                <w:rFonts w:cs="Arial"/>
              </w:rPr>
              <w:t xml:space="preserve"> šuko priključ</w:t>
            </w:r>
            <w:r w:rsidR="00B93AFA" w:rsidRPr="00125CB2">
              <w:rPr>
                <w:rFonts w:cs="Arial"/>
              </w:rPr>
              <w:t>nica monofazna  OG - siluminska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40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44</w:t>
            </w:r>
          </w:p>
        </w:tc>
        <w:tc>
          <w:tcPr>
            <w:tcW w:w="1032" w:type="pct"/>
            <w:shd w:val="clear" w:color="auto" w:fill="auto"/>
          </w:tcPr>
          <w:p w:rsidR="00B93AFA" w:rsidRPr="00125CB2" w:rsidRDefault="006C1473" w:rsidP="004369F8">
            <w:pPr>
              <w:rPr>
                <w:rFonts w:cs="Arial"/>
              </w:rPr>
            </w:pPr>
            <w:r>
              <w:rPr>
                <w:rFonts w:cs="Arial"/>
              </w:rPr>
              <w:t xml:space="preserve"> šuko utikač</w:t>
            </w:r>
            <w:r w:rsidR="00B93AFA" w:rsidRPr="00125CB2">
              <w:rPr>
                <w:rFonts w:cs="Arial"/>
              </w:rPr>
              <w:t xml:space="preserve"> monofazni- gumirani</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80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45</w:t>
            </w:r>
          </w:p>
        </w:tc>
        <w:tc>
          <w:tcPr>
            <w:tcW w:w="1032" w:type="pct"/>
            <w:shd w:val="clear" w:color="auto" w:fill="auto"/>
          </w:tcPr>
          <w:p w:rsidR="00B93AFA" w:rsidRPr="00125CB2" w:rsidRDefault="006C1473" w:rsidP="004369F8">
            <w:pPr>
              <w:rPr>
                <w:rFonts w:cs="Arial"/>
              </w:rPr>
            </w:pPr>
            <w:r>
              <w:rPr>
                <w:rFonts w:cs="Arial"/>
              </w:rPr>
              <w:t xml:space="preserve"> šuko utikač</w:t>
            </w:r>
            <w:r w:rsidR="00B93AFA" w:rsidRPr="00125CB2">
              <w:rPr>
                <w:rFonts w:cs="Arial"/>
              </w:rPr>
              <w:t xml:space="preserve"> trofazni, 16A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46</w:t>
            </w:r>
          </w:p>
        </w:tc>
        <w:tc>
          <w:tcPr>
            <w:tcW w:w="1032" w:type="pct"/>
            <w:shd w:val="clear" w:color="auto" w:fill="auto"/>
          </w:tcPr>
          <w:p w:rsidR="00B93AFA" w:rsidRPr="00125CB2" w:rsidRDefault="006C1473" w:rsidP="004369F8">
            <w:pPr>
              <w:rPr>
                <w:rFonts w:cs="Arial"/>
              </w:rPr>
            </w:pPr>
            <w:r>
              <w:rPr>
                <w:rFonts w:cs="Arial"/>
              </w:rPr>
              <w:t>Industrijski utikač</w:t>
            </w:r>
            <w:r w:rsidR="00B93AFA" w:rsidRPr="00125CB2">
              <w:rPr>
                <w:rFonts w:cs="Arial"/>
              </w:rPr>
              <w:t xml:space="preserve"> 4x32A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8</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47</w:t>
            </w:r>
          </w:p>
        </w:tc>
        <w:tc>
          <w:tcPr>
            <w:tcW w:w="1032" w:type="pct"/>
            <w:shd w:val="clear" w:color="auto" w:fill="auto"/>
          </w:tcPr>
          <w:p w:rsidR="00B93AFA" w:rsidRPr="00125CB2" w:rsidRDefault="006C1473" w:rsidP="004369F8">
            <w:pPr>
              <w:rPr>
                <w:rFonts w:cs="Arial"/>
              </w:rPr>
            </w:pPr>
            <w:r>
              <w:rPr>
                <w:rFonts w:cs="Arial"/>
              </w:rPr>
              <w:t>Industrijski utikač</w:t>
            </w:r>
            <w:r w:rsidR="00B93AFA" w:rsidRPr="00125CB2">
              <w:rPr>
                <w:rFonts w:cs="Arial"/>
              </w:rPr>
              <w:t xml:space="preserve"> 4x63A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48</w:t>
            </w:r>
          </w:p>
        </w:tc>
        <w:tc>
          <w:tcPr>
            <w:tcW w:w="1032" w:type="pct"/>
            <w:shd w:val="clear" w:color="auto" w:fill="auto"/>
          </w:tcPr>
          <w:p w:rsidR="00B93AFA" w:rsidRPr="00125CB2" w:rsidRDefault="00B93AFA" w:rsidP="004369F8">
            <w:pPr>
              <w:rPr>
                <w:rFonts w:cs="Arial"/>
              </w:rPr>
            </w:pPr>
            <w:r w:rsidRPr="00125CB2">
              <w:rPr>
                <w:rFonts w:cs="Arial"/>
              </w:rPr>
              <w:t>Razvodna kutija OG, siluminska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20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49</w:t>
            </w:r>
          </w:p>
        </w:tc>
        <w:tc>
          <w:tcPr>
            <w:tcW w:w="1032" w:type="pct"/>
            <w:shd w:val="clear" w:color="auto" w:fill="auto"/>
          </w:tcPr>
          <w:p w:rsidR="00B93AFA" w:rsidRPr="00125CB2" w:rsidRDefault="00B93AFA" w:rsidP="004369F8">
            <w:pPr>
              <w:rPr>
                <w:rFonts w:cs="Arial"/>
              </w:rPr>
            </w:pPr>
            <w:r w:rsidRPr="00125CB2">
              <w:rPr>
                <w:rFonts w:cs="Arial"/>
              </w:rPr>
              <w:t>PVC redna klema    12x 2,5mm2</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20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50</w:t>
            </w:r>
          </w:p>
        </w:tc>
        <w:tc>
          <w:tcPr>
            <w:tcW w:w="1032" w:type="pct"/>
            <w:shd w:val="clear" w:color="auto" w:fill="auto"/>
          </w:tcPr>
          <w:p w:rsidR="00B93AFA" w:rsidRPr="00125CB2" w:rsidRDefault="006F0E06" w:rsidP="00E41314">
            <w:pPr>
              <w:jc w:val="left"/>
              <w:rPr>
                <w:rFonts w:cs="Arial"/>
              </w:rPr>
            </w:pPr>
            <w:r>
              <w:rPr>
                <w:rFonts w:cs="Arial"/>
              </w:rPr>
              <w:t>klema keramič</w:t>
            </w:r>
            <w:r w:rsidR="00B93AFA" w:rsidRPr="00125CB2">
              <w:rPr>
                <w:rFonts w:cs="Arial"/>
              </w:rPr>
              <w:t>ka ( luster ) 3x2,5mm</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30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51</w:t>
            </w:r>
          </w:p>
        </w:tc>
        <w:tc>
          <w:tcPr>
            <w:tcW w:w="1032" w:type="pct"/>
            <w:shd w:val="clear" w:color="auto" w:fill="auto"/>
          </w:tcPr>
          <w:p w:rsidR="00B93AFA" w:rsidRPr="00125CB2" w:rsidRDefault="00B93AFA" w:rsidP="006F0E06">
            <w:pPr>
              <w:jc w:val="left"/>
              <w:rPr>
                <w:rFonts w:cs="Arial"/>
              </w:rPr>
            </w:pPr>
            <w:r w:rsidRPr="00125CB2">
              <w:rPr>
                <w:rFonts w:cs="Arial"/>
              </w:rPr>
              <w:t>PVC kanalica neperforirana 17x17mm</w:t>
            </w:r>
          </w:p>
        </w:tc>
        <w:tc>
          <w:tcPr>
            <w:tcW w:w="429" w:type="pct"/>
            <w:shd w:val="clear" w:color="auto" w:fill="auto"/>
            <w:vAlign w:val="center"/>
          </w:tcPr>
          <w:p w:rsidR="00B93AFA" w:rsidRPr="00C061C0" w:rsidRDefault="00B93AFA" w:rsidP="00125CB2">
            <w:pPr>
              <w:jc w:val="center"/>
            </w:pPr>
            <w:r w:rsidRPr="00C061C0">
              <w:t>m</w:t>
            </w:r>
          </w:p>
        </w:tc>
        <w:tc>
          <w:tcPr>
            <w:tcW w:w="385" w:type="pct"/>
            <w:shd w:val="clear" w:color="auto" w:fill="auto"/>
            <w:vAlign w:val="center"/>
          </w:tcPr>
          <w:p w:rsidR="00B93AFA" w:rsidRPr="00C061C0" w:rsidRDefault="00B93AFA" w:rsidP="00125CB2">
            <w:pPr>
              <w:jc w:val="center"/>
            </w:pPr>
            <w:r w:rsidRPr="00C061C0">
              <w:t>50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52</w:t>
            </w:r>
          </w:p>
        </w:tc>
        <w:tc>
          <w:tcPr>
            <w:tcW w:w="1032" w:type="pct"/>
            <w:shd w:val="clear" w:color="auto" w:fill="auto"/>
          </w:tcPr>
          <w:p w:rsidR="00B93AFA" w:rsidRPr="00125CB2" w:rsidRDefault="00B93AFA" w:rsidP="006F0E06">
            <w:pPr>
              <w:jc w:val="left"/>
              <w:rPr>
                <w:rFonts w:cs="Arial"/>
              </w:rPr>
            </w:pPr>
            <w:r w:rsidRPr="00125CB2">
              <w:rPr>
                <w:rFonts w:cs="Arial"/>
              </w:rPr>
              <w:t>PVC kanalica neperforirana 25x25mm,  L-2m</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30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53</w:t>
            </w:r>
          </w:p>
        </w:tc>
        <w:tc>
          <w:tcPr>
            <w:tcW w:w="1032" w:type="pct"/>
            <w:shd w:val="clear" w:color="auto" w:fill="auto"/>
          </w:tcPr>
          <w:p w:rsidR="00B93AFA" w:rsidRPr="00125CB2" w:rsidRDefault="00B93AFA" w:rsidP="004369F8">
            <w:pPr>
              <w:rPr>
                <w:rFonts w:cs="Arial"/>
              </w:rPr>
            </w:pPr>
            <w:r w:rsidRPr="00125CB2">
              <w:rPr>
                <w:rFonts w:cs="Arial"/>
              </w:rPr>
              <w:t>PVC ti</w:t>
            </w:r>
            <w:r w:rsidR="006F0E06">
              <w:rPr>
                <w:rFonts w:cs="Arial"/>
              </w:rPr>
              <w:t>pl običan  ø</w:t>
            </w:r>
            <w:r w:rsidRPr="00125CB2">
              <w:rPr>
                <w:rFonts w:cs="Arial"/>
              </w:rPr>
              <w:t xml:space="preserve"> 8  mm,  sa vijkom-komplet</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200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lastRenderedPageBreak/>
              <w:t>54</w:t>
            </w:r>
          </w:p>
        </w:tc>
        <w:tc>
          <w:tcPr>
            <w:tcW w:w="1032" w:type="pct"/>
            <w:shd w:val="clear" w:color="auto" w:fill="auto"/>
          </w:tcPr>
          <w:p w:rsidR="00C8711E" w:rsidRDefault="00B93AFA" w:rsidP="006F0E06">
            <w:pPr>
              <w:jc w:val="left"/>
              <w:rPr>
                <w:rFonts w:cs="Arial"/>
                <w:lang w:val="sr-Cyrl-RS"/>
              </w:rPr>
            </w:pPr>
            <w:r w:rsidRPr="00125CB2">
              <w:rPr>
                <w:rFonts w:cs="Arial"/>
              </w:rPr>
              <w:t>Izolir  traka 0,13mmx19mmx</w:t>
            </w:r>
          </w:p>
          <w:p w:rsidR="00B93AFA" w:rsidRPr="00125CB2" w:rsidRDefault="00B93AFA" w:rsidP="006F0E06">
            <w:pPr>
              <w:jc w:val="left"/>
              <w:rPr>
                <w:rFonts w:cs="Arial"/>
              </w:rPr>
            </w:pPr>
            <w:r w:rsidRPr="00125CB2">
              <w:rPr>
                <w:rFonts w:cs="Arial"/>
              </w:rPr>
              <w:t>20m, izolaciona  klasa 1KV - crna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100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55</w:t>
            </w:r>
          </w:p>
        </w:tc>
        <w:tc>
          <w:tcPr>
            <w:tcW w:w="1032" w:type="pct"/>
            <w:shd w:val="clear" w:color="auto" w:fill="auto"/>
          </w:tcPr>
          <w:p w:rsidR="00C8711E" w:rsidRDefault="00B93AFA" w:rsidP="006F0E06">
            <w:pPr>
              <w:jc w:val="left"/>
              <w:rPr>
                <w:rFonts w:cs="Arial"/>
                <w:lang w:val="sr-Cyrl-RS"/>
              </w:rPr>
            </w:pPr>
            <w:r w:rsidRPr="00125CB2">
              <w:rPr>
                <w:rFonts w:cs="Arial"/>
              </w:rPr>
              <w:t>Izolir  traka 0,13mmx19mmx</w:t>
            </w:r>
          </w:p>
          <w:p w:rsidR="00B93AFA" w:rsidRPr="00125CB2" w:rsidRDefault="00B93AFA" w:rsidP="006F0E06">
            <w:pPr>
              <w:jc w:val="left"/>
              <w:rPr>
                <w:rFonts w:cs="Arial"/>
              </w:rPr>
            </w:pPr>
            <w:r w:rsidRPr="00125CB2">
              <w:rPr>
                <w:rFonts w:cs="Arial"/>
              </w:rPr>
              <w:t>20m, izolaciona  klasa 1KV - plava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100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56</w:t>
            </w:r>
          </w:p>
        </w:tc>
        <w:tc>
          <w:tcPr>
            <w:tcW w:w="1032" w:type="pct"/>
            <w:shd w:val="clear" w:color="auto" w:fill="auto"/>
          </w:tcPr>
          <w:p w:rsidR="00C8711E" w:rsidRDefault="00B93AFA" w:rsidP="00C8711E">
            <w:pPr>
              <w:jc w:val="left"/>
              <w:rPr>
                <w:rFonts w:cs="Arial"/>
                <w:lang w:val="sr-Cyrl-RS"/>
              </w:rPr>
            </w:pPr>
            <w:r w:rsidRPr="00125CB2">
              <w:rPr>
                <w:rFonts w:cs="Arial"/>
              </w:rPr>
              <w:t>Izolir  traka 0,13mmx19mmx</w:t>
            </w:r>
          </w:p>
          <w:p w:rsidR="00B93AFA" w:rsidRPr="00125CB2" w:rsidRDefault="00B93AFA" w:rsidP="00C8711E">
            <w:pPr>
              <w:jc w:val="left"/>
              <w:rPr>
                <w:rFonts w:cs="Arial"/>
              </w:rPr>
            </w:pPr>
            <w:r w:rsidRPr="00125CB2">
              <w:rPr>
                <w:rFonts w:cs="Arial"/>
              </w:rPr>
              <w:t>20m, izolaciona  klasa 1KV - crvena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57</w:t>
            </w:r>
          </w:p>
        </w:tc>
        <w:tc>
          <w:tcPr>
            <w:tcW w:w="1032" w:type="pct"/>
            <w:shd w:val="clear" w:color="auto" w:fill="auto"/>
          </w:tcPr>
          <w:p w:rsidR="00C8711E" w:rsidRDefault="00B93AFA" w:rsidP="006F0E06">
            <w:pPr>
              <w:jc w:val="left"/>
              <w:rPr>
                <w:rFonts w:cs="Arial"/>
                <w:lang w:val="sr-Cyrl-RS"/>
              </w:rPr>
            </w:pPr>
            <w:r w:rsidRPr="00125CB2">
              <w:rPr>
                <w:rFonts w:cs="Arial"/>
              </w:rPr>
              <w:t>Izolir  traka 0,13mmx19mm</w:t>
            </w:r>
            <w:r w:rsidR="005F1D1A">
              <w:rPr>
                <w:rFonts w:cs="Arial"/>
              </w:rPr>
              <w:t>x</w:t>
            </w:r>
          </w:p>
          <w:p w:rsidR="00B93AFA" w:rsidRPr="00125CB2" w:rsidRDefault="005F1D1A" w:rsidP="006F0E06">
            <w:pPr>
              <w:jc w:val="left"/>
              <w:rPr>
                <w:rFonts w:cs="Arial"/>
              </w:rPr>
            </w:pPr>
            <w:r>
              <w:rPr>
                <w:rFonts w:cs="Arial"/>
              </w:rPr>
              <w:t>20m, izolaciona  klasa 1KV    ž</w:t>
            </w:r>
            <w:r w:rsidR="00B93AFA" w:rsidRPr="00125CB2">
              <w:rPr>
                <w:rFonts w:cs="Arial"/>
              </w:rPr>
              <w:t>uto-zelena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58</w:t>
            </w:r>
          </w:p>
        </w:tc>
        <w:tc>
          <w:tcPr>
            <w:tcW w:w="1032" w:type="pct"/>
            <w:shd w:val="clear" w:color="auto" w:fill="auto"/>
          </w:tcPr>
          <w:p w:rsidR="00B93AFA" w:rsidRPr="00125CB2" w:rsidRDefault="006F0E06" w:rsidP="004369F8">
            <w:pPr>
              <w:rPr>
                <w:rFonts w:cs="Arial"/>
              </w:rPr>
            </w:pPr>
            <w:r>
              <w:rPr>
                <w:rFonts w:cs="Arial"/>
              </w:rPr>
              <w:t>Instalacioni prekidač</w:t>
            </w:r>
            <w:r w:rsidR="00B93AFA" w:rsidRPr="00125CB2">
              <w:rPr>
                <w:rFonts w:cs="Arial"/>
              </w:rPr>
              <w:t xml:space="preserve"> 1p - u zid</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59</w:t>
            </w:r>
          </w:p>
        </w:tc>
        <w:tc>
          <w:tcPr>
            <w:tcW w:w="1032" w:type="pct"/>
            <w:shd w:val="clear" w:color="auto" w:fill="auto"/>
          </w:tcPr>
          <w:p w:rsidR="00B93AFA" w:rsidRPr="00125CB2" w:rsidRDefault="006F0E06" w:rsidP="006F0E06">
            <w:pPr>
              <w:jc w:val="left"/>
              <w:rPr>
                <w:rFonts w:cs="Arial"/>
              </w:rPr>
            </w:pPr>
            <w:r>
              <w:rPr>
                <w:rFonts w:cs="Arial"/>
              </w:rPr>
              <w:t>Instalacioni prekidač</w:t>
            </w:r>
            <w:r w:rsidR="00B93AFA" w:rsidRPr="00125CB2">
              <w:rPr>
                <w:rFonts w:cs="Arial"/>
              </w:rPr>
              <w:t xml:space="preserve"> 1p  -  OG</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60</w:t>
            </w:r>
          </w:p>
        </w:tc>
        <w:tc>
          <w:tcPr>
            <w:tcW w:w="1032" w:type="pct"/>
            <w:shd w:val="clear" w:color="auto" w:fill="auto"/>
          </w:tcPr>
          <w:p w:rsidR="00B93AFA" w:rsidRPr="00125CB2" w:rsidRDefault="006F0E06" w:rsidP="006F0E06">
            <w:pPr>
              <w:jc w:val="left"/>
              <w:rPr>
                <w:rFonts w:cs="Arial"/>
              </w:rPr>
            </w:pPr>
            <w:r>
              <w:rPr>
                <w:rFonts w:cs="Arial"/>
              </w:rPr>
              <w:t>Kip prekidač</w:t>
            </w:r>
            <w:r w:rsidR="00B93AFA" w:rsidRPr="00125CB2">
              <w:rPr>
                <w:rFonts w:cs="Arial"/>
              </w:rPr>
              <w:t xml:space="preserve"> za bojler- sa indikacijom  16 A</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61</w:t>
            </w:r>
          </w:p>
        </w:tc>
        <w:tc>
          <w:tcPr>
            <w:tcW w:w="1032" w:type="pct"/>
            <w:shd w:val="clear" w:color="auto" w:fill="auto"/>
          </w:tcPr>
          <w:p w:rsidR="00B93AFA" w:rsidRPr="00125CB2" w:rsidRDefault="00B93AFA" w:rsidP="004369F8">
            <w:pPr>
              <w:rPr>
                <w:rFonts w:cs="Arial"/>
              </w:rPr>
            </w:pPr>
            <w:r w:rsidRPr="00125CB2">
              <w:rPr>
                <w:rFonts w:cs="Arial"/>
              </w:rPr>
              <w:t>Pocinkovana traka 25x4 mm</w:t>
            </w:r>
          </w:p>
        </w:tc>
        <w:tc>
          <w:tcPr>
            <w:tcW w:w="429" w:type="pct"/>
            <w:shd w:val="clear" w:color="auto" w:fill="auto"/>
            <w:vAlign w:val="center"/>
          </w:tcPr>
          <w:p w:rsidR="00B93AFA" w:rsidRPr="00C061C0" w:rsidRDefault="00B93AFA" w:rsidP="00125CB2">
            <w:pPr>
              <w:jc w:val="center"/>
            </w:pPr>
            <w:r w:rsidRPr="00C061C0">
              <w:t>kg</w:t>
            </w:r>
          </w:p>
        </w:tc>
        <w:tc>
          <w:tcPr>
            <w:tcW w:w="385" w:type="pct"/>
            <w:shd w:val="clear" w:color="auto" w:fill="auto"/>
            <w:vAlign w:val="center"/>
          </w:tcPr>
          <w:p w:rsidR="00B93AFA" w:rsidRPr="00C061C0" w:rsidRDefault="00B93AFA" w:rsidP="00125CB2">
            <w:pPr>
              <w:jc w:val="center"/>
            </w:pPr>
            <w:r w:rsidRPr="00C061C0">
              <w:t>100</w:t>
            </w:r>
          </w:p>
        </w:tc>
        <w:tc>
          <w:tcPr>
            <w:tcW w:w="447" w:type="pct"/>
            <w:shd w:val="clear" w:color="auto" w:fill="auto"/>
            <w:vAlign w:val="center"/>
          </w:tcPr>
          <w:p w:rsidR="00B93AFA" w:rsidRPr="004051DA" w:rsidRDefault="00B93AFA" w:rsidP="006745CD">
            <w:pPr>
              <w:spacing w:before="0"/>
              <w:jc w:val="center"/>
              <w:rPr>
                <w:rFonts w:cs="Arial"/>
                <w:b/>
                <w:bCs/>
                <w:iCs/>
              </w:rPr>
            </w:pPr>
          </w:p>
        </w:tc>
        <w:tc>
          <w:tcPr>
            <w:tcW w:w="493"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492" w:type="pct"/>
            <w:shd w:val="clear" w:color="auto" w:fill="auto"/>
            <w:vAlign w:val="center"/>
          </w:tcPr>
          <w:p w:rsidR="00B93AFA" w:rsidRPr="004051DA" w:rsidRDefault="00B93AFA" w:rsidP="006745CD">
            <w:pPr>
              <w:spacing w:before="0"/>
              <w:jc w:val="center"/>
              <w:rPr>
                <w:rFonts w:cs="Arial"/>
                <w:b/>
                <w:bCs/>
                <w:iCs/>
              </w:rPr>
            </w:pPr>
          </w:p>
        </w:tc>
        <w:tc>
          <w:tcPr>
            <w:tcW w:w="921" w:type="pct"/>
          </w:tcPr>
          <w:p w:rsidR="00B93AFA" w:rsidRPr="004051DA" w:rsidRDefault="00B93AFA" w:rsidP="006745CD">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62</w:t>
            </w:r>
          </w:p>
        </w:tc>
        <w:tc>
          <w:tcPr>
            <w:tcW w:w="1032" w:type="pct"/>
            <w:shd w:val="clear" w:color="auto" w:fill="auto"/>
          </w:tcPr>
          <w:p w:rsidR="00B93AFA" w:rsidRPr="00125CB2" w:rsidRDefault="00B93AFA" w:rsidP="006F0E06">
            <w:pPr>
              <w:jc w:val="left"/>
              <w:rPr>
                <w:rFonts w:cs="Arial"/>
              </w:rPr>
            </w:pPr>
            <w:r w:rsidRPr="00125CB2">
              <w:rPr>
                <w:rFonts w:cs="Arial"/>
              </w:rPr>
              <w:t>Ukrsni ko</w:t>
            </w:r>
            <w:r w:rsidR="006F0E06">
              <w:rPr>
                <w:rFonts w:cs="Arial"/>
              </w:rPr>
              <w:t>mad traka-traka 60x60mm ( 3 ploč</w:t>
            </w:r>
            <w:r w:rsidRPr="00125CB2">
              <w:rPr>
                <w:rFonts w:cs="Arial"/>
              </w:rPr>
              <w:t>ice)</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63</w:t>
            </w:r>
          </w:p>
        </w:tc>
        <w:tc>
          <w:tcPr>
            <w:tcW w:w="1032" w:type="pct"/>
            <w:shd w:val="clear" w:color="auto" w:fill="auto"/>
          </w:tcPr>
          <w:p w:rsidR="00B93AFA" w:rsidRPr="00125CB2" w:rsidRDefault="006F0E06" w:rsidP="004369F8">
            <w:pPr>
              <w:rPr>
                <w:rFonts w:cs="Arial"/>
              </w:rPr>
            </w:pPr>
            <w:r>
              <w:rPr>
                <w:rFonts w:cs="Arial"/>
              </w:rPr>
              <w:t>Ukrsni komad uže-uže 60x60mm ( 3 ploč</w:t>
            </w:r>
            <w:r w:rsidR="00B93AFA" w:rsidRPr="00125CB2">
              <w:rPr>
                <w:rFonts w:cs="Arial"/>
              </w:rPr>
              <w:t>ice)</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64</w:t>
            </w:r>
          </w:p>
        </w:tc>
        <w:tc>
          <w:tcPr>
            <w:tcW w:w="1032" w:type="pct"/>
            <w:shd w:val="clear" w:color="auto" w:fill="auto"/>
          </w:tcPr>
          <w:p w:rsidR="00B93AFA" w:rsidRPr="0029662B" w:rsidRDefault="006F0E06" w:rsidP="006F0E06">
            <w:pPr>
              <w:jc w:val="left"/>
              <w:rPr>
                <w:rFonts w:cs="Arial"/>
                <w:lang w:val="sr-Latn-RS"/>
              </w:rPr>
            </w:pPr>
            <w:r>
              <w:rPr>
                <w:rFonts w:cs="Arial"/>
              </w:rPr>
              <w:t>Izolacioni lak samosušeći, temperaturna klasa 175ºC</w:t>
            </w:r>
            <w:r w:rsidR="00B93AFA" w:rsidRPr="00125CB2">
              <w:rPr>
                <w:rFonts w:cs="Arial"/>
              </w:rPr>
              <w:t xml:space="preserve"> , klasa izolacije  F    „SYNTHITE  AC-43  Dolphs“</w:t>
            </w:r>
            <w:r w:rsidR="0029662B">
              <w:rPr>
                <w:rFonts w:cs="Arial"/>
                <w:lang w:val="sr-Cyrl-RS"/>
              </w:rPr>
              <w:t xml:space="preserve"> </w:t>
            </w:r>
            <w:r w:rsidR="0029662B">
              <w:rPr>
                <w:rFonts w:cs="Arial"/>
                <w:lang w:val="sr-Latn-RS"/>
              </w:rPr>
              <w:t>ili odgovarajući</w:t>
            </w:r>
            <w:r w:rsidR="007E46A3">
              <w:rPr>
                <w:rFonts w:cs="Arial"/>
                <w:lang w:val="sr-Latn-RS"/>
              </w:rPr>
              <w:t xml:space="preserve"> (pakovanja po 5l)</w:t>
            </w:r>
          </w:p>
        </w:tc>
        <w:tc>
          <w:tcPr>
            <w:tcW w:w="429" w:type="pct"/>
            <w:shd w:val="clear" w:color="auto" w:fill="auto"/>
            <w:vAlign w:val="center"/>
          </w:tcPr>
          <w:p w:rsidR="00B93AFA" w:rsidRPr="00C061C0" w:rsidRDefault="00B93AFA" w:rsidP="00125CB2">
            <w:pPr>
              <w:jc w:val="center"/>
            </w:pPr>
            <w:r w:rsidRPr="00C061C0">
              <w:t>l</w:t>
            </w:r>
          </w:p>
        </w:tc>
        <w:tc>
          <w:tcPr>
            <w:tcW w:w="385" w:type="pct"/>
            <w:shd w:val="clear" w:color="auto" w:fill="auto"/>
            <w:vAlign w:val="center"/>
          </w:tcPr>
          <w:p w:rsidR="00B93AFA" w:rsidRPr="00C061C0" w:rsidRDefault="00B93AFA" w:rsidP="00125CB2">
            <w:pPr>
              <w:jc w:val="center"/>
            </w:pPr>
            <w:r w:rsidRPr="00C061C0">
              <w:t>25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65</w:t>
            </w:r>
          </w:p>
        </w:tc>
        <w:tc>
          <w:tcPr>
            <w:tcW w:w="1032" w:type="pct"/>
            <w:shd w:val="clear" w:color="auto" w:fill="auto"/>
          </w:tcPr>
          <w:p w:rsidR="00B93AFA" w:rsidRPr="00125CB2" w:rsidRDefault="006F0E06" w:rsidP="004369F8">
            <w:pPr>
              <w:rPr>
                <w:rFonts w:cs="Arial"/>
              </w:rPr>
            </w:pPr>
            <w:r>
              <w:rPr>
                <w:rFonts w:cs="Arial"/>
              </w:rPr>
              <w:t xml:space="preserve">Izolacioni lak samosušeći, temperaturna </w:t>
            </w:r>
            <w:r>
              <w:rPr>
                <w:rFonts w:cs="Arial"/>
              </w:rPr>
              <w:lastRenderedPageBreak/>
              <w:t>klasa 155ºC</w:t>
            </w:r>
            <w:r w:rsidR="00B93AFA" w:rsidRPr="00125CB2">
              <w:rPr>
                <w:rFonts w:cs="Arial"/>
              </w:rPr>
              <w:t xml:space="preserve"> , klasa izolacije  F    „SYNTHITE  ER-41  Dolphs“</w:t>
            </w:r>
            <w:r w:rsidR="0029662B">
              <w:rPr>
                <w:rFonts w:cs="Arial"/>
              </w:rPr>
              <w:t xml:space="preserve"> ili odgovarajući</w:t>
            </w:r>
            <w:r w:rsidR="007E46A3">
              <w:rPr>
                <w:rFonts w:cs="Arial"/>
              </w:rPr>
              <w:t xml:space="preserve"> (pakovanja po 5l)</w:t>
            </w:r>
          </w:p>
        </w:tc>
        <w:tc>
          <w:tcPr>
            <w:tcW w:w="429" w:type="pct"/>
            <w:shd w:val="clear" w:color="auto" w:fill="auto"/>
            <w:vAlign w:val="center"/>
          </w:tcPr>
          <w:p w:rsidR="00B93AFA" w:rsidRPr="00C061C0" w:rsidRDefault="00B93AFA" w:rsidP="00125CB2">
            <w:pPr>
              <w:jc w:val="center"/>
            </w:pPr>
            <w:r w:rsidRPr="00C061C0">
              <w:lastRenderedPageBreak/>
              <w:t>l</w:t>
            </w:r>
          </w:p>
        </w:tc>
        <w:tc>
          <w:tcPr>
            <w:tcW w:w="385" w:type="pct"/>
            <w:shd w:val="clear" w:color="auto" w:fill="auto"/>
            <w:vAlign w:val="center"/>
          </w:tcPr>
          <w:p w:rsidR="00B93AFA" w:rsidRPr="00C061C0" w:rsidRDefault="00B93AFA" w:rsidP="00125CB2">
            <w:pPr>
              <w:jc w:val="center"/>
            </w:pPr>
            <w:r w:rsidRPr="00C061C0">
              <w:t>25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lastRenderedPageBreak/>
              <w:t>66</w:t>
            </w:r>
          </w:p>
        </w:tc>
        <w:tc>
          <w:tcPr>
            <w:tcW w:w="1032" w:type="pct"/>
            <w:shd w:val="clear" w:color="auto" w:fill="auto"/>
          </w:tcPr>
          <w:p w:rsidR="00B93AFA" w:rsidRPr="00125CB2" w:rsidRDefault="006F0E06" w:rsidP="004369F8">
            <w:pPr>
              <w:rPr>
                <w:rFonts w:cs="Arial"/>
              </w:rPr>
            </w:pPr>
            <w:r>
              <w:rPr>
                <w:rFonts w:cs="Arial"/>
              </w:rPr>
              <w:t>Razređivač</w:t>
            </w:r>
            <w:r w:rsidR="00B93AFA" w:rsidRPr="00125CB2">
              <w:rPr>
                <w:rFonts w:cs="Arial"/>
              </w:rPr>
              <w:t xml:space="preserve"> za lak  '' T-200 Dolphs ''</w:t>
            </w:r>
            <w:r w:rsidR="0029662B">
              <w:rPr>
                <w:rFonts w:cs="Arial"/>
              </w:rPr>
              <w:t>ili odgovarajući</w:t>
            </w:r>
            <w:r w:rsidR="007E46A3">
              <w:rPr>
                <w:rFonts w:cs="Arial"/>
              </w:rPr>
              <w:t xml:space="preserve"> (pakovanja po 1l)</w:t>
            </w:r>
          </w:p>
        </w:tc>
        <w:tc>
          <w:tcPr>
            <w:tcW w:w="429" w:type="pct"/>
            <w:shd w:val="clear" w:color="auto" w:fill="auto"/>
            <w:vAlign w:val="center"/>
          </w:tcPr>
          <w:p w:rsidR="00B93AFA" w:rsidRPr="00C061C0" w:rsidRDefault="00B93AFA" w:rsidP="00125CB2">
            <w:pPr>
              <w:jc w:val="center"/>
            </w:pPr>
            <w:r w:rsidRPr="00C061C0">
              <w:t>l</w:t>
            </w:r>
          </w:p>
        </w:tc>
        <w:tc>
          <w:tcPr>
            <w:tcW w:w="385" w:type="pct"/>
            <w:shd w:val="clear" w:color="auto" w:fill="auto"/>
            <w:vAlign w:val="center"/>
          </w:tcPr>
          <w:p w:rsidR="00B93AFA" w:rsidRPr="00C061C0" w:rsidRDefault="00B93AFA" w:rsidP="00125CB2">
            <w:pPr>
              <w:jc w:val="center"/>
            </w:pPr>
            <w:r w:rsidRPr="00C061C0">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67</w:t>
            </w:r>
          </w:p>
        </w:tc>
        <w:tc>
          <w:tcPr>
            <w:tcW w:w="1032" w:type="pct"/>
            <w:shd w:val="clear" w:color="auto" w:fill="auto"/>
          </w:tcPr>
          <w:p w:rsidR="00B93AFA" w:rsidRPr="00125CB2" w:rsidRDefault="00B93AFA" w:rsidP="004369F8">
            <w:pPr>
              <w:rPr>
                <w:rFonts w:cs="Arial"/>
              </w:rPr>
            </w:pPr>
            <w:r w:rsidRPr="00125CB2">
              <w:rPr>
                <w:rFonts w:cs="Arial"/>
              </w:rPr>
              <w:t>Epoksidna smola -crvena   '' CR- 1035 Dolphs ''</w:t>
            </w:r>
            <w:r w:rsidR="0029662B">
              <w:rPr>
                <w:rFonts w:cs="Arial"/>
              </w:rPr>
              <w:t xml:space="preserve"> ili odgovarajući</w:t>
            </w:r>
            <w:r w:rsidR="007E46A3">
              <w:rPr>
                <w:rFonts w:cs="Arial"/>
              </w:rPr>
              <w:t xml:space="preserve"> (pak-ovanja po 1l)</w:t>
            </w:r>
          </w:p>
        </w:tc>
        <w:tc>
          <w:tcPr>
            <w:tcW w:w="429" w:type="pct"/>
            <w:shd w:val="clear" w:color="auto" w:fill="auto"/>
            <w:vAlign w:val="center"/>
          </w:tcPr>
          <w:p w:rsidR="00B93AFA" w:rsidRPr="00C061C0" w:rsidRDefault="00B93AFA" w:rsidP="00125CB2">
            <w:pPr>
              <w:jc w:val="center"/>
            </w:pPr>
            <w:r w:rsidRPr="00C061C0">
              <w:t>l</w:t>
            </w:r>
          </w:p>
        </w:tc>
        <w:tc>
          <w:tcPr>
            <w:tcW w:w="385" w:type="pct"/>
            <w:shd w:val="clear" w:color="auto" w:fill="auto"/>
            <w:vAlign w:val="center"/>
          </w:tcPr>
          <w:p w:rsidR="00B93AFA" w:rsidRPr="00C061C0" w:rsidRDefault="00B93AFA" w:rsidP="00125CB2">
            <w:pPr>
              <w:jc w:val="center"/>
            </w:pPr>
            <w:r w:rsidRPr="00C061C0">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68</w:t>
            </w:r>
          </w:p>
        </w:tc>
        <w:tc>
          <w:tcPr>
            <w:tcW w:w="1032" w:type="pct"/>
            <w:shd w:val="clear" w:color="auto" w:fill="auto"/>
          </w:tcPr>
          <w:p w:rsidR="00B93AFA" w:rsidRPr="00125CB2" w:rsidRDefault="00B93AFA" w:rsidP="004369F8">
            <w:pPr>
              <w:rPr>
                <w:rFonts w:cs="Arial"/>
              </w:rPr>
            </w:pPr>
            <w:r w:rsidRPr="00125CB2">
              <w:rPr>
                <w:rFonts w:cs="Arial"/>
              </w:rPr>
              <w:t>Epoksidn</w:t>
            </w:r>
            <w:r w:rsidR="006F0E06">
              <w:rPr>
                <w:rFonts w:cs="Arial"/>
              </w:rPr>
              <w:t>a smola - crna  '' DOLPHON CB -</w:t>
            </w:r>
            <w:r w:rsidRPr="00125CB2">
              <w:rPr>
                <w:rFonts w:cs="Arial"/>
              </w:rPr>
              <w:t>1078 Dolphs ''</w:t>
            </w:r>
            <w:r w:rsidR="007E46A3">
              <w:rPr>
                <w:rFonts w:cs="Arial"/>
              </w:rPr>
              <w:t xml:space="preserve"> ili </w:t>
            </w:r>
            <w:r w:rsidR="0029662B">
              <w:rPr>
                <w:rFonts w:cs="Arial"/>
              </w:rPr>
              <w:t>odgovarajući</w:t>
            </w:r>
            <w:r w:rsidR="007E46A3">
              <w:rPr>
                <w:rFonts w:cs="Arial"/>
              </w:rPr>
              <w:t>(pak-ovanja po 1l)</w:t>
            </w:r>
          </w:p>
        </w:tc>
        <w:tc>
          <w:tcPr>
            <w:tcW w:w="429" w:type="pct"/>
            <w:shd w:val="clear" w:color="auto" w:fill="auto"/>
            <w:vAlign w:val="center"/>
          </w:tcPr>
          <w:p w:rsidR="00B93AFA" w:rsidRPr="00C061C0" w:rsidRDefault="00B93AFA" w:rsidP="00125CB2">
            <w:pPr>
              <w:jc w:val="center"/>
            </w:pPr>
            <w:r w:rsidRPr="00C061C0">
              <w:t>kg</w:t>
            </w:r>
          </w:p>
        </w:tc>
        <w:tc>
          <w:tcPr>
            <w:tcW w:w="385" w:type="pct"/>
            <w:shd w:val="clear" w:color="auto" w:fill="auto"/>
            <w:vAlign w:val="center"/>
          </w:tcPr>
          <w:p w:rsidR="00B93AFA" w:rsidRPr="00C061C0" w:rsidRDefault="00B93AFA" w:rsidP="00125CB2">
            <w:pPr>
              <w:jc w:val="center"/>
            </w:pPr>
            <w:r w:rsidRPr="00C061C0">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69</w:t>
            </w:r>
          </w:p>
        </w:tc>
        <w:tc>
          <w:tcPr>
            <w:tcW w:w="1032" w:type="pct"/>
            <w:shd w:val="clear" w:color="auto" w:fill="auto"/>
          </w:tcPr>
          <w:p w:rsidR="00B93AFA" w:rsidRPr="00125CB2" w:rsidRDefault="006F0E06" w:rsidP="006F0E06">
            <w:pPr>
              <w:jc w:val="left"/>
              <w:rPr>
                <w:rFonts w:cs="Arial"/>
              </w:rPr>
            </w:pPr>
            <w:r>
              <w:rPr>
                <w:rFonts w:cs="Arial"/>
              </w:rPr>
              <w:t>Priključna pločica za el. motore   (25x40mm)-</w:t>
            </w:r>
            <w:r w:rsidR="00B93AFA" w:rsidRPr="00125CB2">
              <w:rPr>
                <w:rFonts w:cs="Arial"/>
              </w:rPr>
              <w:t xml:space="preserve">  M4</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4</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70</w:t>
            </w:r>
          </w:p>
        </w:tc>
        <w:tc>
          <w:tcPr>
            <w:tcW w:w="1032" w:type="pct"/>
            <w:shd w:val="clear" w:color="auto" w:fill="auto"/>
          </w:tcPr>
          <w:p w:rsidR="00B93AFA" w:rsidRPr="00125CB2" w:rsidRDefault="006F0E06" w:rsidP="006F0E06">
            <w:pPr>
              <w:jc w:val="left"/>
              <w:rPr>
                <w:rFonts w:cs="Arial"/>
              </w:rPr>
            </w:pPr>
            <w:r>
              <w:rPr>
                <w:rFonts w:cs="Arial"/>
              </w:rPr>
              <w:t>Priključna ploč</w:t>
            </w:r>
            <w:r w:rsidR="00B93AFA" w:rsidRPr="00125CB2">
              <w:rPr>
                <w:rFonts w:cs="Arial"/>
              </w:rPr>
              <w:t>ica za el. motore  (34x54mm)  -  M4</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71</w:t>
            </w:r>
          </w:p>
        </w:tc>
        <w:tc>
          <w:tcPr>
            <w:tcW w:w="1032" w:type="pct"/>
            <w:shd w:val="clear" w:color="auto" w:fill="auto"/>
          </w:tcPr>
          <w:p w:rsidR="00B93AFA" w:rsidRPr="00125CB2" w:rsidRDefault="006F0E06" w:rsidP="004369F8">
            <w:pPr>
              <w:rPr>
                <w:rFonts w:cs="Arial"/>
              </w:rPr>
            </w:pPr>
            <w:r>
              <w:rPr>
                <w:rFonts w:cs="Arial"/>
              </w:rPr>
              <w:t>Priključna ploč</w:t>
            </w:r>
            <w:r w:rsidR="00B93AFA" w:rsidRPr="00125CB2">
              <w:rPr>
                <w:rFonts w:cs="Arial"/>
              </w:rPr>
              <w:t>ica za el. motore    -  M10</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4</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72</w:t>
            </w:r>
          </w:p>
        </w:tc>
        <w:tc>
          <w:tcPr>
            <w:tcW w:w="1032" w:type="pct"/>
            <w:shd w:val="clear" w:color="auto" w:fill="auto"/>
          </w:tcPr>
          <w:p w:rsidR="00B93AFA" w:rsidRPr="00125CB2" w:rsidRDefault="00B93AFA" w:rsidP="00C351D1">
            <w:pPr>
              <w:jc w:val="left"/>
              <w:rPr>
                <w:rFonts w:cs="Arial"/>
              </w:rPr>
            </w:pPr>
            <w:r w:rsidRPr="00125CB2">
              <w:rPr>
                <w:rFonts w:cs="Arial"/>
              </w:rPr>
              <w:t>Mesingani v</w:t>
            </w:r>
            <w:r w:rsidR="00C351D1">
              <w:rPr>
                <w:rFonts w:cs="Arial"/>
              </w:rPr>
              <w:t>ijak-brezon sa navrtkom i podloškom (komplet),  za priključnu ploč</w:t>
            </w:r>
            <w:r w:rsidRPr="00125CB2">
              <w:rPr>
                <w:rFonts w:cs="Arial"/>
              </w:rPr>
              <w:t>icu M8</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15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73</w:t>
            </w:r>
          </w:p>
        </w:tc>
        <w:tc>
          <w:tcPr>
            <w:tcW w:w="1032" w:type="pct"/>
            <w:shd w:val="clear" w:color="auto" w:fill="auto"/>
          </w:tcPr>
          <w:p w:rsidR="00B93AFA" w:rsidRPr="00125CB2" w:rsidRDefault="00B93AFA" w:rsidP="00C351D1">
            <w:pPr>
              <w:jc w:val="left"/>
              <w:rPr>
                <w:rFonts w:cs="Arial"/>
              </w:rPr>
            </w:pPr>
            <w:r w:rsidRPr="00125CB2">
              <w:rPr>
                <w:rFonts w:cs="Arial"/>
              </w:rPr>
              <w:t>Mesingani v</w:t>
            </w:r>
            <w:r w:rsidR="00C351D1">
              <w:rPr>
                <w:rFonts w:cs="Arial"/>
              </w:rPr>
              <w:t>ijak-brezon sa navrtkom i podloškom (komplet),  za priključnu ploč</w:t>
            </w:r>
            <w:r w:rsidRPr="00125CB2">
              <w:rPr>
                <w:rFonts w:cs="Arial"/>
              </w:rPr>
              <w:t>icu M10</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74</w:t>
            </w:r>
          </w:p>
        </w:tc>
        <w:tc>
          <w:tcPr>
            <w:tcW w:w="1032" w:type="pct"/>
            <w:shd w:val="clear" w:color="auto" w:fill="auto"/>
          </w:tcPr>
          <w:p w:rsidR="00B93AFA" w:rsidRPr="00125CB2" w:rsidRDefault="00B93AFA" w:rsidP="00C351D1">
            <w:pPr>
              <w:jc w:val="left"/>
              <w:rPr>
                <w:rFonts w:cs="Arial"/>
              </w:rPr>
            </w:pPr>
            <w:r w:rsidRPr="00125CB2">
              <w:rPr>
                <w:rFonts w:cs="Arial"/>
              </w:rPr>
              <w:t>Mesingani vijak-brezon sa navrtkom i podlo</w:t>
            </w:r>
            <w:r w:rsidR="00C351D1">
              <w:rPr>
                <w:rFonts w:cs="Arial"/>
              </w:rPr>
              <w:t>škom (komplet) , za priključnu ploč</w:t>
            </w:r>
            <w:r w:rsidRPr="00125CB2">
              <w:rPr>
                <w:rFonts w:cs="Arial"/>
              </w:rPr>
              <w:t xml:space="preserve">icu   </w:t>
            </w:r>
            <w:r w:rsidRPr="00125CB2">
              <w:rPr>
                <w:rFonts w:cs="Arial"/>
              </w:rPr>
              <w:lastRenderedPageBreak/>
              <w:t>M 12</w:t>
            </w:r>
          </w:p>
        </w:tc>
        <w:tc>
          <w:tcPr>
            <w:tcW w:w="429" w:type="pct"/>
            <w:shd w:val="clear" w:color="auto" w:fill="auto"/>
            <w:vAlign w:val="center"/>
          </w:tcPr>
          <w:p w:rsidR="00B93AFA" w:rsidRPr="00C061C0" w:rsidRDefault="00B93AFA" w:rsidP="00125CB2">
            <w:pPr>
              <w:jc w:val="center"/>
            </w:pPr>
            <w:r w:rsidRPr="00C061C0">
              <w:lastRenderedPageBreak/>
              <w:t>kom</w:t>
            </w:r>
          </w:p>
        </w:tc>
        <w:tc>
          <w:tcPr>
            <w:tcW w:w="385" w:type="pct"/>
            <w:shd w:val="clear" w:color="auto" w:fill="auto"/>
            <w:vAlign w:val="center"/>
          </w:tcPr>
          <w:p w:rsidR="00B93AFA" w:rsidRPr="00C061C0" w:rsidRDefault="00B93AFA" w:rsidP="00125CB2">
            <w:pPr>
              <w:jc w:val="center"/>
            </w:pPr>
            <w:r w:rsidRPr="00C061C0">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lastRenderedPageBreak/>
              <w:t>75</w:t>
            </w:r>
          </w:p>
        </w:tc>
        <w:tc>
          <w:tcPr>
            <w:tcW w:w="1032" w:type="pct"/>
            <w:shd w:val="clear" w:color="auto" w:fill="auto"/>
          </w:tcPr>
          <w:p w:rsidR="00B93AFA" w:rsidRPr="00125CB2" w:rsidRDefault="00C351D1" w:rsidP="00C351D1">
            <w:pPr>
              <w:jc w:val="left"/>
              <w:rPr>
                <w:rFonts w:cs="Arial"/>
              </w:rPr>
            </w:pPr>
            <w:r>
              <w:rPr>
                <w:rFonts w:cs="Arial"/>
              </w:rPr>
              <w:t>Termostat za uključenje TA peći - sobni sa prekidač</w:t>
            </w:r>
            <w:r w:rsidR="00B93AFA" w:rsidRPr="00125CB2">
              <w:rPr>
                <w:rFonts w:cs="Arial"/>
              </w:rPr>
              <w:t>em</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Pr="00C061C0" w:rsidRDefault="00B93AFA" w:rsidP="00125CB2">
            <w:pPr>
              <w:jc w:val="center"/>
            </w:pPr>
            <w:r w:rsidRPr="00C061C0">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76</w:t>
            </w:r>
          </w:p>
        </w:tc>
        <w:tc>
          <w:tcPr>
            <w:tcW w:w="1032" w:type="pct"/>
            <w:shd w:val="clear" w:color="auto" w:fill="auto"/>
          </w:tcPr>
          <w:p w:rsidR="00B93AFA" w:rsidRPr="00125CB2" w:rsidRDefault="00C351D1" w:rsidP="00C351D1">
            <w:pPr>
              <w:jc w:val="left"/>
              <w:rPr>
                <w:rFonts w:cs="Arial"/>
              </w:rPr>
            </w:pPr>
            <w:r>
              <w:rPr>
                <w:rFonts w:cs="Arial"/>
              </w:rPr>
              <w:t>Kantal žica  ø</w:t>
            </w:r>
            <w:r w:rsidR="00B93AFA" w:rsidRPr="00125CB2">
              <w:rPr>
                <w:rFonts w:cs="Arial"/>
              </w:rPr>
              <w:t xml:space="preserve"> 0,55mm    '' CANTHAL  D ''</w:t>
            </w:r>
            <w:r w:rsidR="0029662B">
              <w:rPr>
                <w:rFonts w:cs="Arial"/>
              </w:rPr>
              <w:t xml:space="preserve"> ili odgovarajući</w:t>
            </w:r>
          </w:p>
        </w:tc>
        <w:tc>
          <w:tcPr>
            <w:tcW w:w="429" w:type="pct"/>
            <w:shd w:val="clear" w:color="auto" w:fill="auto"/>
            <w:vAlign w:val="center"/>
          </w:tcPr>
          <w:p w:rsidR="00B93AFA" w:rsidRPr="00C061C0" w:rsidRDefault="00B93AFA" w:rsidP="00125CB2">
            <w:pPr>
              <w:jc w:val="center"/>
            </w:pPr>
            <w:r w:rsidRPr="00C061C0">
              <w:t>kg</w:t>
            </w:r>
          </w:p>
        </w:tc>
        <w:tc>
          <w:tcPr>
            <w:tcW w:w="385" w:type="pct"/>
            <w:shd w:val="clear" w:color="auto" w:fill="auto"/>
            <w:vAlign w:val="center"/>
          </w:tcPr>
          <w:p w:rsidR="00B93AFA" w:rsidRPr="00C061C0" w:rsidRDefault="00B93AFA" w:rsidP="00125CB2">
            <w:pPr>
              <w:jc w:val="center"/>
            </w:pPr>
            <w:r w:rsidRPr="00C061C0">
              <w:t>3</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77</w:t>
            </w:r>
          </w:p>
        </w:tc>
        <w:tc>
          <w:tcPr>
            <w:tcW w:w="1032" w:type="pct"/>
            <w:shd w:val="clear" w:color="auto" w:fill="auto"/>
          </w:tcPr>
          <w:p w:rsidR="00E30A1E" w:rsidRPr="00125CB2" w:rsidRDefault="00C351D1" w:rsidP="00E30A1E">
            <w:pPr>
              <w:rPr>
                <w:rFonts w:cs="Arial"/>
              </w:rPr>
            </w:pPr>
            <w:r>
              <w:rPr>
                <w:rFonts w:cs="Arial"/>
              </w:rPr>
              <w:t>Grafitna č</w:t>
            </w:r>
            <w:r w:rsidR="00B93AFA" w:rsidRPr="00125CB2">
              <w:rPr>
                <w:rFonts w:cs="Arial"/>
              </w:rPr>
              <w:t>etkica 25x10x32mm, oblik-718, uzica-izolov</w:t>
            </w:r>
            <w:r w:rsidR="00B254F3">
              <w:rPr>
                <w:rFonts w:cs="Arial"/>
              </w:rPr>
              <w:t xml:space="preserve">ana 80mm, stopica-oblik4, otvor </w:t>
            </w:r>
            <w:r w:rsidR="00B93AFA" w:rsidRPr="00125CB2">
              <w:rPr>
                <w:rFonts w:cs="Arial"/>
              </w:rPr>
              <w:t xml:space="preserve">d=6mm, </w:t>
            </w:r>
            <w:r w:rsidR="00B254F3">
              <w:rPr>
                <w:rFonts w:cs="Arial"/>
              </w:rPr>
              <w:t>materi</w:t>
            </w:r>
            <w:r w:rsidR="008A1948">
              <w:rPr>
                <w:rFonts w:cs="Arial"/>
              </w:rPr>
              <w:t>j</w:t>
            </w:r>
            <w:r w:rsidR="00B254F3">
              <w:rPr>
                <w:rFonts w:cs="Arial"/>
              </w:rPr>
              <w:t>al B82</w:t>
            </w:r>
            <w:r w:rsidR="00B93AFA" w:rsidRPr="00125CB2">
              <w:rPr>
                <w:rFonts w:cs="Arial"/>
              </w:rPr>
              <w:t xml:space="preserve">  </w:t>
            </w:r>
          </w:p>
        </w:tc>
        <w:tc>
          <w:tcPr>
            <w:tcW w:w="429" w:type="pct"/>
            <w:shd w:val="clear" w:color="auto" w:fill="auto"/>
            <w:vAlign w:val="center"/>
          </w:tcPr>
          <w:p w:rsidR="00B93AFA" w:rsidRPr="00C061C0" w:rsidRDefault="00B93AFA" w:rsidP="00125CB2">
            <w:pPr>
              <w:jc w:val="center"/>
            </w:pPr>
            <w:r w:rsidRPr="00C061C0">
              <w:t>kom</w:t>
            </w:r>
          </w:p>
        </w:tc>
        <w:tc>
          <w:tcPr>
            <w:tcW w:w="385" w:type="pct"/>
            <w:shd w:val="clear" w:color="auto" w:fill="auto"/>
            <w:vAlign w:val="center"/>
          </w:tcPr>
          <w:p w:rsidR="00B93AFA" w:rsidRDefault="00B93AFA" w:rsidP="00125CB2">
            <w:pPr>
              <w:jc w:val="center"/>
            </w:pPr>
            <w:r w:rsidRPr="00C061C0">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78</w:t>
            </w:r>
          </w:p>
        </w:tc>
        <w:tc>
          <w:tcPr>
            <w:tcW w:w="1032" w:type="pct"/>
            <w:shd w:val="clear" w:color="auto" w:fill="auto"/>
          </w:tcPr>
          <w:p w:rsidR="00B93AFA" w:rsidRPr="00125CB2" w:rsidRDefault="00C351D1" w:rsidP="004369F8">
            <w:pPr>
              <w:rPr>
                <w:rFonts w:cs="Arial"/>
              </w:rPr>
            </w:pPr>
            <w:r>
              <w:rPr>
                <w:rFonts w:cs="Arial"/>
              </w:rPr>
              <w:t>STEZALJ</w:t>
            </w:r>
            <w:r w:rsidR="00B93AFA" w:rsidRPr="00125CB2">
              <w:rPr>
                <w:rFonts w:cs="Arial"/>
              </w:rPr>
              <w:t>KE REDNE VS-4MM2</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79</w:t>
            </w:r>
          </w:p>
        </w:tc>
        <w:tc>
          <w:tcPr>
            <w:tcW w:w="1032" w:type="pct"/>
            <w:shd w:val="clear" w:color="auto" w:fill="auto"/>
          </w:tcPr>
          <w:p w:rsidR="00B93AFA" w:rsidRPr="00125CB2" w:rsidRDefault="00B93AFA" w:rsidP="00C351D1">
            <w:pPr>
              <w:jc w:val="left"/>
              <w:rPr>
                <w:rFonts w:cs="Arial"/>
              </w:rPr>
            </w:pPr>
            <w:r w:rsidRPr="00125CB2">
              <w:rPr>
                <w:rFonts w:cs="Arial"/>
              </w:rPr>
              <w:t xml:space="preserve">ORMAN RAZVODNI RT3-A-B ZA </w:t>
            </w:r>
            <w:r w:rsidR="00C351D1">
              <w:rPr>
                <w:rFonts w:cs="Arial"/>
              </w:rPr>
              <w:t>BUNARSKE PUMPE PREMA Š</w:t>
            </w:r>
            <w:r w:rsidRPr="00125CB2">
              <w:rPr>
                <w:rFonts w:cs="Arial"/>
              </w:rPr>
              <w:t>EMI U PRILOGU</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80</w:t>
            </w:r>
          </w:p>
        </w:tc>
        <w:tc>
          <w:tcPr>
            <w:tcW w:w="1032" w:type="pct"/>
            <w:shd w:val="clear" w:color="auto" w:fill="auto"/>
          </w:tcPr>
          <w:p w:rsidR="00B93AFA" w:rsidRPr="00125CB2" w:rsidRDefault="00C351D1" w:rsidP="004369F8">
            <w:pPr>
              <w:rPr>
                <w:rFonts w:cs="Arial"/>
              </w:rPr>
            </w:pPr>
            <w:r>
              <w:rPr>
                <w:rFonts w:cs="Arial"/>
              </w:rPr>
              <w:t>STEZALJ</w:t>
            </w:r>
            <w:r w:rsidR="00B93AFA" w:rsidRPr="00125CB2">
              <w:rPr>
                <w:rFonts w:cs="Arial"/>
              </w:rPr>
              <w:t>KE REDNE VS-6MM2</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81</w:t>
            </w:r>
          </w:p>
        </w:tc>
        <w:tc>
          <w:tcPr>
            <w:tcW w:w="1032" w:type="pct"/>
            <w:shd w:val="clear" w:color="auto" w:fill="auto"/>
          </w:tcPr>
          <w:p w:rsidR="00B93AFA" w:rsidRPr="00125CB2" w:rsidRDefault="00C351D1" w:rsidP="00C351D1">
            <w:pPr>
              <w:jc w:val="left"/>
              <w:rPr>
                <w:rFonts w:cs="Arial"/>
              </w:rPr>
            </w:pPr>
            <w:r>
              <w:rPr>
                <w:rFonts w:cs="Arial"/>
              </w:rPr>
              <w:t>STEZALJ</w:t>
            </w:r>
            <w:r w:rsidR="00B93AFA" w:rsidRPr="00125CB2">
              <w:rPr>
                <w:rFonts w:cs="Arial"/>
              </w:rPr>
              <w:t>KE REDNE VS-10MM2</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82</w:t>
            </w:r>
          </w:p>
        </w:tc>
        <w:tc>
          <w:tcPr>
            <w:tcW w:w="1032" w:type="pct"/>
            <w:shd w:val="clear" w:color="auto" w:fill="auto"/>
          </w:tcPr>
          <w:p w:rsidR="00B93AFA" w:rsidRPr="00125CB2" w:rsidRDefault="00C351D1" w:rsidP="00C351D1">
            <w:pPr>
              <w:jc w:val="left"/>
              <w:rPr>
                <w:rFonts w:cs="Arial"/>
              </w:rPr>
            </w:pPr>
            <w:r>
              <w:rPr>
                <w:rFonts w:cs="Arial"/>
              </w:rPr>
              <w:t>STEZALJ</w:t>
            </w:r>
            <w:r w:rsidR="00B93AFA" w:rsidRPr="00125CB2">
              <w:rPr>
                <w:rFonts w:cs="Arial"/>
              </w:rPr>
              <w:t>KE REDNE VS-16MM2</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83</w:t>
            </w:r>
          </w:p>
        </w:tc>
        <w:tc>
          <w:tcPr>
            <w:tcW w:w="1032" w:type="pct"/>
            <w:shd w:val="clear" w:color="auto" w:fill="auto"/>
          </w:tcPr>
          <w:p w:rsidR="00B93AFA" w:rsidRPr="00125CB2" w:rsidRDefault="00B93AFA" w:rsidP="00C351D1">
            <w:pPr>
              <w:jc w:val="left"/>
              <w:rPr>
                <w:rFonts w:cs="Arial"/>
              </w:rPr>
            </w:pPr>
            <w:r w:rsidRPr="00125CB2">
              <w:rPr>
                <w:rFonts w:cs="Arial"/>
              </w:rPr>
              <w:t>KLEMA REDNA 12X1,5</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84</w:t>
            </w:r>
          </w:p>
        </w:tc>
        <w:tc>
          <w:tcPr>
            <w:tcW w:w="1032" w:type="pct"/>
            <w:shd w:val="clear" w:color="auto" w:fill="auto"/>
          </w:tcPr>
          <w:p w:rsidR="00B93AFA" w:rsidRPr="00125CB2" w:rsidRDefault="00B93AFA" w:rsidP="00C351D1">
            <w:pPr>
              <w:jc w:val="left"/>
              <w:rPr>
                <w:rFonts w:cs="Arial"/>
              </w:rPr>
            </w:pPr>
            <w:r w:rsidRPr="00125CB2">
              <w:rPr>
                <w:rFonts w:cs="Arial"/>
              </w:rPr>
              <w:t>KLEMA REDNA 12X2,5</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85</w:t>
            </w:r>
          </w:p>
        </w:tc>
        <w:tc>
          <w:tcPr>
            <w:tcW w:w="1032" w:type="pct"/>
            <w:shd w:val="clear" w:color="auto" w:fill="auto"/>
          </w:tcPr>
          <w:p w:rsidR="00B93AFA" w:rsidRPr="00125CB2" w:rsidRDefault="00B93AFA" w:rsidP="00C351D1">
            <w:pPr>
              <w:jc w:val="left"/>
              <w:rPr>
                <w:rFonts w:cs="Arial"/>
              </w:rPr>
            </w:pPr>
            <w:r w:rsidRPr="00125CB2">
              <w:rPr>
                <w:rFonts w:cs="Arial"/>
              </w:rPr>
              <w:t>KLEMA REDNA 12X4</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86</w:t>
            </w:r>
          </w:p>
        </w:tc>
        <w:tc>
          <w:tcPr>
            <w:tcW w:w="1032" w:type="pct"/>
            <w:shd w:val="clear" w:color="auto" w:fill="auto"/>
          </w:tcPr>
          <w:p w:rsidR="00B93AFA" w:rsidRPr="00125CB2" w:rsidRDefault="00B93AFA" w:rsidP="00C351D1">
            <w:pPr>
              <w:jc w:val="left"/>
              <w:rPr>
                <w:rFonts w:cs="Arial"/>
              </w:rPr>
            </w:pPr>
            <w:r w:rsidRPr="00125CB2">
              <w:rPr>
                <w:rFonts w:cs="Arial"/>
              </w:rPr>
              <w:t>KLEMA REDNA 12X6</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87</w:t>
            </w:r>
          </w:p>
        </w:tc>
        <w:tc>
          <w:tcPr>
            <w:tcW w:w="1032" w:type="pct"/>
            <w:shd w:val="clear" w:color="auto" w:fill="auto"/>
          </w:tcPr>
          <w:p w:rsidR="00B93AFA" w:rsidRPr="00125CB2" w:rsidRDefault="00B93AFA" w:rsidP="00C351D1">
            <w:pPr>
              <w:jc w:val="left"/>
              <w:rPr>
                <w:rFonts w:cs="Arial"/>
              </w:rPr>
            </w:pPr>
            <w:r w:rsidRPr="00125CB2">
              <w:rPr>
                <w:rFonts w:cs="Arial"/>
              </w:rPr>
              <w:t>KLEMA REDNA 12X16</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88</w:t>
            </w:r>
          </w:p>
        </w:tc>
        <w:tc>
          <w:tcPr>
            <w:tcW w:w="1032" w:type="pct"/>
            <w:shd w:val="clear" w:color="auto" w:fill="auto"/>
          </w:tcPr>
          <w:p w:rsidR="00B93AFA" w:rsidRPr="00125CB2" w:rsidRDefault="00C351D1" w:rsidP="00C351D1">
            <w:pPr>
              <w:jc w:val="left"/>
              <w:rPr>
                <w:rFonts w:cs="Arial"/>
              </w:rPr>
            </w:pPr>
            <w:r>
              <w:rPr>
                <w:rFonts w:cs="Arial"/>
              </w:rPr>
              <w:t>STEZALJ</w:t>
            </w:r>
            <w:r w:rsidR="00B93AFA" w:rsidRPr="00125CB2">
              <w:rPr>
                <w:rFonts w:cs="Arial"/>
              </w:rPr>
              <w:t>KE REDNE VS-35MM2</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89</w:t>
            </w:r>
          </w:p>
        </w:tc>
        <w:tc>
          <w:tcPr>
            <w:tcW w:w="1032" w:type="pct"/>
            <w:shd w:val="clear" w:color="auto" w:fill="auto"/>
          </w:tcPr>
          <w:p w:rsidR="00B93AFA" w:rsidRPr="00125CB2" w:rsidRDefault="00C351D1" w:rsidP="00C351D1">
            <w:pPr>
              <w:jc w:val="left"/>
              <w:rPr>
                <w:rFonts w:cs="Arial"/>
              </w:rPr>
            </w:pPr>
            <w:r>
              <w:rPr>
                <w:rFonts w:cs="Arial"/>
              </w:rPr>
              <w:t>PLASTIČ</w:t>
            </w:r>
            <w:r w:rsidR="00B93AFA" w:rsidRPr="00125CB2">
              <w:rPr>
                <w:rFonts w:cs="Arial"/>
              </w:rPr>
              <w:t xml:space="preserve">NE </w:t>
            </w:r>
            <w:r w:rsidR="00B93AFA" w:rsidRPr="00125CB2">
              <w:rPr>
                <w:rFonts w:cs="Arial"/>
              </w:rPr>
              <w:lastRenderedPageBreak/>
              <w:t>KANALICE ZA KABLOVE 15X10MM</w:t>
            </w:r>
          </w:p>
        </w:tc>
        <w:tc>
          <w:tcPr>
            <w:tcW w:w="429" w:type="pct"/>
            <w:shd w:val="clear" w:color="auto" w:fill="auto"/>
            <w:vAlign w:val="center"/>
          </w:tcPr>
          <w:p w:rsidR="00B93AFA" w:rsidRPr="00BE4BA4" w:rsidRDefault="00B93AFA" w:rsidP="00125CB2">
            <w:pPr>
              <w:jc w:val="center"/>
            </w:pPr>
            <w:r w:rsidRPr="00BE4BA4">
              <w:lastRenderedPageBreak/>
              <w:t>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lastRenderedPageBreak/>
              <w:t>90</w:t>
            </w:r>
          </w:p>
        </w:tc>
        <w:tc>
          <w:tcPr>
            <w:tcW w:w="1032" w:type="pct"/>
            <w:shd w:val="clear" w:color="auto" w:fill="auto"/>
          </w:tcPr>
          <w:p w:rsidR="00B93AFA" w:rsidRPr="00125CB2" w:rsidRDefault="00C351D1" w:rsidP="00C351D1">
            <w:pPr>
              <w:jc w:val="left"/>
              <w:rPr>
                <w:rFonts w:cs="Arial"/>
              </w:rPr>
            </w:pPr>
            <w:r>
              <w:rPr>
                <w:rFonts w:cs="Arial"/>
              </w:rPr>
              <w:t>DIN Š</w:t>
            </w:r>
            <w:r w:rsidR="00B93AFA" w:rsidRPr="00125CB2">
              <w:rPr>
                <w:rFonts w:cs="Arial"/>
              </w:rPr>
              <w:t>INA 35X15X2000</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91</w:t>
            </w:r>
          </w:p>
        </w:tc>
        <w:tc>
          <w:tcPr>
            <w:tcW w:w="1032" w:type="pct"/>
            <w:shd w:val="clear" w:color="auto" w:fill="auto"/>
          </w:tcPr>
          <w:p w:rsidR="00B93AFA" w:rsidRPr="00125CB2" w:rsidRDefault="00C351D1" w:rsidP="004369F8">
            <w:pPr>
              <w:rPr>
                <w:rFonts w:cs="Arial"/>
              </w:rPr>
            </w:pPr>
            <w:r>
              <w:rPr>
                <w:rFonts w:cs="Arial"/>
              </w:rPr>
              <w:t>KLEMA KERAMIČ</w:t>
            </w:r>
            <w:r w:rsidR="00B93AFA" w:rsidRPr="00125CB2">
              <w:rPr>
                <w:rFonts w:cs="Arial"/>
              </w:rPr>
              <w:t>KA 2X2,5MM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92</w:t>
            </w:r>
          </w:p>
        </w:tc>
        <w:tc>
          <w:tcPr>
            <w:tcW w:w="1032" w:type="pct"/>
            <w:shd w:val="clear" w:color="auto" w:fill="auto"/>
          </w:tcPr>
          <w:p w:rsidR="00B93AFA" w:rsidRPr="00125CB2" w:rsidRDefault="00C351D1" w:rsidP="004369F8">
            <w:pPr>
              <w:rPr>
                <w:rFonts w:cs="Arial"/>
              </w:rPr>
            </w:pPr>
            <w:r>
              <w:rPr>
                <w:rFonts w:cs="Arial"/>
              </w:rPr>
              <w:t>KLEMA KERAMIČ</w:t>
            </w:r>
            <w:r w:rsidR="00B93AFA" w:rsidRPr="00125CB2">
              <w:rPr>
                <w:rFonts w:cs="Arial"/>
              </w:rPr>
              <w:t>KA  3X2,5 MM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93</w:t>
            </w:r>
          </w:p>
        </w:tc>
        <w:tc>
          <w:tcPr>
            <w:tcW w:w="1032" w:type="pct"/>
            <w:shd w:val="clear" w:color="auto" w:fill="auto"/>
          </w:tcPr>
          <w:p w:rsidR="00B93AFA" w:rsidRPr="00125CB2" w:rsidRDefault="00C351D1" w:rsidP="004369F8">
            <w:pPr>
              <w:rPr>
                <w:rFonts w:cs="Arial"/>
              </w:rPr>
            </w:pPr>
            <w:r>
              <w:rPr>
                <w:rFonts w:cs="Arial"/>
              </w:rPr>
              <w:t>KLEMA KERAMIČ</w:t>
            </w:r>
            <w:r w:rsidR="00B93AFA" w:rsidRPr="00125CB2">
              <w:rPr>
                <w:rFonts w:cs="Arial"/>
              </w:rPr>
              <w:t>KA  2X4 MM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94</w:t>
            </w:r>
          </w:p>
        </w:tc>
        <w:tc>
          <w:tcPr>
            <w:tcW w:w="1032" w:type="pct"/>
            <w:shd w:val="clear" w:color="auto" w:fill="auto"/>
          </w:tcPr>
          <w:p w:rsidR="00B93AFA" w:rsidRPr="00125CB2" w:rsidRDefault="00C351D1" w:rsidP="004369F8">
            <w:pPr>
              <w:rPr>
                <w:rFonts w:cs="Arial"/>
              </w:rPr>
            </w:pPr>
            <w:r>
              <w:rPr>
                <w:rFonts w:cs="Arial"/>
              </w:rPr>
              <w:t>KLEMA KERAMIČ</w:t>
            </w:r>
            <w:r w:rsidR="00B93AFA" w:rsidRPr="00125CB2">
              <w:rPr>
                <w:rFonts w:cs="Arial"/>
              </w:rPr>
              <w:t>KA  2X6 MM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95</w:t>
            </w:r>
          </w:p>
        </w:tc>
        <w:tc>
          <w:tcPr>
            <w:tcW w:w="1032" w:type="pct"/>
            <w:shd w:val="clear" w:color="auto" w:fill="auto"/>
          </w:tcPr>
          <w:p w:rsidR="00B93AFA" w:rsidRPr="00125CB2" w:rsidRDefault="00B93AFA" w:rsidP="004369F8">
            <w:pPr>
              <w:rPr>
                <w:rFonts w:cs="Arial"/>
              </w:rPr>
            </w:pPr>
            <w:r w:rsidRPr="00125CB2">
              <w:rPr>
                <w:rFonts w:cs="Arial"/>
              </w:rPr>
              <w:t>VENTILATOR ZA ELEKTOMOTOR ZK 180 M-2</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96</w:t>
            </w:r>
          </w:p>
        </w:tc>
        <w:tc>
          <w:tcPr>
            <w:tcW w:w="1032" w:type="pct"/>
            <w:shd w:val="clear" w:color="auto" w:fill="auto"/>
          </w:tcPr>
          <w:p w:rsidR="00B93AFA" w:rsidRPr="00125CB2" w:rsidRDefault="00B93AFA" w:rsidP="004369F8">
            <w:pPr>
              <w:rPr>
                <w:rFonts w:cs="Arial"/>
              </w:rPr>
            </w:pPr>
            <w:r w:rsidRPr="00125CB2">
              <w:rPr>
                <w:rFonts w:cs="Arial"/>
              </w:rPr>
              <w:t>VENTILATOR ZA ELEKTOMOTOR ZK 315 S-4</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97</w:t>
            </w:r>
          </w:p>
        </w:tc>
        <w:tc>
          <w:tcPr>
            <w:tcW w:w="1032" w:type="pct"/>
            <w:shd w:val="clear" w:color="auto" w:fill="auto"/>
          </w:tcPr>
          <w:p w:rsidR="00B93AFA" w:rsidRPr="00125CB2" w:rsidRDefault="00B93AFA" w:rsidP="004369F8">
            <w:pPr>
              <w:rPr>
                <w:rFonts w:cs="Arial"/>
              </w:rPr>
            </w:pPr>
            <w:r w:rsidRPr="00125CB2">
              <w:rPr>
                <w:rFonts w:cs="Arial"/>
              </w:rPr>
              <w:t>VENTILATOR ZA ELEKTOMOTOR ZK 280 M-2</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98</w:t>
            </w:r>
          </w:p>
        </w:tc>
        <w:tc>
          <w:tcPr>
            <w:tcW w:w="1032" w:type="pct"/>
            <w:shd w:val="clear" w:color="auto" w:fill="auto"/>
          </w:tcPr>
          <w:p w:rsidR="00B93AFA" w:rsidRPr="00125CB2" w:rsidRDefault="00B93AFA" w:rsidP="004369F8">
            <w:pPr>
              <w:rPr>
                <w:rFonts w:cs="Arial"/>
              </w:rPr>
            </w:pPr>
            <w:r w:rsidRPr="00125CB2">
              <w:rPr>
                <w:rFonts w:cs="Arial"/>
              </w:rPr>
              <w:t>VENTILATOR ZA ELEKTOMOTOR ZK 225 M-2</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99</w:t>
            </w:r>
          </w:p>
        </w:tc>
        <w:tc>
          <w:tcPr>
            <w:tcW w:w="1032" w:type="pct"/>
            <w:shd w:val="clear" w:color="auto" w:fill="auto"/>
          </w:tcPr>
          <w:p w:rsidR="00B93AFA" w:rsidRPr="00125CB2" w:rsidRDefault="00B93AFA" w:rsidP="004369F8">
            <w:pPr>
              <w:rPr>
                <w:rFonts w:cs="Arial"/>
              </w:rPr>
            </w:pPr>
            <w:r w:rsidRPr="00125CB2">
              <w:rPr>
                <w:rFonts w:cs="Arial"/>
              </w:rPr>
              <w:t>IZOLACIONA BISHOP TRAKA W962</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100</w:t>
            </w:r>
          </w:p>
        </w:tc>
        <w:tc>
          <w:tcPr>
            <w:tcW w:w="1032" w:type="pct"/>
            <w:shd w:val="clear" w:color="auto" w:fill="auto"/>
          </w:tcPr>
          <w:p w:rsidR="00B93AFA" w:rsidRPr="00125CB2" w:rsidRDefault="00B93AFA" w:rsidP="004369F8">
            <w:pPr>
              <w:rPr>
                <w:rFonts w:cs="Arial"/>
              </w:rPr>
            </w:pPr>
            <w:r w:rsidRPr="00125CB2">
              <w:rPr>
                <w:rFonts w:cs="Arial"/>
              </w:rPr>
              <w:t>IZOLIR TRAKA (PVC)</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101</w:t>
            </w:r>
          </w:p>
        </w:tc>
        <w:tc>
          <w:tcPr>
            <w:tcW w:w="1032" w:type="pct"/>
            <w:shd w:val="clear" w:color="auto" w:fill="auto"/>
          </w:tcPr>
          <w:p w:rsidR="00B93AFA" w:rsidRPr="00125CB2" w:rsidRDefault="00B93AFA" w:rsidP="004369F8">
            <w:pPr>
              <w:rPr>
                <w:rFonts w:cs="Arial"/>
              </w:rPr>
            </w:pPr>
            <w:r w:rsidRPr="00125CB2">
              <w:rPr>
                <w:rFonts w:cs="Arial"/>
              </w:rPr>
              <w:t>POZOR TRAKA</w:t>
            </w:r>
          </w:p>
        </w:tc>
        <w:tc>
          <w:tcPr>
            <w:tcW w:w="429" w:type="pct"/>
            <w:shd w:val="clear" w:color="auto" w:fill="auto"/>
            <w:vAlign w:val="center"/>
          </w:tcPr>
          <w:p w:rsidR="00B93AFA" w:rsidRPr="00BE4BA4" w:rsidRDefault="00B93AFA" w:rsidP="00125CB2">
            <w:pPr>
              <w:jc w:val="center"/>
            </w:pPr>
            <w:r w:rsidRPr="00BE4BA4">
              <w:t>m</w:t>
            </w:r>
          </w:p>
        </w:tc>
        <w:tc>
          <w:tcPr>
            <w:tcW w:w="385" w:type="pct"/>
            <w:shd w:val="clear" w:color="auto" w:fill="auto"/>
            <w:vAlign w:val="center"/>
          </w:tcPr>
          <w:p w:rsidR="00B93AFA" w:rsidRPr="00BE4BA4" w:rsidRDefault="00B93AFA" w:rsidP="00125CB2">
            <w:pPr>
              <w:jc w:val="center"/>
            </w:pPr>
            <w:r w:rsidRPr="00BE4BA4">
              <w:t>1000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102</w:t>
            </w:r>
          </w:p>
        </w:tc>
        <w:tc>
          <w:tcPr>
            <w:tcW w:w="1032" w:type="pct"/>
            <w:shd w:val="clear" w:color="auto" w:fill="auto"/>
          </w:tcPr>
          <w:p w:rsidR="00B93AFA" w:rsidRPr="00125CB2" w:rsidRDefault="00B3309B" w:rsidP="004369F8">
            <w:pPr>
              <w:rPr>
                <w:rFonts w:cs="Arial"/>
              </w:rPr>
            </w:pPr>
            <w:r>
              <w:rPr>
                <w:rFonts w:cs="Arial"/>
              </w:rPr>
              <w:t>TRAKA DIHT SAMOLEPLJ</w:t>
            </w:r>
            <w:r w:rsidR="00B93AFA" w:rsidRPr="00125CB2">
              <w:rPr>
                <w:rFonts w:cs="Arial"/>
              </w:rPr>
              <w:t>IVA ASTOR 40/6</w:t>
            </w:r>
          </w:p>
        </w:tc>
        <w:tc>
          <w:tcPr>
            <w:tcW w:w="429" w:type="pct"/>
            <w:shd w:val="clear" w:color="auto" w:fill="auto"/>
            <w:vAlign w:val="center"/>
          </w:tcPr>
          <w:p w:rsidR="00B93AFA" w:rsidRPr="00BE4BA4" w:rsidRDefault="00B93AFA" w:rsidP="00125CB2">
            <w:pPr>
              <w:jc w:val="center"/>
            </w:pPr>
            <w:r w:rsidRPr="00BE4BA4">
              <w:t>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103</w:t>
            </w:r>
          </w:p>
        </w:tc>
        <w:tc>
          <w:tcPr>
            <w:tcW w:w="1032" w:type="pct"/>
            <w:shd w:val="clear" w:color="auto" w:fill="auto"/>
          </w:tcPr>
          <w:p w:rsidR="00B93AFA" w:rsidRPr="00125CB2" w:rsidRDefault="00B3309B" w:rsidP="004369F8">
            <w:pPr>
              <w:rPr>
                <w:rFonts w:cs="Arial"/>
              </w:rPr>
            </w:pPr>
            <w:r>
              <w:rPr>
                <w:rFonts w:cs="Arial"/>
              </w:rPr>
              <w:t>CEV BUŽ</w:t>
            </w:r>
            <w:r w:rsidR="00B93AFA" w:rsidRPr="00125CB2">
              <w:rPr>
                <w:rFonts w:cs="Arial"/>
              </w:rPr>
              <w:t>IR  FI 2,5 MM</w:t>
            </w:r>
          </w:p>
        </w:tc>
        <w:tc>
          <w:tcPr>
            <w:tcW w:w="429" w:type="pct"/>
            <w:shd w:val="clear" w:color="auto" w:fill="auto"/>
            <w:vAlign w:val="center"/>
          </w:tcPr>
          <w:p w:rsidR="00B93AFA" w:rsidRPr="00BE4BA4" w:rsidRDefault="00B93AFA" w:rsidP="00125CB2">
            <w:pPr>
              <w:jc w:val="center"/>
            </w:pPr>
            <w:r w:rsidRPr="00BE4BA4">
              <w:t>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104</w:t>
            </w:r>
          </w:p>
        </w:tc>
        <w:tc>
          <w:tcPr>
            <w:tcW w:w="1032" w:type="pct"/>
            <w:shd w:val="clear" w:color="auto" w:fill="auto"/>
          </w:tcPr>
          <w:p w:rsidR="00B93AFA" w:rsidRPr="00125CB2" w:rsidRDefault="00B3309B" w:rsidP="004369F8">
            <w:pPr>
              <w:rPr>
                <w:rFonts w:cs="Arial"/>
              </w:rPr>
            </w:pPr>
            <w:r>
              <w:rPr>
                <w:rFonts w:cs="Arial"/>
              </w:rPr>
              <w:t>CEV BUŽ</w:t>
            </w:r>
            <w:r w:rsidR="00B93AFA" w:rsidRPr="00125CB2">
              <w:rPr>
                <w:rFonts w:cs="Arial"/>
              </w:rPr>
              <w:t>IR  FI 3MM</w:t>
            </w:r>
          </w:p>
        </w:tc>
        <w:tc>
          <w:tcPr>
            <w:tcW w:w="429" w:type="pct"/>
            <w:shd w:val="clear" w:color="auto" w:fill="auto"/>
            <w:vAlign w:val="center"/>
          </w:tcPr>
          <w:p w:rsidR="00B93AFA" w:rsidRPr="00BE4BA4" w:rsidRDefault="00B93AFA" w:rsidP="00125CB2">
            <w:pPr>
              <w:jc w:val="center"/>
            </w:pPr>
            <w:r w:rsidRPr="00BE4BA4">
              <w:t>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105</w:t>
            </w:r>
          </w:p>
        </w:tc>
        <w:tc>
          <w:tcPr>
            <w:tcW w:w="1032" w:type="pct"/>
            <w:shd w:val="clear" w:color="auto" w:fill="auto"/>
          </w:tcPr>
          <w:p w:rsidR="00B93AFA" w:rsidRPr="00125CB2" w:rsidRDefault="00B3309B" w:rsidP="004369F8">
            <w:pPr>
              <w:rPr>
                <w:rFonts w:cs="Arial"/>
              </w:rPr>
            </w:pPr>
            <w:r>
              <w:rPr>
                <w:rFonts w:cs="Arial"/>
              </w:rPr>
              <w:t>CEV BUŽ</w:t>
            </w:r>
            <w:r w:rsidR="00B93AFA" w:rsidRPr="00125CB2">
              <w:rPr>
                <w:rFonts w:cs="Arial"/>
              </w:rPr>
              <w:t>IR  FI 3,5 MM</w:t>
            </w:r>
          </w:p>
        </w:tc>
        <w:tc>
          <w:tcPr>
            <w:tcW w:w="429" w:type="pct"/>
            <w:shd w:val="clear" w:color="auto" w:fill="auto"/>
            <w:vAlign w:val="center"/>
          </w:tcPr>
          <w:p w:rsidR="00B93AFA" w:rsidRPr="00BE4BA4" w:rsidRDefault="00B93AFA" w:rsidP="00125CB2">
            <w:pPr>
              <w:jc w:val="center"/>
            </w:pPr>
            <w:r w:rsidRPr="00BE4BA4">
              <w:t>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106</w:t>
            </w:r>
          </w:p>
        </w:tc>
        <w:tc>
          <w:tcPr>
            <w:tcW w:w="1032" w:type="pct"/>
            <w:shd w:val="clear" w:color="auto" w:fill="auto"/>
          </w:tcPr>
          <w:p w:rsidR="00B93AFA" w:rsidRPr="00125CB2" w:rsidRDefault="00B3309B" w:rsidP="004369F8">
            <w:pPr>
              <w:rPr>
                <w:rFonts w:cs="Arial"/>
              </w:rPr>
            </w:pPr>
            <w:r>
              <w:rPr>
                <w:rFonts w:cs="Arial"/>
              </w:rPr>
              <w:t>METALNI BUŽ</w:t>
            </w:r>
            <w:r w:rsidR="00B93AFA" w:rsidRPr="00125CB2">
              <w:rPr>
                <w:rFonts w:cs="Arial"/>
              </w:rPr>
              <w:t xml:space="preserve">IR </w:t>
            </w:r>
            <w:r w:rsidR="00B93AFA" w:rsidRPr="00125CB2">
              <w:rPr>
                <w:rFonts w:cs="Arial"/>
              </w:rPr>
              <w:lastRenderedPageBreak/>
              <w:t>FI 16</w:t>
            </w:r>
          </w:p>
        </w:tc>
        <w:tc>
          <w:tcPr>
            <w:tcW w:w="429" w:type="pct"/>
            <w:shd w:val="clear" w:color="auto" w:fill="auto"/>
            <w:vAlign w:val="center"/>
          </w:tcPr>
          <w:p w:rsidR="00B93AFA" w:rsidRPr="00BE4BA4" w:rsidRDefault="00B93AFA" w:rsidP="00125CB2">
            <w:pPr>
              <w:jc w:val="center"/>
            </w:pPr>
            <w:r w:rsidRPr="00BE4BA4">
              <w:lastRenderedPageBreak/>
              <w:t>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lastRenderedPageBreak/>
              <w:t>107</w:t>
            </w:r>
          </w:p>
        </w:tc>
        <w:tc>
          <w:tcPr>
            <w:tcW w:w="1032" w:type="pct"/>
            <w:shd w:val="clear" w:color="auto" w:fill="auto"/>
          </w:tcPr>
          <w:p w:rsidR="00B93AFA" w:rsidRPr="00125CB2" w:rsidRDefault="00B93AFA" w:rsidP="004369F8">
            <w:pPr>
              <w:rPr>
                <w:rFonts w:cs="Arial"/>
              </w:rPr>
            </w:pPr>
            <w:r w:rsidRPr="00125CB2">
              <w:rPr>
                <w:rFonts w:cs="Arial"/>
              </w:rPr>
              <w:t>METALNI BUZIR FI 21</w:t>
            </w:r>
          </w:p>
        </w:tc>
        <w:tc>
          <w:tcPr>
            <w:tcW w:w="429" w:type="pct"/>
            <w:shd w:val="clear" w:color="auto" w:fill="auto"/>
            <w:vAlign w:val="center"/>
          </w:tcPr>
          <w:p w:rsidR="00B93AFA" w:rsidRPr="00BE4BA4" w:rsidRDefault="00B93AFA" w:rsidP="00125CB2">
            <w:pPr>
              <w:jc w:val="center"/>
            </w:pPr>
            <w:r w:rsidRPr="00BE4BA4">
              <w:t>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26B86" w:rsidRDefault="00B93AFA" w:rsidP="004369F8">
            <w:r w:rsidRPr="00B26B86">
              <w:t>108</w:t>
            </w:r>
          </w:p>
        </w:tc>
        <w:tc>
          <w:tcPr>
            <w:tcW w:w="1032" w:type="pct"/>
            <w:shd w:val="clear" w:color="auto" w:fill="auto"/>
          </w:tcPr>
          <w:p w:rsidR="00B93AFA" w:rsidRPr="00125CB2" w:rsidRDefault="00B3309B" w:rsidP="004369F8">
            <w:pPr>
              <w:rPr>
                <w:rFonts w:cs="Arial"/>
              </w:rPr>
            </w:pPr>
            <w:r>
              <w:rPr>
                <w:rFonts w:cs="Arial"/>
              </w:rPr>
              <w:t>METALNI BUŽ</w:t>
            </w:r>
            <w:r w:rsidR="00B93AFA" w:rsidRPr="00125CB2">
              <w:rPr>
                <w:rFonts w:cs="Arial"/>
              </w:rPr>
              <w:t>IR FI 29</w:t>
            </w:r>
          </w:p>
        </w:tc>
        <w:tc>
          <w:tcPr>
            <w:tcW w:w="429" w:type="pct"/>
            <w:shd w:val="clear" w:color="auto" w:fill="auto"/>
            <w:vAlign w:val="center"/>
          </w:tcPr>
          <w:p w:rsidR="00B93AFA" w:rsidRPr="00BE4BA4" w:rsidRDefault="00B93AFA" w:rsidP="00125CB2">
            <w:pPr>
              <w:jc w:val="center"/>
            </w:pPr>
            <w:r w:rsidRPr="00BE4BA4">
              <w:t>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109</w:t>
            </w:r>
          </w:p>
        </w:tc>
        <w:tc>
          <w:tcPr>
            <w:tcW w:w="1032" w:type="pct"/>
            <w:shd w:val="clear" w:color="auto" w:fill="auto"/>
          </w:tcPr>
          <w:p w:rsidR="00B93AFA" w:rsidRPr="00125CB2" w:rsidRDefault="00B3309B" w:rsidP="004369F8">
            <w:pPr>
              <w:rPr>
                <w:rFonts w:cs="Arial"/>
              </w:rPr>
            </w:pPr>
            <w:r>
              <w:rPr>
                <w:rFonts w:cs="Arial"/>
              </w:rPr>
              <w:t>TERMO BUŽ</w:t>
            </w:r>
            <w:r w:rsidR="00B93AFA" w:rsidRPr="00125CB2">
              <w:rPr>
                <w:rFonts w:cs="Arial"/>
              </w:rPr>
              <w:t>IR 1,6</w:t>
            </w:r>
          </w:p>
        </w:tc>
        <w:tc>
          <w:tcPr>
            <w:tcW w:w="429" w:type="pct"/>
            <w:shd w:val="clear" w:color="auto" w:fill="auto"/>
            <w:vAlign w:val="center"/>
          </w:tcPr>
          <w:p w:rsidR="00B93AFA" w:rsidRPr="00BE4BA4" w:rsidRDefault="00B93AFA" w:rsidP="00125CB2">
            <w:pPr>
              <w:jc w:val="center"/>
            </w:pPr>
            <w:r w:rsidRPr="00BE4BA4">
              <w:t>m</w:t>
            </w:r>
          </w:p>
        </w:tc>
        <w:tc>
          <w:tcPr>
            <w:tcW w:w="385" w:type="pct"/>
            <w:shd w:val="clear" w:color="auto" w:fill="auto"/>
            <w:vAlign w:val="center"/>
          </w:tcPr>
          <w:p w:rsidR="00B93AFA" w:rsidRPr="00BE4BA4" w:rsidRDefault="00B93AFA" w:rsidP="00125CB2">
            <w:pPr>
              <w:jc w:val="center"/>
            </w:pPr>
            <w:r w:rsidRPr="00BE4BA4">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110</w:t>
            </w:r>
          </w:p>
        </w:tc>
        <w:tc>
          <w:tcPr>
            <w:tcW w:w="1032" w:type="pct"/>
            <w:shd w:val="clear" w:color="auto" w:fill="auto"/>
          </w:tcPr>
          <w:p w:rsidR="00B93AFA" w:rsidRPr="00125CB2" w:rsidRDefault="00B93AFA" w:rsidP="004369F8">
            <w:pPr>
              <w:rPr>
                <w:rFonts w:cs="Arial"/>
              </w:rPr>
            </w:pPr>
            <w:r w:rsidRPr="00125CB2">
              <w:rPr>
                <w:rFonts w:cs="Arial"/>
              </w:rPr>
              <w:t>TERMO BUZIR 12.7MM</w:t>
            </w:r>
          </w:p>
        </w:tc>
        <w:tc>
          <w:tcPr>
            <w:tcW w:w="429" w:type="pct"/>
            <w:shd w:val="clear" w:color="auto" w:fill="auto"/>
            <w:vAlign w:val="center"/>
          </w:tcPr>
          <w:p w:rsidR="00B93AFA" w:rsidRPr="00BE4BA4" w:rsidRDefault="00B93AFA" w:rsidP="00125CB2">
            <w:pPr>
              <w:jc w:val="center"/>
            </w:pPr>
            <w:r w:rsidRPr="00BE4BA4">
              <w:t>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111</w:t>
            </w:r>
          </w:p>
        </w:tc>
        <w:tc>
          <w:tcPr>
            <w:tcW w:w="1032" w:type="pct"/>
            <w:shd w:val="clear" w:color="auto" w:fill="auto"/>
          </w:tcPr>
          <w:p w:rsidR="00B93AFA" w:rsidRPr="00125CB2" w:rsidRDefault="00B3309B" w:rsidP="004369F8">
            <w:pPr>
              <w:rPr>
                <w:rFonts w:cs="Arial"/>
              </w:rPr>
            </w:pPr>
            <w:r>
              <w:rPr>
                <w:rFonts w:cs="Arial"/>
              </w:rPr>
              <w:t>TERMO BUŽ</w:t>
            </w:r>
            <w:r w:rsidR="00B93AFA" w:rsidRPr="00125CB2">
              <w:rPr>
                <w:rFonts w:cs="Arial"/>
              </w:rPr>
              <w:t>IR 16MM</w:t>
            </w:r>
          </w:p>
        </w:tc>
        <w:tc>
          <w:tcPr>
            <w:tcW w:w="429" w:type="pct"/>
            <w:shd w:val="clear" w:color="auto" w:fill="auto"/>
            <w:vAlign w:val="center"/>
          </w:tcPr>
          <w:p w:rsidR="00B93AFA" w:rsidRPr="00BE4BA4" w:rsidRDefault="00B93AFA" w:rsidP="00125CB2">
            <w:pPr>
              <w:jc w:val="center"/>
            </w:pPr>
            <w:r w:rsidRPr="00BE4BA4">
              <w:t>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112</w:t>
            </w:r>
          </w:p>
        </w:tc>
        <w:tc>
          <w:tcPr>
            <w:tcW w:w="1032" w:type="pct"/>
            <w:shd w:val="clear" w:color="auto" w:fill="auto"/>
          </w:tcPr>
          <w:p w:rsidR="00B93AFA" w:rsidRPr="00125CB2" w:rsidRDefault="00E41314" w:rsidP="00E41314">
            <w:pPr>
              <w:rPr>
                <w:rFonts w:cs="Arial"/>
              </w:rPr>
            </w:pPr>
            <w:r>
              <w:rPr>
                <w:rFonts w:cs="Arial"/>
              </w:rPr>
              <w:t>OSIGURAČ NOŽ</w:t>
            </w:r>
            <w:r w:rsidR="00B93AFA" w:rsidRPr="00125CB2">
              <w:rPr>
                <w:rFonts w:cs="Arial"/>
              </w:rPr>
              <w:t>ASTI NVT-00-10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113</w:t>
            </w:r>
          </w:p>
        </w:tc>
        <w:tc>
          <w:tcPr>
            <w:tcW w:w="1032" w:type="pct"/>
            <w:shd w:val="clear" w:color="auto" w:fill="auto"/>
          </w:tcPr>
          <w:p w:rsidR="00B93AFA" w:rsidRPr="00125CB2" w:rsidRDefault="00B3309B" w:rsidP="004369F8">
            <w:pPr>
              <w:rPr>
                <w:rFonts w:cs="Arial"/>
              </w:rPr>
            </w:pPr>
            <w:r>
              <w:rPr>
                <w:rFonts w:cs="Arial"/>
              </w:rPr>
              <w:t>OSIGURAČ</w:t>
            </w:r>
            <w:r w:rsidR="00AE6702">
              <w:rPr>
                <w:rFonts w:cs="Arial"/>
              </w:rPr>
              <w:t xml:space="preserve"> NOŽ</w:t>
            </w:r>
            <w:r w:rsidR="00B93AFA" w:rsidRPr="00125CB2">
              <w:rPr>
                <w:rFonts w:cs="Arial"/>
              </w:rPr>
              <w:t>ASTI NVT-00-25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60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114</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NVT-00-32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60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115</w:t>
            </w:r>
          </w:p>
        </w:tc>
        <w:tc>
          <w:tcPr>
            <w:tcW w:w="1032" w:type="pct"/>
            <w:shd w:val="clear" w:color="auto" w:fill="auto"/>
          </w:tcPr>
          <w:p w:rsidR="00B93AFA" w:rsidRPr="00125CB2" w:rsidRDefault="00AE6702" w:rsidP="004369F8">
            <w:pPr>
              <w:rPr>
                <w:rFonts w:cs="Arial"/>
              </w:rPr>
            </w:pPr>
            <w:r>
              <w:rPr>
                <w:rFonts w:cs="Arial"/>
              </w:rPr>
              <w:t>OSIGURAČ</w:t>
            </w:r>
            <w:r w:rsidR="00B93AFA" w:rsidRPr="00125CB2">
              <w:rPr>
                <w:rFonts w:cs="Arial"/>
              </w:rPr>
              <w:t xml:space="preserve"> </w:t>
            </w:r>
            <w:r>
              <w:rPr>
                <w:rFonts w:cs="Arial"/>
              </w:rPr>
              <w:t>NOŽ</w:t>
            </w:r>
            <w:r w:rsidR="00B93AFA" w:rsidRPr="00125CB2">
              <w:rPr>
                <w:rFonts w:cs="Arial"/>
              </w:rPr>
              <w:t>ASTI NVT-00-36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60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116</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NVT-00-40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60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117</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NVT-00-50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60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118</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NVT-00-63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119</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NVT-00-80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120</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NVT-00-100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121</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NVT-00 160A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122</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NVT-0-25A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123</w:t>
            </w:r>
          </w:p>
        </w:tc>
        <w:tc>
          <w:tcPr>
            <w:tcW w:w="1032" w:type="pct"/>
            <w:shd w:val="clear" w:color="auto" w:fill="auto"/>
          </w:tcPr>
          <w:p w:rsidR="00B93AFA" w:rsidRPr="00125CB2" w:rsidRDefault="00AE6702" w:rsidP="004369F8">
            <w:pPr>
              <w:rPr>
                <w:rFonts w:cs="Arial"/>
              </w:rPr>
            </w:pPr>
            <w:r>
              <w:rPr>
                <w:rFonts w:cs="Arial"/>
              </w:rPr>
              <w:t xml:space="preserve">OSIGURAČ  </w:t>
            </w:r>
            <w:r>
              <w:rPr>
                <w:rFonts w:cs="Arial"/>
              </w:rPr>
              <w:lastRenderedPageBreak/>
              <w:t>NOŽ</w:t>
            </w:r>
            <w:r w:rsidR="00B93AFA" w:rsidRPr="00125CB2">
              <w:rPr>
                <w:rFonts w:cs="Arial"/>
              </w:rPr>
              <w:t>ASTI NVT-0-36A</w:t>
            </w:r>
          </w:p>
        </w:tc>
        <w:tc>
          <w:tcPr>
            <w:tcW w:w="429" w:type="pct"/>
            <w:shd w:val="clear" w:color="auto" w:fill="auto"/>
            <w:vAlign w:val="center"/>
          </w:tcPr>
          <w:p w:rsidR="00B93AFA" w:rsidRPr="00BE4BA4" w:rsidRDefault="00B93AFA" w:rsidP="00125CB2">
            <w:pPr>
              <w:jc w:val="center"/>
            </w:pPr>
            <w:r w:rsidRPr="00BE4BA4">
              <w:lastRenderedPageBreak/>
              <w:t>kom</w:t>
            </w:r>
          </w:p>
        </w:tc>
        <w:tc>
          <w:tcPr>
            <w:tcW w:w="385" w:type="pct"/>
            <w:shd w:val="clear" w:color="auto" w:fill="auto"/>
            <w:vAlign w:val="center"/>
          </w:tcPr>
          <w:p w:rsidR="00B93AFA" w:rsidRPr="00BE4BA4" w:rsidRDefault="00B93AFA" w:rsidP="00125CB2">
            <w:pPr>
              <w:jc w:val="center"/>
            </w:pPr>
            <w:r w:rsidRPr="00BE4BA4">
              <w:t>30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lastRenderedPageBreak/>
              <w:t>124</w:t>
            </w:r>
          </w:p>
        </w:tc>
        <w:tc>
          <w:tcPr>
            <w:tcW w:w="1032" w:type="pct"/>
            <w:shd w:val="clear" w:color="auto" w:fill="auto"/>
          </w:tcPr>
          <w:p w:rsidR="00B93AFA" w:rsidRPr="00125CB2" w:rsidRDefault="00E41314" w:rsidP="004369F8">
            <w:pPr>
              <w:rPr>
                <w:rFonts w:cs="Arial"/>
              </w:rPr>
            </w:pPr>
            <w:r>
              <w:rPr>
                <w:rFonts w:cs="Arial"/>
              </w:rPr>
              <w:t>OSIGURAČ NOŽ</w:t>
            </w:r>
            <w:r w:rsidR="00B93AFA" w:rsidRPr="00125CB2">
              <w:rPr>
                <w:rFonts w:cs="Arial"/>
              </w:rPr>
              <w:t>ASTI NVT-0-50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125</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NVT-0-63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126</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NVT-0-80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127</w:t>
            </w:r>
          </w:p>
        </w:tc>
        <w:tc>
          <w:tcPr>
            <w:tcW w:w="1032" w:type="pct"/>
            <w:shd w:val="clear" w:color="auto" w:fill="auto"/>
          </w:tcPr>
          <w:p w:rsidR="00B93AFA" w:rsidRPr="00125CB2" w:rsidRDefault="00E41314" w:rsidP="004369F8">
            <w:pPr>
              <w:rPr>
                <w:rFonts w:cs="Arial"/>
              </w:rPr>
            </w:pPr>
            <w:r>
              <w:rPr>
                <w:rFonts w:cs="Arial"/>
              </w:rPr>
              <w:t>OSIGURAČ</w:t>
            </w:r>
            <w:r w:rsidR="00B93AFA" w:rsidRPr="00125CB2">
              <w:rPr>
                <w:rFonts w:cs="Arial"/>
              </w:rPr>
              <w:t xml:space="preserve"> </w:t>
            </w:r>
            <w:r>
              <w:rPr>
                <w:rFonts w:cs="Arial"/>
              </w:rPr>
              <w:t>NOŽ</w:t>
            </w:r>
            <w:r w:rsidR="00B93AFA" w:rsidRPr="00125CB2">
              <w:rPr>
                <w:rFonts w:cs="Arial"/>
              </w:rPr>
              <w:t>ASTI NVT-0-100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128</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NVT-1-125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129</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NVT-1-200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130</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NVT-2-160A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131</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NVT-2-400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132</w:t>
            </w:r>
          </w:p>
        </w:tc>
        <w:tc>
          <w:tcPr>
            <w:tcW w:w="1032" w:type="pct"/>
            <w:shd w:val="clear" w:color="auto" w:fill="auto"/>
          </w:tcPr>
          <w:p w:rsidR="00B93AFA" w:rsidRPr="00125CB2" w:rsidRDefault="00AE6702" w:rsidP="004369F8">
            <w:pPr>
              <w:rPr>
                <w:rFonts w:cs="Arial"/>
              </w:rPr>
            </w:pPr>
            <w:r>
              <w:rPr>
                <w:rFonts w:cs="Arial"/>
              </w:rPr>
              <w:t>OSIGURAČ NOŽ</w:t>
            </w:r>
            <w:r w:rsidR="00B93AFA" w:rsidRPr="00125CB2">
              <w:rPr>
                <w:rFonts w:cs="Arial"/>
              </w:rPr>
              <w:t>ASTI NVT-3-630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133</w:t>
            </w:r>
          </w:p>
        </w:tc>
        <w:tc>
          <w:tcPr>
            <w:tcW w:w="1032" w:type="pct"/>
            <w:shd w:val="clear" w:color="auto" w:fill="auto"/>
          </w:tcPr>
          <w:p w:rsidR="00B93AFA" w:rsidRPr="00125CB2" w:rsidRDefault="00AE6702" w:rsidP="004369F8">
            <w:pPr>
              <w:rPr>
                <w:rFonts w:cs="Arial"/>
              </w:rPr>
            </w:pPr>
            <w:r>
              <w:rPr>
                <w:rFonts w:cs="Arial"/>
              </w:rPr>
              <w:t>OSIGURAČ</w:t>
            </w:r>
            <w:r w:rsidR="00B93AFA" w:rsidRPr="00125CB2">
              <w:rPr>
                <w:rFonts w:cs="Arial"/>
              </w:rPr>
              <w:t xml:space="preserve"> ZA FLUKE 0,44A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134</w:t>
            </w:r>
          </w:p>
        </w:tc>
        <w:tc>
          <w:tcPr>
            <w:tcW w:w="1032" w:type="pct"/>
            <w:shd w:val="clear" w:color="auto" w:fill="auto"/>
          </w:tcPr>
          <w:p w:rsidR="00B93AFA" w:rsidRPr="00125CB2" w:rsidRDefault="00AE6702" w:rsidP="004369F8">
            <w:pPr>
              <w:rPr>
                <w:rFonts w:cs="Arial"/>
              </w:rPr>
            </w:pPr>
            <w:r>
              <w:rPr>
                <w:rFonts w:cs="Arial"/>
              </w:rPr>
              <w:t>OSIGURAČ</w:t>
            </w:r>
            <w:r w:rsidR="00B93AFA" w:rsidRPr="00125CB2">
              <w:rPr>
                <w:rFonts w:cs="Arial"/>
              </w:rPr>
              <w:t xml:space="preserve"> ZA FLUKE 11A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135</w:t>
            </w:r>
          </w:p>
        </w:tc>
        <w:tc>
          <w:tcPr>
            <w:tcW w:w="1032" w:type="pct"/>
            <w:shd w:val="clear" w:color="auto" w:fill="auto"/>
          </w:tcPr>
          <w:p w:rsidR="00B93AFA" w:rsidRPr="00125CB2" w:rsidRDefault="00AE6702" w:rsidP="004369F8">
            <w:pPr>
              <w:rPr>
                <w:rFonts w:cs="Arial"/>
              </w:rPr>
            </w:pPr>
            <w:r>
              <w:rPr>
                <w:rFonts w:cs="Arial"/>
              </w:rPr>
              <w:t>OSIGURAČ</w:t>
            </w:r>
            <w:r w:rsidR="00B93AFA" w:rsidRPr="00125CB2">
              <w:rPr>
                <w:rFonts w:cs="Arial"/>
              </w:rPr>
              <w:t xml:space="preserve"> CEVASTI STAKLENI 6,3A BRZI (5 X 20 MM)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136</w:t>
            </w:r>
          </w:p>
        </w:tc>
        <w:tc>
          <w:tcPr>
            <w:tcW w:w="1032" w:type="pct"/>
            <w:shd w:val="clear" w:color="auto" w:fill="auto"/>
          </w:tcPr>
          <w:p w:rsidR="00B93AFA" w:rsidRPr="00125CB2" w:rsidRDefault="00B93AFA" w:rsidP="004369F8">
            <w:pPr>
              <w:rPr>
                <w:rFonts w:cs="Arial"/>
              </w:rPr>
            </w:pPr>
            <w:r w:rsidRPr="00125CB2">
              <w:rPr>
                <w:rFonts w:cs="Arial"/>
              </w:rPr>
              <w:t>PO</w:t>
            </w:r>
            <w:r w:rsidR="00AE6702">
              <w:rPr>
                <w:rFonts w:cs="Arial"/>
              </w:rPr>
              <w:t>STOLJE NOŽASTOG OSIGURAČ</w:t>
            </w:r>
            <w:r w:rsidRPr="00125CB2">
              <w:rPr>
                <w:rFonts w:cs="Arial"/>
              </w:rPr>
              <w:t>A  NVP-00-I</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137</w:t>
            </w:r>
          </w:p>
        </w:tc>
        <w:tc>
          <w:tcPr>
            <w:tcW w:w="1032" w:type="pct"/>
            <w:shd w:val="clear" w:color="auto" w:fill="auto"/>
          </w:tcPr>
          <w:p w:rsidR="00B93AFA" w:rsidRPr="00125CB2" w:rsidRDefault="00AE6702" w:rsidP="004369F8">
            <w:pPr>
              <w:rPr>
                <w:rFonts w:cs="Arial"/>
              </w:rPr>
            </w:pPr>
            <w:r>
              <w:rPr>
                <w:rFonts w:cs="Arial"/>
              </w:rPr>
              <w:t>POSTOLJ</w:t>
            </w:r>
            <w:r w:rsidR="00B93AFA" w:rsidRPr="00125CB2">
              <w:rPr>
                <w:rFonts w:cs="Arial"/>
              </w:rPr>
              <w:t>E 160A NVP-0-I</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138</w:t>
            </w:r>
          </w:p>
        </w:tc>
        <w:tc>
          <w:tcPr>
            <w:tcW w:w="1032" w:type="pct"/>
            <w:shd w:val="clear" w:color="auto" w:fill="auto"/>
          </w:tcPr>
          <w:p w:rsidR="00B93AFA" w:rsidRPr="00125CB2" w:rsidRDefault="00AE6702" w:rsidP="004369F8">
            <w:pPr>
              <w:rPr>
                <w:rFonts w:cs="Arial"/>
              </w:rPr>
            </w:pPr>
            <w:r>
              <w:rPr>
                <w:rFonts w:cs="Arial"/>
              </w:rPr>
              <w:t>POSTOLJE NOŽASTOG OSIGURAČ</w:t>
            </w:r>
            <w:r w:rsidR="00B93AFA" w:rsidRPr="00125CB2">
              <w:rPr>
                <w:rFonts w:cs="Arial"/>
              </w:rPr>
              <w:t xml:space="preserve">A </w:t>
            </w:r>
            <w:r w:rsidR="00B93AFA" w:rsidRPr="00125CB2">
              <w:rPr>
                <w:rFonts w:cs="Arial"/>
              </w:rPr>
              <w:lastRenderedPageBreak/>
              <w:t>NVP-1 250A-I</w:t>
            </w:r>
          </w:p>
        </w:tc>
        <w:tc>
          <w:tcPr>
            <w:tcW w:w="429" w:type="pct"/>
            <w:shd w:val="clear" w:color="auto" w:fill="auto"/>
            <w:vAlign w:val="center"/>
          </w:tcPr>
          <w:p w:rsidR="00B93AFA" w:rsidRPr="00BE4BA4" w:rsidRDefault="00B93AFA" w:rsidP="00125CB2">
            <w:pPr>
              <w:jc w:val="center"/>
            </w:pPr>
            <w:r w:rsidRPr="00BE4BA4">
              <w:lastRenderedPageBreak/>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lastRenderedPageBreak/>
              <w:t>139</w:t>
            </w:r>
          </w:p>
        </w:tc>
        <w:tc>
          <w:tcPr>
            <w:tcW w:w="1032" w:type="pct"/>
            <w:shd w:val="clear" w:color="auto" w:fill="auto"/>
          </w:tcPr>
          <w:p w:rsidR="00B93AFA" w:rsidRPr="00125CB2" w:rsidRDefault="00AE6702" w:rsidP="004369F8">
            <w:pPr>
              <w:rPr>
                <w:rFonts w:cs="Arial"/>
              </w:rPr>
            </w:pPr>
            <w:r>
              <w:rPr>
                <w:rFonts w:cs="Arial"/>
              </w:rPr>
              <w:t>POSTOLJE OSIGURAČ</w:t>
            </w:r>
            <w:r w:rsidR="00B93AFA" w:rsidRPr="00125CB2">
              <w:rPr>
                <w:rFonts w:cs="Arial"/>
              </w:rPr>
              <w:t>A UZ 25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140</w:t>
            </w:r>
          </w:p>
        </w:tc>
        <w:tc>
          <w:tcPr>
            <w:tcW w:w="1032" w:type="pct"/>
            <w:shd w:val="clear" w:color="auto" w:fill="auto"/>
          </w:tcPr>
          <w:p w:rsidR="00B93AFA" w:rsidRPr="00125CB2" w:rsidRDefault="00AE6702" w:rsidP="004369F8">
            <w:pPr>
              <w:rPr>
                <w:rFonts w:cs="Arial"/>
              </w:rPr>
            </w:pPr>
            <w:r>
              <w:rPr>
                <w:rFonts w:cs="Arial"/>
              </w:rPr>
              <w:t>POSTOLJE OSIGURAČ</w:t>
            </w:r>
            <w:r w:rsidR="00B93AFA" w:rsidRPr="00125CB2">
              <w:rPr>
                <w:rFonts w:cs="Arial"/>
              </w:rPr>
              <w:t>A EZ 25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141</w:t>
            </w:r>
          </w:p>
        </w:tc>
        <w:tc>
          <w:tcPr>
            <w:tcW w:w="1032" w:type="pct"/>
            <w:shd w:val="clear" w:color="auto" w:fill="auto"/>
          </w:tcPr>
          <w:p w:rsidR="00B93AFA" w:rsidRPr="00125CB2" w:rsidRDefault="00AE6702" w:rsidP="004369F8">
            <w:pPr>
              <w:rPr>
                <w:rFonts w:cs="Arial"/>
              </w:rPr>
            </w:pPr>
            <w:r>
              <w:rPr>
                <w:rFonts w:cs="Arial"/>
              </w:rPr>
              <w:t>POSTOLJE OSIGURAČ</w:t>
            </w:r>
            <w:r w:rsidR="00B93AFA" w:rsidRPr="00125CB2">
              <w:rPr>
                <w:rFonts w:cs="Arial"/>
              </w:rPr>
              <w:t>A EZ 63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142</w:t>
            </w:r>
          </w:p>
        </w:tc>
        <w:tc>
          <w:tcPr>
            <w:tcW w:w="1032" w:type="pct"/>
            <w:shd w:val="clear" w:color="auto" w:fill="auto"/>
          </w:tcPr>
          <w:p w:rsidR="00B93AFA" w:rsidRPr="00125CB2" w:rsidRDefault="00AE6702" w:rsidP="004369F8">
            <w:pPr>
              <w:rPr>
                <w:rFonts w:cs="Arial"/>
              </w:rPr>
            </w:pPr>
            <w:r>
              <w:rPr>
                <w:rFonts w:cs="Arial"/>
              </w:rPr>
              <w:t>KAPA OSIGURAČ</w:t>
            </w:r>
            <w:r w:rsidR="00B93AFA" w:rsidRPr="00125CB2">
              <w:rPr>
                <w:rFonts w:cs="Arial"/>
              </w:rPr>
              <w:t>A KII 25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143</w:t>
            </w:r>
          </w:p>
        </w:tc>
        <w:tc>
          <w:tcPr>
            <w:tcW w:w="1032" w:type="pct"/>
            <w:shd w:val="clear" w:color="auto" w:fill="auto"/>
          </w:tcPr>
          <w:p w:rsidR="00B93AFA" w:rsidRPr="00125CB2" w:rsidRDefault="00AE6702" w:rsidP="004369F8">
            <w:pPr>
              <w:rPr>
                <w:rFonts w:cs="Arial"/>
              </w:rPr>
            </w:pPr>
            <w:r>
              <w:rPr>
                <w:rFonts w:cs="Arial"/>
              </w:rPr>
              <w:t>KAPA OSIGURAČ</w:t>
            </w:r>
            <w:r w:rsidR="00B93AFA" w:rsidRPr="00125CB2">
              <w:rPr>
                <w:rFonts w:cs="Arial"/>
              </w:rPr>
              <w:t>A KIII 63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144</w:t>
            </w:r>
          </w:p>
        </w:tc>
        <w:tc>
          <w:tcPr>
            <w:tcW w:w="1032" w:type="pct"/>
            <w:shd w:val="clear" w:color="auto" w:fill="auto"/>
          </w:tcPr>
          <w:p w:rsidR="00B93AFA" w:rsidRPr="00125CB2" w:rsidRDefault="00AE6702" w:rsidP="004369F8">
            <w:pPr>
              <w:rPr>
                <w:rFonts w:cs="Arial"/>
              </w:rPr>
            </w:pPr>
            <w:r>
              <w:rPr>
                <w:rFonts w:cs="Arial"/>
              </w:rPr>
              <w:t>PATRON OSIGURAČ</w:t>
            </w:r>
            <w:r w:rsidR="00B93AFA" w:rsidRPr="00125CB2">
              <w:rPr>
                <w:rFonts w:cs="Arial"/>
              </w:rPr>
              <w:t>A DO-1-10A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145</w:t>
            </w:r>
          </w:p>
        </w:tc>
        <w:tc>
          <w:tcPr>
            <w:tcW w:w="1032" w:type="pct"/>
            <w:shd w:val="clear" w:color="auto" w:fill="auto"/>
          </w:tcPr>
          <w:p w:rsidR="00B93AFA" w:rsidRPr="00125CB2" w:rsidRDefault="00AE6702" w:rsidP="004369F8">
            <w:pPr>
              <w:rPr>
                <w:rFonts w:cs="Arial"/>
              </w:rPr>
            </w:pPr>
            <w:r>
              <w:rPr>
                <w:rFonts w:cs="Arial"/>
              </w:rPr>
              <w:t>PATRON OSIGURAČ</w:t>
            </w:r>
            <w:r w:rsidR="00B93AFA" w:rsidRPr="00125CB2">
              <w:rPr>
                <w:rFonts w:cs="Arial"/>
              </w:rPr>
              <w:t>A DO-1-16A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146</w:t>
            </w:r>
          </w:p>
        </w:tc>
        <w:tc>
          <w:tcPr>
            <w:tcW w:w="1032" w:type="pct"/>
            <w:shd w:val="clear" w:color="auto" w:fill="auto"/>
          </w:tcPr>
          <w:p w:rsidR="00B93AFA" w:rsidRPr="00125CB2" w:rsidRDefault="00B93AFA" w:rsidP="004369F8">
            <w:pPr>
              <w:rPr>
                <w:rFonts w:cs="Arial"/>
              </w:rPr>
            </w:pPr>
            <w:r w:rsidRPr="00125CB2">
              <w:rPr>
                <w:rFonts w:cs="Arial"/>
              </w:rPr>
              <w:t xml:space="preserve">PATRON </w:t>
            </w:r>
            <w:r w:rsidR="00AE6702">
              <w:rPr>
                <w:rFonts w:cs="Arial"/>
              </w:rPr>
              <w:t>OSIGURAČ</w:t>
            </w:r>
            <w:r w:rsidRPr="00125CB2">
              <w:rPr>
                <w:rFonts w:cs="Arial"/>
              </w:rPr>
              <w:t>A-TROMI 6A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147</w:t>
            </w:r>
          </w:p>
        </w:tc>
        <w:tc>
          <w:tcPr>
            <w:tcW w:w="1032" w:type="pct"/>
            <w:shd w:val="clear" w:color="auto" w:fill="auto"/>
          </w:tcPr>
          <w:p w:rsidR="00B93AFA" w:rsidRPr="00125CB2" w:rsidRDefault="00AE6702" w:rsidP="004369F8">
            <w:pPr>
              <w:rPr>
                <w:rFonts w:cs="Arial"/>
              </w:rPr>
            </w:pPr>
            <w:r>
              <w:rPr>
                <w:rFonts w:cs="Arial"/>
              </w:rPr>
              <w:t>PATRON OSIGURAČ</w:t>
            </w:r>
            <w:r w:rsidR="00B93AFA" w:rsidRPr="00125CB2">
              <w:rPr>
                <w:rFonts w:cs="Arial"/>
              </w:rPr>
              <w:t>A -TROMI 10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148</w:t>
            </w:r>
          </w:p>
        </w:tc>
        <w:tc>
          <w:tcPr>
            <w:tcW w:w="1032" w:type="pct"/>
            <w:shd w:val="clear" w:color="auto" w:fill="auto"/>
          </w:tcPr>
          <w:p w:rsidR="00B93AFA" w:rsidRPr="00125CB2" w:rsidRDefault="00AE6702" w:rsidP="004369F8">
            <w:pPr>
              <w:rPr>
                <w:rFonts w:cs="Arial"/>
              </w:rPr>
            </w:pPr>
            <w:r>
              <w:rPr>
                <w:rFonts w:cs="Arial"/>
              </w:rPr>
              <w:t>PATRON OSIGURAČ</w:t>
            </w:r>
            <w:r w:rsidR="00B93AFA" w:rsidRPr="00125CB2">
              <w:rPr>
                <w:rFonts w:cs="Arial"/>
              </w:rPr>
              <w:t>A -TROMI 16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149</w:t>
            </w:r>
          </w:p>
        </w:tc>
        <w:tc>
          <w:tcPr>
            <w:tcW w:w="1032" w:type="pct"/>
            <w:shd w:val="clear" w:color="auto" w:fill="auto"/>
          </w:tcPr>
          <w:p w:rsidR="00B93AFA" w:rsidRPr="00125CB2" w:rsidRDefault="00AE6702" w:rsidP="004369F8">
            <w:pPr>
              <w:rPr>
                <w:rFonts w:cs="Arial"/>
              </w:rPr>
            </w:pPr>
            <w:r>
              <w:rPr>
                <w:rFonts w:cs="Arial"/>
              </w:rPr>
              <w:t>PATRON OSIGURAČ</w:t>
            </w:r>
            <w:r w:rsidR="00B93AFA" w:rsidRPr="00125CB2">
              <w:rPr>
                <w:rFonts w:cs="Arial"/>
              </w:rPr>
              <w:t>A -TROMI 20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150</w:t>
            </w:r>
          </w:p>
        </w:tc>
        <w:tc>
          <w:tcPr>
            <w:tcW w:w="1032" w:type="pct"/>
            <w:shd w:val="clear" w:color="auto" w:fill="auto"/>
          </w:tcPr>
          <w:p w:rsidR="00B93AFA" w:rsidRPr="00125CB2" w:rsidRDefault="00AE6702" w:rsidP="004369F8">
            <w:pPr>
              <w:rPr>
                <w:rFonts w:cs="Arial"/>
              </w:rPr>
            </w:pPr>
            <w:r>
              <w:rPr>
                <w:rFonts w:cs="Arial"/>
              </w:rPr>
              <w:t>PATRON OSIGURAČ</w:t>
            </w:r>
            <w:r w:rsidR="00B93AFA" w:rsidRPr="00125CB2">
              <w:rPr>
                <w:rFonts w:cs="Arial"/>
              </w:rPr>
              <w:t>A -TROMI 25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151</w:t>
            </w:r>
          </w:p>
        </w:tc>
        <w:tc>
          <w:tcPr>
            <w:tcW w:w="1032" w:type="pct"/>
            <w:shd w:val="clear" w:color="auto" w:fill="auto"/>
          </w:tcPr>
          <w:p w:rsidR="00B93AFA" w:rsidRPr="00125CB2" w:rsidRDefault="00AE6702" w:rsidP="004369F8">
            <w:pPr>
              <w:rPr>
                <w:rFonts w:cs="Arial"/>
              </w:rPr>
            </w:pPr>
            <w:r>
              <w:rPr>
                <w:rFonts w:cs="Arial"/>
              </w:rPr>
              <w:t>PATRON OSIGURAČ</w:t>
            </w:r>
            <w:r w:rsidR="00B93AFA" w:rsidRPr="00125CB2">
              <w:rPr>
                <w:rFonts w:cs="Arial"/>
              </w:rPr>
              <w:t>A -TROMI 35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152</w:t>
            </w:r>
          </w:p>
        </w:tc>
        <w:tc>
          <w:tcPr>
            <w:tcW w:w="1032" w:type="pct"/>
            <w:shd w:val="clear" w:color="auto" w:fill="auto"/>
          </w:tcPr>
          <w:p w:rsidR="00B93AFA" w:rsidRPr="00125CB2" w:rsidRDefault="00AE6702" w:rsidP="004369F8">
            <w:pPr>
              <w:rPr>
                <w:rFonts w:cs="Arial"/>
              </w:rPr>
            </w:pPr>
            <w:r>
              <w:rPr>
                <w:rFonts w:cs="Arial"/>
              </w:rPr>
              <w:t>PATRON OSIGURAČ</w:t>
            </w:r>
            <w:r w:rsidR="00B93AFA" w:rsidRPr="00125CB2">
              <w:rPr>
                <w:rFonts w:cs="Arial"/>
              </w:rPr>
              <w:t>A -TROMI 50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153</w:t>
            </w:r>
          </w:p>
        </w:tc>
        <w:tc>
          <w:tcPr>
            <w:tcW w:w="1032" w:type="pct"/>
            <w:shd w:val="clear" w:color="auto" w:fill="auto"/>
          </w:tcPr>
          <w:p w:rsidR="00B93AFA" w:rsidRPr="00125CB2" w:rsidRDefault="00AE6702" w:rsidP="004369F8">
            <w:pPr>
              <w:rPr>
                <w:rFonts w:cs="Arial"/>
              </w:rPr>
            </w:pPr>
            <w:r>
              <w:rPr>
                <w:rFonts w:cs="Arial"/>
              </w:rPr>
              <w:t>PATRON OSIGURAČ</w:t>
            </w:r>
            <w:r w:rsidR="00B93AFA" w:rsidRPr="00125CB2">
              <w:rPr>
                <w:rFonts w:cs="Arial"/>
              </w:rPr>
              <w:t>A -TROMI 63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lastRenderedPageBreak/>
              <w:t>154</w:t>
            </w:r>
          </w:p>
        </w:tc>
        <w:tc>
          <w:tcPr>
            <w:tcW w:w="1032" w:type="pct"/>
            <w:shd w:val="clear" w:color="auto" w:fill="auto"/>
          </w:tcPr>
          <w:p w:rsidR="00B93AFA" w:rsidRPr="00125CB2" w:rsidRDefault="00AE6702" w:rsidP="004369F8">
            <w:pPr>
              <w:rPr>
                <w:rFonts w:cs="Arial"/>
              </w:rPr>
            </w:pPr>
            <w:r>
              <w:rPr>
                <w:rFonts w:cs="Arial"/>
              </w:rPr>
              <w:t>ZAVRTANJ</w:t>
            </w:r>
            <w:r w:rsidR="00B93AFA" w:rsidRPr="00125CB2">
              <w:rPr>
                <w:rFonts w:cs="Arial"/>
              </w:rPr>
              <w:t xml:space="preserve"> KONTAKTNI 10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155</w:t>
            </w:r>
          </w:p>
        </w:tc>
        <w:tc>
          <w:tcPr>
            <w:tcW w:w="1032" w:type="pct"/>
            <w:shd w:val="clear" w:color="auto" w:fill="auto"/>
          </w:tcPr>
          <w:p w:rsidR="00B93AFA" w:rsidRPr="00125CB2" w:rsidRDefault="00AE6702" w:rsidP="004369F8">
            <w:pPr>
              <w:rPr>
                <w:rFonts w:cs="Arial"/>
              </w:rPr>
            </w:pPr>
            <w:r>
              <w:rPr>
                <w:rFonts w:cs="Arial"/>
              </w:rPr>
              <w:t>ZAVRTANJ</w:t>
            </w:r>
            <w:r w:rsidR="00B93AFA" w:rsidRPr="00125CB2">
              <w:rPr>
                <w:rFonts w:cs="Arial"/>
              </w:rPr>
              <w:t xml:space="preserve"> KONTAKTNI 16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156</w:t>
            </w:r>
          </w:p>
        </w:tc>
        <w:tc>
          <w:tcPr>
            <w:tcW w:w="1032" w:type="pct"/>
            <w:shd w:val="clear" w:color="auto" w:fill="auto"/>
          </w:tcPr>
          <w:p w:rsidR="00B93AFA" w:rsidRPr="00125CB2" w:rsidRDefault="00AE6702" w:rsidP="004369F8">
            <w:pPr>
              <w:rPr>
                <w:rFonts w:cs="Arial"/>
              </w:rPr>
            </w:pPr>
            <w:r>
              <w:rPr>
                <w:rFonts w:cs="Arial"/>
              </w:rPr>
              <w:t>ZAVRTANJ</w:t>
            </w:r>
            <w:r w:rsidR="00B93AFA" w:rsidRPr="00125CB2">
              <w:rPr>
                <w:rFonts w:cs="Arial"/>
              </w:rPr>
              <w:t xml:space="preserve"> KONTAKTNI 25 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157</w:t>
            </w:r>
          </w:p>
        </w:tc>
        <w:tc>
          <w:tcPr>
            <w:tcW w:w="1032" w:type="pct"/>
            <w:shd w:val="clear" w:color="auto" w:fill="auto"/>
          </w:tcPr>
          <w:p w:rsidR="00B93AFA" w:rsidRPr="00125CB2" w:rsidRDefault="00AE6702" w:rsidP="004369F8">
            <w:pPr>
              <w:rPr>
                <w:rFonts w:cs="Arial"/>
              </w:rPr>
            </w:pPr>
            <w:r>
              <w:rPr>
                <w:rFonts w:cs="Arial"/>
              </w:rPr>
              <w:t>PREKIDAČ</w:t>
            </w:r>
            <w:r w:rsidR="00B93AFA" w:rsidRPr="00125CB2">
              <w:rPr>
                <w:rFonts w:cs="Arial"/>
              </w:rPr>
              <w:t xml:space="preserve"> AUTOMATSKI JEDNOPOLNI C,Icu 10kA 6A 380V 50HZ EN60898</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158</w:t>
            </w:r>
          </w:p>
        </w:tc>
        <w:tc>
          <w:tcPr>
            <w:tcW w:w="1032" w:type="pct"/>
            <w:shd w:val="clear" w:color="auto" w:fill="auto"/>
          </w:tcPr>
          <w:p w:rsidR="00B93AFA" w:rsidRPr="00125CB2" w:rsidRDefault="00B93AFA" w:rsidP="00AE6702">
            <w:pPr>
              <w:jc w:val="left"/>
              <w:rPr>
                <w:rFonts w:cs="Arial"/>
              </w:rPr>
            </w:pPr>
            <w:r w:rsidRPr="00125CB2">
              <w:rPr>
                <w:rFonts w:cs="Arial"/>
              </w:rPr>
              <w:t>PREKI</w:t>
            </w:r>
            <w:r w:rsidR="00AE6702">
              <w:rPr>
                <w:rFonts w:cs="Arial"/>
              </w:rPr>
              <w:t xml:space="preserve">DAČ </w:t>
            </w:r>
            <w:r w:rsidRPr="00125CB2">
              <w:rPr>
                <w:rFonts w:cs="Arial"/>
              </w:rPr>
              <w:t>AUTOMATSKI JEDNOPOLNI C,Icu 10kA 10A 380V 50HZ EN60898</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159</w:t>
            </w:r>
          </w:p>
        </w:tc>
        <w:tc>
          <w:tcPr>
            <w:tcW w:w="1032" w:type="pct"/>
            <w:shd w:val="clear" w:color="auto" w:fill="auto"/>
          </w:tcPr>
          <w:p w:rsidR="00B93AFA" w:rsidRPr="00125CB2" w:rsidRDefault="00AE6702" w:rsidP="00AE6702">
            <w:pPr>
              <w:jc w:val="left"/>
              <w:rPr>
                <w:rFonts w:cs="Arial"/>
              </w:rPr>
            </w:pPr>
            <w:r>
              <w:rPr>
                <w:rFonts w:cs="Arial"/>
              </w:rPr>
              <w:t>PREKIDAČ</w:t>
            </w:r>
            <w:r w:rsidR="00B93AFA" w:rsidRPr="00125CB2">
              <w:rPr>
                <w:rFonts w:cs="Arial"/>
              </w:rPr>
              <w:t xml:space="preserve"> AUTOMATSKI JEDNOPOLNI C,Icu 10kA 16A 380V 50HZ EN60898</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160</w:t>
            </w:r>
          </w:p>
        </w:tc>
        <w:tc>
          <w:tcPr>
            <w:tcW w:w="1032" w:type="pct"/>
            <w:shd w:val="clear" w:color="auto" w:fill="auto"/>
          </w:tcPr>
          <w:p w:rsidR="00B93AFA" w:rsidRPr="00125CB2" w:rsidRDefault="00AE6702" w:rsidP="00AE6702">
            <w:pPr>
              <w:jc w:val="left"/>
              <w:rPr>
                <w:rFonts w:cs="Arial"/>
              </w:rPr>
            </w:pPr>
            <w:r>
              <w:rPr>
                <w:rFonts w:cs="Arial"/>
              </w:rPr>
              <w:t>PREKIDAČ</w:t>
            </w:r>
            <w:r w:rsidR="00B93AFA" w:rsidRPr="00125CB2">
              <w:rPr>
                <w:rFonts w:cs="Arial"/>
              </w:rPr>
              <w:t xml:space="preserve"> AUTOMATSKI JEDNOPOLNI C,Icu 10kA 20A 380V 50HZ EN60898</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161</w:t>
            </w:r>
          </w:p>
        </w:tc>
        <w:tc>
          <w:tcPr>
            <w:tcW w:w="1032" w:type="pct"/>
            <w:shd w:val="clear" w:color="auto" w:fill="auto"/>
          </w:tcPr>
          <w:p w:rsidR="00B93AFA" w:rsidRPr="00125CB2" w:rsidRDefault="00AE6702" w:rsidP="00AE6702">
            <w:pPr>
              <w:jc w:val="left"/>
              <w:rPr>
                <w:rFonts w:cs="Arial"/>
              </w:rPr>
            </w:pPr>
            <w:r>
              <w:rPr>
                <w:rFonts w:cs="Arial"/>
              </w:rPr>
              <w:t>PREKIDAČ</w:t>
            </w:r>
            <w:r w:rsidR="00B93AFA" w:rsidRPr="00125CB2">
              <w:rPr>
                <w:rFonts w:cs="Arial"/>
              </w:rPr>
              <w:t xml:space="preserve"> AUTOMATSKI JEDNOPOLNI C,Icu 10kA 25A 380V 50HZ EN60898</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162</w:t>
            </w:r>
          </w:p>
        </w:tc>
        <w:tc>
          <w:tcPr>
            <w:tcW w:w="1032" w:type="pct"/>
            <w:shd w:val="clear" w:color="auto" w:fill="auto"/>
          </w:tcPr>
          <w:p w:rsidR="00B93AFA" w:rsidRPr="00125CB2" w:rsidRDefault="00EF7359" w:rsidP="004369F8">
            <w:pPr>
              <w:rPr>
                <w:rFonts w:cs="Arial"/>
              </w:rPr>
            </w:pPr>
            <w:r>
              <w:rPr>
                <w:rFonts w:cs="Arial"/>
              </w:rPr>
              <w:t>PREKIDAČ</w:t>
            </w:r>
            <w:r w:rsidR="00B93AFA" w:rsidRPr="00125CB2">
              <w:rPr>
                <w:rFonts w:cs="Arial"/>
              </w:rPr>
              <w:t xml:space="preserve"> AUTOMATSKI C60N 2P 16A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163</w:t>
            </w:r>
          </w:p>
        </w:tc>
        <w:tc>
          <w:tcPr>
            <w:tcW w:w="1032" w:type="pct"/>
            <w:shd w:val="clear" w:color="auto" w:fill="auto"/>
          </w:tcPr>
          <w:p w:rsidR="00B93AFA" w:rsidRPr="00125CB2" w:rsidRDefault="00EF7359" w:rsidP="004369F8">
            <w:pPr>
              <w:rPr>
                <w:rFonts w:cs="Arial"/>
              </w:rPr>
            </w:pPr>
            <w:r>
              <w:rPr>
                <w:rFonts w:cs="Arial"/>
              </w:rPr>
              <w:t>PREKIDAČ</w:t>
            </w:r>
            <w:r w:rsidR="00B93AFA" w:rsidRPr="00125CB2">
              <w:rPr>
                <w:rFonts w:cs="Arial"/>
              </w:rPr>
              <w:t xml:space="preserve"> AUTOMATSKI C60N 3P 25A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164</w:t>
            </w:r>
          </w:p>
        </w:tc>
        <w:tc>
          <w:tcPr>
            <w:tcW w:w="1032" w:type="pct"/>
            <w:shd w:val="clear" w:color="auto" w:fill="auto"/>
          </w:tcPr>
          <w:p w:rsidR="00B93AFA" w:rsidRPr="00125CB2" w:rsidRDefault="00EF7359" w:rsidP="004369F8">
            <w:pPr>
              <w:rPr>
                <w:rFonts w:cs="Arial"/>
              </w:rPr>
            </w:pPr>
            <w:r>
              <w:rPr>
                <w:rFonts w:cs="Arial"/>
              </w:rPr>
              <w:t>PREKIDAČ</w:t>
            </w:r>
            <w:r w:rsidR="00B93AFA" w:rsidRPr="00125CB2">
              <w:rPr>
                <w:rFonts w:cs="Arial"/>
              </w:rPr>
              <w:t xml:space="preserve"> AUTOMATSKI C60N 3P 50A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165</w:t>
            </w:r>
          </w:p>
        </w:tc>
        <w:tc>
          <w:tcPr>
            <w:tcW w:w="1032" w:type="pct"/>
            <w:shd w:val="clear" w:color="auto" w:fill="auto"/>
          </w:tcPr>
          <w:p w:rsidR="00B93AFA" w:rsidRPr="00125CB2" w:rsidRDefault="00EF7359" w:rsidP="004369F8">
            <w:pPr>
              <w:rPr>
                <w:rFonts w:cs="Arial"/>
              </w:rPr>
            </w:pPr>
            <w:r>
              <w:rPr>
                <w:rFonts w:cs="Arial"/>
              </w:rPr>
              <w:t>OSIGURAČ</w:t>
            </w:r>
            <w:r w:rsidR="00B93AFA" w:rsidRPr="00125CB2">
              <w:rPr>
                <w:rFonts w:cs="Arial"/>
              </w:rPr>
              <w:t xml:space="preserve"> FRA 16/16A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166</w:t>
            </w:r>
          </w:p>
        </w:tc>
        <w:tc>
          <w:tcPr>
            <w:tcW w:w="1032" w:type="pct"/>
            <w:shd w:val="clear" w:color="auto" w:fill="auto"/>
          </w:tcPr>
          <w:p w:rsidR="00B93AFA" w:rsidRPr="00125CB2" w:rsidRDefault="00B93AFA" w:rsidP="004369F8">
            <w:pPr>
              <w:rPr>
                <w:rFonts w:cs="Arial"/>
              </w:rPr>
            </w:pPr>
            <w:r w:rsidRPr="00125CB2">
              <w:rPr>
                <w:rFonts w:cs="Arial"/>
              </w:rPr>
              <w:t>PREKIDA</w:t>
            </w:r>
            <w:r w:rsidR="00EF7359">
              <w:rPr>
                <w:rFonts w:cs="Arial"/>
              </w:rPr>
              <w:t xml:space="preserve">Č </w:t>
            </w:r>
            <w:r w:rsidRPr="00125CB2">
              <w:rPr>
                <w:rFonts w:cs="Arial"/>
              </w:rPr>
              <w:lastRenderedPageBreak/>
              <w:t>SERIJSKI U ZID 10A 250V</w:t>
            </w:r>
          </w:p>
        </w:tc>
        <w:tc>
          <w:tcPr>
            <w:tcW w:w="429" w:type="pct"/>
            <w:shd w:val="clear" w:color="auto" w:fill="auto"/>
            <w:vAlign w:val="center"/>
          </w:tcPr>
          <w:p w:rsidR="00B93AFA" w:rsidRPr="00BE4BA4" w:rsidRDefault="00B93AFA" w:rsidP="00125CB2">
            <w:pPr>
              <w:jc w:val="center"/>
            </w:pPr>
            <w:r w:rsidRPr="00BE4BA4">
              <w:lastRenderedPageBreak/>
              <w:t>kom</w:t>
            </w:r>
          </w:p>
        </w:tc>
        <w:tc>
          <w:tcPr>
            <w:tcW w:w="385" w:type="pct"/>
            <w:shd w:val="clear" w:color="auto" w:fill="auto"/>
            <w:vAlign w:val="center"/>
          </w:tcPr>
          <w:p w:rsidR="00B93AFA" w:rsidRPr="00BE4BA4" w:rsidRDefault="00B93AFA" w:rsidP="00125CB2">
            <w:pPr>
              <w:jc w:val="center"/>
            </w:pPr>
            <w:r w:rsidRPr="00BE4BA4">
              <w:t>60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lastRenderedPageBreak/>
              <w:t>167</w:t>
            </w:r>
          </w:p>
        </w:tc>
        <w:tc>
          <w:tcPr>
            <w:tcW w:w="1032" w:type="pct"/>
            <w:shd w:val="clear" w:color="auto" w:fill="auto"/>
          </w:tcPr>
          <w:p w:rsidR="00B93AFA" w:rsidRPr="00125CB2" w:rsidRDefault="00455407" w:rsidP="004369F8">
            <w:pPr>
              <w:rPr>
                <w:rFonts w:cs="Arial"/>
              </w:rPr>
            </w:pPr>
            <w:r>
              <w:rPr>
                <w:rFonts w:cs="Arial"/>
              </w:rPr>
              <w:t>PREKIDAČ OBIČ</w:t>
            </w:r>
            <w:r w:rsidR="00B93AFA" w:rsidRPr="00125CB2">
              <w:rPr>
                <w:rFonts w:cs="Arial"/>
              </w:rPr>
              <w:t>AN U ZID 10A 250V</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168</w:t>
            </w:r>
          </w:p>
        </w:tc>
        <w:tc>
          <w:tcPr>
            <w:tcW w:w="1032" w:type="pct"/>
            <w:shd w:val="clear" w:color="auto" w:fill="auto"/>
          </w:tcPr>
          <w:p w:rsidR="00B93AFA" w:rsidRPr="00125CB2" w:rsidRDefault="00EF7359" w:rsidP="004369F8">
            <w:pPr>
              <w:rPr>
                <w:rFonts w:cs="Arial"/>
              </w:rPr>
            </w:pPr>
            <w:r>
              <w:rPr>
                <w:rFonts w:cs="Arial"/>
              </w:rPr>
              <w:t>PREKIDAČ OBIČ</w:t>
            </w:r>
            <w:r w:rsidR="00B93AFA" w:rsidRPr="00125CB2">
              <w:rPr>
                <w:rFonts w:cs="Arial"/>
              </w:rPr>
              <w:t>AN NA ZID 10A 250V</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169</w:t>
            </w:r>
          </w:p>
        </w:tc>
        <w:tc>
          <w:tcPr>
            <w:tcW w:w="1032" w:type="pct"/>
            <w:shd w:val="clear" w:color="auto" w:fill="auto"/>
          </w:tcPr>
          <w:p w:rsidR="00B93AFA" w:rsidRPr="00125CB2" w:rsidRDefault="00EF7359" w:rsidP="004369F8">
            <w:pPr>
              <w:rPr>
                <w:rFonts w:cs="Arial"/>
              </w:rPr>
            </w:pPr>
            <w:r>
              <w:rPr>
                <w:rFonts w:cs="Arial"/>
              </w:rPr>
              <w:t>PREKIDAČ</w:t>
            </w:r>
            <w:r w:rsidR="00B93AFA" w:rsidRPr="00125CB2">
              <w:rPr>
                <w:rFonts w:cs="Arial"/>
              </w:rPr>
              <w:t xml:space="preserve"> SERIJSKI NA ZID 15A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170</w:t>
            </w:r>
          </w:p>
        </w:tc>
        <w:tc>
          <w:tcPr>
            <w:tcW w:w="1032" w:type="pct"/>
            <w:shd w:val="clear" w:color="auto" w:fill="auto"/>
          </w:tcPr>
          <w:p w:rsidR="00B93AFA" w:rsidRPr="00125CB2" w:rsidRDefault="00EF7359" w:rsidP="00EF7359">
            <w:pPr>
              <w:jc w:val="left"/>
              <w:rPr>
                <w:rFonts w:cs="Arial"/>
              </w:rPr>
            </w:pPr>
            <w:r>
              <w:rPr>
                <w:rFonts w:cs="Arial"/>
              </w:rPr>
              <w:t>PREKIDAČ</w:t>
            </w:r>
            <w:r w:rsidR="00B93AFA" w:rsidRPr="00125CB2">
              <w:rPr>
                <w:rFonts w:cs="Arial"/>
              </w:rPr>
              <w:t xml:space="preserve"> PREGIDNI ZA BOJLER ZA U ZID 16A 250V</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171</w:t>
            </w:r>
          </w:p>
        </w:tc>
        <w:tc>
          <w:tcPr>
            <w:tcW w:w="1032" w:type="pct"/>
            <w:shd w:val="clear" w:color="auto" w:fill="auto"/>
          </w:tcPr>
          <w:p w:rsidR="00B93AFA" w:rsidRPr="00125CB2" w:rsidRDefault="00B93AFA" w:rsidP="00EF7359">
            <w:pPr>
              <w:jc w:val="left"/>
              <w:rPr>
                <w:rFonts w:cs="Arial"/>
              </w:rPr>
            </w:pPr>
            <w:r w:rsidRPr="00125CB2">
              <w:rPr>
                <w:rFonts w:cs="Arial"/>
              </w:rPr>
              <w:t>PREKI</w:t>
            </w:r>
            <w:r w:rsidR="00EF7359">
              <w:rPr>
                <w:rFonts w:cs="Arial"/>
              </w:rPr>
              <w:t xml:space="preserve">DAČ </w:t>
            </w:r>
            <w:r w:rsidRPr="00125CB2">
              <w:rPr>
                <w:rFonts w:cs="Arial"/>
              </w:rPr>
              <w:t>SILUMINSKI NA ZID 16A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172</w:t>
            </w:r>
          </w:p>
        </w:tc>
        <w:tc>
          <w:tcPr>
            <w:tcW w:w="1032" w:type="pct"/>
            <w:shd w:val="clear" w:color="auto" w:fill="auto"/>
          </w:tcPr>
          <w:p w:rsidR="00B93AFA" w:rsidRPr="00125CB2" w:rsidRDefault="00EF7359" w:rsidP="00EF7359">
            <w:pPr>
              <w:jc w:val="left"/>
              <w:rPr>
                <w:rFonts w:cs="Arial"/>
              </w:rPr>
            </w:pPr>
            <w:r>
              <w:rPr>
                <w:rFonts w:cs="Arial"/>
              </w:rPr>
              <w:t>KUTIJA UTIKAČ</w:t>
            </w:r>
            <w:r w:rsidR="00B93AFA" w:rsidRPr="00125CB2">
              <w:rPr>
                <w:rFonts w:cs="Arial"/>
              </w:rPr>
              <w:t>KA DVOPOLNA 10A U ZID SILUMINSKA SA POKLOPCEM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173</w:t>
            </w:r>
          </w:p>
        </w:tc>
        <w:tc>
          <w:tcPr>
            <w:tcW w:w="1032" w:type="pct"/>
            <w:shd w:val="clear" w:color="auto" w:fill="auto"/>
          </w:tcPr>
          <w:p w:rsidR="00B93AFA" w:rsidRPr="00125CB2" w:rsidRDefault="00EF7359" w:rsidP="004369F8">
            <w:pPr>
              <w:rPr>
                <w:rFonts w:cs="Arial"/>
              </w:rPr>
            </w:pPr>
            <w:r>
              <w:rPr>
                <w:rFonts w:cs="Arial"/>
              </w:rPr>
              <w:t>UTIČNICA ŠUKO ZA DIN Š</w:t>
            </w:r>
            <w:r w:rsidR="00B93AFA" w:rsidRPr="00125CB2">
              <w:rPr>
                <w:rFonts w:cs="Arial"/>
              </w:rPr>
              <w:t>INU 230V 50HZ 16A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174</w:t>
            </w:r>
          </w:p>
        </w:tc>
        <w:tc>
          <w:tcPr>
            <w:tcW w:w="1032" w:type="pct"/>
            <w:shd w:val="clear" w:color="auto" w:fill="auto"/>
          </w:tcPr>
          <w:p w:rsidR="00B93AFA" w:rsidRPr="00125CB2" w:rsidRDefault="00EF7359" w:rsidP="00EF7359">
            <w:pPr>
              <w:jc w:val="left"/>
              <w:rPr>
                <w:rFonts w:cs="Arial"/>
              </w:rPr>
            </w:pPr>
            <w:r>
              <w:rPr>
                <w:rFonts w:cs="Arial"/>
              </w:rPr>
              <w:t>KUTIJA UTIKAČKA Š</w:t>
            </w:r>
            <w:r w:rsidR="00B93AFA" w:rsidRPr="00125CB2">
              <w:rPr>
                <w:rFonts w:cs="Arial"/>
              </w:rPr>
              <w:t>UKO DVOPOLNA  SA POKLO</w:t>
            </w:r>
            <w:r>
              <w:rPr>
                <w:rFonts w:cs="Arial"/>
              </w:rPr>
              <w:t>PCEM BAKELITNA NA ZID SA KERAMIČ</w:t>
            </w:r>
            <w:r w:rsidR="00B93AFA" w:rsidRPr="00125CB2">
              <w:rPr>
                <w:rFonts w:cs="Arial"/>
              </w:rPr>
              <w:t>KIM JEZGROM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175</w:t>
            </w:r>
          </w:p>
        </w:tc>
        <w:tc>
          <w:tcPr>
            <w:tcW w:w="1032" w:type="pct"/>
            <w:shd w:val="clear" w:color="auto" w:fill="auto"/>
          </w:tcPr>
          <w:p w:rsidR="00B93AFA" w:rsidRPr="00125CB2" w:rsidRDefault="00EF7359" w:rsidP="00EF7359">
            <w:pPr>
              <w:jc w:val="left"/>
              <w:rPr>
                <w:rFonts w:cs="Arial"/>
              </w:rPr>
            </w:pPr>
            <w:r>
              <w:rPr>
                <w:rFonts w:cs="Arial"/>
              </w:rPr>
              <w:t>KUTIJA UTIKAČKA ŠUKO TROPOLNA NA ZID SA KERAMIČ</w:t>
            </w:r>
            <w:r w:rsidR="00B93AFA" w:rsidRPr="00125CB2">
              <w:rPr>
                <w:rFonts w:cs="Arial"/>
              </w:rPr>
              <w:t>KIM JEZGROM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70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176</w:t>
            </w:r>
          </w:p>
        </w:tc>
        <w:tc>
          <w:tcPr>
            <w:tcW w:w="1032" w:type="pct"/>
            <w:shd w:val="clear" w:color="auto" w:fill="auto"/>
          </w:tcPr>
          <w:p w:rsidR="00B93AFA" w:rsidRPr="00125CB2" w:rsidRDefault="00EF7359" w:rsidP="00EF7359">
            <w:pPr>
              <w:jc w:val="left"/>
              <w:rPr>
                <w:rFonts w:cs="Arial"/>
              </w:rPr>
            </w:pPr>
            <w:r>
              <w:rPr>
                <w:rFonts w:cs="Arial"/>
              </w:rPr>
              <w:t>KUTIJA UTIKAČKA TROPOLNA U ZID 16A SA KERAMIČ</w:t>
            </w:r>
            <w:r w:rsidR="00B93AFA" w:rsidRPr="00125CB2">
              <w:rPr>
                <w:rFonts w:cs="Arial"/>
              </w:rPr>
              <w:t>KIM JEZGROM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177</w:t>
            </w:r>
          </w:p>
        </w:tc>
        <w:tc>
          <w:tcPr>
            <w:tcW w:w="1032" w:type="pct"/>
            <w:shd w:val="clear" w:color="auto" w:fill="auto"/>
          </w:tcPr>
          <w:p w:rsidR="00B93AFA" w:rsidRPr="00125CB2" w:rsidRDefault="00EF7359" w:rsidP="00EF7359">
            <w:pPr>
              <w:jc w:val="left"/>
              <w:rPr>
                <w:rFonts w:cs="Arial"/>
              </w:rPr>
            </w:pPr>
            <w:r>
              <w:rPr>
                <w:rFonts w:cs="Arial"/>
              </w:rPr>
              <w:t>KUTIJA UTIKAČ</w:t>
            </w:r>
            <w:r w:rsidR="00B93AFA" w:rsidRPr="00125CB2">
              <w:rPr>
                <w:rFonts w:cs="Arial"/>
              </w:rPr>
              <w:t xml:space="preserve">KA </w:t>
            </w:r>
            <w:r w:rsidR="00B93AFA" w:rsidRPr="00125CB2">
              <w:rPr>
                <w:rFonts w:cs="Arial"/>
              </w:rPr>
              <w:lastRenderedPageBreak/>
              <w:t>DVO</w:t>
            </w:r>
            <w:r>
              <w:rPr>
                <w:rFonts w:cs="Arial"/>
              </w:rPr>
              <w:t>POLNA BAKELITNA U ZID SA KERAMIČ</w:t>
            </w:r>
            <w:r w:rsidR="00B93AFA" w:rsidRPr="00125CB2">
              <w:rPr>
                <w:rFonts w:cs="Arial"/>
              </w:rPr>
              <w:t>KIM JEZGROM</w:t>
            </w:r>
          </w:p>
        </w:tc>
        <w:tc>
          <w:tcPr>
            <w:tcW w:w="429" w:type="pct"/>
            <w:shd w:val="clear" w:color="auto" w:fill="auto"/>
            <w:vAlign w:val="center"/>
          </w:tcPr>
          <w:p w:rsidR="00B93AFA" w:rsidRPr="00BE4BA4" w:rsidRDefault="00B93AFA" w:rsidP="00125CB2">
            <w:pPr>
              <w:jc w:val="center"/>
            </w:pPr>
            <w:r w:rsidRPr="00BE4BA4">
              <w:lastRenderedPageBreak/>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lastRenderedPageBreak/>
              <w:t>178</w:t>
            </w:r>
          </w:p>
        </w:tc>
        <w:tc>
          <w:tcPr>
            <w:tcW w:w="1032" w:type="pct"/>
            <w:shd w:val="clear" w:color="auto" w:fill="auto"/>
          </w:tcPr>
          <w:p w:rsidR="00B93AFA" w:rsidRPr="00125CB2" w:rsidRDefault="00B93AFA" w:rsidP="004369F8">
            <w:pPr>
              <w:rPr>
                <w:rFonts w:cs="Arial"/>
              </w:rPr>
            </w:pPr>
            <w:r w:rsidRPr="00125CB2">
              <w:rPr>
                <w:rFonts w:cs="Arial"/>
              </w:rPr>
              <w:t>KUT</w:t>
            </w:r>
            <w:r w:rsidR="00EF7359">
              <w:rPr>
                <w:rFonts w:cs="Arial"/>
              </w:rPr>
              <w:t>IJA UTIKAČ</w:t>
            </w:r>
            <w:r w:rsidRPr="00125CB2">
              <w:rPr>
                <w:rFonts w:cs="Arial"/>
              </w:rPr>
              <w:t>KA PRO-IV-32A 380V</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179</w:t>
            </w:r>
          </w:p>
        </w:tc>
        <w:tc>
          <w:tcPr>
            <w:tcW w:w="1032" w:type="pct"/>
            <w:shd w:val="clear" w:color="auto" w:fill="auto"/>
          </w:tcPr>
          <w:p w:rsidR="00B93AFA" w:rsidRPr="00125CB2" w:rsidRDefault="00EF7359" w:rsidP="004369F8">
            <w:pPr>
              <w:rPr>
                <w:rFonts w:cs="Arial"/>
              </w:rPr>
            </w:pPr>
            <w:r>
              <w:rPr>
                <w:rFonts w:cs="Arial"/>
              </w:rPr>
              <w:t>KUTIJA UTIKAČ</w:t>
            </w:r>
            <w:r w:rsidR="00B93AFA" w:rsidRPr="00125CB2">
              <w:rPr>
                <w:rFonts w:cs="Arial"/>
              </w:rPr>
              <w:t>KA PRO-IV-63A SILUMINSKA NA ZID</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180</w:t>
            </w:r>
          </w:p>
        </w:tc>
        <w:tc>
          <w:tcPr>
            <w:tcW w:w="1032" w:type="pct"/>
            <w:shd w:val="clear" w:color="auto" w:fill="auto"/>
          </w:tcPr>
          <w:p w:rsidR="00B93AFA" w:rsidRPr="00125CB2" w:rsidRDefault="00EF7359" w:rsidP="004369F8">
            <w:pPr>
              <w:rPr>
                <w:rFonts w:cs="Arial"/>
              </w:rPr>
            </w:pPr>
            <w:r>
              <w:rPr>
                <w:rFonts w:cs="Arial"/>
              </w:rPr>
              <w:t>UTIKAČ DVOPOLNI Š</w:t>
            </w:r>
            <w:r w:rsidR="00B93AFA" w:rsidRPr="00125CB2">
              <w:rPr>
                <w:rFonts w:cs="Arial"/>
              </w:rPr>
              <w:t>UKO BAKELITNI 10A 250V</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181</w:t>
            </w:r>
          </w:p>
        </w:tc>
        <w:tc>
          <w:tcPr>
            <w:tcW w:w="1032" w:type="pct"/>
            <w:shd w:val="clear" w:color="auto" w:fill="auto"/>
          </w:tcPr>
          <w:p w:rsidR="00B93AFA" w:rsidRPr="00125CB2" w:rsidRDefault="00EF7359" w:rsidP="004369F8">
            <w:pPr>
              <w:rPr>
                <w:rFonts w:cs="Arial"/>
              </w:rPr>
            </w:pPr>
            <w:r>
              <w:rPr>
                <w:rFonts w:cs="Arial"/>
              </w:rPr>
              <w:t>UTIKAČ DVOPOLNI Š</w:t>
            </w:r>
            <w:r w:rsidR="00B93AFA" w:rsidRPr="00125CB2">
              <w:rPr>
                <w:rFonts w:cs="Arial"/>
              </w:rPr>
              <w:t>UKO GUMENI</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80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182</w:t>
            </w:r>
          </w:p>
        </w:tc>
        <w:tc>
          <w:tcPr>
            <w:tcW w:w="1032" w:type="pct"/>
            <w:shd w:val="clear" w:color="auto" w:fill="auto"/>
          </w:tcPr>
          <w:p w:rsidR="00B93AFA" w:rsidRPr="00125CB2" w:rsidRDefault="00EF7359" w:rsidP="00EF7359">
            <w:pPr>
              <w:jc w:val="left"/>
              <w:rPr>
                <w:rFonts w:cs="Arial"/>
              </w:rPr>
            </w:pPr>
            <w:r>
              <w:rPr>
                <w:rFonts w:cs="Arial"/>
              </w:rPr>
              <w:t>UTIKAČ TROPOLNI Š</w:t>
            </w:r>
            <w:r w:rsidR="00B93AFA" w:rsidRPr="00125CB2">
              <w:rPr>
                <w:rFonts w:cs="Arial"/>
              </w:rPr>
              <w:t>UKO BAKELITNI 10A 380V</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183</w:t>
            </w:r>
          </w:p>
        </w:tc>
        <w:tc>
          <w:tcPr>
            <w:tcW w:w="1032" w:type="pct"/>
            <w:shd w:val="clear" w:color="auto" w:fill="auto"/>
          </w:tcPr>
          <w:p w:rsidR="00B93AFA" w:rsidRPr="00125CB2" w:rsidRDefault="00EF7359" w:rsidP="00EF7359">
            <w:pPr>
              <w:jc w:val="left"/>
              <w:rPr>
                <w:rFonts w:cs="Arial"/>
              </w:rPr>
            </w:pPr>
            <w:r>
              <w:rPr>
                <w:rFonts w:cs="Arial"/>
              </w:rPr>
              <w:t>UTIKAČ TROPOLNI Š</w:t>
            </w:r>
            <w:r w:rsidR="00B93AFA" w:rsidRPr="00125CB2">
              <w:rPr>
                <w:rFonts w:cs="Arial"/>
              </w:rPr>
              <w:t>UKO GUMENI 16A 380V</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184</w:t>
            </w:r>
          </w:p>
        </w:tc>
        <w:tc>
          <w:tcPr>
            <w:tcW w:w="1032" w:type="pct"/>
            <w:shd w:val="clear" w:color="auto" w:fill="auto"/>
          </w:tcPr>
          <w:p w:rsidR="00B93AFA" w:rsidRPr="00125CB2" w:rsidRDefault="00EF7359" w:rsidP="00EF7359">
            <w:pPr>
              <w:jc w:val="left"/>
              <w:rPr>
                <w:rFonts w:cs="Arial"/>
              </w:rPr>
            </w:pPr>
            <w:r>
              <w:rPr>
                <w:rFonts w:cs="Arial"/>
              </w:rPr>
              <w:t xml:space="preserve">UTIKAČ UTOP-IV-16A       </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185</w:t>
            </w:r>
          </w:p>
        </w:tc>
        <w:tc>
          <w:tcPr>
            <w:tcW w:w="1032" w:type="pct"/>
            <w:shd w:val="clear" w:color="auto" w:fill="auto"/>
          </w:tcPr>
          <w:p w:rsidR="00B93AFA" w:rsidRPr="00125CB2" w:rsidRDefault="00EF7359" w:rsidP="00EF7359">
            <w:pPr>
              <w:jc w:val="left"/>
              <w:rPr>
                <w:rFonts w:cs="Arial"/>
              </w:rPr>
            </w:pPr>
            <w:r>
              <w:rPr>
                <w:rFonts w:cs="Arial"/>
              </w:rPr>
              <w:t>UTIKAČ</w:t>
            </w:r>
            <w:r w:rsidR="00B93AFA" w:rsidRPr="00125CB2">
              <w:rPr>
                <w:rFonts w:cs="Arial"/>
              </w:rPr>
              <w:t xml:space="preserve"> UTOP-IV-</w:t>
            </w:r>
            <w:proofErr w:type="gramStart"/>
            <w:r w:rsidR="00B93AFA" w:rsidRPr="00125CB2">
              <w:rPr>
                <w:rFonts w:cs="Arial"/>
              </w:rPr>
              <w:t>32A  380V</w:t>
            </w:r>
            <w:proofErr w:type="gramEnd"/>
            <w:r w:rsidR="00B93AFA" w:rsidRPr="00125CB2">
              <w:rPr>
                <w:rFonts w:cs="Arial"/>
              </w:rPr>
              <w:t xml:space="preserve">     .</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186</w:t>
            </w:r>
          </w:p>
        </w:tc>
        <w:tc>
          <w:tcPr>
            <w:tcW w:w="1032" w:type="pct"/>
            <w:shd w:val="clear" w:color="auto" w:fill="auto"/>
          </w:tcPr>
          <w:p w:rsidR="00B93AFA" w:rsidRPr="00125CB2" w:rsidRDefault="00EF7359" w:rsidP="00EF7359">
            <w:pPr>
              <w:jc w:val="left"/>
              <w:rPr>
                <w:rFonts w:cs="Arial"/>
              </w:rPr>
            </w:pPr>
            <w:r>
              <w:rPr>
                <w:rFonts w:cs="Arial"/>
              </w:rPr>
              <w:t>UTIKAČ</w:t>
            </w:r>
            <w:r w:rsidR="00B93AFA" w:rsidRPr="00125CB2">
              <w:rPr>
                <w:rFonts w:cs="Arial"/>
              </w:rPr>
              <w:t xml:space="preserve"> UTOP-IV-63A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187</w:t>
            </w:r>
          </w:p>
        </w:tc>
        <w:tc>
          <w:tcPr>
            <w:tcW w:w="1032" w:type="pct"/>
            <w:shd w:val="clear" w:color="auto" w:fill="auto"/>
          </w:tcPr>
          <w:p w:rsidR="00B93AFA" w:rsidRPr="00125CB2" w:rsidRDefault="00B93AFA" w:rsidP="004369F8">
            <w:pPr>
              <w:rPr>
                <w:rFonts w:cs="Arial"/>
              </w:rPr>
            </w:pPr>
            <w:r w:rsidRPr="00125CB2">
              <w:rPr>
                <w:rFonts w:cs="Arial"/>
              </w:rPr>
              <w:t>BUKSNA 2,5MM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188</w:t>
            </w:r>
          </w:p>
        </w:tc>
        <w:tc>
          <w:tcPr>
            <w:tcW w:w="1032" w:type="pct"/>
            <w:shd w:val="clear" w:color="auto" w:fill="auto"/>
          </w:tcPr>
          <w:p w:rsidR="00B93AFA" w:rsidRPr="00125CB2" w:rsidRDefault="00EF7359" w:rsidP="00EF7359">
            <w:pPr>
              <w:jc w:val="left"/>
              <w:rPr>
                <w:rFonts w:cs="Arial"/>
              </w:rPr>
            </w:pPr>
            <w:r>
              <w:rPr>
                <w:rFonts w:cs="Arial"/>
              </w:rPr>
              <w:t xml:space="preserve"> ŠTIPALJ</w:t>
            </w:r>
            <w:r w:rsidR="00B93AFA" w:rsidRPr="00125CB2">
              <w:rPr>
                <w:rFonts w:cs="Arial"/>
              </w:rPr>
              <w:t>KA SA IZOLOVANIM RUKOHV</w:t>
            </w:r>
            <w:r>
              <w:rPr>
                <w:rFonts w:cs="Arial"/>
              </w:rPr>
              <w:t>ATOM ZA ODVOD STATIČ</w:t>
            </w:r>
            <w:r w:rsidR="00B93AFA" w:rsidRPr="00125CB2">
              <w:rPr>
                <w:rFonts w:cs="Arial"/>
              </w:rPr>
              <w:t>KOG ELEKTRICITETA 200A 15X10cm CRVENA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189</w:t>
            </w:r>
          </w:p>
        </w:tc>
        <w:tc>
          <w:tcPr>
            <w:tcW w:w="1032" w:type="pct"/>
            <w:shd w:val="clear" w:color="auto" w:fill="auto"/>
          </w:tcPr>
          <w:p w:rsidR="00B93AFA" w:rsidRPr="00125CB2" w:rsidRDefault="00B93AFA" w:rsidP="00EF7359">
            <w:pPr>
              <w:jc w:val="left"/>
              <w:rPr>
                <w:rFonts w:cs="Arial"/>
              </w:rPr>
            </w:pPr>
            <w:r w:rsidRPr="00125CB2">
              <w:rPr>
                <w:rFonts w:cs="Arial"/>
              </w:rPr>
              <w:t>GRLO ZA</w:t>
            </w:r>
            <w:r w:rsidR="00EF7359">
              <w:rPr>
                <w:rFonts w:cs="Arial"/>
              </w:rPr>
              <w:t xml:space="preserve"> SIJALICU PORCELANSKO E-27 VISEĆ</w:t>
            </w:r>
            <w:r w:rsidRPr="00125CB2">
              <w:rPr>
                <w:rFonts w:cs="Arial"/>
              </w:rPr>
              <w:t>E</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190</w:t>
            </w:r>
          </w:p>
        </w:tc>
        <w:tc>
          <w:tcPr>
            <w:tcW w:w="1032" w:type="pct"/>
            <w:shd w:val="clear" w:color="auto" w:fill="auto"/>
          </w:tcPr>
          <w:p w:rsidR="00B93AFA" w:rsidRPr="00125CB2" w:rsidRDefault="00B93AFA" w:rsidP="00EF7359">
            <w:pPr>
              <w:jc w:val="left"/>
              <w:rPr>
                <w:rFonts w:cs="Arial"/>
              </w:rPr>
            </w:pPr>
            <w:r w:rsidRPr="00125CB2">
              <w:rPr>
                <w:rFonts w:cs="Arial"/>
              </w:rPr>
              <w:t xml:space="preserve">GRLO ZA FLUO </w:t>
            </w:r>
            <w:r w:rsidRPr="00125CB2">
              <w:rPr>
                <w:rFonts w:cs="Arial"/>
              </w:rPr>
              <w:lastRenderedPageBreak/>
              <w:t>CEVI SA STARTEROM FCOS</w:t>
            </w:r>
          </w:p>
        </w:tc>
        <w:tc>
          <w:tcPr>
            <w:tcW w:w="429" w:type="pct"/>
            <w:shd w:val="clear" w:color="auto" w:fill="auto"/>
            <w:vAlign w:val="center"/>
          </w:tcPr>
          <w:p w:rsidR="00B93AFA" w:rsidRPr="00BE4BA4" w:rsidRDefault="00B93AFA" w:rsidP="00125CB2">
            <w:pPr>
              <w:jc w:val="center"/>
            </w:pPr>
            <w:r w:rsidRPr="00BE4BA4">
              <w:lastRenderedPageBreak/>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lastRenderedPageBreak/>
              <w:t>191</w:t>
            </w:r>
          </w:p>
        </w:tc>
        <w:tc>
          <w:tcPr>
            <w:tcW w:w="1032" w:type="pct"/>
            <w:shd w:val="clear" w:color="auto" w:fill="auto"/>
          </w:tcPr>
          <w:p w:rsidR="00B93AFA" w:rsidRPr="00125CB2" w:rsidRDefault="00EF7359" w:rsidP="004369F8">
            <w:pPr>
              <w:rPr>
                <w:rFonts w:cs="Arial"/>
              </w:rPr>
            </w:pPr>
            <w:r>
              <w:rPr>
                <w:rFonts w:cs="Arial"/>
              </w:rPr>
              <w:t>CREVO METALNO GIBLJ</w:t>
            </w:r>
            <w:r w:rsidR="00B93AFA" w:rsidRPr="00125CB2">
              <w:rPr>
                <w:rFonts w:cs="Arial"/>
              </w:rPr>
              <w:t>IVO FI 30 MM</w:t>
            </w:r>
          </w:p>
        </w:tc>
        <w:tc>
          <w:tcPr>
            <w:tcW w:w="429" w:type="pct"/>
            <w:shd w:val="clear" w:color="auto" w:fill="auto"/>
            <w:vAlign w:val="center"/>
          </w:tcPr>
          <w:p w:rsidR="00B93AFA" w:rsidRPr="00BE4BA4" w:rsidRDefault="00B93AFA" w:rsidP="00125CB2">
            <w:pPr>
              <w:jc w:val="center"/>
            </w:pPr>
            <w:r w:rsidRPr="00BE4BA4">
              <w:t>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192</w:t>
            </w:r>
          </w:p>
        </w:tc>
        <w:tc>
          <w:tcPr>
            <w:tcW w:w="1032" w:type="pct"/>
            <w:shd w:val="clear" w:color="auto" w:fill="auto"/>
          </w:tcPr>
          <w:p w:rsidR="00B93AFA" w:rsidRPr="00125CB2" w:rsidRDefault="00B93AFA" w:rsidP="00EF7359">
            <w:pPr>
              <w:jc w:val="left"/>
              <w:rPr>
                <w:rFonts w:cs="Arial"/>
              </w:rPr>
            </w:pPr>
            <w:r w:rsidRPr="00125CB2">
              <w:rPr>
                <w:rFonts w:cs="Arial"/>
              </w:rPr>
              <w:t>PVC VEZICE 3X100</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193</w:t>
            </w:r>
          </w:p>
        </w:tc>
        <w:tc>
          <w:tcPr>
            <w:tcW w:w="1032" w:type="pct"/>
            <w:shd w:val="clear" w:color="auto" w:fill="auto"/>
          </w:tcPr>
          <w:p w:rsidR="00B93AFA" w:rsidRPr="00125CB2" w:rsidRDefault="00B93AFA" w:rsidP="00EF7359">
            <w:pPr>
              <w:jc w:val="left"/>
              <w:rPr>
                <w:rFonts w:cs="Arial"/>
              </w:rPr>
            </w:pPr>
            <w:r w:rsidRPr="00125CB2">
              <w:rPr>
                <w:rFonts w:cs="Arial"/>
              </w:rPr>
              <w:t>PVC VEZICE 4X200</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4500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194</w:t>
            </w:r>
          </w:p>
        </w:tc>
        <w:tc>
          <w:tcPr>
            <w:tcW w:w="1032" w:type="pct"/>
            <w:shd w:val="clear" w:color="auto" w:fill="auto"/>
          </w:tcPr>
          <w:p w:rsidR="00B93AFA" w:rsidRPr="00125CB2" w:rsidRDefault="00B93AFA" w:rsidP="00EF7359">
            <w:pPr>
              <w:jc w:val="left"/>
              <w:rPr>
                <w:rFonts w:cs="Arial"/>
              </w:rPr>
            </w:pPr>
            <w:r w:rsidRPr="00125CB2">
              <w:rPr>
                <w:rFonts w:cs="Arial"/>
              </w:rPr>
              <w:t>PVC VEZICA 100MM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4000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195</w:t>
            </w:r>
          </w:p>
        </w:tc>
        <w:tc>
          <w:tcPr>
            <w:tcW w:w="1032" w:type="pct"/>
            <w:shd w:val="clear" w:color="auto" w:fill="auto"/>
          </w:tcPr>
          <w:p w:rsidR="00B93AFA" w:rsidRPr="00125CB2" w:rsidRDefault="00B93AFA" w:rsidP="00EF7359">
            <w:pPr>
              <w:jc w:val="left"/>
              <w:rPr>
                <w:rFonts w:cs="Arial"/>
              </w:rPr>
            </w:pPr>
            <w:r w:rsidRPr="00125CB2">
              <w:rPr>
                <w:rFonts w:cs="Arial"/>
              </w:rPr>
              <w:t>PVC VEZICE L-200MM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7500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196</w:t>
            </w:r>
          </w:p>
        </w:tc>
        <w:tc>
          <w:tcPr>
            <w:tcW w:w="1032" w:type="pct"/>
            <w:shd w:val="clear" w:color="auto" w:fill="auto"/>
          </w:tcPr>
          <w:p w:rsidR="00B93AFA" w:rsidRPr="00125CB2" w:rsidRDefault="00B93AFA" w:rsidP="00EF7359">
            <w:pPr>
              <w:jc w:val="left"/>
              <w:rPr>
                <w:rFonts w:cs="Arial"/>
              </w:rPr>
            </w:pPr>
            <w:r w:rsidRPr="00125CB2">
              <w:rPr>
                <w:rFonts w:cs="Arial"/>
              </w:rPr>
              <w:t>PVC VEZICE L-340</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8000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197</w:t>
            </w:r>
          </w:p>
        </w:tc>
        <w:tc>
          <w:tcPr>
            <w:tcW w:w="1032" w:type="pct"/>
            <w:shd w:val="clear" w:color="auto" w:fill="auto"/>
          </w:tcPr>
          <w:p w:rsidR="00B93AFA" w:rsidRPr="00125CB2" w:rsidRDefault="00B93AFA" w:rsidP="00EF7359">
            <w:pPr>
              <w:jc w:val="left"/>
              <w:rPr>
                <w:rFonts w:cs="Arial"/>
              </w:rPr>
            </w:pPr>
            <w:r w:rsidRPr="00125CB2">
              <w:rPr>
                <w:rFonts w:cs="Arial"/>
              </w:rPr>
              <w:t>VEZICA VT 3X150</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198</w:t>
            </w:r>
          </w:p>
        </w:tc>
        <w:tc>
          <w:tcPr>
            <w:tcW w:w="1032" w:type="pct"/>
            <w:shd w:val="clear" w:color="auto" w:fill="auto"/>
          </w:tcPr>
          <w:p w:rsidR="00B93AFA" w:rsidRPr="00125CB2" w:rsidRDefault="00B93AFA" w:rsidP="00EF7359">
            <w:pPr>
              <w:jc w:val="left"/>
              <w:rPr>
                <w:rFonts w:cs="Arial"/>
              </w:rPr>
            </w:pPr>
            <w:r w:rsidRPr="00125CB2">
              <w:rPr>
                <w:rFonts w:cs="Arial"/>
              </w:rPr>
              <w:t>UVODNICA KABLOVSKA MESING PG16 M25X1,5 SA MATICOM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199</w:t>
            </w:r>
          </w:p>
        </w:tc>
        <w:tc>
          <w:tcPr>
            <w:tcW w:w="1032" w:type="pct"/>
            <w:shd w:val="clear" w:color="auto" w:fill="auto"/>
          </w:tcPr>
          <w:p w:rsidR="00B93AFA" w:rsidRPr="00125CB2" w:rsidRDefault="00B93AFA" w:rsidP="004369F8">
            <w:pPr>
              <w:rPr>
                <w:rFonts w:cs="Arial"/>
              </w:rPr>
            </w:pPr>
            <w:r w:rsidRPr="00125CB2">
              <w:rPr>
                <w:rFonts w:cs="Arial"/>
              </w:rPr>
              <w:t>REDUCIR PG11 NA PG9 METALNI</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200</w:t>
            </w:r>
          </w:p>
        </w:tc>
        <w:tc>
          <w:tcPr>
            <w:tcW w:w="1032" w:type="pct"/>
            <w:shd w:val="clear" w:color="auto" w:fill="auto"/>
          </w:tcPr>
          <w:p w:rsidR="00B93AFA" w:rsidRPr="00125CB2" w:rsidRDefault="00EF7359" w:rsidP="00EF7359">
            <w:pPr>
              <w:jc w:val="left"/>
              <w:rPr>
                <w:rFonts w:cs="Arial"/>
              </w:rPr>
            </w:pPr>
            <w:r>
              <w:rPr>
                <w:rFonts w:cs="Arial"/>
              </w:rPr>
              <w:t>UVODNICA KABLOVSKA PLASTIČ</w:t>
            </w:r>
            <w:r w:rsidR="00B93AFA" w:rsidRPr="00125CB2">
              <w:rPr>
                <w:rFonts w:cs="Arial"/>
              </w:rPr>
              <w:t>NA PG13 SA MATICOM ZAPTIVNA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201</w:t>
            </w:r>
          </w:p>
        </w:tc>
        <w:tc>
          <w:tcPr>
            <w:tcW w:w="1032" w:type="pct"/>
            <w:shd w:val="clear" w:color="auto" w:fill="auto"/>
          </w:tcPr>
          <w:p w:rsidR="00B93AFA" w:rsidRPr="00125CB2" w:rsidRDefault="00EF7359" w:rsidP="00EF7359">
            <w:pPr>
              <w:jc w:val="left"/>
              <w:rPr>
                <w:rFonts w:cs="Arial"/>
              </w:rPr>
            </w:pPr>
            <w:r>
              <w:rPr>
                <w:rFonts w:cs="Arial"/>
              </w:rPr>
              <w:t>UVODNICA KABLOVSKA PLASTIČ</w:t>
            </w:r>
            <w:r w:rsidR="00B93AFA" w:rsidRPr="00125CB2">
              <w:rPr>
                <w:rFonts w:cs="Arial"/>
              </w:rPr>
              <w:t>NA PG16 SA MATICOM ZAPTIVNA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202</w:t>
            </w:r>
          </w:p>
        </w:tc>
        <w:tc>
          <w:tcPr>
            <w:tcW w:w="1032" w:type="pct"/>
            <w:shd w:val="clear" w:color="auto" w:fill="auto"/>
          </w:tcPr>
          <w:p w:rsidR="00B93AFA" w:rsidRPr="00125CB2" w:rsidRDefault="00B93AFA" w:rsidP="00EF7359">
            <w:pPr>
              <w:jc w:val="left"/>
              <w:rPr>
                <w:rFonts w:cs="Arial"/>
              </w:rPr>
            </w:pPr>
            <w:r w:rsidRPr="00125CB2">
              <w:rPr>
                <w:rFonts w:cs="Arial"/>
              </w:rPr>
              <w:t>UVODNICA KABLOVSKA METALNA ZAPTIVNA PGF 16</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203</w:t>
            </w:r>
          </w:p>
        </w:tc>
        <w:tc>
          <w:tcPr>
            <w:tcW w:w="1032" w:type="pct"/>
            <w:shd w:val="clear" w:color="auto" w:fill="auto"/>
          </w:tcPr>
          <w:p w:rsidR="00B93AFA" w:rsidRPr="00125CB2" w:rsidRDefault="00B93AFA" w:rsidP="004369F8">
            <w:pPr>
              <w:rPr>
                <w:rFonts w:cs="Arial"/>
              </w:rPr>
            </w:pPr>
            <w:r w:rsidRPr="00125CB2">
              <w:rPr>
                <w:rFonts w:cs="Arial"/>
              </w:rPr>
              <w:t>OBUJMICA OG-8-18</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204</w:t>
            </w:r>
          </w:p>
        </w:tc>
        <w:tc>
          <w:tcPr>
            <w:tcW w:w="1032" w:type="pct"/>
            <w:shd w:val="clear" w:color="auto" w:fill="auto"/>
          </w:tcPr>
          <w:p w:rsidR="00B93AFA" w:rsidRPr="00125CB2" w:rsidRDefault="00B93AFA" w:rsidP="004369F8">
            <w:pPr>
              <w:rPr>
                <w:rFonts w:cs="Arial"/>
              </w:rPr>
            </w:pPr>
            <w:r w:rsidRPr="00125CB2">
              <w:rPr>
                <w:rFonts w:cs="Arial"/>
              </w:rPr>
              <w:t>OBUJMICE OG-11-18</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lastRenderedPageBreak/>
              <w:t>205</w:t>
            </w:r>
          </w:p>
        </w:tc>
        <w:tc>
          <w:tcPr>
            <w:tcW w:w="1032" w:type="pct"/>
            <w:shd w:val="clear" w:color="auto" w:fill="auto"/>
          </w:tcPr>
          <w:p w:rsidR="00B93AFA" w:rsidRPr="00125CB2" w:rsidRDefault="00EF7359" w:rsidP="004369F8">
            <w:pPr>
              <w:rPr>
                <w:rFonts w:cs="Arial"/>
              </w:rPr>
            </w:pPr>
            <w:r>
              <w:rPr>
                <w:rFonts w:cs="Arial"/>
              </w:rPr>
              <w:t>UVODNICA KABLOVSKA PLASTIČ</w:t>
            </w:r>
            <w:r w:rsidR="00B93AFA" w:rsidRPr="00125CB2">
              <w:rPr>
                <w:rFonts w:cs="Arial"/>
              </w:rPr>
              <w:t>NA PG21, ZAPTIVNA, SA MATICOM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206</w:t>
            </w:r>
          </w:p>
        </w:tc>
        <w:tc>
          <w:tcPr>
            <w:tcW w:w="1032" w:type="pct"/>
            <w:shd w:val="clear" w:color="auto" w:fill="auto"/>
          </w:tcPr>
          <w:p w:rsidR="00B93AFA" w:rsidRPr="00125CB2" w:rsidRDefault="00EF7359" w:rsidP="004369F8">
            <w:pPr>
              <w:rPr>
                <w:rFonts w:cs="Arial"/>
              </w:rPr>
            </w:pPr>
            <w:r>
              <w:rPr>
                <w:rFonts w:cs="Arial"/>
              </w:rPr>
              <w:t>UVODNICA KABLOVSKA PLASTIČ</w:t>
            </w:r>
            <w:r w:rsidR="00B93AFA" w:rsidRPr="00125CB2">
              <w:rPr>
                <w:rFonts w:cs="Arial"/>
              </w:rPr>
              <w:t>NA PG29, ZAPTIVNA, SA MATICOM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207</w:t>
            </w:r>
          </w:p>
        </w:tc>
        <w:tc>
          <w:tcPr>
            <w:tcW w:w="1032" w:type="pct"/>
            <w:shd w:val="clear" w:color="auto" w:fill="auto"/>
          </w:tcPr>
          <w:p w:rsidR="00B93AFA" w:rsidRPr="00125CB2" w:rsidRDefault="00BC74C0" w:rsidP="004369F8">
            <w:pPr>
              <w:rPr>
                <w:rFonts w:cs="Arial"/>
              </w:rPr>
            </w:pPr>
            <w:r>
              <w:rPr>
                <w:rFonts w:cs="Arial"/>
              </w:rPr>
              <w:t>PVC TIPL P-6 SA  ZAVRTNJ</w:t>
            </w:r>
            <w:r w:rsidR="00B93AFA" w:rsidRPr="00125CB2">
              <w:rPr>
                <w:rFonts w:cs="Arial"/>
              </w:rPr>
              <w:t>EM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208</w:t>
            </w:r>
          </w:p>
        </w:tc>
        <w:tc>
          <w:tcPr>
            <w:tcW w:w="1032" w:type="pct"/>
            <w:shd w:val="clear" w:color="auto" w:fill="auto"/>
          </w:tcPr>
          <w:p w:rsidR="00B93AFA" w:rsidRPr="00125CB2" w:rsidRDefault="00BC74C0" w:rsidP="004369F8">
            <w:pPr>
              <w:rPr>
                <w:rFonts w:cs="Arial"/>
              </w:rPr>
            </w:pPr>
            <w:r>
              <w:rPr>
                <w:rFonts w:cs="Arial"/>
              </w:rPr>
              <w:t>PVC TIPL P-8 SA ZAVRTNJ</w:t>
            </w:r>
            <w:r w:rsidR="00B93AFA" w:rsidRPr="00125CB2">
              <w:rPr>
                <w:rFonts w:cs="Arial"/>
              </w:rPr>
              <w:t>EM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209</w:t>
            </w:r>
          </w:p>
        </w:tc>
        <w:tc>
          <w:tcPr>
            <w:tcW w:w="1032" w:type="pct"/>
            <w:shd w:val="clear" w:color="auto" w:fill="auto"/>
          </w:tcPr>
          <w:p w:rsidR="00B93AFA" w:rsidRPr="00125CB2" w:rsidRDefault="00BC74C0" w:rsidP="00BC74C0">
            <w:pPr>
              <w:jc w:val="left"/>
              <w:rPr>
                <w:rFonts w:cs="Arial"/>
              </w:rPr>
            </w:pPr>
            <w:r>
              <w:rPr>
                <w:rFonts w:cs="Arial"/>
              </w:rPr>
              <w:t>PVC TIPL P-10 SA ZAVRTNJ</w:t>
            </w:r>
            <w:r w:rsidR="00B93AFA" w:rsidRPr="00125CB2">
              <w:rPr>
                <w:rFonts w:cs="Arial"/>
              </w:rPr>
              <w:t>EM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210</w:t>
            </w:r>
          </w:p>
        </w:tc>
        <w:tc>
          <w:tcPr>
            <w:tcW w:w="1032" w:type="pct"/>
            <w:shd w:val="clear" w:color="auto" w:fill="auto"/>
          </w:tcPr>
          <w:p w:rsidR="00B93AFA" w:rsidRPr="00125CB2" w:rsidRDefault="00B93AFA" w:rsidP="00BC74C0">
            <w:pPr>
              <w:jc w:val="left"/>
              <w:rPr>
                <w:rFonts w:cs="Arial"/>
              </w:rPr>
            </w:pPr>
            <w:r w:rsidRPr="00125CB2">
              <w:rPr>
                <w:rFonts w:cs="Arial"/>
              </w:rPr>
              <w:t>RAZVODNA KUTIJA SA 4 UVODA BAKELITNA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211</w:t>
            </w:r>
          </w:p>
        </w:tc>
        <w:tc>
          <w:tcPr>
            <w:tcW w:w="1032" w:type="pct"/>
            <w:shd w:val="clear" w:color="auto" w:fill="auto"/>
          </w:tcPr>
          <w:p w:rsidR="00B93AFA" w:rsidRPr="00125CB2" w:rsidRDefault="00B93AFA" w:rsidP="00BC74C0">
            <w:pPr>
              <w:jc w:val="left"/>
              <w:rPr>
                <w:rFonts w:cs="Arial"/>
              </w:rPr>
            </w:pPr>
            <w:r w:rsidRPr="00125CB2">
              <w:rPr>
                <w:rFonts w:cs="Arial"/>
              </w:rPr>
              <w:t>RAZVODNA KUTIJA SA 6 UVODA SILUMINSKA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212</w:t>
            </w:r>
          </w:p>
        </w:tc>
        <w:tc>
          <w:tcPr>
            <w:tcW w:w="1032" w:type="pct"/>
            <w:shd w:val="clear" w:color="auto" w:fill="auto"/>
          </w:tcPr>
          <w:p w:rsidR="00B93AFA" w:rsidRPr="00125CB2" w:rsidRDefault="00B93AFA" w:rsidP="004369F8">
            <w:pPr>
              <w:rPr>
                <w:rFonts w:cs="Arial"/>
              </w:rPr>
            </w:pPr>
            <w:r w:rsidRPr="00125CB2">
              <w:rPr>
                <w:rFonts w:cs="Arial"/>
              </w:rPr>
              <w:t>RAZVODNA KUTIJA 110X110 MM SILUMINSKA</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213</w:t>
            </w:r>
          </w:p>
        </w:tc>
        <w:tc>
          <w:tcPr>
            <w:tcW w:w="1032" w:type="pct"/>
            <w:shd w:val="clear" w:color="auto" w:fill="auto"/>
          </w:tcPr>
          <w:p w:rsidR="00B93AFA" w:rsidRPr="00125CB2" w:rsidRDefault="00B93AFA" w:rsidP="004369F8">
            <w:pPr>
              <w:rPr>
                <w:rFonts w:cs="Arial"/>
              </w:rPr>
            </w:pPr>
            <w:r w:rsidRPr="00125CB2">
              <w:rPr>
                <w:rFonts w:cs="Arial"/>
              </w:rPr>
              <w:t>TRAFO UGRADNI  200VA 220/24V</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30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214</w:t>
            </w:r>
          </w:p>
        </w:tc>
        <w:tc>
          <w:tcPr>
            <w:tcW w:w="1032" w:type="pct"/>
            <w:shd w:val="clear" w:color="auto" w:fill="auto"/>
          </w:tcPr>
          <w:p w:rsidR="00B93AFA" w:rsidRPr="00125CB2" w:rsidRDefault="00BC74C0" w:rsidP="00BC74C0">
            <w:pPr>
              <w:jc w:val="left"/>
              <w:rPr>
                <w:rFonts w:cs="Arial"/>
              </w:rPr>
            </w:pPr>
            <w:r>
              <w:rPr>
                <w:rFonts w:cs="Arial"/>
              </w:rPr>
              <w:t>GREJAČ</w:t>
            </w:r>
            <w:r w:rsidR="00B93AFA" w:rsidRPr="00125CB2">
              <w:rPr>
                <w:rFonts w:cs="Arial"/>
              </w:rPr>
              <w:t xml:space="preserve"> ZA BOJLER 1500W,220V</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215</w:t>
            </w:r>
          </w:p>
        </w:tc>
        <w:tc>
          <w:tcPr>
            <w:tcW w:w="1032" w:type="pct"/>
            <w:shd w:val="clear" w:color="auto" w:fill="auto"/>
          </w:tcPr>
          <w:p w:rsidR="00B93AFA" w:rsidRPr="00125CB2" w:rsidRDefault="00BC74C0" w:rsidP="00BC74C0">
            <w:pPr>
              <w:jc w:val="left"/>
              <w:rPr>
                <w:rFonts w:cs="Arial"/>
              </w:rPr>
            </w:pPr>
            <w:r>
              <w:rPr>
                <w:rFonts w:cs="Arial"/>
              </w:rPr>
              <w:t>GREJNA PLOČ</w:t>
            </w:r>
            <w:r w:rsidR="00B93AFA" w:rsidRPr="00125CB2">
              <w:rPr>
                <w:rFonts w:cs="Arial"/>
              </w:rPr>
              <w:t>A  300X300 220V 3KW</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216</w:t>
            </w:r>
          </w:p>
        </w:tc>
        <w:tc>
          <w:tcPr>
            <w:tcW w:w="1032" w:type="pct"/>
            <w:shd w:val="clear" w:color="auto" w:fill="auto"/>
          </w:tcPr>
          <w:p w:rsidR="00B93AFA" w:rsidRPr="00125CB2" w:rsidRDefault="00BC74C0" w:rsidP="00BC74C0">
            <w:pPr>
              <w:jc w:val="left"/>
              <w:rPr>
                <w:rFonts w:cs="Arial"/>
              </w:rPr>
            </w:pPr>
            <w:r>
              <w:rPr>
                <w:rFonts w:cs="Arial"/>
              </w:rPr>
              <w:t>RINGLA ZA Š</w:t>
            </w:r>
            <w:r w:rsidR="00B93AFA" w:rsidRPr="00125CB2">
              <w:rPr>
                <w:rFonts w:cs="Arial"/>
              </w:rPr>
              <w:t>PORET FI 145</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217</w:t>
            </w:r>
          </w:p>
        </w:tc>
        <w:tc>
          <w:tcPr>
            <w:tcW w:w="1032" w:type="pct"/>
            <w:shd w:val="clear" w:color="auto" w:fill="auto"/>
          </w:tcPr>
          <w:p w:rsidR="00B93AFA" w:rsidRPr="00125CB2" w:rsidRDefault="00BC74C0" w:rsidP="00BC74C0">
            <w:pPr>
              <w:jc w:val="left"/>
              <w:rPr>
                <w:rFonts w:cs="Arial"/>
              </w:rPr>
            </w:pPr>
            <w:r>
              <w:rPr>
                <w:rFonts w:cs="Arial"/>
              </w:rPr>
              <w:t>RINGLA ZA Š</w:t>
            </w:r>
            <w:r w:rsidR="00B93AFA" w:rsidRPr="00125CB2">
              <w:rPr>
                <w:rFonts w:cs="Arial"/>
              </w:rPr>
              <w:t>PORET FI 180</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218</w:t>
            </w:r>
          </w:p>
        </w:tc>
        <w:tc>
          <w:tcPr>
            <w:tcW w:w="1032" w:type="pct"/>
            <w:shd w:val="clear" w:color="auto" w:fill="auto"/>
          </w:tcPr>
          <w:p w:rsidR="00B93AFA" w:rsidRPr="00125CB2" w:rsidRDefault="008673D0" w:rsidP="00BC74C0">
            <w:pPr>
              <w:jc w:val="left"/>
              <w:rPr>
                <w:rFonts w:cs="Arial"/>
              </w:rPr>
            </w:pPr>
            <w:r>
              <w:rPr>
                <w:rFonts w:cs="Arial"/>
              </w:rPr>
              <w:t>PVC KANALICA SA POKLOPCEM 20X20mm,L=2m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219</w:t>
            </w:r>
          </w:p>
        </w:tc>
        <w:tc>
          <w:tcPr>
            <w:tcW w:w="1032" w:type="pct"/>
            <w:shd w:val="clear" w:color="auto" w:fill="auto"/>
          </w:tcPr>
          <w:p w:rsidR="00B93AFA" w:rsidRPr="00125CB2" w:rsidRDefault="008673D0" w:rsidP="004369F8">
            <w:pPr>
              <w:rPr>
                <w:rFonts w:cs="Arial"/>
              </w:rPr>
            </w:pPr>
            <w:r>
              <w:rPr>
                <w:rFonts w:cs="Arial"/>
              </w:rPr>
              <w:t>KANALICA Š</w:t>
            </w:r>
            <w:r w:rsidR="00B93AFA" w:rsidRPr="00125CB2">
              <w:rPr>
                <w:rFonts w:cs="Arial"/>
              </w:rPr>
              <w:t>LICOVANA 40x60 L=2m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t>220</w:t>
            </w:r>
          </w:p>
        </w:tc>
        <w:tc>
          <w:tcPr>
            <w:tcW w:w="1032" w:type="pct"/>
            <w:shd w:val="clear" w:color="auto" w:fill="auto"/>
          </w:tcPr>
          <w:p w:rsidR="00B93AFA" w:rsidRPr="00125CB2" w:rsidRDefault="008673D0" w:rsidP="004369F8">
            <w:pPr>
              <w:rPr>
                <w:rFonts w:cs="Arial"/>
              </w:rPr>
            </w:pPr>
            <w:r>
              <w:rPr>
                <w:rFonts w:cs="Arial"/>
              </w:rPr>
              <w:t xml:space="preserve">KANALICA </w:t>
            </w:r>
            <w:r>
              <w:rPr>
                <w:rFonts w:cs="Arial"/>
              </w:rPr>
              <w:lastRenderedPageBreak/>
              <w:t>Š</w:t>
            </w:r>
            <w:r w:rsidR="00B93AFA" w:rsidRPr="00125CB2">
              <w:rPr>
                <w:rFonts w:cs="Arial"/>
              </w:rPr>
              <w:t>LICOVANA (SXV) 25X40</w:t>
            </w:r>
          </w:p>
        </w:tc>
        <w:tc>
          <w:tcPr>
            <w:tcW w:w="429" w:type="pct"/>
            <w:shd w:val="clear" w:color="auto" w:fill="auto"/>
            <w:vAlign w:val="center"/>
          </w:tcPr>
          <w:p w:rsidR="00B93AFA" w:rsidRPr="00BE4BA4" w:rsidRDefault="00B93AFA" w:rsidP="00125CB2">
            <w:pPr>
              <w:jc w:val="center"/>
            </w:pPr>
            <w:r w:rsidRPr="00BE4BA4">
              <w:lastRenderedPageBreak/>
              <w:t>kom</w:t>
            </w:r>
          </w:p>
        </w:tc>
        <w:tc>
          <w:tcPr>
            <w:tcW w:w="385" w:type="pct"/>
            <w:shd w:val="clear" w:color="auto" w:fill="auto"/>
            <w:vAlign w:val="center"/>
          </w:tcPr>
          <w:p w:rsidR="00B93AFA" w:rsidRPr="00BE4BA4" w:rsidRDefault="00B93AFA" w:rsidP="00125CB2">
            <w:pPr>
              <w:jc w:val="center"/>
            </w:pPr>
            <w:r w:rsidRPr="00BE4BA4">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540AB6" w:rsidRDefault="00B93AFA" w:rsidP="00B93AFA">
            <w:r w:rsidRPr="00540AB6">
              <w:lastRenderedPageBreak/>
              <w:t>221</w:t>
            </w:r>
          </w:p>
        </w:tc>
        <w:tc>
          <w:tcPr>
            <w:tcW w:w="1032" w:type="pct"/>
            <w:shd w:val="clear" w:color="auto" w:fill="auto"/>
          </w:tcPr>
          <w:p w:rsidR="00B93AFA" w:rsidRPr="00125CB2" w:rsidRDefault="008673D0" w:rsidP="004369F8">
            <w:pPr>
              <w:rPr>
                <w:rFonts w:cs="Arial"/>
              </w:rPr>
            </w:pPr>
            <w:r>
              <w:rPr>
                <w:rFonts w:cs="Arial"/>
              </w:rPr>
              <w:t>KANALICA Š</w:t>
            </w:r>
            <w:r w:rsidR="00B93AFA" w:rsidRPr="00125CB2">
              <w:rPr>
                <w:rFonts w:cs="Arial"/>
              </w:rPr>
              <w:t>LICOVANA (SXV) 40X40</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Pr="00BE4BA4"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B93AFA" w:rsidRDefault="00B93AFA" w:rsidP="004369F8">
            <w:pPr>
              <w:rPr>
                <w:lang w:val="sr-Cyrl-RS"/>
              </w:rPr>
            </w:pPr>
            <w:r>
              <w:rPr>
                <w:lang w:val="sr-Cyrl-RS"/>
              </w:rPr>
              <w:t>222</w:t>
            </w:r>
          </w:p>
        </w:tc>
        <w:tc>
          <w:tcPr>
            <w:tcW w:w="1032" w:type="pct"/>
            <w:shd w:val="clear" w:color="auto" w:fill="auto"/>
            <w:vAlign w:val="center"/>
          </w:tcPr>
          <w:p w:rsidR="00B93AFA" w:rsidRPr="00125CB2" w:rsidRDefault="00B93AFA" w:rsidP="0023264B">
            <w:pPr>
              <w:pStyle w:val="NoSpacing"/>
              <w:rPr>
                <w:rFonts w:cs="Arial"/>
                <w:sz w:val="22"/>
                <w:szCs w:val="22"/>
                <w:lang w:val="en-GB"/>
              </w:rPr>
            </w:pPr>
            <w:r w:rsidRPr="00125CB2">
              <w:rPr>
                <w:rFonts w:cs="Arial"/>
                <w:lang w:val="en-US"/>
              </w:rPr>
              <w:t>KANALICA PVC 60X60MM L=2</w:t>
            </w:r>
            <w:r w:rsidR="008673D0">
              <w:rPr>
                <w:rFonts w:cs="Arial"/>
                <w:lang w:val="en-US"/>
              </w:rPr>
              <w:t>mm</w:t>
            </w:r>
          </w:p>
        </w:tc>
        <w:tc>
          <w:tcPr>
            <w:tcW w:w="429" w:type="pct"/>
            <w:shd w:val="clear" w:color="auto" w:fill="auto"/>
            <w:vAlign w:val="center"/>
          </w:tcPr>
          <w:p w:rsidR="00B93AFA" w:rsidRPr="00BE4BA4" w:rsidRDefault="00B93AFA" w:rsidP="00125CB2">
            <w:pPr>
              <w:jc w:val="center"/>
            </w:pPr>
            <w:r w:rsidRPr="00BE4BA4">
              <w:t>kom</w:t>
            </w:r>
          </w:p>
        </w:tc>
        <w:tc>
          <w:tcPr>
            <w:tcW w:w="385" w:type="pct"/>
            <w:shd w:val="clear" w:color="auto" w:fill="auto"/>
            <w:vAlign w:val="center"/>
          </w:tcPr>
          <w:p w:rsidR="00B93AFA" w:rsidRDefault="00B93AFA" w:rsidP="00125CB2">
            <w:pPr>
              <w:jc w:val="center"/>
            </w:pPr>
            <w:r w:rsidRPr="00BE4BA4">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223</w:t>
            </w:r>
          </w:p>
        </w:tc>
        <w:tc>
          <w:tcPr>
            <w:tcW w:w="1032" w:type="pct"/>
            <w:shd w:val="clear" w:color="auto" w:fill="auto"/>
            <w:vAlign w:val="bottom"/>
          </w:tcPr>
          <w:p w:rsidR="00B93AFA" w:rsidRPr="00125CB2" w:rsidRDefault="00B93AFA" w:rsidP="00B93AFA">
            <w:pPr>
              <w:rPr>
                <w:rFonts w:cs="Arial"/>
              </w:rPr>
            </w:pPr>
            <w:r w:rsidRPr="00125CB2">
              <w:rPr>
                <w:rFonts w:cs="Arial"/>
              </w:rPr>
              <w:t>Izolir traka 3M Temflex  1300    0.13mm h19mm h 20m (ISO 9002 i atest)(IEC 604564-3-1-1  F-PVCP/60 )</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100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224</w:t>
            </w:r>
          </w:p>
        </w:tc>
        <w:tc>
          <w:tcPr>
            <w:tcW w:w="1032" w:type="pct"/>
            <w:shd w:val="clear" w:color="auto" w:fill="auto"/>
            <w:vAlign w:val="bottom"/>
          </w:tcPr>
          <w:p w:rsidR="00B93AFA" w:rsidRPr="00125CB2" w:rsidRDefault="00B93AFA" w:rsidP="00B93AFA">
            <w:pPr>
              <w:rPr>
                <w:rFonts w:cs="Arial"/>
              </w:rPr>
            </w:pPr>
            <w:r w:rsidRPr="00125CB2">
              <w:rPr>
                <w:rFonts w:cs="Arial"/>
              </w:rPr>
              <w:t>Izolaciona  traka ‚‚ Scotch Super 33+‚‚3M Temflex  1300    19mm h20,1m h 0,177mm za tem. Od -18 do 105 C (ISO 9002 i atest)(IEC 604564-3-1-1  F-PVCP/60 )</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225</w:t>
            </w:r>
          </w:p>
        </w:tc>
        <w:tc>
          <w:tcPr>
            <w:tcW w:w="1032" w:type="pct"/>
            <w:shd w:val="clear" w:color="auto" w:fill="auto"/>
            <w:vAlign w:val="bottom"/>
          </w:tcPr>
          <w:p w:rsidR="00B93AFA" w:rsidRPr="00125CB2" w:rsidRDefault="00B93AFA" w:rsidP="00B93AFA">
            <w:pPr>
              <w:rPr>
                <w:rFonts w:cs="Arial"/>
              </w:rPr>
            </w:pPr>
            <w:r w:rsidRPr="00125CB2">
              <w:rPr>
                <w:rFonts w:cs="Arial"/>
              </w:rPr>
              <w:t>Traka za visokonaponsku izolaciju kablova``W963 Plysafe``36mm h0,76mm h 9,1m</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10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226</w:t>
            </w:r>
          </w:p>
        </w:tc>
        <w:tc>
          <w:tcPr>
            <w:tcW w:w="1032" w:type="pct"/>
            <w:shd w:val="clear" w:color="auto" w:fill="auto"/>
            <w:vAlign w:val="bottom"/>
          </w:tcPr>
          <w:p w:rsidR="00B93AFA" w:rsidRPr="00125CB2" w:rsidRDefault="008673D0" w:rsidP="00B93AFA">
            <w:pPr>
              <w:rPr>
                <w:rFonts w:cs="Arial"/>
              </w:rPr>
            </w:pPr>
            <w:r>
              <w:rPr>
                <w:rFonts w:cs="Arial"/>
              </w:rPr>
              <w:t>Univerzalna redna stezaljka - kleme 2,5mm2 za ugradnju na omega š</w:t>
            </w:r>
            <w:r w:rsidR="00B93AFA" w:rsidRPr="00125CB2">
              <w:rPr>
                <w:rFonts w:cs="Arial"/>
              </w:rPr>
              <w:t xml:space="preserve">inu max napon </w:t>
            </w:r>
            <w:r>
              <w:rPr>
                <w:rFonts w:cs="Arial"/>
              </w:rPr>
              <w:t>800V , u Ex izvedbi  UK 6 N (PHOENIX)  ili odgovarajuća</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500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227</w:t>
            </w:r>
          </w:p>
        </w:tc>
        <w:tc>
          <w:tcPr>
            <w:tcW w:w="1032" w:type="pct"/>
            <w:shd w:val="clear" w:color="auto" w:fill="auto"/>
            <w:vAlign w:val="bottom"/>
          </w:tcPr>
          <w:p w:rsidR="00B93AFA" w:rsidRPr="00125CB2" w:rsidRDefault="008673D0" w:rsidP="00B93AFA">
            <w:pPr>
              <w:rPr>
                <w:rFonts w:cs="Arial"/>
              </w:rPr>
            </w:pPr>
            <w:r>
              <w:rPr>
                <w:rFonts w:cs="Arial"/>
              </w:rPr>
              <w:t>Tiplovi   za  pvc ø</w:t>
            </w:r>
            <w:r w:rsidR="00B93AFA" w:rsidRPr="00125CB2">
              <w:rPr>
                <w:rFonts w:cs="Arial"/>
              </w:rPr>
              <w:t xml:space="preserve">8 sa </w:t>
            </w:r>
            <w:r>
              <w:rPr>
                <w:rFonts w:cs="Arial"/>
              </w:rPr>
              <w:t>holš</w:t>
            </w:r>
            <w:r w:rsidR="00B93AFA" w:rsidRPr="00125CB2">
              <w:rPr>
                <w:rFonts w:cs="Arial"/>
              </w:rPr>
              <w:t>rafom</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300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228</w:t>
            </w:r>
          </w:p>
        </w:tc>
        <w:tc>
          <w:tcPr>
            <w:tcW w:w="1032" w:type="pct"/>
            <w:shd w:val="clear" w:color="auto" w:fill="auto"/>
            <w:vAlign w:val="bottom"/>
          </w:tcPr>
          <w:p w:rsidR="00051EA1" w:rsidRDefault="008673D0" w:rsidP="00B93AFA">
            <w:pPr>
              <w:rPr>
                <w:rFonts w:cs="Arial"/>
              </w:rPr>
            </w:pPr>
            <w:r>
              <w:rPr>
                <w:rFonts w:cs="Arial"/>
              </w:rPr>
              <w:t>Tiplovi   za  pvc</w:t>
            </w:r>
          </w:p>
          <w:p w:rsidR="00B93AFA" w:rsidRPr="00125CB2" w:rsidRDefault="008673D0" w:rsidP="00B93AFA">
            <w:pPr>
              <w:rPr>
                <w:rFonts w:cs="Arial"/>
              </w:rPr>
            </w:pPr>
            <w:r>
              <w:rPr>
                <w:rFonts w:cs="Arial"/>
              </w:rPr>
              <w:t xml:space="preserve"> ø 10 sa holš</w:t>
            </w:r>
            <w:r w:rsidR="00B93AFA" w:rsidRPr="00125CB2">
              <w:rPr>
                <w:rFonts w:cs="Arial"/>
              </w:rPr>
              <w:t>rafom</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300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229</w:t>
            </w:r>
          </w:p>
        </w:tc>
        <w:tc>
          <w:tcPr>
            <w:tcW w:w="1032" w:type="pct"/>
            <w:shd w:val="clear" w:color="auto" w:fill="auto"/>
            <w:vAlign w:val="bottom"/>
          </w:tcPr>
          <w:p w:rsidR="00051EA1" w:rsidRDefault="008673D0" w:rsidP="00B93AFA">
            <w:pPr>
              <w:rPr>
                <w:rFonts w:cs="Arial"/>
              </w:rPr>
            </w:pPr>
            <w:r>
              <w:rPr>
                <w:rFonts w:cs="Arial"/>
              </w:rPr>
              <w:t>Tiplovi   za  pvc</w:t>
            </w:r>
            <w:r w:rsidR="00B93AFA" w:rsidRPr="00125CB2">
              <w:rPr>
                <w:rFonts w:cs="Arial"/>
              </w:rPr>
              <w:t xml:space="preserve"> </w:t>
            </w:r>
            <w:r w:rsidRPr="00125CB2">
              <w:rPr>
                <w:rFonts w:cs="Arial"/>
              </w:rPr>
              <w:t xml:space="preserve"> </w:t>
            </w:r>
          </w:p>
          <w:p w:rsidR="00B93AFA" w:rsidRPr="00125CB2" w:rsidRDefault="00051EA1" w:rsidP="00B93AFA">
            <w:pPr>
              <w:rPr>
                <w:rFonts w:cs="Arial"/>
              </w:rPr>
            </w:pPr>
            <w:r>
              <w:rPr>
                <w:rFonts w:cs="Arial"/>
              </w:rPr>
              <w:t>ø</w:t>
            </w:r>
            <w:r w:rsidRPr="00125CB2">
              <w:rPr>
                <w:rFonts w:cs="Arial"/>
              </w:rPr>
              <w:t xml:space="preserve"> </w:t>
            </w:r>
            <w:r w:rsidR="00B93AFA" w:rsidRPr="00125CB2">
              <w:rPr>
                <w:rFonts w:cs="Arial"/>
              </w:rPr>
              <w:t>12</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300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230</w:t>
            </w:r>
          </w:p>
        </w:tc>
        <w:tc>
          <w:tcPr>
            <w:tcW w:w="1032" w:type="pct"/>
            <w:shd w:val="clear" w:color="auto" w:fill="auto"/>
            <w:vAlign w:val="bottom"/>
          </w:tcPr>
          <w:p w:rsidR="00B93AFA" w:rsidRPr="00125CB2" w:rsidRDefault="00B93AFA" w:rsidP="00B93AFA">
            <w:pPr>
              <w:rPr>
                <w:rFonts w:cs="Arial"/>
              </w:rPr>
            </w:pPr>
            <w:r w:rsidRPr="00125CB2">
              <w:rPr>
                <w:rFonts w:cs="Arial"/>
              </w:rPr>
              <w:t xml:space="preserve">Obujmice za </w:t>
            </w:r>
            <w:r w:rsidRPr="00125CB2">
              <w:rPr>
                <w:rFonts w:cs="Arial"/>
              </w:rPr>
              <w:lastRenderedPageBreak/>
              <w:t>kablove 8-18</w:t>
            </w:r>
          </w:p>
        </w:tc>
        <w:tc>
          <w:tcPr>
            <w:tcW w:w="429" w:type="pct"/>
            <w:shd w:val="clear" w:color="auto" w:fill="auto"/>
            <w:vAlign w:val="center"/>
          </w:tcPr>
          <w:p w:rsidR="00B93AFA" w:rsidRPr="009B59F0" w:rsidRDefault="00B93AFA" w:rsidP="00125CB2">
            <w:pPr>
              <w:jc w:val="center"/>
            </w:pPr>
            <w:r w:rsidRPr="009B59F0">
              <w:lastRenderedPageBreak/>
              <w:t>kom</w:t>
            </w:r>
          </w:p>
        </w:tc>
        <w:tc>
          <w:tcPr>
            <w:tcW w:w="385" w:type="pct"/>
            <w:shd w:val="clear" w:color="auto" w:fill="auto"/>
            <w:vAlign w:val="center"/>
          </w:tcPr>
          <w:p w:rsidR="00B93AFA" w:rsidRPr="009B59F0" w:rsidRDefault="00B93AFA" w:rsidP="00125CB2">
            <w:pPr>
              <w:jc w:val="center"/>
            </w:pPr>
            <w:r w:rsidRPr="009B59F0">
              <w:t>300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lastRenderedPageBreak/>
              <w:t>231</w:t>
            </w:r>
          </w:p>
        </w:tc>
        <w:tc>
          <w:tcPr>
            <w:tcW w:w="1032" w:type="pct"/>
            <w:shd w:val="clear" w:color="auto" w:fill="auto"/>
            <w:vAlign w:val="bottom"/>
          </w:tcPr>
          <w:p w:rsidR="00B93AFA" w:rsidRPr="00125CB2" w:rsidRDefault="00B93AFA" w:rsidP="00B93AFA">
            <w:pPr>
              <w:rPr>
                <w:rFonts w:cs="Arial"/>
              </w:rPr>
            </w:pPr>
            <w:r w:rsidRPr="00125CB2">
              <w:rPr>
                <w:rFonts w:cs="Arial"/>
              </w:rPr>
              <w:t xml:space="preserve">Razvodna kutija </w:t>
            </w:r>
            <w:r w:rsidR="00051EA1">
              <w:rPr>
                <w:rFonts w:cs="Arial"/>
              </w:rPr>
              <w:t>OG 100X100 sa 4 ulaza  za ugradnj</w:t>
            </w:r>
            <w:r w:rsidRPr="00125CB2">
              <w:rPr>
                <w:rFonts w:cs="Arial"/>
              </w:rPr>
              <w:t>u za na zid .IP 65</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20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232</w:t>
            </w:r>
          </w:p>
        </w:tc>
        <w:tc>
          <w:tcPr>
            <w:tcW w:w="1032" w:type="pct"/>
            <w:shd w:val="clear" w:color="auto" w:fill="auto"/>
            <w:vAlign w:val="bottom"/>
          </w:tcPr>
          <w:p w:rsidR="00B93AFA" w:rsidRPr="00125CB2" w:rsidRDefault="00B93AFA" w:rsidP="00B93AFA">
            <w:pPr>
              <w:rPr>
                <w:rFonts w:cs="Arial"/>
              </w:rPr>
            </w:pPr>
            <w:r w:rsidRPr="00125CB2">
              <w:rPr>
                <w:rFonts w:cs="Arial"/>
              </w:rPr>
              <w:t>Modularn</w:t>
            </w:r>
            <w:r w:rsidR="00051EA1">
              <w:rPr>
                <w:rFonts w:cs="Arial"/>
              </w:rPr>
              <w:t>e štipalj</w:t>
            </w:r>
            <w:r w:rsidRPr="00125CB2">
              <w:rPr>
                <w:rFonts w:cs="Arial"/>
              </w:rPr>
              <w:t>ke (aligatorke) AC 285 (Fluke) 1000V 10A</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2</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233</w:t>
            </w:r>
          </w:p>
        </w:tc>
        <w:tc>
          <w:tcPr>
            <w:tcW w:w="1032" w:type="pct"/>
            <w:shd w:val="clear" w:color="auto" w:fill="auto"/>
            <w:vAlign w:val="bottom"/>
          </w:tcPr>
          <w:p w:rsidR="00B93AFA" w:rsidRPr="00125CB2" w:rsidRDefault="00051EA1" w:rsidP="00B93AFA">
            <w:pPr>
              <w:rPr>
                <w:rFonts w:cs="Arial"/>
              </w:rPr>
            </w:pPr>
            <w:r>
              <w:rPr>
                <w:rFonts w:cs="Arial"/>
              </w:rPr>
              <w:t>Ispitač</w:t>
            </w:r>
            <w:r w:rsidR="00B93AFA" w:rsidRPr="00125CB2">
              <w:rPr>
                <w:rFonts w:cs="Arial"/>
              </w:rPr>
              <w:t xml:space="preserve"> kablova - prisutnosti napona tip 1AS-E2 II Fluke</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2</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234</w:t>
            </w:r>
          </w:p>
        </w:tc>
        <w:tc>
          <w:tcPr>
            <w:tcW w:w="1032" w:type="pct"/>
            <w:shd w:val="clear" w:color="auto" w:fill="auto"/>
            <w:vAlign w:val="bottom"/>
          </w:tcPr>
          <w:p w:rsidR="00B93AFA" w:rsidRPr="00125CB2" w:rsidRDefault="00051EA1" w:rsidP="00B93AFA">
            <w:pPr>
              <w:rPr>
                <w:rFonts w:cs="Arial"/>
              </w:rPr>
            </w:pPr>
            <w:r>
              <w:rPr>
                <w:rFonts w:cs="Arial"/>
              </w:rPr>
              <w:t>Univerzalna redna stezaljka -  klema  za ugradnju na omega š</w:t>
            </w:r>
            <w:r w:rsidR="00B93AFA" w:rsidRPr="00125CB2">
              <w:rPr>
                <w:rFonts w:cs="Arial"/>
              </w:rPr>
              <w:t xml:space="preserve">inu, max napona 800V , </w:t>
            </w:r>
            <w:r>
              <w:rPr>
                <w:rFonts w:cs="Arial"/>
              </w:rPr>
              <w:t>u Ex izvedbi  UHV 50-AS/AS  (PHOE</w:t>
            </w:r>
            <w:r w:rsidR="00B93AFA" w:rsidRPr="00125CB2">
              <w:rPr>
                <w:rFonts w:cs="Arial"/>
              </w:rPr>
              <w:t>NIX</w:t>
            </w:r>
            <w:r w:rsidR="007E7AFF">
              <w:rPr>
                <w:rFonts w:cs="Arial"/>
              </w:rPr>
              <w:t>)</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6</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235</w:t>
            </w:r>
          </w:p>
        </w:tc>
        <w:tc>
          <w:tcPr>
            <w:tcW w:w="1032" w:type="pct"/>
            <w:shd w:val="clear" w:color="auto" w:fill="auto"/>
            <w:vAlign w:val="bottom"/>
          </w:tcPr>
          <w:p w:rsidR="00B93AFA" w:rsidRPr="00125CB2" w:rsidRDefault="00051EA1" w:rsidP="00B93AFA">
            <w:pPr>
              <w:rPr>
                <w:rFonts w:cs="Arial"/>
              </w:rPr>
            </w:pPr>
            <w:r>
              <w:rPr>
                <w:rFonts w:cs="Arial"/>
              </w:rPr>
              <w:t>Plastične veze-veze za fiksiranj</w:t>
            </w:r>
            <w:r w:rsidR="00B93AFA" w:rsidRPr="00125CB2">
              <w:rPr>
                <w:rFonts w:cs="Arial"/>
              </w:rPr>
              <w:t xml:space="preserve">e kablova u snopu   </w:t>
            </w:r>
            <w:r>
              <w:rPr>
                <w:rFonts w:cs="Arial"/>
              </w:rPr>
              <w:t>PKB200X2</w:t>
            </w:r>
            <w:proofErr w:type="gramStart"/>
            <w:r>
              <w:rPr>
                <w:rFonts w:cs="Arial"/>
              </w:rPr>
              <w:t>,5</w:t>
            </w:r>
            <w:proofErr w:type="gramEnd"/>
            <w:r>
              <w:rPr>
                <w:rFonts w:cs="Arial"/>
              </w:rPr>
              <w:t xml:space="preserve"> (1000kom.)(PHOE</w:t>
            </w:r>
            <w:r w:rsidR="00B93AFA" w:rsidRPr="00125CB2">
              <w:rPr>
                <w:rFonts w:cs="Arial"/>
              </w:rPr>
              <w:t>NIX)</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2000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236</w:t>
            </w:r>
          </w:p>
        </w:tc>
        <w:tc>
          <w:tcPr>
            <w:tcW w:w="1032" w:type="pct"/>
            <w:shd w:val="clear" w:color="auto" w:fill="auto"/>
            <w:vAlign w:val="bottom"/>
          </w:tcPr>
          <w:p w:rsidR="00B93AFA" w:rsidRPr="00125CB2" w:rsidRDefault="00B93AFA" w:rsidP="00051EA1">
            <w:pPr>
              <w:jc w:val="left"/>
              <w:rPr>
                <w:rFonts w:cs="Arial"/>
              </w:rPr>
            </w:pPr>
            <w:r w:rsidRPr="00125CB2">
              <w:rPr>
                <w:rFonts w:cs="Arial"/>
              </w:rPr>
              <w:t>Izo</w:t>
            </w:r>
            <w:r w:rsidR="00051EA1">
              <w:rPr>
                <w:rFonts w:cs="Arial"/>
              </w:rPr>
              <w:t>lacione univerzalna redna stezaljka - klema  za ugradnju na omega š</w:t>
            </w:r>
            <w:r w:rsidRPr="00125CB2">
              <w:rPr>
                <w:rFonts w:cs="Arial"/>
              </w:rPr>
              <w:t>ini , max napon 8</w:t>
            </w:r>
            <w:r w:rsidR="00051EA1">
              <w:rPr>
                <w:rFonts w:cs="Arial"/>
              </w:rPr>
              <w:t>00V ,  u Ex izvedbi  UT 10  (PHOE</w:t>
            </w:r>
            <w:r w:rsidRPr="00125CB2">
              <w:rPr>
                <w:rFonts w:cs="Arial"/>
              </w:rPr>
              <w:t>NIX)</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8</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237</w:t>
            </w:r>
          </w:p>
        </w:tc>
        <w:tc>
          <w:tcPr>
            <w:tcW w:w="1032" w:type="pct"/>
            <w:shd w:val="clear" w:color="auto" w:fill="auto"/>
            <w:vAlign w:val="bottom"/>
          </w:tcPr>
          <w:p w:rsidR="00B93AFA" w:rsidRPr="00125CB2" w:rsidRDefault="00B93AFA" w:rsidP="00B93AFA">
            <w:pPr>
              <w:rPr>
                <w:rFonts w:cs="Arial"/>
              </w:rPr>
            </w:pPr>
            <w:r w:rsidRPr="00125CB2">
              <w:rPr>
                <w:rFonts w:cs="Arial"/>
              </w:rPr>
              <w:t>Strujna klema URTK/SP k.b.     0311126</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250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238</w:t>
            </w:r>
          </w:p>
        </w:tc>
        <w:tc>
          <w:tcPr>
            <w:tcW w:w="1032" w:type="pct"/>
            <w:shd w:val="clear" w:color="auto" w:fill="auto"/>
            <w:vAlign w:val="bottom"/>
          </w:tcPr>
          <w:p w:rsidR="00B93AFA" w:rsidRPr="00125CB2" w:rsidRDefault="00B93AFA" w:rsidP="00B93AFA">
            <w:pPr>
              <w:rPr>
                <w:rFonts w:cs="Arial"/>
              </w:rPr>
            </w:pPr>
            <w:r w:rsidRPr="00125CB2">
              <w:rPr>
                <w:rFonts w:cs="Arial"/>
              </w:rPr>
              <w:t>GS-GSK/S  k.b 0305116</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200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239</w:t>
            </w:r>
          </w:p>
        </w:tc>
        <w:tc>
          <w:tcPr>
            <w:tcW w:w="1032" w:type="pct"/>
            <w:shd w:val="clear" w:color="auto" w:fill="auto"/>
            <w:vAlign w:val="bottom"/>
          </w:tcPr>
          <w:p w:rsidR="00B93AFA" w:rsidRPr="00125CB2" w:rsidRDefault="00B93AFA" w:rsidP="00B93AFA">
            <w:pPr>
              <w:rPr>
                <w:rFonts w:cs="Arial"/>
              </w:rPr>
            </w:pPr>
            <w:r w:rsidRPr="00125CB2">
              <w:rPr>
                <w:rFonts w:cs="Arial"/>
              </w:rPr>
              <w:t>F</w:t>
            </w:r>
            <w:r w:rsidR="00051EA1">
              <w:rPr>
                <w:rFonts w:cs="Arial"/>
              </w:rPr>
              <w:t>B 10-GSK/</w:t>
            </w:r>
            <w:proofErr w:type="gramStart"/>
            <w:r w:rsidR="00051EA1">
              <w:rPr>
                <w:rFonts w:cs="Arial"/>
              </w:rPr>
              <w:t>S  k.b</w:t>
            </w:r>
            <w:proofErr w:type="gramEnd"/>
            <w:r w:rsidR="00051EA1">
              <w:rPr>
                <w:rFonts w:cs="Arial"/>
              </w:rPr>
              <w:t>.   0305174  (PHOE</w:t>
            </w:r>
            <w:r w:rsidRPr="00125CB2">
              <w:rPr>
                <w:rFonts w:cs="Arial"/>
              </w:rPr>
              <w:t>NIX)</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240</w:t>
            </w:r>
          </w:p>
        </w:tc>
        <w:tc>
          <w:tcPr>
            <w:tcW w:w="1032" w:type="pct"/>
            <w:shd w:val="clear" w:color="auto" w:fill="auto"/>
            <w:vAlign w:val="bottom"/>
          </w:tcPr>
          <w:p w:rsidR="00B93AFA" w:rsidRPr="00125CB2" w:rsidRDefault="00B93AFA" w:rsidP="00B93AFA">
            <w:pPr>
              <w:rPr>
                <w:rFonts w:cs="Arial"/>
              </w:rPr>
            </w:pPr>
            <w:r w:rsidRPr="00125CB2">
              <w:rPr>
                <w:rFonts w:cs="Arial"/>
              </w:rPr>
              <w:t>FBI-10-8 k.b0203263</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241</w:t>
            </w:r>
          </w:p>
        </w:tc>
        <w:tc>
          <w:tcPr>
            <w:tcW w:w="1032" w:type="pct"/>
            <w:shd w:val="clear" w:color="auto" w:fill="auto"/>
            <w:vAlign w:val="bottom"/>
          </w:tcPr>
          <w:p w:rsidR="00B93AFA" w:rsidRPr="00125CB2" w:rsidRDefault="00B93AFA" w:rsidP="00B93AFA">
            <w:pPr>
              <w:rPr>
                <w:rFonts w:cs="Arial"/>
              </w:rPr>
            </w:pPr>
            <w:r w:rsidRPr="00125CB2">
              <w:rPr>
                <w:rFonts w:cs="Arial"/>
              </w:rPr>
              <w:t>FB 10 -URTK/SP k.b 0311663</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lastRenderedPageBreak/>
              <w:t>242</w:t>
            </w:r>
          </w:p>
        </w:tc>
        <w:tc>
          <w:tcPr>
            <w:tcW w:w="1032" w:type="pct"/>
            <w:shd w:val="clear" w:color="auto" w:fill="auto"/>
            <w:vAlign w:val="bottom"/>
          </w:tcPr>
          <w:p w:rsidR="00B93AFA" w:rsidRPr="00125CB2" w:rsidRDefault="00B93AFA" w:rsidP="00B93AFA">
            <w:pPr>
              <w:rPr>
                <w:rFonts w:cs="Arial"/>
              </w:rPr>
            </w:pPr>
            <w:r w:rsidRPr="00125CB2">
              <w:rPr>
                <w:rFonts w:cs="Arial"/>
              </w:rPr>
              <w:t>SB 2 -URTK/SP k.b. 036001</w:t>
            </w:r>
            <w:r w:rsidR="00051EA1">
              <w:rPr>
                <w:rFonts w:cs="Arial"/>
              </w:rPr>
              <w:t>2  (PHOE</w:t>
            </w:r>
            <w:r w:rsidRPr="00125CB2">
              <w:rPr>
                <w:rFonts w:cs="Arial"/>
              </w:rPr>
              <w:t>NIX)</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243</w:t>
            </w:r>
          </w:p>
        </w:tc>
        <w:tc>
          <w:tcPr>
            <w:tcW w:w="1032" w:type="pct"/>
            <w:shd w:val="clear" w:color="auto" w:fill="auto"/>
            <w:vAlign w:val="bottom"/>
          </w:tcPr>
          <w:p w:rsidR="00B93AFA" w:rsidRPr="00125CB2" w:rsidRDefault="00051EA1" w:rsidP="00B93AFA">
            <w:pPr>
              <w:rPr>
                <w:rFonts w:cs="Arial"/>
              </w:rPr>
            </w:pPr>
            <w:r>
              <w:rPr>
                <w:rFonts w:cs="Arial"/>
              </w:rPr>
              <w:t>SB4-URTK/SP k.b. 0360025  (PHE</w:t>
            </w:r>
            <w:r w:rsidR="00B93AFA" w:rsidRPr="00125CB2">
              <w:rPr>
                <w:rFonts w:cs="Arial"/>
              </w:rPr>
              <w:t>NIX)</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Pr="009B59F0" w:rsidRDefault="00B93AFA" w:rsidP="00125CB2">
            <w:pPr>
              <w:jc w:val="center"/>
            </w:pPr>
            <w:r w:rsidRPr="009B59F0">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B93AFA" w:rsidRPr="004051DA" w:rsidTr="00125CB2">
        <w:tc>
          <w:tcPr>
            <w:tcW w:w="309" w:type="pct"/>
            <w:shd w:val="clear" w:color="auto" w:fill="auto"/>
          </w:tcPr>
          <w:p w:rsidR="00B93AFA" w:rsidRPr="00A203E3" w:rsidRDefault="00B93AFA" w:rsidP="004369F8">
            <w:r w:rsidRPr="00A203E3">
              <w:t>244</w:t>
            </w:r>
          </w:p>
        </w:tc>
        <w:tc>
          <w:tcPr>
            <w:tcW w:w="1032" w:type="pct"/>
            <w:shd w:val="clear" w:color="auto" w:fill="auto"/>
            <w:vAlign w:val="bottom"/>
          </w:tcPr>
          <w:p w:rsidR="00B93AFA" w:rsidRPr="00125CB2" w:rsidRDefault="007E7AFF" w:rsidP="00B93AFA">
            <w:pPr>
              <w:rPr>
                <w:rFonts w:cs="Arial"/>
              </w:rPr>
            </w:pPr>
            <w:r>
              <w:rPr>
                <w:rFonts w:cs="Arial"/>
              </w:rPr>
              <w:t>E/UK završ</w:t>
            </w:r>
            <w:r w:rsidR="00051EA1">
              <w:rPr>
                <w:rFonts w:cs="Arial"/>
              </w:rPr>
              <w:t>na klema (PHOE</w:t>
            </w:r>
            <w:r w:rsidR="00B93AFA" w:rsidRPr="00125CB2">
              <w:rPr>
                <w:rFonts w:cs="Arial"/>
              </w:rPr>
              <w:t>NIX) 1201442</w:t>
            </w:r>
          </w:p>
        </w:tc>
        <w:tc>
          <w:tcPr>
            <w:tcW w:w="429" w:type="pct"/>
            <w:shd w:val="clear" w:color="auto" w:fill="auto"/>
            <w:vAlign w:val="center"/>
          </w:tcPr>
          <w:p w:rsidR="00B93AFA" w:rsidRPr="009B59F0" w:rsidRDefault="00B93AFA" w:rsidP="00125CB2">
            <w:pPr>
              <w:jc w:val="center"/>
            </w:pPr>
            <w:r w:rsidRPr="009B59F0">
              <w:t>kom</w:t>
            </w:r>
          </w:p>
        </w:tc>
        <w:tc>
          <w:tcPr>
            <w:tcW w:w="385" w:type="pct"/>
            <w:shd w:val="clear" w:color="auto" w:fill="auto"/>
            <w:vAlign w:val="center"/>
          </w:tcPr>
          <w:p w:rsidR="00B93AFA" w:rsidRDefault="00B93AFA" w:rsidP="00125CB2">
            <w:pPr>
              <w:jc w:val="center"/>
            </w:pPr>
            <w:r w:rsidRPr="009B59F0">
              <w:t>50</w:t>
            </w:r>
          </w:p>
        </w:tc>
        <w:tc>
          <w:tcPr>
            <w:tcW w:w="447" w:type="pct"/>
            <w:shd w:val="clear" w:color="auto" w:fill="auto"/>
            <w:vAlign w:val="center"/>
          </w:tcPr>
          <w:p w:rsidR="00B93AFA" w:rsidRPr="004051DA" w:rsidRDefault="00B93AFA" w:rsidP="00BC01DC">
            <w:pPr>
              <w:spacing w:before="0"/>
              <w:jc w:val="center"/>
              <w:rPr>
                <w:rFonts w:cs="Arial"/>
                <w:b/>
                <w:bCs/>
                <w:iCs/>
              </w:rPr>
            </w:pPr>
          </w:p>
        </w:tc>
        <w:tc>
          <w:tcPr>
            <w:tcW w:w="493"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492" w:type="pct"/>
            <w:shd w:val="clear" w:color="auto" w:fill="auto"/>
            <w:vAlign w:val="center"/>
          </w:tcPr>
          <w:p w:rsidR="00B93AFA" w:rsidRPr="004051DA" w:rsidRDefault="00B93AFA" w:rsidP="00BC01DC">
            <w:pPr>
              <w:spacing w:before="0"/>
              <w:jc w:val="center"/>
              <w:rPr>
                <w:rFonts w:cs="Arial"/>
                <w:b/>
                <w:bCs/>
                <w:iCs/>
              </w:rPr>
            </w:pPr>
          </w:p>
        </w:tc>
        <w:tc>
          <w:tcPr>
            <w:tcW w:w="921" w:type="pct"/>
          </w:tcPr>
          <w:p w:rsidR="00B93AFA" w:rsidRPr="004051DA" w:rsidRDefault="00B93AFA"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245</w:t>
            </w:r>
          </w:p>
        </w:tc>
        <w:tc>
          <w:tcPr>
            <w:tcW w:w="1032" w:type="pct"/>
            <w:shd w:val="clear" w:color="auto" w:fill="auto"/>
            <w:vAlign w:val="bottom"/>
          </w:tcPr>
          <w:p w:rsidR="00125CB2" w:rsidRPr="00125CB2" w:rsidRDefault="00125CB2" w:rsidP="00B93AFA">
            <w:pPr>
              <w:rPr>
                <w:rFonts w:cs="Arial"/>
              </w:rPr>
            </w:pPr>
            <w:r w:rsidRPr="00125CB2">
              <w:rPr>
                <w:rFonts w:cs="Arial"/>
              </w:rPr>
              <w:t>Patron D 10 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246</w:t>
            </w:r>
          </w:p>
        </w:tc>
        <w:tc>
          <w:tcPr>
            <w:tcW w:w="1032" w:type="pct"/>
            <w:shd w:val="clear" w:color="auto" w:fill="auto"/>
            <w:vAlign w:val="bottom"/>
          </w:tcPr>
          <w:p w:rsidR="00125CB2" w:rsidRPr="00125CB2" w:rsidRDefault="00125CB2" w:rsidP="00B93AFA">
            <w:pPr>
              <w:rPr>
                <w:rFonts w:cs="Arial"/>
              </w:rPr>
            </w:pPr>
            <w:r w:rsidRPr="00125CB2">
              <w:rPr>
                <w:rFonts w:cs="Arial"/>
              </w:rPr>
              <w:t>Patron D 16 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247</w:t>
            </w:r>
          </w:p>
        </w:tc>
        <w:tc>
          <w:tcPr>
            <w:tcW w:w="1032" w:type="pct"/>
            <w:shd w:val="clear" w:color="auto" w:fill="auto"/>
            <w:vAlign w:val="bottom"/>
          </w:tcPr>
          <w:p w:rsidR="00125CB2" w:rsidRPr="00125CB2" w:rsidRDefault="00125CB2" w:rsidP="00B93AFA">
            <w:pPr>
              <w:rPr>
                <w:rFonts w:cs="Arial"/>
              </w:rPr>
            </w:pPr>
            <w:r w:rsidRPr="00125CB2">
              <w:rPr>
                <w:rFonts w:cs="Arial"/>
              </w:rPr>
              <w:t>Patron D 20 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248</w:t>
            </w:r>
          </w:p>
        </w:tc>
        <w:tc>
          <w:tcPr>
            <w:tcW w:w="1032" w:type="pct"/>
            <w:shd w:val="clear" w:color="auto" w:fill="auto"/>
            <w:vAlign w:val="bottom"/>
          </w:tcPr>
          <w:p w:rsidR="00125CB2" w:rsidRPr="00125CB2" w:rsidRDefault="00125CB2" w:rsidP="00B93AFA">
            <w:pPr>
              <w:rPr>
                <w:rFonts w:cs="Arial"/>
              </w:rPr>
            </w:pPr>
            <w:r w:rsidRPr="00125CB2">
              <w:rPr>
                <w:rFonts w:cs="Arial"/>
              </w:rPr>
              <w:t>Patron D 25 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249</w:t>
            </w:r>
          </w:p>
        </w:tc>
        <w:tc>
          <w:tcPr>
            <w:tcW w:w="1032" w:type="pct"/>
            <w:shd w:val="clear" w:color="auto" w:fill="auto"/>
            <w:vAlign w:val="bottom"/>
          </w:tcPr>
          <w:p w:rsidR="00125CB2" w:rsidRPr="00125CB2" w:rsidRDefault="00125CB2" w:rsidP="00B93AFA">
            <w:pPr>
              <w:rPr>
                <w:rFonts w:cs="Arial"/>
              </w:rPr>
            </w:pPr>
            <w:r w:rsidRPr="00125CB2">
              <w:rPr>
                <w:rFonts w:cs="Arial"/>
              </w:rPr>
              <w:t>Patron D 6 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250</w:t>
            </w:r>
          </w:p>
        </w:tc>
        <w:tc>
          <w:tcPr>
            <w:tcW w:w="1032" w:type="pct"/>
            <w:shd w:val="clear" w:color="auto" w:fill="auto"/>
            <w:vAlign w:val="bottom"/>
          </w:tcPr>
          <w:p w:rsidR="00125CB2" w:rsidRPr="00125CB2" w:rsidRDefault="007E7AFF" w:rsidP="00B93AFA">
            <w:pPr>
              <w:rPr>
                <w:rFonts w:cs="Arial"/>
              </w:rPr>
            </w:pPr>
            <w:r>
              <w:rPr>
                <w:rFonts w:cs="Arial"/>
              </w:rPr>
              <w:t>Kapa osigurač</w:t>
            </w:r>
            <w:r w:rsidR="00125CB2" w:rsidRPr="00125CB2">
              <w:rPr>
                <w:rFonts w:cs="Arial"/>
              </w:rPr>
              <w:t>a 25 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251</w:t>
            </w:r>
          </w:p>
        </w:tc>
        <w:tc>
          <w:tcPr>
            <w:tcW w:w="1032" w:type="pct"/>
            <w:shd w:val="clear" w:color="auto" w:fill="auto"/>
            <w:vAlign w:val="bottom"/>
          </w:tcPr>
          <w:p w:rsidR="00125CB2" w:rsidRPr="00125CB2" w:rsidRDefault="007E7AFF" w:rsidP="00B93AFA">
            <w:pPr>
              <w:rPr>
                <w:rFonts w:cs="Arial"/>
              </w:rPr>
            </w:pPr>
            <w:r>
              <w:rPr>
                <w:rFonts w:cs="Arial"/>
              </w:rPr>
              <w:t>Kapa osigurač</w:t>
            </w:r>
            <w:r w:rsidR="00125CB2" w:rsidRPr="00125CB2">
              <w:rPr>
                <w:rFonts w:cs="Arial"/>
              </w:rPr>
              <w:t>a 63 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252</w:t>
            </w:r>
          </w:p>
        </w:tc>
        <w:tc>
          <w:tcPr>
            <w:tcW w:w="1032" w:type="pct"/>
            <w:shd w:val="clear" w:color="auto" w:fill="auto"/>
            <w:vAlign w:val="bottom"/>
          </w:tcPr>
          <w:p w:rsidR="00125CB2" w:rsidRPr="00125CB2" w:rsidRDefault="00125CB2" w:rsidP="00B93AFA">
            <w:pPr>
              <w:rPr>
                <w:rFonts w:cs="Arial"/>
              </w:rPr>
            </w:pPr>
            <w:r w:rsidRPr="00125CB2">
              <w:rPr>
                <w:rFonts w:cs="Arial"/>
              </w:rPr>
              <w:t>Termostat  regulacioni za bojler 1 radni + 1 mirni kontakt</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253</w:t>
            </w:r>
          </w:p>
        </w:tc>
        <w:tc>
          <w:tcPr>
            <w:tcW w:w="1032" w:type="pct"/>
            <w:shd w:val="clear" w:color="auto" w:fill="auto"/>
            <w:vAlign w:val="bottom"/>
          </w:tcPr>
          <w:p w:rsidR="00125CB2" w:rsidRPr="00125CB2" w:rsidRDefault="00125CB2" w:rsidP="00B93AFA">
            <w:pPr>
              <w:rPr>
                <w:rFonts w:cs="Arial"/>
              </w:rPr>
            </w:pPr>
            <w:r w:rsidRPr="00125CB2">
              <w:rPr>
                <w:rFonts w:cs="Arial"/>
              </w:rPr>
              <w:t>Termostat  sigurnosni za bojler</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254</w:t>
            </w:r>
          </w:p>
        </w:tc>
        <w:tc>
          <w:tcPr>
            <w:tcW w:w="1032" w:type="pct"/>
            <w:shd w:val="clear" w:color="auto" w:fill="auto"/>
            <w:vAlign w:val="bottom"/>
          </w:tcPr>
          <w:p w:rsidR="00125CB2" w:rsidRPr="00125CB2" w:rsidRDefault="00C303CB" w:rsidP="00B93AFA">
            <w:pPr>
              <w:rPr>
                <w:rFonts w:cs="Arial"/>
              </w:rPr>
            </w:pPr>
            <w:r>
              <w:rPr>
                <w:rFonts w:cs="Arial"/>
              </w:rPr>
              <w:t>Automatski osigurač</w:t>
            </w:r>
            <w:r w:rsidR="00125CB2" w:rsidRPr="00125CB2">
              <w:rPr>
                <w:rFonts w:cs="Arial"/>
              </w:rPr>
              <w:t xml:space="preserve"> 2 A II polni C klase</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12</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255</w:t>
            </w:r>
          </w:p>
        </w:tc>
        <w:tc>
          <w:tcPr>
            <w:tcW w:w="1032" w:type="pct"/>
            <w:shd w:val="clear" w:color="auto" w:fill="auto"/>
            <w:vAlign w:val="bottom"/>
          </w:tcPr>
          <w:p w:rsidR="00125CB2" w:rsidRPr="00125CB2" w:rsidRDefault="00C303CB" w:rsidP="00B93AFA">
            <w:pPr>
              <w:rPr>
                <w:rFonts w:cs="Arial"/>
              </w:rPr>
            </w:pPr>
            <w:r>
              <w:rPr>
                <w:rFonts w:cs="Arial"/>
              </w:rPr>
              <w:t>Automatski osigurač</w:t>
            </w:r>
            <w:r w:rsidR="00125CB2" w:rsidRPr="00125CB2">
              <w:rPr>
                <w:rFonts w:cs="Arial"/>
              </w:rPr>
              <w:t xml:space="preserve"> 25 A I polni C klase</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256</w:t>
            </w:r>
          </w:p>
        </w:tc>
        <w:tc>
          <w:tcPr>
            <w:tcW w:w="1032" w:type="pct"/>
            <w:shd w:val="clear" w:color="auto" w:fill="auto"/>
            <w:vAlign w:val="bottom"/>
          </w:tcPr>
          <w:p w:rsidR="00125CB2" w:rsidRPr="00125CB2" w:rsidRDefault="00C303CB" w:rsidP="00B93AFA">
            <w:pPr>
              <w:rPr>
                <w:rFonts w:cs="Arial"/>
              </w:rPr>
            </w:pPr>
            <w:r>
              <w:rPr>
                <w:rFonts w:cs="Arial"/>
              </w:rPr>
              <w:t>Panik svetilj</w:t>
            </w:r>
            <w:r w:rsidR="00125CB2" w:rsidRPr="00125CB2">
              <w:rPr>
                <w:rFonts w:cs="Arial"/>
              </w:rPr>
              <w:t>ka sa led diodama akomulator 6V 4Ah</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257</w:t>
            </w:r>
          </w:p>
        </w:tc>
        <w:tc>
          <w:tcPr>
            <w:tcW w:w="1032" w:type="pct"/>
            <w:shd w:val="clear" w:color="auto" w:fill="auto"/>
            <w:vAlign w:val="bottom"/>
          </w:tcPr>
          <w:p w:rsidR="00125CB2" w:rsidRPr="00125CB2" w:rsidRDefault="00125CB2" w:rsidP="00B93AFA">
            <w:pPr>
              <w:rPr>
                <w:rFonts w:cs="Arial"/>
              </w:rPr>
            </w:pPr>
            <w:r w:rsidRPr="00125CB2">
              <w:rPr>
                <w:rFonts w:cs="Arial"/>
              </w:rPr>
              <w:t xml:space="preserve">Sobni </w:t>
            </w:r>
            <w:r w:rsidR="00C303CB">
              <w:rPr>
                <w:rFonts w:cs="Arial"/>
              </w:rPr>
              <w:t>termostat RT500RF ili odgovarajući</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258</w:t>
            </w:r>
          </w:p>
        </w:tc>
        <w:tc>
          <w:tcPr>
            <w:tcW w:w="1032" w:type="pct"/>
            <w:shd w:val="clear" w:color="auto" w:fill="auto"/>
            <w:vAlign w:val="bottom"/>
          </w:tcPr>
          <w:p w:rsidR="00125CB2" w:rsidRPr="00125CB2" w:rsidRDefault="00125CB2" w:rsidP="00B93AFA">
            <w:pPr>
              <w:rPr>
                <w:rFonts w:cs="Arial"/>
              </w:rPr>
            </w:pPr>
            <w:r w:rsidRPr="00125CB2">
              <w:rPr>
                <w:rFonts w:cs="Arial"/>
              </w:rPr>
              <w:t>Kalorifer 3 Kw monofazni</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30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259</w:t>
            </w:r>
          </w:p>
        </w:tc>
        <w:tc>
          <w:tcPr>
            <w:tcW w:w="1032" w:type="pct"/>
            <w:shd w:val="clear" w:color="auto" w:fill="auto"/>
            <w:vAlign w:val="bottom"/>
          </w:tcPr>
          <w:p w:rsidR="00125CB2" w:rsidRPr="00125CB2" w:rsidRDefault="00C303CB" w:rsidP="00B93AFA">
            <w:pPr>
              <w:rPr>
                <w:rFonts w:cs="Arial"/>
              </w:rPr>
            </w:pPr>
            <w:r>
              <w:rPr>
                <w:rFonts w:cs="Arial"/>
              </w:rPr>
              <w:t>Automatski osigurač</w:t>
            </w:r>
            <w:r w:rsidR="00125CB2" w:rsidRPr="00125CB2">
              <w:rPr>
                <w:rFonts w:cs="Arial"/>
              </w:rPr>
              <w:t xml:space="preserve"> 16 A III polni C klase</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260</w:t>
            </w:r>
          </w:p>
        </w:tc>
        <w:tc>
          <w:tcPr>
            <w:tcW w:w="1032" w:type="pct"/>
            <w:shd w:val="clear" w:color="auto" w:fill="auto"/>
            <w:vAlign w:val="bottom"/>
          </w:tcPr>
          <w:p w:rsidR="00125CB2" w:rsidRPr="00125CB2" w:rsidRDefault="00C303CB" w:rsidP="00B93AFA">
            <w:pPr>
              <w:rPr>
                <w:rFonts w:cs="Arial"/>
              </w:rPr>
            </w:pPr>
            <w:r>
              <w:rPr>
                <w:rFonts w:cs="Arial"/>
              </w:rPr>
              <w:t xml:space="preserve">Automatski </w:t>
            </w:r>
            <w:r>
              <w:rPr>
                <w:rFonts w:cs="Arial"/>
              </w:rPr>
              <w:lastRenderedPageBreak/>
              <w:t>osigurač</w:t>
            </w:r>
            <w:r w:rsidR="00125CB2" w:rsidRPr="00125CB2">
              <w:rPr>
                <w:rFonts w:cs="Arial"/>
              </w:rPr>
              <w:t xml:space="preserve"> 16 A I polni C klase</w:t>
            </w:r>
          </w:p>
        </w:tc>
        <w:tc>
          <w:tcPr>
            <w:tcW w:w="429" w:type="pct"/>
            <w:shd w:val="clear" w:color="auto" w:fill="auto"/>
            <w:vAlign w:val="center"/>
          </w:tcPr>
          <w:p w:rsidR="00125CB2" w:rsidRPr="00C11AB6" w:rsidRDefault="00125CB2" w:rsidP="00125CB2">
            <w:pPr>
              <w:jc w:val="center"/>
            </w:pPr>
            <w:r w:rsidRPr="00C11AB6">
              <w:lastRenderedPageBreak/>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lastRenderedPageBreak/>
              <w:t>261</w:t>
            </w:r>
          </w:p>
        </w:tc>
        <w:tc>
          <w:tcPr>
            <w:tcW w:w="1032" w:type="pct"/>
            <w:shd w:val="clear" w:color="auto" w:fill="auto"/>
            <w:vAlign w:val="bottom"/>
          </w:tcPr>
          <w:p w:rsidR="00125CB2" w:rsidRPr="00125CB2" w:rsidRDefault="00125CB2" w:rsidP="00B93AFA">
            <w:pPr>
              <w:rPr>
                <w:rFonts w:cs="Arial"/>
              </w:rPr>
            </w:pPr>
            <w:r w:rsidRPr="00125CB2">
              <w:rPr>
                <w:rFonts w:cs="Arial"/>
              </w:rPr>
              <w:t>Kalorifer 2 Kw monofazni</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40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262</w:t>
            </w:r>
          </w:p>
        </w:tc>
        <w:tc>
          <w:tcPr>
            <w:tcW w:w="1032" w:type="pct"/>
            <w:shd w:val="clear" w:color="auto" w:fill="auto"/>
            <w:vAlign w:val="bottom"/>
          </w:tcPr>
          <w:p w:rsidR="00125CB2" w:rsidRPr="00125CB2" w:rsidRDefault="00C303CB" w:rsidP="00B93AFA">
            <w:pPr>
              <w:rPr>
                <w:rFonts w:cs="Arial"/>
              </w:rPr>
            </w:pPr>
            <w:r>
              <w:rPr>
                <w:rFonts w:cs="Arial"/>
              </w:rPr>
              <w:t>Kip prekidač</w:t>
            </w:r>
            <w:r w:rsidR="00125CB2" w:rsidRPr="00125CB2">
              <w:rPr>
                <w:rFonts w:cs="Arial"/>
              </w:rPr>
              <w:t xml:space="preserve"> 16A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263</w:t>
            </w:r>
          </w:p>
        </w:tc>
        <w:tc>
          <w:tcPr>
            <w:tcW w:w="1032" w:type="pct"/>
            <w:shd w:val="clear" w:color="auto" w:fill="auto"/>
            <w:vAlign w:val="bottom"/>
          </w:tcPr>
          <w:p w:rsidR="00125CB2" w:rsidRPr="00125CB2" w:rsidRDefault="00C303CB" w:rsidP="00B93AFA">
            <w:pPr>
              <w:rPr>
                <w:rFonts w:cs="Arial"/>
              </w:rPr>
            </w:pPr>
            <w:r>
              <w:rPr>
                <w:rFonts w:cs="Arial"/>
              </w:rPr>
              <w:t>Prekidač</w:t>
            </w:r>
            <w:r w:rsidR="00125CB2" w:rsidRPr="00125CB2">
              <w:rPr>
                <w:rFonts w:cs="Arial"/>
              </w:rPr>
              <w:t xml:space="preserve"> za na zid serijski  siluminski</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264</w:t>
            </w:r>
          </w:p>
        </w:tc>
        <w:tc>
          <w:tcPr>
            <w:tcW w:w="1032" w:type="pct"/>
            <w:shd w:val="clear" w:color="auto" w:fill="auto"/>
            <w:vAlign w:val="bottom"/>
          </w:tcPr>
          <w:p w:rsidR="00125CB2" w:rsidRPr="00125CB2" w:rsidRDefault="00C303CB" w:rsidP="00B93AFA">
            <w:pPr>
              <w:rPr>
                <w:rFonts w:cs="Arial"/>
              </w:rPr>
            </w:pPr>
            <w:r>
              <w:rPr>
                <w:rFonts w:cs="Arial"/>
              </w:rPr>
              <w:t>Istalaciona šuko utič</w:t>
            </w:r>
            <w:r w:rsidR="00125CB2" w:rsidRPr="00125CB2">
              <w:rPr>
                <w:rFonts w:cs="Arial"/>
              </w:rPr>
              <w:t>nica monofazna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265</w:t>
            </w:r>
          </w:p>
        </w:tc>
        <w:tc>
          <w:tcPr>
            <w:tcW w:w="1032" w:type="pct"/>
            <w:shd w:val="clear" w:color="auto" w:fill="auto"/>
            <w:vAlign w:val="bottom"/>
          </w:tcPr>
          <w:p w:rsidR="00125CB2" w:rsidRPr="00125CB2" w:rsidRDefault="00C303CB" w:rsidP="00B93AFA">
            <w:pPr>
              <w:rPr>
                <w:rFonts w:cs="Arial"/>
              </w:rPr>
            </w:pPr>
            <w:r>
              <w:rPr>
                <w:rFonts w:cs="Arial"/>
              </w:rPr>
              <w:t>Utikač</w:t>
            </w:r>
            <w:r w:rsidR="00125CB2" w:rsidRPr="00125CB2">
              <w:rPr>
                <w:rFonts w:cs="Arial"/>
              </w:rPr>
              <w:t xml:space="preserve"> monofazni gumeni</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400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266</w:t>
            </w:r>
          </w:p>
        </w:tc>
        <w:tc>
          <w:tcPr>
            <w:tcW w:w="1032" w:type="pct"/>
            <w:shd w:val="clear" w:color="auto" w:fill="auto"/>
            <w:vAlign w:val="bottom"/>
          </w:tcPr>
          <w:p w:rsidR="00125CB2" w:rsidRPr="00125CB2" w:rsidRDefault="00125CB2" w:rsidP="00B93AFA">
            <w:pPr>
              <w:rPr>
                <w:rFonts w:cs="Arial"/>
              </w:rPr>
            </w:pPr>
            <w:r w:rsidRPr="00125CB2">
              <w:rPr>
                <w:rFonts w:cs="Arial"/>
              </w:rPr>
              <w:t>Raz</w:t>
            </w:r>
            <w:r w:rsidR="00C303CB">
              <w:rPr>
                <w:rFonts w:cs="Arial"/>
              </w:rPr>
              <w:t>vodnik monofazni 16A sa prekidač</w:t>
            </w:r>
            <w:r w:rsidRPr="00125CB2">
              <w:rPr>
                <w:rFonts w:cs="Arial"/>
              </w:rPr>
              <w:t>em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30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267</w:t>
            </w:r>
          </w:p>
        </w:tc>
        <w:tc>
          <w:tcPr>
            <w:tcW w:w="1032" w:type="pct"/>
            <w:shd w:val="clear" w:color="auto" w:fill="auto"/>
            <w:vAlign w:val="bottom"/>
          </w:tcPr>
          <w:p w:rsidR="00125CB2" w:rsidRPr="00125CB2" w:rsidRDefault="00125CB2" w:rsidP="00B93AFA">
            <w:pPr>
              <w:rPr>
                <w:rFonts w:cs="Arial"/>
              </w:rPr>
            </w:pPr>
            <w:r w:rsidRPr="00125CB2">
              <w:rPr>
                <w:rFonts w:cs="Arial"/>
              </w:rPr>
              <w:t>Razvodna kutija 80x80 siluminska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268</w:t>
            </w:r>
          </w:p>
        </w:tc>
        <w:tc>
          <w:tcPr>
            <w:tcW w:w="1032" w:type="pct"/>
            <w:shd w:val="clear" w:color="auto" w:fill="auto"/>
            <w:vAlign w:val="bottom"/>
          </w:tcPr>
          <w:p w:rsidR="00125CB2" w:rsidRPr="00125CB2" w:rsidRDefault="00C303CB" w:rsidP="00B93AFA">
            <w:pPr>
              <w:rPr>
                <w:rFonts w:cs="Arial"/>
              </w:rPr>
            </w:pPr>
            <w:r>
              <w:rPr>
                <w:rFonts w:cs="Arial"/>
              </w:rPr>
              <w:t>Prekidač za u zid obič</w:t>
            </w:r>
            <w:r w:rsidR="00125CB2" w:rsidRPr="00125CB2">
              <w:rPr>
                <w:rFonts w:cs="Arial"/>
              </w:rPr>
              <w:t>an</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269</w:t>
            </w:r>
          </w:p>
        </w:tc>
        <w:tc>
          <w:tcPr>
            <w:tcW w:w="1032" w:type="pct"/>
            <w:shd w:val="clear" w:color="auto" w:fill="auto"/>
            <w:vAlign w:val="bottom"/>
          </w:tcPr>
          <w:p w:rsidR="00125CB2" w:rsidRPr="00125CB2" w:rsidRDefault="00C303CB" w:rsidP="00B93AFA">
            <w:pPr>
              <w:rPr>
                <w:rFonts w:cs="Arial"/>
              </w:rPr>
            </w:pPr>
            <w:r>
              <w:rPr>
                <w:rFonts w:cs="Arial"/>
              </w:rPr>
              <w:t>Prekidač</w:t>
            </w:r>
            <w:r w:rsidR="00125CB2" w:rsidRPr="00125CB2">
              <w:rPr>
                <w:rFonts w:cs="Arial"/>
              </w:rPr>
              <w:t xml:space="preserve"> za u zid serijski</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270</w:t>
            </w:r>
          </w:p>
        </w:tc>
        <w:tc>
          <w:tcPr>
            <w:tcW w:w="1032" w:type="pct"/>
            <w:shd w:val="clear" w:color="auto" w:fill="auto"/>
            <w:vAlign w:val="bottom"/>
          </w:tcPr>
          <w:p w:rsidR="00125CB2" w:rsidRPr="00125CB2" w:rsidRDefault="00C303CB" w:rsidP="00B93AFA">
            <w:pPr>
              <w:rPr>
                <w:rFonts w:cs="Arial"/>
              </w:rPr>
            </w:pPr>
            <w:r>
              <w:rPr>
                <w:rFonts w:cs="Arial"/>
              </w:rPr>
              <w:t>Prekidač za na zid obič</w:t>
            </w:r>
            <w:r w:rsidR="00125CB2" w:rsidRPr="00125CB2">
              <w:rPr>
                <w:rFonts w:cs="Arial"/>
              </w:rPr>
              <w:t>an siluminski</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271</w:t>
            </w:r>
          </w:p>
        </w:tc>
        <w:tc>
          <w:tcPr>
            <w:tcW w:w="1032" w:type="pct"/>
            <w:shd w:val="clear" w:color="auto" w:fill="auto"/>
            <w:vAlign w:val="bottom"/>
          </w:tcPr>
          <w:p w:rsidR="00125CB2" w:rsidRPr="00125CB2" w:rsidRDefault="00C303CB" w:rsidP="00B93AFA">
            <w:pPr>
              <w:rPr>
                <w:rFonts w:cs="Arial"/>
              </w:rPr>
            </w:pPr>
            <w:r>
              <w:rPr>
                <w:rFonts w:cs="Arial"/>
              </w:rPr>
              <w:t>Utič</w:t>
            </w:r>
            <w:r w:rsidR="00125CB2" w:rsidRPr="00125CB2">
              <w:rPr>
                <w:rFonts w:cs="Arial"/>
              </w:rPr>
              <w:t>nica monofazna za u zid</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272</w:t>
            </w:r>
          </w:p>
        </w:tc>
        <w:tc>
          <w:tcPr>
            <w:tcW w:w="1032" w:type="pct"/>
            <w:shd w:val="clear" w:color="auto" w:fill="auto"/>
            <w:vAlign w:val="bottom"/>
          </w:tcPr>
          <w:p w:rsidR="00125CB2" w:rsidRPr="00125CB2" w:rsidRDefault="00125CB2" w:rsidP="00B93AFA">
            <w:pPr>
              <w:rPr>
                <w:rFonts w:cs="Arial"/>
              </w:rPr>
            </w:pPr>
            <w:r w:rsidRPr="00125CB2">
              <w:rPr>
                <w:rFonts w:cs="Arial"/>
              </w:rPr>
              <w:t>Baterijska lampa  PELI 2360 LED</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70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273</w:t>
            </w:r>
          </w:p>
        </w:tc>
        <w:tc>
          <w:tcPr>
            <w:tcW w:w="1032" w:type="pct"/>
            <w:shd w:val="clear" w:color="auto" w:fill="auto"/>
            <w:vAlign w:val="bottom"/>
          </w:tcPr>
          <w:p w:rsidR="00125CB2" w:rsidRPr="00125CB2" w:rsidRDefault="00C303CB" w:rsidP="00B93AFA">
            <w:pPr>
              <w:rPr>
                <w:rFonts w:cs="Arial"/>
              </w:rPr>
            </w:pPr>
            <w:r>
              <w:rPr>
                <w:rFonts w:cs="Arial"/>
              </w:rPr>
              <w:t>Utič</w:t>
            </w:r>
            <w:r w:rsidR="00125CB2" w:rsidRPr="00125CB2">
              <w:rPr>
                <w:rFonts w:cs="Arial"/>
              </w:rPr>
              <w:t>nica za na zid monofazna siluminska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274</w:t>
            </w:r>
          </w:p>
        </w:tc>
        <w:tc>
          <w:tcPr>
            <w:tcW w:w="1032" w:type="pct"/>
            <w:shd w:val="clear" w:color="auto" w:fill="auto"/>
            <w:vAlign w:val="bottom"/>
          </w:tcPr>
          <w:p w:rsidR="00125CB2" w:rsidRPr="00125CB2" w:rsidRDefault="00C303CB" w:rsidP="00B93AFA">
            <w:pPr>
              <w:rPr>
                <w:rFonts w:cs="Arial"/>
              </w:rPr>
            </w:pPr>
            <w:r>
              <w:rPr>
                <w:rFonts w:cs="Arial"/>
              </w:rPr>
              <w:t>Utič</w:t>
            </w:r>
            <w:r w:rsidR="00125CB2" w:rsidRPr="00125CB2">
              <w:rPr>
                <w:rFonts w:cs="Arial"/>
              </w:rPr>
              <w:t>nica za u zid trofazna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275</w:t>
            </w:r>
          </w:p>
        </w:tc>
        <w:tc>
          <w:tcPr>
            <w:tcW w:w="1032" w:type="pct"/>
            <w:shd w:val="clear" w:color="auto" w:fill="auto"/>
            <w:vAlign w:val="bottom"/>
          </w:tcPr>
          <w:p w:rsidR="00125CB2" w:rsidRPr="00125CB2" w:rsidRDefault="00C303CB" w:rsidP="00B93AFA">
            <w:pPr>
              <w:rPr>
                <w:rFonts w:cs="Arial"/>
              </w:rPr>
            </w:pPr>
            <w:r>
              <w:rPr>
                <w:rFonts w:cs="Arial"/>
              </w:rPr>
              <w:t>Utič</w:t>
            </w:r>
            <w:r w:rsidR="00125CB2" w:rsidRPr="00125CB2">
              <w:rPr>
                <w:rFonts w:cs="Arial"/>
              </w:rPr>
              <w:t>nica za na zid trofazna siluminska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276</w:t>
            </w:r>
          </w:p>
        </w:tc>
        <w:tc>
          <w:tcPr>
            <w:tcW w:w="1032" w:type="pct"/>
            <w:shd w:val="clear" w:color="auto" w:fill="auto"/>
            <w:vAlign w:val="bottom"/>
          </w:tcPr>
          <w:p w:rsidR="00125CB2" w:rsidRPr="00125CB2" w:rsidRDefault="00C303CB" w:rsidP="00B93AFA">
            <w:pPr>
              <w:rPr>
                <w:rFonts w:cs="Arial"/>
              </w:rPr>
            </w:pPr>
            <w:r>
              <w:rPr>
                <w:rFonts w:cs="Arial"/>
              </w:rPr>
              <w:t>Utikač monofazni plastič</w:t>
            </w:r>
            <w:r w:rsidR="00125CB2" w:rsidRPr="00125CB2">
              <w:rPr>
                <w:rFonts w:cs="Arial"/>
              </w:rPr>
              <w:t>ni</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277</w:t>
            </w:r>
          </w:p>
        </w:tc>
        <w:tc>
          <w:tcPr>
            <w:tcW w:w="1032" w:type="pct"/>
            <w:shd w:val="clear" w:color="auto" w:fill="auto"/>
            <w:vAlign w:val="bottom"/>
          </w:tcPr>
          <w:p w:rsidR="00125CB2" w:rsidRPr="00125CB2" w:rsidRDefault="00C303CB" w:rsidP="00B93AFA">
            <w:pPr>
              <w:rPr>
                <w:rFonts w:cs="Arial"/>
              </w:rPr>
            </w:pPr>
            <w:r>
              <w:rPr>
                <w:rFonts w:cs="Arial"/>
              </w:rPr>
              <w:t>Natikač</w:t>
            </w:r>
            <w:r w:rsidR="00125CB2" w:rsidRPr="00125CB2">
              <w:rPr>
                <w:rFonts w:cs="Arial"/>
              </w:rPr>
              <w:t xml:space="preserve"> monofazni gumeni</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278</w:t>
            </w:r>
          </w:p>
        </w:tc>
        <w:tc>
          <w:tcPr>
            <w:tcW w:w="1032" w:type="pct"/>
            <w:shd w:val="clear" w:color="auto" w:fill="auto"/>
            <w:vAlign w:val="bottom"/>
          </w:tcPr>
          <w:p w:rsidR="00125CB2" w:rsidRPr="00125CB2" w:rsidRDefault="00C303CB" w:rsidP="00B93AFA">
            <w:pPr>
              <w:rPr>
                <w:rFonts w:cs="Arial"/>
              </w:rPr>
            </w:pPr>
            <w:r>
              <w:rPr>
                <w:rFonts w:cs="Arial"/>
              </w:rPr>
              <w:t>Luster klema 4mm²</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279</w:t>
            </w:r>
          </w:p>
        </w:tc>
        <w:tc>
          <w:tcPr>
            <w:tcW w:w="1032" w:type="pct"/>
            <w:shd w:val="clear" w:color="auto" w:fill="auto"/>
            <w:vAlign w:val="bottom"/>
          </w:tcPr>
          <w:p w:rsidR="00125CB2" w:rsidRPr="00125CB2" w:rsidRDefault="00C303CB" w:rsidP="00B93AFA">
            <w:pPr>
              <w:rPr>
                <w:rFonts w:cs="Arial"/>
              </w:rPr>
            </w:pPr>
            <w:r>
              <w:rPr>
                <w:rFonts w:cs="Arial"/>
              </w:rPr>
              <w:t>Luster klema 6mm²</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lastRenderedPageBreak/>
              <w:t>280</w:t>
            </w:r>
          </w:p>
        </w:tc>
        <w:tc>
          <w:tcPr>
            <w:tcW w:w="1032" w:type="pct"/>
            <w:shd w:val="clear" w:color="auto" w:fill="auto"/>
            <w:vAlign w:val="bottom"/>
          </w:tcPr>
          <w:p w:rsidR="00125CB2" w:rsidRPr="00125CB2" w:rsidRDefault="00125CB2" w:rsidP="00B93AFA">
            <w:pPr>
              <w:rPr>
                <w:rFonts w:cs="Arial"/>
              </w:rPr>
            </w:pPr>
            <w:r w:rsidRPr="00125CB2">
              <w:rPr>
                <w:rFonts w:cs="Arial"/>
              </w:rPr>
              <w:t>Luster klema 10</w:t>
            </w:r>
            <w:r w:rsidR="00C303CB">
              <w:rPr>
                <w:rFonts w:cs="Arial"/>
              </w:rPr>
              <w:t>mm²</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281</w:t>
            </w:r>
          </w:p>
        </w:tc>
        <w:tc>
          <w:tcPr>
            <w:tcW w:w="1032" w:type="pct"/>
            <w:shd w:val="clear" w:color="auto" w:fill="auto"/>
            <w:vAlign w:val="bottom"/>
          </w:tcPr>
          <w:p w:rsidR="00125CB2" w:rsidRPr="00125CB2" w:rsidRDefault="00C303CB" w:rsidP="00B93AFA">
            <w:pPr>
              <w:rPr>
                <w:rFonts w:cs="Arial"/>
              </w:rPr>
            </w:pPr>
            <w:r>
              <w:rPr>
                <w:rFonts w:cs="Arial"/>
              </w:rPr>
              <w:t>Utikač</w:t>
            </w:r>
            <w:r w:rsidR="00125CB2" w:rsidRPr="00125CB2">
              <w:rPr>
                <w:rFonts w:cs="Arial"/>
              </w:rPr>
              <w:t xml:space="preserve"> 4x32 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282</w:t>
            </w:r>
          </w:p>
        </w:tc>
        <w:tc>
          <w:tcPr>
            <w:tcW w:w="1032" w:type="pct"/>
            <w:shd w:val="clear" w:color="auto" w:fill="auto"/>
            <w:vAlign w:val="bottom"/>
          </w:tcPr>
          <w:p w:rsidR="00125CB2" w:rsidRPr="00125CB2" w:rsidRDefault="00C303CB" w:rsidP="00B93AFA">
            <w:pPr>
              <w:rPr>
                <w:rFonts w:cs="Arial"/>
              </w:rPr>
            </w:pPr>
            <w:r>
              <w:rPr>
                <w:rFonts w:cs="Arial"/>
              </w:rPr>
              <w:t>Luster klema 2.5mm²</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283</w:t>
            </w:r>
          </w:p>
        </w:tc>
        <w:tc>
          <w:tcPr>
            <w:tcW w:w="1032" w:type="pct"/>
            <w:shd w:val="clear" w:color="auto" w:fill="auto"/>
            <w:vAlign w:val="bottom"/>
          </w:tcPr>
          <w:p w:rsidR="00125CB2" w:rsidRPr="00125CB2" w:rsidRDefault="00C303CB" w:rsidP="00B93AFA">
            <w:pPr>
              <w:rPr>
                <w:rFonts w:cs="Arial"/>
              </w:rPr>
            </w:pPr>
            <w:r>
              <w:rPr>
                <w:rFonts w:cs="Arial"/>
              </w:rPr>
              <w:t>Utikač</w:t>
            </w:r>
            <w:r w:rsidR="00125CB2" w:rsidRPr="00125CB2">
              <w:rPr>
                <w:rFonts w:cs="Arial"/>
              </w:rPr>
              <w:t xml:space="preserve"> 4x63 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284</w:t>
            </w:r>
          </w:p>
        </w:tc>
        <w:tc>
          <w:tcPr>
            <w:tcW w:w="1032" w:type="pct"/>
            <w:shd w:val="clear" w:color="auto" w:fill="auto"/>
            <w:vAlign w:val="bottom"/>
          </w:tcPr>
          <w:p w:rsidR="00125CB2" w:rsidRPr="00125CB2" w:rsidRDefault="004259FB" w:rsidP="004259FB">
            <w:pPr>
              <w:jc w:val="left"/>
              <w:rPr>
                <w:rFonts w:cs="Arial"/>
              </w:rPr>
            </w:pPr>
            <w:r>
              <w:rPr>
                <w:rFonts w:cs="Arial"/>
              </w:rPr>
              <w:t>Produž</w:t>
            </w:r>
            <w:r w:rsidR="00C303CB">
              <w:rPr>
                <w:rFonts w:cs="Arial"/>
              </w:rPr>
              <w:t>ni kabal  3 m</w:t>
            </w:r>
            <w:r>
              <w:rPr>
                <w:rFonts w:cs="Arial"/>
              </w:rPr>
              <w:t>,</w:t>
            </w:r>
            <w:r w:rsidR="00C303CB">
              <w:rPr>
                <w:rFonts w:cs="Arial"/>
              </w:rPr>
              <w:t xml:space="preserve">  6 utičnica sa prekidačem i prednaponskom zaš</w:t>
            </w:r>
            <w:r w:rsidR="00125CB2" w:rsidRPr="00125CB2">
              <w:rPr>
                <w:rFonts w:cs="Arial"/>
              </w:rPr>
              <w:t>titom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285</w:t>
            </w:r>
          </w:p>
        </w:tc>
        <w:tc>
          <w:tcPr>
            <w:tcW w:w="1032" w:type="pct"/>
            <w:shd w:val="clear" w:color="auto" w:fill="auto"/>
            <w:vAlign w:val="bottom"/>
          </w:tcPr>
          <w:p w:rsidR="00125CB2" w:rsidRPr="00125CB2" w:rsidRDefault="004259FB" w:rsidP="004259FB">
            <w:pPr>
              <w:jc w:val="left"/>
              <w:rPr>
                <w:rFonts w:cs="Arial"/>
              </w:rPr>
            </w:pPr>
            <w:r>
              <w:rPr>
                <w:rFonts w:cs="Arial"/>
              </w:rPr>
              <w:t>Produžni kabal  5 m,  6 utičnica sa prekidač</w:t>
            </w:r>
            <w:r w:rsidR="00125CB2" w:rsidRPr="00125CB2">
              <w:rPr>
                <w:rFonts w:cs="Arial"/>
              </w:rPr>
              <w:t xml:space="preserve">em </w:t>
            </w:r>
            <w:r>
              <w:rPr>
                <w:rFonts w:cs="Arial"/>
              </w:rPr>
              <w:t>i prednaponskom zaš</w:t>
            </w:r>
            <w:r w:rsidR="00125CB2" w:rsidRPr="00125CB2">
              <w:rPr>
                <w:rFonts w:cs="Arial"/>
              </w:rPr>
              <w:t>titom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286</w:t>
            </w:r>
          </w:p>
        </w:tc>
        <w:tc>
          <w:tcPr>
            <w:tcW w:w="1032" w:type="pct"/>
            <w:shd w:val="clear" w:color="auto" w:fill="auto"/>
            <w:vAlign w:val="bottom"/>
          </w:tcPr>
          <w:p w:rsidR="00125CB2" w:rsidRPr="00125CB2" w:rsidRDefault="004259FB" w:rsidP="004259FB">
            <w:pPr>
              <w:jc w:val="left"/>
              <w:rPr>
                <w:rFonts w:cs="Arial"/>
              </w:rPr>
            </w:pPr>
            <w:r>
              <w:rPr>
                <w:rFonts w:cs="Arial"/>
              </w:rPr>
              <w:t>Grlo E 27 keramič</w:t>
            </w:r>
            <w:r w:rsidR="00125CB2" w:rsidRPr="00125CB2">
              <w:rPr>
                <w:rFonts w:cs="Arial"/>
              </w:rPr>
              <w:t>ko</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287</w:t>
            </w:r>
          </w:p>
        </w:tc>
        <w:tc>
          <w:tcPr>
            <w:tcW w:w="1032" w:type="pct"/>
            <w:shd w:val="clear" w:color="auto" w:fill="auto"/>
            <w:vAlign w:val="bottom"/>
          </w:tcPr>
          <w:p w:rsidR="00125CB2" w:rsidRPr="00125CB2" w:rsidRDefault="00125CB2" w:rsidP="00B93AFA">
            <w:pPr>
              <w:rPr>
                <w:rFonts w:cs="Arial"/>
              </w:rPr>
            </w:pPr>
            <w:r w:rsidRPr="00125CB2">
              <w:rPr>
                <w:rFonts w:cs="Arial"/>
              </w:rPr>
              <w:t>Vezica PL-300</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3000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288</w:t>
            </w:r>
          </w:p>
        </w:tc>
        <w:tc>
          <w:tcPr>
            <w:tcW w:w="1032" w:type="pct"/>
            <w:shd w:val="clear" w:color="auto" w:fill="auto"/>
            <w:vAlign w:val="bottom"/>
          </w:tcPr>
          <w:p w:rsidR="00125CB2" w:rsidRPr="00125CB2" w:rsidRDefault="00125CB2" w:rsidP="00B93AFA">
            <w:pPr>
              <w:rPr>
                <w:rFonts w:cs="Arial"/>
              </w:rPr>
            </w:pPr>
            <w:r w:rsidRPr="00125CB2">
              <w:rPr>
                <w:rFonts w:cs="Arial"/>
              </w:rPr>
              <w:t>Vezica PL-350</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3000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289</w:t>
            </w:r>
          </w:p>
        </w:tc>
        <w:tc>
          <w:tcPr>
            <w:tcW w:w="1032" w:type="pct"/>
            <w:shd w:val="clear" w:color="auto" w:fill="auto"/>
            <w:vAlign w:val="bottom"/>
          </w:tcPr>
          <w:p w:rsidR="00125CB2" w:rsidRPr="00125CB2" w:rsidRDefault="00125CB2" w:rsidP="00B93AFA">
            <w:pPr>
              <w:rPr>
                <w:rFonts w:cs="Arial"/>
              </w:rPr>
            </w:pPr>
            <w:r w:rsidRPr="00125CB2">
              <w:rPr>
                <w:rFonts w:cs="Arial"/>
              </w:rPr>
              <w:t>Vezica  PL-450</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3000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290</w:t>
            </w:r>
          </w:p>
        </w:tc>
        <w:tc>
          <w:tcPr>
            <w:tcW w:w="1032" w:type="pct"/>
            <w:shd w:val="clear" w:color="auto" w:fill="auto"/>
            <w:vAlign w:val="bottom"/>
          </w:tcPr>
          <w:p w:rsidR="00125CB2" w:rsidRPr="00125CB2" w:rsidRDefault="004259FB" w:rsidP="00B93AFA">
            <w:pPr>
              <w:rPr>
                <w:rFonts w:cs="Arial"/>
              </w:rPr>
            </w:pPr>
            <w:r>
              <w:rPr>
                <w:rFonts w:cs="Arial"/>
              </w:rPr>
              <w:t>Grejač prohromski ø</w:t>
            </w:r>
            <w:r w:rsidR="00125CB2" w:rsidRPr="00125CB2">
              <w:rPr>
                <w:rFonts w:cs="Arial"/>
              </w:rPr>
              <w:t>60 3x2000W sa zaptivnim oringom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291</w:t>
            </w:r>
          </w:p>
        </w:tc>
        <w:tc>
          <w:tcPr>
            <w:tcW w:w="1032" w:type="pct"/>
            <w:shd w:val="clear" w:color="auto" w:fill="auto"/>
            <w:vAlign w:val="bottom"/>
          </w:tcPr>
          <w:p w:rsidR="00125CB2" w:rsidRPr="00125CB2" w:rsidRDefault="007E7AFF" w:rsidP="00B93AFA">
            <w:pPr>
              <w:rPr>
                <w:rFonts w:cs="Arial"/>
              </w:rPr>
            </w:pPr>
            <w:r>
              <w:rPr>
                <w:rFonts w:cs="Arial"/>
              </w:rPr>
              <w:t>Utič</w:t>
            </w:r>
            <w:r w:rsidR="00125CB2" w:rsidRPr="00125CB2">
              <w:rPr>
                <w:rFonts w:cs="Arial"/>
              </w:rPr>
              <w:t>nica 4x32A tip 134</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292</w:t>
            </w:r>
          </w:p>
        </w:tc>
        <w:tc>
          <w:tcPr>
            <w:tcW w:w="1032" w:type="pct"/>
            <w:shd w:val="clear" w:color="auto" w:fill="auto"/>
            <w:vAlign w:val="bottom"/>
          </w:tcPr>
          <w:p w:rsidR="00125CB2" w:rsidRPr="00125CB2" w:rsidRDefault="007E7AFF" w:rsidP="00B93AFA">
            <w:pPr>
              <w:rPr>
                <w:rFonts w:cs="Arial"/>
              </w:rPr>
            </w:pPr>
            <w:r>
              <w:rPr>
                <w:rFonts w:cs="Arial"/>
              </w:rPr>
              <w:t>Grlo E 14 keramič</w:t>
            </w:r>
            <w:r w:rsidR="00125CB2" w:rsidRPr="00125CB2">
              <w:rPr>
                <w:rFonts w:cs="Arial"/>
              </w:rPr>
              <w:t>ko</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293</w:t>
            </w:r>
          </w:p>
        </w:tc>
        <w:tc>
          <w:tcPr>
            <w:tcW w:w="1032" w:type="pct"/>
            <w:shd w:val="clear" w:color="auto" w:fill="auto"/>
            <w:vAlign w:val="bottom"/>
          </w:tcPr>
          <w:p w:rsidR="00125CB2" w:rsidRPr="00125CB2" w:rsidRDefault="00125CB2" w:rsidP="00B93AFA">
            <w:pPr>
              <w:rPr>
                <w:rFonts w:cs="Arial"/>
              </w:rPr>
            </w:pPr>
            <w:r w:rsidRPr="00125CB2">
              <w:rPr>
                <w:rFonts w:cs="Arial"/>
              </w:rPr>
              <w:t>Vezica PL-200</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3000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294</w:t>
            </w:r>
          </w:p>
        </w:tc>
        <w:tc>
          <w:tcPr>
            <w:tcW w:w="1032" w:type="pct"/>
            <w:shd w:val="clear" w:color="auto" w:fill="auto"/>
            <w:vAlign w:val="bottom"/>
          </w:tcPr>
          <w:p w:rsidR="00125CB2" w:rsidRPr="00125CB2" w:rsidRDefault="00125CB2" w:rsidP="00B93AFA">
            <w:pPr>
              <w:rPr>
                <w:rFonts w:cs="Arial"/>
              </w:rPr>
            </w:pPr>
            <w:r w:rsidRPr="00125CB2">
              <w:rPr>
                <w:rFonts w:cs="Arial"/>
              </w:rPr>
              <w:t>Vezica PL-150</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3000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295</w:t>
            </w:r>
          </w:p>
        </w:tc>
        <w:tc>
          <w:tcPr>
            <w:tcW w:w="1032" w:type="pct"/>
            <w:shd w:val="clear" w:color="auto" w:fill="auto"/>
            <w:vAlign w:val="bottom"/>
          </w:tcPr>
          <w:p w:rsidR="00125CB2" w:rsidRPr="00125CB2" w:rsidRDefault="00125CB2" w:rsidP="00B93AFA">
            <w:pPr>
              <w:rPr>
                <w:rFonts w:cs="Arial"/>
              </w:rPr>
            </w:pPr>
            <w:r w:rsidRPr="00125CB2">
              <w:rPr>
                <w:rFonts w:cs="Arial"/>
              </w:rPr>
              <w:t>Vezica PL-100</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3000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296</w:t>
            </w:r>
          </w:p>
        </w:tc>
        <w:tc>
          <w:tcPr>
            <w:tcW w:w="1032" w:type="pct"/>
            <w:shd w:val="clear" w:color="auto" w:fill="auto"/>
            <w:vAlign w:val="bottom"/>
          </w:tcPr>
          <w:p w:rsidR="00125CB2" w:rsidRPr="00125CB2" w:rsidRDefault="007E7AFF" w:rsidP="00B93AFA">
            <w:pPr>
              <w:rPr>
                <w:rFonts w:cs="Arial"/>
              </w:rPr>
            </w:pPr>
            <w:r>
              <w:rPr>
                <w:rFonts w:cs="Arial"/>
              </w:rPr>
              <w:t>Utič</w:t>
            </w:r>
            <w:r w:rsidR="00125CB2" w:rsidRPr="00125CB2">
              <w:rPr>
                <w:rFonts w:cs="Arial"/>
              </w:rPr>
              <w:t>nica 4x63A tip 134</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297</w:t>
            </w:r>
          </w:p>
        </w:tc>
        <w:tc>
          <w:tcPr>
            <w:tcW w:w="1032" w:type="pct"/>
            <w:shd w:val="clear" w:color="auto" w:fill="auto"/>
            <w:vAlign w:val="bottom"/>
          </w:tcPr>
          <w:p w:rsidR="00125CB2" w:rsidRPr="00125CB2" w:rsidRDefault="004259FB" w:rsidP="00B93AFA">
            <w:pPr>
              <w:rPr>
                <w:rFonts w:cs="Arial"/>
              </w:rPr>
            </w:pPr>
            <w:r>
              <w:rPr>
                <w:rFonts w:cs="Arial"/>
              </w:rPr>
              <w:t>Tropolni utikač</w:t>
            </w:r>
            <w:r w:rsidR="00125CB2" w:rsidRPr="00125CB2">
              <w:rPr>
                <w:rFonts w:cs="Arial"/>
              </w:rPr>
              <w:t xml:space="preserve"> ''L''</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298</w:t>
            </w:r>
          </w:p>
        </w:tc>
        <w:tc>
          <w:tcPr>
            <w:tcW w:w="1032" w:type="pct"/>
            <w:shd w:val="clear" w:color="auto" w:fill="auto"/>
            <w:vAlign w:val="bottom"/>
          </w:tcPr>
          <w:p w:rsidR="00125CB2" w:rsidRPr="00125CB2" w:rsidRDefault="00125CB2" w:rsidP="00B93AFA">
            <w:pPr>
              <w:rPr>
                <w:rFonts w:cs="Arial"/>
              </w:rPr>
            </w:pPr>
            <w:r w:rsidRPr="00125CB2">
              <w:rPr>
                <w:rFonts w:cs="Arial"/>
              </w:rPr>
              <w:t xml:space="preserve">Digitalni </w:t>
            </w:r>
            <w:r w:rsidR="004259FB">
              <w:rPr>
                <w:rFonts w:cs="Arial"/>
              </w:rPr>
              <w:t>vremenski prekidač TD01 ili odgovarajući</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299</w:t>
            </w:r>
          </w:p>
        </w:tc>
        <w:tc>
          <w:tcPr>
            <w:tcW w:w="1032" w:type="pct"/>
            <w:shd w:val="clear" w:color="auto" w:fill="auto"/>
            <w:vAlign w:val="bottom"/>
          </w:tcPr>
          <w:p w:rsidR="00125CB2" w:rsidRPr="00125CB2" w:rsidRDefault="004259FB" w:rsidP="00B93AFA">
            <w:pPr>
              <w:rPr>
                <w:rFonts w:cs="Arial"/>
              </w:rPr>
            </w:pPr>
            <w:r>
              <w:rPr>
                <w:rFonts w:cs="Arial"/>
              </w:rPr>
              <w:t>Ručna svetilj</w:t>
            </w:r>
            <w:r w:rsidR="00125CB2" w:rsidRPr="00125CB2">
              <w:rPr>
                <w:rFonts w:cs="Arial"/>
              </w:rPr>
              <w:t>ka  ansmann IL 300R</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300</w:t>
            </w:r>
          </w:p>
        </w:tc>
        <w:tc>
          <w:tcPr>
            <w:tcW w:w="1032" w:type="pct"/>
            <w:shd w:val="clear" w:color="auto" w:fill="auto"/>
            <w:vAlign w:val="bottom"/>
          </w:tcPr>
          <w:p w:rsidR="00125CB2" w:rsidRPr="00125CB2" w:rsidRDefault="004259FB" w:rsidP="00226853">
            <w:pPr>
              <w:jc w:val="left"/>
              <w:rPr>
                <w:rFonts w:cs="Arial"/>
              </w:rPr>
            </w:pPr>
            <w:r>
              <w:rPr>
                <w:rFonts w:cs="Arial"/>
              </w:rPr>
              <w:t>Namotaj</w:t>
            </w:r>
            <w:r w:rsidR="00125CB2" w:rsidRPr="00125CB2">
              <w:rPr>
                <w:rFonts w:cs="Arial"/>
              </w:rPr>
              <w:t xml:space="preserve"> </w:t>
            </w:r>
            <w:r w:rsidR="00226853">
              <w:rPr>
                <w:rFonts w:cs="Arial"/>
              </w:rPr>
              <w:t>PVC GGJ 3x2</w:t>
            </w:r>
            <w:proofErr w:type="gramStart"/>
            <w:r w:rsidR="00226853">
              <w:rPr>
                <w:rFonts w:cs="Arial"/>
              </w:rPr>
              <w:t>,5mm</w:t>
            </w:r>
            <w:proofErr w:type="gramEnd"/>
            <w:r w:rsidR="00226853">
              <w:rPr>
                <w:rFonts w:cs="Arial"/>
              </w:rPr>
              <w:t xml:space="preserve"> 25met. Sa </w:t>
            </w:r>
            <w:r w:rsidR="00226853">
              <w:rPr>
                <w:rFonts w:cs="Arial"/>
              </w:rPr>
              <w:lastRenderedPageBreak/>
              <w:t>termičkom zaš</w:t>
            </w:r>
            <w:r w:rsidR="00125CB2" w:rsidRPr="00125CB2">
              <w:rPr>
                <w:rFonts w:cs="Arial"/>
              </w:rPr>
              <w:t>titom</w:t>
            </w:r>
          </w:p>
        </w:tc>
        <w:tc>
          <w:tcPr>
            <w:tcW w:w="429" w:type="pct"/>
            <w:shd w:val="clear" w:color="auto" w:fill="auto"/>
            <w:vAlign w:val="center"/>
          </w:tcPr>
          <w:p w:rsidR="00125CB2" w:rsidRPr="00C11AB6" w:rsidRDefault="00125CB2" w:rsidP="00125CB2">
            <w:pPr>
              <w:jc w:val="center"/>
            </w:pPr>
            <w:r w:rsidRPr="00C11AB6">
              <w:lastRenderedPageBreak/>
              <w:t>kom</w:t>
            </w:r>
          </w:p>
        </w:tc>
        <w:tc>
          <w:tcPr>
            <w:tcW w:w="385" w:type="pct"/>
            <w:shd w:val="clear" w:color="auto" w:fill="auto"/>
            <w:vAlign w:val="center"/>
          </w:tcPr>
          <w:p w:rsidR="00125CB2" w:rsidRPr="00C11AB6" w:rsidRDefault="00125CB2" w:rsidP="00125CB2">
            <w:pPr>
              <w:jc w:val="center"/>
            </w:pPr>
            <w:r w:rsidRPr="00C11AB6">
              <w:t>20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lastRenderedPageBreak/>
              <w:t>301</w:t>
            </w:r>
          </w:p>
        </w:tc>
        <w:tc>
          <w:tcPr>
            <w:tcW w:w="1032" w:type="pct"/>
            <w:shd w:val="clear" w:color="auto" w:fill="auto"/>
            <w:vAlign w:val="bottom"/>
          </w:tcPr>
          <w:p w:rsidR="00125CB2" w:rsidRPr="00125CB2" w:rsidRDefault="00125CB2" w:rsidP="00B93AFA">
            <w:pPr>
              <w:rPr>
                <w:rFonts w:cs="Arial"/>
              </w:rPr>
            </w:pPr>
            <w:r w:rsidRPr="00125CB2">
              <w:rPr>
                <w:rFonts w:cs="Arial"/>
              </w:rPr>
              <w:t xml:space="preserve">Metalna kablovska uvodnica u </w:t>
            </w:r>
            <w:r w:rsidR="00226853">
              <w:rPr>
                <w:rFonts w:cs="Arial"/>
              </w:rPr>
              <w:t>obliku torban navrtke Pg 9 dugač</w:t>
            </w:r>
            <w:r w:rsidRPr="00125CB2">
              <w:rPr>
                <w:rFonts w:cs="Arial"/>
              </w:rPr>
              <w:t>ak navoj,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302</w:t>
            </w:r>
          </w:p>
        </w:tc>
        <w:tc>
          <w:tcPr>
            <w:tcW w:w="1032" w:type="pct"/>
            <w:shd w:val="clear" w:color="auto" w:fill="auto"/>
            <w:vAlign w:val="bottom"/>
          </w:tcPr>
          <w:p w:rsidR="00125CB2" w:rsidRPr="00125CB2" w:rsidRDefault="00226853" w:rsidP="00B93AFA">
            <w:pPr>
              <w:rPr>
                <w:rFonts w:cs="Arial"/>
              </w:rPr>
            </w:pPr>
            <w:r>
              <w:rPr>
                <w:rFonts w:cs="Arial"/>
              </w:rPr>
              <w:t>Metalni č</w:t>
            </w:r>
            <w:r w:rsidR="00125CB2" w:rsidRPr="00125CB2">
              <w:rPr>
                <w:rFonts w:cs="Arial"/>
              </w:rPr>
              <w:t>ep Pg 9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303</w:t>
            </w:r>
          </w:p>
        </w:tc>
        <w:tc>
          <w:tcPr>
            <w:tcW w:w="1032" w:type="pct"/>
            <w:shd w:val="clear" w:color="auto" w:fill="auto"/>
            <w:vAlign w:val="bottom"/>
          </w:tcPr>
          <w:p w:rsidR="00125CB2" w:rsidRPr="00125CB2" w:rsidRDefault="00125CB2" w:rsidP="00B93AFA">
            <w:pPr>
              <w:rPr>
                <w:rFonts w:cs="Arial"/>
              </w:rPr>
            </w:pPr>
            <w:r w:rsidRPr="00125CB2">
              <w:rPr>
                <w:rFonts w:cs="Arial"/>
              </w:rPr>
              <w:t>Metalna  kablovska  uvodnica u o</w:t>
            </w:r>
            <w:r w:rsidR="00226853">
              <w:rPr>
                <w:rFonts w:cs="Arial"/>
              </w:rPr>
              <w:t>bliku torban navrtke Pg 11 dugač</w:t>
            </w:r>
            <w:r w:rsidRPr="00125CB2">
              <w:rPr>
                <w:rFonts w:cs="Arial"/>
              </w:rPr>
              <w:t>ak navoj,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304</w:t>
            </w:r>
          </w:p>
        </w:tc>
        <w:tc>
          <w:tcPr>
            <w:tcW w:w="1032" w:type="pct"/>
            <w:shd w:val="clear" w:color="auto" w:fill="auto"/>
            <w:vAlign w:val="bottom"/>
          </w:tcPr>
          <w:p w:rsidR="00125CB2" w:rsidRPr="00125CB2" w:rsidRDefault="00226853" w:rsidP="00B93AFA">
            <w:pPr>
              <w:rPr>
                <w:rFonts w:cs="Arial"/>
              </w:rPr>
            </w:pPr>
            <w:r>
              <w:rPr>
                <w:rFonts w:cs="Arial"/>
              </w:rPr>
              <w:t>Metalni č</w:t>
            </w:r>
            <w:r w:rsidR="00125CB2" w:rsidRPr="00125CB2">
              <w:rPr>
                <w:rFonts w:cs="Arial"/>
              </w:rPr>
              <w:t>ep Pg 11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305</w:t>
            </w:r>
          </w:p>
        </w:tc>
        <w:tc>
          <w:tcPr>
            <w:tcW w:w="1032" w:type="pct"/>
            <w:shd w:val="clear" w:color="auto" w:fill="auto"/>
            <w:vAlign w:val="bottom"/>
          </w:tcPr>
          <w:p w:rsidR="00125CB2" w:rsidRPr="00125CB2" w:rsidRDefault="00125CB2" w:rsidP="00226853">
            <w:pPr>
              <w:jc w:val="left"/>
              <w:rPr>
                <w:rFonts w:cs="Arial"/>
              </w:rPr>
            </w:pPr>
            <w:r w:rsidRPr="00125CB2">
              <w:rPr>
                <w:rFonts w:cs="Arial"/>
              </w:rPr>
              <w:t>Metalna  kablovska uvodnica u obl</w:t>
            </w:r>
            <w:r w:rsidR="00226853">
              <w:rPr>
                <w:rFonts w:cs="Arial"/>
              </w:rPr>
              <w:t>iku torban navrtke Pg 13,5 dugač</w:t>
            </w:r>
            <w:r w:rsidRPr="00125CB2">
              <w:rPr>
                <w:rFonts w:cs="Arial"/>
              </w:rPr>
              <w:t>ak navoj,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306</w:t>
            </w:r>
          </w:p>
        </w:tc>
        <w:tc>
          <w:tcPr>
            <w:tcW w:w="1032" w:type="pct"/>
            <w:shd w:val="clear" w:color="auto" w:fill="auto"/>
            <w:vAlign w:val="bottom"/>
          </w:tcPr>
          <w:p w:rsidR="00125CB2" w:rsidRPr="00125CB2" w:rsidRDefault="00226853" w:rsidP="00226853">
            <w:pPr>
              <w:jc w:val="left"/>
              <w:rPr>
                <w:rFonts w:cs="Arial"/>
              </w:rPr>
            </w:pPr>
            <w:r>
              <w:rPr>
                <w:rFonts w:cs="Arial"/>
              </w:rPr>
              <w:t>Metalni č</w:t>
            </w:r>
            <w:r w:rsidR="00125CB2" w:rsidRPr="00125CB2">
              <w:rPr>
                <w:rFonts w:cs="Arial"/>
              </w:rPr>
              <w:t>ep Pg 13,5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307</w:t>
            </w:r>
          </w:p>
        </w:tc>
        <w:tc>
          <w:tcPr>
            <w:tcW w:w="1032" w:type="pct"/>
            <w:shd w:val="clear" w:color="auto" w:fill="auto"/>
            <w:vAlign w:val="bottom"/>
          </w:tcPr>
          <w:p w:rsidR="00125CB2" w:rsidRPr="00125CB2" w:rsidRDefault="00125CB2" w:rsidP="00B93AFA">
            <w:pPr>
              <w:rPr>
                <w:rFonts w:cs="Arial"/>
              </w:rPr>
            </w:pPr>
            <w:r w:rsidRPr="00125CB2">
              <w:rPr>
                <w:rFonts w:cs="Arial"/>
              </w:rPr>
              <w:t>Metalna  kablovska  uvodnica u o</w:t>
            </w:r>
            <w:r w:rsidR="00226853">
              <w:rPr>
                <w:rFonts w:cs="Arial"/>
              </w:rPr>
              <w:t>bliku torban navrtke Pg 16 dugač</w:t>
            </w:r>
            <w:r w:rsidRPr="00125CB2">
              <w:rPr>
                <w:rFonts w:cs="Arial"/>
              </w:rPr>
              <w:t>ak navoj,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308</w:t>
            </w:r>
          </w:p>
        </w:tc>
        <w:tc>
          <w:tcPr>
            <w:tcW w:w="1032" w:type="pct"/>
            <w:shd w:val="clear" w:color="auto" w:fill="auto"/>
            <w:vAlign w:val="bottom"/>
          </w:tcPr>
          <w:p w:rsidR="00125CB2" w:rsidRPr="00125CB2" w:rsidRDefault="00226853" w:rsidP="00B93AFA">
            <w:pPr>
              <w:rPr>
                <w:rFonts w:cs="Arial"/>
              </w:rPr>
            </w:pPr>
            <w:r>
              <w:rPr>
                <w:rFonts w:cs="Arial"/>
              </w:rPr>
              <w:t>Metalni č</w:t>
            </w:r>
            <w:r w:rsidR="00125CB2" w:rsidRPr="00125CB2">
              <w:rPr>
                <w:rFonts w:cs="Arial"/>
              </w:rPr>
              <w:t>ep Pg 16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309</w:t>
            </w:r>
          </w:p>
        </w:tc>
        <w:tc>
          <w:tcPr>
            <w:tcW w:w="1032" w:type="pct"/>
            <w:shd w:val="clear" w:color="auto" w:fill="auto"/>
            <w:vAlign w:val="bottom"/>
          </w:tcPr>
          <w:p w:rsidR="00125CB2" w:rsidRPr="00125CB2" w:rsidRDefault="00125CB2" w:rsidP="00B93AFA">
            <w:pPr>
              <w:rPr>
                <w:rFonts w:cs="Arial"/>
              </w:rPr>
            </w:pPr>
            <w:r w:rsidRPr="00125CB2">
              <w:rPr>
                <w:rFonts w:cs="Arial"/>
              </w:rPr>
              <w:t>Metalna  kablovska  uvodnica u o</w:t>
            </w:r>
            <w:r w:rsidR="00226853">
              <w:rPr>
                <w:rFonts w:cs="Arial"/>
              </w:rPr>
              <w:t>bliku torban navrtke Pg 21 dugač</w:t>
            </w:r>
            <w:r w:rsidRPr="00125CB2">
              <w:rPr>
                <w:rFonts w:cs="Arial"/>
              </w:rPr>
              <w:t>ak navoj,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310</w:t>
            </w:r>
          </w:p>
        </w:tc>
        <w:tc>
          <w:tcPr>
            <w:tcW w:w="1032" w:type="pct"/>
            <w:shd w:val="clear" w:color="auto" w:fill="auto"/>
            <w:vAlign w:val="bottom"/>
          </w:tcPr>
          <w:p w:rsidR="00125CB2" w:rsidRPr="00125CB2" w:rsidRDefault="00226853" w:rsidP="00B93AFA">
            <w:pPr>
              <w:rPr>
                <w:rFonts w:cs="Arial"/>
              </w:rPr>
            </w:pPr>
            <w:r>
              <w:rPr>
                <w:rFonts w:cs="Arial"/>
              </w:rPr>
              <w:t>Metalni č</w:t>
            </w:r>
            <w:r w:rsidR="00125CB2" w:rsidRPr="00125CB2">
              <w:rPr>
                <w:rFonts w:cs="Arial"/>
              </w:rPr>
              <w:t>ep Pg 21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311</w:t>
            </w:r>
          </w:p>
        </w:tc>
        <w:tc>
          <w:tcPr>
            <w:tcW w:w="1032" w:type="pct"/>
            <w:shd w:val="clear" w:color="auto" w:fill="auto"/>
            <w:vAlign w:val="bottom"/>
          </w:tcPr>
          <w:p w:rsidR="00125CB2" w:rsidRPr="00125CB2" w:rsidRDefault="00125CB2" w:rsidP="00B93AFA">
            <w:pPr>
              <w:rPr>
                <w:rFonts w:cs="Arial"/>
              </w:rPr>
            </w:pPr>
            <w:r w:rsidRPr="00125CB2">
              <w:rPr>
                <w:rFonts w:cs="Arial"/>
              </w:rPr>
              <w:t>Metalna  kablovska  uvodnica u obliku</w:t>
            </w:r>
            <w:r w:rsidR="00226853">
              <w:rPr>
                <w:rFonts w:cs="Arial"/>
              </w:rPr>
              <w:t xml:space="preserve"> torban navrtke Pg 29 dugač</w:t>
            </w:r>
            <w:r w:rsidRPr="00125CB2">
              <w:rPr>
                <w:rFonts w:cs="Arial"/>
              </w:rPr>
              <w:t>ak navoj,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lastRenderedPageBreak/>
              <w:t>312</w:t>
            </w:r>
          </w:p>
        </w:tc>
        <w:tc>
          <w:tcPr>
            <w:tcW w:w="1032" w:type="pct"/>
            <w:shd w:val="clear" w:color="auto" w:fill="auto"/>
            <w:vAlign w:val="bottom"/>
          </w:tcPr>
          <w:p w:rsidR="00125CB2" w:rsidRPr="00125CB2" w:rsidRDefault="00226853" w:rsidP="00B93AFA">
            <w:pPr>
              <w:rPr>
                <w:rFonts w:cs="Arial"/>
              </w:rPr>
            </w:pPr>
            <w:r>
              <w:rPr>
                <w:rFonts w:cs="Arial"/>
              </w:rPr>
              <w:t>Metalni č</w:t>
            </w:r>
            <w:r w:rsidR="00125CB2" w:rsidRPr="00125CB2">
              <w:rPr>
                <w:rFonts w:cs="Arial"/>
              </w:rPr>
              <w:t>ep Pg 29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313</w:t>
            </w:r>
          </w:p>
        </w:tc>
        <w:tc>
          <w:tcPr>
            <w:tcW w:w="1032" w:type="pct"/>
            <w:shd w:val="clear" w:color="auto" w:fill="auto"/>
            <w:vAlign w:val="bottom"/>
          </w:tcPr>
          <w:p w:rsidR="00125CB2" w:rsidRPr="00125CB2" w:rsidRDefault="00125CB2" w:rsidP="00B93AFA">
            <w:pPr>
              <w:rPr>
                <w:rFonts w:cs="Arial"/>
              </w:rPr>
            </w:pPr>
            <w:r w:rsidRPr="00125CB2">
              <w:rPr>
                <w:rFonts w:cs="Arial"/>
              </w:rPr>
              <w:t xml:space="preserve">Metalna  kablovska  uvodnica u </w:t>
            </w:r>
            <w:r w:rsidR="00226853">
              <w:rPr>
                <w:rFonts w:cs="Arial"/>
              </w:rPr>
              <w:t>obliku torban navrtke M 16 dugač</w:t>
            </w:r>
            <w:r w:rsidRPr="00125CB2">
              <w:rPr>
                <w:rFonts w:cs="Arial"/>
              </w:rPr>
              <w:t>ak navoj,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314</w:t>
            </w:r>
          </w:p>
        </w:tc>
        <w:tc>
          <w:tcPr>
            <w:tcW w:w="1032" w:type="pct"/>
            <w:shd w:val="clear" w:color="auto" w:fill="auto"/>
            <w:vAlign w:val="bottom"/>
          </w:tcPr>
          <w:p w:rsidR="00125CB2" w:rsidRPr="00125CB2" w:rsidRDefault="00226853" w:rsidP="00B93AFA">
            <w:pPr>
              <w:rPr>
                <w:rFonts w:cs="Arial"/>
              </w:rPr>
            </w:pPr>
            <w:r>
              <w:rPr>
                <w:rFonts w:cs="Arial"/>
              </w:rPr>
              <w:t>Metalni č</w:t>
            </w:r>
            <w:r w:rsidR="00125CB2" w:rsidRPr="00125CB2">
              <w:rPr>
                <w:rFonts w:cs="Arial"/>
              </w:rPr>
              <w:t>ep M 16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315</w:t>
            </w:r>
          </w:p>
        </w:tc>
        <w:tc>
          <w:tcPr>
            <w:tcW w:w="1032" w:type="pct"/>
            <w:shd w:val="clear" w:color="auto" w:fill="auto"/>
            <w:vAlign w:val="bottom"/>
          </w:tcPr>
          <w:p w:rsidR="00125CB2" w:rsidRPr="00125CB2" w:rsidRDefault="00125CB2" w:rsidP="00B93AFA">
            <w:pPr>
              <w:rPr>
                <w:rFonts w:cs="Arial"/>
              </w:rPr>
            </w:pPr>
            <w:r w:rsidRPr="00125CB2">
              <w:rPr>
                <w:rFonts w:cs="Arial"/>
              </w:rPr>
              <w:t xml:space="preserve">Metalna  kablovska  uvodnica u </w:t>
            </w:r>
            <w:r w:rsidR="00226853">
              <w:rPr>
                <w:rFonts w:cs="Arial"/>
              </w:rPr>
              <w:t>obliku torban navrtke M 20 dugač</w:t>
            </w:r>
            <w:r w:rsidRPr="00125CB2">
              <w:rPr>
                <w:rFonts w:cs="Arial"/>
              </w:rPr>
              <w:t>ak navoj,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316</w:t>
            </w:r>
          </w:p>
        </w:tc>
        <w:tc>
          <w:tcPr>
            <w:tcW w:w="1032" w:type="pct"/>
            <w:shd w:val="clear" w:color="auto" w:fill="auto"/>
            <w:vAlign w:val="bottom"/>
          </w:tcPr>
          <w:p w:rsidR="00125CB2" w:rsidRPr="00125CB2" w:rsidRDefault="00226853" w:rsidP="00B93AFA">
            <w:pPr>
              <w:rPr>
                <w:rFonts w:cs="Arial"/>
              </w:rPr>
            </w:pPr>
            <w:r>
              <w:rPr>
                <w:rFonts w:cs="Arial"/>
              </w:rPr>
              <w:t>Metalni č</w:t>
            </w:r>
            <w:r w:rsidR="00125CB2" w:rsidRPr="00125CB2">
              <w:rPr>
                <w:rFonts w:cs="Arial"/>
              </w:rPr>
              <w:t>ep M 20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317</w:t>
            </w:r>
          </w:p>
        </w:tc>
        <w:tc>
          <w:tcPr>
            <w:tcW w:w="1032" w:type="pct"/>
            <w:shd w:val="clear" w:color="auto" w:fill="auto"/>
            <w:vAlign w:val="bottom"/>
          </w:tcPr>
          <w:p w:rsidR="00125CB2" w:rsidRPr="00125CB2" w:rsidRDefault="00125CB2" w:rsidP="00B93AFA">
            <w:pPr>
              <w:rPr>
                <w:rFonts w:cs="Arial"/>
              </w:rPr>
            </w:pPr>
            <w:r w:rsidRPr="00125CB2">
              <w:rPr>
                <w:rFonts w:cs="Arial"/>
              </w:rPr>
              <w:t xml:space="preserve">Metalna  kablovska  uvodnica u </w:t>
            </w:r>
            <w:r w:rsidR="00226853">
              <w:rPr>
                <w:rFonts w:cs="Arial"/>
              </w:rPr>
              <w:t>obliku torban navrtke M 25 dugač</w:t>
            </w:r>
            <w:r w:rsidRPr="00125CB2">
              <w:rPr>
                <w:rFonts w:cs="Arial"/>
              </w:rPr>
              <w:t>ak navoj,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318</w:t>
            </w:r>
          </w:p>
        </w:tc>
        <w:tc>
          <w:tcPr>
            <w:tcW w:w="1032" w:type="pct"/>
            <w:shd w:val="clear" w:color="auto" w:fill="auto"/>
            <w:vAlign w:val="bottom"/>
          </w:tcPr>
          <w:p w:rsidR="00125CB2" w:rsidRPr="00125CB2" w:rsidRDefault="00226853" w:rsidP="00B93AFA">
            <w:pPr>
              <w:rPr>
                <w:rFonts w:cs="Arial"/>
              </w:rPr>
            </w:pPr>
            <w:r>
              <w:rPr>
                <w:rFonts w:cs="Arial"/>
              </w:rPr>
              <w:t>Metalni č</w:t>
            </w:r>
            <w:r w:rsidR="00125CB2" w:rsidRPr="00125CB2">
              <w:rPr>
                <w:rFonts w:cs="Arial"/>
              </w:rPr>
              <w:t>ep M 25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319</w:t>
            </w:r>
          </w:p>
        </w:tc>
        <w:tc>
          <w:tcPr>
            <w:tcW w:w="1032" w:type="pct"/>
            <w:shd w:val="clear" w:color="auto" w:fill="auto"/>
            <w:vAlign w:val="bottom"/>
          </w:tcPr>
          <w:p w:rsidR="00125CB2" w:rsidRPr="00125CB2" w:rsidRDefault="00125CB2" w:rsidP="00B93AFA">
            <w:pPr>
              <w:rPr>
                <w:rFonts w:cs="Arial"/>
              </w:rPr>
            </w:pPr>
            <w:r w:rsidRPr="00125CB2">
              <w:rPr>
                <w:rFonts w:cs="Arial"/>
              </w:rPr>
              <w:t xml:space="preserve">Metalna  kablovska  uvodnica u </w:t>
            </w:r>
            <w:r w:rsidR="00226853">
              <w:rPr>
                <w:rFonts w:cs="Arial"/>
              </w:rPr>
              <w:t>obliku torban navrtke M 32 dugač</w:t>
            </w:r>
            <w:r w:rsidRPr="00125CB2">
              <w:rPr>
                <w:rFonts w:cs="Arial"/>
              </w:rPr>
              <w:t>ak navoj,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320</w:t>
            </w:r>
          </w:p>
        </w:tc>
        <w:tc>
          <w:tcPr>
            <w:tcW w:w="1032" w:type="pct"/>
            <w:shd w:val="clear" w:color="auto" w:fill="auto"/>
            <w:vAlign w:val="bottom"/>
          </w:tcPr>
          <w:p w:rsidR="00125CB2" w:rsidRPr="00125CB2" w:rsidRDefault="00226853" w:rsidP="00B93AFA">
            <w:pPr>
              <w:rPr>
                <w:rFonts w:cs="Arial"/>
              </w:rPr>
            </w:pPr>
            <w:r>
              <w:rPr>
                <w:rFonts w:cs="Arial"/>
              </w:rPr>
              <w:t>Metalni č</w:t>
            </w:r>
            <w:r w:rsidR="00125CB2" w:rsidRPr="00125CB2">
              <w:rPr>
                <w:rFonts w:cs="Arial"/>
              </w:rPr>
              <w:t>ep M 32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321</w:t>
            </w:r>
          </w:p>
        </w:tc>
        <w:tc>
          <w:tcPr>
            <w:tcW w:w="1032" w:type="pct"/>
            <w:shd w:val="clear" w:color="auto" w:fill="auto"/>
            <w:vAlign w:val="bottom"/>
          </w:tcPr>
          <w:p w:rsidR="00125CB2" w:rsidRPr="00125CB2" w:rsidRDefault="00125CB2" w:rsidP="00B93AFA">
            <w:pPr>
              <w:rPr>
                <w:rFonts w:cs="Arial"/>
              </w:rPr>
            </w:pPr>
            <w:r w:rsidRPr="00125CB2">
              <w:rPr>
                <w:rFonts w:cs="Arial"/>
              </w:rPr>
              <w:t xml:space="preserve">Metalna  kablovska  uvodnica u </w:t>
            </w:r>
            <w:r w:rsidR="00226853">
              <w:rPr>
                <w:rFonts w:cs="Arial"/>
              </w:rPr>
              <w:t>obliku torban navrtke M 40 dugač</w:t>
            </w:r>
            <w:r w:rsidRPr="00125CB2">
              <w:rPr>
                <w:rFonts w:cs="Arial"/>
              </w:rPr>
              <w:t>ak navoj,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20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322</w:t>
            </w:r>
          </w:p>
        </w:tc>
        <w:tc>
          <w:tcPr>
            <w:tcW w:w="1032" w:type="pct"/>
            <w:shd w:val="clear" w:color="auto" w:fill="auto"/>
            <w:vAlign w:val="bottom"/>
          </w:tcPr>
          <w:p w:rsidR="00125CB2" w:rsidRPr="00125CB2" w:rsidRDefault="00226853" w:rsidP="00B93AFA">
            <w:pPr>
              <w:rPr>
                <w:rFonts w:cs="Arial"/>
              </w:rPr>
            </w:pPr>
            <w:r>
              <w:rPr>
                <w:rFonts w:cs="Arial"/>
              </w:rPr>
              <w:t>Metalni č</w:t>
            </w:r>
            <w:r w:rsidR="00125CB2" w:rsidRPr="00125CB2">
              <w:rPr>
                <w:rFonts w:cs="Arial"/>
              </w:rPr>
              <w:t>ep M 40 sa kontranavrtkom</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323</w:t>
            </w:r>
          </w:p>
        </w:tc>
        <w:tc>
          <w:tcPr>
            <w:tcW w:w="1032" w:type="pct"/>
            <w:shd w:val="clear" w:color="auto" w:fill="auto"/>
            <w:vAlign w:val="bottom"/>
          </w:tcPr>
          <w:p w:rsidR="00125CB2" w:rsidRPr="00125CB2" w:rsidRDefault="00125CB2" w:rsidP="00B93AFA">
            <w:pPr>
              <w:rPr>
                <w:rFonts w:cs="Arial"/>
              </w:rPr>
            </w:pPr>
            <w:r w:rsidRPr="00125CB2">
              <w:rPr>
                <w:rFonts w:cs="Arial"/>
              </w:rPr>
              <w:t>Baterijska lampa PELI 2720 LED  naglavna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A203E3" w:rsidRDefault="00125CB2" w:rsidP="004369F8">
            <w:r w:rsidRPr="00A203E3">
              <w:t>324</w:t>
            </w:r>
          </w:p>
        </w:tc>
        <w:tc>
          <w:tcPr>
            <w:tcW w:w="1032" w:type="pct"/>
            <w:shd w:val="clear" w:color="auto" w:fill="auto"/>
            <w:vAlign w:val="bottom"/>
          </w:tcPr>
          <w:p w:rsidR="00125CB2" w:rsidRPr="00125CB2" w:rsidRDefault="00226853" w:rsidP="00B93AFA">
            <w:pPr>
              <w:rPr>
                <w:rFonts w:cs="Arial"/>
              </w:rPr>
            </w:pPr>
            <w:r>
              <w:rPr>
                <w:rFonts w:cs="Arial"/>
              </w:rPr>
              <w:t>Nožasti osigurač</w:t>
            </w:r>
            <w:r w:rsidR="00125CB2" w:rsidRPr="00125CB2">
              <w:rPr>
                <w:rFonts w:cs="Arial"/>
              </w:rPr>
              <w:t xml:space="preserve"> NVT00 20A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4369F8" w:rsidRDefault="00125CB2" w:rsidP="004369F8">
            <w:pPr>
              <w:rPr>
                <w:lang w:val="sr-Cyrl-RS"/>
              </w:rPr>
            </w:pPr>
            <w:r>
              <w:rPr>
                <w:lang w:val="sr-Cyrl-RS"/>
              </w:rPr>
              <w:lastRenderedPageBreak/>
              <w:t>325</w:t>
            </w:r>
          </w:p>
        </w:tc>
        <w:tc>
          <w:tcPr>
            <w:tcW w:w="1032" w:type="pct"/>
            <w:shd w:val="clear" w:color="auto" w:fill="auto"/>
            <w:vAlign w:val="bottom"/>
          </w:tcPr>
          <w:p w:rsidR="00125CB2" w:rsidRPr="00125CB2" w:rsidRDefault="00226853" w:rsidP="00B93AFA">
            <w:pPr>
              <w:rPr>
                <w:rFonts w:cs="Arial"/>
              </w:rPr>
            </w:pPr>
            <w:r>
              <w:rPr>
                <w:rFonts w:cs="Arial"/>
              </w:rPr>
              <w:t>Nožasti osigurač</w:t>
            </w:r>
            <w:r w:rsidR="00125CB2" w:rsidRPr="00125CB2">
              <w:rPr>
                <w:rFonts w:cs="Arial"/>
              </w:rPr>
              <w:t xml:space="preserve"> NVT00 25A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4369F8" w:rsidRDefault="00125CB2" w:rsidP="004369F8">
            <w:pPr>
              <w:rPr>
                <w:lang w:val="sr-Cyrl-RS"/>
              </w:rPr>
            </w:pPr>
            <w:r>
              <w:rPr>
                <w:lang w:val="sr-Cyrl-RS"/>
              </w:rPr>
              <w:t>326</w:t>
            </w:r>
          </w:p>
        </w:tc>
        <w:tc>
          <w:tcPr>
            <w:tcW w:w="1032" w:type="pct"/>
            <w:shd w:val="clear" w:color="auto" w:fill="auto"/>
            <w:vAlign w:val="bottom"/>
          </w:tcPr>
          <w:p w:rsidR="00125CB2" w:rsidRPr="00125CB2" w:rsidRDefault="00226853" w:rsidP="00B93AFA">
            <w:pPr>
              <w:rPr>
                <w:rFonts w:cs="Arial"/>
              </w:rPr>
            </w:pPr>
            <w:r>
              <w:rPr>
                <w:rFonts w:cs="Arial"/>
              </w:rPr>
              <w:t>Nožasti osigurač</w:t>
            </w:r>
            <w:r w:rsidR="00125CB2" w:rsidRPr="00125CB2">
              <w:rPr>
                <w:rFonts w:cs="Arial"/>
              </w:rPr>
              <w:t xml:space="preserve"> NVT00 35A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Pr="004369F8" w:rsidRDefault="00125CB2" w:rsidP="004369F8">
            <w:pPr>
              <w:rPr>
                <w:lang w:val="sr-Cyrl-RS"/>
              </w:rPr>
            </w:pPr>
            <w:r>
              <w:rPr>
                <w:lang w:val="sr-Cyrl-RS"/>
              </w:rPr>
              <w:t>327</w:t>
            </w:r>
          </w:p>
        </w:tc>
        <w:tc>
          <w:tcPr>
            <w:tcW w:w="1032" w:type="pct"/>
            <w:shd w:val="clear" w:color="auto" w:fill="auto"/>
            <w:vAlign w:val="bottom"/>
          </w:tcPr>
          <w:p w:rsidR="00125CB2" w:rsidRPr="00125CB2" w:rsidRDefault="00226853" w:rsidP="00B93AFA">
            <w:pPr>
              <w:rPr>
                <w:rFonts w:cs="Arial"/>
              </w:rPr>
            </w:pPr>
            <w:r>
              <w:rPr>
                <w:rFonts w:cs="Arial"/>
              </w:rPr>
              <w:t>Nožasti osigurač</w:t>
            </w:r>
            <w:r w:rsidR="00125CB2" w:rsidRPr="00125CB2">
              <w:rPr>
                <w:rFonts w:cs="Arial"/>
              </w:rPr>
              <w:t xml:space="preserve"> NVT00 50A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Default="00125CB2" w:rsidP="004369F8">
            <w:pPr>
              <w:rPr>
                <w:lang w:val="sr-Cyrl-RS"/>
              </w:rPr>
            </w:pPr>
            <w:r>
              <w:rPr>
                <w:lang w:val="sr-Cyrl-RS"/>
              </w:rPr>
              <w:t>328</w:t>
            </w:r>
          </w:p>
        </w:tc>
        <w:tc>
          <w:tcPr>
            <w:tcW w:w="1032" w:type="pct"/>
            <w:shd w:val="clear" w:color="auto" w:fill="auto"/>
            <w:vAlign w:val="bottom"/>
          </w:tcPr>
          <w:p w:rsidR="00125CB2" w:rsidRPr="00125CB2" w:rsidRDefault="00226853" w:rsidP="00B93AFA">
            <w:pPr>
              <w:rPr>
                <w:rFonts w:cs="Arial"/>
              </w:rPr>
            </w:pPr>
            <w:r>
              <w:rPr>
                <w:rFonts w:cs="Arial"/>
              </w:rPr>
              <w:t>Nožasti osigurač</w:t>
            </w:r>
            <w:r w:rsidR="00125CB2" w:rsidRPr="00125CB2">
              <w:rPr>
                <w:rFonts w:cs="Arial"/>
              </w:rPr>
              <w:t xml:space="preserve"> NVT00 63A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Default="00125CB2" w:rsidP="004369F8">
            <w:pPr>
              <w:rPr>
                <w:lang w:val="sr-Cyrl-RS"/>
              </w:rPr>
            </w:pPr>
            <w:r>
              <w:rPr>
                <w:lang w:val="sr-Cyrl-RS"/>
              </w:rPr>
              <w:t>329</w:t>
            </w:r>
          </w:p>
        </w:tc>
        <w:tc>
          <w:tcPr>
            <w:tcW w:w="1032" w:type="pct"/>
            <w:shd w:val="clear" w:color="auto" w:fill="auto"/>
            <w:vAlign w:val="bottom"/>
          </w:tcPr>
          <w:p w:rsidR="00125CB2" w:rsidRPr="00125CB2" w:rsidRDefault="00226853" w:rsidP="00B93AFA">
            <w:pPr>
              <w:rPr>
                <w:rFonts w:cs="Arial"/>
              </w:rPr>
            </w:pPr>
            <w:r>
              <w:rPr>
                <w:rFonts w:cs="Arial"/>
              </w:rPr>
              <w:t>Nožasti osigurač</w:t>
            </w:r>
            <w:r w:rsidR="00125CB2" w:rsidRPr="00125CB2">
              <w:rPr>
                <w:rFonts w:cs="Arial"/>
              </w:rPr>
              <w:t xml:space="preserve"> NVT00 80A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Default="00125CB2" w:rsidP="004369F8">
            <w:pPr>
              <w:rPr>
                <w:lang w:val="sr-Cyrl-RS"/>
              </w:rPr>
            </w:pPr>
            <w:r>
              <w:rPr>
                <w:lang w:val="sr-Cyrl-RS"/>
              </w:rPr>
              <w:t>330</w:t>
            </w:r>
          </w:p>
        </w:tc>
        <w:tc>
          <w:tcPr>
            <w:tcW w:w="1032" w:type="pct"/>
            <w:shd w:val="clear" w:color="auto" w:fill="auto"/>
            <w:vAlign w:val="bottom"/>
          </w:tcPr>
          <w:p w:rsidR="00125CB2" w:rsidRPr="00125CB2" w:rsidRDefault="00226853" w:rsidP="00B93AFA">
            <w:pPr>
              <w:rPr>
                <w:rFonts w:cs="Arial"/>
              </w:rPr>
            </w:pPr>
            <w:r>
              <w:rPr>
                <w:rFonts w:cs="Arial"/>
              </w:rPr>
              <w:t>Nožasti osigurač</w:t>
            </w:r>
            <w:r w:rsidR="00125CB2" w:rsidRPr="00125CB2">
              <w:rPr>
                <w:rFonts w:cs="Arial"/>
              </w:rPr>
              <w:t xml:space="preserve"> NVT00 100A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Default="00125CB2" w:rsidP="004369F8">
            <w:pPr>
              <w:rPr>
                <w:lang w:val="sr-Cyrl-RS"/>
              </w:rPr>
            </w:pPr>
            <w:r>
              <w:rPr>
                <w:lang w:val="sr-Cyrl-RS"/>
              </w:rPr>
              <w:t>331</w:t>
            </w:r>
          </w:p>
        </w:tc>
        <w:tc>
          <w:tcPr>
            <w:tcW w:w="1032" w:type="pct"/>
            <w:shd w:val="clear" w:color="auto" w:fill="auto"/>
            <w:vAlign w:val="bottom"/>
          </w:tcPr>
          <w:p w:rsidR="00125CB2" w:rsidRPr="00125CB2" w:rsidRDefault="00226853" w:rsidP="00B93AFA">
            <w:pPr>
              <w:rPr>
                <w:rFonts w:cs="Arial"/>
              </w:rPr>
            </w:pPr>
            <w:r>
              <w:rPr>
                <w:rFonts w:cs="Arial"/>
              </w:rPr>
              <w:t>Nožasti osigurač</w:t>
            </w:r>
            <w:r w:rsidR="00125CB2" w:rsidRPr="00125CB2">
              <w:rPr>
                <w:rFonts w:cs="Arial"/>
              </w:rPr>
              <w:t xml:space="preserve"> NVT00 16A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Pr="00C11AB6" w:rsidRDefault="00125CB2" w:rsidP="00125CB2">
            <w:pPr>
              <w:jc w:val="center"/>
            </w:pPr>
            <w:r w:rsidRPr="00C11AB6">
              <w:t>100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r w:rsidR="00125CB2" w:rsidRPr="004051DA" w:rsidTr="00125CB2">
        <w:tc>
          <w:tcPr>
            <w:tcW w:w="309" w:type="pct"/>
            <w:shd w:val="clear" w:color="auto" w:fill="auto"/>
          </w:tcPr>
          <w:p w:rsidR="00125CB2" w:rsidRDefault="00125CB2" w:rsidP="004369F8">
            <w:pPr>
              <w:rPr>
                <w:lang w:val="sr-Cyrl-RS"/>
              </w:rPr>
            </w:pPr>
            <w:r>
              <w:rPr>
                <w:lang w:val="sr-Cyrl-RS"/>
              </w:rPr>
              <w:t>332</w:t>
            </w:r>
          </w:p>
        </w:tc>
        <w:tc>
          <w:tcPr>
            <w:tcW w:w="1032" w:type="pct"/>
            <w:shd w:val="clear" w:color="auto" w:fill="auto"/>
            <w:vAlign w:val="bottom"/>
          </w:tcPr>
          <w:p w:rsidR="00125CB2" w:rsidRPr="00125CB2" w:rsidRDefault="00226853" w:rsidP="00B93AFA">
            <w:pPr>
              <w:rPr>
                <w:rFonts w:cs="Arial"/>
              </w:rPr>
            </w:pPr>
            <w:r>
              <w:rPr>
                <w:rFonts w:cs="Arial"/>
              </w:rPr>
              <w:t>Utič</w:t>
            </w:r>
            <w:r w:rsidR="00125CB2" w:rsidRPr="00125CB2">
              <w:rPr>
                <w:rFonts w:cs="Arial"/>
              </w:rPr>
              <w:t>nica monofazna za u zid dupla</w:t>
            </w:r>
          </w:p>
        </w:tc>
        <w:tc>
          <w:tcPr>
            <w:tcW w:w="429" w:type="pct"/>
            <w:shd w:val="clear" w:color="auto" w:fill="auto"/>
            <w:vAlign w:val="center"/>
          </w:tcPr>
          <w:p w:rsidR="00125CB2" w:rsidRPr="00C11AB6" w:rsidRDefault="00125CB2" w:rsidP="00125CB2">
            <w:pPr>
              <w:jc w:val="center"/>
            </w:pPr>
            <w:r w:rsidRPr="00C11AB6">
              <w:t>kom</w:t>
            </w:r>
          </w:p>
        </w:tc>
        <w:tc>
          <w:tcPr>
            <w:tcW w:w="385" w:type="pct"/>
            <w:shd w:val="clear" w:color="auto" w:fill="auto"/>
            <w:vAlign w:val="center"/>
          </w:tcPr>
          <w:p w:rsidR="00125CB2" w:rsidRDefault="00125CB2" w:rsidP="00125CB2">
            <w:pPr>
              <w:jc w:val="center"/>
            </w:pPr>
            <w:r w:rsidRPr="00C11AB6">
              <w:t>50</w:t>
            </w:r>
          </w:p>
        </w:tc>
        <w:tc>
          <w:tcPr>
            <w:tcW w:w="447" w:type="pct"/>
            <w:shd w:val="clear" w:color="auto" w:fill="auto"/>
            <w:vAlign w:val="center"/>
          </w:tcPr>
          <w:p w:rsidR="00125CB2" w:rsidRPr="004051DA" w:rsidRDefault="00125CB2" w:rsidP="00BC01DC">
            <w:pPr>
              <w:spacing w:before="0"/>
              <w:jc w:val="center"/>
              <w:rPr>
                <w:rFonts w:cs="Arial"/>
                <w:b/>
                <w:bCs/>
                <w:iCs/>
              </w:rPr>
            </w:pPr>
          </w:p>
        </w:tc>
        <w:tc>
          <w:tcPr>
            <w:tcW w:w="493"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492" w:type="pct"/>
            <w:shd w:val="clear" w:color="auto" w:fill="auto"/>
            <w:vAlign w:val="center"/>
          </w:tcPr>
          <w:p w:rsidR="00125CB2" w:rsidRPr="004051DA" w:rsidRDefault="00125CB2" w:rsidP="00BC01DC">
            <w:pPr>
              <w:spacing w:before="0"/>
              <w:jc w:val="center"/>
              <w:rPr>
                <w:rFonts w:cs="Arial"/>
                <w:b/>
                <w:bCs/>
                <w:iCs/>
              </w:rPr>
            </w:pPr>
          </w:p>
        </w:tc>
        <w:tc>
          <w:tcPr>
            <w:tcW w:w="921" w:type="pct"/>
          </w:tcPr>
          <w:p w:rsidR="00125CB2" w:rsidRPr="004051DA" w:rsidRDefault="00125CB2"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4051DA" w:rsidRPr="004051DA" w:rsidTr="00BE2EA9">
        <w:trPr>
          <w:trHeight w:val="418"/>
        </w:trPr>
        <w:tc>
          <w:tcPr>
            <w:tcW w:w="568" w:type="dxa"/>
            <w:vAlign w:val="center"/>
          </w:tcPr>
          <w:p w:rsidR="007F7D7A" w:rsidRPr="004051DA" w:rsidRDefault="007F7D7A" w:rsidP="00BE2EA9">
            <w:pPr>
              <w:spacing w:before="0"/>
              <w:jc w:val="center"/>
              <w:rPr>
                <w:rFonts w:cs="Arial"/>
                <w:b/>
                <w:lang w:val="sr-Latn-CS"/>
              </w:rPr>
            </w:pPr>
            <w:r w:rsidRPr="004051DA">
              <w:rPr>
                <w:rFonts w:cs="Arial"/>
                <w:b/>
              </w:rPr>
              <w:t>I</w:t>
            </w:r>
          </w:p>
        </w:tc>
        <w:tc>
          <w:tcPr>
            <w:tcW w:w="6740" w:type="dxa"/>
          </w:tcPr>
          <w:p w:rsidR="007F7D7A" w:rsidRPr="004051DA" w:rsidRDefault="007F7D7A" w:rsidP="00BE2EA9">
            <w:pPr>
              <w:spacing w:before="0"/>
              <w:jc w:val="center"/>
              <w:rPr>
                <w:rFonts w:cs="Arial"/>
                <w:b/>
                <w:lang w:val="sr-Cyrl-RS"/>
              </w:rPr>
            </w:pPr>
            <w:r w:rsidRPr="004051DA">
              <w:rPr>
                <w:rFonts w:cs="Arial"/>
                <w:b/>
              </w:rPr>
              <w:t>УКУПНО ПОНУЂЕНА ЦЕНА  без ПДВ динара</w:t>
            </w:r>
          </w:p>
          <w:p w:rsidR="007F7D7A" w:rsidRPr="004051DA" w:rsidRDefault="007F7D7A" w:rsidP="00BE2EA9">
            <w:pPr>
              <w:spacing w:before="0"/>
              <w:jc w:val="center"/>
              <w:rPr>
                <w:rFonts w:cs="Arial"/>
                <w:b/>
              </w:rPr>
            </w:pPr>
            <w:r w:rsidRPr="004051DA">
              <w:rPr>
                <w:rFonts w:cs="Arial"/>
                <w:b/>
              </w:rPr>
              <w:t xml:space="preserve">(збир колоне бр. </w:t>
            </w:r>
            <w:r w:rsidRPr="004051DA">
              <w:rPr>
                <w:rFonts w:cs="Arial"/>
                <w:b/>
                <w:lang w:val="sr-Cyrl-CS"/>
              </w:rPr>
              <w:t>7</w:t>
            </w:r>
            <w:r w:rsidRPr="004051DA">
              <w:rPr>
                <w:rFonts w:cs="Arial"/>
                <w:b/>
              </w:rPr>
              <w:t>)</w:t>
            </w:r>
          </w:p>
        </w:tc>
        <w:tc>
          <w:tcPr>
            <w:tcW w:w="2610" w:type="dxa"/>
          </w:tcPr>
          <w:p w:rsidR="007F7D7A" w:rsidRPr="004051DA" w:rsidRDefault="007F7D7A" w:rsidP="00BE2EA9">
            <w:pPr>
              <w:spacing w:before="0"/>
              <w:rPr>
                <w:rFonts w:cs="Arial"/>
              </w:rPr>
            </w:pPr>
          </w:p>
        </w:tc>
      </w:tr>
      <w:tr w:rsidR="004051DA" w:rsidRPr="004051DA" w:rsidTr="00BE2EA9">
        <w:trPr>
          <w:trHeight w:val="610"/>
        </w:trPr>
        <w:tc>
          <w:tcPr>
            <w:tcW w:w="568" w:type="dxa"/>
            <w:tcBorders>
              <w:bottom w:val="single" w:sz="4" w:space="0" w:color="auto"/>
            </w:tcBorders>
            <w:vAlign w:val="center"/>
          </w:tcPr>
          <w:p w:rsidR="007F7D7A" w:rsidRPr="004051DA" w:rsidRDefault="007F7D7A" w:rsidP="00BE2EA9">
            <w:pPr>
              <w:spacing w:before="0"/>
              <w:jc w:val="center"/>
              <w:rPr>
                <w:rFonts w:cs="Arial"/>
                <w:b/>
                <w:lang w:val="sr-Latn-CS"/>
              </w:rPr>
            </w:pPr>
            <w:r w:rsidRPr="004051DA">
              <w:rPr>
                <w:rFonts w:cs="Arial"/>
                <w:b/>
                <w:lang w:val="sr-Latn-CS"/>
              </w:rPr>
              <w:t>II</w:t>
            </w:r>
          </w:p>
        </w:tc>
        <w:tc>
          <w:tcPr>
            <w:tcW w:w="6740" w:type="dxa"/>
            <w:tcBorders>
              <w:bottom w:val="single" w:sz="4" w:space="0" w:color="auto"/>
              <w:right w:val="single" w:sz="4" w:space="0" w:color="auto"/>
            </w:tcBorders>
          </w:tcPr>
          <w:p w:rsidR="007F7D7A" w:rsidRPr="004051DA" w:rsidRDefault="007F7D7A" w:rsidP="00BE2EA9">
            <w:pPr>
              <w:spacing w:before="0"/>
              <w:jc w:val="center"/>
              <w:rPr>
                <w:rFonts w:cs="Arial"/>
                <w:b/>
                <w:lang w:val="sr-Cyrl-RS"/>
              </w:rPr>
            </w:pPr>
            <w:r w:rsidRPr="004051DA">
              <w:rPr>
                <w:rFonts w:cs="Arial"/>
                <w:b/>
              </w:rPr>
              <w:t>УКУПАН ИЗНОС  ПДВ динара</w:t>
            </w:r>
          </w:p>
        </w:tc>
        <w:tc>
          <w:tcPr>
            <w:tcW w:w="2610" w:type="dxa"/>
            <w:tcBorders>
              <w:bottom w:val="single" w:sz="4" w:space="0" w:color="auto"/>
              <w:right w:val="single" w:sz="4" w:space="0" w:color="auto"/>
            </w:tcBorders>
          </w:tcPr>
          <w:p w:rsidR="007F7D7A" w:rsidRPr="004051DA" w:rsidRDefault="007F7D7A" w:rsidP="00BE2EA9">
            <w:pPr>
              <w:spacing w:before="0"/>
              <w:rPr>
                <w:rFonts w:cs="Arial"/>
              </w:rPr>
            </w:pPr>
          </w:p>
        </w:tc>
      </w:tr>
      <w:tr w:rsidR="004051DA" w:rsidRPr="004051DA" w:rsidTr="00BE2EA9">
        <w:trPr>
          <w:trHeight w:val="562"/>
        </w:trPr>
        <w:tc>
          <w:tcPr>
            <w:tcW w:w="568" w:type="dxa"/>
            <w:tcBorders>
              <w:bottom w:val="single" w:sz="4" w:space="0" w:color="auto"/>
            </w:tcBorders>
            <w:vAlign w:val="center"/>
          </w:tcPr>
          <w:p w:rsidR="007F7D7A" w:rsidRPr="004051DA" w:rsidRDefault="007F7D7A" w:rsidP="00BE2EA9">
            <w:pPr>
              <w:spacing w:before="0"/>
              <w:jc w:val="center"/>
              <w:rPr>
                <w:rFonts w:cs="Arial"/>
                <w:b/>
                <w:lang w:val="sr-Latn-CS"/>
              </w:rPr>
            </w:pPr>
            <w:r w:rsidRPr="004051DA">
              <w:rPr>
                <w:rFonts w:cs="Arial"/>
                <w:b/>
                <w:lang w:val="sr-Latn-CS"/>
              </w:rPr>
              <w:t>III</w:t>
            </w:r>
          </w:p>
        </w:tc>
        <w:tc>
          <w:tcPr>
            <w:tcW w:w="6740" w:type="dxa"/>
            <w:tcBorders>
              <w:bottom w:val="single" w:sz="4" w:space="0" w:color="auto"/>
              <w:right w:val="single" w:sz="4" w:space="0" w:color="auto"/>
            </w:tcBorders>
          </w:tcPr>
          <w:p w:rsidR="007F7D7A" w:rsidRPr="004051DA" w:rsidRDefault="007F7D7A" w:rsidP="00BE2EA9">
            <w:pPr>
              <w:spacing w:before="0"/>
              <w:jc w:val="center"/>
              <w:rPr>
                <w:rFonts w:cs="Arial"/>
                <w:b/>
              </w:rPr>
            </w:pPr>
            <w:r w:rsidRPr="004051DA">
              <w:rPr>
                <w:rFonts w:cs="Arial"/>
                <w:b/>
              </w:rPr>
              <w:t>УКУПНО ПОНУЂЕНА ЦЕНА  са ПДВ</w:t>
            </w:r>
          </w:p>
          <w:p w:rsidR="007F7D7A" w:rsidRPr="004051DA" w:rsidRDefault="007F7D7A" w:rsidP="00BE2EA9">
            <w:pPr>
              <w:spacing w:before="0"/>
              <w:jc w:val="center"/>
              <w:rPr>
                <w:rFonts w:cs="Arial"/>
                <w:b/>
                <w:lang w:val="sr-Cyrl-RS"/>
              </w:rPr>
            </w:pPr>
            <w:r w:rsidRPr="004051DA">
              <w:rPr>
                <w:rFonts w:cs="Arial"/>
                <w:b/>
              </w:rPr>
              <w:t>(ред. бр.</w:t>
            </w:r>
            <w:r w:rsidRPr="004051DA">
              <w:rPr>
                <w:rFonts w:cs="Arial"/>
                <w:b/>
                <w:lang w:val="sr-Latn-CS"/>
              </w:rPr>
              <w:t>I</w:t>
            </w:r>
            <w:r w:rsidRPr="004051DA">
              <w:rPr>
                <w:rFonts w:cs="Arial"/>
                <w:b/>
              </w:rPr>
              <w:t>+ред.бр.</w:t>
            </w:r>
            <w:r w:rsidRPr="004051DA">
              <w:rPr>
                <w:rFonts w:cs="Arial"/>
                <w:b/>
                <w:lang w:val="sr-Latn-CS"/>
              </w:rPr>
              <w:t>II</w:t>
            </w:r>
            <w:r w:rsidRPr="004051DA">
              <w:rPr>
                <w:rFonts w:cs="Arial"/>
                <w:b/>
              </w:rPr>
              <w:t>) динара</w:t>
            </w:r>
          </w:p>
        </w:tc>
        <w:tc>
          <w:tcPr>
            <w:tcW w:w="2610" w:type="dxa"/>
            <w:tcBorders>
              <w:bottom w:val="single" w:sz="4" w:space="0" w:color="auto"/>
              <w:right w:val="single" w:sz="4" w:space="0" w:color="auto"/>
            </w:tcBorders>
          </w:tcPr>
          <w:p w:rsidR="007F7D7A" w:rsidRPr="004051DA" w:rsidRDefault="007F7D7A" w:rsidP="00BE2EA9">
            <w:pPr>
              <w:spacing w:before="0"/>
              <w:rPr>
                <w:rFonts w:cs="Arial"/>
              </w:rPr>
            </w:pPr>
          </w:p>
        </w:tc>
      </w:tr>
    </w:tbl>
    <w:p w:rsidR="006745CD" w:rsidRPr="00226853" w:rsidRDefault="006745CD" w:rsidP="00343A18">
      <w:pPr>
        <w:spacing w:before="0"/>
        <w:rPr>
          <w:rFonts w:cs="Arial"/>
          <w:lang w:val="sr-Latn-RS"/>
        </w:rPr>
      </w:pPr>
    </w:p>
    <w:p w:rsidR="00343A18" w:rsidRPr="004051DA" w:rsidRDefault="00343A18" w:rsidP="00343A18">
      <w:pPr>
        <w:widowControl w:val="0"/>
        <w:spacing w:before="0"/>
        <w:rPr>
          <w:rFonts w:eastAsia="Arial Unicode MS" w:cs="Arial"/>
        </w:rPr>
      </w:pPr>
    </w:p>
    <w:p w:rsidR="00343A18" w:rsidRDefault="00343A18" w:rsidP="00343A18">
      <w:pPr>
        <w:widowControl w:val="0"/>
        <w:spacing w:before="0"/>
        <w:rPr>
          <w:rFonts w:eastAsia="Arial Unicode MS" w:cs="Arial"/>
        </w:rPr>
      </w:pPr>
      <w:r w:rsidRPr="004051DA">
        <w:rPr>
          <w:rFonts w:eastAsia="Arial Unicode MS" w:cs="Arial"/>
        </w:rPr>
        <w:t>Табела 2</w:t>
      </w:r>
    </w:p>
    <w:p w:rsidR="005F3805" w:rsidRDefault="005F3805" w:rsidP="00343A18">
      <w:pPr>
        <w:widowControl w:val="0"/>
        <w:spacing w:before="0"/>
        <w:rPr>
          <w:rFonts w:eastAsia="Arial Unicode MS" w:cs="Arial"/>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F3805" w:rsidRPr="005F3805" w:rsidTr="00E5421E">
        <w:trPr>
          <w:trHeight w:val="568"/>
        </w:trPr>
        <w:tc>
          <w:tcPr>
            <w:tcW w:w="3022" w:type="dxa"/>
            <w:vMerge w:val="restart"/>
            <w:shd w:val="clear" w:color="auto" w:fill="auto"/>
            <w:vAlign w:val="center"/>
          </w:tcPr>
          <w:p w:rsidR="005F3805" w:rsidRPr="005F3805" w:rsidRDefault="005F3805" w:rsidP="005F3805">
            <w:pPr>
              <w:spacing w:before="0"/>
              <w:rPr>
                <w:rFonts w:cs="Arial"/>
              </w:rPr>
            </w:pPr>
            <w:r w:rsidRPr="005F3805">
              <w:rPr>
                <w:rFonts w:cs="Arial"/>
              </w:rPr>
              <w:t>Посебно исказани трошкови у дин/ процентима који су укључени у укупно понуђену цену без ПДВ-а</w:t>
            </w:r>
          </w:p>
          <w:p w:rsidR="005F3805" w:rsidRPr="005F3805" w:rsidRDefault="005F3805" w:rsidP="005F3805">
            <w:pPr>
              <w:spacing w:before="0"/>
              <w:rPr>
                <w:rFonts w:cs="Arial"/>
                <w:lang w:val="sr-Latn-CS"/>
              </w:rPr>
            </w:pPr>
            <w:r w:rsidRPr="005F3805">
              <w:rPr>
                <w:rFonts w:cs="Arial"/>
              </w:rPr>
              <w:t>(</w:t>
            </w:r>
            <w:proofErr w:type="gramStart"/>
            <w:r w:rsidRPr="005F3805">
              <w:rPr>
                <w:rFonts w:cs="Arial"/>
              </w:rPr>
              <w:t>цена</w:t>
            </w:r>
            <w:proofErr w:type="gramEnd"/>
            <w:r w:rsidRPr="005F3805">
              <w:rPr>
                <w:rFonts w:cs="Arial"/>
              </w:rPr>
              <w:t xml:space="preserve"> из реда бр. </w:t>
            </w:r>
            <w:r w:rsidRPr="005F3805">
              <w:rPr>
                <w:rFonts w:cs="Arial"/>
                <w:lang w:val="sr-Latn-CS"/>
              </w:rPr>
              <w:t>I</w:t>
            </w:r>
            <w:r w:rsidRPr="005F3805">
              <w:rPr>
                <w:rFonts w:cs="Arial"/>
              </w:rPr>
              <w:t>)уколико исти постоје као засебни трошкови</w:t>
            </w:r>
            <w:r w:rsidRPr="005F3805">
              <w:rPr>
                <w:rFonts w:cs="Arial"/>
                <w:lang w:val="sr-Latn-CS"/>
              </w:rPr>
              <w:t>)</w:t>
            </w:r>
          </w:p>
        </w:tc>
        <w:tc>
          <w:tcPr>
            <w:tcW w:w="2970" w:type="dxa"/>
            <w:shd w:val="clear" w:color="auto" w:fill="auto"/>
            <w:vAlign w:val="center"/>
          </w:tcPr>
          <w:p w:rsidR="005F3805" w:rsidRPr="005F3805" w:rsidRDefault="005F3805" w:rsidP="005F3805">
            <w:pPr>
              <w:spacing w:before="0"/>
              <w:rPr>
                <w:rFonts w:cs="Arial"/>
              </w:rPr>
            </w:pPr>
            <w:r w:rsidRPr="005F3805">
              <w:rPr>
                <w:rFonts w:cs="Arial"/>
              </w:rPr>
              <w:t>Трошкови царине</w:t>
            </w:r>
          </w:p>
        </w:tc>
        <w:tc>
          <w:tcPr>
            <w:tcW w:w="3960" w:type="dxa"/>
          </w:tcPr>
          <w:p w:rsidR="005F3805" w:rsidRPr="005F3805" w:rsidRDefault="005F3805" w:rsidP="005F3805">
            <w:pPr>
              <w:spacing w:before="0"/>
              <w:jc w:val="center"/>
              <w:rPr>
                <w:rFonts w:cs="Arial"/>
              </w:rPr>
            </w:pPr>
            <w:r w:rsidRPr="005F3805">
              <w:rPr>
                <w:rFonts w:cs="Arial"/>
              </w:rPr>
              <w:t>_____динара односно ____%</w:t>
            </w:r>
          </w:p>
        </w:tc>
      </w:tr>
      <w:tr w:rsidR="005F3805" w:rsidRPr="005F3805" w:rsidTr="00E5421E">
        <w:trPr>
          <w:trHeight w:val="525"/>
        </w:trPr>
        <w:tc>
          <w:tcPr>
            <w:tcW w:w="3022" w:type="dxa"/>
            <w:vMerge/>
            <w:shd w:val="clear" w:color="auto" w:fill="auto"/>
          </w:tcPr>
          <w:p w:rsidR="005F3805" w:rsidRPr="005F3805" w:rsidRDefault="005F3805" w:rsidP="005F3805">
            <w:pPr>
              <w:spacing w:before="0"/>
              <w:rPr>
                <w:rFonts w:cs="Arial"/>
              </w:rPr>
            </w:pPr>
          </w:p>
        </w:tc>
        <w:tc>
          <w:tcPr>
            <w:tcW w:w="2970" w:type="dxa"/>
            <w:shd w:val="clear" w:color="auto" w:fill="auto"/>
            <w:vAlign w:val="center"/>
          </w:tcPr>
          <w:p w:rsidR="005F3805" w:rsidRPr="005F3805" w:rsidRDefault="005F3805" w:rsidP="005F3805">
            <w:pPr>
              <w:spacing w:before="0"/>
              <w:rPr>
                <w:rFonts w:cs="Arial"/>
              </w:rPr>
            </w:pPr>
            <w:r w:rsidRPr="005F3805">
              <w:rPr>
                <w:rFonts w:cs="Arial"/>
              </w:rPr>
              <w:t>Трошкови превоза</w:t>
            </w:r>
          </w:p>
        </w:tc>
        <w:tc>
          <w:tcPr>
            <w:tcW w:w="3960" w:type="dxa"/>
          </w:tcPr>
          <w:p w:rsidR="005F3805" w:rsidRPr="005F3805" w:rsidRDefault="005F3805" w:rsidP="005F3805">
            <w:pPr>
              <w:spacing w:before="0"/>
              <w:jc w:val="center"/>
              <w:rPr>
                <w:rFonts w:cs="Arial"/>
              </w:rPr>
            </w:pPr>
            <w:r w:rsidRPr="005F3805">
              <w:rPr>
                <w:rFonts w:cs="Arial"/>
              </w:rPr>
              <w:t>_____динара односно ____%</w:t>
            </w:r>
          </w:p>
        </w:tc>
      </w:tr>
      <w:tr w:rsidR="005F3805" w:rsidRPr="005F3805" w:rsidTr="00E5421E">
        <w:trPr>
          <w:trHeight w:val="534"/>
        </w:trPr>
        <w:tc>
          <w:tcPr>
            <w:tcW w:w="3022" w:type="dxa"/>
            <w:vMerge/>
            <w:shd w:val="clear" w:color="auto" w:fill="auto"/>
          </w:tcPr>
          <w:p w:rsidR="005F3805" w:rsidRPr="005F3805" w:rsidRDefault="005F3805" w:rsidP="005F3805">
            <w:pPr>
              <w:spacing w:before="0"/>
              <w:rPr>
                <w:rFonts w:cs="Arial"/>
              </w:rPr>
            </w:pPr>
          </w:p>
        </w:tc>
        <w:tc>
          <w:tcPr>
            <w:tcW w:w="2970" w:type="dxa"/>
            <w:shd w:val="clear" w:color="auto" w:fill="auto"/>
            <w:vAlign w:val="center"/>
          </w:tcPr>
          <w:p w:rsidR="005F3805" w:rsidRPr="005F3805" w:rsidRDefault="005F3805" w:rsidP="005F3805">
            <w:pPr>
              <w:spacing w:before="0"/>
              <w:rPr>
                <w:rFonts w:cs="Arial"/>
                <w:lang w:val="sr-Cyrl-CS"/>
              </w:rPr>
            </w:pPr>
            <w:r w:rsidRPr="005F3805">
              <w:rPr>
                <w:rFonts w:cs="Arial"/>
              </w:rPr>
              <w:t>Остали трошкови</w:t>
            </w:r>
            <w:r w:rsidRPr="005F3805">
              <w:rPr>
                <w:rFonts w:cs="Arial"/>
                <w:lang w:val="sr-Cyrl-CS"/>
              </w:rPr>
              <w:t xml:space="preserve"> (навести)</w:t>
            </w:r>
          </w:p>
        </w:tc>
        <w:tc>
          <w:tcPr>
            <w:tcW w:w="3960" w:type="dxa"/>
          </w:tcPr>
          <w:p w:rsidR="005F3805" w:rsidRPr="005F3805" w:rsidRDefault="005F3805" w:rsidP="005F3805">
            <w:pPr>
              <w:spacing w:before="0"/>
              <w:jc w:val="center"/>
              <w:rPr>
                <w:rFonts w:cs="Arial"/>
              </w:rPr>
            </w:pPr>
            <w:r w:rsidRPr="005F3805">
              <w:rPr>
                <w:rFonts w:cs="Arial"/>
              </w:rPr>
              <w:t>_____динара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F033DE"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191237" w:rsidRDefault="00343A18" w:rsidP="00343A1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 </w:t>
      </w:r>
    </w:p>
    <w:p w:rsidR="00343A18" w:rsidRPr="00F10346" w:rsidRDefault="00343A18" w:rsidP="00343A18">
      <w:pPr>
        <w:spacing w:before="0"/>
        <w:rPr>
          <w:rFonts w:cs="Arial"/>
          <w:b/>
          <w:lang w:val="ru-RU"/>
        </w:rPr>
      </w:pP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Default="001639AB"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F033DE" w:rsidRDefault="00F033DE" w:rsidP="00343A18">
      <w:pPr>
        <w:pStyle w:val="ListParagraph"/>
        <w:tabs>
          <w:tab w:val="left" w:pos="90"/>
        </w:tabs>
        <w:suppressAutoHyphens/>
        <w:spacing w:before="0" w:after="0" w:line="240" w:lineRule="auto"/>
        <w:ind w:left="0"/>
        <w:contextualSpacing w:val="0"/>
        <w:rPr>
          <w:rFonts w:ascii="Arial" w:hAnsi="Arial" w:cs="Arial"/>
          <w:bCs/>
          <w:iCs/>
          <w:lang w:val="sr-Cyrl-RS"/>
        </w:rPr>
      </w:pPr>
    </w:p>
    <w:p w:rsidR="00F033DE" w:rsidRPr="00F033DE" w:rsidRDefault="00F033DE" w:rsidP="00343A18">
      <w:pPr>
        <w:pStyle w:val="ListParagraph"/>
        <w:tabs>
          <w:tab w:val="left" w:pos="90"/>
        </w:tabs>
        <w:suppressAutoHyphens/>
        <w:spacing w:before="0" w:after="0" w:line="240" w:lineRule="auto"/>
        <w:ind w:left="0"/>
        <w:contextualSpacing w:val="0"/>
        <w:rPr>
          <w:rFonts w:ascii="Arial" w:hAnsi="Arial" w:cs="Arial"/>
          <w:bCs/>
          <w:iCs/>
          <w:lang w:val="sr-Cyrl-R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4051DA"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051DA">
        <w:rPr>
          <w:rFonts w:ascii="Arial" w:hAnsi="Arial" w:cs="Arial"/>
          <w:bCs/>
          <w:iCs/>
          <w:lang w:val="sr-Cyrl-CS"/>
        </w:rPr>
        <w:t>-</w:t>
      </w:r>
      <w:r w:rsidR="00343A18" w:rsidRPr="004051DA">
        <w:rPr>
          <w:rFonts w:ascii="Arial" w:hAnsi="Arial" w:cs="Arial"/>
          <w:bCs/>
          <w:iCs/>
          <w:lang w:val="sr-Cyrl-CS"/>
        </w:rPr>
        <w:t>у колону 8</w:t>
      </w:r>
      <w:r w:rsidR="00343A18" w:rsidRPr="004051DA">
        <w:rPr>
          <w:rFonts w:ascii="Arial" w:hAnsi="Arial" w:cs="Arial"/>
          <w:bCs/>
          <w:iCs/>
        </w:rPr>
        <w:t xml:space="preserve">. </w:t>
      </w:r>
      <w:proofErr w:type="gramStart"/>
      <w:r w:rsidR="00343A18" w:rsidRPr="004051DA">
        <w:rPr>
          <w:rFonts w:ascii="Arial" w:hAnsi="Arial" w:cs="Arial"/>
          <w:bCs/>
          <w:iCs/>
        </w:rPr>
        <w:t>уписати</w:t>
      </w:r>
      <w:proofErr w:type="gramEnd"/>
      <w:r w:rsidR="00343A18" w:rsidRPr="004051DA">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4051DA">
        <w:rPr>
          <w:rFonts w:ascii="Arial" w:hAnsi="Arial" w:cs="Arial"/>
          <w:bCs/>
          <w:iCs/>
          <w:lang w:val="sr-Cyrl-CS"/>
        </w:rPr>
        <w:t>6</w:t>
      </w:r>
      <w:r w:rsidR="00343A18" w:rsidRPr="004051DA">
        <w:rPr>
          <w:rFonts w:ascii="Arial" w:hAnsi="Arial" w:cs="Arial"/>
          <w:bCs/>
          <w:iCs/>
        </w:rPr>
        <w:t xml:space="preserve">.) са траженом количином (која је наведена у колони </w:t>
      </w:r>
      <w:r w:rsidR="00343A18" w:rsidRPr="004051DA">
        <w:rPr>
          <w:rFonts w:ascii="Arial" w:hAnsi="Arial" w:cs="Arial"/>
          <w:bCs/>
          <w:iCs/>
          <w:lang w:val="sr-Cyrl-CS"/>
        </w:rPr>
        <w:t>4</w:t>
      </w:r>
      <w:r w:rsidR="00343A18" w:rsidRPr="004051DA">
        <w:rPr>
          <w:rFonts w:ascii="Arial" w:hAnsi="Arial" w:cs="Arial"/>
          <w:bCs/>
          <w:iCs/>
        </w:rPr>
        <w:t>.).</w:t>
      </w:r>
    </w:p>
    <w:p w:rsidR="007E7BB8" w:rsidRPr="004051DA"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4051DA">
        <w:rPr>
          <w:rFonts w:ascii="Arial" w:hAnsi="Arial" w:cs="Arial"/>
          <w:bCs/>
          <w:iCs/>
          <w:lang w:val="sr-Cyrl-CS"/>
        </w:rPr>
        <w:t>-</w:t>
      </w:r>
      <w:r w:rsidR="007F7D7A" w:rsidRPr="004051DA">
        <w:rPr>
          <w:rFonts w:ascii="Arial" w:hAnsi="Arial" w:cs="Arial"/>
          <w:bCs/>
          <w:iCs/>
          <w:lang w:val="sr-Cyrl-CS"/>
        </w:rPr>
        <w:t>у колону 9</w:t>
      </w:r>
      <w:r w:rsidR="007F7D7A" w:rsidRPr="004051DA">
        <w:rPr>
          <w:rFonts w:ascii="Arial" w:hAnsi="Arial" w:cs="Arial"/>
          <w:bCs/>
          <w:iCs/>
        </w:rPr>
        <w:t>.</w:t>
      </w:r>
      <w:r w:rsidR="007E7BB8" w:rsidRPr="004051DA">
        <w:rPr>
          <w:rFonts w:ascii="Arial" w:hAnsi="Arial" w:cs="Arial"/>
          <w:bCs/>
          <w:iCs/>
        </w:rPr>
        <w:t>уписати назив произвођача понуђених добара,назив модела/ознаку понуђених добара</w:t>
      </w:r>
    </w:p>
    <w:p w:rsidR="00343A18" w:rsidRPr="004051DA" w:rsidRDefault="00343A18" w:rsidP="00343A18">
      <w:pPr>
        <w:tabs>
          <w:tab w:val="left" w:pos="992"/>
        </w:tabs>
        <w:spacing w:before="0"/>
        <w:rPr>
          <w:rFonts w:cs="Arial"/>
          <w:b/>
          <w:lang w:val="sr-Cyrl-BA"/>
        </w:rPr>
      </w:pPr>
    </w:p>
    <w:p w:rsidR="00343A18" w:rsidRPr="004051DA" w:rsidRDefault="001639AB" w:rsidP="001639AB">
      <w:pPr>
        <w:tabs>
          <w:tab w:val="left" w:pos="992"/>
        </w:tabs>
        <w:spacing w:before="0"/>
        <w:rPr>
          <w:rFonts w:cs="Arial"/>
        </w:rPr>
      </w:pPr>
      <w:proofErr w:type="gramStart"/>
      <w:r w:rsidRPr="004051DA">
        <w:rPr>
          <w:rFonts w:cs="Arial"/>
        </w:rPr>
        <w:t>-</w:t>
      </w:r>
      <w:r w:rsidR="00343A18" w:rsidRPr="004051DA">
        <w:rPr>
          <w:rFonts w:cs="Arial"/>
        </w:rPr>
        <w:t>у ред бр.</w:t>
      </w:r>
      <w:proofErr w:type="gramEnd"/>
      <w:r w:rsidR="00343A18" w:rsidRPr="004051DA">
        <w:rPr>
          <w:rFonts w:cs="Arial"/>
        </w:rPr>
        <w:t xml:space="preserve"> I – уписује се укупно понуђена цена за све </w:t>
      </w:r>
      <w:proofErr w:type="gramStart"/>
      <w:r w:rsidR="00343A18" w:rsidRPr="004051DA">
        <w:rPr>
          <w:rFonts w:cs="Arial"/>
        </w:rPr>
        <w:t>позиције  без</w:t>
      </w:r>
      <w:proofErr w:type="gramEnd"/>
      <w:r w:rsidR="00343A18" w:rsidRPr="004051DA">
        <w:rPr>
          <w:rFonts w:cs="Arial"/>
        </w:rPr>
        <w:t xml:space="preserve"> ПДВ (збир</w:t>
      </w:r>
      <w:r w:rsidRPr="004051DA">
        <w:rPr>
          <w:rFonts w:cs="Arial"/>
        </w:rPr>
        <w:t xml:space="preserve"> </w:t>
      </w:r>
      <w:r w:rsidR="004051DA" w:rsidRPr="004051DA">
        <w:rPr>
          <w:rFonts w:cs="Arial"/>
        </w:rPr>
        <w:t xml:space="preserve">колоне бр. </w:t>
      </w:r>
      <w:r w:rsidR="004051DA" w:rsidRPr="004051DA">
        <w:rPr>
          <w:rFonts w:cs="Arial"/>
          <w:lang w:val="sr-Cyrl-RS"/>
        </w:rPr>
        <w:t>7</w:t>
      </w:r>
      <w:r w:rsidR="00343A18" w:rsidRPr="004051DA">
        <w:rPr>
          <w:rFonts w:cs="Arial"/>
        </w:rPr>
        <w:t>)</w:t>
      </w:r>
    </w:p>
    <w:p w:rsidR="00343A18" w:rsidRPr="004051DA" w:rsidRDefault="001639AB" w:rsidP="001639AB">
      <w:pPr>
        <w:tabs>
          <w:tab w:val="left" w:pos="992"/>
        </w:tabs>
        <w:spacing w:before="0"/>
        <w:rPr>
          <w:rFonts w:cs="Arial"/>
        </w:rPr>
      </w:pPr>
      <w:proofErr w:type="gramStart"/>
      <w:r w:rsidRPr="004051DA">
        <w:rPr>
          <w:rFonts w:cs="Arial"/>
        </w:rPr>
        <w:t>-</w:t>
      </w:r>
      <w:r w:rsidR="00343A18" w:rsidRPr="004051DA">
        <w:rPr>
          <w:rFonts w:cs="Arial"/>
        </w:rPr>
        <w:t>у ред бр.</w:t>
      </w:r>
      <w:proofErr w:type="gramEnd"/>
      <w:r w:rsidR="00343A18" w:rsidRPr="004051DA">
        <w:rPr>
          <w:rFonts w:cs="Arial"/>
        </w:rPr>
        <w:t xml:space="preserve"> II – уписује се укупан износ ПДВ </w:t>
      </w:r>
    </w:p>
    <w:p w:rsidR="00343A18" w:rsidRPr="004051DA" w:rsidRDefault="001639AB" w:rsidP="001639AB">
      <w:pPr>
        <w:tabs>
          <w:tab w:val="left" w:pos="992"/>
        </w:tabs>
        <w:spacing w:before="0"/>
        <w:rPr>
          <w:rFonts w:cs="Arial"/>
        </w:rPr>
      </w:pPr>
      <w:proofErr w:type="gramStart"/>
      <w:r w:rsidRPr="004051DA">
        <w:rPr>
          <w:rFonts w:cs="Arial"/>
        </w:rPr>
        <w:t>-</w:t>
      </w:r>
      <w:r w:rsidR="00343A18" w:rsidRPr="004051DA">
        <w:rPr>
          <w:rFonts w:cs="Arial"/>
        </w:rPr>
        <w:t>у ред бр.</w:t>
      </w:r>
      <w:proofErr w:type="gramEnd"/>
      <w:r w:rsidR="00343A18" w:rsidRPr="004051DA">
        <w:rPr>
          <w:rFonts w:cs="Arial"/>
        </w:rPr>
        <w:t xml:space="preserve"> </w:t>
      </w:r>
      <w:proofErr w:type="gramStart"/>
      <w:r w:rsidR="00343A18" w:rsidRPr="004051DA">
        <w:rPr>
          <w:rFonts w:cs="Arial"/>
        </w:rPr>
        <w:t>III – уписује се укупно понуђена цена са ПДВ (ред бр.</w:t>
      </w:r>
      <w:proofErr w:type="gramEnd"/>
      <w:r w:rsidR="00343A18" w:rsidRPr="004051DA">
        <w:rPr>
          <w:rFonts w:cs="Arial"/>
        </w:rPr>
        <w:t xml:space="preserve"> </w:t>
      </w:r>
      <w:proofErr w:type="gramStart"/>
      <w:r w:rsidR="00343A18" w:rsidRPr="004051DA">
        <w:rPr>
          <w:rFonts w:cs="Arial"/>
        </w:rPr>
        <w:t>I + ред.бр.</w:t>
      </w:r>
      <w:proofErr w:type="gramEnd"/>
      <w:r w:rsidR="00343A18" w:rsidRPr="004051DA">
        <w:rPr>
          <w:rFonts w:cs="Arial"/>
        </w:rPr>
        <w:t xml:space="preserve"> II)</w:t>
      </w:r>
    </w:p>
    <w:p w:rsidR="001639AB" w:rsidRPr="004051DA" w:rsidRDefault="001639AB" w:rsidP="001639AB">
      <w:pPr>
        <w:tabs>
          <w:tab w:val="left" w:pos="992"/>
        </w:tabs>
        <w:spacing w:before="0"/>
        <w:ind w:left="720"/>
        <w:rPr>
          <w:rFonts w:cs="Arial"/>
        </w:rPr>
      </w:pPr>
    </w:p>
    <w:p w:rsidR="001639AB" w:rsidRPr="004051DA" w:rsidRDefault="001639AB" w:rsidP="001639AB">
      <w:pPr>
        <w:tabs>
          <w:tab w:val="left" w:pos="992"/>
        </w:tabs>
        <w:spacing w:before="0"/>
        <w:rPr>
          <w:rFonts w:cs="Arial"/>
        </w:rPr>
      </w:pPr>
      <w:r w:rsidRPr="004051DA">
        <w:rPr>
          <w:rFonts w:cs="Arial"/>
        </w:rPr>
        <w:t xml:space="preserve">- </w:t>
      </w:r>
      <w:proofErr w:type="gramStart"/>
      <w:r w:rsidRPr="004051DA">
        <w:rPr>
          <w:rFonts w:cs="Arial"/>
        </w:rPr>
        <w:t>у</w:t>
      </w:r>
      <w:proofErr w:type="gramEnd"/>
      <w:r w:rsidRPr="004051DA">
        <w:rPr>
          <w:rFonts w:cs="Arial"/>
        </w:rPr>
        <w:t xml:space="preserve"> Табелу 2. </w:t>
      </w:r>
      <w:proofErr w:type="gramStart"/>
      <w:r w:rsidRPr="004051DA">
        <w:rPr>
          <w:rFonts w:cs="Arial"/>
        </w:rPr>
        <w:t>уписују</w:t>
      </w:r>
      <w:proofErr w:type="gramEnd"/>
      <w:r w:rsidRPr="004051DA">
        <w:rPr>
          <w:rFonts w:cs="Arial"/>
        </w:rPr>
        <w:t xml:space="preserve"> се посебно исказани трошкови у дин/ EUR који су укључени у укупно понуђену цену без ПДВ (ред бр. </w:t>
      </w:r>
      <w:proofErr w:type="gramStart"/>
      <w:r w:rsidRPr="004051D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1DA">
        <w:rPr>
          <w:rFonts w:cs="Arial"/>
        </w:rPr>
        <w:t xml:space="preserve"> I из табеле 1)</w:t>
      </w:r>
    </w:p>
    <w:p w:rsidR="00343A18" w:rsidRPr="004051DA" w:rsidRDefault="00343A18" w:rsidP="00343A18">
      <w:pPr>
        <w:tabs>
          <w:tab w:val="left" w:pos="992"/>
        </w:tabs>
        <w:spacing w:before="0"/>
        <w:rPr>
          <w:rFonts w:cs="Arial"/>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lang w:val="sr-Cyrl-RS"/>
        </w:rPr>
      </w:pPr>
    </w:p>
    <w:p w:rsidR="007124B3" w:rsidRDefault="007124B3" w:rsidP="00537552">
      <w:pPr>
        <w:rPr>
          <w:rFonts w:eastAsia="TimesNewRomanPS-BoldMT" w:cs="Arial"/>
          <w:lang w:val="sr-Cyrl-RS"/>
        </w:rPr>
      </w:pPr>
    </w:p>
    <w:p w:rsidR="007124B3" w:rsidRDefault="007124B3" w:rsidP="00537552">
      <w:pPr>
        <w:rPr>
          <w:rFonts w:eastAsia="TimesNewRomanPS-BoldMT" w:cs="Arial"/>
          <w:lang w:val="sr-Cyrl-RS"/>
        </w:rPr>
      </w:pPr>
    </w:p>
    <w:p w:rsidR="007124B3" w:rsidRDefault="007124B3" w:rsidP="00537552">
      <w:pPr>
        <w:rPr>
          <w:rFonts w:eastAsia="TimesNewRomanPS-BoldMT" w:cs="Arial"/>
          <w:lang w:val="sr-Cyrl-RS"/>
        </w:rPr>
      </w:pPr>
    </w:p>
    <w:p w:rsidR="007124B3" w:rsidRDefault="007124B3" w:rsidP="00537552">
      <w:pPr>
        <w:rPr>
          <w:rFonts w:eastAsia="TimesNewRomanPS-BoldMT" w:cs="Arial"/>
          <w:lang w:val="sr-Cyrl-RS"/>
        </w:rPr>
      </w:pPr>
    </w:p>
    <w:p w:rsidR="00191237" w:rsidRDefault="00191237" w:rsidP="00537552">
      <w:pPr>
        <w:rPr>
          <w:rFonts w:eastAsia="TimesNewRomanPS-BoldMT" w:cs="Arial"/>
          <w:lang w:val="sr-Cyrl-RS"/>
        </w:rPr>
      </w:pPr>
    </w:p>
    <w:p w:rsidR="00043CFC" w:rsidRDefault="00043CFC" w:rsidP="00537552">
      <w:pPr>
        <w:rPr>
          <w:rFonts w:eastAsia="TimesNewRomanPS-BoldMT" w:cs="Arial"/>
          <w:lang w:val="sr-Cyrl-RS"/>
        </w:rPr>
      </w:pPr>
    </w:p>
    <w:p w:rsidR="00043CFC" w:rsidRDefault="00043CFC" w:rsidP="00537552">
      <w:pPr>
        <w:rPr>
          <w:rFonts w:eastAsia="TimesNewRomanPS-BoldMT" w:cs="Arial"/>
          <w:lang w:val="sr-Cyrl-RS"/>
        </w:rPr>
      </w:pPr>
    </w:p>
    <w:p w:rsidR="00043CFC" w:rsidRDefault="00043CFC" w:rsidP="00537552">
      <w:pPr>
        <w:rPr>
          <w:rFonts w:eastAsia="TimesNewRomanPS-BoldMT" w:cs="Arial"/>
          <w:lang w:val="sr-Cyrl-RS"/>
        </w:rPr>
      </w:pPr>
    </w:p>
    <w:p w:rsidR="00043CFC" w:rsidRDefault="00043CFC" w:rsidP="00537552">
      <w:pPr>
        <w:rPr>
          <w:rFonts w:eastAsia="TimesNewRomanPS-BoldMT" w:cs="Arial"/>
          <w:lang w:val="sr-Cyrl-RS"/>
        </w:rPr>
      </w:pPr>
    </w:p>
    <w:p w:rsidR="00043CFC" w:rsidRDefault="00043CFC" w:rsidP="00537552">
      <w:pPr>
        <w:rPr>
          <w:rFonts w:eastAsia="TimesNewRomanPS-BoldMT" w:cs="Arial"/>
          <w:lang w:val="sr-Cyrl-RS"/>
        </w:rPr>
      </w:pPr>
    </w:p>
    <w:p w:rsidR="00043CFC" w:rsidRDefault="00043CFC" w:rsidP="00537552">
      <w:pPr>
        <w:rPr>
          <w:rFonts w:eastAsia="TimesNewRomanPS-BoldMT" w:cs="Arial"/>
          <w:lang w:val="sr-Cyrl-RS"/>
        </w:rPr>
      </w:pPr>
    </w:p>
    <w:p w:rsidR="00043CFC" w:rsidRPr="00CF50B3" w:rsidRDefault="00043CFC" w:rsidP="00537552">
      <w:pPr>
        <w:rPr>
          <w:rFonts w:eastAsia="TimesNewRomanPS-BoldMT" w:cs="Arial"/>
          <w:lang w:val="sr-Latn-RS"/>
        </w:rPr>
      </w:pPr>
    </w:p>
    <w:p w:rsidR="007124B3" w:rsidRDefault="007124B3" w:rsidP="00537552">
      <w:pPr>
        <w:rPr>
          <w:rFonts w:eastAsia="TimesNewRomanPS-BoldMT" w:cs="Arial"/>
          <w:lang w:val="sr-Latn-RS"/>
        </w:rPr>
      </w:pPr>
    </w:p>
    <w:p w:rsidR="00406E40" w:rsidRPr="00406E40" w:rsidRDefault="00406E40" w:rsidP="00537552">
      <w:pPr>
        <w:rPr>
          <w:rFonts w:eastAsia="TimesNewRomanPS-BoldMT" w:cs="Arial"/>
          <w:lang w:val="sr-Latn-RS"/>
        </w:rPr>
      </w:pPr>
    </w:p>
    <w:p w:rsidR="00343A18" w:rsidRPr="00F10346" w:rsidRDefault="00343A18" w:rsidP="00343A18">
      <w:pPr>
        <w:pStyle w:val="KDObrazac"/>
        <w:spacing w:before="0"/>
      </w:pPr>
      <w:bookmarkStart w:id="253" w:name="_Toc442559926"/>
      <w:proofErr w:type="gramStart"/>
      <w:r w:rsidRPr="00F10346">
        <w:t xml:space="preserve">ОБРАЗАЦ </w:t>
      </w:r>
      <w:r w:rsidR="007124B3">
        <w:rPr>
          <w:lang w:val="sr-Cyrl-RS"/>
        </w:rPr>
        <w:t>3</w:t>
      </w:r>
      <w:r w:rsidRPr="00F10346">
        <w:t>.</w:t>
      </w:r>
      <w:bookmarkEnd w:id="253"/>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355B26">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191237">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Default="00343A18" w:rsidP="00343A18">
      <w:pPr>
        <w:rPr>
          <w:rFonts w:cs="Arial"/>
          <w:lang w:val="ru-RU"/>
        </w:rPr>
      </w:pPr>
    </w:p>
    <w:p w:rsidR="00B616E7" w:rsidRDefault="00B616E7" w:rsidP="00343A18">
      <w:pPr>
        <w:rPr>
          <w:rFonts w:cs="Arial"/>
          <w:lang w:val="ru-RU"/>
        </w:rPr>
      </w:pPr>
    </w:p>
    <w:p w:rsidR="00B616E7" w:rsidRDefault="00B616E7" w:rsidP="00343A18">
      <w:pPr>
        <w:rPr>
          <w:rFonts w:cs="Arial"/>
          <w:lang w:val="ru-RU"/>
        </w:rPr>
      </w:pPr>
    </w:p>
    <w:p w:rsidR="00B616E7" w:rsidRDefault="00B616E7" w:rsidP="00343A18">
      <w:pPr>
        <w:rPr>
          <w:rFonts w:cs="Arial"/>
          <w:lang w:val="ru-RU"/>
        </w:rPr>
      </w:pPr>
    </w:p>
    <w:p w:rsidR="00B616E7" w:rsidRDefault="00B616E7" w:rsidP="00343A18">
      <w:pPr>
        <w:rPr>
          <w:rFonts w:cs="Arial"/>
          <w:lang w:val="ru-RU"/>
        </w:rPr>
      </w:pPr>
    </w:p>
    <w:p w:rsidR="00B616E7" w:rsidRDefault="00B616E7" w:rsidP="00343A18">
      <w:pPr>
        <w:rPr>
          <w:rFonts w:cs="Arial"/>
          <w:lang w:val="ru-RU"/>
        </w:rPr>
      </w:pPr>
    </w:p>
    <w:p w:rsidR="00B616E7" w:rsidRPr="00F10346" w:rsidRDefault="00B616E7" w:rsidP="00343A18">
      <w:pPr>
        <w:rPr>
          <w:rFonts w:cs="Arial"/>
          <w:lang w:val="ru-RU"/>
        </w:rPr>
      </w:pPr>
    </w:p>
    <w:p w:rsidR="00343A18" w:rsidRPr="00F10346" w:rsidRDefault="00343A18" w:rsidP="00343A18">
      <w:pPr>
        <w:pStyle w:val="KDObrazac"/>
        <w:spacing w:before="0"/>
      </w:pPr>
      <w:bookmarkStart w:id="254" w:name="_Toc442559928"/>
      <w:proofErr w:type="gramStart"/>
      <w:r w:rsidRPr="00F10346">
        <w:t xml:space="preserve">ОБРАЗАЦ </w:t>
      </w:r>
      <w:r w:rsidR="007124B3">
        <w:rPr>
          <w:lang w:val="sr-Cyrl-RS"/>
        </w:rPr>
        <w:t>4</w:t>
      </w:r>
      <w:r w:rsidRPr="00F10346">
        <w:t>.</w:t>
      </w:r>
      <w:bookmarkEnd w:id="254"/>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5" w:name="_Toc442559929"/>
      <w:r w:rsidRPr="00F10346">
        <w:rPr>
          <w:b/>
          <w:lang w:val="ru-RU"/>
        </w:rPr>
        <w:t>И З Ј А В У</w:t>
      </w:r>
      <w:bookmarkEnd w:id="25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E7BB8" w:rsidRPr="00F10346">
        <w:rPr>
          <w:rFonts w:cs="Arial"/>
        </w:rPr>
        <w:t>________________</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7E7BB8" w:rsidRPr="00F10346">
        <w:rPr>
          <w:rFonts w:cs="Arial"/>
          <w:lang w:val="ru-RU"/>
        </w:rPr>
        <w:t>_____________</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0C67B2" w:rsidRDefault="000C67B2" w:rsidP="00343A18">
      <w:pPr>
        <w:tabs>
          <w:tab w:val="left" w:pos="0"/>
          <w:tab w:val="left" w:pos="122"/>
        </w:tabs>
        <w:spacing w:before="0"/>
        <w:contextualSpacing/>
        <w:rPr>
          <w:rFonts w:cs="Arial"/>
          <w:color w:val="00B0F0"/>
          <w:lang w:val="sr-Cyrl-RS"/>
        </w:rPr>
      </w:pPr>
    </w:p>
    <w:p w:rsidR="00191237" w:rsidRDefault="00191237" w:rsidP="00343A18">
      <w:pPr>
        <w:tabs>
          <w:tab w:val="left" w:pos="0"/>
          <w:tab w:val="left" w:pos="122"/>
        </w:tabs>
        <w:spacing w:before="0"/>
        <w:contextualSpacing/>
        <w:rPr>
          <w:rFonts w:cs="Arial"/>
          <w:color w:val="00B0F0"/>
          <w:lang w:val="sr-Cyrl-RS"/>
        </w:rPr>
      </w:pPr>
    </w:p>
    <w:p w:rsidR="00191237" w:rsidRDefault="00191237" w:rsidP="00343A18">
      <w:pPr>
        <w:tabs>
          <w:tab w:val="left" w:pos="0"/>
          <w:tab w:val="left" w:pos="122"/>
        </w:tabs>
        <w:spacing w:before="0"/>
        <w:contextualSpacing/>
        <w:rPr>
          <w:rFonts w:cs="Arial"/>
          <w:color w:val="00B0F0"/>
          <w:lang w:val="sr-Cyrl-RS"/>
        </w:rPr>
      </w:pPr>
    </w:p>
    <w:p w:rsidR="00B616E7" w:rsidRPr="007447FE" w:rsidRDefault="00B616E7" w:rsidP="00343A18">
      <w:pPr>
        <w:tabs>
          <w:tab w:val="left" w:pos="0"/>
          <w:tab w:val="left" w:pos="122"/>
        </w:tabs>
        <w:spacing w:before="0"/>
        <w:contextualSpacing/>
        <w:rPr>
          <w:rFonts w:cs="Arial"/>
          <w:color w:val="00B0F0"/>
          <w:lang w:val="sr-Cyrl-RS"/>
        </w:rPr>
      </w:pPr>
    </w:p>
    <w:p w:rsidR="007E7BB8" w:rsidRPr="007124B3" w:rsidRDefault="007E7BB8" w:rsidP="007E7BB8">
      <w:pPr>
        <w:pStyle w:val="KDObrazac"/>
        <w:spacing w:before="0"/>
        <w:rPr>
          <w:lang w:val="sr-Cyrl-RS"/>
        </w:rPr>
      </w:pPr>
      <w:proofErr w:type="gramStart"/>
      <w:r w:rsidRPr="00F10346">
        <w:t xml:space="preserve">ОБРАЗАЦ </w:t>
      </w:r>
      <w:r w:rsidR="007124B3">
        <w:rPr>
          <w:lang w:val="sr-Cyrl-RS"/>
        </w:rPr>
        <w:t>5.</w:t>
      </w:r>
      <w:proofErr w:type="gramEnd"/>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p>
    <w:p w:rsidR="007E7BB8" w:rsidRDefault="007E7BB8" w:rsidP="007E7BB8">
      <w:pPr>
        <w:spacing w:after="120"/>
        <w:jc w:val="center"/>
        <w:rPr>
          <w:rFonts w:cs="Arial"/>
        </w:rPr>
      </w:pPr>
      <w:proofErr w:type="gramStart"/>
      <w:r w:rsidRPr="00F10346">
        <w:rPr>
          <w:rFonts w:cs="Arial"/>
        </w:rPr>
        <w:t>ЈН бр.</w:t>
      </w:r>
      <w:proofErr w:type="gramEnd"/>
      <w:r w:rsidRPr="00F10346">
        <w:rPr>
          <w:rFonts w:cs="Arial"/>
        </w:rPr>
        <w:t xml:space="preserve">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AF6F7C">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7124B3" w:rsidRDefault="007E7BB8" w:rsidP="00BE2EA9">
            <w:pPr>
              <w:jc w:val="center"/>
              <w:rPr>
                <w:rFonts w:cs="Arial"/>
              </w:rPr>
            </w:pPr>
            <w:r w:rsidRPr="007124B3">
              <w:rPr>
                <w:rFonts w:cs="Arial"/>
              </w:rPr>
              <w:t>трошкови прибављања средстава обезбеђења</w:t>
            </w:r>
            <w:r w:rsidR="00D020E2" w:rsidRPr="007124B3">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124B3" w:rsidRDefault="007E7BB8" w:rsidP="00925E05">
      <w:pPr>
        <w:pStyle w:val="KDObrazac"/>
        <w:spacing w:before="0"/>
        <w:rPr>
          <w:lang w:val="sr-Cyrl-RS"/>
        </w:rPr>
      </w:pPr>
      <w:r w:rsidRPr="00F10346">
        <w:rPr>
          <w:lang w:val="sr-Latn-CS"/>
        </w:rPr>
        <w:br w:type="page"/>
      </w:r>
      <w:proofErr w:type="gramStart"/>
      <w:r w:rsidR="007124B3">
        <w:lastRenderedPageBreak/>
        <w:t xml:space="preserve">ПРИЛОГ </w:t>
      </w:r>
      <w:r w:rsidR="00833A94">
        <w:rPr>
          <w:lang w:val="sr-Cyrl-RS"/>
        </w:rPr>
        <w:t>1</w:t>
      </w:r>
      <w:r w:rsidR="007124B3">
        <w:rPr>
          <w:lang w:val="sr-Cyrl-RS"/>
        </w:rPr>
        <w:t>.</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833A94" w:rsidRPr="00795E6F" w:rsidRDefault="00833A94" w:rsidP="00833A94">
      <w:pPr>
        <w:pStyle w:val="KDObrazac"/>
        <w:spacing w:before="0"/>
        <w:rPr>
          <w:lang w:val="sr-Cyrl-RS"/>
        </w:rPr>
      </w:pPr>
      <w:r>
        <w:lastRenderedPageBreak/>
        <w:t xml:space="preserve">ПРИЛОГ </w:t>
      </w:r>
      <w:r>
        <w:rPr>
          <w:lang w:val="sr-Cyrl-RS"/>
        </w:rPr>
        <w:t>2</w:t>
      </w:r>
    </w:p>
    <w:p w:rsidR="00833A94" w:rsidRPr="00FE338C" w:rsidRDefault="00833A94" w:rsidP="00833A94">
      <w:pPr>
        <w:spacing w:before="0"/>
        <w:rPr>
          <w:rFonts w:cs="Arial"/>
          <w:lang w:val="sr-Cyrl-RS"/>
        </w:rPr>
      </w:pPr>
    </w:p>
    <w:p w:rsidR="00833A94" w:rsidRPr="00FE338C" w:rsidRDefault="00833A94" w:rsidP="00833A94">
      <w:pPr>
        <w:spacing w:before="0"/>
        <w:rPr>
          <w:rFonts w:cs="Arial"/>
          <w:lang w:val="sr-Cyrl-RS"/>
        </w:rPr>
      </w:pPr>
    </w:p>
    <w:p w:rsidR="00833A94" w:rsidRPr="00FE338C" w:rsidRDefault="00833A94" w:rsidP="00833A94">
      <w:pPr>
        <w:spacing w:before="0"/>
        <w:rPr>
          <w:rFonts w:cs="Arial"/>
          <w:lang w:val="sr-Cyrl-RS"/>
        </w:rPr>
      </w:pPr>
    </w:p>
    <w:p w:rsidR="00833A94" w:rsidRPr="00FE338C" w:rsidRDefault="00833A94" w:rsidP="00833A94">
      <w:pPr>
        <w:spacing w:before="0"/>
        <w:rPr>
          <w:rFonts w:cs="Arial"/>
          <w:lang w:val="sr-Cyrl-RS"/>
        </w:rPr>
      </w:pPr>
    </w:p>
    <w:p w:rsidR="00833A94" w:rsidRPr="00FE338C" w:rsidRDefault="00833A94" w:rsidP="00833A94">
      <w:pPr>
        <w:spacing w:before="0"/>
        <w:rPr>
          <w:rFonts w:cs="Arial"/>
        </w:rPr>
      </w:pPr>
      <w:proofErr w:type="gramStart"/>
      <w:r w:rsidRPr="00FE338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E338C">
        <w:rPr>
          <w:rFonts w:cs="Arial"/>
        </w:rPr>
        <w:t xml:space="preserve"> </w:t>
      </w:r>
      <w:proofErr w:type="gramStart"/>
      <w:r w:rsidRPr="00FE338C">
        <w:rPr>
          <w:rFonts w:cs="Arial"/>
        </w:rPr>
        <w:t>РС бр.</w:t>
      </w:r>
      <w:proofErr w:type="gramEnd"/>
      <w:r w:rsidRPr="00FE338C">
        <w:rPr>
          <w:rFonts w:cs="Arial"/>
        </w:rPr>
        <w:t xml:space="preserve"> </w:t>
      </w:r>
      <w:proofErr w:type="gramStart"/>
      <w:r w:rsidRPr="00FE338C">
        <w:rPr>
          <w:rFonts w:cs="Arial"/>
        </w:rPr>
        <w:t>43/04, 62/06, 111/09 др.</w:t>
      </w:r>
      <w:proofErr w:type="gramEnd"/>
      <w:r w:rsidRPr="00FE338C">
        <w:rPr>
          <w:rFonts w:cs="Arial"/>
        </w:rPr>
        <w:t xml:space="preserve"> </w:t>
      </w:r>
      <w:proofErr w:type="gramStart"/>
      <w:r w:rsidRPr="00FE338C">
        <w:rPr>
          <w:rFonts w:cs="Arial"/>
        </w:rPr>
        <w:t>закон</w:t>
      </w:r>
      <w:proofErr w:type="gramEnd"/>
      <w:r w:rsidRPr="00FE338C">
        <w:rPr>
          <w:rFonts w:cs="Arial"/>
        </w:rPr>
        <w:t xml:space="preserve"> и 31/11) и тачке 1, 2. </w:t>
      </w:r>
      <w:proofErr w:type="gramStart"/>
      <w:r w:rsidRPr="00FE338C">
        <w:rPr>
          <w:rFonts w:cs="Arial"/>
        </w:rPr>
        <w:t>и</w:t>
      </w:r>
      <w:proofErr w:type="gramEnd"/>
      <w:r w:rsidRPr="00FE338C">
        <w:rPr>
          <w:rFonts w:cs="Arial"/>
        </w:rPr>
        <w:t xml:space="preserve"> 6. Одлуке о облику садржини и начину коришћења јединствених инструмената платног промета</w:t>
      </w:r>
    </w:p>
    <w:p w:rsidR="00833A94" w:rsidRPr="00FE338C" w:rsidRDefault="00833A94" w:rsidP="00833A94">
      <w:pPr>
        <w:spacing w:before="0"/>
        <w:rPr>
          <w:rFonts w:cs="Arial"/>
        </w:rPr>
      </w:pPr>
    </w:p>
    <w:p w:rsidR="00833A94" w:rsidRPr="00FE338C" w:rsidRDefault="00833A94" w:rsidP="00833A94">
      <w:pPr>
        <w:spacing w:before="0"/>
        <w:rPr>
          <w:rFonts w:cs="Arial"/>
          <w:lang w:val="ru-RU"/>
        </w:rPr>
      </w:pPr>
      <w:r w:rsidRPr="00FE338C">
        <w:rPr>
          <w:rFonts w:cs="Arial"/>
        </w:rPr>
        <w:t>ДУЖНИК</w:t>
      </w:r>
      <w:proofErr w:type="gramStart"/>
      <w:r w:rsidRPr="00FE338C">
        <w:rPr>
          <w:rFonts w:cs="Arial"/>
        </w:rPr>
        <w:t xml:space="preserve">:  </w:t>
      </w:r>
      <w:r w:rsidRPr="00FE338C">
        <w:rPr>
          <w:rFonts w:cs="Arial"/>
          <w:lang w:val="ru-RU"/>
        </w:rPr>
        <w:t>…………………………………………………………………………........................</w:t>
      </w:r>
      <w:proofErr w:type="gramEnd"/>
    </w:p>
    <w:p w:rsidR="00833A94" w:rsidRPr="00FE338C" w:rsidRDefault="00833A94" w:rsidP="00833A94">
      <w:pPr>
        <w:spacing w:before="0"/>
        <w:rPr>
          <w:rFonts w:cs="Arial"/>
        </w:rPr>
      </w:pPr>
      <w:r w:rsidRPr="00FE338C">
        <w:rPr>
          <w:rFonts w:cs="Arial"/>
        </w:rPr>
        <w:t>(</w:t>
      </w:r>
      <w:proofErr w:type="gramStart"/>
      <w:r w:rsidRPr="00FE338C">
        <w:rPr>
          <w:rFonts w:cs="Arial"/>
        </w:rPr>
        <w:t>назив</w:t>
      </w:r>
      <w:proofErr w:type="gramEnd"/>
      <w:r w:rsidRPr="00FE338C">
        <w:rPr>
          <w:rFonts w:cs="Arial"/>
        </w:rPr>
        <w:t xml:space="preserve"> и седиште Понуђача)</w:t>
      </w:r>
    </w:p>
    <w:p w:rsidR="00833A94" w:rsidRPr="00FE338C" w:rsidRDefault="00833A94" w:rsidP="00833A94">
      <w:pPr>
        <w:spacing w:before="0"/>
        <w:rPr>
          <w:rFonts w:cs="Arial"/>
        </w:rPr>
      </w:pPr>
      <w:r w:rsidRPr="00FE338C">
        <w:rPr>
          <w:rFonts w:cs="Arial"/>
        </w:rPr>
        <w:t>МАТИЧНИ БРОЈ ДУЖНИКА (Понуђача): ..................................................................</w:t>
      </w:r>
    </w:p>
    <w:p w:rsidR="00833A94" w:rsidRPr="00FE338C" w:rsidRDefault="00833A94" w:rsidP="00833A94">
      <w:pPr>
        <w:spacing w:before="0"/>
        <w:rPr>
          <w:rFonts w:cs="Arial"/>
        </w:rPr>
      </w:pPr>
      <w:r w:rsidRPr="00FE338C">
        <w:rPr>
          <w:rFonts w:cs="Arial"/>
        </w:rPr>
        <w:t>ТЕКУЋИ РАЧУН ДУЖНИКА (Понуђача): ...................................................................</w:t>
      </w:r>
    </w:p>
    <w:p w:rsidR="00833A94" w:rsidRPr="00FE338C" w:rsidRDefault="00833A94" w:rsidP="00833A94">
      <w:pPr>
        <w:spacing w:before="0"/>
        <w:rPr>
          <w:rFonts w:cs="Arial"/>
        </w:rPr>
      </w:pPr>
      <w:r w:rsidRPr="00FE338C">
        <w:rPr>
          <w:rFonts w:cs="Arial"/>
        </w:rPr>
        <w:t>ПИБ ДУЖНИКА (Понуђача): ........................................................................................</w:t>
      </w:r>
    </w:p>
    <w:p w:rsidR="00833A94" w:rsidRPr="00FE338C" w:rsidRDefault="00833A94" w:rsidP="00833A94">
      <w:pPr>
        <w:spacing w:before="0"/>
        <w:rPr>
          <w:rFonts w:cs="Arial"/>
        </w:rPr>
      </w:pPr>
    </w:p>
    <w:p w:rsidR="00833A94" w:rsidRPr="00FE338C" w:rsidRDefault="00833A94" w:rsidP="00833A94">
      <w:pPr>
        <w:spacing w:before="0"/>
        <w:rPr>
          <w:rFonts w:cs="Arial"/>
        </w:rPr>
      </w:pPr>
      <w:proofErr w:type="gramStart"/>
      <w:r w:rsidRPr="00FE338C">
        <w:rPr>
          <w:rFonts w:cs="Arial"/>
        </w:rPr>
        <w:t>и</w:t>
      </w:r>
      <w:proofErr w:type="gramEnd"/>
      <w:r w:rsidRPr="00FE338C">
        <w:rPr>
          <w:rFonts w:cs="Arial"/>
        </w:rPr>
        <w:t xml:space="preserve"> з д а ј е  д а н а ............................ године</w:t>
      </w:r>
    </w:p>
    <w:p w:rsidR="00833A94" w:rsidRPr="00FE338C" w:rsidRDefault="00833A94" w:rsidP="00833A94">
      <w:pPr>
        <w:spacing w:before="0"/>
        <w:rPr>
          <w:rFonts w:cs="Arial"/>
        </w:rPr>
      </w:pPr>
    </w:p>
    <w:p w:rsidR="00833A94" w:rsidRPr="00FE338C" w:rsidRDefault="00833A94" w:rsidP="00833A94">
      <w:pPr>
        <w:spacing w:before="0"/>
        <w:rPr>
          <w:rFonts w:cs="Arial"/>
        </w:rPr>
      </w:pPr>
    </w:p>
    <w:p w:rsidR="00833A94" w:rsidRPr="00FE338C" w:rsidRDefault="00833A94" w:rsidP="00833A94">
      <w:pPr>
        <w:spacing w:before="0"/>
        <w:jc w:val="center"/>
        <w:rPr>
          <w:rFonts w:cs="Arial"/>
          <w:b/>
        </w:rPr>
      </w:pPr>
      <w:r w:rsidRPr="00FE338C">
        <w:rPr>
          <w:rFonts w:cs="Arial"/>
          <w:b/>
        </w:rPr>
        <w:t xml:space="preserve">МЕНИЧНО ПИСМО – ОВЛАШЋЕЊЕ ЗА </w:t>
      </w:r>
      <w:proofErr w:type="gramStart"/>
      <w:r w:rsidRPr="00FE338C">
        <w:rPr>
          <w:rFonts w:cs="Arial"/>
          <w:b/>
        </w:rPr>
        <w:t>КОРИСНИКА  БЛАНКО</w:t>
      </w:r>
      <w:proofErr w:type="gramEnd"/>
      <w:r w:rsidRPr="00FE338C">
        <w:rPr>
          <w:rFonts w:cs="Arial"/>
          <w:b/>
        </w:rPr>
        <w:t xml:space="preserve"> СОПСТВЕНЕ МЕНИЦЕ</w:t>
      </w:r>
    </w:p>
    <w:p w:rsidR="00833A94" w:rsidRPr="00FE338C" w:rsidRDefault="00833A94" w:rsidP="00833A94">
      <w:pPr>
        <w:spacing w:before="0"/>
        <w:jc w:val="center"/>
        <w:rPr>
          <w:rFonts w:cs="Arial"/>
          <w:b/>
        </w:rPr>
      </w:pPr>
    </w:p>
    <w:p w:rsidR="00833A94" w:rsidRPr="00FE338C" w:rsidRDefault="00833A94" w:rsidP="00833A9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E338C">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E338C">
        <w:rPr>
          <w:rFonts w:cs="Arial"/>
          <w:b w:val="0"/>
          <w:sz w:val="22"/>
          <w:szCs w:val="22"/>
        </w:rPr>
        <w:t>тек</w:t>
      </w:r>
      <w:proofErr w:type="gramEnd"/>
      <w:r w:rsidRPr="00FE338C">
        <w:rPr>
          <w:rFonts w:cs="Arial"/>
          <w:b w:val="0"/>
          <w:sz w:val="22"/>
          <w:szCs w:val="22"/>
        </w:rPr>
        <w:t xml:space="preserve">. </w:t>
      </w:r>
      <w:proofErr w:type="gramStart"/>
      <w:r w:rsidRPr="00FE338C">
        <w:rPr>
          <w:rFonts w:cs="Arial"/>
          <w:b w:val="0"/>
          <w:sz w:val="22"/>
          <w:szCs w:val="22"/>
        </w:rPr>
        <w:t>рачуна</w:t>
      </w:r>
      <w:proofErr w:type="gramEnd"/>
      <w:r w:rsidRPr="00FE338C">
        <w:rPr>
          <w:rFonts w:cs="Arial"/>
          <w:b w:val="0"/>
          <w:sz w:val="22"/>
          <w:szCs w:val="22"/>
        </w:rPr>
        <w:t xml:space="preserve">: 160-700-13 Banka Intesa, </w:t>
      </w:r>
    </w:p>
    <w:p w:rsidR="00833A94" w:rsidRPr="00FE338C" w:rsidRDefault="00833A94" w:rsidP="00833A9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833A94" w:rsidRPr="00FE338C" w:rsidRDefault="00833A94" w:rsidP="00833A94">
      <w:pPr>
        <w:spacing w:before="0"/>
        <w:rPr>
          <w:rFonts w:cs="Arial"/>
        </w:rPr>
      </w:pPr>
      <w:proofErr w:type="gramStart"/>
      <w:r w:rsidRPr="00FE338C">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833A94" w:rsidRPr="00FE338C" w:rsidRDefault="00833A94" w:rsidP="00833A94">
      <w:pPr>
        <w:spacing w:before="0"/>
        <w:rPr>
          <w:rFonts w:cs="Arial"/>
        </w:rPr>
      </w:pPr>
      <w:r w:rsidRPr="00FE338C">
        <w:rPr>
          <w:rFonts w:cs="Arial"/>
        </w:rPr>
        <w:t>Овлaшћуjeмo Пoвeриoцa, дa прeдaту мeницу брoj _________________________ (</w:t>
      </w:r>
      <w:r w:rsidRPr="00FE338C">
        <w:rPr>
          <w:rFonts w:cs="Arial"/>
          <w:iCs/>
        </w:rPr>
        <w:t xml:space="preserve">уписати сeриjски брoj мeницe) </w:t>
      </w:r>
      <w:r w:rsidRPr="00FE338C">
        <w:rPr>
          <w:rFonts w:cs="Arial"/>
        </w:rPr>
        <w:t xml:space="preserve">мoжe пoпунити у изнoсу </w:t>
      </w:r>
      <w:r w:rsidRPr="00FE338C">
        <w:rPr>
          <w:rFonts w:cs="Arial"/>
          <w:iCs/>
          <w:lang w:val="sr-Cyrl-RS"/>
        </w:rPr>
        <w:t>2</w:t>
      </w:r>
      <w:proofErr w:type="gramStart"/>
      <w:r w:rsidRPr="00FE338C">
        <w:rPr>
          <w:rFonts w:cs="Arial"/>
        </w:rPr>
        <w:t>%  oд</w:t>
      </w:r>
      <w:proofErr w:type="gramEnd"/>
      <w:r w:rsidRPr="00FE338C">
        <w:rPr>
          <w:rFonts w:cs="Arial"/>
        </w:rPr>
        <w:t xml:space="preserve"> врeднoсти пoнудe бeз ПДВ, зa oзбиљнoст пoнудe у о</w:t>
      </w:r>
      <w:r w:rsidRPr="00FE338C">
        <w:rPr>
          <w:rFonts w:cs="Arial"/>
          <w:lang w:val="sr-Cyrl-RS"/>
        </w:rPr>
        <w:t>т</w:t>
      </w:r>
      <w:r w:rsidRPr="00FE338C">
        <w:rPr>
          <w:rFonts w:cs="Arial"/>
        </w:rPr>
        <w:t xml:space="preserve">вореном поступку јавне набавке </w:t>
      </w:r>
      <w:r w:rsidRPr="00FE338C">
        <w:rPr>
          <w:rFonts w:cs="Arial"/>
          <w:lang w:val="sr-Cyrl-RS"/>
        </w:rPr>
        <w:t xml:space="preserve">добара </w:t>
      </w:r>
      <w:r w:rsidRPr="00FE338C">
        <w:rPr>
          <w:rFonts w:cs="Arial"/>
        </w:rPr>
        <w:t>____________(</w:t>
      </w:r>
      <w:r w:rsidRPr="00FE338C">
        <w:rPr>
          <w:rFonts w:cs="Arial"/>
          <w:lang w:val="sr-Cyrl-RS"/>
        </w:rPr>
        <w:t>предмет</w:t>
      </w:r>
      <w:r w:rsidRPr="00FE338C">
        <w:rPr>
          <w:rFonts w:cs="Arial"/>
        </w:rPr>
        <w:t>)</w:t>
      </w:r>
      <w:r w:rsidRPr="00FE338C">
        <w:rPr>
          <w:rFonts w:cs="Arial"/>
          <w:lang w:val="sr-Cyrl-RS"/>
        </w:rPr>
        <w:t>_________(бројЈН),</w:t>
      </w:r>
      <w:r w:rsidRPr="00FE338C">
        <w:rPr>
          <w:rFonts w:cs="Arial"/>
        </w:rPr>
        <w:t>сa рoкoм вaжења минимално_____ (уписати број дана,мин.30 дана) дужим од рока важења понуде,</w:t>
      </w:r>
      <w:r w:rsidRPr="00FE338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E338C">
        <w:rPr>
          <w:rFonts w:cs="Arial"/>
        </w:rPr>
        <w:t>.</w:t>
      </w:r>
    </w:p>
    <w:p w:rsidR="00833A94" w:rsidRPr="00FE338C" w:rsidRDefault="00833A94" w:rsidP="00833A94">
      <w:pPr>
        <w:spacing w:before="0"/>
        <w:rPr>
          <w:rFonts w:cs="Arial"/>
        </w:rPr>
      </w:pPr>
    </w:p>
    <w:p w:rsidR="00833A94" w:rsidRPr="00FE338C" w:rsidRDefault="00833A94" w:rsidP="00833A94">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 xml:space="preserve">Истовремено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шћу</w:t>
      </w:r>
      <w:r w:rsidRPr="00FE338C">
        <w:rPr>
          <w:rFonts w:ascii="Arial" w:hAnsi="Arial" w:cs="Arial"/>
          <w:color w:val="auto"/>
          <w:sz w:val="22"/>
          <w:szCs w:val="22"/>
        </w:rPr>
        <w:t>je</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пуни м</w:t>
      </w:r>
      <w:r w:rsidRPr="00FE338C">
        <w:rPr>
          <w:rFonts w:ascii="Arial" w:hAnsi="Arial" w:cs="Arial"/>
          <w:color w:val="auto"/>
          <w:sz w:val="22"/>
          <w:szCs w:val="22"/>
        </w:rPr>
        <w:t>e</w:t>
      </w:r>
      <w:r w:rsidRPr="00FE338C">
        <w:rPr>
          <w:rFonts w:ascii="Arial" w:hAnsi="Arial" w:cs="Arial"/>
          <w:color w:val="auto"/>
          <w:sz w:val="22"/>
          <w:szCs w:val="22"/>
          <w:lang w:val="sr-Cyrl-CS"/>
        </w:rPr>
        <w:t>ницу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изн</w:t>
      </w:r>
      <w:r w:rsidRPr="00FE338C">
        <w:rPr>
          <w:rFonts w:ascii="Arial" w:hAnsi="Arial" w:cs="Arial"/>
          <w:color w:val="auto"/>
          <w:sz w:val="22"/>
          <w:szCs w:val="22"/>
        </w:rPr>
        <w:t>o</w:t>
      </w:r>
      <w:r w:rsidRPr="00FE338C">
        <w:rPr>
          <w:rFonts w:ascii="Arial" w:hAnsi="Arial" w:cs="Arial"/>
          <w:color w:val="auto"/>
          <w:sz w:val="22"/>
          <w:szCs w:val="22"/>
          <w:lang w:val="sr-Cyrl-CS"/>
        </w:rPr>
        <w:t xml:space="preserve">с </w:t>
      </w:r>
      <w:r w:rsidRPr="00FE338C">
        <w:rPr>
          <w:rFonts w:ascii="Arial" w:hAnsi="Arial" w:cs="Arial"/>
          <w:color w:val="auto"/>
          <w:sz w:val="22"/>
          <w:szCs w:val="22"/>
        </w:rPr>
        <w:t>o</w:t>
      </w:r>
      <w:r w:rsidRPr="00FE338C">
        <w:rPr>
          <w:rFonts w:ascii="Arial" w:hAnsi="Arial" w:cs="Arial"/>
          <w:color w:val="auto"/>
          <w:sz w:val="22"/>
          <w:szCs w:val="22"/>
          <w:lang w:val="sr-Cyrl-CS"/>
        </w:rPr>
        <w:t xml:space="preserve">д </w:t>
      </w:r>
      <w:r w:rsidRPr="00FE338C">
        <w:rPr>
          <w:rFonts w:cs="Arial"/>
          <w:iCs/>
          <w:color w:val="auto"/>
          <w:sz w:val="22"/>
          <w:szCs w:val="22"/>
        </w:rPr>
        <w:t>__</w:t>
      </w:r>
      <w:r w:rsidRPr="00FE338C">
        <w:rPr>
          <w:rFonts w:cs="Arial"/>
          <w:color w:val="auto"/>
          <w:sz w:val="22"/>
          <w:szCs w:val="22"/>
        </w:rPr>
        <w:t>% (уписати проценат) oд врeднoсти пoнудe бeз ПДВ</w:t>
      </w:r>
      <w:r w:rsidRPr="00FE338C">
        <w:rPr>
          <w:rFonts w:ascii="Arial" w:hAnsi="Arial" w:cs="Arial"/>
          <w:color w:val="auto"/>
          <w:sz w:val="22"/>
          <w:szCs w:val="22"/>
          <w:lang w:val="sr-Cyrl-CS"/>
        </w:rPr>
        <w:t xml:space="preserve"> и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б</w:t>
      </w:r>
      <w:r w:rsidRPr="00FE338C">
        <w:rPr>
          <w:rFonts w:ascii="Arial" w:hAnsi="Arial" w:cs="Arial"/>
          <w:color w:val="auto"/>
          <w:sz w:val="22"/>
          <w:szCs w:val="22"/>
        </w:rPr>
        <w:t>e</w:t>
      </w:r>
      <w:r w:rsidRPr="00FE338C">
        <w:rPr>
          <w:rFonts w:ascii="Arial" w:hAnsi="Arial" w:cs="Arial"/>
          <w:color w:val="auto"/>
          <w:sz w:val="22"/>
          <w:szCs w:val="22"/>
          <w:lang w:val="sr-Cyrl-CS"/>
        </w:rPr>
        <w:t>зусл</w:t>
      </w:r>
      <w:r w:rsidRPr="00FE338C">
        <w:rPr>
          <w:rFonts w:ascii="Arial" w:hAnsi="Arial" w:cs="Arial"/>
          <w:color w:val="auto"/>
          <w:sz w:val="22"/>
          <w:szCs w:val="22"/>
        </w:rPr>
        <w:t>o</w:t>
      </w:r>
      <w:r w:rsidRPr="00FE338C">
        <w:rPr>
          <w:rFonts w:ascii="Arial" w:hAnsi="Arial" w:cs="Arial"/>
          <w:color w:val="auto"/>
          <w:sz w:val="22"/>
          <w:szCs w:val="22"/>
          <w:lang w:val="sr-Cyrl-CS"/>
        </w:rPr>
        <w:t>вн</w:t>
      </w:r>
      <w:r w:rsidRPr="00FE338C">
        <w:rPr>
          <w:rFonts w:ascii="Arial" w:hAnsi="Arial" w:cs="Arial"/>
          <w:color w:val="auto"/>
          <w:sz w:val="22"/>
          <w:szCs w:val="22"/>
        </w:rPr>
        <w:t>o</w:t>
      </w:r>
      <w:r w:rsidRPr="00FE338C">
        <w:rPr>
          <w:rFonts w:ascii="Arial" w:hAnsi="Arial" w:cs="Arial"/>
          <w:color w:val="auto"/>
          <w:sz w:val="22"/>
          <w:szCs w:val="22"/>
          <w:lang w:val="sr-Cyrl-CS"/>
        </w:rPr>
        <w:t xml:space="preserve"> и н</w:t>
      </w:r>
      <w:r w:rsidRPr="00FE338C">
        <w:rPr>
          <w:rFonts w:ascii="Arial" w:hAnsi="Arial" w:cs="Arial"/>
          <w:color w:val="auto"/>
          <w:sz w:val="22"/>
          <w:szCs w:val="22"/>
        </w:rPr>
        <w:t>eo</w:t>
      </w:r>
      <w:r w:rsidRPr="00FE338C">
        <w:rPr>
          <w:rFonts w:ascii="Arial" w:hAnsi="Arial" w:cs="Arial"/>
          <w:color w:val="auto"/>
          <w:sz w:val="22"/>
          <w:szCs w:val="22"/>
          <w:lang w:val="sr-Cyrl-CS"/>
        </w:rPr>
        <w:t>п</w:t>
      </w:r>
      <w:r w:rsidRPr="00FE338C">
        <w:rPr>
          <w:rFonts w:ascii="Arial" w:hAnsi="Arial" w:cs="Arial"/>
          <w:color w:val="auto"/>
          <w:sz w:val="22"/>
          <w:szCs w:val="22"/>
        </w:rPr>
        <w:t>o</w:t>
      </w:r>
      <w:r w:rsidRPr="00FE338C">
        <w:rPr>
          <w:rFonts w:ascii="Arial" w:hAnsi="Arial" w:cs="Arial"/>
          <w:color w:val="auto"/>
          <w:sz w:val="22"/>
          <w:szCs w:val="22"/>
          <w:lang w:val="sr-Cyrl-CS"/>
        </w:rPr>
        <w:t>зив</w:t>
      </w:r>
      <w:r w:rsidRPr="00FE338C">
        <w:rPr>
          <w:rFonts w:ascii="Arial" w:hAnsi="Arial" w:cs="Arial"/>
          <w:color w:val="auto"/>
          <w:sz w:val="22"/>
          <w:szCs w:val="22"/>
        </w:rPr>
        <w:t>o</w:t>
      </w:r>
      <w:r w:rsidRPr="00FE338C">
        <w:rPr>
          <w:rFonts w:ascii="Arial" w:hAnsi="Arial" w:cs="Arial"/>
          <w:color w:val="auto"/>
          <w:sz w:val="22"/>
          <w:szCs w:val="22"/>
          <w:lang w:val="sr-Cyrl-CS"/>
        </w:rPr>
        <w:t>, б</w:t>
      </w:r>
      <w:r w:rsidRPr="00FE338C">
        <w:rPr>
          <w:rFonts w:ascii="Arial" w:hAnsi="Arial" w:cs="Arial"/>
          <w:color w:val="auto"/>
          <w:sz w:val="22"/>
          <w:szCs w:val="22"/>
        </w:rPr>
        <w:t>e</w:t>
      </w:r>
      <w:r w:rsidRPr="00FE338C">
        <w:rPr>
          <w:rFonts w:ascii="Arial" w:hAnsi="Arial" w:cs="Arial"/>
          <w:color w:val="auto"/>
          <w:sz w:val="22"/>
          <w:szCs w:val="22"/>
          <w:lang w:val="sr-Cyrl-CS"/>
        </w:rPr>
        <w:t>з пр</w:t>
      </w:r>
      <w:r w:rsidRPr="00FE338C">
        <w:rPr>
          <w:rFonts w:ascii="Arial" w:hAnsi="Arial" w:cs="Arial"/>
          <w:color w:val="auto"/>
          <w:sz w:val="22"/>
          <w:szCs w:val="22"/>
        </w:rPr>
        <w:t>o</w:t>
      </w:r>
      <w:r w:rsidRPr="00FE338C">
        <w:rPr>
          <w:rFonts w:ascii="Arial" w:hAnsi="Arial" w:cs="Arial"/>
          <w:color w:val="auto"/>
          <w:sz w:val="22"/>
          <w:szCs w:val="22"/>
          <w:lang w:val="sr-Cyrl-CS"/>
        </w:rPr>
        <w:t>т</w:t>
      </w:r>
      <w:r w:rsidRPr="00FE338C">
        <w:rPr>
          <w:rFonts w:ascii="Arial" w:hAnsi="Arial" w:cs="Arial"/>
          <w:color w:val="auto"/>
          <w:sz w:val="22"/>
          <w:szCs w:val="22"/>
        </w:rPr>
        <w:t>e</w:t>
      </w:r>
      <w:r w:rsidRPr="00FE338C">
        <w:rPr>
          <w:rFonts w:ascii="Arial" w:hAnsi="Arial" w:cs="Arial"/>
          <w:color w:val="auto"/>
          <w:sz w:val="22"/>
          <w:szCs w:val="22"/>
          <w:lang w:val="sr-Cyrl-CS"/>
        </w:rPr>
        <w:t>ст</w:t>
      </w:r>
      <w:r w:rsidRPr="00FE338C">
        <w:rPr>
          <w:rFonts w:ascii="Arial" w:hAnsi="Arial" w:cs="Arial"/>
          <w:color w:val="auto"/>
          <w:sz w:val="22"/>
          <w:szCs w:val="22"/>
        </w:rPr>
        <w:t>a</w:t>
      </w:r>
      <w:r w:rsidRPr="00FE338C">
        <w:rPr>
          <w:rFonts w:ascii="Arial" w:hAnsi="Arial" w:cs="Arial"/>
          <w:color w:val="auto"/>
          <w:sz w:val="22"/>
          <w:szCs w:val="22"/>
          <w:lang w:val="sr-Cyrl-CS"/>
        </w:rPr>
        <w:t xml:space="preserve"> и тр</w:t>
      </w:r>
      <w:r w:rsidRPr="00FE338C">
        <w:rPr>
          <w:rFonts w:ascii="Arial" w:hAnsi="Arial" w:cs="Arial"/>
          <w:color w:val="auto"/>
          <w:sz w:val="22"/>
          <w:szCs w:val="22"/>
        </w:rPr>
        <w:t>o</w:t>
      </w:r>
      <w:r w:rsidRPr="00FE338C">
        <w:rPr>
          <w:rFonts w:ascii="Arial" w:hAnsi="Arial" w:cs="Arial"/>
          <w:color w:val="auto"/>
          <w:sz w:val="22"/>
          <w:szCs w:val="22"/>
          <w:lang w:val="sr-Cyrl-CS"/>
        </w:rPr>
        <w:t>шк</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в</w:t>
      </w:r>
      <w:r w:rsidRPr="00FE338C">
        <w:rPr>
          <w:rFonts w:ascii="Arial" w:hAnsi="Arial" w:cs="Arial"/>
          <w:color w:val="auto"/>
          <w:sz w:val="22"/>
          <w:szCs w:val="22"/>
        </w:rPr>
        <w:t>a</w:t>
      </w:r>
      <w:r w:rsidRPr="00FE338C">
        <w:rPr>
          <w:rFonts w:ascii="Arial" w:hAnsi="Arial" w:cs="Arial"/>
          <w:color w:val="auto"/>
          <w:sz w:val="22"/>
          <w:szCs w:val="22"/>
          <w:lang w:val="sr-Cyrl-CS"/>
        </w:rPr>
        <w:t>нсудски у скл</w:t>
      </w:r>
      <w:r w:rsidRPr="00FE338C">
        <w:rPr>
          <w:rFonts w:ascii="Arial" w:hAnsi="Arial" w:cs="Arial"/>
          <w:color w:val="auto"/>
          <w:sz w:val="22"/>
          <w:szCs w:val="22"/>
        </w:rPr>
        <w:t>a</w:t>
      </w:r>
      <w:r w:rsidRPr="00FE338C">
        <w:rPr>
          <w:rFonts w:ascii="Arial" w:hAnsi="Arial" w:cs="Arial"/>
          <w:color w:val="auto"/>
          <w:sz w:val="22"/>
          <w:szCs w:val="22"/>
          <w:lang w:val="sr-Cyrl-CS"/>
        </w:rPr>
        <w:t>ду с</w:t>
      </w:r>
      <w:r w:rsidRPr="00FE338C">
        <w:rPr>
          <w:rFonts w:ascii="Arial" w:hAnsi="Arial" w:cs="Arial"/>
          <w:color w:val="auto"/>
          <w:sz w:val="22"/>
          <w:szCs w:val="22"/>
        </w:rPr>
        <w:t>a</w:t>
      </w:r>
      <w:r w:rsidRPr="00FE338C">
        <w:rPr>
          <w:rFonts w:ascii="Arial" w:hAnsi="Arial" w:cs="Arial"/>
          <w:color w:val="auto"/>
          <w:sz w:val="22"/>
          <w:szCs w:val="22"/>
          <w:lang w:val="sr-Cyrl-CS"/>
        </w:rPr>
        <w:t xml:space="preserve"> в</w:t>
      </w:r>
      <w:r w:rsidRPr="00FE338C">
        <w:rPr>
          <w:rFonts w:ascii="Arial" w:hAnsi="Arial" w:cs="Arial"/>
          <w:color w:val="auto"/>
          <w:sz w:val="22"/>
          <w:szCs w:val="22"/>
        </w:rPr>
        <w:t>a</w:t>
      </w:r>
      <w:r w:rsidRPr="00FE338C">
        <w:rPr>
          <w:rFonts w:ascii="Arial" w:hAnsi="Arial" w:cs="Arial"/>
          <w:color w:val="auto"/>
          <w:sz w:val="22"/>
          <w:szCs w:val="22"/>
          <w:lang w:val="sr-Cyrl-CS"/>
        </w:rPr>
        <w:t>ж</w:t>
      </w:r>
      <w:r w:rsidRPr="00FE338C">
        <w:rPr>
          <w:rFonts w:ascii="Arial" w:hAnsi="Arial" w:cs="Arial"/>
          <w:color w:val="auto"/>
          <w:sz w:val="22"/>
          <w:szCs w:val="22"/>
        </w:rPr>
        <w:t>e</w:t>
      </w:r>
      <w:r w:rsidRPr="00FE338C">
        <w:rPr>
          <w:rFonts w:ascii="Arial" w:hAnsi="Arial" w:cs="Arial"/>
          <w:color w:val="auto"/>
          <w:sz w:val="22"/>
          <w:szCs w:val="22"/>
          <w:lang w:val="sr-Cyrl-CS"/>
        </w:rPr>
        <w:t>ћим пр</w:t>
      </w:r>
      <w:r w:rsidRPr="00FE338C">
        <w:rPr>
          <w:rFonts w:ascii="Arial" w:hAnsi="Arial" w:cs="Arial"/>
          <w:color w:val="auto"/>
          <w:sz w:val="22"/>
          <w:szCs w:val="22"/>
        </w:rPr>
        <w:t>o</w:t>
      </w:r>
      <w:r w:rsidRPr="00FE338C">
        <w:rPr>
          <w:rFonts w:ascii="Arial" w:hAnsi="Arial" w:cs="Arial"/>
          <w:color w:val="auto"/>
          <w:sz w:val="22"/>
          <w:szCs w:val="22"/>
          <w:lang w:val="sr-Cyrl-CS"/>
        </w:rPr>
        <w:t>писим</w:t>
      </w:r>
      <w:r w:rsidRPr="00FE338C">
        <w:rPr>
          <w:rFonts w:ascii="Arial" w:hAnsi="Arial" w:cs="Arial"/>
          <w:color w:val="auto"/>
          <w:sz w:val="22"/>
          <w:szCs w:val="22"/>
        </w:rPr>
        <w:t>a</w:t>
      </w:r>
      <w:r w:rsidRPr="00FE338C">
        <w:rPr>
          <w:rFonts w:ascii="Arial" w:hAnsi="Arial" w:cs="Arial"/>
          <w:color w:val="auto"/>
          <w:sz w:val="22"/>
          <w:szCs w:val="22"/>
          <w:lang w:val="sr-Cyrl-CS"/>
        </w:rPr>
        <w:t xml:space="preserve"> извршити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с</w:t>
      </w:r>
      <w:r w:rsidRPr="00FE338C">
        <w:rPr>
          <w:rFonts w:ascii="Arial" w:hAnsi="Arial" w:cs="Arial"/>
          <w:color w:val="auto"/>
          <w:sz w:val="22"/>
          <w:szCs w:val="22"/>
        </w:rPr>
        <w:t>a</w:t>
      </w:r>
      <w:r w:rsidRPr="00FE338C">
        <w:rPr>
          <w:rFonts w:ascii="Arial" w:hAnsi="Arial" w:cs="Arial"/>
          <w:color w:val="auto"/>
          <w:sz w:val="22"/>
          <w:szCs w:val="22"/>
          <w:lang w:val="sr-Cyrl-CS"/>
        </w:rPr>
        <w:t xml:space="preserve"> свих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 xml:space="preserve"> Дужник</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w:t>
      </w:r>
      <w:r w:rsidRPr="00FE338C">
        <w:rPr>
          <w:rFonts w:ascii="Arial" w:hAnsi="Arial" w:cs="Arial"/>
          <w:iCs/>
          <w:color w:val="auto"/>
          <w:sz w:val="22"/>
          <w:szCs w:val="22"/>
          <w:lang w:val="sr-Cyrl-CS"/>
        </w:rPr>
        <w:t>(ун</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ти </w:t>
      </w:r>
      <w:r w:rsidRPr="00FE338C">
        <w:rPr>
          <w:rFonts w:ascii="Arial" w:hAnsi="Arial" w:cs="Arial"/>
          <w:iCs/>
          <w:color w:val="auto"/>
          <w:sz w:val="22"/>
          <w:szCs w:val="22"/>
        </w:rPr>
        <w:t>o</w:t>
      </w:r>
      <w:r w:rsidRPr="00FE338C">
        <w:rPr>
          <w:rFonts w:ascii="Arial" w:hAnsi="Arial" w:cs="Arial"/>
          <w:iCs/>
          <w:color w:val="auto"/>
          <w:sz w:val="22"/>
          <w:szCs w:val="22"/>
          <w:lang w:val="sr-Cyrl-CS"/>
        </w:rPr>
        <w:t>дг</w:t>
      </w:r>
      <w:r w:rsidRPr="00FE338C">
        <w:rPr>
          <w:rFonts w:ascii="Arial" w:hAnsi="Arial" w:cs="Arial"/>
          <w:iCs/>
          <w:color w:val="auto"/>
          <w:sz w:val="22"/>
          <w:szCs w:val="22"/>
        </w:rPr>
        <w:t>o</w:t>
      </w:r>
      <w:r w:rsidRPr="00FE338C">
        <w:rPr>
          <w:rFonts w:ascii="Arial" w:hAnsi="Arial" w:cs="Arial"/>
          <w:iCs/>
          <w:color w:val="auto"/>
          <w:sz w:val="22"/>
          <w:szCs w:val="22"/>
          <w:lang w:val="sr-Cyrl-CS"/>
        </w:rPr>
        <w:t>в</w:t>
      </w:r>
      <w:r w:rsidRPr="00FE338C">
        <w:rPr>
          <w:rFonts w:ascii="Arial" w:hAnsi="Arial" w:cs="Arial"/>
          <w:iCs/>
          <w:color w:val="auto"/>
          <w:sz w:val="22"/>
          <w:szCs w:val="22"/>
        </w:rPr>
        <w:t>a</w:t>
      </w:r>
      <w:r w:rsidRPr="00FE338C">
        <w:rPr>
          <w:rFonts w:ascii="Arial" w:hAnsi="Arial" w:cs="Arial"/>
          <w:iCs/>
          <w:color w:val="auto"/>
          <w:sz w:val="22"/>
          <w:szCs w:val="22"/>
          <w:lang w:val="sr-Cyrl-CS"/>
        </w:rPr>
        <w:t>р</w:t>
      </w:r>
      <w:r w:rsidRPr="00FE338C">
        <w:rPr>
          <w:rFonts w:ascii="Arial" w:hAnsi="Arial" w:cs="Arial"/>
          <w:iCs/>
          <w:color w:val="auto"/>
          <w:sz w:val="22"/>
          <w:szCs w:val="22"/>
        </w:rPr>
        <w:t>aj</w:t>
      </w:r>
      <w:r w:rsidRPr="00FE338C">
        <w:rPr>
          <w:rFonts w:ascii="Arial" w:hAnsi="Arial" w:cs="Arial"/>
          <w:iCs/>
          <w:color w:val="auto"/>
          <w:sz w:val="22"/>
          <w:szCs w:val="22"/>
          <w:lang w:val="sr-Cyrl-CS"/>
        </w:rPr>
        <w:t>ућ</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п</w:t>
      </w:r>
      <w:r w:rsidRPr="00FE338C">
        <w:rPr>
          <w:rFonts w:ascii="Arial" w:hAnsi="Arial" w:cs="Arial"/>
          <w:iCs/>
          <w:color w:val="auto"/>
          <w:sz w:val="22"/>
          <w:szCs w:val="22"/>
        </w:rPr>
        <w:t>o</w:t>
      </w:r>
      <w:r w:rsidRPr="00FE338C">
        <w:rPr>
          <w:rFonts w:ascii="Arial" w:hAnsi="Arial" w:cs="Arial"/>
          <w:iCs/>
          <w:color w:val="auto"/>
          <w:sz w:val="22"/>
          <w:szCs w:val="22"/>
          <w:lang w:val="sr-Cyrl-CS"/>
        </w:rPr>
        <w:t>д</w:t>
      </w:r>
      <w:r w:rsidRPr="00FE338C">
        <w:rPr>
          <w:rFonts w:ascii="Arial" w:hAnsi="Arial" w:cs="Arial"/>
          <w:iCs/>
          <w:color w:val="auto"/>
          <w:sz w:val="22"/>
          <w:szCs w:val="22"/>
        </w:rPr>
        <w:t>a</w:t>
      </w:r>
      <w:r w:rsidRPr="00FE338C">
        <w:rPr>
          <w:rFonts w:ascii="Arial" w:hAnsi="Arial" w:cs="Arial"/>
          <w:iCs/>
          <w:color w:val="auto"/>
          <w:sz w:val="22"/>
          <w:szCs w:val="22"/>
          <w:lang w:val="sr-Cyrl-CS"/>
        </w:rPr>
        <w:t>тк</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дужник</w:t>
      </w:r>
      <w:r w:rsidRPr="00FE338C">
        <w:rPr>
          <w:rFonts w:ascii="Arial" w:hAnsi="Arial" w:cs="Arial"/>
          <w:iCs/>
          <w:color w:val="auto"/>
          <w:sz w:val="22"/>
          <w:szCs w:val="22"/>
        </w:rPr>
        <w:t>a</w:t>
      </w:r>
      <w:r w:rsidRPr="00FE338C">
        <w:rPr>
          <w:rFonts w:ascii="Arial" w:hAnsi="Arial" w:cs="Arial"/>
          <w:iCs/>
          <w:color w:val="auto"/>
          <w:sz w:val="22"/>
          <w:szCs w:val="22"/>
          <w:lang w:val="sr-Cyrl-CS"/>
        </w:rPr>
        <w:t xml:space="preserve"> – изд</w:t>
      </w:r>
      <w:r w:rsidRPr="00FE338C">
        <w:rPr>
          <w:rFonts w:ascii="Arial" w:hAnsi="Arial" w:cs="Arial"/>
          <w:iCs/>
          <w:color w:val="auto"/>
          <w:sz w:val="22"/>
          <w:szCs w:val="22"/>
        </w:rPr>
        <w:t>a</w:t>
      </w:r>
      <w:r w:rsidRPr="00FE338C">
        <w:rPr>
          <w:rFonts w:ascii="Arial" w:hAnsi="Arial" w:cs="Arial"/>
          <w:iCs/>
          <w:color w:val="auto"/>
          <w:sz w:val="22"/>
          <w:szCs w:val="22"/>
          <w:lang w:val="sr-Cyrl-CS"/>
        </w:rPr>
        <w:t>в</w:t>
      </w:r>
      <w:r w:rsidRPr="00FE338C">
        <w:rPr>
          <w:rFonts w:ascii="Arial" w:hAnsi="Arial" w:cs="Arial"/>
          <w:iCs/>
          <w:color w:val="auto"/>
          <w:sz w:val="22"/>
          <w:szCs w:val="22"/>
        </w:rPr>
        <w:t>ao</w:t>
      </w:r>
      <w:r w:rsidRPr="00FE338C">
        <w:rPr>
          <w:rFonts w:ascii="Arial" w:hAnsi="Arial" w:cs="Arial"/>
          <w:iCs/>
          <w:color w:val="auto"/>
          <w:sz w:val="22"/>
          <w:szCs w:val="22"/>
          <w:lang w:val="sr-Cyrl-CS"/>
        </w:rPr>
        <w:t>ц</w:t>
      </w:r>
      <w:r w:rsidRPr="00FE338C">
        <w:rPr>
          <w:rFonts w:ascii="Arial" w:hAnsi="Arial" w:cs="Arial"/>
          <w:iCs/>
          <w:color w:val="auto"/>
          <w:sz w:val="22"/>
          <w:szCs w:val="22"/>
        </w:rPr>
        <w:t>a</w:t>
      </w:r>
      <w:r w:rsidRPr="00FE338C">
        <w:rPr>
          <w:rFonts w:ascii="Arial" w:hAnsi="Arial" w:cs="Arial"/>
          <w:iCs/>
          <w:color w:val="auto"/>
          <w:sz w:val="22"/>
          <w:szCs w:val="22"/>
          <w:lang w:val="sr-Cyrl-CS"/>
        </w:rPr>
        <w:t xml:space="preserve"> м</w:t>
      </w:r>
      <w:r w:rsidRPr="00FE338C">
        <w:rPr>
          <w:rFonts w:ascii="Arial" w:hAnsi="Arial" w:cs="Arial"/>
          <w:iCs/>
          <w:color w:val="auto"/>
          <w:sz w:val="22"/>
          <w:szCs w:val="22"/>
        </w:rPr>
        <w:t>e</w:t>
      </w:r>
      <w:r w:rsidRPr="00FE338C">
        <w:rPr>
          <w:rFonts w:ascii="Arial" w:hAnsi="Arial" w:cs="Arial"/>
          <w:iCs/>
          <w:color w:val="auto"/>
          <w:sz w:val="22"/>
          <w:szCs w:val="22"/>
          <w:lang w:val="sr-Cyrl-CS"/>
        </w:rPr>
        <w:t>ниц</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 н</w:t>
      </w:r>
      <w:r w:rsidRPr="00FE338C">
        <w:rPr>
          <w:rFonts w:ascii="Arial" w:hAnsi="Arial" w:cs="Arial"/>
          <w:iCs/>
          <w:color w:val="auto"/>
          <w:sz w:val="22"/>
          <w:szCs w:val="22"/>
        </w:rPr>
        <w:t>a</w:t>
      </w:r>
      <w:r w:rsidRPr="00FE338C">
        <w:rPr>
          <w:rFonts w:ascii="Arial" w:hAnsi="Arial" w:cs="Arial"/>
          <w:iCs/>
          <w:color w:val="auto"/>
          <w:sz w:val="22"/>
          <w:szCs w:val="22"/>
          <w:lang w:val="sr-Cyrl-CS"/>
        </w:rPr>
        <w:t>зив, м</w:t>
      </w:r>
      <w:r w:rsidRPr="00FE338C">
        <w:rPr>
          <w:rFonts w:ascii="Arial" w:hAnsi="Arial" w:cs="Arial"/>
          <w:iCs/>
          <w:color w:val="auto"/>
          <w:sz w:val="22"/>
          <w:szCs w:val="22"/>
        </w:rPr>
        <w:t>e</w:t>
      </w:r>
      <w:r w:rsidRPr="00FE338C">
        <w:rPr>
          <w:rFonts w:ascii="Arial" w:hAnsi="Arial" w:cs="Arial"/>
          <w:iCs/>
          <w:color w:val="auto"/>
          <w:sz w:val="22"/>
          <w:szCs w:val="22"/>
          <w:lang w:val="sr-Cyrl-CS"/>
        </w:rPr>
        <w:t>ст</w:t>
      </w:r>
      <w:r w:rsidRPr="00FE338C">
        <w:rPr>
          <w:rFonts w:ascii="Arial" w:hAnsi="Arial" w:cs="Arial"/>
          <w:iCs/>
          <w:color w:val="auto"/>
          <w:sz w:val="22"/>
          <w:szCs w:val="22"/>
        </w:rPr>
        <w:t>o</w:t>
      </w:r>
      <w:r w:rsidRPr="00FE338C">
        <w:rPr>
          <w:rFonts w:ascii="Arial" w:hAnsi="Arial" w:cs="Arial"/>
          <w:iCs/>
          <w:color w:val="auto"/>
          <w:sz w:val="22"/>
          <w:szCs w:val="22"/>
          <w:lang w:val="sr-Cyrl-CS"/>
        </w:rPr>
        <w:t xml:space="preserve"> и </w:t>
      </w:r>
      <w:r w:rsidRPr="00FE338C">
        <w:rPr>
          <w:rFonts w:ascii="Arial" w:hAnsi="Arial" w:cs="Arial"/>
          <w:iCs/>
          <w:color w:val="auto"/>
          <w:sz w:val="22"/>
          <w:szCs w:val="22"/>
        </w:rPr>
        <w:t>a</w:t>
      </w:r>
      <w:r w:rsidRPr="00FE338C">
        <w:rPr>
          <w:rFonts w:ascii="Arial" w:hAnsi="Arial" w:cs="Arial"/>
          <w:iCs/>
          <w:color w:val="auto"/>
          <w:sz w:val="22"/>
          <w:szCs w:val="22"/>
          <w:lang w:val="sr-Cyrl-CS"/>
        </w:rPr>
        <w:t>др</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су) </w:t>
      </w:r>
      <w:r w:rsidRPr="00FE338C">
        <w:rPr>
          <w:rFonts w:ascii="Arial" w:hAnsi="Arial" w:cs="Arial"/>
          <w:color w:val="auto"/>
          <w:sz w:val="22"/>
          <w:szCs w:val="22"/>
          <w:lang w:val="sr-Cyrl-CS"/>
        </w:rPr>
        <w:t>к</w:t>
      </w:r>
      <w:r w:rsidRPr="00FE338C">
        <w:rPr>
          <w:rFonts w:ascii="Arial" w:hAnsi="Arial" w:cs="Arial"/>
          <w:color w:val="auto"/>
          <w:sz w:val="22"/>
          <w:szCs w:val="22"/>
        </w:rPr>
        <w:t>o</w:t>
      </w:r>
      <w:r w:rsidRPr="00FE338C">
        <w:rPr>
          <w:rFonts w:ascii="Arial" w:hAnsi="Arial" w:cs="Arial"/>
          <w:color w:val="auto"/>
          <w:sz w:val="22"/>
          <w:szCs w:val="22"/>
          <w:lang w:val="sr-Cyrl-CS"/>
        </w:rPr>
        <w:t>д б</w:t>
      </w:r>
      <w:r w:rsidRPr="00FE338C">
        <w:rPr>
          <w:rFonts w:ascii="Arial" w:hAnsi="Arial" w:cs="Arial"/>
          <w:color w:val="auto"/>
          <w:sz w:val="22"/>
          <w:szCs w:val="22"/>
        </w:rPr>
        <w:t>a</w:t>
      </w:r>
      <w:r w:rsidRPr="00FE338C">
        <w:rPr>
          <w:rFonts w:ascii="Arial" w:hAnsi="Arial" w:cs="Arial"/>
          <w:color w:val="auto"/>
          <w:sz w:val="22"/>
          <w:szCs w:val="22"/>
          <w:lang w:val="sr-Cyrl-CS"/>
        </w:rPr>
        <w:t>нк</w:t>
      </w:r>
      <w:r w:rsidRPr="00FE338C">
        <w:rPr>
          <w:rFonts w:ascii="Arial" w:hAnsi="Arial" w:cs="Arial"/>
          <w:color w:val="auto"/>
          <w:sz w:val="22"/>
          <w:szCs w:val="22"/>
        </w:rPr>
        <w:t>e</w:t>
      </w:r>
      <w:r w:rsidRPr="00FE338C">
        <w:rPr>
          <w:rFonts w:ascii="Arial" w:hAnsi="Arial" w:cs="Arial"/>
          <w:color w:val="auto"/>
          <w:sz w:val="22"/>
          <w:szCs w:val="22"/>
          <w:lang w:val="sr-Cyrl-CS"/>
        </w:rPr>
        <w:t xml:space="preserve">, </w:t>
      </w:r>
      <w:r w:rsidRPr="00FE338C">
        <w:rPr>
          <w:rFonts w:ascii="Arial" w:hAnsi="Arial" w:cs="Arial"/>
          <w:color w:val="auto"/>
          <w:sz w:val="22"/>
          <w:szCs w:val="22"/>
        </w:rPr>
        <w:t>a</w:t>
      </w:r>
      <w:r w:rsidRPr="00FE338C">
        <w:rPr>
          <w:rFonts w:ascii="Arial" w:hAnsi="Arial" w:cs="Arial"/>
          <w:color w:val="auto"/>
          <w:sz w:val="22"/>
          <w:szCs w:val="22"/>
          <w:lang w:val="sr-Cyrl-CS"/>
        </w:rPr>
        <w:t xml:space="preserve"> у к</w:t>
      </w:r>
      <w:r w:rsidRPr="00FE338C">
        <w:rPr>
          <w:rFonts w:ascii="Arial" w:hAnsi="Arial" w:cs="Arial"/>
          <w:color w:val="auto"/>
          <w:sz w:val="22"/>
          <w:szCs w:val="22"/>
        </w:rPr>
        <w:t>o</w:t>
      </w:r>
      <w:r w:rsidRPr="00FE338C">
        <w:rPr>
          <w:rFonts w:ascii="Arial" w:hAnsi="Arial" w:cs="Arial"/>
          <w:color w:val="auto"/>
          <w:sz w:val="22"/>
          <w:szCs w:val="22"/>
          <w:lang w:val="sr-Cyrl-CS"/>
        </w:rPr>
        <w:t>рист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_________________________.</w:t>
      </w:r>
    </w:p>
    <w:p w:rsidR="00833A94" w:rsidRPr="00FE338C" w:rsidRDefault="00833A94" w:rsidP="00833A94">
      <w:pPr>
        <w:pStyle w:val="Default"/>
        <w:spacing w:before="0"/>
        <w:rPr>
          <w:rFonts w:ascii="Arial" w:hAnsi="Arial" w:cs="Arial"/>
          <w:color w:val="auto"/>
          <w:sz w:val="22"/>
          <w:szCs w:val="22"/>
          <w:lang w:val="sr-Cyrl-CS"/>
        </w:rPr>
      </w:pPr>
    </w:p>
    <w:p w:rsidR="00833A94" w:rsidRPr="00FE338C" w:rsidRDefault="00833A94" w:rsidP="00833A94">
      <w:pPr>
        <w:pStyle w:val="Default"/>
        <w:spacing w:before="0"/>
        <w:rPr>
          <w:rFonts w:ascii="Arial" w:hAnsi="Arial" w:cs="Arial"/>
          <w:color w:val="auto"/>
          <w:sz w:val="22"/>
          <w:szCs w:val="22"/>
          <w:lang w:val="sr-Cyrl-CS"/>
        </w:rPr>
      </w:pPr>
      <w:proofErr w:type="gramStart"/>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шћу</w:t>
      </w:r>
      <w:r w:rsidRPr="00FE338C">
        <w:rPr>
          <w:rFonts w:ascii="Arial" w:hAnsi="Arial" w:cs="Arial"/>
          <w:color w:val="auto"/>
          <w:sz w:val="22"/>
          <w:szCs w:val="22"/>
        </w:rPr>
        <w:t>je</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б</w:t>
      </w:r>
      <w:r w:rsidRPr="00FE338C">
        <w:rPr>
          <w:rFonts w:ascii="Arial" w:hAnsi="Arial" w:cs="Arial"/>
          <w:color w:val="auto"/>
          <w:sz w:val="22"/>
          <w:szCs w:val="22"/>
        </w:rPr>
        <w:t>a</w:t>
      </w:r>
      <w:r w:rsidRPr="00FE338C">
        <w:rPr>
          <w:rFonts w:ascii="Arial" w:hAnsi="Arial" w:cs="Arial"/>
          <w:color w:val="auto"/>
          <w:sz w:val="22"/>
          <w:szCs w:val="22"/>
          <w:lang w:val="sr-Cyrl-CS"/>
        </w:rPr>
        <w:t>нк</w:t>
      </w:r>
      <w:r w:rsidRPr="00FE338C">
        <w:rPr>
          <w:rFonts w:ascii="Arial" w:hAnsi="Arial" w:cs="Arial"/>
          <w:color w:val="auto"/>
          <w:sz w:val="22"/>
          <w:szCs w:val="22"/>
        </w:rPr>
        <w:t>e</w:t>
      </w:r>
      <w:r w:rsidRPr="00FE338C">
        <w:rPr>
          <w:rFonts w:ascii="Arial" w:hAnsi="Arial" w:cs="Arial"/>
          <w:color w:val="auto"/>
          <w:sz w:val="22"/>
          <w:szCs w:val="22"/>
          <w:lang w:val="sr-Cyrl-CS"/>
        </w:rPr>
        <w:t xml:space="preserve"> к</w:t>
      </w:r>
      <w:r w:rsidRPr="00FE338C">
        <w:rPr>
          <w:rFonts w:ascii="Arial" w:hAnsi="Arial" w:cs="Arial"/>
          <w:color w:val="auto"/>
          <w:sz w:val="22"/>
          <w:szCs w:val="22"/>
        </w:rPr>
        <w:t>o</w:t>
      </w:r>
      <w:r w:rsidRPr="00FE338C">
        <w:rPr>
          <w:rFonts w:ascii="Arial" w:hAnsi="Arial" w:cs="Arial"/>
          <w:color w:val="auto"/>
          <w:sz w:val="22"/>
          <w:szCs w:val="22"/>
          <w:lang w:val="sr-Cyrl-CS"/>
        </w:rPr>
        <w:t>д к</w:t>
      </w:r>
      <w:r w:rsidRPr="00FE338C">
        <w:rPr>
          <w:rFonts w:ascii="Arial" w:hAnsi="Arial" w:cs="Arial"/>
          <w:color w:val="auto"/>
          <w:sz w:val="22"/>
          <w:szCs w:val="22"/>
        </w:rPr>
        <w:t>oj</w:t>
      </w:r>
      <w:r w:rsidRPr="00FE338C">
        <w:rPr>
          <w:rFonts w:ascii="Arial" w:hAnsi="Arial" w:cs="Arial"/>
          <w:color w:val="auto"/>
          <w:sz w:val="22"/>
          <w:szCs w:val="22"/>
          <w:lang w:val="sr-Cyrl-CS"/>
        </w:rPr>
        <w:t>их им</w:t>
      </w:r>
      <w:r w:rsidRPr="00FE338C">
        <w:rPr>
          <w:rFonts w:ascii="Arial" w:hAnsi="Arial" w:cs="Arial"/>
          <w:color w:val="auto"/>
          <w:sz w:val="22"/>
          <w:szCs w:val="22"/>
        </w:rPr>
        <w:t>a</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e</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 пл</w:t>
      </w:r>
      <w:r w:rsidRPr="00FE338C">
        <w:rPr>
          <w:rFonts w:ascii="Arial" w:hAnsi="Arial" w:cs="Arial"/>
          <w:color w:val="auto"/>
          <w:sz w:val="22"/>
          <w:szCs w:val="22"/>
        </w:rPr>
        <w:t>a</w:t>
      </w:r>
      <w:r w:rsidRPr="00FE338C">
        <w:rPr>
          <w:rFonts w:ascii="Arial" w:hAnsi="Arial" w:cs="Arial"/>
          <w:color w:val="auto"/>
          <w:sz w:val="22"/>
          <w:szCs w:val="22"/>
          <w:lang w:val="sr-Cyrl-CS"/>
        </w:rPr>
        <w:t>ћ</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изврш</w:t>
      </w:r>
      <w:r w:rsidRPr="00FE338C">
        <w:rPr>
          <w:rFonts w:ascii="Arial" w:hAnsi="Arial" w:cs="Arial"/>
          <w:color w:val="auto"/>
          <w:sz w:val="22"/>
          <w:szCs w:val="22"/>
        </w:rPr>
        <w:t>e</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т</w:t>
      </w:r>
      <w:r w:rsidRPr="00FE338C">
        <w:rPr>
          <w:rFonts w:ascii="Arial" w:hAnsi="Arial" w:cs="Arial"/>
          <w:color w:val="auto"/>
          <w:sz w:val="22"/>
          <w:szCs w:val="22"/>
        </w:rPr>
        <w:t>e</w:t>
      </w:r>
      <w:r w:rsidRPr="00FE338C">
        <w:rPr>
          <w:rFonts w:ascii="Arial" w:hAnsi="Arial" w:cs="Arial"/>
          <w:color w:val="auto"/>
          <w:sz w:val="22"/>
          <w:szCs w:val="22"/>
          <w:lang w:val="sr-Cyrl-CS"/>
        </w:rPr>
        <w:t>р</w:t>
      </w:r>
      <w:r w:rsidRPr="00FE338C">
        <w:rPr>
          <w:rFonts w:ascii="Arial" w:hAnsi="Arial" w:cs="Arial"/>
          <w:color w:val="auto"/>
          <w:sz w:val="22"/>
          <w:szCs w:val="22"/>
        </w:rPr>
        <w:t>e</w:t>
      </w:r>
      <w:r w:rsidRPr="00FE338C">
        <w:rPr>
          <w:rFonts w:ascii="Arial" w:hAnsi="Arial" w:cs="Arial"/>
          <w:color w:val="auto"/>
          <w:sz w:val="22"/>
          <w:szCs w:val="22"/>
          <w:lang w:val="sr-Cyrl-CS"/>
        </w:rPr>
        <w:t>т свих н</w:t>
      </w:r>
      <w:r w:rsidRPr="00FE338C">
        <w:rPr>
          <w:rFonts w:ascii="Arial" w:hAnsi="Arial" w:cs="Arial"/>
          <w:color w:val="auto"/>
          <w:sz w:val="22"/>
          <w:szCs w:val="22"/>
        </w:rPr>
        <w:t>a</w:t>
      </w:r>
      <w:r w:rsidRPr="00FE338C">
        <w:rPr>
          <w:rFonts w:ascii="Arial" w:hAnsi="Arial" w:cs="Arial"/>
          <w:color w:val="auto"/>
          <w:sz w:val="22"/>
          <w:szCs w:val="22"/>
          <w:lang w:val="sr-Cyrl-CS"/>
        </w:rPr>
        <w:t>ших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 к</w:t>
      </w:r>
      <w:r w:rsidRPr="00FE338C">
        <w:rPr>
          <w:rFonts w:ascii="Arial" w:hAnsi="Arial" w:cs="Arial"/>
          <w:color w:val="auto"/>
          <w:sz w:val="22"/>
          <w:szCs w:val="22"/>
        </w:rPr>
        <w:t>ao</w:t>
      </w:r>
      <w:r w:rsidRPr="00FE338C">
        <w:rPr>
          <w:rFonts w:ascii="Arial" w:hAnsi="Arial" w:cs="Arial"/>
          <w:color w:val="auto"/>
          <w:sz w:val="22"/>
          <w:szCs w:val="22"/>
          <w:lang w:val="sr-Cyrl-CS"/>
        </w:rPr>
        <w:t xml:space="preserve"> и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дн</w:t>
      </w:r>
      <w:r w:rsidRPr="00FE338C">
        <w:rPr>
          <w:rFonts w:ascii="Arial" w:hAnsi="Arial" w:cs="Arial"/>
          <w:color w:val="auto"/>
          <w:sz w:val="22"/>
          <w:szCs w:val="22"/>
        </w:rPr>
        <w:t>e</w:t>
      </w:r>
      <w:r w:rsidRPr="00FE338C">
        <w:rPr>
          <w:rFonts w:ascii="Arial" w:hAnsi="Arial" w:cs="Arial"/>
          <w:color w:val="auto"/>
          <w:sz w:val="22"/>
          <w:szCs w:val="22"/>
          <w:lang w:val="sr-Cyrl-CS"/>
        </w:rPr>
        <w:t>ти н</w:t>
      </w:r>
      <w:r w:rsidRPr="00FE338C">
        <w:rPr>
          <w:rFonts w:ascii="Arial" w:hAnsi="Arial" w:cs="Arial"/>
          <w:color w:val="auto"/>
          <w:sz w:val="22"/>
          <w:szCs w:val="22"/>
        </w:rPr>
        <w:t>a</w:t>
      </w:r>
      <w:r w:rsidRPr="00FE338C">
        <w:rPr>
          <w:rFonts w:ascii="Arial" w:hAnsi="Arial" w:cs="Arial"/>
          <w:color w:val="auto"/>
          <w:sz w:val="22"/>
          <w:szCs w:val="22"/>
          <w:lang w:val="sr-Cyrl-CS"/>
        </w:rPr>
        <w:t>л</w:t>
      </w:r>
      <w:r w:rsidRPr="00FE338C">
        <w:rPr>
          <w:rFonts w:ascii="Arial" w:hAnsi="Arial" w:cs="Arial"/>
          <w:color w:val="auto"/>
          <w:sz w:val="22"/>
          <w:szCs w:val="22"/>
        </w:rPr>
        <w:t>o</w:t>
      </w:r>
      <w:r w:rsidRPr="00FE338C">
        <w:rPr>
          <w:rFonts w:ascii="Arial" w:hAnsi="Arial" w:cs="Arial"/>
          <w:color w:val="auto"/>
          <w:sz w:val="22"/>
          <w:szCs w:val="22"/>
          <w:lang w:val="sr-Cyrl-CS"/>
        </w:rPr>
        <w:t>г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з</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ду у р</w:t>
      </w:r>
      <w:r w:rsidRPr="00FE338C">
        <w:rPr>
          <w:rFonts w:ascii="Arial" w:hAnsi="Arial" w:cs="Arial"/>
          <w:color w:val="auto"/>
          <w:sz w:val="22"/>
          <w:szCs w:val="22"/>
        </w:rPr>
        <w:t>e</w:t>
      </w:r>
      <w:r w:rsidRPr="00FE338C">
        <w:rPr>
          <w:rFonts w:ascii="Arial" w:hAnsi="Arial" w:cs="Arial"/>
          <w:color w:val="auto"/>
          <w:sz w:val="22"/>
          <w:szCs w:val="22"/>
          <w:lang w:val="sr-Cyrl-CS"/>
        </w:rPr>
        <w:t>д</w:t>
      </w:r>
      <w:r w:rsidRPr="00FE338C">
        <w:rPr>
          <w:rFonts w:ascii="Arial" w:hAnsi="Arial" w:cs="Arial"/>
          <w:color w:val="auto"/>
          <w:sz w:val="22"/>
          <w:szCs w:val="22"/>
        </w:rPr>
        <w:t>o</w:t>
      </w:r>
      <w:r w:rsidRPr="00FE338C">
        <w:rPr>
          <w:rFonts w:ascii="Arial" w:hAnsi="Arial" w:cs="Arial"/>
          <w:color w:val="auto"/>
          <w:sz w:val="22"/>
          <w:szCs w:val="22"/>
          <w:lang w:val="sr-Cyrl-CS"/>
        </w:rPr>
        <w:t>сл</w:t>
      </w:r>
      <w:r w:rsidRPr="00FE338C">
        <w:rPr>
          <w:rFonts w:ascii="Arial" w:hAnsi="Arial" w:cs="Arial"/>
          <w:color w:val="auto"/>
          <w:sz w:val="22"/>
          <w:szCs w:val="22"/>
        </w:rPr>
        <w:t>e</w:t>
      </w:r>
      <w:r w:rsidRPr="00FE338C">
        <w:rPr>
          <w:rFonts w:ascii="Arial" w:hAnsi="Arial" w:cs="Arial"/>
          <w:color w:val="auto"/>
          <w:sz w:val="22"/>
          <w:szCs w:val="22"/>
          <w:lang w:val="sr-Cyrl-CS"/>
        </w:rPr>
        <w:t>д ч</w:t>
      </w:r>
      <w:r w:rsidRPr="00FE338C">
        <w:rPr>
          <w:rFonts w:ascii="Arial" w:hAnsi="Arial" w:cs="Arial"/>
          <w:color w:val="auto"/>
          <w:sz w:val="22"/>
          <w:szCs w:val="22"/>
        </w:rPr>
        <w:t>e</w:t>
      </w:r>
      <w:r w:rsidRPr="00FE338C">
        <w:rPr>
          <w:rFonts w:ascii="Arial" w:hAnsi="Arial" w:cs="Arial"/>
          <w:color w:val="auto"/>
          <w:sz w:val="22"/>
          <w:szCs w:val="22"/>
          <w:lang w:val="sr-Cyrl-CS"/>
        </w:rPr>
        <w:t>к</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у случ</w:t>
      </w:r>
      <w:r w:rsidRPr="00FE338C">
        <w:rPr>
          <w:rFonts w:ascii="Arial" w:hAnsi="Arial" w:cs="Arial"/>
          <w:color w:val="auto"/>
          <w:sz w:val="22"/>
          <w:szCs w:val="22"/>
        </w:rPr>
        <w:t>aj</w:t>
      </w:r>
      <w:r w:rsidRPr="00FE338C">
        <w:rPr>
          <w:rFonts w:ascii="Arial" w:hAnsi="Arial" w:cs="Arial"/>
          <w:color w:val="auto"/>
          <w:sz w:val="22"/>
          <w:szCs w:val="22"/>
          <w:lang w:val="sr-Cyrl-CS"/>
        </w:rPr>
        <w:t>у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чуним</w:t>
      </w:r>
      <w:r w:rsidRPr="00FE338C">
        <w:rPr>
          <w:rFonts w:ascii="Arial" w:hAnsi="Arial" w:cs="Arial"/>
          <w:color w:val="auto"/>
          <w:sz w:val="22"/>
          <w:szCs w:val="22"/>
        </w:rPr>
        <w:t>a</w:t>
      </w:r>
      <w:r w:rsidRPr="00FE338C">
        <w:rPr>
          <w:rFonts w:ascii="Arial" w:hAnsi="Arial" w:cs="Arial"/>
          <w:color w:val="auto"/>
          <w:sz w:val="22"/>
          <w:szCs w:val="22"/>
          <w:lang w:val="sr-Cyrl-CS"/>
        </w:rPr>
        <w:t xml:space="preserve"> у</w:t>
      </w:r>
      <w:r w:rsidRPr="00FE338C">
        <w:rPr>
          <w:rFonts w:ascii="Arial" w:hAnsi="Arial" w:cs="Arial"/>
          <w:color w:val="auto"/>
          <w:sz w:val="22"/>
          <w:szCs w:val="22"/>
        </w:rPr>
        <w:t>o</w:t>
      </w:r>
      <w:r w:rsidRPr="00FE338C">
        <w:rPr>
          <w:rFonts w:ascii="Arial" w:hAnsi="Arial" w:cs="Arial"/>
          <w:color w:val="auto"/>
          <w:sz w:val="22"/>
          <w:szCs w:val="22"/>
          <w:lang w:val="sr-Cyrl-CS"/>
        </w:rPr>
        <w:t>пшт</w:t>
      </w:r>
      <w:r w:rsidRPr="00FE338C">
        <w:rPr>
          <w:rFonts w:ascii="Arial" w:hAnsi="Arial" w:cs="Arial"/>
          <w:color w:val="auto"/>
          <w:sz w:val="22"/>
          <w:szCs w:val="22"/>
        </w:rPr>
        <w:t>e</w:t>
      </w:r>
      <w:r w:rsidRPr="00FE338C">
        <w:rPr>
          <w:rFonts w:ascii="Arial" w:hAnsi="Arial" w:cs="Arial"/>
          <w:color w:val="auto"/>
          <w:sz w:val="22"/>
          <w:szCs w:val="22"/>
          <w:lang w:val="sr-Cyrl-CS"/>
        </w:rPr>
        <w:t xml:space="preserve"> н</w:t>
      </w:r>
      <w:r w:rsidRPr="00FE338C">
        <w:rPr>
          <w:rFonts w:ascii="Arial" w:hAnsi="Arial" w:cs="Arial"/>
          <w:color w:val="auto"/>
          <w:sz w:val="22"/>
          <w:szCs w:val="22"/>
        </w:rPr>
        <w:t>e</w:t>
      </w:r>
      <w:r w:rsidRPr="00FE338C">
        <w:rPr>
          <w:rFonts w:ascii="Arial" w:hAnsi="Arial" w:cs="Arial"/>
          <w:color w:val="auto"/>
          <w:sz w:val="22"/>
          <w:szCs w:val="22"/>
          <w:lang w:val="sr-Cyrl-CS"/>
        </w:rPr>
        <w:t>м</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 н</w:t>
      </w:r>
      <w:r w:rsidRPr="00FE338C">
        <w:rPr>
          <w:rFonts w:ascii="Arial" w:hAnsi="Arial" w:cs="Arial"/>
          <w:color w:val="auto"/>
          <w:sz w:val="22"/>
          <w:szCs w:val="22"/>
        </w:rPr>
        <w:t>e</w:t>
      </w:r>
      <w:r w:rsidRPr="00FE338C">
        <w:rPr>
          <w:rFonts w:ascii="Arial" w:hAnsi="Arial" w:cs="Arial"/>
          <w:color w:val="auto"/>
          <w:sz w:val="22"/>
          <w:szCs w:val="22"/>
          <w:lang w:val="sr-Cyrl-CS"/>
        </w:rPr>
        <w:t>м</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љн</w:t>
      </w:r>
      <w:r w:rsidRPr="00FE338C">
        <w:rPr>
          <w:rFonts w:ascii="Arial" w:hAnsi="Arial" w:cs="Arial"/>
          <w:color w:val="auto"/>
          <w:sz w:val="22"/>
          <w:szCs w:val="22"/>
        </w:rPr>
        <w:t>o</w:t>
      </w:r>
      <w:r w:rsidRPr="00FE338C">
        <w:rPr>
          <w:rFonts w:ascii="Arial" w:hAnsi="Arial" w:cs="Arial"/>
          <w:color w:val="auto"/>
          <w:sz w:val="22"/>
          <w:szCs w:val="22"/>
          <w:lang w:val="sr-Cyrl-CS"/>
        </w:rPr>
        <w:t xml:space="preserve"> ср</w:t>
      </w:r>
      <w:r w:rsidRPr="00FE338C">
        <w:rPr>
          <w:rFonts w:ascii="Arial" w:hAnsi="Arial" w:cs="Arial"/>
          <w:color w:val="auto"/>
          <w:sz w:val="22"/>
          <w:szCs w:val="22"/>
        </w:rPr>
        <w:t>e</w:t>
      </w:r>
      <w:r w:rsidRPr="00FE338C">
        <w:rPr>
          <w:rFonts w:ascii="Arial" w:hAnsi="Arial" w:cs="Arial"/>
          <w:color w:val="auto"/>
          <w:sz w:val="22"/>
          <w:szCs w:val="22"/>
          <w:lang w:val="sr-Cyrl-CS"/>
        </w:rPr>
        <w:t>дст</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 зб</w:t>
      </w:r>
      <w:r w:rsidRPr="00FE338C">
        <w:rPr>
          <w:rFonts w:ascii="Arial" w:hAnsi="Arial" w:cs="Arial"/>
          <w:color w:val="auto"/>
          <w:sz w:val="22"/>
          <w:szCs w:val="22"/>
        </w:rPr>
        <w:t>o</w:t>
      </w:r>
      <w:r w:rsidRPr="00FE338C">
        <w:rPr>
          <w:rFonts w:ascii="Arial" w:hAnsi="Arial" w:cs="Arial"/>
          <w:color w:val="auto"/>
          <w:sz w:val="22"/>
          <w:szCs w:val="22"/>
          <w:lang w:val="sr-Cyrl-CS"/>
        </w:rPr>
        <w:t>г п</w:t>
      </w:r>
      <w:r w:rsidRPr="00FE338C">
        <w:rPr>
          <w:rFonts w:ascii="Arial" w:hAnsi="Arial" w:cs="Arial"/>
          <w:color w:val="auto"/>
          <w:sz w:val="22"/>
          <w:szCs w:val="22"/>
        </w:rPr>
        <w:t>o</w:t>
      </w:r>
      <w:r w:rsidRPr="00FE338C">
        <w:rPr>
          <w:rFonts w:ascii="Arial" w:hAnsi="Arial" w:cs="Arial"/>
          <w:color w:val="auto"/>
          <w:sz w:val="22"/>
          <w:szCs w:val="22"/>
          <w:lang w:val="sr-Cyrl-CS"/>
        </w:rPr>
        <w:t>шт</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при</w:t>
      </w:r>
      <w:r w:rsidRPr="00FE338C">
        <w:rPr>
          <w:rFonts w:ascii="Arial" w:hAnsi="Arial" w:cs="Arial"/>
          <w:color w:val="auto"/>
          <w:sz w:val="22"/>
          <w:szCs w:val="22"/>
        </w:rPr>
        <w:t>o</w:t>
      </w:r>
      <w:r w:rsidRPr="00FE338C">
        <w:rPr>
          <w:rFonts w:ascii="Arial" w:hAnsi="Arial" w:cs="Arial"/>
          <w:color w:val="auto"/>
          <w:sz w:val="22"/>
          <w:szCs w:val="22"/>
          <w:lang w:val="sr-Cyrl-CS"/>
        </w:rPr>
        <w:t>рит</w:t>
      </w:r>
      <w:r w:rsidRPr="00FE338C">
        <w:rPr>
          <w:rFonts w:ascii="Arial" w:hAnsi="Arial" w:cs="Arial"/>
          <w:color w:val="auto"/>
          <w:sz w:val="22"/>
          <w:szCs w:val="22"/>
        </w:rPr>
        <w:t>e</w:t>
      </w:r>
      <w:r w:rsidRPr="00FE338C">
        <w:rPr>
          <w:rFonts w:ascii="Arial" w:hAnsi="Arial" w:cs="Arial"/>
          <w:color w:val="auto"/>
          <w:sz w:val="22"/>
          <w:szCs w:val="22"/>
          <w:lang w:val="sr-Cyrl-CS"/>
        </w:rPr>
        <w:t>т</w:t>
      </w:r>
      <w:r w:rsidRPr="00FE338C">
        <w:rPr>
          <w:rFonts w:ascii="Arial" w:hAnsi="Arial" w:cs="Arial"/>
          <w:color w:val="auto"/>
          <w:sz w:val="22"/>
          <w:szCs w:val="22"/>
        </w:rPr>
        <w:t>a</w:t>
      </w:r>
      <w:r w:rsidRPr="00FE338C">
        <w:rPr>
          <w:rFonts w:ascii="Arial" w:hAnsi="Arial" w:cs="Arial"/>
          <w:color w:val="auto"/>
          <w:sz w:val="22"/>
          <w:szCs w:val="22"/>
          <w:lang w:val="sr-Cyrl-CS"/>
        </w:rPr>
        <w:t xml:space="preserve"> у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ти с</w:t>
      </w:r>
      <w:r w:rsidRPr="00FE338C">
        <w:rPr>
          <w:rFonts w:ascii="Arial" w:hAnsi="Arial" w:cs="Arial"/>
          <w:color w:val="auto"/>
          <w:sz w:val="22"/>
          <w:szCs w:val="22"/>
        </w:rPr>
        <w:t>a</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w:t>
      </w:r>
      <w:proofErr w:type="gramEnd"/>
      <w:r w:rsidRPr="00FE338C">
        <w:rPr>
          <w:rFonts w:ascii="Arial" w:hAnsi="Arial" w:cs="Arial"/>
          <w:color w:val="auto"/>
          <w:sz w:val="22"/>
          <w:szCs w:val="22"/>
          <w:lang w:val="sr-Cyrl-CS"/>
        </w:rPr>
        <w:t xml:space="preserve"> </w:t>
      </w:r>
    </w:p>
    <w:p w:rsidR="00833A94" w:rsidRPr="00FE338C" w:rsidRDefault="00833A94" w:rsidP="00833A94">
      <w:pPr>
        <w:pStyle w:val="Default"/>
        <w:spacing w:before="0"/>
        <w:rPr>
          <w:rFonts w:ascii="Arial" w:hAnsi="Arial" w:cs="Arial"/>
          <w:color w:val="auto"/>
          <w:sz w:val="22"/>
          <w:szCs w:val="22"/>
          <w:lang w:val="sr-Cyrl-CS"/>
        </w:rPr>
      </w:pPr>
    </w:p>
    <w:p w:rsidR="00833A94" w:rsidRPr="00FE338C" w:rsidRDefault="00833A94" w:rsidP="00833A94">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Дужник с</w:t>
      </w:r>
      <w:r w:rsidRPr="00FE338C">
        <w:rPr>
          <w:rFonts w:ascii="Arial" w:hAnsi="Arial" w:cs="Arial"/>
          <w:color w:val="auto"/>
          <w:sz w:val="22"/>
          <w:szCs w:val="22"/>
        </w:rPr>
        <w:t>e o</w:t>
      </w:r>
      <w:r w:rsidRPr="00FE338C">
        <w:rPr>
          <w:rFonts w:ascii="Arial" w:hAnsi="Arial" w:cs="Arial"/>
          <w:color w:val="auto"/>
          <w:sz w:val="22"/>
          <w:szCs w:val="22"/>
          <w:lang w:val="sr-Cyrl-CS"/>
        </w:rPr>
        <w:t>дрич</w:t>
      </w:r>
      <w:r w:rsidRPr="00FE338C">
        <w:rPr>
          <w:rFonts w:ascii="Arial" w:hAnsi="Arial" w:cs="Arial"/>
          <w:color w:val="auto"/>
          <w:sz w:val="22"/>
          <w:szCs w:val="22"/>
        </w:rPr>
        <w:t>e</w:t>
      </w:r>
      <w:r w:rsidRPr="00FE338C">
        <w:rPr>
          <w:rFonts w:ascii="Arial" w:hAnsi="Arial" w:cs="Arial"/>
          <w:color w:val="auto"/>
          <w:sz w:val="22"/>
          <w:szCs w:val="22"/>
          <w:lang w:val="sr-Cyrl-CS"/>
        </w:rPr>
        <w:t xml:space="preserve"> пр</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ч</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 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г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с</w:t>
      </w:r>
      <w:r w:rsidRPr="00FE338C">
        <w:rPr>
          <w:rFonts w:ascii="Arial" w:hAnsi="Arial" w:cs="Arial"/>
          <w:color w:val="auto"/>
          <w:sz w:val="22"/>
          <w:szCs w:val="22"/>
        </w:rPr>
        <w:t>a</w:t>
      </w:r>
      <w:r w:rsidRPr="00FE338C">
        <w:rPr>
          <w:rFonts w:ascii="Arial" w:hAnsi="Arial" w:cs="Arial"/>
          <w:color w:val="auto"/>
          <w:sz w:val="22"/>
          <w:szCs w:val="22"/>
          <w:lang w:val="sr-Cyrl-CS"/>
        </w:rPr>
        <w:t>ст</w:t>
      </w:r>
      <w:r w:rsidRPr="00FE338C">
        <w:rPr>
          <w:rFonts w:ascii="Arial" w:hAnsi="Arial" w:cs="Arial"/>
          <w:color w:val="auto"/>
          <w:sz w:val="22"/>
          <w:szCs w:val="22"/>
        </w:rPr>
        <w:t>a</w:t>
      </w:r>
      <w:r w:rsidRPr="00FE338C">
        <w:rPr>
          <w:rFonts w:ascii="Arial" w:hAnsi="Arial" w:cs="Arial"/>
          <w:color w:val="auto"/>
          <w:sz w:val="22"/>
          <w:szCs w:val="22"/>
          <w:lang w:val="sr-Cyrl-CS"/>
        </w:rPr>
        <w:t>вљ</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приг</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р</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дуж</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и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ст</w:t>
      </w:r>
      <w:r w:rsidRPr="00FE338C">
        <w:rPr>
          <w:rFonts w:ascii="Arial" w:hAnsi="Arial" w:cs="Arial"/>
          <w:color w:val="auto"/>
          <w:sz w:val="22"/>
          <w:szCs w:val="22"/>
        </w:rPr>
        <w:t>o</w:t>
      </w:r>
      <w:r w:rsidRPr="00FE338C">
        <w:rPr>
          <w:rFonts w:ascii="Arial" w:hAnsi="Arial" w:cs="Arial"/>
          <w:color w:val="auto"/>
          <w:sz w:val="22"/>
          <w:szCs w:val="22"/>
          <w:lang w:val="sr-Cyrl-CS"/>
        </w:rPr>
        <w:t>рнир</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дуж</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 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м </w:t>
      </w:r>
      <w:r w:rsidRPr="00FE338C">
        <w:rPr>
          <w:rFonts w:ascii="Arial" w:hAnsi="Arial" w:cs="Arial"/>
          <w:color w:val="auto"/>
          <w:sz w:val="22"/>
          <w:szCs w:val="22"/>
        </w:rPr>
        <w:t>o</w:t>
      </w:r>
      <w:r w:rsidRPr="00FE338C">
        <w:rPr>
          <w:rFonts w:ascii="Arial" w:hAnsi="Arial" w:cs="Arial"/>
          <w:color w:val="auto"/>
          <w:sz w:val="22"/>
          <w:szCs w:val="22"/>
          <w:lang w:val="sr-Cyrl-CS"/>
        </w:rPr>
        <w:t>сн</w:t>
      </w:r>
      <w:r w:rsidRPr="00FE338C">
        <w:rPr>
          <w:rFonts w:ascii="Arial" w:hAnsi="Arial" w:cs="Arial"/>
          <w:color w:val="auto"/>
          <w:sz w:val="22"/>
          <w:szCs w:val="22"/>
        </w:rPr>
        <w:t>o</w:t>
      </w:r>
      <w:r w:rsidRPr="00FE338C">
        <w:rPr>
          <w:rFonts w:ascii="Arial" w:hAnsi="Arial" w:cs="Arial"/>
          <w:color w:val="auto"/>
          <w:sz w:val="22"/>
          <w:szCs w:val="22"/>
          <w:lang w:val="sr-Cyrl-CS"/>
        </w:rPr>
        <w:t>ву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 xml:space="preserve">ту. </w:t>
      </w:r>
    </w:p>
    <w:p w:rsidR="00833A94" w:rsidRPr="00FE338C" w:rsidRDefault="00833A94" w:rsidP="00833A94">
      <w:pPr>
        <w:pStyle w:val="Default"/>
        <w:spacing w:before="0"/>
        <w:rPr>
          <w:rFonts w:ascii="Arial" w:hAnsi="Arial" w:cs="Arial"/>
          <w:color w:val="auto"/>
          <w:sz w:val="22"/>
          <w:szCs w:val="22"/>
          <w:lang w:val="sr-Cyrl-CS"/>
        </w:rPr>
      </w:pPr>
    </w:p>
    <w:p w:rsidR="00833A94" w:rsidRPr="00FE338C" w:rsidRDefault="00833A94" w:rsidP="00833A94">
      <w:pPr>
        <w:pStyle w:val="Default"/>
        <w:spacing w:before="0"/>
        <w:rPr>
          <w:rFonts w:ascii="Arial" w:hAnsi="Arial" w:cs="Arial"/>
          <w:color w:val="auto"/>
          <w:sz w:val="22"/>
          <w:szCs w:val="22"/>
          <w:lang w:val="sr-Cyrl-CS"/>
        </w:rPr>
      </w:pPr>
      <w:proofErr w:type="gramStart"/>
      <w:r w:rsidRPr="00FE338C">
        <w:rPr>
          <w:rFonts w:ascii="Arial" w:hAnsi="Arial" w:cs="Arial"/>
          <w:color w:val="auto"/>
          <w:sz w:val="22"/>
          <w:szCs w:val="22"/>
        </w:rPr>
        <w:t>Me</w:t>
      </w:r>
      <w:r w:rsidRPr="00FE338C">
        <w:rPr>
          <w:rFonts w:ascii="Arial" w:hAnsi="Arial" w:cs="Arial"/>
          <w:color w:val="auto"/>
          <w:sz w:val="22"/>
          <w:szCs w:val="22"/>
          <w:lang w:val="sr-Cyrl-CS"/>
        </w:rPr>
        <w:t>ниц</w:t>
      </w:r>
      <w:r w:rsidRPr="00FE338C">
        <w:rPr>
          <w:rFonts w:ascii="Arial" w:hAnsi="Arial" w:cs="Arial"/>
          <w:color w:val="auto"/>
          <w:sz w:val="22"/>
          <w:szCs w:val="22"/>
        </w:rPr>
        <w:t>a je</w:t>
      </w:r>
      <w:r w:rsidRPr="00FE338C">
        <w:rPr>
          <w:rFonts w:ascii="Arial" w:hAnsi="Arial" w:cs="Arial"/>
          <w:color w:val="auto"/>
          <w:sz w:val="22"/>
          <w:szCs w:val="22"/>
          <w:lang w:val="sr-Cyrl-CS"/>
        </w:rPr>
        <w:t xml:space="preserve"> в</w:t>
      </w:r>
      <w:r w:rsidRPr="00FE338C">
        <w:rPr>
          <w:rFonts w:ascii="Arial" w:hAnsi="Arial" w:cs="Arial"/>
          <w:color w:val="auto"/>
          <w:sz w:val="22"/>
          <w:szCs w:val="22"/>
        </w:rPr>
        <w:t>a</w:t>
      </w:r>
      <w:r w:rsidRPr="00FE338C">
        <w:rPr>
          <w:rFonts w:ascii="Arial" w:hAnsi="Arial" w:cs="Arial"/>
          <w:color w:val="auto"/>
          <w:sz w:val="22"/>
          <w:szCs w:val="22"/>
          <w:lang w:val="sr-Cyrl-CS"/>
        </w:rPr>
        <w:t>ж</w:t>
      </w:r>
      <w:r w:rsidRPr="00FE338C">
        <w:rPr>
          <w:rFonts w:ascii="Arial" w:hAnsi="Arial" w:cs="Arial"/>
          <w:color w:val="auto"/>
          <w:sz w:val="22"/>
          <w:szCs w:val="22"/>
        </w:rPr>
        <w:t>e</w:t>
      </w:r>
      <w:r w:rsidRPr="00FE338C">
        <w:rPr>
          <w:rFonts w:ascii="Arial" w:hAnsi="Arial" w:cs="Arial"/>
          <w:color w:val="auto"/>
          <w:sz w:val="22"/>
          <w:szCs w:val="22"/>
          <w:lang w:val="sr-Cyrl-CS"/>
        </w:rPr>
        <w:t>ћ</w:t>
      </w:r>
      <w:r w:rsidRPr="00FE338C">
        <w:rPr>
          <w:rFonts w:ascii="Arial" w:hAnsi="Arial" w:cs="Arial"/>
          <w:color w:val="auto"/>
          <w:sz w:val="22"/>
          <w:szCs w:val="22"/>
        </w:rPr>
        <w:t>a</w:t>
      </w:r>
      <w:r w:rsidRPr="00FE338C">
        <w:rPr>
          <w:rFonts w:ascii="Arial" w:hAnsi="Arial" w:cs="Arial"/>
          <w:color w:val="auto"/>
          <w:sz w:val="22"/>
          <w:szCs w:val="22"/>
          <w:lang w:val="sr-Cyrl-CS"/>
        </w:rPr>
        <w:t xml:space="preserve"> и у случ</w:t>
      </w:r>
      <w:r w:rsidRPr="00FE338C">
        <w:rPr>
          <w:rFonts w:ascii="Arial" w:hAnsi="Arial" w:cs="Arial"/>
          <w:color w:val="auto"/>
          <w:sz w:val="22"/>
          <w:szCs w:val="22"/>
        </w:rPr>
        <w:t>aj</w:t>
      </w:r>
      <w:r w:rsidRPr="00FE338C">
        <w:rPr>
          <w:rFonts w:ascii="Arial" w:hAnsi="Arial" w:cs="Arial"/>
          <w:color w:val="auto"/>
          <w:sz w:val="22"/>
          <w:szCs w:val="22"/>
          <w:lang w:val="sr-Cyrl-CS"/>
        </w:rPr>
        <w:t>у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ђ</w:t>
      </w:r>
      <w:r w:rsidRPr="00FE338C">
        <w:rPr>
          <w:rFonts w:ascii="Arial" w:hAnsi="Arial" w:cs="Arial"/>
          <w:color w:val="auto"/>
          <w:sz w:val="22"/>
          <w:szCs w:val="22"/>
        </w:rPr>
        <w:t>e</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 xml:space="preserve"> пр</w:t>
      </w:r>
      <w:r w:rsidRPr="00FE338C">
        <w:rPr>
          <w:rFonts w:ascii="Arial" w:hAnsi="Arial" w:cs="Arial"/>
          <w:color w:val="auto"/>
          <w:sz w:val="22"/>
          <w:szCs w:val="22"/>
        </w:rPr>
        <w:t>o</w:t>
      </w:r>
      <w:r w:rsidRPr="00FE338C">
        <w:rPr>
          <w:rFonts w:ascii="Arial" w:hAnsi="Arial" w:cs="Arial"/>
          <w:color w:val="auto"/>
          <w:sz w:val="22"/>
          <w:szCs w:val="22"/>
          <w:lang w:val="sr-Cyrl-CS"/>
        </w:rPr>
        <w:t>м</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e</w:t>
      </w:r>
      <w:r w:rsidRPr="00FE338C">
        <w:rPr>
          <w:rFonts w:ascii="Arial" w:hAnsi="Arial" w:cs="Arial"/>
          <w:color w:val="auto"/>
          <w:sz w:val="22"/>
          <w:szCs w:val="22"/>
          <w:lang w:val="sr-Cyrl-CS"/>
        </w:rPr>
        <w:t xml:space="preserve"> лиц</w:t>
      </w:r>
      <w:r w:rsidRPr="00FE338C">
        <w:rPr>
          <w:rFonts w:ascii="Arial" w:hAnsi="Arial" w:cs="Arial"/>
          <w:color w:val="auto"/>
          <w:sz w:val="22"/>
          <w:szCs w:val="22"/>
        </w:rPr>
        <w:t>a 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w:t>
      </w:r>
      <w:r w:rsidRPr="00FE338C">
        <w:rPr>
          <w:rFonts w:ascii="Arial" w:hAnsi="Arial" w:cs="Arial"/>
          <w:color w:val="auto"/>
          <w:sz w:val="22"/>
          <w:szCs w:val="22"/>
          <w:lang w:val="sr-Cyrl-CS"/>
        </w:rPr>
        <w:t>г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ступ</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w:t>
      </w:r>
      <w:r w:rsidRPr="00FE338C">
        <w:rPr>
          <w:rFonts w:ascii="Arial" w:hAnsi="Arial" w:cs="Arial"/>
          <w:color w:val="auto"/>
          <w:sz w:val="22"/>
          <w:szCs w:val="22"/>
          <w:lang w:val="sr-Cyrl-CS"/>
        </w:rPr>
        <w:lastRenderedPageBreak/>
        <w:t>Дужник</w:t>
      </w:r>
      <w:r w:rsidRPr="00FE338C">
        <w:rPr>
          <w:rFonts w:ascii="Arial" w:hAnsi="Arial" w:cs="Arial"/>
          <w:color w:val="auto"/>
          <w:sz w:val="22"/>
          <w:szCs w:val="22"/>
        </w:rPr>
        <w:t>a</w:t>
      </w:r>
      <w:r w:rsidRPr="00FE338C">
        <w:rPr>
          <w:rFonts w:ascii="Arial" w:hAnsi="Arial" w:cs="Arial"/>
          <w:color w:val="auto"/>
          <w:sz w:val="22"/>
          <w:szCs w:val="22"/>
          <w:lang w:val="sr-Cyrl-CS"/>
        </w:rPr>
        <w:t>, ст</w:t>
      </w:r>
      <w:r w:rsidRPr="00FE338C">
        <w:rPr>
          <w:rFonts w:ascii="Arial" w:hAnsi="Arial" w:cs="Arial"/>
          <w:color w:val="auto"/>
          <w:sz w:val="22"/>
          <w:szCs w:val="22"/>
        </w:rPr>
        <w:t>a</w:t>
      </w:r>
      <w:r w:rsidRPr="00FE338C">
        <w:rPr>
          <w:rFonts w:ascii="Arial" w:hAnsi="Arial" w:cs="Arial"/>
          <w:color w:val="auto"/>
          <w:sz w:val="22"/>
          <w:szCs w:val="22"/>
          <w:lang w:val="sr-Cyrl-CS"/>
        </w:rPr>
        <w:t>тусних пр</w:t>
      </w:r>
      <w:r w:rsidRPr="00FE338C">
        <w:rPr>
          <w:rFonts w:ascii="Arial" w:hAnsi="Arial" w:cs="Arial"/>
          <w:color w:val="auto"/>
          <w:sz w:val="22"/>
          <w:szCs w:val="22"/>
        </w:rPr>
        <w:t>o</w:t>
      </w:r>
      <w:r w:rsidRPr="00FE338C">
        <w:rPr>
          <w:rFonts w:ascii="Arial" w:hAnsi="Arial" w:cs="Arial"/>
          <w:color w:val="auto"/>
          <w:sz w:val="22"/>
          <w:szCs w:val="22"/>
          <w:lang w:val="sr-Cyrl-CS"/>
        </w:rPr>
        <w:t>м</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или/и </w:t>
      </w:r>
      <w:r w:rsidRPr="00FE338C">
        <w:rPr>
          <w:rFonts w:ascii="Arial" w:hAnsi="Arial" w:cs="Arial"/>
          <w:color w:val="auto"/>
          <w:sz w:val="22"/>
          <w:szCs w:val="22"/>
        </w:rPr>
        <w:t>o</w:t>
      </w:r>
      <w:r w:rsidRPr="00FE338C">
        <w:rPr>
          <w:rFonts w:ascii="Arial" w:hAnsi="Arial" w:cs="Arial"/>
          <w:color w:val="auto"/>
          <w:sz w:val="22"/>
          <w:szCs w:val="22"/>
          <w:lang w:val="sr-Cyrl-CS"/>
        </w:rPr>
        <w:t>снив</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o</w:t>
      </w:r>
      <w:r w:rsidRPr="00FE338C">
        <w:rPr>
          <w:rFonts w:ascii="Arial" w:hAnsi="Arial" w:cs="Arial"/>
          <w:color w:val="auto"/>
          <w:sz w:val="22"/>
          <w:szCs w:val="22"/>
          <w:lang w:val="sr-Cyrl-CS"/>
        </w:rPr>
        <w:t>вих пр</w:t>
      </w:r>
      <w:r w:rsidRPr="00FE338C">
        <w:rPr>
          <w:rFonts w:ascii="Arial" w:hAnsi="Arial" w:cs="Arial"/>
          <w:color w:val="auto"/>
          <w:sz w:val="22"/>
          <w:szCs w:val="22"/>
        </w:rPr>
        <w:t>a</w:t>
      </w:r>
      <w:r w:rsidRPr="00FE338C">
        <w:rPr>
          <w:rFonts w:ascii="Arial" w:hAnsi="Arial" w:cs="Arial"/>
          <w:color w:val="auto"/>
          <w:sz w:val="22"/>
          <w:szCs w:val="22"/>
          <w:lang w:val="sr-Cyrl-CS"/>
        </w:rPr>
        <w:t>вних суб</w:t>
      </w:r>
      <w:r w:rsidRPr="00FE338C">
        <w:rPr>
          <w:rFonts w:ascii="Arial" w:hAnsi="Arial" w:cs="Arial"/>
          <w:color w:val="auto"/>
          <w:sz w:val="22"/>
          <w:szCs w:val="22"/>
        </w:rPr>
        <w:t>je</w:t>
      </w:r>
      <w:r w:rsidRPr="00FE338C">
        <w:rPr>
          <w:rFonts w:ascii="Arial" w:hAnsi="Arial" w:cs="Arial"/>
          <w:color w:val="auto"/>
          <w:sz w:val="22"/>
          <w:szCs w:val="22"/>
          <w:lang w:val="sr-Cyrl-CS"/>
        </w:rPr>
        <w:t>к</w:t>
      </w:r>
      <w:r w:rsidRPr="00FE338C">
        <w:rPr>
          <w:rFonts w:ascii="Arial" w:hAnsi="Arial" w:cs="Arial"/>
          <w:color w:val="auto"/>
          <w:sz w:val="22"/>
          <w:szCs w:val="22"/>
        </w:rPr>
        <w:t>a</w:t>
      </w:r>
      <w:r w:rsidRPr="00FE338C">
        <w:rPr>
          <w:rFonts w:ascii="Arial" w:hAnsi="Arial" w:cs="Arial"/>
          <w:color w:val="auto"/>
          <w:sz w:val="22"/>
          <w:szCs w:val="22"/>
          <w:lang w:val="sr-Cyrl-CS"/>
        </w:rPr>
        <w:t>т</w:t>
      </w:r>
      <w:r w:rsidRPr="00FE338C">
        <w:rPr>
          <w:rFonts w:ascii="Arial" w:hAnsi="Arial" w:cs="Arial"/>
          <w:color w:val="auto"/>
          <w:sz w:val="22"/>
          <w:szCs w:val="22"/>
        </w:rPr>
        <w:t>a o</w:t>
      </w:r>
      <w:r w:rsidRPr="00FE338C">
        <w:rPr>
          <w:rFonts w:ascii="Arial" w:hAnsi="Arial" w:cs="Arial"/>
          <w:color w:val="auto"/>
          <w:sz w:val="22"/>
          <w:szCs w:val="22"/>
          <w:lang w:val="sr-Cyrl-CS"/>
        </w:rPr>
        <w:t>д стр</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 xml:space="preserve">e </w:t>
      </w:r>
      <w:r w:rsidRPr="00FE338C">
        <w:rPr>
          <w:rFonts w:ascii="Arial" w:hAnsi="Arial" w:cs="Arial"/>
          <w:color w:val="auto"/>
          <w:sz w:val="22"/>
          <w:szCs w:val="22"/>
          <w:lang w:val="sr-Cyrl-CS"/>
        </w:rPr>
        <w:t>дужник</w:t>
      </w:r>
      <w:r w:rsidRPr="00FE338C">
        <w:rPr>
          <w:rFonts w:ascii="Arial" w:hAnsi="Arial" w:cs="Arial"/>
          <w:color w:val="auto"/>
          <w:sz w:val="22"/>
          <w:szCs w:val="22"/>
        </w:rPr>
        <w:t>a</w:t>
      </w:r>
      <w:r w:rsidRPr="00FE338C">
        <w:rPr>
          <w:rFonts w:ascii="Arial" w:hAnsi="Arial" w:cs="Arial"/>
          <w:color w:val="auto"/>
          <w:sz w:val="22"/>
          <w:szCs w:val="22"/>
          <w:lang w:val="sr-Cyrl-CS"/>
        </w:rPr>
        <w:t>.</w:t>
      </w:r>
      <w:proofErr w:type="gramEnd"/>
      <w:r w:rsidRPr="00FE338C">
        <w:rPr>
          <w:rFonts w:ascii="Arial" w:hAnsi="Arial" w:cs="Arial"/>
          <w:color w:val="auto"/>
          <w:sz w:val="22"/>
          <w:szCs w:val="22"/>
          <w:lang w:val="sr-Cyrl-CS"/>
        </w:rPr>
        <w:t xml:space="preserve"> </w:t>
      </w:r>
      <w:proofErr w:type="gramStart"/>
      <w:r w:rsidRPr="00FE338C">
        <w:rPr>
          <w:rFonts w:ascii="Arial" w:hAnsi="Arial" w:cs="Arial"/>
          <w:color w:val="auto"/>
          <w:sz w:val="22"/>
          <w:szCs w:val="22"/>
        </w:rPr>
        <w:t>Me</w:t>
      </w:r>
      <w:r w:rsidRPr="00FE338C">
        <w:rPr>
          <w:rFonts w:ascii="Arial" w:hAnsi="Arial" w:cs="Arial"/>
          <w:color w:val="auto"/>
          <w:sz w:val="22"/>
          <w:szCs w:val="22"/>
          <w:lang w:val="sr-Cyrl-CS"/>
        </w:rPr>
        <w:t>ниц</w:t>
      </w:r>
      <w:r w:rsidRPr="00FE338C">
        <w:rPr>
          <w:rFonts w:ascii="Arial" w:hAnsi="Arial" w:cs="Arial"/>
          <w:color w:val="auto"/>
          <w:sz w:val="22"/>
          <w:szCs w:val="22"/>
        </w:rPr>
        <w:t>a je</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тпис</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a o</w:t>
      </w:r>
      <w:r w:rsidRPr="00FE338C">
        <w:rPr>
          <w:rFonts w:ascii="Arial" w:hAnsi="Arial" w:cs="Arial"/>
          <w:color w:val="auto"/>
          <w:sz w:val="22"/>
          <w:szCs w:val="22"/>
          <w:lang w:val="sr-Cyrl-CS"/>
        </w:rPr>
        <w:t>д стр</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e 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w:t>
      </w:r>
      <w:r w:rsidRPr="00FE338C">
        <w:rPr>
          <w:rFonts w:ascii="Arial" w:hAnsi="Arial" w:cs="Arial"/>
          <w:color w:val="auto"/>
          <w:sz w:val="22"/>
          <w:szCs w:val="22"/>
          <w:lang w:val="sr-Cyrl-CS"/>
        </w:rPr>
        <w:t>г лиц</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ступ</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Дужник</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 </w:t>
      </w:r>
      <w:r w:rsidRPr="00FE338C">
        <w:rPr>
          <w:rFonts w:ascii="Arial" w:hAnsi="Arial" w:cs="Arial"/>
          <w:iCs/>
          <w:color w:val="auto"/>
          <w:sz w:val="22"/>
          <w:szCs w:val="22"/>
          <w:lang w:val="sr-Cyrl-CS"/>
        </w:rPr>
        <w:t>(ун</w:t>
      </w:r>
      <w:r w:rsidRPr="00FE338C">
        <w:rPr>
          <w:rFonts w:ascii="Arial" w:hAnsi="Arial" w:cs="Arial"/>
          <w:iCs/>
          <w:color w:val="auto"/>
          <w:sz w:val="22"/>
          <w:szCs w:val="22"/>
        </w:rPr>
        <w:t>e</w:t>
      </w:r>
      <w:r w:rsidRPr="00FE338C">
        <w:rPr>
          <w:rFonts w:ascii="Arial" w:hAnsi="Arial" w:cs="Arial"/>
          <w:iCs/>
          <w:color w:val="auto"/>
          <w:sz w:val="22"/>
          <w:szCs w:val="22"/>
          <w:lang w:val="sr-Cyrl-CS"/>
        </w:rPr>
        <w:t>ти им</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и пр</w:t>
      </w:r>
      <w:r w:rsidRPr="00FE338C">
        <w:rPr>
          <w:rFonts w:ascii="Arial" w:hAnsi="Arial" w:cs="Arial"/>
          <w:iCs/>
          <w:color w:val="auto"/>
          <w:sz w:val="22"/>
          <w:szCs w:val="22"/>
        </w:rPr>
        <w:t>e</w:t>
      </w:r>
      <w:r w:rsidRPr="00FE338C">
        <w:rPr>
          <w:rFonts w:ascii="Arial" w:hAnsi="Arial" w:cs="Arial"/>
          <w:iCs/>
          <w:color w:val="auto"/>
          <w:sz w:val="22"/>
          <w:szCs w:val="22"/>
          <w:lang w:val="sr-Cyrl-CS"/>
        </w:rPr>
        <w:t>зим</w:t>
      </w:r>
      <w:r w:rsidRPr="00FE338C">
        <w:rPr>
          <w:rFonts w:ascii="Arial" w:hAnsi="Arial" w:cs="Arial"/>
          <w:iCs/>
          <w:color w:val="auto"/>
          <w:sz w:val="22"/>
          <w:szCs w:val="22"/>
        </w:rPr>
        <w:t>eo</w:t>
      </w:r>
      <w:r w:rsidRPr="00FE338C">
        <w:rPr>
          <w:rFonts w:ascii="Arial" w:hAnsi="Arial" w:cs="Arial"/>
          <w:iCs/>
          <w:color w:val="auto"/>
          <w:sz w:val="22"/>
          <w:szCs w:val="22"/>
          <w:lang w:val="sr-Cyrl-CS"/>
        </w:rPr>
        <w:t>вл</w:t>
      </w:r>
      <w:r w:rsidRPr="00FE338C">
        <w:rPr>
          <w:rFonts w:ascii="Arial" w:hAnsi="Arial" w:cs="Arial"/>
          <w:iCs/>
          <w:color w:val="auto"/>
          <w:sz w:val="22"/>
          <w:szCs w:val="22"/>
        </w:rPr>
        <w:t>a</w:t>
      </w:r>
      <w:r w:rsidRPr="00FE338C">
        <w:rPr>
          <w:rFonts w:ascii="Arial" w:hAnsi="Arial" w:cs="Arial"/>
          <w:iCs/>
          <w:color w:val="auto"/>
          <w:sz w:val="22"/>
          <w:szCs w:val="22"/>
          <w:lang w:val="sr-Cyrl-CS"/>
        </w:rPr>
        <w:t>шћ</w:t>
      </w:r>
      <w:r w:rsidRPr="00FE338C">
        <w:rPr>
          <w:rFonts w:ascii="Arial" w:hAnsi="Arial" w:cs="Arial"/>
          <w:iCs/>
          <w:color w:val="auto"/>
          <w:sz w:val="22"/>
          <w:szCs w:val="22"/>
        </w:rPr>
        <w:t>e</w:t>
      </w:r>
      <w:r w:rsidRPr="00FE338C">
        <w:rPr>
          <w:rFonts w:ascii="Arial" w:hAnsi="Arial" w:cs="Arial"/>
          <w:iCs/>
          <w:color w:val="auto"/>
          <w:sz w:val="22"/>
          <w:szCs w:val="22"/>
          <w:lang w:val="sr-Cyrl-CS"/>
        </w:rPr>
        <w:t>н</w:t>
      </w:r>
      <w:r w:rsidRPr="00FE338C">
        <w:rPr>
          <w:rFonts w:ascii="Arial" w:hAnsi="Arial" w:cs="Arial"/>
          <w:iCs/>
          <w:color w:val="auto"/>
          <w:sz w:val="22"/>
          <w:szCs w:val="22"/>
        </w:rPr>
        <w:t>o</w:t>
      </w:r>
      <w:r w:rsidRPr="00FE338C">
        <w:rPr>
          <w:rFonts w:ascii="Arial" w:hAnsi="Arial" w:cs="Arial"/>
          <w:iCs/>
          <w:color w:val="auto"/>
          <w:sz w:val="22"/>
          <w:szCs w:val="22"/>
          <w:lang w:val="sr-Cyrl-CS"/>
        </w:rPr>
        <w:t>г лиц</w:t>
      </w:r>
      <w:r w:rsidRPr="00FE338C">
        <w:rPr>
          <w:rFonts w:ascii="Arial" w:hAnsi="Arial" w:cs="Arial"/>
          <w:iCs/>
          <w:color w:val="auto"/>
          <w:sz w:val="22"/>
          <w:szCs w:val="22"/>
        </w:rPr>
        <w:t>a</w:t>
      </w:r>
      <w:r w:rsidRPr="00FE338C">
        <w:rPr>
          <w:rFonts w:ascii="Arial" w:hAnsi="Arial" w:cs="Arial"/>
          <w:iCs/>
          <w:color w:val="auto"/>
          <w:sz w:val="22"/>
          <w:szCs w:val="22"/>
          <w:lang w:val="sr-Cyrl-CS"/>
        </w:rPr>
        <w:t>).</w:t>
      </w:r>
      <w:proofErr w:type="gramEnd"/>
      <w:r w:rsidRPr="00FE338C">
        <w:rPr>
          <w:rFonts w:ascii="Arial" w:hAnsi="Arial" w:cs="Arial"/>
          <w:iCs/>
          <w:color w:val="auto"/>
          <w:sz w:val="22"/>
          <w:szCs w:val="22"/>
          <w:lang w:val="sr-Cyrl-CS"/>
        </w:rPr>
        <w:t xml:space="preserve"> </w:t>
      </w:r>
    </w:p>
    <w:p w:rsidR="00833A94" w:rsidRPr="00FE338C" w:rsidRDefault="00833A94" w:rsidP="00833A94">
      <w:pPr>
        <w:pStyle w:val="Default"/>
        <w:spacing w:before="0"/>
        <w:rPr>
          <w:rFonts w:ascii="Arial" w:hAnsi="Arial" w:cs="Arial"/>
          <w:color w:val="auto"/>
          <w:sz w:val="22"/>
          <w:szCs w:val="22"/>
          <w:lang w:val="sr-Cyrl-CS"/>
        </w:rPr>
      </w:pPr>
    </w:p>
    <w:p w:rsidR="00833A94" w:rsidRPr="00FE338C" w:rsidRDefault="00833A94" w:rsidP="00833A94">
      <w:pPr>
        <w:pStyle w:val="Default"/>
        <w:spacing w:before="0"/>
        <w:rPr>
          <w:rFonts w:ascii="Arial" w:hAnsi="Arial" w:cs="Arial"/>
          <w:color w:val="auto"/>
          <w:sz w:val="22"/>
          <w:szCs w:val="22"/>
          <w:lang w:val="sr-Cyrl-CS"/>
        </w:rPr>
      </w:pPr>
      <w:proofErr w:type="gramStart"/>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 м</w:t>
      </w:r>
      <w:r w:rsidRPr="00FE338C">
        <w:rPr>
          <w:rFonts w:ascii="Arial" w:hAnsi="Arial" w:cs="Arial"/>
          <w:color w:val="auto"/>
          <w:sz w:val="22"/>
          <w:szCs w:val="22"/>
        </w:rPr>
        <w:t>e</w:t>
      </w:r>
      <w:r w:rsidRPr="00FE338C">
        <w:rPr>
          <w:rFonts w:ascii="Arial" w:hAnsi="Arial" w:cs="Arial"/>
          <w:color w:val="auto"/>
          <w:sz w:val="22"/>
          <w:szCs w:val="22"/>
          <w:lang w:val="sr-Cyrl-CS"/>
        </w:rPr>
        <w:t>ничн</w:t>
      </w:r>
      <w:r w:rsidRPr="00FE338C">
        <w:rPr>
          <w:rFonts w:ascii="Arial" w:hAnsi="Arial" w:cs="Arial"/>
          <w:color w:val="auto"/>
          <w:sz w:val="22"/>
          <w:szCs w:val="22"/>
        </w:rPr>
        <w:t>o</w:t>
      </w:r>
      <w:r w:rsidRPr="00FE338C">
        <w:rPr>
          <w:rFonts w:ascii="Arial" w:hAnsi="Arial" w:cs="Arial"/>
          <w:color w:val="auto"/>
          <w:sz w:val="22"/>
          <w:szCs w:val="22"/>
          <w:lang w:val="sr-Cyrl-CS"/>
        </w:rPr>
        <w:t xml:space="preserve"> писм</w:t>
      </w:r>
      <w:r w:rsidRPr="00FE338C">
        <w:rPr>
          <w:rFonts w:ascii="Arial" w:hAnsi="Arial" w:cs="Arial"/>
          <w:color w:val="auto"/>
          <w:sz w:val="22"/>
          <w:szCs w:val="22"/>
        </w:rPr>
        <w:t>o</w:t>
      </w:r>
      <w:r w:rsidRPr="00FE338C">
        <w:rPr>
          <w:rFonts w:ascii="Arial" w:hAnsi="Arial" w:cs="Arial"/>
          <w:color w:val="auto"/>
          <w:sz w:val="22"/>
          <w:szCs w:val="22"/>
          <w:lang w:val="sr-Cyrl-CS"/>
        </w:rPr>
        <w:t xml:space="preserve"> –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с</w:t>
      </w:r>
      <w:r w:rsidRPr="00FE338C">
        <w:rPr>
          <w:rFonts w:ascii="Arial" w:hAnsi="Arial" w:cs="Arial"/>
          <w:color w:val="auto"/>
          <w:sz w:val="22"/>
          <w:szCs w:val="22"/>
        </w:rPr>
        <w:t>a</w:t>
      </w:r>
      <w:r w:rsidRPr="00FE338C">
        <w:rPr>
          <w:rFonts w:ascii="Arial" w:hAnsi="Arial" w:cs="Arial"/>
          <w:color w:val="auto"/>
          <w:sz w:val="22"/>
          <w:szCs w:val="22"/>
          <w:lang w:val="sr-Cyrl-CS"/>
        </w:rPr>
        <w:t>чињ</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 je</w:t>
      </w:r>
      <w:r w:rsidRPr="00FE338C">
        <w:rPr>
          <w:rFonts w:ascii="Arial" w:hAnsi="Arial" w:cs="Arial"/>
          <w:color w:val="auto"/>
          <w:sz w:val="22"/>
          <w:szCs w:val="22"/>
          <w:lang w:val="sr-Cyrl-CS"/>
        </w:rPr>
        <w:t xml:space="preserve"> у 2 (дв</w:t>
      </w:r>
      <w:r w:rsidRPr="00FE338C">
        <w:rPr>
          <w:rFonts w:ascii="Arial" w:hAnsi="Arial" w:cs="Arial"/>
          <w:color w:val="auto"/>
          <w:sz w:val="22"/>
          <w:szCs w:val="22"/>
        </w:rPr>
        <w:t>a</w:t>
      </w:r>
      <w:r w:rsidRPr="00FE338C">
        <w:rPr>
          <w:rFonts w:ascii="Arial" w:hAnsi="Arial" w:cs="Arial"/>
          <w:color w:val="auto"/>
          <w:sz w:val="22"/>
          <w:szCs w:val="22"/>
          <w:lang w:val="sr-Cyrl-CS"/>
        </w:rPr>
        <w:t>) ист</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тн</w:t>
      </w:r>
      <w:r w:rsidRPr="00FE338C">
        <w:rPr>
          <w:rFonts w:ascii="Arial" w:hAnsi="Arial" w:cs="Arial"/>
          <w:color w:val="auto"/>
          <w:sz w:val="22"/>
          <w:szCs w:val="22"/>
        </w:rPr>
        <w:t>a</w:t>
      </w:r>
      <w:r w:rsidRPr="00FE338C">
        <w:rPr>
          <w:rFonts w:ascii="Arial" w:hAnsi="Arial" w:cs="Arial"/>
          <w:color w:val="auto"/>
          <w:sz w:val="22"/>
          <w:szCs w:val="22"/>
          <w:lang w:val="sr-Cyrl-CS"/>
        </w:rPr>
        <w:t xml:space="preserve"> прим</w:t>
      </w:r>
      <w:r w:rsidRPr="00FE338C">
        <w:rPr>
          <w:rFonts w:ascii="Arial" w:hAnsi="Arial" w:cs="Arial"/>
          <w:color w:val="auto"/>
          <w:sz w:val="22"/>
          <w:szCs w:val="22"/>
        </w:rPr>
        <w:t>e</w:t>
      </w:r>
      <w:r w:rsidRPr="00FE338C">
        <w:rPr>
          <w:rFonts w:ascii="Arial" w:hAnsi="Arial" w:cs="Arial"/>
          <w:color w:val="auto"/>
          <w:sz w:val="22"/>
          <w:szCs w:val="22"/>
          <w:lang w:val="sr-Cyrl-CS"/>
        </w:rPr>
        <w:t>рк</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r w:rsidRPr="00FE338C">
        <w:rPr>
          <w:rFonts w:ascii="Arial" w:hAnsi="Arial" w:cs="Arial"/>
          <w:color w:val="auto"/>
          <w:sz w:val="22"/>
          <w:szCs w:val="22"/>
        </w:rPr>
        <w:t>o</w:t>
      </w:r>
      <w:r w:rsidRPr="00FE338C">
        <w:rPr>
          <w:rFonts w:ascii="Arial" w:hAnsi="Arial" w:cs="Arial"/>
          <w:color w:val="auto"/>
          <w:sz w:val="22"/>
          <w:szCs w:val="22"/>
          <w:lang w:val="sr-Cyrl-CS"/>
        </w:rPr>
        <w:t>д к</w:t>
      </w:r>
      <w:r w:rsidRPr="00FE338C">
        <w:rPr>
          <w:rFonts w:ascii="Arial" w:hAnsi="Arial" w:cs="Arial"/>
          <w:color w:val="auto"/>
          <w:sz w:val="22"/>
          <w:szCs w:val="22"/>
        </w:rPr>
        <w:t>oj</w:t>
      </w:r>
      <w:r w:rsidRPr="00FE338C">
        <w:rPr>
          <w:rFonts w:ascii="Arial" w:hAnsi="Arial" w:cs="Arial"/>
          <w:color w:val="auto"/>
          <w:sz w:val="22"/>
          <w:szCs w:val="22"/>
          <w:lang w:val="sr-Cyrl-CS"/>
        </w:rPr>
        <w:t xml:space="preserve">их </w:t>
      </w:r>
      <w:r w:rsidRPr="00FE338C">
        <w:rPr>
          <w:rFonts w:ascii="Arial" w:hAnsi="Arial" w:cs="Arial"/>
          <w:color w:val="auto"/>
          <w:sz w:val="22"/>
          <w:szCs w:val="22"/>
        </w:rPr>
        <w:t>je</w:t>
      </w:r>
      <w:r w:rsidRPr="00FE338C">
        <w:rPr>
          <w:rFonts w:ascii="Arial" w:hAnsi="Arial" w:cs="Arial"/>
          <w:color w:val="auto"/>
          <w:sz w:val="22"/>
          <w:szCs w:val="22"/>
          <w:lang w:val="sr-Cyrl-CS"/>
        </w:rPr>
        <w:t xml:space="preserve"> 1 (</w:t>
      </w:r>
      <w:r w:rsidRPr="00FE338C">
        <w:rPr>
          <w:rFonts w:ascii="Arial" w:hAnsi="Arial" w:cs="Arial"/>
          <w:color w:val="auto"/>
          <w:sz w:val="22"/>
          <w:szCs w:val="22"/>
        </w:rPr>
        <w:t>je</w:t>
      </w:r>
      <w:r w:rsidRPr="00FE338C">
        <w:rPr>
          <w:rFonts w:ascii="Arial" w:hAnsi="Arial" w:cs="Arial"/>
          <w:color w:val="auto"/>
          <w:sz w:val="22"/>
          <w:szCs w:val="22"/>
          <w:lang w:val="sr-Cyrl-CS"/>
        </w:rPr>
        <w:t>д</w:t>
      </w:r>
      <w:r w:rsidRPr="00FE338C">
        <w:rPr>
          <w:rFonts w:ascii="Arial" w:hAnsi="Arial" w:cs="Arial"/>
          <w:color w:val="auto"/>
          <w:sz w:val="22"/>
          <w:szCs w:val="22"/>
        </w:rPr>
        <w:t>a</w:t>
      </w:r>
      <w:r w:rsidRPr="00FE338C">
        <w:rPr>
          <w:rFonts w:ascii="Arial" w:hAnsi="Arial" w:cs="Arial"/>
          <w:color w:val="auto"/>
          <w:sz w:val="22"/>
          <w:szCs w:val="22"/>
          <w:lang w:val="sr-Cyrl-CS"/>
        </w:rPr>
        <w:t>н) прим</w:t>
      </w:r>
      <w:r w:rsidRPr="00FE338C">
        <w:rPr>
          <w:rFonts w:ascii="Arial" w:hAnsi="Arial" w:cs="Arial"/>
          <w:color w:val="auto"/>
          <w:sz w:val="22"/>
          <w:szCs w:val="22"/>
        </w:rPr>
        <w:t>e</w:t>
      </w:r>
      <w:r w:rsidRPr="00FE338C">
        <w:rPr>
          <w:rFonts w:ascii="Arial" w:hAnsi="Arial" w:cs="Arial"/>
          <w:color w:val="auto"/>
          <w:sz w:val="22"/>
          <w:szCs w:val="22"/>
          <w:lang w:val="sr-Cyrl-CS"/>
        </w:rPr>
        <w:t>р</w:t>
      </w:r>
      <w:r w:rsidRPr="00FE338C">
        <w:rPr>
          <w:rFonts w:ascii="Arial" w:hAnsi="Arial" w:cs="Arial"/>
          <w:color w:val="auto"/>
          <w:sz w:val="22"/>
          <w:szCs w:val="22"/>
        </w:rPr>
        <w:t>a</w:t>
      </w:r>
      <w:r w:rsidRPr="00FE338C">
        <w:rPr>
          <w:rFonts w:ascii="Arial" w:hAnsi="Arial" w:cs="Arial"/>
          <w:color w:val="auto"/>
          <w:sz w:val="22"/>
          <w:szCs w:val="22"/>
          <w:lang w:val="sr-Cyrl-CS"/>
        </w:rPr>
        <w:t>к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r w:rsidRPr="00FE338C">
        <w:rPr>
          <w:rFonts w:ascii="Arial" w:hAnsi="Arial" w:cs="Arial"/>
          <w:color w:val="auto"/>
          <w:sz w:val="22"/>
          <w:szCs w:val="22"/>
        </w:rPr>
        <w:t>a</w:t>
      </w:r>
      <w:r w:rsidRPr="00FE338C">
        <w:rPr>
          <w:rFonts w:ascii="Arial" w:hAnsi="Arial" w:cs="Arial"/>
          <w:color w:val="auto"/>
          <w:sz w:val="22"/>
          <w:szCs w:val="22"/>
          <w:lang w:val="sr-Cyrl-CS"/>
        </w:rPr>
        <w:t xml:space="preserve"> 1 (</w:t>
      </w:r>
      <w:r w:rsidRPr="00FE338C">
        <w:rPr>
          <w:rFonts w:ascii="Arial" w:hAnsi="Arial" w:cs="Arial"/>
          <w:color w:val="auto"/>
          <w:sz w:val="22"/>
          <w:szCs w:val="22"/>
        </w:rPr>
        <w:t>je</w:t>
      </w:r>
      <w:r w:rsidRPr="00FE338C">
        <w:rPr>
          <w:rFonts w:ascii="Arial" w:hAnsi="Arial" w:cs="Arial"/>
          <w:color w:val="auto"/>
          <w:sz w:val="22"/>
          <w:szCs w:val="22"/>
          <w:lang w:val="sr-Cyrl-CS"/>
        </w:rPr>
        <w:t>д</w:t>
      </w:r>
      <w:r w:rsidRPr="00FE338C">
        <w:rPr>
          <w:rFonts w:ascii="Arial" w:hAnsi="Arial" w:cs="Arial"/>
          <w:color w:val="auto"/>
          <w:sz w:val="22"/>
          <w:szCs w:val="22"/>
        </w:rPr>
        <w:t>a</w:t>
      </w:r>
      <w:r w:rsidRPr="00FE338C">
        <w:rPr>
          <w:rFonts w:ascii="Arial" w:hAnsi="Arial" w:cs="Arial"/>
          <w:color w:val="auto"/>
          <w:sz w:val="22"/>
          <w:szCs w:val="22"/>
          <w:lang w:val="sr-Cyrl-CS"/>
        </w:rPr>
        <w:t>н) з</w:t>
      </w:r>
      <w:r w:rsidRPr="00FE338C">
        <w:rPr>
          <w:rFonts w:ascii="Arial" w:hAnsi="Arial" w:cs="Arial"/>
          <w:color w:val="auto"/>
          <w:sz w:val="22"/>
          <w:szCs w:val="22"/>
        </w:rPr>
        <w:t>a</w:t>
      </w:r>
      <w:r w:rsidRPr="00FE338C">
        <w:rPr>
          <w:rFonts w:ascii="Arial" w:hAnsi="Arial" w:cs="Arial"/>
          <w:color w:val="auto"/>
          <w:sz w:val="22"/>
          <w:szCs w:val="22"/>
          <w:lang w:val="sr-Cyrl-CS"/>
        </w:rPr>
        <w:t>држ</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Дужник.</w:t>
      </w:r>
      <w:proofErr w:type="gramEnd"/>
      <w:r w:rsidRPr="00FE338C">
        <w:rPr>
          <w:rFonts w:ascii="Arial" w:hAnsi="Arial" w:cs="Arial"/>
          <w:color w:val="auto"/>
          <w:sz w:val="22"/>
          <w:szCs w:val="22"/>
          <w:lang w:val="sr-Cyrl-CS"/>
        </w:rPr>
        <w:t xml:space="preserve"> </w:t>
      </w:r>
    </w:p>
    <w:p w:rsidR="00833A94" w:rsidRPr="00FE338C" w:rsidRDefault="00833A94" w:rsidP="00833A94">
      <w:pPr>
        <w:pStyle w:val="Default"/>
        <w:spacing w:before="0"/>
        <w:rPr>
          <w:rFonts w:ascii="Arial" w:hAnsi="Arial" w:cs="Arial"/>
          <w:color w:val="auto"/>
          <w:sz w:val="22"/>
          <w:szCs w:val="22"/>
          <w:lang w:val="sr-Cyrl-CS"/>
        </w:rPr>
      </w:pPr>
    </w:p>
    <w:p w:rsidR="00833A94" w:rsidRPr="00FE338C" w:rsidRDefault="00833A94" w:rsidP="00833A94">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_______________________ Изд</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л</w:t>
      </w:r>
      <w:r w:rsidRPr="00FE338C">
        <w:rPr>
          <w:rFonts w:ascii="Arial" w:hAnsi="Arial" w:cs="Arial"/>
          <w:color w:val="auto"/>
          <w:sz w:val="22"/>
          <w:szCs w:val="22"/>
        </w:rPr>
        <w:t>a</w:t>
      </w:r>
      <w:r w:rsidRPr="00FE338C">
        <w:rPr>
          <w:rFonts w:ascii="Arial" w:hAnsi="Arial" w:cs="Arial"/>
          <w:color w:val="auto"/>
          <w:sz w:val="22"/>
          <w:szCs w:val="22"/>
          <w:lang w:val="sr-Cyrl-CS"/>
        </w:rPr>
        <w:t>ц м</w:t>
      </w:r>
      <w:r w:rsidRPr="00FE338C">
        <w:rPr>
          <w:rFonts w:ascii="Arial" w:hAnsi="Arial" w:cs="Arial"/>
          <w:color w:val="auto"/>
          <w:sz w:val="22"/>
          <w:szCs w:val="22"/>
        </w:rPr>
        <w:t>e</w:t>
      </w:r>
      <w:r w:rsidRPr="00FE338C">
        <w:rPr>
          <w:rFonts w:ascii="Arial" w:hAnsi="Arial" w:cs="Arial"/>
          <w:color w:val="auto"/>
          <w:sz w:val="22"/>
          <w:szCs w:val="22"/>
          <w:lang w:val="sr-Cyrl-CS"/>
        </w:rPr>
        <w:t>ниц</w:t>
      </w:r>
      <w:r w:rsidRPr="00FE338C">
        <w:rPr>
          <w:rFonts w:ascii="Arial" w:hAnsi="Arial" w:cs="Arial"/>
          <w:color w:val="auto"/>
          <w:sz w:val="22"/>
          <w:szCs w:val="22"/>
        </w:rPr>
        <w:t>e</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Услoви мeничнe oбaвeзe:</w:t>
      </w:r>
    </w:p>
    <w:p w:rsidR="00833A94" w:rsidRPr="00FE338C" w:rsidRDefault="00833A94" w:rsidP="00833A94">
      <w:pPr>
        <w:numPr>
          <w:ilvl w:val="0"/>
          <w:numId w:val="6"/>
        </w:numPr>
        <w:spacing w:before="0"/>
        <w:rPr>
          <w:rFonts w:cs="Arial"/>
        </w:rPr>
      </w:pPr>
      <w:r w:rsidRPr="00FE338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33A94" w:rsidRPr="00FE338C" w:rsidRDefault="00833A94" w:rsidP="00833A94">
      <w:pPr>
        <w:numPr>
          <w:ilvl w:val="0"/>
          <w:numId w:val="6"/>
        </w:numPr>
        <w:spacing w:before="0"/>
        <w:rPr>
          <w:rFonts w:cs="Arial"/>
        </w:rPr>
      </w:pPr>
      <w:r w:rsidRPr="00FE338C">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33A94" w:rsidRPr="00FE338C" w:rsidRDefault="00833A94" w:rsidP="00833A94">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33A94" w:rsidRPr="00FE338C" w:rsidTr="00833A94">
        <w:trPr>
          <w:jc w:val="center"/>
        </w:trPr>
        <w:tc>
          <w:tcPr>
            <w:tcW w:w="3882" w:type="dxa"/>
          </w:tcPr>
          <w:p w:rsidR="00833A94" w:rsidRPr="00FE338C" w:rsidRDefault="00833A94" w:rsidP="00833A94">
            <w:pPr>
              <w:spacing w:before="0"/>
              <w:jc w:val="center"/>
              <w:rPr>
                <w:rFonts w:cs="Arial"/>
              </w:rPr>
            </w:pPr>
            <w:r w:rsidRPr="00FE338C">
              <w:rPr>
                <w:rFonts w:cs="Arial"/>
              </w:rPr>
              <w:t>Датум:</w:t>
            </w:r>
          </w:p>
        </w:tc>
        <w:tc>
          <w:tcPr>
            <w:tcW w:w="2127" w:type="dxa"/>
          </w:tcPr>
          <w:p w:rsidR="00833A94" w:rsidRPr="00FE338C" w:rsidRDefault="00833A94" w:rsidP="00833A94">
            <w:pPr>
              <w:spacing w:before="0"/>
              <w:jc w:val="center"/>
              <w:rPr>
                <w:rFonts w:cs="Arial"/>
                <w:lang w:val="ru-RU"/>
              </w:rPr>
            </w:pPr>
          </w:p>
        </w:tc>
        <w:tc>
          <w:tcPr>
            <w:tcW w:w="4022" w:type="dxa"/>
          </w:tcPr>
          <w:p w:rsidR="00833A94" w:rsidRPr="00FE338C" w:rsidRDefault="00833A94" w:rsidP="00833A94">
            <w:pPr>
              <w:spacing w:before="0"/>
              <w:jc w:val="center"/>
              <w:rPr>
                <w:rFonts w:cs="Arial"/>
                <w:lang w:val="ru-RU"/>
              </w:rPr>
            </w:pPr>
            <w:r w:rsidRPr="00FE338C">
              <w:rPr>
                <w:rFonts w:cs="Arial"/>
              </w:rPr>
              <w:t>Понуђач</w:t>
            </w:r>
            <w:r w:rsidRPr="00FE338C">
              <w:rPr>
                <w:rFonts w:cs="Arial"/>
                <w:lang w:val="ru-RU"/>
              </w:rPr>
              <w:t>:</w:t>
            </w:r>
          </w:p>
        </w:tc>
      </w:tr>
      <w:tr w:rsidR="00833A94" w:rsidRPr="00FE338C" w:rsidTr="00833A94">
        <w:trPr>
          <w:jc w:val="center"/>
        </w:trPr>
        <w:tc>
          <w:tcPr>
            <w:tcW w:w="3882" w:type="dxa"/>
          </w:tcPr>
          <w:p w:rsidR="00833A94" w:rsidRPr="00FE338C" w:rsidRDefault="00833A94" w:rsidP="00833A94">
            <w:pPr>
              <w:spacing w:before="0"/>
              <w:jc w:val="center"/>
              <w:rPr>
                <w:rFonts w:cs="Arial"/>
              </w:rPr>
            </w:pPr>
          </w:p>
        </w:tc>
        <w:tc>
          <w:tcPr>
            <w:tcW w:w="2127" w:type="dxa"/>
          </w:tcPr>
          <w:p w:rsidR="00833A94" w:rsidRPr="00FE338C" w:rsidRDefault="00833A94" w:rsidP="00833A94">
            <w:pPr>
              <w:spacing w:before="0"/>
              <w:jc w:val="center"/>
              <w:rPr>
                <w:rFonts w:cs="Arial"/>
              </w:rPr>
            </w:pPr>
            <w:r w:rsidRPr="00FE338C">
              <w:rPr>
                <w:rFonts w:cs="Arial"/>
              </w:rPr>
              <w:t>М.П.</w:t>
            </w:r>
          </w:p>
        </w:tc>
        <w:tc>
          <w:tcPr>
            <w:tcW w:w="4022" w:type="dxa"/>
          </w:tcPr>
          <w:p w:rsidR="00833A94" w:rsidRPr="00FE338C" w:rsidRDefault="00833A94" w:rsidP="00833A94">
            <w:pPr>
              <w:spacing w:before="0"/>
              <w:jc w:val="center"/>
              <w:rPr>
                <w:rFonts w:cs="Arial"/>
                <w:lang w:val="ru-RU"/>
              </w:rPr>
            </w:pPr>
          </w:p>
        </w:tc>
      </w:tr>
      <w:tr w:rsidR="00833A94" w:rsidRPr="00FE338C" w:rsidTr="00833A94">
        <w:trPr>
          <w:jc w:val="center"/>
        </w:trPr>
        <w:tc>
          <w:tcPr>
            <w:tcW w:w="3882" w:type="dxa"/>
            <w:tcBorders>
              <w:bottom w:val="single" w:sz="4" w:space="0" w:color="auto"/>
            </w:tcBorders>
          </w:tcPr>
          <w:p w:rsidR="00833A94" w:rsidRPr="00FE338C" w:rsidRDefault="00833A94" w:rsidP="00833A94">
            <w:pPr>
              <w:spacing w:before="0"/>
              <w:jc w:val="center"/>
              <w:rPr>
                <w:rFonts w:cs="Arial"/>
              </w:rPr>
            </w:pPr>
          </w:p>
        </w:tc>
        <w:tc>
          <w:tcPr>
            <w:tcW w:w="2127" w:type="dxa"/>
          </w:tcPr>
          <w:p w:rsidR="00833A94" w:rsidRPr="00FE338C" w:rsidRDefault="00833A94" w:rsidP="00833A94">
            <w:pPr>
              <w:spacing w:before="0"/>
              <w:jc w:val="center"/>
              <w:rPr>
                <w:rFonts w:cs="Arial"/>
                <w:lang w:val="ru-RU"/>
              </w:rPr>
            </w:pPr>
          </w:p>
        </w:tc>
        <w:tc>
          <w:tcPr>
            <w:tcW w:w="4022" w:type="dxa"/>
            <w:tcBorders>
              <w:bottom w:val="single" w:sz="4" w:space="0" w:color="auto"/>
            </w:tcBorders>
          </w:tcPr>
          <w:p w:rsidR="00833A94" w:rsidRPr="00FE338C" w:rsidRDefault="00833A94" w:rsidP="00833A94">
            <w:pPr>
              <w:spacing w:before="0"/>
              <w:jc w:val="center"/>
              <w:rPr>
                <w:rFonts w:cs="Arial"/>
                <w:lang w:val="ru-RU"/>
              </w:rPr>
            </w:pPr>
          </w:p>
        </w:tc>
      </w:tr>
      <w:tr w:rsidR="00833A94" w:rsidRPr="00FE338C" w:rsidTr="00833A94">
        <w:trPr>
          <w:trHeight w:val="389"/>
          <w:jc w:val="center"/>
        </w:trPr>
        <w:tc>
          <w:tcPr>
            <w:tcW w:w="3882" w:type="dxa"/>
            <w:tcBorders>
              <w:top w:val="single" w:sz="4" w:space="0" w:color="auto"/>
            </w:tcBorders>
          </w:tcPr>
          <w:p w:rsidR="00833A94" w:rsidRPr="00FE338C" w:rsidRDefault="00833A94" w:rsidP="00833A94">
            <w:pPr>
              <w:spacing w:before="0"/>
              <w:jc w:val="center"/>
              <w:rPr>
                <w:rFonts w:cs="Arial"/>
              </w:rPr>
            </w:pPr>
          </w:p>
        </w:tc>
        <w:tc>
          <w:tcPr>
            <w:tcW w:w="2127" w:type="dxa"/>
          </w:tcPr>
          <w:p w:rsidR="00833A94" w:rsidRPr="00FE338C" w:rsidRDefault="00833A94" w:rsidP="00833A94">
            <w:pPr>
              <w:spacing w:before="0"/>
              <w:jc w:val="center"/>
              <w:rPr>
                <w:rFonts w:cs="Arial"/>
                <w:lang w:val="ru-RU"/>
              </w:rPr>
            </w:pPr>
          </w:p>
        </w:tc>
        <w:tc>
          <w:tcPr>
            <w:tcW w:w="4022" w:type="dxa"/>
            <w:tcBorders>
              <w:top w:val="single" w:sz="4" w:space="0" w:color="auto"/>
            </w:tcBorders>
          </w:tcPr>
          <w:p w:rsidR="00833A94" w:rsidRPr="00FE338C" w:rsidRDefault="00833A94" w:rsidP="00833A94">
            <w:pPr>
              <w:spacing w:before="0"/>
              <w:jc w:val="center"/>
              <w:rPr>
                <w:rFonts w:cs="Arial"/>
                <w:lang w:val="ru-RU"/>
              </w:rPr>
            </w:pPr>
          </w:p>
        </w:tc>
      </w:tr>
    </w:tbl>
    <w:p w:rsidR="00833A94" w:rsidRPr="00FE338C" w:rsidRDefault="00833A94" w:rsidP="00833A94">
      <w:pPr>
        <w:spacing w:before="0"/>
        <w:ind w:firstLine="720"/>
        <w:rPr>
          <w:rFonts w:cs="Arial"/>
          <w:lang w:val="ru-RU"/>
        </w:rPr>
      </w:pPr>
    </w:p>
    <w:p w:rsidR="00833A94" w:rsidRPr="00FE338C" w:rsidRDefault="00833A94" w:rsidP="00833A94">
      <w:pPr>
        <w:spacing w:before="0"/>
        <w:ind w:firstLine="720"/>
        <w:rPr>
          <w:rFonts w:cs="Arial"/>
          <w:lang w:val="ru-RU"/>
        </w:rPr>
      </w:pPr>
    </w:p>
    <w:p w:rsidR="00833A94" w:rsidRPr="00FE338C" w:rsidRDefault="00833A94" w:rsidP="00833A94">
      <w:pPr>
        <w:spacing w:before="0"/>
        <w:ind w:firstLine="720"/>
        <w:rPr>
          <w:rFonts w:cs="Arial"/>
          <w:lang w:val="ru-RU"/>
        </w:rPr>
      </w:pPr>
      <w:r w:rsidRPr="00FE338C">
        <w:rPr>
          <w:rFonts w:cs="Arial"/>
          <w:lang w:val="ru-RU"/>
        </w:rPr>
        <w:t>Прилог:</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 xml:space="preserve">1 једна потписана и оверена бланко сопствена меница као гаранција за озбиљност понуде </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 xml:space="preserve">фотокопија ОП обрасца </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b/>
        </w:rPr>
      </w:pPr>
      <w:proofErr w:type="gramStart"/>
      <w:r w:rsidRPr="00FE338C">
        <w:rPr>
          <w:rFonts w:ascii="Arial" w:hAnsi="Arial" w:cs="Arial"/>
          <w:b/>
        </w:rPr>
        <w:t>Менично писмо у складу са садржином овог Прилога се доставља у оквиру понуде.</w:t>
      </w:r>
      <w:proofErr w:type="gramEnd"/>
    </w:p>
    <w:p w:rsidR="00833A94" w:rsidRPr="00FE338C" w:rsidRDefault="00833A94" w:rsidP="00833A94">
      <w:pPr>
        <w:pStyle w:val="ListParagraph"/>
        <w:spacing w:before="0" w:after="0" w:line="240" w:lineRule="auto"/>
        <w:rPr>
          <w:rFonts w:ascii="Arial" w:hAnsi="Arial" w:cs="Arial"/>
          <w:b/>
        </w:rPr>
      </w:pP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rPr>
      </w:pPr>
    </w:p>
    <w:p w:rsidR="00833A94" w:rsidRPr="00FE338C" w:rsidRDefault="00833A94" w:rsidP="00833A94">
      <w:pPr>
        <w:pStyle w:val="ListParagraph"/>
        <w:spacing w:before="0" w:after="0" w:line="240" w:lineRule="auto"/>
        <w:rPr>
          <w:rFonts w:ascii="Arial" w:hAnsi="Arial" w:cs="Arial"/>
        </w:rPr>
      </w:pPr>
    </w:p>
    <w:p w:rsidR="00833A94" w:rsidRPr="002E6E8C" w:rsidRDefault="00833A94" w:rsidP="00833A94">
      <w:pPr>
        <w:pStyle w:val="ListParagraph"/>
        <w:spacing w:before="0" w:after="0" w:line="240" w:lineRule="auto"/>
        <w:rPr>
          <w:rFonts w:ascii="Arial" w:hAnsi="Arial" w:cs="Arial"/>
          <w:color w:val="00B0F0"/>
        </w:rPr>
      </w:pPr>
    </w:p>
    <w:p w:rsidR="00833A94" w:rsidRPr="00F10346" w:rsidRDefault="00833A94" w:rsidP="00833A94">
      <w:pPr>
        <w:pStyle w:val="ListParagraph"/>
        <w:spacing w:before="0" w:after="0" w:line="240" w:lineRule="auto"/>
        <w:rPr>
          <w:rFonts w:ascii="Arial" w:hAnsi="Arial" w:cs="Arial"/>
          <w:color w:val="00B0F0"/>
        </w:rPr>
      </w:pPr>
    </w:p>
    <w:p w:rsidR="00833A94" w:rsidRPr="00F10346" w:rsidRDefault="00833A94" w:rsidP="00833A94">
      <w:pPr>
        <w:pStyle w:val="ListParagraph"/>
        <w:spacing w:before="0" w:after="0" w:line="240" w:lineRule="auto"/>
        <w:rPr>
          <w:rFonts w:ascii="Arial" w:hAnsi="Arial" w:cs="Arial"/>
          <w:color w:val="00B0F0"/>
        </w:rPr>
      </w:pPr>
    </w:p>
    <w:p w:rsidR="00833A94" w:rsidRPr="00795E6F" w:rsidRDefault="00833A94" w:rsidP="00833A94">
      <w:pPr>
        <w:spacing w:before="0"/>
        <w:rPr>
          <w:rFonts w:cs="Arial"/>
          <w:color w:val="00B0F0"/>
          <w:lang w:val="sr-Cyrl-RS"/>
        </w:rPr>
      </w:pPr>
    </w:p>
    <w:p w:rsidR="00833A94" w:rsidRPr="00F10346" w:rsidRDefault="00833A94" w:rsidP="00833A94">
      <w:pPr>
        <w:pStyle w:val="ListParagraph"/>
        <w:spacing w:before="0" w:after="0" w:line="240" w:lineRule="auto"/>
        <w:rPr>
          <w:rFonts w:ascii="Arial" w:hAnsi="Arial" w:cs="Arial"/>
          <w:color w:val="00B0F0"/>
        </w:rPr>
      </w:pPr>
    </w:p>
    <w:p w:rsidR="00833A94" w:rsidRPr="00F10346" w:rsidRDefault="00833A94" w:rsidP="00833A94">
      <w:pPr>
        <w:pStyle w:val="ListParagraph"/>
        <w:spacing w:before="0" w:after="0" w:line="240" w:lineRule="auto"/>
        <w:rPr>
          <w:rFonts w:ascii="Arial" w:hAnsi="Arial" w:cs="Arial"/>
          <w:color w:val="00B0F0"/>
        </w:rPr>
      </w:pPr>
    </w:p>
    <w:p w:rsidR="00833A94" w:rsidRPr="00FE338C" w:rsidRDefault="00833A94" w:rsidP="00833A94">
      <w:pPr>
        <w:pStyle w:val="ListParagraph"/>
        <w:spacing w:before="0" w:after="0" w:line="240" w:lineRule="auto"/>
        <w:rPr>
          <w:rFonts w:ascii="Arial" w:hAnsi="Arial" w:cs="Arial"/>
        </w:rPr>
      </w:pPr>
    </w:p>
    <w:p w:rsidR="00833A94" w:rsidRPr="00795E6F" w:rsidRDefault="00833A94" w:rsidP="00833A94">
      <w:pPr>
        <w:spacing w:before="0"/>
        <w:jc w:val="right"/>
        <w:rPr>
          <w:rFonts w:cs="Arial"/>
          <w:b/>
          <w:lang w:val="sr-Cyrl-RS"/>
        </w:rPr>
      </w:pPr>
      <w:r w:rsidRPr="00FE338C">
        <w:rPr>
          <w:rFonts w:cs="Arial"/>
          <w:b/>
        </w:rPr>
        <w:t>ПРИЛ</w:t>
      </w:r>
      <w:r>
        <w:rPr>
          <w:rFonts w:cs="Arial"/>
          <w:b/>
        </w:rPr>
        <w:t xml:space="preserve">ОГ </w:t>
      </w:r>
      <w:r>
        <w:rPr>
          <w:rFonts w:cs="Arial"/>
          <w:b/>
          <w:lang w:val="sr-Cyrl-RS"/>
        </w:rPr>
        <w:t>3</w:t>
      </w:r>
    </w:p>
    <w:p w:rsidR="00833A94" w:rsidRPr="00FE338C" w:rsidRDefault="00833A94" w:rsidP="00833A94">
      <w:pPr>
        <w:spacing w:before="0"/>
        <w:jc w:val="right"/>
        <w:rPr>
          <w:rFonts w:cs="Arial"/>
          <w:b/>
          <w:lang w:val="sr-Cyrl-RS"/>
        </w:rPr>
      </w:pPr>
    </w:p>
    <w:p w:rsidR="00833A94" w:rsidRPr="00FE338C" w:rsidRDefault="00833A94" w:rsidP="00833A94">
      <w:pPr>
        <w:spacing w:before="0"/>
        <w:jc w:val="right"/>
        <w:rPr>
          <w:rFonts w:cs="Arial"/>
          <w:b/>
          <w:lang w:val="sr-Cyrl-RS"/>
        </w:rPr>
      </w:pPr>
    </w:p>
    <w:p w:rsidR="00833A94" w:rsidRPr="00FE338C" w:rsidRDefault="00833A94" w:rsidP="00833A94">
      <w:pPr>
        <w:spacing w:before="0"/>
        <w:rPr>
          <w:rFonts w:cs="Arial"/>
        </w:rPr>
      </w:pPr>
      <w:proofErr w:type="gramStart"/>
      <w:r w:rsidRPr="00FE338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E338C">
        <w:rPr>
          <w:rFonts w:cs="Arial"/>
        </w:rPr>
        <w:t xml:space="preserve"> </w:t>
      </w:r>
      <w:proofErr w:type="gramStart"/>
      <w:r w:rsidRPr="00FE338C">
        <w:rPr>
          <w:rFonts w:cs="Arial"/>
        </w:rPr>
        <w:t>РС бр.</w:t>
      </w:r>
      <w:proofErr w:type="gramEnd"/>
      <w:r w:rsidRPr="00FE338C">
        <w:rPr>
          <w:rFonts w:cs="Arial"/>
        </w:rPr>
        <w:t xml:space="preserve"> </w:t>
      </w:r>
      <w:proofErr w:type="gramStart"/>
      <w:r w:rsidRPr="00FE338C">
        <w:rPr>
          <w:rFonts w:cs="Arial"/>
        </w:rPr>
        <w:t>43/04, 62/06, 111/09 др.</w:t>
      </w:r>
      <w:proofErr w:type="gramEnd"/>
      <w:r w:rsidRPr="00FE338C">
        <w:rPr>
          <w:rFonts w:cs="Arial"/>
        </w:rPr>
        <w:t xml:space="preserve"> </w:t>
      </w:r>
      <w:proofErr w:type="gramStart"/>
      <w:r w:rsidRPr="00FE338C">
        <w:rPr>
          <w:rFonts w:cs="Arial"/>
        </w:rPr>
        <w:t>закон</w:t>
      </w:r>
      <w:proofErr w:type="gramEnd"/>
      <w:r w:rsidRPr="00FE338C">
        <w:rPr>
          <w:rFonts w:cs="Arial"/>
        </w:rPr>
        <w:t xml:space="preserve"> и 31/11) и тачке 1, 2. </w:t>
      </w:r>
      <w:proofErr w:type="gramStart"/>
      <w:r w:rsidRPr="00FE338C">
        <w:rPr>
          <w:rFonts w:cs="Arial"/>
        </w:rPr>
        <w:t>и</w:t>
      </w:r>
      <w:proofErr w:type="gramEnd"/>
      <w:r w:rsidRPr="00FE338C">
        <w:rPr>
          <w:rFonts w:cs="Arial"/>
        </w:rPr>
        <w:t xml:space="preserve"> 6. Одлуке о облику садржини и начину коришћења јединствених инструмената платног промета</w:t>
      </w:r>
    </w:p>
    <w:p w:rsidR="00833A94" w:rsidRPr="00FE338C" w:rsidRDefault="00833A94" w:rsidP="00833A94">
      <w:pPr>
        <w:spacing w:before="0"/>
        <w:rPr>
          <w:rFonts w:cs="Arial"/>
        </w:rPr>
      </w:pPr>
    </w:p>
    <w:p w:rsidR="00833A94" w:rsidRPr="00FE338C" w:rsidRDefault="00833A94" w:rsidP="00833A94">
      <w:pPr>
        <w:spacing w:before="0"/>
        <w:rPr>
          <w:rFonts w:cs="Arial"/>
          <w:b/>
        </w:rPr>
      </w:pPr>
      <w:r w:rsidRPr="00FE338C">
        <w:rPr>
          <w:rFonts w:cs="Arial"/>
          <w:b/>
        </w:rPr>
        <w:t>(</w:t>
      </w:r>
      <w:proofErr w:type="gramStart"/>
      <w:r w:rsidRPr="00FE338C">
        <w:rPr>
          <w:rFonts w:cs="Arial"/>
          <w:b/>
        </w:rPr>
        <w:t>напомена</w:t>
      </w:r>
      <w:proofErr w:type="gramEnd"/>
      <w:r w:rsidRPr="00FE338C">
        <w:rPr>
          <w:rFonts w:cs="Arial"/>
          <w:b/>
        </w:rPr>
        <w:t>: не доставља се у понуди)</w:t>
      </w:r>
    </w:p>
    <w:p w:rsidR="00833A94" w:rsidRPr="00FE338C" w:rsidRDefault="00833A94" w:rsidP="00833A94">
      <w:pPr>
        <w:spacing w:before="0"/>
        <w:rPr>
          <w:rFonts w:cs="Arial"/>
        </w:rPr>
      </w:pPr>
    </w:p>
    <w:p w:rsidR="00833A94" w:rsidRPr="00FE338C" w:rsidRDefault="00833A94" w:rsidP="00833A94">
      <w:pPr>
        <w:spacing w:before="0"/>
        <w:rPr>
          <w:rFonts w:cs="Arial"/>
          <w:lang w:val="ru-RU"/>
        </w:rPr>
      </w:pPr>
      <w:r w:rsidRPr="00FE338C">
        <w:rPr>
          <w:rFonts w:cs="Arial"/>
        </w:rPr>
        <w:t>ДУЖНИК</w:t>
      </w:r>
      <w:proofErr w:type="gramStart"/>
      <w:r w:rsidRPr="00FE338C">
        <w:rPr>
          <w:rFonts w:cs="Arial"/>
        </w:rPr>
        <w:t xml:space="preserve">:  </w:t>
      </w:r>
      <w:r w:rsidRPr="00FE338C">
        <w:rPr>
          <w:rFonts w:cs="Arial"/>
          <w:lang w:val="ru-RU"/>
        </w:rPr>
        <w:t>…………………………………………………………………………........................</w:t>
      </w:r>
      <w:proofErr w:type="gramEnd"/>
    </w:p>
    <w:p w:rsidR="00833A94" w:rsidRPr="00FE338C" w:rsidRDefault="00833A94" w:rsidP="00833A94">
      <w:pPr>
        <w:spacing w:before="0"/>
        <w:rPr>
          <w:rFonts w:cs="Arial"/>
        </w:rPr>
      </w:pPr>
      <w:r w:rsidRPr="00FE338C">
        <w:rPr>
          <w:rFonts w:cs="Arial"/>
        </w:rPr>
        <w:t>(</w:t>
      </w:r>
      <w:proofErr w:type="gramStart"/>
      <w:r w:rsidRPr="00FE338C">
        <w:rPr>
          <w:rFonts w:cs="Arial"/>
        </w:rPr>
        <w:t>назив</w:t>
      </w:r>
      <w:proofErr w:type="gramEnd"/>
      <w:r w:rsidRPr="00FE338C">
        <w:rPr>
          <w:rFonts w:cs="Arial"/>
        </w:rPr>
        <w:t xml:space="preserve"> и седиште Понуђача)</w:t>
      </w:r>
    </w:p>
    <w:p w:rsidR="00833A94" w:rsidRPr="00FE338C" w:rsidRDefault="00833A94" w:rsidP="00833A94">
      <w:pPr>
        <w:spacing w:before="0"/>
        <w:rPr>
          <w:rFonts w:cs="Arial"/>
        </w:rPr>
      </w:pPr>
      <w:r w:rsidRPr="00FE338C">
        <w:rPr>
          <w:rFonts w:cs="Arial"/>
        </w:rPr>
        <w:t>МАТИЧНИ БРОЈ ДУЖНИКА (Понуђача): ..................................................................</w:t>
      </w:r>
    </w:p>
    <w:p w:rsidR="00833A94" w:rsidRPr="00FE338C" w:rsidRDefault="00833A94" w:rsidP="00833A94">
      <w:pPr>
        <w:spacing w:before="0"/>
        <w:rPr>
          <w:rFonts w:cs="Arial"/>
        </w:rPr>
      </w:pPr>
      <w:r w:rsidRPr="00FE338C">
        <w:rPr>
          <w:rFonts w:cs="Arial"/>
        </w:rPr>
        <w:t>ТЕКУЋИ РАЧУН ДУЖНИКА (Понуђача): ...................................................................</w:t>
      </w:r>
    </w:p>
    <w:p w:rsidR="00833A94" w:rsidRPr="00FE338C" w:rsidRDefault="00833A94" w:rsidP="00833A94">
      <w:pPr>
        <w:spacing w:before="0"/>
        <w:rPr>
          <w:rFonts w:cs="Arial"/>
        </w:rPr>
      </w:pPr>
      <w:r w:rsidRPr="00FE338C">
        <w:rPr>
          <w:rFonts w:cs="Arial"/>
        </w:rPr>
        <w:t>ПИБ ДУЖНИКА (Понуђача): ........................................................................................</w:t>
      </w:r>
    </w:p>
    <w:p w:rsidR="00833A94" w:rsidRPr="00FE338C" w:rsidRDefault="00833A94" w:rsidP="00833A94">
      <w:pPr>
        <w:spacing w:before="0"/>
        <w:rPr>
          <w:rFonts w:cs="Arial"/>
        </w:rPr>
      </w:pPr>
    </w:p>
    <w:p w:rsidR="00833A94" w:rsidRPr="00FE338C" w:rsidRDefault="00833A94" w:rsidP="00833A94">
      <w:pPr>
        <w:spacing w:before="0"/>
        <w:rPr>
          <w:rFonts w:cs="Arial"/>
        </w:rPr>
      </w:pPr>
      <w:proofErr w:type="gramStart"/>
      <w:r w:rsidRPr="00FE338C">
        <w:rPr>
          <w:rFonts w:cs="Arial"/>
        </w:rPr>
        <w:t>и</w:t>
      </w:r>
      <w:proofErr w:type="gramEnd"/>
      <w:r w:rsidRPr="00FE338C">
        <w:rPr>
          <w:rFonts w:cs="Arial"/>
        </w:rPr>
        <w:t xml:space="preserve"> з д а ј е  д а н а ............................ године</w:t>
      </w:r>
    </w:p>
    <w:p w:rsidR="00833A94" w:rsidRPr="00FE338C" w:rsidRDefault="00833A94" w:rsidP="00833A94">
      <w:pPr>
        <w:spacing w:before="0"/>
        <w:rPr>
          <w:rFonts w:cs="Arial"/>
        </w:rPr>
      </w:pPr>
    </w:p>
    <w:p w:rsidR="00833A94" w:rsidRPr="00FE338C" w:rsidRDefault="00833A94" w:rsidP="00833A94">
      <w:pPr>
        <w:spacing w:before="0"/>
        <w:rPr>
          <w:rFonts w:cs="Arial"/>
        </w:rPr>
      </w:pPr>
    </w:p>
    <w:p w:rsidR="00833A94" w:rsidRPr="00FE338C" w:rsidRDefault="00833A94" w:rsidP="00833A94">
      <w:pPr>
        <w:spacing w:before="0"/>
        <w:jc w:val="center"/>
        <w:rPr>
          <w:rFonts w:cs="Arial"/>
          <w:b/>
        </w:rPr>
      </w:pPr>
      <w:r w:rsidRPr="00FE338C">
        <w:rPr>
          <w:rFonts w:cs="Arial"/>
          <w:b/>
        </w:rPr>
        <w:t xml:space="preserve">МЕНИЧНО ПИСМО – ОВЛАШЋЕЊЕ ЗА </w:t>
      </w:r>
      <w:proofErr w:type="gramStart"/>
      <w:r w:rsidRPr="00FE338C">
        <w:rPr>
          <w:rFonts w:cs="Arial"/>
          <w:b/>
        </w:rPr>
        <w:t>КОРИСНИКА  БЛАНКО</w:t>
      </w:r>
      <w:proofErr w:type="gramEnd"/>
      <w:r w:rsidRPr="00FE338C">
        <w:rPr>
          <w:rFonts w:cs="Arial"/>
          <w:b/>
        </w:rPr>
        <w:t xml:space="preserve"> СОПСТВЕНЕ МЕНИЦЕ</w:t>
      </w:r>
    </w:p>
    <w:p w:rsidR="00833A94" w:rsidRPr="00FE338C" w:rsidRDefault="00833A94" w:rsidP="00833A94">
      <w:pPr>
        <w:spacing w:before="0"/>
        <w:rPr>
          <w:rFonts w:cs="Arial"/>
        </w:rPr>
      </w:pPr>
    </w:p>
    <w:p w:rsidR="00833A94" w:rsidRPr="00FE338C" w:rsidRDefault="00833A94" w:rsidP="00833A9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E338C">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FE338C">
        <w:rPr>
          <w:rFonts w:cs="Arial"/>
          <w:b w:val="0"/>
          <w:sz w:val="22"/>
          <w:szCs w:val="22"/>
        </w:rPr>
        <w:t>тек</w:t>
      </w:r>
      <w:proofErr w:type="gramEnd"/>
      <w:r w:rsidRPr="00FE338C">
        <w:rPr>
          <w:rFonts w:cs="Arial"/>
          <w:b w:val="0"/>
          <w:sz w:val="22"/>
          <w:szCs w:val="22"/>
        </w:rPr>
        <w:t xml:space="preserve">. </w:t>
      </w:r>
      <w:proofErr w:type="gramStart"/>
      <w:r w:rsidRPr="00FE338C">
        <w:rPr>
          <w:rFonts w:cs="Arial"/>
          <w:b w:val="0"/>
          <w:sz w:val="22"/>
          <w:szCs w:val="22"/>
        </w:rPr>
        <w:t>рачуна</w:t>
      </w:r>
      <w:proofErr w:type="gramEnd"/>
      <w:r w:rsidRPr="00FE338C">
        <w:rPr>
          <w:rFonts w:cs="Arial"/>
          <w:b w:val="0"/>
          <w:sz w:val="22"/>
          <w:szCs w:val="22"/>
        </w:rPr>
        <w:t xml:space="preserve">: 160-700-13 Banka Intesa, </w:t>
      </w:r>
    </w:p>
    <w:p w:rsidR="00833A94" w:rsidRPr="00FE338C" w:rsidRDefault="00833A94" w:rsidP="00833A94">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FE338C">
        <w:rPr>
          <w:rFonts w:cs="Arial"/>
          <w:sz w:val="22"/>
          <w:szCs w:val="22"/>
        </w:rPr>
        <w:tab/>
      </w:r>
    </w:p>
    <w:p w:rsidR="00833A94" w:rsidRPr="00FE338C" w:rsidRDefault="00833A94" w:rsidP="00833A94">
      <w:pPr>
        <w:spacing w:before="0"/>
        <w:rPr>
          <w:rFonts w:cs="Arial"/>
        </w:rPr>
      </w:pPr>
      <w:r w:rsidRPr="00FE338C">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FE338C">
        <w:rPr>
          <w:rFonts w:cs="Arial"/>
          <w:b/>
        </w:rPr>
        <w:t xml:space="preserve"> </w:t>
      </w:r>
      <w:r w:rsidRPr="00FE338C">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Издата бланко сопствена меница серијски број</w:t>
      </w:r>
      <w:r w:rsidRPr="00FE338C">
        <w:rPr>
          <w:rFonts w:cs="Arial"/>
        </w:rPr>
        <w:tab/>
        <w:t xml:space="preserve">(уписати серијски број) може се поднети на наплату у року </w:t>
      </w:r>
      <w:proofErr w:type="gramStart"/>
      <w:r w:rsidRPr="00FE338C">
        <w:rPr>
          <w:rFonts w:cs="Arial"/>
        </w:rPr>
        <w:t>доспећа  утврђеном</w:t>
      </w:r>
      <w:proofErr w:type="gramEnd"/>
      <w:r w:rsidRPr="00FE338C">
        <w:rPr>
          <w:rFonts w:cs="Arial"/>
        </w:rPr>
        <w:t xml:space="preserve">  Уговором бр. ___________ </w:t>
      </w:r>
      <w:proofErr w:type="gramStart"/>
      <w:r w:rsidRPr="00FE338C">
        <w:rPr>
          <w:rFonts w:cs="Arial"/>
        </w:rPr>
        <w:t>од</w:t>
      </w:r>
      <w:proofErr w:type="gramEnd"/>
      <w:r w:rsidRPr="00FE338C">
        <w:rPr>
          <w:rFonts w:cs="Arial"/>
        </w:rPr>
        <w:t xml:space="preserve"> _________________ године (заведен код Корисника-Повериоца) и бр. _________________ </w:t>
      </w:r>
      <w:proofErr w:type="gramStart"/>
      <w:r w:rsidRPr="00FE338C">
        <w:rPr>
          <w:rFonts w:cs="Arial"/>
        </w:rPr>
        <w:t>од</w:t>
      </w:r>
      <w:proofErr w:type="gramEnd"/>
      <w:r w:rsidRPr="00FE338C">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FE338C">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lastRenderedPageBreak/>
        <w:t>Овлашћујемо Јавно предузеће „Електропривреда Србије</w:t>
      </w:r>
      <w:proofErr w:type="gramStart"/>
      <w:r w:rsidRPr="00FE338C">
        <w:rPr>
          <w:rFonts w:cs="Arial"/>
        </w:rPr>
        <w:t>“ Београд</w:t>
      </w:r>
      <w:proofErr w:type="gramEnd"/>
      <w:r w:rsidRPr="00FE338C">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E338C">
        <w:rPr>
          <w:rFonts w:cs="Arial"/>
        </w:rPr>
        <w:t>вансудски</w:t>
      </w:r>
      <w:proofErr w:type="gramEnd"/>
      <w:r w:rsidRPr="00FE338C">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FE338C">
        <w:rPr>
          <w:rFonts w:cs="Arial"/>
        </w:rPr>
        <w:t>160-700-13 Banka Intesa.</w:t>
      </w:r>
      <w:proofErr w:type="gramEnd"/>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33A94" w:rsidRPr="00FE338C" w:rsidRDefault="00833A94" w:rsidP="00833A94">
      <w:pPr>
        <w:spacing w:before="0"/>
        <w:rPr>
          <w:rFonts w:cs="Arial"/>
        </w:rPr>
      </w:pPr>
    </w:p>
    <w:p w:rsidR="00833A94" w:rsidRPr="00FE338C" w:rsidRDefault="00833A94" w:rsidP="00833A94">
      <w:pPr>
        <w:spacing w:before="0"/>
        <w:rPr>
          <w:rFonts w:cs="Arial"/>
        </w:rPr>
      </w:pPr>
      <w:proofErr w:type="gramStart"/>
      <w:r w:rsidRPr="00FE338C">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Меница је потписана од стране овлашћеног лица за заступање Дужника ____________________</w:t>
      </w:r>
      <w:proofErr w:type="gramStart"/>
      <w:r w:rsidRPr="00FE338C">
        <w:rPr>
          <w:rFonts w:cs="Arial"/>
        </w:rPr>
        <w:t>_(</w:t>
      </w:r>
      <w:proofErr w:type="gramEnd"/>
      <w:r w:rsidRPr="00FE338C">
        <w:rPr>
          <w:rFonts w:cs="Arial"/>
        </w:rPr>
        <w:t>унети име и презиме овлашћеног лица).</w:t>
      </w:r>
    </w:p>
    <w:p w:rsidR="00833A94" w:rsidRPr="00FE338C" w:rsidRDefault="00833A94" w:rsidP="00833A94">
      <w:pPr>
        <w:spacing w:before="0"/>
        <w:rPr>
          <w:rFonts w:cs="Arial"/>
        </w:rPr>
      </w:pPr>
    </w:p>
    <w:p w:rsidR="00833A94" w:rsidRPr="00FE338C" w:rsidRDefault="00833A94" w:rsidP="00833A94">
      <w:pPr>
        <w:spacing w:before="0"/>
        <w:rPr>
          <w:rFonts w:cs="Arial"/>
        </w:rPr>
      </w:pPr>
      <w:proofErr w:type="gramStart"/>
      <w:r w:rsidRPr="00FE338C">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 xml:space="preserve">Место и датум издавања Овлашћења          </w:t>
      </w:r>
    </w:p>
    <w:p w:rsidR="00833A94" w:rsidRPr="00FE338C" w:rsidRDefault="00833A94" w:rsidP="00833A94">
      <w:pPr>
        <w:spacing w:before="0"/>
        <w:rPr>
          <w:rFonts w:cs="Arial"/>
        </w:rPr>
      </w:pPr>
    </w:p>
    <w:p w:rsidR="00833A94" w:rsidRPr="00FE338C" w:rsidRDefault="00833A94" w:rsidP="00833A9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33A94" w:rsidRPr="00FE338C" w:rsidTr="00833A94">
        <w:trPr>
          <w:jc w:val="center"/>
        </w:trPr>
        <w:tc>
          <w:tcPr>
            <w:tcW w:w="3882" w:type="dxa"/>
          </w:tcPr>
          <w:p w:rsidR="00833A94" w:rsidRPr="00FE338C" w:rsidRDefault="00833A94" w:rsidP="00833A94">
            <w:pPr>
              <w:spacing w:before="0"/>
              <w:jc w:val="center"/>
              <w:rPr>
                <w:rFonts w:cs="Arial"/>
              </w:rPr>
            </w:pPr>
            <w:r w:rsidRPr="00FE338C">
              <w:rPr>
                <w:rFonts w:cs="Arial"/>
              </w:rPr>
              <w:t>Датум:</w:t>
            </w:r>
          </w:p>
        </w:tc>
        <w:tc>
          <w:tcPr>
            <w:tcW w:w="2127" w:type="dxa"/>
          </w:tcPr>
          <w:p w:rsidR="00833A94" w:rsidRPr="00FE338C" w:rsidRDefault="00833A94" w:rsidP="00833A94">
            <w:pPr>
              <w:spacing w:before="0"/>
              <w:jc w:val="center"/>
              <w:rPr>
                <w:rFonts w:cs="Arial"/>
                <w:lang w:val="ru-RU"/>
              </w:rPr>
            </w:pPr>
          </w:p>
        </w:tc>
        <w:tc>
          <w:tcPr>
            <w:tcW w:w="4022" w:type="dxa"/>
          </w:tcPr>
          <w:p w:rsidR="00833A94" w:rsidRPr="00FE338C" w:rsidRDefault="00833A94" w:rsidP="00833A94">
            <w:pPr>
              <w:spacing w:before="0"/>
              <w:jc w:val="center"/>
              <w:rPr>
                <w:rFonts w:cs="Arial"/>
                <w:lang w:val="ru-RU"/>
              </w:rPr>
            </w:pPr>
            <w:r w:rsidRPr="00FE338C">
              <w:rPr>
                <w:rFonts w:cs="Arial"/>
              </w:rPr>
              <w:t>Понуђач</w:t>
            </w:r>
            <w:r w:rsidRPr="00FE338C">
              <w:rPr>
                <w:rFonts w:cs="Arial"/>
                <w:lang w:val="ru-RU"/>
              </w:rPr>
              <w:t>:</w:t>
            </w:r>
          </w:p>
        </w:tc>
      </w:tr>
      <w:tr w:rsidR="00833A94" w:rsidRPr="00FE338C" w:rsidTr="00833A94">
        <w:trPr>
          <w:jc w:val="center"/>
        </w:trPr>
        <w:tc>
          <w:tcPr>
            <w:tcW w:w="3882" w:type="dxa"/>
          </w:tcPr>
          <w:p w:rsidR="00833A94" w:rsidRPr="00FE338C" w:rsidRDefault="00833A94" w:rsidP="00833A94">
            <w:pPr>
              <w:spacing w:before="0"/>
              <w:jc w:val="center"/>
              <w:rPr>
                <w:rFonts w:cs="Arial"/>
              </w:rPr>
            </w:pPr>
          </w:p>
        </w:tc>
        <w:tc>
          <w:tcPr>
            <w:tcW w:w="2127" w:type="dxa"/>
          </w:tcPr>
          <w:p w:rsidR="00833A94" w:rsidRPr="00FE338C" w:rsidRDefault="00833A94" w:rsidP="00833A94">
            <w:pPr>
              <w:spacing w:before="0"/>
              <w:jc w:val="center"/>
              <w:rPr>
                <w:rFonts w:cs="Arial"/>
              </w:rPr>
            </w:pPr>
            <w:r w:rsidRPr="00FE338C">
              <w:rPr>
                <w:rFonts w:cs="Arial"/>
              </w:rPr>
              <w:t>М.П.</w:t>
            </w:r>
          </w:p>
        </w:tc>
        <w:tc>
          <w:tcPr>
            <w:tcW w:w="4022" w:type="dxa"/>
          </w:tcPr>
          <w:p w:rsidR="00833A94" w:rsidRPr="00FE338C" w:rsidRDefault="00833A94" w:rsidP="00833A94">
            <w:pPr>
              <w:spacing w:before="0"/>
              <w:jc w:val="center"/>
              <w:rPr>
                <w:rFonts w:cs="Arial"/>
                <w:lang w:val="ru-RU"/>
              </w:rPr>
            </w:pPr>
          </w:p>
        </w:tc>
      </w:tr>
      <w:tr w:rsidR="00833A94" w:rsidRPr="00FE338C" w:rsidTr="00833A94">
        <w:trPr>
          <w:jc w:val="center"/>
        </w:trPr>
        <w:tc>
          <w:tcPr>
            <w:tcW w:w="3882" w:type="dxa"/>
            <w:tcBorders>
              <w:bottom w:val="single" w:sz="4" w:space="0" w:color="auto"/>
            </w:tcBorders>
          </w:tcPr>
          <w:p w:rsidR="00833A94" w:rsidRPr="00FE338C" w:rsidRDefault="00833A94" w:rsidP="00833A94">
            <w:pPr>
              <w:spacing w:before="0"/>
              <w:jc w:val="center"/>
              <w:rPr>
                <w:rFonts w:cs="Arial"/>
              </w:rPr>
            </w:pPr>
          </w:p>
        </w:tc>
        <w:tc>
          <w:tcPr>
            <w:tcW w:w="2127" w:type="dxa"/>
          </w:tcPr>
          <w:p w:rsidR="00833A94" w:rsidRPr="00FE338C" w:rsidRDefault="00833A94" w:rsidP="00833A94">
            <w:pPr>
              <w:spacing w:before="0"/>
              <w:jc w:val="center"/>
              <w:rPr>
                <w:rFonts w:cs="Arial"/>
                <w:lang w:val="ru-RU"/>
              </w:rPr>
            </w:pPr>
          </w:p>
        </w:tc>
        <w:tc>
          <w:tcPr>
            <w:tcW w:w="4022" w:type="dxa"/>
            <w:tcBorders>
              <w:bottom w:val="single" w:sz="4" w:space="0" w:color="auto"/>
            </w:tcBorders>
          </w:tcPr>
          <w:p w:rsidR="00833A94" w:rsidRPr="00FE338C" w:rsidRDefault="00833A94" w:rsidP="00833A94">
            <w:pPr>
              <w:spacing w:before="0"/>
              <w:jc w:val="center"/>
              <w:rPr>
                <w:rFonts w:cs="Arial"/>
                <w:lang w:val="ru-RU"/>
              </w:rPr>
            </w:pPr>
          </w:p>
        </w:tc>
      </w:tr>
    </w:tbl>
    <w:p w:rsidR="00833A94" w:rsidRPr="00FE338C" w:rsidRDefault="00833A94" w:rsidP="00833A94">
      <w:pPr>
        <w:spacing w:before="0"/>
        <w:rPr>
          <w:rFonts w:cs="Arial"/>
        </w:rPr>
      </w:pPr>
      <w:r w:rsidRPr="00FE338C">
        <w:rPr>
          <w:rFonts w:cs="Arial"/>
        </w:rPr>
        <w:t xml:space="preserve">                                                                                              Потпис овлашћеног лица</w:t>
      </w:r>
    </w:p>
    <w:p w:rsidR="00833A94" w:rsidRPr="00FE338C" w:rsidRDefault="00833A94" w:rsidP="00833A94">
      <w:pPr>
        <w:spacing w:before="0"/>
        <w:rPr>
          <w:rFonts w:cs="Arial"/>
        </w:rPr>
      </w:pPr>
    </w:p>
    <w:p w:rsidR="00833A94" w:rsidRPr="00FE338C" w:rsidRDefault="00833A94" w:rsidP="00833A94">
      <w:pPr>
        <w:spacing w:before="0"/>
        <w:rPr>
          <w:rFonts w:cs="Arial"/>
        </w:rPr>
      </w:pPr>
      <w:r w:rsidRPr="00FE338C">
        <w:rPr>
          <w:rFonts w:cs="Arial"/>
        </w:rPr>
        <w:t>Прилог:</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1 једна потписана и оверена бланко сопствена меница као гаранција за добро извршење посла</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3A94" w:rsidRPr="00FE338C" w:rsidRDefault="00833A94" w:rsidP="00833A94">
      <w:pPr>
        <w:pStyle w:val="ListParagraph"/>
        <w:numPr>
          <w:ilvl w:val="0"/>
          <w:numId w:val="7"/>
        </w:numPr>
        <w:spacing w:before="0" w:after="0" w:line="240" w:lineRule="auto"/>
        <w:rPr>
          <w:rFonts w:ascii="Arial" w:hAnsi="Arial" w:cs="Arial"/>
        </w:rPr>
      </w:pPr>
      <w:r w:rsidRPr="00FE338C">
        <w:rPr>
          <w:rFonts w:ascii="Arial" w:hAnsi="Arial" w:cs="Arial"/>
        </w:rPr>
        <w:t xml:space="preserve">фотокопија ОП обрасца </w:t>
      </w:r>
    </w:p>
    <w:p w:rsidR="001B0370" w:rsidRPr="00F10346" w:rsidRDefault="00833A94" w:rsidP="00833A94">
      <w:pPr>
        <w:pStyle w:val="ListParagraph"/>
        <w:numPr>
          <w:ilvl w:val="0"/>
          <w:numId w:val="7"/>
        </w:numPr>
        <w:spacing w:before="0" w:after="0" w:line="240" w:lineRule="auto"/>
        <w:rPr>
          <w:rFonts w:cs="Arial"/>
          <w:color w:val="00B0F0"/>
        </w:rPr>
      </w:pPr>
      <w:r w:rsidRPr="00FE338C">
        <w:rPr>
          <w:rFonts w:ascii="Arial" w:hAnsi="Arial"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D174CB" w:rsidRPr="00F10346" w:rsidRDefault="00D174C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B740FF" w:rsidRPr="00F10346" w:rsidRDefault="00B740FF" w:rsidP="00B740FF">
      <w:pPr>
        <w:jc w:val="center"/>
        <w:rPr>
          <w:rFonts w:cs="Arial"/>
          <w:b/>
        </w:rPr>
      </w:pPr>
      <w:r w:rsidRPr="00F10346">
        <w:rPr>
          <w:rFonts w:cs="Arial"/>
          <w:b/>
          <w:lang w:val="sr-Cyrl-CS"/>
        </w:rPr>
        <w:t>ПРИЛОГ бр</w:t>
      </w:r>
      <w:r w:rsidR="00D0323D">
        <w:rPr>
          <w:rFonts w:cs="Arial"/>
          <w:b/>
        </w:rPr>
        <w:t>:4</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833A94" w:rsidRDefault="00B740FF" w:rsidP="00B740FF">
      <w:pPr>
        <w:rPr>
          <w:rFonts w:cs="Arial"/>
        </w:rPr>
      </w:pPr>
      <w:r w:rsidRPr="00833A94">
        <w:rPr>
          <w:rFonts w:cs="Arial"/>
          <w:lang w:val="ru-RU"/>
        </w:rPr>
        <w:t xml:space="preserve">(Назив правног  лица)    </w:t>
      </w:r>
      <w:r w:rsidRPr="00833A94">
        <w:rPr>
          <w:rFonts w:cs="Arial"/>
          <w:lang w:val="ru-RU"/>
        </w:rPr>
        <w:tab/>
      </w:r>
      <w:r w:rsidR="0041695B" w:rsidRPr="00833A94">
        <w:rPr>
          <w:rFonts w:cs="Arial"/>
          <w:lang w:val="ru-RU"/>
        </w:rPr>
        <w:t xml:space="preserve">                             </w:t>
      </w:r>
      <w:r w:rsidRPr="00833A94">
        <w:rPr>
          <w:rFonts w:cs="Arial"/>
          <w:lang w:val="ru-RU"/>
        </w:rPr>
        <w:t xml:space="preserve">(Назив организационог дела </w:t>
      </w:r>
      <w:r w:rsidRPr="00833A94">
        <w:rPr>
          <w:rFonts w:cs="Arial"/>
        </w:rPr>
        <w:t>ЈП ЕПС)</w:t>
      </w:r>
    </w:p>
    <w:p w:rsidR="00B740FF" w:rsidRPr="00833A94" w:rsidRDefault="00B740FF" w:rsidP="00B740FF">
      <w:pPr>
        <w:rPr>
          <w:rFonts w:cs="Arial"/>
          <w:lang w:val="ru-RU"/>
        </w:rPr>
      </w:pPr>
      <w:r w:rsidRPr="00833A94">
        <w:rPr>
          <w:rFonts w:cs="Arial"/>
          <w:lang w:val="ru-RU"/>
        </w:rPr>
        <w:t xml:space="preserve">___________________________          </w:t>
      </w:r>
      <w:r w:rsidRPr="00833A94">
        <w:rPr>
          <w:rFonts w:cs="Arial"/>
          <w:lang w:val="ru-RU"/>
        </w:rPr>
        <w:tab/>
      </w:r>
      <w:r w:rsidRPr="00833A94">
        <w:rPr>
          <w:rFonts w:cs="Arial"/>
          <w:lang w:val="ru-RU"/>
        </w:rPr>
        <w:tab/>
        <w:t>_____________________________</w:t>
      </w:r>
    </w:p>
    <w:p w:rsidR="00B740FF" w:rsidRPr="00833A94" w:rsidRDefault="00B740FF" w:rsidP="00B740FF">
      <w:pPr>
        <w:rPr>
          <w:rFonts w:cs="Arial"/>
          <w:lang w:val="ru-RU"/>
        </w:rPr>
      </w:pPr>
      <w:r w:rsidRPr="00833A94">
        <w:rPr>
          <w:rFonts w:cs="Arial"/>
          <w:lang w:val="ru-RU"/>
        </w:rPr>
        <w:t xml:space="preserve"> (Адреса правног  лица) </w:t>
      </w:r>
      <w:r w:rsidRPr="00833A94">
        <w:rPr>
          <w:rFonts w:cs="Arial"/>
          <w:lang w:val="ru-RU"/>
        </w:rPr>
        <w:tab/>
      </w:r>
      <w:r w:rsidRPr="00833A94">
        <w:rPr>
          <w:rFonts w:cs="Arial"/>
          <w:lang w:val="ru-RU"/>
        </w:rPr>
        <w:tab/>
      </w:r>
      <w:r w:rsidR="0041695B" w:rsidRPr="00833A94">
        <w:rPr>
          <w:rFonts w:cs="Arial"/>
          <w:lang w:val="ru-RU"/>
        </w:rPr>
        <w:t xml:space="preserve">                 </w:t>
      </w:r>
      <w:r w:rsidRPr="00833A94">
        <w:rPr>
          <w:rFonts w:cs="Arial"/>
          <w:lang w:val="ru-RU"/>
        </w:rPr>
        <w:t xml:space="preserve">(Адреса организационог дела </w:t>
      </w:r>
      <w:r w:rsidRPr="00833A94">
        <w:rPr>
          <w:rFonts w:cs="Arial"/>
        </w:rPr>
        <w:t>ЈП ЕПС</w:t>
      </w:r>
      <w:r w:rsidRPr="00833A94">
        <w:rPr>
          <w:rFonts w:cs="Arial"/>
          <w:lang w:val="ru-RU"/>
        </w:rPr>
        <w:t>)</w:t>
      </w:r>
    </w:p>
    <w:p w:rsidR="00B740FF" w:rsidRPr="00833A94" w:rsidRDefault="00B740FF" w:rsidP="00B740FF">
      <w:pPr>
        <w:rPr>
          <w:rFonts w:cs="Arial"/>
          <w:lang w:val="ru-RU"/>
        </w:rPr>
      </w:pPr>
    </w:p>
    <w:p w:rsidR="00B740FF" w:rsidRPr="00833A94" w:rsidRDefault="00B740FF" w:rsidP="00B740FF">
      <w:pPr>
        <w:rPr>
          <w:rFonts w:cs="Arial"/>
        </w:rPr>
      </w:pPr>
      <w:r w:rsidRPr="00833A94">
        <w:rPr>
          <w:rFonts w:cs="Arial"/>
          <w:lang w:val="ru-RU"/>
        </w:rPr>
        <w:t>Број Уговора/Датум:      __________________________________________</w:t>
      </w:r>
    </w:p>
    <w:p w:rsidR="00B740FF" w:rsidRPr="00833A94" w:rsidRDefault="00B740FF" w:rsidP="00B740FF">
      <w:pPr>
        <w:rPr>
          <w:rFonts w:cs="Arial"/>
          <w:lang w:val="ru-RU"/>
        </w:rPr>
      </w:pPr>
      <w:r w:rsidRPr="00833A94">
        <w:rPr>
          <w:rFonts w:cs="Arial"/>
          <w:lang w:val="ru-RU"/>
        </w:rPr>
        <w:t>Број налога за набавку(НЗН):  ________________________</w:t>
      </w:r>
    </w:p>
    <w:p w:rsidR="00B740FF" w:rsidRPr="00833A94" w:rsidRDefault="00B740FF" w:rsidP="00B740FF">
      <w:pPr>
        <w:rPr>
          <w:rFonts w:cs="Arial"/>
          <w:lang w:val="ru-RU"/>
        </w:rPr>
      </w:pPr>
      <w:r w:rsidRPr="00833A94">
        <w:rPr>
          <w:rFonts w:cs="Arial"/>
          <w:lang w:val="ru-RU"/>
        </w:rPr>
        <w:t xml:space="preserve">Место извршене услуге/ Место трошка </w:t>
      </w:r>
      <w:r w:rsidRPr="00833A94">
        <w:rPr>
          <w:rFonts w:cs="Arial"/>
          <w:vertAlign w:val="superscript"/>
          <w:lang w:val="ru-RU"/>
        </w:rPr>
        <w:t>1</w:t>
      </w:r>
      <w:r w:rsidRPr="00833A94">
        <w:rPr>
          <w:rFonts w:cs="Arial"/>
          <w:lang w:val="ru-RU"/>
        </w:rPr>
        <w:t>:  __________________________</w:t>
      </w:r>
    </w:p>
    <w:p w:rsidR="00B740FF" w:rsidRPr="00833A94" w:rsidRDefault="00B740FF" w:rsidP="00B740FF">
      <w:pPr>
        <w:rPr>
          <w:rFonts w:cs="Arial"/>
          <w:lang w:val="ru-RU"/>
        </w:rPr>
      </w:pPr>
      <w:r w:rsidRPr="00833A94">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Default="00B740FF"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7447FE" w:rsidRDefault="007447FE" w:rsidP="00B740FF">
      <w:pPr>
        <w:ind w:left="-284"/>
        <w:rPr>
          <w:rFonts w:cs="Arial"/>
          <w:color w:val="FF0000"/>
          <w:lang w:val="sr-Cyrl-RS"/>
        </w:rPr>
      </w:pPr>
    </w:p>
    <w:p w:rsidR="007447FE" w:rsidRDefault="007447FE" w:rsidP="00B740FF">
      <w:pPr>
        <w:ind w:left="-284"/>
        <w:rPr>
          <w:rFonts w:cs="Arial"/>
          <w:color w:val="FF0000"/>
          <w:lang w:val="sr-Cyrl-RS"/>
        </w:rPr>
      </w:pPr>
    </w:p>
    <w:p w:rsidR="007447FE" w:rsidRDefault="007447FE" w:rsidP="00B740FF">
      <w:pPr>
        <w:ind w:left="-284"/>
        <w:rPr>
          <w:rFonts w:cs="Arial"/>
          <w:color w:val="FF0000"/>
          <w:lang w:val="sr-Cyrl-RS"/>
        </w:rPr>
      </w:pPr>
    </w:p>
    <w:p w:rsidR="007447FE" w:rsidRDefault="007447FE" w:rsidP="00B740FF">
      <w:pPr>
        <w:ind w:left="-284"/>
        <w:rPr>
          <w:rFonts w:cs="Arial"/>
          <w:color w:val="FF0000"/>
          <w:lang w:val="sr-Cyrl-RS"/>
        </w:rPr>
      </w:pPr>
    </w:p>
    <w:p w:rsidR="007447FE" w:rsidRDefault="007447FE" w:rsidP="00B740FF">
      <w:pPr>
        <w:ind w:left="-284"/>
        <w:rPr>
          <w:rFonts w:cs="Arial"/>
          <w:color w:val="FF0000"/>
          <w:lang w:val="sr-Cyrl-RS"/>
        </w:rPr>
      </w:pPr>
    </w:p>
    <w:p w:rsidR="007447FE" w:rsidRDefault="007447FE" w:rsidP="00B740FF">
      <w:pPr>
        <w:ind w:left="-284"/>
        <w:rPr>
          <w:rFonts w:cs="Arial"/>
          <w:color w:val="FF0000"/>
          <w:lang w:val="sr-Cyrl-RS"/>
        </w:rPr>
      </w:pPr>
    </w:p>
    <w:p w:rsidR="007447FE" w:rsidRDefault="007447FE" w:rsidP="00B740FF">
      <w:pPr>
        <w:ind w:left="-284"/>
        <w:rPr>
          <w:rFonts w:cs="Arial"/>
          <w:color w:val="FF0000"/>
          <w:lang w:val="sr-Cyrl-RS"/>
        </w:rPr>
      </w:pPr>
    </w:p>
    <w:p w:rsidR="00833A94" w:rsidRDefault="00833A94" w:rsidP="00B740FF">
      <w:pPr>
        <w:ind w:left="-284"/>
        <w:rPr>
          <w:rFonts w:cs="Arial"/>
          <w:color w:val="FF0000"/>
          <w:lang w:val="sr-Cyrl-RS"/>
        </w:rPr>
      </w:pPr>
    </w:p>
    <w:p w:rsidR="00833A94" w:rsidRDefault="00833A94" w:rsidP="00B740FF">
      <w:pPr>
        <w:ind w:left="-284"/>
        <w:rPr>
          <w:rFonts w:cs="Arial"/>
          <w:color w:val="FF0000"/>
          <w:lang w:val="sr-Cyrl-RS"/>
        </w:rPr>
      </w:pPr>
    </w:p>
    <w:p w:rsidR="00833A94" w:rsidRPr="00833A94" w:rsidRDefault="00833A94" w:rsidP="00B740FF">
      <w:pPr>
        <w:ind w:left="-284"/>
        <w:rPr>
          <w:rFonts w:cs="Arial"/>
          <w:color w:val="FF0000"/>
          <w:lang w:val="sr-Cyrl-RS"/>
        </w:rPr>
      </w:pPr>
    </w:p>
    <w:p w:rsidR="00833A94" w:rsidRPr="00F10346" w:rsidRDefault="00833A94" w:rsidP="00833A94">
      <w:pPr>
        <w:pStyle w:val="KDPodnaslov1"/>
        <w:numPr>
          <w:ilvl w:val="0"/>
          <w:numId w:val="42"/>
        </w:numPr>
        <w:spacing w:before="0"/>
        <w:jc w:val="center"/>
        <w:rPr>
          <w:rFonts w:cs="Arial"/>
        </w:rPr>
      </w:pPr>
      <w:r w:rsidRPr="00F10346">
        <w:rPr>
          <w:rFonts w:cs="Arial"/>
        </w:rPr>
        <w:t>МОДЕЛ УГОВОРА</w:t>
      </w:r>
    </w:p>
    <w:p w:rsidR="00833A94" w:rsidRPr="00F10346" w:rsidRDefault="00833A94" w:rsidP="00833A94">
      <w:pPr>
        <w:rPr>
          <w:rFonts w:eastAsia="Arial Unicode MS"/>
        </w:rPr>
      </w:pPr>
    </w:p>
    <w:p w:rsidR="00833A94" w:rsidRPr="00F10346" w:rsidRDefault="00833A94" w:rsidP="00833A94">
      <w:pPr>
        <w:spacing w:before="0"/>
        <w:jc w:val="left"/>
        <w:rPr>
          <w:rFonts w:ascii="Calibri" w:eastAsia="Calibri" w:hAnsi="Calibri"/>
        </w:rPr>
      </w:pPr>
    </w:p>
    <w:p w:rsidR="00833A94" w:rsidRPr="00F10346" w:rsidRDefault="00833A94" w:rsidP="00833A94">
      <w:pPr>
        <w:pStyle w:val="KDParagraf"/>
        <w:spacing w:before="0"/>
        <w:rPr>
          <w:rFonts w:cs="Arial"/>
        </w:rPr>
      </w:pPr>
    </w:p>
    <w:p w:rsidR="00833A94" w:rsidRPr="00FE338C" w:rsidRDefault="00833A94" w:rsidP="00833A94">
      <w:pPr>
        <w:pStyle w:val="KDParagraf"/>
        <w:spacing w:before="0"/>
        <w:rPr>
          <w:rFonts w:cs="Arial"/>
        </w:rPr>
      </w:pPr>
    </w:p>
    <w:p w:rsidR="00833A94" w:rsidRPr="00FE338C" w:rsidRDefault="00833A94" w:rsidP="00833A94">
      <w:pPr>
        <w:pStyle w:val="KDParagraf"/>
        <w:spacing w:before="0"/>
        <w:rPr>
          <w:rFonts w:cs="Arial"/>
          <w:b/>
        </w:rPr>
      </w:pPr>
      <w:r w:rsidRPr="00FE338C">
        <w:rPr>
          <w:rFonts w:cs="Arial"/>
          <w:b/>
        </w:rPr>
        <w:t>УГОВОРНЕ СТРАНЕ:</w:t>
      </w:r>
    </w:p>
    <w:p w:rsidR="00833A94" w:rsidRPr="00FE338C" w:rsidRDefault="00833A94" w:rsidP="00833A94">
      <w:pPr>
        <w:pStyle w:val="KDParagraf"/>
        <w:spacing w:before="0"/>
        <w:rPr>
          <w:rFonts w:cs="Arial"/>
          <w:b/>
        </w:rPr>
      </w:pPr>
    </w:p>
    <w:p w:rsidR="00833A94" w:rsidRPr="00FE338C" w:rsidRDefault="00833A94" w:rsidP="00833A94">
      <w:pPr>
        <w:pStyle w:val="ListParagraph"/>
        <w:numPr>
          <w:ilvl w:val="0"/>
          <w:numId w:val="9"/>
        </w:numPr>
        <w:spacing w:before="0" w:after="0" w:line="240" w:lineRule="auto"/>
        <w:ind w:left="0" w:firstLine="0"/>
        <w:rPr>
          <w:rFonts w:ascii="Arial" w:hAnsi="Arial" w:cs="Arial"/>
        </w:rPr>
      </w:pPr>
      <w:r w:rsidRPr="00FE338C">
        <w:rPr>
          <w:rFonts w:ascii="Arial" w:hAnsi="Arial" w:cs="Arial"/>
        </w:rPr>
        <w:t>Јавно предузеће „Електропривреда Србије</w:t>
      </w:r>
      <w:proofErr w:type="gramStart"/>
      <w:r w:rsidRPr="00FE338C">
        <w:rPr>
          <w:rFonts w:ascii="Arial" w:hAnsi="Arial" w:cs="Arial"/>
        </w:rPr>
        <w:t>“ из</w:t>
      </w:r>
      <w:proofErr w:type="gramEnd"/>
      <w:r w:rsidRPr="00FE338C">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w:t>
      </w:r>
      <w:r w:rsidR="00191237">
        <w:rPr>
          <w:rFonts w:ascii="Arial" w:hAnsi="Arial" w:cs="Arial"/>
        </w:rPr>
        <w:t>уномоћју бр. 12.01.</w:t>
      </w:r>
      <w:r w:rsidR="00191237">
        <w:rPr>
          <w:rFonts w:ascii="Arial" w:hAnsi="Arial" w:cs="Arial"/>
          <w:lang w:val="sr-Cyrl-RS"/>
        </w:rPr>
        <w:t>296992/1-17</w:t>
      </w:r>
      <w:r w:rsidR="00191237">
        <w:rPr>
          <w:rFonts w:ascii="Arial" w:hAnsi="Arial" w:cs="Arial"/>
        </w:rPr>
        <w:t xml:space="preserve"> од </w:t>
      </w:r>
      <w:r w:rsidR="00191237">
        <w:rPr>
          <w:rFonts w:ascii="Arial" w:hAnsi="Arial" w:cs="Arial"/>
          <w:lang w:val="sr-Cyrl-RS"/>
        </w:rPr>
        <w:t>15</w:t>
      </w:r>
      <w:r w:rsidR="00191237">
        <w:rPr>
          <w:rFonts w:ascii="Arial" w:hAnsi="Arial" w:cs="Arial"/>
        </w:rPr>
        <w:t>.0</w:t>
      </w:r>
      <w:r w:rsidR="00191237">
        <w:rPr>
          <w:rFonts w:ascii="Arial" w:hAnsi="Arial" w:cs="Arial"/>
          <w:lang w:val="sr-Cyrl-RS"/>
        </w:rPr>
        <w:t>6</w:t>
      </w:r>
      <w:r w:rsidR="00191237">
        <w:rPr>
          <w:rFonts w:ascii="Arial" w:hAnsi="Arial" w:cs="Arial"/>
        </w:rPr>
        <w:t>.201</w:t>
      </w:r>
      <w:r w:rsidR="00191237">
        <w:rPr>
          <w:rFonts w:ascii="Arial" w:hAnsi="Arial" w:cs="Arial"/>
          <w:lang w:val="sr-Cyrl-RS"/>
        </w:rPr>
        <w:t>7</w:t>
      </w:r>
      <w:r w:rsidRPr="00FE338C">
        <w:rPr>
          <w:rFonts w:ascii="Arial" w:hAnsi="Arial" w:cs="Arial"/>
        </w:rPr>
        <w:t>.године, заступа финанси</w:t>
      </w:r>
      <w:r w:rsidR="00191237">
        <w:rPr>
          <w:rFonts w:ascii="Arial" w:hAnsi="Arial" w:cs="Arial"/>
        </w:rPr>
        <w:t xml:space="preserve">јски директор ТЕНТ </w:t>
      </w:r>
      <w:r w:rsidR="00191237">
        <w:rPr>
          <w:rFonts w:ascii="Arial" w:hAnsi="Arial" w:cs="Arial"/>
          <w:lang w:val="sr-Cyrl-RS"/>
        </w:rPr>
        <w:t>Жељко Вујиновић</w:t>
      </w:r>
      <w:r w:rsidR="00191237">
        <w:rPr>
          <w:rFonts w:ascii="Arial" w:hAnsi="Arial" w:cs="Arial"/>
        </w:rPr>
        <w:t>,</w:t>
      </w:r>
      <w:r w:rsidRPr="00FE338C">
        <w:rPr>
          <w:rFonts w:ascii="Arial" w:hAnsi="Arial" w:cs="Arial"/>
        </w:rPr>
        <w:t xml:space="preserve"> (у даљем тексту: Купац)</w:t>
      </w:r>
    </w:p>
    <w:p w:rsidR="00833A94" w:rsidRPr="00FE338C" w:rsidRDefault="00833A94" w:rsidP="00833A94">
      <w:pPr>
        <w:spacing w:before="0"/>
        <w:rPr>
          <w:rFonts w:cs="Arial"/>
        </w:rPr>
      </w:pPr>
    </w:p>
    <w:p w:rsidR="00833A94" w:rsidRPr="00FE338C" w:rsidRDefault="00833A94" w:rsidP="00833A94">
      <w:pPr>
        <w:spacing w:before="0"/>
        <w:rPr>
          <w:rFonts w:cs="Arial"/>
        </w:rPr>
      </w:pPr>
      <w:proofErr w:type="gramStart"/>
      <w:r w:rsidRPr="00FE338C">
        <w:rPr>
          <w:rFonts w:cs="Arial"/>
        </w:rPr>
        <w:t>и</w:t>
      </w:r>
      <w:proofErr w:type="gramEnd"/>
    </w:p>
    <w:p w:rsidR="00833A94" w:rsidRPr="00FE338C" w:rsidRDefault="00833A94" w:rsidP="00833A94">
      <w:pPr>
        <w:spacing w:before="0"/>
        <w:rPr>
          <w:rFonts w:cs="Arial"/>
        </w:rPr>
      </w:pPr>
    </w:p>
    <w:p w:rsidR="00833A94" w:rsidRPr="00FE338C" w:rsidRDefault="00833A94" w:rsidP="00833A94">
      <w:pPr>
        <w:pStyle w:val="ListParagraph"/>
        <w:numPr>
          <w:ilvl w:val="0"/>
          <w:numId w:val="9"/>
        </w:numPr>
        <w:spacing w:before="0" w:after="0" w:line="240" w:lineRule="auto"/>
        <w:ind w:left="0" w:firstLine="0"/>
        <w:rPr>
          <w:rFonts w:ascii="Arial" w:hAnsi="Arial" w:cs="Arial"/>
        </w:rPr>
      </w:pPr>
      <w:r w:rsidRPr="00FE338C">
        <w:rPr>
          <w:rFonts w:ascii="Arial" w:hAnsi="Arial" w:cs="Arial"/>
        </w:rPr>
        <w:t xml:space="preserve">_________________ </w:t>
      </w:r>
      <w:proofErr w:type="gramStart"/>
      <w:r w:rsidRPr="00FE338C">
        <w:rPr>
          <w:rFonts w:ascii="Arial" w:hAnsi="Arial" w:cs="Arial"/>
        </w:rPr>
        <w:t>из</w:t>
      </w:r>
      <w:proofErr w:type="gramEnd"/>
      <w:r w:rsidRPr="00FE338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33A94" w:rsidRPr="00FE338C" w:rsidRDefault="00833A94" w:rsidP="00833A94">
      <w:pPr>
        <w:spacing w:before="0"/>
        <w:ind w:left="360"/>
        <w:rPr>
          <w:rFonts w:cs="Arial"/>
        </w:rPr>
      </w:pPr>
    </w:p>
    <w:p w:rsidR="00833A94" w:rsidRPr="00FE338C" w:rsidRDefault="00833A94" w:rsidP="00833A94">
      <w:pPr>
        <w:spacing w:before="0"/>
        <w:rPr>
          <w:rFonts w:eastAsia="Calibri" w:cs="Arial"/>
          <w:lang w:val="sr-Cyrl-BA"/>
        </w:rPr>
      </w:pPr>
      <w:r w:rsidRPr="00FE338C">
        <w:rPr>
          <w:rFonts w:eastAsia="Calibri" w:cs="Arial"/>
        </w:rPr>
        <w:t>2а</w:t>
      </w:r>
      <w:proofErr w:type="gramStart"/>
      <w:r w:rsidRPr="00FE338C">
        <w:rPr>
          <w:rFonts w:eastAsia="Calibri" w:cs="Arial"/>
        </w:rPr>
        <w:t>)_</w:t>
      </w:r>
      <w:proofErr w:type="gramEnd"/>
      <w:r w:rsidRPr="00FE338C">
        <w:rPr>
          <w:rFonts w:eastAsia="Calibri" w:cs="Arial"/>
        </w:rPr>
        <w:t>_______________________________________из</w:t>
      </w:r>
      <w:r w:rsidRPr="00FE338C">
        <w:rPr>
          <w:rFonts w:eastAsia="Calibri" w:cs="Arial"/>
        </w:rPr>
        <w:tab/>
        <w:t>_____________, улица</w:t>
      </w:r>
    </w:p>
    <w:p w:rsidR="00833A94" w:rsidRPr="00FE338C" w:rsidRDefault="00833A94" w:rsidP="00833A94">
      <w:pPr>
        <w:spacing w:before="0"/>
        <w:rPr>
          <w:rFonts w:eastAsia="Calibri" w:cs="Arial"/>
        </w:rPr>
      </w:pPr>
      <w:r w:rsidRPr="00FE338C">
        <w:rPr>
          <w:rFonts w:eastAsia="Calibri" w:cs="Arial"/>
        </w:rPr>
        <w:t xml:space="preserve"> ___________________ </w:t>
      </w:r>
      <w:proofErr w:type="gramStart"/>
      <w:r w:rsidRPr="00FE338C">
        <w:rPr>
          <w:rFonts w:eastAsia="Calibri" w:cs="Arial"/>
        </w:rPr>
        <w:t>бр</w:t>
      </w:r>
      <w:proofErr w:type="gramEnd"/>
      <w:r w:rsidRPr="00FE338C">
        <w:rPr>
          <w:rFonts w:eastAsia="Calibri" w:cs="Arial"/>
        </w:rPr>
        <w:t xml:space="preserve">. ___, ПИБ: _____________, матични број _____________, </w:t>
      </w:r>
      <w:r w:rsidRPr="00FE338C">
        <w:rPr>
          <w:rFonts w:cs="Arial"/>
        </w:rPr>
        <w:t>текући рачун ____________</w:t>
      </w:r>
      <w:proofErr w:type="gramStart"/>
      <w:r w:rsidRPr="00FE338C">
        <w:rPr>
          <w:rFonts w:cs="Arial"/>
        </w:rPr>
        <w:t>,банка</w:t>
      </w:r>
      <w:proofErr w:type="gramEnd"/>
      <w:r w:rsidRPr="00FE338C">
        <w:rPr>
          <w:rFonts w:cs="Arial"/>
        </w:rPr>
        <w:t xml:space="preserve"> ______________ ,</w:t>
      </w:r>
      <w:r w:rsidRPr="00FE338C">
        <w:rPr>
          <w:rFonts w:eastAsia="Calibri" w:cs="Arial"/>
        </w:rPr>
        <w:t>кога заступа __________________________, (члан групе понуђача или подизвођач)</w:t>
      </w:r>
    </w:p>
    <w:p w:rsidR="00833A94" w:rsidRPr="00FE338C" w:rsidRDefault="00833A94" w:rsidP="00833A94">
      <w:pPr>
        <w:spacing w:before="0"/>
        <w:rPr>
          <w:rFonts w:eastAsia="Calibri" w:cs="Arial"/>
          <w:lang w:val="sr-Cyrl-BA"/>
        </w:rPr>
      </w:pPr>
      <w:r w:rsidRPr="00FE338C">
        <w:rPr>
          <w:rFonts w:eastAsia="Calibri" w:cs="Arial"/>
        </w:rPr>
        <w:t>2б</w:t>
      </w:r>
      <w:proofErr w:type="gramStart"/>
      <w:r w:rsidRPr="00FE338C">
        <w:rPr>
          <w:rFonts w:eastAsia="Calibri" w:cs="Arial"/>
        </w:rPr>
        <w:t>)_</w:t>
      </w:r>
      <w:proofErr w:type="gramEnd"/>
      <w:r w:rsidRPr="00FE338C">
        <w:rPr>
          <w:rFonts w:eastAsia="Calibri" w:cs="Arial"/>
        </w:rPr>
        <w:t>______________________________________из</w:t>
      </w:r>
      <w:r w:rsidRPr="00FE338C">
        <w:rPr>
          <w:rFonts w:eastAsia="Calibri" w:cs="Arial"/>
        </w:rPr>
        <w:tab/>
        <w:t>_____________, улица</w:t>
      </w:r>
    </w:p>
    <w:p w:rsidR="00833A94" w:rsidRPr="00FE338C" w:rsidRDefault="00833A94" w:rsidP="00833A94">
      <w:pPr>
        <w:spacing w:before="0"/>
        <w:rPr>
          <w:rFonts w:eastAsia="Calibri" w:cs="Arial"/>
        </w:rPr>
      </w:pPr>
      <w:r w:rsidRPr="00FE338C">
        <w:rPr>
          <w:rFonts w:eastAsia="Calibri" w:cs="Arial"/>
        </w:rPr>
        <w:t xml:space="preserve"> ___________________ </w:t>
      </w:r>
      <w:proofErr w:type="gramStart"/>
      <w:r w:rsidRPr="00FE338C">
        <w:rPr>
          <w:rFonts w:eastAsia="Calibri" w:cs="Arial"/>
        </w:rPr>
        <w:t>бр</w:t>
      </w:r>
      <w:proofErr w:type="gramEnd"/>
      <w:r w:rsidRPr="00FE338C">
        <w:rPr>
          <w:rFonts w:eastAsia="Calibri" w:cs="Arial"/>
        </w:rPr>
        <w:t xml:space="preserve">. ___, ПИБ: _____________, матични број _____________, </w:t>
      </w:r>
    </w:p>
    <w:p w:rsidR="00833A94" w:rsidRPr="00FE338C" w:rsidRDefault="00833A94" w:rsidP="00833A94">
      <w:pPr>
        <w:spacing w:before="0"/>
        <w:rPr>
          <w:rFonts w:eastAsia="Calibri" w:cs="Arial"/>
        </w:rPr>
      </w:pPr>
      <w:proofErr w:type="gramStart"/>
      <w:r w:rsidRPr="00FE338C">
        <w:rPr>
          <w:rFonts w:cs="Arial"/>
        </w:rPr>
        <w:t>текући</w:t>
      </w:r>
      <w:proofErr w:type="gramEnd"/>
      <w:r w:rsidRPr="00FE338C">
        <w:rPr>
          <w:rFonts w:cs="Arial"/>
        </w:rPr>
        <w:t xml:space="preserve"> рачун ____________,банка ______________ ,</w:t>
      </w:r>
      <w:r w:rsidRPr="00FE338C">
        <w:rPr>
          <w:rFonts w:eastAsia="Calibri" w:cs="Arial"/>
        </w:rPr>
        <w:t xml:space="preserve">кога  заступа _______________________, (члан групе понуђача или подизвођач) </w:t>
      </w:r>
    </w:p>
    <w:p w:rsidR="00833A94" w:rsidRPr="00FE338C" w:rsidRDefault="00833A94" w:rsidP="00833A94">
      <w:pPr>
        <w:spacing w:before="0"/>
        <w:rPr>
          <w:rFonts w:eastAsia="Calibri" w:cs="Arial"/>
        </w:rPr>
      </w:pPr>
      <w:r w:rsidRPr="00FE338C">
        <w:rPr>
          <w:rFonts w:cs="Arial"/>
        </w:rPr>
        <w:t>(</w:t>
      </w:r>
      <w:proofErr w:type="gramStart"/>
      <w:r w:rsidRPr="00FE338C">
        <w:rPr>
          <w:rFonts w:cs="Arial"/>
        </w:rPr>
        <w:t>у</w:t>
      </w:r>
      <w:proofErr w:type="gramEnd"/>
      <w:r w:rsidRPr="00FE338C">
        <w:rPr>
          <w:rFonts w:cs="Arial"/>
        </w:rPr>
        <w:t xml:space="preserve"> даљем тексту: Продавац)</w:t>
      </w:r>
    </w:p>
    <w:p w:rsidR="00833A94" w:rsidRPr="00FE338C" w:rsidRDefault="00833A94" w:rsidP="00833A94">
      <w:pPr>
        <w:pStyle w:val="KDParagraf"/>
        <w:spacing w:before="0"/>
        <w:rPr>
          <w:rFonts w:cs="Arial"/>
        </w:rPr>
      </w:pPr>
    </w:p>
    <w:p w:rsidR="00833A94" w:rsidRPr="00FE338C" w:rsidRDefault="00833A94" w:rsidP="00833A94">
      <w:pPr>
        <w:pStyle w:val="KDParagraf"/>
        <w:spacing w:before="0"/>
        <w:rPr>
          <w:rFonts w:cs="Arial"/>
        </w:rPr>
      </w:pPr>
      <w:r w:rsidRPr="00FE338C">
        <w:rPr>
          <w:rFonts w:cs="Arial"/>
        </w:rPr>
        <w:t>(</w:t>
      </w:r>
      <w:proofErr w:type="gramStart"/>
      <w:r w:rsidRPr="00FE338C">
        <w:rPr>
          <w:rFonts w:cs="Arial"/>
        </w:rPr>
        <w:t>у</w:t>
      </w:r>
      <w:proofErr w:type="gramEnd"/>
      <w:r w:rsidRPr="00FE338C">
        <w:rPr>
          <w:rFonts w:cs="Arial"/>
        </w:rPr>
        <w:t xml:space="preserve"> даљем тексту заједно: Уговорне стране)</w:t>
      </w:r>
    </w:p>
    <w:p w:rsidR="00833A94" w:rsidRPr="00FE338C" w:rsidRDefault="00833A94" w:rsidP="00833A94">
      <w:pPr>
        <w:pStyle w:val="KDParagraf"/>
        <w:spacing w:before="0"/>
        <w:rPr>
          <w:rFonts w:cs="Arial"/>
        </w:rPr>
      </w:pPr>
    </w:p>
    <w:p w:rsidR="00833A94" w:rsidRPr="00FE338C" w:rsidRDefault="00833A94" w:rsidP="00833A94">
      <w:pPr>
        <w:pStyle w:val="KDParagraf"/>
        <w:spacing w:before="0"/>
        <w:rPr>
          <w:rFonts w:cs="Arial"/>
        </w:rPr>
      </w:pPr>
    </w:p>
    <w:p w:rsidR="00833A94" w:rsidRPr="00FE338C" w:rsidRDefault="00833A94" w:rsidP="00833A94">
      <w:pPr>
        <w:pStyle w:val="KDParagraf"/>
        <w:spacing w:before="0"/>
        <w:rPr>
          <w:rFonts w:cs="Arial"/>
          <w:bCs/>
        </w:rPr>
      </w:pPr>
      <w:proofErr w:type="gramStart"/>
      <w:r w:rsidRPr="00FE338C">
        <w:rPr>
          <w:rFonts w:cs="Arial"/>
        </w:rPr>
        <w:t>закључиле</w:t>
      </w:r>
      <w:proofErr w:type="gramEnd"/>
      <w:r w:rsidRPr="00FE338C">
        <w:rPr>
          <w:rFonts w:cs="Arial"/>
        </w:rPr>
        <w:t xml:space="preserve"> су у Обреновцу, дана __________.године следећи:</w:t>
      </w:r>
    </w:p>
    <w:p w:rsidR="00833A94" w:rsidRDefault="00833A94" w:rsidP="00833A94">
      <w:pPr>
        <w:pStyle w:val="KDParagraf"/>
        <w:spacing w:before="0"/>
        <w:rPr>
          <w:rFonts w:cs="Arial"/>
          <w:lang w:val="sr-Cyrl-RS"/>
        </w:rPr>
      </w:pPr>
    </w:p>
    <w:p w:rsidR="00833A94" w:rsidRDefault="00833A94" w:rsidP="00833A94">
      <w:pPr>
        <w:pStyle w:val="KDParagraf"/>
        <w:spacing w:before="0"/>
        <w:rPr>
          <w:rFonts w:cs="Arial"/>
          <w:lang w:val="sr-Cyrl-RS"/>
        </w:rPr>
      </w:pPr>
    </w:p>
    <w:p w:rsidR="00833A94" w:rsidRDefault="00833A94" w:rsidP="00833A94">
      <w:pPr>
        <w:pStyle w:val="KDParagraf"/>
        <w:spacing w:before="0"/>
        <w:rPr>
          <w:rFonts w:cs="Arial"/>
          <w:lang w:val="sr-Cyrl-RS"/>
        </w:rPr>
      </w:pPr>
    </w:p>
    <w:p w:rsidR="00833A94" w:rsidRDefault="00833A94" w:rsidP="00833A94">
      <w:pPr>
        <w:pStyle w:val="KDParagraf"/>
        <w:spacing w:before="0"/>
        <w:rPr>
          <w:rFonts w:cs="Arial"/>
          <w:lang w:val="sr-Cyrl-RS"/>
        </w:rPr>
      </w:pPr>
    </w:p>
    <w:p w:rsidR="00833A94" w:rsidRDefault="00833A94" w:rsidP="00833A94">
      <w:pPr>
        <w:pStyle w:val="KDParagraf"/>
        <w:spacing w:before="0"/>
        <w:rPr>
          <w:rFonts w:cs="Arial"/>
          <w:lang w:val="sr-Cyrl-RS"/>
        </w:rPr>
      </w:pPr>
    </w:p>
    <w:p w:rsidR="00833A94" w:rsidRDefault="00833A94" w:rsidP="00833A94">
      <w:pPr>
        <w:pStyle w:val="KDParagraf"/>
        <w:spacing w:before="0"/>
        <w:rPr>
          <w:rFonts w:cs="Arial"/>
          <w:lang w:val="sr-Cyrl-RS"/>
        </w:rPr>
      </w:pPr>
    </w:p>
    <w:p w:rsidR="00833A94" w:rsidRDefault="00833A94" w:rsidP="00833A94">
      <w:pPr>
        <w:pStyle w:val="KDParagraf"/>
        <w:spacing w:before="0"/>
        <w:rPr>
          <w:rFonts w:cs="Arial"/>
          <w:lang w:val="sr-Cyrl-RS"/>
        </w:rPr>
      </w:pPr>
    </w:p>
    <w:p w:rsidR="00833A94" w:rsidRPr="00FE338C" w:rsidRDefault="00833A94" w:rsidP="00833A94">
      <w:pPr>
        <w:pStyle w:val="KDParagraf"/>
        <w:spacing w:before="0"/>
        <w:rPr>
          <w:rFonts w:cs="Arial"/>
          <w:lang w:val="sr-Cyrl-RS"/>
        </w:rPr>
      </w:pPr>
    </w:p>
    <w:p w:rsidR="00406096" w:rsidRDefault="00406096" w:rsidP="00833A94">
      <w:pPr>
        <w:jc w:val="center"/>
        <w:rPr>
          <w:b/>
        </w:rPr>
      </w:pPr>
    </w:p>
    <w:p w:rsidR="00406096" w:rsidRDefault="00406096" w:rsidP="00833A94">
      <w:pPr>
        <w:jc w:val="center"/>
        <w:rPr>
          <w:b/>
          <w:lang w:val="sr-Cyrl-RS"/>
        </w:rPr>
      </w:pPr>
    </w:p>
    <w:p w:rsidR="00191237" w:rsidRDefault="00191237" w:rsidP="00833A94">
      <w:pPr>
        <w:jc w:val="center"/>
        <w:rPr>
          <w:b/>
          <w:lang w:val="sr-Cyrl-RS"/>
        </w:rPr>
      </w:pPr>
    </w:p>
    <w:p w:rsidR="00191237" w:rsidRDefault="00191237" w:rsidP="00833A94">
      <w:pPr>
        <w:jc w:val="center"/>
        <w:rPr>
          <w:b/>
          <w:lang w:val="sr-Cyrl-RS"/>
        </w:rPr>
      </w:pPr>
    </w:p>
    <w:p w:rsidR="00191237" w:rsidRDefault="00191237" w:rsidP="00833A94">
      <w:pPr>
        <w:jc w:val="center"/>
        <w:rPr>
          <w:b/>
          <w:lang w:val="sr-Cyrl-RS"/>
        </w:rPr>
      </w:pPr>
    </w:p>
    <w:p w:rsidR="00191237" w:rsidRDefault="00191237" w:rsidP="00833A94">
      <w:pPr>
        <w:jc w:val="center"/>
        <w:rPr>
          <w:b/>
          <w:lang w:val="sr-Cyrl-RS"/>
        </w:rPr>
      </w:pPr>
    </w:p>
    <w:p w:rsidR="00191237" w:rsidRDefault="00191237" w:rsidP="00833A94">
      <w:pPr>
        <w:jc w:val="center"/>
        <w:rPr>
          <w:b/>
          <w:lang w:val="sr-Cyrl-RS"/>
        </w:rPr>
      </w:pPr>
    </w:p>
    <w:p w:rsidR="00191237" w:rsidRPr="00191237" w:rsidRDefault="00191237" w:rsidP="00833A94">
      <w:pPr>
        <w:jc w:val="center"/>
        <w:rPr>
          <w:b/>
          <w:lang w:val="sr-Cyrl-RS"/>
        </w:rPr>
      </w:pPr>
    </w:p>
    <w:p w:rsidR="00833A94" w:rsidRPr="000C6367" w:rsidRDefault="00833A94" w:rsidP="00833A94">
      <w:pPr>
        <w:jc w:val="center"/>
        <w:rPr>
          <w:rFonts w:cs="Arial"/>
          <w:b/>
        </w:rPr>
      </w:pPr>
      <w:r w:rsidRPr="000C6367">
        <w:rPr>
          <w:b/>
        </w:rPr>
        <w:t>УГОВОР О КУПОПРОДАЈИ</w:t>
      </w:r>
      <w:r w:rsidRPr="000C6367">
        <w:rPr>
          <w:b/>
          <w:lang w:val="sr-Cyrl-RS"/>
        </w:rPr>
        <w:t xml:space="preserve"> </w:t>
      </w:r>
      <w:r w:rsidR="00406096">
        <w:rPr>
          <w:rFonts w:cs="Arial"/>
          <w:b/>
        </w:rPr>
        <w:t xml:space="preserve">ДОБАРА </w:t>
      </w:r>
    </w:p>
    <w:p w:rsidR="00833A94" w:rsidRPr="000C6367" w:rsidRDefault="00833A94" w:rsidP="00833A94">
      <w:pPr>
        <w:pStyle w:val="BodyText"/>
        <w:spacing w:before="0"/>
        <w:jc w:val="center"/>
        <w:rPr>
          <w:rFonts w:cs="Arial"/>
          <w:b/>
          <w:sz w:val="22"/>
          <w:szCs w:val="22"/>
        </w:rPr>
      </w:pPr>
    </w:p>
    <w:p w:rsidR="00833A94" w:rsidRDefault="00833A94" w:rsidP="00833A94">
      <w:pPr>
        <w:pStyle w:val="KDParagraf"/>
        <w:spacing w:before="0"/>
        <w:rPr>
          <w:rFonts w:cs="Arial"/>
        </w:rPr>
      </w:pPr>
    </w:p>
    <w:p w:rsidR="00406096" w:rsidRPr="00E30A1E" w:rsidRDefault="00406096" w:rsidP="00833A94">
      <w:pPr>
        <w:pStyle w:val="KDParagraf"/>
        <w:spacing w:before="0"/>
        <w:rPr>
          <w:rFonts w:cs="Arial"/>
          <w:lang w:val="sr-Cyrl-RS"/>
        </w:rPr>
      </w:pPr>
    </w:p>
    <w:p w:rsidR="00406096" w:rsidRDefault="00406096" w:rsidP="00833A94">
      <w:pPr>
        <w:pStyle w:val="KDParagraf"/>
        <w:spacing w:before="0"/>
        <w:rPr>
          <w:rFonts w:cs="Arial"/>
        </w:rPr>
      </w:pPr>
    </w:p>
    <w:p w:rsidR="00833A94" w:rsidRPr="000C6367" w:rsidRDefault="00833A94" w:rsidP="00833A94">
      <w:pPr>
        <w:pStyle w:val="KDParagraf"/>
        <w:spacing w:before="0"/>
        <w:rPr>
          <w:rFonts w:cs="Arial"/>
        </w:rPr>
      </w:pPr>
      <w:r w:rsidRPr="000C6367">
        <w:rPr>
          <w:rFonts w:cs="Arial"/>
        </w:rPr>
        <w:t>Уговорне стране констатују:</w:t>
      </w:r>
    </w:p>
    <w:p w:rsidR="00833A94" w:rsidRPr="000C6367" w:rsidRDefault="007E7AFF" w:rsidP="00833A94">
      <w:pPr>
        <w:pStyle w:val="KDNabrajanje"/>
        <w:spacing w:before="0"/>
        <w:rPr>
          <w:rFonts w:cs="Arial"/>
        </w:rPr>
      </w:pPr>
      <w:r>
        <w:rPr>
          <w:rFonts w:cs="Arial"/>
        </w:rPr>
        <w:t xml:space="preserve">да је </w:t>
      </w:r>
      <w:r>
        <w:rPr>
          <w:rFonts w:cs="Arial"/>
          <w:lang w:val="sr-Cyrl-RS"/>
        </w:rPr>
        <w:t>Купац</w:t>
      </w:r>
      <w:r w:rsidR="00833A94" w:rsidRPr="000C6367">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122D50">
        <w:rPr>
          <w:rFonts w:cs="Arial"/>
        </w:rPr>
        <w:t>јавне набавке бр.ЈН</w:t>
      </w:r>
      <w:r w:rsidR="00122D50">
        <w:rPr>
          <w:rFonts w:cs="Arial"/>
          <w:lang w:val="sr-Cyrl-RS"/>
        </w:rPr>
        <w:t xml:space="preserve">  </w:t>
      </w:r>
      <w:r w:rsidR="00122D50">
        <w:rPr>
          <w:rFonts w:cs="Arial"/>
        </w:rPr>
        <w:t>ради наб</w:t>
      </w:r>
      <w:r w:rsidR="00191237">
        <w:rPr>
          <w:rFonts w:cs="Arial"/>
        </w:rPr>
        <w:t>авке добара и то</w:t>
      </w:r>
      <w:r w:rsidR="00191237">
        <w:rPr>
          <w:rFonts w:cs="Arial"/>
          <w:lang w:val="sr-Cyrl-RS"/>
        </w:rPr>
        <w:t>:</w:t>
      </w:r>
    </w:p>
    <w:p w:rsidR="00833A94" w:rsidRPr="000C6367" w:rsidRDefault="00833A94" w:rsidP="00833A94">
      <w:pPr>
        <w:pStyle w:val="KDNabrajanje"/>
        <w:spacing w:before="0"/>
        <w:rPr>
          <w:rFonts w:cs="Arial"/>
        </w:rPr>
      </w:pPr>
      <w:r w:rsidRPr="000C6367">
        <w:rPr>
          <w:rFonts w:cs="Arial"/>
        </w:rPr>
        <w:t xml:space="preserve">да је Позив за подношење понуда у вези предметне јавне набавке објављен на Порталу </w:t>
      </w:r>
      <w:r w:rsidR="00122D50">
        <w:rPr>
          <w:rFonts w:cs="Arial"/>
        </w:rPr>
        <w:t>јавних набавки дана</w:t>
      </w:r>
      <w:r w:rsidR="00191237">
        <w:rPr>
          <w:rFonts w:cs="Arial"/>
          <w:lang w:val="sr-Cyrl-RS"/>
        </w:rPr>
        <w:t xml:space="preserve">                   </w:t>
      </w:r>
      <w:r w:rsidRPr="000C6367">
        <w:rPr>
          <w:rFonts w:cs="Arial"/>
        </w:rPr>
        <w:t xml:space="preserve">, као </w:t>
      </w:r>
      <w:r w:rsidR="007E7AFF">
        <w:rPr>
          <w:rFonts w:cs="Arial"/>
        </w:rPr>
        <w:t xml:space="preserve">и на интернет страници </w:t>
      </w:r>
      <w:r w:rsidR="007E7AFF">
        <w:rPr>
          <w:rFonts w:cs="Arial"/>
          <w:lang w:val="sr-Cyrl-RS"/>
        </w:rPr>
        <w:t>Купца</w:t>
      </w:r>
      <w:r w:rsidRPr="000C6367">
        <w:rPr>
          <w:rFonts w:cs="Arial"/>
        </w:rPr>
        <w:t xml:space="preserve"> и на </w:t>
      </w:r>
      <w:r w:rsidR="00191237">
        <w:rPr>
          <w:rFonts w:cs="Arial"/>
        </w:rPr>
        <w:t>Порталу Службених гласила и баз</w:t>
      </w:r>
      <w:r w:rsidR="00191237">
        <w:rPr>
          <w:rFonts w:cs="Arial"/>
          <w:lang w:val="sr-Cyrl-RS"/>
        </w:rPr>
        <w:t>и</w:t>
      </w:r>
      <w:r w:rsidRPr="000C6367">
        <w:rPr>
          <w:rFonts w:cs="Arial"/>
        </w:rPr>
        <w:t xml:space="preserve"> прописа.</w:t>
      </w:r>
    </w:p>
    <w:p w:rsidR="00833A94" w:rsidRPr="00F10346" w:rsidRDefault="007E7AFF" w:rsidP="00833A94">
      <w:pPr>
        <w:pStyle w:val="KDNabrajanje"/>
        <w:spacing w:before="0"/>
        <w:rPr>
          <w:rFonts w:cs="Arial"/>
        </w:rPr>
      </w:pPr>
      <w:r>
        <w:rPr>
          <w:rFonts w:cs="Arial"/>
        </w:rPr>
        <w:t>да Понуда П</w:t>
      </w:r>
      <w:r>
        <w:rPr>
          <w:rFonts w:cs="Arial"/>
          <w:lang w:val="sr-Cyrl-RS"/>
        </w:rPr>
        <w:t>родавца</w:t>
      </w:r>
      <w:r>
        <w:rPr>
          <w:rFonts w:cs="Arial"/>
        </w:rPr>
        <w:t xml:space="preserve"> , која је заведена код </w:t>
      </w:r>
      <w:r>
        <w:rPr>
          <w:rFonts w:cs="Arial"/>
          <w:lang w:val="sr-Cyrl-RS"/>
        </w:rPr>
        <w:t>Купца</w:t>
      </w:r>
      <w:r w:rsidR="00122D50">
        <w:rPr>
          <w:rFonts w:cs="Arial"/>
        </w:rPr>
        <w:t xml:space="preserve"> под бројем </w:t>
      </w:r>
      <w:r w:rsidR="00191237">
        <w:rPr>
          <w:rFonts w:cs="Arial"/>
          <w:lang w:val="sr-Cyrl-RS"/>
        </w:rPr>
        <w:t xml:space="preserve">                    </w:t>
      </w:r>
      <w:r w:rsidR="00833A94" w:rsidRPr="000C6367">
        <w:rPr>
          <w:rFonts w:cs="Arial"/>
        </w:rPr>
        <w:t xml:space="preserve"> од </w:t>
      </w:r>
      <w:r w:rsidR="00191237">
        <w:rPr>
          <w:rFonts w:cs="Arial"/>
          <w:lang w:val="sr-Cyrl-RS"/>
        </w:rPr>
        <w:t xml:space="preserve">  </w:t>
      </w:r>
      <w:r w:rsidR="00122D50">
        <w:rPr>
          <w:rFonts w:cs="Arial"/>
          <w:lang w:val="sr-Cyrl-RS"/>
        </w:rPr>
        <w:t xml:space="preserve"> </w:t>
      </w:r>
      <w:r w:rsidR="00833A94" w:rsidRPr="00F10346">
        <w:rPr>
          <w:rFonts w:cs="Arial"/>
        </w:rPr>
        <w:t>године, у потпуности одговара захтеву Наручиоца из Позива за подношење понуда и Конкурсне документације</w:t>
      </w:r>
    </w:p>
    <w:p w:rsidR="00833A94" w:rsidRPr="00F10346" w:rsidRDefault="007E7AFF" w:rsidP="00833A94">
      <w:pPr>
        <w:pStyle w:val="KDNabrajanje"/>
        <w:spacing w:before="0"/>
        <w:rPr>
          <w:rFonts w:cs="Arial"/>
          <w:b/>
        </w:rPr>
      </w:pPr>
      <w:r>
        <w:rPr>
          <w:rFonts w:cs="Arial"/>
        </w:rPr>
        <w:t xml:space="preserve">да је </w:t>
      </w:r>
      <w:r>
        <w:rPr>
          <w:rFonts w:cs="Arial"/>
          <w:lang w:val="sr-Cyrl-RS"/>
        </w:rPr>
        <w:t>Купац</w:t>
      </w:r>
      <w:r w:rsidR="00833A94" w:rsidRPr="00F10346">
        <w:rPr>
          <w:rFonts w:cs="Arial"/>
        </w:rPr>
        <w:t xml:space="preserve"> својом Одлуком о</w:t>
      </w:r>
      <w:r w:rsidR="00122D50">
        <w:rPr>
          <w:rFonts w:cs="Arial"/>
        </w:rPr>
        <w:t xml:space="preserve"> додели уговора бр. </w:t>
      </w:r>
      <w:r w:rsidR="007D5537">
        <w:rPr>
          <w:rFonts w:cs="Arial"/>
          <w:lang w:val="sr-Cyrl-RS"/>
        </w:rPr>
        <w:t xml:space="preserve">              </w:t>
      </w:r>
      <w:r w:rsidR="00122D50" w:rsidRPr="000C6367">
        <w:rPr>
          <w:rFonts w:cs="Arial"/>
        </w:rPr>
        <w:t xml:space="preserve"> </w:t>
      </w:r>
      <w:r w:rsidR="00122D50">
        <w:rPr>
          <w:rFonts w:cs="Arial"/>
        </w:rPr>
        <w:t xml:space="preserve"> од </w:t>
      </w:r>
      <w:r w:rsidR="007D5537">
        <w:rPr>
          <w:rFonts w:cs="Arial"/>
          <w:lang w:val="sr-Cyrl-RS"/>
        </w:rPr>
        <w:t xml:space="preserve">            </w:t>
      </w:r>
      <w:r>
        <w:rPr>
          <w:rFonts w:cs="Arial"/>
        </w:rPr>
        <w:t>године изабрао понуду П</w:t>
      </w:r>
      <w:r>
        <w:rPr>
          <w:rFonts w:cs="Arial"/>
          <w:lang w:val="sr-Cyrl-RS"/>
        </w:rPr>
        <w:t>родавца</w:t>
      </w:r>
      <w:r w:rsidR="00833A94" w:rsidRPr="00F10346">
        <w:rPr>
          <w:rFonts w:cs="Arial"/>
        </w:rPr>
        <w:t>.</w:t>
      </w:r>
    </w:p>
    <w:p w:rsidR="00833A94" w:rsidRPr="00F10346" w:rsidRDefault="00833A94" w:rsidP="00833A94">
      <w:pPr>
        <w:pStyle w:val="KDParagraf"/>
        <w:spacing w:before="0"/>
        <w:rPr>
          <w:rFonts w:cs="Arial"/>
          <w:lang w:val="sr-Cyrl-BA"/>
        </w:rPr>
      </w:pPr>
    </w:p>
    <w:p w:rsidR="00833A94" w:rsidRPr="00F10346" w:rsidRDefault="00833A94" w:rsidP="00833A94">
      <w:pPr>
        <w:pStyle w:val="KDParagraf"/>
        <w:spacing w:before="0"/>
        <w:rPr>
          <w:rFonts w:cs="Arial"/>
          <w:lang w:val="sr-Cyrl-BA"/>
        </w:rPr>
      </w:pPr>
    </w:p>
    <w:p w:rsidR="00833A94" w:rsidRPr="00F10346" w:rsidRDefault="00833A94" w:rsidP="00833A94">
      <w:pPr>
        <w:pStyle w:val="KDParagraf"/>
        <w:spacing w:before="0"/>
        <w:rPr>
          <w:rFonts w:cs="Arial"/>
          <w:b/>
        </w:rPr>
      </w:pPr>
      <w:proofErr w:type="gramStart"/>
      <w:r w:rsidRPr="00F10346">
        <w:rPr>
          <w:rFonts w:cs="Arial"/>
          <w:b/>
        </w:rPr>
        <w:t>ПРЕДМЕТ  УГОВОРА</w:t>
      </w:r>
      <w:proofErr w:type="gramEnd"/>
    </w:p>
    <w:p w:rsidR="00833A94" w:rsidRPr="000C6367" w:rsidRDefault="00833A94" w:rsidP="00833A94">
      <w:pPr>
        <w:spacing w:before="0"/>
        <w:jc w:val="center"/>
        <w:rPr>
          <w:rFonts w:cs="Arial"/>
          <w:b/>
        </w:rPr>
      </w:pPr>
      <w:proofErr w:type="gramStart"/>
      <w:r w:rsidRPr="000C6367">
        <w:rPr>
          <w:rFonts w:cs="Arial"/>
          <w:b/>
        </w:rPr>
        <w:t>Члан 1.</w:t>
      </w:r>
      <w:proofErr w:type="gramEnd"/>
    </w:p>
    <w:p w:rsidR="00833A94" w:rsidRPr="00122D50" w:rsidRDefault="00833A94" w:rsidP="00833A94">
      <w:pPr>
        <w:pStyle w:val="KDParagraf"/>
        <w:spacing w:before="0"/>
        <w:rPr>
          <w:rFonts w:eastAsia="Calibri" w:cs="Arial"/>
          <w:lang w:val="sr-Cyrl-RS"/>
        </w:rPr>
      </w:pPr>
      <w:r w:rsidRPr="000C6367">
        <w:rPr>
          <w:rFonts w:eastAsia="Calibri" w:cs="Arial"/>
          <w:lang w:val="ru-RU"/>
        </w:rPr>
        <w:t>Предмет овог Угов</w:t>
      </w:r>
      <w:r w:rsidR="00122D50">
        <w:rPr>
          <w:rFonts w:eastAsia="Calibri" w:cs="Arial"/>
          <w:lang w:val="ru-RU"/>
        </w:rPr>
        <w:t>ора о купопродаји добара су:</w:t>
      </w:r>
      <w:r w:rsidRPr="000C6367">
        <w:rPr>
          <w:rFonts w:eastAsia="Calibri" w:cs="Arial"/>
          <w:lang w:val="ru-RU"/>
        </w:rPr>
        <w:t xml:space="preserve"> </w:t>
      </w:r>
    </w:p>
    <w:p w:rsidR="00833A94" w:rsidRPr="00352DA9" w:rsidRDefault="00833A94" w:rsidP="00833A94">
      <w:pPr>
        <w:pStyle w:val="KDParagraf"/>
        <w:spacing w:before="0"/>
        <w:rPr>
          <w:rFonts w:eastAsia="Calibri"/>
          <w:lang w:val="sr-Cyrl-RS"/>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w:t>
      </w:r>
      <w:r w:rsidR="00122D50">
        <w:rPr>
          <w:rFonts w:eastAsia="Calibri" w:cs="Arial"/>
        </w:rPr>
        <w:t xml:space="preserve">сту складишта </w:t>
      </w:r>
      <w:r w:rsidR="00122D50">
        <w:rPr>
          <w:rFonts w:eastAsia="Calibri" w:cs="Arial"/>
          <w:lang w:val="sr-Cyrl-RS"/>
        </w:rPr>
        <w:t>фцо ТЕНТ-А,</w:t>
      </w:r>
      <w:r w:rsidRPr="000C6367">
        <w:rPr>
          <w:rFonts w:eastAsia="Calibri" w:cs="Arial"/>
        </w:rPr>
        <w:t xml:space="preserve"> </w:t>
      </w:r>
      <w:r w:rsidR="00E30A1E">
        <w:rPr>
          <w:rFonts w:eastAsia="Calibri" w:cs="Arial"/>
          <w:lang w:val="sr-Cyrl-RS"/>
        </w:rPr>
        <w:t xml:space="preserve">ТЕНТ Б. ТЕ Колубара, ТЕ Морава </w:t>
      </w:r>
      <w:r w:rsidRPr="000C6367">
        <w:rPr>
          <w:rFonts w:eastAsia="Calibri" w:cs="Arial"/>
        </w:rPr>
        <w:t>у свему п</w:t>
      </w:r>
      <w:r w:rsidR="00122D50">
        <w:rPr>
          <w:rFonts w:eastAsia="Calibri" w:cs="Arial"/>
        </w:rPr>
        <w:t>рема Понуди Продавца број</w:t>
      </w:r>
      <w:r w:rsidR="007D5537">
        <w:rPr>
          <w:rFonts w:eastAsia="Calibri" w:cs="Arial"/>
          <w:lang w:val="sr-Cyrl-RS"/>
        </w:rPr>
        <w:t xml:space="preserve">              </w:t>
      </w:r>
      <w:r w:rsidR="00122D50">
        <w:rPr>
          <w:rFonts w:eastAsia="Calibri" w:cs="Arial"/>
        </w:rPr>
        <w:t xml:space="preserve"> од </w:t>
      </w:r>
      <w:r w:rsidR="007D5537">
        <w:rPr>
          <w:rFonts w:eastAsia="Calibri" w:cs="Arial"/>
          <w:lang w:val="sr-Cyrl-RS"/>
        </w:rPr>
        <w:t xml:space="preserve">            </w:t>
      </w:r>
      <w:r w:rsidR="00122D50">
        <w:rPr>
          <w:rFonts w:eastAsia="Calibri" w:cs="Arial"/>
          <w:lang w:val="sr-Cyrl-RS"/>
        </w:rPr>
        <w:t xml:space="preserve"> </w:t>
      </w:r>
      <w:r w:rsidR="00F6280C">
        <w:rPr>
          <w:rFonts w:eastAsia="Calibri" w:cs="Arial"/>
        </w:rPr>
        <w:t>год</w:t>
      </w:r>
      <w:r w:rsidR="00F6280C">
        <w:rPr>
          <w:rFonts w:eastAsia="Calibri" w:cs="Arial"/>
          <w:lang w:val="sr-Cyrl-RS"/>
        </w:rPr>
        <w:t>ине</w:t>
      </w:r>
      <w:r w:rsidRPr="000C6367">
        <w:rPr>
          <w:rFonts w:eastAsia="Calibri" w:cs="Arial"/>
        </w:rPr>
        <w:t xml:space="preserve"> и Техничкој спецификацији, који као Прилог 1</w:t>
      </w:r>
      <w:r w:rsidR="00F6280C">
        <w:rPr>
          <w:rFonts w:eastAsia="Calibri" w:cs="Arial"/>
          <w:lang w:val="sr-Cyrl-RS"/>
        </w:rPr>
        <w:t xml:space="preserve"> и</w:t>
      </w:r>
      <w:r w:rsidR="00F6280C">
        <w:rPr>
          <w:rFonts w:eastAsia="Calibri" w:cs="Arial"/>
        </w:rPr>
        <w:t xml:space="preserve"> Прилог 2 </w:t>
      </w:r>
      <w:r w:rsidRPr="000C6367">
        <w:rPr>
          <w:rFonts w:eastAsia="Calibri" w:cs="Arial"/>
        </w:rPr>
        <w:t>,чине саставни део овог Уговора.</w:t>
      </w:r>
      <w:r w:rsidR="00352DA9">
        <w:rPr>
          <w:rFonts w:eastAsia="Calibri"/>
        </w:rPr>
        <w:t xml:space="preserve"> </w:t>
      </w:r>
      <w:proofErr w:type="gramStart"/>
      <w:r w:rsidR="00352DA9">
        <w:rPr>
          <w:rFonts w:eastAsia="Calibri"/>
        </w:rPr>
        <w:t xml:space="preserve">A </w:t>
      </w:r>
      <w:r w:rsidR="00352DA9">
        <w:rPr>
          <w:rFonts w:eastAsia="Calibri"/>
          <w:lang w:val="sr-Cyrl-RS"/>
        </w:rPr>
        <w:t>Купац се обавезује да плати уговорену вредност за испоручена добра Продавцу.</w:t>
      </w:r>
      <w:proofErr w:type="gramEnd"/>
    </w:p>
    <w:p w:rsidR="00833A94" w:rsidRDefault="00833A94" w:rsidP="00833A94">
      <w:pPr>
        <w:pStyle w:val="KDParagraf"/>
        <w:spacing w:before="0"/>
        <w:rPr>
          <w:rFonts w:eastAsia="Calibri" w:cs="Arial"/>
        </w:rPr>
      </w:pPr>
    </w:p>
    <w:p w:rsidR="00C46059" w:rsidRPr="000C6367" w:rsidRDefault="00C46059" w:rsidP="00833A94">
      <w:pPr>
        <w:pStyle w:val="KDParagraf"/>
        <w:spacing w:before="0"/>
        <w:rPr>
          <w:rFonts w:eastAsia="Calibri" w:cs="Arial"/>
        </w:rPr>
      </w:pPr>
    </w:p>
    <w:p w:rsidR="00833A94" w:rsidRPr="000C6367" w:rsidRDefault="00833A94" w:rsidP="00833A94">
      <w:pPr>
        <w:spacing w:before="0"/>
        <w:jc w:val="center"/>
        <w:rPr>
          <w:rFonts w:cs="Arial"/>
          <w:b/>
        </w:rPr>
      </w:pPr>
      <w:proofErr w:type="gramStart"/>
      <w:r w:rsidRPr="000C6367">
        <w:rPr>
          <w:rFonts w:cs="Arial"/>
          <w:b/>
        </w:rPr>
        <w:t>Члан 2.</w:t>
      </w:r>
      <w:proofErr w:type="gramEnd"/>
    </w:p>
    <w:p w:rsidR="00833A94" w:rsidRPr="000C6367" w:rsidRDefault="00833A94" w:rsidP="00833A94">
      <w:pPr>
        <w:pStyle w:val="KDParagraf"/>
        <w:spacing w:before="0"/>
        <w:rPr>
          <w:rFonts w:eastAsia="Calibri" w:cs="Arial"/>
        </w:rPr>
      </w:pPr>
      <w:proofErr w:type="gramStart"/>
      <w:r w:rsidRPr="000C6367">
        <w:rPr>
          <w:rFonts w:eastAsia="Calibri" w:cs="Arial"/>
        </w:rPr>
        <w:t>Овај Уговор и његови прилози сачињени су на српском језику.</w:t>
      </w:r>
      <w:proofErr w:type="gramEnd"/>
    </w:p>
    <w:p w:rsidR="00833A94" w:rsidRPr="000C6367" w:rsidRDefault="00833A94" w:rsidP="00833A94">
      <w:pPr>
        <w:pStyle w:val="KDParagraf"/>
        <w:spacing w:before="0"/>
        <w:rPr>
          <w:rFonts w:eastAsia="Calibri" w:cs="Arial"/>
        </w:rPr>
      </w:pPr>
      <w:proofErr w:type="gramStart"/>
      <w:r w:rsidRPr="000C6367">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833A94" w:rsidRDefault="00833A94" w:rsidP="00833A94">
      <w:pPr>
        <w:pStyle w:val="KDParagraf"/>
        <w:spacing w:before="0"/>
        <w:rPr>
          <w:rFonts w:eastAsia="Calibri" w:cs="Arial"/>
        </w:rPr>
      </w:pPr>
    </w:p>
    <w:p w:rsidR="00C46059" w:rsidRPr="000C6367" w:rsidRDefault="00C46059" w:rsidP="00833A94">
      <w:pPr>
        <w:pStyle w:val="KDParagraf"/>
        <w:spacing w:before="0"/>
        <w:rPr>
          <w:rFonts w:eastAsia="Calibri" w:cs="Arial"/>
        </w:rPr>
      </w:pPr>
    </w:p>
    <w:p w:rsidR="00F6280C" w:rsidRDefault="00F6280C" w:rsidP="00833A94">
      <w:pPr>
        <w:pStyle w:val="KDParagraf"/>
        <w:spacing w:before="0"/>
        <w:rPr>
          <w:rFonts w:cs="Arial"/>
          <w:b/>
          <w:lang w:val="sr-Cyrl-RS"/>
        </w:rPr>
      </w:pPr>
    </w:p>
    <w:p w:rsidR="00833A94" w:rsidRPr="000C6367" w:rsidRDefault="00833A94" w:rsidP="00833A94">
      <w:pPr>
        <w:pStyle w:val="KDParagraf"/>
        <w:spacing w:before="0"/>
        <w:rPr>
          <w:rFonts w:cs="Arial"/>
          <w:b/>
        </w:rPr>
      </w:pPr>
      <w:r w:rsidRPr="000C6367">
        <w:rPr>
          <w:rFonts w:cs="Arial"/>
          <w:b/>
        </w:rPr>
        <w:t>УГОВОРЕНА ВРЕДНОСТ</w:t>
      </w:r>
    </w:p>
    <w:p w:rsidR="00833A94" w:rsidRPr="000C6367" w:rsidRDefault="00833A94" w:rsidP="00833A94">
      <w:pPr>
        <w:spacing w:before="0"/>
        <w:jc w:val="center"/>
        <w:rPr>
          <w:rFonts w:cs="Arial"/>
          <w:b/>
        </w:rPr>
      </w:pPr>
      <w:proofErr w:type="gramStart"/>
      <w:r w:rsidRPr="000C6367">
        <w:rPr>
          <w:rFonts w:cs="Arial"/>
          <w:b/>
        </w:rPr>
        <w:t>Члан 3.</w:t>
      </w:r>
      <w:proofErr w:type="gramEnd"/>
    </w:p>
    <w:p w:rsidR="00833A94" w:rsidRPr="000C6367" w:rsidRDefault="00833A94" w:rsidP="00833A94">
      <w:pPr>
        <w:pStyle w:val="KDParagraf"/>
        <w:spacing w:before="0"/>
        <w:rPr>
          <w:rFonts w:cs="Arial"/>
        </w:rPr>
      </w:pPr>
      <w:r w:rsidRPr="000C6367">
        <w:rPr>
          <w:rFonts w:cs="Arial"/>
        </w:rPr>
        <w:t>Укупна вредност добара из члана 1.овог Уг</w:t>
      </w:r>
      <w:r w:rsidR="00F6280C">
        <w:rPr>
          <w:rFonts w:cs="Arial"/>
        </w:rPr>
        <w:t xml:space="preserve">овора износи </w:t>
      </w:r>
      <w:r w:rsidR="003C0A5E">
        <w:rPr>
          <w:rFonts w:cs="Arial"/>
          <w:lang w:val="sr-Cyrl-RS"/>
        </w:rPr>
        <w:t>______________</w:t>
      </w:r>
      <w:r w:rsidR="007D5537">
        <w:rPr>
          <w:rFonts w:cs="Arial"/>
          <w:lang w:val="sr-Cyrl-RS"/>
        </w:rPr>
        <w:t xml:space="preserve">                   </w:t>
      </w:r>
      <w:r w:rsidR="00F6280C">
        <w:rPr>
          <w:rFonts w:cs="Arial"/>
        </w:rPr>
        <w:t>(словима:</w:t>
      </w:r>
      <w:r w:rsidR="007D5537">
        <w:rPr>
          <w:rFonts w:cs="Arial"/>
          <w:lang w:val="sr-Cyrl-RS"/>
        </w:rPr>
        <w:t xml:space="preserve"> </w:t>
      </w:r>
      <w:r w:rsidR="003C0A5E">
        <w:rPr>
          <w:rFonts w:cs="Arial"/>
          <w:lang w:val="sr-Cyrl-RS"/>
        </w:rPr>
        <w:t>_______________</w:t>
      </w:r>
      <w:proofErr w:type="gramStart"/>
      <w:r w:rsidR="003C0A5E">
        <w:rPr>
          <w:rFonts w:cs="Arial"/>
          <w:lang w:val="sr-Cyrl-RS"/>
        </w:rPr>
        <w:t xml:space="preserve">_  </w:t>
      </w:r>
      <w:r w:rsidRPr="000C6367">
        <w:rPr>
          <w:rFonts w:cs="Arial"/>
        </w:rPr>
        <w:t>)</w:t>
      </w:r>
      <w:proofErr w:type="gramEnd"/>
      <w:r w:rsidRPr="000C6367">
        <w:rPr>
          <w:rFonts w:cs="Arial"/>
        </w:rPr>
        <w:t xml:space="preserve"> </w:t>
      </w:r>
      <w:r>
        <w:rPr>
          <w:rFonts w:cs="Arial"/>
        </w:rPr>
        <w:t>RSD</w:t>
      </w:r>
      <w:r w:rsidRPr="000C6367">
        <w:rPr>
          <w:rFonts w:cs="Arial"/>
        </w:rPr>
        <w:t>.</w:t>
      </w:r>
    </w:p>
    <w:p w:rsidR="00833A94" w:rsidRPr="000C6367" w:rsidRDefault="00833A94" w:rsidP="00833A94">
      <w:pPr>
        <w:pStyle w:val="KDParagraf"/>
        <w:spacing w:before="0"/>
        <w:rPr>
          <w:rFonts w:cs="Arial"/>
        </w:rPr>
      </w:pPr>
    </w:p>
    <w:p w:rsidR="00833A94" w:rsidRPr="000C6367" w:rsidRDefault="00833A94" w:rsidP="00833A94">
      <w:pPr>
        <w:pStyle w:val="KDParagraf"/>
        <w:spacing w:before="0"/>
        <w:rPr>
          <w:rFonts w:cs="Arial"/>
        </w:rPr>
      </w:pPr>
    </w:p>
    <w:p w:rsidR="00833A94" w:rsidRPr="000C6367" w:rsidRDefault="00833A94" w:rsidP="00833A94">
      <w:pPr>
        <w:pStyle w:val="KDParagraf"/>
        <w:spacing w:before="0"/>
        <w:rPr>
          <w:rFonts w:cs="Arial"/>
        </w:rPr>
      </w:pPr>
      <w:proofErr w:type="gramStart"/>
      <w:r w:rsidRPr="000C6367">
        <w:rPr>
          <w:rFonts w:cs="Arial"/>
        </w:rPr>
        <w:t>Уговорена вредност из става 1.</w:t>
      </w:r>
      <w:proofErr w:type="gramEnd"/>
      <w:r w:rsidRPr="000C6367">
        <w:rPr>
          <w:rFonts w:cs="Arial"/>
        </w:rPr>
        <w:t xml:space="preserve"> </w:t>
      </w:r>
      <w:proofErr w:type="gramStart"/>
      <w:r w:rsidRPr="000C6367">
        <w:rPr>
          <w:rFonts w:cs="Arial"/>
        </w:rPr>
        <w:t>овог</w:t>
      </w:r>
      <w:proofErr w:type="gramEnd"/>
      <w:r w:rsidRPr="000C6367">
        <w:rPr>
          <w:rFonts w:cs="Arial"/>
        </w:rPr>
        <w:t xml:space="preserve"> члана увећава се за порез на додату вредност, у складу са прописима Републике Србије.</w:t>
      </w:r>
    </w:p>
    <w:p w:rsidR="00833A94" w:rsidRDefault="00833A94" w:rsidP="00833A94">
      <w:pPr>
        <w:pStyle w:val="KDParagraf"/>
        <w:spacing w:before="0"/>
        <w:rPr>
          <w:rFonts w:cs="Arial"/>
          <w:lang w:val="sr-Cyrl-RS"/>
        </w:rPr>
      </w:pPr>
      <w:proofErr w:type="gramStart"/>
      <w:r w:rsidRPr="000C6367">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E30A1E" w:rsidRPr="00E30A1E" w:rsidRDefault="00E30A1E" w:rsidP="00833A94">
      <w:pPr>
        <w:pStyle w:val="KDParagraf"/>
        <w:spacing w:before="0"/>
        <w:rPr>
          <w:rFonts w:cs="Arial"/>
          <w:lang w:val="sr-Cyrl-RS"/>
        </w:rPr>
      </w:pPr>
    </w:p>
    <w:p w:rsidR="00833A94" w:rsidRPr="000C6367" w:rsidRDefault="00833A94" w:rsidP="00833A94">
      <w:pPr>
        <w:pStyle w:val="KDParagraf"/>
        <w:spacing w:before="0"/>
        <w:rPr>
          <w:rFonts w:cs="Arial"/>
        </w:rPr>
      </w:pPr>
      <w:proofErr w:type="gramStart"/>
      <w:r w:rsidRPr="000C6367">
        <w:rPr>
          <w:rFonts w:cs="Arial"/>
        </w:rPr>
        <w:lastRenderedPageBreak/>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roofErr w:type="gramEnd"/>
    </w:p>
    <w:p w:rsidR="00833A94" w:rsidRPr="004606C4" w:rsidRDefault="004606C4" w:rsidP="00833A94">
      <w:pPr>
        <w:pStyle w:val="KDParagraf"/>
        <w:spacing w:before="0"/>
        <w:rPr>
          <w:rFonts w:cs="Arial"/>
          <w:lang w:val="sr-Cyrl-RS"/>
        </w:rPr>
      </w:pPr>
      <w:r w:rsidRPr="004606C4">
        <w:rPr>
          <w:rFonts w:cs="Arial"/>
          <w:lang w:val="sr-Cyrl-RS"/>
        </w:rPr>
        <w:t>Цена је фиксна и не подлеже никаквој промени.</w:t>
      </w:r>
    </w:p>
    <w:p w:rsidR="004606C4" w:rsidRPr="004606C4" w:rsidRDefault="004606C4" w:rsidP="00833A94">
      <w:pPr>
        <w:pStyle w:val="KDParagraf"/>
        <w:spacing w:before="0"/>
        <w:rPr>
          <w:rFonts w:cs="Arial"/>
          <w:b/>
          <w:lang w:val="sr-Cyrl-RS"/>
        </w:rPr>
      </w:pPr>
    </w:p>
    <w:p w:rsidR="00833A94" w:rsidRPr="00F10346" w:rsidRDefault="00833A94" w:rsidP="00833A94">
      <w:pPr>
        <w:pStyle w:val="KDParagraf"/>
        <w:spacing w:before="0"/>
        <w:rPr>
          <w:rFonts w:cs="Arial"/>
          <w:b/>
        </w:rPr>
      </w:pPr>
      <w:r w:rsidRPr="00F10346">
        <w:rPr>
          <w:rFonts w:cs="Arial"/>
          <w:b/>
        </w:rPr>
        <w:t>ИЗДАВАЊЕ РАЧУНА И ПЛАЋАЊЕ</w:t>
      </w:r>
    </w:p>
    <w:p w:rsidR="00833A94" w:rsidRPr="00F10346" w:rsidRDefault="00833A94" w:rsidP="00833A94">
      <w:pPr>
        <w:pStyle w:val="KDParagraf"/>
        <w:spacing w:before="0"/>
        <w:rPr>
          <w:rFonts w:cs="Arial"/>
        </w:rPr>
      </w:pPr>
    </w:p>
    <w:p w:rsidR="00833A94" w:rsidRPr="00F10346" w:rsidRDefault="00833A94" w:rsidP="00833A94">
      <w:pPr>
        <w:spacing w:before="0"/>
        <w:jc w:val="center"/>
        <w:rPr>
          <w:rFonts w:cs="Arial"/>
          <w:b/>
        </w:rPr>
      </w:pPr>
      <w:proofErr w:type="gramStart"/>
      <w:r w:rsidRPr="00F10346">
        <w:rPr>
          <w:rFonts w:cs="Arial"/>
          <w:b/>
        </w:rPr>
        <w:t>Члан 4.</w:t>
      </w:r>
      <w:proofErr w:type="gramEnd"/>
    </w:p>
    <w:p w:rsidR="00833A94" w:rsidRPr="003B161F" w:rsidRDefault="00833A94" w:rsidP="00833A94">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915BE0" w:rsidRDefault="00833A94" w:rsidP="00833A94">
      <w:pPr>
        <w:pStyle w:val="KDParagraf"/>
        <w:spacing w:before="0"/>
        <w:rPr>
          <w:rFonts w:cs="Arial"/>
          <w:lang w:val="sr-Cyrl-RS"/>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sidR="00C17E01">
        <w:rPr>
          <w:rFonts w:cs="Arial"/>
          <w:b/>
          <w:lang w:val="sr-Cyrl-RS"/>
        </w:rPr>
        <w:t>ц</w:t>
      </w:r>
      <w:r w:rsidR="00915BE0">
        <w:rPr>
          <w:rFonts w:cs="Arial"/>
          <w:b/>
          <w:lang w:val="sr-Cyrl-RS"/>
        </w:rPr>
        <w:t>арице Милице 2,</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w:t>
      </w:r>
    </w:p>
    <w:p w:rsidR="00915BE0" w:rsidRDefault="00915BE0" w:rsidP="00833A94">
      <w:pPr>
        <w:pStyle w:val="KDParagraf"/>
        <w:spacing w:before="0"/>
        <w:rPr>
          <w:rFonts w:cs="Arial"/>
          <w:lang w:val="sr-Cyrl-RS"/>
        </w:rPr>
      </w:pPr>
    </w:p>
    <w:p w:rsidR="00833A94" w:rsidRPr="00915BE0" w:rsidRDefault="00833A94" w:rsidP="00833A94">
      <w:pPr>
        <w:pStyle w:val="KDParagraf"/>
        <w:spacing w:before="0"/>
        <w:rPr>
          <w:rFonts w:cs="Arial"/>
          <w:b/>
          <w:lang w:val="sr-Cyrl-RS"/>
        </w:rPr>
      </w:pPr>
      <w:r w:rsidRPr="005A4FD7">
        <w:rPr>
          <w:rFonts w:cs="Arial"/>
        </w:rPr>
        <w:t xml:space="preserve"> </w:t>
      </w:r>
      <w:proofErr w:type="gramStart"/>
      <w:r w:rsidR="007E7AFF">
        <w:rPr>
          <w:rFonts w:cs="Arial"/>
          <w:b/>
        </w:rPr>
        <w:t>Пр</w:t>
      </w:r>
      <w:r w:rsidR="007E7AFF">
        <w:rPr>
          <w:rFonts w:cs="Arial"/>
          <w:b/>
          <w:lang w:val="sr-Cyrl-RS"/>
        </w:rPr>
        <w:t>одавац</w:t>
      </w:r>
      <w:r w:rsidRPr="005A4FD7">
        <w:rPr>
          <w:rFonts w:cs="Arial"/>
          <w:b/>
        </w:rPr>
        <w:t xml:space="preserve"> је обавезан да на рачуну/рачунима наведе угов</w:t>
      </w:r>
      <w:r w:rsidR="007E7AFF">
        <w:rPr>
          <w:rFonts w:cs="Arial"/>
          <w:b/>
          <w:lang w:val="sr-Cyrl-RS"/>
        </w:rPr>
        <w:t>о</w:t>
      </w:r>
      <w:r w:rsidRPr="005A4FD7">
        <w:rPr>
          <w:rFonts w:cs="Arial"/>
          <w:b/>
        </w:rPr>
        <w:t>р на основу којег се рачун издаје (број и датум).</w:t>
      </w:r>
      <w:proofErr w:type="gramEnd"/>
    </w:p>
    <w:p w:rsidR="00833A94" w:rsidRPr="00F10346" w:rsidRDefault="00833A94" w:rsidP="00833A94">
      <w:pPr>
        <w:pStyle w:val="KDParagraf"/>
        <w:spacing w:before="0"/>
        <w:rPr>
          <w:rFonts w:cs="Arial"/>
        </w:rPr>
      </w:pPr>
      <w:proofErr w:type="gramStart"/>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33A94" w:rsidRPr="003B161F" w:rsidRDefault="00833A94" w:rsidP="00833A94">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833A94" w:rsidRPr="00F10346" w:rsidRDefault="00833A94" w:rsidP="00833A94">
      <w:pPr>
        <w:pStyle w:val="KDParagraf"/>
        <w:spacing w:before="0"/>
        <w:rPr>
          <w:rFonts w:eastAsia="Calibri" w:cs="Arial"/>
          <w:color w:val="00B0F0"/>
        </w:rPr>
      </w:pPr>
    </w:p>
    <w:p w:rsidR="00833A94" w:rsidRPr="00F10346" w:rsidRDefault="00833A94" w:rsidP="00833A94">
      <w:pPr>
        <w:pStyle w:val="KDParagraf"/>
        <w:spacing w:before="0"/>
        <w:rPr>
          <w:rFonts w:cs="Arial"/>
          <w:b/>
        </w:rPr>
      </w:pPr>
      <w:r w:rsidRPr="00F10346">
        <w:rPr>
          <w:rFonts w:cs="Arial"/>
          <w:b/>
        </w:rPr>
        <w:t>РОК И МЕСТО ИСПОРУКЕ</w:t>
      </w:r>
    </w:p>
    <w:p w:rsidR="00833A94" w:rsidRPr="00F10346" w:rsidRDefault="00833A94" w:rsidP="00833A94">
      <w:pPr>
        <w:spacing w:before="0"/>
        <w:jc w:val="center"/>
        <w:rPr>
          <w:rFonts w:cs="Arial"/>
          <w:b/>
        </w:rPr>
      </w:pPr>
      <w:proofErr w:type="gramStart"/>
      <w:r w:rsidRPr="00F10346">
        <w:rPr>
          <w:rFonts w:cs="Arial"/>
          <w:b/>
        </w:rPr>
        <w:t>Члан 5.</w:t>
      </w:r>
      <w:proofErr w:type="gramEnd"/>
    </w:p>
    <w:p w:rsidR="007447FE" w:rsidRPr="00427DF9" w:rsidRDefault="007447FE" w:rsidP="007447FE">
      <w:pPr>
        <w:pStyle w:val="ListParagraph"/>
        <w:autoSpaceDE w:val="0"/>
        <w:autoSpaceDN w:val="0"/>
        <w:adjustRightInd w:val="0"/>
        <w:spacing w:before="0" w:after="0" w:line="240" w:lineRule="auto"/>
        <w:ind w:left="0"/>
        <w:contextualSpacing w:val="0"/>
        <w:rPr>
          <w:rFonts w:ascii="Arial" w:hAnsi="Arial" w:cs="Arial"/>
        </w:rPr>
      </w:pPr>
      <w:proofErr w:type="gramStart"/>
      <w:r w:rsidRPr="00427DF9">
        <w:rPr>
          <w:rFonts w:ascii="Arial" w:hAnsi="Arial" w:cs="Arial"/>
        </w:rPr>
        <w:t xml:space="preserve">Изабрани понуђач је обавезан да испоруку добара изврши у року који не може бити </w:t>
      </w:r>
      <w:r w:rsidRPr="00427DF9">
        <w:rPr>
          <w:rFonts w:ascii="Arial" w:hAnsi="Arial" w:cs="Arial"/>
          <w:lang w:val="sr-Cyrl-RS"/>
        </w:rPr>
        <w:t>дужи</w:t>
      </w:r>
      <w:r w:rsidRPr="00427DF9">
        <w:rPr>
          <w:rFonts w:ascii="Arial" w:hAnsi="Arial" w:cs="Arial"/>
        </w:rPr>
        <w:t xml:space="preserve"> од </w:t>
      </w:r>
      <w:r w:rsidR="00477290">
        <w:rPr>
          <w:rFonts w:ascii="Arial" w:hAnsi="Arial" w:cs="Arial"/>
          <w:lang w:val="sr-Cyrl-RS"/>
        </w:rPr>
        <w:t>30</w:t>
      </w:r>
      <w:r w:rsidRPr="00427DF9">
        <w:rPr>
          <w:rFonts w:ascii="Arial" w:hAnsi="Arial" w:cs="Arial"/>
        </w:rPr>
        <w:t xml:space="preserve"> дана од дана ступања Уг</w:t>
      </w:r>
      <w:r w:rsidR="00675FAF">
        <w:rPr>
          <w:rFonts w:ascii="Arial" w:hAnsi="Arial" w:cs="Arial"/>
        </w:rPr>
        <w:t>овора на снагу</w:t>
      </w:r>
      <w:r w:rsidRPr="00427DF9">
        <w:rPr>
          <w:rFonts w:ascii="Arial" w:hAnsi="Arial" w:cs="Arial"/>
        </w:rPr>
        <w:t>.</w:t>
      </w:r>
      <w:proofErr w:type="gramEnd"/>
    </w:p>
    <w:p w:rsidR="00584576" w:rsidRPr="00584576" w:rsidRDefault="00833A94" w:rsidP="00584576">
      <w:pPr>
        <w:spacing w:before="0"/>
        <w:rPr>
          <w:rFonts w:cs="Arial"/>
          <w:lang w:val="sr-Cyrl-RS"/>
        </w:rPr>
      </w:pPr>
      <w:r w:rsidRPr="00F10346">
        <w:rPr>
          <w:rFonts w:cs="Arial"/>
        </w:rPr>
        <w:t>Место испору</w:t>
      </w:r>
      <w:r>
        <w:rPr>
          <w:rFonts w:cs="Arial"/>
        </w:rPr>
        <w:t>ке је на адреси</w:t>
      </w:r>
      <w:r w:rsidR="00584576">
        <w:rPr>
          <w:rFonts w:cs="Arial"/>
          <w:lang w:val="sr-Cyrl-RS"/>
        </w:rPr>
        <w:t>:</w:t>
      </w:r>
    </w:p>
    <w:p w:rsidR="00584576" w:rsidRDefault="00833A94" w:rsidP="00584576">
      <w:pPr>
        <w:spacing w:before="0"/>
        <w:rPr>
          <w:rFonts w:eastAsia="TimesNewRomanPSMT" w:cs="Arial"/>
          <w:bCs/>
          <w:lang w:val="sr-Cyrl-RS"/>
        </w:rPr>
      </w:pPr>
      <w:r>
        <w:rPr>
          <w:rFonts w:cs="Arial"/>
        </w:rPr>
        <w:t xml:space="preserve"> </w:t>
      </w:r>
      <w:r w:rsidR="00584576">
        <w:rPr>
          <w:rFonts w:cs="Arial"/>
          <w:lang w:val="sr-Cyrl-RS" w:eastAsia="zh-CN"/>
        </w:rPr>
        <w:t>-</w:t>
      </w:r>
      <w:r w:rsidR="00584576" w:rsidRPr="00752270">
        <w:rPr>
          <w:rFonts w:cs="Arial"/>
          <w:lang w:val="sr-Cyrl-RS" w:eastAsia="zh-CN"/>
        </w:rPr>
        <w:t xml:space="preserve"> ТЕНТ А</w:t>
      </w:r>
      <w:r w:rsidR="00584576" w:rsidRPr="00752270">
        <w:rPr>
          <w:rFonts w:eastAsia="TimesNewRomanPSMT" w:cs="Arial"/>
          <w:bCs/>
        </w:rPr>
        <w:t xml:space="preserve"> Улица Богољуба Урошевића Црног 44., 11500 Обреновац</w:t>
      </w:r>
      <w:r w:rsidR="00584576" w:rsidRPr="00752270">
        <w:rPr>
          <w:rFonts w:eastAsia="TimesNewRomanPSMT" w:cs="Arial"/>
          <w:bCs/>
          <w:lang w:val="sr-Cyrl-RS"/>
        </w:rPr>
        <w:t xml:space="preserve">, </w:t>
      </w:r>
    </w:p>
    <w:p w:rsidR="00584576" w:rsidRDefault="00584576" w:rsidP="00584576">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ТЕНТ Б</w:t>
      </w:r>
      <w:r w:rsidRPr="00752270">
        <w:rPr>
          <w:rFonts w:eastAsia="TimesNewRomanPSMT" w:cs="Arial"/>
          <w:bCs/>
          <w:lang w:val="sr-Latn-RS"/>
        </w:rPr>
        <w:t xml:space="preserve"> - </w:t>
      </w:r>
      <w:r w:rsidRPr="00752270">
        <w:rPr>
          <w:rFonts w:eastAsia="TimesNewRomanPSMT" w:cs="Arial"/>
          <w:bCs/>
          <w:lang w:val="sr-Cyrl-RS"/>
        </w:rPr>
        <w:t xml:space="preserve">Ушће и </w:t>
      </w:r>
    </w:p>
    <w:p w:rsidR="00584576" w:rsidRDefault="00584576" w:rsidP="00584576">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 Колубара Велики Црљени</w:t>
      </w:r>
      <w:r w:rsidRPr="00752270">
        <w:t xml:space="preserve"> </w:t>
      </w:r>
      <w:r w:rsidRPr="00752270">
        <w:rPr>
          <w:rFonts w:eastAsia="TimesNewRomanPSMT" w:cs="Arial"/>
          <w:bCs/>
          <w:lang w:val="sr-Cyrl-RS"/>
        </w:rPr>
        <w:t>"3.Oктобра" 144.</w:t>
      </w:r>
    </w:p>
    <w:p w:rsidR="00584576" w:rsidRPr="0065610A" w:rsidRDefault="00584576" w:rsidP="00584576">
      <w:pPr>
        <w:spacing w:before="0"/>
        <w:rPr>
          <w:rFonts w:cs="Arial"/>
          <w:color w:val="00B0F0"/>
          <w:lang w:val="sr-Cyrl-RS" w:eastAsia="zh-CN"/>
        </w:rPr>
      </w:pPr>
      <w:r>
        <w:rPr>
          <w:rFonts w:eastAsia="TimesNewRomanPSMT" w:cs="Arial"/>
          <w:bCs/>
          <w:lang w:val="sr-Cyrl-RS"/>
        </w:rPr>
        <w:t>- ТЕ Морава, 35210 Свилајнац, Кнеза Милоша 89</w:t>
      </w:r>
    </w:p>
    <w:p w:rsidR="00477290" w:rsidRDefault="00833A94" w:rsidP="00833A94">
      <w:pPr>
        <w:pStyle w:val="KDParagraf"/>
        <w:spacing w:before="0"/>
        <w:rPr>
          <w:rFonts w:cs="Arial"/>
          <w:lang w:val="sr-Cyrl-RS"/>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w:t>
      </w:r>
    </w:p>
    <w:p w:rsidR="00477290" w:rsidRDefault="00477290" w:rsidP="00477290">
      <w:pPr>
        <w:spacing w:before="0"/>
        <w:rPr>
          <w:rFonts w:eastAsia="TimesNewRomanPSMT" w:cs="Arial"/>
          <w:bCs/>
          <w:lang w:val="sr-Cyrl-RS"/>
        </w:rPr>
      </w:pPr>
      <w:r>
        <w:rPr>
          <w:rFonts w:cs="Arial"/>
          <w:lang w:val="sr-Cyrl-RS" w:eastAsia="zh-CN"/>
        </w:rPr>
        <w:t>-</w:t>
      </w:r>
      <w:r w:rsidRPr="00752270">
        <w:rPr>
          <w:rFonts w:cs="Arial"/>
          <w:lang w:val="sr-Cyrl-RS" w:eastAsia="zh-CN"/>
        </w:rPr>
        <w:t xml:space="preserve"> ТЕНТ А</w:t>
      </w:r>
      <w:r w:rsidRPr="00752270">
        <w:rPr>
          <w:rFonts w:eastAsia="TimesNewRomanPSMT" w:cs="Arial"/>
          <w:bCs/>
        </w:rPr>
        <w:t xml:space="preserve"> Улица Богољуба Урошевића Црног 44., 11500 Обреновац</w:t>
      </w:r>
      <w:r w:rsidRPr="00752270">
        <w:rPr>
          <w:rFonts w:eastAsia="TimesNewRomanPSMT" w:cs="Arial"/>
          <w:bCs/>
          <w:lang w:val="sr-Cyrl-RS"/>
        </w:rPr>
        <w:t xml:space="preserve">, </w:t>
      </w:r>
    </w:p>
    <w:p w:rsidR="00477290" w:rsidRDefault="00477290" w:rsidP="00477290">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ТЕНТ Б</w:t>
      </w:r>
      <w:r w:rsidRPr="00752270">
        <w:rPr>
          <w:rFonts w:eastAsia="TimesNewRomanPSMT" w:cs="Arial"/>
          <w:bCs/>
          <w:lang w:val="sr-Latn-RS"/>
        </w:rPr>
        <w:t xml:space="preserve"> - </w:t>
      </w:r>
      <w:r w:rsidRPr="00752270">
        <w:rPr>
          <w:rFonts w:eastAsia="TimesNewRomanPSMT" w:cs="Arial"/>
          <w:bCs/>
          <w:lang w:val="sr-Cyrl-RS"/>
        </w:rPr>
        <w:t xml:space="preserve">Ушће и </w:t>
      </w:r>
    </w:p>
    <w:p w:rsidR="00477290" w:rsidRDefault="00477290" w:rsidP="00477290">
      <w:pPr>
        <w:spacing w:before="0"/>
        <w:rPr>
          <w:rFonts w:eastAsia="TimesNewRomanPSMT" w:cs="Arial"/>
          <w:bCs/>
          <w:lang w:val="sr-Cyrl-RS"/>
        </w:rPr>
      </w:pPr>
      <w:r>
        <w:rPr>
          <w:rFonts w:eastAsia="TimesNewRomanPSMT" w:cs="Arial"/>
          <w:bCs/>
          <w:lang w:val="sr-Cyrl-RS"/>
        </w:rPr>
        <w:t xml:space="preserve">- </w:t>
      </w:r>
      <w:r w:rsidRPr="00752270">
        <w:rPr>
          <w:rFonts w:eastAsia="TimesNewRomanPSMT" w:cs="Arial"/>
          <w:bCs/>
          <w:lang w:val="sr-Cyrl-RS"/>
        </w:rPr>
        <w:t>ТЕ Колубара Велики Црљени</w:t>
      </w:r>
      <w:r w:rsidRPr="00752270">
        <w:t xml:space="preserve"> </w:t>
      </w:r>
      <w:r w:rsidRPr="00752270">
        <w:rPr>
          <w:rFonts w:eastAsia="TimesNewRomanPSMT" w:cs="Arial"/>
          <w:bCs/>
          <w:lang w:val="sr-Cyrl-RS"/>
        </w:rPr>
        <w:t>"3.Oктобра" 144.</w:t>
      </w:r>
    </w:p>
    <w:p w:rsidR="00477290" w:rsidRPr="0065610A" w:rsidRDefault="00477290" w:rsidP="00477290">
      <w:pPr>
        <w:spacing w:before="0"/>
        <w:rPr>
          <w:rFonts w:cs="Arial"/>
          <w:color w:val="00B0F0"/>
          <w:lang w:val="sr-Cyrl-RS" w:eastAsia="zh-CN"/>
        </w:rPr>
      </w:pPr>
      <w:r>
        <w:rPr>
          <w:rFonts w:eastAsia="TimesNewRomanPSMT" w:cs="Arial"/>
          <w:bCs/>
          <w:lang w:val="sr-Cyrl-RS"/>
        </w:rPr>
        <w:t>- ТЕ Морава, 35210 Свилајнац, Кнеза Милоша 89</w:t>
      </w:r>
    </w:p>
    <w:p w:rsidR="00833A94" w:rsidRPr="00477290" w:rsidRDefault="00833A94" w:rsidP="00833A94">
      <w:pPr>
        <w:pStyle w:val="KDParagraf"/>
        <w:spacing w:before="0"/>
        <w:rPr>
          <w:rFonts w:cs="Arial"/>
          <w:lang w:val="sr-Cyrl-RS"/>
        </w:rPr>
      </w:pPr>
    </w:p>
    <w:p w:rsidR="00833A94" w:rsidRDefault="00833A94" w:rsidP="00833A94">
      <w:pPr>
        <w:pStyle w:val="KDParagraf"/>
        <w:spacing w:before="0"/>
        <w:rPr>
          <w:rFonts w:cs="Arial"/>
          <w:lang w:val="sr-Cyrl-RS"/>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 xml:space="preserve">добра организује тако да се пријем добара у складишта ЈП ЕПС врши у времену </w:t>
      </w:r>
      <w:proofErr w:type="gramStart"/>
      <w:r w:rsidRPr="00F04907">
        <w:rPr>
          <w:rFonts w:cs="Arial"/>
        </w:rPr>
        <w:t>од  08:00</w:t>
      </w:r>
      <w:proofErr w:type="gramEnd"/>
      <w:r w:rsidRPr="00F04907">
        <w:rPr>
          <w:rFonts w:cs="Arial"/>
        </w:rPr>
        <w:t xml:space="preserve"> до 14:00 часова</w:t>
      </w:r>
      <w:r w:rsidRPr="00F10346">
        <w:rPr>
          <w:rFonts w:cs="Arial"/>
        </w:rPr>
        <w:t xml:space="preserve">, а  у свему у  складу са инструкцијама и захтевима Купца. </w:t>
      </w:r>
    </w:p>
    <w:p w:rsidR="00994AB5" w:rsidRDefault="00994AB5" w:rsidP="00833A94">
      <w:pPr>
        <w:pStyle w:val="KDParagraf"/>
        <w:spacing w:before="0"/>
        <w:rPr>
          <w:rFonts w:cs="Arial"/>
          <w:lang w:val="sr-Cyrl-RS"/>
        </w:rPr>
      </w:pPr>
    </w:p>
    <w:p w:rsidR="00994AB5" w:rsidRDefault="00994AB5" w:rsidP="00833A94">
      <w:pPr>
        <w:pStyle w:val="KDParagraf"/>
        <w:spacing w:before="0"/>
        <w:rPr>
          <w:rFonts w:cs="Arial"/>
          <w:lang w:val="sr-Cyrl-RS"/>
        </w:rPr>
      </w:pPr>
    </w:p>
    <w:p w:rsidR="00994AB5" w:rsidRDefault="00994AB5" w:rsidP="00833A94">
      <w:pPr>
        <w:pStyle w:val="KDParagraf"/>
        <w:spacing w:before="0"/>
        <w:rPr>
          <w:rFonts w:cs="Arial"/>
          <w:lang w:val="sr-Cyrl-RS"/>
        </w:rPr>
      </w:pPr>
    </w:p>
    <w:p w:rsidR="00994AB5" w:rsidRPr="00994AB5" w:rsidRDefault="00994AB5" w:rsidP="00833A94">
      <w:pPr>
        <w:pStyle w:val="KDParagraf"/>
        <w:spacing w:before="0"/>
        <w:rPr>
          <w:rFonts w:cs="Arial"/>
          <w:lang w:val="sr-Cyrl-RS"/>
        </w:rPr>
      </w:pPr>
    </w:p>
    <w:p w:rsidR="00833A94" w:rsidRPr="00F10346" w:rsidRDefault="00833A94" w:rsidP="00833A94">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833A94" w:rsidRPr="003B161F" w:rsidRDefault="00833A94" w:rsidP="00833A94">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w:t>
      </w:r>
      <w:r w:rsidRPr="003B161F">
        <w:rPr>
          <w:rFonts w:cs="Arial"/>
        </w:rPr>
        <w:t xml:space="preserve">има право на наплату уговорне </w:t>
      </w:r>
      <w:proofErr w:type="gramStart"/>
      <w:r w:rsidRPr="003B161F">
        <w:rPr>
          <w:rFonts w:cs="Arial"/>
        </w:rPr>
        <w:t>казне ,</w:t>
      </w:r>
      <w:r w:rsidRPr="003B161F">
        <w:rPr>
          <w:rFonts w:cs="Arial"/>
          <w:lang w:val="sr-Cyrl-BA"/>
        </w:rPr>
        <w:t>бланко</w:t>
      </w:r>
      <w:proofErr w:type="gramEnd"/>
      <w:r w:rsidRPr="003B161F">
        <w:rPr>
          <w:rFonts w:cs="Arial"/>
          <w:lang w:val="sr-Cyrl-BA"/>
        </w:rPr>
        <w:t xml:space="preserve"> соло менице</w:t>
      </w:r>
      <w:r w:rsidRPr="003B161F">
        <w:rPr>
          <w:rFonts w:cs="Arial"/>
        </w:rPr>
        <w:t xml:space="preserve"> за добро извршење посла у целости, као и право на раскид Уговора.</w:t>
      </w:r>
    </w:p>
    <w:p w:rsidR="00833A94" w:rsidRPr="00F10346" w:rsidRDefault="00833A94" w:rsidP="00833A94">
      <w:pPr>
        <w:pStyle w:val="KDParagraf"/>
        <w:spacing w:before="0"/>
        <w:rPr>
          <w:rFonts w:eastAsia="Calibri" w:cs="Arial"/>
          <w:color w:val="00B0F0"/>
        </w:rPr>
      </w:pPr>
    </w:p>
    <w:p w:rsidR="00833A94" w:rsidRPr="00F10346" w:rsidRDefault="00833A94" w:rsidP="00833A94">
      <w:pPr>
        <w:spacing w:before="0"/>
        <w:rPr>
          <w:rFonts w:cs="Arial"/>
          <w:b/>
        </w:rPr>
      </w:pPr>
      <w:r w:rsidRPr="00F10346">
        <w:rPr>
          <w:rFonts w:cs="Arial"/>
          <w:b/>
        </w:rPr>
        <w:t>КВАЛИТАТИВНИ И КВАНТИТАТИВНИ ПРИЈЕМ</w:t>
      </w:r>
    </w:p>
    <w:p w:rsidR="00833A94" w:rsidRPr="00F10346" w:rsidRDefault="00833A94" w:rsidP="00833A94">
      <w:pPr>
        <w:spacing w:before="0"/>
        <w:jc w:val="center"/>
        <w:rPr>
          <w:rFonts w:cs="Arial"/>
          <w:b/>
        </w:rPr>
      </w:pPr>
      <w:proofErr w:type="gramStart"/>
      <w:r w:rsidRPr="00F10346">
        <w:rPr>
          <w:rFonts w:cs="Arial"/>
          <w:b/>
        </w:rPr>
        <w:t>Члан 6.</w:t>
      </w:r>
      <w:proofErr w:type="gramEnd"/>
    </w:p>
    <w:p w:rsidR="00833A94" w:rsidRPr="00F10346" w:rsidRDefault="00833A94" w:rsidP="00833A94">
      <w:pPr>
        <w:spacing w:before="0"/>
        <w:rPr>
          <w:rFonts w:cs="Arial"/>
          <w:b/>
        </w:rPr>
      </w:pPr>
      <w:r w:rsidRPr="00F10346">
        <w:rPr>
          <w:rFonts w:cs="Arial"/>
          <w:b/>
        </w:rPr>
        <w:t>Квантитативни пријем</w:t>
      </w:r>
    </w:p>
    <w:p w:rsidR="00833A94" w:rsidRPr="00F10346" w:rsidRDefault="00833A94" w:rsidP="00833A94">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833A94" w:rsidRPr="00F10346" w:rsidRDefault="00833A94" w:rsidP="00833A94">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833A94" w:rsidRPr="009E34CC" w:rsidRDefault="00833A94" w:rsidP="00833A94">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w:t>
      </w:r>
      <w:proofErr w:type="gramStart"/>
      <w:r w:rsidRPr="009E34CC">
        <w:rPr>
          <w:rFonts w:cs="Arial"/>
        </w:rPr>
        <w:t>,00</w:t>
      </w:r>
      <w:proofErr w:type="gramEnd"/>
      <w:r w:rsidRPr="009E34CC">
        <w:rPr>
          <w:rFonts w:cs="Arial"/>
        </w:rPr>
        <w:t xml:space="preserve"> до 14,00 часова.</w:t>
      </w:r>
    </w:p>
    <w:p w:rsidR="00833A94" w:rsidRPr="009E34CC" w:rsidRDefault="00833A94" w:rsidP="00833A94">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w:t>
      </w:r>
      <w:r w:rsidR="005B020C">
        <w:rPr>
          <w:rFonts w:cs="Arial"/>
          <w:lang w:val="sr-Cyrl-RS"/>
        </w:rPr>
        <w:t xml:space="preserve"> </w:t>
      </w:r>
      <w:r w:rsidRPr="009E34CC">
        <w:rPr>
          <w:rFonts w:cs="Arial"/>
        </w:rPr>
        <w:t>и</w:t>
      </w:r>
      <w:r w:rsidR="005B020C">
        <w:rPr>
          <w:rFonts w:cs="Arial"/>
          <w:lang w:val="sr-Cyrl-RS"/>
        </w:rPr>
        <w:t xml:space="preserve"> </w:t>
      </w:r>
      <w:r w:rsidRPr="009E34CC">
        <w:rPr>
          <w:rFonts w:cs="Arial"/>
        </w:rPr>
        <w:t>провером</w:t>
      </w:r>
      <w:r w:rsidRPr="009E34CC">
        <w:rPr>
          <w:rFonts w:cs="Arial"/>
          <w:lang w:val="sr-Latn-CS"/>
        </w:rPr>
        <w:t>:</w:t>
      </w:r>
    </w:p>
    <w:p w:rsidR="00833A94" w:rsidRPr="009E34CC" w:rsidRDefault="00833A94" w:rsidP="00833A94">
      <w:pPr>
        <w:pStyle w:val="KDNabrajanje"/>
        <w:spacing w:before="0"/>
        <w:rPr>
          <w:rFonts w:cs="Arial"/>
        </w:rPr>
      </w:pPr>
      <w:r w:rsidRPr="009E34CC">
        <w:rPr>
          <w:rFonts w:cs="Arial"/>
        </w:rPr>
        <w:t>да ли је испоручена уговорена  количина</w:t>
      </w:r>
    </w:p>
    <w:p w:rsidR="00833A94" w:rsidRPr="009E34CC" w:rsidRDefault="00833A94" w:rsidP="00833A94">
      <w:pPr>
        <w:pStyle w:val="KDNabrajanje"/>
        <w:spacing w:before="0"/>
        <w:rPr>
          <w:rFonts w:cs="Arial"/>
        </w:rPr>
      </w:pPr>
      <w:r w:rsidRPr="009E34CC">
        <w:rPr>
          <w:rFonts w:cs="Arial"/>
        </w:rPr>
        <w:t>да ли су добра испоручена у оригиналном паковању</w:t>
      </w:r>
    </w:p>
    <w:p w:rsidR="00833A94" w:rsidRPr="00F10346" w:rsidRDefault="00833A94" w:rsidP="00833A94">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833A94" w:rsidRPr="00F10346" w:rsidRDefault="00833A94" w:rsidP="00833A94">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D0323D" w:rsidRPr="002B082C" w:rsidRDefault="00833A94" w:rsidP="002B082C">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w:t>
      </w:r>
    </w:p>
    <w:p w:rsidR="00D0323D" w:rsidRPr="002B082C" w:rsidRDefault="00D0323D" w:rsidP="00833A94">
      <w:pPr>
        <w:spacing w:before="0"/>
        <w:rPr>
          <w:rFonts w:cs="Arial"/>
          <w:b/>
          <w:lang w:val="sr-Cyrl-RS"/>
        </w:rPr>
      </w:pPr>
    </w:p>
    <w:p w:rsidR="00833A94" w:rsidRPr="00F10346" w:rsidRDefault="00833A94" w:rsidP="00833A94">
      <w:pPr>
        <w:spacing w:before="0"/>
        <w:jc w:val="center"/>
        <w:rPr>
          <w:rFonts w:cs="Arial"/>
          <w:b/>
        </w:rPr>
      </w:pPr>
      <w:proofErr w:type="gramStart"/>
      <w:r w:rsidRPr="00F10346">
        <w:rPr>
          <w:rFonts w:cs="Arial"/>
          <w:b/>
        </w:rPr>
        <w:t>Члан 7.</w:t>
      </w:r>
      <w:proofErr w:type="gramEnd"/>
    </w:p>
    <w:p w:rsidR="00833A94" w:rsidRPr="00F10346" w:rsidRDefault="00833A94" w:rsidP="00833A94">
      <w:pPr>
        <w:spacing w:before="0"/>
        <w:rPr>
          <w:rFonts w:cs="Arial"/>
          <w:b/>
        </w:rPr>
      </w:pPr>
      <w:r w:rsidRPr="00F10346">
        <w:rPr>
          <w:rFonts w:cs="Arial"/>
          <w:b/>
        </w:rPr>
        <w:t>Квалитативни пријем</w:t>
      </w:r>
    </w:p>
    <w:p w:rsidR="00833A94" w:rsidRPr="00F10346" w:rsidRDefault="00833A94" w:rsidP="00833A94">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5B020C">
        <w:rPr>
          <w:rFonts w:cs="Arial"/>
          <w:lang w:val="sr-Cyrl-CS"/>
        </w:rPr>
        <w:t xml:space="preserve"> </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833A94" w:rsidRPr="00F10346" w:rsidRDefault="00833A94" w:rsidP="00833A94">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833A94" w:rsidRPr="00F10346" w:rsidRDefault="00833A94" w:rsidP="00833A94">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833A94" w:rsidRPr="00F10346" w:rsidRDefault="00833A94" w:rsidP="00833A94">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833A94" w:rsidRPr="00F10346" w:rsidRDefault="00833A94" w:rsidP="00833A94">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833A94" w:rsidRPr="00F10346" w:rsidRDefault="00833A94" w:rsidP="00833A94">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833A94" w:rsidRPr="00F10346" w:rsidRDefault="00833A94" w:rsidP="00833A94">
      <w:pPr>
        <w:pStyle w:val="KDNabrajanje"/>
        <w:rPr>
          <w:rFonts w:cs="Arial"/>
        </w:rPr>
      </w:pPr>
      <w:r w:rsidRPr="00F10346">
        <w:rPr>
          <w:rFonts w:cs="Arial"/>
        </w:rPr>
        <w:lastRenderedPageBreak/>
        <w:t xml:space="preserve">да отклони недостатке о свом трошку, ако су мане на добрима отклоњиве, или </w:t>
      </w:r>
    </w:p>
    <w:p w:rsidR="00833A94" w:rsidRPr="00F10346" w:rsidRDefault="00833A94" w:rsidP="00833A94">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833A94" w:rsidRPr="00F10346" w:rsidRDefault="00833A94" w:rsidP="00833A94">
      <w:pPr>
        <w:pStyle w:val="KDNabrajanje"/>
        <w:rPr>
          <w:rFonts w:cs="Arial"/>
        </w:rPr>
      </w:pPr>
      <w:r w:rsidRPr="00F10346">
        <w:rPr>
          <w:rFonts w:cs="Arial"/>
        </w:rPr>
        <w:t>да одбије пријем добра са недостацима.</w:t>
      </w:r>
    </w:p>
    <w:p w:rsidR="00833A94" w:rsidRPr="00F10346" w:rsidRDefault="00833A94" w:rsidP="00833A94">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7617F3" w:rsidRDefault="00833A94" w:rsidP="00500708">
      <w:pPr>
        <w:tabs>
          <w:tab w:val="left" w:pos="9090"/>
        </w:tabs>
        <w:jc w:val="left"/>
        <w:rPr>
          <w:rFonts w:cs="Arial"/>
          <w:lang w:val="sr-Cyrl-RS"/>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w:t>
      </w:r>
      <w:r w:rsidR="00500708">
        <w:rPr>
          <w:rFonts w:cs="Arial"/>
        </w:rPr>
        <w:t>стојао пре преузимања (скривене</w:t>
      </w:r>
      <w:r w:rsidR="00500708">
        <w:rPr>
          <w:rFonts w:cs="Arial"/>
          <w:lang w:val="sr-Cyrl-RS"/>
        </w:rPr>
        <w:t xml:space="preserve"> </w:t>
      </w:r>
      <w:r w:rsidRPr="00F10346">
        <w:rPr>
          <w:rFonts w:cs="Arial"/>
        </w:rPr>
        <w:t>мане).</w:t>
      </w:r>
      <w:proofErr w:type="gramEnd"/>
    </w:p>
    <w:p w:rsidR="00B44829" w:rsidRPr="00500708" w:rsidRDefault="00B44829" w:rsidP="00500708">
      <w:pPr>
        <w:tabs>
          <w:tab w:val="left" w:pos="9090"/>
        </w:tabs>
        <w:jc w:val="left"/>
        <w:rPr>
          <w:rFonts w:cs="Arial"/>
        </w:rPr>
      </w:pPr>
      <w:r>
        <w:rPr>
          <w:rFonts w:cs="Arial"/>
          <w:b/>
          <w:lang w:val="sr-Cyrl-RS"/>
        </w:rPr>
        <w:br/>
      </w:r>
    </w:p>
    <w:p w:rsidR="00833A94" w:rsidRPr="00F10346" w:rsidRDefault="00833A94" w:rsidP="00833A94">
      <w:pPr>
        <w:spacing w:before="0"/>
        <w:rPr>
          <w:rFonts w:cs="Arial"/>
          <w:b/>
        </w:rPr>
      </w:pPr>
      <w:r w:rsidRPr="00F10346">
        <w:rPr>
          <w:rFonts w:cs="Arial"/>
          <w:b/>
        </w:rPr>
        <w:t>ГАРАНТНИ РОК</w:t>
      </w:r>
    </w:p>
    <w:p w:rsidR="00833A94" w:rsidRPr="00F10346" w:rsidRDefault="00833A94" w:rsidP="00833A94">
      <w:pPr>
        <w:spacing w:before="0"/>
        <w:jc w:val="center"/>
        <w:rPr>
          <w:rFonts w:cs="Arial"/>
        </w:rPr>
      </w:pPr>
      <w:proofErr w:type="gramStart"/>
      <w:r w:rsidRPr="00F10346">
        <w:rPr>
          <w:rFonts w:cs="Arial"/>
          <w:b/>
        </w:rPr>
        <w:t>Члан 8.</w:t>
      </w:r>
      <w:proofErr w:type="gramEnd"/>
    </w:p>
    <w:p w:rsidR="00227C68" w:rsidRPr="00427DF9" w:rsidRDefault="00833A94" w:rsidP="00227C68">
      <w:pPr>
        <w:spacing w:before="0"/>
        <w:rPr>
          <w:rFonts w:cs="Arial"/>
          <w:lang w:eastAsia="zh-CN"/>
        </w:rPr>
      </w:pPr>
      <w:r w:rsidRPr="00F10346">
        <w:rPr>
          <w:rFonts w:cs="Arial"/>
        </w:rPr>
        <w:t>Гарантни рок за испоручена добра и</w:t>
      </w:r>
      <w:r w:rsidR="00B44829">
        <w:rPr>
          <w:rFonts w:cs="Arial"/>
        </w:rPr>
        <w:t xml:space="preserve">з члана 1, износи </w:t>
      </w:r>
      <w:r w:rsidR="005B2D4F">
        <w:rPr>
          <w:rFonts w:cs="Arial"/>
          <w:lang w:val="sr-Cyrl-RS"/>
        </w:rPr>
        <w:t>______</w:t>
      </w:r>
      <w:r w:rsidR="007D5537">
        <w:rPr>
          <w:rFonts w:cs="Arial"/>
        </w:rPr>
        <w:t xml:space="preserve"> месеци</w:t>
      </w:r>
      <w:r w:rsidR="00B44829" w:rsidRPr="00B44829">
        <w:rPr>
          <w:rFonts w:cs="Arial"/>
        </w:rPr>
        <w:t xml:space="preserve"> </w:t>
      </w:r>
      <w:proofErr w:type="gramStart"/>
      <w:r w:rsidR="00B44829" w:rsidRPr="00F10346">
        <w:rPr>
          <w:rFonts w:cs="Arial"/>
        </w:rPr>
        <w:t xml:space="preserve">од </w:t>
      </w:r>
      <w:r w:rsidR="00227C68" w:rsidRPr="00427DF9">
        <w:rPr>
          <w:rFonts w:cs="Arial"/>
          <w:lang w:eastAsia="zh-CN"/>
        </w:rPr>
        <w:t xml:space="preserve"> дана</w:t>
      </w:r>
      <w:proofErr w:type="gramEnd"/>
      <w:r w:rsidR="00227C68" w:rsidRPr="00427DF9">
        <w:rPr>
          <w:rFonts w:cs="Arial"/>
          <w:lang w:eastAsia="zh-CN"/>
        </w:rPr>
        <w:t xml:space="preserve"> </w:t>
      </w:r>
      <w:r w:rsidR="00227C68">
        <w:rPr>
          <w:rFonts w:cs="Arial"/>
          <w:lang w:eastAsia="zh-CN"/>
        </w:rPr>
        <w:t xml:space="preserve">када је извршен </w:t>
      </w:r>
      <w:r w:rsidR="00227C68" w:rsidRPr="00427DF9">
        <w:rPr>
          <w:rFonts w:cs="Arial"/>
          <w:lang w:eastAsia="zh-CN"/>
        </w:rPr>
        <w:t>квалитативни пријем  добара.</w:t>
      </w:r>
    </w:p>
    <w:p w:rsidR="00833A94" w:rsidRPr="00F10346" w:rsidRDefault="00833A94" w:rsidP="00833A94">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833A94" w:rsidRPr="00F10346" w:rsidRDefault="00833A94" w:rsidP="00833A94">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833A94" w:rsidRPr="00F10346" w:rsidRDefault="00833A94" w:rsidP="00833A94">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833A94" w:rsidRPr="00B44829" w:rsidRDefault="00833A94" w:rsidP="00833A94">
      <w:pPr>
        <w:tabs>
          <w:tab w:val="left" w:pos="9090"/>
        </w:tabs>
        <w:rPr>
          <w:rFonts w:cs="Arial"/>
          <w:lang w:val="sr-Cyrl-RS"/>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На замењеном добру тече нови гаран</w:t>
      </w:r>
      <w:r w:rsidR="00B44829">
        <w:rPr>
          <w:rFonts w:cs="Arial"/>
        </w:rPr>
        <w:t xml:space="preserve">тни рок и </w:t>
      </w:r>
      <w:proofErr w:type="gramStart"/>
      <w:r w:rsidR="00B44829">
        <w:rPr>
          <w:rFonts w:cs="Arial"/>
        </w:rPr>
        <w:t xml:space="preserve">износи </w:t>
      </w:r>
      <w:r w:rsidR="00B44829">
        <w:rPr>
          <w:rFonts w:cs="Arial"/>
          <w:lang w:val="sr-Cyrl-RS"/>
        </w:rPr>
        <w:t xml:space="preserve"> 12</w:t>
      </w:r>
      <w:proofErr w:type="gramEnd"/>
      <w:r w:rsidR="00B44829">
        <w:rPr>
          <w:rFonts w:cs="Arial"/>
          <w:lang w:val="sr-Cyrl-RS"/>
        </w:rPr>
        <w:t xml:space="preserve"> </w:t>
      </w:r>
      <w:r w:rsidR="00B44829">
        <w:rPr>
          <w:rFonts w:cs="Arial"/>
        </w:rPr>
        <w:t>месеци од датума замене</w:t>
      </w:r>
      <w:r w:rsidR="00B44829">
        <w:rPr>
          <w:rFonts w:cs="Arial"/>
          <w:lang w:val="sr-Cyrl-RS"/>
        </w:rPr>
        <w:t>.</w:t>
      </w:r>
    </w:p>
    <w:p w:rsidR="004606C4" w:rsidRDefault="00833A94" w:rsidP="00833A94">
      <w:pPr>
        <w:tabs>
          <w:tab w:val="left" w:pos="9090"/>
        </w:tabs>
        <w:rPr>
          <w:rFonts w:cs="Arial"/>
          <w:lang w:val="sr-Cyrl-RS"/>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7617F3" w:rsidRPr="007617F3" w:rsidRDefault="007617F3" w:rsidP="00833A94">
      <w:pPr>
        <w:tabs>
          <w:tab w:val="left" w:pos="9090"/>
        </w:tabs>
        <w:rPr>
          <w:rFonts w:cs="Arial"/>
          <w:lang w:val="sr-Cyrl-RS"/>
        </w:rPr>
      </w:pPr>
    </w:p>
    <w:p w:rsidR="00833A94" w:rsidRPr="00F10346" w:rsidRDefault="00833A94" w:rsidP="00833A94">
      <w:pPr>
        <w:pStyle w:val="KDParagraf"/>
        <w:spacing w:before="0"/>
        <w:rPr>
          <w:rFonts w:cs="Arial"/>
          <w:color w:val="00B0F0"/>
          <w:lang w:val="sr-Cyrl-BA"/>
        </w:rPr>
      </w:pPr>
    </w:p>
    <w:p w:rsidR="00833A94" w:rsidRPr="00F10346" w:rsidRDefault="00833A94" w:rsidP="00833A94">
      <w:pPr>
        <w:spacing w:before="0"/>
        <w:rPr>
          <w:rFonts w:cs="Arial"/>
          <w:b/>
        </w:rPr>
      </w:pPr>
      <w:r w:rsidRPr="00F10346">
        <w:rPr>
          <w:rFonts w:cs="Arial"/>
          <w:b/>
        </w:rPr>
        <w:t>СРЕДСТВА ФИНАНСИЈСКОГ ОБЕЗБЕЂЕЊА</w:t>
      </w:r>
    </w:p>
    <w:p w:rsidR="00833A94" w:rsidRPr="00F10346" w:rsidRDefault="00833A94" w:rsidP="00833A94">
      <w:pPr>
        <w:pStyle w:val="KDParagraf"/>
        <w:spacing w:before="0"/>
        <w:rPr>
          <w:rFonts w:eastAsia="TimesNewRomanPSMT" w:cs="Arial"/>
          <w:color w:val="00B0F0"/>
        </w:rPr>
      </w:pPr>
    </w:p>
    <w:p w:rsidR="00833A94" w:rsidRPr="00F10346" w:rsidRDefault="00833A94" w:rsidP="00833A94">
      <w:pPr>
        <w:spacing w:before="0"/>
        <w:jc w:val="center"/>
        <w:rPr>
          <w:rFonts w:cs="Arial"/>
          <w:b/>
        </w:rPr>
      </w:pPr>
      <w:proofErr w:type="gramStart"/>
      <w:r>
        <w:rPr>
          <w:rFonts w:cs="Arial"/>
          <w:b/>
        </w:rPr>
        <w:t xml:space="preserve">Члан </w:t>
      </w:r>
      <w:r>
        <w:rPr>
          <w:rFonts w:cs="Arial"/>
          <w:b/>
          <w:lang w:val="sr-Cyrl-RS"/>
        </w:rPr>
        <w:t>9</w:t>
      </w:r>
      <w:r w:rsidRPr="00F10346">
        <w:rPr>
          <w:rFonts w:cs="Arial"/>
          <w:b/>
        </w:rPr>
        <w:t>.</w:t>
      </w:r>
      <w:proofErr w:type="gramEnd"/>
    </w:p>
    <w:p w:rsidR="00833A94" w:rsidRPr="00F10346" w:rsidRDefault="00833A94" w:rsidP="00833A94">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833A94" w:rsidRPr="00F10346" w:rsidRDefault="00833A94" w:rsidP="00833A94">
      <w:pPr>
        <w:spacing w:before="0"/>
        <w:rPr>
          <w:rFonts w:cs="Arial"/>
          <w:color w:val="00B0F0"/>
          <w:lang w:val="ru-RU"/>
        </w:rPr>
      </w:pPr>
    </w:p>
    <w:p w:rsidR="00833A94" w:rsidRPr="001B40BD" w:rsidRDefault="00833A94" w:rsidP="00833A94">
      <w:pPr>
        <w:spacing w:before="0"/>
        <w:rPr>
          <w:rFonts w:cs="Arial"/>
          <w:lang w:val="sr-Cyrl-RS"/>
        </w:rPr>
      </w:pPr>
    </w:p>
    <w:p w:rsidR="00833A94" w:rsidRPr="009E34CC" w:rsidRDefault="001B40BD" w:rsidP="00833A94">
      <w:pPr>
        <w:spacing w:before="0"/>
        <w:rPr>
          <w:rFonts w:cs="Arial"/>
        </w:rPr>
      </w:pPr>
      <w:r>
        <w:rPr>
          <w:rFonts w:cs="Arial"/>
        </w:rPr>
        <w:t>Пр</w:t>
      </w:r>
      <w:r>
        <w:rPr>
          <w:rFonts w:cs="Arial"/>
          <w:lang w:val="sr-Cyrl-RS"/>
        </w:rPr>
        <w:t>одавац</w:t>
      </w:r>
      <w:r w:rsidR="005B2D4F" w:rsidRPr="006B4D21">
        <w:rPr>
          <w:rFonts w:cs="Arial"/>
        </w:rPr>
        <w:t xml:space="preserve"> је обавезан да у </w:t>
      </w:r>
      <w:r w:rsidR="005B2D4F">
        <w:rPr>
          <w:rFonts w:cs="Arial"/>
        </w:rPr>
        <w:t>тренутку потписивања Уговора</w:t>
      </w:r>
      <w:r>
        <w:rPr>
          <w:rFonts w:cs="Arial"/>
        </w:rPr>
        <w:t xml:space="preserve"> преда К</w:t>
      </w:r>
      <w:r>
        <w:rPr>
          <w:rFonts w:cs="Arial"/>
          <w:lang w:val="sr-Cyrl-RS"/>
        </w:rPr>
        <w:t>упацу</w:t>
      </w:r>
      <w:r w:rsidR="005B2D4F" w:rsidRPr="003A1C23">
        <w:rPr>
          <w:rFonts w:cs="Arial"/>
        </w:rPr>
        <w:t>, као средство финансијског обезбеђења</w:t>
      </w:r>
      <w:r w:rsidR="00833A94" w:rsidRPr="009E34CC">
        <w:rPr>
          <w:rFonts w:cs="Arial"/>
        </w:rPr>
        <w:t>:</w:t>
      </w:r>
    </w:p>
    <w:p w:rsidR="00833A94" w:rsidRPr="009E34CC" w:rsidRDefault="00833A94" w:rsidP="00833A94">
      <w:pPr>
        <w:pStyle w:val="ListParagraph"/>
        <w:numPr>
          <w:ilvl w:val="0"/>
          <w:numId w:val="39"/>
        </w:numPr>
        <w:spacing w:before="0" w:after="0"/>
        <w:rPr>
          <w:rFonts w:ascii="Arial" w:hAnsi="Arial" w:cs="Arial"/>
        </w:rPr>
      </w:pPr>
      <w:r w:rsidRPr="009E34CC">
        <w:rPr>
          <w:rFonts w:ascii="Arial" w:hAnsi="Arial" w:cs="Arial"/>
        </w:rPr>
        <w:t>Меницу која је:</w:t>
      </w:r>
    </w:p>
    <w:p w:rsidR="00227C68" w:rsidRDefault="00833A94" w:rsidP="00833A94">
      <w:pPr>
        <w:numPr>
          <w:ilvl w:val="0"/>
          <w:numId w:val="14"/>
        </w:numPr>
        <w:ind w:left="1710"/>
        <w:rPr>
          <w:rFonts w:cs="Arial"/>
        </w:rPr>
      </w:pPr>
      <w:r w:rsidRPr="009E34CC">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p>
    <w:p w:rsidR="00833A94" w:rsidRPr="009E34CC" w:rsidRDefault="00833A94" w:rsidP="00833A94">
      <w:pPr>
        <w:numPr>
          <w:ilvl w:val="0"/>
          <w:numId w:val="14"/>
        </w:numPr>
        <w:ind w:left="1710"/>
        <w:rPr>
          <w:rFonts w:cs="Arial"/>
        </w:rPr>
      </w:pPr>
      <w:proofErr w:type="gramStart"/>
      <w:r w:rsidRPr="009E34CC">
        <w:rPr>
          <w:rFonts w:cs="Arial"/>
        </w:rPr>
        <w:lastRenderedPageBreak/>
        <w:t>бр</w:t>
      </w:r>
      <w:proofErr w:type="gramEnd"/>
      <w:r w:rsidRPr="009E34CC">
        <w:rPr>
          <w:rFonts w:cs="Arial"/>
        </w:rPr>
        <w:t>. 104/46, "Сл. лист СФРЈ" бр. 16/65, 54/70 и 57/89 и "Сл. лист СРЈ" бр. 46/96, Сл. лист СЦГ бр. 01/03 Уст. повеља)</w:t>
      </w:r>
    </w:p>
    <w:p w:rsidR="00833A94" w:rsidRPr="009E34CC" w:rsidRDefault="00833A94" w:rsidP="00833A94">
      <w:pPr>
        <w:numPr>
          <w:ilvl w:val="0"/>
          <w:numId w:val="14"/>
        </w:numPr>
        <w:ind w:left="1710"/>
        <w:rPr>
          <w:rFonts w:cs="Arial"/>
        </w:rPr>
      </w:pPr>
      <w:r w:rsidRPr="009E34C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E34CC">
        <w:rPr>
          <w:rFonts w:cs="Arial"/>
        </w:rPr>
        <w:t>“ бр</w:t>
      </w:r>
      <w:proofErr w:type="gramEnd"/>
      <w:r w:rsidRPr="009E34C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33A94" w:rsidRPr="009E34CC" w:rsidRDefault="00833A94" w:rsidP="00833A94">
      <w:pPr>
        <w:pStyle w:val="ListParagraph"/>
        <w:numPr>
          <w:ilvl w:val="0"/>
          <w:numId w:val="39"/>
        </w:numPr>
        <w:spacing w:before="0"/>
        <w:rPr>
          <w:rFonts w:ascii="Arial" w:hAnsi="Arial" w:cs="Arial"/>
        </w:rPr>
      </w:pPr>
      <w:r w:rsidRPr="009E34CC">
        <w:rPr>
          <w:rFonts w:ascii="Arial" w:hAnsi="Arial" w:cs="Arial"/>
        </w:rPr>
        <w:t xml:space="preserve">Менично писмо – овлашћење којим продавац овлашћује купца да може наплатити меницу  на износ од </w:t>
      </w:r>
      <w:r w:rsidRPr="009E34CC">
        <w:rPr>
          <w:rFonts w:ascii="Arial" w:hAnsi="Arial" w:cs="Arial"/>
          <w:lang w:val="sr-Cyrl-RS"/>
        </w:rPr>
        <w:t>10</w:t>
      </w:r>
      <w:r w:rsidRPr="009E34CC">
        <w:rPr>
          <w:rFonts w:ascii="Arial" w:hAnsi="Arial" w:cs="Arial"/>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833A94" w:rsidRPr="009E34CC" w:rsidRDefault="00833A94" w:rsidP="00833A94">
      <w:pPr>
        <w:pStyle w:val="ListParagraph"/>
        <w:numPr>
          <w:ilvl w:val="0"/>
          <w:numId w:val="39"/>
        </w:numPr>
        <w:spacing w:before="0"/>
        <w:rPr>
          <w:rFonts w:ascii="Arial" w:hAnsi="Arial" w:cs="Arial"/>
        </w:rPr>
      </w:pPr>
      <w:r w:rsidRPr="009E34CC">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33A94" w:rsidRPr="009E34CC" w:rsidRDefault="00833A94" w:rsidP="00833A94">
      <w:pPr>
        <w:pStyle w:val="ListParagraph"/>
        <w:numPr>
          <w:ilvl w:val="0"/>
          <w:numId w:val="39"/>
        </w:numPr>
        <w:spacing w:before="0"/>
        <w:rPr>
          <w:rFonts w:ascii="Arial" w:hAnsi="Arial" w:cs="Arial"/>
        </w:rPr>
      </w:pPr>
      <w:r w:rsidRPr="009E34CC">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3A94" w:rsidRPr="009E34CC" w:rsidRDefault="00833A94" w:rsidP="00833A94">
      <w:pPr>
        <w:pStyle w:val="ListParagraph"/>
        <w:numPr>
          <w:ilvl w:val="0"/>
          <w:numId w:val="39"/>
        </w:numPr>
        <w:spacing w:before="0"/>
        <w:rPr>
          <w:rFonts w:ascii="Arial" w:hAnsi="Arial" w:cs="Arial"/>
        </w:rPr>
      </w:pPr>
      <w:proofErr w:type="gramStart"/>
      <w:r w:rsidRPr="009E34CC">
        <w:rPr>
          <w:rFonts w:ascii="Arial" w:hAnsi="Arial" w:cs="Arial"/>
        </w:rPr>
        <w:t>фотокопију</w:t>
      </w:r>
      <w:proofErr w:type="gramEnd"/>
      <w:r w:rsidRPr="009E34CC">
        <w:rPr>
          <w:rFonts w:ascii="Arial" w:hAnsi="Arial" w:cs="Arial"/>
        </w:rPr>
        <w:t xml:space="preserve"> ОП обрасца.</w:t>
      </w:r>
    </w:p>
    <w:p w:rsidR="00833A94" w:rsidRPr="009E34CC" w:rsidRDefault="00833A94" w:rsidP="00833A94">
      <w:pPr>
        <w:pStyle w:val="ListParagraph"/>
        <w:numPr>
          <w:ilvl w:val="0"/>
          <w:numId w:val="39"/>
        </w:numPr>
        <w:spacing w:before="0"/>
        <w:rPr>
          <w:rFonts w:ascii="Arial" w:hAnsi="Arial" w:cs="Arial"/>
        </w:rPr>
      </w:pPr>
      <w:r w:rsidRPr="009E34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3A94" w:rsidRPr="009E34CC" w:rsidRDefault="00833A94" w:rsidP="00833A94">
      <w:pPr>
        <w:spacing w:before="0"/>
        <w:rPr>
          <w:rFonts w:cs="Arial"/>
        </w:rPr>
      </w:pPr>
      <w:proofErr w:type="gramStart"/>
      <w:r w:rsidRPr="009E34CC">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9E34CC">
        <w:rPr>
          <w:rFonts w:cs="Arial"/>
        </w:rPr>
        <w:t xml:space="preserve"> </w:t>
      </w:r>
    </w:p>
    <w:p w:rsidR="00833A94" w:rsidRPr="009E34CC" w:rsidRDefault="00833A94" w:rsidP="00833A94">
      <w:pPr>
        <w:pStyle w:val="KDParagraf"/>
        <w:spacing w:before="0"/>
        <w:rPr>
          <w:rFonts w:eastAsia="TimesNewRomanPSMT" w:cs="Arial"/>
        </w:rPr>
      </w:pPr>
    </w:p>
    <w:p w:rsidR="00833A94" w:rsidRPr="00584576" w:rsidRDefault="00833A94" w:rsidP="00833A94">
      <w:pPr>
        <w:pStyle w:val="KDParagraf"/>
        <w:spacing w:before="0"/>
        <w:rPr>
          <w:rFonts w:cs="Arial"/>
          <w:color w:val="00B0F0"/>
          <w:lang w:val="sr-Cyrl-RS"/>
        </w:rPr>
      </w:pPr>
    </w:p>
    <w:p w:rsidR="00833A94" w:rsidRDefault="00833A94" w:rsidP="00833A94">
      <w:pPr>
        <w:spacing w:before="0"/>
        <w:rPr>
          <w:rFonts w:cs="Arial"/>
          <w:b/>
          <w:lang w:val="sr-Cyrl-RS"/>
        </w:rPr>
      </w:pPr>
      <w:r w:rsidRPr="00F10346">
        <w:rPr>
          <w:rFonts w:cs="Arial"/>
          <w:b/>
        </w:rPr>
        <w:t>УГОВОРНА КАЗНА ЗБОГ ЗАКАШЊЕЊА У ИСПОРУЦИ</w:t>
      </w:r>
    </w:p>
    <w:p w:rsidR="00584576" w:rsidRPr="00584576" w:rsidRDefault="00584576" w:rsidP="00833A94">
      <w:pPr>
        <w:spacing w:before="0"/>
        <w:rPr>
          <w:rFonts w:cs="Arial"/>
          <w:b/>
          <w:lang w:val="sr-Cyrl-RS"/>
        </w:rPr>
      </w:pPr>
    </w:p>
    <w:p w:rsidR="00833A94" w:rsidRPr="00F10346" w:rsidRDefault="00833A94" w:rsidP="00833A94">
      <w:pPr>
        <w:spacing w:before="0"/>
        <w:jc w:val="center"/>
        <w:rPr>
          <w:rFonts w:cs="Arial"/>
          <w:b/>
        </w:rPr>
      </w:pPr>
      <w:proofErr w:type="gramStart"/>
      <w:r w:rsidRPr="00F10346">
        <w:rPr>
          <w:rFonts w:cs="Arial"/>
          <w:b/>
        </w:rPr>
        <w:t>Члан 1</w:t>
      </w:r>
      <w:r w:rsidR="00584576">
        <w:rPr>
          <w:rFonts w:cs="Arial"/>
          <w:b/>
          <w:lang w:val="sr-Cyrl-RS"/>
        </w:rPr>
        <w:t>0</w:t>
      </w:r>
      <w:r w:rsidRPr="00F10346">
        <w:rPr>
          <w:rFonts w:cs="Arial"/>
          <w:b/>
        </w:rPr>
        <w:t>.</w:t>
      </w:r>
      <w:proofErr w:type="gramEnd"/>
    </w:p>
    <w:p w:rsidR="00833A94" w:rsidRPr="008628E1" w:rsidRDefault="00833A94" w:rsidP="00833A94">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833A94" w:rsidRPr="008628E1" w:rsidRDefault="00833A94" w:rsidP="00833A94">
      <w:pPr>
        <w:tabs>
          <w:tab w:val="left" w:pos="9090"/>
        </w:tabs>
        <w:rPr>
          <w:rFonts w:cs="Arial"/>
        </w:rPr>
      </w:pPr>
      <w:proofErr w:type="gramStart"/>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proofErr w:type="gramEnd"/>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833A94" w:rsidRPr="008628E1" w:rsidRDefault="00833A94" w:rsidP="00833A94">
      <w:pPr>
        <w:tabs>
          <w:tab w:val="left" w:pos="9090"/>
        </w:tabs>
        <w:rPr>
          <w:rFonts w:cs="Arial"/>
        </w:rPr>
      </w:pPr>
      <w:proofErr w:type="gramStart"/>
      <w:r w:rsidRPr="008628E1">
        <w:rPr>
          <w:rFonts w:cs="Arial"/>
          <w:bCs/>
        </w:rPr>
        <w:t>Плаћање уговорне казне</w:t>
      </w:r>
      <w:r w:rsidRPr="008628E1">
        <w:rPr>
          <w:rFonts w:cs="Arial"/>
        </w:rPr>
        <w:t>, из става 1.</w:t>
      </w:r>
      <w:proofErr w:type="gramEnd"/>
      <w:r w:rsidRPr="008628E1">
        <w:rPr>
          <w:rFonts w:cs="Arial"/>
        </w:rPr>
        <w:t xml:space="preserve"> </w:t>
      </w:r>
      <w:proofErr w:type="gramStart"/>
      <w:r w:rsidRPr="008628E1">
        <w:rPr>
          <w:rFonts w:cs="Arial"/>
        </w:rPr>
        <w:t>овог</w:t>
      </w:r>
      <w:proofErr w:type="gramEnd"/>
      <w:r w:rsidRPr="008628E1">
        <w:rPr>
          <w:rFonts w:cs="Arial"/>
        </w:rPr>
        <w:t xml:space="preserve">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833A94" w:rsidRPr="00F10346" w:rsidRDefault="00833A94" w:rsidP="00833A94">
      <w:pPr>
        <w:tabs>
          <w:tab w:val="left" w:pos="9090"/>
        </w:tabs>
        <w:rPr>
          <w:rFonts w:cs="Arial"/>
          <w:b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833A94" w:rsidRPr="00F10346" w:rsidRDefault="00833A94" w:rsidP="00833A94">
      <w:pPr>
        <w:pStyle w:val="KDParagraf"/>
        <w:spacing w:before="0"/>
        <w:rPr>
          <w:rFonts w:cs="Arial"/>
        </w:rPr>
      </w:pPr>
    </w:p>
    <w:p w:rsidR="00833A94" w:rsidRPr="00F10346" w:rsidRDefault="00833A94" w:rsidP="00833A94">
      <w:pPr>
        <w:autoSpaceDE w:val="0"/>
        <w:autoSpaceDN w:val="0"/>
        <w:adjustRightInd w:val="0"/>
        <w:spacing w:before="0"/>
        <w:rPr>
          <w:rFonts w:cs="Arial"/>
          <w:b/>
        </w:rPr>
      </w:pPr>
      <w:r w:rsidRPr="00F10346">
        <w:rPr>
          <w:rFonts w:cs="Arial"/>
          <w:b/>
        </w:rPr>
        <w:t xml:space="preserve">ВИША СИЛА </w:t>
      </w:r>
    </w:p>
    <w:p w:rsidR="00833A94" w:rsidRPr="00F10346" w:rsidRDefault="00833A94" w:rsidP="00833A94">
      <w:pPr>
        <w:autoSpaceDE w:val="0"/>
        <w:autoSpaceDN w:val="0"/>
        <w:adjustRightInd w:val="0"/>
        <w:spacing w:before="0"/>
        <w:jc w:val="center"/>
        <w:rPr>
          <w:rFonts w:cs="Arial"/>
          <w:b/>
        </w:rPr>
      </w:pPr>
      <w:proofErr w:type="gramStart"/>
      <w:r w:rsidRPr="00F10346">
        <w:rPr>
          <w:rFonts w:cs="Arial"/>
          <w:b/>
        </w:rPr>
        <w:t>Члан 1</w:t>
      </w:r>
      <w:r w:rsidR="00584576">
        <w:rPr>
          <w:rFonts w:cs="Arial"/>
          <w:b/>
          <w:lang w:val="sr-Cyrl-RS"/>
        </w:rPr>
        <w:t>1</w:t>
      </w:r>
      <w:r w:rsidRPr="00F10346">
        <w:rPr>
          <w:rFonts w:cs="Arial"/>
          <w:b/>
        </w:rPr>
        <w:t>.</w:t>
      </w:r>
      <w:proofErr w:type="gramEnd"/>
    </w:p>
    <w:p w:rsidR="00833A94" w:rsidRPr="00F10346" w:rsidRDefault="00833A94" w:rsidP="00833A94">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833A94" w:rsidRPr="00F10346" w:rsidRDefault="00833A94" w:rsidP="00833A94">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833A94" w:rsidRPr="00F10346" w:rsidRDefault="00833A94" w:rsidP="00833A94">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833A94" w:rsidRPr="00F10346" w:rsidRDefault="00833A94" w:rsidP="00833A94">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833A94" w:rsidRPr="00F10346" w:rsidRDefault="00833A94" w:rsidP="00833A94">
      <w:pPr>
        <w:pStyle w:val="KDParagraf"/>
        <w:spacing w:before="0"/>
        <w:rPr>
          <w:rFonts w:cs="Arial"/>
          <w:b/>
        </w:rPr>
      </w:pPr>
    </w:p>
    <w:p w:rsidR="00833A94" w:rsidRPr="00F10346" w:rsidRDefault="00833A94" w:rsidP="00833A94">
      <w:pPr>
        <w:spacing w:before="0"/>
        <w:rPr>
          <w:rFonts w:cs="Arial"/>
          <w:b/>
        </w:rPr>
      </w:pPr>
      <w:r w:rsidRPr="00F10346">
        <w:rPr>
          <w:rFonts w:cs="Arial"/>
          <w:b/>
        </w:rPr>
        <w:t>РАСКИД УГОВОРА</w:t>
      </w:r>
    </w:p>
    <w:p w:rsidR="00833A94" w:rsidRPr="00F10346" w:rsidRDefault="00833A94" w:rsidP="00833A94">
      <w:pPr>
        <w:spacing w:before="0"/>
        <w:jc w:val="center"/>
        <w:rPr>
          <w:rFonts w:cs="Arial"/>
        </w:rPr>
      </w:pPr>
      <w:proofErr w:type="gramStart"/>
      <w:r w:rsidRPr="00F10346">
        <w:rPr>
          <w:rFonts w:cs="Arial"/>
          <w:b/>
        </w:rPr>
        <w:t>Члан 1</w:t>
      </w:r>
      <w:r w:rsidR="00584576">
        <w:rPr>
          <w:rFonts w:cs="Arial"/>
          <w:b/>
          <w:lang w:val="sr-Cyrl-RS"/>
        </w:rPr>
        <w:t>2</w:t>
      </w:r>
      <w:r w:rsidRPr="00F10346">
        <w:rPr>
          <w:rFonts w:cs="Arial"/>
          <w:b/>
        </w:rPr>
        <w:t>.</w:t>
      </w:r>
      <w:proofErr w:type="gramEnd"/>
    </w:p>
    <w:p w:rsidR="00833A94" w:rsidRPr="00F10346" w:rsidRDefault="00833A94" w:rsidP="00833A94">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833A94" w:rsidRPr="00F10346" w:rsidRDefault="00833A94" w:rsidP="00833A94">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833A94" w:rsidRPr="00F10346" w:rsidRDefault="00833A94" w:rsidP="00833A94">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833A94" w:rsidRPr="004606C4" w:rsidRDefault="00833A94" w:rsidP="004606C4">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833A94" w:rsidRPr="00F10346" w:rsidRDefault="00833A94" w:rsidP="00833A94">
      <w:pPr>
        <w:spacing w:before="0"/>
        <w:jc w:val="center"/>
        <w:rPr>
          <w:rFonts w:cs="Arial"/>
          <w:b/>
        </w:rPr>
      </w:pPr>
      <w:proofErr w:type="gramStart"/>
      <w:r w:rsidRPr="00F10346">
        <w:rPr>
          <w:rFonts w:cs="Arial"/>
          <w:b/>
        </w:rPr>
        <w:t>Члан 1</w:t>
      </w:r>
      <w:r w:rsidR="00584576">
        <w:rPr>
          <w:rFonts w:cs="Arial"/>
          <w:b/>
          <w:lang w:val="sr-Cyrl-RS"/>
        </w:rPr>
        <w:t>3</w:t>
      </w:r>
      <w:r w:rsidRPr="00F10346">
        <w:rPr>
          <w:rFonts w:cs="Arial"/>
          <w:b/>
        </w:rPr>
        <w:t>.</w:t>
      </w:r>
      <w:proofErr w:type="gramEnd"/>
    </w:p>
    <w:p w:rsidR="00833A94" w:rsidRPr="00F10346" w:rsidRDefault="00833A94" w:rsidP="00833A94">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833A94" w:rsidRPr="00F10346" w:rsidRDefault="00833A94" w:rsidP="00833A94">
      <w:pPr>
        <w:pStyle w:val="KDParagraf"/>
        <w:spacing w:before="0"/>
        <w:rPr>
          <w:rFonts w:eastAsia="Calibri" w:cs="Arial"/>
          <w:noProof/>
          <w:color w:val="00B0F0"/>
        </w:rPr>
      </w:pPr>
    </w:p>
    <w:p w:rsidR="00833A94" w:rsidRPr="00F10346" w:rsidRDefault="00833A94" w:rsidP="00833A94">
      <w:pPr>
        <w:spacing w:before="0"/>
        <w:jc w:val="center"/>
        <w:rPr>
          <w:rFonts w:cs="Arial"/>
          <w:b/>
        </w:rPr>
      </w:pPr>
      <w:proofErr w:type="gramStart"/>
      <w:r w:rsidRPr="00F10346">
        <w:rPr>
          <w:rFonts w:cs="Arial"/>
          <w:b/>
        </w:rPr>
        <w:t>Члан 1</w:t>
      </w:r>
      <w:r w:rsidR="00584576">
        <w:rPr>
          <w:rFonts w:cs="Arial"/>
          <w:b/>
          <w:lang w:val="sr-Cyrl-RS"/>
        </w:rPr>
        <w:t>4</w:t>
      </w:r>
      <w:r w:rsidRPr="00F10346">
        <w:rPr>
          <w:rFonts w:cs="Arial"/>
          <w:b/>
        </w:rPr>
        <w:t>.</w:t>
      </w:r>
      <w:proofErr w:type="gramEnd"/>
    </w:p>
    <w:p w:rsidR="00833A94" w:rsidRPr="00F10346" w:rsidRDefault="00833A94" w:rsidP="00833A94">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833A94" w:rsidRDefault="00833A94" w:rsidP="004606C4">
      <w:pPr>
        <w:rPr>
          <w:rFonts w:cs="Arial"/>
          <w:lang w:val="sr-Cyrl-RS"/>
        </w:rPr>
      </w:pPr>
      <w:r w:rsidRPr="00F10346">
        <w:rPr>
          <w:rFonts w:cs="Arial"/>
        </w:rPr>
        <w:lastRenderedPageBreak/>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6300C2" w:rsidRPr="006300C2" w:rsidRDefault="006300C2" w:rsidP="004606C4">
      <w:pPr>
        <w:rPr>
          <w:rFonts w:cs="Arial"/>
          <w:lang w:val="sr-Cyrl-RS"/>
        </w:rPr>
      </w:pPr>
    </w:p>
    <w:p w:rsidR="00833A94" w:rsidRPr="00F10346" w:rsidRDefault="00833A94" w:rsidP="00833A94">
      <w:pPr>
        <w:spacing w:before="0"/>
        <w:jc w:val="center"/>
        <w:rPr>
          <w:rFonts w:cs="Arial"/>
          <w:b/>
        </w:rPr>
      </w:pPr>
      <w:proofErr w:type="gramStart"/>
      <w:r w:rsidRPr="00F10346">
        <w:rPr>
          <w:rFonts w:cs="Arial"/>
          <w:b/>
        </w:rPr>
        <w:t>Члан 1</w:t>
      </w:r>
      <w:r w:rsidR="00584576">
        <w:rPr>
          <w:rFonts w:cs="Arial"/>
          <w:b/>
          <w:lang w:val="sr-Cyrl-RS"/>
        </w:rPr>
        <w:t>5</w:t>
      </w:r>
      <w:r w:rsidRPr="00F10346">
        <w:rPr>
          <w:rFonts w:cs="Arial"/>
          <w:b/>
        </w:rPr>
        <w:t>.</w:t>
      </w:r>
      <w:proofErr w:type="gramEnd"/>
    </w:p>
    <w:p w:rsidR="00833A94" w:rsidRPr="00F10346" w:rsidRDefault="00833A94" w:rsidP="00833A94">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7D5537" w:rsidRDefault="00833A94" w:rsidP="00833A94">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606C4" w:rsidRPr="004606C4" w:rsidRDefault="004606C4" w:rsidP="00833A94">
      <w:pPr>
        <w:tabs>
          <w:tab w:val="left" w:pos="9090"/>
        </w:tabs>
        <w:rPr>
          <w:rFonts w:cs="Arial"/>
          <w:lang w:val="ru-RU"/>
        </w:rPr>
      </w:pPr>
    </w:p>
    <w:p w:rsidR="00833A94" w:rsidRPr="00F10346" w:rsidRDefault="00833A94" w:rsidP="00833A94">
      <w:pPr>
        <w:spacing w:before="0"/>
        <w:jc w:val="center"/>
        <w:rPr>
          <w:rFonts w:cs="Arial"/>
          <w:b/>
        </w:rPr>
      </w:pPr>
      <w:proofErr w:type="gramStart"/>
      <w:r w:rsidRPr="00F10346">
        <w:rPr>
          <w:rFonts w:cs="Arial"/>
          <w:b/>
        </w:rPr>
        <w:t xml:space="preserve">Члан </w:t>
      </w:r>
      <w:r>
        <w:rPr>
          <w:rFonts w:cs="Arial"/>
          <w:b/>
        </w:rPr>
        <w:t>1</w:t>
      </w:r>
      <w:r w:rsidR="00584576">
        <w:rPr>
          <w:rFonts w:cs="Arial"/>
          <w:b/>
          <w:lang w:val="sr-Cyrl-RS"/>
        </w:rPr>
        <w:t>6</w:t>
      </w:r>
      <w:r w:rsidRPr="00F10346">
        <w:rPr>
          <w:rFonts w:cs="Arial"/>
          <w:b/>
        </w:rPr>
        <w:t>.</w:t>
      </w:r>
      <w:proofErr w:type="gramEnd"/>
    </w:p>
    <w:p w:rsidR="00833A94" w:rsidRPr="00F10346" w:rsidRDefault="00833A94" w:rsidP="00833A94">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833A94" w:rsidRPr="00F10346" w:rsidRDefault="00833A94" w:rsidP="00833A94">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833A94" w:rsidRDefault="00833A94" w:rsidP="00833A94">
      <w:pPr>
        <w:pStyle w:val="KDParagraf"/>
        <w:spacing w:before="0"/>
        <w:rPr>
          <w:rFonts w:cs="Arial"/>
          <w:b/>
          <w:lang w:val="sr-Cyrl-BA"/>
        </w:rPr>
      </w:pPr>
      <w:r w:rsidRPr="00F10346">
        <w:rPr>
          <w:rFonts w:cs="Arial"/>
          <w:b/>
          <w:lang w:val="sr-Cyrl-BA"/>
        </w:rPr>
        <w:t xml:space="preserve"> </w:t>
      </w:r>
    </w:p>
    <w:p w:rsidR="00833A94" w:rsidRPr="00F10346" w:rsidRDefault="00833A94" w:rsidP="00833A94">
      <w:pPr>
        <w:pStyle w:val="KDParagraf"/>
        <w:spacing w:before="0"/>
        <w:rPr>
          <w:rFonts w:cs="Arial"/>
          <w:b/>
          <w:lang w:val="sr-Cyrl-BA"/>
        </w:rPr>
      </w:pPr>
      <w:r w:rsidRPr="00F10346">
        <w:rPr>
          <w:rFonts w:cs="Arial"/>
          <w:b/>
          <w:lang w:val="sr-Cyrl-BA"/>
        </w:rPr>
        <w:t>ВАЖНОСТ УГОВОРА</w:t>
      </w:r>
    </w:p>
    <w:p w:rsidR="00833A94" w:rsidRPr="00F10346" w:rsidRDefault="00833A94" w:rsidP="00833A94">
      <w:pPr>
        <w:spacing w:before="0"/>
        <w:jc w:val="center"/>
        <w:rPr>
          <w:rFonts w:cs="Arial"/>
          <w:b/>
        </w:rPr>
      </w:pPr>
      <w:proofErr w:type="gramStart"/>
      <w:r>
        <w:rPr>
          <w:rFonts w:cs="Arial"/>
          <w:b/>
        </w:rPr>
        <w:t xml:space="preserve">Члан </w:t>
      </w:r>
      <w:r w:rsidR="00584576">
        <w:rPr>
          <w:rFonts w:cs="Arial"/>
          <w:b/>
          <w:lang w:val="sr-Cyrl-RS"/>
        </w:rPr>
        <w:t>17</w:t>
      </w:r>
      <w:r w:rsidRPr="00F10346">
        <w:rPr>
          <w:rFonts w:cs="Arial"/>
          <w:b/>
        </w:rPr>
        <w:t>.</w:t>
      </w:r>
      <w:proofErr w:type="gramEnd"/>
    </w:p>
    <w:p w:rsidR="006300C2" w:rsidRDefault="00664567" w:rsidP="006300C2">
      <w:pPr>
        <w:pStyle w:val="KDParagraf"/>
        <w:spacing w:before="0"/>
        <w:rPr>
          <w:rFonts w:cs="Arial"/>
          <w:lang w:val="sr-Cyrl-RS"/>
        </w:rPr>
      </w:pPr>
      <w:proofErr w:type="gramStart"/>
      <w:r w:rsidRPr="00E47C2E">
        <w:rPr>
          <w:rFonts w:cs="Arial"/>
        </w:rPr>
        <w:t xml:space="preserve">Овај Уговор сматра се закљученим </w:t>
      </w:r>
      <w:r>
        <w:rPr>
          <w:rFonts w:cs="Arial"/>
          <w:lang w:val="sr-Cyrl-RS"/>
        </w:rPr>
        <w:t xml:space="preserve">и ступа на снагу </w:t>
      </w:r>
      <w:r w:rsidRPr="00E47C2E">
        <w:rPr>
          <w:rFonts w:cs="Arial"/>
        </w:rPr>
        <w:t>када га потпишу овлашћен</w:t>
      </w:r>
      <w:r>
        <w:rPr>
          <w:rFonts w:cs="Arial"/>
        </w:rPr>
        <w:t xml:space="preserve">и представници Уговорних страна </w:t>
      </w:r>
      <w:r>
        <w:rPr>
          <w:rFonts w:cs="Arial"/>
          <w:lang w:val="sr-Cyrl-RS"/>
        </w:rPr>
        <w:t>и достављања средства финансијског обезбеђења.</w:t>
      </w:r>
      <w:proofErr w:type="gramEnd"/>
    </w:p>
    <w:p w:rsidR="00205DE5" w:rsidRDefault="006300C2" w:rsidP="006300C2">
      <w:pPr>
        <w:pStyle w:val="KDParagraf"/>
        <w:spacing w:before="0"/>
        <w:rPr>
          <w:rFonts w:cs="Arial"/>
          <w:spacing w:val="2"/>
          <w:lang w:val="sr-Cyrl-RS"/>
        </w:rPr>
      </w:pPr>
      <w:r>
        <w:rPr>
          <w:rFonts w:cs="Arial"/>
          <w:spacing w:val="2"/>
          <w:lang w:val="sr-Cyrl-RS"/>
        </w:rPr>
        <w:t>Уговор се закључује до испуњења свих уговорних обавеза.</w:t>
      </w:r>
    </w:p>
    <w:p w:rsidR="006300C2" w:rsidRPr="006300C2" w:rsidRDefault="006300C2" w:rsidP="006300C2">
      <w:pPr>
        <w:pStyle w:val="KDParagraf"/>
        <w:spacing w:before="0"/>
        <w:rPr>
          <w:rFonts w:cs="Arial"/>
          <w:lang w:val="sr-Cyrl-RS"/>
        </w:rPr>
      </w:pPr>
    </w:p>
    <w:p w:rsidR="00833A94" w:rsidRPr="00F10346" w:rsidRDefault="00833A94" w:rsidP="00833A94">
      <w:pPr>
        <w:spacing w:before="0"/>
        <w:rPr>
          <w:rFonts w:cs="Arial"/>
          <w:b/>
        </w:rPr>
      </w:pPr>
      <w:r w:rsidRPr="00F10346">
        <w:rPr>
          <w:rFonts w:cs="Arial"/>
          <w:b/>
        </w:rPr>
        <w:t xml:space="preserve">   ИЗМЕНЕ ТОКОМ ТРАЈАЊА УГОВОРА</w:t>
      </w:r>
    </w:p>
    <w:p w:rsidR="00833A94" w:rsidRPr="00F10346" w:rsidRDefault="00833A94" w:rsidP="00833A94">
      <w:pPr>
        <w:pStyle w:val="KDParagraf"/>
        <w:spacing w:before="0"/>
        <w:rPr>
          <w:rFonts w:cs="Arial"/>
          <w:color w:val="00B0F0"/>
        </w:rPr>
      </w:pPr>
    </w:p>
    <w:p w:rsidR="00833A94" w:rsidRPr="00F10346" w:rsidRDefault="00833A94" w:rsidP="00833A94">
      <w:pPr>
        <w:spacing w:before="0"/>
        <w:jc w:val="center"/>
        <w:rPr>
          <w:rFonts w:cs="Arial"/>
          <w:b/>
        </w:rPr>
      </w:pPr>
      <w:proofErr w:type="gramStart"/>
      <w:r>
        <w:rPr>
          <w:rFonts w:cs="Arial"/>
          <w:b/>
        </w:rPr>
        <w:t xml:space="preserve">Члан </w:t>
      </w:r>
      <w:r w:rsidR="00584576">
        <w:rPr>
          <w:rFonts w:cs="Arial"/>
          <w:b/>
          <w:lang w:val="sr-Cyrl-RS"/>
        </w:rPr>
        <w:t>18</w:t>
      </w:r>
      <w:r w:rsidRPr="00F10346">
        <w:rPr>
          <w:rFonts w:cs="Arial"/>
          <w:b/>
        </w:rPr>
        <w:t>.</w:t>
      </w:r>
      <w:proofErr w:type="gramEnd"/>
    </w:p>
    <w:p w:rsidR="001736B4" w:rsidRPr="00F92698" w:rsidRDefault="001736B4" w:rsidP="001736B4">
      <w:pPr>
        <w:spacing w:before="0"/>
        <w:jc w:val="left"/>
        <w:rPr>
          <w:rFonts w:eastAsia="Calibri" w:cs="Arial"/>
          <w:lang w:eastAsia="sr-Latn-CS"/>
        </w:rPr>
      </w:pPr>
      <w:r>
        <w:rPr>
          <w:rFonts w:eastAsia="Calibri" w:cs="Arial"/>
          <w:lang w:val="sr-Latn-RS" w:eastAsia="sr-Latn-CS"/>
        </w:rPr>
        <w:t>Нару</w:t>
      </w:r>
      <w:r w:rsidRPr="00F92698">
        <w:rPr>
          <w:rFonts w:eastAsia="Calibri" w:cs="Arial"/>
          <w:lang w:val="sr-Latn-RS" w:eastAsia="sr-Latn-CS"/>
        </w:rPr>
        <w:t>ч</w:t>
      </w:r>
      <w:r>
        <w:rPr>
          <w:rFonts w:eastAsia="Calibri" w:cs="Arial"/>
          <w:lang w:val="sr-Latn-RS" w:eastAsia="sr-Latn-CS"/>
        </w:rPr>
        <w:t>илац</w:t>
      </w:r>
      <w:r w:rsidRPr="00F92698">
        <w:rPr>
          <w:rFonts w:eastAsia="Calibri" w:cs="Arial"/>
          <w:lang w:val="sr-Latn-RS" w:eastAsia="sr-Latn-CS"/>
        </w:rPr>
        <w:t xml:space="preserve"> </w:t>
      </w:r>
      <w:r>
        <w:rPr>
          <w:rFonts w:eastAsia="Calibri" w:cs="Arial"/>
          <w:lang w:val="sr-Latn-RS" w:eastAsia="sr-Latn-CS"/>
        </w:rPr>
        <w:t>може</w:t>
      </w:r>
      <w:r w:rsidRPr="00F92698">
        <w:rPr>
          <w:rFonts w:eastAsia="Calibri" w:cs="Arial"/>
          <w:lang w:val="sr-Latn-RS" w:eastAsia="sr-Latn-CS"/>
        </w:rPr>
        <w:t xml:space="preserve"> </w:t>
      </w:r>
      <w:r>
        <w:rPr>
          <w:rFonts w:eastAsia="Calibri" w:cs="Arial"/>
          <w:lang w:val="sr-Latn-RS" w:eastAsia="sr-Latn-CS"/>
        </w:rPr>
        <w:t>након</w:t>
      </w:r>
      <w:r w:rsidRPr="00F92698">
        <w:rPr>
          <w:rFonts w:eastAsia="Calibri" w:cs="Arial"/>
          <w:lang w:val="sr-Latn-RS" w:eastAsia="sr-Latn-CS"/>
        </w:rPr>
        <w:t xml:space="preserve"> </w:t>
      </w:r>
      <w:r>
        <w:rPr>
          <w:rFonts w:eastAsia="Calibri" w:cs="Arial"/>
          <w:lang w:val="sr-Latn-RS" w:eastAsia="sr-Latn-CS"/>
        </w:rPr>
        <w:t>закљу</w:t>
      </w:r>
      <w:r w:rsidRPr="00F92698">
        <w:rPr>
          <w:rFonts w:eastAsia="Calibri" w:cs="Arial"/>
          <w:lang w:val="sr-Latn-RS" w:eastAsia="sr-Latn-CS"/>
        </w:rPr>
        <w:t>ч</w:t>
      </w:r>
      <w:r>
        <w:rPr>
          <w:rFonts w:eastAsia="Calibri" w:cs="Arial"/>
          <w:lang w:val="sr-Latn-RS" w:eastAsia="sr-Latn-CS"/>
        </w:rPr>
        <w:t>ења</w:t>
      </w:r>
      <w:r w:rsidRPr="00F92698">
        <w:rPr>
          <w:rFonts w:eastAsia="Calibri" w:cs="Arial"/>
          <w:lang w:val="sr-Latn-RS" w:eastAsia="sr-Latn-CS"/>
        </w:rPr>
        <w:t xml:space="preserve"> </w:t>
      </w:r>
      <w:r>
        <w:rPr>
          <w:rFonts w:eastAsia="Calibri" w:cs="Arial"/>
          <w:lang w:val="sr-Latn-RS" w:eastAsia="sr-Latn-CS"/>
        </w:rPr>
        <w:t>уговора</w:t>
      </w:r>
      <w:r w:rsidRPr="00F92698">
        <w:rPr>
          <w:rFonts w:eastAsia="Calibri" w:cs="Arial"/>
          <w:lang w:val="sr-Latn-RS" w:eastAsia="sr-Latn-CS"/>
        </w:rPr>
        <w:t xml:space="preserve"> </w:t>
      </w:r>
      <w:r>
        <w:rPr>
          <w:rFonts w:eastAsia="Calibri" w:cs="Arial"/>
          <w:lang w:val="sr-Latn-RS" w:eastAsia="sr-Latn-CS"/>
        </w:rPr>
        <w:t>о</w:t>
      </w:r>
      <w:r w:rsidRPr="00F92698">
        <w:rPr>
          <w:rFonts w:eastAsia="Calibri" w:cs="Arial"/>
          <w:lang w:val="sr-Latn-RS" w:eastAsia="sr-Latn-CS"/>
        </w:rPr>
        <w:t xml:space="preserve"> </w:t>
      </w:r>
      <w:r>
        <w:rPr>
          <w:rFonts w:eastAsia="Calibri" w:cs="Arial"/>
          <w:lang w:val="sr-Latn-RS" w:eastAsia="sr-Latn-CS"/>
        </w:rPr>
        <w:t>јавној</w:t>
      </w:r>
      <w:r w:rsidRPr="00F92698">
        <w:rPr>
          <w:rFonts w:eastAsia="Calibri" w:cs="Arial"/>
          <w:lang w:val="sr-Latn-RS" w:eastAsia="sr-Latn-CS"/>
        </w:rPr>
        <w:t xml:space="preserve"> </w:t>
      </w:r>
      <w:r>
        <w:rPr>
          <w:rFonts w:eastAsia="Calibri" w:cs="Arial"/>
          <w:lang w:val="sr-Latn-RS" w:eastAsia="sr-Latn-CS"/>
        </w:rPr>
        <w:t>набавци</w:t>
      </w:r>
      <w:r w:rsidRPr="00F92698">
        <w:rPr>
          <w:rFonts w:eastAsia="Calibri" w:cs="Arial"/>
          <w:lang w:val="sr-Latn-RS" w:eastAsia="sr-Latn-CS"/>
        </w:rPr>
        <w:t xml:space="preserve"> </w:t>
      </w:r>
      <w:r>
        <w:rPr>
          <w:rFonts w:eastAsia="Calibri" w:cs="Arial"/>
          <w:lang w:val="sr-Latn-RS" w:eastAsia="sr-Latn-CS"/>
        </w:rPr>
        <w:t>без</w:t>
      </w:r>
      <w:r w:rsidRPr="00F92698">
        <w:rPr>
          <w:rFonts w:eastAsia="Calibri" w:cs="Arial"/>
          <w:lang w:val="sr-Latn-RS" w:eastAsia="sr-Latn-CS"/>
        </w:rPr>
        <w:t xml:space="preserve"> </w:t>
      </w:r>
      <w:r>
        <w:rPr>
          <w:rFonts w:eastAsia="Calibri" w:cs="Arial"/>
          <w:lang w:val="sr-Latn-RS" w:eastAsia="sr-Latn-CS"/>
        </w:rPr>
        <w:t>спровођења</w:t>
      </w:r>
      <w:r w:rsidRPr="00F92698">
        <w:rPr>
          <w:rFonts w:eastAsia="Calibri" w:cs="Arial"/>
          <w:lang w:val="sr-Latn-RS" w:eastAsia="sr-Latn-CS"/>
        </w:rPr>
        <w:t xml:space="preserve"> </w:t>
      </w:r>
      <w:r>
        <w:rPr>
          <w:rFonts w:eastAsia="Calibri" w:cs="Arial"/>
          <w:lang w:val="sr-Latn-RS" w:eastAsia="sr-Latn-CS"/>
        </w:rPr>
        <w:t>поступка</w:t>
      </w:r>
      <w:r w:rsidRPr="00F92698">
        <w:rPr>
          <w:rFonts w:eastAsia="Calibri" w:cs="Arial"/>
          <w:lang w:val="sr-Latn-RS" w:eastAsia="sr-Latn-CS"/>
        </w:rPr>
        <w:t xml:space="preserve"> </w:t>
      </w:r>
      <w:r>
        <w:rPr>
          <w:rFonts w:eastAsia="Calibri" w:cs="Arial"/>
          <w:lang w:val="sr-Latn-RS" w:eastAsia="sr-Latn-CS"/>
        </w:rPr>
        <w:t>јавне</w:t>
      </w:r>
      <w:r w:rsidRPr="00F92698">
        <w:rPr>
          <w:rFonts w:eastAsia="Calibri" w:cs="Arial"/>
          <w:lang w:val="sr-Latn-RS" w:eastAsia="sr-Latn-CS"/>
        </w:rPr>
        <w:t xml:space="preserve"> </w:t>
      </w:r>
      <w:r>
        <w:rPr>
          <w:rFonts w:eastAsia="Calibri" w:cs="Arial"/>
          <w:lang w:val="sr-Latn-RS" w:eastAsia="sr-Latn-CS"/>
        </w:rPr>
        <w:t>набавке</w:t>
      </w:r>
      <w:r w:rsidRPr="00F92698">
        <w:rPr>
          <w:rFonts w:eastAsia="Calibri" w:cs="Arial"/>
          <w:lang w:val="sr-Latn-RS" w:eastAsia="sr-Latn-CS"/>
        </w:rPr>
        <w:t xml:space="preserve"> </w:t>
      </w:r>
      <w:r>
        <w:rPr>
          <w:rFonts w:eastAsia="Calibri" w:cs="Arial"/>
          <w:lang w:val="sr-Cyrl-RS" w:eastAsia="sr-Latn-CS"/>
        </w:rPr>
        <w:t>извр</w:t>
      </w:r>
      <w:r w:rsidRPr="00F92698">
        <w:rPr>
          <w:rFonts w:eastAsia="Calibri" w:cs="Arial"/>
          <w:lang w:val="sr-Cyrl-RS" w:eastAsia="sr-Latn-CS"/>
        </w:rPr>
        <w:t>ш</w:t>
      </w:r>
      <w:r>
        <w:rPr>
          <w:rFonts w:eastAsia="Calibri" w:cs="Arial"/>
          <w:lang w:val="sr-Cyrl-RS" w:eastAsia="sr-Latn-CS"/>
        </w:rPr>
        <w:t>ити</w:t>
      </w:r>
      <w:r w:rsidRPr="00F92698">
        <w:rPr>
          <w:rFonts w:eastAsia="Calibri" w:cs="Arial"/>
          <w:lang w:val="sr-Cyrl-RS" w:eastAsia="sr-Latn-CS"/>
        </w:rPr>
        <w:t xml:space="preserve"> </w:t>
      </w:r>
      <w:r>
        <w:rPr>
          <w:rFonts w:eastAsia="Calibri" w:cs="Arial"/>
          <w:lang w:val="sr-Cyrl-RS" w:eastAsia="sr-Latn-CS"/>
        </w:rPr>
        <w:t>измене</w:t>
      </w:r>
      <w:r w:rsidRPr="00F92698">
        <w:rPr>
          <w:rFonts w:eastAsia="Calibri" w:cs="Arial"/>
          <w:lang w:val="sr-Cyrl-RS" w:eastAsia="sr-Latn-CS"/>
        </w:rPr>
        <w:t xml:space="preserve"> </w:t>
      </w:r>
      <w:r>
        <w:rPr>
          <w:rFonts w:eastAsia="Calibri" w:cs="Arial"/>
          <w:lang w:val="sr-Cyrl-RS" w:eastAsia="sr-Latn-CS"/>
        </w:rPr>
        <w:t>на</w:t>
      </w:r>
      <w:r w:rsidRPr="00F92698">
        <w:rPr>
          <w:rFonts w:eastAsia="Calibri" w:cs="Arial"/>
          <w:lang w:val="sr-Cyrl-RS" w:eastAsia="sr-Latn-CS"/>
        </w:rPr>
        <w:t xml:space="preserve"> </w:t>
      </w:r>
      <w:r>
        <w:rPr>
          <w:rFonts w:eastAsia="Calibri" w:cs="Arial"/>
          <w:lang w:val="sr-Cyrl-RS" w:eastAsia="sr-Latn-CS"/>
        </w:rPr>
        <w:t>на</w:t>
      </w:r>
      <w:r w:rsidRPr="00F92698">
        <w:rPr>
          <w:rFonts w:eastAsia="Calibri" w:cs="Arial"/>
          <w:lang w:val="sr-Cyrl-RS" w:eastAsia="sr-Latn-CS"/>
        </w:rPr>
        <w:t>ч</w:t>
      </w:r>
      <w:r>
        <w:rPr>
          <w:rFonts w:eastAsia="Calibri" w:cs="Arial"/>
          <w:lang w:val="sr-Cyrl-RS" w:eastAsia="sr-Latn-CS"/>
        </w:rPr>
        <w:t>ин</w:t>
      </w:r>
      <w:r w:rsidRPr="00F92698">
        <w:rPr>
          <w:rFonts w:eastAsia="Calibri" w:cs="Arial"/>
          <w:lang w:val="sr-Cyrl-RS" w:eastAsia="sr-Latn-CS"/>
        </w:rPr>
        <w:t xml:space="preserve"> </w:t>
      </w:r>
      <w:r>
        <w:rPr>
          <w:rFonts w:eastAsia="Calibri" w:cs="Arial"/>
          <w:lang w:val="sr-Cyrl-RS" w:eastAsia="sr-Latn-CS"/>
        </w:rPr>
        <w:t>који</w:t>
      </w:r>
      <w:r w:rsidRPr="00F92698">
        <w:rPr>
          <w:rFonts w:eastAsia="Calibri" w:cs="Arial"/>
          <w:lang w:val="sr-Cyrl-RS" w:eastAsia="sr-Latn-CS"/>
        </w:rPr>
        <w:t xml:space="preserve"> </w:t>
      </w:r>
      <w:r>
        <w:rPr>
          <w:rFonts w:eastAsia="Calibri" w:cs="Arial"/>
          <w:lang w:val="sr-Cyrl-RS" w:eastAsia="sr-Latn-CS"/>
        </w:rPr>
        <w:t>је</w:t>
      </w:r>
      <w:r w:rsidRPr="00F92698">
        <w:rPr>
          <w:rFonts w:eastAsia="Calibri" w:cs="Arial"/>
          <w:lang w:val="sr-Latn-RS" w:eastAsia="sr-Latn-CS"/>
        </w:rPr>
        <w:t xml:space="preserve"> </w:t>
      </w:r>
      <w:r>
        <w:rPr>
          <w:rFonts w:eastAsia="Calibri" w:cs="Arial"/>
          <w:lang w:val="sr-Latn-RS" w:eastAsia="sr-Latn-CS"/>
        </w:rPr>
        <w:t>прописан</w:t>
      </w:r>
      <w:r w:rsidRPr="00F92698">
        <w:rPr>
          <w:rFonts w:eastAsia="Calibri" w:cs="Arial"/>
          <w:lang w:val="sr-Latn-RS" w:eastAsia="sr-Latn-CS"/>
        </w:rPr>
        <w:t xml:space="preserve"> ч</w:t>
      </w:r>
      <w:r>
        <w:rPr>
          <w:rFonts w:eastAsia="Calibri" w:cs="Arial"/>
          <w:lang w:val="sr-Latn-RS" w:eastAsia="sr-Latn-CS"/>
        </w:rPr>
        <w:t>ланом</w:t>
      </w:r>
      <w:r w:rsidRPr="00F92698">
        <w:rPr>
          <w:rFonts w:eastAsia="Calibri" w:cs="Arial"/>
          <w:lang w:val="sr-Latn-RS" w:eastAsia="sr-Latn-CS"/>
        </w:rPr>
        <w:t xml:space="preserve"> 115. </w:t>
      </w:r>
      <w:r>
        <w:rPr>
          <w:rFonts w:eastAsia="Calibri" w:cs="Arial"/>
          <w:lang w:val="sr-Latn-RS" w:eastAsia="sr-Latn-CS"/>
        </w:rPr>
        <w:t>Закона</w:t>
      </w:r>
      <w:r w:rsidRPr="00F92698">
        <w:rPr>
          <w:rFonts w:eastAsia="Calibri" w:cs="Arial"/>
          <w:lang w:val="sr-Latn-RS" w:eastAsia="sr-Latn-CS"/>
        </w:rPr>
        <w:t xml:space="preserve"> </w:t>
      </w:r>
      <w:r>
        <w:rPr>
          <w:rFonts w:eastAsia="Calibri" w:cs="Arial"/>
          <w:lang w:val="sr-Latn-RS" w:eastAsia="sr-Latn-CS"/>
        </w:rPr>
        <w:t>о</w:t>
      </w:r>
      <w:r w:rsidRPr="00F92698">
        <w:rPr>
          <w:rFonts w:eastAsia="Calibri" w:cs="Arial"/>
          <w:lang w:val="sr-Latn-RS" w:eastAsia="sr-Latn-CS"/>
        </w:rPr>
        <w:t xml:space="preserve"> </w:t>
      </w:r>
      <w:r>
        <w:rPr>
          <w:rFonts w:eastAsia="Calibri" w:cs="Arial"/>
          <w:lang w:val="sr-Latn-RS" w:eastAsia="sr-Latn-CS"/>
        </w:rPr>
        <w:t>јавним</w:t>
      </w:r>
      <w:r w:rsidRPr="00F92698">
        <w:rPr>
          <w:rFonts w:eastAsia="Calibri" w:cs="Arial"/>
          <w:lang w:val="sr-Latn-RS" w:eastAsia="sr-Latn-CS"/>
        </w:rPr>
        <w:t xml:space="preserve"> </w:t>
      </w:r>
      <w:r>
        <w:rPr>
          <w:rFonts w:eastAsia="Calibri" w:cs="Arial"/>
          <w:lang w:val="sr-Latn-RS" w:eastAsia="sr-Latn-CS"/>
        </w:rPr>
        <w:t>набавкама</w:t>
      </w:r>
      <w:r w:rsidRPr="00F92698">
        <w:rPr>
          <w:rFonts w:eastAsia="Calibri" w:cs="Arial"/>
          <w:lang w:val="sr-Latn-RS" w:eastAsia="sr-Latn-CS"/>
        </w:rPr>
        <w:t>.</w:t>
      </w:r>
    </w:p>
    <w:p w:rsidR="001736B4" w:rsidRPr="00F92698" w:rsidRDefault="001736B4" w:rsidP="001736B4">
      <w:pPr>
        <w:spacing w:before="0"/>
        <w:rPr>
          <w:rFonts w:eastAsia="Calibri" w:cs="Arial"/>
        </w:rPr>
      </w:pPr>
      <w:r>
        <w:rPr>
          <w:rFonts w:eastAsia="Calibri" w:cs="Arial"/>
        </w:rPr>
        <w:t>Уговорне</w:t>
      </w:r>
      <w:r w:rsidRPr="00F92698">
        <w:rPr>
          <w:rFonts w:eastAsia="Calibri" w:cs="Arial"/>
        </w:rPr>
        <w:t xml:space="preserve"> </w:t>
      </w:r>
      <w:r>
        <w:rPr>
          <w:rFonts w:eastAsia="Calibri" w:cs="Arial"/>
        </w:rPr>
        <w:t>стране</w:t>
      </w:r>
      <w:r w:rsidRPr="00F92698">
        <w:rPr>
          <w:rFonts w:eastAsia="Calibri" w:cs="Arial"/>
        </w:rPr>
        <w:t xml:space="preserve"> </w:t>
      </w:r>
      <w:r>
        <w:rPr>
          <w:rFonts w:eastAsia="Calibri" w:cs="Arial"/>
        </w:rPr>
        <w:t>током</w:t>
      </w:r>
      <w:r w:rsidRPr="00F92698">
        <w:rPr>
          <w:rFonts w:eastAsia="Calibri" w:cs="Arial"/>
        </w:rPr>
        <w:t xml:space="preserve"> </w:t>
      </w:r>
      <w:r>
        <w:rPr>
          <w:rFonts w:eastAsia="Calibri" w:cs="Arial"/>
        </w:rPr>
        <w:t>трајања</w:t>
      </w:r>
      <w:r w:rsidRPr="00F92698">
        <w:rPr>
          <w:rFonts w:eastAsia="Calibri" w:cs="Arial"/>
        </w:rPr>
        <w:t xml:space="preserve"> </w:t>
      </w:r>
      <w:r>
        <w:rPr>
          <w:rFonts w:eastAsia="Calibri" w:cs="Arial"/>
        </w:rPr>
        <w:t>овог</w:t>
      </w:r>
      <w:r w:rsidRPr="00F92698">
        <w:rPr>
          <w:rFonts w:eastAsia="Calibri" w:cs="Arial"/>
        </w:rPr>
        <w:t xml:space="preserve"> </w:t>
      </w:r>
      <w:r>
        <w:rPr>
          <w:rFonts w:eastAsia="Calibri" w:cs="Arial"/>
        </w:rPr>
        <w:t>Уговора</w:t>
      </w:r>
      <w:proofErr w:type="gramStart"/>
      <w:r w:rsidRPr="00F92698">
        <w:rPr>
          <w:rFonts w:eastAsia="Calibri" w:cs="Arial"/>
        </w:rPr>
        <w:t xml:space="preserve">  </w:t>
      </w:r>
      <w:r>
        <w:rPr>
          <w:rFonts w:eastAsia="Calibri" w:cs="Arial"/>
        </w:rPr>
        <w:t>због</w:t>
      </w:r>
      <w:proofErr w:type="gramEnd"/>
      <w:r w:rsidRPr="00F92698">
        <w:rPr>
          <w:rFonts w:eastAsia="Calibri" w:cs="Arial"/>
        </w:rPr>
        <w:t xml:space="preserve"> </w:t>
      </w:r>
      <w:r>
        <w:rPr>
          <w:rFonts w:eastAsia="Calibri" w:cs="Arial"/>
        </w:rPr>
        <w:t>промењених</w:t>
      </w:r>
      <w:r w:rsidRPr="00F92698">
        <w:rPr>
          <w:rFonts w:eastAsia="Calibri" w:cs="Arial"/>
        </w:rPr>
        <w:t xml:space="preserve"> </w:t>
      </w:r>
      <w:r>
        <w:rPr>
          <w:rFonts w:eastAsia="Calibri" w:cs="Arial"/>
        </w:rPr>
        <w:t>околности</w:t>
      </w:r>
      <w:r w:rsidRPr="00F92698">
        <w:rPr>
          <w:rFonts w:eastAsia="Calibri" w:cs="Arial"/>
        </w:rPr>
        <w:t xml:space="preserve"> </w:t>
      </w:r>
      <w:r>
        <w:rPr>
          <w:rFonts w:eastAsia="Calibri" w:cs="Arial"/>
        </w:rPr>
        <w:t>ближе</w:t>
      </w:r>
      <w:r w:rsidRPr="00F92698">
        <w:rPr>
          <w:rFonts w:eastAsia="Calibri" w:cs="Arial"/>
        </w:rPr>
        <w:t xml:space="preserve"> </w:t>
      </w:r>
      <w:r>
        <w:rPr>
          <w:rFonts w:eastAsia="Calibri" w:cs="Arial"/>
        </w:rPr>
        <w:t>одређених</w:t>
      </w:r>
      <w:r w:rsidRPr="00F92698">
        <w:rPr>
          <w:rFonts w:eastAsia="Calibri" w:cs="Arial"/>
        </w:rPr>
        <w:t xml:space="preserve"> </w:t>
      </w:r>
      <w:r>
        <w:rPr>
          <w:rFonts w:eastAsia="Calibri" w:cs="Arial"/>
        </w:rPr>
        <w:t>у</w:t>
      </w:r>
      <w:r w:rsidRPr="00F92698">
        <w:rPr>
          <w:rFonts w:eastAsia="Calibri" w:cs="Arial"/>
        </w:rPr>
        <w:t xml:space="preserve"> ч</w:t>
      </w:r>
      <w:r>
        <w:rPr>
          <w:rFonts w:eastAsia="Calibri" w:cs="Arial"/>
        </w:rPr>
        <w:t>лану</w:t>
      </w:r>
      <w:r w:rsidRPr="00F92698">
        <w:rPr>
          <w:rFonts w:eastAsia="Calibri" w:cs="Arial"/>
        </w:rPr>
        <w:t xml:space="preserve"> 115. </w:t>
      </w:r>
      <w:proofErr w:type="gramStart"/>
      <w:r>
        <w:rPr>
          <w:rFonts w:eastAsia="Calibri" w:cs="Arial"/>
        </w:rPr>
        <w:t>Закона</w:t>
      </w:r>
      <w:r w:rsidRPr="00F92698">
        <w:rPr>
          <w:rFonts w:eastAsia="Calibri" w:cs="Arial"/>
        </w:rPr>
        <w:t xml:space="preserve">, </w:t>
      </w:r>
      <w:r>
        <w:rPr>
          <w:rFonts w:eastAsia="Calibri" w:cs="Arial"/>
        </w:rPr>
        <w:t>могу</w:t>
      </w:r>
      <w:r w:rsidRPr="00F92698">
        <w:rPr>
          <w:rFonts w:eastAsia="Calibri" w:cs="Arial"/>
        </w:rPr>
        <w:t xml:space="preserve"> </w:t>
      </w:r>
      <w:r>
        <w:rPr>
          <w:rFonts w:eastAsia="Calibri" w:cs="Arial"/>
        </w:rPr>
        <w:t>у</w:t>
      </w:r>
      <w:r w:rsidRPr="00F92698">
        <w:rPr>
          <w:rFonts w:eastAsia="Calibri" w:cs="Arial"/>
        </w:rPr>
        <w:t xml:space="preserve"> </w:t>
      </w:r>
      <w:r>
        <w:rPr>
          <w:rFonts w:eastAsia="Calibri" w:cs="Arial"/>
        </w:rPr>
        <w:t>писменој</w:t>
      </w:r>
      <w:r w:rsidRPr="00F92698">
        <w:rPr>
          <w:rFonts w:eastAsia="Calibri" w:cs="Arial"/>
        </w:rPr>
        <w:t xml:space="preserve"> </w:t>
      </w:r>
      <w:r>
        <w:rPr>
          <w:rFonts w:eastAsia="Calibri" w:cs="Arial"/>
        </w:rPr>
        <w:t>форми</w:t>
      </w:r>
      <w:r w:rsidRPr="00F92698">
        <w:rPr>
          <w:rFonts w:eastAsia="Calibri" w:cs="Arial"/>
        </w:rPr>
        <w:t xml:space="preserve"> </w:t>
      </w:r>
      <w:r>
        <w:rPr>
          <w:rFonts w:eastAsia="Calibri" w:cs="Arial"/>
        </w:rPr>
        <w:t>путем</w:t>
      </w:r>
      <w:r w:rsidRPr="00F92698">
        <w:rPr>
          <w:rFonts w:eastAsia="Calibri" w:cs="Arial"/>
        </w:rPr>
        <w:t xml:space="preserve"> </w:t>
      </w:r>
      <w:r>
        <w:rPr>
          <w:rFonts w:eastAsia="Calibri" w:cs="Arial"/>
        </w:rPr>
        <w:t>Анекса</w:t>
      </w:r>
      <w:r w:rsidRPr="00F92698">
        <w:rPr>
          <w:rFonts w:eastAsia="Calibri" w:cs="Arial"/>
        </w:rPr>
        <w:t xml:space="preserve"> </w:t>
      </w:r>
      <w:r>
        <w:rPr>
          <w:rFonts w:eastAsia="Calibri" w:cs="Arial"/>
        </w:rPr>
        <w:t>извр</w:t>
      </w:r>
      <w:r w:rsidRPr="00F92698">
        <w:rPr>
          <w:rFonts w:eastAsia="Calibri" w:cs="Arial"/>
        </w:rPr>
        <w:t>ш</w:t>
      </w:r>
      <w:r>
        <w:rPr>
          <w:rFonts w:eastAsia="Calibri" w:cs="Arial"/>
        </w:rPr>
        <w:t>ити</w:t>
      </w:r>
      <w:r w:rsidRPr="00F92698">
        <w:rPr>
          <w:rFonts w:eastAsia="Calibri" w:cs="Arial"/>
        </w:rPr>
        <w:t xml:space="preserve"> </w:t>
      </w:r>
      <w:r>
        <w:rPr>
          <w:rFonts w:eastAsia="Calibri" w:cs="Arial"/>
        </w:rPr>
        <w:t>измене</w:t>
      </w:r>
      <w:r w:rsidRPr="00F92698">
        <w:rPr>
          <w:rFonts w:eastAsia="Calibri" w:cs="Arial"/>
        </w:rPr>
        <w:t xml:space="preserve"> </w:t>
      </w:r>
      <w:r>
        <w:rPr>
          <w:rFonts w:eastAsia="Calibri" w:cs="Arial"/>
        </w:rPr>
        <w:t>и</w:t>
      </w:r>
      <w:r w:rsidRPr="00F92698">
        <w:rPr>
          <w:rFonts w:eastAsia="Calibri" w:cs="Arial"/>
        </w:rPr>
        <w:t xml:space="preserve"> </w:t>
      </w:r>
      <w:r>
        <w:rPr>
          <w:rFonts w:eastAsia="Calibri" w:cs="Arial"/>
        </w:rPr>
        <w:t>допуне</w:t>
      </w:r>
      <w:r w:rsidRPr="00F92698">
        <w:rPr>
          <w:rFonts w:eastAsia="Calibri" w:cs="Arial"/>
        </w:rPr>
        <w:t xml:space="preserve"> </w:t>
      </w:r>
      <w:r>
        <w:rPr>
          <w:rFonts w:eastAsia="Calibri" w:cs="Arial"/>
        </w:rPr>
        <w:t>овог</w:t>
      </w:r>
      <w:r w:rsidRPr="00F92698">
        <w:rPr>
          <w:rFonts w:eastAsia="Calibri" w:cs="Arial"/>
        </w:rPr>
        <w:t xml:space="preserve"> </w:t>
      </w:r>
      <w:r>
        <w:rPr>
          <w:rFonts w:eastAsia="Calibri" w:cs="Arial"/>
        </w:rPr>
        <w:t>Уговора</w:t>
      </w:r>
      <w:r w:rsidRPr="00F92698">
        <w:rPr>
          <w:rFonts w:eastAsia="Calibri" w:cs="Arial"/>
        </w:rPr>
        <w:t>.</w:t>
      </w:r>
      <w:proofErr w:type="gramEnd"/>
    </w:p>
    <w:p w:rsidR="001736B4" w:rsidRDefault="001736B4" w:rsidP="001736B4">
      <w:pPr>
        <w:spacing w:before="0"/>
        <w:jc w:val="left"/>
        <w:rPr>
          <w:rFonts w:eastAsia="Calibri" w:cs="Arial"/>
          <w:lang w:val="sr-Cyrl-RS" w:eastAsia="sr-Latn-CS"/>
        </w:rPr>
      </w:pPr>
      <w:r>
        <w:rPr>
          <w:rFonts w:eastAsia="Calibri" w:cs="Arial"/>
          <w:lang w:val="sr-Latn-RS" w:eastAsia="sr-Latn-CS"/>
        </w:rPr>
        <w:t>У</w:t>
      </w:r>
      <w:r w:rsidRPr="00F92698">
        <w:rPr>
          <w:rFonts w:eastAsia="Calibri" w:cs="Arial"/>
          <w:lang w:val="sr-Latn-RS" w:eastAsia="sr-Latn-CS"/>
        </w:rPr>
        <w:t xml:space="preserve"> </w:t>
      </w:r>
      <w:r>
        <w:rPr>
          <w:rFonts w:eastAsia="Calibri" w:cs="Arial"/>
          <w:lang w:val="sr-Cyrl-CS" w:eastAsia="sr-Latn-CS"/>
        </w:rPr>
        <w:t>свим</w:t>
      </w:r>
      <w:r w:rsidRPr="00F92698">
        <w:rPr>
          <w:rFonts w:eastAsia="Calibri" w:cs="Arial"/>
          <w:lang w:val="sr-Cyrl-CS" w:eastAsia="sr-Latn-CS"/>
        </w:rPr>
        <w:t xml:space="preserve"> </w:t>
      </w:r>
      <w:r>
        <w:rPr>
          <w:rFonts w:eastAsia="Calibri" w:cs="Arial"/>
          <w:lang w:val="sr-Cyrl-CS" w:eastAsia="sr-Latn-CS"/>
        </w:rPr>
        <w:t>наведеним</w:t>
      </w:r>
      <w:r w:rsidRPr="00F92698">
        <w:rPr>
          <w:rFonts w:eastAsia="Calibri" w:cs="Arial"/>
          <w:lang w:val="sr-Cyrl-CS" w:eastAsia="sr-Latn-CS"/>
        </w:rPr>
        <w:t xml:space="preserve"> </w:t>
      </w:r>
      <w:r>
        <w:rPr>
          <w:rFonts w:eastAsia="Calibri" w:cs="Arial"/>
          <w:lang w:val="sr-Cyrl-CS" w:eastAsia="sr-Latn-CS"/>
        </w:rPr>
        <w:t>слу</w:t>
      </w:r>
      <w:r w:rsidRPr="00F92698">
        <w:rPr>
          <w:rFonts w:eastAsia="Calibri" w:cs="Arial"/>
          <w:lang w:val="sr-Cyrl-CS" w:eastAsia="sr-Latn-CS"/>
        </w:rPr>
        <w:t>ч</w:t>
      </w:r>
      <w:r>
        <w:rPr>
          <w:rFonts w:eastAsia="Calibri" w:cs="Arial"/>
          <w:lang w:val="sr-Cyrl-CS" w:eastAsia="sr-Latn-CS"/>
        </w:rPr>
        <w:t>ајевима</w:t>
      </w:r>
      <w:r w:rsidRPr="00F92698">
        <w:rPr>
          <w:rFonts w:eastAsia="Calibri" w:cs="Arial"/>
          <w:lang w:val="sr-Cyrl-CS" w:eastAsia="sr-Latn-CS"/>
        </w:rPr>
        <w:t xml:space="preserve">, </w:t>
      </w:r>
      <w:r>
        <w:rPr>
          <w:rFonts w:eastAsia="Calibri" w:cs="Arial"/>
          <w:lang w:val="sr-Cyrl-CS" w:eastAsia="sr-Latn-CS"/>
        </w:rPr>
        <w:t>Нару</w:t>
      </w:r>
      <w:r w:rsidRPr="00F92698">
        <w:rPr>
          <w:rFonts w:eastAsia="Calibri" w:cs="Arial"/>
          <w:lang w:val="sr-Cyrl-CS" w:eastAsia="sr-Latn-CS"/>
        </w:rPr>
        <w:t>ч</w:t>
      </w:r>
      <w:r>
        <w:rPr>
          <w:rFonts w:eastAsia="Calibri" w:cs="Arial"/>
          <w:lang w:val="sr-Cyrl-CS" w:eastAsia="sr-Latn-CS"/>
        </w:rPr>
        <w:t>илац</w:t>
      </w:r>
      <w:r w:rsidRPr="00F92698">
        <w:rPr>
          <w:rFonts w:eastAsia="Calibri" w:cs="Arial"/>
          <w:lang w:val="sr-Cyrl-CS" w:eastAsia="sr-Latn-CS"/>
        </w:rPr>
        <w:t xml:space="preserve"> </w:t>
      </w:r>
      <w:r>
        <w:rPr>
          <w:rFonts w:eastAsia="Calibri" w:cs="Arial"/>
          <w:lang w:val="sr-Latn-RS" w:eastAsia="sr-Latn-CS"/>
        </w:rPr>
        <w:t>ће</w:t>
      </w:r>
      <w:r w:rsidRPr="00F92698">
        <w:rPr>
          <w:rFonts w:eastAsia="Calibri" w:cs="Arial"/>
          <w:lang w:val="sr-Latn-RS" w:eastAsia="sr-Latn-CS"/>
        </w:rPr>
        <w:t xml:space="preserve"> </w:t>
      </w:r>
      <w:r>
        <w:rPr>
          <w:rFonts w:eastAsia="Calibri" w:cs="Arial"/>
          <w:lang w:val="sr-Latn-RS" w:eastAsia="sr-Latn-CS"/>
        </w:rPr>
        <w:t>донети</w:t>
      </w:r>
      <w:r w:rsidRPr="00F92698">
        <w:rPr>
          <w:rFonts w:eastAsia="Calibri" w:cs="Arial"/>
          <w:lang w:val="sr-Latn-RS" w:eastAsia="sr-Latn-CS"/>
        </w:rPr>
        <w:t xml:space="preserve"> </w:t>
      </w:r>
      <w:r>
        <w:rPr>
          <w:rFonts w:eastAsia="Calibri" w:cs="Arial"/>
          <w:lang w:val="sr-Latn-RS" w:eastAsia="sr-Latn-CS"/>
        </w:rPr>
        <w:t>Одлуку</w:t>
      </w:r>
      <w:r w:rsidRPr="00F92698">
        <w:rPr>
          <w:rFonts w:eastAsia="Calibri" w:cs="Arial"/>
          <w:lang w:val="sr-Latn-RS" w:eastAsia="sr-Latn-CS"/>
        </w:rPr>
        <w:t xml:space="preserve"> </w:t>
      </w:r>
      <w:r>
        <w:rPr>
          <w:rFonts w:eastAsia="Calibri" w:cs="Arial"/>
          <w:lang w:val="sr-Latn-RS" w:eastAsia="sr-Latn-CS"/>
        </w:rPr>
        <w:t>о</w:t>
      </w:r>
      <w:r w:rsidRPr="00F92698">
        <w:rPr>
          <w:rFonts w:eastAsia="Calibri" w:cs="Arial"/>
          <w:lang w:val="sr-Latn-RS" w:eastAsia="sr-Latn-CS"/>
        </w:rPr>
        <w:t xml:space="preserve"> </w:t>
      </w:r>
      <w:r>
        <w:rPr>
          <w:rFonts w:eastAsia="Calibri" w:cs="Arial"/>
          <w:lang w:val="sr-Latn-RS" w:eastAsia="sr-Latn-CS"/>
        </w:rPr>
        <w:t>измени</w:t>
      </w:r>
      <w:r w:rsidRPr="00F92698">
        <w:rPr>
          <w:rFonts w:eastAsia="Calibri" w:cs="Arial"/>
          <w:lang w:val="sr-Latn-RS" w:eastAsia="sr-Latn-CS"/>
        </w:rPr>
        <w:t xml:space="preserve"> </w:t>
      </w:r>
      <w:r>
        <w:rPr>
          <w:rFonts w:eastAsia="Calibri" w:cs="Arial"/>
          <w:lang w:val="sr-Latn-RS" w:eastAsia="sr-Latn-CS"/>
        </w:rPr>
        <w:t>Уговора</w:t>
      </w:r>
      <w:r w:rsidRPr="00F92698">
        <w:rPr>
          <w:rFonts w:eastAsia="Calibri" w:cs="Arial"/>
          <w:lang w:val="sr-Latn-RS" w:eastAsia="sr-Latn-CS"/>
        </w:rPr>
        <w:t xml:space="preserve"> </w:t>
      </w:r>
      <w:r>
        <w:rPr>
          <w:rFonts w:eastAsia="Calibri" w:cs="Arial"/>
          <w:lang w:val="sr-Latn-RS" w:eastAsia="sr-Latn-CS"/>
        </w:rPr>
        <w:t>која</w:t>
      </w:r>
      <w:r w:rsidRPr="00F92698">
        <w:rPr>
          <w:rFonts w:eastAsia="Calibri" w:cs="Arial"/>
          <w:lang w:val="sr-Latn-RS" w:eastAsia="sr-Latn-CS"/>
        </w:rPr>
        <w:t xml:space="preserve"> </w:t>
      </w:r>
      <w:r>
        <w:rPr>
          <w:rFonts w:eastAsia="Calibri" w:cs="Arial"/>
          <w:lang w:val="sr-Latn-RS" w:eastAsia="sr-Latn-CS"/>
        </w:rPr>
        <w:t>садржи</w:t>
      </w:r>
      <w:r w:rsidRPr="00F92698">
        <w:rPr>
          <w:rFonts w:eastAsia="Calibri" w:cs="Arial"/>
          <w:lang w:val="sr-Latn-RS" w:eastAsia="sr-Latn-CS"/>
        </w:rPr>
        <w:t xml:space="preserve"> </w:t>
      </w:r>
      <w:r>
        <w:rPr>
          <w:rFonts w:eastAsia="Calibri" w:cs="Arial"/>
          <w:lang w:val="sr-Latn-RS" w:eastAsia="sr-Latn-CS"/>
        </w:rPr>
        <w:t>податке</w:t>
      </w:r>
      <w:r w:rsidRPr="00F92698">
        <w:rPr>
          <w:rFonts w:eastAsia="Calibri" w:cs="Arial"/>
          <w:lang w:val="sr-Latn-RS" w:eastAsia="sr-Latn-CS"/>
        </w:rPr>
        <w:t xml:space="preserve"> </w:t>
      </w:r>
      <w:r>
        <w:rPr>
          <w:rFonts w:eastAsia="Calibri" w:cs="Arial"/>
          <w:lang w:val="sr-Latn-RS" w:eastAsia="sr-Latn-CS"/>
        </w:rPr>
        <w:t>у</w:t>
      </w:r>
      <w:r w:rsidRPr="00F92698">
        <w:rPr>
          <w:rFonts w:eastAsia="Calibri" w:cs="Arial"/>
          <w:lang w:val="sr-Latn-RS" w:eastAsia="sr-Latn-CS"/>
        </w:rPr>
        <w:t xml:space="preserve"> </w:t>
      </w:r>
      <w:r>
        <w:rPr>
          <w:rFonts w:eastAsia="Calibri" w:cs="Arial"/>
          <w:lang w:val="sr-Latn-RS" w:eastAsia="sr-Latn-CS"/>
        </w:rPr>
        <w:t>складу</w:t>
      </w:r>
      <w:r w:rsidRPr="00F92698">
        <w:rPr>
          <w:rFonts w:eastAsia="Calibri" w:cs="Arial"/>
          <w:lang w:val="sr-Latn-RS" w:eastAsia="sr-Latn-CS"/>
        </w:rPr>
        <w:t xml:space="preserve"> </w:t>
      </w:r>
      <w:r>
        <w:rPr>
          <w:rFonts w:eastAsia="Calibri" w:cs="Arial"/>
          <w:lang w:val="sr-Latn-RS" w:eastAsia="sr-Latn-CS"/>
        </w:rPr>
        <w:t>са</w:t>
      </w:r>
      <w:r w:rsidRPr="00F92698">
        <w:rPr>
          <w:rFonts w:eastAsia="Calibri" w:cs="Arial"/>
          <w:lang w:val="sr-Latn-RS" w:eastAsia="sr-Latn-CS"/>
        </w:rPr>
        <w:t xml:space="preserve"> </w:t>
      </w:r>
      <w:r>
        <w:rPr>
          <w:rFonts w:eastAsia="Calibri" w:cs="Arial"/>
          <w:lang w:val="sr-Latn-RS" w:eastAsia="sr-Latn-CS"/>
        </w:rPr>
        <w:t>Прилогом</w:t>
      </w:r>
      <w:r w:rsidRPr="00F92698">
        <w:rPr>
          <w:rFonts w:eastAsia="Calibri" w:cs="Arial"/>
          <w:lang w:val="sr-Latn-RS" w:eastAsia="sr-Latn-CS"/>
        </w:rPr>
        <w:t xml:space="preserve"> 3</w:t>
      </w:r>
      <w:r>
        <w:rPr>
          <w:rFonts w:eastAsia="Calibri" w:cs="Arial"/>
          <w:lang w:val="sr-Latn-RS" w:eastAsia="sr-Latn-CS"/>
        </w:rPr>
        <w:t>Л</w:t>
      </w:r>
      <w:r w:rsidRPr="00F92698">
        <w:rPr>
          <w:rFonts w:eastAsia="Calibri" w:cs="Arial"/>
          <w:lang w:val="sr-Latn-RS" w:eastAsia="sr-Latn-CS"/>
        </w:rPr>
        <w:t xml:space="preserve"> </w:t>
      </w:r>
      <w:r>
        <w:rPr>
          <w:rFonts w:eastAsia="Calibri" w:cs="Arial"/>
          <w:lang w:val="sr-Latn-RS" w:eastAsia="sr-Latn-CS"/>
        </w:rPr>
        <w:t>Закона</w:t>
      </w:r>
      <w:r w:rsidRPr="00F92698">
        <w:rPr>
          <w:rFonts w:eastAsia="Calibri" w:cs="Arial"/>
          <w:lang w:val="sr-Latn-RS" w:eastAsia="sr-Latn-CS"/>
        </w:rPr>
        <w:t xml:space="preserve"> </w:t>
      </w:r>
      <w:r>
        <w:rPr>
          <w:rFonts w:eastAsia="Calibri" w:cs="Arial"/>
          <w:lang w:val="sr-Latn-RS" w:eastAsia="sr-Latn-CS"/>
        </w:rPr>
        <w:t>и</w:t>
      </w:r>
      <w:r w:rsidRPr="00F92698">
        <w:rPr>
          <w:rFonts w:eastAsia="Calibri" w:cs="Arial"/>
          <w:lang w:val="sr-Latn-RS" w:eastAsia="sr-Latn-CS"/>
        </w:rPr>
        <w:t xml:space="preserve"> </w:t>
      </w:r>
      <w:r>
        <w:rPr>
          <w:rFonts w:eastAsia="Calibri" w:cs="Arial"/>
          <w:lang w:val="sr-Latn-RS" w:eastAsia="sr-Latn-CS"/>
        </w:rPr>
        <w:t>у</w:t>
      </w:r>
      <w:r w:rsidRPr="00F92698">
        <w:rPr>
          <w:rFonts w:eastAsia="Calibri" w:cs="Arial"/>
          <w:lang w:val="sr-Latn-RS" w:eastAsia="sr-Latn-CS"/>
        </w:rPr>
        <w:t xml:space="preserve"> </w:t>
      </w:r>
      <w:r>
        <w:rPr>
          <w:rFonts w:eastAsia="Calibri" w:cs="Arial"/>
          <w:lang w:val="sr-Latn-RS" w:eastAsia="sr-Latn-CS"/>
        </w:rPr>
        <w:t>року</w:t>
      </w:r>
      <w:r w:rsidRPr="00F92698">
        <w:rPr>
          <w:rFonts w:eastAsia="Calibri" w:cs="Arial"/>
          <w:lang w:val="sr-Latn-RS" w:eastAsia="sr-Latn-CS"/>
        </w:rPr>
        <w:t xml:space="preserve"> </w:t>
      </w:r>
      <w:r>
        <w:rPr>
          <w:rFonts w:eastAsia="Calibri" w:cs="Arial"/>
          <w:lang w:val="sr-Latn-RS" w:eastAsia="sr-Latn-CS"/>
        </w:rPr>
        <w:t>од</w:t>
      </w:r>
      <w:r w:rsidRPr="00F92698">
        <w:rPr>
          <w:rFonts w:eastAsia="Calibri" w:cs="Arial"/>
          <w:lang w:val="sr-Latn-RS" w:eastAsia="sr-Latn-CS"/>
        </w:rPr>
        <w:t xml:space="preserve"> </w:t>
      </w:r>
      <w:r>
        <w:rPr>
          <w:rFonts w:eastAsia="Calibri" w:cs="Arial"/>
          <w:lang w:val="sr-Latn-RS" w:eastAsia="sr-Latn-CS"/>
        </w:rPr>
        <w:t>три</w:t>
      </w:r>
      <w:r w:rsidRPr="00F92698">
        <w:rPr>
          <w:rFonts w:eastAsia="Calibri" w:cs="Arial"/>
          <w:lang w:val="sr-Latn-RS" w:eastAsia="sr-Latn-CS"/>
        </w:rPr>
        <w:t xml:space="preserve"> </w:t>
      </w:r>
      <w:r>
        <w:rPr>
          <w:rFonts w:eastAsia="Calibri" w:cs="Arial"/>
          <w:lang w:val="sr-Latn-RS" w:eastAsia="sr-Latn-CS"/>
        </w:rPr>
        <w:t>дана</w:t>
      </w:r>
      <w:r w:rsidRPr="00F92698">
        <w:rPr>
          <w:rFonts w:eastAsia="Calibri" w:cs="Arial"/>
          <w:lang w:val="sr-Latn-RS" w:eastAsia="sr-Latn-CS"/>
        </w:rPr>
        <w:t xml:space="preserve"> </w:t>
      </w:r>
      <w:r>
        <w:rPr>
          <w:rFonts w:eastAsia="Calibri" w:cs="Arial"/>
          <w:lang w:val="sr-Latn-RS" w:eastAsia="sr-Latn-CS"/>
        </w:rPr>
        <w:t>од</w:t>
      </w:r>
      <w:r w:rsidRPr="00F92698">
        <w:rPr>
          <w:rFonts w:eastAsia="Calibri" w:cs="Arial"/>
          <w:lang w:val="sr-Latn-RS" w:eastAsia="sr-Latn-CS"/>
        </w:rPr>
        <w:t xml:space="preserve"> </w:t>
      </w:r>
      <w:r>
        <w:rPr>
          <w:rFonts w:eastAsia="Calibri" w:cs="Arial"/>
          <w:lang w:val="sr-Latn-RS" w:eastAsia="sr-Latn-CS"/>
        </w:rPr>
        <w:t>дана</w:t>
      </w:r>
      <w:r w:rsidRPr="00F92698">
        <w:rPr>
          <w:rFonts w:eastAsia="Calibri" w:cs="Arial"/>
          <w:lang w:val="sr-Latn-RS" w:eastAsia="sr-Latn-CS"/>
        </w:rPr>
        <w:t xml:space="preserve"> </w:t>
      </w:r>
      <w:r>
        <w:rPr>
          <w:rFonts w:eastAsia="Calibri" w:cs="Arial"/>
          <w:lang w:val="sr-Latn-RS" w:eastAsia="sr-Latn-CS"/>
        </w:rPr>
        <w:t>доно</w:t>
      </w:r>
      <w:r w:rsidRPr="00F92698">
        <w:rPr>
          <w:rFonts w:eastAsia="Calibri" w:cs="Arial"/>
          <w:lang w:val="sr-Latn-RS" w:eastAsia="sr-Latn-CS"/>
        </w:rPr>
        <w:t>ш</w:t>
      </w:r>
      <w:r>
        <w:rPr>
          <w:rFonts w:eastAsia="Calibri" w:cs="Arial"/>
          <w:lang w:val="sr-Latn-RS" w:eastAsia="sr-Latn-CS"/>
        </w:rPr>
        <w:t>ења</w:t>
      </w:r>
      <w:r w:rsidRPr="00F92698">
        <w:rPr>
          <w:rFonts w:eastAsia="Calibri" w:cs="Arial"/>
          <w:lang w:val="sr-Latn-RS" w:eastAsia="sr-Latn-CS"/>
        </w:rPr>
        <w:t xml:space="preserve"> </w:t>
      </w:r>
      <w:r>
        <w:rPr>
          <w:rFonts w:eastAsia="Calibri" w:cs="Arial"/>
          <w:lang w:val="sr-Latn-RS" w:eastAsia="sr-Latn-CS"/>
        </w:rPr>
        <w:t>исту</w:t>
      </w:r>
      <w:r w:rsidRPr="00F92698">
        <w:rPr>
          <w:rFonts w:eastAsia="Calibri" w:cs="Arial"/>
          <w:lang w:val="sr-Latn-RS" w:eastAsia="sr-Latn-CS"/>
        </w:rPr>
        <w:t xml:space="preserve"> </w:t>
      </w:r>
      <w:r>
        <w:rPr>
          <w:rFonts w:eastAsia="Calibri" w:cs="Arial"/>
          <w:lang w:val="sr-Latn-RS" w:eastAsia="sr-Latn-CS"/>
        </w:rPr>
        <w:t>објавити</w:t>
      </w:r>
      <w:r w:rsidRPr="00F92698">
        <w:rPr>
          <w:rFonts w:eastAsia="Calibri" w:cs="Arial"/>
          <w:lang w:val="sr-Latn-RS" w:eastAsia="sr-Latn-CS"/>
        </w:rPr>
        <w:t xml:space="preserve"> </w:t>
      </w:r>
      <w:r>
        <w:rPr>
          <w:rFonts w:eastAsia="Calibri" w:cs="Arial"/>
          <w:lang w:val="sr-Latn-RS" w:eastAsia="sr-Latn-CS"/>
        </w:rPr>
        <w:t>на</w:t>
      </w:r>
      <w:r w:rsidRPr="00F92698">
        <w:rPr>
          <w:rFonts w:eastAsia="Calibri" w:cs="Arial"/>
          <w:lang w:val="sr-Latn-RS" w:eastAsia="sr-Latn-CS"/>
        </w:rPr>
        <w:t xml:space="preserve"> </w:t>
      </w:r>
      <w:r>
        <w:rPr>
          <w:rFonts w:eastAsia="Calibri" w:cs="Arial"/>
          <w:lang w:val="sr-Latn-RS" w:eastAsia="sr-Latn-CS"/>
        </w:rPr>
        <w:t>Порталу</w:t>
      </w:r>
      <w:r w:rsidRPr="00F92698">
        <w:rPr>
          <w:rFonts w:eastAsia="Calibri" w:cs="Arial"/>
          <w:lang w:val="sr-Latn-RS" w:eastAsia="sr-Latn-CS"/>
        </w:rPr>
        <w:t xml:space="preserve"> </w:t>
      </w:r>
      <w:r>
        <w:rPr>
          <w:rFonts w:eastAsia="Calibri" w:cs="Arial"/>
          <w:lang w:val="sr-Latn-RS" w:eastAsia="sr-Latn-CS"/>
        </w:rPr>
        <w:t>јавних</w:t>
      </w:r>
      <w:r w:rsidRPr="00F92698">
        <w:rPr>
          <w:rFonts w:eastAsia="Calibri" w:cs="Arial"/>
          <w:lang w:val="sr-Latn-RS" w:eastAsia="sr-Latn-CS"/>
        </w:rPr>
        <w:t xml:space="preserve"> </w:t>
      </w:r>
      <w:r>
        <w:rPr>
          <w:rFonts w:eastAsia="Calibri" w:cs="Arial"/>
          <w:lang w:val="sr-Latn-RS" w:eastAsia="sr-Latn-CS"/>
        </w:rPr>
        <w:t>набавки</w:t>
      </w:r>
      <w:r w:rsidRPr="00F92698">
        <w:rPr>
          <w:rFonts w:eastAsia="Calibri" w:cs="Arial"/>
          <w:lang w:val="sr-Latn-RS" w:eastAsia="sr-Latn-CS"/>
        </w:rPr>
        <w:t xml:space="preserve">, </w:t>
      </w:r>
      <w:r>
        <w:rPr>
          <w:rFonts w:eastAsia="Calibri" w:cs="Arial"/>
          <w:lang w:val="sr-Latn-RS" w:eastAsia="sr-Latn-CS"/>
        </w:rPr>
        <w:t>као</w:t>
      </w:r>
      <w:r w:rsidRPr="00F92698">
        <w:rPr>
          <w:rFonts w:eastAsia="Calibri" w:cs="Arial"/>
          <w:lang w:val="sr-Latn-RS" w:eastAsia="sr-Latn-CS"/>
        </w:rPr>
        <w:t xml:space="preserve"> </w:t>
      </w:r>
      <w:r>
        <w:rPr>
          <w:rFonts w:eastAsia="Calibri" w:cs="Arial"/>
          <w:lang w:val="sr-Latn-RS" w:eastAsia="sr-Latn-CS"/>
        </w:rPr>
        <w:t>и</w:t>
      </w:r>
      <w:r w:rsidRPr="00F92698">
        <w:rPr>
          <w:rFonts w:eastAsia="Calibri" w:cs="Arial"/>
          <w:lang w:val="sr-Latn-RS" w:eastAsia="sr-Latn-CS"/>
        </w:rPr>
        <w:t xml:space="preserve"> </w:t>
      </w:r>
      <w:r>
        <w:rPr>
          <w:rFonts w:eastAsia="Calibri" w:cs="Arial"/>
          <w:lang w:val="sr-Latn-RS" w:eastAsia="sr-Latn-CS"/>
        </w:rPr>
        <w:t>доставити</w:t>
      </w:r>
      <w:r w:rsidRPr="00F92698">
        <w:rPr>
          <w:rFonts w:eastAsia="Calibri" w:cs="Arial"/>
          <w:lang w:val="sr-Latn-RS" w:eastAsia="sr-Latn-CS"/>
        </w:rPr>
        <w:t xml:space="preserve"> </w:t>
      </w:r>
      <w:r>
        <w:rPr>
          <w:rFonts w:eastAsia="Calibri" w:cs="Arial"/>
          <w:lang w:val="sr-Latn-RS" w:eastAsia="sr-Latn-CS"/>
        </w:rPr>
        <w:t>изве</w:t>
      </w:r>
      <w:r w:rsidRPr="00F92698">
        <w:rPr>
          <w:rFonts w:eastAsia="Calibri" w:cs="Arial"/>
          <w:lang w:val="sr-Latn-RS" w:eastAsia="sr-Latn-CS"/>
        </w:rPr>
        <w:t>ш</w:t>
      </w:r>
      <w:r>
        <w:rPr>
          <w:rFonts w:eastAsia="Calibri" w:cs="Arial"/>
          <w:lang w:val="sr-Latn-RS" w:eastAsia="sr-Latn-CS"/>
        </w:rPr>
        <w:t>тај</w:t>
      </w:r>
      <w:r w:rsidRPr="00F92698">
        <w:rPr>
          <w:rFonts w:eastAsia="Calibri" w:cs="Arial"/>
          <w:lang w:val="sr-Latn-RS" w:eastAsia="sr-Latn-CS"/>
        </w:rPr>
        <w:t xml:space="preserve"> </w:t>
      </w:r>
      <w:r>
        <w:rPr>
          <w:rFonts w:eastAsia="Calibri" w:cs="Arial"/>
          <w:lang w:val="sr-Latn-RS" w:eastAsia="sr-Latn-CS"/>
        </w:rPr>
        <w:t>Управи</w:t>
      </w:r>
      <w:r w:rsidRPr="00F92698">
        <w:rPr>
          <w:rFonts w:eastAsia="Calibri" w:cs="Arial"/>
          <w:lang w:val="sr-Latn-RS" w:eastAsia="sr-Latn-CS"/>
        </w:rPr>
        <w:t xml:space="preserve"> </w:t>
      </w:r>
      <w:r>
        <w:rPr>
          <w:rFonts w:eastAsia="Calibri" w:cs="Arial"/>
          <w:lang w:val="sr-Latn-RS" w:eastAsia="sr-Latn-CS"/>
        </w:rPr>
        <w:t>за</w:t>
      </w:r>
      <w:r w:rsidRPr="00F92698">
        <w:rPr>
          <w:rFonts w:eastAsia="Calibri" w:cs="Arial"/>
          <w:lang w:val="sr-Latn-RS" w:eastAsia="sr-Latn-CS"/>
        </w:rPr>
        <w:t xml:space="preserve"> </w:t>
      </w:r>
      <w:r>
        <w:rPr>
          <w:rFonts w:eastAsia="Calibri" w:cs="Arial"/>
          <w:lang w:val="sr-Latn-RS" w:eastAsia="sr-Latn-CS"/>
        </w:rPr>
        <w:t>јавне</w:t>
      </w:r>
      <w:r w:rsidRPr="00F92698">
        <w:rPr>
          <w:rFonts w:eastAsia="Calibri" w:cs="Arial"/>
          <w:lang w:val="sr-Latn-RS" w:eastAsia="sr-Latn-CS"/>
        </w:rPr>
        <w:t xml:space="preserve"> </w:t>
      </w:r>
      <w:r>
        <w:rPr>
          <w:rFonts w:eastAsia="Calibri" w:cs="Arial"/>
          <w:lang w:val="sr-Latn-RS" w:eastAsia="sr-Latn-CS"/>
        </w:rPr>
        <w:t>набавке</w:t>
      </w:r>
      <w:r w:rsidRPr="00F92698">
        <w:rPr>
          <w:rFonts w:eastAsia="Calibri" w:cs="Arial"/>
          <w:lang w:val="sr-Latn-RS" w:eastAsia="sr-Latn-CS"/>
        </w:rPr>
        <w:t xml:space="preserve"> </w:t>
      </w:r>
      <w:r>
        <w:rPr>
          <w:rFonts w:eastAsia="Calibri" w:cs="Arial"/>
          <w:lang w:val="sr-Latn-RS" w:eastAsia="sr-Latn-CS"/>
        </w:rPr>
        <w:t>и</w:t>
      </w:r>
      <w:r w:rsidRPr="00F92698">
        <w:rPr>
          <w:rFonts w:eastAsia="Calibri" w:cs="Arial"/>
          <w:lang w:val="sr-Latn-RS" w:eastAsia="sr-Latn-CS"/>
        </w:rPr>
        <w:t xml:space="preserve"> </w:t>
      </w:r>
      <w:r>
        <w:rPr>
          <w:rFonts w:eastAsia="Calibri" w:cs="Arial"/>
          <w:lang w:val="sr-Latn-RS" w:eastAsia="sr-Latn-CS"/>
        </w:rPr>
        <w:t>Државној</w:t>
      </w:r>
      <w:r w:rsidRPr="00F92698">
        <w:rPr>
          <w:rFonts w:eastAsia="Calibri" w:cs="Arial"/>
          <w:lang w:val="sr-Latn-RS" w:eastAsia="sr-Latn-CS"/>
        </w:rPr>
        <w:t xml:space="preserve"> </w:t>
      </w:r>
      <w:r>
        <w:rPr>
          <w:rFonts w:eastAsia="Calibri" w:cs="Arial"/>
          <w:lang w:val="sr-Latn-RS" w:eastAsia="sr-Latn-CS"/>
        </w:rPr>
        <w:t>ревизорској</w:t>
      </w:r>
      <w:r w:rsidRPr="00F92698">
        <w:rPr>
          <w:rFonts w:eastAsia="Calibri" w:cs="Arial"/>
          <w:lang w:val="sr-Latn-RS" w:eastAsia="sr-Latn-CS"/>
        </w:rPr>
        <w:t xml:space="preserve"> </w:t>
      </w:r>
      <w:r>
        <w:rPr>
          <w:rFonts w:eastAsia="Calibri" w:cs="Arial"/>
          <w:lang w:val="sr-Latn-RS" w:eastAsia="sr-Latn-CS"/>
        </w:rPr>
        <w:t>институцији</w:t>
      </w:r>
    </w:p>
    <w:p w:rsidR="006300C2" w:rsidRPr="006300C2" w:rsidRDefault="006300C2" w:rsidP="001736B4">
      <w:pPr>
        <w:spacing w:before="0"/>
        <w:jc w:val="left"/>
        <w:rPr>
          <w:rFonts w:eastAsia="Calibri" w:cs="Arial"/>
          <w:color w:val="1F497D"/>
          <w:lang w:val="sr-Cyrl-RS"/>
        </w:rPr>
      </w:pPr>
    </w:p>
    <w:p w:rsidR="00833A94" w:rsidRPr="00F10346" w:rsidRDefault="00833A94" w:rsidP="00833A94">
      <w:pPr>
        <w:pStyle w:val="KDParagraf"/>
        <w:spacing w:before="0"/>
        <w:rPr>
          <w:rFonts w:cs="Arial"/>
          <w:color w:val="00B0F0"/>
        </w:rPr>
      </w:pPr>
    </w:p>
    <w:p w:rsidR="00833A94" w:rsidRPr="00F10346" w:rsidRDefault="00833A94" w:rsidP="00833A94">
      <w:pPr>
        <w:spacing w:before="0"/>
        <w:rPr>
          <w:rFonts w:cs="Arial"/>
          <w:b/>
        </w:rPr>
      </w:pPr>
      <w:r w:rsidRPr="00F10346">
        <w:rPr>
          <w:rFonts w:cs="Arial"/>
          <w:b/>
        </w:rPr>
        <w:t>ЗАВРШНЕ ОДРЕДБЕ</w:t>
      </w:r>
    </w:p>
    <w:p w:rsidR="00833A94" w:rsidRPr="00F10346" w:rsidRDefault="00584576" w:rsidP="00833A94">
      <w:pPr>
        <w:spacing w:before="0"/>
        <w:jc w:val="center"/>
        <w:rPr>
          <w:rFonts w:cs="Arial"/>
        </w:rPr>
      </w:pPr>
      <w:proofErr w:type="gramStart"/>
      <w:r>
        <w:rPr>
          <w:rFonts w:cs="Arial"/>
          <w:b/>
        </w:rPr>
        <w:t xml:space="preserve">Члан </w:t>
      </w:r>
      <w:r>
        <w:rPr>
          <w:rFonts w:cs="Arial"/>
          <w:b/>
          <w:lang w:val="sr-Cyrl-RS"/>
        </w:rPr>
        <w:t>19</w:t>
      </w:r>
      <w:r w:rsidR="00833A94" w:rsidRPr="00F10346">
        <w:rPr>
          <w:rFonts w:cs="Arial"/>
          <w:b/>
        </w:rPr>
        <w:t>.</w:t>
      </w:r>
      <w:proofErr w:type="gramEnd"/>
    </w:p>
    <w:p w:rsidR="00833A94" w:rsidRPr="00F10346" w:rsidRDefault="00833A94" w:rsidP="00833A94">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833A94" w:rsidRPr="00F10346" w:rsidRDefault="00833A94" w:rsidP="00833A94">
      <w:pPr>
        <w:spacing w:before="0"/>
        <w:jc w:val="center"/>
        <w:rPr>
          <w:rFonts w:cs="Arial"/>
          <w:b/>
        </w:rPr>
      </w:pPr>
      <w:r w:rsidRPr="00F10346">
        <w:rPr>
          <w:rFonts w:cs="Arial"/>
          <w:b/>
          <w:lang w:val="ru-RU"/>
        </w:rPr>
        <w:t xml:space="preserve">Члан </w:t>
      </w:r>
      <w:r w:rsidR="00584576">
        <w:rPr>
          <w:rFonts w:cs="Arial"/>
          <w:b/>
          <w:lang w:val="sr-Cyrl-RS"/>
        </w:rPr>
        <w:t>20</w:t>
      </w:r>
      <w:r w:rsidRPr="00F10346">
        <w:rPr>
          <w:rFonts w:cs="Arial"/>
          <w:b/>
          <w:lang w:val="ru-RU"/>
        </w:rPr>
        <w:t>.</w:t>
      </w:r>
    </w:p>
    <w:p w:rsidR="00833A94" w:rsidRPr="00E45EB8" w:rsidRDefault="00833A94" w:rsidP="00833A94">
      <w:pPr>
        <w:tabs>
          <w:tab w:val="left" w:pos="9090"/>
        </w:tabs>
        <w:rPr>
          <w:rFonts w:cs="Arial"/>
          <w:color w:val="FF0000"/>
          <w:lang w:val="sr-Cyrl-RS"/>
        </w:rPr>
      </w:pPr>
      <w:proofErr w:type="gramStart"/>
      <w:r w:rsidRPr="00F10346">
        <w:rPr>
          <w:rFonts w:cs="Arial"/>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w:t>
      </w:r>
      <w:r w:rsidRPr="00F10346">
        <w:rPr>
          <w:rFonts w:cs="Arial"/>
        </w:rPr>
        <w:lastRenderedPageBreak/>
        <w:t>спор настао из овог Уговора буде коначно решен од стране стварно надлежног суда у Београду</w:t>
      </w:r>
      <w:r>
        <w:rPr>
          <w:rFonts w:cs="Arial"/>
          <w:lang w:val="sr-Cyrl-RS"/>
        </w:rPr>
        <w:t>.</w:t>
      </w:r>
      <w:proofErr w:type="gramEnd"/>
    </w:p>
    <w:p w:rsidR="00833A94" w:rsidRPr="00F10346" w:rsidRDefault="00833A94" w:rsidP="00833A94">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833A94" w:rsidRPr="00F10346" w:rsidRDefault="00833A94" w:rsidP="00833A94">
      <w:pPr>
        <w:spacing w:before="0"/>
        <w:jc w:val="center"/>
        <w:rPr>
          <w:rFonts w:cs="Arial"/>
          <w:b/>
        </w:rPr>
      </w:pPr>
    </w:p>
    <w:p w:rsidR="00833A94" w:rsidRPr="00F10346" w:rsidRDefault="00833A94" w:rsidP="00833A94">
      <w:pPr>
        <w:spacing w:before="0"/>
        <w:jc w:val="center"/>
        <w:rPr>
          <w:rFonts w:cs="Arial"/>
          <w:b/>
        </w:rPr>
      </w:pPr>
      <w:proofErr w:type="gramStart"/>
      <w:r w:rsidRPr="00F10346">
        <w:rPr>
          <w:rFonts w:cs="Arial"/>
          <w:b/>
        </w:rPr>
        <w:t>Члан 2</w:t>
      </w:r>
      <w:r w:rsidR="00584576">
        <w:rPr>
          <w:rFonts w:cs="Arial"/>
          <w:b/>
          <w:lang w:val="sr-Cyrl-RS"/>
        </w:rPr>
        <w:t>1</w:t>
      </w:r>
      <w:r w:rsidRPr="00F10346">
        <w:rPr>
          <w:rFonts w:cs="Arial"/>
          <w:b/>
        </w:rPr>
        <w:t>.</w:t>
      </w:r>
      <w:proofErr w:type="gramEnd"/>
    </w:p>
    <w:p w:rsidR="00833A94" w:rsidRPr="00F10346" w:rsidRDefault="00833A94" w:rsidP="00833A94">
      <w:pPr>
        <w:suppressAutoHyphens/>
        <w:spacing w:before="0" w:line="100" w:lineRule="atLeast"/>
        <w:ind w:left="720"/>
        <w:jc w:val="left"/>
        <w:rPr>
          <w:rFonts w:cs="Arial"/>
          <w:spacing w:val="2"/>
          <w:lang w:val="sr-Cyrl-CS" w:eastAsia="sr-Latn-CS"/>
        </w:rPr>
      </w:pPr>
    </w:p>
    <w:p w:rsidR="00833A94" w:rsidRPr="00F10346" w:rsidRDefault="00833A94" w:rsidP="00833A94">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833A94" w:rsidRDefault="00833A94" w:rsidP="00833A94">
      <w:pPr>
        <w:spacing w:before="0"/>
        <w:rPr>
          <w:rFonts w:cs="Arial"/>
          <w:spacing w:val="2"/>
          <w:lang w:val="sr-Cyrl-CS"/>
        </w:rPr>
      </w:pPr>
    </w:p>
    <w:p w:rsidR="00833A94" w:rsidRPr="00F10346" w:rsidRDefault="00833A94" w:rsidP="00833A94">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833A94" w:rsidRDefault="00833A94" w:rsidP="00833A94">
      <w:pPr>
        <w:tabs>
          <w:tab w:val="left" w:pos="9090"/>
        </w:tabs>
        <w:spacing w:before="0"/>
        <w:rPr>
          <w:rFonts w:cs="Arial"/>
        </w:rPr>
      </w:pPr>
      <w:r w:rsidRPr="00F10346">
        <w:rPr>
          <w:rFonts w:cs="Arial"/>
        </w:rPr>
        <w:t>Прилог 1 Понуда</w:t>
      </w:r>
    </w:p>
    <w:p w:rsidR="00FF173C" w:rsidRPr="00FF173C" w:rsidRDefault="00FF173C" w:rsidP="00833A94">
      <w:pPr>
        <w:tabs>
          <w:tab w:val="left" w:pos="9090"/>
        </w:tabs>
        <w:spacing w:before="0"/>
        <w:rPr>
          <w:rFonts w:cs="Arial"/>
          <w:lang w:val="sr-Cyrl-RS"/>
        </w:rPr>
      </w:pPr>
      <w:r>
        <w:rPr>
          <w:rFonts w:cs="Arial"/>
          <w:lang w:val="sr-Cyrl-RS"/>
        </w:rPr>
        <w:t>Прилог 2 Образац структуре цене</w:t>
      </w:r>
    </w:p>
    <w:p w:rsidR="00833A94" w:rsidRDefault="00320320" w:rsidP="00833A94">
      <w:pPr>
        <w:tabs>
          <w:tab w:val="left" w:pos="9090"/>
        </w:tabs>
        <w:spacing w:before="0"/>
        <w:rPr>
          <w:rFonts w:cs="Arial"/>
          <w:lang w:val="sr-Cyrl-RS"/>
        </w:rPr>
      </w:pPr>
      <w:r>
        <w:rPr>
          <w:rFonts w:cs="Arial"/>
        </w:rPr>
        <w:t xml:space="preserve">Прилог </w:t>
      </w:r>
      <w:r w:rsidR="00FF173C">
        <w:rPr>
          <w:rFonts w:cs="Arial"/>
          <w:lang w:val="sr-Cyrl-RS"/>
        </w:rPr>
        <w:t>3</w:t>
      </w:r>
      <w:r w:rsidR="00833A94" w:rsidRPr="00F10346">
        <w:rPr>
          <w:rFonts w:cs="Arial"/>
        </w:rPr>
        <w:t xml:space="preserve"> Техничка спецификација</w:t>
      </w:r>
    </w:p>
    <w:p w:rsidR="00320320" w:rsidRPr="00320320" w:rsidRDefault="00FF173C" w:rsidP="00833A94">
      <w:pPr>
        <w:tabs>
          <w:tab w:val="left" w:pos="9090"/>
        </w:tabs>
        <w:spacing w:before="0"/>
        <w:rPr>
          <w:rFonts w:cs="Arial"/>
          <w:lang w:val="sr-Cyrl-RS"/>
        </w:rPr>
      </w:pPr>
      <w:r>
        <w:rPr>
          <w:rFonts w:cs="Arial"/>
          <w:lang w:val="sr-Cyrl-RS"/>
        </w:rPr>
        <w:t>Прилог 4</w:t>
      </w:r>
      <w:r w:rsidR="00320320">
        <w:rPr>
          <w:rFonts w:cs="Arial"/>
          <w:lang w:val="sr-Cyrl-RS"/>
        </w:rPr>
        <w:t xml:space="preserve"> Средство финансијског обезбеђења (меница)</w:t>
      </w:r>
    </w:p>
    <w:p w:rsidR="00833A94" w:rsidRDefault="00833A94" w:rsidP="00833A94">
      <w:pPr>
        <w:spacing w:before="0"/>
        <w:rPr>
          <w:rFonts w:cs="Arial"/>
          <w:spacing w:val="2"/>
          <w:lang w:val="sr-Cyrl-CS"/>
        </w:rPr>
      </w:pPr>
    </w:p>
    <w:p w:rsidR="00833A94" w:rsidRPr="00F10346" w:rsidRDefault="00833A94" w:rsidP="00833A94">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33A94" w:rsidRPr="00F10346" w:rsidRDefault="00833A94" w:rsidP="00833A94">
      <w:pPr>
        <w:spacing w:before="0"/>
        <w:jc w:val="center"/>
        <w:rPr>
          <w:rFonts w:cs="Arial"/>
          <w:b/>
        </w:rPr>
      </w:pPr>
      <w:proofErr w:type="gramStart"/>
      <w:r w:rsidRPr="00F10346">
        <w:rPr>
          <w:rFonts w:cs="Arial"/>
          <w:b/>
        </w:rPr>
        <w:t>Члан 2</w:t>
      </w:r>
      <w:r w:rsidR="00584576">
        <w:rPr>
          <w:rFonts w:cs="Arial"/>
          <w:b/>
          <w:lang w:val="sr-Cyrl-RS"/>
        </w:rPr>
        <w:t>2</w:t>
      </w:r>
      <w:r w:rsidRPr="00F10346">
        <w:rPr>
          <w:rFonts w:cs="Arial"/>
          <w:b/>
        </w:rPr>
        <w:t>.</w:t>
      </w:r>
      <w:proofErr w:type="gramEnd"/>
    </w:p>
    <w:p w:rsidR="00833A94" w:rsidRDefault="00833A94" w:rsidP="00833A94">
      <w:pPr>
        <w:pStyle w:val="KDParagraf"/>
        <w:spacing w:before="0"/>
        <w:rPr>
          <w:rFonts w:cs="Arial"/>
          <w:lang w:val="sr-Cyrl-RS"/>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0F3F34" w:rsidRDefault="000F3F34" w:rsidP="00833A94">
      <w:pPr>
        <w:pStyle w:val="KDParagraf"/>
        <w:spacing w:before="0"/>
        <w:rPr>
          <w:rFonts w:cs="Arial"/>
          <w:lang w:val="sr-Cyrl-RS"/>
        </w:rPr>
      </w:pPr>
    </w:p>
    <w:p w:rsidR="000F3F34" w:rsidRDefault="000F3F34" w:rsidP="00833A94">
      <w:pPr>
        <w:pStyle w:val="KDParagraf"/>
        <w:spacing w:before="0"/>
        <w:rPr>
          <w:rFonts w:cs="Arial"/>
          <w:lang w:val="sr-Cyrl-RS"/>
        </w:rPr>
      </w:pPr>
    </w:p>
    <w:p w:rsidR="000F3F34" w:rsidRPr="000F3F34" w:rsidRDefault="000F3F34" w:rsidP="00833A94">
      <w:pPr>
        <w:pStyle w:val="KDParagraf"/>
        <w:spacing w:before="0"/>
        <w:rPr>
          <w:rFonts w:cs="Arial"/>
          <w:lang w:val="sr-Cyrl-RS"/>
        </w:rPr>
      </w:pPr>
    </w:p>
    <w:p w:rsidR="00833A94" w:rsidRDefault="00833A94" w:rsidP="00833A94">
      <w:pPr>
        <w:pStyle w:val="KDParagraf"/>
        <w:spacing w:before="0"/>
        <w:rPr>
          <w:rFonts w:cs="Arial"/>
        </w:rPr>
      </w:pPr>
    </w:p>
    <w:p w:rsidR="00833A94" w:rsidRPr="00677614" w:rsidRDefault="00833A94" w:rsidP="00833A94">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833A94" w:rsidRPr="00E45EB8" w:rsidRDefault="00833A94" w:rsidP="00833A94">
      <w:pPr>
        <w:spacing w:before="0"/>
        <w:rPr>
          <w:rFonts w:cs="Arial"/>
          <w:b/>
        </w:rPr>
      </w:pPr>
      <w:r w:rsidRPr="00F10346">
        <w:rPr>
          <w:rFonts w:cs="Arial"/>
          <w:b/>
        </w:rPr>
        <w:t>ЈП „Електропривреда Србије“</w:t>
      </w:r>
      <w:r w:rsidRPr="00E45EB8">
        <w:rPr>
          <w:rFonts w:cs="Arial"/>
          <w:b/>
        </w:rPr>
        <w:t>Београд                                                Назив</w:t>
      </w:r>
    </w:p>
    <w:p w:rsidR="00833A94" w:rsidRPr="00E45EB8" w:rsidRDefault="00833A94" w:rsidP="00833A94">
      <w:pPr>
        <w:pStyle w:val="KDParagraf"/>
        <w:spacing w:before="0"/>
        <w:rPr>
          <w:rFonts w:cs="Arial"/>
        </w:rPr>
      </w:pPr>
    </w:p>
    <w:p w:rsidR="00833A94" w:rsidRPr="00E45EB8" w:rsidRDefault="00833A94" w:rsidP="00833A94">
      <w:pPr>
        <w:pStyle w:val="KDParagraf"/>
        <w:spacing w:before="0"/>
        <w:rPr>
          <w:rFonts w:cs="Arial"/>
        </w:rPr>
      </w:pPr>
      <w:r w:rsidRPr="00E45EB8">
        <w:rPr>
          <w:rFonts w:cs="Arial"/>
        </w:rPr>
        <w:t>___________________________________                             ________________________</w:t>
      </w:r>
    </w:p>
    <w:p w:rsidR="00833A94" w:rsidRPr="00E45EB8" w:rsidRDefault="00833A94" w:rsidP="00833A94">
      <w:pPr>
        <w:pStyle w:val="KDParagraf"/>
        <w:spacing w:before="0"/>
        <w:rPr>
          <w:rFonts w:cs="Arial"/>
          <w:b/>
        </w:rPr>
      </w:pPr>
      <w:r w:rsidRPr="00E45EB8">
        <w:rPr>
          <w:rFonts w:cs="Arial"/>
        </w:rPr>
        <w:t xml:space="preserve">                                                                               </w:t>
      </w:r>
      <w:proofErr w:type="gramStart"/>
      <w:r w:rsidRPr="00E45EB8">
        <w:rPr>
          <w:rFonts w:cs="Arial"/>
          <w:b/>
        </w:rPr>
        <w:t>М.П.</w:t>
      </w:r>
      <w:proofErr w:type="gramEnd"/>
    </w:p>
    <w:p w:rsidR="007D5537" w:rsidRDefault="00833A94" w:rsidP="00833A94">
      <w:pPr>
        <w:spacing w:before="0"/>
        <w:rPr>
          <w:rFonts w:cs="Arial"/>
          <w:lang w:val="sr-Cyrl-RS"/>
        </w:rPr>
      </w:pPr>
      <w:r w:rsidRPr="00E45EB8">
        <w:rPr>
          <w:rFonts w:cs="Arial"/>
        </w:rPr>
        <w:t xml:space="preserve">Финансијски директо ТЕНТ,                 </w:t>
      </w:r>
      <w:r w:rsidR="007D5537">
        <w:rPr>
          <w:rFonts w:cs="Arial"/>
          <w:lang w:val="sr-Cyrl-RS"/>
        </w:rPr>
        <w:t xml:space="preserve">                                       </w:t>
      </w:r>
      <w:r w:rsidRPr="00E45EB8">
        <w:rPr>
          <w:rFonts w:cs="Arial"/>
        </w:rPr>
        <w:t xml:space="preserve"> име и презиме</w:t>
      </w:r>
      <w:proofErr w:type="gramStart"/>
      <w:r w:rsidRPr="00E45EB8">
        <w:rPr>
          <w:rFonts w:cs="Arial"/>
        </w:rPr>
        <w:t>,функција</w:t>
      </w:r>
      <w:proofErr w:type="gramEnd"/>
      <w:r w:rsidRPr="00E45EB8">
        <w:rPr>
          <w:rFonts w:cs="Arial"/>
        </w:rPr>
        <w:t xml:space="preserve">                     </w:t>
      </w:r>
      <w:r w:rsidR="007D5537">
        <w:rPr>
          <w:rFonts w:cs="Arial"/>
        </w:rPr>
        <w:t xml:space="preserve">                       </w:t>
      </w:r>
    </w:p>
    <w:p w:rsidR="00A83EEA" w:rsidRPr="003E12DF" w:rsidRDefault="007D5537" w:rsidP="003E12DF">
      <w:pPr>
        <w:spacing w:before="0"/>
        <w:rPr>
          <w:rFonts w:cs="Arial"/>
          <w:lang w:val="sr-Cyrl-RS"/>
        </w:rPr>
      </w:pPr>
      <w:r>
        <w:rPr>
          <w:rFonts w:cs="Arial"/>
          <w:lang w:val="sr-Cyrl-RS"/>
        </w:rPr>
        <w:t>Жељко Вујиновић</w:t>
      </w:r>
      <w:r w:rsidR="00833A94" w:rsidRPr="00E45EB8">
        <w:rPr>
          <w:rFonts w:cs="Arial"/>
        </w:rPr>
        <w:t xml:space="preserve">                                            </w:t>
      </w:r>
      <w:r w:rsidR="003E12DF">
        <w:rPr>
          <w:rFonts w:cs="Arial"/>
        </w:rPr>
        <w:t xml:space="preserve">                          </w:t>
      </w:r>
    </w:p>
    <w:p w:rsidR="00A83EEA" w:rsidRDefault="00A83EEA" w:rsidP="00343A18">
      <w:pPr>
        <w:pStyle w:val="KDParagraf"/>
        <w:spacing w:before="0"/>
        <w:rPr>
          <w:rFonts w:eastAsia="Calibri" w:cs="Arial"/>
          <w:noProof/>
          <w:color w:val="00B0F0"/>
        </w:rPr>
      </w:pPr>
    </w:p>
    <w:p w:rsidR="007E7BB8" w:rsidRPr="00F10346" w:rsidRDefault="007E7BB8" w:rsidP="00343A18">
      <w:pPr>
        <w:pStyle w:val="KDParagraf"/>
        <w:spacing w:before="0"/>
        <w:rPr>
          <w:rFonts w:eastAsia="Calibri" w:cs="Arial"/>
          <w:noProof/>
          <w:color w:val="00B0F0"/>
        </w:rPr>
      </w:pPr>
    </w:p>
    <w:sectPr w:rsidR="007E7BB8" w:rsidRPr="00F10346"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2F2" w:rsidRDefault="001402F2">
      <w:r>
        <w:separator/>
      </w:r>
    </w:p>
    <w:p w:rsidR="001402F2" w:rsidRDefault="001402F2"/>
  </w:endnote>
  <w:endnote w:type="continuationSeparator" w:id="0">
    <w:p w:rsidR="001402F2" w:rsidRDefault="001402F2">
      <w:r>
        <w:continuationSeparator/>
      </w:r>
    </w:p>
    <w:p w:rsidR="001402F2" w:rsidRDefault="00140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D5" w:rsidRDefault="008957D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57D5" w:rsidRDefault="008957D5" w:rsidP="00841BE7">
    <w:pPr>
      <w:pStyle w:val="Footer"/>
      <w:ind w:right="360"/>
    </w:pPr>
  </w:p>
  <w:p w:rsidR="008957D5" w:rsidRDefault="008957D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D5" w:rsidRPr="00EC5BB4" w:rsidRDefault="008957D5" w:rsidP="005D4102">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03BE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03BED">
      <w:rPr>
        <w:rStyle w:val="PageNumber"/>
        <w:rFonts w:cs="Arial"/>
        <w:b/>
        <w:noProof/>
        <w:szCs w:val="24"/>
      </w:rPr>
      <w:t>87</w:t>
    </w:r>
    <w:r w:rsidRPr="00EC5BB4">
      <w:rPr>
        <w:rStyle w:val="PageNumber"/>
        <w:rFonts w:cs="Arial"/>
        <w:b/>
        <w:szCs w:val="24"/>
      </w:rPr>
      <w:fldChar w:fldCharType="end"/>
    </w:r>
  </w:p>
  <w:p w:rsidR="008957D5" w:rsidRPr="005D4102" w:rsidRDefault="008957D5" w:rsidP="005D41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D5" w:rsidRPr="00EC5BB4" w:rsidRDefault="008957D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03BE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03BED">
      <w:rPr>
        <w:rStyle w:val="PageNumber"/>
        <w:rFonts w:cs="Arial"/>
        <w:b/>
        <w:noProof/>
        <w:szCs w:val="24"/>
      </w:rPr>
      <w:t>87</w:t>
    </w:r>
    <w:r w:rsidRPr="00EC5BB4">
      <w:rPr>
        <w:rStyle w:val="PageNumber"/>
        <w:rFonts w:cs="Arial"/>
        <w:b/>
        <w:szCs w:val="24"/>
      </w:rPr>
      <w:fldChar w:fldCharType="end"/>
    </w:r>
  </w:p>
  <w:p w:rsidR="008957D5" w:rsidRDefault="008957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2F2" w:rsidRDefault="001402F2">
      <w:r>
        <w:separator/>
      </w:r>
    </w:p>
    <w:p w:rsidR="001402F2" w:rsidRDefault="001402F2"/>
  </w:footnote>
  <w:footnote w:type="continuationSeparator" w:id="0">
    <w:p w:rsidR="001402F2" w:rsidRDefault="001402F2">
      <w:r>
        <w:continuationSeparator/>
      </w:r>
    </w:p>
    <w:p w:rsidR="001402F2" w:rsidRDefault="001402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D5" w:rsidRPr="007175D0" w:rsidRDefault="008957D5" w:rsidP="004276AD">
    <w:pPr>
      <w:pStyle w:val="Header"/>
      <w:rPr>
        <w:sz w:val="20"/>
        <w:lang w:val="sr-Cyrl-RS"/>
      </w:rPr>
    </w:pPr>
  </w:p>
  <w:p w:rsidR="008957D5" w:rsidRPr="00845633" w:rsidRDefault="008957D5" w:rsidP="005D4102">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p>
  <w:p w:rsidR="008957D5" w:rsidRPr="00883E48" w:rsidRDefault="008957D5" w:rsidP="005D4102">
    <w:pPr>
      <w:spacing w:before="0"/>
    </w:pPr>
    <w:r w:rsidRPr="00883E48">
      <w:t>3000/0</w:t>
    </w:r>
    <w:r w:rsidRPr="00883E48">
      <w:rPr>
        <w:lang w:val="sr-Cyrl-RS"/>
      </w:rPr>
      <w:t>922</w:t>
    </w:r>
    <w:r w:rsidRPr="00883E48">
      <w:t>/201</w:t>
    </w:r>
    <w:r w:rsidRPr="00883E48">
      <w:rPr>
        <w:lang w:val="sr-Cyrl-RS"/>
      </w:rPr>
      <w:t>7</w:t>
    </w:r>
    <w:r w:rsidRPr="00883E48">
      <w:t xml:space="preserve"> (</w:t>
    </w:r>
    <w:r w:rsidRPr="00883E48">
      <w:rPr>
        <w:lang w:val="sr-Cyrl-RS"/>
      </w:rPr>
      <w:t>308/2017</w:t>
    </w:r>
    <w:proofErr w:type="gramStart"/>
    <w:r w:rsidRPr="00883E48">
      <w:t>,</w:t>
    </w:r>
    <w:r w:rsidRPr="00883E48">
      <w:rPr>
        <w:lang w:val="sr-Cyrl-RS"/>
      </w:rPr>
      <w:t>299</w:t>
    </w:r>
    <w:proofErr w:type="gramEnd"/>
    <w:r w:rsidRPr="00883E48">
      <w:rPr>
        <w:lang w:val="sr-Cyrl-RS"/>
      </w:rPr>
      <w:t>/2017</w:t>
    </w:r>
    <w:r w:rsidRPr="00883E48">
      <w:t>,</w:t>
    </w:r>
    <w:r w:rsidRPr="00883E48">
      <w:rPr>
        <w:lang w:val="sr-Cyrl-RS"/>
      </w:rPr>
      <w:t>925/2017</w:t>
    </w:r>
    <w:r w:rsidRPr="00883E48">
      <w:t>,</w:t>
    </w:r>
    <w:r w:rsidRPr="00883E48">
      <w:rPr>
        <w:lang w:val="sr-Cyrl-RS"/>
      </w:rPr>
      <w:t>780</w:t>
    </w:r>
    <w:r w:rsidRPr="00883E48">
      <w:t>/201</w:t>
    </w:r>
    <w:r w:rsidRPr="00883E48">
      <w:rPr>
        <w:lang w:val="sr-Cyrl-RS"/>
      </w:rPr>
      <w:t>7</w:t>
    </w:r>
    <w:r w:rsidRPr="00883E48">
      <w:t>)</w:t>
    </w:r>
  </w:p>
  <w:p w:rsidR="008957D5" w:rsidRPr="004276AD" w:rsidRDefault="008957D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D5" w:rsidRDefault="008957D5" w:rsidP="004276AD">
    <w:pPr>
      <w:pStyle w:val="Header"/>
    </w:pPr>
  </w:p>
  <w:p w:rsidR="008957D5" w:rsidRPr="00845633" w:rsidRDefault="008957D5"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p>
  <w:p w:rsidR="008957D5" w:rsidRPr="00883E48" w:rsidRDefault="008957D5" w:rsidP="00883E48">
    <w:pPr>
      <w:spacing w:before="0"/>
    </w:pPr>
    <w:r w:rsidRPr="00883E48">
      <w:t>3000/0</w:t>
    </w:r>
    <w:r w:rsidRPr="00883E48">
      <w:rPr>
        <w:lang w:val="sr-Cyrl-RS"/>
      </w:rPr>
      <w:t>922</w:t>
    </w:r>
    <w:r w:rsidRPr="00883E48">
      <w:t>/201</w:t>
    </w:r>
    <w:r w:rsidRPr="00883E48">
      <w:rPr>
        <w:lang w:val="sr-Cyrl-RS"/>
      </w:rPr>
      <w:t>7</w:t>
    </w:r>
    <w:r w:rsidRPr="00883E48">
      <w:t xml:space="preserve"> (</w:t>
    </w:r>
    <w:r w:rsidRPr="00883E48">
      <w:rPr>
        <w:lang w:val="sr-Cyrl-RS"/>
      </w:rPr>
      <w:t>308/2017</w:t>
    </w:r>
    <w:proofErr w:type="gramStart"/>
    <w:r w:rsidRPr="00883E48">
      <w:t>,</w:t>
    </w:r>
    <w:r w:rsidRPr="00883E48">
      <w:rPr>
        <w:lang w:val="sr-Cyrl-RS"/>
      </w:rPr>
      <w:t>299</w:t>
    </w:r>
    <w:proofErr w:type="gramEnd"/>
    <w:r w:rsidRPr="00883E48">
      <w:rPr>
        <w:lang w:val="sr-Cyrl-RS"/>
      </w:rPr>
      <w:t>/2017</w:t>
    </w:r>
    <w:r w:rsidRPr="00883E48">
      <w:t>,</w:t>
    </w:r>
    <w:r w:rsidRPr="00883E48">
      <w:rPr>
        <w:lang w:val="sr-Cyrl-RS"/>
      </w:rPr>
      <w:t>925/2017</w:t>
    </w:r>
    <w:r w:rsidRPr="00883E48">
      <w:t>,</w:t>
    </w:r>
    <w:r w:rsidRPr="00883E48">
      <w:rPr>
        <w:lang w:val="sr-Cyrl-RS"/>
      </w:rPr>
      <w:t>780</w:t>
    </w:r>
    <w:r w:rsidRPr="00883E48">
      <w:t>/201</w:t>
    </w:r>
    <w:r w:rsidRPr="00883E48">
      <w:rPr>
        <w:lang w:val="sr-Cyrl-RS"/>
      </w:rPr>
      <w:t>7</w:t>
    </w:r>
    <w:r w:rsidRPr="00883E48">
      <w:t>)</w:t>
    </w:r>
  </w:p>
  <w:p w:rsidR="008957D5" w:rsidRPr="00883E48" w:rsidRDefault="008957D5" w:rsidP="00883E48">
    <w:pPr>
      <w:spacing w:before="0"/>
      <w:ind w:left="-360" w:right="-19"/>
      <w:jc w:val="center"/>
      <w:outlineLvl w:val="0"/>
      <w:rPr>
        <w:rFonts w:cs="Arial"/>
        <w:b/>
        <w:lang w:val="sr-Latn-RS"/>
      </w:rPr>
    </w:pPr>
  </w:p>
  <w:p w:rsidR="008957D5" w:rsidRPr="00210557" w:rsidRDefault="008957D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8D74C00"/>
    <w:multiLevelType w:val="multilevel"/>
    <w:tmpl w:val="AC90C612"/>
    <w:lvl w:ilvl="0">
      <w:start w:val="6"/>
      <w:numFmt w:val="decimal"/>
      <w:lvlText w:val="%1"/>
      <w:lvlJc w:val="left"/>
      <w:pPr>
        <w:ind w:left="420" w:hanging="420"/>
      </w:pPr>
      <w:rPr>
        <w:rFonts w:hint="default"/>
      </w:rPr>
    </w:lvl>
    <w:lvl w:ilvl="1">
      <w:start w:val="2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4"/>
  </w:num>
  <w:num w:numId="3">
    <w:abstractNumId w:val="91"/>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1"/>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6"/>
  </w:num>
  <w:num w:numId="12">
    <w:abstractNumId w:val="67"/>
  </w:num>
  <w:num w:numId="13">
    <w:abstractNumId w:val="60"/>
  </w:num>
  <w:num w:numId="14">
    <w:abstractNumId w:val="57"/>
  </w:num>
  <w:num w:numId="15">
    <w:abstractNumId w:val="105"/>
  </w:num>
  <w:num w:numId="16">
    <w:abstractNumId w:val="79"/>
  </w:num>
  <w:num w:numId="17">
    <w:abstractNumId w:val="68"/>
  </w:num>
  <w:num w:numId="18">
    <w:abstractNumId w:val="7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2"/>
  </w:num>
  <w:num w:numId="22">
    <w:abstractNumId w:val="95"/>
  </w:num>
  <w:num w:numId="23">
    <w:abstractNumId w:val="92"/>
  </w:num>
  <w:num w:numId="24">
    <w:abstractNumId w:val="50"/>
  </w:num>
  <w:num w:numId="25">
    <w:abstractNumId w:val="78"/>
  </w:num>
  <w:num w:numId="26">
    <w:abstractNumId w:val="58"/>
  </w:num>
  <w:num w:numId="27">
    <w:abstractNumId w:val="84"/>
  </w:num>
  <w:num w:numId="28">
    <w:abstractNumId w:val="66"/>
  </w:num>
  <w:num w:numId="29">
    <w:abstractNumId w:val="89"/>
  </w:num>
  <w:num w:numId="30">
    <w:abstractNumId w:val="86"/>
  </w:num>
  <w:num w:numId="31">
    <w:abstractNumId w:val="49"/>
  </w:num>
  <w:num w:numId="32">
    <w:abstractNumId w:val="103"/>
  </w:num>
  <w:num w:numId="33">
    <w:abstractNumId w:val="51"/>
  </w:num>
  <w:num w:numId="34">
    <w:abstractNumId w:val="52"/>
  </w:num>
  <w:num w:numId="35">
    <w:abstractNumId w:val="83"/>
  </w:num>
  <w:num w:numId="36">
    <w:abstractNumId w:val="73"/>
  </w:num>
  <w:num w:numId="37">
    <w:abstractNumId w:val="94"/>
  </w:num>
  <w:num w:numId="38">
    <w:abstractNumId w:val="80"/>
  </w:num>
  <w:num w:numId="39">
    <w:abstractNumId w:val="97"/>
  </w:num>
  <w:num w:numId="40">
    <w:abstractNumId w:val="87"/>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8EA"/>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049"/>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CFC"/>
    <w:rsid w:val="00043D31"/>
    <w:rsid w:val="00043EAD"/>
    <w:rsid w:val="000440B1"/>
    <w:rsid w:val="00044484"/>
    <w:rsid w:val="00044A8E"/>
    <w:rsid w:val="000455D2"/>
    <w:rsid w:val="0004563E"/>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1EA1"/>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157"/>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656"/>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2C57"/>
    <w:rsid w:val="000F3138"/>
    <w:rsid w:val="000F33C3"/>
    <w:rsid w:val="000F364F"/>
    <w:rsid w:val="000F36A0"/>
    <w:rsid w:val="000F3F34"/>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50"/>
    <w:rsid w:val="00122D69"/>
    <w:rsid w:val="00122F20"/>
    <w:rsid w:val="001232EA"/>
    <w:rsid w:val="001235B2"/>
    <w:rsid w:val="0012398E"/>
    <w:rsid w:val="00123BC5"/>
    <w:rsid w:val="001243C5"/>
    <w:rsid w:val="001252A3"/>
    <w:rsid w:val="0012591A"/>
    <w:rsid w:val="0012595E"/>
    <w:rsid w:val="001259A0"/>
    <w:rsid w:val="00125CB2"/>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2B1"/>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2F2"/>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C75"/>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D69"/>
    <w:rsid w:val="00170E4B"/>
    <w:rsid w:val="00171604"/>
    <w:rsid w:val="00172DB6"/>
    <w:rsid w:val="001732B3"/>
    <w:rsid w:val="001732B9"/>
    <w:rsid w:val="00173465"/>
    <w:rsid w:val="00173565"/>
    <w:rsid w:val="00173637"/>
    <w:rsid w:val="001736B4"/>
    <w:rsid w:val="00173CD8"/>
    <w:rsid w:val="00173D1D"/>
    <w:rsid w:val="00173DCE"/>
    <w:rsid w:val="001743E1"/>
    <w:rsid w:val="001744CC"/>
    <w:rsid w:val="001748A0"/>
    <w:rsid w:val="00174F50"/>
    <w:rsid w:val="0017562D"/>
    <w:rsid w:val="00175774"/>
    <w:rsid w:val="0017585E"/>
    <w:rsid w:val="00175BA0"/>
    <w:rsid w:val="00175C8C"/>
    <w:rsid w:val="001761AD"/>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237"/>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0A"/>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CEF"/>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0BD"/>
    <w:rsid w:val="001B4262"/>
    <w:rsid w:val="001B45BF"/>
    <w:rsid w:val="001B4731"/>
    <w:rsid w:val="001B4A87"/>
    <w:rsid w:val="001B4A9C"/>
    <w:rsid w:val="001B5778"/>
    <w:rsid w:val="001B5F7B"/>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9B1"/>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7B7"/>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B16"/>
    <w:rsid w:val="001F74B2"/>
    <w:rsid w:val="001F74B4"/>
    <w:rsid w:val="001F776A"/>
    <w:rsid w:val="001F784E"/>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5DE5"/>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853"/>
    <w:rsid w:val="0022742B"/>
    <w:rsid w:val="002275E8"/>
    <w:rsid w:val="00227901"/>
    <w:rsid w:val="00227C68"/>
    <w:rsid w:val="00227CD0"/>
    <w:rsid w:val="0023000F"/>
    <w:rsid w:val="00230DAD"/>
    <w:rsid w:val="00230DC9"/>
    <w:rsid w:val="00232183"/>
    <w:rsid w:val="00232552"/>
    <w:rsid w:val="0023264B"/>
    <w:rsid w:val="00232912"/>
    <w:rsid w:val="00232AB4"/>
    <w:rsid w:val="00232BD9"/>
    <w:rsid w:val="00232DF7"/>
    <w:rsid w:val="00233121"/>
    <w:rsid w:val="00233412"/>
    <w:rsid w:val="002338BF"/>
    <w:rsid w:val="00233981"/>
    <w:rsid w:val="00233B0E"/>
    <w:rsid w:val="00234135"/>
    <w:rsid w:val="002343F2"/>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684"/>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7AF"/>
    <w:rsid w:val="00270AA2"/>
    <w:rsid w:val="00270B2B"/>
    <w:rsid w:val="00271733"/>
    <w:rsid w:val="00271952"/>
    <w:rsid w:val="00271C4C"/>
    <w:rsid w:val="002726E9"/>
    <w:rsid w:val="002731BE"/>
    <w:rsid w:val="00273823"/>
    <w:rsid w:val="00273AC6"/>
    <w:rsid w:val="00274100"/>
    <w:rsid w:val="00274181"/>
    <w:rsid w:val="00274398"/>
    <w:rsid w:val="002745D0"/>
    <w:rsid w:val="002746E1"/>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62B"/>
    <w:rsid w:val="00296950"/>
    <w:rsid w:val="00296972"/>
    <w:rsid w:val="00297F48"/>
    <w:rsid w:val="002A0233"/>
    <w:rsid w:val="002A0B81"/>
    <w:rsid w:val="002A0FAA"/>
    <w:rsid w:val="002A1887"/>
    <w:rsid w:val="002A2011"/>
    <w:rsid w:val="002A202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2C"/>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7BB"/>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BED"/>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DDC"/>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9FF"/>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320"/>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BD3"/>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2DA9"/>
    <w:rsid w:val="00353961"/>
    <w:rsid w:val="00354245"/>
    <w:rsid w:val="00354420"/>
    <w:rsid w:val="00354653"/>
    <w:rsid w:val="0035477D"/>
    <w:rsid w:val="003549DE"/>
    <w:rsid w:val="00354A32"/>
    <w:rsid w:val="00354D41"/>
    <w:rsid w:val="00354EB5"/>
    <w:rsid w:val="0035563A"/>
    <w:rsid w:val="003559E9"/>
    <w:rsid w:val="00355AF2"/>
    <w:rsid w:val="00355B26"/>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20F"/>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1AFC"/>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1F1"/>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A5E"/>
    <w:rsid w:val="003C0B94"/>
    <w:rsid w:val="003C0C70"/>
    <w:rsid w:val="003C135A"/>
    <w:rsid w:val="003C165C"/>
    <w:rsid w:val="003C171A"/>
    <w:rsid w:val="003C1F3E"/>
    <w:rsid w:val="003C217A"/>
    <w:rsid w:val="003C24B3"/>
    <w:rsid w:val="003C2541"/>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E32"/>
    <w:rsid w:val="003D004D"/>
    <w:rsid w:val="003D00A4"/>
    <w:rsid w:val="003D010C"/>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2DF"/>
    <w:rsid w:val="003E140D"/>
    <w:rsid w:val="003E1697"/>
    <w:rsid w:val="003E1875"/>
    <w:rsid w:val="003E1BBB"/>
    <w:rsid w:val="003E1D34"/>
    <w:rsid w:val="003E1D89"/>
    <w:rsid w:val="003E20ED"/>
    <w:rsid w:val="003E3199"/>
    <w:rsid w:val="003E324F"/>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C34"/>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1DA"/>
    <w:rsid w:val="00405684"/>
    <w:rsid w:val="00405E5E"/>
    <w:rsid w:val="00406096"/>
    <w:rsid w:val="004062E7"/>
    <w:rsid w:val="004065AE"/>
    <w:rsid w:val="00406E40"/>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8B1"/>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9FB"/>
    <w:rsid w:val="00425A77"/>
    <w:rsid w:val="00425BA1"/>
    <w:rsid w:val="00425DE1"/>
    <w:rsid w:val="0042687E"/>
    <w:rsid w:val="00426B0C"/>
    <w:rsid w:val="00426CA9"/>
    <w:rsid w:val="0042720A"/>
    <w:rsid w:val="004276AD"/>
    <w:rsid w:val="00427883"/>
    <w:rsid w:val="00427A8A"/>
    <w:rsid w:val="00427AA1"/>
    <w:rsid w:val="00427CE2"/>
    <w:rsid w:val="00427DF9"/>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9F8"/>
    <w:rsid w:val="00436DA9"/>
    <w:rsid w:val="00436EE1"/>
    <w:rsid w:val="00437049"/>
    <w:rsid w:val="00437A68"/>
    <w:rsid w:val="00437B87"/>
    <w:rsid w:val="00437F73"/>
    <w:rsid w:val="00440A71"/>
    <w:rsid w:val="00440AD5"/>
    <w:rsid w:val="00441026"/>
    <w:rsid w:val="00441785"/>
    <w:rsid w:val="00441BAB"/>
    <w:rsid w:val="00441E54"/>
    <w:rsid w:val="0044217C"/>
    <w:rsid w:val="004421A4"/>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407"/>
    <w:rsid w:val="0045575A"/>
    <w:rsid w:val="004559F1"/>
    <w:rsid w:val="00455D19"/>
    <w:rsid w:val="00455E5C"/>
    <w:rsid w:val="00456435"/>
    <w:rsid w:val="0045685C"/>
    <w:rsid w:val="00456A8F"/>
    <w:rsid w:val="00457A99"/>
    <w:rsid w:val="004606C4"/>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90"/>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4F"/>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708"/>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3DA2"/>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0AB"/>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77E"/>
    <w:rsid w:val="005329F0"/>
    <w:rsid w:val="00533083"/>
    <w:rsid w:val="00533284"/>
    <w:rsid w:val="005333DE"/>
    <w:rsid w:val="005337DA"/>
    <w:rsid w:val="005339DD"/>
    <w:rsid w:val="00533A87"/>
    <w:rsid w:val="00533CD9"/>
    <w:rsid w:val="005340BC"/>
    <w:rsid w:val="00534390"/>
    <w:rsid w:val="005344F2"/>
    <w:rsid w:val="0053491E"/>
    <w:rsid w:val="00534A62"/>
    <w:rsid w:val="00534C64"/>
    <w:rsid w:val="005355CF"/>
    <w:rsid w:val="0053569A"/>
    <w:rsid w:val="005357EA"/>
    <w:rsid w:val="00536044"/>
    <w:rsid w:val="0053641D"/>
    <w:rsid w:val="005365A7"/>
    <w:rsid w:val="00536778"/>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7C9"/>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16F"/>
    <w:rsid w:val="0057367F"/>
    <w:rsid w:val="00573CC8"/>
    <w:rsid w:val="00574472"/>
    <w:rsid w:val="005746C8"/>
    <w:rsid w:val="00574B7B"/>
    <w:rsid w:val="0057545E"/>
    <w:rsid w:val="0057567D"/>
    <w:rsid w:val="00575745"/>
    <w:rsid w:val="005757A9"/>
    <w:rsid w:val="00575B8C"/>
    <w:rsid w:val="00575C6B"/>
    <w:rsid w:val="00575EE0"/>
    <w:rsid w:val="00575EE4"/>
    <w:rsid w:val="0057608F"/>
    <w:rsid w:val="00576512"/>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072"/>
    <w:rsid w:val="0058323D"/>
    <w:rsid w:val="005832AA"/>
    <w:rsid w:val="00583667"/>
    <w:rsid w:val="00583A40"/>
    <w:rsid w:val="00584509"/>
    <w:rsid w:val="00584576"/>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20C"/>
    <w:rsid w:val="005B08A3"/>
    <w:rsid w:val="005B0B4C"/>
    <w:rsid w:val="005B108A"/>
    <w:rsid w:val="005B1305"/>
    <w:rsid w:val="005B14C3"/>
    <w:rsid w:val="005B14F4"/>
    <w:rsid w:val="005B1CE6"/>
    <w:rsid w:val="005B24DF"/>
    <w:rsid w:val="005B2A19"/>
    <w:rsid w:val="005B2D4F"/>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102"/>
    <w:rsid w:val="005D44BB"/>
    <w:rsid w:val="005D4A8F"/>
    <w:rsid w:val="005D4BD0"/>
    <w:rsid w:val="005D5269"/>
    <w:rsid w:val="005D5348"/>
    <w:rsid w:val="005D5729"/>
    <w:rsid w:val="005D606A"/>
    <w:rsid w:val="005D61CE"/>
    <w:rsid w:val="005D65A6"/>
    <w:rsid w:val="005D6D74"/>
    <w:rsid w:val="005E0151"/>
    <w:rsid w:val="005E122D"/>
    <w:rsid w:val="005E1232"/>
    <w:rsid w:val="005E14C7"/>
    <w:rsid w:val="005E152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1D1A"/>
    <w:rsid w:val="005F2100"/>
    <w:rsid w:val="005F212C"/>
    <w:rsid w:val="005F2169"/>
    <w:rsid w:val="005F2194"/>
    <w:rsid w:val="005F253E"/>
    <w:rsid w:val="005F29CA"/>
    <w:rsid w:val="005F304D"/>
    <w:rsid w:val="005F36FA"/>
    <w:rsid w:val="005F3805"/>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020"/>
    <w:rsid w:val="0060310B"/>
    <w:rsid w:val="00603188"/>
    <w:rsid w:val="00603394"/>
    <w:rsid w:val="00603870"/>
    <w:rsid w:val="006038F0"/>
    <w:rsid w:val="00603900"/>
    <w:rsid w:val="0060391B"/>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E97"/>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0C2"/>
    <w:rsid w:val="006301E2"/>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B2F"/>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D93"/>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881"/>
    <w:rsid w:val="0065596B"/>
    <w:rsid w:val="00655C81"/>
    <w:rsid w:val="00655D42"/>
    <w:rsid w:val="00655DE3"/>
    <w:rsid w:val="0065691A"/>
    <w:rsid w:val="00656B13"/>
    <w:rsid w:val="00656CAA"/>
    <w:rsid w:val="00657021"/>
    <w:rsid w:val="0065720C"/>
    <w:rsid w:val="00657291"/>
    <w:rsid w:val="006577BC"/>
    <w:rsid w:val="006605BC"/>
    <w:rsid w:val="00660662"/>
    <w:rsid w:val="0066068A"/>
    <w:rsid w:val="00660E11"/>
    <w:rsid w:val="00660E4F"/>
    <w:rsid w:val="006618E1"/>
    <w:rsid w:val="006619FB"/>
    <w:rsid w:val="00661A0A"/>
    <w:rsid w:val="00661BB7"/>
    <w:rsid w:val="006625C2"/>
    <w:rsid w:val="00662F41"/>
    <w:rsid w:val="00663D9E"/>
    <w:rsid w:val="00664027"/>
    <w:rsid w:val="00664534"/>
    <w:rsid w:val="00664567"/>
    <w:rsid w:val="00664A23"/>
    <w:rsid w:val="00664F29"/>
    <w:rsid w:val="0066500B"/>
    <w:rsid w:val="00665143"/>
    <w:rsid w:val="006658AD"/>
    <w:rsid w:val="00665BAE"/>
    <w:rsid w:val="006662C3"/>
    <w:rsid w:val="00666A36"/>
    <w:rsid w:val="00666FF0"/>
    <w:rsid w:val="00667A08"/>
    <w:rsid w:val="00670208"/>
    <w:rsid w:val="00670461"/>
    <w:rsid w:val="0067072A"/>
    <w:rsid w:val="00670808"/>
    <w:rsid w:val="006709E5"/>
    <w:rsid w:val="00670C4B"/>
    <w:rsid w:val="00670DB0"/>
    <w:rsid w:val="00670F9D"/>
    <w:rsid w:val="006720CE"/>
    <w:rsid w:val="00672264"/>
    <w:rsid w:val="00672C02"/>
    <w:rsid w:val="00672DAC"/>
    <w:rsid w:val="006734A8"/>
    <w:rsid w:val="0067367A"/>
    <w:rsid w:val="00673B4A"/>
    <w:rsid w:val="00673FA5"/>
    <w:rsid w:val="00674172"/>
    <w:rsid w:val="006744BC"/>
    <w:rsid w:val="006745CD"/>
    <w:rsid w:val="00674689"/>
    <w:rsid w:val="006746B6"/>
    <w:rsid w:val="00674801"/>
    <w:rsid w:val="00675613"/>
    <w:rsid w:val="0067574B"/>
    <w:rsid w:val="006758F3"/>
    <w:rsid w:val="00675C40"/>
    <w:rsid w:val="00675FAF"/>
    <w:rsid w:val="00676071"/>
    <w:rsid w:val="006760E6"/>
    <w:rsid w:val="0067657A"/>
    <w:rsid w:val="0067671E"/>
    <w:rsid w:val="00676A2B"/>
    <w:rsid w:val="00676A6F"/>
    <w:rsid w:val="006771E4"/>
    <w:rsid w:val="00677614"/>
    <w:rsid w:val="0067791E"/>
    <w:rsid w:val="00677C6C"/>
    <w:rsid w:val="00677CF8"/>
    <w:rsid w:val="00677E0F"/>
    <w:rsid w:val="00681956"/>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768"/>
    <w:rsid w:val="006A6C3D"/>
    <w:rsid w:val="006A6CFF"/>
    <w:rsid w:val="006A6D02"/>
    <w:rsid w:val="006A6EFD"/>
    <w:rsid w:val="006A759D"/>
    <w:rsid w:val="006A79B9"/>
    <w:rsid w:val="006A7CD7"/>
    <w:rsid w:val="006A7EBF"/>
    <w:rsid w:val="006B05AC"/>
    <w:rsid w:val="006B070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473"/>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B0A"/>
    <w:rsid w:val="006D1E79"/>
    <w:rsid w:val="006D2017"/>
    <w:rsid w:val="006D29D1"/>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0E06"/>
    <w:rsid w:val="006F1791"/>
    <w:rsid w:val="006F1B4D"/>
    <w:rsid w:val="006F1CDF"/>
    <w:rsid w:val="006F1E4F"/>
    <w:rsid w:val="006F1FC4"/>
    <w:rsid w:val="006F2017"/>
    <w:rsid w:val="006F21D0"/>
    <w:rsid w:val="006F241B"/>
    <w:rsid w:val="006F27AA"/>
    <w:rsid w:val="006F3319"/>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4B3"/>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5D0"/>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D6E"/>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47FE"/>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10"/>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7F3"/>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7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C6F"/>
    <w:rsid w:val="00791DF1"/>
    <w:rsid w:val="007922C8"/>
    <w:rsid w:val="00792427"/>
    <w:rsid w:val="00792C3B"/>
    <w:rsid w:val="00792E35"/>
    <w:rsid w:val="00793032"/>
    <w:rsid w:val="0079381F"/>
    <w:rsid w:val="00793C62"/>
    <w:rsid w:val="00793D30"/>
    <w:rsid w:val="00793E95"/>
    <w:rsid w:val="007944FF"/>
    <w:rsid w:val="00794A2E"/>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37"/>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6A3"/>
    <w:rsid w:val="007E4744"/>
    <w:rsid w:val="007E4BCD"/>
    <w:rsid w:val="007E4C12"/>
    <w:rsid w:val="007E4CDF"/>
    <w:rsid w:val="007E6390"/>
    <w:rsid w:val="007E6425"/>
    <w:rsid w:val="007E64D4"/>
    <w:rsid w:val="007E64F4"/>
    <w:rsid w:val="007E6544"/>
    <w:rsid w:val="007E6C69"/>
    <w:rsid w:val="007E72C6"/>
    <w:rsid w:val="007E76FF"/>
    <w:rsid w:val="007E7976"/>
    <w:rsid w:val="007E7AFF"/>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973"/>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53A"/>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C92"/>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3A94"/>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633"/>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3D0"/>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3E48"/>
    <w:rsid w:val="00884497"/>
    <w:rsid w:val="00884794"/>
    <w:rsid w:val="00884BCC"/>
    <w:rsid w:val="00884F42"/>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7F1"/>
    <w:rsid w:val="00894D7B"/>
    <w:rsid w:val="00894EAF"/>
    <w:rsid w:val="008950F2"/>
    <w:rsid w:val="008952FC"/>
    <w:rsid w:val="008957D5"/>
    <w:rsid w:val="0089633A"/>
    <w:rsid w:val="00896A1D"/>
    <w:rsid w:val="00896DC8"/>
    <w:rsid w:val="00897218"/>
    <w:rsid w:val="00897674"/>
    <w:rsid w:val="00897711"/>
    <w:rsid w:val="00897A36"/>
    <w:rsid w:val="00897D3B"/>
    <w:rsid w:val="008A0536"/>
    <w:rsid w:val="008A1111"/>
    <w:rsid w:val="008A1948"/>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655"/>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5D"/>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955"/>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217"/>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3F9"/>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838"/>
    <w:rsid w:val="00912E0D"/>
    <w:rsid w:val="00912E2D"/>
    <w:rsid w:val="00913926"/>
    <w:rsid w:val="00913B1A"/>
    <w:rsid w:val="00913B82"/>
    <w:rsid w:val="0091448B"/>
    <w:rsid w:val="00914BEF"/>
    <w:rsid w:val="00915590"/>
    <w:rsid w:val="00915B26"/>
    <w:rsid w:val="00915BE0"/>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CE5"/>
    <w:rsid w:val="0094234B"/>
    <w:rsid w:val="00942550"/>
    <w:rsid w:val="00942559"/>
    <w:rsid w:val="00942B95"/>
    <w:rsid w:val="009435FF"/>
    <w:rsid w:val="009440B1"/>
    <w:rsid w:val="00944391"/>
    <w:rsid w:val="00944830"/>
    <w:rsid w:val="009449E5"/>
    <w:rsid w:val="00944DED"/>
    <w:rsid w:val="00945A2C"/>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8BD"/>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889"/>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4B9B"/>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AB5"/>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377"/>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50E"/>
    <w:rsid w:val="009E285D"/>
    <w:rsid w:val="009E29C5"/>
    <w:rsid w:val="009E2CBB"/>
    <w:rsid w:val="009E2DD3"/>
    <w:rsid w:val="009E339A"/>
    <w:rsid w:val="009E3D3F"/>
    <w:rsid w:val="009E41E2"/>
    <w:rsid w:val="009E42F0"/>
    <w:rsid w:val="009E482A"/>
    <w:rsid w:val="009E49BB"/>
    <w:rsid w:val="009E4AAA"/>
    <w:rsid w:val="009E5027"/>
    <w:rsid w:val="009E515E"/>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F40"/>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D5C"/>
    <w:rsid w:val="00A53E3F"/>
    <w:rsid w:val="00A54741"/>
    <w:rsid w:val="00A55057"/>
    <w:rsid w:val="00A556C3"/>
    <w:rsid w:val="00A5577F"/>
    <w:rsid w:val="00A55B9A"/>
    <w:rsid w:val="00A55C74"/>
    <w:rsid w:val="00A5645B"/>
    <w:rsid w:val="00A5665E"/>
    <w:rsid w:val="00A56A4D"/>
    <w:rsid w:val="00A57439"/>
    <w:rsid w:val="00A5766B"/>
    <w:rsid w:val="00A57BF2"/>
    <w:rsid w:val="00A57FD3"/>
    <w:rsid w:val="00A60039"/>
    <w:rsid w:val="00A60088"/>
    <w:rsid w:val="00A60246"/>
    <w:rsid w:val="00A603BB"/>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75A"/>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859"/>
    <w:rsid w:val="00AC1A40"/>
    <w:rsid w:val="00AC1BFB"/>
    <w:rsid w:val="00AC1CAC"/>
    <w:rsid w:val="00AC1EFD"/>
    <w:rsid w:val="00AC254B"/>
    <w:rsid w:val="00AC2764"/>
    <w:rsid w:val="00AC2C5A"/>
    <w:rsid w:val="00AC312A"/>
    <w:rsid w:val="00AC3139"/>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22F"/>
    <w:rsid w:val="00AD2617"/>
    <w:rsid w:val="00AD2B16"/>
    <w:rsid w:val="00AD3088"/>
    <w:rsid w:val="00AD32F2"/>
    <w:rsid w:val="00AD34E9"/>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5BF"/>
    <w:rsid w:val="00AE5CF6"/>
    <w:rsid w:val="00AE605F"/>
    <w:rsid w:val="00AE6441"/>
    <w:rsid w:val="00AE6702"/>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6F7C"/>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1D"/>
    <w:rsid w:val="00B03DA4"/>
    <w:rsid w:val="00B03EA3"/>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520"/>
    <w:rsid w:val="00B11701"/>
    <w:rsid w:val="00B11CD5"/>
    <w:rsid w:val="00B11EEF"/>
    <w:rsid w:val="00B11FC4"/>
    <w:rsid w:val="00B12597"/>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6E"/>
    <w:rsid w:val="00B2284F"/>
    <w:rsid w:val="00B22AE7"/>
    <w:rsid w:val="00B22B0F"/>
    <w:rsid w:val="00B231FF"/>
    <w:rsid w:val="00B2339A"/>
    <w:rsid w:val="00B23A88"/>
    <w:rsid w:val="00B240B4"/>
    <w:rsid w:val="00B240C2"/>
    <w:rsid w:val="00B240CF"/>
    <w:rsid w:val="00B24289"/>
    <w:rsid w:val="00B24BAB"/>
    <w:rsid w:val="00B25024"/>
    <w:rsid w:val="00B251A5"/>
    <w:rsid w:val="00B254F3"/>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09B"/>
    <w:rsid w:val="00B33175"/>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829"/>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341"/>
    <w:rsid w:val="00B5047F"/>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361"/>
    <w:rsid w:val="00B5680E"/>
    <w:rsid w:val="00B5690A"/>
    <w:rsid w:val="00B569C8"/>
    <w:rsid w:val="00B56C01"/>
    <w:rsid w:val="00B56C48"/>
    <w:rsid w:val="00B56D23"/>
    <w:rsid w:val="00B578A4"/>
    <w:rsid w:val="00B578B7"/>
    <w:rsid w:val="00B57A33"/>
    <w:rsid w:val="00B57EFD"/>
    <w:rsid w:val="00B60558"/>
    <w:rsid w:val="00B6059B"/>
    <w:rsid w:val="00B6080D"/>
    <w:rsid w:val="00B60B5F"/>
    <w:rsid w:val="00B60D6A"/>
    <w:rsid w:val="00B60E79"/>
    <w:rsid w:val="00B60FC8"/>
    <w:rsid w:val="00B61612"/>
    <w:rsid w:val="00B616E7"/>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9E7"/>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AA9"/>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7C1"/>
    <w:rsid w:val="00B93AFA"/>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10A"/>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4C0"/>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12C"/>
    <w:rsid w:val="00BE37EC"/>
    <w:rsid w:val="00BE3B16"/>
    <w:rsid w:val="00BE4013"/>
    <w:rsid w:val="00BE4700"/>
    <w:rsid w:val="00BE471D"/>
    <w:rsid w:val="00BE4924"/>
    <w:rsid w:val="00BE4BDA"/>
    <w:rsid w:val="00BE4CEC"/>
    <w:rsid w:val="00BE4D41"/>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370"/>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5D0"/>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E01"/>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2F97"/>
    <w:rsid w:val="00C2300F"/>
    <w:rsid w:val="00C23509"/>
    <w:rsid w:val="00C238E1"/>
    <w:rsid w:val="00C23AF3"/>
    <w:rsid w:val="00C24038"/>
    <w:rsid w:val="00C24192"/>
    <w:rsid w:val="00C2471E"/>
    <w:rsid w:val="00C24A4E"/>
    <w:rsid w:val="00C24C7C"/>
    <w:rsid w:val="00C264A6"/>
    <w:rsid w:val="00C26B46"/>
    <w:rsid w:val="00C26CDF"/>
    <w:rsid w:val="00C2724C"/>
    <w:rsid w:val="00C273A1"/>
    <w:rsid w:val="00C274E7"/>
    <w:rsid w:val="00C27E1F"/>
    <w:rsid w:val="00C3007D"/>
    <w:rsid w:val="00C3010E"/>
    <w:rsid w:val="00C303CB"/>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423"/>
    <w:rsid w:val="00C3360F"/>
    <w:rsid w:val="00C339A0"/>
    <w:rsid w:val="00C3465A"/>
    <w:rsid w:val="00C34907"/>
    <w:rsid w:val="00C34B7A"/>
    <w:rsid w:val="00C34C0A"/>
    <w:rsid w:val="00C35004"/>
    <w:rsid w:val="00C351D1"/>
    <w:rsid w:val="00C354C5"/>
    <w:rsid w:val="00C35A11"/>
    <w:rsid w:val="00C35A7A"/>
    <w:rsid w:val="00C36014"/>
    <w:rsid w:val="00C37399"/>
    <w:rsid w:val="00C37A3F"/>
    <w:rsid w:val="00C40127"/>
    <w:rsid w:val="00C405D0"/>
    <w:rsid w:val="00C409D6"/>
    <w:rsid w:val="00C4115F"/>
    <w:rsid w:val="00C41DAF"/>
    <w:rsid w:val="00C41DCD"/>
    <w:rsid w:val="00C42125"/>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059"/>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1E"/>
    <w:rsid w:val="00C87184"/>
    <w:rsid w:val="00C87365"/>
    <w:rsid w:val="00C87876"/>
    <w:rsid w:val="00C87E6D"/>
    <w:rsid w:val="00C90867"/>
    <w:rsid w:val="00C90E1F"/>
    <w:rsid w:val="00C90FDB"/>
    <w:rsid w:val="00C91D6C"/>
    <w:rsid w:val="00C91FF4"/>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35"/>
    <w:rsid w:val="00CA107E"/>
    <w:rsid w:val="00CA13CB"/>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C3D"/>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0B8"/>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DDD"/>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77D"/>
    <w:rsid w:val="00CF3BB9"/>
    <w:rsid w:val="00CF3D65"/>
    <w:rsid w:val="00CF41C3"/>
    <w:rsid w:val="00CF461E"/>
    <w:rsid w:val="00CF47C5"/>
    <w:rsid w:val="00CF50B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23D"/>
    <w:rsid w:val="00D0388F"/>
    <w:rsid w:val="00D039E8"/>
    <w:rsid w:val="00D03D5E"/>
    <w:rsid w:val="00D03E01"/>
    <w:rsid w:val="00D041E0"/>
    <w:rsid w:val="00D04306"/>
    <w:rsid w:val="00D048CA"/>
    <w:rsid w:val="00D049AB"/>
    <w:rsid w:val="00D05387"/>
    <w:rsid w:val="00D053E4"/>
    <w:rsid w:val="00D0551F"/>
    <w:rsid w:val="00D0569F"/>
    <w:rsid w:val="00D057F6"/>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17D0A"/>
    <w:rsid w:val="00D202A7"/>
    <w:rsid w:val="00D206CB"/>
    <w:rsid w:val="00D20B17"/>
    <w:rsid w:val="00D20E51"/>
    <w:rsid w:val="00D2130B"/>
    <w:rsid w:val="00D220A6"/>
    <w:rsid w:val="00D22615"/>
    <w:rsid w:val="00D227C7"/>
    <w:rsid w:val="00D23169"/>
    <w:rsid w:val="00D231F7"/>
    <w:rsid w:val="00D23882"/>
    <w:rsid w:val="00D238EA"/>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ED"/>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D7D"/>
    <w:rsid w:val="00D73495"/>
    <w:rsid w:val="00D73918"/>
    <w:rsid w:val="00D73E0F"/>
    <w:rsid w:val="00D741FC"/>
    <w:rsid w:val="00D7442C"/>
    <w:rsid w:val="00D744E5"/>
    <w:rsid w:val="00D75F90"/>
    <w:rsid w:val="00D7621C"/>
    <w:rsid w:val="00D766DC"/>
    <w:rsid w:val="00D766DF"/>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2A2"/>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E7"/>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A4F"/>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3FED"/>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A1E"/>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14"/>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21E"/>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9E"/>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3D"/>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453"/>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F1C"/>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A07"/>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48F"/>
    <w:rsid w:val="00EC069A"/>
    <w:rsid w:val="00EC06AA"/>
    <w:rsid w:val="00EC0720"/>
    <w:rsid w:val="00EC1173"/>
    <w:rsid w:val="00EC11B6"/>
    <w:rsid w:val="00EC11CB"/>
    <w:rsid w:val="00EC1427"/>
    <w:rsid w:val="00EC1829"/>
    <w:rsid w:val="00EC18BD"/>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204"/>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E44"/>
    <w:rsid w:val="00EF450E"/>
    <w:rsid w:val="00EF45F6"/>
    <w:rsid w:val="00EF47DC"/>
    <w:rsid w:val="00EF47EE"/>
    <w:rsid w:val="00EF4EED"/>
    <w:rsid w:val="00EF4FF8"/>
    <w:rsid w:val="00EF5BAB"/>
    <w:rsid w:val="00EF5DE4"/>
    <w:rsid w:val="00EF5E49"/>
    <w:rsid w:val="00EF62D6"/>
    <w:rsid w:val="00EF652F"/>
    <w:rsid w:val="00EF6815"/>
    <w:rsid w:val="00EF686A"/>
    <w:rsid w:val="00EF6DAD"/>
    <w:rsid w:val="00EF6F76"/>
    <w:rsid w:val="00EF7359"/>
    <w:rsid w:val="00EF763E"/>
    <w:rsid w:val="00EF7D1B"/>
    <w:rsid w:val="00F00160"/>
    <w:rsid w:val="00F00381"/>
    <w:rsid w:val="00F00792"/>
    <w:rsid w:val="00F014A0"/>
    <w:rsid w:val="00F01F1A"/>
    <w:rsid w:val="00F022F8"/>
    <w:rsid w:val="00F02324"/>
    <w:rsid w:val="00F02D1F"/>
    <w:rsid w:val="00F03072"/>
    <w:rsid w:val="00F030DE"/>
    <w:rsid w:val="00F033DE"/>
    <w:rsid w:val="00F03721"/>
    <w:rsid w:val="00F038B8"/>
    <w:rsid w:val="00F039C4"/>
    <w:rsid w:val="00F03DD5"/>
    <w:rsid w:val="00F03ED3"/>
    <w:rsid w:val="00F052A2"/>
    <w:rsid w:val="00F058E6"/>
    <w:rsid w:val="00F064B7"/>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AF2"/>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80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0FD"/>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40"/>
    <w:rsid w:val="00F83795"/>
    <w:rsid w:val="00F8389B"/>
    <w:rsid w:val="00F83CF3"/>
    <w:rsid w:val="00F84AB1"/>
    <w:rsid w:val="00F84F58"/>
    <w:rsid w:val="00F853A9"/>
    <w:rsid w:val="00F85B74"/>
    <w:rsid w:val="00F85E5F"/>
    <w:rsid w:val="00F865E8"/>
    <w:rsid w:val="00F868C1"/>
    <w:rsid w:val="00F868CA"/>
    <w:rsid w:val="00F86BCA"/>
    <w:rsid w:val="00F90004"/>
    <w:rsid w:val="00F90038"/>
    <w:rsid w:val="00F902F9"/>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C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73C"/>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3926965">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1644701">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182025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an.todorovic@"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89A3DDE-D057-44DE-9331-A8934C318246}">
  <ds:schemaRefs>
    <ds:schemaRef ds:uri="http://schemas.openxmlformats.org/officeDocument/2006/bibliography"/>
  </ds:schemaRefs>
</ds:datastoreItem>
</file>

<file path=customXml/itemProps100.xml><?xml version="1.0" encoding="utf-8"?>
<ds:datastoreItem xmlns:ds="http://schemas.openxmlformats.org/officeDocument/2006/customXml" ds:itemID="{363EB547-2305-49D2-B035-F59C4D8F32BB}">
  <ds:schemaRefs>
    <ds:schemaRef ds:uri="http://schemas.openxmlformats.org/officeDocument/2006/bibliography"/>
  </ds:schemaRefs>
</ds:datastoreItem>
</file>

<file path=customXml/itemProps101.xml><?xml version="1.0" encoding="utf-8"?>
<ds:datastoreItem xmlns:ds="http://schemas.openxmlformats.org/officeDocument/2006/customXml" ds:itemID="{183E42C8-16D1-4D1C-B13C-F61AA264C268}">
  <ds:schemaRefs>
    <ds:schemaRef ds:uri="http://schemas.openxmlformats.org/officeDocument/2006/bibliography"/>
  </ds:schemaRefs>
</ds:datastoreItem>
</file>

<file path=customXml/itemProps102.xml><?xml version="1.0" encoding="utf-8"?>
<ds:datastoreItem xmlns:ds="http://schemas.openxmlformats.org/officeDocument/2006/customXml" ds:itemID="{AAB1A8A3-1769-44E7-88E4-E2F5BC61A8D5}">
  <ds:schemaRefs>
    <ds:schemaRef ds:uri="http://schemas.openxmlformats.org/officeDocument/2006/bibliography"/>
  </ds:schemaRefs>
</ds:datastoreItem>
</file>

<file path=customXml/itemProps103.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104.xml><?xml version="1.0" encoding="utf-8"?>
<ds:datastoreItem xmlns:ds="http://schemas.openxmlformats.org/officeDocument/2006/customXml" ds:itemID="{497C95D8-B177-42EA-A44F-231C5DA34A70}">
  <ds:schemaRefs>
    <ds:schemaRef ds:uri="http://schemas.openxmlformats.org/officeDocument/2006/bibliography"/>
  </ds:schemaRefs>
</ds:datastoreItem>
</file>

<file path=customXml/itemProps105.xml><?xml version="1.0" encoding="utf-8"?>
<ds:datastoreItem xmlns:ds="http://schemas.openxmlformats.org/officeDocument/2006/customXml" ds:itemID="{B6E3526B-3778-4981-9970-370D2B021924}">
  <ds:schemaRefs>
    <ds:schemaRef ds:uri="http://schemas.openxmlformats.org/officeDocument/2006/bibliography"/>
  </ds:schemaRefs>
</ds:datastoreItem>
</file>

<file path=customXml/itemProps106.xml><?xml version="1.0" encoding="utf-8"?>
<ds:datastoreItem xmlns:ds="http://schemas.openxmlformats.org/officeDocument/2006/customXml" ds:itemID="{AFA0BB8E-5798-4174-ABCC-7ACFD5316A4D}">
  <ds:schemaRefs>
    <ds:schemaRef ds:uri="http://schemas.openxmlformats.org/officeDocument/2006/bibliography"/>
  </ds:schemaRefs>
</ds:datastoreItem>
</file>

<file path=customXml/itemProps107.xml><?xml version="1.0" encoding="utf-8"?>
<ds:datastoreItem xmlns:ds="http://schemas.openxmlformats.org/officeDocument/2006/customXml" ds:itemID="{C7E10836-EF58-4E50-BBBD-D5EE2E51C2EF}">
  <ds:schemaRefs>
    <ds:schemaRef ds:uri="http://schemas.openxmlformats.org/officeDocument/2006/bibliography"/>
  </ds:schemaRefs>
</ds:datastoreItem>
</file>

<file path=customXml/itemProps108.xml><?xml version="1.0" encoding="utf-8"?>
<ds:datastoreItem xmlns:ds="http://schemas.openxmlformats.org/officeDocument/2006/customXml" ds:itemID="{1F0EE07C-F9AD-4CF6-A9DF-78DD237C91F6}">
  <ds:schemaRefs>
    <ds:schemaRef ds:uri="http://schemas.openxmlformats.org/officeDocument/2006/bibliography"/>
  </ds:schemaRefs>
</ds:datastoreItem>
</file>

<file path=customXml/itemProps109.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11.xml><?xml version="1.0" encoding="utf-8"?>
<ds:datastoreItem xmlns:ds="http://schemas.openxmlformats.org/officeDocument/2006/customXml" ds:itemID="{0E09A337-DEB3-4B16-A580-715043C4CF77}">
  <ds:schemaRefs>
    <ds:schemaRef ds:uri="http://schemas.openxmlformats.org/officeDocument/2006/bibliography"/>
  </ds:schemaRefs>
</ds:datastoreItem>
</file>

<file path=customXml/itemProps110.xml><?xml version="1.0" encoding="utf-8"?>
<ds:datastoreItem xmlns:ds="http://schemas.openxmlformats.org/officeDocument/2006/customXml" ds:itemID="{C675FD5D-6872-4893-933D-BB9D4036A9A6}">
  <ds:schemaRefs>
    <ds:schemaRef ds:uri="http://schemas.openxmlformats.org/officeDocument/2006/bibliography"/>
  </ds:schemaRefs>
</ds:datastoreItem>
</file>

<file path=customXml/itemProps111.xml><?xml version="1.0" encoding="utf-8"?>
<ds:datastoreItem xmlns:ds="http://schemas.openxmlformats.org/officeDocument/2006/customXml" ds:itemID="{E97B7363-9FE0-4143-846E-638D979134CC}">
  <ds:schemaRefs>
    <ds:schemaRef ds:uri="http://schemas.openxmlformats.org/officeDocument/2006/bibliography"/>
  </ds:schemaRefs>
</ds:datastoreItem>
</file>

<file path=customXml/itemProps112.xml><?xml version="1.0" encoding="utf-8"?>
<ds:datastoreItem xmlns:ds="http://schemas.openxmlformats.org/officeDocument/2006/customXml" ds:itemID="{D3D9E5C1-09E1-4B8F-BC52-7DE4EC1F5955}">
  <ds:schemaRefs>
    <ds:schemaRef ds:uri="http://schemas.openxmlformats.org/officeDocument/2006/bibliography"/>
  </ds:schemaRefs>
</ds:datastoreItem>
</file>

<file path=customXml/itemProps113.xml><?xml version="1.0" encoding="utf-8"?>
<ds:datastoreItem xmlns:ds="http://schemas.openxmlformats.org/officeDocument/2006/customXml" ds:itemID="{11A092F0-E2E4-44E8-B7E2-97608A793139}">
  <ds:schemaRefs>
    <ds:schemaRef ds:uri="http://schemas.openxmlformats.org/officeDocument/2006/bibliography"/>
  </ds:schemaRefs>
</ds:datastoreItem>
</file>

<file path=customXml/itemProps114.xml><?xml version="1.0" encoding="utf-8"?>
<ds:datastoreItem xmlns:ds="http://schemas.openxmlformats.org/officeDocument/2006/customXml" ds:itemID="{971E5CBF-74AF-4FFC-AC6F-6B9C9D1C1668}">
  <ds:schemaRefs>
    <ds:schemaRef ds:uri="http://schemas.openxmlformats.org/officeDocument/2006/bibliography"/>
  </ds:schemaRefs>
</ds:datastoreItem>
</file>

<file path=customXml/itemProps115.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116.xml><?xml version="1.0" encoding="utf-8"?>
<ds:datastoreItem xmlns:ds="http://schemas.openxmlformats.org/officeDocument/2006/customXml" ds:itemID="{6C156C0D-FBDF-4133-9389-398CED88BDDF}">
  <ds:schemaRefs>
    <ds:schemaRef ds:uri="http://schemas.openxmlformats.org/officeDocument/2006/bibliography"/>
  </ds:schemaRefs>
</ds:datastoreItem>
</file>

<file path=customXml/itemProps117.xml><?xml version="1.0" encoding="utf-8"?>
<ds:datastoreItem xmlns:ds="http://schemas.openxmlformats.org/officeDocument/2006/customXml" ds:itemID="{0497D986-F85C-4C69-8874-18232C2CE763}">
  <ds:schemaRefs>
    <ds:schemaRef ds:uri="http://schemas.openxmlformats.org/officeDocument/2006/bibliography"/>
  </ds:schemaRefs>
</ds:datastoreItem>
</file>

<file path=customXml/itemProps118.xml><?xml version="1.0" encoding="utf-8"?>
<ds:datastoreItem xmlns:ds="http://schemas.openxmlformats.org/officeDocument/2006/customXml" ds:itemID="{D3160517-50F2-41C7-8CC5-13CBFEB11986}">
  <ds:schemaRefs>
    <ds:schemaRef ds:uri="http://schemas.openxmlformats.org/officeDocument/2006/bibliography"/>
  </ds:schemaRefs>
</ds:datastoreItem>
</file>

<file path=customXml/itemProps119.xml><?xml version="1.0" encoding="utf-8"?>
<ds:datastoreItem xmlns:ds="http://schemas.openxmlformats.org/officeDocument/2006/customXml" ds:itemID="{5A7FFF8B-38D4-4583-82BA-54575772DDEC}">
  <ds:schemaRefs>
    <ds:schemaRef ds:uri="http://schemas.openxmlformats.org/officeDocument/2006/bibliography"/>
  </ds:schemaRefs>
</ds:datastoreItem>
</file>

<file path=customXml/itemProps12.xml><?xml version="1.0" encoding="utf-8"?>
<ds:datastoreItem xmlns:ds="http://schemas.openxmlformats.org/officeDocument/2006/customXml" ds:itemID="{E6D06D9F-9CB0-4D12-AD86-0603C826F38A}">
  <ds:schemaRefs>
    <ds:schemaRef ds:uri="http://schemas.openxmlformats.org/officeDocument/2006/bibliography"/>
  </ds:schemaRefs>
</ds:datastoreItem>
</file>

<file path=customXml/itemProps120.xml><?xml version="1.0" encoding="utf-8"?>
<ds:datastoreItem xmlns:ds="http://schemas.openxmlformats.org/officeDocument/2006/customXml" ds:itemID="{9D690645-6144-424D-A1A2-9B524E17E025}">
  <ds:schemaRefs>
    <ds:schemaRef ds:uri="http://schemas.openxmlformats.org/officeDocument/2006/bibliography"/>
  </ds:schemaRefs>
</ds:datastoreItem>
</file>

<file path=customXml/itemProps121.xml><?xml version="1.0" encoding="utf-8"?>
<ds:datastoreItem xmlns:ds="http://schemas.openxmlformats.org/officeDocument/2006/customXml" ds:itemID="{AE1E1D0B-A3F9-427B-B767-9791AE7D1016}">
  <ds:schemaRefs>
    <ds:schemaRef ds:uri="http://schemas.openxmlformats.org/officeDocument/2006/bibliography"/>
  </ds:schemaRefs>
</ds:datastoreItem>
</file>

<file path=customXml/itemProps122.xml><?xml version="1.0" encoding="utf-8"?>
<ds:datastoreItem xmlns:ds="http://schemas.openxmlformats.org/officeDocument/2006/customXml" ds:itemID="{1F8BB8A1-65FE-4B50-B17B-39559C45A45B}">
  <ds:schemaRefs>
    <ds:schemaRef ds:uri="http://schemas.openxmlformats.org/officeDocument/2006/bibliography"/>
  </ds:schemaRefs>
</ds:datastoreItem>
</file>

<file path=customXml/itemProps123.xml><?xml version="1.0" encoding="utf-8"?>
<ds:datastoreItem xmlns:ds="http://schemas.openxmlformats.org/officeDocument/2006/customXml" ds:itemID="{8D4A7E7B-CB76-4A39-B052-1863E14F39EF}">
  <ds:schemaRefs>
    <ds:schemaRef ds:uri="http://schemas.openxmlformats.org/officeDocument/2006/bibliography"/>
  </ds:schemaRefs>
</ds:datastoreItem>
</file>

<file path=customXml/itemProps124.xml><?xml version="1.0" encoding="utf-8"?>
<ds:datastoreItem xmlns:ds="http://schemas.openxmlformats.org/officeDocument/2006/customXml" ds:itemID="{E8F36AF3-A9E7-451C-9D9F-3104F3C4C40C}">
  <ds:schemaRefs>
    <ds:schemaRef ds:uri="http://schemas.openxmlformats.org/officeDocument/2006/bibliography"/>
  </ds:schemaRefs>
</ds:datastoreItem>
</file>

<file path=customXml/itemProps125.xml><?xml version="1.0" encoding="utf-8"?>
<ds:datastoreItem xmlns:ds="http://schemas.openxmlformats.org/officeDocument/2006/customXml" ds:itemID="{02926DFE-6FCD-43E5-9032-FCD1C5A8A71B}">
  <ds:schemaRefs>
    <ds:schemaRef ds:uri="http://schemas.openxmlformats.org/officeDocument/2006/bibliography"/>
  </ds:schemaRefs>
</ds:datastoreItem>
</file>

<file path=customXml/itemProps126.xml><?xml version="1.0" encoding="utf-8"?>
<ds:datastoreItem xmlns:ds="http://schemas.openxmlformats.org/officeDocument/2006/customXml" ds:itemID="{68E3E559-C8E1-47AA-8BD2-B47E39FE1C11}">
  <ds:schemaRefs>
    <ds:schemaRef ds:uri="http://schemas.openxmlformats.org/officeDocument/2006/bibliography"/>
  </ds:schemaRefs>
</ds:datastoreItem>
</file>

<file path=customXml/itemProps127.xml><?xml version="1.0" encoding="utf-8"?>
<ds:datastoreItem xmlns:ds="http://schemas.openxmlformats.org/officeDocument/2006/customXml" ds:itemID="{51304435-18CD-4DCB-98E9-94E5529B4D88}">
  <ds:schemaRefs>
    <ds:schemaRef ds:uri="http://schemas.openxmlformats.org/officeDocument/2006/bibliography"/>
  </ds:schemaRefs>
</ds:datastoreItem>
</file>

<file path=customXml/itemProps128.xml><?xml version="1.0" encoding="utf-8"?>
<ds:datastoreItem xmlns:ds="http://schemas.openxmlformats.org/officeDocument/2006/customXml" ds:itemID="{3D127B77-559A-4559-AAF0-14B481F9DC35}">
  <ds:schemaRefs>
    <ds:schemaRef ds:uri="http://schemas.openxmlformats.org/officeDocument/2006/bibliography"/>
  </ds:schemaRefs>
</ds:datastoreItem>
</file>

<file path=customXml/itemProps129.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3.xml><?xml version="1.0" encoding="utf-8"?>
<ds:datastoreItem xmlns:ds="http://schemas.openxmlformats.org/officeDocument/2006/customXml" ds:itemID="{E3EDB02B-F3EE-42EE-A00B-B416955848BC}">
  <ds:schemaRefs>
    <ds:schemaRef ds:uri="http://schemas.openxmlformats.org/officeDocument/2006/bibliography"/>
  </ds:schemaRefs>
</ds:datastoreItem>
</file>

<file path=customXml/itemProps130.xml><?xml version="1.0" encoding="utf-8"?>
<ds:datastoreItem xmlns:ds="http://schemas.openxmlformats.org/officeDocument/2006/customXml" ds:itemID="{5844A076-3E92-4C20-BD70-56464DC9C724}">
  <ds:schemaRefs>
    <ds:schemaRef ds:uri="http://schemas.openxmlformats.org/officeDocument/2006/bibliography"/>
  </ds:schemaRefs>
</ds:datastoreItem>
</file>

<file path=customXml/itemProps131.xml><?xml version="1.0" encoding="utf-8"?>
<ds:datastoreItem xmlns:ds="http://schemas.openxmlformats.org/officeDocument/2006/customXml" ds:itemID="{CA232939-AE38-4AA8-8179-BD051D485050}">
  <ds:schemaRefs>
    <ds:schemaRef ds:uri="http://schemas.openxmlformats.org/officeDocument/2006/bibliography"/>
  </ds:schemaRefs>
</ds:datastoreItem>
</file>

<file path=customXml/itemProps132.xml><?xml version="1.0" encoding="utf-8"?>
<ds:datastoreItem xmlns:ds="http://schemas.openxmlformats.org/officeDocument/2006/customXml" ds:itemID="{DD6C8C13-4729-481C-AE1C-0750EB2316BB}">
  <ds:schemaRefs>
    <ds:schemaRef ds:uri="http://schemas.openxmlformats.org/officeDocument/2006/bibliography"/>
  </ds:schemaRefs>
</ds:datastoreItem>
</file>

<file path=customXml/itemProps133.xml><?xml version="1.0" encoding="utf-8"?>
<ds:datastoreItem xmlns:ds="http://schemas.openxmlformats.org/officeDocument/2006/customXml" ds:itemID="{B060A06D-3660-47EB-9A2E-4C220F9E8C64}">
  <ds:schemaRefs>
    <ds:schemaRef ds:uri="http://schemas.openxmlformats.org/officeDocument/2006/bibliography"/>
  </ds:schemaRefs>
</ds:datastoreItem>
</file>

<file path=customXml/itemProps134.xml><?xml version="1.0" encoding="utf-8"?>
<ds:datastoreItem xmlns:ds="http://schemas.openxmlformats.org/officeDocument/2006/customXml" ds:itemID="{E0958FCD-85B3-42DC-8EE1-407A7C0D775F}">
  <ds:schemaRefs>
    <ds:schemaRef ds:uri="http://schemas.openxmlformats.org/officeDocument/2006/bibliography"/>
  </ds:schemaRefs>
</ds:datastoreItem>
</file>

<file path=customXml/itemProps135.xml><?xml version="1.0" encoding="utf-8"?>
<ds:datastoreItem xmlns:ds="http://schemas.openxmlformats.org/officeDocument/2006/customXml" ds:itemID="{C34DFAC7-5D89-41CE-905A-880167D0E851}">
  <ds:schemaRefs>
    <ds:schemaRef ds:uri="http://schemas.openxmlformats.org/officeDocument/2006/bibliography"/>
  </ds:schemaRefs>
</ds:datastoreItem>
</file>

<file path=customXml/itemProps136.xml><?xml version="1.0" encoding="utf-8"?>
<ds:datastoreItem xmlns:ds="http://schemas.openxmlformats.org/officeDocument/2006/customXml" ds:itemID="{FCBD4308-C24B-4ACE-BD90-BC8579F11D6B}">
  <ds:schemaRefs>
    <ds:schemaRef ds:uri="http://schemas.openxmlformats.org/officeDocument/2006/bibliography"/>
  </ds:schemaRefs>
</ds:datastoreItem>
</file>

<file path=customXml/itemProps137.xml><?xml version="1.0" encoding="utf-8"?>
<ds:datastoreItem xmlns:ds="http://schemas.openxmlformats.org/officeDocument/2006/customXml" ds:itemID="{56651DEC-74FB-4B67-A34B-F890B25CBBF4}">
  <ds:schemaRefs>
    <ds:schemaRef ds:uri="http://schemas.openxmlformats.org/officeDocument/2006/bibliography"/>
  </ds:schemaRefs>
</ds:datastoreItem>
</file>

<file path=customXml/itemProps138.xml><?xml version="1.0" encoding="utf-8"?>
<ds:datastoreItem xmlns:ds="http://schemas.openxmlformats.org/officeDocument/2006/customXml" ds:itemID="{26BA9376-C29A-4076-844E-C2DBD972332A}">
  <ds:schemaRefs>
    <ds:schemaRef ds:uri="http://schemas.openxmlformats.org/officeDocument/2006/bibliography"/>
  </ds:schemaRefs>
</ds:datastoreItem>
</file>

<file path=customXml/itemProps139.xml><?xml version="1.0" encoding="utf-8"?>
<ds:datastoreItem xmlns:ds="http://schemas.openxmlformats.org/officeDocument/2006/customXml" ds:itemID="{85D1A13D-598D-4AD0-A252-57D8476BF516}">
  <ds:schemaRefs>
    <ds:schemaRef ds:uri="http://schemas.openxmlformats.org/officeDocument/2006/bibliography"/>
  </ds:schemaRefs>
</ds:datastoreItem>
</file>

<file path=customXml/itemProps14.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40.xml><?xml version="1.0" encoding="utf-8"?>
<ds:datastoreItem xmlns:ds="http://schemas.openxmlformats.org/officeDocument/2006/customXml" ds:itemID="{3845F655-94DF-48AE-BDD8-8488FACFB69B}">
  <ds:schemaRefs>
    <ds:schemaRef ds:uri="http://schemas.openxmlformats.org/officeDocument/2006/bibliography"/>
  </ds:schemaRefs>
</ds:datastoreItem>
</file>

<file path=customXml/itemProps141.xml><?xml version="1.0" encoding="utf-8"?>
<ds:datastoreItem xmlns:ds="http://schemas.openxmlformats.org/officeDocument/2006/customXml" ds:itemID="{C820941B-C6C0-401B-ADE6-17AFC716968F}">
  <ds:schemaRefs>
    <ds:schemaRef ds:uri="http://schemas.openxmlformats.org/officeDocument/2006/bibliography"/>
  </ds:schemaRefs>
</ds:datastoreItem>
</file>

<file path=customXml/itemProps142.xml><?xml version="1.0" encoding="utf-8"?>
<ds:datastoreItem xmlns:ds="http://schemas.openxmlformats.org/officeDocument/2006/customXml" ds:itemID="{C2DBE327-1F74-4C71-BFA6-09701E909E41}">
  <ds:schemaRefs>
    <ds:schemaRef ds:uri="http://schemas.openxmlformats.org/officeDocument/2006/bibliography"/>
  </ds:schemaRefs>
</ds:datastoreItem>
</file>

<file path=customXml/itemProps143.xml><?xml version="1.0" encoding="utf-8"?>
<ds:datastoreItem xmlns:ds="http://schemas.openxmlformats.org/officeDocument/2006/customXml" ds:itemID="{2BFAB86D-5426-4546-8A30-7C4D4AACBE0A}">
  <ds:schemaRefs>
    <ds:schemaRef ds:uri="http://schemas.openxmlformats.org/officeDocument/2006/bibliography"/>
  </ds:schemaRefs>
</ds:datastoreItem>
</file>

<file path=customXml/itemProps144.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145.xml><?xml version="1.0" encoding="utf-8"?>
<ds:datastoreItem xmlns:ds="http://schemas.openxmlformats.org/officeDocument/2006/customXml" ds:itemID="{715E98E5-41CB-49B3-B418-29D8EA13FB53}">
  <ds:schemaRefs>
    <ds:schemaRef ds:uri="http://schemas.openxmlformats.org/officeDocument/2006/bibliography"/>
  </ds:schemaRefs>
</ds:datastoreItem>
</file>

<file path=customXml/itemProps146.xml><?xml version="1.0" encoding="utf-8"?>
<ds:datastoreItem xmlns:ds="http://schemas.openxmlformats.org/officeDocument/2006/customXml" ds:itemID="{D1CA478C-6AB5-4652-B8AB-4231EE97E4C7}">
  <ds:schemaRefs>
    <ds:schemaRef ds:uri="http://schemas.openxmlformats.org/officeDocument/2006/bibliography"/>
  </ds:schemaRefs>
</ds:datastoreItem>
</file>

<file path=customXml/itemProps147.xml><?xml version="1.0" encoding="utf-8"?>
<ds:datastoreItem xmlns:ds="http://schemas.openxmlformats.org/officeDocument/2006/customXml" ds:itemID="{52E4CB50-D1B9-4A37-A19E-A814A20D3D4F}">
  <ds:schemaRefs>
    <ds:schemaRef ds:uri="http://schemas.openxmlformats.org/officeDocument/2006/bibliography"/>
  </ds:schemaRefs>
</ds:datastoreItem>
</file>

<file path=customXml/itemProps148.xml><?xml version="1.0" encoding="utf-8"?>
<ds:datastoreItem xmlns:ds="http://schemas.openxmlformats.org/officeDocument/2006/customXml" ds:itemID="{5DC17EB9-9219-4261-AFB8-14C5CC7E30C7}">
  <ds:schemaRefs>
    <ds:schemaRef ds:uri="http://schemas.openxmlformats.org/officeDocument/2006/bibliography"/>
  </ds:schemaRefs>
</ds:datastoreItem>
</file>

<file path=customXml/itemProps149.xml><?xml version="1.0" encoding="utf-8"?>
<ds:datastoreItem xmlns:ds="http://schemas.openxmlformats.org/officeDocument/2006/customXml" ds:itemID="{7FBDED2E-E227-4686-8F33-8C0EBFD5A2A2}">
  <ds:schemaRefs>
    <ds:schemaRef ds:uri="http://schemas.openxmlformats.org/officeDocument/2006/bibliography"/>
  </ds:schemaRefs>
</ds:datastoreItem>
</file>

<file path=customXml/itemProps15.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150.xml><?xml version="1.0" encoding="utf-8"?>
<ds:datastoreItem xmlns:ds="http://schemas.openxmlformats.org/officeDocument/2006/customXml" ds:itemID="{4D3F64EF-E85C-4AF6-A49E-8B98C9EFECE9}">
  <ds:schemaRefs>
    <ds:schemaRef ds:uri="http://schemas.openxmlformats.org/officeDocument/2006/bibliography"/>
  </ds:schemaRefs>
</ds:datastoreItem>
</file>

<file path=customXml/itemProps151.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152.xml><?xml version="1.0" encoding="utf-8"?>
<ds:datastoreItem xmlns:ds="http://schemas.openxmlformats.org/officeDocument/2006/customXml" ds:itemID="{CB427DEE-CC01-4B01-BDAE-C2BEDE186173}">
  <ds:schemaRefs>
    <ds:schemaRef ds:uri="http://schemas.openxmlformats.org/officeDocument/2006/bibliography"/>
  </ds:schemaRefs>
</ds:datastoreItem>
</file>

<file path=customXml/itemProps153.xml><?xml version="1.0" encoding="utf-8"?>
<ds:datastoreItem xmlns:ds="http://schemas.openxmlformats.org/officeDocument/2006/customXml" ds:itemID="{0E2825A6-EEE3-4369-A8E4-9487F0CA1841}">
  <ds:schemaRefs>
    <ds:schemaRef ds:uri="http://schemas.openxmlformats.org/officeDocument/2006/bibliography"/>
  </ds:schemaRefs>
</ds:datastoreItem>
</file>

<file path=customXml/itemProps154.xml><?xml version="1.0" encoding="utf-8"?>
<ds:datastoreItem xmlns:ds="http://schemas.openxmlformats.org/officeDocument/2006/customXml" ds:itemID="{A68B970A-BEF7-4B6F-A189-4BAF51A1E9FB}">
  <ds:schemaRefs>
    <ds:schemaRef ds:uri="http://schemas.openxmlformats.org/officeDocument/2006/bibliography"/>
  </ds:schemaRefs>
</ds:datastoreItem>
</file>

<file path=customXml/itemProps155.xml><?xml version="1.0" encoding="utf-8"?>
<ds:datastoreItem xmlns:ds="http://schemas.openxmlformats.org/officeDocument/2006/customXml" ds:itemID="{A42CA232-9C3F-4941-A087-A6C03E887F05}">
  <ds:schemaRefs>
    <ds:schemaRef ds:uri="http://schemas.openxmlformats.org/officeDocument/2006/bibliography"/>
  </ds:schemaRefs>
</ds:datastoreItem>
</file>

<file path=customXml/itemProps156.xml><?xml version="1.0" encoding="utf-8"?>
<ds:datastoreItem xmlns:ds="http://schemas.openxmlformats.org/officeDocument/2006/customXml" ds:itemID="{42FA0680-1ADD-4C9B-9808-A37E48E734B5}">
  <ds:schemaRefs>
    <ds:schemaRef ds:uri="http://schemas.openxmlformats.org/officeDocument/2006/bibliography"/>
  </ds:schemaRefs>
</ds:datastoreItem>
</file>

<file path=customXml/itemProps157.xml><?xml version="1.0" encoding="utf-8"?>
<ds:datastoreItem xmlns:ds="http://schemas.openxmlformats.org/officeDocument/2006/customXml" ds:itemID="{FBDB67EB-FF0C-4124-8A9A-01CE7EB0A275}">
  <ds:schemaRefs>
    <ds:schemaRef ds:uri="http://schemas.openxmlformats.org/officeDocument/2006/bibliography"/>
  </ds:schemaRefs>
</ds:datastoreItem>
</file>

<file path=customXml/itemProps16.xml><?xml version="1.0" encoding="utf-8"?>
<ds:datastoreItem xmlns:ds="http://schemas.openxmlformats.org/officeDocument/2006/customXml" ds:itemID="{9BC23F30-886C-4ADA-A271-44295DAE020F}">
  <ds:schemaRefs>
    <ds:schemaRef ds:uri="http://schemas.openxmlformats.org/officeDocument/2006/bibliography"/>
  </ds:schemaRefs>
</ds:datastoreItem>
</file>

<file path=customXml/itemProps17.xml><?xml version="1.0" encoding="utf-8"?>
<ds:datastoreItem xmlns:ds="http://schemas.openxmlformats.org/officeDocument/2006/customXml" ds:itemID="{1E770092-7067-49B8-B83A-36AB1FC7FEA5}">
  <ds:schemaRefs>
    <ds:schemaRef ds:uri="http://schemas.openxmlformats.org/officeDocument/2006/bibliography"/>
  </ds:schemaRefs>
</ds:datastoreItem>
</file>

<file path=customXml/itemProps18.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19.xml><?xml version="1.0" encoding="utf-8"?>
<ds:datastoreItem xmlns:ds="http://schemas.openxmlformats.org/officeDocument/2006/customXml" ds:itemID="{127AAEDD-55C1-4CF1-B4D3-37C1DC29507F}">
  <ds:schemaRefs>
    <ds:schemaRef ds:uri="http://schemas.openxmlformats.org/officeDocument/2006/bibliography"/>
  </ds:schemaRefs>
</ds:datastoreItem>
</file>

<file path=customXml/itemProps2.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20.xml><?xml version="1.0" encoding="utf-8"?>
<ds:datastoreItem xmlns:ds="http://schemas.openxmlformats.org/officeDocument/2006/customXml" ds:itemID="{87722488-3E35-4291-9FBB-D02D552A4717}">
  <ds:schemaRefs>
    <ds:schemaRef ds:uri="http://schemas.openxmlformats.org/officeDocument/2006/bibliography"/>
  </ds:schemaRefs>
</ds:datastoreItem>
</file>

<file path=customXml/itemProps21.xml><?xml version="1.0" encoding="utf-8"?>
<ds:datastoreItem xmlns:ds="http://schemas.openxmlformats.org/officeDocument/2006/customXml" ds:itemID="{1597FBE8-36FC-4FDB-AC94-3202412CBFBB}">
  <ds:schemaRefs>
    <ds:schemaRef ds:uri="http://schemas.openxmlformats.org/officeDocument/2006/bibliography"/>
  </ds:schemaRefs>
</ds:datastoreItem>
</file>

<file path=customXml/itemProps22.xml><?xml version="1.0" encoding="utf-8"?>
<ds:datastoreItem xmlns:ds="http://schemas.openxmlformats.org/officeDocument/2006/customXml" ds:itemID="{F4031C2C-C55A-4250-A328-F2F2A364E010}">
  <ds:schemaRefs>
    <ds:schemaRef ds:uri="http://schemas.openxmlformats.org/officeDocument/2006/bibliography"/>
  </ds:schemaRefs>
</ds:datastoreItem>
</file>

<file path=customXml/itemProps23.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24.xml><?xml version="1.0" encoding="utf-8"?>
<ds:datastoreItem xmlns:ds="http://schemas.openxmlformats.org/officeDocument/2006/customXml" ds:itemID="{728F9F30-4FDA-4CA7-9D61-330BC625A8AE}">
  <ds:schemaRefs>
    <ds:schemaRef ds:uri="http://schemas.openxmlformats.org/officeDocument/2006/bibliography"/>
  </ds:schemaRefs>
</ds:datastoreItem>
</file>

<file path=customXml/itemProps25.xml><?xml version="1.0" encoding="utf-8"?>
<ds:datastoreItem xmlns:ds="http://schemas.openxmlformats.org/officeDocument/2006/customXml" ds:itemID="{30302FF9-672A-46BA-82BD-8F27156EDC99}">
  <ds:schemaRefs>
    <ds:schemaRef ds:uri="http://schemas.openxmlformats.org/officeDocument/2006/bibliography"/>
  </ds:schemaRefs>
</ds:datastoreItem>
</file>

<file path=customXml/itemProps26.xml><?xml version="1.0" encoding="utf-8"?>
<ds:datastoreItem xmlns:ds="http://schemas.openxmlformats.org/officeDocument/2006/customXml" ds:itemID="{24FF9AE6-D23B-4D9C-B38F-F30DCFD80C10}">
  <ds:schemaRefs>
    <ds:schemaRef ds:uri="http://schemas.openxmlformats.org/officeDocument/2006/bibliography"/>
  </ds:schemaRefs>
</ds:datastoreItem>
</file>

<file path=customXml/itemProps27.xml><?xml version="1.0" encoding="utf-8"?>
<ds:datastoreItem xmlns:ds="http://schemas.openxmlformats.org/officeDocument/2006/customXml" ds:itemID="{AEFA2CED-C81C-4A53-985B-688342A5FB52}">
  <ds:schemaRefs>
    <ds:schemaRef ds:uri="http://schemas.openxmlformats.org/officeDocument/2006/bibliography"/>
  </ds:schemaRefs>
</ds:datastoreItem>
</file>

<file path=customXml/itemProps28.xml><?xml version="1.0" encoding="utf-8"?>
<ds:datastoreItem xmlns:ds="http://schemas.openxmlformats.org/officeDocument/2006/customXml" ds:itemID="{B109E775-058B-4D24-91B9-FC8F716238B4}">
  <ds:schemaRefs>
    <ds:schemaRef ds:uri="http://schemas.openxmlformats.org/officeDocument/2006/bibliography"/>
  </ds:schemaRefs>
</ds:datastoreItem>
</file>

<file path=customXml/itemProps29.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3.xml><?xml version="1.0" encoding="utf-8"?>
<ds:datastoreItem xmlns:ds="http://schemas.openxmlformats.org/officeDocument/2006/customXml" ds:itemID="{8650A03D-D75E-4933-96DB-50FCCDD82507}">
  <ds:schemaRefs>
    <ds:schemaRef ds:uri="http://schemas.openxmlformats.org/officeDocument/2006/bibliography"/>
  </ds:schemaRefs>
</ds:datastoreItem>
</file>

<file path=customXml/itemProps30.xml><?xml version="1.0" encoding="utf-8"?>
<ds:datastoreItem xmlns:ds="http://schemas.openxmlformats.org/officeDocument/2006/customXml" ds:itemID="{E948BD42-6B50-4231-8606-022E92149774}">
  <ds:schemaRefs>
    <ds:schemaRef ds:uri="http://schemas.openxmlformats.org/officeDocument/2006/bibliography"/>
  </ds:schemaRefs>
</ds:datastoreItem>
</file>

<file path=customXml/itemProps31.xml><?xml version="1.0" encoding="utf-8"?>
<ds:datastoreItem xmlns:ds="http://schemas.openxmlformats.org/officeDocument/2006/customXml" ds:itemID="{1EB9242C-C9FA-4363-9101-DA275097C70F}">
  <ds:schemaRefs>
    <ds:schemaRef ds:uri="http://schemas.openxmlformats.org/officeDocument/2006/bibliography"/>
  </ds:schemaRefs>
</ds:datastoreItem>
</file>

<file path=customXml/itemProps32.xml><?xml version="1.0" encoding="utf-8"?>
<ds:datastoreItem xmlns:ds="http://schemas.openxmlformats.org/officeDocument/2006/customXml" ds:itemID="{618638DC-177E-43C9-9976-2F191F38134E}">
  <ds:schemaRefs>
    <ds:schemaRef ds:uri="http://schemas.openxmlformats.org/officeDocument/2006/bibliography"/>
  </ds:schemaRefs>
</ds:datastoreItem>
</file>

<file path=customXml/itemProps33.xml><?xml version="1.0" encoding="utf-8"?>
<ds:datastoreItem xmlns:ds="http://schemas.openxmlformats.org/officeDocument/2006/customXml" ds:itemID="{621F34F8-D7D1-4884-BF26-8E04398F4F6D}">
  <ds:schemaRefs>
    <ds:schemaRef ds:uri="http://schemas.openxmlformats.org/officeDocument/2006/bibliography"/>
  </ds:schemaRefs>
</ds:datastoreItem>
</file>

<file path=customXml/itemProps34.xml><?xml version="1.0" encoding="utf-8"?>
<ds:datastoreItem xmlns:ds="http://schemas.openxmlformats.org/officeDocument/2006/customXml" ds:itemID="{2C42E4EC-47D0-4FA8-9D30-C85C0B75BDCE}">
  <ds:schemaRefs>
    <ds:schemaRef ds:uri="http://schemas.openxmlformats.org/officeDocument/2006/bibliography"/>
  </ds:schemaRefs>
</ds:datastoreItem>
</file>

<file path=customXml/itemProps35.xml><?xml version="1.0" encoding="utf-8"?>
<ds:datastoreItem xmlns:ds="http://schemas.openxmlformats.org/officeDocument/2006/customXml" ds:itemID="{D769A46F-F4FF-4B4B-8228-E4C5553ABAE0}">
  <ds:schemaRefs>
    <ds:schemaRef ds:uri="http://schemas.openxmlformats.org/officeDocument/2006/bibliography"/>
  </ds:schemaRefs>
</ds:datastoreItem>
</file>

<file path=customXml/itemProps36.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37.xml><?xml version="1.0" encoding="utf-8"?>
<ds:datastoreItem xmlns:ds="http://schemas.openxmlformats.org/officeDocument/2006/customXml" ds:itemID="{5AB208DA-4F77-4ED3-BED5-B6A25AFA4122}">
  <ds:schemaRefs>
    <ds:schemaRef ds:uri="http://schemas.openxmlformats.org/officeDocument/2006/bibliography"/>
  </ds:schemaRefs>
</ds:datastoreItem>
</file>

<file path=customXml/itemProps38.xml><?xml version="1.0" encoding="utf-8"?>
<ds:datastoreItem xmlns:ds="http://schemas.openxmlformats.org/officeDocument/2006/customXml" ds:itemID="{4C4E5985-E16E-41E2-9B69-13F89587CA53}">
  <ds:schemaRefs>
    <ds:schemaRef ds:uri="http://schemas.openxmlformats.org/officeDocument/2006/bibliography"/>
  </ds:schemaRefs>
</ds:datastoreItem>
</file>

<file path=customXml/itemProps39.xml><?xml version="1.0" encoding="utf-8"?>
<ds:datastoreItem xmlns:ds="http://schemas.openxmlformats.org/officeDocument/2006/customXml" ds:itemID="{1030F69D-14DB-46D6-88E9-6347372F6B7D}">
  <ds:schemaRefs>
    <ds:schemaRef ds:uri="http://schemas.openxmlformats.org/officeDocument/2006/bibliography"/>
  </ds:schemaRefs>
</ds:datastoreItem>
</file>

<file path=customXml/itemProps4.xml><?xml version="1.0" encoding="utf-8"?>
<ds:datastoreItem xmlns:ds="http://schemas.openxmlformats.org/officeDocument/2006/customXml" ds:itemID="{ACA92CBB-7752-40C2-A934-C739356436D3}">
  <ds:schemaRefs>
    <ds:schemaRef ds:uri="http://schemas.openxmlformats.org/officeDocument/2006/bibliography"/>
  </ds:schemaRefs>
</ds:datastoreItem>
</file>

<file path=customXml/itemProps40.xml><?xml version="1.0" encoding="utf-8"?>
<ds:datastoreItem xmlns:ds="http://schemas.openxmlformats.org/officeDocument/2006/customXml" ds:itemID="{DAB7E374-9A39-450A-978F-F36396A4ED33}">
  <ds:schemaRefs>
    <ds:schemaRef ds:uri="http://schemas.openxmlformats.org/officeDocument/2006/bibliography"/>
  </ds:schemaRefs>
</ds:datastoreItem>
</file>

<file path=customXml/itemProps41.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42.xml><?xml version="1.0" encoding="utf-8"?>
<ds:datastoreItem xmlns:ds="http://schemas.openxmlformats.org/officeDocument/2006/customXml" ds:itemID="{CA4B824F-8570-45D9-882B-80F9442E8804}">
  <ds:schemaRefs>
    <ds:schemaRef ds:uri="http://schemas.openxmlformats.org/officeDocument/2006/bibliography"/>
  </ds:schemaRefs>
</ds:datastoreItem>
</file>

<file path=customXml/itemProps43.xml><?xml version="1.0" encoding="utf-8"?>
<ds:datastoreItem xmlns:ds="http://schemas.openxmlformats.org/officeDocument/2006/customXml" ds:itemID="{0A4645EB-4FD5-4DAF-ACFD-162658B755D7}">
  <ds:schemaRefs>
    <ds:schemaRef ds:uri="http://schemas.openxmlformats.org/officeDocument/2006/bibliography"/>
  </ds:schemaRefs>
</ds:datastoreItem>
</file>

<file path=customXml/itemProps44.xml><?xml version="1.0" encoding="utf-8"?>
<ds:datastoreItem xmlns:ds="http://schemas.openxmlformats.org/officeDocument/2006/customXml" ds:itemID="{14B76EEE-A5A8-43F5-BA6B-3C988899A630}">
  <ds:schemaRefs>
    <ds:schemaRef ds:uri="http://schemas.openxmlformats.org/officeDocument/2006/bibliography"/>
  </ds:schemaRefs>
</ds:datastoreItem>
</file>

<file path=customXml/itemProps45.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46.xml><?xml version="1.0" encoding="utf-8"?>
<ds:datastoreItem xmlns:ds="http://schemas.openxmlformats.org/officeDocument/2006/customXml" ds:itemID="{425B73C5-88DE-4D25-8BC7-F8279758C175}">
  <ds:schemaRefs>
    <ds:schemaRef ds:uri="http://schemas.openxmlformats.org/officeDocument/2006/bibliography"/>
  </ds:schemaRefs>
</ds:datastoreItem>
</file>

<file path=customXml/itemProps47.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48.xml><?xml version="1.0" encoding="utf-8"?>
<ds:datastoreItem xmlns:ds="http://schemas.openxmlformats.org/officeDocument/2006/customXml" ds:itemID="{2FE386EE-14CA-4684-BE68-29AF7601D8D6}">
  <ds:schemaRefs>
    <ds:schemaRef ds:uri="http://schemas.openxmlformats.org/officeDocument/2006/bibliography"/>
  </ds:schemaRefs>
</ds:datastoreItem>
</file>

<file path=customXml/itemProps49.xml><?xml version="1.0" encoding="utf-8"?>
<ds:datastoreItem xmlns:ds="http://schemas.openxmlformats.org/officeDocument/2006/customXml" ds:itemID="{8CBFCE4A-D575-468F-ABD2-42E1D8A5F2DF}">
  <ds:schemaRefs>
    <ds:schemaRef ds:uri="http://schemas.openxmlformats.org/officeDocument/2006/bibliography"/>
  </ds:schemaRefs>
</ds:datastoreItem>
</file>

<file path=customXml/itemProps5.xml><?xml version="1.0" encoding="utf-8"?>
<ds:datastoreItem xmlns:ds="http://schemas.openxmlformats.org/officeDocument/2006/customXml" ds:itemID="{3F0F559D-39DA-45AC-8225-85DA5AD6AB69}">
  <ds:schemaRefs>
    <ds:schemaRef ds:uri="http://schemas.openxmlformats.org/officeDocument/2006/bibliography"/>
  </ds:schemaRefs>
</ds:datastoreItem>
</file>

<file path=customXml/itemProps50.xml><?xml version="1.0" encoding="utf-8"?>
<ds:datastoreItem xmlns:ds="http://schemas.openxmlformats.org/officeDocument/2006/customXml" ds:itemID="{E5D70A69-FD9C-44A4-B9FD-AB3054061A81}">
  <ds:schemaRefs>
    <ds:schemaRef ds:uri="http://schemas.openxmlformats.org/officeDocument/2006/bibliography"/>
  </ds:schemaRefs>
</ds:datastoreItem>
</file>

<file path=customXml/itemProps51.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52.xml><?xml version="1.0" encoding="utf-8"?>
<ds:datastoreItem xmlns:ds="http://schemas.openxmlformats.org/officeDocument/2006/customXml" ds:itemID="{BCD38BB6-512D-433A-8B7E-FF2C0D7FFD68}">
  <ds:schemaRefs>
    <ds:schemaRef ds:uri="http://schemas.openxmlformats.org/officeDocument/2006/bibliography"/>
  </ds:schemaRefs>
</ds:datastoreItem>
</file>

<file path=customXml/itemProps53.xml><?xml version="1.0" encoding="utf-8"?>
<ds:datastoreItem xmlns:ds="http://schemas.openxmlformats.org/officeDocument/2006/customXml" ds:itemID="{6F6C94D5-20A1-4FFA-B671-ED815080EA31}">
  <ds:schemaRefs>
    <ds:schemaRef ds:uri="http://schemas.openxmlformats.org/officeDocument/2006/bibliography"/>
  </ds:schemaRefs>
</ds:datastoreItem>
</file>

<file path=customXml/itemProps54.xml><?xml version="1.0" encoding="utf-8"?>
<ds:datastoreItem xmlns:ds="http://schemas.openxmlformats.org/officeDocument/2006/customXml" ds:itemID="{7743229B-BC99-4E44-875F-1D0A68B00E4E}">
  <ds:schemaRefs>
    <ds:schemaRef ds:uri="http://schemas.openxmlformats.org/officeDocument/2006/bibliography"/>
  </ds:schemaRefs>
</ds:datastoreItem>
</file>

<file path=customXml/itemProps55.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56.xml><?xml version="1.0" encoding="utf-8"?>
<ds:datastoreItem xmlns:ds="http://schemas.openxmlformats.org/officeDocument/2006/customXml" ds:itemID="{36C9F7D2-75B0-4D05-B99A-EE502C4B91DE}">
  <ds:schemaRefs>
    <ds:schemaRef ds:uri="http://schemas.openxmlformats.org/officeDocument/2006/bibliography"/>
  </ds:schemaRefs>
</ds:datastoreItem>
</file>

<file path=customXml/itemProps57.xml><?xml version="1.0" encoding="utf-8"?>
<ds:datastoreItem xmlns:ds="http://schemas.openxmlformats.org/officeDocument/2006/customXml" ds:itemID="{4C275B33-4BB7-44CD-A7BC-D4D8CCC99B17}">
  <ds:schemaRefs>
    <ds:schemaRef ds:uri="http://schemas.openxmlformats.org/officeDocument/2006/bibliography"/>
  </ds:schemaRefs>
</ds:datastoreItem>
</file>

<file path=customXml/itemProps58.xml><?xml version="1.0" encoding="utf-8"?>
<ds:datastoreItem xmlns:ds="http://schemas.openxmlformats.org/officeDocument/2006/customXml" ds:itemID="{E38C0E52-7617-4C48-9FB5-37A808AF70BE}">
  <ds:schemaRefs>
    <ds:schemaRef ds:uri="http://schemas.openxmlformats.org/officeDocument/2006/bibliography"/>
  </ds:schemaRefs>
</ds:datastoreItem>
</file>

<file path=customXml/itemProps59.xml><?xml version="1.0" encoding="utf-8"?>
<ds:datastoreItem xmlns:ds="http://schemas.openxmlformats.org/officeDocument/2006/customXml" ds:itemID="{5CDCFEA8-269B-497F-ABCF-F4B417E4A4E0}">
  <ds:schemaRefs>
    <ds:schemaRef ds:uri="http://schemas.openxmlformats.org/officeDocument/2006/bibliography"/>
  </ds:schemaRefs>
</ds:datastoreItem>
</file>

<file path=customXml/itemProps6.xml><?xml version="1.0" encoding="utf-8"?>
<ds:datastoreItem xmlns:ds="http://schemas.openxmlformats.org/officeDocument/2006/customXml" ds:itemID="{1FBCADAE-245E-4C67-89DD-2211FF0E0FB0}">
  <ds:schemaRefs>
    <ds:schemaRef ds:uri="http://schemas.openxmlformats.org/officeDocument/2006/bibliography"/>
  </ds:schemaRefs>
</ds:datastoreItem>
</file>

<file path=customXml/itemProps60.xml><?xml version="1.0" encoding="utf-8"?>
<ds:datastoreItem xmlns:ds="http://schemas.openxmlformats.org/officeDocument/2006/customXml" ds:itemID="{697F6E63-F1C2-4C7F-9184-5B04D5664CC8}">
  <ds:schemaRefs>
    <ds:schemaRef ds:uri="http://schemas.openxmlformats.org/officeDocument/2006/bibliography"/>
  </ds:schemaRefs>
</ds:datastoreItem>
</file>

<file path=customXml/itemProps61.xml><?xml version="1.0" encoding="utf-8"?>
<ds:datastoreItem xmlns:ds="http://schemas.openxmlformats.org/officeDocument/2006/customXml" ds:itemID="{EF3EC609-C351-49EB-A163-44DB2B817CC8}">
  <ds:schemaRefs>
    <ds:schemaRef ds:uri="http://schemas.openxmlformats.org/officeDocument/2006/bibliography"/>
  </ds:schemaRefs>
</ds:datastoreItem>
</file>

<file path=customXml/itemProps62.xml><?xml version="1.0" encoding="utf-8"?>
<ds:datastoreItem xmlns:ds="http://schemas.openxmlformats.org/officeDocument/2006/customXml" ds:itemID="{D2D104DF-BE0A-4A9F-88D6-1B890C1B5CC2}">
  <ds:schemaRefs>
    <ds:schemaRef ds:uri="http://schemas.openxmlformats.org/officeDocument/2006/bibliography"/>
  </ds:schemaRefs>
</ds:datastoreItem>
</file>

<file path=customXml/itemProps63.xml><?xml version="1.0" encoding="utf-8"?>
<ds:datastoreItem xmlns:ds="http://schemas.openxmlformats.org/officeDocument/2006/customXml" ds:itemID="{CE8694C5-DA67-44E2-83B4-60CCD2CAA1C6}">
  <ds:schemaRefs>
    <ds:schemaRef ds:uri="http://schemas.openxmlformats.org/officeDocument/2006/bibliography"/>
  </ds:schemaRefs>
</ds:datastoreItem>
</file>

<file path=customXml/itemProps64.xml><?xml version="1.0" encoding="utf-8"?>
<ds:datastoreItem xmlns:ds="http://schemas.openxmlformats.org/officeDocument/2006/customXml" ds:itemID="{C8C69E2F-9D85-44B9-BD0A-48C8824DAFD5}">
  <ds:schemaRefs>
    <ds:schemaRef ds:uri="http://schemas.openxmlformats.org/officeDocument/2006/bibliography"/>
  </ds:schemaRefs>
</ds:datastoreItem>
</file>

<file path=customXml/itemProps65.xml><?xml version="1.0" encoding="utf-8"?>
<ds:datastoreItem xmlns:ds="http://schemas.openxmlformats.org/officeDocument/2006/customXml" ds:itemID="{4512E73A-F438-4086-A12C-39CB4508E160}">
  <ds:schemaRefs>
    <ds:schemaRef ds:uri="http://schemas.openxmlformats.org/officeDocument/2006/bibliography"/>
  </ds:schemaRefs>
</ds:datastoreItem>
</file>

<file path=customXml/itemProps66.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67.xml><?xml version="1.0" encoding="utf-8"?>
<ds:datastoreItem xmlns:ds="http://schemas.openxmlformats.org/officeDocument/2006/customXml" ds:itemID="{8FC149F6-1AF0-4887-8C43-7B1D911ECE91}">
  <ds:schemaRefs>
    <ds:schemaRef ds:uri="http://schemas.openxmlformats.org/officeDocument/2006/bibliography"/>
  </ds:schemaRefs>
</ds:datastoreItem>
</file>

<file path=customXml/itemProps68.xml><?xml version="1.0" encoding="utf-8"?>
<ds:datastoreItem xmlns:ds="http://schemas.openxmlformats.org/officeDocument/2006/customXml" ds:itemID="{1762ED7D-1A46-4E9C-82C4-405A28C2B26A}">
  <ds:schemaRefs>
    <ds:schemaRef ds:uri="http://schemas.openxmlformats.org/officeDocument/2006/bibliography"/>
  </ds:schemaRefs>
</ds:datastoreItem>
</file>

<file path=customXml/itemProps69.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7.xml><?xml version="1.0" encoding="utf-8"?>
<ds:datastoreItem xmlns:ds="http://schemas.openxmlformats.org/officeDocument/2006/customXml" ds:itemID="{7423D329-53D4-4B0B-ABA6-7C8F060B3644}">
  <ds:schemaRefs>
    <ds:schemaRef ds:uri="http://schemas.openxmlformats.org/officeDocument/2006/bibliography"/>
  </ds:schemaRefs>
</ds:datastoreItem>
</file>

<file path=customXml/itemProps70.xml><?xml version="1.0" encoding="utf-8"?>
<ds:datastoreItem xmlns:ds="http://schemas.openxmlformats.org/officeDocument/2006/customXml" ds:itemID="{098E13DE-DFFF-4530-8DF6-A7642BE335A7}">
  <ds:schemaRefs>
    <ds:schemaRef ds:uri="http://schemas.openxmlformats.org/officeDocument/2006/bibliography"/>
  </ds:schemaRefs>
</ds:datastoreItem>
</file>

<file path=customXml/itemProps71.xml><?xml version="1.0" encoding="utf-8"?>
<ds:datastoreItem xmlns:ds="http://schemas.openxmlformats.org/officeDocument/2006/customXml" ds:itemID="{0A7B5016-AB8A-4584-8F69-187D2C900F03}">
  <ds:schemaRefs>
    <ds:schemaRef ds:uri="http://schemas.openxmlformats.org/officeDocument/2006/bibliography"/>
  </ds:schemaRefs>
</ds:datastoreItem>
</file>

<file path=customXml/itemProps72.xml><?xml version="1.0" encoding="utf-8"?>
<ds:datastoreItem xmlns:ds="http://schemas.openxmlformats.org/officeDocument/2006/customXml" ds:itemID="{D11983B5-29B8-456F-9F16-4CC4FE092CC6}">
  <ds:schemaRefs>
    <ds:schemaRef ds:uri="http://schemas.openxmlformats.org/officeDocument/2006/bibliography"/>
  </ds:schemaRefs>
</ds:datastoreItem>
</file>

<file path=customXml/itemProps73.xml><?xml version="1.0" encoding="utf-8"?>
<ds:datastoreItem xmlns:ds="http://schemas.openxmlformats.org/officeDocument/2006/customXml" ds:itemID="{A1977EA1-6756-4428-8780-0D7B8C215969}">
  <ds:schemaRefs>
    <ds:schemaRef ds:uri="http://schemas.openxmlformats.org/officeDocument/2006/bibliography"/>
  </ds:schemaRefs>
</ds:datastoreItem>
</file>

<file path=customXml/itemProps74.xml><?xml version="1.0" encoding="utf-8"?>
<ds:datastoreItem xmlns:ds="http://schemas.openxmlformats.org/officeDocument/2006/customXml" ds:itemID="{3D9C9CA7-4E78-49B2-8A68-A9F97AE0E89F}">
  <ds:schemaRefs>
    <ds:schemaRef ds:uri="http://schemas.openxmlformats.org/officeDocument/2006/bibliography"/>
  </ds:schemaRefs>
</ds:datastoreItem>
</file>

<file path=customXml/itemProps75.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76.xml><?xml version="1.0" encoding="utf-8"?>
<ds:datastoreItem xmlns:ds="http://schemas.openxmlformats.org/officeDocument/2006/customXml" ds:itemID="{F54BD347-4E81-4BA1-BD1F-95DF64B629DD}">
  <ds:schemaRefs>
    <ds:schemaRef ds:uri="http://schemas.openxmlformats.org/officeDocument/2006/bibliography"/>
  </ds:schemaRefs>
</ds:datastoreItem>
</file>

<file path=customXml/itemProps77.xml><?xml version="1.0" encoding="utf-8"?>
<ds:datastoreItem xmlns:ds="http://schemas.openxmlformats.org/officeDocument/2006/customXml" ds:itemID="{769C09C5-AC07-47BC-8CE1-274AFFECBC9E}">
  <ds:schemaRefs>
    <ds:schemaRef ds:uri="http://schemas.openxmlformats.org/officeDocument/2006/bibliography"/>
  </ds:schemaRefs>
</ds:datastoreItem>
</file>

<file path=customXml/itemProps78.xml><?xml version="1.0" encoding="utf-8"?>
<ds:datastoreItem xmlns:ds="http://schemas.openxmlformats.org/officeDocument/2006/customXml" ds:itemID="{7DCE7CC6-30CE-4F55-9181-E7C7A71607EC}">
  <ds:schemaRefs>
    <ds:schemaRef ds:uri="http://schemas.openxmlformats.org/officeDocument/2006/bibliography"/>
  </ds:schemaRefs>
</ds:datastoreItem>
</file>

<file path=customXml/itemProps79.xml><?xml version="1.0" encoding="utf-8"?>
<ds:datastoreItem xmlns:ds="http://schemas.openxmlformats.org/officeDocument/2006/customXml" ds:itemID="{BF66EB00-0D35-4EDF-A4F6-F0ACC3B68712}">
  <ds:schemaRefs>
    <ds:schemaRef ds:uri="http://schemas.openxmlformats.org/officeDocument/2006/bibliography"/>
  </ds:schemaRefs>
</ds:datastoreItem>
</file>

<file path=customXml/itemProps8.xml><?xml version="1.0" encoding="utf-8"?>
<ds:datastoreItem xmlns:ds="http://schemas.openxmlformats.org/officeDocument/2006/customXml" ds:itemID="{4E503B6D-B5E0-42AA-AC97-332E5311EDF4}">
  <ds:schemaRefs>
    <ds:schemaRef ds:uri="http://schemas.openxmlformats.org/officeDocument/2006/bibliography"/>
  </ds:schemaRefs>
</ds:datastoreItem>
</file>

<file path=customXml/itemProps80.xml><?xml version="1.0" encoding="utf-8"?>
<ds:datastoreItem xmlns:ds="http://schemas.openxmlformats.org/officeDocument/2006/customXml" ds:itemID="{127458D8-8E34-48C3-ACAF-8B797109187D}">
  <ds:schemaRefs>
    <ds:schemaRef ds:uri="http://schemas.openxmlformats.org/officeDocument/2006/bibliography"/>
  </ds:schemaRefs>
</ds:datastoreItem>
</file>

<file path=customXml/itemProps81.xml><?xml version="1.0" encoding="utf-8"?>
<ds:datastoreItem xmlns:ds="http://schemas.openxmlformats.org/officeDocument/2006/customXml" ds:itemID="{FB5E539F-7293-4CFA-9860-79AA8144E52D}">
  <ds:schemaRefs>
    <ds:schemaRef ds:uri="http://schemas.openxmlformats.org/officeDocument/2006/bibliography"/>
  </ds:schemaRefs>
</ds:datastoreItem>
</file>

<file path=customXml/itemProps82.xml><?xml version="1.0" encoding="utf-8"?>
<ds:datastoreItem xmlns:ds="http://schemas.openxmlformats.org/officeDocument/2006/customXml" ds:itemID="{2536E06D-18A3-4A73-93A0-52AD79978FD5}">
  <ds:schemaRefs>
    <ds:schemaRef ds:uri="http://schemas.openxmlformats.org/officeDocument/2006/bibliography"/>
  </ds:schemaRefs>
</ds:datastoreItem>
</file>

<file path=customXml/itemProps83.xml><?xml version="1.0" encoding="utf-8"?>
<ds:datastoreItem xmlns:ds="http://schemas.openxmlformats.org/officeDocument/2006/customXml" ds:itemID="{ADCE5598-0ECD-4486-AD9A-B675DA9C4E9D}">
  <ds:schemaRefs>
    <ds:schemaRef ds:uri="http://schemas.openxmlformats.org/officeDocument/2006/bibliography"/>
  </ds:schemaRefs>
</ds:datastoreItem>
</file>

<file path=customXml/itemProps84.xml><?xml version="1.0" encoding="utf-8"?>
<ds:datastoreItem xmlns:ds="http://schemas.openxmlformats.org/officeDocument/2006/customXml" ds:itemID="{41B41CC8-A3FE-4A6E-9FC0-D8FC9B1257C5}">
  <ds:schemaRefs>
    <ds:schemaRef ds:uri="http://schemas.openxmlformats.org/officeDocument/2006/bibliography"/>
  </ds:schemaRefs>
</ds:datastoreItem>
</file>

<file path=customXml/itemProps85.xml><?xml version="1.0" encoding="utf-8"?>
<ds:datastoreItem xmlns:ds="http://schemas.openxmlformats.org/officeDocument/2006/customXml" ds:itemID="{F81F7587-E8A7-432D-8FB1-312AB3253F73}">
  <ds:schemaRefs>
    <ds:schemaRef ds:uri="http://schemas.openxmlformats.org/officeDocument/2006/bibliography"/>
  </ds:schemaRefs>
</ds:datastoreItem>
</file>

<file path=customXml/itemProps86.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87.xml><?xml version="1.0" encoding="utf-8"?>
<ds:datastoreItem xmlns:ds="http://schemas.openxmlformats.org/officeDocument/2006/customXml" ds:itemID="{EF09B4A2-5650-4BD1-8B80-BA47D92AFCE6}">
  <ds:schemaRefs>
    <ds:schemaRef ds:uri="http://schemas.openxmlformats.org/officeDocument/2006/bibliography"/>
  </ds:schemaRefs>
</ds:datastoreItem>
</file>

<file path=customXml/itemProps88.xml><?xml version="1.0" encoding="utf-8"?>
<ds:datastoreItem xmlns:ds="http://schemas.openxmlformats.org/officeDocument/2006/customXml" ds:itemID="{DAA1D685-F7EE-4E94-B202-D182D064619C}">
  <ds:schemaRefs>
    <ds:schemaRef ds:uri="http://schemas.openxmlformats.org/officeDocument/2006/bibliography"/>
  </ds:schemaRefs>
</ds:datastoreItem>
</file>

<file path=customXml/itemProps89.xml><?xml version="1.0" encoding="utf-8"?>
<ds:datastoreItem xmlns:ds="http://schemas.openxmlformats.org/officeDocument/2006/customXml" ds:itemID="{184BAA5B-F435-40F7-A4E5-4CA949D7DA62}">
  <ds:schemaRefs>
    <ds:schemaRef ds:uri="http://schemas.openxmlformats.org/officeDocument/2006/bibliography"/>
  </ds:schemaRefs>
</ds:datastoreItem>
</file>

<file path=customXml/itemProps9.xml><?xml version="1.0" encoding="utf-8"?>
<ds:datastoreItem xmlns:ds="http://schemas.openxmlformats.org/officeDocument/2006/customXml" ds:itemID="{DBDD10A2-C8E5-4BE0-96EC-783F87106141}">
  <ds:schemaRefs>
    <ds:schemaRef ds:uri="http://schemas.openxmlformats.org/officeDocument/2006/bibliography"/>
  </ds:schemaRefs>
</ds:datastoreItem>
</file>

<file path=customXml/itemProps90.xml><?xml version="1.0" encoding="utf-8"?>
<ds:datastoreItem xmlns:ds="http://schemas.openxmlformats.org/officeDocument/2006/customXml" ds:itemID="{1D4443C9-F3E8-42CD-9C0B-88767B601DBC}">
  <ds:schemaRefs>
    <ds:schemaRef ds:uri="http://schemas.openxmlformats.org/officeDocument/2006/bibliography"/>
  </ds:schemaRefs>
</ds:datastoreItem>
</file>

<file path=customXml/itemProps91.xml><?xml version="1.0" encoding="utf-8"?>
<ds:datastoreItem xmlns:ds="http://schemas.openxmlformats.org/officeDocument/2006/customXml" ds:itemID="{8113AE80-3B56-4FDB-AE3C-D711B2572ACD}">
  <ds:schemaRefs>
    <ds:schemaRef ds:uri="http://schemas.openxmlformats.org/officeDocument/2006/bibliography"/>
  </ds:schemaRefs>
</ds:datastoreItem>
</file>

<file path=customXml/itemProps92.xml><?xml version="1.0" encoding="utf-8"?>
<ds:datastoreItem xmlns:ds="http://schemas.openxmlformats.org/officeDocument/2006/customXml" ds:itemID="{28A3B791-A8C2-4C46-B46B-4D542ED9958A}">
  <ds:schemaRefs>
    <ds:schemaRef ds:uri="http://schemas.openxmlformats.org/officeDocument/2006/bibliography"/>
  </ds:schemaRefs>
</ds:datastoreItem>
</file>

<file path=customXml/itemProps93.xml><?xml version="1.0" encoding="utf-8"?>
<ds:datastoreItem xmlns:ds="http://schemas.openxmlformats.org/officeDocument/2006/customXml" ds:itemID="{944941CE-7C76-4FB6-B99E-C25B1D093A75}">
  <ds:schemaRefs>
    <ds:schemaRef ds:uri="http://schemas.openxmlformats.org/officeDocument/2006/bibliography"/>
  </ds:schemaRefs>
</ds:datastoreItem>
</file>

<file path=customXml/itemProps94.xml><?xml version="1.0" encoding="utf-8"?>
<ds:datastoreItem xmlns:ds="http://schemas.openxmlformats.org/officeDocument/2006/customXml" ds:itemID="{D2141D45-0B85-4BF4-AB8B-84EDC3BF267D}">
  <ds:schemaRefs>
    <ds:schemaRef ds:uri="http://schemas.openxmlformats.org/officeDocument/2006/bibliography"/>
  </ds:schemaRefs>
</ds:datastoreItem>
</file>

<file path=customXml/itemProps95.xml><?xml version="1.0" encoding="utf-8"?>
<ds:datastoreItem xmlns:ds="http://schemas.openxmlformats.org/officeDocument/2006/customXml" ds:itemID="{434F6730-F317-44A2-96BF-7D2FFB8823DC}">
  <ds:schemaRefs>
    <ds:schemaRef ds:uri="http://schemas.openxmlformats.org/officeDocument/2006/bibliography"/>
  </ds:schemaRefs>
</ds:datastoreItem>
</file>

<file path=customXml/itemProps96.xml><?xml version="1.0" encoding="utf-8"?>
<ds:datastoreItem xmlns:ds="http://schemas.openxmlformats.org/officeDocument/2006/customXml" ds:itemID="{9C5FA30F-1450-481C-AC2B-7B8E3ABEF057}">
  <ds:schemaRefs>
    <ds:schemaRef ds:uri="http://schemas.openxmlformats.org/officeDocument/2006/bibliography"/>
  </ds:schemaRefs>
</ds:datastoreItem>
</file>

<file path=customXml/itemProps97.xml><?xml version="1.0" encoding="utf-8"?>
<ds:datastoreItem xmlns:ds="http://schemas.openxmlformats.org/officeDocument/2006/customXml" ds:itemID="{04DE4475-8548-43B7-B222-7E07728767F4}">
  <ds:schemaRefs>
    <ds:schemaRef ds:uri="http://schemas.openxmlformats.org/officeDocument/2006/bibliography"/>
  </ds:schemaRefs>
</ds:datastoreItem>
</file>

<file path=customXml/itemProps98.xml><?xml version="1.0" encoding="utf-8"?>
<ds:datastoreItem xmlns:ds="http://schemas.openxmlformats.org/officeDocument/2006/customXml" ds:itemID="{F23E51A0-2FDC-4AF9-A5E0-B46A1341AEB0}">
  <ds:schemaRefs>
    <ds:schemaRef ds:uri="http://schemas.openxmlformats.org/officeDocument/2006/bibliography"/>
  </ds:schemaRefs>
</ds:datastoreItem>
</file>

<file path=customXml/itemProps99.xml><?xml version="1.0" encoding="utf-8"?>
<ds:datastoreItem xmlns:ds="http://schemas.openxmlformats.org/officeDocument/2006/customXml" ds:itemID="{5B31D6BF-E66D-4E95-903B-36D953665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1</Pages>
  <Words>20507</Words>
  <Characters>116891</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137124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Todorović</cp:lastModifiedBy>
  <cp:revision>123</cp:revision>
  <cp:lastPrinted>2017-12-07T12:46:00Z</cp:lastPrinted>
  <dcterms:created xsi:type="dcterms:W3CDTF">2017-06-28T10:40:00Z</dcterms:created>
  <dcterms:modified xsi:type="dcterms:W3CDTF">2017-12-08T06:54:00Z</dcterms:modified>
</cp:coreProperties>
</file>