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8A435C" w:rsidRPr="008A435C">
        <w:t xml:space="preserve"> </w:t>
      </w:r>
      <w:r w:rsidR="00C15CB2" w:rsidRPr="00C15CB2">
        <w:t>3000/1567/2017(1970/2017)</w:t>
      </w:r>
    </w:p>
    <w:p w:rsidR="00210557" w:rsidRPr="008377FF" w:rsidRDefault="00210557" w:rsidP="00210557">
      <w:pPr>
        <w:jc w:val="center"/>
        <w:rPr>
          <w:rFonts w:cs="Arial"/>
        </w:rPr>
      </w:pPr>
    </w:p>
    <w:p w:rsidR="00632DA2" w:rsidRPr="009F37FF" w:rsidRDefault="00C15CB2" w:rsidP="002F343E">
      <w:pPr>
        <w:rPr>
          <w:rFonts w:eastAsia="Arial Unicode MS" w:cs="Arial"/>
          <w:kern w:val="2"/>
          <w:lang w:val="ru-RU"/>
        </w:rPr>
      </w:pPr>
      <w:r>
        <w:rPr>
          <w:rFonts w:cs="Arial"/>
          <w:b/>
          <w:bCs/>
          <w:sz w:val="24"/>
          <w:szCs w:val="24"/>
          <w:lang w:val="sr-Latn-RS" w:eastAsia="ar-SA"/>
        </w:rPr>
        <w:t xml:space="preserve">       </w:t>
      </w:r>
      <w:r w:rsidR="009F37FF">
        <w:rPr>
          <w:rFonts w:cs="Arial"/>
          <w:b/>
          <w:bCs/>
          <w:sz w:val="24"/>
          <w:szCs w:val="24"/>
          <w:lang w:val="sr-Latn-RS" w:eastAsia="ar-SA"/>
        </w:rPr>
        <w:t xml:space="preserve">     </w:t>
      </w:r>
      <w:r>
        <w:rPr>
          <w:rFonts w:cs="Arial"/>
          <w:b/>
          <w:bCs/>
          <w:sz w:val="24"/>
          <w:szCs w:val="24"/>
          <w:lang w:val="sr-Latn-RS" w:eastAsia="ar-SA"/>
        </w:rPr>
        <w:t xml:space="preserve"> </w:t>
      </w:r>
      <w:r w:rsidRPr="009F37FF">
        <w:rPr>
          <w:rFonts w:cs="Arial"/>
          <w:bCs/>
          <w:sz w:val="24"/>
          <w:szCs w:val="24"/>
          <w:lang w:val="sr-Cyrl-RS" w:eastAsia="ar-SA"/>
        </w:rPr>
        <w:t>Израда пијезометара на касетама 2 и 3 депоније пепела ТЕНТ А</w:t>
      </w: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bookmarkStart w:id="6" w:name="_GoBack"/>
      <w:bookmarkEnd w:id="6"/>
    </w:p>
    <w:p w:rsidR="002F343E" w:rsidRPr="008377FF" w:rsidRDefault="002F343E" w:rsidP="002F343E">
      <w:pPr>
        <w:rPr>
          <w:rFonts w:eastAsia="Arial Unicode MS" w:cs="Arial"/>
          <w:b/>
          <w:kern w:val="2"/>
          <w:lang w:val="ru-RU"/>
        </w:rPr>
      </w:pPr>
    </w:p>
    <w:p w:rsidR="002F343E" w:rsidRPr="00076668" w:rsidRDefault="002F343E" w:rsidP="002F343E">
      <w:pPr>
        <w:rPr>
          <w:rFonts w:cs="Arial"/>
          <w:color w:val="00B0F0"/>
          <w:lang w:val="sr-Cyrl-RS"/>
        </w:rPr>
      </w:pPr>
    </w:p>
    <w:p w:rsidR="00210557" w:rsidRPr="008377FF" w:rsidRDefault="00210557" w:rsidP="00210557">
      <w:pPr>
        <w:pStyle w:val="Title"/>
        <w:spacing w:before="0"/>
        <w:rPr>
          <w:rFonts w:cs="Arial"/>
          <w:b w:val="0"/>
          <w:color w:val="FF0000"/>
          <w:sz w:val="22"/>
          <w:szCs w:val="22"/>
          <w:lang w:val="en-US"/>
        </w:rPr>
      </w:pPr>
    </w:p>
    <w:p w:rsidR="00831ED8" w:rsidRPr="008377FF" w:rsidRDefault="00831ED8" w:rsidP="00831ED8">
      <w:pPr>
        <w:pStyle w:val="Subtitle"/>
        <w:rPr>
          <w:i w:val="0"/>
          <w:lang w:val="en-US"/>
        </w:rPr>
      </w:pPr>
    </w:p>
    <w:p w:rsidR="008377FF" w:rsidRPr="008377FF" w:rsidRDefault="008377FF" w:rsidP="008377FF">
      <w:pPr>
        <w:pStyle w:val="BodyText"/>
        <w:rPr>
          <w:lang w:val="en-US"/>
        </w:rPr>
      </w:pPr>
    </w:p>
    <w:p w:rsidR="008377FF" w:rsidRPr="008377FF" w:rsidRDefault="008377FF" w:rsidP="008377FF">
      <w:pPr>
        <w:pStyle w:val="BodyText"/>
        <w:rPr>
          <w:lang w:val="en-U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914B24">
        <w:rPr>
          <w:rFonts w:cs="Arial"/>
          <w:lang w:val="sr-Latn-RS"/>
        </w:rPr>
        <w:t>105-E.03.01-</w:t>
      </w:r>
      <w:r w:rsidR="00DA77B4">
        <w:rPr>
          <w:rFonts w:cs="Arial"/>
          <w:lang w:val="sr-Latn-RS"/>
        </w:rPr>
        <w:t>491281</w:t>
      </w:r>
      <w:r w:rsidR="00914B24">
        <w:rPr>
          <w:rFonts w:cs="Arial"/>
          <w:lang w:val="sr-Latn-RS"/>
        </w:rPr>
        <w:t>/6-201</w:t>
      </w:r>
      <w:r w:rsidR="00914B24">
        <w:rPr>
          <w:rFonts w:cs="Arial"/>
          <w:lang w:val="sr-Cyrl-RS"/>
        </w:rPr>
        <w:t>7</w:t>
      </w:r>
      <w:r w:rsidR="00914B24">
        <w:rPr>
          <w:rFonts w:cs="Arial"/>
          <w:lang w:val="sr-Cyrl-CS"/>
        </w:rPr>
        <w:t xml:space="preserve"> од </w:t>
      </w:r>
      <w:r w:rsidR="00DA77B4">
        <w:rPr>
          <w:rFonts w:cs="Arial"/>
          <w:lang w:val="sr-Latn-RS"/>
        </w:rPr>
        <w:t>08.12</w:t>
      </w:r>
      <w:r w:rsidR="00914B24">
        <w:rPr>
          <w:rFonts w:eastAsia="Arial Unicode MS" w:cs="Arial"/>
          <w:color w:val="000000"/>
          <w:kern w:val="2"/>
          <w:lang w:val="sr-Latn-RS"/>
        </w:rPr>
        <w:t>.</w:t>
      </w:r>
      <w:r w:rsidR="00914B24">
        <w:rPr>
          <w:rFonts w:eastAsia="Arial Unicode MS" w:cs="Arial"/>
          <w:color w:val="000000"/>
          <w:kern w:val="2"/>
          <w:lang w:val="ru-RU"/>
        </w:rPr>
        <w:t>2017</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8A435C" w:rsidP="000C50A0">
      <w:pPr>
        <w:spacing w:before="0"/>
        <w:jc w:val="center"/>
        <w:rPr>
          <w:rFonts w:cs="Arial"/>
          <w:lang w:val="ru-RU"/>
        </w:rPr>
      </w:pPr>
      <w:r>
        <w:rPr>
          <w:rFonts w:cs="Arial"/>
          <w:lang w:val="sr-Latn-RS"/>
        </w:rPr>
        <w:t>O</w:t>
      </w:r>
      <w:r>
        <w:rPr>
          <w:rFonts w:cs="Arial"/>
          <w:lang w:val="sr-Cyrl-RS"/>
        </w:rPr>
        <w:t xml:space="preserve">бреновац, </w:t>
      </w:r>
      <w:r w:rsidR="00846346">
        <w:rPr>
          <w:rFonts w:cs="Arial"/>
          <w:lang w:val="sr-Cyrl-RS"/>
        </w:rPr>
        <w:t>н</w:t>
      </w:r>
      <w:r w:rsidR="00E91B88">
        <w:rPr>
          <w:rFonts w:cs="Arial"/>
          <w:lang w:val="sr-Cyrl-RS"/>
        </w:rPr>
        <w:t>овембар</w:t>
      </w:r>
      <w:r>
        <w:rPr>
          <w:rFonts w:cs="Arial"/>
          <w:lang w:val="sr-Cyrl-RS"/>
        </w:rPr>
        <w:t>.</w:t>
      </w:r>
      <w:r w:rsidR="00086178">
        <w:rPr>
          <w:rFonts w:cs="Arial"/>
          <w:lang w:val="sr-Cyrl-RS"/>
        </w:rPr>
        <w:t xml:space="preserve"> </w:t>
      </w:r>
      <w:r w:rsidR="001F62BF" w:rsidRPr="008377FF">
        <w:rPr>
          <w:rFonts w:cs="Arial"/>
          <w:lang w:val="ru-RU"/>
        </w:rPr>
        <w:t>201</w:t>
      </w:r>
      <w:r w:rsidR="00FD5DCE">
        <w:rPr>
          <w:rFonts w:cs="Arial"/>
          <w:lang w:val="ru-RU"/>
        </w:rPr>
        <w:t>7</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одине</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E51825">
        <w:rPr>
          <w:rFonts w:eastAsia="TimesNewRomanPSMT" w:cs="Arial"/>
          <w:color w:val="000000"/>
          <w:kern w:val="2"/>
          <w:lang w:val="sr-Latn-RS"/>
        </w:rPr>
        <w:t xml:space="preserve"> </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914B24">
        <w:rPr>
          <w:rFonts w:cs="Arial"/>
          <w:lang w:val="sr-Latn-RS"/>
        </w:rPr>
        <w:t>105-E.03.01-</w:t>
      </w:r>
      <w:r w:rsidR="000640CF">
        <w:rPr>
          <w:rFonts w:cs="Arial"/>
          <w:lang w:val="sr-Latn-RS"/>
        </w:rPr>
        <w:t>491281/2</w:t>
      </w:r>
      <w:r w:rsidR="00914B24">
        <w:rPr>
          <w:rFonts w:cs="Arial"/>
          <w:lang w:val="sr-Latn-RS"/>
        </w:rPr>
        <w:t>-201</w:t>
      </w:r>
      <w:r w:rsidR="00914B24">
        <w:rPr>
          <w:rFonts w:cs="Arial"/>
          <w:lang w:val="sr-Cyrl-RS"/>
        </w:rPr>
        <w:t>7</w:t>
      </w:r>
      <w:r w:rsidR="00914B24">
        <w:rPr>
          <w:rFonts w:cs="Arial"/>
          <w:lang w:val="sr-Cyrl-CS"/>
        </w:rPr>
        <w:t xml:space="preserve"> од </w:t>
      </w:r>
      <w:r w:rsidR="000640CF">
        <w:rPr>
          <w:rFonts w:cs="Arial"/>
          <w:lang w:val="sr-Latn-RS"/>
        </w:rPr>
        <w:t>16.10</w:t>
      </w:r>
      <w:r w:rsidR="00914B24">
        <w:rPr>
          <w:rFonts w:eastAsia="Arial Unicode MS" w:cs="Arial"/>
          <w:color w:val="000000"/>
          <w:kern w:val="2"/>
          <w:lang w:val="sr-Latn-RS"/>
        </w:rPr>
        <w:t>.</w:t>
      </w:r>
      <w:r w:rsidR="00914B24">
        <w:rPr>
          <w:rFonts w:eastAsia="Arial Unicode MS" w:cs="Arial"/>
          <w:color w:val="000000"/>
          <w:kern w:val="2"/>
          <w:lang w:val="ru-RU"/>
        </w:rPr>
        <w:t>2017</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914B24">
        <w:rPr>
          <w:rFonts w:cs="Arial"/>
          <w:lang w:val="sr-Latn-RS"/>
        </w:rPr>
        <w:t>105-E.03.01-</w:t>
      </w:r>
      <w:r w:rsidR="000640CF">
        <w:rPr>
          <w:rFonts w:cs="Arial"/>
          <w:lang w:val="sr-Latn-RS"/>
        </w:rPr>
        <w:t>491281/3</w:t>
      </w:r>
      <w:r w:rsidR="00914B24">
        <w:rPr>
          <w:rFonts w:cs="Arial"/>
          <w:lang w:val="sr-Latn-RS"/>
        </w:rPr>
        <w:t>-201</w:t>
      </w:r>
      <w:r w:rsidR="00914B24">
        <w:rPr>
          <w:rFonts w:cs="Arial"/>
          <w:lang w:val="sr-Cyrl-RS"/>
        </w:rPr>
        <w:t>7</w:t>
      </w:r>
      <w:r w:rsidR="00914B24">
        <w:rPr>
          <w:rFonts w:cs="Arial"/>
          <w:lang w:val="sr-Cyrl-CS"/>
        </w:rPr>
        <w:t xml:space="preserve"> од </w:t>
      </w:r>
      <w:r w:rsidR="000640CF">
        <w:rPr>
          <w:rFonts w:cs="Arial"/>
          <w:lang w:val="sr-Latn-RS"/>
        </w:rPr>
        <w:t>16.10</w:t>
      </w:r>
      <w:r w:rsidR="00914B24">
        <w:rPr>
          <w:rFonts w:eastAsia="Arial Unicode MS" w:cs="Arial"/>
          <w:color w:val="000000"/>
          <w:kern w:val="2"/>
          <w:lang w:val="sr-Latn-RS"/>
        </w:rPr>
        <w:t>.</w:t>
      </w:r>
      <w:r w:rsidR="00914B24">
        <w:rPr>
          <w:rFonts w:eastAsia="Arial Unicode MS" w:cs="Arial"/>
          <w:color w:val="000000"/>
          <w:kern w:val="2"/>
          <w:lang w:val="ru-RU"/>
        </w:rPr>
        <w:t>2017</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8377FF" w:rsidRDefault="00210557" w:rsidP="00874F5B">
      <w:pPr>
        <w:jc w:val="center"/>
        <w:rPr>
          <w:b/>
        </w:rPr>
      </w:pPr>
      <w:bookmarkStart w:id="10" w:name="_Toc441215599"/>
      <w:bookmarkStart w:id="11" w:name="_Toc441651538"/>
      <w:bookmarkStart w:id="12" w:name="_Toc442559875"/>
      <w:r w:rsidRPr="008377FF">
        <w:rPr>
          <w:b/>
        </w:rPr>
        <w:t xml:space="preserve">за јавну набавку </w:t>
      </w:r>
      <w:r w:rsidR="00873EBD" w:rsidRPr="008377FF">
        <w:rPr>
          <w:b/>
        </w:rPr>
        <w:t>радова</w:t>
      </w:r>
      <w:r w:rsidRPr="008377FF">
        <w:rPr>
          <w:b/>
        </w:rPr>
        <w:t xml:space="preserve"> бр.</w:t>
      </w:r>
      <w:bookmarkEnd w:id="10"/>
      <w:bookmarkEnd w:id="11"/>
      <w:bookmarkEnd w:id="12"/>
      <w:r w:rsidR="008A435C" w:rsidRPr="008A435C">
        <w:t xml:space="preserve"> </w:t>
      </w:r>
      <w:r w:rsidR="004E1006">
        <w:rPr>
          <w:rFonts w:cs="Arial"/>
          <w:b/>
          <w:lang w:val="sr-Latn-RS"/>
        </w:rPr>
        <w:t>3000/1567/2017(1970/2017)</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rsidR="00C62AA7" w:rsidRPr="008A435C" w:rsidRDefault="008A435C"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8A435C" w:rsidRDefault="008A435C"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8A435C" w:rsidRDefault="008A435C"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184DB5" w:rsidRDefault="009823F8" w:rsidP="004C3B38">
            <w:pPr>
              <w:tabs>
                <w:tab w:val="left" w:pos="360"/>
                <w:tab w:val="left" w:pos="567"/>
                <w:tab w:val="right" w:leader="dot" w:pos="9639"/>
              </w:tabs>
              <w:jc w:val="center"/>
              <w:rPr>
                <w:lang w:val="sr-Cyrl-RS"/>
              </w:rPr>
            </w:pPr>
            <w:r>
              <w:rPr>
                <w:lang w:val="sr-Cyrl-RS"/>
              </w:rPr>
              <w:t>1</w:t>
            </w:r>
            <w:r w:rsidR="00255FE4">
              <w:rPr>
                <w:lang w:val="sr-Cyrl-RS"/>
              </w:rPr>
              <w:t>1</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184DB5" w:rsidRDefault="009823F8" w:rsidP="004C3B38">
            <w:pPr>
              <w:tabs>
                <w:tab w:val="left" w:pos="360"/>
                <w:tab w:val="left" w:pos="567"/>
                <w:tab w:val="right" w:leader="dot" w:pos="9639"/>
              </w:tabs>
              <w:jc w:val="center"/>
              <w:rPr>
                <w:lang w:val="sr-Cyrl-RS"/>
              </w:rPr>
            </w:pPr>
            <w:r>
              <w:rPr>
                <w:lang w:val="sr-Cyrl-RS"/>
              </w:rPr>
              <w:t>1</w:t>
            </w:r>
            <w:r w:rsidR="00255FE4">
              <w:rPr>
                <w:lang w:val="sr-Cyrl-RS"/>
              </w:rPr>
              <w:t>5</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184DB5" w:rsidRDefault="009823F8" w:rsidP="004C3B38">
            <w:pPr>
              <w:tabs>
                <w:tab w:val="left" w:pos="360"/>
                <w:tab w:val="left" w:pos="567"/>
                <w:tab w:val="right" w:leader="dot" w:pos="9639"/>
              </w:tabs>
              <w:jc w:val="center"/>
              <w:rPr>
                <w:lang w:val="sr-Cyrl-RS"/>
              </w:rPr>
            </w:pPr>
            <w:r>
              <w:rPr>
                <w:lang w:val="sr-Cyrl-RS"/>
              </w:rPr>
              <w:t>1</w:t>
            </w:r>
            <w:r w:rsidR="00255FE4">
              <w:rPr>
                <w:lang w:val="sr-Cyrl-RS"/>
              </w:rPr>
              <w:t>7</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8377FF" w:rsidRDefault="00D440B8" w:rsidP="00D440B8">
            <w:pPr>
              <w:tabs>
                <w:tab w:val="left" w:pos="360"/>
                <w:tab w:val="left" w:pos="567"/>
                <w:tab w:val="right" w:leader="dot" w:pos="9639"/>
              </w:tabs>
              <w:rPr>
                <w:rFonts w:cs="Arial"/>
              </w:rPr>
            </w:pPr>
            <w:r>
              <w:rPr>
                <w:rFonts w:cs="Arial"/>
              </w:rPr>
              <w:t xml:space="preserve">Обрасци ( 1 - </w:t>
            </w:r>
            <w:r>
              <w:rPr>
                <w:rFonts w:cs="Arial"/>
                <w:lang w:val="sr-Cyrl-RS"/>
              </w:rPr>
              <w:t>7</w:t>
            </w:r>
            <w:r w:rsidR="00C62AA7" w:rsidRPr="008377FF">
              <w:rPr>
                <w:rFonts w:cs="Arial"/>
              </w:rPr>
              <w:t>)</w:t>
            </w:r>
          </w:p>
        </w:tc>
        <w:tc>
          <w:tcPr>
            <w:tcW w:w="810" w:type="dxa"/>
          </w:tcPr>
          <w:p w:rsidR="00C62AA7" w:rsidRPr="00184DB5" w:rsidRDefault="00D440B8" w:rsidP="004C3B38">
            <w:pPr>
              <w:tabs>
                <w:tab w:val="left" w:pos="360"/>
                <w:tab w:val="left" w:pos="567"/>
                <w:tab w:val="right" w:leader="dot" w:pos="9639"/>
              </w:tabs>
              <w:jc w:val="center"/>
              <w:rPr>
                <w:lang w:val="sr-Cyrl-RS"/>
              </w:rPr>
            </w:pPr>
            <w:r>
              <w:rPr>
                <w:lang w:val="sr-Cyrl-RS"/>
              </w:rPr>
              <w:t>29</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184DB5" w:rsidRDefault="00D440B8" w:rsidP="004C3B38">
            <w:pPr>
              <w:tabs>
                <w:tab w:val="left" w:pos="360"/>
                <w:tab w:val="left" w:pos="567"/>
                <w:tab w:val="right" w:leader="dot" w:pos="9639"/>
              </w:tabs>
              <w:jc w:val="center"/>
              <w:rPr>
                <w:lang w:val="sr-Cyrl-RS"/>
              </w:rPr>
            </w:pPr>
            <w:r>
              <w:rPr>
                <w:lang w:val="sr-Cyrl-RS"/>
              </w:rPr>
              <w:t>4</w:t>
            </w:r>
            <w:r w:rsidR="00590B20">
              <w:rPr>
                <w:lang w:val="sr-Cyrl-RS"/>
              </w:rPr>
              <w:t>7</w:t>
            </w:r>
          </w:p>
        </w:tc>
      </w:tr>
    </w:tbl>
    <w:p w:rsidR="009D3699" w:rsidRPr="008377FF" w:rsidRDefault="009D3699" w:rsidP="000C50A0">
      <w:pPr>
        <w:pStyle w:val="BodyText"/>
        <w:spacing w:before="0"/>
        <w:rPr>
          <w:rFonts w:cs="Arial"/>
          <w:b/>
          <w:spacing w:val="80"/>
          <w:sz w:val="22"/>
          <w:szCs w:val="22"/>
          <w:highlight w:val="yellow"/>
        </w:rPr>
      </w:pPr>
    </w:p>
    <w:p w:rsidR="00F5264D" w:rsidRPr="008377FF" w:rsidRDefault="00C53AC6" w:rsidP="00C53AC6">
      <w:pPr>
        <w:jc w:val="right"/>
        <w:rPr>
          <w:rFonts w:cs="Arial"/>
          <w:color w:val="548DD4" w:themeColor="text2" w:themeTint="99"/>
          <w:lang w:val="sr-Cyrl-CS"/>
        </w:rPr>
      </w:pPr>
      <w:r w:rsidRPr="008377FF">
        <w:rPr>
          <w:rFonts w:cs="Arial"/>
          <w:bCs/>
          <w:noProof/>
          <w:lang w:val="sr-Cyrl-CS"/>
        </w:rPr>
        <w:t xml:space="preserve">Укупан број страна документације: </w:t>
      </w:r>
      <w:r w:rsidR="00D440B8">
        <w:rPr>
          <w:rFonts w:cs="Arial"/>
          <w:bCs/>
          <w:noProof/>
          <w:lang w:val="sr-Cyrl-CS"/>
        </w:rPr>
        <w:t>6</w:t>
      </w:r>
      <w:r w:rsidR="00590B20">
        <w:rPr>
          <w:rFonts w:cs="Arial"/>
          <w:bCs/>
          <w:noProof/>
          <w:lang w:val="sr-Cyrl-CS"/>
        </w:rPr>
        <w:t>6</w:t>
      </w:r>
    </w:p>
    <w:p w:rsidR="001853E1" w:rsidRPr="008377FF" w:rsidRDefault="001853E1" w:rsidP="000C50A0">
      <w:pPr>
        <w:pStyle w:val="BodyText"/>
        <w:spacing w:before="0"/>
        <w:rPr>
          <w:rFonts w:cs="Arial"/>
          <w:sz w:val="22"/>
          <w:szCs w:val="22"/>
        </w:rPr>
      </w:pPr>
    </w:p>
    <w:p w:rsidR="00D42131" w:rsidRPr="00D42131" w:rsidRDefault="00D42131" w:rsidP="00D42131">
      <w:pPr>
        <w:pStyle w:val="Heading10"/>
        <w:ind w:left="360" w:firstLine="0"/>
        <w:rPr>
          <w:rFonts w:cs="Arial"/>
          <w:lang w:val="en-US"/>
        </w:rPr>
      </w:pPr>
    </w:p>
    <w:p w:rsidR="00FA0E61" w:rsidRPr="008377FF" w:rsidRDefault="00473AD5" w:rsidP="00A71F78">
      <w:pPr>
        <w:pStyle w:val="Heading10"/>
        <w:numPr>
          <w:ilvl w:val="0"/>
          <w:numId w:val="15"/>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2C701B"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8377FF" w:rsidRDefault="004276AD" w:rsidP="002E12CC">
            <w:pPr>
              <w:pStyle w:val="Heading10"/>
              <w:jc w:val="center"/>
              <w:rPr>
                <w:rFonts w:cs="Arial"/>
                <w:b w:val="0"/>
              </w:rPr>
            </w:pPr>
            <w:bookmarkStart w:id="16"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9537BE" w:rsidRPr="00086178">
              <w:rPr>
                <w:rFonts w:cs="Arial"/>
                <w:b w:val="0"/>
                <w:bCs/>
                <w:lang w:val="sr-Cyrl-RS"/>
              </w:rPr>
              <w:t>Израда пијезометара на касетама 2 и 3 депоније пепела ТЕНТ А</w:t>
            </w:r>
            <w:bookmarkEnd w:id="16"/>
          </w:p>
          <w:p w:rsidR="004276AD" w:rsidRPr="008377FF" w:rsidRDefault="004276AD" w:rsidP="004276AD">
            <w:pPr>
              <w:rPr>
                <w:rFonts w:cs="Arial"/>
              </w:rPr>
            </w:pPr>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8A435C" w:rsidRDefault="002E12CC" w:rsidP="002E12CC">
            <w:pPr>
              <w:pStyle w:val="ListParagraph"/>
              <w:widowControl w:val="0"/>
              <w:ind w:left="0"/>
              <w:jc w:val="center"/>
              <w:rPr>
                <w:rFonts w:ascii="Arial" w:hAnsi="Arial" w:cs="Arial"/>
              </w:rPr>
            </w:pPr>
            <w:r w:rsidRPr="008A435C">
              <w:rPr>
                <w:rFonts w:ascii="Arial" w:hAnsi="Arial" w:cs="Arial"/>
              </w:rPr>
              <w:t>Jавна набавка није обликована по партијама</w:t>
            </w:r>
          </w:p>
          <w:p w:rsidR="002E12CC" w:rsidRPr="008377FF" w:rsidRDefault="002E12CC" w:rsidP="008377FF">
            <w:pPr>
              <w:autoSpaceDE w:val="0"/>
              <w:autoSpaceDN w:val="0"/>
              <w:adjustRightInd w:val="0"/>
              <w:ind w:left="252"/>
              <w:jc w:val="center"/>
              <w:rPr>
                <w:rFonts w:eastAsia="TimesNewRomanPSMT" w:cs="Arial"/>
                <w:b/>
                <w:bCs/>
              </w:rPr>
            </w:pP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4459B9">
        <w:trPr>
          <w:trHeight w:val="83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8377FF" w:rsidRPr="008A435C" w:rsidRDefault="008A435C" w:rsidP="008377FF">
            <w:pPr>
              <w:jc w:val="center"/>
              <w:rPr>
                <w:rFonts w:cs="Arial"/>
                <w:color w:val="00B0F0"/>
                <w:lang w:val="sr-Cyrl-RS"/>
              </w:rPr>
            </w:pPr>
            <w:r>
              <w:rPr>
                <w:rFonts w:cs="Arial"/>
                <w:lang w:val="sr-Cyrl-RS"/>
              </w:rPr>
              <w:t>Слободан Вилотић</w:t>
            </w:r>
          </w:p>
          <w:p w:rsidR="004276AD" w:rsidRPr="008377FF" w:rsidRDefault="008377FF" w:rsidP="004459B9">
            <w:pPr>
              <w:jc w:val="center"/>
              <w:rPr>
                <w:rFonts w:cs="Arial"/>
              </w:rPr>
            </w:pPr>
            <w:r w:rsidRPr="008377FF">
              <w:rPr>
                <w:rFonts w:cs="Arial"/>
              </w:rPr>
              <w:t xml:space="preserve">e-mail: </w:t>
            </w:r>
            <w:hyperlink r:id="rId166" w:history="1">
              <w:r w:rsidR="008A435C" w:rsidRPr="004057CD">
                <w:rPr>
                  <w:rStyle w:val="Hyperlink"/>
                  <w:rFonts w:cs="Arial"/>
                </w:rPr>
                <w:t>slobodan.vilotic@</w:t>
              </w:r>
            </w:hyperlink>
            <w:r w:rsidRPr="008377FF">
              <w:rPr>
                <w:rStyle w:val="Hyperlink"/>
                <w:rFonts w:cs="Arial"/>
              </w:rPr>
              <w:t>eps.rs</w:t>
            </w:r>
          </w:p>
        </w:tc>
      </w:tr>
    </w:tbl>
    <w:p w:rsidR="00D42131" w:rsidRPr="007C275C" w:rsidRDefault="00D42131" w:rsidP="000C50A0">
      <w:pPr>
        <w:spacing w:before="0"/>
        <w:rPr>
          <w:rFonts w:cs="Arial"/>
          <w:lang w:val="sr-Latn-RS"/>
        </w:rPr>
      </w:pPr>
    </w:p>
    <w:p w:rsidR="002E12CC" w:rsidRPr="008377FF" w:rsidRDefault="002E12CC" w:rsidP="00A71F78">
      <w:pPr>
        <w:pStyle w:val="Heading10"/>
        <w:numPr>
          <w:ilvl w:val="0"/>
          <w:numId w:val="15"/>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9537BE" w:rsidRDefault="002E12CC" w:rsidP="0032186E">
      <w:pPr>
        <w:spacing w:before="0"/>
        <w:rPr>
          <w:rFonts w:cs="Arial"/>
          <w:lang w:val="sr-Latn-RS" w:eastAsia="zh-CN"/>
        </w:rPr>
      </w:pPr>
      <w:r w:rsidRPr="008377FF">
        <w:rPr>
          <w:rFonts w:cs="Arial"/>
          <w:lang w:eastAsia="zh-CN"/>
        </w:rPr>
        <w:t xml:space="preserve">Опис предмета јавне набавке: </w:t>
      </w:r>
      <w:r w:rsidR="009537BE" w:rsidRPr="009537BE">
        <w:rPr>
          <w:rFonts w:cs="Arial"/>
          <w:bCs/>
          <w:lang w:val="sr-Cyrl-RS"/>
        </w:rPr>
        <w:t>Израда пијезометара на касетама 2 и 3 депоније пепела ТЕНТ А</w:t>
      </w:r>
      <w:r w:rsidR="009537BE">
        <w:rPr>
          <w:rFonts w:cs="Arial"/>
          <w:b/>
          <w:bCs/>
          <w:lang w:val="sr-Latn-RS"/>
        </w:rPr>
        <w:t>.</w:t>
      </w:r>
    </w:p>
    <w:p w:rsidR="002E12CC" w:rsidRPr="008377FF" w:rsidRDefault="002E12CC" w:rsidP="0032186E">
      <w:pPr>
        <w:spacing w:before="0"/>
        <w:rPr>
          <w:rFonts w:cs="Arial"/>
          <w:lang w:eastAsia="zh-CN"/>
        </w:rPr>
      </w:pPr>
      <w:r w:rsidRPr="008377FF">
        <w:rPr>
          <w:rFonts w:cs="Arial"/>
          <w:lang w:eastAsia="zh-CN"/>
        </w:rPr>
        <w:t>Назив из општег речника набавке:</w:t>
      </w:r>
      <w:r w:rsidR="008A435C" w:rsidRPr="008A435C">
        <w:rPr>
          <w:rFonts w:cs="Arial"/>
          <w:lang w:val="ru-RU"/>
        </w:rPr>
        <w:t xml:space="preserve"> </w:t>
      </w:r>
      <w:r w:rsidR="009537BE">
        <w:rPr>
          <w:rFonts w:cs="Arial"/>
          <w:lang w:val="sr-Cyrl-RS"/>
        </w:rPr>
        <w:t>Геолошки и геофизички инструменти</w:t>
      </w:r>
    </w:p>
    <w:p w:rsidR="002E12CC" w:rsidRPr="009537BE" w:rsidRDefault="002E12CC" w:rsidP="0032186E">
      <w:pPr>
        <w:spacing w:before="0"/>
        <w:rPr>
          <w:rFonts w:cs="Arial"/>
          <w:lang w:val="sr-Latn-RS" w:eastAsia="zh-CN"/>
        </w:rPr>
      </w:pPr>
      <w:r w:rsidRPr="008377FF">
        <w:rPr>
          <w:rFonts w:cs="Arial"/>
          <w:lang w:eastAsia="zh-CN"/>
        </w:rPr>
        <w:t xml:space="preserve">Ознака из општег речника набавке: </w:t>
      </w:r>
      <w:r w:rsidR="009537BE">
        <w:rPr>
          <w:rFonts w:cs="Arial"/>
          <w:lang w:val="ru-RU"/>
        </w:rPr>
        <w:t>38200000</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66129C" w:rsidRDefault="0066129C" w:rsidP="0032186E">
      <w:pPr>
        <w:spacing w:before="0"/>
        <w:rPr>
          <w:rFonts w:cs="Arial"/>
          <w:lang w:eastAsia="zh-CN"/>
        </w:rPr>
      </w:pPr>
    </w:p>
    <w:p w:rsidR="0066129C" w:rsidRDefault="0066129C" w:rsidP="0032186E">
      <w:pPr>
        <w:spacing w:before="0"/>
        <w:rPr>
          <w:rFonts w:cs="Arial"/>
          <w:lang w:eastAsia="zh-CN"/>
        </w:rPr>
      </w:pPr>
    </w:p>
    <w:p w:rsidR="0066129C" w:rsidRDefault="0066129C" w:rsidP="0032186E">
      <w:pPr>
        <w:spacing w:before="0"/>
        <w:rPr>
          <w:rFonts w:cs="Arial"/>
          <w:lang w:eastAsia="zh-CN"/>
        </w:rPr>
      </w:pPr>
    </w:p>
    <w:p w:rsidR="0066129C" w:rsidRDefault="0066129C" w:rsidP="0032186E">
      <w:pPr>
        <w:spacing w:before="0"/>
        <w:rPr>
          <w:rFonts w:cs="Arial"/>
          <w:lang w:eastAsia="zh-CN"/>
        </w:rPr>
      </w:pPr>
    </w:p>
    <w:p w:rsidR="0066129C" w:rsidRDefault="0066129C" w:rsidP="0032186E">
      <w:pPr>
        <w:spacing w:before="0"/>
        <w:rPr>
          <w:rFonts w:cs="Arial"/>
          <w:lang w:eastAsia="zh-CN"/>
        </w:rPr>
      </w:pPr>
    </w:p>
    <w:p w:rsidR="0066129C" w:rsidRDefault="0066129C" w:rsidP="0032186E">
      <w:pPr>
        <w:spacing w:before="0"/>
        <w:rPr>
          <w:rFonts w:cs="Arial"/>
          <w:lang w:eastAsia="zh-CN"/>
        </w:rPr>
      </w:pPr>
    </w:p>
    <w:p w:rsidR="0066129C" w:rsidRDefault="0066129C" w:rsidP="0032186E">
      <w:pPr>
        <w:spacing w:before="0"/>
        <w:rPr>
          <w:rFonts w:cs="Arial"/>
          <w:lang w:eastAsia="zh-CN"/>
        </w:rPr>
      </w:pPr>
    </w:p>
    <w:p w:rsidR="0066129C" w:rsidRDefault="0066129C" w:rsidP="0032186E">
      <w:pPr>
        <w:spacing w:before="0"/>
        <w:rPr>
          <w:rFonts w:cs="Arial"/>
          <w:lang w:eastAsia="zh-CN"/>
        </w:rPr>
      </w:pPr>
    </w:p>
    <w:p w:rsidR="0066129C" w:rsidRDefault="0066129C" w:rsidP="0032186E">
      <w:pPr>
        <w:spacing w:before="0"/>
        <w:rPr>
          <w:rFonts w:cs="Arial"/>
          <w:lang w:eastAsia="zh-CN"/>
        </w:rPr>
      </w:pPr>
    </w:p>
    <w:p w:rsidR="0066129C" w:rsidRDefault="0066129C" w:rsidP="0032186E">
      <w:pPr>
        <w:spacing w:before="0"/>
        <w:rPr>
          <w:rFonts w:cs="Arial"/>
          <w:lang w:eastAsia="zh-CN"/>
        </w:rPr>
      </w:pPr>
    </w:p>
    <w:p w:rsidR="0066129C" w:rsidRDefault="0066129C" w:rsidP="0032186E">
      <w:pPr>
        <w:spacing w:before="0"/>
        <w:rPr>
          <w:rFonts w:cs="Arial"/>
          <w:lang w:eastAsia="zh-CN"/>
        </w:rPr>
      </w:pPr>
    </w:p>
    <w:p w:rsidR="0066129C" w:rsidRDefault="0066129C" w:rsidP="0032186E">
      <w:pPr>
        <w:spacing w:before="0"/>
        <w:rPr>
          <w:rFonts w:cs="Arial"/>
          <w:lang w:eastAsia="zh-CN"/>
        </w:rPr>
      </w:pPr>
    </w:p>
    <w:p w:rsidR="0066129C" w:rsidRDefault="0066129C" w:rsidP="0032186E">
      <w:pPr>
        <w:spacing w:before="0"/>
        <w:rPr>
          <w:rFonts w:cs="Arial"/>
          <w:lang w:eastAsia="zh-CN"/>
        </w:rPr>
      </w:pPr>
    </w:p>
    <w:p w:rsidR="0066129C" w:rsidRDefault="0066129C" w:rsidP="0032186E">
      <w:pPr>
        <w:spacing w:before="0"/>
        <w:rPr>
          <w:rFonts w:cs="Arial"/>
          <w:lang w:eastAsia="zh-CN"/>
        </w:rPr>
      </w:pPr>
    </w:p>
    <w:p w:rsidR="0066129C" w:rsidRDefault="0066129C" w:rsidP="0032186E">
      <w:pPr>
        <w:spacing w:before="0"/>
        <w:rPr>
          <w:rFonts w:cs="Arial"/>
          <w:lang w:eastAsia="zh-CN"/>
        </w:rPr>
      </w:pPr>
    </w:p>
    <w:p w:rsidR="0066129C" w:rsidRDefault="0066129C" w:rsidP="0032186E">
      <w:pPr>
        <w:spacing w:before="0"/>
        <w:rPr>
          <w:rFonts w:cs="Arial"/>
          <w:lang w:eastAsia="zh-CN"/>
        </w:rPr>
      </w:pPr>
    </w:p>
    <w:p w:rsidR="0066129C" w:rsidRPr="008377FF" w:rsidRDefault="0066129C" w:rsidP="0032186E">
      <w:pPr>
        <w:spacing w:before="0"/>
        <w:rPr>
          <w:rFonts w:cs="Arial"/>
          <w:lang w:eastAsia="zh-CN"/>
        </w:rPr>
      </w:pPr>
    </w:p>
    <w:p w:rsidR="00D42131" w:rsidRPr="007C275C" w:rsidRDefault="00D42131" w:rsidP="0032186E">
      <w:pPr>
        <w:spacing w:before="0"/>
        <w:rPr>
          <w:rFonts w:cs="Arial"/>
          <w:lang w:val="sr-Latn-RS" w:eastAsia="zh-CN"/>
        </w:rPr>
      </w:pPr>
    </w:p>
    <w:bookmarkEnd w:id="17"/>
    <w:p w:rsidR="00255FE4" w:rsidRPr="00255FE4" w:rsidRDefault="00255FE4" w:rsidP="00255FE4">
      <w:pPr>
        <w:rPr>
          <w:lang w:val="sr-Latn-RS" w:eastAsia="ar-SA"/>
        </w:rPr>
      </w:pPr>
      <w:r w:rsidRPr="00255FE4">
        <w:rPr>
          <w:lang w:val="sr-Cyrl-CS" w:eastAsia="ar-SA"/>
        </w:rPr>
        <w:lastRenderedPageBreak/>
        <w:t>ТЕХНИЧКА</w:t>
      </w:r>
      <w:r w:rsidRPr="00255FE4">
        <w:rPr>
          <w:lang w:val="sr-Latn-ME" w:eastAsia="ar-SA"/>
        </w:rPr>
        <w:t xml:space="preserve"> </w:t>
      </w:r>
      <w:r w:rsidRPr="00255FE4">
        <w:rPr>
          <w:lang w:val="sr-Cyrl-CS" w:eastAsia="ar-SA"/>
        </w:rPr>
        <w:t>СПЕЦИФИКАЦИЈА</w:t>
      </w:r>
    </w:p>
    <w:p w:rsidR="00255FE4" w:rsidRDefault="00255FE4" w:rsidP="00255FE4">
      <w:pPr>
        <w:rPr>
          <w:lang w:val="sr-Latn-RS" w:eastAsia="ar-SA"/>
        </w:rPr>
      </w:pPr>
      <w:r w:rsidRPr="00255FE4">
        <w:rPr>
          <w:lang w:val="sr-Latn-RS" w:eastAsia="ar-SA"/>
        </w:rPr>
        <w:t xml:space="preserve">3.1 </w:t>
      </w:r>
      <w:r w:rsidRPr="00255FE4">
        <w:rPr>
          <w:lang w:val="sr-Cyrl-RS" w:eastAsia="ar-SA"/>
        </w:rPr>
        <w:t>Врста и количина радова</w:t>
      </w:r>
    </w:p>
    <w:tbl>
      <w:tblPr>
        <w:tblW w:w="666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092"/>
        <w:gridCol w:w="1004"/>
      </w:tblGrid>
      <w:tr w:rsidR="000656BF" w:rsidTr="000656BF">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0656BF" w:rsidRDefault="000656BF">
            <w:r>
              <w:t>I</w:t>
            </w:r>
          </w:p>
        </w:tc>
        <w:tc>
          <w:tcPr>
            <w:tcW w:w="5092" w:type="dxa"/>
            <w:tcBorders>
              <w:top w:val="single" w:sz="4" w:space="0" w:color="auto"/>
              <w:left w:val="single" w:sz="4" w:space="0" w:color="auto"/>
              <w:bottom w:val="single" w:sz="4" w:space="0" w:color="auto"/>
              <w:right w:val="single" w:sz="4" w:space="0" w:color="auto"/>
            </w:tcBorders>
            <w:shd w:val="clear" w:color="auto" w:fill="C0C0C0"/>
            <w:vAlign w:val="bottom"/>
            <w:hideMark/>
          </w:tcPr>
          <w:p w:rsidR="000656BF" w:rsidRDefault="000656BF">
            <w:r>
              <w:rPr>
                <w:lang w:val="sr-Cyrl-RS"/>
              </w:rPr>
              <w:t>ДЕМОНТАЖА И РУШЕЊЕ</w:t>
            </w:r>
          </w:p>
        </w:tc>
        <w:tc>
          <w:tcPr>
            <w:tcW w:w="1004"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0656BF" w:rsidRDefault="000656BF">
            <w:r>
              <w:t> </w:t>
            </w:r>
          </w:p>
        </w:tc>
      </w:tr>
      <w:tr w:rsidR="000656BF" w:rsidTr="000656BF">
        <w:trPr>
          <w:trHeight w:val="371"/>
        </w:trPr>
        <w:tc>
          <w:tcPr>
            <w:tcW w:w="567" w:type="dxa"/>
            <w:tcBorders>
              <w:top w:val="single" w:sz="4" w:space="0" w:color="auto"/>
              <w:left w:val="single" w:sz="4" w:space="0" w:color="auto"/>
              <w:bottom w:val="single" w:sz="4" w:space="0" w:color="auto"/>
              <w:right w:val="single" w:sz="4" w:space="0" w:color="auto"/>
            </w:tcBorders>
            <w:noWrap/>
            <w:vAlign w:val="center"/>
            <w:hideMark/>
          </w:tcPr>
          <w:p w:rsidR="000656BF" w:rsidRDefault="000656BF">
            <w:pPr>
              <w:spacing w:before="0"/>
              <w:jc w:val="left"/>
              <w:rPr>
                <w:sz w:val="20"/>
                <w:szCs w:val="20"/>
                <w:lang w:val="sr-Latn-CS" w:eastAsia="sr-Latn-CS"/>
              </w:rPr>
            </w:pPr>
          </w:p>
        </w:tc>
        <w:tc>
          <w:tcPr>
            <w:tcW w:w="5092" w:type="dxa"/>
            <w:tcBorders>
              <w:top w:val="single" w:sz="4" w:space="0" w:color="auto"/>
              <w:left w:val="single" w:sz="4" w:space="0" w:color="auto"/>
              <w:bottom w:val="single" w:sz="4" w:space="0" w:color="auto"/>
              <w:right w:val="single" w:sz="4" w:space="0" w:color="auto"/>
            </w:tcBorders>
            <w:vAlign w:val="bottom"/>
            <w:hideMark/>
          </w:tcPr>
          <w:p w:rsidR="000656BF" w:rsidRDefault="000656BF">
            <w:pPr>
              <w:spacing w:before="0"/>
              <w:jc w:val="left"/>
              <w:rPr>
                <w:sz w:val="20"/>
                <w:szCs w:val="20"/>
                <w:lang w:val="sr-Latn-CS" w:eastAsia="sr-Latn-CS"/>
              </w:rPr>
            </w:pPr>
            <w:r w:rsidRPr="009537BE">
              <w:rPr>
                <w:rFonts w:cs="Arial"/>
                <w:bCs/>
                <w:lang w:val="sr-Cyrl-RS"/>
              </w:rPr>
              <w:t>Израда пијезометара на касетама 2 и 3 депоније пепела ТЕНТ А</w:t>
            </w:r>
          </w:p>
        </w:tc>
        <w:tc>
          <w:tcPr>
            <w:tcW w:w="1004" w:type="dxa"/>
            <w:tcBorders>
              <w:top w:val="single" w:sz="4" w:space="0" w:color="auto"/>
              <w:left w:val="single" w:sz="4" w:space="0" w:color="auto"/>
              <w:bottom w:val="single" w:sz="4" w:space="0" w:color="auto"/>
              <w:right w:val="single" w:sz="4" w:space="0" w:color="auto"/>
            </w:tcBorders>
            <w:noWrap/>
            <w:vAlign w:val="bottom"/>
            <w:hideMark/>
          </w:tcPr>
          <w:p w:rsidR="000656BF" w:rsidRDefault="000656BF">
            <w:pPr>
              <w:spacing w:before="0"/>
              <w:jc w:val="left"/>
              <w:rPr>
                <w:sz w:val="20"/>
                <w:szCs w:val="20"/>
                <w:lang w:val="sr-Latn-CS" w:eastAsia="sr-Latn-CS"/>
              </w:rPr>
            </w:pPr>
          </w:p>
        </w:tc>
      </w:tr>
      <w:tr w:rsidR="000656BF" w:rsidTr="000656BF">
        <w:trPr>
          <w:trHeight w:val="510"/>
        </w:trPr>
        <w:tc>
          <w:tcPr>
            <w:tcW w:w="567" w:type="dxa"/>
            <w:tcBorders>
              <w:top w:val="single" w:sz="4" w:space="0" w:color="auto"/>
              <w:left w:val="single" w:sz="4" w:space="0" w:color="auto"/>
              <w:bottom w:val="single" w:sz="4" w:space="0" w:color="auto"/>
              <w:right w:val="single" w:sz="4" w:space="0" w:color="auto"/>
            </w:tcBorders>
            <w:noWrap/>
            <w:vAlign w:val="center"/>
            <w:hideMark/>
          </w:tcPr>
          <w:p w:rsidR="000656BF" w:rsidRDefault="000656BF">
            <w:r>
              <w:t>1</w:t>
            </w:r>
          </w:p>
        </w:tc>
        <w:tc>
          <w:tcPr>
            <w:tcW w:w="5092" w:type="dxa"/>
            <w:tcBorders>
              <w:top w:val="single" w:sz="4" w:space="0" w:color="auto"/>
              <w:left w:val="single" w:sz="4" w:space="0" w:color="auto"/>
              <w:bottom w:val="single" w:sz="4" w:space="0" w:color="auto"/>
              <w:right w:val="single" w:sz="4" w:space="0" w:color="auto"/>
            </w:tcBorders>
            <w:vAlign w:val="bottom"/>
            <w:hideMark/>
          </w:tcPr>
          <w:p w:rsidR="000656BF" w:rsidRDefault="000656BF" w:rsidP="004459B9">
            <w:pPr>
              <w:rPr>
                <w:b/>
                <w:lang w:val="sr-Latn-RS"/>
              </w:rPr>
            </w:pPr>
            <w:r w:rsidRPr="004459B9">
              <w:rPr>
                <w:b/>
                <w:lang w:val="sr-Cyrl-CS"/>
              </w:rPr>
              <w:t>Припремни радови</w:t>
            </w:r>
          </w:p>
          <w:p w:rsidR="000656BF" w:rsidRPr="004459B9" w:rsidRDefault="000656BF">
            <w:pPr>
              <w:rPr>
                <w:b/>
                <w:lang w:val="sr-Cyrl-CS"/>
              </w:rPr>
            </w:pPr>
            <w:r w:rsidRPr="004459B9">
              <w:rPr>
                <w:b/>
                <w:lang w:val="sr-Cyrl-CS"/>
              </w:rPr>
              <w:t xml:space="preserve"> </w:t>
            </w:r>
            <w:r w:rsidRPr="004459B9">
              <w:rPr>
                <w:lang w:val="sr-Cyrl-CS"/>
              </w:rPr>
              <w:t>Ради обезбеђења прилаза  на локацијама извршити</w:t>
            </w:r>
            <w:r>
              <w:rPr>
                <w:b/>
                <w:lang w:val="sr-Latn-RS"/>
              </w:rPr>
              <w:t xml:space="preserve"> </w:t>
            </w:r>
            <w:r w:rsidRPr="004459B9">
              <w:rPr>
                <w:lang w:val="sr-Cyrl-CS"/>
              </w:rPr>
              <w:t>уклањање растиња и равнање терена</w:t>
            </w:r>
          </w:p>
        </w:tc>
        <w:tc>
          <w:tcPr>
            <w:tcW w:w="1004" w:type="dxa"/>
            <w:tcBorders>
              <w:top w:val="single" w:sz="4" w:space="0" w:color="auto"/>
              <w:left w:val="single" w:sz="4" w:space="0" w:color="auto"/>
              <w:bottom w:val="single" w:sz="4" w:space="0" w:color="auto"/>
              <w:right w:val="single" w:sz="4" w:space="0" w:color="auto"/>
            </w:tcBorders>
            <w:noWrap/>
            <w:vAlign w:val="bottom"/>
            <w:hideMark/>
          </w:tcPr>
          <w:p w:rsidR="000656BF" w:rsidRDefault="000656BF">
            <w:pPr>
              <w:spacing w:before="0"/>
              <w:jc w:val="left"/>
              <w:rPr>
                <w:sz w:val="20"/>
                <w:szCs w:val="20"/>
                <w:lang w:val="sr-Latn-CS" w:eastAsia="sr-Latn-CS"/>
              </w:rPr>
            </w:pPr>
            <w:r w:rsidRPr="004459B9">
              <w:rPr>
                <w:sz w:val="20"/>
                <w:szCs w:val="20"/>
                <w:lang w:val="sr-Cyrl-CS" w:eastAsia="sr-Latn-CS"/>
              </w:rPr>
              <w:t>Паушално</w:t>
            </w:r>
          </w:p>
        </w:tc>
      </w:tr>
      <w:tr w:rsidR="000656BF" w:rsidTr="000656BF">
        <w:trPr>
          <w:trHeight w:val="765"/>
        </w:trPr>
        <w:tc>
          <w:tcPr>
            <w:tcW w:w="567" w:type="dxa"/>
            <w:tcBorders>
              <w:top w:val="single" w:sz="4" w:space="0" w:color="auto"/>
              <w:left w:val="single" w:sz="4" w:space="0" w:color="auto"/>
              <w:bottom w:val="single" w:sz="4" w:space="0" w:color="auto"/>
              <w:right w:val="single" w:sz="4" w:space="0" w:color="auto"/>
            </w:tcBorders>
            <w:noWrap/>
            <w:vAlign w:val="center"/>
            <w:hideMark/>
          </w:tcPr>
          <w:p w:rsidR="000656BF" w:rsidRDefault="000656BF">
            <w:pPr>
              <w:spacing w:before="0"/>
              <w:jc w:val="left"/>
              <w:rPr>
                <w:sz w:val="20"/>
                <w:szCs w:val="20"/>
                <w:lang w:val="sr-Latn-CS" w:eastAsia="sr-Latn-CS"/>
              </w:rPr>
            </w:pPr>
            <w:r>
              <w:rPr>
                <w:sz w:val="20"/>
                <w:szCs w:val="20"/>
                <w:lang w:val="sr-Latn-CS" w:eastAsia="sr-Latn-CS"/>
              </w:rPr>
              <w:t>2</w:t>
            </w:r>
          </w:p>
        </w:tc>
        <w:tc>
          <w:tcPr>
            <w:tcW w:w="5092" w:type="dxa"/>
            <w:tcBorders>
              <w:top w:val="single" w:sz="4" w:space="0" w:color="auto"/>
              <w:left w:val="single" w:sz="4" w:space="0" w:color="auto"/>
              <w:bottom w:val="single" w:sz="4" w:space="0" w:color="auto"/>
              <w:right w:val="single" w:sz="4" w:space="0" w:color="auto"/>
            </w:tcBorders>
            <w:vAlign w:val="bottom"/>
            <w:hideMark/>
          </w:tcPr>
          <w:p w:rsidR="000656BF" w:rsidRPr="004459B9" w:rsidRDefault="000656BF" w:rsidP="004459B9">
            <w:pPr>
              <w:rPr>
                <w:rFonts w:ascii="Times New Roman" w:hAnsi="Times New Roman"/>
                <w:b/>
                <w:sz w:val="24"/>
                <w:szCs w:val="24"/>
                <w:lang w:val="sr-Cyrl-CS"/>
              </w:rPr>
            </w:pPr>
            <w:r w:rsidRPr="004459B9">
              <w:rPr>
                <w:rFonts w:ascii="Times New Roman" w:hAnsi="Times New Roman"/>
                <w:b/>
                <w:sz w:val="24"/>
                <w:szCs w:val="24"/>
                <w:lang w:val="sr-Cyrl-CS"/>
              </w:rPr>
              <w:t>Лоцирање пијезометара</w:t>
            </w:r>
          </w:p>
          <w:p w:rsidR="000656BF" w:rsidRPr="009263C7" w:rsidRDefault="000656BF">
            <w:pPr>
              <w:rPr>
                <w:rFonts w:cs="Arial"/>
                <w:lang w:val="sr-Cyrl-CS"/>
              </w:rPr>
            </w:pPr>
            <w:r w:rsidRPr="004459B9">
              <w:rPr>
                <w:rFonts w:ascii="Times New Roman" w:hAnsi="Times New Roman"/>
                <w:b/>
                <w:sz w:val="24"/>
                <w:szCs w:val="24"/>
                <w:lang w:val="sr-Cyrl-CS"/>
              </w:rPr>
              <w:t xml:space="preserve"> </w:t>
            </w:r>
            <w:r w:rsidRPr="004459B9">
              <w:rPr>
                <w:rFonts w:cs="Arial"/>
                <w:lang w:val="sr-Cyrl-CS"/>
              </w:rPr>
              <w:t>Геодетско мерење ради утврђивања положаја пијезометара</w:t>
            </w:r>
          </w:p>
        </w:tc>
        <w:tc>
          <w:tcPr>
            <w:tcW w:w="1004" w:type="dxa"/>
            <w:tcBorders>
              <w:top w:val="single" w:sz="4" w:space="0" w:color="auto"/>
              <w:left w:val="single" w:sz="4" w:space="0" w:color="auto"/>
              <w:bottom w:val="single" w:sz="4" w:space="0" w:color="auto"/>
              <w:right w:val="single" w:sz="4" w:space="0" w:color="auto"/>
            </w:tcBorders>
            <w:noWrap/>
            <w:vAlign w:val="bottom"/>
            <w:hideMark/>
          </w:tcPr>
          <w:p w:rsidR="000656BF" w:rsidRDefault="000656BF">
            <w:pPr>
              <w:spacing w:before="0"/>
              <w:jc w:val="left"/>
              <w:rPr>
                <w:sz w:val="20"/>
                <w:szCs w:val="20"/>
                <w:lang w:val="sr-Latn-CS" w:eastAsia="sr-Latn-CS"/>
              </w:rPr>
            </w:pPr>
            <w:r w:rsidRPr="004459B9">
              <w:rPr>
                <w:sz w:val="20"/>
                <w:szCs w:val="20"/>
                <w:lang w:val="sr-Cyrl-CS" w:eastAsia="sr-Latn-CS"/>
              </w:rPr>
              <w:t>Паушално</w:t>
            </w:r>
          </w:p>
        </w:tc>
      </w:tr>
      <w:tr w:rsidR="000656BF" w:rsidTr="000656BF">
        <w:trPr>
          <w:trHeight w:val="255"/>
        </w:trPr>
        <w:tc>
          <w:tcPr>
            <w:tcW w:w="567" w:type="dxa"/>
            <w:tcBorders>
              <w:top w:val="single" w:sz="4" w:space="0" w:color="auto"/>
              <w:left w:val="single" w:sz="4" w:space="0" w:color="auto"/>
              <w:bottom w:val="single" w:sz="4" w:space="0" w:color="auto"/>
              <w:right w:val="single" w:sz="4" w:space="0" w:color="auto"/>
            </w:tcBorders>
            <w:noWrap/>
            <w:vAlign w:val="center"/>
            <w:hideMark/>
          </w:tcPr>
          <w:p w:rsidR="000656BF" w:rsidRDefault="000656BF">
            <w:pPr>
              <w:spacing w:before="0"/>
              <w:jc w:val="left"/>
              <w:rPr>
                <w:sz w:val="20"/>
                <w:szCs w:val="20"/>
                <w:lang w:val="sr-Latn-CS" w:eastAsia="sr-Latn-CS"/>
              </w:rPr>
            </w:pPr>
            <w:r>
              <w:rPr>
                <w:sz w:val="20"/>
                <w:szCs w:val="20"/>
                <w:lang w:val="sr-Latn-CS" w:eastAsia="sr-Latn-CS"/>
              </w:rPr>
              <w:t>3</w:t>
            </w:r>
          </w:p>
        </w:tc>
        <w:tc>
          <w:tcPr>
            <w:tcW w:w="5092" w:type="dxa"/>
            <w:tcBorders>
              <w:top w:val="single" w:sz="4" w:space="0" w:color="auto"/>
              <w:left w:val="single" w:sz="4" w:space="0" w:color="auto"/>
              <w:bottom w:val="single" w:sz="4" w:space="0" w:color="auto"/>
              <w:right w:val="single" w:sz="4" w:space="0" w:color="auto"/>
            </w:tcBorders>
            <w:vAlign w:val="bottom"/>
            <w:hideMark/>
          </w:tcPr>
          <w:p w:rsidR="000656BF" w:rsidRPr="004459B9" w:rsidRDefault="000656BF" w:rsidP="004459B9">
            <w:pPr>
              <w:rPr>
                <w:lang w:val="sr-Cyrl-CS"/>
              </w:rPr>
            </w:pPr>
            <w:r w:rsidRPr="004459B9">
              <w:rPr>
                <w:b/>
                <w:lang w:val="sr-Cyrl-CS"/>
              </w:rPr>
              <w:t>Бушење 1</w:t>
            </w:r>
            <w:r w:rsidRPr="004459B9">
              <w:rPr>
                <w:b/>
                <w:lang w:val="sr-Cyrl-RS"/>
              </w:rPr>
              <w:t>9</w:t>
            </w:r>
            <w:r w:rsidRPr="004459B9">
              <w:rPr>
                <w:b/>
                <w:lang w:val="sr-Cyrl-CS"/>
              </w:rPr>
              <w:t xml:space="preserve"> бушотина</w:t>
            </w:r>
            <w:r w:rsidRPr="004459B9">
              <w:rPr>
                <w:lang w:val="sr-Cyrl-CS"/>
              </w:rPr>
              <w:t xml:space="preserve"> </w:t>
            </w:r>
          </w:p>
          <w:p w:rsidR="000656BF" w:rsidRPr="00785C32" w:rsidRDefault="000656BF" w:rsidP="004459B9">
            <w:pPr>
              <w:rPr>
                <w:lang w:val="sr-Cyrl-CS"/>
              </w:rPr>
            </w:pPr>
            <w:r>
              <w:rPr>
                <w:lang w:val="sr-Cyrl-CS"/>
              </w:rPr>
              <w:t xml:space="preserve">  </w:t>
            </w:r>
            <w:r w:rsidRPr="004459B9">
              <w:rPr>
                <w:lang w:val="sr-Cyrl-CS"/>
              </w:rPr>
              <w:t xml:space="preserve"> Ротационо бушење структурних</w:t>
            </w:r>
            <w:r>
              <w:rPr>
                <w:lang w:val="sr-Latn-RS"/>
              </w:rPr>
              <w:t xml:space="preserve"> </w:t>
            </w:r>
            <w:r w:rsidRPr="004459B9">
              <w:rPr>
                <w:lang w:val="sr-Cyrl-CS"/>
              </w:rPr>
              <w:t>Бушотина дубине 14-29</w:t>
            </w:r>
            <w:r w:rsidRPr="004459B9">
              <w:rPr>
                <w:lang w:val="sr-Latn-RS"/>
              </w:rPr>
              <w:t xml:space="preserve"> m</w:t>
            </w:r>
            <w:r w:rsidRPr="004459B9">
              <w:rPr>
                <w:lang w:val="sr-Cyrl-CS"/>
              </w:rPr>
              <w:t>,</w:t>
            </w:r>
            <w:r>
              <w:rPr>
                <w:lang w:val="sr-Latn-RS"/>
              </w:rPr>
              <w:t xml:space="preserve"> </w:t>
            </w:r>
            <w:r w:rsidRPr="004459B9">
              <w:rPr>
                <w:lang w:val="sr-Cyrl-CS"/>
              </w:rPr>
              <w:t>машинском гарнитуром пречника</w:t>
            </w:r>
            <w:r>
              <w:rPr>
                <w:lang w:val="sr-Latn-RS"/>
              </w:rPr>
              <w:t xml:space="preserve"> </w:t>
            </w:r>
            <w:r w:rsidRPr="004459B9">
              <w:rPr>
                <w:lang w:val="sr-Cyrl-CS"/>
              </w:rPr>
              <w:t>Ø146/116</w:t>
            </w:r>
            <w:r w:rsidRPr="004459B9">
              <w:rPr>
                <w:lang w:val="sr-Latn-RS"/>
              </w:rPr>
              <w:t>mm</w:t>
            </w:r>
            <w:r>
              <w:rPr>
                <w:lang w:val="sr-Cyrl-CS"/>
              </w:rPr>
              <w:t xml:space="preserve"> </w:t>
            </w:r>
            <w:r w:rsidRPr="004459B9">
              <w:rPr>
                <w:lang w:val="sr-Cyrl-CS"/>
              </w:rPr>
              <w:t xml:space="preserve">Обрачун по  </w:t>
            </w:r>
            <w:r w:rsidRPr="004459B9">
              <w:rPr>
                <w:lang w:val="sr-Latn-RS"/>
              </w:rPr>
              <w:t>m'</w:t>
            </w:r>
            <w:r w:rsidRPr="004459B9">
              <w:rPr>
                <w:lang w:val="sr-Cyrl-RS"/>
              </w:rPr>
              <w:t xml:space="preserve"> бушења</w:t>
            </w:r>
            <w:r w:rsidRPr="004459B9">
              <w:rPr>
                <w:lang w:val="sr-Cyrl-CS"/>
              </w:rPr>
              <w:t xml:space="preserve">                     </w:t>
            </w:r>
          </w:p>
        </w:tc>
        <w:tc>
          <w:tcPr>
            <w:tcW w:w="1004" w:type="dxa"/>
            <w:tcBorders>
              <w:top w:val="single" w:sz="4" w:space="0" w:color="auto"/>
              <w:left w:val="single" w:sz="4" w:space="0" w:color="auto"/>
              <w:bottom w:val="single" w:sz="4" w:space="0" w:color="auto"/>
              <w:right w:val="single" w:sz="4" w:space="0" w:color="auto"/>
            </w:tcBorders>
            <w:noWrap/>
            <w:vAlign w:val="bottom"/>
            <w:hideMark/>
          </w:tcPr>
          <w:p w:rsidR="000656BF" w:rsidRDefault="000656BF">
            <w:r w:rsidRPr="004459B9">
              <w:rPr>
                <w:lang w:val="sr-Cyrl-CS"/>
              </w:rPr>
              <w:t>Укупно</w:t>
            </w:r>
            <w:r w:rsidRPr="004459B9">
              <w:rPr>
                <w:lang w:val="sr-Latn-RS"/>
              </w:rPr>
              <w:t xml:space="preserve"> </w:t>
            </w:r>
            <w:r w:rsidRPr="004459B9">
              <w:rPr>
                <w:lang w:val="sr-Cyrl-CS"/>
              </w:rPr>
              <w:t xml:space="preserve"> </w:t>
            </w:r>
            <w:r w:rsidRPr="004459B9">
              <w:rPr>
                <w:lang w:val="sr-Latn-RS"/>
              </w:rPr>
              <w:t>m'</w:t>
            </w:r>
            <w:r w:rsidRPr="004459B9">
              <w:rPr>
                <w:lang w:val="sr-Cyrl-CS"/>
              </w:rPr>
              <w:t xml:space="preserve">  </w:t>
            </w:r>
            <w:r w:rsidRPr="004459B9">
              <w:rPr>
                <w:lang w:val="sr-Cyrl-RS"/>
              </w:rPr>
              <w:t>445</w:t>
            </w:r>
          </w:p>
        </w:tc>
      </w:tr>
      <w:tr w:rsidR="000656BF" w:rsidTr="000656BF">
        <w:trPr>
          <w:trHeight w:val="255"/>
        </w:trPr>
        <w:tc>
          <w:tcPr>
            <w:tcW w:w="567" w:type="dxa"/>
            <w:tcBorders>
              <w:top w:val="single" w:sz="4" w:space="0" w:color="auto"/>
              <w:left w:val="single" w:sz="4" w:space="0" w:color="auto"/>
              <w:bottom w:val="single" w:sz="4" w:space="0" w:color="auto"/>
              <w:right w:val="single" w:sz="4" w:space="0" w:color="auto"/>
            </w:tcBorders>
            <w:noWrap/>
            <w:vAlign w:val="center"/>
            <w:hideMark/>
          </w:tcPr>
          <w:p w:rsidR="000656BF" w:rsidRDefault="000656BF">
            <w:r>
              <w:t>4</w:t>
            </w:r>
          </w:p>
        </w:tc>
        <w:tc>
          <w:tcPr>
            <w:tcW w:w="5092" w:type="dxa"/>
            <w:tcBorders>
              <w:top w:val="single" w:sz="4" w:space="0" w:color="auto"/>
              <w:left w:val="single" w:sz="4" w:space="0" w:color="auto"/>
              <w:bottom w:val="single" w:sz="4" w:space="0" w:color="auto"/>
              <w:right w:val="single" w:sz="4" w:space="0" w:color="auto"/>
            </w:tcBorders>
            <w:vAlign w:val="bottom"/>
            <w:hideMark/>
          </w:tcPr>
          <w:p w:rsidR="000656BF" w:rsidRPr="004459B9" w:rsidRDefault="000656BF" w:rsidP="004459B9">
            <w:pPr>
              <w:rPr>
                <w:b/>
                <w:lang w:val="sr-Cyrl-CS"/>
              </w:rPr>
            </w:pPr>
            <w:r w:rsidRPr="004459B9">
              <w:rPr>
                <w:b/>
                <w:lang w:val="sr-Cyrl-CS"/>
              </w:rPr>
              <w:t>Пијезометарска конструкција</w:t>
            </w:r>
          </w:p>
          <w:p w:rsidR="000656BF" w:rsidRPr="004459B9" w:rsidRDefault="000656BF" w:rsidP="004459B9">
            <w:pPr>
              <w:rPr>
                <w:lang w:val="sr-Cyrl-CS"/>
              </w:rPr>
            </w:pPr>
            <w:r w:rsidRPr="004459B9">
              <w:rPr>
                <w:b/>
                <w:lang w:val="sr-Cyrl-CS"/>
              </w:rPr>
              <w:t xml:space="preserve"> </w:t>
            </w:r>
            <w:r w:rsidRPr="004459B9">
              <w:rPr>
                <w:lang w:val="sr-Cyrl-CS"/>
              </w:rPr>
              <w:t>Набавка транспорт и уградња 1</w:t>
            </w:r>
            <w:r w:rsidRPr="004459B9">
              <w:rPr>
                <w:lang w:val="sr-Cyrl-RS"/>
              </w:rPr>
              <w:t>9</w:t>
            </w:r>
            <w:r w:rsidRPr="004459B9">
              <w:rPr>
                <w:lang w:val="sr-Cyrl-CS"/>
              </w:rPr>
              <w:t xml:space="preserve"> пијезометарских  </w:t>
            </w:r>
            <w:r w:rsidRPr="004459B9">
              <w:rPr>
                <w:lang w:val="sr-Latn-RS"/>
              </w:rPr>
              <w:t>PVC</w:t>
            </w:r>
            <w:r w:rsidRPr="004459B9">
              <w:rPr>
                <w:lang w:val="sr-Cyrl-CS"/>
              </w:rPr>
              <w:t xml:space="preserve">  констр- укција пречника  Ø50</w:t>
            </w:r>
            <w:r w:rsidRPr="004459B9">
              <w:rPr>
                <w:lang w:val="sr-Latn-RS"/>
              </w:rPr>
              <w:t>mm</w:t>
            </w:r>
            <w:r w:rsidRPr="004459B9">
              <w:rPr>
                <w:lang w:val="sr-Cyrl-CS"/>
              </w:rPr>
              <w:t>, прит. 10</w:t>
            </w:r>
            <w:r w:rsidRPr="004459B9">
              <w:rPr>
                <w:lang w:val="sr-Latn-RS"/>
              </w:rPr>
              <w:t>bar.</w:t>
            </w:r>
            <w:r w:rsidRPr="004459B9">
              <w:rPr>
                <w:lang w:val="sr-Cyrl-CS"/>
              </w:rPr>
              <w:t xml:space="preserve"> и то:</w:t>
            </w:r>
          </w:p>
          <w:p w:rsidR="000656BF" w:rsidRPr="004459B9" w:rsidRDefault="000656BF">
            <w:pPr>
              <w:rPr>
                <w:lang w:val="sr-Latn-RS"/>
              </w:rPr>
            </w:pPr>
            <w:r w:rsidRPr="004459B9">
              <w:rPr>
                <w:lang w:val="sr-Cyrl-CS"/>
              </w:rPr>
              <w:t xml:space="preserve"> -</w:t>
            </w:r>
            <w:r w:rsidRPr="004459B9">
              <w:rPr>
                <w:b/>
                <w:lang w:val="sr-Cyrl-CS"/>
              </w:rPr>
              <w:t>пуна цев</w:t>
            </w:r>
            <w:r w:rsidRPr="004459B9">
              <w:rPr>
                <w:lang w:val="sr-Cyrl-CS"/>
              </w:rPr>
              <w:t xml:space="preserve"> (таложник(0,5</w:t>
            </w:r>
            <w:r w:rsidRPr="004459B9">
              <w:rPr>
                <w:lang w:val="sr-Latn-RS"/>
              </w:rPr>
              <w:t xml:space="preserve"> m</w:t>
            </w:r>
            <w:r w:rsidRPr="004459B9">
              <w:rPr>
                <w:lang w:val="sr-Cyrl-RS"/>
              </w:rPr>
              <w:t>)</w:t>
            </w:r>
            <w:r w:rsidRPr="004459B9">
              <w:rPr>
                <w:lang w:val="sr-Cyrl-CS"/>
              </w:rPr>
              <w:t xml:space="preserve"> и надфилтерски део)  </w:t>
            </w:r>
          </w:p>
        </w:tc>
        <w:tc>
          <w:tcPr>
            <w:tcW w:w="1004" w:type="dxa"/>
            <w:tcBorders>
              <w:top w:val="single" w:sz="4" w:space="0" w:color="auto"/>
              <w:left w:val="single" w:sz="4" w:space="0" w:color="auto"/>
              <w:bottom w:val="single" w:sz="4" w:space="0" w:color="auto"/>
              <w:right w:val="single" w:sz="4" w:space="0" w:color="auto"/>
            </w:tcBorders>
            <w:noWrap/>
            <w:vAlign w:val="bottom"/>
            <w:hideMark/>
          </w:tcPr>
          <w:p w:rsidR="000656BF" w:rsidRPr="004459B9" w:rsidRDefault="000656BF" w:rsidP="004459B9">
            <w:pPr>
              <w:spacing w:before="0"/>
              <w:jc w:val="left"/>
              <w:rPr>
                <w:sz w:val="20"/>
                <w:szCs w:val="20"/>
                <w:lang w:val="sr-Cyrl-CS" w:eastAsia="sr-Latn-CS"/>
              </w:rPr>
            </w:pPr>
            <w:r w:rsidRPr="004459B9">
              <w:rPr>
                <w:sz w:val="20"/>
                <w:szCs w:val="20"/>
                <w:lang w:val="sr-Cyrl-CS" w:eastAsia="sr-Latn-CS"/>
              </w:rPr>
              <w:t>Укупно</w:t>
            </w:r>
            <w:r w:rsidRPr="004459B9">
              <w:rPr>
                <w:sz w:val="20"/>
                <w:szCs w:val="20"/>
                <w:lang w:val="sr-Latn-RS" w:eastAsia="sr-Latn-CS"/>
              </w:rPr>
              <w:t xml:space="preserve"> </w:t>
            </w:r>
            <w:r w:rsidRPr="004459B9">
              <w:rPr>
                <w:sz w:val="20"/>
                <w:szCs w:val="20"/>
                <w:lang w:val="sr-Cyrl-CS" w:eastAsia="sr-Latn-CS"/>
              </w:rPr>
              <w:t xml:space="preserve"> </w:t>
            </w:r>
            <w:r w:rsidRPr="004459B9">
              <w:rPr>
                <w:sz w:val="20"/>
                <w:szCs w:val="20"/>
                <w:lang w:val="sr-Latn-RS" w:eastAsia="sr-Latn-CS"/>
              </w:rPr>
              <w:t>m'</w:t>
            </w:r>
            <w:r w:rsidRPr="004459B9">
              <w:rPr>
                <w:sz w:val="20"/>
                <w:szCs w:val="20"/>
                <w:lang w:val="sr-Cyrl-CS" w:eastAsia="sr-Latn-CS"/>
              </w:rPr>
              <w:t xml:space="preserve"> 388 </w:t>
            </w:r>
          </w:p>
          <w:p w:rsidR="000656BF" w:rsidRDefault="000656BF">
            <w:pPr>
              <w:spacing w:before="0"/>
              <w:jc w:val="left"/>
              <w:rPr>
                <w:sz w:val="20"/>
                <w:szCs w:val="20"/>
                <w:lang w:val="sr-Latn-CS" w:eastAsia="sr-Latn-CS"/>
              </w:rPr>
            </w:pPr>
          </w:p>
        </w:tc>
      </w:tr>
      <w:tr w:rsidR="000656BF" w:rsidTr="000656BF">
        <w:trPr>
          <w:trHeight w:val="510"/>
        </w:trPr>
        <w:tc>
          <w:tcPr>
            <w:tcW w:w="567" w:type="dxa"/>
            <w:tcBorders>
              <w:top w:val="single" w:sz="4" w:space="0" w:color="auto"/>
              <w:left w:val="single" w:sz="4" w:space="0" w:color="auto"/>
              <w:bottom w:val="single" w:sz="4" w:space="0" w:color="auto"/>
              <w:right w:val="single" w:sz="4" w:space="0" w:color="auto"/>
            </w:tcBorders>
            <w:noWrap/>
            <w:vAlign w:val="center"/>
            <w:hideMark/>
          </w:tcPr>
          <w:p w:rsidR="000656BF" w:rsidRDefault="000656BF">
            <w:pPr>
              <w:spacing w:before="0"/>
              <w:jc w:val="left"/>
              <w:rPr>
                <w:sz w:val="20"/>
                <w:szCs w:val="20"/>
                <w:lang w:val="sr-Latn-CS" w:eastAsia="sr-Latn-CS"/>
              </w:rPr>
            </w:pPr>
          </w:p>
        </w:tc>
        <w:tc>
          <w:tcPr>
            <w:tcW w:w="5092" w:type="dxa"/>
            <w:tcBorders>
              <w:top w:val="single" w:sz="4" w:space="0" w:color="auto"/>
              <w:left w:val="single" w:sz="4" w:space="0" w:color="auto"/>
              <w:bottom w:val="single" w:sz="4" w:space="0" w:color="auto"/>
              <w:right w:val="single" w:sz="4" w:space="0" w:color="auto"/>
            </w:tcBorders>
            <w:vAlign w:val="bottom"/>
            <w:hideMark/>
          </w:tcPr>
          <w:p w:rsidR="000656BF" w:rsidRPr="004459B9" w:rsidRDefault="000656BF" w:rsidP="004459B9">
            <w:pPr>
              <w:rPr>
                <w:rFonts w:ascii="Times New Roman" w:hAnsi="Times New Roman"/>
                <w:sz w:val="24"/>
                <w:szCs w:val="24"/>
                <w:lang w:val="sr-Cyrl-CS"/>
              </w:rPr>
            </w:pPr>
            <w:r w:rsidRPr="004459B9">
              <w:rPr>
                <w:rFonts w:ascii="Times New Roman" w:hAnsi="Times New Roman"/>
                <w:sz w:val="24"/>
                <w:szCs w:val="24"/>
                <w:lang w:val="sr-Cyrl-CS"/>
              </w:rPr>
              <w:t xml:space="preserve">  </w:t>
            </w:r>
            <w:r w:rsidRPr="004459B9">
              <w:rPr>
                <w:rFonts w:ascii="Times New Roman" w:hAnsi="Times New Roman"/>
                <w:b/>
                <w:sz w:val="24"/>
                <w:szCs w:val="24"/>
                <w:lang w:val="sr-Cyrl-CS"/>
              </w:rPr>
              <w:t xml:space="preserve">-филтер                                                                                                                     </w:t>
            </w:r>
            <w:r w:rsidRPr="004459B9">
              <w:rPr>
                <w:rFonts w:ascii="Times New Roman" w:hAnsi="Times New Roman"/>
                <w:sz w:val="24"/>
                <w:szCs w:val="24"/>
                <w:lang w:val="sr-Cyrl-CS"/>
              </w:rPr>
              <w:t xml:space="preserve">(перфорирана цев са ситом дужине 3м)                                                                                                                                                              </w:t>
            </w:r>
          </w:p>
        </w:tc>
        <w:tc>
          <w:tcPr>
            <w:tcW w:w="1004" w:type="dxa"/>
            <w:tcBorders>
              <w:top w:val="single" w:sz="4" w:space="0" w:color="auto"/>
              <w:left w:val="single" w:sz="4" w:space="0" w:color="auto"/>
              <w:bottom w:val="single" w:sz="4" w:space="0" w:color="auto"/>
              <w:right w:val="single" w:sz="4" w:space="0" w:color="auto"/>
            </w:tcBorders>
            <w:noWrap/>
            <w:vAlign w:val="bottom"/>
            <w:hideMark/>
          </w:tcPr>
          <w:p w:rsidR="000656BF" w:rsidRDefault="000656BF">
            <w:pPr>
              <w:spacing w:before="0"/>
              <w:jc w:val="left"/>
              <w:rPr>
                <w:sz w:val="20"/>
                <w:szCs w:val="20"/>
                <w:lang w:val="sr-Latn-CS" w:eastAsia="sr-Latn-CS"/>
              </w:rPr>
            </w:pPr>
            <w:r>
              <w:rPr>
                <w:rFonts w:ascii="Times New Roman" w:hAnsi="Times New Roman"/>
                <w:sz w:val="24"/>
                <w:szCs w:val="24"/>
                <w:lang w:val="sr-Cyrl-CS"/>
              </w:rPr>
              <w:t>Укупно</w:t>
            </w:r>
            <w:r>
              <w:rPr>
                <w:rFonts w:ascii="Times New Roman" w:hAnsi="Times New Roman"/>
                <w:sz w:val="24"/>
                <w:szCs w:val="24"/>
                <w:lang w:val="sr-Latn-RS"/>
              </w:rPr>
              <w:t xml:space="preserve"> </w:t>
            </w:r>
            <w:r>
              <w:rPr>
                <w:rFonts w:ascii="Times New Roman" w:hAnsi="Times New Roman"/>
                <w:sz w:val="24"/>
                <w:szCs w:val="24"/>
                <w:lang w:val="sr-Cyrl-CS"/>
              </w:rPr>
              <w:t xml:space="preserve"> </w:t>
            </w:r>
            <w:r>
              <w:rPr>
                <w:rFonts w:ascii="Times New Roman" w:hAnsi="Times New Roman"/>
                <w:sz w:val="24"/>
                <w:szCs w:val="24"/>
                <w:lang w:val="sr-Latn-RS"/>
              </w:rPr>
              <w:t>m'</w:t>
            </w:r>
            <w:r>
              <w:rPr>
                <w:rFonts w:ascii="Times New Roman" w:hAnsi="Times New Roman"/>
                <w:sz w:val="24"/>
                <w:szCs w:val="24"/>
                <w:lang w:val="sr-Cyrl-CS"/>
              </w:rPr>
              <w:t xml:space="preserve">  57</w:t>
            </w:r>
          </w:p>
        </w:tc>
      </w:tr>
      <w:tr w:rsidR="000656BF" w:rsidTr="000656BF">
        <w:trPr>
          <w:trHeight w:val="255"/>
        </w:trPr>
        <w:tc>
          <w:tcPr>
            <w:tcW w:w="567" w:type="dxa"/>
            <w:tcBorders>
              <w:top w:val="single" w:sz="4" w:space="0" w:color="auto"/>
              <w:left w:val="single" w:sz="4" w:space="0" w:color="auto"/>
              <w:bottom w:val="single" w:sz="4" w:space="0" w:color="auto"/>
              <w:right w:val="single" w:sz="4" w:space="0" w:color="auto"/>
            </w:tcBorders>
            <w:noWrap/>
            <w:vAlign w:val="center"/>
            <w:hideMark/>
          </w:tcPr>
          <w:p w:rsidR="000656BF" w:rsidRDefault="000656BF">
            <w:pPr>
              <w:spacing w:before="0"/>
              <w:jc w:val="left"/>
              <w:rPr>
                <w:sz w:val="20"/>
                <w:szCs w:val="20"/>
                <w:lang w:val="sr-Latn-CS" w:eastAsia="sr-Latn-CS"/>
              </w:rPr>
            </w:pPr>
            <w:r>
              <w:rPr>
                <w:sz w:val="20"/>
                <w:szCs w:val="20"/>
                <w:lang w:val="sr-Latn-CS" w:eastAsia="sr-Latn-CS"/>
              </w:rPr>
              <w:t>5</w:t>
            </w:r>
          </w:p>
        </w:tc>
        <w:tc>
          <w:tcPr>
            <w:tcW w:w="5092" w:type="dxa"/>
            <w:tcBorders>
              <w:top w:val="single" w:sz="4" w:space="0" w:color="auto"/>
              <w:left w:val="single" w:sz="4" w:space="0" w:color="auto"/>
              <w:bottom w:val="single" w:sz="4" w:space="0" w:color="auto"/>
              <w:right w:val="single" w:sz="4" w:space="0" w:color="auto"/>
            </w:tcBorders>
            <w:vAlign w:val="bottom"/>
            <w:hideMark/>
          </w:tcPr>
          <w:p w:rsidR="000656BF" w:rsidRDefault="000656BF" w:rsidP="004459B9">
            <w:pPr>
              <w:rPr>
                <w:b/>
                <w:lang w:val="sr-Latn-RS"/>
              </w:rPr>
            </w:pPr>
            <w:r w:rsidRPr="004459B9">
              <w:rPr>
                <w:b/>
                <w:lang w:val="sr-Cyrl-CS"/>
              </w:rPr>
              <w:t>Филтерски засип</w:t>
            </w:r>
          </w:p>
          <w:p w:rsidR="000656BF" w:rsidRPr="004459B9" w:rsidRDefault="000656BF">
            <w:pPr>
              <w:rPr>
                <w:b/>
                <w:lang w:val="sr-Latn-RS"/>
              </w:rPr>
            </w:pPr>
            <w:r w:rsidRPr="004459B9">
              <w:rPr>
                <w:lang w:val="sr-Cyrl-CS"/>
              </w:rPr>
              <w:t>Набавка транспорт и уградња</w:t>
            </w:r>
            <w:r>
              <w:rPr>
                <w:b/>
                <w:lang w:val="sr-Latn-RS"/>
              </w:rPr>
              <w:t xml:space="preserve"> </w:t>
            </w:r>
            <w:r w:rsidRPr="004459B9">
              <w:rPr>
                <w:lang w:val="sr-Cyrl-CS"/>
              </w:rPr>
              <w:t xml:space="preserve">филтерског засипа од кварцног гранулата крупноће 0.8-1.6 </w:t>
            </w:r>
            <w:r w:rsidRPr="004459B9">
              <w:rPr>
                <w:lang w:val="sr-Latn-RS"/>
              </w:rPr>
              <w:t>mm</w:t>
            </w:r>
          </w:p>
        </w:tc>
        <w:tc>
          <w:tcPr>
            <w:tcW w:w="1004" w:type="dxa"/>
            <w:tcBorders>
              <w:top w:val="single" w:sz="4" w:space="0" w:color="auto"/>
              <w:left w:val="single" w:sz="4" w:space="0" w:color="auto"/>
              <w:bottom w:val="single" w:sz="4" w:space="0" w:color="auto"/>
              <w:right w:val="single" w:sz="4" w:space="0" w:color="auto"/>
            </w:tcBorders>
            <w:noWrap/>
            <w:vAlign w:val="bottom"/>
            <w:hideMark/>
          </w:tcPr>
          <w:p w:rsidR="000656BF" w:rsidRDefault="000656BF">
            <w:pPr>
              <w:spacing w:before="0"/>
              <w:jc w:val="left"/>
              <w:rPr>
                <w:sz w:val="20"/>
                <w:szCs w:val="20"/>
                <w:lang w:val="sr-Latn-CS" w:eastAsia="sr-Latn-CS"/>
              </w:rPr>
            </w:pPr>
            <w:r>
              <w:rPr>
                <w:rFonts w:ascii="Times New Roman" w:hAnsi="Times New Roman"/>
                <w:sz w:val="24"/>
                <w:szCs w:val="24"/>
                <w:lang w:val="sr-Cyrl-CS"/>
              </w:rPr>
              <w:t>Укупно</w:t>
            </w:r>
            <w:r>
              <w:rPr>
                <w:rFonts w:ascii="Times New Roman" w:hAnsi="Times New Roman"/>
                <w:sz w:val="24"/>
                <w:szCs w:val="24"/>
                <w:lang w:val="sr-Latn-RS"/>
              </w:rPr>
              <w:t xml:space="preserve"> </w:t>
            </w:r>
            <w:r>
              <w:rPr>
                <w:rFonts w:ascii="Times New Roman" w:hAnsi="Times New Roman"/>
                <w:sz w:val="24"/>
                <w:szCs w:val="24"/>
                <w:lang w:val="sr-Cyrl-CS"/>
              </w:rPr>
              <w:t xml:space="preserve"> </w:t>
            </w:r>
            <w:r>
              <w:rPr>
                <w:rFonts w:ascii="Times New Roman" w:hAnsi="Times New Roman"/>
                <w:sz w:val="24"/>
                <w:szCs w:val="24"/>
                <w:lang w:val="sr-Latn-RS"/>
              </w:rPr>
              <w:t>m'</w:t>
            </w:r>
            <w:r>
              <w:rPr>
                <w:rFonts w:ascii="Times New Roman" w:hAnsi="Times New Roman"/>
                <w:sz w:val="24"/>
                <w:szCs w:val="24"/>
                <w:lang w:val="sr-Cyrl-CS"/>
              </w:rPr>
              <w:t xml:space="preserve"> 413</w:t>
            </w:r>
          </w:p>
        </w:tc>
      </w:tr>
      <w:tr w:rsidR="000656BF" w:rsidTr="000656BF">
        <w:trPr>
          <w:trHeight w:val="255"/>
        </w:trPr>
        <w:tc>
          <w:tcPr>
            <w:tcW w:w="567" w:type="dxa"/>
            <w:tcBorders>
              <w:top w:val="single" w:sz="4" w:space="0" w:color="auto"/>
              <w:left w:val="single" w:sz="4" w:space="0" w:color="auto"/>
              <w:bottom w:val="single" w:sz="4" w:space="0" w:color="auto"/>
              <w:right w:val="single" w:sz="4" w:space="0" w:color="auto"/>
            </w:tcBorders>
            <w:noWrap/>
            <w:vAlign w:val="center"/>
            <w:hideMark/>
          </w:tcPr>
          <w:p w:rsidR="000656BF" w:rsidRDefault="000656BF">
            <w:pPr>
              <w:spacing w:before="0"/>
              <w:jc w:val="left"/>
              <w:rPr>
                <w:sz w:val="20"/>
                <w:szCs w:val="20"/>
                <w:lang w:val="sr-Latn-CS" w:eastAsia="sr-Latn-CS"/>
              </w:rPr>
            </w:pPr>
            <w:r>
              <w:rPr>
                <w:sz w:val="20"/>
                <w:szCs w:val="20"/>
                <w:lang w:val="sr-Latn-CS" w:eastAsia="sr-Latn-CS"/>
              </w:rPr>
              <w:t>6.</w:t>
            </w:r>
          </w:p>
        </w:tc>
        <w:tc>
          <w:tcPr>
            <w:tcW w:w="5092" w:type="dxa"/>
            <w:tcBorders>
              <w:top w:val="single" w:sz="4" w:space="0" w:color="auto"/>
              <w:left w:val="single" w:sz="4" w:space="0" w:color="auto"/>
              <w:bottom w:val="single" w:sz="4" w:space="0" w:color="auto"/>
              <w:right w:val="single" w:sz="4" w:space="0" w:color="auto"/>
            </w:tcBorders>
            <w:vAlign w:val="bottom"/>
            <w:hideMark/>
          </w:tcPr>
          <w:p w:rsidR="000656BF" w:rsidRPr="004459B9" w:rsidRDefault="000656BF" w:rsidP="004459B9">
            <w:pPr>
              <w:rPr>
                <w:lang w:val="sr-Cyrl-CS"/>
              </w:rPr>
            </w:pPr>
            <w:r w:rsidRPr="004459B9">
              <w:rPr>
                <w:b/>
                <w:lang w:val="sr-Cyrl-CS"/>
              </w:rPr>
              <w:t>Уградња запуне</w:t>
            </w:r>
          </w:p>
          <w:p w:rsidR="000656BF" w:rsidRPr="004459B9" w:rsidRDefault="000656BF">
            <w:pPr>
              <w:rPr>
                <w:lang w:val="sr-Latn-RS"/>
              </w:rPr>
            </w:pPr>
            <w:r w:rsidRPr="004459B9">
              <w:rPr>
                <w:lang w:val="sr-Cyrl-CS"/>
              </w:rPr>
              <w:t>Набавка транспорт и уградња глиненог тампона(0,2</w:t>
            </w:r>
            <w:r w:rsidRPr="004459B9">
              <w:rPr>
                <w:lang w:val="sr-Latn-RS"/>
              </w:rPr>
              <w:t xml:space="preserve"> m</w:t>
            </w:r>
            <w:r w:rsidRPr="004459B9">
              <w:rPr>
                <w:lang w:val="sr-Cyrl-RS"/>
              </w:rPr>
              <w:t>)</w:t>
            </w:r>
          </w:p>
        </w:tc>
        <w:tc>
          <w:tcPr>
            <w:tcW w:w="1004" w:type="dxa"/>
            <w:tcBorders>
              <w:top w:val="single" w:sz="4" w:space="0" w:color="auto"/>
              <w:left w:val="single" w:sz="4" w:space="0" w:color="auto"/>
              <w:bottom w:val="single" w:sz="4" w:space="0" w:color="auto"/>
              <w:right w:val="single" w:sz="4" w:space="0" w:color="auto"/>
            </w:tcBorders>
            <w:noWrap/>
            <w:vAlign w:val="bottom"/>
            <w:hideMark/>
          </w:tcPr>
          <w:p w:rsidR="000656BF" w:rsidRDefault="000656BF">
            <w:r w:rsidRPr="004459B9">
              <w:rPr>
                <w:lang w:val="sr-Cyrl-CS"/>
              </w:rPr>
              <w:t>Укупно</w:t>
            </w:r>
            <w:r w:rsidRPr="004459B9">
              <w:rPr>
                <w:lang w:val="sr-Latn-RS"/>
              </w:rPr>
              <w:t xml:space="preserve"> </w:t>
            </w:r>
            <w:r w:rsidRPr="004459B9">
              <w:rPr>
                <w:lang w:val="sr-Cyrl-CS"/>
              </w:rPr>
              <w:t xml:space="preserve"> </w:t>
            </w:r>
            <w:r w:rsidRPr="004459B9">
              <w:rPr>
                <w:lang w:val="sr-Latn-RS"/>
              </w:rPr>
              <w:t>m'</w:t>
            </w:r>
            <w:r w:rsidRPr="004459B9">
              <w:rPr>
                <w:lang w:val="sr-Cyrl-CS"/>
              </w:rPr>
              <w:t xml:space="preserve"> 3.8</w:t>
            </w:r>
          </w:p>
        </w:tc>
      </w:tr>
      <w:tr w:rsidR="000656BF" w:rsidTr="000656BF">
        <w:trPr>
          <w:trHeight w:val="120"/>
        </w:trPr>
        <w:tc>
          <w:tcPr>
            <w:tcW w:w="567" w:type="dxa"/>
            <w:tcBorders>
              <w:top w:val="single" w:sz="4" w:space="0" w:color="auto"/>
              <w:left w:val="single" w:sz="4" w:space="0" w:color="auto"/>
              <w:bottom w:val="single" w:sz="4" w:space="0" w:color="auto"/>
              <w:right w:val="single" w:sz="4" w:space="0" w:color="auto"/>
            </w:tcBorders>
            <w:noWrap/>
            <w:vAlign w:val="center"/>
            <w:hideMark/>
          </w:tcPr>
          <w:p w:rsidR="000656BF" w:rsidRDefault="000656BF">
            <w:pPr>
              <w:spacing w:before="0"/>
              <w:jc w:val="left"/>
              <w:rPr>
                <w:sz w:val="20"/>
                <w:szCs w:val="20"/>
                <w:lang w:val="sr-Latn-CS" w:eastAsia="sr-Latn-CS"/>
              </w:rPr>
            </w:pPr>
          </w:p>
        </w:tc>
        <w:tc>
          <w:tcPr>
            <w:tcW w:w="5092" w:type="dxa"/>
            <w:tcBorders>
              <w:top w:val="single" w:sz="4" w:space="0" w:color="auto"/>
              <w:left w:val="single" w:sz="4" w:space="0" w:color="auto"/>
              <w:bottom w:val="single" w:sz="4" w:space="0" w:color="auto"/>
              <w:right w:val="single" w:sz="4" w:space="0" w:color="auto"/>
            </w:tcBorders>
            <w:vAlign w:val="bottom"/>
            <w:hideMark/>
          </w:tcPr>
          <w:p w:rsidR="000656BF" w:rsidRPr="004459B9" w:rsidRDefault="000656BF" w:rsidP="004459B9">
            <w:pPr>
              <w:rPr>
                <w:rFonts w:cs="Arial"/>
                <w:lang w:val="sr-Cyrl-CS"/>
              </w:rPr>
            </w:pPr>
            <w:r w:rsidRPr="004459B9">
              <w:rPr>
                <w:rFonts w:cs="Arial"/>
                <w:lang w:val="sr-Cyrl-CS"/>
              </w:rPr>
              <w:t>цементација (цементни малтер 1.5</w:t>
            </w:r>
            <w:r w:rsidRPr="004459B9">
              <w:rPr>
                <w:rFonts w:cs="Arial"/>
                <w:lang w:val="sr-Latn-RS"/>
              </w:rPr>
              <w:t xml:space="preserve"> m</w:t>
            </w:r>
            <w:r w:rsidRPr="004459B9">
              <w:rPr>
                <w:rFonts w:cs="Arial"/>
                <w:lang w:val="sr-Cyrl-RS"/>
              </w:rPr>
              <w:t xml:space="preserve"> до површине  терена)                                                                </w:t>
            </w:r>
          </w:p>
        </w:tc>
        <w:tc>
          <w:tcPr>
            <w:tcW w:w="1004" w:type="dxa"/>
            <w:tcBorders>
              <w:top w:val="single" w:sz="4" w:space="0" w:color="auto"/>
              <w:left w:val="single" w:sz="4" w:space="0" w:color="auto"/>
              <w:bottom w:val="single" w:sz="4" w:space="0" w:color="auto"/>
              <w:right w:val="single" w:sz="4" w:space="0" w:color="auto"/>
            </w:tcBorders>
            <w:noWrap/>
            <w:vAlign w:val="bottom"/>
            <w:hideMark/>
          </w:tcPr>
          <w:p w:rsidR="000656BF" w:rsidRDefault="000656BF">
            <w:pPr>
              <w:spacing w:before="0"/>
              <w:jc w:val="left"/>
              <w:rPr>
                <w:sz w:val="20"/>
                <w:szCs w:val="20"/>
                <w:lang w:val="sr-Latn-CS" w:eastAsia="sr-Latn-CS"/>
              </w:rPr>
            </w:pPr>
            <w:r w:rsidRPr="004459B9">
              <w:rPr>
                <w:rFonts w:cs="Arial"/>
                <w:lang w:val="sr-Cyrl-CS"/>
              </w:rPr>
              <w:t>Укупно</w:t>
            </w:r>
            <w:r w:rsidRPr="004459B9">
              <w:rPr>
                <w:rFonts w:cs="Arial"/>
                <w:lang w:val="sr-Latn-RS"/>
              </w:rPr>
              <w:t xml:space="preserve"> </w:t>
            </w:r>
            <w:r w:rsidRPr="004459B9">
              <w:rPr>
                <w:rFonts w:cs="Arial"/>
                <w:lang w:val="sr-Cyrl-CS"/>
              </w:rPr>
              <w:t xml:space="preserve"> </w:t>
            </w:r>
            <w:r w:rsidRPr="004459B9">
              <w:rPr>
                <w:rFonts w:cs="Arial"/>
                <w:lang w:val="sr-Latn-RS"/>
              </w:rPr>
              <w:t>m'</w:t>
            </w:r>
            <w:r w:rsidRPr="004459B9">
              <w:rPr>
                <w:rFonts w:cs="Arial"/>
                <w:lang w:val="sr-Cyrl-CS"/>
              </w:rPr>
              <w:t xml:space="preserve"> 28.</w:t>
            </w:r>
          </w:p>
        </w:tc>
      </w:tr>
      <w:tr w:rsidR="000656BF" w:rsidTr="000656BF">
        <w:trPr>
          <w:trHeight w:val="510"/>
        </w:trPr>
        <w:tc>
          <w:tcPr>
            <w:tcW w:w="567" w:type="dxa"/>
            <w:tcBorders>
              <w:top w:val="single" w:sz="4" w:space="0" w:color="auto"/>
              <w:left w:val="single" w:sz="4" w:space="0" w:color="auto"/>
              <w:bottom w:val="single" w:sz="4" w:space="0" w:color="auto"/>
              <w:right w:val="single" w:sz="4" w:space="0" w:color="auto"/>
            </w:tcBorders>
            <w:noWrap/>
            <w:vAlign w:val="center"/>
            <w:hideMark/>
          </w:tcPr>
          <w:p w:rsidR="000656BF" w:rsidRPr="004459B9" w:rsidRDefault="000656BF" w:rsidP="004459B9">
            <w:pPr>
              <w:rPr>
                <w:lang w:val="sr-Cyrl-RS"/>
              </w:rPr>
            </w:pPr>
            <w:r>
              <w:t>7.</w:t>
            </w:r>
          </w:p>
          <w:p w:rsidR="000656BF" w:rsidRDefault="000656BF"/>
        </w:tc>
        <w:tc>
          <w:tcPr>
            <w:tcW w:w="5092" w:type="dxa"/>
            <w:tcBorders>
              <w:top w:val="single" w:sz="4" w:space="0" w:color="auto"/>
              <w:left w:val="single" w:sz="4" w:space="0" w:color="auto"/>
              <w:bottom w:val="single" w:sz="4" w:space="0" w:color="auto"/>
              <w:right w:val="single" w:sz="4" w:space="0" w:color="auto"/>
            </w:tcBorders>
            <w:vAlign w:val="bottom"/>
            <w:hideMark/>
          </w:tcPr>
          <w:p w:rsidR="000656BF" w:rsidRDefault="000656BF" w:rsidP="004459B9">
            <w:pPr>
              <w:rPr>
                <w:b/>
                <w:lang w:val="sr-Latn-RS"/>
              </w:rPr>
            </w:pPr>
            <w:r w:rsidRPr="004459B9">
              <w:rPr>
                <w:b/>
                <w:lang w:val="sr-Cyrl-CS"/>
              </w:rPr>
              <w:t>Надземни део пијезометра</w:t>
            </w:r>
          </w:p>
          <w:p w:rsidR="000656BF" w:rsidRPr="004459B9" w:rsidRDefault="000656BF" w:rsidP="004459B9">
            <w:pPr>
              <w:rPr>
                <w:b/>
                <w:lang w:val="sr-Cyrl-CS"/>
              </w:rPr>
            </w:pPr>
            <w:r w:rsidRPr="004459B9">
              <w:rPr>
                <w:lang w:val="sr-Cyrl-CS"/>
              </w:rPr>
              <w:t>Набавка транспорт и уградња надземног дела пијезометра од поцинковане цеви Ø3</w:t>
            </w:r>
            <w:r w:rsidRPr="004459B9">
              <w:rPr>
                <w:lang w:val="sr-Latn-RS"/>
              </w:rPr>
              <w:t>''</w:t>
            </w:r>
            <w:r w:rsidRPr="004459B9">
              <w:rPr>
                <w:lang w:val="sr-Cyrl-CS"/>
              </w:rPr>
              <w:t xml:space="preserve">                                                                                                                                                                                                                 </w:t>
            </w:r>
          </w:p>
        </w:tc>
        <w:tc>
          <w:tcPr>
            <w:tcW w:w="1004" w:type="dxa"/>
            <w:tcBorders>
              <w:top w:val="single" w:sz="4" w:space="0" w:color="auto"/>
              <w:left w:val="single" w:sz="4" w:space="0" w:color="auto"/>
              <w:bottom w:val="single" w:sz="4" w:space="0" w:color="auto"/>
              <w:right w:val="single" w:sz="4" w:space="0" w:color="auto"/>
            </w:tcBorders>
            <w:noWrap/>
            <w:vAlign w:val="bottom"/>
            <w:hideMark/>
          </w:tcPr>
          <w:p w:rsidR="000656BF" w:rsidRDefault="000656BF">
            <w:pPr>
              <w:spacing w:before="0"/>
              <w:jc w:val="left"/>
              <w:rPr>
                <w:sz w:val="20"/>
                <w:szCs w:val="20"/>
                <w:lang w:val="sr-Latn-CS" w:eastAsia="sr-Latn-CS"/>
              </w:rPr>
            </w:pPr>
            <w:r w:rsidRPr="004459B9">
              <w:rPr>
                <w:lang w:val="sr-Cyrl-CS"/>
              </w:rPr>
              <w:t xml:space="preserve">Укупно  </w:t>
            </w:r>
            <w:r w:rsidRPr="004459B9">
              <w:rPr>
                <w:lang w:val="sr-Latn-RS"/>
              </w:rPr>
              <w:t>m'</w:t>
            </w:r>
            <w:r w:rsidRPr="004459B9">
              <w:rPr>
                <w:lang w:val="sr-Cyrl-RS"/>
              </w:rPr>
              <w:t>19</w:t>
            </w:r>
          </w:p>
        </w:tc>
      </w:tr>
      <w:tr w:rsidR="000656BF" w:rsidTr="000656BF">
        <w:trPr>
          <w:trHeight w:val="540"/>
        </w:trPr>
        <w:tc>
          <w:tcPr>
            <w:tcW w:w="567" w:type="dxa"/>
            <w:tcBorders>
              <w:top w:val="single" w:sz="4" w:space="0" w:color="auto"/>
              <w:left w:val="single" w:sz="4" w:space="0" w:color="auto"/>
              <w:bottom w:val="single" w:sz="4" w:space="0" w:color="auto"/>
              <w:right w:val="single" w:sz="4" w:space="0" w:color="auto"/>
            </w:tcBorders>
            <w:noWrap/>
            <w:vAlign w:val="center"/>
            <w:hideMark/>
          </w:tcPr>
          <w:p w:rsidR="000656BF" w:rsidRDefault="000656BF">
            <w:pPr>
              <w:spacing w:before="0"/>
              <w:jc w:val="left"/>
              <w:rPr>
                <w:sz w:val="20"/>
                <w:szCs w:val="20"/>
                <w:lang w:val="sr-Latn-CS" w:eastAsia="sr-Latn-CS"/>
              </w:rPr>
            </w:pPr>
            <w:r>
              <w:rPr>
                <w:sz w:val="20"/>
                <w:szCs w:val="20"/>
                <w:lang w:val="sr-Latn-CS" w:eastAsia="sr-Latn-CS"/>
              </w:rPr>
              <w:t>8.</w:t>
            </w:r>
          </w:p>
        </w:tc>
        <w:tc>
          <w:tcPr>
            <w:tcW w:w="5092" w:type="dxa"/>
            <w:tcBorders>
              <w:top w:val="single" w:sz="4" w:space="0" w:color="auto"/>
              <w:left w:val="single" w:sz="4" w:space="0" w:color="auto"/>
              <w:bottom w:val="single" w:sz="4" w:space="0" w:color="auto"/>
              <w:right w:val="single" w:sz="4" w:space="0" w:color="auto"/>
            </w:tcBorders>
            <w:vAlign w:val="bottom"/>
            <w:hideMark/>
          </w:tcPr>
          <w:p w:rsidR="000656BF" w:rsidRPr="004459B9" w:rsidRDefault="000656BF" w:rsidP="004459B9">
            <w:pPr>
              <w:rPr>
                <w:b/>
                <w:lang w:val="sr-Cyrl-RS"/>
              </w:rPr>
            </w:pPr>
            <w:r w:rsidRPr="004459B9">
              <w:rPr>
                <w:b/>
                <w:lang w:val="sr-Cyrl-RS"/>
              </w:rPr>
              <w:t>Уградња пијезометарских капа</w:t>
            </w:r>
          </w:p>
          <w:p w:rsidR="000656BF" w:rsidRPr="004459B9" w:rsidRDefault="000656BF">
            <w:pPr>
              <w:rPr>
                <w:lang w:val="sr-Latn-RS"/>
              </w:rPr>
            </w:pPr>
            <w:r>
              <w:rPr>
                <w:lang w:val="sr-Cyrl-RS"/>
              </w:rPr>
              <w:t xml:space="preserve">  </w:t>
            </w:r>
            <w:r w:rsidRPr="004459B9">
              <w:rPr>
                <w:lang w:val="sr-Cyrl-RS"/>
              </w:rPr>
              <w:t xml:space="preserve">                            </w:t>
            </w:r>
            <w:r>
              <w:rPr>
                <w:lang w:val="sr-Cyrl-RS"/>
              </w:rPr>
              <w:t xml:space="preserve">                          </w:t>
            </w:r>
          </w:p>
        </w:tc>
        <w:tc>
          <w:tcPr>
            <w:tcW w:w="1004" w:type="dxa"/>
            <w:tcBorders>
              <w:top w:val="single" w:sz="4" w:space="0" w:color="auto"/>
              <w:left w:val="single" w:sz="4" w:space="0" w:color="auto"/>
              <w:bottom w:val="single" w:sz="4" w:space="0" w:color="auto"/>
              <w:right w:val="single" w:sz="4" w:space="0" w:color="auto"/>
            </w:tcBorders>
            <w:noWrap/>
            <w:vAlign w:val="bottom"/>
            <w:hideMark/>
          </w:tcPr>
          <w:p w:rsidR="000656BF" w:rsidRDefault="000656BF">
            <w:pPr>
              <w:spacing w:before="0"/>
              <w:jc w:val="left"/>
              <w:rPr>
                <w:sz w:val="20"/>
                <w:szCs w:val="20"/>
                <w:lang w:val="sr-Latn-CS" w:eastAsia="sr-Latn-CS"/>
              </w:rPr>
            </w:pPr>
            <w:r w:rsidRPr="004459B9">
              <w:rPr>
                <w:lang w:val="sr-Cyrl-RS"/>
              </w:rPr>
              <w:t xml:space="preserve">Укупно ком.19                         </w:t>
            </w:r>
          </w:p>
        </w:tc>
      </w:tr>
      <w:tr w:rsidR="000656BF" w:rsidTr="000656BF">
        <w:trPr>
          <w:trHeight w:val="255"/>
        </w:trPr>
        <w:tc>
          <w:tcPr>
            <w:tcW w:w="567" w:type="dxa"/>
            <w:tcBorders>
              <w:top w:val="single" w:sz="4" w:space="0" w:color="auto"/>
              <w:left w:val="single" w:sz="4" w:space="0" w:color="auto"/>
              <w:bottom w:val="single" w:sz="4" w:space="0" w:color="auto"/>
              <w:right w:val="single" w:sz="4" w:space="0" w:color="auto"/>
            </w:tcBorders>
            <w:noWrap/>
            <w:vAlign w:val="center"/>
            <w:hideMark/>
          </w:tcPr>
          <w:p w:rsidR="000656BF" w:rsidRDefault="000656BF">
            <w:pPr>
              <w:spacing w:before="0"/>
              <w:jc w:val="left"/>
              <w:rPr>
                <w:sz w:val="20"/>
                <w:szCs w:val="20"/>
                <w:lang w:val="sr-Latn-CS" w:eastAsia="sr-Latn-CS"/>
              </w:rPr>
            </w:pPr>
            <w:r>
              <w:rPr>
                <w:sz w:val="20"/>
                <w:szCs w:val="20"/>
                <w:lang w:val="sr-Latn-CS" w:eastAsia="sr-Latn-CS"/>
              </w:rPr>
              <w:t>9.</w:t>
            </w:r>
          </w:p>
        </w:tc>
        <w:tc>
          <w:tcPr>
            <w:tcW w:w="5092" w:type="dxa"/>
            <w:tcBorders>
              <w:top w:val="single" w:sz="4" w:space="0" w:color="auto"/>
              <w:left w:val="single" w:sz="4" w:space="0" w:color="auto"/>
              <w:bottom w:val="single" w:sz="4" w:space="0" w:color="auto"/>
              <w:right w:val="single" w:sz="4" w:space="0" w:color="auto"/>
            </w:tcBorders>
            <w:vAlign w:val="bottom"/>
            <w:hideMark/>
          </w:tcPr>
          <w:p w:rsidR="000656BF" w:rsidRPr="004459B9" w:rsidRDefault="000656BF" w:rsidP="004459B9">
            <w:pPr>
              <w:rPr>
                <w:b/>
                <w:lang w:val="sr-Cyrl-CS"/>
              </w:rPr>
            </w:pPr>
            <w:r w:rsidRPr="004459B9">
              <w:rPr>
                <w:b/>
                <w:lang w:val="sr-Cyrl-CS"/>
              </w:rPr>
              <w:t>Израда заштитног бетонског блока</w:t>
            </w:r>
          </w:p>
          <w:p w:rsidR="000656BF" w:rsidRPr="004459B9" w:rsidRDefault="000656BF" w:rsidP="004459B9">
            <w:pPr>
              <w:rPr>
                <w:lang w:val="sr-Cyrl-CS"/>
              </w:rPr>
            </w:pPr>
            <w:r w:rsidRPr="004459B9">
              <w:rPr>
                <w:lang w:val="sr-Cyrl-CS"/>
              </w:rPr>
              <w:t>имензије блока 0,5х0,5х0,5 од                                                              неармираног бетона МБ 15</w:t>
            </w:r>
          </w:p>
          <w:p w:rsidR="000656BF" w:rsidRPr="00785C32" w:rsidRDefault="000656BF">
            <w:pPr>
              <w:rPr>
                <w:lang w:val="sr-Latn-RS"/>
              </w:rPr>
            </w:pPr>
            <w:r>
              <w:rPr>
                <w:lang w:val="sr-Cyrl-CS"/>
              </w:rPr>
              <w:t xml:space="preserve">             </w:t>
            </w:r>
            <w:r w:rsidRPr="004459B9">
              <w:rPr>
                <w:lang w:val="sr-Cyrl-CS"/>
              </w:rPr>
              <w:t xml:space="preserve">                                   </w:t>
            </w:r>
          </w:p>
        </w:tc>
        <w:tc>
          <w:tcPr>
            <w:tcW w:w="1004" w:type="dxa"/>
            <w:tcBorders>
              <w:top w:val="single" w:sz="4" w:space="0" w:color="auto"/>
              <w:left w:val="single" w:sz="4" w:space="0" w:color="auto"/>
              <w:bottom w:val="single" w:sz="4" w:space="0" w:color="auto"/>
              <w:right w:val="single" w:sz="4" w:space="0" w:color="auto"/>
            </w:tcBorders>
            <w:vAlign w:val="bottom"/>
            <w:hideMark/>
          </w:tcPr>
          <w:p w:rsidR="000656BF" w:rsidRDefault="000656BF">
            <w:r w:rsidRPr="00785C32">
              <w:rPr>
                <w:lang w:val="sr-Cyrl-CS"/>
              </w:rPr>
              <w:t>Укупно ком.19</w:t>
            </w:r>
          </w:p>
        </w:tc>
      </w:tr>
      <w:tr w:rsidR="000656BF" w:rsidTr="000656BF">
        <w:trPr>
          <w:trHeight w:val="120"/>
        </w:trPr>
        <w:tc>
          <w:tcPr>
            <w:tcW w:w="567" w:type="dxa"/>
            <w:tcBorders>
              <w:top w:val="single" w:sz="4" w:space="0" w:color="auto"/>
              <w:left w:val="single" w:sz="4" w:space="0" w:color="auto"/>
              <w:bottom w:val="single" w:sz="4" w:space="0" w:color="auto"/>
              <w:right w:val="single" w:sz="4" w:space="0" w:color="auto"/>
            </w:tcBorders>
            <w:noWrap/>
            <w:vAlign w:val="center"/>
            <w:hideMark/>
          </w:tcPr>
          <w:p w:rsidR="000656BF" w:rsidRDefault="000656BF">
            <w:pPr>
              <w:spacing w:before="0"/>
              <w:jc w:val="left"/>
              <w:rPr>
                <w:sz w:val="20"/>
                <w:szCs w:val="20"/>
                <w:lang w:val="sr-Latn-CS" w:eastAsia="sr-Latn-CS"/>
              </w:rPr>
            </w:pPr>
            <w:r>
              <w:rPr>
                <w:sz w:val="20"/>
                <w:szCs w:val="20"/>
                <w:lang w:val="sr-Latn-CS" w:eastAsia="sr-Latn-CS"/>
              </w:rPr>
              <w:lastRenderedPageBreak/>
              <w:t>10.</w:t>
            </w:r>
          </w:p>
        </w:tc>
        <w:tc>
          <w:tcPr>
            <w:tcW w:w="5092" w:type="dxa"/>
            <w:tcBorders>
              <w:top w:val="single" w:sz="4" w:space="0" w:color="auto"/>
              <w:left w:val="single" w:sz="4" w:space="0" w:color="auto"/>
              <w:bottom w:val="single" w:sz="4" w:space="0" w:color="auto"/>
              <w:right w:val="single" w:sz="4" w:space="0" w:color="auto"/>
            </w:tcBorders>
            <w:vAlign w:val="bottom"/>
            <w:hideMark/>
          </w:tcPr>
          <w:p w:rsidR="000656BF" w:rsidRPr="00785C32" w:rsidRDefault="000656BF" w:rsidP="00785C32">
            <w:pPr>
              <w:spacing w:before="0"/>
              <w:jc w:val="left"/>
              <w:rPr>
                <w:b/>
                <w:sz w:val="20"/>
                <w:szCs w:val="20"/>
                <w:lang w:val="sr-Cyrl-CS" w:eastAsia="sr-Latn-CS"/>
              </w:rPr>
            </w:pPr>
            <w:r w:rsidRPr="00785C32">
              <w:rPr>
                <w:b/>
                <w:sz w:val="20"/>
                <w:szCs w:val="20"/>
                <w:lang w:val="sr-Cyrl-CS" w:eastAsia="sr-Latn-CS"/>
              </w:rPr>
              <w:t>Разрада пијезометра</w:t>
            </w:r>
          </w:p>
          <w:p w:rsidR="000656BF" w:rsidRPr="00785C32" w:rsidRDefault="000656BF" w:rsidP="00785C32">
            <w:pPr>
              <w:spacing w:before="0"/>
              <w:jc w:val="left"/>
              <w:rPr>
                <w:sz w:val="20"/>
                <w:szCs w:val="20"/>
                <w:lang w:val="sr-Cyrl-CS" w:eastAsia="sr-Latn-CS"/>
              </w:rPr>
            </w:pPr>
            <w:r w:rsidRPr="00785C32">
              <w:rPr>
                <w:b/>
                <w:sz w:val="20"/>
                <w:szCs w:val="20"/>
                <w:lang w:val="sr-Cyrl-CS" w:eastAsia="sr-Latn-CS"/>
              </w:rPr>
              <w:t xml:space="preserve">   </w:t>
            </w:r>
            <w:r w:rsidRPr="00785C32">
              <w:rPr>
                <w:sz w:val="20"/>
                <w:szCs w:val="20"/>
                <w:lang w:val="sr-Cyrl-CS" w:eastAsia="sr-Latn-CS"/>
              </w:rPr>
              <w:t xml:space="preserve">По потреби извршити </w:t>
            </w:r>
          </w:p>
          <w:p w:rsidR="000656BF" w:rsidRPr="00785C32" w:rsidRDefault="000656BF" w:rsidP="00785C32">
            <w:pPr>
              <w:spacing w:before="0"/>
              <w:jc w:val="left"/>
              <w:rPr>
                <w:sz w:val="20"/>
                <w:szCs w:val="20"/>
                <w:lang w:val="sr-Cyrl-CS" w:eastAsia="sr-Latn-CS"/>
              </w:rPr>
            </w:pPr>
            <w:r w:rsidRPr="00785C32">
              <w:rPr>
                <w:b/>
                <w:sz w:val="20"/>
                <w:szCs w:val="20"/>
                <w:lang w:val="sr-Cyrl-CS" w:eastAsia="sr-Latn-CS"/>
              </w:rPr>
              <w:t xml:space="preserve">   </w:t>
            </w:r>
            <w:r w:rsidRPr="00785C32">
              <w:rPr>
                <w:sz w:val="20"/>
                <w:szCs w:val="20"/>
                <w:lang w:val="sr-Cyrl-CS" w:eastAsia="sr-Latn-CS"/>
              </w:rPr>
              <w:t>испирање(разраду) пијезометара</w:t>
            </w:r>
          </w:p>
          <w:p w:rsidR="000656BF" w:rsidRPr="00785C32" w:rsidRDefault="000656BF" w:rsidP="00785C32">
            <w:pPr>
              <w:spacing w:before="0"/>
              <w:jc w:val="left"/>
              <w:rPr>
                <w:sz w:val="20"/>
                <w:szCs w:val="20"/>
                <w:lang w:val="sr-Cyrl-CS" w:eastAsia="sr-Latn-CS"/>
              </w:rPr>
            </w:pPr>
            <w:r w:rsidRPr="00785C32">
              <w:rPr>
                <w:sz w:val="20"/>
                <w:szCs w:val="20"/>
                <w:lang w:val="sr-Cyrl-CS" w:eastAsia="sr-Latn-CS"/>
              </w:rPr>
              <w:t xml:space="preserve">   помоћу аерлифта до потпуног</w:t>
            </w:r>
          </w:p>
          <w:p w:rsidR="000656BF" w:rsidRPr="00785C32" w:rsidRDefault="000656BF">
            <w:pPr>
              <w:spacing w:before="0"/>
              <w:jc w:val="left"/>
              <w:rPr>
                <w:sz w:val="20"/>
                <w:szCs w:val="20"/>
                <w:lang w:val="sr-Cyrl-CS" w:eastAsia="sr-Latn-CS"/>
              </w:rPr>
            </w:pPr>
            <w:r w:rsidRPr="00785C32">
              <w:rPr>
                <w:sz w:val="20"/>
                <w:szCs w:val="20"/>
                <w:lang w:val="sr-Cyrl-CS" w:eastAsia="sr-Latn-CS"/>
              </w:rPr>
              <w:t xml:space="preserve">   избистрења                                     </w:t>
            </w:r>
            <w:r>
              <w:rPr>
                <w:sz w:val="20"/>
                <w:szCs w:val="20"/>
                <w:lang w:val="sr-Cyrl-CS" w:eastAsia="sr-Latn-CS"/>
              </w:rPr>
              <w:t xml:space="preserve">                      </w:t>
            </w:r>
          </w:p>
        </w:tc>
        <w:tc>
          <w:tcPr>
            <w:tcW w:w="1004" w:type="dxa"/>
            <w:tcBorders>
              <w:top w:val="single" w:sz="4" w:space="0" w:color="auto"/>
              <w:left w:val="single" w:sz="4" w:space="0" w:color="auto"/>
              <w:bottom w:val="single" w:sz="4" w:space="0" w:color="auto"/>
              <w:right w:val="single" w:sz="4" w:space="0" w:color="auto"/>
            </w:tcBorders>
            <w:vAlign w:val="bottom"/>
            <w:hideMark/>
          </w:tcPr>
          <w:p w:rsidR="000656BF" w:rsidRDefault="000656BF">
            <w:pPr>
              <w:spacing w:before="0"/>
              <w:jc w:val="left"/>
              <w:rPr>
                <w:sz w:val="20"/>
                <w:szCs w:val="20"/>
                <w:lang w:val="sr-Latn-CS" w:eastAsia="sr-Latn-CS"/>
              </w:rPr>
            </w:pPr>
            <w:r w:rsidRPr="00785C32">
              <w:rPr>
                <w:sz w:val="20"/>
                <w:szCs w:val="20"/>
                <w:lang w:val="sr-Cyrl-CS" w:eastAsia="sr-Latn-CS"/>
              </w:rPr>
              <w:t>Паушално</w:t>
            </w:r>
          </w:p>
        </w:tc>
      </w:tr>
      <w:tr w:rsidR="000656BF" w:rsidTr="000656BF">
        <w:trPr>
          <w:trHeight w:val="255"/>
        </w:trPr>
        <w:tc>
          <w:tcPr>
            <w:tcW w:w="567" w:type="dxa"/>
            <w:tcBorders>
              <w:top w:val="single" w:sz="4" w:space="0" w:color="auto"/>
              <w:left w:val="single" w:sz="4" w:space="0" w:color="auto"/>
              <w:bottom w:val="single" w:sz="4" w:space="0" w:color="auto"/>
              <w:right w:val="single" w:sz="4" w:space="0" w:color="auto"/>
            </w:tcBorders>
            <w:noWrap/>
            <w:vAlign w:val="center"/>
            <w:hideMark/>
          </w:tcPr>
          <w:p w:rsidR="000656BF" w:rsidRDefault="000656BF">
            <w:r>
              <w:t>11</w:t>
            </w:r>
          </w:p>
        </w:tc>
        <w:tc>
          <w:tcPr>
            <w:tcW w:w="5092" w:type="dxa"/>
            <w:tcBorders>
              <w:top w:val="single" w:sz="4" w:space="0" w:color="auto"/>
              <w:left w:val="single" w:sz="4" w:space="0" w:color="auto"/>
              <w:bottom w:val="single" w:sz="4" w:space="0" w:color="auto"/>
              <w:right w:val="single" w:sz="4" w:space="0" w:color="auto"/>
            </w:tcBorders>
            <w:vAlign w:val="bottom"/>
            <w:hideMark/>
          </w:tcPr>
          <w:p w:rsidR="000656BF" w:rsidRDefault="000656BF" w:rsidP="00785C32">
            <w:pPr>
              <w:rPr>
                <w:lang w:val="sr-Latn-RS"/>
              </w:rPr>
            </w:pPr>
            <w:r w:rsidRPr="00785C32">
              <w:rPr>
                <w:b/>
                <w:lang w:val="sr-Cyrl-CS"/>
              </w:rPr>
              <w:t>Геодетски радови</w:t>
            </w:r>
          </w:p>
          <w:p w:rsidR="000656BF" w:rsidRPr="00785C32" w:rsidRDefault="000656BF" w:rsidP="00785C32">
            <w:pPr>
              <w:rPr>
                <w:lang w:val="sr-Latn-RS"/>
              </w:rPr>
            </w:pPr>
            <w:r>
              <w:rPr>
                <w:lang w:val="sr-Cyrl-CS"/>
              </w:rPr>
              <w:t xml:space="preserve"> </w:t>
            </w:r>
            <w:r w:rsidRPr="00785C32">
              <w:rPr>
                <w:lang w:val="sr-Cyrl-CS"/>
              </w:rPr>
              <w:t>Геодетско снимање изведених</w:t>
            </w:r>
          </w:p>
          <w:p w:rsidR="000656BF" w:rsidRPr="00785C32" w:rsidRDefault="000656BF">
            <w:pPr>
              <w:rPr>
                <w:lang w:val="sr-Latn-RS"/>
              </w:rPr>
            </w:pPr>
            <w:r>
              <w:rPr>
                <w:lang w:val="sr-Cyrl-CS"/>
              </w:rPr>
              <w:t xml:space="preserve">   </w:t>
            </w:r>
            <w:r w:rsidRPr="00785C32">
              <w:rPr>
                <w:lang w:val="sr-Cyrl-CS"/>
              </w:rPr>
              <w:t>пијезометара (</w:t>
            </w:r>
            <w:r w:rsidRPr="00785C32">
              <w:rPr>
                <w:lang w:val="sr-Latn-RS"/>
              </w:rPr>
              <w:t xml:space="preserve">X:Y;Z)                           </w:t>
            </w:r>
            <w:r>
              <w:rPr>
                <w:lang w:val="sr-Latn-RS"/>
              </w:rPr>
              <w:t xml:space="preserve">                           </w:t>
            </w:r>
          </w:p>
        </w:tc>
        <w:tc>
          <w:tcPr>
            <w:tcW w:w="1004" w:type="dxa"/>
            <w:tcBorders>
              <w:top w:val="single" w:sz="4" w:space="0" w:color="auto"/>
              <w:left w:val="single" w:sz="4" w:space="0" w:color="auto"/>
              <w:bottom w:val="single" w:sz="4" w:space="0" w:color="auto"/>
              <w:right w:val="single" w:sz="4" w:space="0" w:color="auto"/>
            </w:tcBorders>
            <w:noWrap/>
            <w:vAlign w:val="bottom"/>
            <w:hideMark/>
          </w:tcPr>
          <w:p w:rsidR="000656BF" w:rsidRDefault="000656BF">
            <w:pPr>
              <w:spacing w:before="0"/>
              <w:jc w:val="left"/>
              <w:rPr>
                <w:sz w:val="20"/>
                <w:szCs w:val="20"/>
                <w:lang w:val="sr-Latn-CS" w:eastAsia="sr-Latn-CS"/>
              </w:rPr>
            </w:pPr>
            <w:r w:rsidRPr="00785C32">
              <w:rPr>
                <w:lang w:val="sr-Cyrl-CS"/>
              </w:rPr>
              <w:t>Паушално</w:t>
            </w:r>
          </w:p>
        </w:tc>
      </w:tr>
      <w:tr w:rsidR="000656BF" w:rsidTr="000656BF">
        <w:trPr>
          <w:trHeight w:val="765"/>
        </w:trPr>
        <w:tc>
          <w:tcPr>
            <w:tcW w:w="567" w:type="dxa"/>
            <w:tcBorders>
              <w:top w:val="single" w:sz="4" w:space="0" w:color="auto"/>
              <w:left w:val="single" w:sz="4" w:space="0" w:color="auto"/>
              <w:bottom w:val="single" w:sz="4" w:space="0" w:color="auto"/>
              <w:right w:val="single" w:sz="4" w:space="0" w:color="auto"/>
            </w:tcBorders>
            <w:noWrap/>
            <w:vAlign w:val="center"/>
            <w:hideMark/>
          </w:tcPr>
          <w:p w:rsidR="000656BF" w:rsidRDefault="000656BF">
            <w:pPr>
              <w:spacing w:before="0"/>
              <w:jc w:val="left"/>
              <w:rPr>
                <w:sz w:val="20"/>
                <w:szCs w:val="20"/>
                <w:lang w:val="sr-Latn-CS" w:eastAsia="sr-Latn-CS"/>
              </w:rPr>
            </w:pPr>
            <w:r>
              <w:rPr>
                <w:sz w:val="20"/>
                <w:szCs w:val="20"/>
                <w:lang w:val="sr-Latn-CS" w:eastAsia="sr-Latn-CS"/>
              </w:rPr>
              <w:t>12</w:t>
            </w:r>
          </w:p>
        </w:tc>
        <w:tc>
          <w:tcPr>
            <w:tcW w:w="5092" w:type="dxa"/>
            <w:tcBorders>
              <w:top w:val="single" w:sz="4" w:space="0" w:color="auto"/>
              <w:left w:val="single" w:sz="4" w:space="0" w:color="auto"/>
              <w:bottom w:val="single" w:sz="4" w:space="0" w:color="auto"/>
              <w:right w:val="single" w:sz="4" w:space="0" w:color="auto"/>
            </w:tcBorders>
            <w:vAlign w:val="bottom"/>
            <w:hideMark/>
          </w:tcPr>
          <w:p w:rsidR="000656BF" w:rsidRPr="00785C32" w:rsidRDefault="000656BF" w:rsidP="00785C32">
            <w:pPr>
              <w:rPr>
                <w:b/>
                <w:lang w:val="sr-Latn-RS"/>
              </w:rPr>
            </w:pPr>
            <w:r w:rsidRPr="00785C32">
              <w:rPr>
                <w:b/>
                <w:lang w:val="sr-Cyrl-CS"/>
              </w:rPr>
              <w:t xml:space="preserve">Израда </w:t>
            </w:r>
            <w:r w:rsidRPr="00785C32">
              <w:rPr>
                <w:b/>
                <w:lang w:val="sr-Cyrl-RS"/>
              </w:rPr>
              <w:t>тех. Документације</w:t>
            </w:r>
            <w:r>
              <w:rPr>
                <w:b/>
                <w:lang w:val="sr-Latn-RS"/>
              </w:rPr>
              <w:t xml:space="preserve"> </w:t>
            </w:r>
            <w:r w:rsidRPr="00785C32">
              <w:rPr>
                <w:b/>
                <w:lang w:val="sr-Cyrl-RS"/>
              </w:rPr>
              <w:t>о изведеним радовима</w:t>
            </w:r>
          </w:p>
        </w:tc>
        <w:tc>
          <w:tcPr>
            <w:tcW w:w="1004" w:type="dxa"/>
            <w:tcBorders>
              <w:top w:val="single" w:sz="4" w:space="0" w:color="auto"/>
              <w:left w:val="single" w:sz="4" w:space="0" w:color="auto"/>
              <w:bottom w:val="single" w:sz="4" w:space="0" w:color="auto"/>
              <w:right w:val="single" w:sz="4" w:space="0" w:color="auto"/>
            </w:tcBorders>
            <w:noWrap/>
            <w:vAlign w:val="bottom"/>
            <w:hideMark/>
          </w:tcPr>
          <w:p w:rsidR="000656BF" w:rsidRDefault="000656BF">
            <w:pPr>
              <w:spacing w:before="0"/>
              <w:jc w:val="left"/>
              <w:rPr>
                <w:sz w:val="20"/>
                <w:szCs w:val="20"/>
                <w:lang w:val="sr-Latn-CS" w:eastAsia="sr-Latn-CS"/>
              </w:rPr>
            </w:pPr>
            <w:r w:rsidRPr="00785C32">
              <w:rPr>
                <w:lang w:val="sr-Cyrl-CS"/>
              </w:rPr>
              <w:t>Паушално</w:t>
            </w:r>
          </w:p>
        </w:tc>
      </w:tr>
    </w:tbl>
    <w:p w:rsidR="00785C32" w:rsidRPr="009263C7" w:rsidRDefault="00785C32" w:rsidP="00255FE4">
      <w:pPr>
        <w:rPr>
          <w:lang w:val="sr-Cyrl-RS" w:eastAsia="ar-SA"/>
        </w:rPr>
      </w:pPr>
    </w:p>
    <w:p w:rsidR="007C275C" w:rsidRPr="007C275C" w:rsidRDefault="007C275C" w:rsidP="007C275C">
      <w:pPr>
        <w:rPr>
          <w:bCs/>
          <w:lang w:val="sr-Latn-RS"/>
        </w:rPr>
      </w:pPr>
      <w:r w:rsidRPr="007C275C">
        <w:rPr>
          <w:bCs/>
          <w:lang w:val="sr-Cyrl-RS"/>
        </w:rPr>
        <w:t>ИЗРАДА ПИЈЕЗОМЕТАРА НА ДЕПОНИЈИ  ТЕНТ-А</w:t>
      </w:r>
    </w:p>
    <w:p w:rsidR="007C275C" w:rsidRPr="007C275C" w:rsidRDefault="007C275C" w:rsidP="007C275C">
      <w:pPr>
        <w:rPr>
          <w:lang w:val="sr-Cyrl-RS"/>
        </w:rPr>
      </w:pPr>
      <w:r w:rsidRPr="007C275C">
        <w:rPr>
          <w:bCs/>
          <w:lang w:val="sr-Cyrl-RS"/>
        </w:rPr>
        <w:t xml:space="preserve">         У складу са Пројектом оскултације депоније пепела и шљаке ТЕ „Никола Тесла А“  који је саставни део техничке документације тј.Пројекта надвишења депоније пепела и шљаке ТЕНТ-А до максималне коте депоновања по постојећој технологији ретке хидромешавине, потребно је извести пијезометре на вишим котама касета 2 и 3 </w:t>
      </w:r>
      <w:r w:rsidRPr="007C275C">
        <w:rPr>
          <w:lang w:val="sr-Cyrl-RS"/>
        </w:rPr>
        <w:t>по постојећим профилима.</w:t>
      </w:r>
    </w:p>
    <w:p w:rsidR="007C275C" w:rsidRPr="007C275C" w:rsidRDefault="007C275C" w:rsidP="007C275C">
      <w:pPr>
        <w:rPr>
          <w:lang w:val="sr-Cyrl-RS"/>
        </w:rPr>
      </w:pPr>
      <w:r w:rsidRPr="007C275C">
        <w:rPr>
          <w:lang w:val="sr-Cyrl-RS"/>
        </w:rPr>
        <w:t>Пијезометри се изводе ради праћења провирних вода у телу депоније.</w:t>
      </w:r>
    </w:p>
    <w:p w:rsidR="007C275C" w:rsidRPr="007C275C" w:rsidRDefault="007C275C" w:rsidP="007C275C">
      <w:pPr>
        <w:rPr>
          <w:lang w:val="sr-Cyrl-RS"/>
        </w:rPr>
      </w:pPr>
      <w:r w:rsidRPr="007C275C">
        <w:rPr>
          <w:lang w:val="sr-Cyrl-RS"/>
        </w:rPr>
        <w:t>Пројектом је предвиђено извођење 19 пијезометара и то: на постојећим профилима касете 2 (</w:t>
      </w:r>
      <w:r w:rsidRPr="007C275C">
        <w:rPr>
          <w:lang w:val="sl-SI"/>
        </w:rPr>
        <w:t>7, 8, 16, 17 i 18</w:t>
      </w:r>
      <w:r w:rsidRPr="007C275C">
        <w:rPr>
          <w:lang w:val="sr-Cyrl-RS"/>
        </w:rPr>
        <w:t xml:space="preserve">) извести  по 2 пијезометра(укупно 10), као и на постојећим профилима касете  3 ( </w:t>
      </w:r>
      <w:r w:rsidRPr="007C275C">
        <w:rPr>
          <w:lang w:val="sl-SI"/>
        </w:rPr>
        <w:t>10, 13 i 15</w:t>
      </w:r>
      <w:r w:rsidRPr="007C275C">
        <w:rPr>
          <w:lang w:val="sr-Cyrl-RS"/>
        </w:rPr>
        <w:t>) извести по 3 пијезометра (укупно 9)</w:t>
      </w:r>
      <w:r>
        <w:rPr>
          <w:b/>
          <w:bCs/>
          <w:lang w:val="sr-Cyrl-RS"/>
        </w:rPr>
        <w:t xml:space="preserve">        </w:t>
      </w:r>
    </w:p>
    <w:p w:rsidR="007C275C" w:rsidRPr="007C275C" w:rsidRDefault="007C275C" w:rsidP="007C275C">
      <w:pPr>
        <w:rPr>
          <w:lang w:val="sl-SI"/>
        </w:rPr>
      </w:pPr>
      <w:r w:rsidRPr="007C275C">
        <w:rPr>
          <w:lang w:val="sr-Cyrl-RS"/>
        </w:rPr>
        <w:t>Дубина бушења пијезометара је од</w:t>
      </w:r>
      <w:r w:rsidRPr="007C275C">
        <w:rPr>
          <w:lang w:val="sl-SI"/>
        </w:rPr>
        <w:t>1</w:t>
      </w:r>
      <w:r w:rsidRPr="007C275C">
        <w:rPr>
          <w:lang w:val="sr-Cyrl-RS"/>
        </w:rPr>
        <w:t>4</w:t>
      </w:r>
      <w:r w:rsidRPr="007C275C">
        <w:rPr>
          <w:lang w:val="sl-SI"/>
        </w:rPr>
        <w:t xml:space="preserve"> do 29 m </w:t>
      </w:r>
      <w:r w:rsidRPr="007C275C">
        <w:rPr>
          <w:lang w:val="sr-Cyrl-RS"/>
        </w:rPr>
        <w:t>односно према захтеву Надзорног органа</w:t>
      </w:r>
      <w:r w:rsidRPr="007C275C">
        <w:rPr>
          <w:lang w:val="sl-SI"/>
        </w:rPr>
        <w:t xml:space="preserve">. </w:t>
      </w:r>
      <w:r w:rsidRPr="007C275C">
        <w:rPr>
          <w:lang w:val="sr-Cyrl-RS"/>
        </w:rPr>
        <w:t>Пречник пијезометарске цеви износи</w:t>
      </w:r>
      <w:r w:rsidRPr="007C275C">
        <w:rPr>
          <w:lang w:val="sl-SI"/>
        </w:rPr>
        <w:t xml:space="preserve"> 2"(5 cm). </w:t>
      </w:r>
      <w:r w:rsidRPr="007C275C">
        <w:rPr>
          <w:lang w:val="sr-Cyrl-RS"/>
        </w:rPr>
        <w:t>Цев је у доњем делу пуна(таложник 0,5</w:t>
      </w:r>
      <w:r w:rsidRPr="007C275C">
        <w:rPr>
          <w:lang w:val="sl-SI"/>
        </w:rPr>
        <w:t xml:space="preserve"> m</w:t>
      </w:r>
      <w:r w:rsidRPr="007C275C">
        <w:rPr>
          <w:lang w:val="sr-Cyrl-RS"/>
        </w:rPr>
        <w:t xml:space="preserve">) затворена на дну, потом је у дужини од 3 </w:t>
      </w:r>
      <w:r w:rsidRPr="007C275C">
        <w:rPr>
          <w:lang w:val="sl-SI"/>
        </w:rPr>
        <w:t>m</w:t>
      </w:r>
      <w:r w:rsidRPr="007C275C">
        <w:rPr>
          <w:lang w:val="sr-Cyrl-RS"/>
        </w:rPr>
        <w:t xml:space="preserve"> перфорирана(филтерски део).</w:t>
      </w:r>
      <w:r w:rsidRPr="007C275C">
        <w:rPr>
          <w:lang w:val="sl-SI"/>
        </w:rPr>
        <w:t xml:space="preserve">  </w:t>
      </w:r>
      <w:r w:rsidRPr="007C275C">
        <w:rPr>
          <w:lang w:val="sr-Cyrl-RS"/>
        </w:rPr>
        <w:t xml:space="preserve">Перфорације су пречника </w:t>
      </w:r>
      <w:r w:rsidRPr="007C275C">
        <w:rPr>
          <w:lang w:val="sl-SI"/>
        </w:rPr>
        <w:t xml:space="preserve">7 mm, </w:t>
      </w:r>
      <w:r w:rsidRPr="007C275C">
        <w:rPr>
          <w:lang w:val="sr-Cyrl-RS"/>
        </w:rPr>
        <w:t xml:space="preserve">распоређене у  4 реда са размаком од </w:t>
      </w:r>
      <w:r w:rsidRPr="007C275C">
        <w:rPr>
          <w:lang w:val="sl-SI"/>
        </w:rPr>
        <w:t xml:space="preserve">4 cm </w:t>
      </w:r>
      <w:r w:rsidRPr="007C275C">
        <w:rPr>
          <w:lang w:val="sr-Cyrl-RS"/>
        </w:rPr>
        <w:t>у једном реду</w:t>
      </w:r>
      <w:r w:rsidRPr="007C275C">
        <w:rPr>
          <w:lang w:val="sl-SI"/>
        </w:rPr>
        <w:t xml:space="preserve">. </w:t>
      </w:r>
      <w:r w:rsidRPr="007C275C">
        <w:rPr>
          <w:lang w:val="sr-Cyrl-RS"/>
        </w:rPr>
        <w:t>На перфорираном делу цеви споља се ставља  жичана или пластична двоструко обмотана мрежа са отворима</w:t>
      </w:r>
      <w:r w:rsidRPr="007C275C">
        <w:rPr>
          <w:lang w:val="sl-SI"/>
        </w:rPr>
        <w:t xml:space="preserve"> 0,5 x 0,5 mm. </w:t>
      </w:r>
      <w:r w:rsidRPr="007C275C">
        <w:rPr>
          <w:lang w:val="sr-Cyrl-RS"/>
        </w:rPr>
        <w:t>Дно цеви је затворено. Простор између зидова цеви и бушотине испуњава се гранулатом</w:t>
      </w:r>
      <w:r w:rsidRPr="007C275C">
        <w:rPr>
          <w:lang w:val="sl-SI"/>
        </w:rPr>
        <w:t xml:space="preserve"> 0,</w:t>
      </w:r>
      <w:r w:rsidRPr="007C275C">
        <w:rPr>
          <w:lang w:val="sr-Cyrl-RS"/>
        </w:rPr>
        <w:t>8</w:t>
      </w:r>
      <w:r w:rsidRPr="007C275C">
        <w:rPr>
          <w:lang w:val="sl-SI"/>
        </w:rPr>
        <w:t>-</w:t>
      </w:r>
      <w:r w:rsidRPr="007C275C">
        <w:rPr>
          <w:lang w:val="sr-Cyrl-RS"/>
        </w:rPr>
        <w:t>1</w:t>
      </w:r>
      <w:r w:rsidRPr="007C275C">
        <w:rPr>
          <w:lang w:val="sl-SI"/>
        </w:rPr>
        <w:t>,</w:t>
      </w:r>
      <w:r w:rsidRPr="007C275C">
        <w:rPr>
          <w:lang w:val="sr-Cyrl-RS"/>
        </w:rPr>
        <w:t>6</w:t>
      </w:r>
      <w:r w:rsidRPr="007C275C">
        <w:rPr>
          <w:lang w:val="sl-SI"/>
        </w:rPr>
        <w:t xml:space="preserve"> mm.</w:t>
      </w:r>
    </w:p>
    <w:p w:rsidR="007C275C" w:rsidRDefault="007C275C" w:rsidP="007C275C">
      <w:pPr>
        <w:rPr>
          <w:lang w:val="sr-Cyrl-RS"/>
        </w:rPr>
      </w:pPr>
      <w:r w:rsidRPr="007C275C">
        <w:rPr>
          <w:lang w:val="sr-Cyrl-RS"/>
        </w:rPr>
        <w:t xml:space="preserve">Горњи део простора око цеви  запуњава се глином  (дебљине </w:t>
      </w:r>
      <w:r w:rsidRPr="007C275C">
        <w:rPr>
          <w:lang w:val="sl-SI"/>
        </w:rPr>
        <w:t xml:space="preserve">0,20 m) </w:t>
      </w:r>
      <w:r w:rsidRPr="007C275C">
        <w:rPr>
          <w:lang w:val="sr-Cyrl-RS"/>
        </w:rPr>
        <w:t>и цементним малтером (1,5</w:t>
      </w:r>
      <w:r w:rsidRPr="007C275C">
        <w:rPr>
          <w:lang w:val="sl-SI"/>
        </w:rPr>
        <w:t xml:space="preserve"> m</w:t>
      </w:r>
      <w:r w:rsidRPr="007C275C">
        <w:rPr>
          <w:lang w:val="sr-Cyrl-RS"/>
        </w:rPr>
        <w:t>)</w:t>
      </w:r>
      <w:r w:rsidRPr="007C275C">
        <w:rPr>
          <w:lang w:val="sl-SI"/>
        </w:rPr>
        <w:t xml:space="preserve">. </w:t>
      </w:r>
      <w:r w:rsidRPr="007C275C">
        <w:rPr>
          <w:lang w:val="sr-Cyrl-RS"/>
        </w:rPr>
        <w:t>Цев је при врху учвршћена у бетонски блок димензија 5</w:t>
      </w:r>
      <w:r w:rsidRPr="007C275C">
        <w:rPr>
          <w:lang w:val="sl-SI"/>
        </w:rPr>
        <w:t>0x</w:t>
      </w:r>
      <w:r w:rsidRPr="007C275C">
        <w:rPr>
          <w:lang w:val="sr-Cyrl-RS"/>
        </w:rPr>
        <w:t>5</w:t>
      </w:r>
      <w:r w:rsidRPr="007C275C">
        <w:rPr>
          <w:lang w:val="sl-SI"/>
        </w:rPr>
        <w:t>0x</w:t>
      </w:r>
      <w:r w:rsidRPr="007C275C">
        <w:rPr>
          <w:lang w:val="sr-Cyrl-RS"/>
        </w:rPr>
        <w:t>5</w:t>
      </w:r>
      <w:r w:rsidRPr="007C275C">
        <w:rPr>
          <w:lang w:val="sl-SI"/>
        </w:rPr>
        <w:t xml:space="preserve">0cm, </w:t>
      </w:r>
      <w:r w:rsidRPr="007C275C">
        <w:rPr>
          <w:lang w:val="sr-Cyrl-RS"/>
        </w:rPr>
        <w:t>а сам врх цеви се затвара поклопцем.</w:t>
      </w:r>
      <w:r w:rsidRPr="007C275C">
        <w:rPr>
          <w:lang w:val="sl-SI"/>
        </w:rPr>
        <w:t xml:space="preserve">. </w:t>
      </w:r>
      <w:r w:rsidRPr="007C275C">
        <w:rPr>
          <w:lang w:val="sr-Cyrl-RS"/>
        </w:rPr>
        <w:t xml:space="preserve">На свака </w:t>
      </w:r>
      <w:r w:rsidRPr="007C275C">
        <w:rPr>
          <w:lang w:val="sl-SI"/>
        </w:rPr>
        <w:t xml:space="preserve">2 m </w:t>
      </w:r>
      <w:r w:rsidRPr="007C275C">
        <w:rPr>
          <w:lang w:val="sr-Cyrl-RS"/>
        </w:rPr>
        <w:t xml:space="preserve">висине пијезометарске цеви </w:t>
      </w:r>
      <w:r w:rsidRPr="007C275C">
        <w:rPr>
          <w:lang w:val="sl-SI"/>
        </w:rPr>
        <w:t xml:space="preserve"> (</w:t>
      </w:r>
      <w:r w:rsidRPr="007C275C">
        <w:rPr>
          <w:lang w:val="sr-Cyrl-RS"/>
        </w:rPr>
        <w:t>почев од таложника</w:t>
      </w:r>
      <w:r w:rsidRPr="007C275C">
        <w:rPr>
          <w:lang w:val="sl-SI"/>
        </w:rPr>
        <w:t xml:space="preserve">) </w:t>
      </w:r>
      <w:r w:rsidRPr="007C275C">
        <w:rPr>
          <w:lang w:val="sr-Cyrl-RS"/>
        </w:rPr>
        <w:t>поставња се одбојник</w:t>
      </w:r>
      <w:r w:rsidRPr="007C275C">
        <w:rPr>
          <w:lang w:val="sl-SI"/>
        </w:rPr>
        <w:t xml:space="preserve"> – </w:t>
      </w:r>
      <w:r w:rsidRPr="007C275C">
        <w:rPr>
          <w:lang w:val="sr-Cyrl-RS"/>
        </w:rPr>
        <w:t>четири плочице унакрсно спојене за пијезометарску цев</w:t>
      </w:r>
      <w:r w:rsidRPr="007C275C">
        <w:rPr>
          <w:lang w:val="sl-SI"/>
        </w:rPr>
        <w:t xml:space="preserve">, </w:t>
      </w:r>
      <w:r w:rsidRPr="007C275C">
        <w:rPr>
          <w:lang w:val="sr-Cyrl-RS"/>
        </w:rPr>
        <w:t xml:space="preserve">дужине </w:t>
      </w:r>
      <w:r w:rsidRPr="007C275C">
        <w:rPr>
          <w:lang w:val="sl-SI"/>
        </w:rPr>
        <w:t xml:space="preserve">100 mm, </w:t>
      </w:r>
      <w:r w:rsidRPr="007C275C">
        <w:rPr>
          <w:lang w:val="sr-Cyrl-RS"/>
        </w:rPr>
        <w:t xml:space="preserve">ширине </w:t>
      </w:r>
      <w:r w:rsidRPr="007C275C">
        <w:rPr>
          <w:lang w:val="sl-SI"/>
        </w:rPr>
        <w:t xml:space="preserve"> 25 mm </w:t>
      </w:r>
      <w:r w:rsidRPr="007C275C">
        <w:rPr>
          <w:lang w:val="sr-Cyrl-RS"/>
        </w:rPr>
        <w:t xml:space="preserve"> и дебњине</w:t>
      </w:r>
      <w:r w:rsidRPr="007C275C">
        <w:rPr>
          <w:lang w:val="sl-SI"/>
        </w:rPr>
        <w:t xml:space="preserve"> 4 mm.</w:t>
      </w:r>
    </w:p>
    <w:p w:rsidR="007E3B72" w:rsidRPr="00F434F4" w:rsidRDefault="007E3B72" w:rsidP="007E3B72">
      <w:pPr>
        <w:rPr>
          <w:lang w:val="sr-Cyrl-CS"/>
        </w:rPr>
      </w:pPr>
      <w:r>
        <w:rPr>
          <w:rFonts w:eastAsia="Calibri"/>
          <w:lang w:val="sr-Cyrl-CS" w:eastAsia="x-none"/>
        </w:rPr>
        <w:t xml:space="preserve"> Понуђач мора  правовремено да достави одговарајуће атесте за  пијезометарску конструкцију, гранулат и остало.</w:t>
      </w:r>
    </w:p>
    <w:p w:rsidR="009537BE" w:rsidRPr="007E3B72" w:rsidRDefault="009537BE" w:rsidP="00F577E4">
      <w:pPr>
        <w:rPr>
          <w:lang w:val="sr-Cyrl-RS"/>
        </w:rPr>
      </w:pPr>
    </w:p>
    <w:p w:rsidR="004D0EB5" w:rsidRPr="008377FF" w:rsidRDefault="0032186E" w:rsidP="00F577E4">
      <w:pPr>
        <w:pStyle w:val="Heading10"/>
        <w:ind w:left="0" w:firstLine="0"/>
      </w:pPr>
      <w:r w:rsidRPr="008377FF">
        <w:t>3.2 Квалитет</w:t>
      </w:r>
      <w:r w:rsidR="00180E4F">
        <w:rPr>
          <w:lang w:val="en-US"/>
        </w:rPr>
        <w:t>,</w:t>
      </w:r>
      <w:r w:rsidRPr="008377FF">
        <w:t xml:space="preserve"> </w:t>
      </w:r>
      <w:r w:rsidR="004D0EB5" w:rsidRPr="008377FF">
        <w:t xml:space="preserve">опис радова и начин спровођења контроле и обезбеђивања </w:t>
      </w:r>
    </w:p>
    <w:p w:rsidR="00DB369C" w:rsidRPr="008377FF" w:rsidRDefault="004D0EB5" w:rsidP="004D0EB5">
      <w:pPr>
        <w:rPr>
          <w:b/>
        </w:rPr>
      </w:pPr>
      <w:r w:rsidRPr="008377FF">
        <w:rPr>
          <w:b/>
        </w:rPr>
        <w:t>гаранције квалитета</w:t>
      </w:r>
    </w:p>
    <w:p w:rsidR="00FC5045" w:rsidRPr="00373B42" w:rsidRDefault="00076668" w:rsidP="004D0EB5">
      <w:pPr>
        <w:rPr>
          <w:lang w:val="ru-RU" w:eastAsia="ar-SA"/>
        </w:rPr>
      </w:pPr>
      <w:r>
        <w:rPr>
          <w:lang w:val="sr-Cyrl-RS" w:eastAsia="ar-SA"/>
        </w:rPr>
        <w:t>Изабрани понуђач</w:t>
      </w:r>
      <w:r w:rsidR="00FC5045" w:rsidRPr="00373B42">
        <w:rPr>
          <w:lang w:val="ru-RU" w:eastAsia="ar-SA"/>
        </w:rPr>
        <w:t xml:space="preserve"> се обавезује да води грађевински дневник.</w:t>
      </w:r>
    </w:p>
    <w:p w:rsidR="00FC5045" w:rsidRPr="00373B42" w:rsidRDefault="00FC5045" w:rsidP="004D0EB5">
      <w:pPr>
        <w:rPr>
          <w:lang w:val="ru-RU" w:eastAsia="ar-SA"/>
        </w:rPr>
      </w:pPr>
      <w:r w:rsidRPr="00373B42">
        <w:rPr>
          <w:lang w:val="ru-RU" w:eastAsia="ar-SA"/>
        </w:rPr>
        <w:t>Наручилац ће именовати Надзорни орган.</w:t>
      </w:r>
    </w:p>
    <w:p w:rsidR="004D0EB5" w:rsidRPr="00373B42" w:rsidRDefault="004A1739" w:rsidP="004D0EB5">
      <w:pPr>
        <w:rPr>
          <w:lang w:eastAsia="ar-SA"/>
        </w:rPr>
      </w:pPr>
      <w:r>
        <w:rPr>
          <w:lang w:val="sr-Cyrl-RS" w:eastAsia="ar-SA"/>
        </w:rPr>
        <w:t>Изабрани понуђач</w:t>
      </w:r>
      <w:r w:rsidR="004D0EB5" w:rsidRPr="00373B42">
        <w:rPr>
          <w:lang w:eastAsia="ar-SA"/>
        </w:rPr>
        <w:t xml:space="preserve">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4D0EB5" w:rsidRPr="00373B42" w:rsidRDefault="004D0EB5" w:rsidP="004D0EB5">
      <w:pPr>
        <w:rPr>
          <w:lang w:eastAsia="ar-SA"/>
        </w:rPr>
      </w:pPr>
      <w:r w:rsidRPr="00373B42">
        <w:rPr>
          <w:lang w:eastAsia="ar-SA"/>
        </w:rPr>
        <w:lastRenderedPageBreak/>
        <w:t xml:space="preserve">Примопредају изведених радова врши Надзорни одган.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4D0EB5" w:rsidRPr="00373B42" w:rsidRDefault="004A1739" w:rsidP="004D0EB5">
      <w:pPr>
        <w:rPr>
          <w:lang w:eastAsia="ar-SA"/>
        </w:rPr>
      </w:pPr>
      <w:r>
        <w:rPr>
          <w:lang w:val="sr-Cyrl-RS" w:eastAsia="ar-SA"/>
        </w:rPr>
        <w:t>Изабрани понуђач</w:t>
      </w:r>
      <w:r w:rsidR="004D0EB5" w:rsidRPr="00373B42">
        <w:rPr>
          <w:lang w:eastAsia="ar-SA"/>
        </w:rPr>
        <w:t xml:space="preserve">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4D0EB5" w:rsidRPr="00373B42" w:rsidRDefault="004A1739" w:rsidP="004D0EB5">
      <w:pPr>
        <w:rPr>
          <w:lang w:eastAsia="ar-SA"/>
        </w:rPr>
      </w:pPr>
      <w:r>
        <w:rPr>
          <w:lang w:val="sr-Cyrl-RS" w:eastAsia="ar-SA"/>
        </w:rPr>
        <w:t>Изабрани понуђач</w:t>
      </w:r>
      <w:r w:rsidR="004D0EB5" w:rsidRPr="00373B42">
        <w:rPr>
          <w:lang w:eastAsia="ar-SA"/>
        </w:rPr>
        <w:t xml:space="preserve"> је дужан да одмах, а најкасније у року који комисија одреди Записником, отклони све евентуалне констатоване недостатке и примедбе.</w:t>
      </w:r>
    </w:p>
    <w:p w:rsidR="00D42131" w:rsidRDefault="004D0EB5" w:rsidP="004D0EB5">
      <w:pPr>
        <w:rPr>
          <w:lang w:eastAsia="ar-SA"/>
        </w:rPr>
      </w:pPr>
      <w:r w:rsidRPr="00373B42">
        <w:rPr>
          <w:lang w:eastAsia="ar-SA"/>
        </w:rPr>
        <w:t xml:space="preserve">Када </w:t>
      </w:r>
      <w:r w:rsidR="004A1739">
        <w:rPr>
          <w:lang w:val="sr-Cyrl-RS" w:eastAsia="ar-SA"/>
        </w:rPr>
        <w:t>Изабрани понуђач</w:t>
      </w:r>
      <w:r w:rsidRPr="00373B42">
        <w:rPr>
          <w:lang w:eastAsia="ar-SA"/>
        </w:rPr>
        <w:t xml:space="preserve">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p>
    <w:p w:rsidR="00B04A8F" w:rsidRPr="00F577E4" w:rsidRDefault="00B04A8F" w:rsidP="004D0EB5">
      <w:pPr>
        <w:rPr>
          <w:lang w:val="sr-Cyrl-RS" w:eastAsia="ar-SA"/>
        </w:rPr>
      </w:pPr>
    </w:p>
    <w:p w:rsidR="004D0EB5" w:rsidRPr="008377FF" w:rsidRDefault="00180E4F" w:rsidP="00180E4F">
      <w:pPr>
        <w:rPr>
          <w:b/>
          <w:lang w:val="ru-RU" w:eastAsia="ar-SA"/>
        </w:rPr>
      </w:pPr>
      <w:r>
        <w:rPr>
          <w:b/>
          <w:lang w:eastAsia="ar-SA"/>
        </w:rPr>
        <w:t xml:space="preserve">3.3 </w:t>
      </w:r>
      <w:r w:rsidR="004D0EB5" w:rsidRPr="008377FF">
        <w:rPr>
          <w:b/>
          <w:lang w:val="ru-RU" w:eastAsia="ar-SA"/>
        </w:rPr>
        <w:t>Рок извођења радова</w:t>
      </w:r>
    </w:p>
    <w:p w:rsidR="00754C8E" w:rsidRPr="00F577E4" w:rsidRDefault="001F540B" w:rsidP="004D0EB5">
      <w:pPr>
        <w:rPr>
          <w:color w:val="FF0000"/>
          <w:lang w:val="sr-Cyrl-RS" w:eastAsia="ar-SA"/>
        </w:rPr>
      </w:pPr>
      <w:r w:rsidRPr="004E502F">
        <w:rPr>
          <w:rFonts w:cs="Arial"/>
          <w:lang w:val="sr-Latn-CS"/>
        </w:rPr>
        <w:t xml:space="preserve">Рок </w:t>
      </w:r>
      <w:r w:rsidRPr="004E502F">
        <w:rPr>
          <w:rFonts w:cs="Arial"/>
          <w:lang w:val="sr-Cyrl-CS"/>
        </w:rPr>
        <w:t xml:space="preserve">извођења радова </w:t>
      </w:r>
      <w:r>
        <w:rPr>
          <w:rFonts w:cs="Arial"/>
          <w:lang w:val="sr-Latn-RS"/>
        </w:rPr>
        <w:t xml:space="preserve">je </w:t>
      </w:r>
      <w:r w:rsidR="002D116C">
        <w:rPr>
          <w:rFonts w:eastAsia="TimesNewRomanPSMT" w:cs="Arial"/>
          <w:bCs/>
          <w:color w:val="000000"/>
          <w:lang w:val="sr-Latn-RS"/>
        </w:rPr>
        <w:t>75</w:t>
      </w:r>
      <w:r w:rsidRPr="004E502F">
        <w:rPr>
          <w:rFonts w:eastAsia="TimesNewRomanPSMT" w:cs="Arial"/>
          <w:bCs/>
          <w:color w:val="000000"/>
        </w:rPr>
        <w:t xml:space="preserve"> дана </w:t>
      </w:r>
      <w:r w:rsidRPr="004E502F">
        <w:rPr>
          <w:rFonts w:eastAsia="TimesNewRomanPSMT" w:cs="Arial"/>
          <w:bCs/>
          <w:color w:val="000000"/>
          <w:lang w:val="sr-Cyrl-RS"/>
        </w:rPr>
        <w:t>од дана увођења у посао</w:t>
      </w:r>
      <w:r w:rsidRPr="004E502F">
        <w:rPr>
          <w:rFonts w:eastAsia="TimesNewRomanPSMT" w:cs="Arial"/>
          <w:bCs/>
          <w:color w:val="000000"/>
          <w:lang w:val="sr-Latn-RS"/>
        </w:rPr>
        <w:t>.</w:t>
      </w:r>
      <w:r w:rsidRPr="004E502F">
        <w:rPr>
          <w:rFonts w:eastAsia="TimesNewRomanPSMT" w:cs="Arial"/>
          <w:bCs/>
          <w:color w:val="000000"/>
          <w:lang w:val="sr-Cyrl-RS"/>
        </w:rPr>
        <w:t xml:space="preserve"> </w:t>
      </w:r>
      <w:r w:rsidR="000656BF">
        <w:rPr>
          <w:rFonts w:eastAsia="TimesNewRomanPSMT" w:cs="Arial"/>
          <w:bCs/>
          <w:color w:val="000000"/>
          <w:lang w:val="sr-Cyrl-RS"/>
        </w:rPr>
        <w:t>Изабрани понуђач</w:t>
      </w:r>
      <w:r w:rsidRPr="004E502F">
        <w:rPr>
          <w:rFonts w:eastAsia="TimesNewRomanPSMT" w:cs="Arial"/>
          <w:bCs/>
          <w:color w:val="000000"/>
          <w:lang w:val="sr-Cyrl-RS"/>
        </w:rPr>
        <w:t xml:space="preserve"> ће</w:t>
      </w:r>
      <w:r w:rsidR="00572892">
        <w:rPr>
          <w:rFonts w:eastAsia="TimesNewRomanPSMT" w:cs="Arial"/>
          <w:bCs/>
          <w:color w:val="000000"/>
          <w:lang w:val="sr-Cyrl-RS"/>
        </w:rPr>
        <w:t xml:space="preserve"> </w:t>
      </w:r>
      <w:r w:rsidRPr="004E502F">
        <w:rPr>
          <w:rFonts w:eastAsia="TimesNewRomanPSMT" w:cs="Arial"/>
          <w:bCs/>
          <w:color w:val="000000"/>
          <w:lang w:val="sr-Cyrl-RS"/>
        </w:rPr>
        <w:t xml:space="preserve"> бити уведен у посао најкасније 30 дана</w:t>
      </w:r>
      <w:r w:rsidRPr="00F71242">
        <w:rPr>
          <w:rFonts w:eastAsia="TimesNewRomanPSMT" w:cs="Arial"/>
          <w:bCs/>
          <w:color w:val="000000"/>
          <w:lang w:val="sr-Cyrl-RS"/>
        </w:rPr>
        <w:t xml:space="preserve"> од дана потписивања уговора</w:t>
      </w:r>
      <w:r w:rsidR="009A000E">
        <w:rPr>
          <w:rFonts w:eastAsia="TimesNewRomanPSMT" w:cs="Arial"/>
          <w:bCs/>
          <w:color w:val="000000"/>
          <w:lang w:val="sr-Cyrl-RS"/>
        </w:rPr>
        <w:t>, путем писаног позива Наручиоца.</w:t>
      </w:r>
    </w:p>
    <w:p w:rsidR="00D42131" w:rsidRDefault="004D0EB5" w:rsidP="004D0EB5">
      <w:pPr>
        <w:rPr>
          <w:lang w:eastAsia="ar-SA"/>
        </w:rPr>
      </w:pPr>
      <w:r w:rsidRPr="001F540B">
        <w:rPr>
          <w:lang w:eastAsia="ar-SA"/>
        </w:rPr>
        <w:t xml:space="preserve">У случају да </w:t>
      </w:r>
      <w:r w:rsidR="00076668">
        <w:rPr>
          <w:lang w:val="sr-Cyrl-RS" w:eastAsia="ar-SA"/>
        </w:rPr>
        <w:t>Изабрани понуђач</w:t>
      </w:r>
      <w:r w:rsidRPr="001F540B">
        <w:rPr>
          <w:lang w:eastAsia="ar-SA"/>
        </w:rPr>
        <w:t xml:space="preserve"> не изведе радове у року наведеном у уговору, Наручилац има право на наплату уговорне казне и </w:t>
      </w:r>
      <w:r w:rsidR="00633D9E">
        <w:rPr>
          <w:lang w:val="sr-Cyrl-RS" w:eastAsia="ar-SA"/>
        </w:rPr>
        <w:t>менице</w:t>
      </w:r>
      <w:r w:rsidRPr="001F540B">
        <w:rPr>
          <w:lang w:eastAsia="ar-SA"/>
        </w:rPr>
        <w:t xml:space="preserve"> за добро извршење посла, као и право на раскид уговора.</w:t>
      </w:r>
    </w:p>
    <w:p w:rsidR="00B04A8F" w:rsidRPr="00F577E4" w:rsidRDefault="00B04A8F" w:rsidP="004D0EB5">
      <w:pPr>
        <w:rPr>
          <w:lang w:val="sr-Cyrl-RS" w:eastAsia="ar-SA"/>
        </w:rPr>
      </w:pPr>
    </w:p>
    <w:p w:rsidR="00F73F6D" w:rsidRPr="00F73F6D" w:rsidRDefault="00F73F6D" w:rsidP="00F73F6D">
      <w:pPr>
        <w:rPr>
          <w:lang w:eastAsia="ar-SA"/>
        </w:rPr>
      </w:pPr>
      <w:r>
        <w:rPr>
          <w:b/>
          <w:lang w:eastAsia="ar-SA"/>
        </w:rPr>
        <w:t>3.4</w:t>
      </w:r>
      <w:r w:rsidRPr="00F73F6D">
        <w:rPr>
          <w:b/>
          <w:lang w:eastAsia="ar-SA"/>
        </w:rPr>
        <w:tab/>
      </w:r>
      <w:r w:rsidRPr="00F73F6D">
        <w:rPr>
          <w:lang w:eastAsia="ar-SA"/>
        </w:rPr>
        <w:t>Место извођења радова и паритет:</w:t>
      </w:r>
    </w:p>
    <w:p w:rsidR="00F577E4" w:rsidRDefault="00F73F6D" w:rsidP="00F577E4">
      <w:pPr>
        <w:rPr>
          <w:rFonts w:cs="Arial"/>
          <w:lang w:val="sr-Latn-RS" w:eastAsia="zh-CN"/>
        </w:rPr>
      </w:pPr>
      <w:r w:rsidRPr="00F73F6D">
        <w:rPr>
          <w:lang w:eastAsia="ar-SA"/>
        </w:rPr>
        <w:t xml:space="preserve"> </w:t>
      </w:r>
      <w:r w:rsidR="00F306CB" w:rsidRPr="008A1200">
        <w:rPr>
          <w:rFonts w:cs="Arial"/>
          <w:lang w:val="sr-Cyrl-CS" w:eastAsia="zh-CN"/>
        </w:rPr>
        <w:t>М</w:t>
      </w:r>
      <w:r w:rsidR="00F306CB" w:rsidRPr="008A1200">
        <w:rPr>
          <w:rFonts w:cs="Arial"/>
          <w:lang w:eastAsia="zh-CN"/>
        </w:rPr>
        <w:t xml:space="preserve">есто </w:t>
      </w:r>
      <w:r w:rsidR="00572892">
        <w:rPr>
          <w:rFonts w:cs="Arial"/>
          <w:lang w:val="sr-Cyrl-RS" w:eastAsia="zh-CN"/>
        </w:rPr>
        <w:t>извођења радова</w:t>
      </w:r>
      <w:r w:rsidR="00F306CB" w:rsidRPr="008A1200">
        <w:rPr>
          <w:rFonts w:cs="Arial"/>
          <w:lang w:val="sr-Cyrl-RS" w:eastAsia="zh-CN"/>
        </w:rPr>
        <w:t xml:space="preserve"> је огранак ТЕНТ / Локација </w:t>
      </w:r>
      <w:r w:rsidR="00F306CB">
        <w:rPr>
          <w:rFonts w:cs="Arial"/>
          <w:lang w:val="sr-Cyrl-RS" w:eastAsia="zh-CN"/>
        </w:rPr>
        <w:t>ТЕНТ А Обреновац</w:t>
      </w:r>
      <w:r w:rsidR="00F306CB" w:rsidRPr="008A1200">
        <w:rPr>
          <w:rFonts w:cs="Arial"/>
          <w:lang w:val="sr-Cyrl-RS" w:eastAsia="zh-CN"/>
        </w:rPr>
        <w:t xml:space="preserve">, а паритет је </w:t>
      </w:r>
      <w:r w:rsidR="00F306CB" w:rsidRPr="008A1200">
        <w:rPr>
          <w:rFonts w:cs="Arial"/>
          <w:lang w:val="sr-Latn-RS" w:eastAsia="zh-CN"/>
        </w:rPr>
        <w:t xml:space="preserve">Fco </w:t>
      </w:r>
      <w:r w:rsidR="00F306CB" w:rsidRPr="008A1200">
        <w:rPr>
          <w:rFonts w:cs="Arial"/>
          <w:lang w:val="sr-Cyrl-RS" w:eastAsia="zh-CN"/>
        </w:rPr>
        <w:t xml:space="preserve">огранак ТЕНТ / Локација </w:t>
      </w:r>
      <w:r w:rsidR="00F306CB">
        <w:rPr>
          <w:rFonts w:cs="Arial"/>
          <w:lang w:val="sr-Cyrl-RS" w:eastAsia="zh-CN"/>
        </w:rPr>
        <w:t>ТЕНТ А Обреновац</w:t>
      </w:r>
    </w:p>
    <w:p w:rsidR="00B04A8F" w:rsidRPr="00B04A8F" w:rsidRDefault="00B04A8F" w:rsidP="00F577E4">
      <w:pPr>
        <w:rPr>
          <w:rFonts w:cs="Arial"/>
          <w:color w:val="FF0000"/>
          <w:lang w:val="sr-Latn-RS" w:eastAsia="zh-CN"/>
        </w:rPr>
      </w:pPr>
    </w:p>
    <w:p w:rsidR="004D0EB5" w:rsidRPr="008377FF" w:rsidRDefault="00180E4F" w:rsidP="00180E4F">
      <w:pPr>
        <w:rPr>
          <w:b/>
          <w:lang w:val="sr-Cyrl-CS" w:eastAsia="ar-SA"/>
        </w:rPr>
      </w:pPr>
      <w:bookmarkStart w:id="19" w:name="_Toc442793263"/>
      <w:r>
        <w:rPr>
          <w:b/>
          <w:lang w:eastAsia="ar-SA"/>
        </w:rPr>
        <w:t xml:space="preserve">3.5. </w:t>
      </w:r>
      <w:r w:rsidR="004D0EB5" w:rsidRPr="008377FF">
        <w:rPr>
          <w:b/>
          <w:lang w:val="sr-Cyrl-CS" w:eastAsia="ar-SA"/>
        </w:rPr>
        <w:t>Гарантни рок</w:t>
      </w:r>
      <w:bookmarkEnd w:id="19"/>
    </w:p>
    <w:p w:rsidR="00754C8E" w:rsidRDefault="00F73F6D" w:rsidP="004D0EB5">
      <w:pPr>
        <w:rPr>
          <w:bCs/>
          <w:lang w:val="sr-Cyrl-CS" w:eastAsia="ar-SA"/>
        </w:rPr>
      </w:pPr>
      <w:r w:rsidRPr="00F73F6D">
        <w:rPr>
          <w:bCs/>
          <w:lang w:eastAsia="ar-SA"/>
        </w:rPr>
        <w:t>Гарантни период не може бити краћи од 24 месец</w:t>
      </w:r>
      <w:r w:rsidRPr="00F73F6D">
        <w:rPr>
          <w:bCs/>
          <w:lang w:val="sr-Cyrl-RS" w:eastAsia="ar-SA"/>
        </w:rPr>
        <w:t>а</w:t>
      </w:r>
      <w:r w:rsidRPr="00F73F6D">
        <w:rPr>
          <w:bCs/>
          <w:lang w:eastAsia="ar-SA"/>
        </w:rPr>
        <w:t xml:space="preserve"> од дана </w:t>
      </w:r>
      <w:r w:rsidRPr="00F73F6D">
        <w:rPr>
          <w:bCs/>
          <w:lang w:val="sr-Cyrl-RS" w:eastAsia="ar-SA"/>
        </w:rPr>
        <w:t>примопредаје</w:t>
      </w:r>
      <w:r w:rsidRPr="00F73F6D">
        <w:rPr>
          <w:bCs/>
          <w:lang w:val="sr-Cyrl-CS" w:eastAsia="ar-SA"/>
        </w:rPr>
        <w:t xml:space="preserve"> радова, и потписивања Записника о коначном квантитативном и квалитативном пријему предмета набавке.</w:t>
      </w:r>
    </w:p>
    <w:p w:rsidR="00255FE4" w:rsidRPr="002D116C" w:rsidRDefault="00255FE4" w:rsidP="004D0EB5">
      <w:pPr>
        <w:rPr>
          <w:bCs/>
          <w:lang w:val="sr-Latn-RS" w:eastAsia="ar-SA"/>
        </w:rPr>
      </w:pPr>
    </w:p>
    <w:p w:rsidR="00F577E4" w:rsidRDefault="00F577E4" w:rsidP="004D0EB5">
      <w:pPr>
        <w:rPr>
          <w:bCs/>
          <w:lang w:val="sr-Latn-RS" w:eastAsia="ar-SA"/>
        </w:rPr>
      </w:pPr>
    </w:p>
    <w:p w:rsidR="0066129C" w:rsidRDefault="0066129C" w:rsidP="004D0EB5">
      <w:pPr>
        <w:rPr>
          <w:bCs/>
          <w:lang w:val="sr-Latn-RS" w:eastAsia="ar-SA"/>
        </w:rPr>
      </w:pPr>
    </w:p>
    <w:p w:rsidR="0066129C" w:rsidRDefault="0066129C" w:rsidP="004D0EB5">
      <w:pPr>
        <w:rPr>
          <w:bCs/>
          <w:lang w:val="sr-Latn-RS" w:eastAsia="ar-SA"/>
        </w:rPr>
      </w:pPr>
    </w:p>
    <w:p w:rsidR="0066129C" w:rsidRDefault="0066129C" w:rsidP="004D0EB5">
      <w:pPr>
        <w:rPr>
          <w:bCs/>
          <w:lang w:val="sr-Latn-RS" w:eastAsia="ar-SA"/>
        </w:rPr>
      </w:pPr>
    </w:p>
    <w:p w:rsidR="0066129C" w:rsidRDefault="0066129C" w:rsidP="004D0EB5">
      <w:pPr>
        <w:rPr>
          <w:bCs/>
          <w:lang w:val="sr-Latn-RS" w:eastAsia="ar-SA"/>
        </w:rPr>
      </w:pPr>
    </w:p>
    <w:p w:rsidR="0066129C" w:rsidRDefault="0066129C" w:rsidP="004D0EB5">
      <w:pPr>
        <w:rPr>
          <w:bCs/>
          <w:lang w:val="sr-Latn-RS" w:eastAsia="ar-SA"/>
        </w:rPr>
      </w:pPr>
    </w:p>
    <w:p w:rsidR="0066129C" w:rsidRDefault="0066129C" w:rsidP="004D0EB5">
      <w:pPr>
        <w:rPr>
          <w:bCs/>
          <w:lang w:val="sr-Latn-RS" w:eastAsia="ar-SA"/>
        </w:rPr>
      </w:pPr>
    </w:p>
    <w:p w:rsidR="0066129C" w:rsidRDefault="0066129C" w:rsidP="004D0EB5">
      <w:pPr>
        <w:rPr>
          <w:bCs/>
          <w:lang w:val="sr-Latn-RS" w:eastAsia="ar-SA"/>
        </w:rPr>
      </w:pPr>
    </w:p>
    <w:p w:rsidR="009263C7" w:rsidRPr="00B04A8F" w:rsidRDefault="009263C7" w:rsidP="004D0EB5">
      <w:pPr>
        <w:rPr>
          <w:bCs/>
          <w:lang w:val="sr-Latn-RS" w:eastAsia="ar-SA"/>
        </w:rPr>
      </w:pPr>
    </w:p>
    <w:p w:rsidR="00754C8E" w:rsidRPr="0066129C" w:rsidRDefault="00756A02" w:rsidP="00754C8E">
      <w:pPr>
        <w:pStyle w:val="Heading10"/>
        <w:numPr>
          <w:ilvl w:val="0"/>
          <w:numId w:val="32"/>
        </w:numPr>
        <w:rPr>
          <w:lang w:val="sr-Cyrl-RS"/>
        </w:rPr>
      </w:pPr>
      <w:bookmarkStart w:id="20"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10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43"/>
        <w:gridCol w:w="9803"/>
      </w:tblGrid>
      <w:tr w:rsidR="00175774" w:rsidRPr="008377FF" w:rsidTr="00D5660D">
        <w:trPr>
          <w:trHeight w:val="524"/>
          <w:jc w:val="center"/>
        </w:trPr>
        <w:tc>
          <w:tcPr>
            <w:tcW w:w="686" w:type="dxa"/>
            <w:vAlign w:val="center"/>
          </w:tcPr>
          <w:p w:rsidR="00175774" w:rsidRPr="008377FF" w:rsidRDefault="00175774" w:rsidP="003A4822">
            <w:pPr>
              <w:jc w:val="center"/>
              <w:rPr>
                <w:rFonts w:cs="Arial"/>
                <w:b/>
              </w:rPr>
            </w:pPr>
            <w:r w:rsidRPr="008377FF">
              <w:rPr>
                <w:rFonts w:cs="Arial"/>
                <w:b/>
              </w:rPr>
              <w:t>Ред. бр.</w:t>
            </w:r>
          </w:p>
        </w:tc>
        <w:tc>
          <w:tcPr>
            <w:tcW w:w="9845" w:type="dxa"/>
            <w:gridSpan w:val="2"/>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D5660D">
        <w:trPr>
          <w:jc w:val="center"/>
        </w:trPr>
        <w:tc>
          <w:tcPr>
            <w:tcW w:w="686" w:type="dxa"/>
            <w:vAlign w:val="center"/>
          </w:tcPr>
          <w:p w:rsidR="008377FF" w:rsidRPr="00E47C2E" w:rsidRDefault="008377FF" w:rsidP="00620D6D">
            <w:pPr>
              <w:jc w:val="center"/>
              <w:rPr>
                <w:rFonts w:cs="Arial"/>
              </w:rPr>
            </w:pPr>
            <w:r w:rsidRPr="00E47C2E">
              <w:rPr>
                <w:rFonts w:cs="Arial"/>
              </w:rPr>
              <w:t>1.</w:t>
            </w:r>
          </w:p>
        </w:tc>
        <w:tc>
          <w:tcPr>
            <w:tcW w:w="9845" w:type="dxa"/>
            <w:gridSpan w:val="2"/>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A71F78">
            <w:pPr>
              <w:numPr>
                <w:ilvl w:val="0"/>
                <w:numId w:val="33"/>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754C8E" w:rsidRPr="00754C8E" w:rsidRDefault="008377FF" w:rsidP="00A71F78">
            <w:pPr>
              <w:numPr>
                <w:ilvl w:val="0"/>
                <w:numId w:val="16"/>
              </w:numPr>
              <w:tabs>
                <w:tab w:val="left" w:pos="680"/>
              </w:tabs>
              <w:snapToGrid w:val="0"/>
              <w:spacing w:before="0"/>
              <w:ind w:left="714" w:hanging="357"/>
              <w:contextualSpacing/>
              <w:jc w:val="left"/>
              <w:rPr>
                <w:rFonts w:cs="Arial"/>
              </w:rPr>
            </w:pPr>
            <w:r w:rsidRPr="00E47C2E">
              <w:rPr>
                <w:rFonts w:eastAsia="Calibri" w:cs="Arial"/>
              </w:rPr>
              <w:t xml:space="preserve">У случају да понуђач подноси понуду са подизвођачем, овај доказ </w:t>
            </w:r>
          </w:p>
          <w:p w:rsidR="00754C8E" w:rsidRPr="00F577E4" w:rsidRDefault="00754C8E" w:rsidP="00F577E4">
            <w:pPr>
              <w:tabs>
                <w:tab w:val="left" w:pos="680"/>
              </w:tabs>
              <w:snapToGrid w:val="0"/>
              <w:spacing w:before="0"/>
              <w:contextualSpacing/>
              <w:jc w:val="left"/>
              <w:rPr>
                <w:rFonts w:cs="Arial"/>
                <w:lang w:val="sr-Cyrl-RS"/>
              </w:rPr>
            </w:pPr>
          </w:p>
          <w:p w:rsidR="008377FF" w:rsidRPr="00E47C2E" w:rsidRDefault="008377FF" w:rsidP="00A71F78">
            <w:pPr>
              <w:numPr>
                <w:ilvl w:val="0"/>
                <w:numId w:val="16"/>
              </w:numPr>
              <w:tabs>
                <w:tab w:val="left" w:pos="680"/>
              </w:tabs>
              <w:snapToGrid w:val="0"/>
              <w:spacing w:before="0"/>
              <w:ind w:left="714" w:hanging="357"/>
              <w:contextualSpacing/>
              <w:jc w:val="left"/>
              <w:rPr>
                <w:rFonts w:cs="Arial"/>
              </w:rPr>
            </w:pPr>
            <w:r w:rsidRPr="00E47C2E">
              <w:rPr>
                <w:rFonts w:eastAsia="Calibri" w:cs="Arial"/>
              </w:rPr>
              <w:t>доставити и за сваког подизвођача</w:t>
            </w:r>
          </w:p>
        </w:tc>
      </w:tr>
      <w:tr w:rsidR="008377FF" w:rsidRPr="008377FF" w:rsidTr="00D5660D">
        <w:trPr>
          <w:trHeight w:val="3706"/>
          <w:jc w:val="center"/>
        </w:trPr>
        <w:tc>
          <w:tcPr>
            <w:tcW w:w="686" w:type="dxa"/>
            <w:vAlign w:val="center"/>
          </w:tcPr>
          <w:p w:rsidR="008377FF" w:rsidRPr="00E47C2E" w:rsidRDefault="008377FF" w:rsidP="00620D6D">
            <w:pPr>
              <w:jc w:val="center"/>
              <w:rPr>
                <w:rFonts w:cs="Arial"/>
              </w:rPr>
            </w:pPr>
            <w:r w:rsidRPr="00E47C2E">
              <w:rPr>
                <w:rFonts w:cs="Arial"/>
              </w:rPr>
              <w:t>2.</w:t>
            </w:r>
          </w:p>
        </w:tc>
        <w:tc>
          <w:tcPr>
            <w:tcW w:w="9845" w:type="dxa"/>
            <w:gridSpan w:val="2"/>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lastRenderedPageBreak/>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A71F78">
            <w:pPr>
              <w:numPr>
                <w:ilvl w:val="0"/>
                <w:numId w:val="3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A71F78">
            <w:pPr>
              <w:numPr>
                <w:ilvl w:val="0"/>
                <w:numId w:val="3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A71F78">
            <w:pPr>
              <w:numPr>
                <w:ilvl w:val="0"/>
                <w:numId w:val="3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A71F78">
            <w:pPr>
              <w:numPr>
                <w:ilvl w:val="0"/>
                <w:numId w:val="33"/>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D5660D">
        <w:trPr>
          <w:trHeight w:val="70"/>
          <w:jc w:val="center"/>
        </w:trPr>
        <w:tc>
          <w:tcPr>
            <w:tcW w:w="686" w:type="dxa"/>
            <w:vAlign w:val="center"/>
          </w:tcPr>
          <w:p w:rsidR="008377FF" w:rsidRPr="00E47C2E" w:rsidRDefault="008377FF" w:rsidP="00620D6D">
            <w:pPr>
              <w:jc w:val="center"/>
              <w:rPr>
                <w:rFonts w:cs="Arial"/>
              </w:rPr>
            </w:pPr>
            <w:r w:rsidRPr="00E47C2E">
              <w:rPr>
                <w:rFonts w:cs="Arial"/>
              </w:rPr>
              <w:lastRenderedPageBreak/>
              <w:t>3.</w:t>
            </w:r>
          </w:p>
        </w:tc>
        <w:tc>
          <w:tcPr>
            <w:tcW w:w="9845" w:type="dxa"/>
            <w:gridSpan w:val="2"/>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A71F78">
            <w:pPr>
              <w:numPr>
                <w:ilvl w:val="0"/>
                <w:numId w:val="34"/>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A71F78">
            <w:pPr>
              <w:numPr>
                <w:ilvl w:val="0"/>
                <w:numId w:val="34"/>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A71F78">
            <w:pPr>
              <w:numPr>
                <w:ilvl w:val="0"/>
                <w:numId w:val="34"/>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A71F78">
            <w:pPr>
              <w:numPr>
                <w:ilvl w:val="0"/>
                <w:numId w:val="35"/>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D5660D">
        <w:trPr>
          <w:jc w:val="center"/>
        </w:trPr>
        <w:tc>
          <w:tcPr>
            <w:tcW w:w="686" w:type="dxa"/>
            <w:vAlign w:val="center"/>
          </w:tcPr>
          <w:p w:rsidR="008377FF" w:rsidRPr="00E47C2E" w:rsidRDefault="008377FF" w:rsidP="00620D6D">
            <w:pPr>
              <w:jc w:val="center"/>
              <w:rPr>
                <w:rFonts w:cs="Arial"/>
              </w:rPr>
            </w:pPr>
            <w:r w:rsidRPr="00E47C2E">
              <w:rPr>
                <w:rFonts w:cs="Arial"/>
              </w:rPr>
              <w:t xml:space="preserve">4. </w:t>
            </w:r>
          </w:p>
        </w:tc>
        <w:tc>
          <w:tcPr>
            <w:tcW w:w="9845" w:type="dxa"/>
            <w:gridSpan w:val="2"/>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764663">
              <w:rPr>
                <w:rFonts w:cs="Arial"/>
                <w:lang w:val="sr-Cyrl-RS" w:eastAsia="sr-Latn-CS"/>
              </w:rPr>
              <w:t>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A71F78">
            <w:pPr>
              <w:numPr>
                <w:ilvl w:val="0"/>
                <w:numId w:val="36"/>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A71F78">
            <w:pPr>
              <w:numPr>
                <w:ilvl w:val="0"/>
                <w:numId w:val="36"/>
              </w:numPr>
              <w:snapToGrid w:val="0"/>
              <w:rPr>
                <w:rFonts w:cs="Arial"/>
                <w:lang w:val="sr-Latn-CS" w:eastAsia="sr-Latn-CS"/>
              </w:rPr>
            </w:pPr>
            <w:r w:rsidRPr="00E47C2E">
              <w:rPr>
                <w:rFonts w:cs="Arial"/>
                <w:lang w:val="sr-Latn-CS" w:eastAsia="sr-Latn-CS"/>
              </w:rPr>
              <w:lastRenderedPageBreak/>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A71F78">
            <w:pPr>
              <w:numPr>
                <w:ilvl w:val="0"/>
                <w:numId w:val="36"/>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66129C" w:rsidTr="00D5660D">
        <w:trPr>
          <w:jc w:val="center"/>
        </w:trPr>
        <w:tc>
          <w:tcPr>
            <w:tcW w:w="686" w:type="dxa"/>
            <w:tcBorders>
              <w:top w:val="single" w:sz="4" w:space="0" w:color="auto"/>
              <w:left w:val="single" w:sz="4" w:space="0" w:color="auto"/>
              <w:bottom w:val="single" w:sz="4" w:space="0" w:color="auto"/>
              <w:right w:val="single" w:sz="4" w:space="0" w:color="auto"/>
            </w:tcBorders>
            <w:vAlign w:val="center"/>
          </w:tcPr>
          <w:p w:rsidR="0066129C" w:rsidRDefault="0066129C">
            <w:pPr>
              <w:jc w:val="center"/>
              <w:rPr>
                <w:rFonts w:cs="Arial"/>
                <w:color w:val="00B0F0"/>
              </w:rPr>
            </w:pPr>
            <w:bookmarkStart w:id="21" w:name="_Toc297798704"/>
            <w:bookmarkStart w:id="22" w:name="_Toc310433002"/>
            <w:bookmarkStart w:id="23" w:name="_Toc374917437"/>
            <w:bookmarkStart w:id="24" w:name="_Toc415142477"/>
            <w:bookmarkStart w:id="25" w:name="_Toc430335150"/>
            <w:bookmarkEnd w:id="15"/>
            <w:bookmarkEnd w:id="18"/>
          </w:p>
        </w:tc>
        <w:tc>
          <w:tcPr>
            <w:tcW w:w="9845" w:type="dxa"/>
            <w:gridSpan w:val="2"/>
            <w:tcBorders>
              <w:top w:val="single" w:sz="4" w:space="0" w:color="auto"/>
              <w:left w:val="single" w:sz="4" w:space="0" w:color="auto"/>
              <w:bottom w:val="single" w:sz="4" w:space="0" w:color="auto"/>
              <w:right w:val="single" w:sz="4" w:space="0" w:color="auto"/>
            </w:tcBorders>
            <w:hideMark/>
          </w:tcPr>
          <w:p w:rsidR="0066129C" w:rsidRPr="00D53840" w:rsidRDefault="0066129C">
            <w:pPr>
              <w:ind w:right="-180"/>
              <w:jc w:val="center"/>
              <w:rPr>
                <w:rFonts w:cs="Arial"/>
                <w:b/>
                <w:sz w:val="20"/>
                <w:szCs w:val="20"/>
                <w:lang w:val="sr-Latn-CS" w:eastAsia="sr-Latn-CS"/>
              </w:rPr>
            </w:pPr>
            <w:r w:rsidRPr="00D53840">
              <w:rPr>
                <w:rFonts w:cs="Arial"/>
                <w:b/>
                <w:sz w:val="20"/>
                <w:szCs w:val="20"/>
                <w:lang w:val="sr-Latn-CS" w:eastAsia="sr-Latn-CS"/>
              </w:rPr>
              <w:t xml:space="preserve">4.2  ДОДАТНИ УСЛОВИ </w:t>
            </w:r>
          </w:p>
          <w:p w:rsidR="0066129C" w:rsidRPr="00FB1CCE" w:rsidRDefault="0066129C">
            <w:pPr>
              <w:snapToGrid w:val="0"/>
              <w:jc w:val="center"/>
              <w:rPr>
                <w:rFonts w:cs="Arial"/>
                <w:b/>
                <w:lang w:val="sr-Cyrl-RS" w:eastAsia="sr-Latn-CS"/>
              </w:rPr>
            </w:pPr>
            <w:r w:rsidRPr="00D53840">
              <w:rPr>
                <w:rFonts w:cs="Arial"/>
                <w:b/>
                <w:sz w:val="20"/>
                <w:szCs w:val="20"/>
                <w:lang w:val="sr-Latn-CS" w:eastAsia="sr-Latn-CS"/>
              </w:rPr>
              <w:t>ЗА УЧЕШЋЕ У ПОСТУПКУ ЈАВНЕ НАБАВКЕ ИЗ ЧЛАНА 76. ЗАКОНА</w:t>
            </w:r>
          </w:p>
        </w:tc>
      </w:tr>
      <w:tr w:rsidR="0066129C" w:rsidRPr="00A4282B" w:rsidTr="00D5660D">
        <w:trPr>
          <w:trHeight w:val="1160"/>
          <w:jc w:val="center"/>
        </w:trPr>
        <w:tc>
          <w:tcPr>
            <w:tcW w:w="686" w:type="dxa"/>
            <w:tcBorders>
              <w:top w:val="single" w:sz="4" w:space="0" w:color="auto"/>
              <w:left w:val="single" w:sz="4" w:space="0" w:color="auto"/>
              <w:bottom w:val="single" w:sz="4" w:space="0" w:color="auto"/>
              <w:right w:val="single" w:sz="4" w:space="0" w:color="auto"/>
            </w:tcBorders>
            <w:vAlign w:val="center"/>
            <w:hideMark/>
          </w:tcPr>
          <w:p w:rsidR="0066129C" w:rsidRDefault="0066129C">
            <w:pPr>
              <w:jc w:val="center"/>
              <w:rPr>
                <w:rFonts w:cs="Arial"/>
                <w:color w:val="00B0F0"/>
              </w:rPr>
            </w:pPr>
            <w:r>
              <w:rPr>
                <w:rFonts w:cs="Arial"/>
                <w:color w:val="00B0F0"/>
                <w:lang w:val="sr-Cyrl-RS"/>
              </w:rPr>
              <w:t>5</w:t>
            </w:r>
            <w:r>
              <w:rPr>
                <w:rFonts w:cs="Arial"/>
                <w:color w:val="00B0F0"/>
              </w:rPr>
              <w:t>.</w:t>
            </w:r>
          </w:p>
        </w:tc>
        <w:tc>
          <w:tcPr>
            <w:tcW w:w="9845" w:type="dxa"/>
            <w:gridSpan w:val="2"/>
            <w:tcBorders>
              <w:top w:val="single" w:sz="4" w:space="0" w:color="auto"/>
              <w:left w:val="single" w:sz="4" w:space="0" w:color="auto"/>
              <w:bottom w:val="single" w:sz="4" w:space="0" w:color="auto"/>
              <w:right w:val="single" w:sz="4" w:space="0" w:color="auto"/>
            </w:tcBorders>
            <w:hideMark/>
          </w:tcPr>
          <w:p w:rsidR="0066129C" w:rsidRPr="00D53840" w:rsidRDefault="0066129C">
            <w:pPr>
              <w:autoSpaceDE w:val="0"/>
              <w:autoSpaceDN w:val="0"/>
              <w:adjustRightInd w:val="0"/>
              <w:rPr>
                <w:rFonts w:cs="Arial"/>
                <w:b/>
                <w:sz w:val="20"/>
                <w:szCs w:val="20"/>
                <w:u w:val="single"/>
                <w:lang w:val="sr-Latn-CS" w:eastAsia="sr-Latn-CS"/>
              </w:rPr>
            </w:pPr>
            <w:r w:rsidRPr="00D53840">
              <w:rPr>
                <w:rFonts w:cs="Arial"/>
                <w:b/>
                <w:sz w:val="20"/>
                <w:szCs w:val="20"/>
                <w:u w:val="single"/>
                <w:lang w:val="sr-Latn-CS" w:eastAsia="sr-Latn-CS"/>
              </w:rPr>
              <w:t>Услов:</w:t>
            </w:r>
          </w:p>
          <w:p w:rsidR="0066129C" w:rsidRPr="00D53840" w:rsidRDefault="0066129C">
            <w:pPr>
              <w:autoSpaceDE w:val="0"/>
              <w:autoSpaceDN w:val="0"/>
              <w:adjustRightInd w:val="0"/>
              <w:rPr>
                <w:rFonts w:cs="Arial"/>
                <w:b/>
                <w:sz w:val="20"/>
                <w:szCs w:val="20"/>
                <w:u w:val="single"/>
                <w:lang w:val="sr-Cyrl-RS" w:eastAsia="sr-Latn-CS"/>
              </w:rPr>
            </w:pPr>
            <w:r w:rsidRPr="00D53840">
              <w:rPr>
                <w:rFonts w:cs="Arial"/>
                <w:b/>
                <w:sz w:val="20"/>
                <w:szCs w:val="20"/>
                <w:u w:val="single"/>
                <w:lang w:val="sr-Cyrl-RS" w:eastAsia="sr-Latn-CS"/>
              </w:rPr>
              <w:t>Пословни капацитет:</w:t>
            </w:r>
          </w:p>
          <w:p w:rsidR="00D53840" w:rsidRPr="00D53840" w:rsidRDefault="00D53840">
            <w:pPr>
              <w:autoSpaceDE w:val="0"/>
              <w:autoSpaceDN w:val="0"/>
              <w:adjustRightInd w:val="0"/>
              <w:rPr>
                <w:rFonts w:cs="Arial"/>
                <w:b/>
                <w:lang w:val="sr-Cyrl-RS" w:eastAsia="sr-Latn-CS"/>
              </w:rPr>
            </w:pPr>
            <w:r w:rsidRPr="00D53840">
              <w:rPr>
                <w:rFonts w:cs="Arial"/>
                <w:lang w:val="sr-Latn-CS" w:eastAsia="sr-Latn-CS"/>
              </w:rPr>
              <w:t xml:space="preserve">Понуђач располаже неопходним </w:t>
            </w:r>
            <w:r w:rsidRPr="00D53840">
              <w:rPr>
                <w:rFonts w:cs="Arial"/>
                <w:b/>
                <w:lang w:val="sr-Latn-CS" w:eastAsia="sr-Latn-CS"/>
              </w:rPr>
              <w:t>пословним капацитетом</w:t>
            </w:r>
            <w:r w:rsidRPr="00D53840">
              <w:rPr>
                <w:rFonts w:cs="Arial"/>
                <w:lang w:val="sr-Latn-CS" w:eastAsia="sr-Latn-CS"/>
              </w:rPr>
              <w:t xml:space="preserve"> ако</w:t>
            </w:r>
            <w:r w:rsidRPr="00D53840">
              <w:rPr>
                <w:rFonts w:cs="Arial"/>
                <w:lang w:val="sr-Cyrl-RS" w:eastAsia="sr-Latn-CS"/>
              </w:rPr>
              <w:t>:</w:t>
            </w:r>
          </w:p>
          <w:p w:rsidR="00A305FE" w:rsidRPr="00A305FE" w:rsidRDefault="0066129C" w:rsidP="00A305FE">
            <w:pPr>
              <w:pStyle w:val="ListParagraph"/>
              <w:numPr>
                <w:ilvl w:val="0"/>
                <w:numId w:val="49"/>
              </w:numPr>
              <w:rPr>
                <w:rFonts w:ascii="Arial" w:hAnsi="Arial" w:cs="Arial"/>
                <w:lang w:val="sr-Latn-RS"/>
              </w:rPr>
            </w:pPr>
            <w:r w:rsidRPr="00A4282B">
              <w:rPr>
                <w:rFonts w:ascii="Arial" w:hAnsi="Arial" w:cs="Arial"/>
                <w:lang w:val="sr-Cyrl-RS"/>
              </w:rPr>
              <w:t>Да је у 2014., 2015.</w:t>
            </w:r>
            <w:r w:rsidRPr="00A4282B">
              <w:rPr>
                <w:rFonts w:ascii="Arial" w:hAnsi="Arial" w:cs="Arial"/>
                <w:lang w:val="sr-Latn-RS"/>
              </w:rPr>
              <w:t xml:space="preserve"> </w:t>
            </w:r>
            <w:r w:rsidRPr="00A4282B">
              <w:rPr>
                <w:rFonts w:ascii="Arial" w:hAnsi="Arial" w:cs="Arial"/>
                <w:lang w:val="sr-Cyrl-RS"/>
              </w:rPr>
              <w:t xml:space="preserve">и 2016. години извршио референтне </w:t>
            </w:r>
            <w:r w:rsidR="000656BF" w:rsidRPr="00A4282B">
              <w:rPr>
                <w:rFonts w:ascii="Arial" w:hAnsi="Arial" w:cs="Arial"/>
                <w:lang w:val="sr-Cyrl-RS"/>
              </w:rPr>
              <w:t>радове</w:t>
            </w:r>
            <w:r w:rsidRPr="00A4282B">
              <w:rPr>
                <w:rFonts w:ascii="Arial" w:hAnsi="Arial" w:cs="Arial"/>
                <w:lang w:val="sr-Cyrl-RS"/>
              </w:rPr>
              <w:t xml:space="preserve"> </w:t>
            </w:r>
            <w:r w:rsidRPr="00A4282B">
              <w:rPr>
                <w:rFonts w:ascii="Arial" w:hAnsi="Arial" w:cs="Arial"/>
                <w:noProof/>
                <w:lang w:val="sr-Cyrl-CS"/>
              </w:rPr>
              <w:t>које су предмет јавне набавке.</w:t>
            </w:r>
            <w:r w:rsidRPr="00A4282B">
              <w:rPr>
                <w:rFonts w:ascii="Arial" w:hAnsi="Arial" w:cs="Arial"/>
                <w:lang w:val="sr-Cyrl-CS"/>
              </w:rPr>
              <w:t xml:space="preserve"> </w:t>
            </w:r>
            <w:r w:rsidRPr="00A4282B">
              <w:rPr>
                <w:rFonts w:ascii="Arial" w:hAnsi="Arial" w:cs="Arial"/>
                <w:lang w:val="sr-Cyrl-RS"/>
              </w:rPr>
              <w:t xml:space="preserve">Укупна вредност  референтних </w:t>
            </w:r>
            <w:r w:rsidR="000656BF" w:rsidRPr="00A4282B">
              <w:rPr>
                <w:rFonts w:ascii="Arial" w:hAnsi="Arial" w:cs="Arial"/>
                <w:lang w:val="sr-Cyrl-RS"/>
              </w:rPr>
              <w:t>радова</w:t>
            </w:r>
            <w:r w:rsidRPr="00A4282B">
              <w:rPr>
                <w:rFonts w:ascii="Arial" w:hAnsi="Arial" w:cs="Arial"/>
                <w:lang w:val="sr-Cyrl-RS"/>
              </w:rPr>
              <w:t xml:space="preserve"> за наведени период не може бити мања од </w:t>
            </w:r>
            <w:r w:rsidR="00FB1CCE" w:rsidRPr="00A4282B">
              <w:rPr>
                <w:rFonts w:ascii="Arial" w:hAnsi="Arial" w:cs="Arial"/>
                <w:lang w:val="sr-Latn-RS"/>
              </w:rPr>
              <w:t>3.5</w:t>
            </w:r>
            <w:r w:rsidRPr="00A4282B">
              <w:rPr>
                <w:rFonts w:ascii="Arial" w:hAnsi="Arial" w:cs="Arial"/>
                <w:lang w:val="sr-Cyrl-RS"/>
              </w:rPr>
              <w:t xml:space="preserve">00.000,00 динара. </w:t>
            </w:r>
          </w:p>
          <w:p w:rsidR="002D4927" w:rsidRPr="00A305FE" w:rsidRDefault="00A305FE" w:rsidP="00A305FE">
            <w:pPr>
              <w:tabs>
                <w:tab w:val="left" w:pos="520"/>
              </w:tabs>
              <w:snapToGrid w:val="0"/>
              <w:spacing w:before="0"/>
              <w:jc w:val="left"/>
              <w:rPr>
                <w:rFonts w:cs="Arial"/>
                <w:lang w:val="sr-Cyrl-RS"/>
              </w:rPr>
            </w:pPr>
            <w:r>
              <w:rPr>
                <w:rFonts w:cs="Arial"/>
                <w:lang w:val="sr-Cyrl-RS"/>
              </w:rPr>
              <w:t xml:space="preserve">       2)</w:t>
            </w:r>
            <w:r w:rsidR="002D4927" w:rsidRPr="00A305FE">
              <w:rPr>
                <w:rFonts w:cs="Arial"/>
                <w:lang w:val="sr-Cyrl-RS"/>
              </w:rPr>
              <w:t>Понуђач мора поседовати одговарајуће сертификате:</w:t>
            </w:r>
          </w:p>
          <w:p w:rsidR="002D4927" w:rsidRPr="00A4282B" w:rsidRDefault="002D4927" w:rsidP="002D4927">
            <w:pPr>
              <w:pStyle w:val="ListParagraph"/>
              <w:tabs>
                <w:tab w:val="left" w:pos="520"/>
              </w:tabs>
              <w:snapToGrid w:val="0"/>
              <w:ind w:left="360"/>
              <w:jc w:val="left"/>
              <w:rPr>
                <w:rFonts w:ascii="Arial" w:hAnsi="Arial" w:cs="Arial"/>
                <w:lang w:val="sr-Cyrl-RS"/>
              </w:rPr>
            </w:pPr>
            <w:r w:rsidRPr="00A4282B">
              <w:rPr>
                <w:rFonts w:ascii="Arial" w:hAnsi="Arial" w:cs="Arial"/>
                <w:lang w:val="sr-Cyrl-RS"/>
              </w:rPr>
              <w:t>-систем квалитета СРПС ИСО 9001</w:t>
            </w:r>
          </w:p>
          <w:p w:rsidR="00D226B8" w:rsidRPr="00B356B8" w:rsidRDefault="002D4927" w:rsidP="00B356B8">
            <w:pPr>
              <w:pStyle w:val="ListParagraph"/>
              <w:tabs>
                <w:tab w:val="left" w:pos="520"/>
              </w:tabs>
              <w:snapToGrid w:val="0"/>
              <w:ind w:left="360"/>
              <w:jc w:val="left"/>
              <w:rPr>
                <w:rFonts w:ascii="Arial" w:hAnsi="Arial" w:cs="Arial"/>
                <w:lang w:val="sr-Cyrl-RS"/>
              </w:rPr>
            </w:pPr>
            <w:r w:rsidRPr="00A4282B">
              <w:rPr>
                <w:rFonts w:ascii="Arial" w:hAnsi="Arial" w:cs="Arial"/>
                <w:lang w:val="sr-Cyrl-RS"/>
              </w:rPr>
              <w:t>-еколошки систем СРПС ИСО 14001                                                                                               -систем заштите на раду СРПС ОХСАС 18001</w:t>
            </w:r>
          </w:p>
          <w:p w:rsidR="0066129C" w:rsidRPr="00A4282B" w:rsidRDefault="0066129C">
            <w:pPr>
              <w:autoSpaceDE w:val="0"/>
              <w:autoSpaceDN w:val="0"/>
              <w:adjustRightInd w:val="0"/>
              <w:rPr>
                <w:rFonts w:cs="Arial"/>
                <w:b/>
                <w:u w:val="single"/>
                <w:lang w:val="sr-Cyrl-RS" w:eastAsia="sr-Latn-CS"/>
              </w:rPr>
            </w:pPr>
            <w:r w:rsidRPr="00A4282B">
              <w:rPr>
                <w:rFonts w:cs="Arial"/>
                <w:b/>
                <w:u w:val="single"/>
                <w:lang w:val="sr-Latn-CS" w:eastAsia="sr-Latn-CS"/>
              </w:rPr>
              <w:t xml:space="preserve">Доказ: </w:t>
            </w:r>
          </w:p>
          <w:p w:rsidR="0066129C" w:rsidRPr="00A4282B" w:rsidRDefault="0066129C" w:rsidP="0066129C">
            <w:pPr>
              <w:pStyle w:val="ListParagraph"/>
              <w:numPr>
                <w:ilvl w:val="1"/>
                <w:numId w:val="47"/>
              </w:numPr>
              <w:autoSpaceDE w:val="0"/>
              <w:autoSpaceDN w:val="0"/>
              <w:adjustRightInd w:val="0"/>
              <w:jc w:val="left"/>
              <w:rPr>
                <w:rFonts w:ascii="Arial" w:eastAsiaTheme="minorHAnsi" w:hAnsi="Arial" w:cs="Arial"/>
                <w:lang w:val="sr-Cyrl-RS"/>
              </w:rPr>
            </w:pPr>
            <w:r w:rsidRPr="00A4282B">
              <w:rPr>
                <w:rFonts w:ascii="Arial" w:eastAsiaTheme="minorHAnsi" w:hAnsi="Arial" w:cs="Arial"/>
                <w:lang w:val="sr-Cyrl-RS"/>
              </w:rPr>
              <w:t xml:space="preserve">Попуњен, потписан и оверен образац Списак извршених </w:t>
            </w:r>
            <w:r w:rsidR="000656BF" w:rsidRPr="00A4282B">
              <w:rPr>
                <w:rFonts w:ascii="Arial" w:hAnsi="Arial" w:cs="Arial"/>
                <w:lang w:val="sr-Cyrl-RS"/>
              </w:rPr>
              <w:t>радова</w:t>
            </w:r>
            <w:r w:rsidRPr="00A4282B">
              <w:rPr>
                <w:rFonts w:ascii="Arial" w:eastAsiaTheme="minorHAnsi" w:hAnsi="Arial" w:cs="Arial"/>
                <w:lang w:val="sr-Cyrl-RS"/>
              </w:rPr>
              <w:t xml:space="preserve"> - стручне референце (образац бр. </w:t>
            </w:r>
            <w:r w:rsidRPr="00A4282B">
              <w:rPr>
                <w:rFonts w:ascii="Arial" w:eastAsiaTheme="minorHAnsi" w:hAnsi="Arial" w:cs="Arial"/>
                <w:lang w:val="sr-Latn-RS"/>
              </w:rPr>
              <w:t>5</w:t>
            </w:r>
            <w:r w:rsidRPr="00A4282B">
              <w:rPr>
                <w:rFonts w:ascii="Arial" w:eastAsiaTheme="minorHAnsi" w:hAnsi="Arial" w:cs="Arial"/>
                <w:lang w:val="sr-Cyrl-RS"/>
              </w:rPr>
              <w:t>.),</w:t>
            </w:r>
          </w:p>
          <w:p w:rsidR="0066129C" w:rsidRPr="00A4282B" w:rsidRDefault="0066129C" w:rsidP="0066129C">
            <w:pPr>
              <w:pStyle w:val="ListParagraph"/>
              <w:numPr>
                <w:ilvl w:val="1"/>
                <w:numId w:val="47"/>
              </w:numPr>
              <w:autoSpaceDE w:val="0"/>
              <w:autoSpaceDN w:val="0"/>
              <w:adjustRightInd w:val="0"/>
              <w:jc w:val="left"/>
              <w:rPr>
                <w:rFonts w:ascii="Arial" w:eastAsiaTheme="minorHAnsi" w:hAnsi="Arial" w:cs="Arial"/>
                <w:lang w:val="sr-Cyrl-RS"/>
              </w:rPr>
            </w:pPr>
            <w:r w:rsidRPr="00A4282B">
              <w:rPr>
                <w:rFonts w:ascii="Arial" w:eastAsiaTheme="minorHAnsi" w:hAnsi="Arial" w:cs="Arial"/>
                <w:lang w:val="sr-Cyrl-RS"/>
              </w:rPr>
              <w:t xml:space="preserve">потврде о референтним набавкама, које морају бити попуњене, потписане и оверене печатом референтних наручилаца (образац бр. </w:t>
            </w:r>
            <w:r w:rsidRPr="00A4282B">
              <w:rPr>
                <w:rFonts w:ascii="Arial" w:eastAsiaTheme="minorHAnsi" w:hAnsi="Arial" w:cs="Arial"/>
                <w:lang w:val="sr-Latn-RS"/>
              </w:rPr>
              <w:t>6</w:t>
            </w:r>
            <w:r w:rsidRPr="00A4282B">
              <w:rPr>
                <w:rFonts w:ascii="Arial" w:eastAsiaTheme="minorHAnsi" w:hAnsi="Arial" w:cs="Arial"/>
                <w:lang w:val="sr-Cyrl-RS"/>
              </w:rPr>
              <w:t>.) и</w:t>
            </w:r>
          </w:p>
          <w:p w:rsidR="0066129C" w:rsidRPr="00A4282B" w:rsidRDefault="00D53840" w:rsidP="0066129C">
            <w:pPr>
              <w:numPr>
                <w:ilvl w:val="1"/>
                <w:numId w:val="47"/>
              </w:numPr>
              <w:rPr>
                <w:rFonts w:cs="Arial"/>
                <w:b/>
                <w:u w:val="single"/>
                <w:lang w:val="sr-Latn-CS" w:eastAsia="sr-Latn-CS"/>
              </w:rPr>
            </w:pPr>
            <w:r>
              <w:rPr>
                <w:rFonts w:eastAsiaTheme="minorHAnsi" w:cs="Arial"/>
                <w:lang w:val="sr-Cyrl-RS"/>
              </w:rPr>
              <w:t>Копију</w:t>
            </w:r>
            <w:r w:rsidR="00D36743" w:rsidRPr="00A4282B">
              <w:rPr>
                <w:rFonts w:eastAsiaTheme="minorHAnsi" w:cs="Arial"/>
                <w:lang w:val="sr-Latn-RS"/>
              </w:rPr>
              <w:t xml:space="preserve"> </w:t>
            </w:r>
            <w:r w:rsidR="00D36743" w:rsidRPr="00A4282B">
              <w:rPr>
                <w:rFonts w:eastAsiaTheme="minorHAnsi" w:cs="Arial"/>
                <w:lang w:val="sr-Cyrl-RS"/>
              </w:rPr>
              <w:t>уговор</w:t>
            </w:r>
            <w:r w:rsidR="00D36743" w:rsidRPr="00A4282B">
              <w:rPr>
                <w:rFonts w:eastAsiaTheme="minorHAnsi" w:cs="Arial"/>
                <w:lang w:val="sr-Latn-RS"/>
              </w:rPr>
              <w:t>a</w:t>
            </w:r>
            <w:r w:rsidR="0066129C" w:rsidRPr="00A4282B">
              <w:rPr>
                <w:rFonts w:eastAsiaTheme="minorHAnsi" w:cs="Arial"/>
                <w:lang w:val="sr-Cyrl-RS"/>
              </w:rPr>
              <w:t xml:space="preserve"> </w:t>
            </w:r>
          </w:p>
          <w:p w:rsidR="002D4927" w:rsidRPr="00A4282B" w:rsidRDefault="002D4927" w:rsidP="002D4927">
            <w:pPr>
              <w:pStyle w:val="ListParagraph"/>
              <w:numPr>
                <w:ilvl w:val="0"/>
                <w:numId w:val="52"/>
              </w:numPr>
              <w:rPr>
                <w:rFonts w:cs="Arial"/>
                <w:lang w:val="sr-Cyrl-RS" w:eastAsia="sr-Latn-CS"/>
              </w:rPr>
            </w:pPr>
            <w:r w:rsidRPr="00A4282B">
              <w:rPr>
                <w:rFonts w:ascii="Arial" w:eastAsia="Times New Roman" w:hAnsi="Arial" w:cs="Arial"/>
                <w:lang w:val="sr-Latn-CS" w:eastAsia="sr-Latn-CS"/>
              </w:rPr>
              <w:t xml:space="preserve">Копија важећег сертификата  </w:t>
            </w:r>
            <w:r w:rsidRPr="00A4282B">
              <w:rPr>
                <w:rFonts w:ascii="Arial" w:hAnsi="Arial" w:cs="Arial"/>
                <w:lang w:val="sr-Cyrl-RS"/>
              </w:rPr>
              <w:t xml:space="preserve">СРПС ИСО 9001;СРПС ИСО 14001;СРПС ОХСАС 18001                                                                                             </w:t>
            </w:r>
          </w:p>
          <w:p w:rsidR="0066129C" w:rsidRPr="00A4282B" w:rsidRDefault="0066129C">
            <w:pPr>
              <w:ind w:left="720"/>
              <w:rPr>
                <w:rFonts w:cs="Arial"/>
                <w:b/>
                <w:u w:val="single"/>
                <w:lang w:val="sr-Latn-CS" w:eastAsia="sr-Latn-CS"/>
              </w:rPr>
            </w:pPr>
            <w:r w:rsidRPr="00A4282B">
              <w:rPr>
                <w:rFonts w:cs="Arial"/>
                <w:b/>
                <w:u w:val="single"/>
                <w:lang w:val="sr-Latn-CS" w:eastAsia="sr-Latn-CS"/>
              </w:rPr>
              <w:t>Напомена:</w:t>
            </w:r>
          </w:p>
          <w:p w:rsidR="0066129C" w:rsidRPr="00A4282B" w:rsidRDefault="0066129C" w:rsidP="0066129C">
            <w:pPr>
              <w:numPr>
                <w:ilvl w:val="0"/>
                <w:numId w:val="48"/>
              </w:numPr>
              <w:snapToGrid w:val="0"/>
              <w:rPr>
                <w:rFonts w:cs="Arial"/>
                <w:lang w:val="sr-Latn-CS" w:eastAsia="sr-Latn-CS"/>
              </w:rPr>
            </w:pPr>
            <w:r w:rsidRPr="00A4282B">
              <w:rPr>
                <w:rFonts w:cs="Arial"/>
                <w:lang w:val="sr-Latn-CS" w:eastAsia="sr-Latn-CS"/>
              </w:rPr>
              <w:t xml:space="preserve">У случају да понуду подноси група понуђача, доказ из тачке </w:t>
            </w:r>
            <w:r w:rsidRPr="00A4282B">
              <w:rPr>
                <w:rFonts w:cs="Arial"/>
                <w:lang w:val="sr-Cyrl-RS" w:eastAsia="sr-Latn-CS"/>
              </w:rPr>
              <w:t>5</w:t>
            </w:r>
            <w:r w:rsidRPr="00A4282B">
              <w:rPr>
                <w:rFonts w:cs="Arial"/>
                <w:lang w:val="sr-Latn-CS" w:eastAsia="sr-Latn-CS"/>
              </w:rPr>
              <w:t xml:space="preserve"> доставити за оног члана групе који испуњава тражени услов , а уколико више њих заједно испуњавају услов из тачке </w:t>
            </w:r>
            <w:r w:rsidRPr="00A4282B">
              <w:rPr>
                <w:rFonts w:cs="Arial"/>
                <w:lang w:val="sr-Cyrl-RS" w:eastAsia="sr-Latn-CS"/>
              </w:rPr>
              <w:t>5</w:t>
            </w:r>
            <w:r w:rsidRPr="00A4282B">
              <w:rPr>
                <w:rFonts w:cs="Arial"/>
                <w:lang w:val="sr-Latn-CS" w:eastAsia="sr-Latn-CS"/>
              </w:rPr>
              <w:t>- овај доказ доставити за те чланове.</w:t>
            </w:r>
          </w:p>
          <w:p w:rsidR="0066129C" w:rsidRPr="00A4282B" w:rsidRDefault="0066129C" w:rsidP="0066129C">
            <w:pPr>
              <w:numPr>
                <w:ilvl w:val="0"/>
                <w:numId w:val="48"/>
              </w:numPr>
              <w:snapToGrid w:val="0"/>
              <w:rPr>
                <w:rFonts w:cs="Arial"/>
                <w:lang w:val="sr-Latn-CS" w:eastAsia="sr-Latn-CS"/>
              </w:rPr>
            </w:pPr>
            <w:r w:rsidRPr="00A4282B">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66129C" w:rsidRPr="00A4282B" w:rsidTr="00D5660D">
        <w:trPr>
          <w:jc w:val="center"/>
        </w:trPr>
        <w:tc>
          <w:tcPr>
            <w:tcW w:w="686" w:type="dxa"/>
            <w:tcBorders>
              <w:top w:val="single" w:sz="4" w:space="0" w:color="auto"/>
              <w:left w:val="single" w:sz="4" w:space="0" w:color="auto"/>
              <w:bottom w:val="single" w:sz="4" w:space="0" w:color="auto"/>
              <w:right w:val="single" w:sz="4" w:space="0" w:color="auto"/>
            </w:tcBorders>
            <w:vAlign w:val="center"/>
            <w:hideMark/>
          </w:tcPr>
          <w:p w:rsidR="0066129C" w:rsidRDefault="0066129C">
            <w:pPr>
              <w:jc w:val="center"/>
              <w:rPr>
                <w:rFonts w:cs="Arial"/>
                <w:color w:val="00B0F0"/>
              </w:rPr>
            </w:pPr>
            <w:r>
              <w:rPr>
                <w:rFonts w:cs="Arial"/>
                <w:color w:val="00B0F0"/>
                <w:lang w:val="sr-Cyrl-RS"/>
              </w:rPr>
              <w:t>6</w:t>
            </w:r>
            <w:r>
              <w:rPr>
                <w:rFonts w:cs="Arial"/>
                <w:color w:val="00B0F0"/>
              </w:rPr>
              <w:t>.</w:t>
            </w:r>
          </w:p>
        </w:tc>
        <w:tc>
          <w:tcPr>
            <w:tcW w:w="9845" w:type="dxa"/>
            <w:gridSpan w:val="2"/>
            <w:tcBorders>
              <w:top w:val="single" w:sz="4" w:space="0" w:color="auto"/>
              <w:left w:val="single" w:sz="4" w:space="0" w:color="auto"/>
              <w:bottom w:val="single" w:sz="4" w:space="0" w:color="auto"/>
              <w:right w:val="single" w:sz="4" w:space="0" w:color="auto"/>
            </w:tcBorders>
          </w:tcPr>
          <w:p w:rsidR="0066129C" w:rsidRPr="00D53840" w:rsidRDefault="0066129C">
            <w:pPr>
              <w:autoSpaceDE w:val="0"/>
              <w:autoSpaceDN w:val="0"/>
              <w:adjustRightInd w:val="0"/>
              <w:rPr>
                <w:rFonts w:cs="Arial"/>
                <w:b/>
                <w:sz w:val="20"/>
                <w:szCs w:val="20"/>
                <w:u w:val="single"/>
                <w:lang w:val="sr-Latn-CS" w:eastAsia="sr-Latn-CS"/>
              </w:rPr>
            </w:pPr>
            <w:r w:rsidRPr="00D53840">
              <w:rPr>
                <w:rFonts w:cs="Arial"/>
                <w:b/>
                <w:sz w:val="20"/>
                <w:szCs w:val="20"/>
                <w:u w:val="single"/>
                <w:lang w:val="sr-Latn-CS" w:eastAsia="sr-Latn-CS"/>
              </w:rPr>
              <w:t>Услов:</w:t>
            </w:r>
          </w:p>
          <w:p w:rsidR="0066129C" w:rsidRPr="00A4282B" w:rsidRDefault="0066129C">
            <w:pPr>
              <w:autoSpaceDE w:val="0"/>
              <w:autoSpaceDN w:val="0"/>
              <w:adjustRightInd w:val="0"/>
              <w:rPr>
                <w:rFonts w:cs="Arial"/>
                <w:lang w:val="sr-Latn-CS" w:eastAsia="sr-Latn-CS"/>
              </w:rPr>
            </w:pPr>
            <w:r w:rsidRPr="00A4282B">
              <w:rPr>
                <w:rFonts w:cs="Arial"/>
                <w:lang w:val="sr-Latn-CS" w:eastAsia="sr-Latn-CS"/>
              </w:rPr>
              <w:t>Кадровски капацитет</w:t>
            </w:r>
          </w:p>
          <w:p w:rsidR="00D226B8" w:rsidRPr="00A4282B" w:rsidRDefault="00D226B8" w:rsidP="002D4927">
            <w:pPr>
              <w:pStyle w:val="ListParagraph"/>
              <w:numPr>
                <w:ilvl w:val="0"/>
                <w:numId w:val="53"/>
              </w:numPr>
              <w:autoSpaceDE w:val="0"/>
              <w:autoSpaceDN w:val="0"/>
              <w:adjustRightInd w:val="0"/>
              <w:spacing w:before="0"/>
              <w:rPr>
                <w:rFonts w:ascii="Arial" w:hAnsi="Arial" w:cs="Arial"/>
                <w:lang w:val="sr-Latn-RS" w:eastAsia="sr-Latn-CS"/>
              </w:rPr>
            </w:pPr>
            <w:r w:rsidRPr="00A4282B">
              <w:rPr>
                <w:rFonts w:ascii="Arial" w:hAnsi="Arial" w:cs="Arial"/>
                <w:lang w:val="sr-Latn-CS" w:eastAsia="sr-Latn-CS"/>
              </w:rPr>
              <w:t xml:space="preserve">Понуђач располаже довољним кадровским капацитетом ако има </w:t>
            </w:r>
            <w:r w:rsidRPr="00A4282B">
              <w:rPr>
                <w:rFonts w:ascii="Arial" w:hAnsi="Arial" w:cs="Arial"/>
                <w:lang w:val="sr-Cyrl-RS" w:eastAsia="sr-Latn-CS"/>
              </w:rPr>
              <w:t xml:space="preserve">у радном односу или радно ангажоване извршиоце (по основу другог облика ангажовања ван радног односа, предвиђеног члановима 197-202. Закона о раду) и то </w:t>
            </w:r>
            <w:r w:rsidRPr="00A4282B">
              <w:rPr>
                <w:rFonts w:ascii="Arial" w:hAnsi="Arial" w:cs="Arial"/>
                <w:lang w:val="sr-Latn-CS" w:eastAsia="sr-Latn-CS"/>
              </w:rPr>
              <w:t>најмање</w:t>
            </w:r>
            <w:r w:rsidRPr="00A4282B">
              <w:rPr>
                <w:rFonts w:ascii="Arial" w:hAnsi="Arial" w:cs="Arial"/>
                <w:lang w:val="sr-Cyrl-CS" w:eastAsia="sr-Latn-CS"/>
              </w:rPr>
              <w:t>:</w:t>
            </w:r>
          </w:p>
          <w:p w:rsidR="00D226B8" w:rsidRPr="00A4282B" w:rsidRDefault="00D226B8" w:rsidP="00D226B8">
            <w:pPr>
              <w:pStyle w:val="ListParagraph"/>
              <w:numPr>
                <w:ilvl w:val="0"/>
                <w:numId w:val="50"/>
              </w:numPr>
              <w:autoSpaceDE w:val="0"/>
              <w:autoSpaceDN w:val="0"/>
              <w:adjustRightInd w:val="0"/>
              <w:spacing w:before="0" w:after="0"/>
              <w:rPr>
                <w:rFonts w:ascii="Arial" w:hAnsi="Arial" w:cs="Arial"/>
                <w:lang w:val="sr-Latn-CS" w:eastAsia="sr-Latn-CS"/>
              </w:rPr>
            </w:pPr>
            <w:r w:rsidRPr="00A4282B">
              <w:rPr>
                <w:rFonts w:ascii="Arial" w:hAnsi="Arial" w:cs="Arial"/>
                <w:lang w:val="sr-Latn-RS"/>
              </w:rPr>
              <w:t xml:space="preserve"> je</w:t>
            </w:r>
            <w:r w:rsidRPr="00A4282B">
              <w:rPr>
                <w:rFonts w:ascii="Arial" w:hAnsi="Arial" w:cs="Arial"/>
                <w:lang w:val="sr-Cyrl-RS"/>
              </w:rPr>
              <w:t>дног дипломиран</w:t>
            </w:r>
            <w:r w:rsidRPr="00A4282B">
              <w:rPr>
                <w:rFonts w:ascii="Arial" w:hAnsi="Arial" w:cs="Arial"/>
                <w:lang w:val="sr-Cyrl-BA"/>
              </w:rPr>
              <w:t>ог</w:t>
            </w:r>
            <w:r w:rsidRPr="00A4282B">
              <w:rPr>
                <w:rFonts w:ascii="Arial" w:hAnsi="Arial" w:cs="Arial"/>
                <w:lang w:val="sr-Cyrl-RS"/>
              </w:rPr>
              <w:t xml:space="preserve"> инжењера</w:t>
            </w:r>
            <w:r w:rsidR="00247CE7">
              <w:rPr>
                <w:rFonts w:ascii="Arial" w:hAnsi="Arial" w:cs="Arial"/>
                <w:lang w:val="sr-Latn-RS"/>
              </w:rPr>
              <w:t xml:space="preserve"> </w:t>
            </w:r>
            <w:r w:rsidR="00247CE7">
              <w:rPr>
                <w:rFonts w:ascii="Arial" w:hAnsi="Arial" w:cs="Arial"/>
                <w:lang w:val="sr-Cyrl-RS"/>
              </w:rPr>
              <w:t>хидрологије</w:t>
            </w:r>
            <w:r w:rsidRPr="00A4282B">
              <w:rPr>
                <w:rFonts w:ascii="Arial" w:hAnsi="Arial" w:cs="Arial"/>
                <w:lang w:val="sr-Cyrl-RS"/>
              </w:rPr>
              <w:t xml:space="preserve"> или мастер са лиценцом </w:t>
            </w:r>
            <w:r w:rsidR="00B356B8">
              <w:rPr>
                <w:rFonts w:ascii="Arial" w:hAnsi="Arial" w:cs="Arial"/>
                <w:lang w:val="sr-Cyrl-BA"/>
              </w:rPr>
              <w:t>392 и 492</w:t>
            </w:r>
            <w:r w:rsidRPr="00A4282B">
              <w:rPr>
                <w:rFonts w:ascii="Arial" w:hAnsi="Arial" w:cs="Arial"/>
                <w:lang w:val="sr-Cyrl-BA"/>
              </w:rPr>
              <w:t>;</w:t>
            </w:r>
          </w:p>
          <w:p w:rsidR="00A305FE" w:rsidRPr="00D53840" w:rsidRDefault="002D4927" w:rsidP="00D53840">
            <w:pPr>
              <w:pStyle w:val="ListParagraph"/>
              <w:numPr>
                <w:ilvl w:val="0"/>
                <w:numId w:val="53"/>
              </w:numPr>
              <w:rPr>
                <w:rFonts w:ascii="Arial" w:hAnsi="Arial" w:cs="Arial"/>
                <w:lang w:val="sr-Latn-CS" w:eastAsia="sr-Latn-CS"/>
              </w:rPr>
            </w:pPr>
            <w:r w:rsidRPr="00A4282B">
              <w:rPr>
                <w:rFonts w:ascii="Arial" w:hAnsi="Arial" w:cs="Arial"/>
                <w:lang w:val="sr-Latn-CS" w:eastAsia="sr-Latn-CS"/>
              </w:rPr>
              <w:t>Потребно је да понуђач поседује израђен Акт о процени ризика за радна места која се односе на предмет јавне набавке, а у складу са чланом 13. Закона о безбедности и здраљу на раду и Правилника о начину и поступку процене ризика на радом месту и радној околини (.Гл.РС број 72/06 и 84/06).</w:t>
            </w:r>
          </w:p>
          <w:p w:rsidR="0066129C" w:rsidRPr="00A4282B" w:rsidRDefault="0066129C">
            <w:pPr>
              <w:autoSpaceDE w:val="0"/>
              <w:autoSpaceDN w:val="0"/>
              <w:adjustRightInd w:val="0"/>
              <w:rPr>
                <w:rFonts w:cs="Arial"/>
                <w:b/>
                <w:u w:val="single"/>
                <w:lang w:val="sr-Cyrl-RS" w:eastAsia="sr-Latn-CS"/>
              </w:rPr>
            </w:pPr>
            <w:r w:rsidRPr="00A4282B">
              <w:rPr>
                <w:rFonts w:cs="Arial"/>
                <w:b/>
                <w:u w:val="single"/>
                <w:lang w:val="sr-Latn-CS" w:eastAsia="sr-Latn-CS"/>
              </w:rPr>
              <w:lastRenderedPageBreak/>
              <w:t xml:space="preserve">Доказ: </w:t>
            </w:r>
          </w:p>
          <w:p w:rsidR="0066129C" w:rsidRDefault="00B356B8" w:rsidP="002D4927">
            <w:pPr>
              <w:pStyle w:val="ListParagraph"/>
              <w:numPr>
                <w:ilvl w:val="0"/>
                <w:numId w:val="54"/>
              </w:numPr>
              <w:rPr>
                <w:rFonts w:ascii="Arial" w:hAnsi="Arial" w:cs="Arial"/>
                <w:lang w:val="sr-Cyrl-RS"/>
              </w:rPr>
            </w:pPr>
            <w:r>
              <w:rPr>
                <w:rFonts w:ascii="Arial" w:hAnsi="Arial" w:cs="Arial"/>
                <w:lang w:val="sr-Cyrl-RS"/>
              </w:rPr>
              <w:t xml:space="preserve">- </w:t>
            </w:r>
            <w:r w:rsidR="0066129C" w:rsidRPr="00A4282B">
              <w:rPr>
                <w:rFonts w:ascii="Arial" w:hAnsi="Arial" w:cs="Arial"/>
                <w:lang w:val="sr-Latn-RS"/>
              </w:rPr>
              <w:t>М о</w:t>
            </w:r>
            <w:r w:rsidR="000656BF" w:rsidRPr="00A4282B">
              <w:rPr>
                <w:rFonts w:ascii="Arial" w:hAnsi="Arial" w:cs="Arial"/>
                <w:lang w:val="sr-Latn-RS"/>
              </w:rPr>
              <w:t>брасце, односно пријава, промен</w:t>
            </w:r>
            <w:r w:rsidR="000656BF" w:rsidRPr="00A4282B">
              <w:rPr>
                <w:rFonts w:ascii="Arial" w:hAnsi="Arial" w:cs="Arial"/>
                <w:lang w:val="sr-Cyrl-RS"/>
              </w:rPr>
              <w:t>у у радном односу</w:t>
            </w:r>
            <w:r w:rsidR="0066129C" w:rsidRPr="00A4282B">
              <w:rPr>
                <w:rFonts w:ascii="Arial" w:hAnsi="Arial" w:cs="Arial"/>
                <w:lang w:val="sr-Latn-RS"/>
              </w:rPr>
              <w:t xml:space="preserve"> и одјава на обавезно социјално осигурање запослених</w:t>
            </w:r>
            <w:r w:rsidR="00A31734">
              <w:rPr>
                <w:rFonts w:ascii="Arial" w:hAnsi="Arial" w:cs="Arial"/>
                <w:lang w:val="sr-Latn-RS"/>
              </w:rPr>
              <w:t xml:space="preserve"> </w:t>
            </w:r>
            <w:r w:rsidR="00A31734">
              <w:rPr>
                <w:rFonts w:ascii="Arial" w:hAnsi="Arial" w:cs="Arial"/>
                <w:lang w:val="sr-Cyrl-RS"/>
              </w:rPr>
              <w:t>за</w:t>
            </w:r>
            <w:r w:rsidR="0066129C" w:rsidRPr="00A4282B">
              <w:rPr>
                <w:rFonts w:ascii="Arial" w:hAnsi="Arial" w:cs="Arial"/>
                <w:lang w:val="sr-Latn-RS"/>
              </w:rPr>
              <w:t xml:space="preserve"> запослене</w:t>
            </w:r>
            <w:r w:rsidR="00C71F27">
              <w:rPr>
                <w:rFonts w:ascii="Arial" w:hAnsi="Arial" w:cs="Arial"/>
                <w:lang w:val="sr-Cyrl-RS"/>
              </w:rPr>
              <w:t xml:space="preserve"> у радном односу</w:t>
            </w:r>
            <w:r w:rsidR="0066129C" w:rsidRPr="00A4282B">
              <w:rPr>
                <w:rFonts w:ascii="Arial" w:hAnsi="Arial" w:cs="Arial"/>
                <w:lang w:val="sr-Latn-RS"/>
              </w:rPr>
              <w:t xml:space="preserve"> или уговори о ангажовању сходно члановима 197. до 202. Закона о раду;</w:t>
            </w:r>
            <w:r w:rsidR="000656BF" w:rsidRPr="00A4282B">
              <w:rPr>
                <w:rFonts w:ascii="Arial" w:hAnsi="Arial" w:cs="Arial"/>
                <w:lang w:val="sr-Cyrl-RS"/>
              </w:rPr>
              <w:t xml:space="preserve"> ( за лица ангажована ван радног односа)</w:t>
            </w:r>
          </w:p>
          <w:p w:rsidR="00B356B8" w:rsidRDefault="00B356B8" w:rsidP="00B356B8">
            <w:pPr>
              <w:pStyle w:val="ListParagraph"/>
              <w:numPr>
                <w:ilvl w:val="0"/>
                <w:numId w:val="50"/>
              </w:numPr>
              <w:rPr>
                <w:rFonts w:ascii="Arial" w:hAnsi="Arial" w:cs="Arial"/>
                <w:lang w:val="sr-Cyrl-RS"/>
              </w:rPr>
            </w:pPr>
            <w:r>
              <w:rPr>
                <w:rFonts w:ascii="Arial" w:hAnsi="Arial" w:cs="Arial"/>
                <w:lang w:val="sr-Cyrl-RS"/>
              </w:rPr>
              <w:t>Лиценца за наведеног инжењера</w:t>
            </w:r>
          </w:p>
          <w:p w:rsidR="00B356B8" w:rsidRPr="00A4282B" w:rsidRDefault="00B356B8" w:rsidP="00B356B8">
            <w:pPr>
              <w:pStyle w:val="ListParagraph"/>
              <w:numPr>
                <w:ilvl w:val="0"/>
                <w:numId w:val="50"/>
              </w:numPr>
              <w:rPr>
                <w:rFonts w:ascii="Arial" w:hAnsi="Arial" w:cs="Arial"/>
                <w:lang w:val="sr-Cyrl-RS"/>
              </w:rPr>
            </w:pPr>
            <w:r>
              <w:rPr>
                <w:rFonts w:ascii="Arial" w:hAnsi="Arial" w:cs="Arial"/>
                <w:lang w:val="sr-Cyrl-RS"/>
              </w:rPr>
              <w:t>Потврда Инжењерске коморе да је лиценца важећа</w:t>
            </w:r>
          </w:p>
          <w:p w:rsidR="0066129C" w:rsidRPr="00A4282B" w:rsidRDefault="00CC1B2A" w:rsidP="004A3CDA">
            <w:pPr>
              <w:pStyle w:val="ListParagraph"/>
              <w:numPr>
                <w:ilvl w:val="0"/>
                <w:numId w:val="54"/>
              </w:numPr>
              <w:rPr>
                <w:rFonts w:ascii="Arial" w:hAnsi="Arial" w:cs="Arial"/>
                <w:lang w:val="sr-Cyrl-RS"/>
              </w:rPr>
            </w:pPr>
            <w:r w:rsidRPr="00A4282B">
              <w:rPr>
                <w:rFonts w:ascii="Arial" w:hAnsi="Arial" w:cs="Arial"/>
                <w:lang w:val="sr-Cyrl-RS"/>
              </w:rPr>
              <w:t>Копију</w:t>
            </w:r>
            <w:r w:rsidR="004A3CDA" w:rsidRPr="00A4282B">
              <w:rPr>
                <w:rFonts w:ascii="Arial" w:hAnsi="Arial" w:cs="Arial"/>
                <w:lang w:val="sr-Cyrl-RS"/>
              </w:rPr>
              <w:t xml:space="preserve"> Акта </w:t>
            </w:r>
            <w:r w:rsidR="004A3CDA" w:rsidRPr="00A4282B">
              <w:rPr>
                <w:rFonts w:ascii="Arial" w:hAnsi="Arial" w:cs="Arial"/>
                <w:lang w:val="sr-Latn-CS" w:eastAsia="sr-Latn-CS"/>
              </w:rPr>
              <w:t>о процени ризика</w:t>
            </w:r>
            <w:r w:rsidRPr="00A4282B">
              <w:rPr>
                <w:rFonts w:ascii="Arial" w:hAnsi="Arial" w:cs="Arial"/>
                <w:lang w:val="sr-Cyrl-RS" w:eastAsia="sr-Latn-CS"/>
              </w:rPr>
              <w:t xml:space="preserve"> за радна места која су тражена предметном набавком.</w:t>
            </w:r>
          </w:p>
          <w:p w:rsidR="0066129C" w:rsidRPr="00A4282B" w:rsidRDefault="0066129C">
            <w:pPr>
              <w:rPr>
                <w:rFonts w:cs="Arial"/>
                <w:b/>
                <w:u w:val="single"/>
                <w:lang w:val="sr-Latn-CS" w:eastAsia="sr-Latn-CS"/>
              </w:rPr>
            </w:pPr>
            <w:r w:rsidRPr="00A4282B">
              <w:rPr>
                <w:rFonts w:cs="Arial"/>
                <w:b/>
                <w:u w:val="single"/>
                <w:lang w:val="sr-Latn-CS" w:eastAsia="sr-Latn-CS"/>
              </w:rPr>
              <w:t>Напомена:</w:t>
            </w:r>
          </w:p>
          <w:p w:rsidR="0066129C" w:rsidRPr="00A4282B" w:rsidRDefault="0066129C" w:rsidP="0066129C">
            <w:pPr>
              <w:numPr>
                <w:ilvl w:val="0"/>
                <w:numId w:val="48"/>
              </w:numPr>
              <w:snapToGrid w:val="0"/>
              <w:rPr>
                <w:rFonts w:cs="Arial"/>
                <w:lang w:val="sr-Latn-CS" w:eastAsia="sr-Latn-CS"/>
              </w:rPr>
            </w:pPr>
            <w:r w:rsidRPr="00A4282B">
              <w:rPr>
                <w:rFonts w:cs="Arial"/>
                <w:lang w:val="sr-Latn-CS" w:eastAsia="sr-Latn-CS"/>
              </w:rPr>
              <w:t xml:space="preserve">У случају да понуду подноси група понуђача, доказ из тачке </w:t>
            </w:r>
            <w:r w:rsidRPr="00A4282B">
              <w:rPr>
                <w:rFonts w:cs="Arial"/>
                <w:lang w:val="sr-Cyrl-RS" w:eastAsia="sr-Latn-CS"/>
              </w:rPr>
              <w:t>6</w:t>
            </w:r>
            <w:r w:rsidRPr="00A4282B">
              <w:rPr>
                <w:rFonts w:cs="Arial"/>
                <w:lang w:val="sr-Latn-CS" w:eastAsia="sr-Latn-CS"/>
              </w:rPr>
              <w:t xml:space="preserve"> доставити за оног члана групе који испуњава тражени услов, а уколико више њих заједно испуњавају услов из тачке </w:t>
            </w:r>
            <w:r w:rsidRPr="00A4282B">
              <w:rPr>
                <w:rFonts w:cs="Arial"/>
                <w:lang w:val="sr-Cyrl-RS" w:eastAsia="sr-Latn-CS"/>
              </w:rPr>
              <w:t>6</w:t>
            </w:r>
            <w:r w:rsidRPr="00A4282B">
              <w:rPr>
                <w:rFonts w:cs="Arial"/>
                <w:lang w:val="sr-Latn-CS" w:eastAsia="sr-Latn-CS"/>
              </w:rPr>
              <w:t>- овај доказ доставити за те чланове.</w:t>
            </w:r>
          </w:p>
          <w:p w:rsidR="0066129C" w:rsidRPr="00A4282B" w:rsidRDefault="0066129C" w:rsidP="0066129C">
            <w:pPr>
              <w:numPr>
                <w:ilvl w:val="0"/>
                <w:numId w:val="48"/>
              </w:numPr>
              <w:snapToGrid w:val="0"/>
              <w:rPr>
                <w:rFonts w:cs="Arial"/>
                <w:lang w:val="sr-Latn-CS" w:eastAsia="sr-Latn-CS"/>
              </w:rPr>
            </w:pPr>
            <w:r w:rsidRPr="00A4282B">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D5660D" w:rsidRPr="00A4282B" w:rsidTr="00D5660D">
        <w:trPr>
          <w:jc w:val="center"/>
        </w:trPr>
        <w:tc>
          <w:tcPr>
            <w:tcW w:w="729" w:type="dxa"/>
            <w:gridSpan w:val="2"/>
            <w:vAlign w:val="center"/>
          </w:tcPr>
          <w:p w:rsidR="00D5660D" w:rsidRPr="00A4282B" w:rsidRDefault="00D5660D" w:rsidP="00D5660D">
            <w:pPr>
              <w:jc w:val="center"/>
              <w:rPr>
                <w:rFonts w:cs="Arial"/>
              </w:rPr>
            </w:pPr>
            <w:r w:rsidRPr="00A4282B">
              <w:rPr>
                <w:rFonts w:cs="Arial"/>
              </w:rPr>
              <w:lastRenderedPageBreak/>
              <w:t>7.</w:t>
            </w:r>
          </w:p>
        </w:tc>
        <w:tc>
          <w:tcPr>
            <w:tcW w:w="9803" w:type="dxa"/>
          </w:tcPr>
          <w:p w:rsidR="00D5660D" w:rsidRPr="00A4282B" w:rsidRDefault="00D5660D" w:rsidP="00D5660D">
            <w:pPr>
              <w:autoSpaceDE w:val="0"/>
              <w:autoSpaceDN w:val="0"/>
              <w:adjustRightInd w:val="0"/>
              <w:rPr>
                <w:rFonts w:cs="Arial"/>
                <w:b/>
                <w:u w:val="single"/>
                <w:lang w:val="sr-Latn-CS" w:eastAsia="sr-Latn-CS"/>
              </w:rPr>
            </w:pPr>
            <w:r w:rsidRPr="00A4282B">
              <w:rPr>
                <w:rFonts w:cs="Arial"/>
                <w:b/>
                <w:u w:val="single"/>
                <w:lang w:val="sr-Latn-CS" w:eastAsia="sr-Latn-CS"/>
              </w:rPr>
              <w:t>Услов:</w:t>
            </w:r>
          </w:p>
          <w:p w:rsidR="00D5660D" w:rsidRPr="00A4282B" w:rsidRDefault="00D5660D" w:rsidP="00D5660D">
            <w:pPr>
              <w:autoSpaceDE w:val="0"/>
              <w:autoSpaceDN w:val="0"/>
              <w:adjustRightInd w:val="0"/>
              <w:rPr>
                <w:rFonts w:cs="Arial"/>
                <w:lang w:val="sr-Latn-CS" w:eastAsia="sr-Latn-CS"/>
              </w:rPr>
            </w:pPr>
            <w:r w:rsidRPr="00A4282B">
              <w:rPr>
                <w:rFonts w:cs="Arial"/>
                <w:lang w:val="sr-Latn-CS" w:eastAsia="sr-Latn-CS"/>
              </w:rPr>
              <w:t>Технички капацитет</w:t>
            </w:r>
          </w:p>
          <w:p w:rsidR="00D5660D" w:rsidRPr="00A4282B" w:rsidRDefault="00D5660D" w:rsidP="00D5660D">
            <w:pPr>
              <w:spacing w:before="0"/>
              <w:rPr>
                <w:rFonts w:cs="Arial"/>
                <w:lang w:val="sr-Latn-CS" w:eastAsia="sr-Latn-CS"/>
              </w:rPr>
            </w:pPr>
            <w:r w:rsidRPr="00A4282B">
              <w:rPr>
                <w:rFonts w:cs="Arial"/>
                <w:lang w:val="ru-RU" w:eastAsia="sr-Latn-CS"/>
              </w:rPr>
              <w:t xml:space="preserve">Понуђач располаже довољним </w:t>
            </w:r>
            <w:r w:rsidRPr="00A4282B">
              <w:rPr>
                <w:rFonts w:cs="Arial"/>
                <w:lang w:val="sr-Latn-CS" w:eastAsia="sr-Latn-CS"/>
              </w:rPr>
              <w:t>техничким</w:t>
            </w:r>
            <w:r w:rsidRPr="00A4282B">
              <w:rPr>
                <w:rFonts w:cs="Arial"/>
                <w:lang w:val="ru-RU" w:eastAsia="sr-Latn-CS"/>
              </w:rPr>
              <w:t xml:space="preserve"> капацитетом</w:t>
            </w:r>
            <w:r w:rsidRPr="00A4282B">
              <w:rPr>
                <w:rFonts w:cs="Arial"/>
                <w:lang w:val="sr-Latn-CS" w:eastAsia="sr-Latn-CS"/>
              </w:rPr>
              <w:t xml:space="preserve"> ако поседује </w:t>
            </w:r>
            <w:r w:rsidRPr="00A4282B">
              <w:rPr>
                <w:rFonts w:cs="Arial"/>
                <w:lang w:val="sr-Cyrl-CS" w:eastAsia="sr-Latn-CS"/>
              </w:rPr>
              <w:t>(власништво/закуп)</w:t>
            </w:r>
            <w:r w:rsidR="00206D59">
              <w:rPr>
                <w:rFonts w:cs="Arial"/>
                <w:lang w:val="sr-Latn-RS" w:eastAsia="sr-Latn-CS"/>
              </w:rPr>
              <w:t xml:space="preserve"> </w:t>
            </w:r>
            <w:r w:rsidR="00206D59">
              <w:rPr>
                <w:rFonts w:cs="Arial"/>
                <w:lang w:val="sr-Cyrl-RS" w:eastAsia="sr-Latn-CS"/>
              </w:rPr>
              <w:t>минимално:</w:t>
            </w:r>
            <w:r w:rsidRPr="00A4282B">
              <w:rPr>
                <w:rFonts w:cs="Arial"/>
                <w:lang w:val="sr-Cyrl-CS" w:eastAsia="sr-Latn-CS"/>
              </w:rPr>
              <w:t xml:space="preserve"> </w:t>
            </w:r>
          </w:p>
          <w:p w:rsidR="00D5660D" w:rsidRPr="00A4282B" w:rsidRDefault="00D5660D" w:rsidP="00D5660D">
            <w:pPr>
              <w:spacing w:before="0"/>
              <w:rPr>
                <w:rFonts w:cs="Arial"/>
                <w:lang w:val="sr-Latn-CS" w:eastAsia="sr-Latn-CS"/>
              </w:rPr>
            </w:pPr>
            <w:r w:rsidRPr="00A4282B">
              <w:rPr>
                <w:rFonts w:cs="Arial"/>
                <w:lang w:val="sr-Latn-CS" w:eastAsia="sr-Latn-CS"/>
              </w:rPr>
              <w:t>1.</w:t>
            </w:r>
            <w:r w:rsidRPr="00A4282B">
              <w:rPr>
                <w:rFonts w:cs="Arial"/>
                <w:lang w:val="sr-Latn-CS" w:eastAsia="sr-Latn-CS"/>
              </w:rPr>
              <w:tab/>
              <w:t>Теренским возилом;</w:t>
            </w:r>
          </w:p>
          <w:p w:rsidR="00D5660D" w:rsidRPr="00A4282B" w:rsidRDefault="00D5660D" w:rsidP="00D5660D">
            <w:pPr>
              <w:spacing w:before="0"/>
              <w:rPr>
                <w:rFonts w:cs="Arial"/>
                <w:lang w:val="sr-Latn-CS" w:eastAsia="sr-Latn-CS"/>
              </w:rPr>
            </w:pPr>
            <w:r w:rsidRPr="00A4282B">
              <w:rPr>
                <w:rFonts w:cs="Arial"/>
                <w:lang w:val="sr-Latn-CS" w:eastAsia="sr-Latn-CS"/>
              </w:rPr>
              <w:t>2.</w:t>
            </w:r>
            <w:r w:rsidRPr="00A4282B">
              <w:rPr>
                <w:rFonts w:cs="Arial"/>
                <w:lang w:val="sr-Latn-CS" w:eastAsia="sr-Latn-CS"/>
              </w:rPr>
              <w:tab/>
              <w:t>Гарнитуром за бушење одређеног пречника и дубине бушења;                                                                  3.</w:t>
            </w:r>
            <w:r w:rsidRPr="00A4282B">
              <w:rPr>
                <w:rFonts w:cs="Arial"/>
                <w:lang w:val="sr-Latn-CS" w:eastAsia="sr-Latn-CS"/>
              </w:rPr>
              <w:tab/>
              <w:t>Компресор минимум 6 бара;</w:t>
            </w:r>
          </w:p>
          <w:p w:rsidR="00D5660D" w:rsidRPr="00A4282B" w:rsidRDefault="00D5660D" w:rsidP="00D5660D">
            <w:pPr>
              <w:autoSpaceDE w:val="0"/>
              <w:autoSpaceDN w:val="0"/>
              <w:adjustRightInd w:val="0"/>
              <w:rPr>
                <w:rFonts w:cs="Arial"/>
                <w:b/>
                <w:u w:val="single"/>
                <w:lang w:val="sr-Latn-CS" w:eastAsia="sr-Latn-CS"/>
              </w:rPr>
            </w:pPr>
            <w:r w:rsidRPr="00A4282B">
              <w:rPr>
                <w:rFonts w:cs="Arial"/>
                <w:b/>
                <w:u w:val="single"/>
                <w:lang w:val="sr-Latn-CS" w:eastAsia="sr-Latn-CS"/>
              </w:rPr>
              <w:t xml:space="preserve">Доказ: </w:t>
            </w:r>
          </w:p>
          <w:p w:rsidR="00D5660D" w:rsidRPr="00A4282B" w:rsidRDefault="00A4282B" w:rsidP="00A4282B">
            <w:pPr>
              <w:pStyle w:val="ListParagraph"/>
              <w:numPr>
                <w:ilvl w:val="0"/>
                <w:numId w:val="55"/>
              </w:numPr>
              <w:spacing w:before="0"/>
              <w:rPr>
                <w:rFonts w:cs="Arial"/>
                <w:lang w:val="sr-Latn-RS" w:eastAsia="sr-Latn-CS"/>
              </w:rPr>
            </w:pPr>
            <w:r w:rsidRPr="00A4282B">
              <w:rPr>
                <w:rFonts w:cs="Arial"/>
                <w:lang w:val="sr-Cyrl-RS" w:eastAsia="sr-Latn-CS"/>
              </w:rPr>
              <w:t>Копију саобраћајне дозволе</w:t>
            </w:r>
          </w:p>
          <w:p w:rsidR="00A4282B" w:rsidRPr="00A4282B" w:rsidRDefault="00A4282B" w:rsidP="00A4282B">
            <w:pPr>
              <w:pStyle w:val="ListParagraph"/>
              <w:numPr>
                <w:ilvl w:val="0"/>
                <w:numId w:val="55"/>
              </w:numPr>
              <w:spacing w:before="0"/>
              <w:rPr>
                <w:rFonts w:cs="Arial"/>
                <w:lang w:val="sr-Latn-RS" w:eastAsia="sr-Latn-CS"/>
              </w:rPr>
            </w:pPr>
            <w:r w:rsidRPr="00A4282B">
              <w:rPr>
                <w:rFonts w:cs="Arial"/>
                <w:lang w:val="sr-Cyrl-RS" w:eastAsia="sr-Latn-CS"/>
              </w:rPr>
              <w:t>Картица основних средстава/ Уговор о купопродаји или Уговор о закупу</w:t>
            </w:r>
          </w:p>
          <w:p w:rsidR="00A4282B" w:rsidRPr="00A4282B" w:rsidRDefault="00A4282B" w:rsidP="00A4282B">
            <w:pPr>
              <w:pStyle w:val="ListParagraph"/>
              <w:numPr>
                <w:ilvl w:val="0"/>
                <w:numId w:val="55"/>
              </w:numPr>
              <w:spacing w:before="0"/>
              <w:rPr>
                <w:rFonts w:cs="Arial"/>
                <w:lang w:val="sr-Latn-RS" w:eastAsia="sr-Latn-CS"/>
              </w:rPr>
            </w:pPr>
            <w:r w:rsidRPr="00A4282B">
              <w:rPr>
                <w:rFonts w:cs="Arial"/>
                <w:lang w:val="sr-Cyrl-RS" w:eastAsia="sr-Latn-CS"/>
              </w:rPr>
              <w:t>Картица основних средстава/ Уговор о купопродаји или Уговор о закупу</w:t>
            </w:r>
          </w:p>
          <w:p w:rsidR="00D5660D" w:rsidRPr="00A4282B" w:rsidRDefault="00D5660D" w:rsidP="00D5660D">
            <w:pPr>
              <w:rPr>
                <w:rFonts w:cs="Arial"/>
                <w:b/>
                <w:u w:val="single"/>
                <w:lang w:val="sr-Latn-CS" w:eastAsia="sr-Latn-CS"/>
              </w:rPr>
            </w:pPr>
            <w:r w:rsidRPr="00A4282B">
              <w:rPr>
                <w:rFonts w:cs="Arial"/>
                <w:b/>
                <w:u w:val="single"/>
                <w:lang w:val="sr-Latn-CS" w:eastAsia="sr-Latn-CS"/>
              </w:rPr>
              <w:t>Напомена:</w:t>
            </w:r>
          </w:p>
          <w:p w:rsidR="00D5660D" w:rsidRPr="00A4282B" w:rsidRDefault="00D5660D" w:rsidP="00D5660D">
            <w:pPr>
              <w:numPr>
                <w:ilvl w:val="0"/>
                <w:numId w:val="36"/>
              </w:numPr>
              <w:snapToGrid w:val="0"/>
              <w:rPr>
                <w:rFonts w:cs="Arial"/>
                <w:lang w:val="sr-Latn-CS" w:eastAsia="sr-Latn-CS"/>
              </w:rPr>
            </w:pPr>
            <w:r w:rsidRPr="00A4282B">
              <w:rPr>
                <w:rFonts w:cs="Arial"/>
                <w:lang w:val="sr-Latn-CS" w:eastAsia="sr-Latn-CS"/>
              </w:rPr>
              <w:t>У случају да понуду подноси група понуђача, доказ из тачке 7 доставити за оног члана групе који испуњава тражени услов (довољно је да 1 члан групе достави), а уколико више њих заједно испуњавају услов из тачке 7- овај доказ доставити за те чланове.</w:t>
            </w:r>
          </w:p>
          <w:p w:rsidR="00D5660D" w:rsidRPr="00A4282B" w:rsidRDefault="00D5660D" w:rsidP="00D5660D">
            <w:pPr>
              <w:numPr>
                <w:ilvl w:val="0"/>
                <w:numId w:val="36"/>
              </w:numPr>
              <w:snapToGrid w:val="0"/>
              <w:rPr>
                <w:rFonts w:eastAsia="Calibri" w:cs="Arial"/>
                <w:lang w:val="sr-Latn-CS" w:eastAsia="sr-Latn-CS"/>
              </w:rPr>
            </w:pPr>
            <w:r w:rsidRPr="00A4282B">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F577E4" w:rsidRPr="00EB3933" w:rsidRDefault="00F577E4" w:rsidP="00764663">
      <w:pPr>
        <w:spacing w:before="0"/>
        <w:rPr>
          <w:rFonts w:cs="Arial"/>
          <w:lang w:val="sr-Latn-RS" w:eastAsia="zh-CN"/>
        </w:rPr>
      </w:pPr>
    </w:p>
    <w:p w:rsidR="007B3437" w:rsidRPr="00F10346" w:rsidRDefault="007B3437" w:rsidP="007B3437">
      <w:pPr>
        <w:spacing w:before="0"/>
        <w:rPr>
          <w:rFonts w:cs="Arial"/>
          <w:lang w:eastAsia="zh-CN"/>
        </w:rPr>
      </w:pPr>
      <w:r w:rsidRPr="00F10346">
        <w:rPr>
          <w:rFonts w:cs="Arial"/>
          <w:lang w:eastAsia="zh-CN"/>
        </w:rPr>
        <w:t xml:space="preserve">Понуда понуђача који не докаже да испуњава наведене обавезне и додатне услове из тачака 1.до </w:t>
      </w:r>
      <w:r>
        <w:rPr>
          <w:rFonts w:cs="Arial"/>
          <w:lang w:eastAsia="zh-CN"/>
        </w:rPr>
        <w:t>4</w:t>
      </w:r>
      <w:r w:rsidRPr="00F10346">
        <w:rPr>
          <w:rFonts w:cs="Arial"/>
          <w:lang w:eastAsia="zh-CN"/>
        </w:rPr>
        <w:t xml:space="preserve"> овог обрасца, биће одбијена као неприхватљива.</w:t>
      </w:r>
    </w:p>
    <w:p w:rsidR="007B3437" w:rsidRPr="00F10346" w:rsidRDefault="007B3437" w:rsidP="007B3437">
      <w:pPr>
        <w:rPr>
          <w:rFonts w:cs="Arial"/>
        </w:rPr>
      </w:pPr>
      <w:r w:rsidRPr="00F10346">
        <w:rPr>
          <w:rFonts w:cs="Arial"/>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p>
    <w:p w:rsidR="007B3437" w:rsidRDefault="007B3437" w:rsidP="007B3437">
      <w:pPr>
        <w:spacing w:before="0"/>
        <w:rPr>
          <w:rFonts w:cs="Arial"/>
          <w:lang w:val="sr-Cyrl-RS" w:eastAsia="zh-CN"/>
        </w:rPr>
      </w:pPr>
      <w:r w:rsidRPr="00F10346">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F10346">
        <w:rPr>
          <w:rFonts w:cs="Arial"/>
        </w:rPr>
        <w:t xml:space="preserve">и члана 75. став 2. </w:t>
      </w:r>
      <w:r w:rsidRPr="00F10346">
        <w:rPr>
          <w:rFonts w:cs="Arial"/>
          <w:lang w:eastAsia="zh-CN"/>
        </w:rPr>
        <w:t xml:space="preserve">Закона, што доказује достављањем доказа наведених у овом одељку. </w:t>
      </w:r>
    </w:p>
    <w:p w:rsidR="007B3437" w:rsidRPr="0066129C" w:rsidRDefault="007B3437" w:rsidP="007B3437">
      <w:pPr>
        <w:spacing w:before="0"/>
        <w:rPr>
          <w:rFonts w:cs="Arial"/>
          <w:lang w:val="sr-Latn-RS" w:eastAsia="zh-CN"/>
        </w:rPr>
      </w:pPr>
    </w:p>
    <w:p w:rsidR="007B3437" w:rsidRPr="00F10346" w:rsidRDefault="007B3437" w:rsidP="007B3437">
      <w:pPr>
        <w:spacing w:before="0"/>
        <w:rPr>
          <w:rFonts w:cs="Arial"/>
          <w:lang w:eastAsia="zh-CN"/>
        </w:rPr>
      </w:pPr>
      <w:r w:rsidRPr="00F10346">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7B3437" w:rsidRDefault="007B3437" w:rsidP="007B3437">
      <w:pPr>
        <w:spacing w:before="0"/>
        <w:rPr>
          <w:rFonts w:cs="Arial"/>
          <w:lang w:eastAsia="zh-CN"/>
        </w:rPr>
      </w:pPr>
      <w:r w:rsidRPr="00F10346">
        <w:rPr>
          <w:rFonts w:cs="Arial"/>
          <w:lang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B3437" w:rsidRPr="00341E2C" w:rsidRDefault="007B3437" w:rsidP="007B3437">
      <w:pPr>
        <w:spacing w:before="0"/>
        <w:rPr>
          <w:rFonts w:cs="Arial"/>
          <w:lang w:val="sr-Cyrl-RS" w:eastAsia="zh-CN"/>
        </w:rPr>
      </w:pPr>
    </w:p>
    <w:p w:rsidR="007B3437" w:rsidRDefault="007B3437" w:rsidP="007B3437">
      <w:pPr>
        <w:spacing w:before="0"/>
        <w:rPr>
          <w:rFonts w:cs="Arial"/>
          <w:lang w:val="sr-Cyrl-RS" w:eastAsia="zh-CN"/>
        </w:rPr>
      </w:pPr>
      <w:r w:rsidRPr="00F1034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w:t>
      </w:r>
    </w:p>
    <w:p w:rsidR="007B3437" w:rsidRDefault="007B3437" w:rsidP="007B3437">
      <w:pPr>
        <w:spacing w:before="0"/>
        <w:rPr>
          <w:rFonts w:cs="Arial"/>
          <w:lang w:eastAsia="zh-CN"/>
        </w:rPr>
      </w:pPr>
      <w:r w:rsidRPr="00F10346">
        <w:rPr>
          <w:rFonts w:cs="Arial"/>
          <w:lang w:eastAsia="zh-CN"/>
        </w:rPr>
        <w:t>наведе да је уписан у Регистар понуђача. Уз наведену Изјаву, понуђач може да достави и фотокопију Решења о упису понуђача у Регистар понуђача.</w:t>
      </w:r>
    </w:p>
    <w:p w:rsidR="007B3437" w:rsidRPr="007B3437" w:rsidRDefault="007B3437" w:rsidP="007B3437">
      <w:pPr>
        <w:spacing w:before="0"/>
        <w:rPr>
          <w:rFonts w:cs="Arial"/>
          <w:lang w:val="sr-Cyrl-RS" w:eastAsia="zh-CN"/>
        </w:rPr>
      </w:pPr>
    </w:p>
    <w:p w:rsidR="007B3437" w:rsidRPr="00F10346" w:rsidRDefault="007B3437" w:rsidP="007B3437">
      <w:pPr>
        <w:spacing w:before="0"/>
        <w:rPr>
          <w:rFonts w:cs="Arial"/>
          <w:lang w:eastAsia="zh-CN"/>
        </w:rPr>
      </w:pPr>
      <w:r w:rsidRPr="00F10346">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7B3437" w:rsidRPr="00F10346" w:rsidRDefault="007B3437" w:rsidP="007B3437">
      <w:pPr>
        <w:spacing w:before="0"/>
        <w:ind w:firstLine="720"/>
        <w:rPr>
          <w:rFonts w:cs="Arial"/>
          <w:lang w:eastAsia="zh-CN"/>
        </w:rPr>
      </w:pPr>
      <w:r w:rsidRPr="00F10346">
        <w:rPr>
          <w:rFonts w:cs="Arial"/>
          <w:lang w:eastAsia="zh-CN"/>
        </w:rPr>
        <w:t>1)извод из регистра надлежног органа:</w:t>
      </w:r>
    </w:p>
    <w:p w:rsidR="007B3437" w:rsidRPr="00F10346" w:rsidRDefault="007B3437" w:rsidP="007B3437">
      <w:pPr>
        <w:spacing w:before="0"/>
        <w:ind w:firstLine="720"/>
        <w:rPr>
          <w:rFonts w:cs="Arial"/>
          <w:lang w:eastAsia="zh-CN"/>
        </w:rPr>
      </w:pPr>
      <w:r w:rsidRPr="00F10346">
        <w:rPr>
          <w:rFonts w:cs="Arial"/>
          <w:lang w:eastAsia="zh-CN"/>
        </w:rPr>
        <w:t xml:space="preserve">-извод из регистра АПР: </w:t>
      </w:r>
      <w:hyperlink r:id="rId168" w:history="1">
        <w:r w:rsidRPr="00F10346">
          <w:rPr>
            <w:rFonts w:cs="Arial"/>
            <w:lang w:eastAsia="zh-CN"/>
          </w:rPr>
          <w:t>www.apr.gov.rs</w:t>
        </w:r>
      </w:hyperlink>
    </w:p>
    <w:p w:rsidR="007B3437" w:rsidRPr="00F10346" w:rsidRDefault="007B3437" w:rsidP="007B3437">
      <w:pPr>
        <w:spacing w:before="0"/>
        <w:ind w:firstLine="720"/>
        <w:rPr>
          <w:rFonts w:cs="Arial"/>
          <w:lang w:eastAsia="zh-CN"/>
        </w:rPr>
      </w:pPr>
      <w:r w:rsidRPr="00F10346">
        <w:rPr>
          <w:rFonts w:cs="Arial"/>
          <w:lang w:eastAsia="zh-CN"/>
        </w:rPr>
        <w:t>2)докази из члана 75. став 1. тачка 1) ,2) и 4) Закона</w:t>
      </w:r>
    </w:p>
    <w:p w:rsidR="007B3437" w:rsidRPr="00F10346" w:rsidRDefault="007B3437" w:rsidP="007B3437">
      <w:pPr>
        <w:spacing w:before="0"/>
        <w:ind w:firstLine="720"/>
      </w:pPr>
      <w:r w:rsidRPr="00F10346">
        <w:rPr>
          <w:rFonts w:cs="Arial"/>
          <w:lang w:eastAsia="zh-CN"/>
        </w:rPr>
        <w:t xml:space="preserve">-регистар понуђача: </w:t>
      </w:r>
      <w:hyperlink r:id="rId169" w:history="1">
        <w:r w:rsidRPr="00F10346">
          <w:rPr>
            <w:rFonts w:cs="Arial"/>
            <w:lang w:eastAsia="zh-CN"/>
          </w:rPr>
          <w:t>www.apr.gov.rs</w:t>
        </w:r>
      </w:hyperlink>
    </w:p>
    <w:p w:rsidR="007B3437" w:rsidRPr="00F10346" w:rsidRDefault="007B3437" w:rsidP="007B3437">
      <w:pPr>
        <w:spacing w:before="0"/>
        <w:ind w:firstLine="720"/>
        <w:rPr>
          <w:rFonts w:cs="Arial"/>
          <w:lang w:eastAsia="zh-CN"/>
        </w:rPr>
      </w:pPr>
    </w:p>
    <w:p w:rsidR="007B3437" w:rsidRPr="00F10346" w:rsidRDefault="007B3437" w:rsidP="007B3437">
      <w:pPr>
        <w:spacing w:before="0"/>
        <w:rPr>
          <w:rFonts w:cs="Arial"/>
          <w:lang w:val="sr-Cyrl-CS" w:eastAsia="zh-CN"/>
        </w:rPr>
      </w:pPr>
      <w:r w:rsidRPr="00F10346">
        <w:rPr>
          <w:rFonts w:cs="Arial"/>
          <w:lang w:val="sr-Cyrl-CS" w:eastAsia="zh-CN"/>
        </w:rPr>
        <w:t>5</w:t>
      </w:r>
      <w:r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F10346">
        <w:rPr>
          <w:rFonts w:cs="Arial"/>
          <w:lang w:val="sr-Cyrl-CS" w:eastAsia="zh-CN"/>
        </w:rPr>
        <w:t>.</w:t>
      </w:r>
    </w:p>
    <w:p w:rsidR="007B3437" w:rsidRPr="00F10346" w:rsidRDefault="007B3437" w:rsidP="007B3437">
      <w:pPr>
        <w:spacing w:before="0"/>
        <w:rPr>
          <w:rFonts w:cs="Arial"/>
          <w:lang w:val="sr-Cyrl-CS" w:eastAsia="zh-CN"/>
        </w:rPr>
      </w:pPr>
    </w:p>
    <w:p w:rsidR="007B3437" w:rsidRPr="00F10346" w:rsidRDefault="007B3437" w:rsidP="007B3437">
      <w:pPr>
        <w:spacing w:before="0"/>
        <w:rPr>
          <w:rFonts w:cs="Arial"/>
          <w:lang w:eastAsia="zh-CN"/>
        </w:rPr>
      </w:pPr>
      <w:r w:rsidRPr="00F10346">
        <w:rPr>
          <w:rFonts w:cs="Arial"/>
          <w:lang w:val="sr-Cyrl-CS" w:eastAsia="zh-CN"/>
        </w:rPr>
        <w:t>6</w:t>
      </w:r>
      <w:r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B3437" w:rsidRPr="00F10346" w:rsidRDefault="007B3437" w:rsidP="007B3437">
      <w:pPr>
        <w:spacing w:before="0"/>
        <w:rPr>
          <w:rFonts w:cs="Arial"/>
          <w:lang w:eastAsia="zh-CN"/>
        </w:rPr>
      </w:pPr>
    </w:p>
    <w:p w:rsidR="007B3437" w:rsidRDefault="007B3437" w:rsidP="007B3437">
      <w:pPr>
        <w:spacing w:before="0"/>
        <w:rPr>
          <w:rFonts w:cs="Arial"/>
          <w:lang w:val="sr-Cyrl-RS" w:eastAsia="zh-CN"/>
        </w:rPr>
      </w:pPr>
      <w:r w:rsidRPr="00F10346">
        <w:rPr>
          <w:rFonts w:cs="Arial"/>
          <w:lang w:val="sr-Cyrl-CS" w:eastAsia="zh-CN"/>
        </w:rPr>
        <w:t>7</w:t>
      </w:r>
      <w:r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B3437" w:rsidRPr="007B3437" w:rsidRDefault="007B3437" w:rsidP="007B3437">
      <w:pPr>
        <w:spacing w:before="0"/>
        <w:rPr>
          <w:rFonts w:cs="Arial"/>
          <w:lang w:val="sr-Cyrl-RS" w:eastAsia="zh-CN"/>
        </w:rPr>
      </w:pPr>
    </w:p>
    <w:p w:rsidR="007B3437" w:rsidRPr="00F10346" w:rsidRDefault="007B3437" w:rsidP="007B3437">
      <w:pPr>
        <w:spacing w:before="0"/>
        <w:rPr>
          <w:rFonts w:cs="Arial"/>
          <w:lang w:eastAsia="zh-CN"/>
        </w:rPr>
      </w:pPr>
      <w:r w:rsidRPr="00F10346">
        <w:rPr>
          <w:rFonts w:cs="Arial"/>
          <w:lang w:eastAsia="zh-CN"/>
        </w:rPr>
        <w:t xml:space="preserve">8. Ако се у држави у којој понуђач има седиште не издају докази из члана 77. </w:t>
      </w:r>
      <w:r w:rsidRPr="00F10346">
        <w:rPr>
          <w:rFonts w:cs="Arial"/>
          <w:lang w:val="sr-Cyrl-CS" w:eastAsia="zh-CN"/>
        </w:rPr>
        <w:t xml:space="preserve">став 1. </w:t>
      </w:r>
      <w:r w:rsidRPr="00F1034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B3437" w:rsidRPr="00F10346" w:rsidRDefault="007B3437" w:rsidP="007B3437">
      <w:pPr>
        <w:spacing w:before="0"/>
        <w:rPr>
          <w:rFonts w:cs="Arial"/>
          <w:lang w:eastAsia="zh-CN"/>
        </w:rPr>
      </w:pPr>
    </w:p>
    <w:p w:rsidR="007B3437" w:rsidRPr="0098796E" w:rsidRDefault="007B3437" w:rsidP="007B3437">
      <w:pPr>
        <w:spacing w:before="0"/>
        <w:rPr>
          <w:rFonts w:cs="Arial"/>
          <w:lang w:val="sr-Cyrl-RS" w:eastAsia="zh-CN"/>
        </w:rPr>
      </w:pPr>
      <w:r w:rsidRPr="00F1034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55FE4" w:rsidRDefault="00255FE4" w:rsidP="00255FE4">
      <w:pPr>
        <w:pStyle w:val="KDPodnaslov1"/>
        <w:spacing w:before="0"/>
        <w:rPr>
          <w:rFonts w:cs="Arial"/>
          <w:b w:val="0"/>
          <w:lang w:eastAsia="zh-CN"/>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FB1CCE" w:rsidRPr="00FB1CCE" w:rsidRDefault="00FB1CCE" w:rsidP="00255FE4">
      <w:pPr>
        <w:pStyle w:val="KDPodnaslov1"/>
        <w:spacing w:before="0"/>
        <w:rPr>
          <w:rFonts w:cs="Arial"/>
          <w:b w:val="0"/>
          <w:i/>
          <w:lang w:val="sr-Latn-RS"/>
        </w:rPr>
      </w:pPr>
    </w:p>
    <w:p w:rsidR="00255FE4" w:rsidRPr="008377FF" w:rsidRDefault="00255FE4" w:rsidP="00255FE4">
      <w:pPr>
        <w:pStyle w:val="KDPodnaslov1"/>
        <w:spacing w:before="0"/>
        <w:rPr>
          <w:rFonts w:cs="Arial"/>
        </w:rPr>
      </w:pPr>
      <w:r>
        <w:rPr>
          <w:rFonts w:cs="Arial"/>
          <w:lang w:val="sr-Cyrl-RS"/>
        </w:rPr>
        <w:t xml:space="preserve"> </w:t>
      </w:r>
      <w:r w:rsidRPr="008377FF">
        <w:rPr>
          <w:rFonts w:cs="Arial"/>
        </w:rPr>
        <w:t>5. КРИТЕРИЈУМ ЗА ДОДЕЛУ УГОВОРА</w:t>
      </w:r>
    </w:p>
    <w:p w:rsidR="00255FE4" w:rsidRPr="00255FE4" w:rsidRDefault="00255FE4" w:rsidP="00255FE4">
      <w:pPr>
        <w:pStyle w:val="KDKomentar"/>
        <w:spacing w:before="0"/>
        <w:rPr>
          <w:rFonts w:cs="Arial"/>
          <w:b/>
          <w:i w:val="0"/>
          <w:color w:val="auto"/>
          <w:sz w:val="22"/>
          <w:szCs w:val="22"/>
          <w:lang w:val="sr-Cyrl-RS"/>
        </w:rPr>
      </w:pPr>
      <w:r w:rsidRPr="00146052">
        <w:rPr>
          <w:rFonts w:cs="Arial"/>
          <w:i w:val="0"/>
          <w:color w:val="auto"/>
          <w:sz w:val="22"/>
          <w:szCs w:val="22"/>
        </w:rPr>
        <w:t xml:space="preserve">Избор најповољније понуде ће се извршити применом критеријума </w:t>
      </w:r>
      <w:r>
        <w:rPr>
          <w:rFonts w:cs="Arial"/>
          <w:b/>
          <w:i w:val="0"/>
          <w:color w:val="auto"/>
          <w:sz w:val="22"/>
          <w:szCs w:val="22"/>
        </w:rPr>
        <w:t>„Најнижа понуђена цена“</w:t>
      </w:r>
    </w:p>
    <w:p w:rsidR="00255FE4" w:rsidRDefault="00255FE4" w:rsidP="00F577E4">
      <w:pPr>
        <w:tabs>
          <w:tab w:val="left" w:pos="1134"/>
        </w:tabs>
        <w:spacing w:before="0"/>
        <w:rPr>
          <w:rFonts w:cs="Arial"/>
          <w:lang w:val="ru-RU"/>
        </w:rPr>
      </w:pPr>
    </w:p>
    <w:p w:rsidR="00764663" w:rsidRPr="000E1398" w:rsidRDefault="003B1DEB" w:rsidP="00F577E4">
      <w:pPr>
        <w:tabs>
          <w:tab w:val="left" w:pos="1134"/>
        </w:tabs>
        <w:spacing w:before="0"/>
        <w:rPr>
          <w:rFonts w:cs="Arial"/>
          <w:lang w:val="ru-RU"/>
        </w:rPr>
      </w:pPr>
      <w:r w:rsidRPr="000E1398">
        <w:rPr>
          <w:rFonts w:cs="Arial"/>
          <w:lang w:val="ru-RU"/>
        </w:rPr>
        <w:t>Критеријум за оцењивање понуда</w:t>
      </w:r>
      <w:r w:rsidRPr="000E1398">
        <w:rPr>
          <w:rFonts w:cs="Arial"/>
          <w:b/>
          <w:lang w:val="ru-RU"/>
        </w:rPr>
        <w:t xml:space="preserve"> Најнижа понуђена цена, </w:t>
      </w:r>
      <w:r w:rsidRPr="000E1398">
        <w:rPr>
          <w:rFonts w:cs="Arial"/>
          <w:lang w:val="ru-RU"/>
        </w:rPr>
        <w:t>заснива се на понуђеној цени</w:t>
      </w:r>
      <w:r w:rsidRPr="000E1398">
        <w:rPr>
          <w:rFonts w:cs="Arial"/>
          <w:lang w:val="sr-Cyrl-CS"/>
        </w:rPr>
        <w:t xml:space="preserve"> као једином критеријуму</w:t>
      </w:r>
      <w:r w:rsidRPr="000E1398">
        <w:rPr>
          <w:rFonts w:cs="Arial"/>
          <w:lang w:val="ru-RU"/>
        </w:rPr>
        <w:t>.</w:t>
      </w:r>
    </w:p>
    <w:p w:rsidR="008607DE" w:rsidRPr="000E1398" w:rsidRDefault="008607DE" w:rsidP="00F577E4">
      <w:pPr>
        <w:tabs>
          <w:tab w:val="left" w:pos="1134"/>
        </w:tabs>
        <w:spacing w:before="0"/>
        <w:rPr>
          <w:rFonts w:cs="Arial"/>
          <w:lang w:val="sr-Latn-RS"/>
        </w:rPr>
      </w:pPr>
    </w:p>
    <w:p w:rsidR="005244B3" w:rsidRPr="00076668" w:rsidRDefault="00076668" w:rsidP="00076668">
      <w:pPr>
        <w:tabs>
          <w:tab w:val="left" w:pos="567"/>
        </w:tabs>
        <w:spacing w:before="0" w:after="200" w:line="288" w:lineRule="auto"/>
        <w:rPr>
          <w:rFonts w:cs="Arial"/>
          <w:lang w:val="sr-Cyrl-RS" w:eastAsia="sr-Latn-RS"/>
        </w:rPr>
      </w:pPr>
      <w:r w:rsidRPr="00076668">
        <w:rPr>
          <w:rFonts w:cs="Arial"/>
          <w:lang w:val="sr-Cyrl-RS" w:eastAsia="sr-Latn-RS"/>
        </w:rPr>
        <w:t>У</w:t>
      </w:r>
      <w:r w:rsidRPr="00076668">
        <w:rPr>
          <w:rFonts w:cs="Arial"/>
          <w:lang w:val="sr-Latn-RS" w:eastAsia="sr-Latn-RS"/>
        </w:rPr>
        <w:t xml:space="preserve"> ситуацији када постоје понуде домаћег и страног понуђача који</w:t>
      </w:r>
      <w:r w:rsidRPr="00076668">
        <w:rPr>
          <w:rFonts w:cs="Arial"/>
          <w:color w:val="00B0F0"/>
          <w:lang w:val="sr-Cyrl-RS" w:eastAsia="sr-Latn-RS"/>
        </w:rPr>
        <w:t xml:space="preserve"> </w:t>
      </w:r>
      <w:r w:rsidRPr="00076668">
        <w:rPr>
          <w:rFonts w:cs="Arial"/>
          <w:lang w:val="sr-Cyrl-RS" w:eastAsia="sr-Latn-RS"/>
        </w:rPr>
        <w:t xml:space="preserve">пружају услуге или </w:t>
      </w:r>
      <w:r w:rsidRPr="00076668">
        <w:rPr>
          <w:rFonts w:cs="Arial"/>
          <w:lang w:val="sr-Latn-RS" w:eastAsia="sr-Latn-RS"/>
        </w:rPr>
        <w:t xml:space="preserve">изводе радове, наручилац мора изабрати понуду домаћег понуђача под условом да </w:t>
      </w:r>
      <w:r w:rsidRPr="00076668">
        <w:rPr>
          <w:rFonts w:cs="Arial"/>
          <w:lang w:val="sr-Latn-RS" w:eastAsia="sr-Latn-RS"/>
        </w:rPr>
        <w:lastRenderedPageBreak/>
        <w:t>његова понуђена цена није већа од </w:t>
      </w:r>
      <w:r w:rsidRPr="00076668">
        <w:rPr>
          <w:rFonts w:cs="Arial"/>
          <w:b/>
          <w:bCs/>
          <w:lang w:val="sr-Latn-RS" w:eastAsia="sr-Latn-RS"/>
        </w:rPr>
        <w:t>5%</w:t>
      </w:r>
      <w:r w:rsidRPr="00076668">
        <w:rPr>
          <w:rFonts w:cs="Arial"/>
          <w:lang w:val="sr-Latn-RS" w:eastAsia="sr-Latn-RS"/>
        </w:rPr>
        <w:t xml:space="preserve"> у односу на нaјнижу понуђену цену страног понуђача.” </w:t>
      </w:r>
    </w:p>
    <w:p w:rsidR="005244B3" w:rsidRPr="000E1398" w:rsidRDefault="005244B3" w:rsidP="005244B3">
      <w:pPr>
        <w:pStyle w:val="KDParagraf"/>
        <w:rPr>
          <w:rFonts w:cs="Arial"/>
        </w:rPr>
      </w:pPr>
      <w:r w:rsidRPr="000E1398">
        <w:rPr>
          <w:rFonts w:cs="Arial"/>
        </w:rPr>
        <w:t>У понуђену цену страног понуђача урачунавају се и царинске дажбине.</w:t>
      </w:r>
    </w:p>
    <w:p w:rsidR="005244B3" w:rsidRPr="000E1398" w:rsidRDefault="005244B3" w:rsidP="005244B3">
      <w:pPr>
        <w:pStyle w:val="KDParagraf"/>
        <w:rPr>
          <w:rFonts w:cs="Arial"/>
        </w:rPr>
      </w:pPr>
      <w:r w:rsidRPr="000E1398">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5244B3" w:rsidRPr="000E1398" w:rsidRDefault="005244B3" w:rsidP="005244B3">
      <w:pPr>
        <w:pStyle w:val="KDParagraf"/>
        <w:rPr>
          <w:rFonts w:cs="Arial"/>
        </w:rPr>
      </w:pPr>
      <w:r w:rsidRPr="000E1398">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5244B3" w:rsidRPr="000E1398" w:rsidRDefault="005244B3" w:rsidP="005244B3">
      <w:pPr>
        <w:pStyle w:val="KDParagraf"/>
        <w:rPr>
          <w:rFonts w:cs="Arial"/>
        </w:rPr>
      </w:pPr>
      <w:r w:rsidRPr="000E1398">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5244B3" w:rsidRPr="000E1398" w:rsidRDefault="005244B3" w:rsidP="005244B3">
      <w:pPr>
        <w:pStyle w:val="KDParagraf"/>
        <w:rPr>
          <w:rFonts w:cs="Arial"/>
        </w:rPr>
      </w:pPr>
      <w:r w:rsidRPr="000E1398">
        <w:rPr>
          <w:rFonts w:cs="Arial"/>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5244B3" w:rsidRPr="000E1398" w:rsidRDefault="005244B3" w:rsidP="005244B3">
      <w:pPr>
        <w:pStyle w:val="KDParagraf"/>
        <w:rPr>
          <w:rFonts w:cs="Arial"/>
        </w:rPr>
      </w:pPr>
      <w:r w:rsidRPr="000E1398">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0E1398">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754C8E" w:rsidRPr="005244B3" w:rsidRDefault="00754C8E" w:rsidP="00764663">
      <w:pPr>
        <w:pStyle w:val="KDParagraf"/>
        <w:spacing w:before="0"/>
        <w:rPr>
          <w:rFonts w:cs="Arial"/>
          <w:color w:val="00B0F0"/>
          <w:lang w:val="sr-Latn-RS"/>
        </w:rPr>
      </w:pPr>
    </w:p>
    <w:p w:rsidR="00EB3933" w:rsidRPr="00076668" w:rsidRDefault="00764663" w:rsidP="00EB3933">
      <w:pPr>
        <w:pStyle w:val="KDPodnaslov2"/>
        <w:numPr>
          <w:ilvl w:val="1"/>
          <w:numId w:val="37"/>
        </w:numPr>
        <w:spacing w:before="0"/>
        <w:jc w:val="both"/>
        <w:rPr>
          <w:rFonts w:eastAsia="TimesNewRomanPSMT" w:cs="Arial"/>
          <w:bCs/>
          <w:iC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D34520">
        <w:rPr>
          <w:rFonts w:eastAsia="TimesNewRomanPSMT" w:cs="Arial"/>
          <w:bCs/>
          <w:iCs/>
        </w:rPr>
        <w:t xml:space="preserve">истом понуђеном ценом </w:t>
      </w:r>
    </w:p>
    <w:p w:rsidR="0066129C" w:rsidRDefault="0066129C" w:rsidP="0066129C">
      <w:pPr>
        <w:spacing w:before="0"/>
        <w:rPr>
          <w:rFonts w:cs="Arial"/>
          <w:lang w:val="sr-Cyrl-RS"/>
        </w:rPr>
      </w:pPr>
      <w:r>
        <w:rPr>
          <w:rFonts w:cs="Arial"/>
        </w:rPr>
        <w:t xml:space="preserve">Уколико две или више понуда имају исту понуђену цену, као повољнија биће изабрана понуда оног понуђача који је понудио </w:t>
      </w:r>
      <w:r>
        <w:rPr>
          <w:rFonts w:cs="Arial"/>
          <w:lang w:val="sr-Cyrl-RS"/>
        </w:rPr>
        <w:t xml:space="preserve">краћи рок извршења услуге </w:t>
      </w:r>
      <w:r>
        <w:rPr>
          <w:rFonts w:cs="Arial"/>
        </w:rPr>
        <w:t>.</w:t>
      </w:r>
      <w:r>
        <w:rPr>
          <w:rFonts w:cs="Arial"/>
          <w:lang w:val="sr-Cyrl-RS"/>
        </w:rPr>
        <w:t xml:space="preserve"> </w:t>
      </w:r>
    </w:p>
    <w:p w:rsidR="0066129C" w:rsidRDefault="0066129C" w:rsidP="0066129C">
      <w:pPr>
        <w:spacing w:before="0"/>
        <w:rPr>
          <w:rFonts w:cs="Arial"/>
        </w:rPr>
      </w:pPr>
      <w:r>
        <w:rPr>
          <w:rFonts w:cs="Arial"/>
        </w:rPr>
        <w:t>Уколико ни после примене резервн</w:t>
      </w:r>
      <w:r>
        <w:rPr>
          <w:rFonts w:cs="Arial"/>
          <w:lang w:val="sr-Cyrl-RS"/>
        </w:rPr>
        <w:t>ог</w:t>
      </w:r>
      <w:r>
        <w:rPr>
          <w:rFonts w:cs="Arial"/>
        </w:rPr>
        <w:t xml:space="preserve"> критеријума не буде  могуће изабрати повољнију понуду, повољнија понуда биће изабрана путем жреба.</w:t>
      </w:r>
    </w:p>
    <w:p w:rsidR="0066129C" w:rsidRDefault="0066129C" w:rsidP="0066129C">
      <w:pPr>
        <w:spacing w:before="0"/>
        <w:rPr>
          <w:rFonts w:cs="Arial"/>
          <w:lang w:val="sr-Cyrl-RS"/>
        </w:rPr>
      </w:pPr>
      <w:r>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Pr>
          <w:rFonts w:cs="Arial"/>
        </w:rPr>
        <w:t xml:space="preserve">аручилац ће исписати називе Понуђача, те папире ставити у кутију, одакле ће један </w:t>
      </w:r>
    </w:p>
    <w:p w:rsidR="0066129C" w:rsidRDefault="0066129C" w:rsidP="0066129C">
      <w:pPr>
        <w:spacing w:before="0"/>
        <w:rPr>
          <w:rFonts w:eastAsia="Arial Unicode MS" w:cs="Arial"/>
          <w:b/>
          <w:kern w:val="2"/>
        </w:rPr>
      </w:pPr>
      <w:r>
        <w:rPr>
          <w:rFonts w:cs="Arial"/>
        </w:rPr>
        <w:t>од чланова Комисије извући само један папир.Понуђачу чији назив буде на извученом папиру биће додељен повљнији ранг</w:t>
      </w:r>
      <w:r>
        <w:rPr>
          <w:rFonts w:eastAsia="TimesNewRomanPSMT" w:cs="Arial"/>
          <w:bCs/>
        </w:rPr>
        <w:t>.</w:t>
      </w:r>
      <w:r>
        <w:rPr>
          <w:rFonts w:cs="Arial"/>
        </w:rPr>
        <w:t xml:space="preserve"> О извршеном жребању сачињава се Записник који потписују представници Наручиоца и пристуних Понуђача</w:t>
      </w:r>
      <w:r>
        <w:rPr>
          <w:rFonts w:eastAsia="Arial Unicode MS" w:cs="Arial"/>
          <w:b/>
          <w:kern w:val="2"/>
          <w:lang w:val="sr-Cyrl-RS"/>
        </w:rPr>
        <w:t>.</w:t>
      </w:r>
      <w:r>
        <w:rPr>
          <w:rFonts w:eastAsia="Arial Unicode MS" w:cs="Arial"/>
          <w:b/>
          <w:kern w:val="2"/>
        </w:rPr>
        <w:t xml:space="preserve">            </w:t>
      </w:r>
    </w:p>
    <w:p w:rsidR="002D6A02" w:rsidRDefault="00924554" w:rsidP="00076668">
      <w:pPr>
        <w:jc w:val="right"/>
        <w:rPr>
          <w:rFonts w:eastAsia="TimesNewRomanPS-BoldMT" w:cs="Arial"/>
          <w:lang w:val="sr-Latn-RS" w:eastAsia="sr-Latn-CS"/>
        </w:rPr>
      </w:pPr>
      <w:r w:rsidRPr="008377FF">
        <w:rPr>
          <w:rFonts w:eastAsia="Arial Unicode MS" w:cs="Arial"/>
          <w:b/>
          <w:kern w:val="2"/>
        </w:rPr>
        <w:t xml:space="preserve">                                                                     </w:t>
      </w:r>
    </w:p>
    <w:p w:rsidR="00F577E4" w:rsidRPr="003B1DEB" w:rsidRDefault="00F577E4" w:rsidP="003B1DEB">
      <w:pPr>
        <w:rPr>
          <w:rFonts w:eastAsia="TimesNewRomanPS-BoldMT" w:cs="Arial"/>
          <w:lang w:val="sr-Cyrl-RS" w:eastAsia="sr-Latn-CS"/>
        </w:rPr>
      </w:pPr>
    </w:p>
    <w:p w:rsidR="003C6740" w:rsidRDefault="003C6740" w:rsidP="003B1DEB">
      <w:pPr>
        <w:rPr>
          <w:rFonts w:eastAsia="TimesNewRomanPS-BoldMT" w:cs="Arial"/>
          <w:lang w:val="sr-Cyrl-RS" w:eastAsia="sr-Latn-CS"/>
        </w:rPr>
      </w:pPr>
    </w:p>
    <w:p w:rsidR="00F577E4" w:rsidRDefault="00F577E4" w:rsidP="003B1DEB">
      <w:pPr>
        <w:rPr>
          <w:rFonts w:eastAsia="TimesNewRomanPS-BoldMT" w:cs="Arial"/>
          <w:lang w:val="sr-Cyrl-RS" w:eastAsia="sr-Latn-CS"/>
        </w:rPr>
      </w:pPr>
    </w:p>
    <w:p w:rsidR="00F577E4" w:rsidRDefault="00F577E4" w:rsidP="003B1DEB">
      <w:pPr>
        <w:rPr>
          <w:rFonts w:eastAsia="TimesNewRomanPS-BoldMT" w:cs="Arial"/>
          <w:lang w:val="sr-Cyrl-RS" w:eastAsia="sr-Latn-CS"/>
        </w:rPr>
      </w:pPr>
    </w:p>
    <w:p w:rsidR="00F577E4" w:rsidRDefault="00F577E4" w:rsidP="003B1DEB">
      <w:pPr>
        <w:rPr>
          <w:rFonts w:eastAsia="TimesNewRomanPS-BoldMT" w:cs="Arial"/>
          <w:lang w:val="sr-Cyrl-RS" w:eastAsia="sr-Latn-CS"/>
        </w:rPr>
      </w:pPr>
    </w:p>
    <w:p w:rsidR="00CC1B2A" w:rsidRDefault="00CC1B2A" w:rsidP="003B1DEB">
      <w:pPr>
        <w:rPr>
          <w:rFonts w:eastAsia="TimesNewRomanPS-BoldMT" w:cs="Arial"/>
          <w:lang w:val="sr-Cyrl-RS" w:eastAsia="sr-Latn-CS"/>
        </w:rPr>
      </w:pPr>
    </w:p>
    <w:p w:rsidR="007B54EE" w:rsidRPr="00A4282B" w:rsidRDefault="007B54EE" w:rsidP="003B1DEB">
      <w:pPr>
        <w:rPr>
          <w:rFonts w:eastAsia="TimesNewRomanPS-BoldMT" w:cs="Arial"/>
          <w:lang w:val="sr-Cyrl-RS" w:eastAsia="sr-Latn-CS"/>
        </w:rPr>
      </w:pPr>
    </w:p>
    <w:p w:rsidR="00CA5D0E" w:rsidRPr="008377FF" w:rsidRDefault="00CA5D0E" w:rsidP="00A71F78">
      <w:pPr>
        <w:pStyle w:val="KDPodnaslov1"/>
        <w:numPr>
          <w:ilvl w:val="0"/>
          <w:numId w:val="14"/>
        </w:numPr>
        <w:spacing w:before="0"/>
        <w:rPr>
          <w:rFonts w:cs="Arial"/>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21"/>
      <w:bookmarkEnd w:id="22"/>
      <w:bookmarkEnd w:id="23"/>
      <w:bookmarkEnd w:id="24"/>
      <w:bookmarkEnd w:id="25"/>
      <w:bookmarkEnd w:id="194"/>
      <w:bookmarkEnd w:id="195"/>
      <w:bookmarkEnd w:id="196"/>
      <w:bookmarkEnd w:id="197"/>
      <w:bookmarkEnd w:id="198"/>
      <w:bookmarkEnd w:id="199"/>
      <w:r w:rsidRPr="008377FF">
        <w:rPr>
          <w:rFonts w:cs="Arial"/>
        </w:rPr>
        <w:lastRenderedPageBreak/>
        <w:t>УПУТСТВО ПОНУЂАЧИМА КАКО ДА САЧИНЕ ПОНУДУ</w:t>
      </w:r>
      <w:bookmarkEnd w:id="200"/>
    </w:p>
    <w:p w:rsidR="00CA5D0E" w:rsidRPr="008377FF" w:rsidRDefault="00CA5D0E" w:rsidP="00CA5D0E">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CA5D0E" w:rsidRPr="008377FF" w:rsidRDefault="00CA5D0E" w:rsidP="00CA5D0E">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CA5D0E" w:rsidRPr="008377FF" w:rsidRDefault="00CA5D0E" w:rsidP="00CA5D0E">
      <w:pPr>
        <w:pStyle w:val="KDParagraf"/>
        <w:spacing w:before="0"/>
        <w:rPr>
          <w:rFonts w:cs="Arial"/>
        </w:rPr>
      </w:pPr>
    </w:p>
    <w:p w:rsidR="00CA5D0E" w:rsidRPr="008377FF" w:rsidRDefault="00CA5D0E" w:rsidP="00A71F78">
      <w:pPr>
        <w:pStyle w:val="KDPodnaslov2"/>
        <w:numPr>
          <w:ilvl w:val="1"/>
          <w:numId w:val="19"/>
        </w:numPr>
        <w:spacing w:before="0"/>
        <w:jc w:val="both"/>
        <w:rPr>
          <w:rFonts w:cs="Arial"/>
        </w:rPr>
      </w:pPr>
      <w:bookmarkStart w:id="201" w:name="_Toc441651577"/>
      <w:bookmarkStart w:id="202" w:name="_Toc442559888"/>
      <w:r w:rsidRPr="008377FF">
        <w:rPr>
          <w:rFonts w:cs="Arial"/>
        </w:rPr>
        <w:t>Језик на којем понуда мора бити састављена</w:t>
      </w:r>
      <w:bookmarkEnd w:id="201"/>
      <w:bookmarkEnd w:id="202"/>
    </w:p>
    <w:p w:rsidR="00CA5D0E" w:rsidRDefault="00CA5D0E" w:rsidP="00CA5D0E">
      <w:pPr>
        <w:pStyle w:val="KDParagraf"/>
        <w:spacing w:before="0"/>
        <w:rPr>
          <w:rFonts w:cs="Arial"/>
          <w:lang w:val="sr-Cyrl-RS"/>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rsidR="00CA5D0E" w:rsidRPr="000E14BD" w:rsidRDefault="00CA5D0E" w:rsidP="00CA5D0E">
      <w:pPr>
        <w:pStyle w:val="KDParagraf"/>
        <w:spacing w:before="0"/>
        <w:rPr>
          <w:rFonts w:cs="Arial"/>
          <w:lang w:val="sr-Cyrl-RS"/>
        </w:rPr>
      </w:pPr>
    </w:p>
    <w:p w:rsidR="00CA5D0E" w:rsidRPr="000E14BD" w:rsidRDefault="00CA5D0E" w:rsidP="00CA5D0E">
      <w:pPr>
        <w:pStyle w:val="KDKomentar"/>
        <w:spacing w:before="0"/>
        <w:rPr>
          <w:rFonts w:cs="Arial"/>
          <w:i w:val="0"/>
          <w:color w:val="auto"/>
          <w:sz w:val="22"/>
          <w:szCs w:val="22"/>
        </w:rPr>
      </w:pPr>
      <w:r w:rsidRPr="000E14BD">
        <w:rPr>
          <w:rFonts w:cs="Arial"/>
          <w:i w:val="0"/>
          <w:color w:val="auto"/>
          <w:sz w:val="22"/>
          <w:szCs w:val="22"/>
        </w:rPr>
        <w:t>Понуда са свим прилозима мора бити сачињена на српском језику.</w:t>
      </w:r>
    </w:p>
    <w:p w:rsidR="008D2B23" w:rsidRPr="00CA5D0E" w:rsidRDefault="00CA5D0E" w:rsidP="00CA5D0E">
      <w:pPr>
        <w:pStyle w:val="KDKomentar"/>
        <w:spacing w:before="0"/>
        <w:rPr>
          <w:rStyle w:val="StyleArial"/>
          <w:rFonts w:cs="Arial"/>
          <w:i w:val="0"/>
          <w:color w:val="auto"/>
          <w:sz w:val="22"/>
          <w:szCs w:val="22"/>
          <w:lang w:val="sr-Cyrl-RS"/>
        </w:rPr>
      </w:pPr>
      <w:r w:rsidRPr="000E14BD">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8377FF" w:rsidRDefault="008D2B23" w:rsidP="008D2B23">
      <w:pPr>
        <w:pStyle w:val="KDParagraf"/>
        <w:spacing w:before="0"/>
        <w:rPr>
          <w:rFonts w:cs="Arial"/>
          <w:lang w:val="ru-RU" w:eastAsia="sr-Latn-CS"/>
        </w:rPr>
      </w:pPr>
    </w:p>
    <w:p w:rsidR="008D2B23" w:rsidRPr="008377FF" w:rsidRDefault="008D2B23" w:rsidP="00A71F78">
      <w:pPr>
        <w:pStyle w:val="KDPodnaslov2"/>
        <w:numPr>
          <w:ilvl w:val="1"/>
          <w:numId w:val="19"/>
        </w:numPr>
        <w:spacing w:before="0"/>
        <w:jc w:val="both"/>
        <w:rPr>
          <w:rFonts w:cs="Arial"/>
        </w:rPr>
      </w:pPr>
      <w:bookmarkStart w:id="203" w:name="_Toc441651578"/>
      <w:bookmarkStart w:id="204"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3"/>
      <w:bookmarkEnd w:id="204"/>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8377FF" w:rsidRDefault="008D2B23" w:rsidP="008D2B23">
      <w:pPr>
        <w:pStyle w:val="KDKomentar"/>
        <w:spacing w:before="0"/>
        <w:rPr>
          <w:rFonts w:cs="Arial"/>
          <w:i w:val="0"/>
          <w:sz w:val="22"/>
          <w:szCs w:val="22"/>
        </w:rPr>
      </w:pPr>
      <w:r w:rsidRPr="00CA5D0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377FF" w:rsidRDefault="008D2B23" w:rsidP="008D2B23">
      <w:pPr>
        <w:pStyle w:val="KDParagraf"/>
        <w:spacing w:before="0"/>
        <w:rPr>
          <w:rFonts w:cs="Arial"/>
          <w:lang w:val="ru-RU"/>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9049C9" w:rsidRPr="008377FF">
        <w:rPr>
          <w:rFonts w:cs="Arial"/>
        </w:rPr>
        <w:t>Богољуба Урошевића Црног бр.44</w:t>
      </w:r>
      <w:r w:rsidR="002D40E5" w:rsidRPr="00E47C2E">
        <w:rPr>
          <w:rFonts w:cs="Arial"/>
          <w:color w:val="00B0F0"/>
          <w:lang w:val="ru-RU"/>
        </w:rPr>
        <w:t xml:space="preserve">, </w:t>
      </w:r>
      <w:r w:rsidR="002D40E5" w:rsidRPr="00E47C2E">
        <w:rPr>
          <w:rFonts w:cs="Arial"/>
          <w:lang w:val="ru-RU"/>
        </w:rPr>
        <w:t>ПАК</w:t>
      </w:r>
      <w:r w:rsidR="002D40E5" w:rsidRPr="00E47C2E">
        <w:rPr>
          <w:rFonts w:cs="Arial"/>
          <w:color w:val="00B0F0"/>
          <w:lang w:val="ru-RU"/>
        </w:rPr>
        <w:t xml:space="preserve"> </w:t>
      </w:r>
      <w:r w:rsidRPr="008377FF">
        <w:rPr>
          <w:rFonts w:cs="Arial"/>
          <w:lang w:val="ru-RU"/>
        </w:rPr>
        <w:t xml:space="preserve">- са назнаком: „Понуда за јавну набавку </w:t>
      </w:r>
      <w:r w:rsidR="002D116C" w:rsidRPr="009537BE">
        <w:rPr>
          <w:rFonts w:cs="Arial"/>
          <w:bCs/>
          <w:lang w:val="sr-Cyrl-RS"/>
        </w:rPr>
        <w:t>Израда пијезометара на касетама 2 и 3 депоније пепела ТЕНТ А</w:t>
      </w:r>
      <w:r w:rsidR="002D116C" w:rsidRPr="008377FF">
        <w:rPr>
          <w:rFonts w:cs="Arial"/>
          <w:lang w:val="ru-RU"/>
        </w:rPr>
        <w:t xml:space="preserve"> </w:t>
      </w:r>
      <w:r w:rsidRPr="008377FF">
        <w:rPr>
          <w:rFonts w:cs="Arial"/>
          <w:lang w:val="ru-RU"/>
        </w:rPr>
        <w:t xml:space="preserve">- Јавна набавка број </w:t>
      </w:r>
      <w:r w:rsidR="002D116C" w:rsidRPr="00C15CB2">
        <w:t>3000/1567/2017(1970/2017)</w:t>
      </w:r>
      <w:r w:rsidRPr="008377FF">
        <w:rPr>
          <w:rFonts w:cs="Arial"/>
          <w:lang w:val="ru-RU"/>
        </w:rPr>
        <w:t xml:space="preserve">- НЕ ОТВАРАТИ“. </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A71F78">
      <w:pPr>
        <w:pStyle w:val="KDPodnaslov2"/>
        <w:numPr>
          <w:ilvl w:val="1"/>
          <w:numId w:val="19"/>
        </w:numPr>
        <w:spacing w:before="0"/>
        <w:jc w:val="both"/>
        <w:rPr>
          <w:rFonts w:cs="Arial"/>
        </w:rPr>
      </w:pPr>
      <w:bookmarkStart w:id="205" w:name="_Toc441651579"/>
      <w:bookmarkStart w:id="206" w:name="_Toc442559890"/>
      <w:r w:rsidRPr="008377FF">
        <w:rPr>
          <w:rFonts w:cs="Arial"/>
        </w:rPr>
        <w:t>Обавезна садржина понуде</w:t>
      </w:r>
      <w:bookmarkEnd w:id="205"/>
      <w:bookmarkEnd w:id="206"/>
    </w:p>
    <w:p w:rsidR="00633D9E" w:rsidRPr="00FB1CCE" w:rsidRDefault="008D2B23" w:rsidP="008D2B23">
      <w:pPr>
        <w:pStyle w:val="KDParagraf"/>
        <w:spacing w:before="0"/>
        <w:rPr>
          <w:rFonts w:cs="Arial"/>
          <w:lang w:val="sr-Latn-RS"/>
        </w:rPr>
      </w:pPr>
      <w:r w:rsidRPr="008377FF">
        <w:rPr>
          <w:rFonts w:cs="Arial"/>
          <w:lang w:val="ru-RU" w:bidi="en-US"/>
        </w:rPr>
        <w:t xml:space="preserve">Садржину понуде, поред Обрасца понуде, чине и сви остали докази </w:t>
      </w:r>
      <w:r w:rsidR="007267FC" w:rsidRPr="00835BD6">
        <w:rPr>
          <w:rFonts w:cs="Arial"/>
          <w:lang w:val="ru-RU" w:bidi="en-US"/>
        </w:rPr>
        <w:t>/ Изјаве</w:t>
      </w:r>
      <w:r w:rsidR="00924554" w:rsidRPr="00835BD6">
        <w:rPr>
          <w:rFonts w:cs="Arial"/>
          <w:lang w:val="ru-RU" w:bidi="en-US"/>
        </w:rPr>
        <w:t xml:space="preserve"> </w:t>
      </w:r>
      <w:r w:rsidRPr="00835BD6">
        <w:rPr>
          <w:rFonts w:cs="Arial"/>
          <w:lang w:val="ru-RU" w:bidi="en-US"/>
        </w:rPr>
        <w:t xml:space="preserve">о испуњености услова </w:t>
      </w:r>
      <w:r w:rsidRPr="008377FF">
        <w:rPr>
          <w:rFonts w:cs="Arial"/>
          <w:lang w:val="ru-RU" w:bidi="en-US"/>
        </w:rPr>
        <w:t>из чл. 75.</w:t>
      </w:r>
      <w:r w:rsidRPr="008377FF">
        <w:rPr>
          <w:rFonts w:cs="Arial"/>
          <w:color w:val="00B0F0"/>
          <w:lang w:val="ru-RU" w:bidi="en-US"/>
        </w:rPr>
        <w:t>.</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CA5D0E" w:rsidRPr="00B26555" w:rsidRDefault="00CA5D0E" w:rsidP="00CA5D0E">
      <w:pPr>
        <w:pStyle w:val="KDNabrajanje"/>
      </w:pPr>
      <w:r w:rsidRPr="00B26555">
        <w:t xml:space="preserve">Образац понуде </w:t>
      </w:r>
    </w:p>
    <w:p w:rsidR="00CA5D0E" w:rsidRPr="00B26555" w:rsidRDefault="00CA5D0E" w:rsidP="00CA5D0E">
      <w:pPr>
        <w:pStyle w:val="KDNabrajanje"/>
      </w:pPr>
      <w:r w:rsidRPr="00B26555">
        <w:t xml:space="preserve">Структура цене </w:t>
      </w:r>
    </w:p>
    <w:p w:rsidR="00CA5D0E" w:rsidRPr="00B26555" w:rsidRDefault="00CA5D0E" w:rsidP="00CA5D0E">
      <w:pPr>
        <w:pStyle w:val="KDNabrajanje"/>
      </w:pPr>
      <w:r w:rsidRPr="00B26555">
        <w:t>Образац трошкова припреме понуде, ако понуђач захтева надокнаду трошкова у складу са чл.88 Закона</w:t>
      </w:r>
    </w:p>
    <w:p w:rsidR="00CA5D0E" w:rsidRPr="00B26555" w:rsidRDefault="00CA5D0E" w:rsidP="00CA5D0E">
      <w:pPr>
        <w:pStyle w:val="KDNabrajanje"/>
      </w:pPr>
      <w:r w:rsidRPr="00B26555">
        <w:t xml:space="preserve">Изјава о независној понуди </w:t>
      </w:r>
    </w:p>
    <w:p w:rsidR="00CA5D0E" w:rsidRPr="00B26555" w:rsidRDefault="00CA5D0E" w:rsidP="00CA5D0E">
      <w:pPr>
        <w:pStyle w:val="KDNabrajanje"/>
      </w:pPr>
      <w:r w:rsidRPr="00B26555">
        <w:t xml:space="preserve">Изјава у складу са чланом 75. став 2. Закона </w:t>
      </w:r>
    </w:p>
    <w:p w:rsidR="00CA5D0E" w:rsidRPr="00B26555" w:rsidRDefault="00CA5D0E" w:rsidP="00CA5D0E">
      <w:pPr>
        <w:pStyle w:val="KDNabrajanje"/>
      </w:pPr>
      <w:r w:rsidRPr="00B26555">
        <w:t>Потврда о референтним набавкама</w:t>
      </w:r>
    </w:p>
    <w:p w:rsidR="00CA5D0E" w:rsidRPr="00C31ED1" w:rsidRDefault="00CA5D0E" w:rsidP="00CA5D0E">
      <w:pPr>
        <w:pStyle w:val="KDNabrajanje"/>
      </w:pPr>
      <w:r w:rsidRPr="00C31ED1">
        <w:t xml:space="preserve">Изјава којом понуђач/члан групе понуђача потврђује да испуњавања </w:t>
      </w:r>
      <w:r>
        <w:t xml:space="preserve">обавезне </w:t>
      </w:r>
      <w:r w:rsidRPr="00C31ED1">
        <w:t>услове за учешће у поступку јавне набавке</w:t>
      </w:r>
    </w:p>
    <w:p w:rsidR="00CA5D0E" w:rsidRPr="00C31ED1" w:rsidRDefault="00CA5D0E" w:rsidP="00CA5D0E">
      <w:pPr>
        <w:pStyle w:val="KDNabrajanje"/>
      </w:pPr>
      <w:r w:rsidRPr="00C31ED1">
        <w:t xml:space="preserve">Изјава којом подизвођач потврђује да испуњавања </w:t>
      </w:r>
      <w:r>
        <w:t>обавезне</w:t>
      </w:r>
      <w:r w:rsidRPr="00C31ED1">
        <w:t xml:space="preserve"> условеза учешће у поступку јавне набавке, у случају подношења понуде са подизвођачем</w:t>
      </w:r>
    </w:p>
    <w:p w:rsidR="00CA5D0E" w:rsidRPr="00B26555" w:rsidRDefault="00CA5D0E" w:rsidP="00CA5D0E">
      <w:pPr>
        <w:pStyle w:val="KDNabrajanje"/>
      </w:pPr>
      <w:r w:rsidRPr="00B26555">
        <w:t>Обрасц</w:t>
      </w:r>
      <w:r w:rsidRPr="00B26555">
        <w:rPr>
          <w:lang w:val="sr-Cyrl-CS"/>
        </w:rPr>
        <w:t>и</w:t>
      </w:r>
      <w:r w:rsidRPr="00B26555">
        <w:t>, изјаве и доказ</w:t>
      </w:r>
      <w:r w:rsidRPr="00B26555">
        <w:rPr>
          <w:lang w:val="sr-Cyrl-CS"/>
        </w:rPr>
        <w:t>и</w:t>
      </w:r>
      <w:r w:rsidRPr="00B26555">
        <w:t xml:space="preserve"> одређене тачком </w:t>
      </w:r>
      <w:r>
        <w:rPr>
          <w:lang w:val="sr-Cyrl-RS"/>
        </w:rPr>
        <w:t>6</w:t>
      </w:r>
      <w:r w:rsidRPr="00B26555">
        <w:t>.</w:t>
      </w:r>
      <w:r w:rsidRPr="00B26555">
        <w:rPr>
          <w:lang w:val="sr-Cyrl-CS"/>
        </w:rPr>
        <w:t>9</w:t>
      </w:r>
      <w:r>
        <w:t xml:space="preserve"> и</w:t>
      </w:r>
      <w:r w:rsidRPr="00B26555">
        <w:t xml:space="preserve"> </w:t>
      </w:r>
      <w:r>
        <w:rPr>
          <w:lang w:val="sr-Cyrl-RS"/>
        </w:rPr>
        <w:t>6</w:t>
      </w:r>
      <w:r w:rsidRPr="00B26555">
        <w:t>.1</w:t>
      </w:r>
      <w:r w:rsidRPr="00B26555">
        <w:rPr>
          <w:lang w:val="sr-Cyrl-CS"/>
        </w:rPr>
        <w:t>0</w:t>
      </w:r>
      <w:r w:rsidRPr="00B26555">
        <w:t xml:space="preserve"> овог упутства у случају да понуђач подноси понуду са подизвођачем или заједничку понуду подноси група понуђача</w:t>
      </w:r>
    </w:p>
    <w:p w:rsidR="00CA5D0E" w:rsidRPr="00B26555" w:rsidRDefault="00CA5D0E" w:rsidP="00CA5D0E">
      <w:pPr>
        <w:pStyle w:val="KDNabrajanje"/>
      </w:pPr>
      <w:r w:rsidRPr="00B26555">
        <w:t>потписан и печатом оверен „Модел уговора“ (пожељно је да буде попуњен)</w:t>
      </w:r>
    </w:p>
    <w:p w:rsidR="00CA5D0E" w:rsidRPr="00B26555" w:rsidRDefault="00CA5D0E" w:rsidP="00CA5D0E">
      <w:pPr>
        <w:pStyle w:val="KDNabrajanje"/>
        <w:rPr>
          <w:color w:val="FF0000"/>
        </w:rPr>
      </w:pPr>
      <w:r w:rsidRPr="00B26555">
        <w:t xml:space="preserve">докази о испуњености услова </w:t>
      </w:r>
      <w:r w:rsidRPr="00B26555">
        <w:rPr>
          <w:lang w:bidi="en-US"/>
        </w:rPr>
        <w:t>из чл. 75. и 76.</w:t>
      </w:r>
      <w:r w:rsidRPr="00B26555">
        <w:t xml:space="preserve"> Закона у складу са чланом 77. Закона и Одељком 4. конкурсне документације</w:t>
      </w:r>
      <w:r w:rsidRPr="00B26555">
        <w:rPr>
          <w:color w:val="00B0F0"/>
        </w:rPr>
        <w:t xml:space="preserve"> </w:t>
      </w:r>
    </w:p>
    <w:p w:rsidR="00CA5D0E" w:rsidRPr="004A3CDA" w:rsidRDefault="00CA5D0E" w:rsidP="00CA5D0E">
      <w:pPr>
        <w:pStyle w:val="KDNabrajanje"/>
      </w:pPr>
      <w:r w:rsidRPr="00146052">
        <w:t>Средства финансијског обезбеђења за озбиљност понуде</w:t>
      </w:r>
    </w:p>
    <w:p w:rsidR="004A3CDA" w:rsidRPr="00146052" w:rsidRDefault="007E3B72" w:rsidP="00CA5D0E">
      <w:pPr>
        <w:pStyle w:val="KDNabrajanje"/>
      </w:pPr>
      <w:r>
        <w:rPr>
          <w:rFonts w:eastAsia="Calibri" w:cs="Arial"/>
          <w:lang w:val="sr-Cyrl-RS" w:eastAsia="zh-CN"/>
        </w:rPr>
        <w:t>Споразум о заједничком извршењу (уколико понуду подноси група понуђача)</w:t>
      </w:r>
    </w:p>
    <w:p w:rsidR="00633D9E" w:rsidRPr="00FB1CCE" w:rsidRDefault="00633D9E" w:rsidP="008D2B23">
      <w:pPr>
        <w:pStyle w:val="KDParagraf"/>
        <w:spacing w:before="0"/>
        <w:rPr>
          <w:rFonts w:cs="Arial"/>
          <w:lang w:val="sr-Latn-RS"/>
        </w:rPr>
      </w:pP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A71F78">
      <w:pPr>
        <w:pStyle w:val="KDPodnaslov2"/>
        <w:numPr>
          <w:ilvl w:val="1"/>
          <w:numId w:val="19"/>
        </w:numPr>
        <w:spacing w:before="0"/>
        <w:jc w:val="both"/>
        <w:rPr>
          <w:rFonts w:cs="Arial"/>
        </w:rPr>
      </w:pPr>
      <w:bookmarkStart w:id="207" w:name="_Toc441651580"/>
      <w:bookmarkStart w:id="208" w:name="_Toc442559891"/>
      <w:r w:rsidRPr="008377FF">
        <w:rPr>
          <w:rFonts w:cs="Arial"/>
        </w:rPr>
        <w:t>Подношење и</w:t>
      </w:r>
      <w:r w:rsidR="008D2B23" w:rsidRPr="008377FF">
        <w:rPr>
          <w:rFonts w:cs="Arial"/>
        </w:rPr>
        <w:t xml:space="preserve"> отварање понуда</w:t>
      </w:r>
      <w:bookmarkEnd w:id="207"/>
      <w:bookmarkEnd w:id="208"/>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8377FF">
        <w:rPr>
          <w:rFonts w:cs="Arial"/>
        </w:rPr>
        <w:lastRenderedPageBreak/>
        <w:t>понуда, овакву понуду вратити неотворену понуђачу, са назнаком да је поднета неблаговремено.</w:t>
      </w:r>
    </w:p>
    <w:p w:rsidR="002D40E5" w:rsidRPr="009049C9" w:rsidRDefault="00FC355A" w:rsidP="002D40E5">
      <w:pPr>
        <w:pStyle w:val="KDParagraf"/>
        <w:spacing w:before="0"/>
        <w:rPr>
          <w:rFonts w:cs="Arial"/>
          <w:lang w:val="sr-Cyrl-RS"/>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2D40E5" w:rsidRPr="00E47C2E">
        <w:rPr>
          <w:rFonts w:cs="Arial"/>
        </w:rPr>
        <w:t>огранак ТЕНТ,</w:t>
      </w:r>
      <w:r w:rsidR="002D40E5" w:rsidRPr="00E47C2E">
        <w:rPr>
          <w:rFonts w:cs="Arial"/>
          <w:color w:val="00B0F0"/>
        </w:rPr>
        <w:t xml:space="preserve"> </w:t>
      </w:r>
      <w:r w:rsidR="002D40E5" w:rsidRPr="00E47C2E">
        <w:rPr>
          <w:rFonts w:cs="Arial"/>
          <w:lang w:val="ru-RU"/>
        </w:rPr>
        <w:t xml:space="preserve">ул. </w:t>
      </w:r>
      <w:r w:rsidR="009049C9" w:rsidRPr="008377FF">
        <w:rPr>
          <w:rFonts w:cs="Arial"/>
        </w:rPr>
        <w:t>Богољуба Урошевића Црног бр.44</w:t>
      </w:r>
      <w:r w:rsidR="009049C9" w:rsidRPr="00E47C2E">
        <w:rPr>
          <w:rFonts w:cs="Arial"/>
          <w:color w:val="FF0000"/>
        </w:rPr>
        <w:t xml:space="preserve"> </w:t>
      </w:r>
      <w:r w:rsidR="009049C9">
        <w:rPr>
          <w:rFonts w:cs="Arial"/>
          <w:color w:val="FF0000"/>
          <w:lang w:val="sr-Cyrl-RS"/>
        </w:rPr>
        <w:t>.</w:t>
      </w: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A71F78">
      <w:pPr>
        <w:pStyle w:val="KDPodnaslov2"/>
        <w:numPr>
          <w:ilvl w:val="1"/>
          <w:numId w:val="19"/>
        </w:numPr>
        <w:spacing w:before="0"/>
        <w:jc w:val="both"/>
        <w:rPr>
          <w:rFonts w:cs="Arial"/>
        </w:rPr>
      </w:pPr>
      <w:bookmarkStart w:id="209" w:name="_Toc441651581"/>
      <w:bookmarkStart w:id="210" w:name="_Toc442559892"/>
      <w:r w:rsidRPr="008377FF">
        <w:rPr>
          <w:rFonts w:cs="Arial"/>
        </w:rPr>
        <w:t>Начин подношења понуде</w:t>
      </w:r>
      <w:bookmarkEnd w:id="209"/>
      <w:bookmarkEnd w:id="210"/>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A71F78">
      <w:pPr>
        <w:pStyle w:val="KDPodnaslov2"/>
        <w:numPr>
          <w:ilvl w:val="1"/>
          <w:numId w:val="19"/>
        </w:numPr>
        <w:spacing w:before="0"/>
        <w:jc w:val="both"/>
        <w:rPr>
          <w:rFonts w:cs="Arial"/>
        </w:rPr>
      </w:pPr>
      <w:bookmarkStart w:id="211" w:name="_Toc441651582"/>
      <w:bookmarkStart w:id="212" w:name="_Toc442559893"/>
      <w:r w:rsidRPr="008377FF">
        <w:rPr>
          <w:rFonts w:cs="Arial"/>
        </w:rPr>
        <w:t>Измена, допуна и опозив понуде</w:t>
      </w:r>
      <w:bookmarkEnd w:id="211"/>
      <w:bookmarkEnd w:id="212"/>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2D116C" w:rsidRPr="009537BE">
        <w:rPr>
          <w:rFonts w:cs="Arial"/>
          <w:bCs/>
          <w:lang w:val="sr-Cyrl-RS"/>
        </w:rPr>
        <w:t>Израда пијезометара на касетама 2 и 3 депоније пепела ТЕНТ А</w:t>
      </w:r>
      <w:r w:rsidR="006437B1" w:rsidRPr="008377FF">
        <w:rPr>
          <w:rFonts w:cs="Arial"/>
          <w:lang w:val="ru-RU"/>
        </w:rPr>
        <w:t xml:space="preserve"> </w:t>
      </w:r>
      <w:r w:rsidRPr="008377FF">
        <w:rPr>
          <w:rFonts w:cs="Arial"/>
          <w:lang w:val="ru-RU"/>
        </w:rPr>
        <w:t xml:space="preserve">- Јавна набавка број </w:t>
      </w:r>
      <w:r w:rsidR="00CF706F" w:rsidRPr="00C15CB2">
        <w:t>3000/1567/2017(1970/2017)</w:t>
      </w:r>
      <w:r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Default="008D2B23" w:rsidP="008D2B23">
      <w:pPr>
        <w:pStyle w:val="KDParagraf"/>
        <w:spacing w:before="0"/>
        <w:rPr>
          <w:rFonts w:cs="Arial"/>
          <w:lang w:val="sr-Cyrl-RS"/>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2D116C" w:rsidRPr="009537BE">
        <w:rPr>
          <w:rFonts w:cs="Arial"/>
          <w:bCs/>
          <w:lang w:val="sr-Cyrl-RS"/>
        </w:rPr>
        <w:t>Израда пијезометара на касетама 2 и 3 депоније пепела ТЕНТ А</w:t>
      </w:r>
      <w:r w:rsidRPr="008377FF">
        <w:rPr>
          <w:rFonts w:cs="Arial"/>
        </w:rPr>
        <w:t xml:space="preserve"> - Јавна набавка број </w:t>
      </w:r>
      <w:r w:rsidR="00CF706F" w:rsidRPr="00C15CB2">
        <w:t>3000/1567/2017(1970/2017)</w:t>
      </w:r>
      <w:r w:rsidRPr="008377FF">
        <w:rPr>
          <w:rFonts w:cs="Arial"/>
        </w:rPr>
        <w:t xml:space="preserve"> – НЕ ОТВАРАТИ“.</w:t>
      </w:r>
    </w:p>
    <w:p w:rsidR="00633D9E" w:rsidRPr="00633D9E" w:rsidRDefault="00633D9E" w:rsidP="008D2B23">
      <w:pPr>
        <w:pStyle w:val="KDParagraf"/>
        <w:spacing w:before="0"/>
        <w:rPr>
          <w:rFonts w:cs="Arial"/>
          <w:lang w:val="sr-Cyrl-RS"/>
        </w:rPr>
      </w:pPr>
    </w:p>
    <w:p w:rsidR="008D2B23" w:rsidRPr="008377FF" w:rsidRDefault="008D2B23" w:rsidP="008D2B23">
      <w:pPr>
        <w:pStyle w:val="KDParagraf"/>
        <w:spacing w:before="0"/>
        <w:rPr>
          <w:rFonts w:cs="Arial"/>
        </w:rPr>
      </w:pPr>
      <w:r w:rsidRPr="008377FF">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CA5D0E" w:rsidRPr="006628E0" w:rsidRDefault="00CA5D0E" w:rsidP="00CA5D0E">
      <w:pPr>
        <w:pStyle w:val="KDKomentar"/>
        <w:spacing w:before="0"/>
        <w:rPr>
          <w:rFonts w:cs="Arial"/>
          <w:i w:val="0"/>
          <w:color w:val="auto"/>
          <w:sz w:val="22"/>
          <w:szCs w:val="22"/>
          <w:lang w:val="sr-Cyrl-RS"/>
        </w:rPr>
      </w:pPr>
      <w:r w:rsidRPr="006628E0">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финансијског обезбеђења дато на име озбиљности понуде </w:t>
      </w:r>
    </w:p>
    <w:p w:rsidR="00EA6178" w:rsidRPr="008377FF" w:rsidRDefault="00EA6178" w:rsidP="008D2B23">
      <w:pPr>
        <w:pStyle w:val="KDKomentar"/>
        <w:spacing w:before="0"/>
        <w:rPr>
          <w:rFonts w:cs="Arial"/>
          <w:i w:val="0"/>
          <w:sz w:val="22"/>
          <w:szCs w:val="22"/>
        </w:rPr>
      </w:pPr>
    </w:p>
    <w:p w:rsidR="008D2B23" w:rsidRPr="008377FF" w:rsidRDefault="008D2B23" w:rsidP="00A71F78">
      <w:pPr>
        <w:pStyle w:val="KDPodnaslov2"/>
        <w:numPr>
          <w:ilvl w:val="1"/>
          <w:numId w:val="19"/>
        </w:numPr>
        <w:spacing w:before="0"/>
        <w:jc w:val="both"/>
        <w:rPr>
          <w:rFonts w:cs="Arial"/>
        </w:rPr>
      </w:pPr>
      <w:bookmarkStart w:id="213" w:name="_Toc441651583"/>
      <w:bookmarkStart w:id="214" w:name="_Toc442559894"/>
      <w:r w:rsidRPr="008377FF">
        <w:rPr>
          <w:rFonts w:cs="Arial"/>
          <w:lang w:val="ru-RU"/>
        </w:rPr>
        <w:lastRenderedPageBreak/>
        <w:t>П</w:t>
      </w:r>
      <w:r w:rsidRPr="008377FF">
        <w:rPr>
          <w:rFonts w:cs="Arial"/>
        </w:rPr>
        <w:t>артије</w:t>
      </w:r>
      <w:bookmarkEnd w:id="213"/>
      <w:bookmarkEnd w:id="214"/>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A71F78">
      <w:pPr>
        <w:pStyle w:val="KDPodnaslov2"/>
        <w:numPr>
          <w:ilvl w:val="1"/>
          <w:numId w:val="19"/>
        </w:numPr>
        <w:spacing w:before="0"/>
        <w:jc w:val="both"/>
        <w:rPr>
          <w:rFonts w:cs="Arial"/>
        </w:rPr>
      </w:pPr>
      <w:bookmarkStart w:id="215" w:name="_Toc441651584"/>
      <w:bookmarkStart w:id="216" w:name="_Toc442559895"/>
      <w:r w:rsidRPr="008377FF">
        <w:rPr>
          <w:rFonts w:cs="Arial"/>
        </w:rPr>
        <w:t>Понуда са варијантама</w:t>
      </w:r>
      <w:bookmarkEnd w:id="215"/>
      <w:bookmarkEnd w:id="216"/>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A71F78">
      <w:pPr>
        <w:pStyle w:val="KDPodnaslov2"/>
        <w:numPr>
          <w:ilvl w:val="1"/>
          <w:numId w:val="19"/>
        </w:numPr>
        <w:spacing w:before="0"/>
        <w:jc w:val="both"/>
        <w:rPr>
          <w:rFonts w:cs="Arial"/>
        </w:rPr>
      </w:pPr>
      <w:bookmarkStart w:id="217" w:name="_Toc441651585"/>
      <w:bookmarkStart w:id="218" w:name="_Toc442559896"/>
      <w:r w:rsidRPr="008377FF">
        <w:rPr>
          <w:rFonts w:cs="Arial"/>
        </w:rPr>
        <w:t>Подношење понуде са подизвођачима</w:t>
      </w:r>
      <w:bookmarkEnd w:id="217"/>
      <w:bookmarkEnd w:id="218"/>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8377FF" w:rsidRDefault="00EE070C" w:rsidP="008D2B23">
      <w:pPr>
        <w:pStyle w:val="KDParagraf"/>
        <w:spacing w:before="0"/>
        <w:rPr>
          <w:rFonts w:cs="Arial"/>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Pr="008377FF">
        <w:rPr>
          <w:rFonts w:cs="Arial"/>
        </w:rPr>
        <w:t>,</w:t>
      </w:r>
      <w:r w:rsidRPr="008377FF">
        <w:rPr>
          <w:rFonts w:cs="Arial"/>
          <w:color w:val="00B0F0"/>
        </w:rPr>
        <w:t xml:space="preserve"> </w:t>
      </w:r>
      <w:r w:rsidRPr="00CA5D0E">
        <w:rPr>
          <w:rFonts w:cs="Arial"/>
        </w:rPr>
        <w:t>што доказује</w:t>
      </w:r>
      <w:r w:rsidR="002D40E5" w:rsidRPr="00CA5D0E">
        <w:rPr>
          <w:rFonts w:cs="Arial"/>
        </w:rPr>
        <w:t xml:space="preserve"> </w:t>
      </w:r>
      <w:r w:rsidRPr="00CA5D0E">
        <w:rPr>
          <w:rFonts w:cs="Arial"/>
        </w:rPr>
        <w:t>достављањем Изјаве.</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8377FF" w:rsidRDefault="008D2B23" w:rsidP="008D2B23">
      <w:pPr>
        <w:pStyle w:val="KDParagraf"/>
        <w:spacing w:before="0"/>
        <w:rPr>
          <w:rFonts w:cs="Arial"/>
          <w:color w:val="00B0F0"/>
          <w:lang w:bidi="en-US"/>
        </w:rPr>
      </w:pPr>
    </w:p>
    <w:p w:rsidR="008D2B23" w:rsidRPr="008377FF" w:rsidRDefault="008D2B23" w:rsidP="00A71F78">
      <w:pPr>
        <w:pStyle w:val="KDPodnaslov2"/>
        <w:numPr>
          <w:ilvl w:val="1"/>
          <w:numId w:val="19"/>
        </w:numPr>
        <w:spacing w:before="0"/>
        <w:jc w:val="both"/>
        <w:rPr>
          <w:rFonts w:cs="Arial"/>
        </w:rPr>
      </w:pPr>
      <w:bookmarkStart w:id="219" w:name="_Toc441651586"/>
      <w:bookmarkStart w:id="220" w:name="_Toc442559897"/>
      <w:r w:rsidRPr="008377FF">
        <w:rPr>
          <w:rFonts w:cs="Arial"/>
        </w:rPr>
        <w:t>Подношење заједничке понуде</w:t>
      </w:r>
      <w:bookmarkEnd w:id="219"/>
      <w:bookmarkEnd w:id="220"/>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78431F" w:rsidRDefault="008D2B23" w:rsidP="008D2B23">
      <w:pPr>
        <w:pStyle w:val="KDParagraf"/>
        <w:spacing w:before="0"/>
        <w:rPr>
          <w:rFonts w:cs="Arial"/>
          <w:color w:val="00B0F0"/>
          <w:lang w:val="sr-Cyrl-RS"/>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Закона, наведене у одељку Услови за учешће из члана 75. и 76. Закона и Упутство како се доказује испуњеност тих услова</w:t>
      </w:r>
      <w:r w:rsidR="00011DCA" w:rsidRPr="008377FF">
        <w:rPr>
          <w:rFonts w:cs="Arial"/>
        </w:rPr>
        <w:t xml:space="preserve">, </w:t>
      </w:r>
      <w:r w:rsidR="00011DCA" w:rsidRPr="00633D9E">
        <w:rPr>
          <w:rFonts w:cs="Arial"/>
        </w:rPr>
        <w:t>што доказује</w:t>
      </w:r>
      <w:r w:rsidR="002D40E5" w:rsidRPr="00633D9E">
        <w:rPr>
          <w:rFonts w:cs="Arial"/>
        </w:rPr>
        <w:t xml:space="preserve"> </w:t>
      </w:r>
      <w:r w:rsidR="00011DCA" w:rsidRPr="00633D9E">
        <w:rPr>
          <w:rFonts w:cs="Arial"/>
        </w:rPr>
        <w:t>достављањем Изјаве.</w:t>
      </w:r>
      <w:r w:rsidRPr="00633D9E">
        <w:rPr>
          <w:rFonts w:cs="Arial"/>
        </w:rPr>
        <w:t xml:space="preserve"> Услове у вези са </w:t>
      </w:r>
      <w:r w:rsidRPr="00633D9E">
        <w:rPr>
          <w:rFonts w:cs="Arial"/>
        </w:rPr>
        <w:lastRenderedPageBreak/>
        <w:t>капацитетима, у складу са чланом 76.Закона, понуђачи из групе испуњавају заједно, на основу достављених доказа дефинисанихконкурсном документацијом</w:t>
      </w:r>
      <w:r w:rsidR="0078431F" w:rsidRPr="00633D9E">
        <w:rPr>
          <w:rFonts w:cs="Arial"/>
          <w:lang w:val="sr-Cyrl-RS"/>
        </w:rPr>
        <w:t>.</w:t>
      </w: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val="sr-Cyrl-RS"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A71F78">
      <w:pPr>
        <w:pStyle w:val="KDPodnaslov2"/>
        <w:numPr>
          <w:ilvl w:val="1"/>
          <w:numId w:val="19"/>
        </w:numPr>
        <w:spacing w:before="0"/>
        <w:jc w:val="both"/>
        <w:rPr>
          <w:rFonts w:cs="Arial"/>
        </w:rPr>
      </w:pPr>
      <w:bookmarkStart w:id="221" w:name="_Toc441651587"/>
      <w:bookmarkStart w:id="222" w:name="_Toc442559898"/>
      <w:r w:rsidRPr="008377FF">
        <w:rPr>
          <w:rFonts w:cs="Arial"/>
        </w:rPr>
        <w:t>Понуђена цена</w:t>
      </w:r>
      <w:bookmarkEnd w:id="221"/>
      <w:bookmarkEnd w:id="222"/>
    </w:p>
    <w:p w:rsidR="008D2B23" w:rsidRPr="008377FF" w:rsidRDefault="008D2B23" w:rsidP="008D2B23">
      <w:pPr>
        <w:pStyle w:val="KDParagraf"/>
        <w:spacing w:before="0"/>
        <w:rPr>
          <w:rFonts w:cs="Arial"/>
          <w:color w:val="00B0F0"/>
        </w:rPr>
      </w:pPr>
      <w:r w:rsidRPr="002D40E5">
        <w:rPr>
          <w:rFonts w:cs="Arial"/>
        </w:rPr>
        <w:t>Цена се исказује у</w:t>
      </w:r>
      <w:r w:rsidRPr="008377FF">
        <w:rPr>
          <w:rFonts w:cs="Arial"/>
          <w:color w:val="00B0F0"/>
        </w:rPr>
        <w:t xml:space="preserve"> </w:t>
      </w:r>
      <w:r w:rsidRPr="00CA5D0E">
        <w:rPr>
          <w:rFonts w:cs="Arial"/>
        </w:rPr>
        <w:t>динарима, без пореза на додату вредност</w:t>
      </w:r>
      <w:r w:rsidRPr="008377FF">
        <w:rPr>
          <w:rFonts w:cs="Arial"/>
          <w:color w:val="00B0F0"/>
        </w:rPr>
        <w:t>.</w:t>
      </w:r>
    </w:p>
    <w:p w:rsidR="008D2B23" w:rsidRPr="008377FF" w:rsidRDefault="008D2B23" w:rsidP="008D2B23">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8377FF" w:rsidRDefault="002E2F11" w:rsidP="002E2F11">
      <w:pPr>
        <w:pStyle w:val="KDParagraf"/>
        <w:spacing w:before="0"/>
        <w:rPr>
          <w:rFonts w:cs="Arial"/>
        </w:rPr>
      </w:pPr>
      <w:r w:rsidRPr="008377FF">
        <w:rPr>
          <w:rFonts w:cs="Arial"/>
        </w:rPr>
        <w:t>Понуда која је изражена у две валуте, сматраће се неприхватљивом.</w:t>
      </w:r>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9977EB" w:rsidRPr="00CA5D0E" w:rsidRDefault="009977EB" w:rsidP="009977EB">
      <w:pPr>
        <w:pStyle w:val="KDParagraf"/>
        <w:spacing w:before="0"/>
        <w:rPr>
          <w:rFonts w:eastAsia="Calibri" w:cs="Arial"/>
        </w:rPr>
      </w:pPr>
      <w:r w:rsidRPr="00CA5D0E">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8377FF" w:rsidRDefault="002E2F11" w:rsidP="002E2F11">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w:t>
      </w:r>
      <w:r w:rsidR="00D16608" w:rsidRPr="008377FF">
        <w:rPr>
          <w:rFonts w:cs="Arial"/>
        </w:rPr>
        <w:t>акона</w:t>
      </w:r>
      <w:r w:rsidRPr="008377FF">
        <w:rPr>
          <w:rFonts w:cs="Arial"/>
        </w:rPr>
        <w:t>.</w:t>
      </w:r>
    </w:p>
    <w:p w:rsidR="002E2F11" w:rsidRPr="008377FF" w:rsidRDefault="002E2F11" w:rsidP="002E2F11">
      <w:pPr>
        <w:pStyle w:val="KDParagraf"/>
        <w:spacing w:before="0"/>
        <w:rPr>
          <w:rFonts w:cs="Arial"/>
          <w:color w:val="00B0F0"/>
        </w:rPr>
      </w:pPr>
    </w:p>
    <w:p w:rsidR="00633D9E" w:rsidRPr="00102BDE" w:rsidRDefault="002E2F11" w:rsidP="00633D9E">
      <w:pPr>
        <w:pStyle w:val="KDPodnaslov2"/>
        <w:numPr>
          <w:ilvl w:val="1"/>
          <w:numId w:val="19"/>
        </w:numPr>
        <w:spacing w:before="0"/>
        <w:jc w:val="both"/>
        <w:rPr>
          <w:rFonts w:cs="Arial"/>
          <w:lang w:val="sr-Cyrl-RS"/>
        </w:rPr>
      </w:pPr>
      <w:r w:rsidRPr="008377FF">
        <w:rPr>
          <w:rFonts w:cs="Arial"/>
        </w:rPr>
        <w:t>Корекција цене</w:t>
      </w:r>
    </w:p>
    <w:p w:rsidR="00633D9E" w:rsidRDefault="00633D9E" w:rsidP="00633D9E">
      <w:pPr>
        <w:pStyle w:val="KDParagraf"/>
        <w:spacing w:before="0"/>
        <w:ind w:left="360"/>
        <w:rPr>
          <w:rFonts w:cs="Arial"/>
          <w:lang w:eastAsia="sr-Latn-CS"/>
        </w:rPr>
      </w:pPr>
      <w:r>
        <w:rPr>
          <w:rFonts w:cs="Arial"/>
        </w:rPr>
        <w:t>Цена је фиксна односно не може се мењати за све време извршења Услуге</w:t>
      </w:r>
      <w:r>
        <w:rPr>
          <w:rFonts w:cs="Arial"/>
          <w:lang w:eastAsia="sr-Latn-CS"/>
        </w:rPr>
        <w:t>.</w:t>
      </w:r>
    </w:p>
    <w:p w:rsidR="009977EB" w:rsidRPr="008377FF" w:rsidRDefault="009977EB" w:rsidP="0054056C">
      <w:pPr>
        <w:pStyle w:val="KDParagraf"/>
        <w:spacing w:before="0"/>
        <w:rPr>
          <w:rFonts w:eastAsia="Calibri" w:cs="Arial"/>
          <w:color w:val="00B0F0"/>
        </w:rPr>
      </w:pPr>
    </w:p>
    <w:p w:rsidR="006C6FDF" w:rsidRPr="008377FF" w:rsidRDefault="00873EBD" w:rsidP="00A71F78">
      <w:pPr>
        <w:pStyle w:val="Heading10"/>
        <w:numPr>
          <w:ilvl w:val="1"/>
          <w:numId w:val="19"/>
        </w:numPr>
        <w:rPr>
          <w:rFonts w:cs="Arial"/>
          <w:lang w:val="en-US"/>
        </w:rPr>
      </w:pPr>
      <w:bookmarkStart w:id="223" w:name="_Toc441651588"/>
      <w:bookmarkStart w:id="224"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rsidR="0078431F" w:rsidRPr="00593B07" w:rsidRDefault="009049C9" w:rsidP="00593B07">
      <w:pPr>
        <w:rPr>
          <w:rFonts w:cs="Arial"/>
          <w:color w:val="FF0000"/>
          <w:lang w:val="sr-Latn-RS" w:eastAsia="ar-SA"/>
        </w:rPr>
      </w:pPr>
      <w:r w:rsidRPr="009049C9">
        <w:rPr>
          <w:rFonts w:cs="Arial"/>
          <w:lang w:val="sr-Latn-CS"/>
        </w:rPr>
        <w:t xml:space="preserve">Рок </w:t>
      </w:r>
      <w:r w:rsidRPr="009049C9">
        <w:rPr>
          <w:rFonts w:cs="Arial"/>
          <w:lang w:val="sr-Cyrl-CS"/>
        </w:rPr>
        <w:t xml:space="preserve">извођења радова </w:t>
      </w:r>
      <w:r w:rsidRPr="009049C9">
        <w:rPr>
          <w:rFonts w:cs="Arial"/>
          <w:lang w:val="sr-Latn-RS"/>
        </w:rPr>
        <w:t xml:space="preserve">je </w:t>
      </w:r>
      <w:r w:rsidR="00536A49">
        <w:rPr>
          <w:rFonts w:eastAsia="TimesNewRomanPSMT" w:cs="Arial"/>
          <w:bCs/>
          <w:color w:val="000000"/>
          <w:lang w:val="sr-Cyrl-RS"/>
        </w:rPr>
        <w:t>75</w:t>
      </w:r>
      <w:r w:rsidRPr="009049C9">
        <w:rPr>
          <w:rFonts w:eastAsia="TimesNewRomanPSMT" w:cs="Arial"/>
          <w:bCs/>
          <w:color w:val="000000"/>
        </w:rPr>
        <w:t xml:space="preserve"> дана </w:t>
      </w:r>
      <w:r w:rsidRPr="009049C9">
        <w:rPr>
          <w:rFonts w:eastAsia="TimesNewRomanPSMT" w:cs="Arial"/>
          <w:bCs/>
          <w:color w:val="000000"/>
          <w:lang w:val="sr-Cyrl-RS"/>
        </w:rPr>
        <w:t>од дана увођења у посао</w:t>
      </w:r>
      <w:r w:rsidRPr="009049C9">
        <w:rPr>
          <w:rFonts w:eastAsia="TimesNewRomanPSMT" w:cs="Arial"/>
          <w:bCs/>
          <w:color w:val="000000"/>
          <w:lang w:val="sr-Latn-RS"/>
        </w:rPr>
        <w:t>.</w:t>
      </w:r>
      <w:r w:rsidRPr="009049C9">
        <w:rPr>
          <w:rFonts w:eastAsia="TimesNewRomanPSMT" w:cs="Arial"/>
          <w:bCs/>
          <w:color w:val="000000"/>
          <w:lang w:val="sr-Cyrl-RS"/>
        </w:rPr>
        <w:t xml:space="preserve"> </w:t>
      </w:r>
      <w:r w:rsidR="00CC1B2A">
        <w:rPr>
          <w:rFonts w:eastAsia="TimesNewRomanPSMT" w:cs="Arial"/>
          <w:bCs/>
          <w:color w:val="000000"/>
          <w:lang w:val="sr-Cyrl-RS"/>
        </w:rPr>
        <w:t>Изабрани понуђач</w:t>
      </w:r>
      <w:r w:rsidRPr="009049C9">
        <w:rPr>
          <w:rFonts w:eastAsia="TimesNewRomanPSMT" w:cs="Arial"/>
          <w:bCs/>
          <w:color w:val="000000"/>
          <w:lang w:val="sr-Cyrl-RS"/>
        </w:rPr>
        <w:t xml:space="preserve"> ће бити уведен у посао најкасније 30 дана од дана потписивања уговора</w:t>
      </w:r>
      <w:r w:rsidR="00704D63">
        <w:rPr>
          <w:rFonts w:eastAsia="TimesNewRomanPSMT" w:cs="Arial"/>
          <w:bCs/>
          <w:color w:val="000000"/>
          <w:lang w:val="sr-Cyrl-RS"/>
        </w:rPr>
        <w:t>, путем писаног позива Наручиоца.</w:t>
      </w:r>
    </w:p>
    <w:p w:rsidR="006C6FDF" w:rsidRPr="008377FF" w:rsidRDefault="006C6FDF" w:rsidP="00A71F78">
      <w:pPr>
        <w:pStyle w:val="Heading10"/>
        <w:numPr>
          <w:ilvl w:val="1"/>
          <w:numId w:val="19"/>
        </w:numPr>
        <w:rPr>
          <w:rFonts w:cs="Arial"/>
          <w:lang w:val="en-US"/>
        </w:rPr>
      </w:pPr>
      <w:r w:rsidRPr="008377FF">
        <w:rPr>
          <w:rFonts w:cs="Arial"/>
          <w:lang w:val="en-US"/>
        </w:rPr>
        <w:t>Гарантни рок</w:t>
      </w:r>
    </w:p>
    <w:p w:rsidR="00633D9E" w:rsidRPr="00102BDE" w:rsidRDefault="009049C9" w:rsidP="009049C9">
      <w:pPr>
        <w:rPr>
          <w:bCs/>
          <w:lang w:val="sr-Latn-RS" w:eastAsia="ar-SA"/>
        </w:rPr>
      </w:pPr>
      <w:r w:rsidRPr="00F73F6D">
        <w:rPr>
          <w:bCs/>
          <w:lang w:eastAsia="ar-SA"/>
        </w:rPr>
        <w:t>Гарантни период не може бити краћи од 24 месец</w:t>
      </w:r>
      <w:r w:rsidRPr="00F73F6D">
        <w:rPr>
          <w:bCs/>
          <w:lang w:val="sr-Cyrl-RS" w:eastAsia="ar-SA"/>
        </w:rPr>
        <w:t>а</w:t>
      </w:r>
      <w:r w:rsidRPr="00F73F6D">
        <w:rPr>
          <w:bCs/>
          <w:lang w:eastAsia="ar-SA"/>
        </w:rPr>
        <w:t xml:space="preserve"> од дана </w:t>
      </w:r>
      <w:r w:rsidRPr="00F73F6D">
        <w:rPr>
          <w:bCs/>
          <w:lang w:val="sr-Cyrl-RS" w:eastAsia="ar-SA"/>
        </w:rPr>
        <w:t>примопредаје</w:t>
      </w:r>
      <w:r w:rsidRPr="00F73F6D">
        <w:rPr>
          <w:bCs/>
          <w:lang w:val="sr-Cyrl-CS" w:eastAsia="ar-SA"/>
        </w:rPr>
        <w:t xml:space="preserve"> радова, и потписивања Записника о коначном квантитативном и квалитативном пријему предмета набавке.</w:t>
      </w:r>
    </w:p>
    <w:p w:rsidR="00831ED8" w:rsidRPr="008377FF" w:rsidRDefault="00831ED8" w:rsidP="006C6FDF">
      <w:pPr>
        <w:spacing w:before="0"/>
        <w:rPr>
          <w:rFonts w:cs="Arial"/>
          <w:color w:val="00B0F0"/>
          <w:lang w:eastAsia="zh-CN"/>
        </w:rPr>
      </w:pPr>
    </w:p>
    <w:p w:rsidR="008D2B23" w:rsidRDefault="008D2B23" w:rsidP="00633D9E">
      <w:pPr>
        <w:pStyle w:val="KDPodnaslov2"/>
        <w:numPr>
          <w:ilvl w:val="1"/>
          <w:numId w:val="19"/>
        </w:numPr>
        <w:spacing w:before="0"/>
        <w:jc w:val="both"/>
        <w:rPr>
          <w:rFonts w:cs="Arial"/>
          <w:lang w:val="sr-Cyrl-RS"/>
        </w:rPr>
      </w:pPr>
      <w:r w:rsidRPr="008377FF">
        <w:rPr>
          <w:rFonts w:cs="Arial"/>
        </w:rPr>
        <w:t>Начин и услови плаћања</w:t>
      </w:r>
      <w:bookmarkEnd w:id="223"/>
      <w:bookmarkEnd w:id="224"/>
    </w:p>
    <w:p w:rsidR="00633D9E" w:rsidRPr="00FB1CCE" w:rsidRDefault="00633D9E" w:rsidP="00FB1CCE">
      <w:pPr>
        <w:rPr>
          <w:lang w:val="sr-Latn-RS"/>
        </w:rPr>
      </w:pPr>
    </w:p>
    <w:p w:rsidR="00D42776" w:rsidRPr="007B3019" w:rsidRDefault="00D42776" w:rsidP="00D42776">
      <w:pPr>
        <w:pStyle w:val="KDParagraf"/>
        <w:spacing w:before="0"/>
        <w:rPr>
          <w:rFonts w:eastAsia="Calibri" w:cs="Arial"/>
          <w:lang w:val="sr-Cyrl-CS"/>
        </w:rPr>
      </w:pPr>
      <w:r w:rsidRPr="007B3019">
        <w:rPr>
          <w:rFonts w:eastAsia="Calibri" w:cs="Arial"/>
          <w:lang w:val="sr-Cyrl-CS"/>
        </w:rPr>
        <w:t>Наручилац ће платити на следећи начин:</w:t>
      </w:r>
    </w:p>
    <w:p w:rsidR="00D42776" w:rsidRPr="00593B07" w:rsidRDefault="00593B07" w:rsidP="003C6740">
      <w:pPr>
        <w:pStyle w:val="KDParagraf"/>
        <w:spacing w:before="0"/>
        <w:rPr>
          <w:rFonts w:eastAsia="Calibri" w:cs="Arial"/>
          <w:lang w:val="sr-Cyrl-RS"/>
        </w:rPr>
      </w:pPr>
      <w:r>
        <w:rPr>
          <w:rFonts w:eastAsia="Calibri" w:cs="Arial"/>
          <w:lang w:val="sr-Cyrl-RS"/>
        </w:rPr>
        <w:t>Сукцесивно</w:t>
      </w:r>
      <w:r w:rsidR="00D42776" w:rsidRPr="00593B07">
        <w:rPr>
          <w:rFonts w:eastAsia="Calibri" w:cs="Arial"/>
          <w:lang w:val="sr-Latn-CS"/>
        </w:rPr>
        <w:t xml:space="preserve"> </w:t>
      </w:r>
      <w:r w:rsidRPr="00593B07">
        <w:rPr>
          <w:rFonts w:eastAsia="Calibri" w:cs="Arial"/>
          <w:lang w:val="sr-Latn-CS"/>
        </w:rPr>
        <w:t xml:space="preserve">по </w:t>
      </w:r>
      <w:r w:rsidRPr="00593B07">
        <w:rPr>
          <w:rFonts w:eastAsia="Calibri" w:cs="Arial"/>
          <w:lang w:val="sr-Cyrl-RS"/>
        </w:rPr>
        <w:t>привременим/окончаној</w:t>
      </w:r>
      <w:r w:rsidR="00D42776" w:rsidRPr="00593B07">
        <w:rPr>
          <w:rFonts w:eastAsia="Calibri" w:cs="Arial"/>
          <w:lang w:val="sr-Latn-CS"/>
        </w:rPr>
        <w:t xml:space="preserve">, </w:t>
      </w:r>
      <w:r>
        <w:rPr>
          <w:rFonts w:eastAsia="Calibri" w:cs="Arial"/>
          <w:lang w:val="sr-Cyrl-RS"/>
        </w:rPr>
        <w:t>ситуацији</w:t>
      </w:r>
      <w:r>
        <w:rPr>
          <w:rFonts w:eastAsia="Calibri" w:cs="Arial"/>
          <w:lang w:val="sr-Latn-RS"/>
        </w:rPr>
        <w:t xml:space="preserve"> </w:t>
      </w:r>
      <w:r>
        <w:rPr>
          <w:rFonts w:eastAsia="Calibri" w:cs="Arial"/>
          <w:lang w:val="sr-Cyrl-RS"/>
        </w:rPr>
        <w:t>на бази изведених радова</w:t>
      </w:r>
      <w:r w:rsidRPr="00DB445F">
        <w:rPr>
          <w:rFonts w:eastAsia="Calibri" w:cs="Arial"/>
          <w:lang w:val="sr-Latn-CS"/>
        </w:rPr>
        <w:t xml:space="preserve"> у</w:t>
      </w:r>
      <w:r w:rsidRPr="00DB445F">
        <w:rPr>
          <w:rFonts w:eastAsia="Calibri" w:cs="Arial"/>
        </w:rPr>
        <w:t xml:space="preserve"> законском</w:t>
      </w:r>
      <w:r w:rsidRPr="00DB445F">
        <w:rPr>
          <w:rFonts w:eastAsia="Calibri" w:cs="Arial"/>
          <w:lang w:val="sr-Latn-CS"/>
        </w:rPr>
        <w:t xml:space="preserve"> року</w:t>
      </w:r>
      <w:r w:rsidR="00285DB6">
        <w:rPr>
          <w:rFonts w:eastAsia="Calibri" w:cs="Arial"/>
          <w:lang w:val="sr-Latn-CS"/>
        </w:rPr>
        <w:t xml:space="preserve"> до 45 дана од дана пријема ист</w:t>
      </w:r>
      <w:r w:rsidR="00285DB6">
        <w:rPr>
          <w:rFonts w:eastAsia="Calibri" w:cs="Arial"/>
          <w:lang w:val="sr-Cyrl-RS"/>
        </w:rPr>
        <w:t>их</w:t>
      </w:r>
      <w:r w:rsidRPr="00DB445F">
        <w:rPr>
          <w:rFonts w:eastAsia="Calibri" w:cs="Arial"/>
          <w:lang w:val="sr-Latn-CS"/>
        </w:rPr>
        <w:t xml:space="preserve"> на архиву Наручиоца.</w:t>
      </w:r>
      <w:r>
        <w:rPr>
          <w:rFonts w:eastAsia="Calibri" w:cs="Arial"/>
          <w:lang w:val="sr-Latn-CS"/>
        </w:rPr>
        <w:t xml:space="preserve"> </w:t>
      </w:r>
      <w:r w:rsidR="00D42776" w:rsidRPr="00593B07">
        <w:rPr>
          <w:rFonts w:eastAsia="Calibri" w:cs="Arial"/>
          <w:lang w:val="sr-Latn-CS"/>
        </w:rPr>
        <w:t xml:space="preserve">Окончана ситуација испоставља се након извршене примопредаје </w:t>
      </w:r>
      <w:r w:rsidR="00D42776" w:rsidRPr="00593B07">
        <w:rPr>
          <w:rFonts w:eastAsia="Calibri" w:cs="Arial"/>
        </w:rPr>
        <w:t>радова</w:t>
      </w:r>
      <w:r w:rsidR="00D42776" w:rsidRPr="00593B07">
        <w:rPr>
          <w:rFonts w:eastAsia="Calibri" w:cs="Arial"/>
          <w:lang w:val="sr-Latn-CS"/>
        </w:rPr>
        <w:t xml:space="preserve"> и коначног обрачуна изведених радова, које записнички оверава </w:t>
      </w:r>
      <w:r w:rsidR="00D42776" w:rsidRPr="00593B07">
        <w:rPr>
          <w:rFonts w:eastAsia="Calibri" w:cs="Arial"/>
        </w:rPr>
        <w:t>К</w:t>
      </w:r>
      <w:r w:rsidR="00D42776" w:rsidRPr="00593B07">
        <w:rPr>
          <w:rFonts w:eastAsia="Calibri" w:cs="Arial"/>
          <w:lang w:val="sr-Latn-CS"/>
        </w:rPr>
        <w:t xml:space="preserve">омисија за примопредају и коначни обрачун изведених радова </w:t>
      </w:r>
      <w:r w:rsidR="00D42776" w:rsidRPr="00593B07">
        <w:rPr>
          <w:rFonts w:eastAsia="Calibri" w:cs="Arial"/>
        </w:rPr>
        <w:t>У</w:t>
      </w:r>
      <w:r w:rsidR="00D42776" w:rsidRPr="00593B07">
        <w:rPr>
          <w:rFonts w:eastAsia="Calibri" w:cs="Arial"/>
          <w:lang w:val="sr-Latn-CS"/>
        </w:rPr>
        <w:t>говорних</w:t>
      </w:r>
      <w:r w:rsidR="0078431F" w:rsidRPr="00593B07">
        <w:rPr>
          <w:rFonts w:eastAsia="Calibri" w:cs="Arial"/>
          <w:lang w:val="sr-Latn-CS"/>
        </w:rPr>
        <w:t xml:space="preserve"> страна</w:t>
      </w:r>
      <w:r w:rsidR="0078431F" w:rsidRPr="00593B07">
        <w:rPr>
          <w:rFonts w:eastAsia="Calibri" w:cs="Arial"/>
          <w:lang w:val="sr-Cyrl-RS"/>
        </w:rPr>
        <w:t>.</w:t>
      </w:r>
    </w:p>
    <w:p w:rsidR="003C6740" w:rsidRDefault="003C6740" w:rsidP="003C6740">
      <w:pPr>
        <w:pStyle w:val="KDParagraf"/>
        <w:spacing w:before="0"/>
        <w:ind w:left="720"/>
        <w:rPr>
          <w:rFonts w:eastAsia="Calibri" w:cs="Arial"/>
          <w:color w:val="00B0F0"/>
          <w:lang w:val="sr-Latn-CS"/>
        </w:rPr>
      </w:pPr>
    </w:p>
    <w:p w:rsidR="003C6740" w:rsidRPr="002C02BB" w:rsidRDefault="00593B07" w:rsidP="003C6740">
      <w:pPr>
        <w:autoSpaceDE w:val="0"/>
        <w:autoSpaceDN w:val="0"/>
        <w:adjustRightInd w:val="0"/>
        <w:spacing w:before="0"/>
        <w:ind w:right="-426"/>
        <w:rPr>
          <w:rFonts w:eastAsia="Calibri" w:cs="Arial"/>
        </w:rPr>
      </w:pPr>
      <w:r w:rsidRPr="002C02BB">
        <w:rPr>
          <w:rFonts w:eastAsia="Calibri" w:cs="Arial"/>
        </w:rPr>
        <w:lastRenderedPageBreak/>
        <w:t xml:space="preserve">Рачун </w:t>
      </w:r>
      <w:r>
        <w:rPr>
          <w:rFonts w:eastAsia="Calibri" w:cs="Arial"/>
          <w:lang w:val="sr-Cyrl-RS"/>
        </w:rPr>
        <w:t xml:space="preserve">и ситуације </w:t>
      </w:r>
      <w:r w:rsidRPr="002C02BB">
        <w:rPr>
          <w:rFonts w:eastAsia="Calibri" w:cs="Arial"/>
        </w:rPr>
        <w:t>мора</w:t>
      </w:r>
      <w:r>
        <w:rPr>
          <w:rFonts w:eastAsia="Calibri" w:cs="Arial"/>
          <w:lang w:val="sr-Cyrl-RS"/>
        </w:rPr>
        <w:t>ју да гласе</w:t>
      </w:r>
      <w:r w:rsidR="003C6740" w:rsidRPr="002C02BB">
        <w:rPr>
          <w:rFonts w:eastAsia="Calibri" w:cs="Arial"/>
        </w:rPr>
        <w:t>: Јавно предузеће „Електропривреда Србије“ Београд, царице Милице 2, ПИБ 103920327, Огранак ТЕНТ Београд-Обреновац, Богољуба Урошевића Црног 44</w:t>
      </w:r>
    </w:p>
    <w:p w:rsidR="003C6740" w:rsidRDefault="003C6740" w:rsidP="003C6740">
      <w:pPr>
        <w:autoSpaceDE w:val="0"/>
        <w:autoSpaceDN w:val="0"/>
        <w:adjustRightInd w:val="0"/>
        <w:spacing w:before="0"/>
        <w:ind w:right="-426"/>
        <w:rPr>
          <w:rFonts w:eastAsia="Calibri" w:cs="Arial"/>
        </w:rPr>
      </w:pPr>
      <w:r w:rsidRPr="002C02BB">
        <w:rPr>
          <w:rFonts w:eastAsia="Calibri" w:cs="Arial"/>
        </w:rPr>
        <w:t xml:space="preserve">Рачун </w:t>
      </w:r>
      <w:r w:rsidR="00593B07">
        <w:rPr>
          <w:rFonts w:eastAsia="Calibri" w:cs="Arial"/>
          <w:lang w:val="sr-Cyrl-RS"/>
        </w:rPr>
        <w:t>мора</w:t>
      </w:r>
      <w:r w:rsidRPr="002C02BB">
        <w:rPr>
          <w:rFonts w:eastAsia="Calibri" w:cs="Arial"/>
        </w:rPr>
        <w:t xml:space="preserve">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извршеној услузи, са читко написаним именом и презименом и потписом овлашћеног лица Корисника услуга.</w:t>
      </w:r>
    </w:p>
    <w:p w:rsidR="005873EF" w:rsidRPr="008377FF" w:rsidRDefault="005873EF" w:rsidP="005873EF">
      <w:pPr>
        <w:pStyle w:val="KDParagraf"/>
        <w:spacing w:before="0"/>
        <w:rPr>
          <w:rFonts w:eastAsia="Calibri" w:cs="Arial"/>
          <w:color w:val="00B0F0"/>
          <w:lang w:val="sr-Latn-CS"/>
        </w:rPr>
      </w:pPr>
    </w:p>
    <w:p w:rsidR="00561E8C" w:rsidRDefault="00D42776" w:rsidP="00D42776">
      <w:pPr>
        <w:pStyle w:val="KDParagraf"/>
        <w:spacing w:before="0"/>
        <w:rPr>
          <w:rFonts w:eastAsia="Calibri" w:cs="Arial"/>
          <w:lang w:val="sr-Latn-RS"/>
        </w:rPr>
      </w:pPr>
      <w:r w:rsidRPr="00501253">
        <w:rPr>
          <w:rFonts w:eastAsia="Calibri" w:cs="Arial"/>
        </w:rPr>
        <w:t>Сва п</w:t>
      </w:r>
      <w:r w:rsidRPr="00501253">
        <w:rPr>
          <w:rFonts w:eastAsia="Calibri" w:cs="Arial"/>
          <w:lang w:val="sr-Cyrl-CS"/>
        </w:rPr>
        <w:t>лаћањ</w:t>
      </w:r>
      <w:r w:rsidRPr="00501253">
        <w:rPr>
          <w:rFonts w:eastAsia="Calibri" w:cs="Arial"/>
        </w:rPr>
        <w:t>а</w:t>
      </w:r>
      <w:r w:rsidRPr="00501253">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w:t>
      </w:r>
    </w:p>
    <w:p w:rsidR="00D42776" w:rsidRPr="00501253" w:rsidRDefault="00D42776" w:rsidP="00D42776">
      <w:pPr>
        <w:pStyle w:val="KDParagraf"/>
        <w:spacing w:before="0"/>
        <w:rPr>
          <w:rFonts w:eastAsia="Calibri" w:cs="Arial"/>
          <w:lang w:val="sr-Cyrl-CS"/>
        </w:rPr>
      </w:pPr>
      <w:r w:rsidRPr="00501253">
        <w:rPr>
          <w:rFonts w:eastAsia="Calibri" w:cs="Arial"/>
          <w:lang w:val="sr-Cyrl-CS"/>
        </w:rPr>
        <w:t>стручног надзора ("Сл. глaсник РС", бр. 22/2015).</w:t>
      </w:r>
    </w:p>
    <w:p w:rsidR="005873EF" w:rsidRPr="00501253" w:rsidRDefault="005873EF" w:rsidP="00D42776">
      <w:pPr>
        <w:pStyle w:val="KDParagraf"/>
        <w:spacing w:before="0"/>
        <w:rPr>
          <w:rFonts w:eastAsia="Calibri" w:cs="Arial"/>
          <w:lang w:val="sr-Cyrl-CS"/>
        </w:rPr>
      </w:pPr>
    </w:p>
    <w:p w:rsidR="00D42776" w:rsidRPr="00501253" w:rsidRDefault="00D42776" w:rsidP="00D42776">
      <w:pPr>
        <w:pStyle w:val="KDParagraf"/>
        <w:spacing w:before="0"/>
        <w:rPr>
          <w:rFonts w:eastAsia="Calibri" w:cs="Arial"/>
        </w:rPr>
      </w:pPr>
      <w:r w:rsidRPr="00501253">
        <w:rPr>
          <w:rFonts w:eastAsia="Calibri" w:cs="Arial"/>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5873EF" w:rsidRPr="00501253" w:rsidRDefault="005873EF" w:rsidP="00D42776">
      <w:pPr>
        <w:pStyle w:val="KDParagraf"/>
        <w:spacing w:before="0"/>
        <w:rPr>
          <w:rFonts w:eastAsia="Calibri" w:cs="Arial"/>
        </w:rPr>
      </w:pPr>
    </w:p>
    <w:p w:rsidR="00D42776" w:rsidRPr="00501253" w:rsidRDefault="00D42776" w:rsidP="00D42776">
      <w:pPr>
        <w:pStyle w:val="KDParagraf"/>
        <w:spacing w:before="0"/>
        <w:rPr>
          <w:rFonts w:eastAsia="Calibri" w:cs="Arial"/>
          <w:lang w:val="sr-Cyrl-CS"/>
        </w:rPr>
      </w:pPr>
      <w:r w:rsidRPr="00501253">
        <w:rPr>
          <w:rFonts w:eastAsia="Calibri" w:cs="Arial"/>
        </w:rPr>
        <w:t>Привремене месечне и окончане с</w:t>
      </w:r>
      <w:r w:rsidRPr="00501253">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00CC1B2A">
        <w:rPr>
          <w:rFonts w:eastAsia="TimesNewRomanPSMT" w:cs="Arial"/>
          <w:bCs/>
          <w:color w:val="000000"/>
          <w:lang w:val="sr-Cyrl-RS"/>
        </w:rPr>
        <w:t>Изабрани понуђач</w:t>
      </w:r>
      <w:r w:rsidRPr="00501253">
        <w:rPr>
          <w:rFonts w:eastAsia="Calibri" w:cs="Arial"/>
          <w:lang w:val="sr-Cyrl-CS"/>
        </w:rPr>
        <w:t xml:space="preserve"> и надзорног органа, у складу са Законом о планирању и изградњи.</w:t>
      </w:r>
    </w:p>
    <w:p w:rsidR="005873EF" w:rsidRPr="00501253" w:rsidRDefault="005873EF" w:rsidP="00D42776">
      <w:pPr>
        <w:pStyle w:val="KDParagraf"/>
        <w:spacing w:before="0"/>
        <w:rPr>
          <w:rFonts w:eastAsia="Calibri" w:cs="Arial"/>
          <w:lang w:val="sr-Cyrl-CS"/>
        </w:rPr>
      </w:pPr>
    </w:p>
    <w:p w:rsidR="00D42776" w:rsidRPr="00501253" w:rsidRDefault="00D42776" w:rsidP="00D42776">
      <w:pPr>
        <w:pStyle w:val="KDParagraf"/>
        <w:spacing w:before="0"/>
        <w:rPr>
          <w:rFonts w:eastAsia="Calibri" w:cs="Arial"/>
          <w:lang w:val="sr-Cyrl-CS"/>
        </w:rPr>
      </w:pPr>
      <w:r w:rsidRPr="00501253">
        <w:rPr>
          <w:rFonts w:eastAsia="Calibri" w:cs="Arial"/>
          <w:lang w:val="sr-Cyrl-CS"/>
        </w:rPr>
        <w:t xml:space="preserve">Уз привремене ситуације и окончану ситуацију, </w:t>
      </w:r>
      <w:r w:rsidR="00CC1B2A">
        <w:rPr>
          <w:rFonts w:eastAsia="TimesNewRomanPSMT" w:cs="Arial"/>
          <w:bCs/>
          <w:color w:val="000000"/>
          <w:lang w:val="sr-Cyrl-RS"/>
        </w:rPr>
        <w:t>Изабрани понуђач</w:t>
      </w:r>
      <w:r w:rsidRPr="00501253">
        <w:rPr>
          <w:rFonts w:eastAsia="Calibri" w:cs="Arial"/>
          <w:lang w:val="sr-Cyrl-CS"/>
        </w:rPr>
        <w:t xml:space="preserve">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5873EF" w:rsidRPr="00501253" w:rsidRDefault="005873EF" w:rsidP="00D42776">
      <w:pPr>
        <w:pStyle w:val="KDParagraf"/>
        <w:spacing w:before="0"/>
        <w:rPr>
          <w:rFonts w:eastAsia="Calibri" w:cs="Arial"/>
          <w:lang w:val="sr-Cyrl-CS"/>
        </w:rPr>
      </w:pPr>
    </w:p>
    <w:p w:rsidR="00D42776" w:rsidRPr="00501253" w:rsidRDefault="00D42776" w:rsidP="00D42776">
      <w:pPr>
        <w:pStyle w:val="KDParagraf"/>
        <w:spacing w:before="0"/>
        <w:rPr>
          <w:rFonts w:eastAsia="Calibri" w:cs="Arial"/>
        </w:rPr>
      </w:pPr>
      <w:r w:rsidRPr="00501253">
        <w:rPr>
          <w:rFonts w:eastAsia="Calibri" w:cs="Arial"/>
          <w:lang w:val="sr-Cyrl-CS"/>
        </w:rPr>
        <w:t>Плаћање ће се вршити у динарима</w:t>
      </w:r>
      <w:r w:rsidR="004A333C" w:rsidRPr="00501253">
        <w:rPr>
          <w:rFonts w:eastAsia="Calibri" w:cs="Arial"/>
        </w:rPr>
        <w:t>.</w:t>
      </w:r>
    </w:p>
    <w:p w:rsidR="005873EF" w:rsidRPr="00501253" w:rsidRDefault="005873EF" w:rsidP="00D42776">
      <w:pPr>
        <w:pStyle w:val="KDParagraf"/>
        <w:spacing w:before="0"/>
        <w:rPr>
          <w:rFonts w:eastAsia="Calibri" w:cs="Arial"/>
          <w:lang w:val="sr-Cyrl-CS"/>
        </w:rPr>
      </w:pPr>
    </w:p>
    <w:p w:rsidR="00C04DE0" w:rsidRPr="00501253" w:rsidRDefault="00C04DE0" w:rsidP="00C04DE0">
      <w:pPr>
        <w:pStyle w:val="KDParagraf"/>
        <w:spacing w:before="0"/>
        <w:rPr>
          <w:rFonts w:eastAsia="Calibri" w:cs="Arial"/>
        </w:rPr>
      </w:pPr>
      <w:r w:rsidRPr="00501253">
        <w:rPr>
          <w:rFonts w:eastAsia="Calibri" w:cs="Arial"/>
        </w:rPr>
        <w:t>Уз сваки рачун се доставља, Потписане и оверене привремене месечне и окончане ситуације и Записник о успешно извршеном пријему изведених радова. У случају да је Надзорни орган издао Сагласност о продужењу рока– налог за рад, и Сагласност је потребно доставити уз рачун.</w:t>
      </w:r>
    </w:p>
    <w:p w:rsidR="00633D9E" w:rsidRPr="00102BDE" w:rsidRDefault="00633D9E" w:rsidP="00C04DE0">
      <w:pPr>
        <w:pStyle w:val="KDParagraf"/>
        <w:spacing w:before="0"/>
        <w:rPr>
          <w:rFonts w:eastAsia="Calibri" w:cs="Arial"/>
          <w:lang w:val="sr-Latn-RS"/>
        </w:rPr>
      </w:pPr>
    </w:p>
    <w:p w:rsidR="00C04DE0" w:rsidRDefault="00C04DE0" w:rsidP="00C04DE0">
      <w:pPr>
        <w:pStyle w:val="KDParagraf"/>
        <w:spacing w:before="0"/>
        <w:rPr>
          <w:rFonts w:eastAsia="Calibri" w:cs="Arial"/>
          <w:lang w:val="sr-Cyrl-RS"/>
        </w:rPr>
      </w:pPr>
      <w:r w:rsidRPr="00501253">
        <w:rPr>
          <w:rFonts w:eastAsia="Calibri" w:cs="Arial"/>
          <w:lang w:val="sr-Cyrl-BA"/>
        </w:rPr>
        <w:t>Извођач</w:t>
      </w:r>
      <w:r w:rsidRPr="00501253">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633D9E" w:rsidRPr="00102BDE" w:rsidRDefault="00633D9E" w:rsidP="008D2B23">
      <w:pPr>
        <w:autoSpaceDE w:val="0"/>
        <w:autoSpaceDN w:val="0"/>
        <w:adjustRightInd w:val="0"/>
        <w:spacing w:before="0"/>
        <w:ind w:right="-426"/>
        <w:rPr>
          <w:rFonts w:eastAsia="Calibri" w:cs="Arial"/>
          <w:lang w:val="sr-Latn-RS"/>
        </w:rPr>
      </w:pPr>
    </w:p>
    <w:p w:rsidR="008D2B23" w:rsidRPr="008377FF" w:rsidRDefault="008D2B23" w:rsidP="00A71F78">
      <w:pPr>
        <w:pStyle w:val="KDPodnaslov2"/>
        <w:numPr>
          <w:ilvl w:val="1"/>
          <w:numId w:val="20"/>
        </w:numPr>
        <w:spacing w:before="0"/>
        <w:jc w:val="both"/>
        <w:rPr>
          <w:rFonts w:cs="Arial"/>
          <w:lang w:val="ru-RU"/>
        </w:rPr>
      </w:pPr>
      <w:bookmarkStart w:id="225" w:name="_Toc441651589"/>
      <w:bookmarkStart w:id="226" w:name="_Toc442559900"/>
      <w:r w:rsidRPr="008377FF">
        <w:rPr>
          <w:rFonts w:cs="Arial"/>
        </w:rPr>
        <w:t>Рок важења понуде</w:t>
      </w:r>
      <w:bookmarkEnd w:id="225"/>
      <w:bookmarkEnd w:id="226"/>
    </w:p>
    <w:p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009049C9">
        <w:rPr>
          <w:rFonts w:cs="Arial"/>
        </w:rPr>
        <w:t xml:space="preserve">60 </w:t>
      </w:r>
      <w:r w:rsidRPr="005873EF">
        <w:rPr>
          <w:rFonts w:cs="Arial"/>
          <w:lang w:val="ru-RU"/>
        </w:rPr>
        <w:t xml:space="preserve">дана од дана отварања понуда. </w:t>
      </w:r>
    </w:p>
    <w:p w:rsidR="008B71D4" w:rsidRPr="00102BDE" w:rsidRDefault="005873EF" w:rsidP="005873EF">
      <w:pPr>
        <w:spacing w:before="0"/>
        <w:rPr>
          <w:rFonts w:cs="Arial"/>
        </w:rPr>
      </w:pPr>
      <w:r w:rsidRPr="005873EF">
        <w:rPr>
          <w:rFonts w:cs="Arial"/>
        </w:rPr>
        <w:t xml:space="preserve">У случају да понуђач наведе краћи рок важења понуде, понуда ће бити одбијена, као неприхватљива. </w:t>
      </w:r>
    </w:p>
    <w:p w:rsidR="00E44553" w:rsidRPr="00E44553" w:rsidRDefault="00E44553" w:rsidP="005873EF">
      <w:pPr>
        <w:spacing w:before="0"/>
        <w:rPr>
          <w:rFonts w:cs="Arial"/>
          <w:lang w:val="sr-Cyrl-RS"/>
        </w:rPr>
      </w:pPr>
    </w:p>
    <w:p w:rsidR="008B71D4" w:rsidRPr="00F8645B" w:rsidRDefault="008B71D4" w:rsidP="00A71F78">
      <w:pPr>
        <w:pStyle w:val="KDPodnaslov2"/>
        <w:numPr>
          <w:ilvl w:val="1"/>
          <w:numId w:val="20"/>
        </w:numPr>
        <w:spacing w:before="0"/>
        <w:jc w:val="both"/>
        <w:rPr>
          <w:rFonts w:cs="Arial"/>
        </w:rPr>
      </w:pPr>
      <w:bookmarkStart w:id="227" w:name="_Toc441651593"/>
      <w:bookmarkStart w:id="228" w:name="_Toc442559904"/>
      <w:r w:rsidRPr="00F8645B">
        <w:rPr>
          <w:rFonts w:cs="Arial"/>
        </w:rPr>
        <w:t>Средства финансијског обезбеђења</w:t>
      </w:r>
      <w:bookmarkEnd w:id="227"/>
      <w:bookmarkEnd w:id="228"/>
    </w:p>
    <w:p w:rsidR="008B71D4" w:rsidRPr="00F8645B" w:rsidRDefault="008B71D4" w:rsidP="008B71D4">
      <w:pPr>
        <w:rPr>
          <w:rFonts w:eastAsia="TimesNewRomanPSMT" w:cs="Arial"/>
          <w:bCs/>
          <w:iCs/>
        </w:rPr>
      </w:pPr>
      <w:r w:rsidRPr="00F8645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8B71D4" w:rsidRPr="00F8645B" w:rsidRDefault="008B71D4" w:rsidP="008B71D4">
      <w:pPr>
        <w:rPr>
          <w:rFonts w:eastAsia="TimesNewRomanPSMT" w:cs="Arial"/>
          <w:bCs/>
          <w:iCs/>
        </w:rPr>
      </w:pPr>
      <w:r w:rsidRPr="00F8645B">
        <w:rPr>
          <w:rFonts w:eastAsia="TimesNewRomanPSMT" w:cs="Arial"/>
          <w:bCs/>
          <w:iCs/>
        </w:rPr>
        <w:t>Члан групе понуђача може бити налогодавац СФО.</w:t>
      </w:r>
    </w:p>
    <w:p w:rsidR="008B71D4" w:rsidRPr="00F8645B" w:rsidRDefault="008B71D4" w:rsidP="008B71D4">
      <w:pPr>
        <w:rPr>
          <w:rFonts w:eastAsia="TimesNewRomanPSMT" w:cs="Arial"/>
          <w:bCs/>
          <w:iCs/>
        </w:rPr>
      </w:pPr>
      <w:r w:rsidRPr="00F8645B">
        <w:rPr>
          <w:rFonts w:eastAsia="TimesNewRomanPSMT" w:cs="Arial"/>
          <w:bCs/>
          <w:iCs/>
        </w:rPr>
        <w:t>СФО морају да буду у валути у којој је и понуда.</w:t>
      </w:r>
    </w:p>
    <w:p w:rsidR="008B71D4" w:rsidRPr="00F8645B" w:rsidRDefault="008B71D4" w:rsidP="008B71D4">
      <w:pPr>
        <w:rPr>
          <w:rFonts w:eastAsia="TimesNewRomanPSMT" w:cs="Arial"/>
          <w:bCs/>
          <w:iCs/>
          <w:lang w:val="sr-Cyrl-RS"/>
        </w:rPr>
      </w:pPr>
      <w:r w:rsidRPr="00F8645B">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8B71D4" w:rsidRDefault="008B71D4" w:rsidP="008B71D4">
      <w:pPr>
        <w:tabs>
          <w:tab w:val="left" w:pos="1786"/>
        </w:tabs>
        <w:spacing w:before="0"/>
        <w:ind w:left="1418" w:right="-6" w:hanging="567"/>
        <w:rPr>
          <w:rFonts w:cs="Arial"/>
          <w:lang w:val="sr-Cyrl-RS"/>
        </w:rPr>
      </w:pPr>
    </w:p>
    <w:p w:rsidR="007E3B72" w:rsidRDefault="007E3B72" w:rsidP="008B71D4">
      <w:pPr>
        <w:tabs>
          <w:tab w:val="left" w:pos="1786"/>
        </w:tabs>
        <w:spacing w:before="0"/>
        <w:ind w:left="1418" w:right="-6" w:hanging="567"/>
        <w:rPr>
          <w:rFonts w:cs="Arial"/>
          <w:lang w:val="sr-Cyrl-RS"/>
        </w:rPr>
      </w:pPr>
    </w:p>
    <w:p w:rsidR="007E3B72" w:rsidRDefault="007E3B72" w:rsidP="008B71D4">
      <w:pPr>
        <w:tabs>
          <w:tab w:val="left" w:pos="1786"/>
        </w:tabs>
        <w:spacing w:before="0"/>
        <w:ind w:left="1418" w:right="-6" w:hanging="567"/>
        <w:rPr>
          <w:rFonts w:cs="Arial"/>
          <w:lang w:val="sr-Cyrl-RS"/>
        </w:rPr>
      </w:pPr>
    </w:p>
    <w:p w:rsidR="00285DB6" w:rsidRPr="00285DB6" w:rsidRDefault="00285DB6" w:rsidP="00285DB6">
      <w:pPr>
        <w:tabs>
          <w:tab w:val="left" w:pos="1134"/>
        </w:tabs>
        <w:rPr>
          <w:b/>
          <w:u w:val="single"/>
          <w:lang w:val="sr-Cyrl-RS"/>
        </w:rPr>
      </w:pPr>
      <w:r w:rsidRPr="00285DB6">
        <w:rPr>
          <w:b/>
          <w:u w:val="single"/>
        </w:rPr>
        <w:lastRenderedPageBreak/>
        <w:t xml:space="preserve">Понуђач је </w:t>
      </w:r>
      <w:r w:rsidRPr="00285DB6">
        <w:rPr>
          <w:b/>
          <w:u w:val="single"/>
          <w:lang w:val="sr-Cyrl-RS"/>
        </w:rPr>
        <w:t xml:space="preserve">дужан да достави </w:t>
      </w:r>
      <w:r>
        <w:rPr>
          <w:b/>
          <w:u w:val="single"/>
          <w:lang w:val="sr-Cyrl-RS"/>
        </w:rPr>
        <w:t>Средство</w:t>
      </w:r>
      <w:r w:rsidRPr="00285DB6">
        <w:rPr>
          <w:b/>
          <w:u w:val="single"/>
          <w:lang w:val="sr-Cyrl-RS"/>
        </w:rPr>
        <w:t xml:space="preserve"> финансијског обезбеђења</w:t>
      </w:r>
      <w:r w:rsidRPr="00285DB6">
        <w:rPr>
          <w:b/>
          <w:u w:val="single"/>
        </w:rPr>
        <w:t xml:space="preserve"> </w:t>
      </w:r>
      <w:r w:rsidRPr="00285DB6">
        <w:rPr>
          <w:b/>
          <w:u w:val="single"/>
          <w:lang w:val="sr-Cyrl-RS"/>
        </w:rPr>
        <w:t>у понуди</w:t>
      </w:r>
    </w:p>
    <w:p w:rsidR="00633D9E" w:rsidRPr="00285DB6" w:rsidRDefault="00633D9E" w:rsidP="008B71D4">
      <w:pPr>
        <w:tabs>
          <w:tab w:val="left" w:pos="1786"/>
        </w:tabs>
        <w:spacing w:before="0"/>
        <w:ind w:left="1418" w:right="-6" w:hanging="567"/>
        <w:rPr>
          <w:rFonts w:cs="Arial"/>
          <w:lang w:val="sr-Latn-RS"/>
        </w:rPr>
      </w:pPr>
    </w:p>
    <w:p w:rsidR="008B71D4" w:rsidRPr="00F8645B" w:rsidRDefault="008B71D4" w:rsidP="008B71D4">
      <w:pPr>
        <w:pStyle w:val="KDPodnaslov3"/>
        <w:keepNext w:val="0"/>
        <w:spacing w:before="0"/>
        <w:ind w:left="851"/>
        <w:rPr>
          <w:rFonts w:cs="Arial"/>
          <w:b/>
        </w:rPr>
      </w:pPr>
      <w:bookmarkStart w:id="229" w:name="_Toc441651595"/>
      <w:bookmarkStart w:id="230" w:name="_Toc442559906"/>
      <w:r w:rsidRPr="00F8645B">
        <w:rPr>
          <w:rFonts w:cs="Arial"/>
          <w:b/>
        </w:rPr>
        <w:t>Меница за озбиљност понуде</w:t>
      </w:r>
      <w:bookmarkEnd w:id="229"/>
      <w:bookmarkEnd w:id="230"/>
    </w:p>
    <w:p w:rsidR="008B71D4" w:rsidRPr="00F8645B" w:rsidRDefault="008B71D4" w:rsidP="008B71D4">
      <w:pPr>
        <w:rPr>
          <w:rFonts w:cs="Arial"/>
        </w:rPr>
      </w:pPr>
      <w:r w:rsidRPr="00F8645B">
        <w:rPr>
          <w:rFonts w:cs="Arial"/>
        </w:rPr>
        <w:t>Понуђач је обавезан да уз понуду Наручиоцу достави:</w:t>
      </w:r>
    </w:p>
    <w:p w:rsidR="008B71D4" w:rsidRPr="00F8645B" w:rsidRDefault="008B71D4" w:rsidP="008B71D4">
      <w:pPr>
        <w:rPr>
          <w:rFonts w:cs="Arial"/>
        </w:rPr>
      </w:pPr>
      <w:r w:rsidRPr="00F8645B">
        <w:rPr>
          <w:rFonts w:cs="Arial"/>
        </w:rPr>
        <w:t>1) бланко сопствену меницу за озбиљност понуде која је</w:t>
      </w:r>
    </w:p>
    <w:p w:rsidR="008B71D4" w:rsidRPr="00F8645B" w:rsidRDefault="008B71D4" w:rsidP="008B71D4">
      <w:pPr>
        <w:numPr>
          <w:ilvl w:val="0"/>
          <w:numId w:val="13"/>
        </w:numPr>
        <w:ind w:left="1710"/>
        <w:rPr>
          <w:rFonts w:cs="Arial"/>
        </w:rPr>
      </w:pPr>
      <w:r w:rsidRPr="00F8645B">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8B71D4" w:rsidRPr="00F8645B" w:rsidRDefault="008B71D4" w:rsidP="008B71D4">
      <w:pPr>
        <w:numPr>
          <w:ilvl w:val="0"/>
          <w:numId w:val="13"/>
        </w:numPr>
        <w:ind w:left="1710"/>
        <w:rPr>
          <w:rFonts w:cs="Arial"/>
        </w:rPr>
      </w:pPr>
      <w:r w:rsidRPr="00F8645B">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8431F" w:rsidRPr="00593B07" w:rsidRDefault="008B71D4" w:rsidP="00593B07">
      <w:pPr>
        <w:numPr>
          <w:ilvl w:val="0"/>
          <w:numId w:val="13"/>
        </w:numPr>
        <w:ind w:left="1710"/>
        <w:rPr>
          <w:rFonts w:cs="Arial"/>
        </w:rPr>
      </w:pPr>
      <w:r w:rsidRPr="00F8645B">
        <w:rPr>
          <w:rFonts w:cs="Arial"/>
        </w:rPr>
        <w:t>Менично писмо – овлашћење којим понуђач овлашћује наручиоца да може</w:t>
      </w:r>
      <w:r>
        <w:rPr>
          <w:rFonts w:cs="Arial"/>
        </w:rPr>
        <w:t xml:space="preserve"> наплатити меницу  на износ од </w:t>
      </w:r>
      <w:r>
        <w:rPr>
          <w:rFonts w:cs="Arial"/>
          <w:lang w:val="sr-Cyrl-RS"/>
        </w:rPr>
        <w:t>5</w:t>
      </w:r>
      <w:r w:rsidRPr="00F8645B">
        <w:rPr>
          <w:rFonts w:cs="Arial"/>
        </w:rPr>
        <w:t xml:space="preserve">% од вредности понуде (без ПДВ-а) са роком важења минимално </w:t>
      </w:r>
      <w:r>
        <w:rPr>
          <w:rFonts w:cs="Arial"/>
        </w:rPr>
        <w:t>30 дана</w:t>
      </w:r>
      <w:r w:rsidRPr="00F8645B">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B71D4" w:rsidRPr="00F8645B" w:rsidRDefault="008B71D4" w:rsidP="008B71D4">
      <w:pPr>
        <w:numPr>
          <w:ilvl w:val="0"/>
          <w:numId w:val="13"/>
        </w:numPr>
        <w:ind w:left="1710"/>
        <w:rPr>
          <w:rFonts w:cs="Arial"/>
        </w:rPr>
      </w:pPr>
      <w:r w:rsidRPr="00F8645B">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33D9E" w:rsidRPr="00102BDE" w:rsidRDefault="008B71D4" w:rsidP="008B71D4">
      <w:pPr>
        <w:rPr>
          <w:rFonts w:cs="Arial"/>
          <w:lang w:val="sr-Latn-RS"/>
        </w:rPr>
      </w:pPr>
      <w:r w:rsidRPr="00F8645B">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B71D4" w:rsidRPr="00F8645B" w:rsidRDefault="008B71D4" w:rsidP="008B71D4">
      <w:pPr>
        <w:rPr>
          <w:rFonts w:cs="Arial"/>
        </w:rPr>
      </w:pPr>
      <w:r w:rsidRPr="00F8645B">
        <w:rPr>
          <w:rFonts w:cs="Arial"/>
        </w:rPr>
        <w:t>3)  фотокопију ОП обрасца.</w:t>
      </w:r>
    </w:p>
    <w:p w:rsidR="008B71D4" w:rsidRPr="00F8645B" w:rsidRDefault="008B71D4" w:rsidP="008B71D4">
      <w:pPr>
        <w:rPr>
          <w:rFonts w:cs="Arial"/>
        </w:rPr>
      </w:pPr>
      <w:r w:rsidRPr="00F8645B">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B71D4" w:rsidRPr="00F8645B" w:rsidRDefault="008B71D4" w:rsidP="008B71D4">
      <w:pPr>
        <w:rPr>
          <w:rFonts w:cs="Arial"/>
        </w:rPr>
      </w:pPr>
      <w:r w:rsidRPr="00F8645B">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B71D4" w:rsidRPr="00F8645B" w:rsidRDefault="008B71D4" w:rsidP="008B71D4">
      <w:pPr>
        <w:rPr>
          <w:rFonts w:cs="Arial"/>
        </w:rPr>
      </w:pPr>
      <w:r w:rsidRPr="00F8645B">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B71D4" w:rsidRPr="00F8645B" w:rsidRDefault="008B71D4" w:rsidP="008B71D4">
      <w:pPr>
        <w:rPr>
          <w:rFonts w:cs="Arial"/>
        </w:rPr>
      </w:pPr>
      <w:r w:rsidRPr="00F8645B">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633D9E" w:rsidRPr="00102BDE" w:rsidRDefault="008B71D4" w:rsidP="008B71D4">
      <w:pPr>
        <w:rPr>
          <w:rFonts w:cs="Arial"/>
          <w:lang w:val="sr-Latn-RS"/>
        </w:rPr>
      </w:pPr>
      <w:r w:rsidRPr="00F8645B">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285DB6" w:rsidRPr="00285DB6" w:rsidRDefault="007B3019" w:rsidP="00285DB6">
      <w:pPr>
        <w:rPr>
          <w:rFonts w:cs="Arial"/>
          <w:b/>
          <w:u w:val="single"/>
          <w:lang w:val="sr-Cyrl-RS"/>
        </w:rPr>
      </w:pPr>
      <w:r>
        <w:rPr>
          <w:rFonts w:cs="Arial"/>
          <w:b/>
          <w:u w:val="single"/>
          <w:lang w:val="sr-Cyrl-RS"/>
        </w:rPr>
        <w:lastRenderedPageBreak/>
        <w:t xml:space="preserve">Изабрани </w:t>
      </w:r>
      <w:r w:rsidR="00285DB6" w:rsidRPr="00285DB6">
        <w:rPr>
          <w:rFonts w:cs="Arial"/>
          <w:b/>
          <w:u w:val="single"/>
        </w:rPr>
        <w:t>Понуђач је обавезан да Наручиоцу достави</w:t>
      </w:r>
      <w:r w:rsidR="00285DB6" w:rsidRPr="00285DB6">
        <w:rPr>
          <w:rFonts w:cs="Arial"/>
          <w:b/>
          <w:u w:val="single"/>
          <w:lang w:val="sr-Cyrl-RS"/>
        </w:rPr>
        <w:t xml:space="preserve"> уз потписан уговор</w:t>
      </w:r>
    </w:p>
    <w:p w:rsidR="008B71D4" w:rsidRPr="00102BDE" w:rsidRDefault="008B71D4" w:rsidP="008B71D4">
      <w:pPr>
        <w:tabs>
          <w:tab w:val="left" w:pos="1786"/>
        </w:tabs>
        <w:spacing w:before="0"/>
        <w:ind w:right="-6"/>
        <w:rPr>
          <w:rFonts w:cs="Arial"/>
          <w:lang w:val="sr-Latn-RS"/>
        </w:rPr>
      </w:pPr>
    </w:p>
    <w:p w:rsidR="008B71D4" w:rsidRPr="00F8645B" w:rsidRDefault="008B71D4" w:rsidP="008B71D4">
      <w:pPr>
        <w:pStyle w:val="KDPodnaslov3"/>
        <w:keepNext w:val="0"/>
        <w:spacing w:before="0"/>
        <w:ind w:left="851"/>
        <w:rPr>
          <w:rFonts w:cs="Arial"/>
          <w:b/>
        </w:rPr>
      </w:pPr>
      <w:bookmarkStart w:id="231" w:name="_Toc441651599"/>
      <w:bookmarkStart w:id="232" w:name="_Toc442559910"/>
      <w:r w:rsidRPr="00F8645B">
        <w:rPr>
          <w:rFonts w:cs="Arial"/>
          <w:b/>
        </w:rPr>
        <w:t xml:space="preserve">Меница за добро извршење посла </w:t>
      </w:r>
      <w:bookmarkEnd w:id="231"/>
      <w:bookmarkEnd w:id="232"/>
    </w:p>
    <w:p w:rsidR="008B71D4" w:rsidRPr="00F8645B" w:rsidRDefault="008B71D4" w:rsidP="008B71D4">
      <w:pPr>
        <w:numPr>
          <w:ilvl w:val="0"/>
          <w:numId w:val="13"/>
        </w:numPr>
        <w:ind w:left="1620"/>
        <w:rPr>
          <w:rFonts w:cs="Arial"/>
        </w:rPr>
      </w:pPr>
      <w:r w:rsidRPr="00F8645B">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8B71D4" w:rsidRPr="00F8645B" w:rsidRDefault="008B71D4" w:rsidP="008B71D4">
      <w:pPr>
        <w:numPr>
          <w:ilvl w:val="0"/>
          <w:numId w:val="13"/>
        </w:numPr>
        <w:ind w:left="1620"/>
        <w:rPr>
          <w:rFonts w:cs="Arial"/>
        </w:rPr>
      </w:pPr>
      <w:r w:rsidRPr="00F8645B">
        <w:rPr>
          <w:rFonts w:cs="Arial"/>
        </w:rPr>
        <w:t xml:space="preserve">Менично писмо – овлашћење којим понуђач овлашћује наручиоца да може наплатити меницу  на износ од </w:t>
      </w:r>
      <w:r w:rsidR="00D53840">
        <w:rPr>
          <w:rFonts w:cs="Arial"/>
          <w:lang w:val="sr-Cyrl-RS"/>
        </w:rPr>
        <w:t>10</w:t>
      </w:r>
      <w:r w:rsidRPr="00F8645B">
        <w:rPr>
          <w:rFonts w:cs="Arial"/>
        </w:rPr>
        <w:t>% од вредности уговора (без ПДВ-а) са ро</w:t>
      </w:r>
      <w:r>
        <w:rPr>
          <w:rFonts w:cs="Arial"/>
        </w:rPr>
        <w:t xml:space="preserve">ком важења минимално </w:t>
      </w:r>
      <w:r w:rsidRPr="00F8645B">
        <w:rPr>
          <w:rFonts w:cs="Arial"/>
        </w:rPr>
        <w:t>3</w:t>
      </w:r>
      <w:r>
        <w:rPr>
          <w:rFonts w:cs="Arial"/>
        </w:rPr>
        <w:t>0 дана</w:t>
      </w:r>
      <w:r w:rsidRPr="00F8645B">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8B71D4" w:rsidRPr="00F8645B" w:rsidRDefault="008B71D4" w:rsidP="008B71D4">
      <w:pPr>
        <w:numPr>
          <w:ilvl w:val="0"/>
          <w:numId w:val="13"/>
        </w:numPr>
        <w:ind w:left="1620"/>
        <w:rPr>
          <w:rFonts w:cs="Arial"/>
        </w:rPr>
      </w:pPr>
      <w:r w:rsidRPr="00F8645B">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B71D4" w:rsidRPr="00F8645B" w:rsidRDefault="008B71D4" w:rsidP="008B71D4">
      <w:pPr>
        <w:numPr>
          <w:ilvl w:val="0"/>
          <w:numId w:val="13"/>
        </w:numPr>
        <w:ind w:left="1620"/>
        <w:rPr>
          <w:rFonts w:cs="Arial"/>
        </w:rPr>
      </w:pPr>
      <w:r w:rsidRPr="00F8645B">
        <w:rPr>
          <w:rFonts w:cs="Arial"/>
        </w:rPr>
        <w:t>фотокопију ОП обрасца.</w:t>
      </w:r>
    </w:p>
    <w:p w:rsidR="008B71D4" w:rsidRPr="00F8645B" w:rsidRDefault="008B71D4" w:rsidP="008B71D4">
      <w:pPr>
        <w:numPr>
          <w:ilvl w:val="0"/>
          <w:numId w:val="13"/>
        </w:numPr>
        <w:ind w:left="1620"/>
        <w:rPr>
          <w:rFonts w:cs="Arial"/>
        </w:rPr>
      </w:pPr>
      <w:r w:rsidRPr="00F8645B">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33D9E" w:rsidRPr="00102BDE" w:rsidRDefault="008B71D4" w:rsidP="008B71D4">
      <w:pPr>
        <w:rPr>
          <w:rFonts w:cs="Arial"/>
          <w:color w:val="00B0F0"/>
          <w:lang w:val="sr-Latn-RS"/>
        </w:rPr>
      </w:pPr>
      <w:r w:rsidRPr="00F8645B">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r w:rsidRPr="00E47C2E">
        <w:rPr>
          <w:rFonts w:cs="Arial"/>
          <w:color w:val="00B0F0"/>
        </w:rPr>
        <w:t xml:space="preserve">. </w:t>
      </w:r>
    </w:p>
    <w:p w:rsidR="00633D9E" w:rsidRPr="00285DB6" w:rsidRDefault="007B3019" w:rsidP="008B71D4">
      <w:pPr>
        <w:rPr>
          <w:rFonts w:cs="Arial"/>
          <w:b/>
          <w:u w:val="single"/>
          <w:lang w:val="sr-Cyrl-RS"/>
        </w:rPr>
      </w:pPr>
      <w:r>
        <w:rPr>
          <w:rFonts w:cs="Arial"/>
          <w:b/>
          <w:u w:val="single"/>
          <w:lang w:val="sr-Cyrl-RS"/>
        </w:rPr>
        <w:t>Изабрани</w:t>
      </w:r>
      <w:r w:rsidRPr="00285DB6">
        <w:rPr>
          <w:b/>
          <w:u w:val="single"/>
        </w:rPr>
        <w:t xml:space="preserve"> </w:t>
      </w:r>
      <w:r w:rsidR="00285DB6" w:rsidRPr="00285DB6">
        <w:rPr>
          <w:b/>
          <w:u w:val="single"/>
        </w:rPr>
        <w:t xml:space="preserve">Понуђач је </w:t>
      </w:r>
      <w:r w:rsidR="00285DB6" w:rsidRPr="00285DB6">
        <w:rPr>
          <w:b/>
          <w:u w:val="single"/>
          <w:lang w:val="sr-Cyrl-RS"/>
        </w:rPr>
        <w:t xml:space="preserve">дужан да достави </w:t>
      </w:r>
      <w:r w:rsidR="00285DB6">
        <w:rPr>
          <w:b/>
          <w:u w:val="single"/>
          <w:lang w:val="sr-Cyrl-RS"/>
        </w:rPr>
        <w:t>Средство</w:t>
      </w:r>
      <w:r w:rsidR="00285DB6" w:rsidRPr="00285DB6">
        <w:rPr>
          <w:b/>
          <w:u w:val="single"/>
          <w:lang w:val="sr-Cyrl-RS"/>
        </w:rPr>
        <w:t xml:space="preserve"> финансијског обезбеђења</w:t>
      </w:r>
      <w:r w:rsidR="00285DB6" w:rsidRPr="00285DB6">
        <w:rPr>
          <w:b/>
          <w:u w:val="single"/>
        </w:rPr>
        <w:t xml:space="preserve"> </w:t>
      </w:r>
      <w:r w:rsidR="00285DB6">
        <w:rPr>
          <w:rFonts w:cs="Arial"/>
          <w:b/>
          <w:u w:val="single"/>
          <w:lang w:val="sr-Cyrl-RS"/>
        </w:rPr>
        <w:t>у</w:t>
      </w:r>
      <w:r w:rsidR="00285DB6" w:rsidRPr="00285DB6">
        <w:rPr>
          <w:rFonts w:cs="Arial"/>
          <w:b/>
          <w:u w:val="single"/>
          <w:lang w:val="sr-Cyrl-RS"/>
        </w:rPr>
        <w:t xml:space="preserve"> тренутку примопредаје радова</w:t>
      </w:r>
    </w:p>
    <w:p w:rsidR="007128A2" w:rsidRPr="007B3437" w:rsidRDefault="007128A2" w:rsidP="007128A2">
      <w:pPr>
        <w:jc w:val="center"/>
        <w:rPr>
          <w:rFonts w:eastAsia="TimesNewRomanPSMT"/>
          <w:b/>
          <w:bCs/>
          <w:iCs/>
        </w:rPr>
      </w:pPr>
      <w:r w:rsidRPr="007B3437">
        <w:rPr>
          <w:rFonts w:eastAsia="TimesNewRomanPSMT"/>
          <w:b/>
          <w:bCs/>
          <w:iCs/>
        </w:rPr>
        <w:t>Меница као гаранција за  отклањање грешака у гарантном року</w:t>
      </w:r>
    </w:p>
    <w:p w:rsidR="007128A2" w:rsidRPr="007B3437" w:rsidRDefault="007128A2" w:rsidP="007128A2">
      <w:pPr>
        <w:rPr>
          <w:rFonts w:eastAsia="TimesNewRomanPSMT"/>
        </w:rPr>
      </w:pPr>
      <w:r w:rsidRPr="007B3437">
        <w:rPr>
          <w:rFonts w:eastAsia="TimesNewRomanPSMT"/>
        </w:rPr>
        <w:t>Понуђач је обавезан да Наручиоцу у тренутку примопредаје радова најкасније 5 дана пре истека средства финансијског обезбеђења за добро извршење посла, достави:</w:t>
      </w:r>
    </w:p>
    <w:p w:rsidR="007128A2" w:rsidRPr="007B3437" w:rsidRDefault="007128A2" w:rsidP="00A71F78">
      <w:pPr>
        <w:pStyle w:val="ListParagraph"/>
        <w:numPr>
          <w:ilvl w:val="0"/>
          <w:numId w:val="31"/>
        </w:numPr>
        <w:rPr>
          <w:rFonts w:ascii="Arial" w:eastAsia="TimesNewRomanPSMT" w:hAnsi="Arial" w:cs="Arial"/>
        </w:rPr>
      </w:pPr>
      <w:r w:rsidRPr="007B3437">
        <w:rPr>
          <w:rFonts w:ascii="Arial" w:eastAsia="TimesNewRomanPSMT"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7128A2" w:rsidRPr="007B3437" w:rsidRDefault="007128A2" w:rsidP="00A71F78">
      <w:pPr>
        <w:numPr>
          <w:ilvl w:val="0"/>
          <w:numId w:val="31"/>
        </w:numPr>
        <w:rPr>
          <w:rFonts w:eastAsia="TimesNewRomanPSMT"/>
        </w:rPr>
      </w:pPr>
      <w:r w:rsidRPr="007B3437">
        <w:rPr>
          <w:rFonts w:eastAsia="TimesNewRomanPSMT"/>
        </w:rPr>
        <w:t xml:space="preserve">Менично писмо – овлашћење којим понуђач овлашћује наручиоца да може наплатити меницу  на износ од 5% од вредности уговора (без ПДВ-а) са роком важења минимално 30 (тридесет)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7128A2" w:rsidRPr="007B3437" w:rsidRDefault="007128A2" w:rsidP="00A71F78">
      <w:pPr>
        <w:numPr>
          <w:ilvl w:val="0"/>
          <w:numId w:val="31"/>
        </w:numPr>
        <w:rPr>
          <w:rFonts w:eastAsia="TimesNewRomanPSMT"/>
        </w:rPr>
      </w:pPr>
      <w:r w:rsidRPr="007B3437">
        <w:rPr>
          <w:rFonts w:eastAsia="TimesNewRomanPSMT"/>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128A2" w:rsidRPr="007B3437" w:rsidRDefault="007128A2" w:rsidP="00A71F78">
      <w:pPr>
        <w:numPr>
          <w:ilvl w:val="0"/>
          <w:numId w:val="31"/>
        </w:numPr>
        <w:rPr>
          <w:rFonts w:eastAsia="TimesNewRomanPSMT"/>
        </w:rPr>
      </w:pPr>
      <w:r w:rsidRPr="007B3437">
        <w:rPr>
          <w:rFonts w:eastAsia="TimesNewRomanPSMT"/>
        </w:rPr>
        <w:t>фотокопију ОП обрасца.</w:t>
      </w:r>
    </w:p>
    <w:p w:rsidR="007128A2" w:rsidRPr="007B3437" w:rsidRDefault="007128A2" w:rsidP="00A71F78">
      <w:pPr>
        <w:numPr>
          <w:ilvl w:val="0"/>
          <w:numId w:val="31"/>
        </w:numPr>
        <w:rPr>
          <w:rFonts w:eastAsia="TimesNewRomanPSMT"/>
        </w:rPr>
      </w:pPr>
      <w:r w:rsidRPr="007B3437">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128A2" w:rsidRPr="007B3437" w:rsidRDefault="007128A2" w:rsidP="007128A2">
      <w:pPr>
        <w:rPr>
          <w:rFonts w:eastAsia="TimesNewRomanPSMT"/>
        </w:rPr>
      </w:pPr>
      <w:r w:rsidRPr="007B3437">
        <w:rPr>
          <w:rFonts w:eastAsia="TimesNewRomanPSMT"/>
        </w:rPr>
        <w:lastRenderedPageBreak/>
        <w:t xml:space="preserve">Меница може бити наплаћена у случају да изабрани понуђач не отклони недостатке у гарантном року. </w:t>
      </w:r>
    </w:p>
    <w:p w:rsidR="008B71D4" w:rsidRDefault="007128A2" w:rsidP="008B71D4">
      <w:pPr>
        <w:rPr>
          <w:rFonts w:eastAsia="TimesNewRomanPSMT"/>
          <w:lang w:val="sr-Cyrl-RS"/>
        </w:rPr>
      </w:pPr>
      <w:r w:rsidRPr="007B3437">
        <w:rPr>
          <w:rFonts w:eastAsia="TimesNewRomanPSMT"/>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rsidR="00633D9E" w:rsidRPr="00633D9E" w:rsidRDefault="00633D9E" w:rsidP="008B71D4">
      <w:pPr>
        <w:rPr>
          <w:rFonts w:eastAsia="TimesNewRomanPSMT"/>
          <w:lang w:val="sr-Cyrl-RS"/>
        </w:rPr>
      </w:pPr>
    </w:p>
    <w:p w:rsidR="008B71D4" w:rsidRPr="00142F14" w:rsidRDefault="008B71D4" w:rsidP="008B71D4">
      <w:pPr>
        <w:pStyle w:val="KDPodnaslov3"/>
        <w:keepNext w:val="0"/>
        <w:spacing w:before="0"/>
        <w:ind w:left="851"/>
        <w:rPr>
          <w:rFonts w:eastAsia="TimesNewRomanPSMT" w:cs="Arial"/>
          <w:b/>
          <w:bCs/>
          <w:iCs/>
        </w:rPr>
      </w:pPr>
      <w:r w:rsidRPr="00142F14">
        <w:rPr>
          <w:rFonts w:eastAsia="TimesNewRomanPSMT" w:cs="Arial"/>
          <w:b/>
          <w:bCs/>
          <w:iCs/>
        </w:rPr>
        <w:t>Достављање средстава финансијског обезбеђења</w:t>
      </w:r>
    </w:p>
    <w:p w:rsidR="008B71D4" w:rsidRPr="00142F14" w:rsidRDefault="008B71D4" w:rsidP="008B71D4">
      <w:pPr>
        <w:tabs>
          <w:tab w:val="left" w:pos="567"/>
          <w:tab w:val="left" w:pos="709"/>
        </w:tabs>
        <w:spacing w:after="120"/>
        <w:rPr>
          <w:rFonts w:eastAsia="TimesNewRomanPSMT" w:cs="Arial"/>
          <w:bCs/>
        </w:rPr>
      </w:pPr>
      <w:r w:rsidRPr="00142F14">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142F14">
        <w:rPr>
          <w:rFonts w:cs="Arial"/>
        </w:rPr>
        <w:t xml:space="preserve"> Огранак ТЕНТ, Богољуба Урошевића Црног бр.44., 11500 Обреновац</w:t>
      </w:r>
    </w:p>
    <w:p w:rsidR="00633D9E" w:rsidRPr="00633D9E" w:rsidRDefault="008B71D4" w:rsidP="008B71D4">
      <w:pPr>
        <w:tabs>
          <w:tab w:val="left" w:pos="567"/>
          <w:tab w:val="left" w:pos="709"/>
        </w:tabs>
        <w:spacing w:after="120"/>
        <w:rPr>
          <w:rFonts w:cs="Arial"/>
          <w:b/>
          <w:lang w:val="sr-Cyrl-RS"/>
        </w:rPr>
      </w:pPr>
      <w:r w:rsidRPr="00142F14">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142F14">
        <w:rPr>
          <w:rFonts w:cs="Arial"/>
        </w:rPr>
        <w:t xml:space="preserve"> Огранак ТЕНТ, Богољуба Урошевића Црног бр.44., 11500 Обреновац </w:t>
      </w:r>
      <w:r w:rsidRPr="00142F14">
        <w:rPr>
          <w:rFonts w:cs="Arial"/>
          <w:b/>
        </w:rPr>
        <w:t>и доставља се лично или поштом</w:t>
      </w:r>
      <w:r w:rsidR="00285DB6" w:rsidRPr="00285DB6">
        <w:rPr>
          <w:rFonts w:cs="Arial"/>
          <w:lang w:val="sr-Cyrl-RS"/>
        </w:rPr>
        <w:t xml:space="preserve"> </w:t>
      </w:r>
      <w:r w:rsidR="00285DB6" w:rsidRPr="00285DB6">
        <w:rPr>
          <w:rFonts w:cs="Arial"/>
          <w:b/>
          <w:lang w:val="sr-Cyrl-RS"/>
        </w:rPr>
        <w:t>уз потписан уговор</w:t>
      </w:r>
      <w:r w:rsidRPr="00142F14">
        <w:rPr>
          <w:rFonts w:cs="Arial"/>
          <w:b/>
        </w:rPr>
        <w:t xml:space="preserve"> на адресу: </w:t>
      </w:r>
    </w:p>
    <w:p w:rsidR="008B71D4" w:rsidRPr="00142F14" w:rsidRDefault="008B71D4" w:rsidP="008B71D4">
      <w:pPr>
        <w:suppressAutoHyphens/>
        <w:spacing w:before="0" w:line="100" w:lineRule="atLeast"/>
        <w:jc w:val="center"/>
        <w:rPr>
          <w:rFonts w:cs="Arial"/>
        </w:rPr>
      </w:pPr>
      <w:r w:rsidRPr="00142F14">
        <w:rPr>
          <w:rFonts w:cs="Arial"/>
          <w:b/>
        </w:rPr>
        <w:t xml:space="preserve"> </w:t>
      </w:r>
      <w:r w:rsidRPr="00142F14">
        <w:rPr>
          <w:rFonts w:cs="Arial"/>
        </w:rPr>
        <w:t xml:space="preserve">11500 Обреновац Богољуба Урошевића Црног бр.44., </w:t>
      </w:r>
    </w:p>
    <w:p w:rsidR="00536A49" w:rsidRDefault="008B71D4" w:rsidP="00536A49">
      <w:pPr>
        <w:tabs>
          <w:tab w:val="left" w:pos="2700"/>
        </w:tabs>
        <w:ind w:left="426" w:right="4"/>
        <w:jc w:val="center"/>
        <w:rPr>
          <w:lang w:val="sr-Cyrl-RS"/>
        </w:rPr>
      </w:pPr>
      <w:r w:rsidRPr="00142F14">
        <w:rPr>
          <w:rFonts w:cs="Arial"/>
        </w:rPr>
        <w:t>са назнаком:</w:t>
      </w:r>
      <w:r w:rsidRPr="00142F14">
        <w:rPr>
          <w:rFonts w:cs="Arial"/>
          <w:b/>
        </w:rPr>
        <w:t xml:space="preserve"> Средство финансијског обезбеђења за ЈН бр.</w:t>
      </w:r>
      <w:r w:rsidRPr="00142F14">
        <w:rPr>
          <w:sz w:val="24"/>
          <w:szCs w:val="24"/>
        </w:rPr>
        <w:t xml:space="preserve">     </w:t>
      </w:r>
      <w:r w:rsidR="00536A49" w:rsidRPr="00536A49">
        <w:t>3000/1567/2017(1970/2017)</w:t>
      </w:r>
    </w:p>
    <w:p w:rsidR="00FC31A8" w:rsidRPr="00FC31A8" w:rsidRDefault="00FC31A8" w:rsidP="00536A49">
      <w:pPr>
        <w:tabs>
          <w:tab w:val="left" w:pos="2700"/>
        </w:tabs>
        <w:ind w:left="426" w:right="4"/>
        <w:jc w:val="center"/>
        <w:rPr>
          <w:rFonts w:cs="Arial"/>
          <w:b/>
          <w:lang w:val="sr-Cyrl-RS"/>
        </w:rPr>
      </w:pPr>
      <w:r w:rsidRPr="00142F14">
        <w:rPr>
          <w:rFonts w:eastAsia="TimesNewRomanPSMT" w:cs="Arial"/>
          <w:bCs/>
        </w:rPr>
        <w:t xml:space="preserve">Средство финансијског обезбеђења за </w:t>
      </w:r>
      <w:r>
        <w:rPr>
          <w:rFonts w:eastAsia="TimesNewRomanPSMT" w:cs="Arial"/>
          <w:bCs/>
          <w:lang w:val="sr-Cyrl-RS"/>
        </w:rPr>
        <w:t>отклањање грешака у гарантном року</w:t>
      </w:r>
      <w:r w:rsidRPr="00142F14">
        <w:rPr>
          <w:rFonts w:eastAsia="TimesNewRomanPSMT" w:cs="Arial"/>
          <w:bCs/>
        </w:rPr>
        <w:t xml:space="preserve">  гласи на Јавно предузеће „Електропривреда Србије“ Београд,Улица царице Милице 2., 11000 Београд/</w:t>
      </w:r>
      <w:r w:rsidRPr="00142F14">
        <w:rPr>
          <w:rFonts w:cs="Arial"/>
        </w:rPr>
        <w:t xml:space="preserve"> Огранак ТЕНТ, Богољуба Урошевића Црног бр.44., 11500 Обреновац </w:t>
      </w:r>
      <w:r w:rsidRPr="00142F14">
        <w:rPr>
          <w:rFonts w:cs="Arial"/>
          <w:b/>
        </w:rPr>
        <w:t xml:space="preserve">и доставља се лично или поштом на адресу: </w:t>
      </w:r>
    </w:p>
    <w:p w:rsidR="00F066DE" w:rsidRDefault="008B71D4" w:rsidP="00FC31A8">
      <w:pPr>
        <w:tabs>
          <w:tab w:val="left" w:pos="1134"/>
        </w:tabs>
        <w:rPr>
          <w:b/>
          <w:lang w:val="sr-Cyrl-RS"/>
        </w:rPr>
      </w:pPr>
      <w:r w:rsidRPr="00741CCA">
        <w:rPr>
          <w:b/>
        </w:rPr>
        <w:t>Понуђач (Пружа</w:t>
      </w:r>
      <w:r w:rsidR="000B6930">
        <w:rPr>
          <w:b/>
          <w:lang w:val="sr-Cyrl-RS"/>
        </w:rPr>
        <w:t>ла</w:t>
      </w:r>
      <w:r w:rsidRPr="00741CCA">
        <w:rPr>
          <w:b/>
        </w:rPr>
        <w:t>ц услуге) је одговоран за прописан и безбедан начин достављања СФО Наручиоцу ( Кориснику услуга).</w:t>
      </w:r>
    </w:p>
    <w:p w:rsidR="00633D9E" w:rsidRPr="00633D9E" w:rsidRDefault="00633D9E" w:rsidP="00FC31A8">
      <w:pPr>
        <w:tabs>
          <w:tab w:val="left" w:pos="1134"/>
        </w:tabs>
        <w:rPr>
          <w:b/>
          <w:lang w:val="sr-Cyrl-RS"/>
        </w:rPr>
      </w:pPr>
    </w:p>
    <w:p w:rsidR="0085348E" w:rsidRPr="008377FF" w:rsidRDefault="0085348E" w:rsidP="00A71F78">
      <w:pPr>
        <w:pStyle w:val="KDPodnaslov2"/>
        <w:numPr>
          <w:ilvl w:val="1"/>
          <w:numId w:val="20"/>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lang w:val="sr-Cyrl-RS"/>
        </w:rPr>
      </w:pPr>
      <w:r w:rsidRPr="008377FF">
        <w:rPr>
          <w:rFonts w:cs="Arial"/>
        </w:rPr>
        <w:lastRenderedPageBreak/>
        <w:t xml:space="preserve">Неће се сматрати поверљивим докази о испуњености обавезних услова,цена и други подаци из понуде који су од значаја за примену </w:t>
      </w:r>
      <w:r w:rsidRPr="008377FF">
        <w:rPr>
          <w:rFonts w:cs="Arial"/>
          <w:color w:val="00B0F0"/>
          <w:lang w:val="sr-Cyrl-CS"/>
        </w:rPr>
        <w:t xml:space="preserve">(елемената) </w:t>
      </w:r>
      <w:r w:rsidRPr="008377FF">
        <w:rPr>
          <w:rFonts w:cs="Arial"/>
        </w:rPr>
        <w:t xml:space="preserve">критеријума и рангирање понуде. </w:t>
      </w:r>
    </w:p>
    <w:p w:rsidR="00BD59B3" w:rsidRPr="007B3019" w:rsidRDefault="00BD59B3" w:rsidP="0085348E">
      <w:pPr>
        <w:pStyle w:val="KDParagraf"/>
        <w:spacing w:before="0"/>
        <w:rPr>
          <w:rFonts w:cs="Arial"/>
          <w:lang w:val="sr-Cyrl-RS"/>
        </w:rPr>
      </w:pPr>
    </w:p>
    <w:p w:rsidR="0085348E" w:rsidRPr="008377FF" w:rsidRDefault="0085348E" w:rsidP="00A71F78">
      <w:pPr>
        <w:pStyle w:val="KDPodnaslov2"/>
        <w:numPr>
          <w:ilvl w:val="1"/>
          <w:numId w:val="20"/>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603AC1">
        <w:rPr>
          <w:rFonts w:cs="Arial"/>
          <w:lang w:val="ru-RU"/>
        </w:rPr>
        <w:t>4</w:t>
      </w:r>
      <w:r w:rsidRPr="008377FF">
        <w:rPr>
          <w:rFonts w:cs="Arial"/>
          <w:lang w:val="ru-RU"/>
        </w:rPr>
        <w:t xml:space="preserve"> из конкурсне документације).</w:t>
      </w:r>
    </w:p>
    <w:p w:rsidR="00633D9E" w:rsidRPr="008377FF" w:rsidRDefault="00633D9E" w:rsidP="0085348E">
      <w:pPr>
        <w:pStyle w:val="KDParagraf"/>
        <w:spacing w:before="0"/>
        <w:rPr>
          <w:rFonts w:cs="Arial"/>
          <w:lang w:val="ru-RU"/>
        </w:rPr>
      </w:pPr>
    </w:p>
    <w:p w:rsidR="0085348E" w:rsidRPr="008377FF" w:rsidRDefault="0085348E" w:rsidP="0085348E">
      <w:pPr>
        <w:pStyle w:val="KDParagraf"/>
        <w:spacing w:before="0"/>
        <w:rPr>
          <w:rFonts w:cs="Arial"/>
          <w:lang w:val="ru-RU"/>
        </w:rPr>
      </w:pPr>
    </w:p>
    <w:p w:rsidR="0085348E" w:rsidRPr="008377FF" w:rsidRDefault="0085348E" w:rsidP="00A71F78">
      <w:pPr>
        <w:pStyle w:val="KDPodnaslov2"/>
        <w:numPr>
          <w:ilvl w:val="1"/>
          <w:numId w:val="20"/>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A71F78">
      <w:pPr>
        <w:pStyle w:val="KDPodnaslov2"/>
        <w:numPr>
          <w:ilvl w:val="1"/>
          <w:numId w:val="20"/>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633D9E" w:rsidRPr="00102BDE" w:rsidRDefault="00633D9E" w:rsidP="008F774C">
      <w:pPr>
        <w:pStyle w:val="KDParagraf"/>
        <w:spacing w:before="0"/>
        <w:rPr>
          <w:rFonts w:cs="Arial"/>
          <w:lang w:val="sr-Latn-RS" w:eastAsia="sr-Latn-CS"/>
        </w:rPr>
      </w:pPr>
    </w:p>
    <w:p w:rsidR="008D2B23" w:rsidRPr="008377FF" w:rsidRDefault="008D2B23" w:rsidP="00A71F78">
      <w:pPr>
        <w:pStyle w:val="KDPodnaslov2"/>
        <w:numPr>
          <w:ilvl w:val="1"/>
          <w:numId w:val="20"/>
        </w:numPr>
        <w:spacing w:before="0"/>
        <w:jc w:val="both"/>
        <w:rPr>
          <w:rFonts w:cs="Arial"/>
        </w:rPr>
      </w:pPr>
      <w:bookmarkStart w:id="233" w:name="_Toc441651602"/>
      <w:bookmarkStart w:id="234" w:name="_Toc442559913"/>
      <w:r w:rsidRPr="008377FF">
        <w:rPr>
          <w:rFonts w:cs="Arial"/>
        </w:rPr>
        <w:t>Додатне информације и објашњења</w:t>
      </w:r>
      <w:bookmarkEnd w:id="233"/>
      <w:bookmarkEnd w:id="234"/>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536A49" w:rsidRPr="00C15CB2">
        <w:t>3000/1567/2017(1970/2017)</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9049C9" w:rsidRPr="009049C9">
        <w:t xml:space="preserve"> </w:t>
      </w:r>
      <w:hyperlink r:id="rId170" w:history="1">
        <w:r w:rsidR="009049C9" w:rsidRPr="004057CD">
          <w:rPr>
            <w:rStyle w:val="Hyperlink"/>
            <w:rFonts w:cs="Arial"/>
          </w:rPr>
          <w:t>slobodan.vilotic@</w:t>
        </w:r>
      </w:hyperlink>
      <w:r w:rsidR="009049C9" w:rsidRPr="008377FF">
        <w:rPr>
          <w:rStyle w:val="Hyperlink"/>
          <w:rFonts w:cs="Arial"/>
        </w:rPr>
        <w:t>eps.rs</w:t>
      </w:r>
      <w:r w:rsidRPr="008377FF">
        <w:rPr>
          <w:rFonts w:cs="Arial"/>
          <w:lang w:val="ru-RU"/>
        </w:rPr>
        <w:t xml:space="preserve">,радним данима (понедељак – петак) у времену од </w:t>
      </w:r>
      <w:r w:rsidRPr="008377FF">
        <w:rPr>
          <w:rFonts w:cs="Arial"/>
          <w:color w:val="00B0F0"/>
          <w:lang w:val="ru-RU"/>
        </w:rPr>
        <w:t>0</w:t>
      </w:r>
      <w:r w:rsidR="00BD59B3">
        <w:rPr>
          <w:rFonts w:cs="Arial"/>
          <w:color w:val="00B0F0"/>
          <w:lang w:val="ru-RU"/>
        </w:rPr>
        <w:t>7,00</w:t>
      </w:r>
      <w:r w:rsidRPr="008377FF">
        <w:rPr>
          <w:rFonts w:cs="Arial"/>
          <w:color w:val="00B0F0"/>
          <w:lang w:val="ru-RU"/>
        </w:rPr>
        <w:t xml:space="preserve"> до 1</w:t>
      </w:r>
      <w:r w:rsidR="00BD59B3">
        <w:rPr>
          <w:rFonts w:cs="Arial"/>
          <w:color w:val="00B0F0"/>
          <w:lang w:val="ru-RU"/>
        </w:rPr>
        <w:t>4,00</w:t>
      </w:r>
      <w:r w:rsidRPr="008377FF">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A71F78">
      <w:pPr>
        <w:pStyle w:val="KDPodnaslov2"/>
        <w:numPr>
          <w:ilvl w:val="1"/>
          <w:numId w:val="20"/>
        </w:numPr>
        <w:spacing w:before="0"/>
        <w:jc w:val="both"/>
        <w:rPr>
          <w:rFonts w:cs="Arial"/>
        </w:rPr>
      </w:pPr>
      <w:bookmarkStart w:id="235" w:name="_Toc441651603"/>
      <w:bookmarkStart w:id="236" w:name="_Toc442559914"/>
      <w:r w:rsidRPr="008377FF">
        <w:rPr>
          <w:rFonts w:cs="Arial"/>
        </w:rPr>
        <w:lastRenderedPageBreak/>
        <w:t>Трошкови понуде</w:t>
      </w:r>
      <w:bookmarkEnd w:id="235"/>
      <w:bookmarkEnd w:id="236"/>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Default="008D2B23" w:rsidP="008D2B23">
      <w:pPr>
        <w:pStyle w:val="KDParagraf"/>
        <w:spacing w:before="0"/>
        <w:rPr>
          <w:rFonts w:cs="Arial"/>
          <w:lang w:val="sr-Cyrl-RS"/>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A71F78">
      <w:pPr>
        <w:pStyle w:val="KDPodnaslov2"/>
        <w:numPr>
          <w:ilvl w:val="1"/>
          <w:numId w:val="20"/>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7B3019">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102BDE" w:rsidRPr="007B3019" w:rsidRDefault="00102BDE" w:rsidP="007B3019">
      <w:pPr>
        <w:pStyle w:val="KDParagraf"/>
        <w:spacing w:before="0"/>
        <w:rPr>
          <w:rFonts w:eastAsia="TimesNewRomanPSMT" w:cs="Arial"/>
          <w:lang w:val="sr-Cyrl-RS"/>
        </w:rPr>
      </w:pPr>
    </w:p>
    <w:p w:rsidR="00B20A6C" w:rsidRPr="008377FF" w:rsidRDefault="00B20A6C" w:rsidP="00A71F78">
      <w:pPr>
        <w:pStyle w:val="KDPodnaslov2"/>
        <w:numPr>
          <w:ilvl w:val="1"/>
          <w:numId w:val="20"/>
        </w:numPr>
        <w:spacing w:before="0"/>
        <w:jc w:val="both"/>
        <w:rPr>
          <w:rFonts w:cs="Arial"/>
        </w:rPr>
      </w:pPr>
      <w:bookmarkStart w:id="237" w:name="_Toc442559917"/>
      <w:bookmarkStart w:id="238" w:name="_Toc441651606"/>
      <w:r w:rsidRPr="008377FF">
        <w:rPr>
          <w:rFonts w:cs="Arial"/>
        </w:rPr>
        <w:t>Разлози за одбијање понуде</w:t>
      </w:r>
      <w:bookmarkEnd w:id="237"/>
      <w:bookmarkEnd w:id="238"/>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633D9E" w:rsidRDefault="00B20A6C" w:rsidP="00633D9E">
      <w:pPr>
        <w:pStyle w:val="KDNabrajanje"/>
        <w:numPr>
          <w:ilvl w:val="0"/>
          <w:numId w:val="18"/>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A71F78">
      <w:pPr>
        <w:pStyle w:val="KDNabrajanje"/>
        <w:numPr>
          <w:ilvl w:val="0"/>
          <w:numId w:val="18"/>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A71F78">
      <w:pPr>
        <w:pStyle w:val="KDNabrajanje"/>
        <w:numPr>
          <w:ilvl w:val="0"/>
          <w:numId w:val="18"/>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377FF" w:rsidRDefault="00B20A6C" w:rsidP="00A71F78">
      <w:pPr>
        <w:pStyle w:val="KDNabrajanje"/>
        <w:numPr>
          <w:ilvl w:val="0"/>
          <w:numId w:val="18"/>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633D9E" w:rsidRPr="00633D9E" w:rsidRDefault="00633D9E" w:rsidP="00B20A6C">
      <w:pPr>
        <w:pStyle w:val="ListParagraph"/>
        <w:autoSpaceDE w:val="0"/>
        <w:autoSpaceDN w:val="0"/>
        <w:adjustRightInd w:val="0"/>
        <w:spacing w:before="0" w:after="0" w:line="240" w:lineRule="auto"/>
        <w:ind w:left="0"/>
        <w:rPr>
          <w:rFonts w:ascii="Arial" w:eastAsia="TimesNewRomanPSMT" w:hAnsi="Arial" w:cs="Arial"/>
          <w:bCs/>
          <w:iCs/>
          <w:lang w:val="sr-Cyrl-RS"/>
        </w:rPr>
      </w:pPr>
    </w:p>
    <w:p w:rsidR="008D2B23" w:rsidRPr="008377FF" w:rsidRDefault="00C14152" w:rsidP="00A71F78">
      <w:pPr>
        <w:pStyle w:val="KDPodnaslov2"/>
        <w:numPr>
          <w:ilvl w:val="1"/>
          <w:numId w:val="20"/>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A71F78">
      <w:pPr>
        <w:pStyle w:val="KDPodnaslov2"/>
        <w:numPr>
          <w:ilvl w:val="1"/>
          <w:numId w:val="20"/>
        </w:numPr>
        <w:spacing w:before="0"/>
        <w:jc w:val="both"/>
        <w:rPr>
          <w:rFonts w:cs="Arial"/>
          <w:lang w:val="ru-RU"/>
        </w:rPr>
      </w:pPr>
      <w:bookmarkStart w:id="239" w:name="_Toc441651607"/>
      <w:bookmarkStart w:id="240" w:name="_Toc442559918"/>
      <w:r w:rsidRPr="008377FF">
        <w:rPr>
          <w:rFonts w:cs="Arial"/>
          <w:lang w:val="ru-RU"/>
        </w:rPr>
        <w:t>Н</w:t>
      </w:r>
      <w:r w:rsidRPr="008377FF">
        <w:rPr>
          <w:rFonts w:cs="Arial"/>
        </w:rPr>
        <w:t>егативне референце</w:t>
      </w:r>
      <w:bookmarkEnd w:id="239"/>
      <w:bookmarkEnd w:id="240"/>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lastRenderedPageBreak/>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E44553" w:rsidRPr="00102BDE" w:rsidRDefault="008D2B23" w:rsidP="008D2B23">
      <w:pPr>
        <w:pStyle w:val="KDParagraf"/>
        <w:spacing w:before="0"/>
        <w:rPr>
          <w:rFonts w:cs="Arial"/>
          <w:lang w:val="sr-Latn-RS"/>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E44553" w:rsidRPr="007B3019" w:rsidRDefault="008D2B23" w:rsidP="007B3019">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A71F78">
      <w:pPr>
        <w:pStyle w:val="KDPodnaslov2"/>
        <w:numPr>
          <w:ilvl w:val="1"/>
          <w:numId w:val="20"/>
        </w:numPr>
        <w:spacing w:before="0"/>
        <w:jc w:val="both"/>
        <w:rPr>
          <w:rFonts w:cs="Arial"/>
        </w:rPr>
      </w:pPr>
      <w:bookmarkStart w:id="241" w:name="_Toc441651608"/>
      <w:bookmarkStart w:id="242" w:name="_Toc442559919"/>
      <w:r w:rsidRPr="008377FF">
        <w:rPr>
          <w:rFonts w:cs="Arial"/>
        </w:rPr>
        <w:t>Увид у документацију</w:t>
      </w:r>
      <w:bookmarkEnd w:id="241"/>
      <w:bookmarkEnd w:id="242"/>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B04A8F" w:rsidRPr="008377FF" w:rsidRDefault="00B04A8F" w:rsidP="008D2B23">
      <w:pPr>
        <w:pStyle w:val="KDParagraf"/>
        <w:spacing w:before="0"/>
        <w:rPr>
          <w:rFonts w:cs="Arial"/>
          <w:lang w:bidi="en-US"/>
        </w:rPr>
      </w:pPr>
    </w:p>
    <w:p w:rsidR="008D2B23" w:rsidRPr="008377FF" w:rsidRDefault="008D2B23" w:rsidP="00A71F78">
      <w:pPr>
        <w:pStyle w:val="KDPodnaslov2"/>
        <w:numPr>
          <w:ilvl w:val="1"/>
          <w:numId w:val="20"/>
        </w:numPr>
        <w:spacing w:before="0"/>
        <w:jc w:val="both"/>
        <w:rPr>
          <w:rFonts w:cs="Arial"/>
        </w:rPr>
      </w:pPr>
      <w:bookmarkStart w:id="243" w:name="_Toc441651609"/>
      <w:bookmarkStart w:id="244" w:name="_Toc442559920"/>
      <w:r w:rsidRPr="008377FF">
        <w:rPr>
          <w:rFonts w:cs="Arial"/>
          <w:lang w:val="ru-RU"/>
        </w:rPr>
        <w:t>З</w:t>
      </w:r>
      <w:r w:rsidRPr="008377FF">
        <w:rPr>
          <w:rFonts w:cs="Arial"/>
        </w:rPr>
        <w:t>аштита права понуђача</w:t>
      </w:r>
      <w:bookmarkEnd w:id="243"/>
      <w:bookmarkEnd w:id="244"/>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9049C9" w:rsidRPr="008377FF">
        <w:rPr>
          <w:rFonts w:cs="Arial"/>
        </w:rPr>
        <w:t>Богољуба Урошевића Црног бр.44</w:t>
      </w:r>
      <w:r w:rsidRPr="008377FF">
        <w:rPr>
          <w:rFonts w:cs="Arial"/>
          <w:lang w:bidi="en-US"/>
        </w:rPr>
        <w:t xml:space="preserve">са назнаком Захтев за заштиту права за ЈН </w:t>
      </w:r>
      <w:r w:rsidR="00873EBD" w:rsidRPr="008377FF">
        <w:rPr>
          <w:rFonts w:cs="Arial"/>
          <w:lang w:bidi="en-US"/>
        </w:rPr>
        <w:t>радова</w:t>
      </w:r>
      <w:r w:rsidR="009049C9">
        <w:rPr>
          <w:rFonts w:cs="Arial"/>
          <w:lang w:val="sr-Cyrl-RS" w:bidi="en-US"/>
        </w:rPr>
        <w:t xml:space="preserve"> </w:t>
      </w:r>
      <w:r w:rsidR="00CF706F" w:rsidRPr="009537BE">
        <w:rPr>
          <w:rFonts w:cs="Arial"/>
          <w:bCs/>
          <w:lang w:val="sr-Cyrl-RS"/>
        </w:rPr>
        <w:t>Израда пијезометара на касетама 2 и 3 депоније пепела ТЕНТ А</w:t>
      </w:r>
      <w:r w:rsidR="006437B1">
        <w:rPr>
          <w:rFonts w:cs="Arial"/>
          <w:lang w:val="sr-Cyrl-RS" w:bidi="en-US"/>
        </w:rPr>
        <w:t>,</w:t>
      </w:r>
      <w:r w:rsidRPr="008377FF">
        <w:rPr>
          <w:rFonts w:cs="Arial"/>
          <w:lang w:bidi="en-US"/>
        </w:rPr>
        <w:t xml:space="preserve"> бр.ЈН.</w:t>
      </w:r>
      <w:r w:rsidR="009049C9" w:rsidRPr="009049C9">
        <w:t xml:space="preserve"> </w:t>
      </w:r>
      <w:r w:rsidR="00536A49" w:rsidRPr="00C15CB2">
        <w:t>3000/1567/2017(1970/2017)</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9049C9" w:rsidRPr="009049C9">
        <w:t xml:space="preserve"> </w:t>
      </w:r>
      <w:hyperlink r:id="rId172" w:history="1">
        <w:r w:rsidR="009049C9" w:rsidRPr="004057CD">
          <w:rPr>
            <w:rStyle w:val="Hyperlink"/>
            <w:rFonts w:cs="Arial"/>
          </w:rPr>
          <w:t>slobodan.vilotic@</w:t>
        </w:r>
      </w:hyperlink>
      <w:r w:rsidR="009049C9" w:rsidRPr="008377FF">
        <w:rPr>
          <w:rStyle w:val="Hyperlink"/>
          <w:rFonts w:cs="Arial"/>
        </w:rPr>
        <w:t>eps.rs</w:t>
      </w:r>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603AC1" w:rsidRPr="007C5389" w:rsidRDefault="00603AC1" w:rsidP="00603AC1">
      <w:pPr>
        <w:tabs>
          <w:tab w:val="left" w:pos="567"/>
        </w:tabs>
        <w:spacing w:before="0"/>
        <w:rPr>
          <w:rFonts w:cs="Arial"/>
          <w:lang w:val="sr-Cyrl-RS"/>
        </w:rPr>
      </w:pPr>
      <w:r w:rsidRPr="00F463C3">
        <w:rPr>
          <w:rFonts w:cs="Arial"/>
        </w:rPr>
        <w:t xml:space="preserve">Подносилац захтева за заштиту права дужан је да на рачун буџета Републике Србије (број рачуна: </w:t>
      </w:r>
      <w:r w:rsidRPr="00F463C3">
        <w:rPr>
          <w:rFonts w:cs="Arial"/>
          <w:lang w:val="ru-RU"/>
        </w:rPr>
        <w:t>840-</w:t>
      </w:r>
      <w:r w:rsidRPr="00F463C3">
        <w:rPr>
          <w:rFonts w:cs="Arial"/>
          <w:bCs/>
          <w:iCs/>
        </w:rPr>
        <w:t>30678845-06</w:t>
      </w:r>
      <w:r w:rsidRPr="00F463C3">
        <w:rPr>
          <w:rFonts w:cs="Arial"/>
        </w:rPr>
        <w:t>, шифра плаћања 153 или 253, позив на број бр</w:t>
      </w:r>
      <w:r w:rsidR="00536A49" w:rsidRPr="00C15CB2">
        <w:t>3000/1567/2017(1970/2017)</w:t>
      </w:r>
      <w:r w:rsidR="00536A49">
        <w:rPr>
          <w:lang w:val="sr-Cyrl-RS"/>
        </w:rPr>
        <w:t xml:space="preserve"> </w:t>
      </w:r>
      <w:r w:rsidRPr="00F463C3">
        <w:rPr>
          <w:rFonts w:cs="Arial"/>
        </w:rPr>
        <w:t>сврха: ЗЗП, ЈП ЕПС</w:t>
      </w:r>
      <w:r w:rsidRPr="00F463C3">
        <w:rPr>
          <w:rFonts w:cs="Arial"/>
          <w:lang w:val="sr-Cyrl-CS"/>
        </w:rPr>
        <w:t xml:space="preserve"> Београд-огранак ТЕНТ Београд-Обреновац</w:t>
      </w:r>
      <w:r w:rsidRPr="00F463C3">
        <w:rPr>
          <w:rFonts w:cs="Arial"/>
        </w:rPr>
        <w:t xml:space="preserve">, јн. </w:t>
      </w:r>
      <w:r w:rsidR="00536A49" w:rsidRPr="00F463C3">
        <w:rPr>
          <w:rFonts w:cs="Arial"/>
        </w:rPr>
        <w:t>Б</w:t>
      </w:r>
      <w:r w:rsidRPr="00F463C3">
        <w:rPr>
          <w:rFonts w:cs="Arial"/>
        </w:rPr>
        <w:t>р</w:t>
      </w:r>
      <w:r w:rsidR="00536A49">
        <w:rPr>
          <w:rFonts w:cs="Arial"/>
          <w:lang w:val="sr-Cyrl-RS"/>
        </w:rPr>
        <w:t xml:space="preserve"> </w:t>
      </w:r>
      <w:r w:rsidR="00536A49" w:rsidRPr="00C15CB2">
        <w:t>3000/1567/2017(1970/2017)</w:t>
      </w:r>
      <w:r w:rsidR="00536A49">
        <w:rPr>
          <w:lang w:val="sr-Cyrl-RS"/>
        </w:rPr>
        <w:t xml:space="preserve"> </w:t>
      </w:r>
      <w:r w:rsidRPr="00F463C3">
        <w:rPr>
          <w:rFonts w:cs="Arial"/>
        </w:rPr>
        <w:t>прималац уплате: буџет Републике Србије) уплати таксу</w:t>
      </w:r>
      <w:r w:rsidRPr="00F463C3">
        <w:rPr>
          <w:rFonts w:cs="Arial"/>
          <w:lang w:bidi="en-US"/>
        </w:rPr>
        <w:t xml:space="preserve"> од: </w:t>
      </w:r>
    </w:p>
    <w:p w:rsidR="00603AC1" w:rsidRPr="00F463C3" w:rsidRDefault="00603AC1" w:rsidP="00603AC1">
      <w:pPr>
        <w:tabs>
          <w:tab w:val="left" w:pos="567"/>
        </w:tabs>
        <w:spacing w:before="0"/>
        <w:rPr>
          <w:rFonts w:cs="Arial"/>
          <w:lang w:bidi="en-US"/>
        </w:rPr>
      </w:pPr>
      <w:r w:rsidRPr="00F463C3">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603AC1" w:rsidRPr="007C5389" w:rsidRDefault="00603AC1" w:rsidP="00603AC1">
      <w:pPr>
        <w:tabs>
          <w:tab w:val="left" w:pos="567"/>
        </w:tabs>
        <w:spacing w:before="0"/>
        <w:rPr>
          <w:rFonts w:cs="Arial"/>
          <w:lang w:val="sr-Cyrl-RS" w:bidi="en-US"/>
        </w:rPr>
      </w:pPr>
      <w:r w:rsidRPr="00F463C3">
        <w:rPr>
          <w:rFonts w:cs="Arial"/>
          <w:lang w:bidi="en-US"/>
        </w:rPr>
        <w:t xml:space="preserve">3) 120.000 динара ако се захтев за заштиту права подноси након отварања понуда и ако процењена вредност није већа од 120.000.000 динара </w:t>
      </w:r>
    </w:p>
    <w:p w:rsidR="00603AC1" w:rsidRPr="00F463C3" w:rsidRDefault="00603AC1" w:rsidP="00603AC1">
      <w:pPr>
        <w:tabs>
          <w:tab w:val="left" w:pos="567"/>
        </w:tabs>
        <w:spacing w:before="0"/>
        <w:rPr>
          <w:rFonts w:cs="Arial"/>
          <w:lang w:bidi="en-US"/>
        </w:rPr>
      </w:pPr>
      <w:r w:rsidRPr="00F463C3">
        <w:rPr>
          <w:rFonts w:cs="Arial"/>
          <w:lang w:bidi="en-US"/>
        </w:rPr>
        <w:t>Свака странка у поступку сноси трошкове које проузрокује својим радњама.</w:t>
      </w:r>
    </w:p>
    <w:p w:rsidR="00603AC1" w:rsidRPr="00F463C3" w:rsidRDefault="00603AC1" w:rsidP="00603AC1">
      <w:pPr>
        <w:tabs>
          <w:tab w:val="left" w:pos="567"/>
        </w:tabs>
        <w:spacing w:before="0"/>
        <w:rPr>
          <w:rFonts w:cs="Arial"/>
          <w:lang w:bidi="en-US"/>
        </w:rPr>
      </w:pPr>
      <w:r w:rsidRPr="00F463C3">
        <w:rPr>
          <w:rFonts w:cs="Arial"/>
          <w:lang w:bidi="en-US"/>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603AC1" w:rsidRPr="00F463C3" w:rsidRDefault="00603AC1" w:rsidP="00603AC1">
      <w:pPr>
        <w:tabs>
          <w:tab w:val="left" w:pos="567"/>
        </w:tabs>
        <w:spacing w:before="0"/>
        <w:rPr>
          <w:rFonts w:cs="Arial"/>
          <w:lang w:bidi="en-US"/>
        </w:rPr>
      </w:pPr>
      <w:r w:rsidRPr="00F463C3">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603AC1" w:rsidRPr="00F463C3" w:rsidRDefault="00603AC1" w:rsidP="00603AC1">
      <w:pPr>
        <w:tabs>
          <w:tab w:val="left" w:pos="567"/>
        </w:tabs>
        <w:spacing w:before="0"/>
        <w:rPr>
          <w:rFonts w:cs="Arial"/>
          <w:lang w:bidi="en-US"/>
        </w:rPr>
      </w:pPr>
      <w:r w:rsidRPr="00F463C3">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603AC1" w:rsidRPr="00F463C3" w:rsidRDefault="00603AC1" w:rsidP="00603AC1">
      <w:pPr>
        <w:tabs>
          <w:tab w:val="left" w:pos="567"/>
        </w:tabs>
        <w:spacing w:before="0"/>
        <w:rPr>
          <w:rFonts w:cs="Arial"/>
          <w:lang w:bidi="en-US"/>
        </w:rPr>
      </w:pPr>
      <w:r w:rsidRPr="00F463C3">
        <w:rPr>
          <w:rFonts w:cs="Arial"/>
          <w:lang w:bidi="en-US"/>
        </w:rPr>
        <w:t>Странке у захтеву морају прецизно да наведу трошкове за које траже накнаду.</w:t>
      </w:r>
    </w:p>
    <w:p w:rsidR="00603AC1" w:rsidRPr="00F463C3" w:rsidRDefault="00603AC1" w:rsidP="00603AC1">
      <w:pPr>
        <w:tabs>
          <w:tab w:val="left" w:pos="567"/>
        </w:tabs>
        <w:spacing w:before="0"/>
        <w:rPr>
          <w:rFonts w:cs="Arial"/>
          <w:lang w:bidi="en-US"/>
        </w:rPr>
      </w:pPr>
      <w:r w:rsidRPr="00F463C3">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603AC1" w:rsidRPr="007C5389" w:rsidRDefault="00603AC1" w:rsidP="00603AC1">
      <w:pPr>
        <w:tabs>
          <w:tab w:val="left" w:pos="567"/>
        </w:tabs>
        <w:spacing w:before="0"/>
        <w:rPr>
          <w:rFonts w:cs="Arial"/>
          <w:lang w:val="sr-Cyrl-RS" w:bidi="en-US"/>
        </w:rPr>
      </w:pPr>
      <w:r w:rsidRPr="00F463C3">
        <w:rPr>
          <w:rFonts w:cs="Arial"/>
          <w:lang w:bidi="en-US"/>
        </w:rPr>
        <w:t>О трошковима одлучује Републичка комисија. Одлука Републичке комисије је извршни наслов.</w:t>
      </w:r>
    </w:p>
    <w:p w:rsidR="00603AC1" w:rsidRPr="00603AC1" w:rsidRDefault="00603AC1" w:rsidP="00886827">
      <w:pPr>
        <w:pStyle w:val="KDParagraf"/>
        <w:spacing w:before="0"/>
        <w:rPr>
          <w:rFonts w:cs="Arial"/>
          <w:lang w:val="sr-Cyrl-RS"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7B3019" w:rsidRDefault="00886827" w:rsidP="00886827">
      <w:pPr>
        <w:pStyle w:val="KDParagraf"/>
        <w:spacing w:before="0"/>
        <w:rPr>
          <w:rFonts w:cs="Arial"/>
          <w:lang w:val="sr-Cyrl-RS"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603AC1" w:rsidRPr="007B3019"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603AC1" w:rsidRDefault="00603AC1" w:rsidP="00886827">
      <w:pPr>
        <w:pStyle w:val="KDParagraf"/>
        <w:spacing w:before="0"/>
        <w:rPr>
          <w:rFonts w:cs="Arial"/>
          <w:lang w:val="sr-Cyrl-RS"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7B3019" w:rsidRDefault="00886827" w:rsidP="00886827">
      <w:pPr>
        <w:pStyle w:val="KDParagraf"/>
        <w:spacing w:before="0"/>
        <w:rPr>
          <w:rFonts w:cs="Arial"/>
          <w:lang w:val="sr-Cyrl-RS"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Default="00886827" w:rsidP="00886827">
      <w:pPr>
        <w:pStyle w:val="KDParagraf"/>
        <w:spacing w:before="0"/>
        <w:rPr>
          <w:rFonts w:cs="Arial"/>
          <w:lang w:val="sr-Cyrl-RS" w:bidi="en-US"/>
        </w:rPr>
      </w:pPr>
    </w:p>
    <w:p w:rsidR="00E44553" w:rsidRPr="00E44553" w:rsidRDefault="00E44553"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E44553" w:rsidRPr="00E44553" w:rsidRDefault="00E44553" w:rsidP="00874F5B">
      <w:pPr>
        <w:rPr>
          <w:lang w:val="sr-Cyrl-RS"/>
        </w:rPr>
      </w:pPr>
      <w:bookmarkStart w:id="245" w:name="_Toc441651610"/>
      <w:bookmarkStart w:id="246" w:name="_Toc442559921"/>
    </w:p>
    <w:p w:rsidR="008D2B23" w:rsidRPr="008377FF" w:rsidRDefault="008D2B23" w:rsidP="00A71F78">
      <w:pPr>
        <w:pStyle w:val="KDPodnaslov2"/>
        <w:numPr>
          <w:ilvl w:val="1"/>
          <w:numId w:val="20"/>
        </w:numPr>
        <w:spacing w:before="0"/>
        <w:jc w:val="both"/>
        <w:rPr>
          <w:rFonts w:cs="Arial"/>
        </w:rPr>
      </w:pPr>
      <w:r w:rsidRPr="008377FF">
        <w:rPr>
          <w:rFonts w:cs="Arial"/>
        </w:rPr>
        <w:t>Закључивање уговора</w:t>
      </w:r>
      <w:bookmarkEnd w:id="245"/>
      <w:bookmarkEnd w:id="246"/>
    </w:p>
    <w:p w:rsidR="00603AC1" w:rsidRPr="008377FF" w:rsidRDefault="00603AC1" w:rsidP="00603AC1">
      <w:pPr>
        <w:spacing w:before="0"/>
        <w:rPr>
          <w:rFonts w:cs="Arial"/>
        </w:rPr>
      </w:pPr>
      <w:r w:rsidRPr="008377FF">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603AC1" w:rsidRPr="00FC31A8" w:rsidRDefault="00603AC1" w:rsidP="00603AC1">
      <w:pPr>
        <w:spacing w:before="0"/>
        <w:rPr>
          <w:rFonts w:cs="Arial"/>
          <w:b/>
          <w:bCs/>
          <w:iCs/>
          <w:color w:val="00B0F0"/>
          <w:lang w:val="sr-Cyrl-RS"/>
        </w:rPr>
      </w:pPr>
      <w:r w:rsidRPr="00914FDD">
        <w:rPr>
          <w:rFonts w:cs="Arial"/>
        </w:rPr>
        <w:t xml:space="preserve">Понуђач којем буде додељен уговор, обавезан је да </w:t>
      </w:r>
      <w:r w:rsidR="00E44553">
        <w:rPr>
          <w:rFonts w:cs="Arial"/>
          <w:lang w:val="sr-Cyrl-RS"/>
        </w:rPr>
        <w:t>уз</w:t>
      </w:r>
      <w:r w:rsidR="00E44553">
        <w:rPr>
          <w:rFonts w:cs="Arial"/>
        </w:rPr>
        <w:t xml:space="preserve"> уговор</w:t>
      </w:r>
      <w:r w:rsidRPr="00914FDD">
        <w:rPr>
          <w:rFonts w:cs="Arial"/>
        </w:rPr>
        <w:t xml:space="preserve"> достави</w:t>
      </w:r>
      <w:r>
        <w:rPr>
          <w:rFonts w:cs="Arial"/>
          <w:lang w:val="sr-Cyrl-RS"/>
        </w:rPr>
        <w:t xml:space="preserve"> </w:t>
      </w:r>
      <w:r w:rsidR="00FC31A8">
        <w:rPr>
          <w:rFonts w:cs="Arial"/>
          <w:lang w:val="sr-Cyrl-RS"/>
        </w:rPr>
        <w:t>меницу</w:t>
      </w:r>
      <w:r w:rsidRPr="00914FDD">
        <w:rPr>
          <w:rFonts w:cs="Arial"/>
        </w:rPr>
        <w:t xml:space="preserve"> за добро извршење посла</w:t>
      </w:r>
      <w:r w:rsidR="00FC31A8">
        <w:rPr>
          <w:rFonts w:cs="Arial"/>
          <w:lang w:val="sr-Cyrl-RS"/>
        </w:rPr>
        <w:t>.</w:t>
      </w:r>
    </w:p>
    <w:p w:rsidR="00603AC1" w:rsidRPr="007B3437" w:rsidRDefault="00603AC1" w:rsidP="00603AC1">
      <w:pPr>
        <w:spacing w:before="0"/>
        <w:rPr>
          <w:rFonts w:cs="Arial"/>
          <w:color w:val="00B0F0"/>
          <w:lang w:val="sr-Cyrl-RS"/>
        </w:rPr>
      </w:pPr>
    </w:p>
    <w:p w:rsidR="00603AC1" w:rsidRPr="008377FF" w:rsidRDefault="00603AC1" w:rsidP="00603AC1">
      <w:pPr>
        <w:spacing w:before="0"/>
        <w:rPr>
          <w:rFonts w:cs="Arial"/>
          <w:lang w:val="ru-RU"/>
        </w:rPr>
      </w:pPr>
      <w:r w:rsidRPr="008377FF">
        <w:rPr>
          <w:rFonts w:cs="Arial"/>
          <w:lang w:val="ru-RU"/>
        </w:rPr>
        <w:t xml:space="preserve">Ако понуђач којем је додељен уговор одбије да потпише уговор или уговор не потпише у року од </w:t>
      </w:r>
      <w:r>
        <w:rPr>
          <w:rFonts w:cs="Arial"/>
          <w:lang w:val="sr-Latn-RS"/>
        </w:rPr>
        <w:t>10</w:t>
      </w:r>
      <w:r w:rsidRPr="008377FF">
        <w:rPr>
          <w:rFonts w:cs="Arial"/>
          <w:lang w:val="ru-RU"/>
        </w:rPr>
        <w:t xml:space="preserve"> дана, Наручилац може закључити са првим следећим најповољнијим понуђачем.</w:t>
      </w:r>
    </w:p>
    <w:p w:rsidR="00603AC1" w:rsidRDefault="00603AC1" w:rsidP="00603AC1">
      <w:pPr>
        <w:spacing w:before="0"/>
        <w:rPr>
          <w:rFonts w:cs="Arial"/>
          <w:lang w:val="ru-RU"/>
        </w:rPr>
      </w:pPr>
      <w:r w:rsidRPr="008377FF">
        <w:rPr>
          <w:rFonts w:cs="Arial"/>
          <w:lang w:val="ru-RU"/>
        </w:rPr>
        <w:t xml:space="preserve">Уколико у року за подношење понуда пристигне само једна понуда и та понуда буде прихватљива, наручилац </w:t>
      </w:r>
      <w:r w:rsidR="00CC1B2A">
        <w:rPr>
          <w:rFonts w:cs="Arial"/>
          <w:lang w:val="ru-RU"/>
        </w:rPr>
        <w:t>може</w:t>
      </w:r>
      <w:r w:rsidRPr="008377FF">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831ED8" w:rsidRPr="00FB1CCE" w:rsidRDefault="00831ED8" w:rsidP="007E3AF6">
      <w:pPr>
        <w:spacing w:before="0"/>
        <w:rPr>
          <w:rFonts w:cs="Arial"/>
          <w:lang w:val="sr-Latn-RS"/>
        </w:rPr>
      </w:pPr>
    </w:p>
    <w:p w:rsidR="008D2B23" w:rsidRPr="008377FF" w:rsidRDefault="008D2B23" w:rsidP="00A71F78">
      <w:pPr>
        <w:pStyle w:val="KDPodnaslov2"/>
        <w:numPr>
          <w:ilvl w:val="1"/>
          <w:numId w:val="20"/>
        </w:numPr>
        <w:spacing w:before="0"/>
        <w:jc w:val="both"/>
        <w:rPr>
          <w:rFonts w:cs="Arial"/>
        </w:rPr>
      </w:pPr>
      <w:bookmarkStart w:id="247" w:name="_Toc441651611"/>
      <w:bookmarkStart w:id="248" w:name="_Toc442559922"/>
      <w:r w:rsidRPr="008377FF">
        <w:rPr>
          <w:rFonts w:cs="Arial"/>
        </w:rPr>
        <w:t>Измене током трајања уговора</w:t>
      </w:r>
      <w:bookmarkEnd w:id="247"/>
      <w:bookmarkEnd w:id="248"/>
    </w:p>
    <w:p w:rsidR="00BB4B46" w:rsidRPr="00BB4B46" w:rsidRDefault="00BB4B46" w:rsidP="00BB4B46">
      <w:pPr>
        <w:spacing w:before="0"/>
        <w:jc w:val="left"/>
        <w:rPr>
          <w:rFonts w:cs="Arial"/>
          <w:lang w:val="sr-Cyrl-CS" w:eastAsia="sr-Latn-CS"/>
        </w:rPr>
      </w:pPr>
      <w:r w:rsidRPr="00BB4B46">
        <w:rPr>
          <w:rFonts w:cs="Arial"/>
          <w:lang w:val="sr-Cyrl-CS"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BB4B46" w:rsidRPr="00BB4B46" w:rsidRDefault="00BB4B46" w:rsidP="00BB4B46">
      <w:pPr>
        <w:spacing w:before="0"/>
        <w:jc w:val="left"/>
        <w:rPr>
          <w:rFonts w:cs="Arial"/>
          <w:lang w:val="sr-Cyrl-CS" w:eastAsia="sr-Latn-CS"/>
        </w:rPr>
      </w:pPr>
      <w:r w:rsidRPr="00BB4B46">
        <w:rPr>
          <w:rFonts w:cs="Arial"/>
          <w:lang w:val="sr-Cyrl-CS"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03AC1" w:rsidRPr="00BB4B46" w:rsidRDefault="00BB4B46" w:rsidP="00BB4B46">
      <w:pPr>
        <w:spacing w:before="0"/>
        <w:jc w:val="left"/>
        <w:rPr>
          <w:rFonts w:cs="Arial"/>
          <w:lang w:val="sr-Latn-RS" w:eastAsia="sr-Latn-CS"/>
        </w:rPr>
      </w:pPr>
      <w:r w:rsidRPr="00BB4B46">
        <w:rPr>
          <w:rFonts w:cs="Arial"/>
          <w:lang w:val="sr-Cyrl-CS"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Latn-RS" w:eastAsia="sr-Latn-CS"/>
        </w:rPr>
        <w:t>.</w:t>
      </w:r>
    </w:p>
    <w:p w:rsidR="00465640" w:rsidRPr="008377FF" w:rsidRDefault="00465640"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Default="00831ED8" w:rsidP="00465640">
      <w:pPr>
        <w:spacing w:before="0"/>
        <w:jc w:val="center"/>
        <w:rPr>
          <w:rFonts w:cs="Arial"/>
          <w:color w:val="00B0F0"/>
          <w:lang w:val="sr-Cyrl-RS" w:eastAsia="sr-Latn-CS"/>
        </w:rPr>
      </w:pPr>
    </w:p>
    <w:p w:rsidR="007B3019" w:rsidRDefault="007B3019" w:rsidP="00465640">
      <w:pPr>
        <w:spacing w:before="0"/>
        <w:jc w:val="center"/>
        <w:rPr>
          <w:rFonts w:cs="Arial"/>
          <w:color w:val="00B0F0"/>
          <w:lang w:val="sr-Cyrl-RS" w:eastAsia="sr-Latn-CS"/>
        </w:rPr>
      </w:pPr>
    </w:p>
    <w:p w:rsidR="007B3019" w:rsidRDefault="007B3019" w:rsidP="00465640">
      <w:pPr>
        <w:spacing w:before="0"/>
        <w:jc w:val="center"/>
        <w:rPr>
          <w:rFonts w:cs="Arial"/>
          <w:color w:val="00B0F0"/>
          <w:lang w:val="sr-Cyrl-RS" w:eastAsia="sr-Latn-CS"/>
        </w:rPr>
      </w:pPr>
    </w:p>
    <w:p w:rsidR="007128A2" w:rsidRPr="00102BDE" w:rsidRDefault="007128A2" w:rsidP="00102BDE">
      <w:pPr>
        <w:spacing w:before="0"/>
        <w:rPr>
          <w:rFonts w:cs="Arial"/>
          <w:color w:val="00B0F0"/>
          <w:lang w:val="sr-Latn-RS" w:eastAsia="sr-Latn-CS"/>
        </w:rPr>
      </w:pPr>
    </w:p>
    <w:p w:rsidR="007E0CAF" w:rsidRPr="00593B07" w:rsidRDefault="007E0CAF" w:rsidP="00593B07">
      <w:pPr>
        <w:spacing w:before="0"/>
        <w:rPr>
          <w:rFonts w:cs="Arial"/>
          <w:color w:val="00B0F0"/>
          <w:lang w:val="sr-Cyrl-RS" w:eastAsia="sr-Latn-CS"/>
        </w:rPr>
      </w:pPr>
    </w:p>
    <w:p w:rsidR="007E0CAF" w:rsidRDefault="007E0CAF" w:rsidP="00465640">
      <w:pPr>
        <w:spacing w:before="0"/>
        <w:jc w:val="center"/>
        <w:rPr>
          <w:rFonts w:cs="Arial"/>
          <w:color w:val="00B0F0"/>
          <w:lang w:eastAsia="sr-Latn-CS"/>
        </w:rPr>
      </w:pPr>
    </w:p>
    <w:p w:rsidR="007E0CAF" w:rsidRPr="008377FF" w:rsidRDefault="007E0CAF" w:rsidP="00465640">
      <w:pPr>
        <w:spacing w:before="0"/>
        <w:jc w:val="center"/>
        <w:rPr>
          <w:rFonts w:cs="Arial"/>
          <w:color w:val="00B0F0"/>
          <w:lang w:eastAsia="sr-Latn-CS"/>
        </w:rPr>
      </w:pPr>
    </w:p>
    <w:p w:rsidR="00465640" w:rsidRPr="008377FF" w:rsidRDefault="00465640" w:rsidP="00A71F78">
      <w:pPr>
        <w:pStyle w:val="KDPodnaslov1"/>
        <w:numPr>
          <w:ilvl w:val="0"/>
          <w:numId w:val="20"/>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053315" w:rsidRDefault="00053315" w:rsidP="00922EDB">
      <w:pPr>
        <w:spacing w:before="0"/>
        <w:rPr>
          <w:rFonts w:cs="Arial"/>
          <w:color w:val="00B0F0"/>
          <w:lang w:val="sr-Cyrl-RS" w:eastAsia="sr-Latn-CS"/>
        </w:rPr>
      </w:pPr>
    </w:p>
    <w:p w:rsidR="00E44553" w:rsidRDefault="00E44553" w:rsidP="00922EDB">
      <w:pPr>
        <w:spacing w:before="0"/>
        <w:rPr>
          <w:rFonts w:cs="Arial"/>
          <w:color w:val="00B0F0"/>
          <w:lang w:val="sr-Cyrl-RS" w:eastAsia="sr-Latn-CS"/>
        </w:rPr>
      </w:pPr>
    </w:p>
    <w:p w:rsidR="00E44553" w:rsidRDefault="00E44553" w:rsidP="00922EDB">
      <w:pPr>
        <w:spacing w:before="0"/>
        <w:rPr>
          <w:rFonts w:cs="Arial"/>
          <w:color w:val="00B0F0"/>
          <w:lang w:val="sr-Cyrl-RS" w:eastAsia="sr-Latn-CS"/>
        </w:rPr>
      </w:pPr>
    </w:p>
    <w:p w:rsidR="00E44553" w:rsidRDefault="00E44553" w:rsidP="00922EDB">
      <w:pPr>
        <w:spacing w:before="0"/>
        <w:rPr>
          <w:rFonts w:cs="Arial"/>
          <w:color w:val="00B0F0"/>
          <w:lang w:val="sr-Latn-RS" w:eastAsia="sr-Latn-CS"/>
        </w:rPr>
      </w:pPr>
    </w:p>
    <w:p w:rsidR="00BB4B46" w:rsidRDefault="00BB4B46" w:rsidP="00922EDB">
      <w:pPr>
        <w:spacing w:before="0"/>
        <w:rPr>
          <w:rFonts w:cs="Arial"/>
          <w:color w:val="00B0F0"/>
          <w:lang w:val="sr-Latn-RS" w:eastAsia="sr-Latn-CS"/>
        </w:rPr>
      </w:pPr>
    </w:p>
    <w:p w:rsidR="00BA7CA1" w:rsidRDefault="00BA7CA1" w:rsidP="00922EDB">
      <w:pPr>
        <w:spacing w:before="0"/>
        <w:rPr>
          <w:rFonts w:cs="Arial"/>
          <w:color w:val="00B0F0"/>
          <w:lang w:val="sr-Latn-RS" w:eastAsia="sr-Latn-CS"/>
        </w:rPr>
      </w:pPr>
    </w:p>
    <w:p w:rsidR="00BA7CA1" w:rsidRDefault="00BA7CA1" w:rsidP="00922EDB">
      <w:pPr>
        <w:spacing w:before="0"/>
        <w:rPr>
          <w:rFonts w:cs="Arial"/>
          <w:color w:val="00B0F0"/>
          <w:lang w:val="sr-Latn-RS" w:eastAsia="sr-Latn-CS"/>
        </w:rPr>
      </w:pPr>
    </w:p>
    <w:p w:rsidR="00BB4B46" w:rsidRPr="00BB4B46" w:rsidRDefault="00BB4B46" w:rsidP="00922EDB">
      <w:pPr>
        <w:spacing w:before="0"/>
        <w:rPr>
          <w:rFonts w:cs="Arial"/>
          <w:color w:val="00B0F0"/>
          <w:lang w:val="sr-Latn-RS" w:eastAsia="sr-Latn-CS"/>
        </w:rPr>
      </w:pPr>
    </w:p>
    <w:p w:rsidR="009823F8" w:rsidRDefault="009823F8" w:rsidP="00922EDB">
      <w:pPr>
        <w:spacing w:before="0"/>
        <w:rPr>
          <w:rFonts w:cs="Arial"/>
          <w:color w:val="00B0F0"/>
          <w:lang w:val="sr-Cyrl-RS" w:eastAsia="sr-Latn-CS"/>
        </w:rPr>
      </w:pPr>
    </w:p>
    <w:p w:rsidR="009263C7" w:rsidRDefault="009263C7" w:rsidP="00922EDB">
      <w:pPr>
        <w:spacing w:before="0"/>
        <w:rPr>
          <w:rFonts w:cs="Arial"/>
          <w:color w:val="00B0F0"/>
          <w:lang w:val="sr-Cyrl-RS" w:eastAsia="sr-Latn-CS"/>
        </w:rPr>
      </w:pPr>
    </w:p>
    <w:p w:rsidR="009263C7" w:rsidRPr="009823F8" w:rsidRDefault="009263C7" w:rsidP="00922EDB">
      <w:pPr>
        <w:spacing w:before="0"/>
        <w:rPr>
          <w:rFonts w:cs="Arial"/>
          <w:color w:val="00B0F0"/>
          <w:lang w:val="sr-Cyrl-RS" w:eastAsia="sr-Latn-CS"/>
        </w:rPr>
      </w:pPr>
    </w:p>
    <w:p w:rsidR="00922EDB" w:rsidRPr="00603AC1" w:rsidRDefault="00922EDB" w:rsidP="00922EDB">
      <w:pPr>
        <w:spacing w:before="0"/>
        <w:rPr>
          <w:rFonts w:cs="Arial"/>
          <w:color w:val="00B0F0"/>
          <w:lang w:val="sr-Cyrl-RS" w:eastAsia="sr-Latn-CS"/>
        </w:rPr>
      </w:pPr>
    </w:p>
    <w:p w:rsidR="00343A18" w:rsidRPr="008377FF" w:rsidRDefault="00343A18" w:rsidP="00343A18">
      <w:pPr>
        <w:pStyle w:val="KDObrazac"/>
        <w:spacing w:before="0"/>
        <w:rPr>
          <w:noProof/>
        </w:rPr>
      </w:pPr>
      <w:bookmarkStart w:id="249" w:name="_Toc442559924"/>
      <w:r w:rsidRPr="008377FF">
        <w:lastRenderedPageBreak/>
        <w:t xml:space="preserve">ОБРАЗАЦ </w:t>
      </w:r>
      <w:r w:rsidR="00F73F6D">
        <w:t>1</w:t>
      </w:r>
      <w:r w:rsidRPr="008377FF">
        <w:rPr>
          <w:noProof/>
        </w:rPr>
        <w:t>.</w:t>
      </w:r>
      <w:bookmarkEnd w:id="249"/>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593B07" w:rsidRDefault="00343A18" w:rsidP="00343A18">
      <w:pPr>
        <w:spacing w:before="0"/>
        <w:rPr>
          <w:rStyle w:val="BookTitle"/>
          <w:rFonts w:cs="Arial"/>
          <w:lang w:val="sr-Cyrl-RS"/>
        </w:rPr>
      </w:pPr>
    </w:p>
    <w:p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00F73F6D">
        <w:rPr>
          <w:rFonts w:eastAsia="TimesNewRomanPS-BoldMT" w:cs="Arial"/>
          <w:bCs/>
          <w:color w:val="000000" w:themeColor="text1"/>
        </w:rPr>
        <w:t>:</w:t>
      </w:r>
      <w:r w:rsidR="00F73F6D" w:rsidRPr="00F73F6D">
        <w:t xml:space="preserve"> </w:t>
      </w:r>
      <w:r w:rsidR="00CF706F" w:rsidRPr="009537BE">
        <w:rPr>
          <w:rFonts w:cs="Arial"/>
          <w:bCs/>
          <w:lang w:val="sr-Cyrl-RS"/>
        </w:rPr>
        <w:t>Израда пијезометара на касетама 2 и 3 депоније пепела ТЕНТ А</w:t>
      </w:r>
      <w:r w:rsidR="006437B1">
        <w:rPr>
          <w:rFonts w:eastAsia="TimesNewRomanPS-BoldMT" w:cs="Arial"/>
          <w:bCs/>
          <w:color w:val="000000" w:themeColor="text1"/>
          <w:lang w:val="sr-Cyrl-RS"/>
        </w:rPr>
        <w:t xml:space="preserve">, </w:t>
      </w:r>
      <w:r w:rsidRPr="008377FF">
        <w:rPr>
          <w:rFonts w:eastAsia="TimesNewRomanPS-BoldMT" w:cs="Arial"/>
          <w:bCs/>
          <w:color w:val="000000" w:themeColor="text1"/>
        </w:rPr>
        <w:t xml:space="preserve">ЈН бр. </w:t>
      </w:r>
      <w:r w:rsidR="00536A49" w:rsidRPr="00C15CB2">
        <w:t>3000/1567/2017(1970/2017)</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Default="00343A18" w:rsidP="00343A18">
      <w:pPr>
        <w:spacing w:before="0"/>
        <w:rPr>
          <w:rFonts w:cs="Arial"/>
          <w:iCs/>
          <w:lang w:val="sr-Latn-R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FB1CCE" w:rsidRDefault="00FB1CCE" w:rsidP="00343A18">
      <w:pPr>
        <w:spacing w:before="0"/>
        <w:rPr>
          <w:rFonts w:cs="Arial"/>
          <w:iCs/>
          <w:lang w:val="sr-Latn-RS"/>
        </w:rPr>
      </w:pPr>
    </w:p>
    <w:p w:rsidR="00FB1CCE" w:rsidRPr="00FB1CCE" w:rsidRDefault="00FB1CCE" w:rsidP="00343A18">
      <w:pPr>
        <w:spacing w:before="0"/>
        <w:rPr>
          <w:rFonts w:eastAsia="TimesNewRomanPSMT" w:cs="Arial"/>
          <w:bCs/>
          <w:lang w:val="sr-Latn-RS"/>
        </w:rPr>
      </w:pP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Default="00831ED8" w:rsidP="00343A18">
      <w:pPr>
        <w:spacing w:before="0"/>
        <w:rPr>
          <w:rFonts w:eastAsia="TimesNewRomanPSMT" w:cs="Arial"/>
          <w:b/>
          <w:bCs/>
          <w:lang w:val="ru-RU"/>
        </w:rPr>
      </w:pPr>
    </w:p>
    <w:p w:rsidR="007B3437" w:rsidRPr="008377FF" w:rsidRDefault="007B3437"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Pr="00BA7CA1" w:rsidRDefault="00F2311C" w:rsidP="00343A18">
      <w:pPr>
        <w:spacing w:before="0"/>
        <w:rPr>
          <w:rFonts w:cs="Arial"/>
          <w:iCs/>
          <w:lang w:val="sr-Latn-RS"/>
        </w:rPr>
      </w:pPr>
    </w:p>
    <w:p w:rsidR="00831ED8" w:rsidRPr="00F306CB" w:rsidRDefault="00BA2C2D" w:rsidP="00F306CB">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8"/>
        <w:gridCol w:w="3828"/>
      </w:tblGrid>
      <w:tr w:rsidR="000E75A0" w:rsidRPr="008377FF" w:rsidTr="00F306CB">
        <w:trPr>
          <w:trHeight w:val="485"/>
        </w:trPr>
        <w:tc>
          <w:tcPr>
            <w:tcW w:w="6018"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3828"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 </w:t>
            </w:r>
            <w:r w:rsidRPr="008377FF">
              <w:rPr>
                <w:rFonts w:cs="Arial"/>
                <w:b/>
                <w:bCs/>
                <w:iCs/>
                <w:lang w:val="sr-Cyrl-CS"/>
              </w:rPr>
              <w:t>без ПДВ-а</w:t>
            </w:r>
          </w:p>
        </w:tc>
      </w:tr>
      <w:tr w:rsidR="000E75A0" w:rsidRPr="008377FF" w:rsidTr="00F306CB">
        <w:trPr>
          <w:trHeight w:val="440"/>
        </w:trPr>
        <w:tc>
          <w:tcPr>
            <w:tcW w:w="6018" w:type="dxa"/>
            <w:vAlign w:val="center"/>
          </w:tcPr>
          <w:p w:rsidR="000E75A0" w:rsidRPr="005B0EBF" w:rsidRDefault="00CF706F" w:rsidP="005B0EBF">
            <w:pPr>
              <w:ind w:left="709" w:hanging="709"/>
              <w:jc w:val="center"/>
              <w:outlineLvl w:val="0"/>
              <w:rPr>
                <w:rFonts w:cs="Arial"/>
                <w:lang w:val="sr-Latn-RS" w:eastAsia="ar-SA"/>
              </w:rPr>
            </w:pPr>
            <w:r w:rsidRPr="009537BE">
              <w:rPr>
                <w:rFonts w:cs="Arial"/>
                <w:bCs/>
                <w:lang w:val="sr-Cyrl-RS"/>
              </w:rPr>
              <w:t>Израда пијезометара на касетама 2 и 3 депоније пепела ТЕНТ А</w:t>
            </w:r>
            <w:r w:rsidR="006437B1" w:rsidRPr="008A435C">
              <w:t xml:space="preserve"> </w:t>
            </w:r>
            <w:r w:rsidR="006437B1">
              <w:rPr>
                <w:lang w:val="sr-Cyrl-RS"/>
              </w:rPr>
              <w:t xml:space="preserve">, </w:t>
            </w:r>
            <w:r w:rsidR="00536A49" w:rsidRPr="00C15CB2">
              <w:t>3000/1567/2017(1970/2017)</w:t>
            </w:r>
          </w:p>
        </w:tc>
        <w:tc>
          <w:tcPr>
            <w:tcW w:w="3828"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0"/>
        <w:gridCol w:w="4394"/>
      </w:tblGrid>
      <w:tr w:rsidR="000E75A0" w:rsidRPr="008377FF" w:rsidTr="00F306CB">
        <w:trPr>
          <w:trHeight w:val="647"/>
        </w:trPr>
        <w:tc>
          <w:tcPr>
            <w:tcW w:w="638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F306CB">
        <w:tc>
          <w:tcPr>
            <w:tcW w:w="6380" w:type="dxa"/>
            <w:vAlign w:val="center"/>
          </w:tcPr>
          <w:p w:rsidR="000E75A0" w:rsidRPr="007956B0" w:rsidRDefault="000E75A0" w:rsidP="00AF3AF8">
            <w:pPr>
              <w:spacing w:before="0"/>
              <w:jc w:val="center"/>
              <w:rPr>
                <w:rFonts w:cs="Arial"/>
                <w:b/>
                <w:bCs/>
                <w:iCs/>
                <w:lang w:val="sr-Cyrl-CS"/>
              </w:rPr>
            </w:pPr>
            <w:r w:rsidRPr="007956B0">
              <w:rPr>
                <w:rFonts w:cs="Arial"/>
                <w:b/>
                <w:bCs/>
                <w:iCs/>
                <w:lang w:val="sr-Cyrl-CS"/>
              </w:rPr>
              <w:t>РОК И НАЧИН ПЛАЋАЊА:</w:t>
            </w:r>
          </w:p>
          <w:p w:rsidR="000E75A0" w:rsidRPr="00F306CB" w:rsidRDefault="00DC5951" w:rsidP="00285DB6">
            <w:pPr>
              <w:pStyle w:val="KDParagraf"/>
              <w:spacing w:before="0"/>
              <w:rPr>
                <w:rFonts w:eastAsia="Calibri" w:cs="Arial"/>
                <w:color w:val="00B0F0"/>
                <w:lang w:val="sr-Latn-CS"/>
              </w:rPr>
            </w:pPr>
            <w:r>
              <w:rPr>
                <w:rFonts w:eastAsia="Calibri" w:cs="Arial"/>
                <w:lang w:val="sr-Cyrl-RS"/>
              </w:rPr>
              <w:t>Сукцесивно</w:t>
            </w:r>
            <w:r w:rsidRPr="00593B07">
              <w:rPr>
                <w:rFonts w:eastAsia="Calibri" w:cs="Arial"/>
                <w:lang w:val="sr-Latn-CS"/>
              </w:rPr>
              <w:t xml:space="preserve"> по </w:t>
            </w:r>
            <w:r w:rsidRPr="00593B07">
              <w:rPr>
                <w:rFonts w:eastAsia="Calibri" w:cs="Arial"/>
                <w:lang w:val="sr-Cyrl-RS"/>
              </w:rPr>
              <w:t>привременим/окончаној</w:t>
            </w:r>
            <w:r w:rsidRPr="00593B07">
              <w:rPr>
                <w:rFonts w:eastAsia="Calibri" w:cs="Arial"/>
                <w:lang w:val="sr-Latn-CS"/>
              </w:rPr>
              <w:t xml:space="preserve">, </w:t>
            </w:r>
            <w:r>
              <w:rPr>
                <w:rFonts w:eastAsia="Calibri" w:cs="Arial"/>
                <w:lang w:val="sr-Cyrl-RS"/>
              </w:rPr>
              <w:t>ситуацији</w:t>
            </w:r>
            <w:r w:rsidR="00285DB6">
              <w:rPr>
                <w:rFonts w:eastAsia="Calibri" w:cs="Arial"/>
                <w:lang w:val="sr-Cyrl-RS"/>
              </w:rPr>
              <w:t xml:space="preserve"> </w:t>
            </w:r>
            <w:r w:rsidR="00F306CB" w:rsidRPr="00F306CB">
              <w:rPr>
                <w:rFonts w:eastAsia="Calibri" w:cs="Arial"/>
                <w:lang w:val="sr-Latn-CS"/>
              </w:rPr>
              <w:t>у</w:t>
            </w:r>
            <w:r w:rsidR="00F306CB" w:rsidRPr="00F306CB">
              <w:rPr>
                <w:rFonts w:eastAsia="Calibri" w:cs="Arial"/>
              </w:rPr>
              <w:t xml:space="preserve"> законском</w:t>
            </w:r>
            <w:r w:rsidR="00F306CB" w:rsidRPr="00F306CB">
              <w:rPr>
                <w:rFonts w:eastAsia="Calibri" w:cs="Arial"/>
                <w:lang w:val="sr-Latn-CS"/>
              </w:rPr>
              <w:t xml:space="preserve"> року до 45 дана од дана пријема исте на архиву Наручиоца. Окончана ситуација испоставља се након извршене примопредаје </w:t>
            </w:r>
            <w:r w:rsidR="00F306CB" w:rsidRPr="00F306CB">
              <w:rPr>
                <w:rFonts w:eastAsia="Calibri" w:cs="Arial"/>
              </w:rPr>
              <w:t>радова</w:t>
            </w:r>
            <w:r w:rsidR="00F306CB" w:rsidRPr="00F306CB">
              <w:rPr>
                <w:rFonts w:eastAsia="Calibri" w:cs="Arial"/>
                <w:lang w:val="sr-Latn-CS"/>
              </w:rPr>
              <w:t xml:space="preserve"> и коначног обрачуна изведених радова, које записнички оверава </w:t>
            </w:r>
            <w:r w:rsidR="00F306CB" w:rsidRPr="00F306CB">
              <w:rPr>
                <w:rFonts w:eastAsia="Calibri" w:cs="Arial"/>
              </w:rPr>
              <w:t>К</w:t>
            </w:r>
            <w:r w:rsidR="00F306CB" w:rsidRPr="00F306CB">
              <w:rPr>
                <w:rFonts w:eastAsia="Calibri" w:cs="Arial"/>
                <w:lang w:val="sr-Latn-CS"/>
              </w:rPr>
              <w:t xml:space="preserve">омисија за примопредају и коначни обрачун изведених радова </w:t>
            </w:r>
            <w:r w:rsidR="00F306CB" w:rsidRPr="00F306CB">
              <w:rPr>
                <w:rFonts w:eastAsia="Calibri" w:cs="Arial"/>
              </w:rPr>
              <w:t>У</w:t>
            </w:r>
            <w:r w:rsidR="00F306CB" w:rsidRPr="00F306CB">
              <w:rPr>
                <w:rFonts w:eastAsia="Calibri" w:cs="Arial"/>
                <w:lang w:val="sr-Latn-CS"/>
              </w:rPr>
              <w:t xml:space="preserve">говорних страна, уз доставу неопозиве </w:t>
            </w:r>
            <w:r w:rsidR="00FC31A8">
              <w:rPr>
                <w:rFonts w:eastAsia="Calibri" w:cs="Arial"/>
                <w:lang w:val="sr-Cyrl-RS"/>
              </w:rPr>
              <w:t>менице</w:t>
            </w:r>
            <w:r w:rsidR="00F306CB" w:rsidRPr="00F306CB">
              <w:rPr>
                <w:rFonts w:eastAsia="Calibri" w:cs="Arial"/>
                <w:lang w:val="sr-Latn-CS"/>
              </w:rPr>
              <w:t xml:space="preserve">, као гаранције за отклањање недостатака у гарантном року. </w:t>
            </w:r>
          </w:p>
        </w:tc>
        <w:tc>
          <w:tcPr>
            <w:tcW w:w="4394" w:type="dxa"/>
            <w:vAlign w:val="center"/>
          </w:tcPr>
          <w:p w:rsidR="002E11D1" w:rsidRPr="007956B0" w:rsidRDefault="002E11D1" w:rsidP="002E11D1">
            <w:pPr>
              <w:spacing w:before="0"/>
              <w:jc w:val="center"/>
              <w:rPr>
                <w:rFonts w:cs="Arial"/>
                <w:bCs/>
                <w:iCs/>
                <w:lang w:val="sr-Cyrl-CS"/>
              </w:rPr>
            </w:pPr>
            <w:r w:rsidRPr="007956B0">
              <w:rPr>
                <w:rFonts w:cs="Arial"/>
                <w:bCs/>
                <w:iCs/>
                <w:lang w:val="sr-Cyrl-CS"/>
              </w:rPr>
              <w:t>Сагласан за захтевом наручиоца</w:t>
            </w:r>
          </w:p>
          <w:p w:rsidR="000E75A0" w:rsidRPr="007956B0" w:rsidRDefault="002E11D1" w:rsidP="002E11D1">
            <w:pPr>
              <w:spacing w:before="0"/>
              <w:jc w:val="center"/>
              <w:rPr>
                <w:rFonts w:cs="Arial"/>
                <w:bCs/>
                <w:iCs/>
                <w:lang w:val="sr-Cyrl-CS"/>
              </w:rPr>
            </w:pPr>
            <w:r w:rsidRPr="007956B0">
              <w:rPr>
                <w:rFonts w:cs="Arial"/>
                <w:bCs/>
                <w:iCs/>
                <w:lang w:val="sr-Cyrl-CS"/>
              </w:rPr>
              <w:t>ДА/НЕ (заокружити)</w:t>
            </w:r>
          </w:p>
        </w:tc>
      </w:tr>
      <w:tr w:rsidR="000E75A0" w:rsidRPr="008377FF" w:rsidTr="00F306CB">
        <w:trPr>
          <w:trHeight w:val="1345"/>
        </w:trPr>
        <w:tc>
          <w:tcPr>
            <w:tcW w:w="6380" w:type="dxa"/>
            <w:vAlign w:val="center"/>
          </w:tcPr>
          <w:p w:rsidR="000E75A0" w:rsidRPr="008377FF" w:rsidRDefault="00CA73C9" w:rsidP="00AF3AF8">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rsidR="000E75A0" w:rsidRPr="00DC5951" w:rsidRDefault="005B0EBF" w:rsidP="00FB1CCE">
            <w:pPr>
              <w:rPr>
                <w:color w:val="FF0000"/>
                <w:lang w:val="sr-Cyrl-RS" w:eastAsia="ar-SA"/>
              </w:rPr>
            </w:pPr>
            <w:r w:rsidRPr="004E502F">
              <w:rPr>
                <w:rFonts w:cs="Arial"/>
                <w:lang w:val="sr-Latn-CS"/>
              </w:rPr>
              <w:t xml:space="preserve">Рок </w:t>
            </w:r>
            <w:r w:rsidRPr="004E502F">
              <w:rPr>
                <w:rFonts w:cs="Arial"/>
                <w:lang w:val="sr-Cyrl-CS"/>
              </w:rPr>
              <w:t xml:space="preserve">извођења радова </w:t>
            </w:r>
            <w:r>
              <w:rPr>
                <w:rFonts w:cs="Arial"/>
                <w:lang w:val="sr-Latn-RS"/>
              </w:rPr>
              <w:t xml:space="preserve">je </w:t>
            </w:r>
            <w:r w:rsidR="00FB1CCE">
              <w:rPr>
                <w:rFonts w:eastAsia="TimesNewRomanPSMT" w:cs="Arial"/>
                <w:bCs/>
                <w:color w:val="000000"/>
                <w:lang w:val="sr-Latn-RS"/>
              </w:rPr>
              <w:t>75</w:t>
            </w:r>
            <w:r w:rsidRPr="004E502F">
              <w:rPr>
                <w:rFonts w:eastAsia="TimesNewRomanPSMT" w:cs="Arial"/>
                <w:bCs/>
                <w:color w:val="000000"/>
              </w:rPr>
              <w:t xml:space="preserve"> дана </w:t>
            </w:r>
            <w:r w:rsidRPr="004E502F">
              <w:rPr>
                <w:rFonts w:eastAsia="TimesNewRomanPSMT" w:cs="Arial"/>
                <w:bCs/>
                <w:color w:val="000000"/>
                <w:lang w:val="sr-Cyrl-RS"/>
              </w:rPr>
              <w:t>од дана увођења у посао</w:t>
            </w:r>
            <w:r w:rsidRPr="004E502F">
              <w:rPr>
                <w:rFonts w:eastAsia="TimesNewRomanPSMT" w:cs="Arial"/>
                <w:bCs/>
                <w:color w:val="000000"/>
                <w:lang w:val="sr-Latn-RS"/>
              </w:rPr>
              <w:t>.</w:t>
            </w:r>
            <w:r w:rsidRPr="004E502F">
              <w:rPr>
                <w:rFonts w:eastAsia="TimesNewRomanPSMT" w:cs="Arial"/>
                <w:bCs/>
                <w:color w:val="000000"/>
                <w:lang w:val="sr-Cyrl-RS"/>
              </w:rPr>
              <w:t xml:space="preserve"> </w:t>
            </w:r>
            <w:r w:rsidR="00CC1B2A">
              <w:rPr>
                <w:rFonts w:eastAsia="TimesNewRomanPSMT" w:cs="Arial"/>
                <w:bCs/>
                <w:color w:val="000000"/>
                <w:lang w:val="sr-Cyrl-RS"/>
              </w:rPr>
              <w:t>Изабрани понуђач</w:t>
            </w:r>
            <w:r w:rsidR="00CC1B2A" w:rsidRPr="009049C9">
              <w:rPr>
                <w:rFonts w:eastAsia="TimesNewRomanPSMT" w:cs="Arial"/>
                <w:bCs/>
                <w:color w:val="000000"/>
                <w:lang w:val="sr-Cyrl-RS"/>
              </w:rPr>
              <w:t xml:space="preserve"> </w:t>
            </w:r>
            <w:r w:rsidRPr="004E502F">
              <w:rPr>
                <w:rFonts w:eastAsia="TimesNewRomanPSMT" w:cs="Arial"/>
                <w:bCs/>
                <w:color w:val="000000"/>
                <w:lang w:val="sr-Cyrl-RS"/>
              </w:rPr>
              <w:t>ће бити уведен у посао најкасније 30 дана</w:t>
            </w:r>
            <w:r w:rsidRPr="00F71242">
              <w:rPr>
                <w:rFonts w:eastAsia="TimesNewRomanPSMT" w:cs="Arial"/>
                <w:bCs/>
                <w:color w:val="000000"/>
                <w:lang w:val="sr-Cyrl-RS"/>
              </w:rPr>
              <w:t xml:space="preserve"> од </w:t>
            </w:r>
            <w:r w:rsidR="00285DB6">
              <w:rPr>
                <w:rFonts w:eastAsia="TimesNewRomanPSMT" w:cs="Arial"/>
                <w:bCs/>
                <w:color w:val="000000"/>
                <w:lang w:val="sr-Cyrl-RS"/>
              </w:rPr>
              <w:t>потписивања</w:t>
            </w:r>
            <w:r w:rsidRPr="00F71242">
              <w:rPr>
                <w:rFonts w:eastAsia="TimesNewRomanPSMT" w:cs="Arial"/>
                <w:bCs/>
                <w:color w:val="000000"/>
                <w:lang w:val="sr-Cyrl-RS"/>
              </w:rPr>
              <w:t xml:space="preserve"> уговора</w:t>
            </w:r>
            <w:r w:rsidR="00DC5951">
              <w:rPr>
                <w:rFonts w:eastAsia="TimesNewRomanPSMT" w:cs="Arial"/>
                <w:bCs/>
                <w:color w:val="000000"/>
                <w:lang w:val="sr-Cyrl-RS"/>
              </w:rPr>
              <w:t>, путем писаног позива Наручиоца.</w:t>
            </w:r>
          </w:p>
        </w:tc>
        <w:tc>
          <w:tcPr>
            <w:tcW w:w="4394" w:type="dxa"/>
            <w:vAlign w:val="center"/>
          </w:tcPr>
          <w:p w:rsidR="005B0EBF" w:rsidRPr="00373B42" w:rsidRDefault="005B0EBF" w:rsidP="005B0EBF">
            <w:pPr>
              <w:rPr>
                <w:color w:val="FF0000"/>
                <w:lang w:val="sr-Latn-RS" w:eastAsia="ar-SA"/>
              </w:rPr>
            </w:pPr>
            <w:r>
              <w:rPr>
                <w:rFonts w:eastAsia="TimesNewRomanPSMT" w:cs="Arial"/>
                <w:bCs/>
                <w:color w:val="000000"/>
                <w:lang w:val="sr-Latn-RS"/>
              </w:rPr>
              <w:t>___</w:t>
            </w:r>
            <w:r w:rsidRPr="004E502F">
              <w:rPr>
                <w:rFonts w:eastAsia="TimesNewRomanPSMT" w:cs="Arial"/>
                <w:bCs/>
                <w:color w:val="000000"/>
              </w:rPr>
              <w:t xml:space="preserve"> дана </w:t>
            </w:r>
            <w:r w:rsidRPr="004E502F">
              <w:rPr>
                <w:rFonts w:eastAsia="TimesNewRomanPSMT" w:cs="Arial"/>
                <w:bCs/>
                <w:color w:val="000000"/>
                <w:lang w:val="sr-Cyrl-RS"/>
              </w:rPr>
              <w:t>од дана увођења у посао</w:t>
            </w:r>
            <w:r w:rsidRPr="004E502F">
              <w:rPr>
                <w:rFonts w:eastAsia="TimesNewRomanPSMT" w:cs="Arial"/>
                <w:bCs/>
                <w:color w:val="000000"/>
                <w:lang w:val="sr-Latn-RS"/>
              </w:rPr>
              <w:t>.</w:t>
            </w:r>
            <w:r w:rsidRPr="004E502F">
              <w:rPr>
                <w:rFonts w:eastAsia="TimesNewRomanPSMT" w:cs="Arial"/>
                <w:bCs/>
                <w:color w:val="000000"/>
                <w:lang w:val="sr-Cyrl-RS"/>
              </w:rPr>
              <w:t xml:space="preserve"> </w:t>
            </w:r>
            <w:r w:rsidR="00CC1B2A">
              <w:rPr>
                <w:rFonts w:eastAsia="TimesNewRomanPSMT" w:cs="Arial"/>
                <w:bCs/>
                <w:color w:val="000000"/>
                <w:lang w:val="sr-Cyrl-RS"/>
              </w:rPr>
              <w:t>Изабрани понуђач</w:t>
            </w:r>
            <w:r w:rsidR="00CC1B2A" w:rsidRPr="009049C9">
              <w:rPr>
                <w:rFonts w:eastAsia="TimesNewRomanPSMT" w:cs="Arial"/>
                <w:bCs/>
                <w:color w:val="000000"/>
                <w:lang w:val="sr-Cyrl-RS"/>
              </w:rPr>
              <w:t xml:space="preserve"> </w:t>
            </w:r>
            <w:r w:rsidRPr="004E502F">
              <w:rPr>
                <w:rFonts w:eastAsia="TimesNewRomanPSMT" w:cs="Arial"/>
                <w:bCs/>
                <w:color w:val="000000"/>
                <w:lang w:val="sr-Cyrl-RS"/>
              </w:rPr>
              <w:t xml:space="preserve">ће бити уведен у посао најкасније </w:t>
            </w:r>
            <w:r w:rsidR="00DC5951" w:rsidRPr="004E502F">
              <w:rPr>
                <w:rFonts w:eastAsia="TimesNewRomanPSMT" w:cs="Arial"/>
                <w:bCs/>
                <w:color w:val="000000"/>
                <w:lang w:val="sr-Cyrl-RS"/>
              </w:rPr>
              <w:t>30 дана</w:t>
            </w:r>
            <w:r w:rsidR="00DC5951" w:rsidRPr="00F71242">
              <w:rPr>
                <w:rFonts w:eastAsia="TimesNewRomanPSMT" w:cs="Arial"/>
                <w:bCs/>
                <w:color w:val="000000"/>
                <w:lang w:val="sr-Cyrl-RS"/>
              </w:rPr>
              <w:t xml:space="preserve"> од </w:t>
            </w:r>
            <w:r w:rsidR="00285DB6">
              <w:rPr>
                <w:rFonts w:eastAsia="TimesNewRomanPSMT" w:cs="Arial"/>
                <w:bCs/>
                <w:color w:val="000000"/>
                <w:lang w:val="sr-Cyrl-RS"/>
              </w:rPr>
              <w:t>потписивања</w:t>
            </w:r>
            <w:r w:rsidR="00285DB6" w:rsidRPr="00F71242">
              <w:rPr>
                <w:rFonts w:eastAsia="TimesNewRomanPSMT" w:cs="Arial"/>
                <w:bCs/>
                <w:color w:val="000000"/>
                <w:lang w:val="sr-Cyrl-RS"/>
              </w:rPr>
              <w:t xml:space="preserve"> уговора</w:t>
            </w:r>
            <w:r w:rsidR="00DC5951">
              <w:rPr>
                <w:rFonts w:eastAsia="TimesNewRomanPSMT" w:cs="Arial"/>
                <w:bCs/>
                <w:color w:val="000000"/>
                <w:lang w:val="sr-Cyrl-RS"/>
              </w:rPr>
              <w:t>, путем писаног позива Наручиоца.</w:t>
            </w:r>
          </w:p>
          <w:p w:rsidR="000E75A0" w:rsidRPr="00F306CB" w:rsidRDefault="000E75A0" w:rsidP="00F306CB">
            <w:pPr>
              <w:spacing w:before="0"/>
              <w:rPr>
                <w:rFonts w:cs="Arial"/>
                <w:bCs/>
                <w:iCs/>
                <w:color w:val="00B0F0"/>
                <w:lang w:val="sr-Cyrl-RS"/>
              </w:rPr>
            </w:pPr>
          </w:p>
        </w:tc>
      </w:tr>
      <w:tr w:rsidR="000E75A0" w:rsidRPr="008377FF" w:rsidTr="00F306CB">
        <w:trPr>
          <w:trHeight w:val="1365"/>
        </w:trPr>
        <w:tc>
          <w:tcPr>
            <w:tcW w:w="6380" w:type="dxa"/>
            <w:vAlign w:val="center"/>
          </w:tcPr>
          <w:p w:rsidR="000E75A0" w:rsidRPr="007956B0" w:rsidRDefault="000E75A0" w:rsidP="00AF3AF8">
            <w:pPr>
              <w:spacing w:before="0"/>
              <w:jc w:val="center"/>
              <w:rPr>
                <w:rFonts w:cs="Arial"/>
                <w:b/>
                <w:bCs/>
                <w:iCs/>
                <w:lang w:val="sr-Cyrl-CS"/>
              </w:rPr>
            </w:pPr>
            <w:r w:rsidRPr="007956B0">
              <w:rPr>
                <w:rFonts w:cs="Arial"/>
                <w:b/>
                <w:bCs/>
                <w:iCs/>
                <w:lang w:val="sr-Cyrl-CS"/>
              </w:rPr>
              <w:t>ГАРАНТНИ РОК:</w:t>
            </w:r>
          </w:p>
          <w:p w:rsidR="000E75A0" w:rsidRPr="00B97B74" w:rsidRDefault="005B0EBF" w:rsidP="00F306CB">
            <w:pPr>
              <w:spacing w:before="0"/>
              <w:rPr>
                <w:rFonts w:cs="Arial"/>
                <w:bCs/>
                <w:iCs/>
                <w:lang w:val="sr-Cyrl-RS"/>
              </w:rPr>
            </w:pPr>
            <w:r w:rsidRPr="007956B0">
              <w:rPr>
                <w:rFonts w:cs="Arial"/>
                <w:bCs/>
                <w:iCs/>
                <w:lang w:val="sr-Cyrl-CS"/>
              </w:rPr>
              <w:t>М</w:t>
            </w:r>
            <w:r w:rsidR="009B2B05" w:rsidRPr="007956B0">
              <w:rPr>
                <w:rFonts w:cs="Arial"/>
                <w:bCs/>
                <w:iCs/>
                <w:lang w:val="sr-Cyrl-CS"/>
              </w:rPr>
              <w:t>инимум</w:t>
            </w:r>
            <w:r w:rsidRPr="007956B0">
              <w:rPr>
                <w:rFonts w:cs="Arial"/>
                <w:bCs/>
                <w:iCs/>
                <w:lang w:val="sr-Latn-RS"/>
              </w:rPr>
              <w:t xml:space="preserve"> 24 </w:t>
            </w:r>
            <w:r w:rsidRPr="007956B0">
              <w:rPr>
                <w:rFonts w:cs="Arial"/>
                <w:bCs/>
                <w:iCs/>
                <w:lang w:val="sr-Cyrl-CS"/>
              </w:rPr>
              <w:t>месеца</w:t>
            </w:r>
            <w:r w:rsidRPr="007956B0">
              <w:rPr>
                <w:rFonts w:cs="Arial"/>
                <w:bCs/>
                <w:iCs/>
                <w:lang w:val="sr-Latn-RS"/>
              </w:rPr>
              <w:t>,</w:t>
            </w:r>
            <w:r w:rsidR="00B97B74">
              <w:rPr>
                <w:rFonts w:cs="Arial"/>
                <w:bCs/>
                <w:iCs/>
                <w:lang w:val="sr-Cyrl-RS"/>
              </w:rPr>
              <w:t xml:space="preserve"> од примопредаје радова</w:t>
            </w:r>
            <w:r w:rsidR="009B2B05" w:rsidRPr="007956B0">
              <w:rPr>
                <w:rFonts w:cs="Arial"/>
                <w:bCs/>
                <w:iCs/>
                <w:lang w:val="sr-Cyrl-CS"/>
              </w:rPr>
              <w:t xml:space="preserve"> и почиње да тече од дана састављања Записника о примопредаји изведених радова</w:t>
            </w:r>
            <w:r w:rsidR="009B2B05" w:rsidRPr="007956B0">
              <w:rPr>
                <w:rFonts w:cs="Arial"/>
                <w:bCs/>
                <w:iCs/>
              </w:rPr>
              <w:t xml:space="preserve"> потписаног од стране овлашћених представника Уговорних страна.</w:t>
            </w:r>
          </w:p>
        </w:tc>
        <w:tc>
          <w:tcPr>
            <w:tcW w:w="4394" w:type="dxa"/>
            <w:vAlign w:val="center"/>
          </w:tcPr>
          <w:p w:rsidR="000E75A0" w:rsidRPr="007956B0" w:rsidRDefault="00F306CB" w:rsidP="00F306CB">
            <w:pPr>
              <w:spacing w:before="0"/>
              <w:jc w:val="left"/>
              <w:rPr>
                <w:rFonts w:cs="Arial"/>
                <w:bCs/>
                <w:iCs/>
                <w:lang w:val="sr-Cyrl-CS"/>
              </w:rPr>
            </w:pPr>
            <w:r>
              <w:rPr>
                <w:rFonts w:cs="Arial"/>
                <w:bCs/>
                <w:iCs/>
                <w:lang w:val="sr-Cyrl-CS"/>
              </w:rPr>
              <w:t xml:space="preserve">____ </w:t>
            </w:r>
            <w:r w:rsidR="005B0EBF" w:rsidRPr="007956B0">
              <w:rPr>
                <w:rFonts w:cs="Arial"/>
                <w:bCs/>
                <w:iCs/>
                <w:lang w:val="sr-Cyrl-CS"/>
              </w:rPr>
              <w:t>месеца</w:t>
            </w:r>
            <w:r w:rsidR="005B0EBF" w:rsidRPr="007956B0">
              <w:rPr>
                <w:rFonts w:cs="Arial"/>
                <w:bCs/>
                <w:iCs/>
                <w:lang w:val="sr-Latn-RS"/>
              </w:rPr>
              <w:t>,</w:t>
            </w:r>
            <w:r w:rsidR="00B97B74">
              <w:rPr>
                <w:rFonts w:cs="Arial"/>
                <w:bCs/>
                <w:iCs/>
                <w:lang w:val="sr-Cyrl-RS"/>
              </w:rPr>
              <w:t xml:space="preserve"> од примопредаје радова</w:t>
            </w:r>
            <w:r w:rsidR="009B2B05" w:rsidRPr="007956B0">
              <w:rPr>
                <w:rFonts w:cs="Arial"/>
                <w:bCs/>
                <w:iCs/>
                <w:lang w:val="sr-Cyrl-CS"/>
              </w:rPr>
              <w:t xml:space="preserve"> и почиње да тече од дана састављања Записника о примопредаји изведених радова</w:t>
            </w:r>
            <w:r w:rsidR="009B2B05" w:rsidRPr="007956B0">
              <w:rPr>
                <w:rFonts w:cs="Arial"/>
                <w:bCs/>
                <w:iCs/>
              </w:rPr>
              <w:t xml:space="preserve"> потписаног од стране овлашћених представника Уговорних страна.</w:t>
            </w:r>
          </w:p>
          <w:p w:rsidR="000E75A0" w:rsidRPr="007956B0" w:rsidRDefault="000E75A0" w:rsidP="00AF3AF8">
            <w:pPr>
              <w:spacing w:before="0"/>
              <w:jc w:val="center"/>
              <w:rPr>
                <w:rFonts w:cs="Arial"/>
                <w:b/>
                <w:bCs/>
                <w:iCs/>
                <w:lang w:val="sr-Cyrl-CS"/>
              </w:rPr>
            </w:pPr>
          </w:p>
        </w:tc>
      </w:tr>
      <w:tr w:rsidR="000E75A0" w:rsidRPr="008377FF" w:rsidTr="00F306CB">
        <w:trPr>
          <w:trHeight w:val="818"/>
        </w:trPr>
        <w:tc>
          <w:tcPr>
            <w:tcW w:w="6380" w:type="dxa"/>
            <w:vAlign w:val="center"/>
          </w:tcPr>
          <w:p w:rsidR="000E75A0" w:rsidRPr="007956B0" w:rsidRDefault="009B2B05" w:rsidP="00AF3AF8">
            <w:pPr>
              <w:spacing w:before="0"/>
              <w:jc w:val="center"/>
              <w:rPr>
                <w:rFonts w:cs="Arial"/>
                <w:bCs/>
                <w:iCs/>
                <w:lang w:val="sr-Cyrl-CS"/>
              </w:rPr>
            </w:pPr>
            <w:r w:rsidRPr="007956B0">
              <w:rPr>
                <w:rFonts w:cs="Arial"/>
                <w:b/>
                <w:bCs/>
                <w:iCs/>
                <w:lang w:val="sr-Cyrl-CS"/>
              </w:rPr>
              <w:t>МЕСТО ИЗВОЂЕЊА РАДОВА</w:t>
            </w:r>
            <w:r w:rsidR="000E75A0" w:rsidRPr="007956B0">
              <w:rPr>
                <w:rFonts w:cs="Arial"/>
                <w:b/>
                <w:bCs/>
                <w:iCs/>
                <w:lang w:val="sr-Cyrl-CS"/>
              </w:rPr>
              <w:t xml:space="preserve">: </w:t>
            </w:r>
            <w:r w:rsidR="000E75A0" w:rsidRPr="007956B0">
              <w:rPr>
                <w:rFonts w:cs="Arial"/>
                <w:bCs/>
                <w:iCs/>
                <w:lang w:val="sr-Cyrl-CS"/>
              </w:rPr>
              <w:t>локација наручиоца и</w:t>
            </w:r>
            <w:r w:rsidR="00773FB0" w:rsidRPr="007956B0">
              <w:rPr>
                <w:rFonts w:cs="Arial"/>
                <w:bCs/>
                <w:iCs/>
                <w:lang w:val="sr-Cyrl-CS"/>
              </w:rPr>
              <w:t xml:space="preserve"> </w:t>
            </w:r>
            <w:r w:rsidR="000E75A0" w:rsidRPr="007956B0">
              <w:rPr>
                <w:rFonts w:cs="Arial"/>
                <w:bCs/>
                <w:iCs/>
                <w:lang w:val="sr-Cyrl-CS"/>
              </w:rPr>
              <w:t>то:</w:t>
            </w:r>
          </w:p>
          <w:p w:rsidR="000E75A0" w:rsidRPr="007956B0" w:rsidRDefault="00F306CB" w:rsidP="00F306CB">
            <w:pPr>
              <w:spacing w:before="0"/>
              <w:jc w:val="left"/>
              <w:rPr>
                <w:rFonts w:cs="Arial"/>
                <w:b/>
                <w:bCs/>
                <w:iCs/>
                <w:lang w:val="sr-Cyrl-CS"/>
              </w:rPr>
            </w:pPr>
            <w:r w:rsidRPr="008A1200">
              <w:rPr>
                <w:rFonts w:cs="Arial"/>
                <w:lang w:val="sr-Cyrl-CS" w:eastAsia="zh-CN"/>
              </w:rPr>
              <w:t>М</w:t>
            </w:r>
            <w:r w:rsidRPr="008A1200">
              <w:rPr>
                <w:rFonts w:cs="Arial"/>
                <w:lang w:eastAsia="zh-CN"/>
              </w:rPr>
              <w:t xml:space="preserve">есто извршења </w:t>
            </w:r>
            <w:r w:rsidRPr="008A1200">
              <w:rPr>
                <w:rFonts w:cs="Arial"/>
                <w:lang w:val="sr-Cyrl-RS" w:eastAsia="zh-CN"/>
              </w:rPr>
              <w:t xml:space="preserve">услуга је огранак ТЕНТ / Локација </w:t>
            </w:r>
            <w:r>
              <w:rPr>
                <w:rFonts w:cs="Arial"/>
                <w:lang w:val="sr-Cyrl-RS" w:eastAsia="zh-CN"/>
              </w:rPr>
              <w:t>ТЕНТ А Обреновац</w:t>
            </w:r>
            <w:r w:rsidRPr="008A1200">
              <w:rPr>
                <w:rFonts w:cs="Arial"/>
                <w:lang w:val="sr-Cyrl-RS" w:eastAsia="zh-CN"/>
              </w:rPr>
              <w:t xml:space="preserve">, а паритет је </w:t>
            </w:r>
            <w:r w:rsidRPr="008A1200">
              <w:rPr>
                <w:rFonts w:cs="Arial"/>
                <w:lang w:val="sr-Latn-RS" w:eastAsia="zh-CN"/>
              </w:rPr>
              <w:t xml:space="preserve">Fco </w:t>
            </w:r>
            <w:r w:rsidRPr="008A1200">
              <w:rPr>
                <w:rFonts w:cs="Arial"/>
                <w:lang w:val="sr-Cyrl-RS" w:eastAsia="zh-CN"/>
              </w:rPr>
              <w:t xml:space="preserve">огранак ТЕНТ / Локација </w:t>
            </w:r>
            <w:r>
              <w:rPr>
                <w:rFonts w:cs="Arial"/>
                <w:lang w:val="sr-Cyrl-RS" w:eastAsia="zh-CN"/>
              </w:rPr>
              <w:t>ТЕНТ А Обреновац</w:t>
            </w:r>
          </w:p>
        </w:tc>
        <w:tc>
          <w:tcPr>
            <w:tcW w:w="4394" w:type="dxa"/>
            <w:vAlign w:val="center"/>
          </w:tcPr>
          <w:p w:rsidR="000E75A0" w:rsidRPr="007956B0" w:rsidRDefault="000E75A0" w:rsidP="00F306CB">
            <w:pPr>
              <w:spacing w:before="0"/>
              <w:rPr>
                <w:rFonts w:cs="Arial"/>
                <w:bCs/>
                <w:iCs/>
                <w:lang w:val="sr-Cyrl-CS"/>
              </w:rPr>
            </w:pPr>
            <w:r w:rsidRPr="007956B0">
              <w:rPr>
                <w:rFonts w:cs="Arial"/>
                <w:bCs/>
                <w:iCs/>
                <w:lang w:val="sr-Cyrl-CS"/>
              </w:rPr>
              <w:t>Сагласан за захтевом наручиоца</w:t>
            </w:r>
          </w:p>
          <w:p w:rsidR="000E75A0" w:rsidRPr="007956B0" w:rsidRDefault="000E75A0" w:rsidP="00AF3AF8">
            <w:pPr>
              <w:spacing w:before="0"/>
              <w:jc w:val="center"/>
              <w:rPr>
                <w:rFonts w:cs="Arial"/>
                <w:b/>
                <w:bCs/>
                <w:iCs/>
                <w:lang w:val="sr-Cyrl-CS"/>
              </w:rPr>
            </w:pPr>
            <w:r w:rsidRPr="007956B0">
              <w:rPr>
                <w:rFonts w:cs="Arial"/>
                <w:bCs/>
                <w:iCs/>
                <w:lang w:val="sr-Cyrl-CS"/>
              </w:rPr>
              <w:t>ДА/НЕ (заокружити)</w:t>
            </w:r>
          </w:p>
        </w:tc>
      </w:tr>
      <w:tr w:rsidR="000E75A0" w:rsidRPr="008377FF" w:rsidTr="00F306CB">
        <w:trPr>
          <w:trHeight w:val="729"/>
        </w:trPr>
        <w:tc>
          <w:tcPr>
            <w:tcW w:w="638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773FB0">
            <w:pPr>
              <w:spacing w:before="0"/>
              <w:jc w:val="center"/>
              <w:rPr>
                <w:rFonts w:cs="Arial"/>
                <w:b/>
                <w:bCs/>
                <w:iCs/>
                <w:lang w:val="sr-Cyrl-CS"/>
              </w:rPr>
            </w:pPr>
            <w:r w:rsidRPr="008377FF">
              <w:rPr>
                <w:rFonts w:cs="Arial"/>
                <w:bCs/>
                <w:iCs/>
                <w:lang w:val="sr-Cyrl-CS"/>
              </w:rPr>
              <w:t>не може бити краћ</w:t>
            </w:r>
            <w:r w:rsidRPr="008377FF">
              <w:rPr>
                <w:rFonts w:cs="Arial"/>
                <w:bCs/>
                <w:iCs/>
              </w:rPr>
              <w:t>и</w:t>
            </w:r>
            <w:r w:rsidRPr="008377FF">
              <w:rPr>
                <w:rFonts w:cs="Arial"/>
                <w:bCs/>
                <w:iCs/>
                <w:lang w:val="sr-Cyrl-CS"/>
              </w:rPr>
              <w:t xml:space="preserve"> од </w:t>
            </w:r>
            <w:r w:rsidR="005B0EBF" w:rsidRPr="001C5CAF">
              <w:rPr>
                <w:rFonts w:cs="Arial"/>
                <w:bCs/>
                <w:iCs/>
                <w:lang w:val="sr-Latn-RS"/>
              </w:rPr>
              <w:t>6</w:t>
            </w:r>
            <w:r w:rsidRPr="001C5CAF">
              <w:rPr>
                <w:rFonts w:cs="Arial"/>
                <w:bCs/>
                <w:iCs/>
                <w:lang w:val="sr-Cyrl-CS"/>
              </w:rPr>
              <w:t>0</w:t>
            </w:r>
            <w:r w:rsidRPr="008377FF">
              <w:rPr>
                <w:rFonts w:cs="Arial"/>
                <w:bCs/>
                <w:iCs/>
                <w:lang w:val="sr-Cyrl-CS"/>
              </w:rPr>
              <w:t xml:space="preserve"> дана од дана отварања понуда</w:t>
            </w:r>
          </w:p>
        </w:tc>
        <w:tc>
          <w:tcPr>
            <w:tcW w:w="4394" w:type="dxa"/>
            <w:vAlign w:val="center"/>
          </w:tcPr>
          <w:p w:rsidR="000E75A0" w:rsidRPr="008377FF" w:rsidRDefault="000E75A0" w:rsidP="00F306CB">
            <w:pPr>
              <w:spacing w:before="0"/>
              <w:rPr>
                <w:rFonts w:cs="Arial"/>
                <w:b/>
                <w:bCs/>
                <w:iCs/>
                <w:lang w:val="sr-Cyrl-CS"/>
              </w:rPr>
            </w:pPr>
            <w:r w:rsidRPr="008377FF">
              <w:rPr>
                <w:rFonts w:cs="Arial"/>
                <w:bCs/>
                <w:iCs/>
                <w:lang w:val="sr-Cyrl-CS"/>
              </w:rPr>
              <w:t>_____ дана од дана отварања понуда</w:t>
            </w:r>
          </w:p>
        </w:tc>
      </w:tr>
      <w:tr w:rsidR="000E75A0" w:rsidRPr="008377FF" w:rsidTr="00F306CB">
        <w:tc>
          <w:tcPr>
            <w:tcW w:w="1077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BA2C2D" w:rsidRPr="00F306CB"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A9791C" w:rsidRDefault="000E75A0" w:rsidP="00A9791C">
      <w:pPr>
        <w:spacing w:before="0"/>
        <w:rPr>
          <w:rFonts w:cs="Arial"/>
          <w:b/>
          <w:bCs/>
          <w:iCs/>
          <w:u w:val="single"/>
        </w:rPr>
      </w:pPr>
      <w:r w:rsidRPr="008377FF">
        <w:rPr>
          <w:rFonts w:cs="Arial"/>
          <w:b/>
          <w:bCs/>
          <w:iCs/>
          <w:u w:val="single"/>
        </w:rPr>
        <w:t>Напомене:</w:t>
      </w:r>
      <w:r w:rsidR="00BA2C2D" w:rsidRPr="008377FF">
        <w:rPr>
          <w:rFonts w:eastAsia="TimesNewRomanPS-BoldMT" w:cs="Arial"/>
          <w:bCs/>
          <w:iCs/>
        </w:rPr>
        <w:t xml:space="preserve"> Понуђач је обавезан да у обрасцу понуде попуни све комерцијалне услове (сва празна поља).</w:t>
      </w:r>
    </w:p>
    <w:p w:rsidR="00A9791C" w:rsidRPr="00A9791C" w:rsidRDefault="00BA2C2D" w:rsidP="00A9791C">
      <w:pPr>
        <w:autoSpaceDE w:val="0"/>
        <w:autoSpaceDN w:val="0"/>
        <w:adjustRightInd w:val="0"/>
        <w:rPr>
          <w:rFonts w:eastAsia="TimesNewRomanPS-BoldMT" w:cs="Arial"/>
          <w:bCs/>
          <w:iCs/>
          <w:lang w:val="sr-Latn-R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bookmarkStart w:id="250" w:name="_Toc442559925"/>
    </w:p>
    <w:p w:rsidR="00A9791C" w:rsidRPr="008377FF" w:rsidRDefault="00A9791C" w:rsidP="00A9791C">
      <w:pPr>
        <w:pStyle w:val="KDObrazac"/>
        <w:spacing w:before="0"/>
      </w:pPr>
      <w:r w:rsidRPr="008377FF">
        <w:lastRenderedPageBreak/>
        <w:t xml:space="preserve">ОБРАЗАЦ </w:t>
      </w:r>
      <w:r>
        <w:t>2</w:t>
      </w:r>
      <w:r w:rsidRPr="008377FF">
        <w:t>.</w:t>
      </w:r>
    </w:p>
    <w:p w:rsidR="00A9791C" w:rsidRPr="001834D2" w:rsidRDefault="00A9791C" w:rsidP="00A9791C">
      <w:pPr>
        <w:spacing w:before="0"/>
        <w:jc w:val="center"/>
        <w:rPr>
          <w:rFonts w:cs="Arial"/>
          <w:b/>
          <w:lang w:val="sr-Cyrl-RS"/>
        </w:rPr>
      </w:pPr>
      <w:r w:rsidRPr="008377FF">
        <w:rPr>
          <w:rFonts w:cs="Arial"/>
          <w:b/>
        </w:rPr>
        <w:t>ОБРАЗАЦ СТРУКТУРЕ ЦЕНЕ</w:t>
      </w:r>
    </w:p>
    <w:p w:rsidR="00A9791C" w:rsidRPr="00E47C2E" w:rsidRDefault="00A9791C" w:rsidP="00A9791C">
      <w:pPr>
        <w:spacing w:before="0"/>
        <w:rPr>
          <w:rFonts w:cs="Arial"/>
        </w:rPr>
      </w:pPr>
    </w:p>
    <w:p w:rsidR="00A9791C" w:rsidRPr="00E47C2E" w:rsidRDefault="00A9791C" w:rsidP="00A9791C">
      <w:pPr>
        <w:spacing w:before="0"/>
        <w:rPr>
          <w:rFonts w:cs="Arial"/>
        </w:rPr>
      </w:pPr>
      <w:r w:rsidRPr="00E47C2E">
        <w:rPr>
          <w:rFonts w:cs="Arial"/>
        </w:rPr>
        <w:t>Табела 1.</w:t>
      </w:r>
    </w:p>
    <w:tbl>
      <w:tblPr>
        <w:tblW w:w="6047"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070"/>
        <w:gridCol w:w="852"/>
        <w:gridCol w:w="917"/>
        <w:gridCol w:w="1375"/>
        <w:gridCol w:w="1532"/>
        <w:gridCol w:w="1353"/>
        <w:gridCol w:w="1514"/>
      </w:tblGrid>
      <w:tr w:rsidR="00A9791C" w:rsidRPr="00E47C2E" w:rsidTr="009263C7">
        <w:tc>
          <w:tcPr>
            <w:tcW w:w="254" w:type="pct"/>
            <w:shd w:val="clear" w:color="auto" w:fill="C6D9F1" w:themeFill="text2" w:themeFillTint="33"/>
            <w:vAlign w:val="center"/>
          </w:tcPr>
          <w:p w:rsidR="00A9791C" w:rsidRPr="00E47C2E" w:rsidRDefault="00A9791C" w:rsidP="00285DB6">
            <w:pPr>
              <w:spacing w:before="0"/>
              <w:jc w:val="center"/>
              <w:rPr>
                <w:rFonts w:cs="Arial"/>
                <w:bCs/>
                <w:iCs/>
                <w:lang w:val="sr-Cyrl-CS"/>
              </w:rPr>
            </w:pPr>
            <w:r w:rsidRPr="00E47C2E">
              <w:rPr>
                <w:rFonts w:cs="Arial"/>
                <w:bCs/>
                <w:iCs/>
                <w:lang w:val="sr-Cyrl-CS"/>
              </w:rPr>
              <w:t>Рбр</w:t>
            </w:r>
          </w:p>
        </w:tc>
        <w:tc>
          <w:tcPr>
            <w:tcW w:w="1373" w:type="pct"/>
            <w:shd w:val="clear" w:color="auto" w:fill="C6D9F1" w:themeFill="text2" w:themeFillTint="33"/>
            <w:vAlign w:val="center"/>
          </w:tcPr>
          <w:p w:rsidR="00A9791C" w:rsidRPr="00E47C2E" w:rsidRDefault="00A9791C" w:rsidP="00285DB6">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381" w:type="pct"/>
            <w:shd w:val="clear" w:color="auto" w:fill="C6D9F1" w:themeFill="text2" w:themeFillTint="33"/>
            <w:vAlign w:val="center"/>
          </w:tcPr>
          <w:p w:rsidR="00A9791C" w:rsidRPr="00E47C2E" w:rsidRDefault="00A9791C" w:rsidP="00285DB6">
            <w:pPr>
              <w:spacing w:before="0"/>
              <w:jc w:val="center"/>
              <w:rPr>
                <w:rFonts w:cs="Arial"/>
                <w:b/>
                <w:bCs/>
                <w:iCs/>
                <w:lang w:val="sr-Cyrl-CS"/>
              </w:rPr>
            </w:pPr>
            <w:r w:rsidRPr="00E47C2E">
              <w:rPr>
                <w:rFonts w:cs="Arial"/>
                <w:b/>
                <w:bCs/>
                <w:iCs/>
                <w:lang w:val="sr-Cyrl-CS"/>
              </w:rPr>
              <w:t>Јед.</w:t>
            </w:r>
          </w:p>
          <w:p w:rsidR="00A9791C" w:rsidRPr="00E47C2E" w:rsidRDefault="00A9791C" w:rsidP="00285DB6">
            <w:pPr>
              <w:spacing w:before="0"/>
              <w:jc w:val="center"/>
              <w:rPr>
                <w:rFonts w:cs="Arial"/>
                <w:b/>
                <w:bCs/>
                <w:iCs/>
                <w:lang w:val="sr-Cyrl-CS"/>
              </w:rPr>
            </w:pPr>
            <w:r w:rsidRPr="00E47C2E">
              <w:rPr>
                <w:rFonts w:cs="Arial"/>
                <w:b/>
                <w:bCs/>
                <w:iCs/>
                <w:lang w:val="sr-Cyrl-CS"/>
              </w:rPr>
              <w:t>мере</w:t>
            </w:r>
          </w:p>
        </w:tc>
        <w:tc>
          <w:tcPr>
            <w:tcW w:w="410" w:type="pct"/>
            <w:shd w:val="clear" w:color="auto" w:fill="C6D9F1" w:themeFill="text2" w:themeFillTint="33"/>
            <w:vAlign w:val="center"/>
          </w:tcPr>
          <w:p w:rsidR="00A9791C" w:rsidRPr="00E47C2E" w:rsidRDefault="00A9791C" w:rsidP="00285DB6">
            <w:pPr>
              <w:spacing w:before="0"/>
              <w:jc w:val="center"/>
              <w:rPr>
                <w:rFonts w:cs="Arial"/>
                <w:b/>
                <w:bCs/>
                <w:iCs/>
                <w:lang w:val="sr-Cyrl-CS"/>
              </w:rPr>
            </w:pPr>
            <w:r w:rsidRPr="00E47C2E">
              <w:rPr>
                <w:rFonts w:cs="Arial"/>
                <w:b/>
                <w:bCs/>
                <w:iCs/>
                <w:lang w:val="sr-Cyrl-CS"/>
              </w:rPr>
              <w:t>Обим (количина)</w:t>
            </w:r>
          </w:p>
        </w:tc>
        <w:tc>
          <w:tcPr>
            <w:tcW w:w="615" w:type="pct"/>
            <w:shd w:val="clear" w:color="auto" w:fill="C6D9F1" w:themeFill="text2" w:themeFillTint="33"/>
            <w:vAlign w:val="center"/>
          </w:tcPr>
          <w:p w:rsidR="00A9791C" w:rsidRPr="00E47C2E" w:rsidRDefault="00A9791C" w:rsidP="00285DB6">
            <w:pPr>
              <w:spacing w:before="0"/>
              <w:jc w:val="center"/>
              <w:rPr>
                <w:rFonts w:cs="Arial"/>
                <w:b/>
                <w:bCs/>
                <w:iCs/>
                <w:lang w:val="sr-Cyrl-CS"/>
              </w:rPr>
            </w:pPr>
            <w:r w:rsidRPr="00E47C2E">
              <w:rPr>
                <w:rFonts w:cs="Arial"/>
                <w:b/>
                <w:bCs/>
                <w:iCs/>
                <w:lang w:val="sr-Cyrl-CS"/>
              </w:rPr>
              <w:t>Јед.</w:t>
            </w:r>
          </w:p>
          <w:p w:rsidR="00A9791C" w:rsidRPr="00E47C2E" w:rsidRDefault="00A9791C" w:rsidP="00285DB6">
            <w:pPr>
              <w:spacing w:before="0"/>
              <w:jc w:val="center"/>
              <w:rPr>
                <w:rFonts w:cs="Arial"/>
                <w:b/>
                <w:bCs/>
                <w:iCs/>
                <w:lang w:val="sr-Cyrl-CS"/>
              </w:rPr>
            </w:pPr>
            <w:r w:rsidRPr="00E47C2E">
              <w:rPr>
                <w:rFonts w:cs="Arial"/>
                <w:b/>
                <w:bCs/>
                <w:iCs/>
                <w:lang w:val="sr-Cyrl-CS"/>
              </w:rPr>
              <w:t>цена без ПДВ</w:t>
            </w:r>
          </w:p>
          <w:p w:rsidR="00A9791C" w:rsidRPr="002E11D1" w:rsidRDefault="00A9791C" w:rsidP="00285DB6">
            <w:pPr>
              <w:spacing w:before="0"/>
              <w:jc w:val="center"/>
              <w:rPr>
                <w:rFonts w:cs="Arial"/>
                <w:b/>
                <w:bCs/>
                <w:iCs/>
                <w:lang w:val="sr-Cyrl-RS"/>
              </w:rPr>
            </w:pPr>
            <w:r w:rsidRPr="00E47C2E">
              <w:rPr>
                <w:rFonts w:cs="Arial"/>
                <w:b/>
                <w:bCs/>
                <w:iCs/>
                <w:lang w:val="sr-Cyrl-CS"/>
              </w:rPr>
              <w:t xml:space="preserve">дин. </w:t>
            </w:r>
          </w:p>
        </w:tc>
        <w:tc>
          <w:tcPr>
            <w:tcW w:w="685" w:type="pct"/>
            <w:shd w:val="clear" w:color="auto" w:fill="C6D9F1" w:themeFill="text2" w:themeFillTint="33"/>
            <w:vAlign w:val="center"/>
          </w:tcPr>
          <w:p w:rsidR="00A9791C" w:rsidRPr="00E47C2E" w:rsidRDefault="00A9791C" w:rsidP="00285DB6">
            <w:pPr>
              <w:spacing w:before="0"/>
              <w:jc w:val="center"/>
              <w:rPr>
                <w:rFonts w:cs="Arial"/>
                <w:b/>
                <w:bCs/>
                <w:iCs/>
                <w:lang w:val="sr-Cyrl-CS"/>
              </w:rPr>
            </w:pPr>
            <w:r w:rsidRPr="00E47C2E">
              <w:rPr>
                <w:rFonts w:cs="Arial"/>
                <w:b/>
                <w:bCs/>
                <w:iCs/>
                <w:lang w:val="sr-Cyrl-CS"/>
              </w:rPr>
              <w:t>Јед.</w:t>
            </w:r>
          </w:p>
          <w:p w:rsidR="00A9791C" w:rsidRPr="00E47C2E" w:rsidRDefault="00A9791C" w:rsidP="00285DB6">
            <w:pPr>
              <w:spacing w:before="0"/>
              <w:jc w:val="center"/>
              <w:rPr>
                <w:rFonts w:cs="Arial"/>
                <w:b/>
                <w:bCs/>
                <w:iCs/>
                <w:lang w:val="sr-Cyrl-CS"/>
              </w:rPr>
            </w:pPr>
            <w:r w:rsidRPr="00E47C2E">
              <w:rPr>
                <w:rFonts w:cs="Arial"/>
                <w:b/>
                <w:bCs/>
                <w:iCs/>
                <w:lang w:val="sr-Cyrl-CS"/>
              </w:rPr>
              <w:t>цена са ПДВ</w:t>
            </w:r>
          </w:p>
          <w:p w:rsidR="00A9791C" w:rsidRPr="002E11D1" w:rsidRDefault="00A9791C" w:rsidP="00285DB6">
            <w:pPr>
              <w:spacing w:before="0"/>
              <w:jc w:val="center"/>
              <w:rPr>
                <w:rFonts w:cs="Arial"/>
                <w:b/>
                <w:bCs/>
                <w:iCs/>
                <w:lang w:val="sr-Cyrl-RS"/>
              </w:rPr>
            </w:pPr>
            <w:r w:rsidRPr="00E47C2E">
              <w:rPr>
                <w:rFonts w:cs="Arial"/>
                <w:b/>
                <w:bCs/>
                <w:iCs/>
                <w:lang w:val="sr-Cyrl-CS"/>
              </w:rPr>
              <w:t xml:space="preserve">дин. </w:t>
            </w:r>
          </w:p>
        </w:tc>
        <w:tc>
          <w:tcPr>
            <w:tcW w:w="605" w:type="pct"/>
            <w:shd w:val="clear" w:color="auto" w:fill="C6D9F1" w:themeFill="text2" w:themeFillTint="33"/>
            <w:vAlign w:val="center"/>
          </w:tcPr>
          <w:p w:rsidR="00A9791C" w:rsidRPr="00E47C2E" w:rsidRDefault="00A9791C" w:rsidP="00285DB6">
            <w:pPr>
              <w:spacing w:before="0"/>
              <w:jc w:val="center"/>
              <w:rPr>
                <w:rFonts w:cs="Arial"/>
                <w:b/>
                <w:bCs/>
                <w:iCs/>
                <w:lang w:val="sr-Cyrl-CS"/>
              </w:rPr>
            </w:pPr>
            <w:r w:rsidRPr="00E47C2E">
              <w:rPr>
                <w:rFonts w:cs="Arial"/>
                <w:b/>
                <w:bCs/>
                <w:iCs/>
                <w:lang w:val="sr-Cyrl-CS"/>
              </w:rPr>
              <w:t>Укупна цена без ПДВ</w:t>
            </w:r>
          </w:p>
          <w:p w:rsidR="00A9791C" w:rsidRPr="002E11D1" w:rsidRDefault="00A9791C" w:rsidP="00285DB6">
            <w:pPr>
              <w:spacing w:before="0"/>
              <w:jc w:val="center"/>
              <w:rPr>
                <w:rFonts w:cs="Arial"/>
                <w:b/>
                <w:bCs/>
                <w:iCs/>
                <w:lang w:val="sr-Cyrl-RS"/>
              </w:rPr>
            </w:pPr>
            <w:r w:rsidRPr="00E47C2E">
              <w:rPr>
                <w:rFonts w:cs="Arial"/>
                <w:b/>
                <w:bCs/>
                <w:iCs/>
                <w:lang w:val="sr-Cyrl-CS"/>
              </w:rPr>
              <w:t xml:space="preserve">дин. </w:t>
            </w:r>
          </w:p>
        </w:tc>
        <w:tc>
          <w:tcPr>
            <w:tcW w:w="677" w:type="pct"/>
            <w:shd w:val="clear" w:color="auto" w:fill="C6D9F1" w:themeFill="text2" w:themeFillTint="33"/>
            <w:vAlign w:val="center"/>
          </w:tcPr>
          <w:p w:rsidR="00A9791C" w:rsidRPr="00E47C2E" w:rsidRDefault="00A9791C" w:rsidP="00285DB6">
            <w:pPr>
              <w:spacing w:before="0"/>
              <w:jc w:val="center"/>
              <w:rPr>
                <w:rFonts w:cs="Arial"/>
                <w:b/>
                <w:bCs/>
                <w:iCs/>
                <w:lang w:val="sr-Cyrl-CS"/>
              </w:rPr>
            </w:pPr>
            <w:r w:rsidRPr="00E47C2E">
              <w:rPr>
                <w:rFonts w:cs="Arial"/>
                <w:b/>
                <w:bCs/>
                <w:iCs/>
                <w:lang w:val="sr-Cyrl-CS"/>
              </w:rPr>
              <w:t>Укупна цена са ПДВ</w:t>
            </w:r>
          </w:p>
          <w:p w:rsidR="00A9791C" w:rsidRPr="002E11D1" w:rsidRDefault="00A9791C" w:rsidP="00285DB6">
            <w:pPr>
              <w:spacing w:before="0"/>
              <w:jc w:val="center"/>
              <w:rPr>
                <w:rFonts w:cs="Arial"/>
                <w:b/>
                <w:bCs/>
                <w:iCs/>
                <w:lang w:val="sr-Cyrl-RS"/>
              </w:rPr>
            </w:pPr>
            <w:r w:rsidRPr="00E47C2E">
              <w:rPr>
                <w:rFonts w:cs="Arial"/>
                <w:b/>
                <w:bCs/>
                <w:iCs/>
                <w:lang w:val="sr-Cyrl-CS"/>
              </w:rPr>
              <w:t xml:space="preserve">дин. </w:t>
            </w:r>
          </w:p>
        </w:tc>
      </w:tr>
      <w:tr w:rsidR="00A9791C" w:rsidRPr="00E47C2E" w:rsidTr="009263C7">
        <w:tc>
          <w:tcPr>
            <w:tcW w:w="254" w:type="pct"/>
            <w:shd w:val="clear" w:color="auto" w:fill="auto"/>
          </w:tcPr>
          <w:p w:rsidR="00A9791C" w:rsidRPr="00E47C2E" w:rsidRDefault="00A9791C" w:rsidP="00285DB6">
            <w:pPr>
              <w:spacing w:before="0"/>
              <w:jc w:val="center"/>
              <w:rPr>
                <w:rFonts w:cs="Arial"/>
                <w:b/>
                <w:bCs/>
                <w:iCs/>
                <w:lang w:val="sr-Cyrl-CS"/>
              </w:rPr>
            </w:pPr>
            <w:r w:rsidRPr="00E47C2E">
              <w:rPr>
                <w:rFonts w:cs="Arial"/>
                <w:b/>
                <w:bCs/>
                <w:iCs/>
                <w:lang w:val="sr-Cyrl-CS"/>
              </w:rPr>
              <w:t>(1)</w:t>
            </w:r>
          </w:p>
        </w:tc>
        <w:tc>
          <w:tcPr>
            <w:tcW w:w="1373" w:type="pct"/>
            <w:shd w:val="clear" w:color="auto" w:fill="auto"/>
          </w:tcPr>
          <w:p w:rsidR="00A9791C" w:rsidRPr="00E47C2E" w:rsidRDefault="00A9791C" w:rsidP="00285DB6">
            <w:pPr>
              <w:spacing w:before="0"/>
              <w:jc w:val="center"/>
              <w:rPr>
                <w:rFonts w:cs="Arial"/>
                <w:b/>
                <w:bCs/>
                <w:iCs/>
                <w:lang w:val="sr-Cyrl-CS"/>
              </w:rPr>
            </w:pPr>
            <w:r w:rsidRPr="00E47C2E">
              <w:rPr>
                <w:rFonts w:cs="Arial"/>
                <w:b/>
                <w:bCs/>
                <w:iCs/>
                <w:lang w:val="sr-Cyrl-CS"/>
              </w:rPr>
              <w:t>(2)</w:t>
            </w:r>
          </w:p>
        </w:tc>
        <w:tc>
          <w:tcPr>
            <w:tcW w:w="381" w:type="pct"/>
            <w:shd w:val="clear" w:color="auto" w:fill="auto"/>
          </w:tcPr>
          <w:p w:rsidR="00A9791C" w:rsidRPr="00E47C2E" w:rsidRDefault="00A9791C" w:rsidP="00285DB6">
            <w:pPr>
              <w:spacing w:before="0"/>
              <w:jc w:val="center"/>
              <w:rPr>
                <w:rFonts w:cs="Arial"/>
                <w:b/>
                <w:bCs/>
                <w:iCs/>
                <w:lang w:val="sr-Cyrl-CS"/>
              </w:rPr>
            </w:pPr>
            <w:r w:rsidRPr="00E47C2E">
              <w:rPr>
                <w:rFonts w:cs="Arial"/>
                <w:b/>
                <w:bCs/>
                <w:iCs/>
                <w:lang w:val="sr-Cyrl-CS"/>
              </w:rPr>
              <w:t>(3)</w:t>
            </w:r>
          </w:p>
        </w:tc>
        <w:tc>
          <w:tcPr>
            <w:tcW w:w="410" w:type="pct"/>
            <w:shd w:val="clear" w:color="auto" w:fill="auto"/>
          </w:tcPr>
          <w:p w:rsidR="00A9791C" w:rsidRPr="00E47C2E" w:rsidRDefault="00A9791C" w:rsidP="00285DB6">
            <w:pPr>
              <w:spacing w:before="0"/>
              <w:jc w:val="center"/>
              <w:rPr>
                <w:rFonts w:cs="Arial"/>
                <w:b/>
                <w:bCs/>
                <w:iCs/>
                <w:lang w:val="sr-Cyrl-CS"/>
              </w:rPr>
            </w:pPr>
            <w:r w:rsidRPr="00E47C2E">
              <w:rPr>
                <w:rFonts w:cs="Arial"/>
                <w:b/>
                <w:bCs/>
                <w:iCs/>
                <w:lang w:val="sr-Cyrl-CS"/>
              </w:rPr>
              <w:t>(4)</w:t>
            </w:r>
          </w:p>
        </w:tc>
        <w:tc>
          <w:tcPr>
            <w:tcW w:w="615" w:type="pct"/>
            <w:shd w:val="clear" w:color="auto" w:fill="auto"/>
          </w:tcPr>
          <w:p w:rsidR="00A9791C" w:rsidRPr="00E47C2E" w:rsidRDefault="00A9791C" w:rsidP="00285DB6">
            <w:pPr>
              <w:spacing w:before="0"/>
              <w:jc w:val="center"/>
              <w:rPr>
                <w:rFonts w:cs="Arial"/>
                <w:b/>
                <w:bCs/>
                <w:iCs/>
                <w:lang w:val="sr-Cyrl-CS"/>
              </w:rPr>
            </w:pPr>
            <w:r w:rsidRPr="00E47C2E">
              <w:rPr>
                <w:rFonts w:cs="Arial"/>
                <w:b/>
                <w:bCs/>
                <w:iCs/>
                <w:lang w:val="sr-Cyrl-CS"/>
              </w:rPr>
              <w:t>(5)</w:t>
            </w:r>
          </w:p>
        </w:tc>
        <w:tc>
          <w:tcPr>
            <w:tcW w:w="685" w:type="pct"/>
            <w:shd w:val="clear" w:color="auto" w:fill="auto"/>
          </w:tcPr>
          <w:p w:rsidR="00A9791C" w:rsidRPr="00E47C2E" w:rsidRDefault="00A9791C" w:rsidP="00285DB6">
            <w:pPr>
              <w:spacing w:before="0"/>
              <w:jc w:val="center"/>
              <w:rPr>
                <w:rFonts w:cs="Arial"/>
                <w:b/>
                <w:bCs/>
                <w:iCs/>
                <w:lang w:val="sr-Cyrl-CS"/>
              </w:rPr>
            </w:pPr>
            <w:r w:rsidRPr="00E47C2E">
              <w:rPr>
                <w:rFonts w:cs="Arial"/>
                <w:b/>
                <w:bCs/>
                <w:iCs/>
                <w:lang w:val="sr-Cyrl-CS"/>
              </w:rPr>
              <w:t>(6)</w:t>
            </w:r>
          </w:p>
        </w:tc>
        <w:tc>
          <w:tcPr>
            <w:tcW w:w="605" w:type="pct"/>
            <w:shd w:val="clear" w:color="auto" w:fill="auto"/>
          </w:tcPr>
          <w:p w:rsidR="00A9791C" w:rsidRPr="00E47C2E" w:rsidRDefault="00A9791C" w:rsidP="00285DB6">
            <w:pPr>
              <w:spacing w:before="0"/>
              <w:jc w:val="center"/>
              <w:rPr>
                <w:rFonts w:cs="Arial"/>
                <w:b/>
                <w:bCs/>
                <w:iCs/>
                <w:lang w:val="sr-Cyrl-CS"/>
              </w:rPr>
            </w:pPr>
            <w:r w:rsidRPr="00E47C2E">
              <w:rPr>
                <w:rFonts w:cs="Arial"/>
                <w:b/>
                <w:bCs/>
                <w:iCs/>
                <w:lang w:val="sr-Cyrl-CS"/>
              </w:rPr>
              <w:t>(7)</w:t>
            </w:r>
          </w:p>
        </w:tc>
        <w:tc>
          <w:tcPr>
            <w:tcW w:w="677" w:type="pct"/>
            <w:shd w:val="clear" w:color="auto" w:fill="auto"/>
          </w:tcPr>
          <w:p w:rsidR="00A9791C" w:rsidRPr="00E47C2E" w:rsidRDefault="00A9791C" w:rsidP="00285DB6">
            <w:pPr>
              <w:spacing w:before="0"/>
              <w:jc w:val="center"/>
              <w:rPr>
                <w:rFonts w:cs="Arial"/>
                <w:b/>
                <w:bCs/>
                <w:iCs/>
                <w:lang w:val="sr-Cyrl-CS"/>
              </w:rPr>
            </w:pPr>
            <w:r w:rsidRPr="00E47C2E">
              <w:rPr>
                <w:rFonts w:cs="Arial"/>
                <w:b/>
                <w:bCs/>
                <w:iCs/>
                <w:lang w:val="sr-Cyrl-CS"/>
              </w:rPr>
              <w:t>(8)</w:t>
            </w:r>
          </w:p>
        </w:tc>
      </w:tr>
      <w:tr w:rsidR="00A9791C" w:rsidRPr="00E47C2E" w:rsidTr="009263C7">
        <w:tc>
          <w:tcPr>
            <w:tcW w:w="254" w:type="pct"/>
            <w:shd w:val="clear" w:color="auto" w:fill="auto"/>
            <w:vAlign w:val="center"/>
          </w:tcPr>
          <w:p w:rsidR="00A9791C" w:rsidRPr="00E47C2E" w:rsidRDefault="00A9791C" w:rsidP="00285DB6">
            <w:pPr>
              <w:spacing w:before="0"/>
              <w:jc w:val="center"/>
              <w:rPr>
                <w:rFonts w:cs="Arial"/>
                <w:b/>
                <w:bCs/>
                <w:iCs/>
                <w:lang w:val="sr-Cyrl-CS"/>
              </w:rPr>
            </w:pPr>
          </w:p>
        </w:tc>
        <w:tc>
          <w:tcPr>
            <w:tcW w:w="1373" w:type="pct"/>
            <w:shd w:val="clear" w:color="auto" w:fill="auto"/>
          </w:tcPr>
          <w:p w:rsidR="00A9791C" w:rsidRPr="007956B0" w:rsidRDefault="00CF706F" w:rsidP="00285DB6">
            <w:pPr>
              <w:spacing w:before="0"/>
              <w:jc w:val="center"/>
              <w:rPr>
                <w:rFonts w:cs="Arial"/>
                <w:bCs/>
                <w:iCs/>
                <w:lang w:val="sr-Cyrl-CS"/>
              </w:rPr>
            </w:pPr>
            <w:r w:rsidRPr="009537BE">
              <w:rPr>
                <w:rFonts w:cs="Arial"/>
                <w:bCs/>
                <w:lang w:val="sr-Cyrl-RS"/>
              </w:rPr>
              <w:t>Израда пијезометара на касетама 2 и 3 депоније пепела ТЕНТ А</w:t>
            </w:r>
          </w:p>
        </w:tc>
        <w:tc>
          <w:tcPr>
            <w:tcW w:w="381" w:type="pct"/>
            <w:shd w:val="clear" w:color="auto" w:fill="auto"/>
            <w:vAlign w:val="center"/>
          </w:tcPr>
          <w:p w:rsidR="00A9791C" w:rsidRPr="00E47C2E" w:rsidRDefault="00A9791C" w:rsidP="00285DB6">
            <w:pPr>
              <w:spacing w:before="0"/>
              <w:jc w:val="center"/>
              <w:rPr>
                <w:rFonts w:cs="Arial"/>
                <w:bCs/>
                <w:iCs/>
                <w:lang w:val="sr-Cyrl-CS"/>
              </w:rPr>
            </w:pPr>
          </w:p>
        </w:tc>
        <w:tc>
          <w:tcPr>
            <w:tcW w:w="410" w:type="pct"/>
            <w:shd w:val="clear" w:color="auto" w:fill="auto"/>
            <w:vAlign w:val="center"/>
          </w:tcPr>
          <w:p w:rsidR="00A9791C" w:rsidRPr="00E47C2E" w:rsidRDefault="00A9791C" w:rsidP="00285DB6">
            <w:pPr>
              <w:spacing w:before="0"/>
              <w:jc w:val="center"/>
              <w:rPr>
                <w:rFonts w:cs="Arial"/>
                <w:bCs/>
                <w:iCs/>
                <w:lang w:val="sr-Cyrl-CS"/>
              </w:rPr>
            </w:pPr>
          </w:p>
        </w:tc>
        <w:tc>
          <w:tcPr>
            <w:tcW w:w="615" w:type="pct"/>
            <w:shd w:val="clear" w:color="auto" w:fill="auto"/>
            <w:vAlign w:val="center"/>
          </w:tcPr>
          <w:p w:rsidR="00A9791C" w:rsidRPr="00E47C2E" w:rsidRDefault="00A9791C" w:rsidP="00285DB6">
            <w:pPr>
              <w:spacing w:before="0"/>
              <w:jc w:val="center"/>
              <w:rPr>
                <w:rFonts w:cs="Arial"/>
                <w:b/>
                <w:bCs/>
                <w:iCs/>
              </w:rPr>
            </w:pPr>
          </w:p>
        </w:tc>
        <w:tc>
          <w:tcPr>
            <w:tcW w:w="685" w:type="pct"/>
            <w:shd w:val="clear" w:color="auto" w:fill="auto"/>
            <w:vAlign w:val="center"/>
          </w:tcPr>
          <w:p w:rsidR="00A9791C" w:rsidRPr="00E47C2E" w:rsidRDefault="00A9791C" w:rsidP="00285DB6">
            <w:pPr>
              <w:spacing w:before="0"/>
              <w:jc w:val="center"/>
              <w:rPr>
                <w:rFonts w:cs="Arial"/>
                <w:b/>
                <w:bCs/>
                <w:iCs/>
              </w:rPr>
            </w:pPr>
          </w:p>
        </w:tc>
        <w:tc>
          <w:tcPr>
            <w:tcW w:w="605" w:type="pct"/>
            <w:shd w:val="clear" w:color="auto" w:fill="auto"/>
            <w:vAlign w:val="center"/>
          </w:tcPr>
          <w:p w:rsidR="00A9791C" w:rsidRPr="00E47C2E" w:rsidRDefault="00A9791C" w:rsidP="00285DB6">
            <w:pPr>
              <w:spacing w:before="0"/>
              <w:jc w:val="center"/>
              <w:rPr>
                <w:rFonts w:cs="Arial"/>
                <w:b/>
                <w:bCs/>
                <w:iCs/>
              </w:rPr>
            </w:pPr>
          </w:p>
        </w:tc>
        <w:tc>
          <w:tcPr>
            <w:tcW w:w="677" w:type="pct"/>
            <w:shd w:val="clear" w:color="auto" w:fill="auto"/>
            <w:vAlign w:val="center"/>
          </w:tcPr>
          <w:p w:rsidR="00A9791C" w:rsidRPr="00E47C2E" w:rsidRDefault="00A9791C" w:rsidP="00285DB6">
            <w:pPr>
              <w:spacing w:before="0"/>
              <w:jc w:val="center"/>
              <w:rPr>
                <w:rFonts w:cs="Arial"/>
                <w:b/>
                <w:bCs/>
                <w:iCs/>
              </w:rPr>
            </w:pPr>
          </w:p>
        </w:tc>
      </w:tr>
      <w:tr w:rsidR="00DD2688" w:rsidRPr="00E47C2E" w:rsidTr="009263C7">
        <w:tc>
          <w:tcPr>
            <w:tcW w:w="254" w:type="pct"/>
            <w:shd w:val="clear" w:color="auto" w:fill="auto"/>
            <w:vAlign w:val="center"/>
          </w:tcPr>
          <w:p w:rsidR="00DD2688" w:rsidRPr="00FB1CCE" w:rsidRDefault="00DD2688" w:rsidP="00285DB6">
            <w:pPr>
              <w:spacing w:before="0"/>
              <w:jc w:val="center"/>
              <w:rPr>
                <w:rFonts w:cs="Arial"/>
                <w:b/>
                <w:bCs/>
                <w:iCs/>
                <w:lang w:val="sr-Latn-RS"/>
              </w:rPr>
            </w:pPr>
            <w:r>
              <w:rPr>
                <w:rFonts w:cs="Arial"/>
                <w:b/>
                <w:bCs/>
                <w:iCs/>
                <w:lang w:val="sr-Latn-RS"/>
              </w:rPr>
              <w:t>1.</w:t>
            </w:r>
          </w:p>
        </w:tc>
        <w:tc>
          <w:tcPr>
            <w:tcW w:w="1373" w:type="pct"/>
            <w:shd w:val="clear" w:color="auto" w:fill="auto"/>
            <w:vAlign w:val="bottom"/>
          </w:tcPr>
          <w:p w:rsidR="00DD2688" w:rsidRDefault="00DD2688" w:rsidP="001C5CAF">
            <w:pPr>
              <w:rPr>
                <w:b/>
                <w:lang w:val="sr-Latn-RS"/>
              </w:rPr>
            </w:pPr>
            <w:r w:rsidRPr="004459B9">
              <w:rPr>
                <w:b/>
                <w:lang w:val="sr-Cyrl-CS"/>
              </w:rPr>
              <w:t>Припремни радови</w:t>
            </w:r>
          </w:p>
          <w:p w:rsidR="00DD2688" w:rsidRPr="004459B9" w:rsidRDefault="00DD2688" w:rsidP="001C5CAF">
            <w:pPr>
              <w:rPr>
                <w:b/>
                <w:lang w:val="sr-Cyrl-CS"/>
              </w:rPr>
            </w:pPr>
            <w:r w:rsidRPr="004459B9">
              <w:rPr>
                <w:b/>
                <w:lang w:val="sr-Cyrl-CS"/>
              </w:rPr>
              <w:t xml:space="preserve"> </w:t>
            </w:r>
            <w:r w:rsidRPr="004459B9">
              <w:rPr>
                <w:lang w:val="sr-Cyrl-CS"/>
              </w:rPr>
              <w:t>Ради обезбеђења прилаза  на локацијама извршити</w:t>
            </w:r>
            <w:r>
              <w:rPr>
                <w:b/>
                <w:lang w:val="sr-Latn-RS"/>
              </w:rPr>
              <w:t xml:space="preserve"> </w:t>
            </w:r>
            <w:r w:rsidRPr="004459B9">
              <w:rPr>
                <w:lang w:val="sr-Cyrl-CS"/>
              </w:rPr>
              <w:t>уклањање растиња и равнање терена</w:t>
            </w:r>
          </w:p>
        </w:tc>
        <w:tc>
          <w:tcPr>
            <w:tcW w:w="381" w:type="pct"/>
            <w:shd w:val="clear" w:color="auto" w:fill="auto"/>
          </w:tcPr>
          <w:p w:rsidR="00DD2688" w:rsidRPr="005506DC" w:rsidRDefault="00DD2688" w:rsidP="001C5CAF">
            <w:r w:rsidRPr="005506DC">
              <w:t>Паушално</w:t>
            </w:r>
          </w:p>
        </w:tc>
        <w:tc>
          <w:tcPr>
            <w:tcW w:w="410" w:type="pct"/>
            <w:shd w:val="clear" w:color="auto" w:fill="auto"/>
            <w:vAlign w:val="center"/>
          </w:tcPr>
          <w:p w:rsidR="00DD2688" w:rsidRPr="00E47C2E" w:rsidRDefault="00DD2688" w:rsidP="00285DB6">
            <w:pPr>
              <w:spacing w:before="0"/>
              <w:jc w:val="center"/>
              <w:rPr>
                <w:rFonts w:cs="Arial"/>
                <w:bCs/>
                <w:iCs/>
                <w:lang w:val="sr-Cyrl-CS"/>
              </w:rPr>
            </w:pPr>
          </w:p>
        </w:tc>
        <w:tc>
          <w:tcPr>
            <w:tcW w:w="615" w:type="pct"/>
            <w:shd w:val="clear" w:color="auto" w:fill="auto"/>
            <w:vAlign w:val="center"/>
          </w:tcPr>
          <w:p w:rsidR="00DD2688" w:rsidRPr="00E47C2E" w:rsidRDefault="00DD2688" w:rsidP="00285DB6">
            <w:pPr>
              <w:spacing w:before="0"/>
              <w:jc w:val="center"/>
              <w:rPr>
                <w:rFonts w:cs="Arial"/>
                <w:b/>
                <w:bCs/>
                <w:iCs/>
              </w:rPr>
            </w:pPr>
          </w:p>
        </w:tc>
        <w:tc>
          <w:tcPr>
            <w:tcW w:w="685" w:type="pct"/>
            <w:shd w:val="clear" w:color="auto" w:fill="auto"/>
            <w:vAlign w:val="center"/>
          </w:tcPr>
          <w:p w:rsidR="00DD2688" w:rsidRPr="00E47C2E" w:rsidRDefault="00DD2688" w:rsidP="00285DB6">
            <w:pPr>
              <w:spacing w:before="0"/>
              <w:jc w:val="center"/>
              <w:rPr>
                <w:rFonts w:cs="Arial"/>
                <w:b/>
                <w:bCs/>
                <w:iCs/>
              </w:rPr>
            </w:pPr>
          </w:p>
        </w:tc>
        <w:tc>
          <w:tcPr>
            <w:tcW w:w="605" w:type="pct"/>
            <w:shd w:val="clear" w:color="auto" w:fill="auto"/>
            <w:vAlign w:val="center"/>
          </w:tcPr>
          <w:p w:rsidR="00DD2688" w:rsidRPr="00E47C2E" w:rsidRDefault="00DD2688" w:rsidP="00285DB6">
            <w:pPr>
              <w:spacing w:before="0"/>
              <w:jc w:val="center"/>
              <w:rPr>
                <w:rFonts w:cs="Arial"/>
                <w:b/>
                <w:bCs/>
                <w:iCs/>
              </w:rPr>
            </w:pPr>
          </w:p>
        </w:tc>
        <w:tc>
          <w:tcPr>
            <w:tcW w:w="677" w:type="pct"/>
            <w:shd w:val="clear" w:color="auto" w:fill="auto"/>
            <w:vAlign w:val="center"/>
          </w:tcPr>
          <w:p w:rsidR="00DD2688" w:rsidRPr="00E47C2E" w:rsidRDefault="00DD2688" w:rsidP="00285DB6">
            <w:pPr>
              <w:spacing w:before="0"/>
              <w:jc w:val="center"/>
              <w:rPr>
                <w:rFonts w:cs="Arial"/>
                <w:b/>
                <w:bCs/>
                <w:iCs/>
              </w:rPr>
            </w:pPr>
          </w:p>
        </w:tc>
      </w:tr>
      <w:tr w:rsidR="00DD2688" w:rsidRPr="00E47C2E" w:rsidTr="009263C7">
        <w:tc>
          <w:tcPr>
            <w:tcW w:w="254" w:type="pct"/>
            <w:shd w:val="clear" w:color="auto" w:fill="auto"/>
            <w:vAlign w:val="center"/>
          </w:tcPr>
          <w:p w:rsidR="00DD2688" w:rsidRPr="00FB1CCE" w:rsidRDefault="00DD2688" w:rsidP="00285DB6">
            <w:pPr>
              <w:spacing w:before="0"/>
              <w:jc w:val="center"/>
              <w:rPr>
                <w:rFonts w:cs="Arial"/>
                <w:b/>
                <w:bCs/>
                <w:iCs/>
                <w:lang w:val="sr-Latn-RS"/>
              </w:rPr>
            </w:pPr>
            <w:r>
              <w:rPr>
                <w:rFonts w:cs="Arial"/>
                <w:b/>
                <w:bCs/>
                <w:iCs/>
                <w:lang w:val="sr-Latn-RS"/>
              </w:rPr>
              <w:t>2.</w:t>
            </w:r>
          </w:p>
        </w:tc>
        <w:tc>
          <w:tcPr>
            <w:tcW w:w="1373" w:type="pct"/>
            <w:shd w:val="clear" w:color="auto" w:fill="auto"/>
            <w:vAlign w:val="bottom"/>
          </w:tcPr>
          <w:p w:rsidR="00DD2688" w:rsidRPr="004459B9" w:rsidRDefault="00DD2688" w:rsidP="001C5CAF">
            <w:pPr>
              <w:rPr>
                <w:rFonts w:ascii="Times New Roman" w:hAnsi="Times New Roman"/>
                <w:b/>
                <w:sz w:val="24"/>
                <w:szCs w:val="24"/>
                <w:lang w:val="sr-Cyrl-CS"/>
              </w:rPr>
            </w:pPr>
            <w:r w:rsidRPr="004459B9">
              <w:rPr>
                <w:rFonts w:ascii="Times New Roman" w:hAnsi="Times New Roman"/>
                <w:b/>
                <w:sz w:val="24"/>
                <w:szCs w:val="24"/>
                <w:lang w:val="sr-Cyrl-CS"/>
              </w:rPr>
              <w:t>Лоцирање пијезометара</w:t>
            </w:r>
          </w:p>
          <w:p w:rsidR="00DD2688" w:rsidRPr="004459B9" w:rsidRDefault="00DD2688" w:rsidP="001C5CAF">
            <w:pPr>
              <w:rPr>
                <w:rFonts w:cs="Arial"/>
                <w:lang w:val="sr-Cyrl-CS"/>
              </w:rPr>
            </w:pPr>
            <w:r w:rsidRPr="004459B9">
              <w:rPr>
                <w:rFonts w:ascii="Times New Roman" w:hAnsi="Times New Roman"/>
                <w:b/>
                <w:sz w:val="24"/>
                <w:szCs w:val="24"/>
                <w:lang w:val="sr-Cyrl-CS"/>
              </w:rPr>
              <w:t xml:space="preserve"> </w:t>
            </w:r>
            <w:r w:rsidRPr="004459B9">
              <w:rPr>
                <w:rFonts w:cs="Arial"/>
                <w:lang w:val="sr-Cyrl-CS"/>
              </w:rPr>
              <w:t>Геодетско мерење ради утврђивања положаја пијезометара</w:t>
            </w:r>
          </w:p>
          <w:p w:rsidR="00DD2688" w:rsidRDefault="00DD2688" w:rsidP="001C5CAF"/>
        </w:tc>
        <w:tc>
          <w:tcPr>
            <w:tcW w:w="381" w:type="pct"/>
            <w:shd w:val="clear" w:color="auto" w:fill="auto"/>
          </w:tcPr>
          <w:p w:rsidR="00DD2688" w:rsidRPr="005506DC" w:rsidRDefault="00DD2688" w:rsidP="001C5CAF">
            <w:r w:rsidRPr="005506DC">
              <w:t>Паушално</w:t>
            </w:r>
          </w:p>
        </w:tc>
        <w:tc>
          <w:tcPr>
            <w:tcW w:w="410" w:type="pct"/>
            <w:shd w:val="clear" w:color="auto" w:fill="auto"/>
            <w:vAlign w:val="center"/>
          </w:tcPr>
          <w:p w:rsidR="00DD2688" w:rsidRPr="00E47C2E" w:rsidRDefault="00DD2688" w:rsidP="00285DB6">
            <w:pPr>
              <w:spacing w:before="0"/>
              <w:jc w:val="center"/>
              <w:rPr>
                <w:rFonts w:cs="Arial"/>
                <w:bCs/>
                <w:iCs/>
                <w:lang w:val="sr-Cyrl-CS"/>
              </w:rPr>
            </w:pPr>
          </w:p>
        </w:tc>
        <w:tc>
          <w:tcPr>
            <w:tcW w:w="615" w:type="pct"/>
            <w:shd w:val="clear" w:color="auto" w:fill="auto"/>
            <w:vAlign w:val="center"/>
          </w:tcPr>
          <w:p w:rsidR="00DD2688" w:rsidRPr="00E47C2E" w:rsidRDefault="00DD2688" w:rsidP="00285DB6">
            <w:pPr>
              <w:spacing w:before="0"/>
              <w:jc w:val="center"/>
              <w:rPr>
                <w:rFonts w:cs="Arial"/>
                <w:b/>
                <w:bCs/>
                <w:iCs/>
              </w:rPr>
            </w:pPr>
          </w:p>
        </w:tc>
        <w:tc>
          <w:tcPr>
            <w:tcW w:w="685" w:type="pct"/>
            <w:shd w:val="clear" w:color="auto" w:fill="auto"/>
            <w:vAlign w:val="center"/>
          </w:tcPr>
          <w:p w:rsidR="00DD2688" w:rsidRPr="00E47C2E" w:rsidRDefault="00DD2688" w:rsidP="00285DB6">
            <w:pPr>
              <w:spacing w:before="0"/>
              <w:jc w:val="center"/>
              <w:rPr>
                <w:rFonts w:cs="Arial"/>
                <w:b/>
                <w:bCs/>
                <w:iCs/>
              </w:rPr>
            </w:pPr>
          </w:p>
        </w:tc>
        <w:tc>
          <w:tcPr>
            <w:tcW w:w="605" w:type="pct"/>
            <w:shd w:val="clear" w:color="auto" w:fill="auto"/>
            <w:vAlign w:val="center"/>
          </w:tcPr>
          <w:p w:rsidR="00DD2688" w:rsidRPr="00E47C2E" w:rsidRDefault="00DD2688" w:rsidP="00285DB6">
            <w:pPr>
              <w:spacing w:before="0"/>
              <w:jc w:val="center"/>
              <w:rPr>
                <w:rFonts w:cs="Arial"/>
                <w:b/>
                <w:bCs/>
                <w:iCs/>
              </w:rPr>
            </w:pPr>
          </w:p>
        </w:tc>
        <w:tc>
          <w:tcPr>
            <w:tcW w:w="677" w:type="pct"/>
            <w:shd w:val="clear" w:color="auto" w:fill="auto"/>
            <w:vAlign w:val="center"/>
          </w:tcPr>
          <w:p w:rsidR="00DD2688" w:rsidRPr="00E47C2E" w:rsidRDefault="00DD2688" w:rsidP="00285DB6">
            <w:pPr>
              <w:spacing w:before="0"/>
              <w:jc w:val="center"/>
              <w:rPr>
                <w:rFonts w:cs="Arial"/>
                <w:b/>
                <w:bCs/>
                <w:iCs/>
              </w:rPr>
            </w:pPr>
          </w:p>
        </w:tc>
      </w:tr>
      <w:tr w:rsidR="00DD2688" w:rsidRPr="00E47C2E" w:rsidTr="009263C7">
        <w:tc>
          <w:tcPr>
            <w:tcW w:w="254" w:type="pct"/>
            <w:shd w:val="clear" w:color="auto" w:fill="auto"/>
            <w:vAlign w:val="center"/>
          </w:tcPr>
          <w:p w:rsidR="00DD2688" w:rsidRPr="00FB1CCE" w:rsidRDefault="00DD2688" w:rsidP="00285DB6">
            <w:pPr>
              <w:spacing w:before="0"/>
              <w:jc w:val="center"/>
              <w:rPr>
                <w:rFonts w:cs="Arial"/>
                <w:b/>
                <w:bCs/>
                <w:iCs/>
                <w:lang w:val="sr-Latn-RS"/>
              </w:rPr>
            </w:pPr>
            <w:r>
              <w:rPr>
                <w:rFonts w:cs="Arial"/>
                <w:b/>
                <w:bCs/>
                <w:iCs/>
                <w:lang w:val="sr-Latn-RS"/>
              </w:rPr>
              <w:t>3.</w:t>
            </w:r>
          </w:p>
        </w:tc>
        <w:tc>
          <w:tcPr>
            <w:tcW w:w="1373" w:type="pct"/>
            <w:shd w:val="clear" w:color="auto" w:fill="auto"/>
            <w:vAlign w:val="bottom"/>
          </w:tcPr>
          <w:p w:rsidR="00DD2688" w:rsidRPr="004459B9" w:rsidRDefault="00DD2688" w:rsidP="001C5CAF">
            <w:pPr>
              <w:rPr>
                <w:lang w:val="sr-Cyrl-CS"/>
              </w:rPr>
            </w:pPr>
            <w:r w:rsidRPr="004459B9">
              <w:rPr>
                <w:b/>
                <w:lang w:val="sr-Cyrl-CS"/>
              </w:rPr>
              <w:t>Бушење 1</w:t>
            </w:r>
            <w:r w:rsidRPr="004459B9">
              <w:rPr>
                <w:b/>
                <w:lang w:val="sr-Cyrl-RS"/>
              </w:rPr>
              <w:t>9</w:t>
            </w:r>
            <w:r w:rsidRPr="004459B9">
              <w:rPr>
                <w:b/>
                <w:lang w:val="sr-Cyrl-CS"/>
              </w:rPr>
              <w:t xml:space="preserve"> бушотина</w:t>
            </w:r>
            <w:r w:rsidRPr="004459B9">
              <w:rPr>
                <w:lang w:val="sr-Cyrl-CS"/>
              </w:rPr>
              <w:t xml:space="preserve"> </w:t>
            </w:r>
          </w:p>
          <w:p w:rsidR="00DD2688" w:rsidRPr="00785C32" w:rsidRDefault="00DD2688" w:rsidP="001C5CAF">
            <w:pPr>
              <w:rPr>
                <w:lang w:val="sr-Cyrl-CS"/>
              </w:rPr>
            </w:pPr>
            <w:r>
              <w:rPr>
                <w:lang w:val="sr-Cyrl-CS"/>
              </w:rPr>
              <w:t xml:space="preserve">  </w:t>
            </w:r>
            <w:r w:rsidRPr="004459B9">
              <w:rPr>
                <w:lang w:val="sr-Cyrl-CS"/>
              </w:rPr>
              <w:t xml:space="preserve"> Ротационо бушење структурних</w:t>
            </w:r>
            <w:r>
              <w:rPr>
                <w:lang w:val="sr-Latn-RS"/>
              </w:rPr>
              <w:t xml:space="preserve"> </w:t>
            </w:r>
            <w:r w:rsidRPr="004459B9">
              <w:rPr>
                <w:lang w:val="sr-Cyrl-CS"/>
              </w:rPr>
              <w:t>Бушотина дубине 14-29</w:t>
            </w:r>
            <w:r w:rsidRPr="004459B9">
              <w:rPr>
                <w:lang w:val="sr-Latn-RS"/>
              </w:rPr>
              <w:t xml:space="preserve"> m</w:t>
            </w:r>
            <w:r w:rsidRPr="004459B9">
              <w:rPr>
                <w:lang w:val="sr-Cyrl-CS"/>
              </w:rPr>
              <w:t>,</w:t>
            </w:r>
            <w:r>
              <w:rPr>
                <w:lang w:val="sr-Latn-RS"/>
              </w:rPr>
              <w:t xml:space="preserve"> </w:t>
            </w:r>
            <w:r w:rsidRPr="004459B9">
              <w:rPr>
                <w:lang w:val="sr-Cyrl-CS"/>
              </w:rPr>
              <w:t>машинском гарнитуром пречника</w:t>
            </w:r>
            <w:r>
              <w:rPr>
                <w:lang w:val="sr-Latn-RS"/>
              </w:rPr>
              <w:t xml:space="preserve"> </w:t>
            </w:r>
            <w:r w:rsidRPr="004459B9">
              <w:rPr>
                <w:lang w:val="sr-Cyrl-CS"/>
              </w:rPr>
              <w:t>Ø146/116</w:t>
            </w:r>
            <w:r w:rsidRPr="004459B9">
              <w:rPr>
                <w:lang w:val="sr-Latn-RS"/>
              </w:rPr>
              <w:t>mm</w:t>
            </w:r>
            <w:r>
              <w:rPr>
                <w:lang w:val="sr-Cyrl-CS"/>
              </w:rPr>
              <w:t xml:space="preserve"> </w:t>
            </w:r>
            <w:r w:rsidRPr="004459B9">
              <w:rPr>
                <w:lang w:val="sr-Cyrl-CS"/>
              </w:rPr>
              <w:t xml:space="preserve">Обрачун по  </w:t>
            </w:r>
            <w:r w:rsidRPr="004459B9">
              <w:rPr>
                <w:lang w:val="sr-Latn-RS"/>
              </w:rPr>
              <w:t>m'</w:t>
            </w:r>
            <w:r w:rsidRPr="004459B9">
              <w:rPr>
                <w:lang w:val="sr-Cyrl-RS"/>
              </w:rPr>
              <w:t xml:space="preserve"> бушења</w:t>
            </w:r>
            <w:r w:rsidRPr="004459B9">
              <w:rPr>
                <w:lang w:val="sr-Cyrl-CS"/>
              </w:rPr>
              <w:t xml:space="preserve">                     </w:t>
            </w:r>
          </w:p>
        </w:tc>
        <w:tc>
          <w:tcPr>
            <w:tcW w:w="381" w:type="pct"/>
            <w:shd w:val="clear" w:color="auto" w:fill="auto"/>
          </w:tcPr>
          <w:p w:rsidR="001C5CAF" w:rsidRDefault="001C5CAF" w:rsidP="001C5CAF"/>
          <w:p w:rsidR="001C5CAF" w:rsidRDefault="001C5CAF" w:rsidP="001C5CAF"/>
          <w:p w:rsidR="00DD2688" w:rsidRPr="005506DC" w:rsidRDefault="001C5CAF" w:rsidP="001C5CAF">
            <w:r>
              <w:t xml:space="preserve">  </w:t>
            </w:r>
            <w:r w:rsidR="00DD2688" w:rsidRPr="005506DC">
              <w:t xml:space="preserve">m'  </w:t>
            </w:r>
          </w:p>
        </w:tc>
        <w:tc>
          <w:tcPr>
            <w:tcW w:w="410" w:type="pct"/>
            <w:shd w:val="clear" w:color="auto" w:fill="auto"/>
            <w:vAlign w:val="center"/>
          </w:tcPr>
          <w:p w:rsidR="00DD2688" w:rsidRPr="00E47C2E" w:rsidRDefault="00DD2688" w:rsidP="00285DB6">
            <w:pPr>
              <w:spacing w:before="0"/>
              <w:jc w:val="center"/>
              <w:rPr>
                <w:rFonts w:cs="Arial"/>
                <w:bCs/>
                <w:iCs/>
                <w:lang w:val="sr-Cyrl-CS"/>
              </w:rPr>
            </w:pPr>
            <w:r w:rsidRPr="005506DC">
              <w:t>445</w:t>
            </w:r>
          </w:p>
        </w:tc>
        <w:tc>
          <w:tcPr>
            <w:tcW w:w="615" w:type="pct"/>
            <w:shd w:val="clear" w:color="auto" w:fill="auto"/>
            <w:vAlign w:val="center"/>
          </w:tcPr>
          <w:p w:rsidR="00DD2688" w:rsidRPr="00E47C2E" w:rsidRDefault="00DD2688" w:rsidP="00285DB6">
            <w:pPr>
              <w:spacing w:before="0"/>
              <w:jc w:val="center"/>
              <w:rPr>
                <w:rFonts w:cs="Arial"/>
                <w:b/>
                <w:bCs/>
                <w:iCs/>
              </w:rPr>
            </w:pPr>
          </w:p>
        </w:tc>
        <w:tc>
          <w:tcPr>
            <w:tcW w:w="685" w:type="pct"/>
            <w:shd w:val="clear" w:color="auto" w:fill="auto"/>
            <w:vAlign w:val="center"/>
          </w:tcPr>
          <w:p w:rsidR="00DD2688" w:rsidRPr="00E47C2E" w:rsidRDefault="00DD2688" w:rsidP="00285DB6">
            <w:pPr>
              <w:spacing w:before="0"/>
              <w:jc w:val="center"/>
              <w:rPr>
                <w:rFonts w:cs="Arial"/>
                <w:b/>
                <w:bCs/>
                <w:iCs/>
              </w:rPr>
            </w:pPr>
          </w:p>
        </w:tc>
        <w:tc>
          <w:tcPr>
            <w:tcW w:w="605" w:type="pct"/>
            <w:shd w:val="clear" w:color="auto" w:fill="auto"/>
            <w:vAlign w:val="center"/>
          </w:tcPr>
          <w:p w:rsidR="00DD2688" w:rsidRPr="00E47C2E" w:rsidRDefault="00DD2688" w:rsidP="00285DB6">
            <w:pPr>
              <w:spacing w:before="0"/>
              <w:jc w:val="center"/>
              <w:rPr>
                <w:rFonts w:cs="Arial"/>
                <w:b/>
                <w:bCs/>
                <w:iCs/>
              </w:rPr>
            </w:pPr>
          </w:p>
        </w:tc>
        <w:tc>
          <w:tcPr>
            <w:tcW w:w="677" w:type="pct"/>
            <w:shd w:val="clear" w:color="auto" w:fill="auto"/>
            <w:vAlign w:val="center"/>
          </w:tcPr>
          <w:p w:rsidR="00DD2688" w:rsidRPr="00E47C2E" w:rsidRDefault="00DD2688" w:rsidP="00285DB6">
            <w:pPr>
              <w:spacing w:before="0"/>
              <w:jc w:val="center"/>
              <w:rPr>
                <w:rFonts w:cs="Arial"/>
                <w:b/>
                <w:bCs/>
                <w:iCs/>
              </w:rPr>
            </w:pPr>
          </w:p>
        </w:tc>
      </w:tr>
      <w:tr w:rsidR="00DD2688" w:rsidRPr="00E47C2E" w:rsidTr="009263C7">
        <w:tc>
          <w:tcPr>
            <w:tcW w:w="254" w:type="pct"/>
            <w:shd w:val="clear" w:color="auto" w:fill="auto"/>
            <w:vAlign w:val="center"/>
          </w:tcPr>
          <w:p w:rsidR="00DD2688" w:rsidRPr="00FB1CCE" w:rsidRDefault="00DD2688" w:rsidP="00285DB6">
            <w:pPr>
              <w:spacing w:before="0"/>
              <w:jc w:val="center"/>
              <w:rPr>
                <w:rFonts w:cs="Arial"/>
                <w:b/>
                <w:bCs/>
                <w:iCs/>
                <w:lang w:val="sr-Latn-RS"/>
              </w:rPr>
            </w:pPr>
            <w:r>
              <w:rPr>
                <w:rFonts w:cs="Arial"/>
                <w:b/>
                <w:bCs/>
                <w:iCs/>
                <w:lang w:val="sr-Latn-RS"/>
              </w:rPr>
              <w:t>4.</w:t>
            </w:r>
          </w:p>
        </w:tc>
        <w:tc>
          <w:tcPr>
            <w:tcW w:w="1373" w:type="pct"/>
            <w:shd w:val="clear" w:color="auto" w:fill="auto"/>
            <w:vAlign w:val="bottom"/>
          </w:tcPr>
          <w:p w:rsidR="00DD2688" w:rsidRPr="004459B9" w:rsidRDefault="00DD2688" w:rsidP="001C5CAF">
            <w:pPr>
              <w:rPr>
                <w:b/>
                <w:lang w:val="sr-Cyrl-CS"/>
              </w:rPr>
            </w:pPr>
            <w:r w:rsidRPr="004459B9">
              <w:rPr>
                <w:b/>
                <w:lang w:val="sr-Cyrl-CS"/>
              </w:rPr>
              <w:t>Пијезометарска конструкција</w:t>
            </w:r>
          </w:p>
          <w:p w:rsidR="00DD2688" w:rsidRPr="004459B9" w:rsidRDefault="00DD2688" w:rsidP="001C5CAF">
            <w:pPr>
              <w:rPr>
                <w:lang w:val="sr-Cyrl-CS"/>
              </w:rPr>
            </w:pPr>
            <w:r w:rsidRPr="004459B9">
              <w:rPr>
                <w:b/>
                <w:lang w:val="sr-Cyrl-CS"/>
              </w:rPr>
              <w:t xml:space="preserve"> </w:t>
            </w:r>
            <w:r w:rsidRPr="004459B9">
              <w:rPr>
                <w:lang w:val="sr-Cyrl-CS"/>
              </w:rPr>
              <w:t>Набавка транспорт и уградња 1</w:t>
            </w:r>
            <w:r w:rsidRPr="004459B9">
              <w:rPr>
                <w:lang w:val="sr-Cyrl-RS"/>
              </w:rPr>
              <w:t>9</w:t>
            </w:r>
            <w:r w:rsidRPr="004459B9">
              <w:rPr>
                <w:lang w:val="sr-Cyrl-CS"/>
              </w:rPr>
              <w:t xml:space="preserve"> пијезометарских  </w:t>
            </w:r>
            <w:r w:rsidRPr="004459B9">
              <w:rPr>
                <w:lang w:val="sr-Latn-RS"/>
              </w:rPr>
              <w:t>PVC</w:t>
            </w:r>
            <w:r w:rsidRPr="004459B9">
              <w:rPr>
                <w:lang w:val="sr-Cyrl-CS"/>
              </w:rPr>
              <w:t xml:space="preserve">  констр- укција пречника  Ø50</w:t>
            </w:r>
            <w:r w:rsidRPr="004459B9">
              <w:rPr>
                <w:lang w:val="sr-Latn-RS"/>
              </w:rPr>
              <w:t>mm</w:t>
            </w:r>
            <w:r w:rsidRPr="004459B9">
              <w:rPr>
                <w:lang w:val="sr-Cyrl-CS"/>
              </w:rPr>
              <w:t>, прит. 10</w:t>
            </w:r>
            <w:r w:rsidRPr="004459B9">
              <w:rPr>
                <w:lang w:val="sr-Latn-RS"/>
              </w:rPr>
              <w:t>bar.</w:t>
            </w:r>
            <w:r w:rsidRPr="004459B9">
              <w:rPr>
                <w:lang w:val="sr-Cyrl-CS"/>
              </w:rPr>
              <w:t xml:space="preserve"> и то:</w:t>
            </w:r>
          </w:p>
          <w:p w:rsidR="00DD2688" w:rsidRPr="004459B9" w:rsidRDefault="00DD2688" w:rsidP="001C5CAF">
            <w:pPr>
              <w:rPr>
                <w:lang w:val="sr-Latn-RS"/>
              </w:rPr>
            </w:pPr>
            <w:r w:rsidRPr="004459B9">
              <w:rPr>
                <w:lang w:val="sr-Cyrl-CS"/>
              </w:rPr>
              <w:t xml:space="preserve"> -</w:t>
            </w:r>
            <w:r w:rsidRPr="004459B9">
              <w:rPr>
                <w:b/>
                <w:lang w:val="sr-Cyrl-CS"/>
              </w:rPr>
              <w:t>пуна цев</w:t>
            </w:r>
            <w:r w:rsidRPr="004459B9">
              <w:rPr>
                <w:lang w:val="sr-Cyrl-CS"/>
              </w:rPr>
              <w:t xml:space="preserve"> (таложник(0,5</w:t>
            </w:r>
            <w:r w:rsidRPr="004459B9">
              <w:rPr>
                <w:lang w:val="sr-Latn-RS"/>
              </w:rPr>
              <w:t xml:space="preserve"> m</w:t>
            </w:r>
            <w:r w:rsidRPr="004459B9">
              <w:rPr>
                <w:lang w:val="sr-Cyrl-RS"/>
              </w:rPr>
              <w:t>)</w:t>
            </w:r>
            <w:r w:rsidRPr="004459B9">
              <w:rPr>
                <w:lang w:val="sr-Cyrl-CS"/>
              </w:rPr>
              <w:t xml:space="preserve"> и надфилтерски део)  </w:t>
            </w:r>
          </w:p>
        </w:tc>
        <w:tc>
          <w:tcPr>
            <w:tcW w:w="381" w:type="pct"/>
            <w:shd w:val="clear" w:color="auto" w:fill="auto"/>
          </w:tcPr>
          <w:p w:rsidR="001C5CAF" w:rsidRDefault="00DD2688" w:rsidP="001C5CAF">
            <w:r w:rsidRPr="005506DC">
              <w:t xml:space="preserve">  </w:t>
            </w:r>
          </w:p>
          <w:p w:rsidR="001C5CAF" w:rsidRDefault="001C5CAF" w:rsidP="001C5CAF"/>
          <w:p w:rsidR="001C5CAF" w:rsidRDefault="001C5CAF" w:rsidP="001C5CAF"/>
          <w:p w:rsidR="00DD2688" w:rsidRPr="005506DC" w:rsidRDefault="001C5CAF" w:rsidP="001C5CAF">
            <w:r>
              <w:t xml:space="preserve">  </w:t>
            </w:r>
            <w:r w:rsidR="00DD2688" w:rsidRPr="005506DC">
              <w:t xml:space="preserve">m' </w:t>
            </w:r>
          </w:p>
        </w:tc>
        <w:tc>
          <w:tcPr>
            <w:tcW w:w="410" w:type="pct"/>
            <w:shd w:val="clear" w:color="auto" w:fill="auto"/>
            <w:vAlign w:val="center"/>
          </w:tcPr>
          <w:p w:rsidR="00DD2688" w:rsidRPr="00DD2688" w:rsidRDefault="001C5CAF" w:rsidP="001C5CAF">
            <w:pPr>
              <w:spacing w:before="0"/>
              <w:rPr>
                <w:rFonts w:cs="Arial"/>
                <w:bCs/>
                <w:iCs/>
                <w:lang w:val="sr-Latn-RS"/>
              </w:rPr>
            </w:pPr>
            <w:r>
              <w:t xml:space="preserve">  </w:t>
            </w:r>
            <w:r w:rsidRPr="005506DC">
              <w:t>388</w:t>
            </w:r>
          </w:p>
        </w:tc>
        <w:tc>
          <w:tcPr>
            <w:tcW w:w="615" w:type="pct"/>
            <w:shd w:val="clear" w:color="auto" w:fill="auto"/>
            <w:vAlign w:val="center"/>
          </w:tcPr>
          <w:p w:rsidR="00DD2688" w:rsidRPr="00E47C2E" w:rsidRDefault="00DD2688" w:rsidP="00285DB6">
            <w:pPr>
              <w:spacing w:before="0"/>
              <w:jc w:val="center"/>
              <w:rPr>
                <w:rFonts w:cs="Arial"/>
                <w:b/>
                <w:bCs/>
                <w:iCs/>
              </w:rPr>
            </w:pPr>
          </w:p>
        </w:tc>
        <w:tc>
          <w:tcPr>
            <w:tcW w:w="685" w:type="pct"/>
            <w:shd w:val="clear" w:color="auto" w:fill="auto"/>
            <w:vAlign w:val="center"/>
          </w:tcPr>
          <w:p w:rsidR="00DD2688" w:rsidRPr="00E47C2E" w:rsidRDefault="00DD2688" w:rsidP="00285DB6">
            <w:pPr>
              <w:spacing w:before="0"/>
              <w:jc w:val="center"/>
              <w:rPr>
                <w:rFonts w:cs="Arial"/>
                <w:b/>
                <w:bCs/>
                <w:iCs/>
              </w:rPr>
            </w:pPr>
          </w:p>
        </w:tc>
        <w:tc>
          <w:tcPr>
            <w:tcW w:w="605" w:type="pct"/>
            <w:shd w:val="clear" w:color="auto" w:fill="auto"/>
            <w:vAlign w:val="center"/>
          </w:tcPr>
          <w:p w:rsidR="00DD2688" w:rsidRPr="00E47C2E" w:rsidRDefault="00DD2688" w:rsidP="00285DB6">
            <w:pPr>
              <w:spacing w:before="0"/>
              <w:jc w:val="center"/>
              <w:rPr>
                <w:rFonts w:cs="Arial"/>
                <w:b/>
                <w:bCs/>
                <w:iCs/>
              </w:rPr>
            </w:pPr>
          </w:p>
        </w:tc>
        <w:tc>
          <w:tcPr>
            <w:tcW w:w="677" w:type="pct"/>
            <w:shd w:val="clear" w:color="auto" w:fill="auto"/>
            <w:vAlign w:val="center"/>
          </w:tcPr>
          <w:p w:rsidR="00DD2688" w:rsidRPr="00E47C2E" w:rsidRDefault="00DD2688" w:rsidP="00285DB6">
            <w:pPr>
              <w:spacing w:before="0"/>
              <w:jc w:val="center"/>
              <w:rPr>
                <w:rFonts w:cs="Arial"/>
                <w:b/>
                <w:bCs/>
                <w:iCs/>
              </w:rPr>
            </w:pPr>
          </w:p>
        </w:tc>
      </w:tr>
      <w:tr w:rsidR="00DD2688" w:rsidRPr="00E47C2E" w:rsidTr="009263C7">
        <w:tc>
          <w:tcPr>
            <w:tcW w:w="254" w:type="pct"/>
            <w:shd w:val="clear" w:color="auto" w:fill="auto"/>
            <w:vAlign w:val="center"/>
          </w:tcPr>
          <w:p w:rsidR="00DD2688" w:rsidRPr="00FB1CCE" w:rsidRDefault="00DD2688" w:rsidP="00285DB6">
            <w:pPr>
              <w:spacing w:before="0"/>
              <w:jc w:val="center"/>
              <w:rPr>
                <w:rFonts w:cs="Arial"/>
                <w:b/>
                <w:bCs/>
                <w:iCs/>
                <w:lang w:val="sr-Latn-RS"/>
              </w:rPr>
            </w:pPr>
          </w:p>
        </w:tc>
        <w:tc>
          <w:tcPr>
            <w:tcW w:w="1373" w:type="pct"/>
            <w:shd w:val="clear" w:color="auto" w:fill="auto"/>
            <w:vAlign w:val="bottom"/>
          </w:tcPr>
          <w:p w:rsidR="00DD2688" w:rsidRPr="004459B9" w:rsidRDefault="00DD2688" w:rsidP="001C5CAF">
            <w:pPr>
              <w:rPr>
                <w:rFonts w:ascii="Times New Roman" w:hAnsi="Times New Roman"/>
                <w:sz w:val="24"/>
                <w:szCs w:val="24"/>
                <w:lang w:val="sr-Cyrl-CS"/>
              </w:rPr>
            </w:pPr>
            <w:r w:rsidRPr="004459B9">
              <w:rPr>
                <w:rFonts w:ascii="Times New Roman" w:hAnsi="Times New Roman"/>
                <w:sz w:val="24"/>
                <w:szCs w:val="24"/>
                <w:lang w:val="sr-Cyrl-CS"/>
              </w:rPr>
              <w:t xml:space="preserve">  </w:t>
            </w:r>
            <w:r w:rsidRPr="004459B9">
              <w:rPr>
                <w:rFonts w:ascii="Times New Roman" w:hAnsi="Times New Roman"/>
                <w:b/>
                <w:sz w:val="24"/>
                <w:szCs w:val="24"/>
                <w:lang w:val="sr-Cyrl-CS"/>
              </w:rPr>
              <w:t xml:space="preserve">-филтер                                                                                                                     </w:t>
            </w:r>
            <w:r w:rsidRPr="001C5CAF">
              <w:rPr>
                <w:rFonts w:cs="Arial"/>
                <w:lang w:val="sr-Cyrl-CS"/>
              </w:rPr>
              <w:t xml:space="preserve">(перфорирана цев са ситом дужине 3м)                                                                                                                                                              </w:t>
            </w:r>
          </w:p>
        </w:tc>
        <w:tc>
          <w:tcPr>
            <w:tcW w:w="381" w:type="pct"/>
            <w:shd w:val="clear" w:color="auto" w:fill="auto"/>
          </w:tcPr>
          <w:p w:rsidR="001C5CAF" w:rsidRDefault="001C5CAF" w:rsidP="001C5CAF">
            <w:pPr>
              <w:jc w:val="center"/>
            </w:pPr>
          </w:p>
          <w:p w:rsidR="00DD2688" w:rsidRPr="005506DC" w:rsidRDefault="001C5CAF" w:rsidP="001C5CAF">
            <w:pPr>
              <w:jc w:val="center"/>
            </w:pPr>
            <w:r w:rsidRPr="005506DC">
              <w:t>m'</w:t>
            </w:r>
          </w:p>
        </w:tc>
        <w:tc>
          <w:tcPr>
            <w:tcW w:w="410" w:type="pct"/>
            <w:shd w:val="clear" w:color="auto" w:fill="auto"/>
            <w:vAlign w:val="center"/>
          </w:tcPr>
          <w:p w:rsidR="00DD2688" w:rsidRPr="00E47C2E" w:rsidRDefault="001C5CAF" w:rsidP="00285DB6">
            <w:pPr>
              <w:spacing w:before="0"/>
              <w:jc w:val="center"/>
              <w:rPr>
                <w:rFonts w:cs="Arial"/>
                <w:bCs/>
                <w:iCs/>
                <w:lang w:val="sr-Cyrl-CS"/>
              </w:rPr>
            </w:pPr>
            <w:r w:rsidRPr="005506DC">
              <w:t>57</w:t>
            </w:r>
          </w:p>
        </w:tc>
        <w:tc>
          <w:tcPr>
            <w:tcW w:w="615" w:type="pct"/>
            <w:shd w:val="clear" w:color="auto" w:fill="auto"/>
            <w:vAlign w:val="center"/>
          </w:tcPr>
          <w:p w:rsidR="00DD2688" w:rsidRPr="00E47C2E" w:rsidRDefault="00DD2688" w:rsidP="00285DB6">
            <w:pPr>
              <w:spacing w:before="0"/>
              <w:jc w:val="center"/>
              <w:rPr>
                <w:rFonts w:cs="Arial"/>
                <w:b/>
                <w:bCs/>
                <w:iCs/>
              </w:rPr>
            </w:pPr>
          </w:p>
        </w:tc>
        <w:tc>
          <w:tcPr>
            <w:tcW w:w="685" w:type="pct"/>
            <w:shd w:val="clear" w:color="auto" w:fill="auto"/>
            <w:vAlign w:val="center"/>
          </w:tcPr>
          <w:p w:rsidR="00DD2688" w:rsidRPr="00E47C2E" w:rsidRDefault="00DD2688" w:rsidP="00285DB6">
            <w:pPr>
              <w:spacing w:before="0"/>
              <w:jc w:val="center"/>
              <w:rPr>
                <w:rFonts w:cs="Arial"/>
                <w:b/>
                <w:bCs/>
                <w:iCs/>
              </w:rPr>
            </w:pPr>
          </w:p>
        </w:tc>
        <w:tc>
          <w:tcPr>
            <w:tcW w:w="605" w:type="pct"/>
            <w:shd w:val="clear" w:color="auto" w:fill="auto"/>
            <w:vAlign w:val="center"/>
          </w:tcPr>
          <w:p w:rsidR="00DD2688" w:rsidRPr="00E47C2E" w:rsidRDefault="00DD2688" w:rsidP="00285DB6">
            <w:pPr>
              <w:spacing w:before="0"/>
              <w:jc w:val="center"/>
              <w:rPr>
                <w:rFonts w:cs="Arial"/>
                <w:b/>
                <w:bCs/>
                <w:iCs/>
              </w:rPr>
            </w:pPr>
          </w:p>
        </w:tc>
        <w:tc>
          <w:tcPr>
            <w:tcW w:w="677" w:type="pct"/>
            <w:shd w:val="clear" w:color="auto" w:fill="auto"/>
            <w:vAlign w:val="center"/>
          </w:tcPr>
          <w:p w:rsidR="00DD2688" w:rsidRPr="00E47C2E" w:rsidRDefault="00DD2688" w:rsidP="00285DB6">
            <w:pPr>
              <w:spacing w:before="0"/>
              <w:jc w:val="center"/>
              <w:rPr>
                <w:rFonts w:cs="Arial"/>
                <w:b/>
                <w:bCs/>
                <w:iCs/>
              </w:rPr>
            </w:pPr>
          </w:p>
        </w:tc>
      </w:tr>
      <w:tr w:rsidR="00DD2688" w:rsidRPr="00E47C2E" w:rsidTr="009263C7">
        <w:tc>
          <w:tcPr>
            <w:tcW w:w="254" w:type="pct"/>
            <w:shd w:val="clear" w:color="auto" w:fill="auto"/>
            <w:vAlign w:val="center"/>
          </w:tcPr>
          <w:p w:rsidR="00DD2688" w:rsidRPr="00FB1CCE" w:rsidRDefault="00DD2688" w:rsidP="00285DB6">
            <w:pPr>
              <w:spacing w:before="0"/>
              <w:jc w:val="center"/>
              <w:rPr>
                <w:rFonts w:cs="Arial"/>
                <w:b/>
                <w:bCs/>
                <w:iCs/>
                <w:lang w:val="sr-Latn-RS"/>
              </w:rPr>
            </w:pPr>
            <w:r>
              <w:rPr>
                <w:rFonts w:cs="Arial"/>
                <w:b/>
                <w:bCs/>
                <w:iCs/>
                <w:lang w:val="sr-Latn-RS"/>
              </w:rPr>
              <w:t>5.</w:t>
            </w:r>
          </w:p>
        </w:tc>
        <w:tc>
          <w:tcPr>
            <w:tcW w:w="1373" w:type="pct"/>
            <w:shd w:val="clear" w:color="auto" w:fill="auto"/>
            <w:vAlign w:val="bottom"/>
          </w:tcPr>
          <w:p w:rsidR="00DD2688" w:rsidRDefault="00DD2688" w:rsidP="001C5CAF">
            <w:pPr>
              <w:rPr>
                <w:b/>
                <w:lang w:val="sr-Latn-RS"/>
              </w:rPr>
            </w:pPr>
            <w:r w:rsidRPr="004459B9">
              <w:rPr>
                <w:b/>
                <w:lang w:val="sr-Cyrl-CS"/>
              </w:rPr>
              <w:t>Филтерски засип</w:t>
            </w:r>
          </w:p>
          <w:p w:rsidR="00DD2688" w:rsidRPr="004459B9" w:rsidRDefault="00DD2688" w:rsidP="001C5CAF">
            <w:pPr>
              <w:rPr>
                <w:b/>
                <w:lang w:val="sr-Latn-RS"/>
              </w:rPr>
            </w:pPr>
            <w:r w:rsidRPr="004459B9">
              <w:rPr>
                <w:lang w:val="sr-Cyrl-CS"/>
              </w:rPr>
              <w:t>Набавка транспорт и уградња</w:t>
            </w:r>
            <w:r>
              <w:rPr>
                <w:b/>
                <w:lang w:val="sr-Latn-RS"/>
              </w:rPr>
              <w:t xml:space="preserve"> </w:t>
            </w:r>
            <w:r w:rsidRPr="004459B9">
              <w:rPr>
                <w:lang w:val="sr-Cyrl-CS"/>
              </w:rPr>
              <w:t xml:space="preserve">филтерског засипа од кварцног гранулата крупноће 0.8-1.6 </w:t>
            </w:r>
            <w:r w:rsidRPr="004459B9">
              <w:rPr>
                <w:lang w:val="sr-Latn-RS"/>
              </w:rPr>
              <w:t>mm</w:t>
            </w:r>
          </w:p>
        </w:tc>
        <w:tc>
          <w:tcPr>
            <w:tcW w:w="381" w:type="pct"/>
            <w:shd w:val="clear" w:color="auto" w:fill="auto"/>
          </w:tcPr>
          <w:p w:rsidR="001C5CAF" w:rsidRDefault="001C5CAF" w:rsidP="001C5CAF"/>
          <w:p w:rsidR="001C5CAF" w:rsidRDefault="001C5CAF" w:rsidP="001C5CAF"/>
          <w:p w:rsidR="00DD2688" w:rsidRPr="005506DC" w:rsidRDefault="00DD2688" w:rsidP="001C5CAF">
            <w:r w:rsidRPr="005506DC">
              <w:t xml:space="preserve">  m'  </w:t>
            </w:r>
          </w:p>
        </w:tc>
        <w:tc>
          <w:tcPr>
            <w:tcW w:w="410" w:type="pct"/>
            <w:shd w:val="clear" w:color="auto" w:fill="auto"/>
            <w:vAlign w:val="center"/>
          </w:tcPr>
          <w:p w:rsidR="00DD2688" w:rsidRPr="00E47C2E" w:rsidRDefault="001C5CAF" w:rsidP="00285DB6">
            <w:pPr>
              <w:spacing w:before="0"/>
              <w:jc w:val="center"/>
              <w:rPr>
                <w:rFonts w:cs="Arial"/>
                <w:bCs/>
                <w:iCs/>
                <w:lang w:val="sr-Cyrl-CS"/>
              </w:rPr>
            </w:pPr>
            <w:r>
              <w:t>413</w:t>
            </w:r>
          </w:p>
        </w:tc>
        <w:tc>
          <w:tcPr>
            <w:tcW w:w="615" w:type="pct"/>
            <w:shd w:val="clear" w:color="auto" w:fill="auto"/>
            <w:vAlign w:val="center"/>
          </w:tcPr>
          <w:p w:rsidR="00DD2688" w:rsidRPr="00E47C2E" w:rsidRDefault="00DD2688" w:rsidP="00285DB6">
            <w:pPr>
              <w:spacing w:before="0"/>
              <w:jc w:val="center"/>
              <w:rPr>
                <w:rFonts w:cs="Arial"/>
                <w:b/>
                <w:bCs/>
                <w:iCs/>
              </w:rPr>
            </w:pPr>
          </w:p>
        </w:tc>
        <w:tc>
          <w:tcPr>
            <w:tcW w:w="685" w:type="pct"/>
            <w:shd w:val="clear" w:color="auto" w:fill="auto"/>
            <w:vAlign w:val="center"/>
          </w:tcPr>
          <w:p w:rsidR="00DD2688" w:rsidRPr="00E47C2E" w:rsidRDefault="00DD2688" w:rsidP="00285DB6">
            <w:pPr>
              <w:spacing w:before="0"/>
              <w:jc w:val="center"/>
              <w:rPr>
                <w:rFonts w:cs="Arial"/>
                <w:b/>
                <w:bCs/>
                <w:iCs/>
              </w:rPr>
            </w:pPr>
          </w:p>
        </w:tc>
        <w:tc>
          <w:tcPr>
            <w:tcW w:w="605" w:type="pct"/>
            <w:shd w:val="clear" w:color="auto" w:fill="auto"/>
            <w:vAlign w:val="center"/>
          </w:tcPr>
          <w:p w:rsidR="00DD2688" w:rsidRPr="00E47C2E" w:rsidRDefault="00DD2688" w:rsidP="00285DB6">
            <w:pPr>
              <w:spacing w:before="0"/>
              <w:jc w:val="center"/>
              <w:rPr>
                <w:rFonts w:cs="Arial"/>
                <w:b/>
                <w:bCs/>
                <w:iCs/>
              </w:rPr>
            </w:pPr>
          </w:p>
        </w:tc>
        <w:tc>
          <w:tcPr>
            <w:tcW w:w="677" w:type="pct"/>
            <w:shd w:val="clear" w:color="auto" w:fill="auto"/>
            <w:vAlign w:val="center"/>
          </w:tcPr>
          <w:p w:rsidR="00DD2688" w:rsidRPr="00E47C2E" w:rsidRDefault="00DD2688" w:rsidP="00285DB6">
            <w:pPr>
              <w:spacing w:before="0"/>
              <w:jc w:val="center"/>
              <w:rPr>
                <w:rFonts w:cs="Arial"/>
                <w:b/>
                <w:bCs/>
                <w:iCs/>
              </w:rPr>
            </w:pPr>
          </w:p>
        </w:tc>
      </w:tr>
      <w:tr w:rsidR="00DD2688" w:rsidRPr="00E47C2E" w:rsidTr="009263C7">
        <w:tc>
          <w:tcPr>
            <w:tcW w:w="254" w:type="pct"/>
            <w:shd w:val="clear" w:color="auto" w:fill="auto"/>
            <w:vAlign w:val="center"/>
          </w:tcPr>
          <w:p w:rsidR="00DD2688" w:rsidRPr="00FB1CCE" w:rsidRDefault="00DD2688" w:rsidP="00285DB6">
            <w:pPr>
              <w:spacing w:before="0"/>
              <w:jc w:val="center"/>
              <w:rPr>
                <w:rFonts w:cs="Arial"/>
                <w:b/>
                <w:bCs/>
                <w:iCs/>
                <w:lang w:val="sr-Latn-RS"/>
              </w:rPr>
            </w:pPr>
            <w:r>
              <w:rPr>
                <w:rFonts w:cs="Arial"/>
                <w:b/>
                <w:bCs/>
                <w:iCs/>
                <w:lang w:val="sr-Latn-RS"/>
              </w:rPr>
              <w:lastRenderedPageBreak/>
              <w:t>6</w:t>
            </w:r>
          </w:p>
        </w:tc>
        <w:tc>
          <w:tcPr>
            <w:tcW w:w="1373" w:type="pct"/>
            <w:shd w:val="clear" w:color="auto" w:fill="auto"/>
            <w:vAlign w:val="bottom"/>
          </w:tcPr>
          <w:p w:rsidR="00DD2688" w:rsidRPr="004459B9" w:rsidRDefault="00DD2688" w:rsidP="001C5CAF">
            <w:pPr>
              <w:rPr>
                <w:lang w:val="sr-Cyrl-CS"/>
              </w:rPr>
            </w:pPr>
            <w:r w:rsidRPr="004459B9">
              <w:rPr>
                <w:b/>
                <w:lang w:val="sr-Cyrl-CS"/>
              </w:rPr>
              <w:t>Уградња запуне</w:t>
            </w:r>
          </w:p>
          <w:p w:rsidR="00DD2688" w:rsidRPr="004459B9" w:rsidRDefault="00DD2688" w:rsidP="001C5CAF">
            <w:pPr>
              <w:rPr>
                <w:lang w:val="sr-Latn-RS"/>
              </w:rPr>
            </w:pPr>
            <w:r w:rsidRPr="004459B9">
              <w:rPr>
                <w:lang w:val="sr-Cyrl-CS"/>
              </w:rPr>
              <w:t>Набавка транспорт и уградња глиненог тампона(0,2</w:t>
            </w:r>
            <w:r w:rsidRPr="004459B9">
              <w:rPr>
                <w:lang w:val="sr-Latn-RS"/>
              </w:rPr>
              <w:t xml:space="preserve"> m</w:t>
            </w:r>
            <w:r w:rsidRPr="004459B9">
              <w:rPr>
                <w:lang w:val="sr-Cyrl-RS"/>
              </w:rPr>
              <w:t>)</w:t>
            </w:r>
          </w:p>
        </w:tc>
        <w:tc>
          <w:tcPr>
            <w:tcW w:w="381" w:type="pct"/>
            <w:shd w:val="clear" w:color="auto" w:fill="auto"/>
          </w:tcPr>
          <w:p w:rsidR="001C5CAF" w:rsidRDefault="001C5CAF" w:rsidP="001C5CAF"/>
          <w:p w:rsidR="00DD2688" w:rsidRPr="005506DC" w:rsidRDefault="001C5CAF" w:rsidP="001C5CAF">
            <w:r>
              <w:t xml:space="preserve">  </w:t>
            </w:r>
            <w:r w:rsidR="00DD2688" w:rsidRPr="005506DC">
              <w:t xml:space="preserve">m' </w:t>
            </w:r>
          </w:p>
        </w:tc>
        <w:tc>
          <w:tcPr>
            <w:tcW w:w="410" w:type="pct"/>
            <w:shd w:val="clear" w:color="auto" w:fill="auto"/>
            <w:vAlign w:val="center"/>
          </w:tcPr>
          <w:p w:rsidR="00DD2688" w:rsidRPr="00E47C2E" w:rsidRDefault="001C5CAF" w:rsidP="00285DB6">
            <w:pPr>
              <w:spacing w:before="0"/>
              <w:jc w:val="center"/>
              <w:rPr>
                <w:rFonts w:cs="Arial"/>
                <w:bCs/>
                <w:iCs/>
                <w:lang w:val="sr-Cyrl-CS"/>
              </w:rPr>
            </w:pPr>
            <w:r>
              <w:t>3.8</w:t>
            </w:r>
          </w:p>
        </w:tc>
        <w:tc>
          <w:tcPr>
            <w:tcW w:w="615" w:type="pct"/>
            <w:shd w:val="clear" w:color="auto" w:fill="auto"/>
            <w:vAlign w:val="center"/>
          </w:tcPr>
          <w:p w:rsidR="00DD2688" w:rsidRPr="00E47C2E" w:rsidRDefault="00DD2688" w:rsidP="00285DB6">
            <w:pPr>
              <w:spacing w:before="0"/>
              <w:jc w:val="center"/>
              <w:rPr>
                <w:rFonts w:cs="Arial"/>
                <w:b/>
                <w:bCs/>
                <w:iCs/>
              </w:rPr>
            </w:pPr>
          </w:p>
        </w:tc>
        <w:tc>
          <w:tcPr>
            <w:tcW w:w="685" w:type="pct"/>
            <w:shd w:val="clear" w:color="auto" w:fill="auto"/>
            <w:vAlign w:val="center"/>
          </w:tcPr>
          <w:p w:rsidR="00DD2688" w:rsidRPr="00E47C2E" w:rsidRDefault="00DD2688" w:rsidP="00285DB6">
            <w:pPr>
              <w:spacing w:before="0"/>
              <w:jc w:val="center"/>
              <w:rPr>
                <w:rFonts w:cs="Arial"/>
                <w:b/>
                <w:bCs/>
                <w:iCs/>
              </w:rPr>
            </w:pPr>
          </w:p>
        </w:tc>
        <w:tc>
          <w:tcPr>
            <w:tcW w:w="605" w:type="pct"/>
            <w:shd w:val="clear" w:color="auto" w:fill="auto"/>
            <w:vAlign w:val="center"/>
          </w:tcPr>
          <w:p w:rsidR="00DD2688" w:rsidRPr="00E47C2E" w:rsidRDefault="00DD2688" w:rsidP="00285DB6">
            <w:pPr>
              <w:spacing w:before="0"/>
              <w:jc w:val="center"/>
              <w:rPr>
                <w:rFonts w:cs="Arial"/>
                <w:b/>
                <w:bCs/>
                <w:iCs/>
              </w:rPr>
            </w:pPr>
          </w:p>
        </w:tc>
        <w:tc>
          <w:tcPr>
            <w:tcW w:w="677" w:type="pct"/>
            <w:shd w:val="clear" w:color="auto" w:fill="auto"/>
            <w:vAlign w:val="center"/>
          </w:tcPr>
          <w:p w:rsidR="00DD2688" w:rsidRPr="00E47C2E" w:rsidRDefault="00DD2688" w:rsidP="00285DB6">
            <w:pPr>
              <w:spacing w:before="0"/>
              <w:jc w:val="center"/>
              <w:rPr>
                <w:rFonts w:cs="Arial"/>
                <w:b/>
                <w:bCs/>
                <w:iCs/>
              </w:rPr>
            </w:pPr>
          </w:p>
        </w:tc>
      </w:tr>
      <w:tr w:rsidR="00DD2688" w:rsidRPr="00E47C2E" w:rsidTr="009263C7">
        <w:tc>
          <w:tcPr>
            <w:tcW w:w="254" w:type="pct"/>
            <w:shd w:val="clear" w:color="auto" w:fill="auto"/>
            <w:vAlign w:val="center"/>
          </w:tcPr>
          <w:p w:rsidR="00DD2688" w:rsidRPr="00FB1CCE" w:rsidRDefault="00DD2688" w:rsidP="00285DB6">
            <w:pPr>
              <w:spacing w:before="0"/>
              <w:jc w:val="center"/>
              <w:rPr>
                <w:rFonts w:cs="Arial"/>
                <w:b/>
                <w:bCs/>
                <w:iCs/>
                <w:lang w:val="sr-Latn-RS"/>
              </w:rPr>
            </w:pPr>
          </w:p>
        </w:tc>
        <w:tc>
          <w:tcPr>
            <w:tcW w:w="1373" w:type="pct"/>
            <w:shd w:val="clear" w:color="auto" w:fill="auto"/>
            <w:vAlign w:val="bottom"/>
          </w:tcPr>
          <w:p w:rsidR="001C5CAF" w:rsidRPr="001C5CAF" w:rsidRDefault="00DD2688" w:rsidP="001C5CAF">
            <w:pPr>
              <w:rPr>
                <w:rFonts w:cs="Arial"/>
                <w:lang w:val="sr-Latn-RS"/>
              </w:rPr>
            </w:pPr>
            <w:r w:rsidRPr="004459B9">
              <w:rPr>
                <w:rFonts w:cs="Arial"/>
                <w:lang w:val="sr-Cyrl-CS"/>
              </w:rPr>
              <w:t>цементација (цементни малтер 1.5</w:t>
            </w:r>
            <w:r w:rsidRPr="004459B9">
              <w:rPr>
                <w:rFonts w:cs="Arial"/>
                <w:lang w:val="sr-Latn-RS"/>
              </w:rPr>
              <w:t xml:space="preserve"> m</w:t>
            </w:r>
            <w:r w:rsidRPr="004459B9">
              <w:rPr>
                <w:rFonts w:cs="Arial"/>
                <w:lang w:val="sr-Cyrl-RS"/>
              </w:rPr>
              <w:t xml:space="preserve"> до површине  терена)                                                                </w:t>
            </w:r>
          </w:p>
        </w:tc>
        <w:tc>
          <w:tcPr>
            <w:tcW w:w="381" w:type="pct"/>
            <w:shd w:val="clear" w:color="auto" w:fill="auto"/>
          </w:tcPr>
          <w:p w:rsidR="001C5CAF" w:rsidRDefault="001C5CAF" w:rsidP="001C5CAF"/>
          <w:p w:rsidR="00DD2688" w:rsidRPr="005506DC" w:rsidRDefault="001C5CAF" w:rsidP="001C5CAF">
            <w:r>
              <w:t xml:space="preserve">   </w:t>
            </w:r>
            <w:r w:rsidR="00DD2688" w:rsidRPr="005506DC">
              <w:t xml:space="preserve">m' </w:t>
            </w:r>
          </w:p>
        </w:tc>
        <w:tc>
          <w:tcPr>
            <w:tcW w:w="410" w:type="pct"/>
            <w:shd w:val="clear" w:color="auto" w:fill="auto"/>
            <w:vAlign w:val="center"/>
          </w:tcPr>
          <w:p w:rsidR="00DD2688" w:rsidRPr="00E47C2E" w:rsidRDefault="001C5CAF" w:rsidP="00285DB6">
            <w:pPr>
              <w:spacing w:before="0"/>
              <w:jc w:val="center"/>
              <w:rPr>
                <w:rFonts w:cs="Arial"/>
                <w:bCs/>
                <w:iCs/>
                <w:lang w:val="sr-Cyrl-CS"/>
              </w:rPr>
            </w:pPr>
            <w:r>
              <w:t>2</w:t>
            </w:r>
            <w:r w:rsidRPr="005506DC">
              <w:t>8</w:t>
            </w:r>
          </w:p>
        </w:tc>
        <w:tc>
          <w:tcPr>
            <w:tcW w:w="615" w:type="pct"/>
            <w:shd w:val="clear" w:color="auto" w:fill="auto"/>
            <w:vAlign w:val="center"/>
          </w:tcPr>
          <w:p w:rsidR="00DD2688" w:rsidRPr="00E47C2E" w:rsidRDefault="00DD2688" w:rsidP="00285DB6">
            <w:pPr>
              <w:spacing w:before="0"/>
              <w:jc w:val="center"/>
              <w:rPr>
                <w:rFonts w:cs="Arial"/>
                <w:b/>
                <w:bCs/>
                <w:iCs/>
              </w:rPr>
            </w:pPr>
          </w:p>
        </w:tc>
        <w:tc>
          <w:tcPr>
            <w:tcW w:w="685" w:type="pct"/>
            <w:shd w:val="clear" w:color="auto" w:fill="auto"/>
            <w:vAlign w:val="center"/>
          </w:tcPr>
          <w:p w:rsidR="00DD2688" w:rsidRPr="00E47C2E" w:rsidRDefault="00DD2688" w:rsidP="00285DB6">
            <w:pPr>
              <w:spacing w:before="0"/>
              <w:jc w:val="center"/>
              <w:rPr>
                <w:rFonts w:cs="Arial"/>
                <w:b/>
                <w:bCs/>
                <w:iCs/>
              </w:rPr>
            </w:pPr>
          </w:p>
        </w:tc>
        <w:tc>
          <w:tcPr>
            <w:tcW w:w="605" w:type="pct"/>
            <w:shd w:val="clear" w:color="auto" w:fill="auto"/>
            <w:vAlign w:val="center"/>
          </w:tcPr>
          <w:p w:rsidR="00DD2688" w:rsidRPr="00E47C2E" w:rsidRDefault="00DD2688" w:rsidP="00285DB6">
            <w:pPr>
              <w:spacing w:before="0"/>
              <w:jc w:val="center"/>
              <w:rPr>
                <w:rFonts w:cs="Arial"/>
                <w:b/>
                <w:bCs/>
                <w:iCs/>
              </w:rPr>
            </w:pPr>
          </w:p>
        </w:tc>
        <w:tc>
          <w:tcPr>
            <w:tcW w:w="677" w:type="pct"/>
            <w:shd w:val="clear" w:color="auto" w:fill="auto"/>
            <w:vAlign w:val="center"/>
          </w:tcPr>
          <w:p w:rsidR="00DD2688" w:rsidRPr="00E47C2E" w:rsidRDefault="00DD2688" w:rsidP="00285DB6">
            <w:pPr>
              <w:spacing w:before="0"/>
              <w:jc w:val="center"/>
              <w:rPr>
                <w:rFonts w:cs="Arial"/>
                <w:b/>
                <w:bCs/>
                <w:iCs/>
              </w:rPr>
            </w:pPr>
          </w:p>
        </w:tc>
      </w:tr>
      <w:tr w:rsidR="00DD2688" w:rsidRPr="00E47C2E" w:rsidTr="009263C7">
        <w:tc>
          <w:tcPr>
            <w:tcW w:w="254" w:type="pct"/>
            <w:shd w:val="clear" w:color="auto" w:fill="auto"/>
            <w:vAlign w:val="center"/>
          </w:tcPr>
          <w:p w:rsidR="00DD2688" w:rsidRPr="00FB1CCE" w:rsidRDefault="00DD2688" w:rsidP="00285DB6">
            <w:pPr>
              <w:spacing w:before="0"/>
              <w:jc w:val="center"/>
              <w:rPr>
                <w:rFonts w:cs="Arial"/>
                <w:b/>
                <w:bCs/>
                <w:iCs/>
                <w:lang w:val="sr-Latn-RS"/>
              </w:rPr>
            </w:pPr>
            <w:r>
              <w:rPr>
                <w:rFonts w:cs="Arial"/>
                <w:b/>
                <w:bCs/>
                <w:iCs/>
                <w:lang w:val="sr-Latn-RS"/>
              </w:rPr>
              <w:t>7</w:t>
            </w:r>
          </w:p>
        </w:tc>
        <w:tc>
          <w:tcPr>
            <w:tcW w:w="1373" w:type="pct"/>
            <w:shd w:val="clear" w:color="auto" w:fill="auto"/>
            <w:vAlign w:val="bottom"/>
          </w:tcPr>
          <w:p w:rsidR="00DD2688" w:rsidRDefault="00DD2688" w:rsidP="001C5CAF">
            <w:pPr>
              <w:rPr>
                <w:b/>
                <w:lang w:val="sr-Latn-RS"/>
              </w:rPr>
            </w:pPr>
            <w:r w:rsidRPr="004459B9">
              <w:rPr>
                <w:b/>
                <w:lang w:val="sr-Cyrl-CS"/>
              </w:rPr>
              <w:t>Надземни део пијезометра</w:t>
            </w:r>
          </w:p>
          <w:p w:rsidR="00DD2688" w:rsidRPr="004459B9" w:rsidRDefault="00DD2688" w:rsidP="001C5CAF">
            <w:pPr>
              <w:rPr>
                <w:b/>
                <w:lang w:val="sr-Cyrl-CS"/>
              </w:rPr>
            </w:pPr>
            <w:r w:rsidRPr="004459B9">
              <w:rPr>
                <w:lang w:val="sr-Cyrl-CS"/>
              </w:rPr>
              <w:t>Набавка транспорт и уградња надземног дела пијезометра од поцинковане цеви Ø3</w:t>
            </w:r>
            <w:r w:rsidRPr="004459B9">
              <w:rPr>
                <w:lang w:val="sr-Latn-RS"/>
              </w:rPr>
              <w:t>''</w:t>
            </w:r>
            <w:r w:rsidRPr="004459B9">
              <w:rPr>
                <w:lang w:val="sr-Cyrl-CS"/>
              </w:rPr>
              <w:t xml:space="preserve">                                                                                                                                                                                                                 </w:t>
            </w:r>
          </w:p>
        </w:tc>
        <w:tc>
          <w:tcPr>
            <w:tcW w:w="381" w:type="pct"/>
            <w:shd w:val="clear" w:color="auto" w:fill="auto"/>
          </w:tcPr>
          <w:p w:rsidR="001C5CAF" w:rsidRDefault="001C5CAF" w:rsidP="001C5CAF"/>
          <w:p w:rsidR="00DD2688" w:rsidRPr="005506DC" w:rsidRDefault="001C5CAF" w:rsidP="001C5CAF">
            <w:r>
              <w:t xml:space="preserve">   </w:t>
            </w:r>
            <w:r w:rsidR="00DD2688" w:rsidRPr="005506DC">
              <w:t xml:space="preserve">m' </w:t>
            </w:r>
          </w:p>
        </w:tc>
        <w:tc>
          <w:tcPr>
            <w:tcW w:w="410" w:type="pct"/>
            <w:shd w:val="clear" w:color="auto" w:fill="auto"/>
            <w:vAlign w:val="center"/>
          </w:tcPr>
          <w:p w:rsidR="00DD2688" w:rsidRPr="00E47C2E" w:rsidRDefault="001C5CAF" w:rsidP="00285DB6">
            <w:pPr>
              <w:spacing w:before="0"/>
              <w:jc w:val="center"/>
              <w:rPr>
                <w:rFonts w:cs="Arial"/>
                <w:bCs/>
                <w:iCs/>
                <w:lang w:val="sr-Cyrl-CS"/>
              </w:rPr>
            </w:pPr>
            <w:r>
              <w:t>19</w:t>
            </w:r>
          </w:p>
        </w:tc>
        <w:tc>
          <w:tcPr>
            <w:tcW w:w="615" w:type="pct"/>
            <w:shd w:val="clear" w:color="auto" w:fill="auto"/>
            <w:vAlign w:val="center"/>
          </w:tcPr>
          <w:p w:rsidR="00DD2688" w:rsidRPr="00E47C2E" w:rsidRDefault="00DD2688" w:rsidP="00285DB6">
            <w:pPr>
              <w:spacing w:before="0"/>
              <w:jc w:val="center"/>
              <w:rPr>
                <w:rFonts w:cs="Arial"/>
                <w:b/>
                <w:bCs/>
                <w:iCs/>
              </w:rPr>
            </w:pPr>
          </w:p>
        </w:tc>
        <w:tc>
          <w:tcPr>
            <w:tcW w:w="685" w:type="pct"/>
            <w:shd w:val="clear" w:color="auto" w:fill="auto"/>
            <w:vAlign w:val="center"/>
          </w:tcPr>
          <w:p w:rsidR="00DD2688" w:rsidRPr="00E47C2E" w:rsidRDefault="00DD2688" w:rsidP="00285DB6">
            <w:pPr>
              <w:spacing w:before="0"/>
              <w:jc w:val="center"/>
              <w:rPr>
                <w:rFonts w:cs="Arial"/>
                <w:b/>
                <w:bCs/>
                <w:iCs/>
              </w:rPr>
            </w:pPr>
          </w:p>
        </w:tc>
        <w:tc>
          <w:tcPr>
            <w:tcW w:w="605" w:type="pct"/>
            <w:shd w:val="clear" w:color="auto" w:fill="auto"/>
            <w:vAlign w:val="center"/>
          </w:tcPr>
          <w:p w:rsidR="00DD2688" w:rsidRPr="00E47C2E" w:rsidRDefault="00DD2688" w:rsidP="00285DB6">
            <w:pPr>
              <w:spacing w:before="0"/>
              <w:jc w:val="center"/>
              <w:rPr>
                <w:rFonts w:cs="Arial"/>
                <w:b/>
                <w:bCs/>
                <w:iCs/>
              </w:rPr>
            </w:pPr>
          </w:p>
        </w:tc>
        <w:tc>
          <w:tcPr>
            <w:tcW w:w="677" w:type="pct"/>
            <w:shd w:val="clear" w:color="auto" w:fill="auto"/>
            <w:vAlign w:val="center"/>
          </w:tcPr>
          <w:p w:rsidR="00DD2688" w:rsidRPr="00E47C2E" w:rsidRDefault="00DD2688" w:rsidP="00285DB6">
            <w:pPr>
              <w:spacing w:before="0"/>
              <w:jc w:val="center"/>
              <w:rPr>
                <w:rFonts w:cs="Arial"/>
                <w:b/>
                <w:bCs/>
                <w:iCs/>
              </w:rPr>
            </w:pPr>
          </w:p>
        </w:tc>
      </w:tr>
      <w:tr w:rsidR="00DD2688" w:rsidRPr="00E47C2E" w:rsidTr="009263C7">
        <w:tc>
          <w:tcPr>
            <w:tcW w:w="254" w:type="pct"/>
            <w:shd w:val="clear" w:color="auto" w:fill="auto"/>
            <w:vAlign w:val="center"/>
          </w:tcPr>
          <w:p w:rsidR="00DD2688" w:rsidRPr="00FB1CCE" w:rsidRDefault="00DD2688" w:rsidP="00285DB6">
            <w:pPr>
              <w:spacing w:before="0"/>
              <w:jc w:val="center"/>
              <w:rPr>
                <w:rFonts w:cs="Arial"/>
                <w:b/>
                <w:bCs/>
                <w:iCs/>
                <w:lang w:val="sr-Latn-RS"/>
              </w:rPr>
            </w:pPr>
            <w:r>
              <w:rPr>
                <w:rFonts w:cs="Arial"/>
                <w:b/>
                <w:bCs/>
                <w:iCs/>
                <w:lang w:val="sr-Latn-RS"/>
              </w:rPr>
              <w:t>8</w:t>
            </w:r>
          </w:p>
        </w:tc>
        <w:tc>
          <w:tcPr>
            <w:tcW w:w="1373" w:type="pct"/>
            <w:shd w:val="clear" w:color="auto" w:fill="auto"/>
            <w:vAlign w:val="bottom"/>
          </w:tcPr>
          <w:p w:rsidR="00DD2688" w:rsidRPr="004459B9" w:rsidRDefault="00DD2688" w:rsidP="001C5CAF">
            <w:pPr>
              <w:rPr>
                <w:b/>
                <w:lang w:val="sr-Cyrl-RS"/>
              </w:rPr>
            </w:pPr>
            <w:r w:rsidRPr="004459B9">
              <w:rPr>
                <w:b/>
                <w:lang w:val="sr-Cyrl-RS"/>
              </w:rPr>
              <w:t>Уградња пијезометарских капа</w:t>
            </w:r>
          </w:p>
          <w:p w:rsidR="00DD2688" w:rsidRPr="004459B9" w:rsidRDefault="00DD2688" w:rsidP="001C5CAF">
            <w:pPr>
              <w:rPr>
                <w:lang w:val="sr-Latn-RS"/>
              </w:rPr>
            </w:pPr>
            <w:r>
              <w:rPr>
                <w:lang w:val="sr-Cyrl-RS"/>
              </w:rPr>
              <w:t xml:space="preserve">  </w:t>
            </w:r>
            <w:r w:rsidRPr="004459B9">
              <w:rPr>
                <w:lang w:val="sr-Cyrl-RS"/>
              </w:rPr>
              <w:t xml:space="preserve">                            </w:t>
            </w:r>
            <w:r>
              <w:rPr>
                <w:lang w:val="sr-Cyrl-RS"/>
              </w:rPr>
              <w:t xml:space="preserve">                          </w:t>
            </w:r>
          </w:p>
        </w:tc>
        <w:tc>
          <w:tcPr>
            <w:tcW w:w="381" w:type="pct"/>
            <w:shd w:val="clear" w:color="auto" w:fill="auto"/>
          </w:tcPr>
          <w:p w:rsidR="001C5CAF" w:rsidRDefault="001C5CAF" w:rsidP="001C5CAF"/>
          <w:p w:rsidR="00DD2688" w:rsidRPr="005506DC" w:rsidRDefault="00DD2688" w:rsidP="001C5CAF">
            <w:r w:rsidRPr="005506DC">
              <w:t xml:space="preserve">  </w:t>
            </w:r>
            <w:r w:rsidR="001C5CAF">
              <w:t>ком.</w:t>
            </w:r>
            <w:r w:rsidR="001C5CAF" w:rsidRPr="005506DC">
              <w:t xml:space="preserve">                     </w:t>
            </w:r>
          </w:p>
        </w:tc>
        <w:tc>
          <w:tcPr>
            <w:tcW w:w="410" w:type="pct"/>
            <w:shd w:val="clear" w:color="auto" w:fill="auto"/>
            <w:vAlign w:val="center"/>
          </w:tcPr>
          <w:p w:rsidR="00DD2688" w:rsidRPr="00E47C2E" w:rsidRDefault="001C5CAF" w:rsidP="00285DB6">
            <w:pPr>
              <w:spacing w:before="0"/>
              <w:jc w:val="center"/>
              <w:rPr>
                <w:rFonts w:cs="Arial"/>
                <w:bCs/>
                <w:iCs/>
                <w:lang w:val="sr-Cyrl-CS"/>
              </w:rPr>
            </w:pPr>
            <w:r w:rsidRPr="005506DC">
              <w:t>19</w:t>
            </w:r>
          </w:p>
        </w:tc>
        <w:tc>
          <w:tcPr>
            <w:tcW w:w="615" w:type="pct"/>
            <w:shd w:val="clear" w:color="auto" w:fill="auto"/>
            <w:vAlign w:val="center"/>
          </w:tcPr>
          <w:p w:rsidR="00DD2688" w:rsidRPr="00E47C2E" w:rsidRDefault="00DD2688" w:rsidP="00285DB6">
            <w:pPr>
              <w:spacing w:before="0"/>
              <w:jc w:val="center"/>
              <w:rPr>
                <w:rFonts w:cs="Arial"/>
                <w:b/>
                <w:bCs/>
                <w:iCs/>
              </w:rPr>
            </w:pPr>
          </w:p>
        </w:tc>
        <w:tc>
          <w:tcPr>
            <w:tcW w:w="685" w:type="pct"/>
            <w:shd w:val="clear" w:color="auto" w:fill="auto"/>
            <w:vAlign w:val="center"/>
          </w:tcPr>
          <w:p w:rsidR="00DD2688" w:rsidRPr="00E47C2E" w:rsidRDefault="00DD2688" w:rsidP="00285DB6">
            <w:pPr>
              <w:spacing w:before="0"/>
              <w:jc w:val="center"/>
              <w:rPr>
                <w:rFonts w:cs="Arial"/>
                <w:b/>
                <w:bCs/>
                <w:iCs/>
              </w:rPr>
            </w:pPr>
          </w:p>
        </w:tc>
        <w:tc>
          <w:tcPr>
            <w:tcW w:w="605" w:type="pct"/>
            <w:shd w:val="clear" w:color="auto" w:fill="auto"/>
            <w:vAlign w:val="center"/>
          </w:tcPr>
          <w:p w:rsidR="00DD2688" w:rsidRPr="00E47C2E" w:rsidRDefault="00DD2688" w:rsidP="00285DB6">
            <w:pPr>
              <w:spacing w:before="0"/>
              <w:jc w:val="center"/>
              <w:rPr>
                <w:rFonts w:cs="Arial"/>
                <w:b/>
                <w:bCs/>
                <w:iCs/>
              </w:rPr>
            </w:pPr>
          </w:p>
        </w:tc>
        <w:tc>
          <w:tcPr>
            <w:tcW w:w="677" w:type="pct"/>
            <w:shd w:val="clear" w:color="auto" w:fill="auto"/>
            <w:vAlign w:val="center"/>
          </w:tcPr>
          <w:p w:rsidR="00DD2688" w:rsidRPr="00E47C2E" w:rsidRDefault="00DD2688" w:rsidP="00285DB6">
            <w:pPr>
              <w:spacing w:before="0"/>
              <w:jc w:val="center"/>
              <w:rPr>
                <w:rFonts w:cs="Arial"/>
                <w:b/>
                <w:bCs/>
                <w:iCs/>
              </w:rPr>
            </w:pPr>
          </w:p>
        </w:tc>
      </w:tr>
      <w:tr w:rsidR="00DD2688" w:rsidRPr="00E47C2E" w:rsidTr="009263C7">
        <w:tc>
          <w:tcPr>
            <w:tcW w:w="254" w:type="pct"/>
            <w:shd w:val="clear" w:color="auto" w:fill="auto"/>
            <w:vAlign w:val="center"/>
          </w:tcPr>
          <w:p w:rsidR="00DD2688" w:rsidRPr="00DD2688" w:rsidRDefault="00DD2688" w:rsidP="00285DB6">
            <w:pPr>
              <w:spacing w:before="0"/>
              <w:jc w:val="center"/>
              <w:rPr>
                <w:rFonts w:cs="Arial"/>
                <w:b/>
                <w:bCs/>
                <w:iCs/>
                <w:lang w:val="sr-Latn-RS"/>
              </w:rPr>
            </w:pPr>
            <w:r>
              <w:rPr>
                <w:rFonts w:cs="Arial"/>
                <w:b/>
                <w:bCs/>
                <w:iCs/>
                <w:lang w:val="sr-Latn-RS"/>
              </w:rPr>
              <w:t>9</w:t>
            </w:r>
          </w:p>
        </w:tc>
        <w:tc>
          <w:tcPr>
            <w:tcW w:w="1373" w:type="pct"/>
            <w:shd w:val="clear" w:color="auto" w:fill="auto"/>
            <w:vAlign w:val="bottom"/>
          </w:tcPr>
          <w:p w:rsidR="00DD2688" w:rsidRPr="004459B9" w:rsidRDefault="00DD2688" w:rsidP="001C5CAF">
            <w:pPr>
              <w:rPr>
                <w:b/>
                <w:lang w:val="sr-Cyrl-CS"/>
              </w:rPr>
            </w:pPr>
            <w:r w:rsidRPr="004459B9">
              <w:rPr>
                <w:b/>
                <w:lang w:val="sr-Cyrl-CS"/>
              </w:rPr>
              <w:t>Израда заштитног бетонског блока</w:t>
            </w:r>
          </w:p>
          <w:p w:rsidR="00DD2688" w:rsidRPr="004459B9" w:rsidRDefault="00DD2688" w:rsidP="001C5CAF">
            <w:pPr>
              <w:rPr>
                <w:lang w:val="sr-Cyrl-CS"/>
              </w:rPr>
            </w:pPr>
            <w:r w:rsidRPr="004459B9">
              <w:rPr>
                <w:lang w:val="sr-Cyrl-CS"/>
              </w:rPr>
              <w:t>имензије блока 0,5х0,5х0,5 од                                                              неармираног бетона МБ 15</w:t>
            </w:r>
          </w:p>
          <w:p w:rsidR="00DD2688" w:rsidRPr="00785C32" w:rsidRDefault="00DD2688" w:rsidP="001C5CAF">
            <w:pPr>
              <w:rPr>
                <w:lang w:val="sr-Latn-RS"/>
              </w:rPr>
            </w:pPr>
            <w:r>
              <w:rPr>
                <w:lang w:val="sr-Cyrl-CS"/>
              </w:rPr>
              <w:t xml:space="preserve">             </w:t>
            </w:r>
            <w:r w:rsidRPr="004459B9">
              <w:rPr>
                <w:lang w:val="sr-Cyrl-CS"/>
              </w:rPr>
              <w:t xml:space="preserve">                                   </w:t>
            </w:r>
          </w:p>
        </w:tc>
        <w:tc>
          <w:tcPr>
            <w:tcW w:w="381" w:type="pct"/>
            <w:shd w:val="clear" w:color="auto" w:fill="auto"/>
          </w:tcPr>
          <w:p w:rsidR="001C5CAF" w:rsidRDefault="001C5CAF" w:rsidP="001C5CAF"/>
          <w:p w:rsidR="001C5CAF" w:rsidRDefault="001C5CAF" w:rsidP="001C5CAF"/>
          <w:p w:rsidR="00DD2688" w:rsidRPr="005506DC" w:rsidRDefault="001C5CAF" w:rsidP="001C5CAF">
            <w:r>
              <w:t xml:space="preserve"> ком.</w:t>
            </w:r>
            <w:r w:rsidR="00DD2688" w:rsidRPr="005506DC">
              <w:t xml:space="preserve">                     </w:t>
            </w:r>
          </w:p>
        </w:tc>
        <w:tc>
          <w:tcPr>
            <w:tcW w:w="410" w:type="pct"/>
            <w:shd w:val="clear" w:color="auto" w:fill="auto"/>
            <w:vAlign w:val="center"/>
          </w:tcPr>
          <w:p w:rsidR="00DD2688" w:rsidRPr="00E47C2E" w:rsidRDefault="001C5CAF" w:rsidP="00285DB6">
            <w:pPr>
              <w:spacing w:before="0"/>
              <w:jc w:val="center"/>
              <w:rPr>
                <w:rFonts w:cs="Arial"/>
                <w:bCs/>
                <w:iCs/>
                <w:lang w:val="sr-Cyrl-CS"/>
              </w:rPr>
            </w:pPr>
            <w:r w:rsidRPr="005506DC">
              <w:t xml:space="preserve">19    </w:t>
            </w:r>
          </w:p>
        </w:tc>
        <w:tc>
          <w:tcPr>
            <w:tcW w:w="615" w:type="pct"/>
            <w:shd w:val="clear" w:color="auto" w:fill="auto"/>
            <w:vAlign w:val="center"/>
          </w:tcPr>
          <w:p w:rsidR="00DD2688" w:rsidRPr="00E47C2E" w:rsidRDefault="00DD2688" w:rsidP="00285DB6">
            <w:pPr>
              <w:spacing w:before="0"/>
              <w:jc w:val="center"/>
              <w:rPr>
                <w:rFonts w:cs="Arial"/>
                <w:b/>
                <w:bCs/>
                <w:iCs/>
              </w:rPr>
            </w:pPr>
          </w:p>
        </w:tc>
        <w:tc>
          <w:tcPr>
            <w:tcW w:w="685" w:type="pct"/>
            <w:shd w:val="clear" w:color="auto" w:fill="auto"/>
            <w:vAlign w:val="center"/>
          </w:tcPr>
          <w:p w:rsidR="00DD2688" w:rsidRPr="00E47C2E" w:rsidRDefault="00DD2688" w:rsidP="00285DB6">
            <w:pPr>
              <w:spacing w:before="0"/>
              <w:jc w:val="center"/>
              <w:rPr>
                <w:rFonts w:cs="Arial"/>
                <w:b/>
                <w:bCs/>
                <w:iCs/>
              </w:rPr>
            </w:pPr>
          </w:p>
        </w:tc>
        <w:tc>
          <w:tcPr>
            <w:tcW w:w="605" w:type="pct"/>
            <w:shd w:val="clear" w:color="auto" w:fill="auto"/>
            <w:vAlign w:val="center"/>
          </w:tcPr>
          <w:p w:rsidR="00DD2688" w:rsidRPr="00E47C2E" w:rsidRDefault="00DD2688" w:rsidP="00285DB6">
            <w:pPr>
              <w:spacing w:before="0"/>
              <w:jc w:val="center"/>
              <w:rPr>
                <w:rFonts w:cs="Arial"/>
                <w:b/>
                <w:bCs/>
                <w:iCs/>
              </w:rPr>
            </w:pPr>
          </w:p>
        </w:tc>
        <w:tc>
          <w:tcPr>
            <w:tcW w:w="677" w:type="pct"/>
            <w:shd w:val="clear" w:color="auto" w:fill="auto"/>
            <w:vAlign w:val="center"/>
          </w:tcPr>
          <w:p w:rsidR="00DD2688" w:rsidRPr="00E47C2E" w:rsidRDefault="00DD2688" w:rsidP="00285DB6">
            <w:pPr>
              <w:spacing w:before="0"/>
              <w:jc w:val="center"/>
              <w:rPr>
                <w:rFonts w:cs="Arial"/>
                <w:b/>
                <w:bCs/>
                <w:iCs/>
              </w:rPr>
            </w:pPr>
          </w:p>
        </w:tc>
      </w:tr>
      <w:tr w:rsidR="00DD2688" w:rsidRPr="00E47C2E" w:rsidTr="009263C7">
        <w:tc>
          <w:tcPr>
            <w:tcW w:w="254" w:type="pct"/>
            <w:shd w:val="clear" w:color="auto" w:fill="auto"/>
            <w:vAlign w:val="center"/>
          </w:tcPr>
          <w:p w:rsidR="00DD2688" w:rsidRPr="00DD2688" w:rsidRDefault="00DD2688" w:rsidP="00285DB6">
            <w:pPr>
              <w:spacing w:before="0"/>
              <w:jc w:val="center"/>
              <w:rPr>
                <w:rFonts w:cs="Arial"/>
                <w:b/>
                <w:bCs/>
                <w:iCs/>
                <w:lang w:val="sr-Latn-RS"/>
              </w:rPr>
            </w:pPr>
            <w:r>
              <w:rPr>
                <w:rFonts w:cs="Arial"/>
                <w:b/>
                <w:bCs/>
                <w:iCs/>
                <w:lang w:val="sr-Latn-RS"/>
              </w:rPr>
              <w:t>10</w:t>
            </w:r>
          </w:p>
        </w:tc>
        <w:tc>
          <w:tcPr>
            <w:tcW w:w="1373" w:type="pct"/>
            <w:shd w:val="clear" w:color="auto" w:fill="auto"/>
            <w:vAlign w:val="bottom"/>
          </w:tcPr>
          <w:p w:rsidR="00DD2688" w:rsidRPr="00785C32" w:rsidRDefault="00DD2688" w:rsidP="001C5CAF">
            <w:pPr>
              <w:spacing w:before="0"/>
              <w:jc w:val="left"/>
              <w:rPr>
                <w:b/>
                <w:sz w:val="20"/>
                <w:szCs w:val="20"/>
                <w:lang w:val="sr-Cyrl-CS" w:eastAsia="sr-Latn-CS"/>
              </w:rPr>
            </w:pPr>
            <w:r w:rsidRPr="00785C32">
              <w:rPr>
                <w:b/>
                <w:sz w:val="20"/>
                <w:szCs w:val="20"/>
                <w:lang w:val="sr-Cyrl-CS" w:eastAsia="sr-Latn-CS"/>
              </w:rPr>
              <w:t>Разрада пијезометра</w:t>
            </w:r>
          </w:p>
          <w:p w:rsidR="00DD2688" w:rsidRPr="00785C32" w:rsidRDefault="00DD2688" w:rsidP="001C5CAF">
            <w:pPr>
              <w:spacing w:before="0"/>
              <w:jc w:val="left"/>
              <w:rPr>
                <w:sz w:val="20"/>
                <w:szCs w:val="20"/>
                <w:lang w:val="sr-Cyrl-CS" w:eastAsia="sr-Latn-CS"/>
              </w:rPr>
            </w:pPr>
            <w:r w:rsidRPr="00785C32">
              <w:rPr>
                <w:b/>
                <w:sz w:val="20"/>
                <w:szCs w:val="20"/>
                <w:lang w:val="sr-Cyrl-CS" w:eastAsia="sr-Latn-CS"/>
              </w:rPr>
              <w:t xml:space="preserve">   </w:t>
            </w:r>
            <w:r w:rsidRPr="00785C32">
              <w:rPr>
                <w:sz w:val="20"/>
                <w:szCs w:val="20"/>
                <w:lang w:val="sr-Cyrl-CS" w:eastAsia="sr-Latn-CS"/>
              </w:rPr>
              <w:t xml:space="preserve">По потреби извршити </w:t>
            </w:r>
          </w:p>
          <w:p w:rsidR="00DD2688" w:rsidRPr="00785C32" w:rsidRDefault="00DD2688" w:rsidP="001C5CAF">
            <w:pPr>
              <w:spacing w:before="0"/>
              <w:jc w:val="left"/>
              <w:rPr>
                <w:sz w:val="20"/>
                <w:szCs w:val="20"/>
                <w:lang w:val="sr-Cyrl-CS" w:eastAsia="sr-Latn-CS"/>
              </w:rPr>
            </w:pPr>
            <w:r w:rsidRPr="00785C32">
              <w:rPr>
                <w:b/>
                <w:sz w:val="20"/>
                <w:szCs w:val="20"/>
                <w:lang w:val="sr-Cyrl-CS" w:eastAsia="sr-Latn-CS"/>
              </w:rPr>
              <w:t xml:space="preserve">   </w:t>
            </w:r>
            <w:r w:rsidRPr="00785C32">
              <w:rPr>
                <w:sz w:val="20"/>
                <w:szCs w:val="20"/>
                <w:lang w:val="sr-Cyrl-CS" w:eastAsia="sr-Latn-CS"/>
              </w:rPr>
              <w:t>испирање(разраду) пијезометара</w:t>
            </w:r>
          </w:p>
          <w:p w:rsidR="00DD2688" w:rsidRPr="00785C32" w:rsidRDefault="00DD2688" w:rsidP="001C5CAF">
            <w:pPr>
              <w:spacing w:before="0"/>
              <w:jc w:val="left"/>
              <w:rPr>
                <w:sz w:val="20"/>
                <w:szCs w:val="20"/>
                <w:lang w:val="sr-Cyrl-CS" w:eastAsia="sr-Latn-CS"/>
              </w:rPr>
            </w:pPr>
            <w:r w:rsidRPr="00785C32">
              <w:rPr>
                <w:sz w:val="20"/>
                <w:szCs w:val="20"/>
                <w:lang w:val="sr-Cyrl-CS" w:eastAsia="sr-Latn-CS"/>
              </w:rPr>
              <w:t xml:space="preserve">   помоћу аерлифта до потпуног</w:t>
            </w:r>
          </w:p>
          <w:p w:rsidR="00DD2688" w:rsidRPr="00785C32" w:rsidRDefault="00DD2688" w:rsidP="001C5CAF">
            <w:pPr>
              <w:spacing w:before="0"/>
              <w:jc w:val="left"/>
              <w:rPr>
                <w:sz w:val="20"/>
                <w:szCs w:val="20"/>
                <w:lang w:val="sr-Cyrl-CS" w:eastAsia="sr-Latn-CS"/>
              </w:rPr>
            </w:pPr>
            <w:r w:rsidRPr="00785C32">
              <w:rPr>
                <w:sz w:val="20"/>
                <w:szCs w:val="20"/>
                <w:lang w:val="sr-Cyrl-CS" w:eastAsia="sr-Latn-CS"/>
              </w:rPr>
              <w:t xml:space="preserve">   избистрења                                     </w:t>
            </w:r>
            <w:r>
              <w:rPr>
                <w:sz w:val="20"/>
                <w:szCs w:val="20"/>
                <w:lang w:val="sr-Cyrl-CS" w:eastAsia="sr-Latn-CS"/>
              </w:rPr>
              <w:t xml:space="preserve">                      </w:t>
            </w:r>
          </w:p>
        </w:tc>
        <w:tc>
          <w:tcPr>
            <w:tcW w:w="381" w:type="pct"/>
            <w:shd w:val="clear" w:color="auto" w:fill="auto"/>
          </w:tcPr>
          <w:p w:rsidR="001C5CAF" w:rsidRDefault="001C5CAF" w:rsidP="001C5CAF"/>
          <w:p w:rsidR="00DD2688" w:rsidRPr="005506DC" w:rsidRDefault="001C5CAF" w:rsidP="001C5CAF">
            <w:r w:rsidRPr="005506DC">
              <w:t>Паушално</w:t>
            </w:r>
          </w:p>
        </w:tc>
        <w:tc>
          <w:tcPr>
            <w:tcW w:w="410" w:type="pct"/>
            <w:shd w:val="clear" w:color="auto" w:fill="auto"/>
            <w:vAlign w:val="center"/>
          </w:tcPr>
          <w:p w:rsidR="00DD2688" w:rsidRPr="00E47C2E" w:rsidRDefault="00DD2688" w:rsidP="00285DB6">
            <w:pPr>
              <w:spacing w:before="0"/>
              <w:jc w:val="center"/>
              <w:rPr>
                <w:rFonts w:cs="Arial"/>
                <w:bCs/>
                <w:iCs/>
                <w:lang w:val="sr-Cyrl-CS"/>
              </w:rPr>
            </w:pPr>
          </w:p>
        </w:tc>
        <w:tc>
          <w:tcPr>
            <w:tcW w:w="615" w:type="pct"/>
            <w:shd w:val="clear" w:color="auto" w:fill="auto"/>
            <w:vAlign w:val="center"/>
          </w:tcPr>
          <w:p w:rsidR="00DD2688" w:rsidRPr="00E47C2E" w:rsidRDefault="00DD2688" w:rsidP="00285DB6">
            <w:pPr>
              <w:spacing w:before="0"/>
              <w:jc w:val="center"/>
              <w:rPr>
                <w:rFonts w:cs="Arial"/>
                <w:b/>
                <w:bCs/>
                <w:iCs/>
              </w:rPr>
            </w:pPr>
          </w:p>
        </w:tc>
        <w:tc>
          <w:tcPr>
            <w:tcW w:w="685" w:type="pct"/>
            <w:shd w:val="clear" w:color="auto" w:fill="auto"/>
            <w:vAlign w:val="center"/>
          </w:tcPr>
          <w:p w:rsidR="00DD2688" w:rsidRPr="00E47C2E" w:rsidRDefault="00DD2688" w:rsidP="00285DB6">
            <w:pPr>
              <w:spacing w:before="0"/>
              <w:jc w:val="center"/>
              <w:rPr>
                <w:rFonts w:cs="Arial"/>
                <w:b/>
                <w:bCs/>
                <w:iCs/>
              </w:rPr>
            </w:pPr>
          </w:p>
        </w:tc>
        <w:tc>
          <w:tcPr>
            <w:tcW w:w="605" w:type="pct"/>
            <w:shd w:val="clear" w:color="auto" w:fill="auto"/>
            <w:vAlign w:val="center"/>
          </w:tcPr>
          <w:p w:rsidR="00DD2688" w:rsidRPr="00E47C2E" w:rsidRDefault="00DD2688" w:rsidP="00285DB6">
            <w:pPr>
              <w:spacing w:before="0"/>
              <w:jc w:val="center"/>
              <w:rPr>
                <w:rFonts w:cs="Arial"/>
                <w:b/>
                <w:bCs/>
                <w:iCs/>
              </w:rPr>
            </w:pPr>
          </w:p>
        </w:tc>
        <w:tc>
          <w:tcPr>
            <w:tcW w:w="677" w:type="pct"/>
            <w:shd w:val="clear" w:color="auto" w:fill="auto"/>
            <w:vAlign w:val="center"/>
          </w:tcPr>
          <w:p w:rsidR="00DD2688" w:rsidRPr="00E47C2E" w:rsidRDefault="00DD2688" w:rsidP="00285DB6">
            <w:pPr>
              <w:spacing w:before="0"/>
              <w:jc w:val="center"/>
              <w:rPr>
                <w:rFonts w:cs="Arial"/>
                <w:b/>
                <w:bCs/>
                <w:iCs/>
              </w:rPr>
            </w:pPr>
          </w:p>
        </w:tc>
      </w:tr>
      <w:tr w:rsidR="00DD2688" w:rsidRPr="00E47C2E" w:rsidTr="009263C7">
        <w:tc>
          <w:tcPr>
            <w:tcW w:w="254" w:type="pct"/>
            <w:shd w:val="clear" w:color="auto" w:fill="auto"/>
            <w:vAlign w:val="center"/>
          </w:tcPr>
          <w:p w:rsidR="00DD2688" w:rsidRDefault="00DD2688" w:rsidP="00285DB6">
            <w:pPr>
              <w:spacing w:before="0"/>
              <w:jc w:val="center"/>
              <w:rPr>
                <w:rFonts w:cs="Arial"/>
                <w:b/>
                <w:bCs/>
                <w:iCs/>
                <w:lang w:val="sr-Latn-RS"/>
              </w:rPr>
            </w:pPr>
            <w:r>
              <w:rPr>
                <w:rFonts w:cs="Arial"/>
                <w:b/>
                <w:bCs/>
                <w:iCs/>
                <w:lang w:val="sr-Latn-RS"/>
              </w:rPr>
              <w:t>11.</w:t>
            </w:r>
          </w:p>
        </w:tc>
        <w:tc>
          <w:tcPr>
            <w:tcW w:w="1373" w:type="pct"/>
            <w:shd w:val="clear" w:color="auto" w:fill="auto"/>
          </w:tcPr>
          <w:p w:rsidR="00DD2688" w:rsidRPr="00B24309" w:rsidRDefault="00DD2688" w:rsidP="001C5CAF">
            <w:r w:rsidRPr="00B24309">
              <w:t>Геодетски радови</w:t>
            </w:r>
          </w:p>
        </w:tc>
        <w:tc>
          <w:tcPr>
            <w:tcW w:w="381" w:type="pct"/>
            <w:shd w:val="clear" w:color="auto" w:fill="auto"/>
          </w:tcPr>
          <w:p w:rsidR="00DD2688" w:rsidRPr="005506DC" w:rsidRDefault="00DD2688" w:rsidP="001C5CAF">
            <w:r w:rsidRPr="005506DC">
              <w:t>Паушално</w:t>
            </w:r>
          </w:p>
        </w:tc>
        <w:tc>
          <w:tcPr>
            <w:tcW w:w="410" w:type="pct"/>
            <w:shd w:val="clear" w:color="auto" w:fill="auto"/>
            <w:vAlign w:val="center"/>
          </w:tcPr>
          <w:p w:rsidR="00DD2688" w:rsidRPr="00E47C2E" w:rsidRDefault="00DD2688" w:rsidP="00285DB6">
            <w:pPr>
              <w:spacing w:before="0"/>
              <w:jc w:val="center"/>
              <w:rPr>
                <w:rFonts w:cs="Arial"/>
                <w:bCs/>
                <w:iCs/>
                <w:lang w:val="sr-Cyrl-CS"/>
              </w:rPr>
            </w:pPr>
          </w:p>
        </w:tc>
        <w:tc>
          <w:tcPr>
            <w:tcW w:w="615" w:type="pct"/>
            <w:shd w:val="clear" w:color="auto" w:fill="auto"/>
            <w:vAlign w:val="center"/>
          </w:tcPr>
          <w:p w:rsidR="00DD2688" w:rsidRPr="00E47C2E" w:rsidRDefault="00DD2688" w:rsidP="00285DB6">
            <w:pPr>
              <w:spacing w:before="0"/>
              <w:jc w:val="center"/>
              <w:rPr>
                <w:rFonts w:cs="Arial"/>
                <w:b/>
                <w:bCs/>
                <w:iCs/>
              </w:rPr>
            </w:pPr>
          </w:p>
        </w:tc>
        <w:tc>
          <w:tcPr>
            <w:tcW w:w="685" w:type="pct"/>
            <w:shd w:val="clear" w:color="auto" w:fill="auto"/>
            <w:vAlign w:val="center"/>
          </w:tcPr>
          <w:p w:rsidR="00DD2688" w:rsidRPr="00E47C2E" w:rsidRDefault="00DD2688" w:rsidP="00285DB6">
            <w:pPr>
              <w:spacing w:before="0"/>
              <w:jc w:val="center"/>
              <w:rPr>
                <w:rFonts w:cs="Arial"/>
                <w:b/>
                <w:bCs/>
                <w:iCs/>
              </w:rPr>
            </w:pPr>
          </w:p>
        </w:tc>
        <w:tc>
          <w:tcPr>
            <w:tcW w:w="605" w:type="pct"/>
            <w:shd w:val="clear" w:color="auto" w:fill="auto"/>
            <w:vAlign w:val="center"/>
          </w:tcPr>
          <w:p w:rsidR="00DD2688" w:rsidRPr="00E47C2E" w:rsidRDefault="00DD2688" w:rsidP="00285DB6">
            <w:pPr>
              <w:spacing w:before="0"/>
              <w:jc w:val="center"/>
              <w:rPr>
                <w:rFonts w:cs="Arial"/>
                <w:b/>
                <w:bCs/>
                <w:iCs/>
              </w:rPr>
            </w:pPr>
          </w:p>
        </w:tc>
        <w:tc>
          <w:tcPr>
            <w:tcW w:w="677" w:type="pct"/>
            <w:shd w:val="clear" w:color="auto" w:fill="auto"/>
            <w:vAlign w:val="center"/>
          </w:tcPr>
          <w:p w:rsidR="00DD2688" w:rsidRPr="00E47C2E" w:rsidRDefault="00DD2688" w:rsidP="00285DB6">
            <w:pPr>
              <w:spacing w:before="0"/>
              <w:jc w:val="center"/>
              <w:rPr>
                <w:rFonts w:cs="Arial"/>
                <w:b/>
                <w:bCs/>
                <w:iCs/>
              </w:rPr>
            </w:pPr>
          </w:p>
        </w:tc>
      </w:tr>
      <w:tr w:rsidR="00DD2688" w:rsidRPr="00E47C2E" w:rsidTr="009263C7">
        <w:tc>
          <w:tcPr>
            <w:tcW w:w="254" w:type="pct"/>
            <w:shd w:val="clear" w:color="auto" w:fill="auto"/>
            <w:vAlign w:val="center"/>
          </w:tcPr>
          <w:p w:rsidR="00DD2688" w:rsidRDefault="00DD2688" w:rsidP="00285DB6">
            <w:pPr>
              <w:spacing w:before="0"/>
              <w:jc w:val="center"/>
              <w:rPr>
                <w:rFonts w:cs="Arial"/>
                <w:b/>
                <w:bCs/>
                <w:iCs/>
                <w:lang w:val="sr-Latn-RS"/>
              </w:rPr>
            </w:pPr>
            <w:r>
              <w:rPr>
                <w:rFonts w:cs="Arial"/>
                <w:b/>
                <w:bCs/>
                <w:iCs/>
                <w:lang w:val="sr-Latn-RS"/>
              </w:rPr>
              <w:t>12.</w:t>
            </w:r>
          </w:p>
        </w:tc>
        <w:tc>
          <w:tcPr>
            <w:tcW w:w="1373" w:type="pct"/>
            <w:shd w:val="clear" w:color="auto" w:fill="auto"/>
          </w:tcPr>
          <w:p w:rsidR="00DD2688" w:rsidRPr="00C2529F" w:rsidRDefault="00DD2688" w:rsidP="001C5CAF">
            <w:r w:rsidRPr="00B24309">
              <w:t xml:space="preserve"> </w:t>
            </w:r>
            <w:r w:rsidR="00C2529F" w:rsidRPr="00C2529F">
              <w:rPr>
                <w:lang w:val="sr-Cyrl-CS"/>
              </w:rPr>
              <w:t xml:space="preserve">Израда </w:t>
            </w:r>
            <w:r w:rsidR="00C2529F" w:rsidRPr="00C2529F">
              <w:rPr>
                <w:lang w:val="sr-Cyrl-RS"/>
              </w:rPr>
              <w:t>тех. Документације</w:t>
            </w:r>
            <w:r w:rsidR="00C2529F" w:rsidRPr="00C2529F">
              <w:rPr>
                <w:lang w:val="sr-Latn-RS"/>
              </w:rPr>
              <w:t xml:space="preserve"> </w:t>
            </w:r>
            <w:r w:rsidR="00C2529F" w:rsidRPr="00C2529F">
              <w:rPr>
                <w:lang w:val="sr-Cyrl-RS"/>
              </w:rPr>
              <w:t>о изведеним радовима</w:t>
            </w:r>
          </w:p>
        </w:tc>
        <w:tc>
          <w:tcPr>
            <w:tcW w:w="381" w:type="pct"/>
            <w:shd w:val="clear" w:color="auto" w:fill="auto"/>
          </w:tcPr>
          <w:p w:rsidR="00DD2688" w:rsidRPr="005506DC" w:rsidRDefault="00DD2688" w:rsidP="001C5CAF">
            <w:r w:rsidRPr="005506DC">
              <w:t>Паушално</w:t>
            </w:r>
          </w:p>
        </w:tc>
        <w:tc>
          <w:tcPr>
            <w:tcW w:w="410" w:type="pct"/>
            <w:shd w:val="clear" w:color="auto" w:fill="auto"/>
            <w:vAlign w:val="center"/>
          </w:tcPr>
          <w:p w:rsidR="00DD2688" w:rsidRPr="00E47C2E" w:rsidRDefault="00DD2688" w:rsidP="00285DB6">
            <w:pPr>
              <w:spacing w:before="0"/>
              <w:jc w:val="center"/>
              <w:rPr>
                <w:rFonts w:cs="Arial"/>
                <w:bCs/>
                <w:iCs/>
                <w:lang w:val="sr-Cyrl-CS"/>
              </w:rPr>
            </w:pPr>
          </w:p>
        </w:tc>
        <w:tc>
          <w:tcPr>
            <w:tcW w:w="615" w:type="pct"/>
            <w:shd w:val="clear" w:color="auto" w:fill="auto"/>
            <w:vAlign w:val="center"/>
          </w:tcPr>
          <w:p w:rsidR="00DD2688" w:rsidRPr="00E47C2E" w:rsidRDefault="00DD2688" w:rsidP="00285DB6">
            <w:pPr>
              <w:spacing w:before="0"/>
              <w:jc w:val="center"/>
              <w:rPr>
                <w:rFonts w:cs="Arial"/>
                <w:b/>
                <w:bCs/>
                <w:iCs/>
              </w:rPr>
            </w:pPr>
          </w:p>
        </w:tc>
        <w:tc>
          <w:tcPr>
            <w:tcW w:w="685" w:type="pct"/>
            <w:shd w:val="clear" w:color="auto" w:fill="auto"/>
            <w:vAlign w:val="center"/>
          </w:tcPr>
          <w:p w:rsidR="00DD2688" w:rsidRPr="00E47C2E" w:rsidRDefault="00DD2688" w:rsidP="00285DB6">
            <w:pPr>
              <w:spacing w:before="0"/>
              <w:jc w:val="center"/>
              <w:rPr>
                <w:rFonts w:cs="Arial"/>
                <w:b/>
                <w:bCs/>
                <w:iCs/>
              </w:rPr>
            </w:pPr>
          </w:p>
        </w:tc>
        <w:tc>
          <w:tcPr>
            <w:tcW w:w="605" w:type="pct"/>
            <w:shd w:val="clear" w:color="auto" w:fill="auto"/>
            <w:vAlign w:val="center"/>
          </w:tcPr>
          <w:p w:rsidR="00DD2688" w:rsidRPr="00E47C2E" w:rsidRDefault="00DD2688" w:rsidP="00285DB6">
            <w:pPr>
              <w:spacing w:before="0"/>
              <w:jc w:val="center"/>
              <w:rPr>
                <w:rFonts w:cs="Arial"/>
                <w:b/>
                <w:bCs/>
                <w:iCs/>
              </w:rPr>
            </w:pPr>
          </w:p>
        </w:tc>
        <w:tc>
          <w:tcPr>
            <w:tcW w:w="677" w:type="pct"/>
            <w:shd w:val="clear" w:color="auto" w:fill="auto"/>
            <w:vAlign w:val="center"/>
          </w:tcPr>
          <w:p w:rsidR="00DD2688" w:rsidRPr="00E47C2E" w:rsidRDefault="00DD2688" w:rsidP="00285DB6">
            <w:pPr>
              <w:spacing w:before="0"/>
              <w:jc w:val="center"/>
              <w:rPr>
                <w:rFonts w:cs="Arial"/>
                <w:b/>
                <w:bCs/>
                <w:iCs/>
              </w:rPr>
            </w:pPr>
          </w:p>
        </w:tc>
      </w:tr>
      <w:bookmarkEnd w:id="250"/>
      <w:tr w:rsidR="00DD2688" w:rsidRPr="00E47C2E" w:rsidTr="009263C7">
        <w:trPr>
          <w:trHeight w:val="321"/>
        </w:trPr>
        <w:tc>
          <w:tcPr>
            <w:tcW w:w="254" w:type="pct"/>
            <w:shd w:val="clear" w:color="auto" w:fill="auto"/>
            <w:vAlign w:val="center"/>
          </w:tcPr>
          <w:p w:rsidR="00DD2688" w:rsidRDefault="00DD2688" w:rsidP="001C5CAF">
            <w:pPr>
              <w:spacing w:before="0"/>
              <w:jc w:val="center"/>
              <w:rPr>
                <w:rFonts w:cs="Arial"/>
                <w:b/>
                <w:bCs/>
                <w:iCs/>
                <w:lang w:val="sr-Cyrl-CS"/>
              </w:rPr>
            </w:pPr>
          </w:p>
          <w:p w:rsidR="00DD2688" w:rsidRDefault="00DD2688" w:rsidP="001C5CAF">
            <w:pPr>
              <w:spacing w:before="0"/>
              <w:jc w:val="center"/>
              <w:rPr>
                <w:rFonts w:cs="Arial"/>
                <w:b/>
                <w:bCs/>
                <w:iCs/>
                <w:lang w:val="sr-Cyrl-CS"/>
              </w:rPr>
            </w:pPr>
          </w:p>
          <w:p w:rsidR="00DD2688" w:rsidRPr="00E47C2E" w:rsidRDefault="00DD2688" w:rsidP="001C5CAF">
            <w:pPr>
              <w:spacing w:before="0"/>
              <w:jc w:val="center"/>
              <w:rPr>
                <w:rFonts w:cs="Arial"/>
                <w:b/>
                <w:bCs/>
                <w:iCs/>
                <w:lang w:val="sr-Cyrl-CS"/>
              </w:rPr>
            </w:pPr>
          </w:p>
        </w:tc>
        <w:tc>
          <w:tcPr>
            <w:tcW w:w="1373" w:type="pct"/>
            <w:shd w:val="clear" w:color="auto" w:fill="auto"/>
            <w:vAlign w:val="bottom"/>
          </w:tcPr>
          <w:p w:rsidR="00DD2688" w:rsidRPr="00E10FB7" w:rsidRDefault="00DD2688" w:rsidP="001C5CAF">
            <w:pPr>
              <w:jc w:val="right"/>
              <w:rPr>
                <w:rFonts w:cs="Arial"/>
                <w:b/>
                <w:bCs/>
                <w:i/>
                <w:iCs/>
                <w:noProof/>
                <w:sz w:val="20"/>
                <w:szCs w:val="20"/>
                <w:lang w:val="sr-Cyrl-RS"/>
              </w:rPr>
            </w:pPr>
            <w:r w:rsidRPr="00E10FB7">
              <w:rPr>
                <w:rFonts w:cs="Arial"/>
                <w:b/>
                <w:bCs/>
                <w:i/>
                <w:iCs/>
                <w:noProof/>
                <w:sz w:val="20"/>
                <w:szCs w:val="20"/>
                <w:lang w:val="sr-Cyrl-RS"/>
              </w:rPr>
              <w:t>УКУПНО</w:t>
            </w:r>
            <w:r w:rsidRPr="00E10FB7">
              <w:rPr>
                <w:rFonts w:cs="Arial"/>
                <w:b/>
                <w:bCs/>
                <w:i/>
                <w:iCs/>
                <w:sz w:val="20"/>
                <w:szCs w:val="20"/>
              </w:rPr>
              <w:t>:</w:t>
            </w:r>
          </w:p>
        </w:tc>
        <w:tc>
          <w:tcPr>
            <w:tcW w:w="381" w:type="pct"/>
            <w:shd w:val="clear" w:color="auto" w:fill="auto"/>
            <w:vAlign w:val="bottom"/>
          </w:tcPr>
          <w:p w:rsidR="00DD2688" w:rsidRPr="00E10FB7" w:rsidRDefault="00DD2688" w:rsidP="001C5CAF">
            <w:pPr>
              <w:rPr>
                <w:rFonts w:cs="Arial"/>
                <w:b/>
                <w:bCs/>
                <w:i/>
                <w:iCs/>
                <w:sz w:val="20"/>
                <w:szCs w:val="20"/>
              </w:rPr>
            </w:pPr>
          </w:p>
        </w:tc>
        <w:tc>
          <w:tcPr>
            <w:tcW w:w="410" w:type="pct"/>
            <w:shd w:val="clear" w:color="auto" w:fill="auto"/>
            <w:vAlign w:val="center"/>
          </w:tcPr>
          <w:p w:rsidR="00DD2688" w:rsidRDefault="00DD2688" w:rsidP="001C5CAF">
            <w:pPr>
              <w:spacing w:before="0"/>
              <w:jc w:val="center"/>
              <w:rPr>
                <w:rFonts w:cs="Arial"/>
                <w:bCs/>
                <w:iCs/>
                <w:lang w:val="sr-Cyrl-CS"/>
              </w:rPr>
            </w:pPr>
          </w:p>
        </w:tc>
        <w:tc>
          <w:tcPr>
            <w:tcW w:w="615" w:type="pct"/>
            <w:shd w:val="clear" w:color="auto" w:fill="auto"/>
            <w:vAlign w:val="center"/>
          </w:tcPr>
          <w:p w:rsidR="00DD2688" w:rsidRPr="00E47C2E" w:rsidRDefault="00DD2688" w:rsidP="001C5CAF">
            <w:pPr>
              <w:spacing w:before="0"/>
              <w:jc w:val="center"/>
              <w:rPr>
                <w:rFonts w:cs="Arial"/>
                <w:b/>
                <w:bCs/>
                <w:iCs/>
              </w:rPr>
            </w:pPr>
          </w:p>
        </w:tc>
        <w:tc>
          <w:tcPr>
            <w:tcW w:w="685" w:type="pct"/>
            <w:shd w:val="clear" w:color="auto" w:fill="auto"/>
            <w:vAlign w:val="center"/>
          </w:tcPr>
          <w:p w:rsidR="00DD2688" w:rsidRPr="00E47C2E" w:rsidRDefault="00DD2688" w:rsidP="001C5CAF">
            <w:pPr>
              <w:spacing w:before="0"/>
              <w:jc w:val="center"/>
              <w:rPr>
                <w:rFonts w:cs="Arial"/>
                <w:b/>
                <w:bCs/>
                <w:iCs/>
              </w:rPr>
            </w:pPr>
          </w:p>
        </w:tc>
        <w:tc>
          <w:tcPr>
            <w:tcW w:w="605" w:type="pct"/>
            <w:shd w:val="clear" w:color="auto" w:fill="auto"/>
            <w:vAlign w:val="center"/>
          </w:tcPr>
          <w:p w:rsidR="00DD2688" w:rsidRPr="00E47C2E" w:rsidRDefault="00DD2688" w:rsidP="001C5CAF">
            <w:pPr>
              <w:spacing w:before="0"/>
              <w:jc w:val="center"/>
              <w:rPr>
                <w:rFonts w:cs="Arial"/>
                <w:b/>
                <w:bCs/>
                <w:iCs/>
              </w:rPr>
            </w:pPr>
          </w:p>
        </w:tc>
        <w:tc>
          <w:tcPr>
            <w:tcW w:w="677" w:type="pct"/>
            <w:shd w:val="clear" w:color="auto" w:fill="auto"/>
            <w:vAlign w:val="center"/>
          </w:tcPr>
          <w:p w:rsidR="00DD2688" w:rsidRPr="00E47C2E" w:rsidRDefault="00DD2688" w:rsidP="001C5CAF">
            <w:pPr>
              <w:spacing w:before="0"/>
              <w:jc w:val="center"/>
              <w:rPr>
                <w:rFonts w:cs="Arial"/>
                <w:b/>
                <w:bCs/>
                <w:iCs/>
              </w:rPr>
            </w:pPr>
          </w:p>
        </w:tc>
      </w:tr>
    </w:tbl>
    <w:p w:rsidR="00DD2688" w:rsidRPr="007E0CAF" w:rsidRDefault="00DD2688" w:rsidP="007E0CAF">
      <w:pPr>
        <w:autoSpaceDE w:val="0"/>
        <w:autoSpaceDN w:val="0"/>
        <w:adjustRightInd w:val="0"/>
        <w:rPr>
          <w:rFonts w:eastAsia="TimesNewRomanPS-BoldMT" w:cs="Arial"/>
          <w:bCs/>
          <w:iCs/>
          <w:lang w:val="sr-Latn-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172"/>
        <w:gridCol w:w="568"/>
        <w:gridCol w:w="2042"/>
        <w:gridCol w:w="568"/>
      </w:tblGrid>
      <w:tr w:rsidR="001834D2" w:rsidRPr="00E47C2E" w:rsidTr="00B5725B">
        <w:trPr>
          <w:gridAfter w:val="1"/>
          <w:wAfter w:w="568" w:type="dxa"/>
          <w:trHeight w:val="418"/>
        </w:trPr>
        <w:tc>
          <w:tcPr>
            <w:tcW w:w="6740" w:type="dxa"/>
            <w:gridSpan w:val="2"/>
          </w:tcPr>
          <w:p w:rsidR="001834D2" w:rsidRPr="002E11D1" w:rsidRDefault="001834D2" w:rsidP="00B5725B">
            <w:pPr>
              <w:spacing w:before="0"/>
              <w:jc w:val="center"/>
              <w:rPr>
                <w:rFonts w:cs="Arial"/>
                <w:b/>
                <w:lang w:val="sr-Cyrl-RS"/>
              </w:rPr>
            </w:pPr>
            <w:r w:rsidRPr="00E47C2E">
              <w:rPr>
                <w:rFonts w:cs="Arial"/>
                <w:b/>
              </w:rPr>
              <w:t xml:space="preserve">УКУПНО ПОНУЂЕНА ЦЕНА  без ПДВ </w:t>
            </w:r>
            <w:r w:rsidRPr="00E47C2E">
              <w:rPr>
                <w:rFonts w:cs="Arial"/>
                <w:b/>
                <w:color w:val="00B0F0"/>
              </w:rPr>
              <w:t>динара</w:t>
            </w:r>
          </w:p>
          <w:p w:rsidR="001834D2" w:rsidRPr="00E47C2E" w:rsidRDefault="001834D2" w:rsidP="00B5725B">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gridSpan w:val="2"/>
          </w:tcPr>
          <w:p w:rsidR="001834D2" w:rsidRPr="00E47C2E" w:rsidRDefault="001834D2"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gridSpan w:val="2"/>
            <w:tcBorders>
              <w:bottom w:val="single" w:sz="4" w:space="0" w:color="auto"/>
              <w:right w:val="single" w:sz="4" w:space="0" w:color="auto"/>
            </w:tcBorders>
          </w:tcPr>
          <w:p w:rsidR="00773FB0" w:rsidRPr="002E11D1" w:rsidRDefault="00773FB0" w:rsidP="00B5725B">
            <w:pPr>
              <w:spacing w:before="0"/>
              <w:jc w:val="center"/>
              <w:rPr>
                <w:rFonts w:cs="Arial"/>
                <w:b/>
                <w:color w:val="00B050"/>
                <w:lang w:val="sr-Cyrl-RS"/>
              </w:rPr>
            </w:pPr>
            <w:r w:rsidRPr="00E47C2E">
              <w:rPr>
                <w:rFonts w:cs="Arial"/>
                <w:b/>
              </w:rPr>
              <w:t xml:space="preserve">УКУПАН ИЗНОС  ПДВ </w:t>
            </w:r>
            <w:r w:rsidRPr="00E47C2E">
              <w:rPr>
                <w:rFonts w:cs="Arial"/>
                <w:b/>
                <w:color w:val="00B0F0"/>
              </w:rPr>
              <w:t>динара</w:t>
            </w:r>
          </w:p>
        </w:tc>
        <w:tc>
          <w:tcPr>
            <w:tcW w:w="2610" w:type="dxa"/>
            <w:gridSpan w:val="2"/>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gridSpan w:val="2"/>
            <w:tcBorders>
              <w:bottom w:val="single" w:sz="4" w:space="0" w:color="auto"/>
              <w:right w:val="single" w:sz="4" w:space="0" w:color="auto"/>
            </w:tcBorders>
          </w:tcPr>
          <w:p w:rsidR="00773FB0" w:rsidRPr="00E47C2E" w:rsidRDefault="00773FB0" w:rsidP="00B5725B">
            <w:pPr>
              <w:spacing w:before="0"/>
              <w:jc w:val="center"/>
              <w:rPr>
                <w:rFonts w:cs="Arial"/>
                <w:b/>
              </w:rPr>
            </w:pPr>
            <w:r w:rsidRPr="00E47C2E">
              <w:rPr>
                <w:rFonts w:cs="Arial"/>
                <w:b/>
              </w:rPr>
              <w:t>УКУПНО ПОНУЂЕНА ЦЕНА  са ПДВ</w:t>
            </w:r>
          </w:p>
          <w:p w:rsidR="00773FB0" w:rsidRPr="002E11D1" w:rsidRDefault="00773FB0" w:rsidP="00B5725B">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E47C2E">
              <w:rPr>
                <w:rFonts w:cs="Arial"/>
                <w:b/>
                <w:color w:val="00B0F0"/>
              </w:rPr>
              <w:t>динара</w:t>
            </w:r>
          </w:p>
        </w:tc>
        <w:tc>
          <w:tcPr>
            <w:tcW w:w="2610" w:type="dxa"/>
            <w:gridSpan w:val="2"/>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8759D4" w:rsidRPr="00DD2688" w:rsidRDefault="00C71F27" w:rsidP="00773FB0">
      <w:pPr>
        <w:spacing w:before="0"/>
        <w:rPr>
          <w:rFonts w:cs="Arial"/>
          <w:lang w:val="sr-Latn-RS"/>
        </w:rPr>
      </w:pPr>
      <w:r>
        <w:rPr>
          <w:rFonts w:cs="Arial"/>
          <w:lang w:val="sr-Cyrl-RS"/>
        </w:rPr>
        <w:t>.</w:t>
      </w:r>
    </w:p>
    <w:p w:rsidR="00773FB0" w:rsidRDefault="00773FB0" w:rsidP="00773FB0">
      <w:pPr>
        <w:widowControl w:val="0"/>
        <w:spacing w:before="0"/>
        <w:rPr>
          <w:rFonts w:eastAsia="Arial Unicode MS" w:cs="Arial"/>
          <w:lang w:val="sr-Cyrl-RS"/>
        </w:rPr>
      </w:pPr>
    </w:p>
    <w:p w:rsidR="009263C7" w:rsidRDefault="009263C7" w:rsidP="00773FB0">
      <w:pPr>
        <w:widowControl w:val="0"/>
        <w:spacing w:before="0"/>
        <w:rPr>
          <w:rFonts w:eastAsia="Arial Unicode MS" w:cs="Arial"/>
          <w:lang w:val="sr-Cyrl-RS"/>
        </w:rPr>
      </w:pPr>
    </w:p>
    <w:p w:rsidR="009263C7" w:rsidRPr="009263C7" w:rsidRDefault="009263C7" w:rsidP="00773FB0">
      <w:pPr>
        <w:widowControl w:val="0"/>
        <w:spacing w:before="0"/>
        <w:rPr>
          <w:rFonts w:eastAsia="Arial Unicode MS" w:cs="Arial"/>
          <w:lang w:val="sr-Cyrl-RS"/>
        </w:rPr>
      </w:pPr>
    </w:p>
    <w:p w:rsidR="00773FB0" w:rsidRPr="00E47C2E" w:rsidRDefault="00773FB0" w:rsidP="00773FB0">
      <w:pPr>
        <w:widowControl w:val="0"/>
        <w:spacing w:before="0"/>
        <w:rPr>
          <w:rFonts w:eastAsia="Arial Unicode MS" w:cs="Arial"/>
        </w:rPr>
      </w:pPr>
      <w:r w:rsidRPr="00E47C2E">
        <w:rPr>
          <w:rFonts w:eastAsia="Arial Unicode MS" w:cs="Arial"/>
        </w:rPr>
        <w:lastRenderedPageBreak/>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C71F27" w:rsidTr="00C71F27">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C71F27" w:rsidRPr="00B04A8F" w:rsidRDefault="00C71F27">
            <w:pPr>
              <w:spacing w:before="0"/>
              <w:rPr>
                <w:rFonts w:cs="Arial"/>
                <w:lang w:val="sr-Latn-CS" w:eastAsia="sr-Latn-CS"/>
              </w:rPr>
            </w:pPr>
            <w:r w:rsidRPr="00B04A8F">
              <w:rPr>
                <w:rFonts w:cs="Arial"/>
                <w:lang w:val="sr-Latn-CS" w:eastAsia="sr-Latn-CS"/>
              </w:rPr>
              <w:t xml:space="preserve">Посебно </w:t>
            </w:r>
            <w:r>
              <w:rPr>
                <w:rFonts w:cs="Arial"/>
                <w:lang w:val="sr-Latn-CS" w:eastAsia="sr-Latn-CS"/>
              </w:rPr>
              <w:t xml:space="preserve">исказани трошкови у дин </w:t>
            </w:r>
            <w:r w:rsidRPr="00B04A8F">
              <w:rPr>
                <w:rFonts w:cs="Arial"/>
                <w:lang w:val="sr-Latn-CS" w:eastAsia="sr-Latn-CS"/>
              </w:rPr>
              <w:t>процентима који су укључени у укупно понуђену цену без ПДВ-а</w:t>
            </w:r>
          </w:p>
          <w:p w:rsidR="00C71F27" w:rsidRPr="00B04A8F" w:rsidRDefault="00C71F27">
            <w:pPr>
              <w:spacing w:before="0"/>
              <w:rPr>
                <w:rFonts w:cs="Arial"/>
                <w:lang w:val="sr-Latn-CS" w:eastAsia="sr-Latn-CS"/>
              </w:rPr>
            </w:pPr>
            <w:r w:rsidRPr="00B04A8F">
              <w:rPr>
                <w:rFonts w:cs="Arial"/>
                <w:lang w:val="sr-Latn-CS" w:eastAsia="sr-Latn-CS"/>
              </w:rPr>
              <w:t>(цена из реда бр. I)уколико исти постоје као засебни трошкови)</w:t>
            </w:r>
          </w:p>
        </w:tc>
      </w:tr>
      <w:tr w:rsidR="00B04A8F" w:rsidTr="00B04A8F">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04A8F" w:rsidRPr="00B04A8F" w:rsidRDefault="00B04A8F">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B04A8F" w:rsidRPr="00B04A8F" w:rsidRDefault="00B04A8F">
            <w:pPr>
              <w:spacing w:before="0"/>
              <w:rPr>
                <w:rFonts w:cs="Arial"/>
                <w:lang w:val="sr-Latn-CS" w:eastAsia="sr-Latn-CS"/>
              </w:rPr>
            </w:pPr>
            <w:r w:rsidRPr="00B04A8F">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B04A8F" w:rsidRPr="00B04A8F" w:rsidRDefault="00B04A8F" w:rsidP="00B04A8F">
            <w:pPr>
              <w:spacing w:before="0"/>
              <w:jc w:val="center"/>
              <w:rPr>
                <w:rFonts w:cs="Arial"/>
                <w:lang w:val="sr-Latn-CS" w:eastAsia="sr-Latn-CS"/>
              </w:rPr>
            </w:pPr>
            <w:r>
              <w:rPr>
                <w:rFonts w:cs="Arial"/>
                <w:lang w:val="sr-Latn-CS" w:eastAsia="sr-Latn-CS"/>
              </w:rPr>
              <w:t>_____динара</w:t>
            </w:r>
            <w:r w:rsidRPr="00B04A8F">
              <w:rPr>
                <w:rFonts w:cs="Arial"/>
                <w:lang w:val="sr-Latn-CS" w:eastAsia="sr-Latn-CS"/>
              </w:rPr>
              <w:t xml:space="preserve"> односно ____%</w:t>
            </w:r>
          </w:p>
        </w:tc>
      </w:tr>
      <w:tr w:rsidR="00B04A8F" w:rsidTr="00B04A8F">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04A8F" w:rsidRPr="00B04A8F" w:rsidRDefault="00B04A8F">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B04A8F" w:rsidRPr="00B04A8F" w:rsidRDefault="00B04A8F">
            <w:pPr>
              <w:spacing w:before="0"/>
              <w:rPr>
                <w:rFonts w:cs="Arial"/>
                <w:lang w:val="sr-Cyrl-CS" w:eastAsia="sr-Latn-CS"/>
              </w:rPr>
            </w:pPr>
            <w:r w:rsidRPr="00B04A8F">
              <w:rPr>
                <w:rFonts w:cs="Arial"/>
                <w:lang w:val="sr-Latn-CS" w:eastAsia="sr-Latn-CS"/>
              </w:rPr>
              <w:t>Остали трошкови</w:t>
            </w:r>
            <w:r w:rsidRPr="00B04A8F">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B04A8F" w:rsidRPr="00B04A8F" w:rsidRDefault="00B04A8F">
            <w:pPr>
              <w:spacing w:before="0"/>
              <w:jc w:val="center"/>
              <w:rPr>
                <w:rFonts w:cs="Arial"/>
                <w:lang w:val="sr-Latn-CS" w:eastAsia="sr-Latn-CS"/>
              </w:rPr>
            </w:pPr>
            <w:r>
              <w:rPr>
                <w:rFonts w:cs="Arial"/>
                <w:lang w:val="sr-Latn-CS" w:eastAsia="sr-Latn-CS"/>
              </w:rPr>
              <w:t>_____динара</w:t>
            </w:r>
            <w:r w:rsidRPr="00B04A8F">
              <w:rPr>
                <w:rFonts w:cs="Arial"/>
                <w:lang w:val="sr-Latn-CS" w:eastAsia="sr-Latn-CS"/>
              </w:rPr>
              <w:t xml:space="preserve"> односно ____%</w:t>
            </w:r>
          </w:p>
        </w:tc>
      </w:tr>
    </w:tbl>
    <w:p w:rsidR="00343A18" w:rsidRDefault="00343A18" w:rsidP="00343A18">
      <w:pPr>
        <w:widowControl w:val="0"/>
        <w:spacing w:before="0"/>
        <w:rPr>
          <w:rFonts w:eastAsia="Arial Unicode MS" w:cs="Arial"/>
          <w:lang w:val="sr-Latn-RS"/>
        </w:rPr>
      </w:pPr>
    </w:p>
    <w:p w:rsidR="00B04A8F" w:rsidRPr="00B04A8F" w:rsidRDefault="00B04A8F" w:rsidP="00343A18">
      <w:pPr>
        <w:widowControl w:val="0"/>
        <w:spacing w:before="0"/>
        <w:rPr>
          <w:rFonts w:eastAsia="Arial Unicode MS" w:cs="Arial"/>
          <w:lang w:val="sr-Latn-R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1834D2">
        <w:trPr>
          <w:trHeight w:val="70"/>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1834D2" w:rsidRDefault="00343A18" w:rsidP="00343A18">
      <w:pPr>
        <w:spacing w:before="0"/>
        <w:rPr>
          <w:rFonts w:cs="Arial"/>
          <w:b/>
          <w:lang w:val="sr-Cyrl-RS"/>
        </w:rPr>
      </w:pPr>
    </w:p>
    <w:p w:rsidR="00343A18" w:rsidRPr="008377FF" w:rsidRDefault="00343A18" w:rsidP="00343A18">
      <w:pPr>
        <w:spacing w:before="0"/>
        <w:rPr>
          <w:rFonts w:cs="Arial"/>
          <w:b/>
          <w:lang w:val="sr-Cyrl-CS"/>
        </w:rPr>
      </w:pPr>
      <w:r w:rsidRPr="008377FF">
        <w:rPr>
          <w:rFonts w:cs="Arial"/>
          <w:b/>
          <w:lang w:val="sr-Cyrl-CS"/>
        </w:rPr>
        <w:t>Напомена:</w:t>
      </w:r>
    </w:p>
    <w:p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FB5A53" w:rsidRDefault="00343A18" w:rsidP="00FB5A53">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72A81" w:rsidRPr="00B72A81" w:rsidRDefault="00B72A81" w:rsidP="00FB5A53">
      <w:pPr>
        <w:pStyle w:val="KDKomentar"/>
        <w:spacing w:before="0"/>
        <w:rPr>
          <w:rFonts w:eastAsia="TimesNewRomanPS-BoldMT" w:cs="Arial"/>
          <w:i w:val="0"/>
          <w:color w:val="auto"/>
          <w:sz w:val="22"/>
          <w:szCs w:val="22"/>
          <w:lang w:val="sr-Cyrl-RS"/>
        </w:rPr>
      </w:pPr>
    </w:p>
    <w:p w:rsidR="00EF0037" w:rsidRPr="00E47C2E" w:rsidRDefault="00EF0037" w:rsidP="00EF0037">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EF0037" w:rsidRPr="00E47C2E" w:rsidRDefault="00EF0037" w:rsidP="00EF0037">
      <w:pPr>
        <w:spacing w:before="0"/>
        <w:rPr>
          <w:rFonts w:cs="Arial"/>
          <w:b/>
        </w:rPr>
      </w:pPr>
    </w:p>
    <w:p w:rsidR="00EF0037" w:rsidRPr="00E47C2E" w:rsidRDefault="00EF0037" w:rsidP="00EF0037">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EF0037" w:rsidRPr="00E47C2E" w:rsidRDefault="00EF0037" w:rsidP="00EF0037">
      <w:pPr>
        <w:pStyle w:val="ListParagraph"/>
        <w:tabs>
          <w:tab w:val="left" w:pos="90"/>
        </w:tabs>
        <w:spacing w:before="0" w:after="0" w:line="240" w:lineRule="auto"/>
        <w:ind w:left="0"/>
        <w:rPr>
          <w:rFonts w:ascii="Arial" w:hAnsi="Arial" w:cs="Arial"/>
          <w:bCs/>
          <w:iCs/>
        </w:rPr>
      </w:pPr>
    </w:p>
    <w:p w:rsidR="00EF0037" w:rsidRPr="00E47C2E" w:rsidRDefault="00EF0037" w:rsidP="00EF0037">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EF0037" w:rsidRPr="00E47C2E" w:rsidRDefault="00EF0037" w:rsidP="00EF0037">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EF0037" w:rsidRPr="00E47C2E" w:rsidRDefault="00EF0037" w:rsidP="00EF0037">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EF0037" w:rsidRPr="001834D2" w:rsidRDefault="00EF0037" w:rsidP="00EF0037">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EF0037" w:rsidRPr="00E47C2E" w:rsidRDefault="00EF0037" w:rsidP="00EF0037">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F0037" w:rsidRPr="00E47C2E" w:rsidRDefault="00EF0037" w:rsidP="00EF0037">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F0037" w:rsidRPr="00E47C2E" w:rsidRDefault="00EF0037" w:rsidP="00EF0037">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F0037" w:rsidRPr="001834D2" w:rsidRDefault="00EF0037" w:rsidP="00EF0037">
      <w:pPr>
        <w:pStyle w:val="ListParagraph"/>
        <w:tabs>
          <w:tab w:val="left" w:pos="90"/>
        </w:tabs>
        <w:suppressAutoHyphens/>
        <w:spacing w:before="0" w:after="0" w:line="240" w:lineRule="auto"/>
        <w:ind w:left="0"/>
        <w:contextualSpacing w:val="0"/>
        <w:rPr>
          <w:rFonts w:ascii="Arial" w:hAnsi="Arial" w:cs="Arial"/>
          <w:lang w:val="sr-Cyrl-RS"/>
        </w:rPr>
      </w:pPr>
    </w:p>
    <w:p w:rsidR="00EF0037" w:rsidRPr="00B7685F" w:rsidRDefault="00EF0037" w:rsidP="00EF0037">
      <w:pPr>
        <w:tabs>
          <w:tab w:val="left" w:pos="992"/>
        </w:tabs>
        <w:spacing w:before="0"/>
        <w:rPr>
          <w:rFonts w:cs="Arial"/>
        </w:rPr>
      </w:pPr>
      <w:r w:rsidRPr="00B7685F">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F0037" w:rsidRPr="00E47C2E" w:rsidRDefault="00EF0037" w:rsidP="00EF0037">
      <w:pPr>
        <w:tabs>
          <w:tab w:val="left" w:pos="992"/>
        </w:tabs>
        <w:spacing w:before="0"/>
        <w:rPr>
          <w:rFonts w:cs="Arial"/>
          <w:b/>
          <w:lang w:val="sr-Cyrl-BA"/>
        </w:rPr>
      </w:pPr>
    </w:p>
    <w:p w:rsidR="00EF0037" w:rsidRPr="00E47C2E" w:rsidRDefault="00EF0037" w:rsidP="00EF0037">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1834D2" w:rsidRPr="001834D2" w:rsidRDefault="00EF0037" w:rsidP="001834D2">
      <w:pPr>
        <w:tabs>
          <w:tab w:val="left" w:pos="992"/>
        </w:tabs>
        <w:spacing w:before="0"/>
        <w:rPr>
          <w:rFonts w:cs="Arial"/>
          <w:lang w:val="sr-Cyrl-RS"/>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7E0CAF" w:rsidRDefault="007E0CAF" w:rsidP="00773FB0">
      <w:pPr>
        <w:rPr>
          <w:rFonts w:eastAsia="TimesNewRomanPS-BoldMT" w:cs="Arial"/>
        </w:rPr>
      </w:pPr>
    </w:p>
    <w:p w:rsidR="00A9791C" w:rsidRDefault="00A9791C" w:rsidP="00773FB0">
      <w:pPr>
        <w:rPr>
          <w:rFonts w:eastAsia="TimesNewRomanPS-BoldMT" w:cs="Arial"/>
        </w:rPr>
      </w:pPr>
    </w:p>
    <w:p w:rsidR="00A9791C" w:rsidRDefault="00A9791C" w:rsidP="00773FB0">
      <w:pPr>
        <w:rPr>
          <w:rFonts w:eastAsia="TimesNewRomanPS-BoldMT" w:cs="Arial"/>
        </w:rPr>
      </w:pPr>
    </w:p>
    <w:p w:rsidR="00A9791C" w:rsidRDefault="00A9791C" w:rsidP="00773FB0">
      <w:pPr>
        <w:rPr>
          <w:rFonts w:eastAsia="TimesNewRomanPS-BoldMT" w:cs="Arial"/>
        </w:rPr>
      </w:pPr>
    </w:p>
    <w:p w:rsidR="00A9791C" w:rsidRDefault="00A9791C" w:rsidP="00773FB0">
      <w:pPr>
        <w:rPr>
          <w:rFonts w:eastAsia="TimesNewRomanPS-BoldMT" w:cs="Arial"/>
        </w:rPr>
      </w:pPr>
    </w:p>
    <w:p w:rsidR="00A9791C" w:rsidRDefault="00A9791C" w:rsidP="00773FB0">
      <w:pPr>
        <w:rPr>
          <w:rFonts w:eastAsia="TimesNewRomanPS-BoldMT" w:cs="Arial"/>
        </w:rPr>
      </w:pPr>
    </w:p>
    <w:p w:rsidR="00A9791C" w:rsidRDefault="00A9791C" w:rsidP="00773FB0">
      <w:pPr>
        <w:rPr>
          <w:rFonts w:eastAsia="TimesNewRomanPS-BoldMT" w:cs="Arial"/>
        </w:rPr>
      </w:pPr>
    </w:p>
    <w:p w:rsidR="00102BDE" w:rsidRDefault="00102BDE" w:rsidP="00773FB0">
      <w:pPr>
        <w:rPr>
          <w:rFonts w:eastAsia="TimesNewRomanPS-BoldMT" w:cs="Arial"/>
        </w:rPr>
      </w:pPr>
    </w:p>
    <w:p w:rsidR="00102BDE" w:rsidRPr="00E47C2E" w:rsidRDefault="00102BDE" w:rsidP="00773FB0">
      <w:pPr>
        <w:rPr>
          <w:rFonts w:eastAsia="TimesNewRomanPS-BoldMT" w:cs="Arial"/>
        </w:rPr>
      </w:pPr>
    </w:p>
    <w:p w:rsidR="00343A18" w:rsidRPr="008377FF" w:rsidRDefault="00343A18" w:rsidP="00343A18">
      <w:pPr>
        <w:pStyle w:val="KDObrazac"/>
        <w:spacing w:before="0"/>
      </w:pPr>
      <w:bookmarkStart w:id="251" w:name="_Toc442559926"/>
      <w:r w:rsidRPr="008377FF">
        <w:t xml:space="preserve">ОБРАЗАЦ </w:t>
      </w:r>
      <w:r w:rsidR="005B0EBF">
        <w:t>3</w:t>
      </w:r>
      <w:r w:rsidRPr="008377FF">
        <w:t>.</w:t>
      </w:r>
      <w:bookmarkEnd w:id="251"/>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w:t>
      </w:r>
      <w:r w:rsidR="00EE169C">
        <w:rPr>
          <w:rFonts w:cs="Arial"/>
          <w:lang w:val="ru-RU"/>
        </w:rPr>
        <w:t>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2E11D1" w:rsidRPr="002E11D1">
        <w:t xml:space="preserve"> </w:t>
      </w:r>
      <w:r w:rsidR="00CF706F" w:rsidRPr="009537BE">
        <w:rPr>
          <w:rFonts w:cs="Arial"/>
          <w:bCs/>
          <w:lang w:val="sr-Cyrl-RS"/>
        </w:rPr>
        <w:t>Израда пијезометара на касетама 2 и 3 депоније пепела ТЕНТ А</w:t>
      </w:r>
      <w:r w:rsidR="002E11D1" w:rsidRPr="002E11D1">
        <w:rPr>
          <w:rFonts w:cs="Arial"/>
          <w:lang w:val="ru-RU"/>
        </w:rPr>
        <w:t xml:space="preserve"> </w:t>
      </w:r>
      <w:r w:rsidRPr="008377FF">
        <w:rPr>
          <w:rFonts w:cs="Arial"/>
          <w:lang w:val="ru-RU"/>
        </w:rPr>
        <w:t>ЈН бр.</w:t>
      </w:r>
      <w:r w:rsidR="002E11D1" w:rsidRPr="002E11D1">
        <w:t xml:space="preserve"> </w:t>
      </w:r>
      <w:r w:rsidR="00536A49" w:rsidRPr="00C15CB2">
        <w:t>3000/1567/2017(1970/2017)</w:t>
      </w:r>
      <w:r w:rsidR="002E11D1">
        <w:rPr>
          <w:lang w:val="sr-Cyrl-RS"/>
        </w:rPr>
        <w:t xml:space="preserve"> </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Pr="008377FF">
        <w:rPr>
          <w:rFonts w:cs="Arial"/>
          <w:lang w:val="ru-RU"/>
        </w:rPr>
        <w:t>по Позиву за подношење понуда објављеном на</w:t>
      </w:r>
      <w:r w:rsidR="006437B1">
        <w:rPr>
          <w:rFonts w:cs="Arial"/>
          <w:lang w:val="ru-RU"/>
        </w:rPr>
        <w:t xml:space="preserve"> </w:t>
      </w:r>
      <w:r w:rsidRPr="008377FF">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343A18" w:rsidRDefault="00343A18" w:rsidP="00343A18">
      <w:pPr>
        <w:rPr>
          <w:rFonts w:cs="Arial"/>
          <w:lang w:val="sr-Latn-RS"/>
        </w:rPr>
      </w:pPr>
    </w:p>
    <w:p w:rsidR="00904ABA" w:rsidRDefault="00904ABA" w:rsidP="00343A18">
      <w:pPr>
        <w:rPr>
          <w:rFonts w:cs="Arial"/>
          <w:lang w:val="sr-Latn-RS"/>
        </w:rPr>
      </w:pPr>
    </w:p>
    <w:p w:rsidR="00904ABA" w:rsidRPr="009847D6" w:rsidRDefault="00904ABA" w:rsidP="00343A18">
      <w:pPr>
        <w:rPr>
          <w:rFonts w:cs="Arial"/>
          <w:lang w:val="sr-Latn-RS"/>
        </w:rPr>
      </w:pPr>
    </w:p>
    <w:p w:rsidR="00343A18" w:rsidRPr="008377FF" w:rsidRDefault="00343A18" w:rsidP="00343A18">
      <w:pPr>
        <w:pStyle w:val="KDObrazac"/>
        <w:spacing w:before="0"/>
      </w:pPr>
      <w:bookmarkStart w:id="252" w:name="_Toc442559928"/>
      <w:r w:rsidRPr="008377FF">
        <w:t xml:space="preserve">ОБРАЗАЦ </w:t>
      </w:r>
      <w:r w:rsidR="005B0EBF">
        <w:t>4</w:t>
      </w:r>
      <w:r w:rsidRPr="008377FF">
        <w:t>.</w:t>
      </w:r>
      <w:bookmarkEnd w:id="252"/>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53" w:name="_Toc442559929"/>
      <w:r w:rsidRPr="008377FF">
        <w:rPr>
          <w:b/>
          <w:lang w:val="ru-RU"/>
        </w:rPr>
        <w:t>И З Ј А В У</w:t>
      </w:r>
      <w:bookmarkEnd w:id="253"/>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2E11D1" w:rsidRPr="002E11D1">
        <w:rPr>
          <w:rFonts w:cs="Arial"/>
          <w:lang w:val="ru-RU"/>
        </w:rPr>
        <w:t xml:space="preserve"> </w:t>
      </w:r>
      <w:r w:rsidR="00CF706F" w:rsidRPr="009537BE">
        <w:rPr>
          <w:rFonts w:cs="Arial"/>
          <w:bCs/>
          <w:lang w:val="sr-Cyrl-RS"/>
        </w:rPr>
        <w:t>Израда пијезометара на касетама 2 и 3 депоније пепела ТЕНТ А</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2E11D1" w:rsidRPr="002E11D1">
        <w:t xml:space="preserve"> </w:t>
      </w:r>
      <w:r w:rsidR="00536A49" w:rsidRPr="00C15CB2">
        <w:t>3000/1567/2017(1970/2017)</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CC1B2A" w:rsidRDefault="00343A18" w:rsidP="00343A18">
      <w:pPr>
        <w:rPr>
          <w:rFonts w:cs="Arial"/>
          <w:lang w:val="sr-Cyrl-RS"/>
        </w:rPr>
      </w:pPr>
    </w:p>
    <w:p w:rsidR="0042687E" w:rsidRPr="008377FF" w:rsidRDefault="0042687E" w:rsidP="00343A18">
      <w:pPr>
        <w:rPr>
          <w:rFonts w:cs="Arial"/>
        </w:rPr>
      </w:pPr>
    </w:p>
    <w:p w:rsidR="0042687E" w:rsidRDefault="0042687E" w:rsidP="00343A18">
      <w:pPr>
        <w:rPr>
          <w:rFonts w:cs="Arial"/>
        </w:rPr>
      </w:pPr>
    </w:p>
    <w:p w:rsidR="00343A18" w:rsidRPr="00CC1B2A" w:rsidRDefault="00343A18" w:rsidP="00EF0037">
      <w:pPr>
        <w:rPr>
          <w:rFonts w:cs="Arial"/>
          <w:color w:val="00B0F0"/>
          <w:lang w:val="sr-Cyrl-RS"/>
        </w:rPr>
      </w:pPr>
    </w:p>
    <w:p w:rsidR="007E7BB8" w:rsidRPr="005433BF" w:rsidRDefault="007E7BB8" w:rsidP="007E7BB8">
      <w:pPr>
        <w:pStyle w:val="KDObrazac"/>
        <w:spacing w:before="0"/>
        <w:rPr>
          <w:lang w:val="sr-Cyrl-RS"/>
        </w:rPr>
      </w:pPr>
      <w:r w:rsidRPr="005433BF">
        <w:t xml:space="preserve">ОБРАЗАЦ </w:t>
      </w:r>
      <w:r w:rsidR="00CC1B2A">
        <w:rPr>
          <w:lang w:val="sr-Cyrl-RS"/>
        </w:rPr>
        <w:t>5</w:t>
      </w:r>
    </w:p>
    <w:p w:rsidR="007E7BB8" w:rsidRPr="005433BF" w:rsidRDefault="007E7BB8" w:rsidP="007E7BB8">
      <w:pPr>
        <w:spacing w:before="0"/>
        <w:rPr>
          <w:rFonts w:cs="Arial"/>
          <w:lang w:val="sr-Cyrl-CS"/>
        </w:rPr>
      </w:pPr>
    </w:p>
    <w:p w:rsidR="007E7BB8" w:rsidRPr="005433BF" w:rsidRDefault="007E7BB8" w:rsidP="007E7BB8">
      <w:pPr>
        <w:spacing w:before="0"/>
        <w:jc w:val="center"/>
        <w:rPr>
          <w:rFonts w:cs="Arial"/>
          <w:b/>
        </w:rPr>
      </w:pPr>
      <w:r w:rsidRPr="005433BF">
        <w:rPr>
          <w:rFonts w:cs="Arial"/>
          <w:b/>
        </w:rPr>
        <w:t>ОБРАЗАЦ ТРОШКОВА ПРИПРЕМЕ ПОНУДЕ</w:t>
      </w:r>
    </w:p>
    <w:p w:rsidR="007E7BB8" w:rsidRPr="005433BF" w:rsidRDefault="007E7BB8" w:rsidP="007E7BB8">
      <w:pPr>
        <w:spacing w:after="120"/>
        <w:jc w:val="center"/>
        <w:rPr>
          <w:rFonts w:cs="Arial"/>
        </w:rPr>
      </w:pPr>
      <w:r w:rsidRPr="005433BF">
        <w:rPr>
          <w:rFonts w:cs="Arial"/>
        </w:rPr>
        <w:t xml:space="preserve">за јавну набавку </w:t>
      </w:r>
      <w:r w:rsidR="00873EBD" w:rsidRPr="005433BF">
        <w:rPr>
          <w:rFonts w:cs="Arial"/>
        </w:rPr>
        <w:t>радова</w:t>
      </w:r>
      <w:r w:rsidRPr="005433BF">
        <w:rPr>
          <w:rFonts w:cs="Arial"/>
        </w:rPr>
        <w:t>:</w:t>
      </w:r>
      <w:r w:rsidR="00CF0AF3" w:rsidRPr="005433BF">
        <w:rPr>
          <w:rFonts w:cs="Arial"/>
          <w:b/>
        </w:rPr>
        <w:t xml:space="preserve"> </w:t>
      </w:r>
      <w:r w:rsidR="00CF706F" w:rsidRPr="009537BE">
        <w:rPr>
          <w:rFonts w:cs="Arial"/>
          <w:bCs/>
          <w:lang w:val="sr-Cyrl-RS"/>
        </w:rPr>
        <w:t>Израда пијезометара на касетама 2 и 3 депоније пепела ТЕНТ А</w:t>
      </w:r>
    </w:p>
    <w:p w:rsidR="007E7BB8" w:rsidRPr="005433BF" w:rsidRDefault="007E7BB8" w:rsidP="007E7BB8">
      <w:pPr>
        <w:spacing w:after="120"/>
        <w:jc w:val="center"/>
        <w:rPr>
          <w:rFonts w:cs="Arial"/>
        </w:rPr>
      </w:pPr>
      <w:r w:rsidRPr="005433BF">
        <w:rPr>
          <w:rFonts w:cs="Arial"/>
        </w:rPr>
        <w:t xml:space="preserve">ЈН бр. </w:t>
      </w:r>
      <w:r w:rsidR="00536A49" w:rsidRPr="00C15CB2">
        <w:t>3000/1567/2017(1970/2017)</w:t>
      </w:r>
    </w:p>
    <w:p w:rsidR="007E7BB8" w:rsidRPr="005433BF" w:rsidRDefault="007E7BB8" w:rsidP="007E7BB8">
      <w:pPr>
        <w:tabs>
          <w:tab w:val="left" w:pos="0"/>
        </w:tabs>
        <w:rPr>
          <w:rFonts w:cs="Arial"/>
          <w:lang w:val="ru-RU"/>
        </w:rPr>
      </w:pPr>
      <w:r w:rsidRPr="005433BF">
        <w:rPr>
          <w:rFonts w:cs="Arial"/>
          <w:lang w:val="ru-RU"/>
        </w:rPr>
        <w:t xml:space="preserve">На основу члана 88. став 1. Закона о јавним набавкама („Службени гласник РС“, бр.124/12, 14/15 и 68/15), члана </w:t>
      </w:r>
      <w:r w:rsidR="00EE169C" w:rsidRPr="005433BF">
        <w:rPr>
          <w:rFonts w:cs="Arial"/>
          <w:lang w:val="ru-RU"/>
        </w:rPr>
        <w:t>2</w:t>
      </w:r>
      <w:r w:rsidRPr="005433B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5433BF" w:rsidRDefault="007E7BB8" w:rsidP="007E7BB8">
      <w:pPr>
        <w:tabs>
          <w:tab w:val="left" w:pos="0"/>
        </w:tabs>
        <w:jc w:val="center"/>
        <w:rPr>
          <w:rFonts w:cs="Arial"/>
          <w:lang w:val="ru-RU"/>
        </w:rPr>
      </w:pPr>
      <w:r w:rsidRPr="005433B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5433BF" w:rsidTr="00BE2EA9">
        <w:trPr>
          <w:trHeight w:val="734"/>
          <w:tblCellSpacing w:w="20" w:type="dxa"/>
        </w:trPr>
        <w:tc>
          <w:tcPr>
            <w:tcW w:w="5323" w:type="dxa"/>
            <w:shd w:val="clear" w:color="auto" w:fill="auto"/>
            <w:vAlign w:val="center"/>
          </w:tcPr>
          <w:p w:rsidR="007E7BB8" w:rsidRPr="005433BF" w:rsidRDefault="007E7BB8" w:rsidP="00BE2EA9">
            <w:pPr>
              <w:rPr>
                <w:rFonts w:cs="Arial"/>
                <w:lang w:val="ru-RU"/>
              </w:rPr>
            </w:pPr>
          </w:p>
        </w:tc>
        <w:tc>
          <w:tcPr>
            <w:tcW w:w="4260" w:type="dxa"/>
            <w:shd w:val="clear" w:color="auto" w:fill="auto"/>
          </w:tcPr>
          <w:p w:rsidR="007E7BB8" w:rsidRPr="005433BF" w:rsidRDefault="007E7BB8" w:rsidP="00BE2EA9">
            <w:pPr>
              <w:rPr>
                <w:rFonts w:cs="Arial"/>
                <w:lang w:val="ru-RU"/>
              </w:rPr>
            </w:pPr>
          </w:p>
          <w:p w:rsidR="007E7BB8" w:rsidRPr="005433BF" w:rsidRDefault="007E7BB8" w:rsidP="007E7BB8">
            <w:pPr>
              <w:rPr>
                <w:rFonts w:cs="Arial"/>
              </w:rPr>
            </w:pPr>
            <w:r w:rsidRPr="005433BF">
              <w:rPr>
                <w:rFonts w:cs="Arial"/>
              </w:rPr>
              <w:t xml:space="preserve">__________ динара </w:t>
            </w:r>
          </w:p>
        </w:tc>
      </w:tr>
      <w:tr w:rsidR="007E7BB8" w:rsidRPr="005433BF" w:rsidTr="00BE2EA9">
        <w:trPr>
          <w:trHeight w:val="749"/>
          <w:tblCellSpacing w:w="20" w:type="dxa"/>
        </w:trPr>
        <w:tc>
          <w:tcPr>
            <w:tcW w:w="5323" w:type="dxa"/>
            <w:shd w:val="clear" w:color="auto" w:fill="auto"/>
            <w:vAlign w:val="center"/>
          </w:tcPr>
          <w:p w:rsidR="007E7BB8" w:rsidRPr="005433BF" w:rsidRDefault="007E7BB8" w:rsidP="00BE2EA9">
            <w:pPr>
              <w:jc w:val="center"/>
              <w:rPr>
                <w:rFonts w:cs="Arial"/>
              </w:rPr>
            </w:pPr>
            <w:r w:rsidRPr="005433BF">
              <w:rPr>
                <w:rFonts w:cs="Arial"/>
              </w:rPr>
              <w:t>трошкови прибављања средстава обезбеђења</w:t>
            </w:r>
            <w:r w:rsidR="008A1B15" w:rsidRPr="005433BF">
              <w:rPr>
                <w:rFonts w:cs="Arial"/>
              </w:rPr>
              <w:t xml:space="preserve"> за озбиљност понуде</w:t>
            </w:r>
          </w:p>
        </w:tc>
        <w:tc>
          <w:tcPr>
            <w:tcW w:w="4260" w:type="dxa"/>
            <w:shd w:val="clear" w:color="auto" w:fill="auto"/>
          </w:tcPr>
          <w:p w:rsidR="007E7BB8" w:rsidRPr="005433BF" w:rsidRDefault="007E7BB8" w:rsidP="00BE2EA9">
            <w:pPr>
              <w:rPr>
                <w:rFonts w:cs="Arial"/>
              </w:rPr>
            </w:pPr>
          </w:p>
          <w:p w:rsidR="007E7BB8" w:rsidRPr="005433BF" w:rsidRDefault="007E7BB8" w:rsidP="007E7BB8">
            <w:pPr>
              <w:rPr>
                <w:rFonts w:cs="Arial"/>
              </w:rPr>
            </w:pPr>
            <w:r w:rsidRPr="005433BF">
              <w:rPr>
                <w:rFonts w:cs="Arial"/>
              </w:rPr>
              <w:t xml:space="preserve">__________ динара </w:t>
            </w:r>
          </w:p>
        </w:tc>
      </w:tr>
      <w:tr w:rsidR="007E7BB8" w:rsidRPr="005433BF" w:rsidTr="00BE2EA9">
        <w:trPr>
          <w:trHeight w:val="307"/>
          <w:tblCellSpacing w:w="20" w:type="dxa"/>
        </w:trPr>
        <w:tc>
          <w:tcPr>
            <w:tcW w:w="5323" w:type="dxa"/>
            <w:shd w:val="clear" w:color="auto" w:fill="auto"/>
            <w:vAlign w:val="center"/>
          </w:tcPr>
          <w:p w:rsidR="007E7BB8" w:rsidRPr="005433BF" w:rsidRDefault="007E7BB8" w:rsidP="00BE2EA9">
            <w:pPr>
              <w:jc w:val="center"/>
              <w:rPr>
                <w:rFonts w:cs="Arial"/>
              </w:rPr>
            </w:pPr>
            <w:r w:rsidRPr="005433BF">
              <w:rPr>
                <w:rFonts w:cs="Arial"/>
              </w:rPr>
              <w:t>Укупни трошкови без ПДВ</w:t>
            </w:r>
          </w:p>
        </w:tc>
        <w:tc>
          <w:tcPr>
            <w:tcW w:w="4260" w:type="dxa"/>
            <w:shd w:val="clear" w:color="auto" w:fill="auto"/>
          </w:tcPr>
          <w:p w:rsidR="007E7BB8" w:rsidRPr="005433BF" w:rsidRDefault="007E7BB8" w:rsidP="00BE2EA9">
            <w:pPr>
              <w:rPr>
                <w:rFonts w:cs="Arial"/>
              </w:rPr>
            </w:pPr>
          </w:p>
          <w:p w:rsidR="007E7BB8" w:rsidRPr="005433BF" w:rsidRDefault="007E7BB8" w:rsidP="00BE2EA9">
            <w:pPr>
              <w:rPr>
                <w:rFonts w:cs="Arial"/>
              </w:rPr>
            </w:pPr>
            <w:r w:rsidRPr="005433BF">
              <w:rPr>
                <w:rFonts w:cs="Arial"/>
              </w:rPr>
              <w:t>__________ динара</w:t>
            </w:r>
          </w:p>
        </w:tc>
      </w:tr>
      <w:tr w:rsidR="007E7BB8" w:rsidRPr="005433BF" w:rsidTr="00BE2EA9">
        <w:trPr>
          <w:trHeight w:val="433"/>
          <w:tblCellSpacing w:w="20" w:type="dxa"/>
        </w:trPr>
        <w:tc>
          <w:tcPr>
            <w:tcW w:w="5323" w:type="dxa"/>
            <w:shd w:val="clear" w:color="auto" w:fill="auto"/>
            <w:vAlign w:val="center"/>
          </w:tcPr>
          <w:p w:rsidR="007E7BB8" w:rsidRPr="005433BF" w:rsidRDefault="007E7BB8" w:rsidP="00BE2EA9">
            <w:pPr>
              <w:autoSpaceDE w:val="0"/>
              <w:autoSpaceDN w:val="0"/>
              <w:adjustRightInd w:val="0"/>
              <w:jc w:val="center"/>
              <w:rPr>
                <w:rFonts w:cs="Arial"/>
              </w:rPr>
            </w:pPr>
            <w:r w:rsidRPr="005433BF">
              <w:rPr>
                <w:rFonts w:cs="Arial"/>
              </w:rPr>
              <w:t>ПДВ</w:t>
            </w:r>
          </w:p>
        </w:tc>
        <w:tc>
          <w:tcPr>
            <w:tcW w:w="4260" w:type="dxa"/>
            <w:shd w:val="clear" w:color="auto" w:fill="auto"/>
          </w:tcPr>
          <w:p w:rsidR="007E7BB8" w:rsidRPr="005433BF" w:rsidRDefault="007E7BB8" w:rsidP="00BE2EA9">
            <w:pPr>
              <w:rPr>
                <w:rFonts w:cs="Arial"/>
              </w:rPr>
            </w:pPr>
          </w:p>
          <w:p w:rsidR="007E7BB8" w:rsidRPr="005433BF" w:rsidRDefault="007E7BB8" w:rsidP="00BE2EA9">
            <w:pPr>
              <w:rPr>
                <w:rFonts w:cs="Arial"/>
              </w:rPr>
            </w:pPr>
            <w:r w:rsidRPr="005433BF">
              <w:rPr>
                <w:rFonts w:cs="Arial"/>
              </w:rPr>
              <w:t>__________ динара</w:t>
            </w:r>
          </w:p>
        </w:tc>
      </w:tr>
      <w:tr w:rsidR="007E7BB8" w:rsidRPr="005433BF" w:rsidTr="00BE2EA9">
        <w:trPr>
          <w:trHeight w:val="190"/>
          <w:tblCellSpacing w:w="20" w:type="dxa"/>
        </w:trPr>
        <w:tc>
          <w:tcPr>
            <w:tcW w:w="5323" w:type="dxa"/>
            <w:shd w:val="clear" w:color="auto" w:fill="auto"/>
          </w:tcPr>
          <w:p w:rsidR="007E7BB8" w:rsidRPr="005433BF" w:rsidRDefault="007E7BB8" w:rsidP="00BE2EA9">
            <w:pPr>
              <w:jc w:val="center"/>
              <w:rPr>
                <w:rFonts w:cs="Arial"/>
              </w:rPr>
            </w:pPr>
          </w:p>
          <w:p w:rsidR="007E7BB8" w:rsidRPr="005433BF" w:rsidRDefault="007E7BB8" w:rsidP="00BE2EA9">
            <w:pPr>
              <w:jc w:val="center"/>
              <w:rPr>
                <w:rFonts w:cs="Arial"/>
              </w:rPr>
            </w:pPr>
            <w:r w:rsidRPr="005433BF">
              <w:rPr>
                <w:rFonts w:cs="Arial"/>
              </w:rPr>
              <w:t>Укупни  трошкови са ПДВ</w:t>
            </w:r>
          </w:p>
        </w:tc>
        <w:tc>
          <w:tcPr>
            <w:tcW w:w="4260" w:type="dxa"/>
            <w:shd w:val="clear" w:color="auto" w:fill="auto"/>
          </w:tcPr>
          <w:p w:rsidR="007E7BB8" w:rsidRPr="005433BF" w:rsidRDefault="007E7BB8" w:rsidP="00BE2EA9">
            <w:pPr>
              <w:rPr>
                <w:rFonts w:cs="Arial"/>
              </w:rPr>
            </w:pPr>
          </w:p>
          <w:p w:rsidR="007E7BB8" w:rsidRPr="005433BF" w:rsidRDefault="007E7BB8" w:rsidP="00BE2EA9">
            <w:pPr>
              <w:rPr>
                <w:rFonts w:cs="Arial"/>
              </w:rPr>
            </w:pPr>
            <w:r w:rsidRPr="005433BF">
              <w:rPr>
                <w:rFonts w:cs="Arial"/>
              </w:rPr>
              <w:t>__________ динара</w:t>
            </w:r>
          </w:p>
        </w:tc>
      </w:tr>
    </w:tbl>
    <w:p w:rsidR="007E7BB8" w:rsidRPr="005433BF" w:rsidRDefault="007E7BB8" w:rsidP="007E7BB8">
      <w:pPr>
        <w:tabs>
          <w:tab w:val="left" w:pos="0"/>
        </w:tabs>
        <w:rPr>
          <w:rFonts w:cs="Arial"/>
          <w:lang w:val="ru-RU"/>
        </w:rPr>
      </w:pPr>
      <w:r w:rsidRPr="005433B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5433BF"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5433BF" w:rsidTr="00BE2EA9">
        <w:trPr>
          <w:jc w:val="center"/>
        </w:trPr>
        <w:tc>
          <w:tcPr>
            <w:tcW w:w="3882" w:type="dxa"/>
          </w:tcPr>
          <w:p w:rsidR="007E7BB8" w:rsidRPr="005433BF" w:rsidRDefault="007E7BB8" w:rsidP="00BE2EA9">
            <w:pPr>
              <w:spacing w:before="0"/>
              <w:jc w:val="center"/>
              <w:rPr>
                <w:rFonts w:cs="Arial"/>
              </w:rPr>
            </w:pPr>
            <w:r w:rsidRPr="005433BF">
              <w:rPr>
                <w:rFonts w:cs="Arial"/>
              </w:rPr>
              <w:t>Датум:</w:t>
            </w:r>
          </w:p>
        </w:tc>
        <w:tc>
          <w:tcPr>
            <w:tcW w:w="2127" w:type="dxa"/>
          </w:tcPr>
          <w:p w:rsidR="007E7BB8" w:rsidRPr="005433BF" w:rsidRDefault="007E7BB8" w:rsidP="00BE2EA9">
            <w:pPr>
              <w:spacing w:before="0"/>
              <w:jc w:val="center"/>
              <w:rPr>
                <w:rFonts w:cs="Arial"/>
                <w:lang w:val="ru-RU"/>
              </w:rPr>
            </w:pPr>
          </w:p>
        </w:tc>
        <w:tc>
          <w:tcPr>
            <w:tcW w:w="4022" w:type="dxa"/>
          </w:tcPr>
          <w:p w:rsidR="007E7BB8" w:rsidRPr="005433BF" w:rsidRDefault="007E7BB8" w:rsidP="00BE2EA9">
            <w:pPr>
              <w:spacing w:before="0"/>
              <w:jc w:val="center"/>
              <w:rPr>
                <w:rFonts w:cs="Arial"/>
                <w:lang w:val="sr-Cyrl-CS"/>
              </w:rPr>
            </w:pPr>
            <w:r w:rsidRPr="005433BF">
              <w:rPr>
                <w:rFonts w:cs="Arial"/>
                <w:lang w:val="sr-Cyrl-CS"/>
              </w:rPr>
              <w:t>П</w:t>
            </w:r>
            <w:r w:rsidRPr="005433BF">
              <w:rPr>
                <w:rFonts w:cs="Arial"/>
              </w:rPr>
              <w:t>онуђач</w:t>
            </w:r>
          </w:p>
        </w:tc>
      </w:tr>
      <w:tr w:rsidR="007E7BB8" w:rsidRPr="005433BF" w:rsidTr="00BE2EA9">
        <w:trPr>
          <w:jc w:val="center"/>
        </w:trPr>
        <w:tc>
          <w:tcPr>
            <w:tcW w:w="3882" w:type="dxa"/>
          </w:tcPr>
          <w:p w:rsidR="007E7BB8" w:rsidRPr="005433BF" w:rsidRDefault="007E7BB8" w:rsidP="00BE2EA9">
            <w:pPr>
              <w:spacing w:before="0"/>
              <w:jc w:val="center"/>
              <w:rPr>
                <w:rFonts w:cs="Arial"/>
              </w:rPr>
            </w:pPr>
          </w:p>
        </w:tc>
        <w:tc>
          <w:tcPr>
            <w:tcW w:w="2127" w:type="dxa"/>
          </w:tcPr>
          <w:p w:rsidR="007E7BB8" w:rsidRPr="005433BF" w:rsidRDefault="007E7BB8" w:rsidP="00BE2EA9">
            <w:pPr>
              <w:spacing w:before="0"/>
              <w:jc w:val="center"/>
              <w:rPr>
                <w:rFonts w:cs="Arial"/>
              </w:rPr>
            </w:pPr>
            <w:r w:rsidRPr="005433BF">
              <w:rPr>
                <w:rFonts w:cs="Arial"/>
              </w:rPr>
              <w:t>М.П.</w:t>
            </w:r>
          </w:p>
        </w:tc>
        <w:tc>
          <w:tcPr>
            <w:tcW w:w="4022" w:type="dxa"/>
          </w:tcPr>
          <w:p w:rsidR="007E7BB8" w:rsidRPr="005433BF" w:rsidRDefault="007E7BB8" w:rsidP="00BE2EA9">
            <w:pPr>
              <w:spacing w:before="0"/>
              <w:jc w:val="center"/>
              <w:rPr>
                <w:rFonts w:cs="Arial"/>
                <w:lang w:val="ru-RU"/>
              </w:rPr>
            </w:pPr>
          </w:p>
        </w:tc>
      </w:tr>
      <w:tr w:rsidR="007E7BB8" w:rsidRPr="005433BF" w:rsidTr="00BE2EA9">
        <w:trPr>
          <w:jc w:val="center"/>
        </w:trPr>
        <w:tc>
          <w:tcPr>
            <w:tcW w:w="3882" w:type="dxa"/>
            <w:tcBorders>
              <w:bottom w:val="single" w:sz="4" w:space="0" w:color="auto"/>
            </w:tcBorders>
          </w:tcPr>
          <w:p w:rsidR="007E7BB8" w:rsidRPr="005433BF" w:rsidRDefault="007E7BB8" w:rsidP="00BE2EA9">
            <w:pPr>
              <w:spacing w:before="0"/>
              <w:jc w:val="center"/>
              <w:rPr>
                <w:rFonts w:cs="Arial"/>
              </w:rPr>
            </w:pPr>
          </w:p>
        </w:tc>
        <w:tc>
          <w:tcPr>
            <w:tcW w:w="2127" w:type="dxa"/>
          </w:tcPr>
          <w:p w:rsidR="007E7BB8" w:rsidRPr="005433BF" w:rsidRDefault="007E7BB8" w:rsidP="00BE2EA9">
            <w:pPr>
              <w:spacing w:before="0"/>
              <w:jc w:val="center"/>
              <w:rPr>
                <w:rFonts w:cs="Arial"/>
                <w:lang w:val="ru-RU"/>
              </w:rPr>
            </w:pPr>
          </w:p>
        </w:tc>
        <w:tc>
          <w:tcPr>
            <w:tcW w:w="4022" w:type="dxa"/>
            <w:tcBorders>
              <w:bottom w:val="single" w:sz="4" w:space="0" w:color="auto"/>
            </w:tcBorders>
          </w:tcPr>
          <w:p w:rsidR="007E7BB8" w:rsidRPr="005433BF" w:rsidRDefault="007E7BB8" w:rsidP="00BE2EA9">
            <w:pPr>
              <w:spacing w:before="0"/>
              <w:jc w:val="center"/>
              <w:rPr>
                <w:rFonts w:cs="Arial"/>
                <w:lang w:val="ru-RU"/>
              </w:rPr>
            </w:pPr>
          </w:p>
        </w:tc>
      </w:tr>
      <w:tr w:rsidR="007E7BB8" w:rsidRPr="005433BF" w:rsidTr="00BE2EA9">
        <w:trPr>
          <w:trHeight w:val="389"/>
          <w:jc w:val="center"/>
        </w:trPr>
        <w:tc>
          <w:tcPr>
            <w:tcW w:w="3882" w:type="dxa"/>
            <w:tcBorders>
              <w:top w:val="single" w:sz="4" w:space="0" w:color="auto"/>
            </w:tcBorders>
          </w:tcPr>
          <w:p w:rsidR="007E7BB8" w:rsidRPr="005433BF" w:rsidRDefault="007E7BB8" w:rsidP="00BE2EA9">
            <w:pPr>
              <w:spacing w:before="0"/>
              <w:jc w:val="center"/>
              <w:rPr>
                <w:rFonts w:cs="Arial"/>
              </w:rPr>
            </w:pPr>
          </w:p>
        </w:tc>
        <w:tc>
          <w:tcPr>
            <w:tcW w:w="2127" w:type="dxa"/>
          </w:tcPr>
          <w:p w:rsidR="007E7BB8" w:rsidRPr="005433BF" w:rsidRDefault="007E7BB8" w:rsidP="00BE2EA9">
            <w:pPr>
              <w:spacing w:before="0"/>
              <w:jc w:val="center"/>
              <w:rPr>
                <w:rFonts w:cs="Arial"/>
                <w:lang w:val="ru-RU"/>
              </w:rPr>
            </w:pPr>
          </w:p>
        </w:tc>
        <w:tc>
          <w:tcPr>
            <w:tcW w:w="4022" w:type="dxa"/>
            <w:tcBorders>
              <w:top w:val="single" w:sz="4" w:space="0" w:color="auto"/>
            </w:tcBorders>
          </w:tcPr>
          <w:p w:rsidR="007E7BB8" w:rsidRPr="005433BF" w:rsidRDefault="007E7BB8" w:rsidP="00BE2EA9">
            <w:pPr>
              <w:spacing w:before="0"/>
              <w:jc w:val="center"/>
              <w:rPr>
                <w:rFonts w:cs="Arial"/>
                <w:lang w:val="ru-RU"/>
              </w:rPr>
            </w:pPr>
          </w:p>
        </w:tc>
      </w:tr>
    </w:tbl>
    <w:p w:rsidR="007E7BB8" w:rsidRPr="005433BF" w:rsidRDefault="007E7BB8" w:rsidP="007E7BB8">
      <w:pPr>
        <w:tabs>
          <w:tab w:val="left" w:pos="0"/>
        </w:tabs>
        <w:spacing w:before="0"/>
        <w:rPr>
          <w:rFonts w:cs="Arial"/>
          <w:b/>
          <w:lang w:val="ru-RU"/>
        </w:rPr>
      </w:pPr>
      <w:r w:rsidRPr="005433BF">
        <w:rPr>
          <w:rFonts w:cs="Arial"/>
          <w:b/>
          <w:lang w:val="ru-RU"/>
        </w:rPr>
        <w:t>Напомена:</w:t>
      </w:r>
    </w:p>
    <w:p w:rsidR="007E7BB8" w:rsidRPr="005433BF" w:rsidRDefault="007E7BB8" w:rsidP="007E7BB8">
      <w:pPr>
        <w:spacing w:before="0"/>
        <w:rPr>
          <w:rFonts w:cs="Arial"/>
          <w:lang w:val="ru-RU"/>
        </w:rPr>
      </w:pPr>
      <w:r w:rsidRPr="005433B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5433BF" w:rsidRDefault="007E7BB8" w:rsidP="007E7BB8">
      <w:pPr>
        <w:tabs>
          <w:tab w:val="left" w:pos="0"/>
        </w:tabs>
        <w:spacing w:before="0"/>
        <w:rPr>
          <w:rFonts w:cs="Arial"/>
          <w:lang w:val="ru-RU"/>
        </w:rPr>
      </w:pPr>
      <w:r w:rsidRPr="005433BF">
        <w:rPr>
          <w:rFonts w:cs="Arial"/>
        </w:rPr>
        <w:t>-</w:t>
      </w:r>
      <w:r w:rsidRPr="005433BF">
        <w:rPr>
          <w:rFonts w:cs="Arial"/>
          <w:lang w:val="sr-Latn-CS"/>
        </w:rPr>
        <w:t>остале трошкове припреме и подношења понуде</w:t>
      </w:r>
      <w:r w:rsidRPr="005433B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5433BF" w:rsidRDefault="007E7BB8" w:rsidP="007E7BB8">
      <w:pPr>
        <w:spacing w:before="0"/>
        <w:rPr>
          <w:rFonts w:cs="Arial"/>
          <w:lang w:val="ru-RU"/>
        </w:rPr>
      </w:pPr>
      <w:r w:rsidRPr="005433B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5433BF" w:rsidRDefault="007E7BB8" w:rsidP="007E7BB8">
      <w:pPr>
        <w:pStyle w:val="KDKomentar"/>
        <w:spacing w:before="0"/>
        <w:rPr>
          <w:rFonts w:eastAsia="TimesNewRomanPS-BoldMT" w:cs="Arial"/>
          <w:i w:val="0"/>
          <w:color w:val="auto"/>
          <w:sz w:val="22"/>
          <w:szCs w:val="22"/>
        </w:rPr>
      </w:pPr>
      <w:r w:rsidRPr="005433BF">
        <w:rPr>
          <w:rFonts w:eastAsia="TimesNewRomanPS-BoldMT" w:cs="Arial"/>
          <w:i w:val="0"/>
          <w:color w:val="auto"/>
          <w:sz w:val="22"/>
          <w:szCs w:val="22"/>
        </w:rPr>
        <w:t xml:space="preserve">-Уколико </w:t>
      </w:r>
      <w:r w:rsidRPr="005433B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5433B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5433BF" w:rsidRDefault="00831ED8" w:rsidP="007E7BB8">
      <w:pPr>
        <w:pStyle w:val="KDKomentar"/>
        <w:spacing w:before="0"/>
        <w:rPr>
          <w:rFonts w:eastAsia="TimesNewRomanPS-BoldMT" w:cs="Arial"/>
          <w:i w:val="0"/>
          <w:color w:val="auto"/>
          <w:sz w:val="22"/>
          <w:szCs w:val="22"/>
        </w:rPr>
      </w:pPr>
    </w:p>
    <w:p w:rsidR="004D2983" w:rsidRPr="005433BF" w:rsidRDefault="004D2983" w:rsidP="007E7BB8">
      <w:pPr>
        <w:pStyle w:val="KDKomentar"/>
        <w:spacing w:before="0"/>
        <w:rPr>
          <w:rFonts w:eastAsia="TimesNewRomanPS-BoldMT" w:cs="Arial"/>
          <w:i w:val="0"/>
          <w:color w:val="auto"/>
          <w:sz w:val="22"/>
          <w:szCs w:val="22"/>
          <w:lang w:val="en-US"/>
        </w:rPr>
      </w:pPr>
    </w:p>
    <w:p w:rsidR="00925E05" w:rsidRPr="005433BF" w:rsidRDefault="00925E05" w:rsidP="008A1B15">
      <w:pPr>
        <w:pStyle w:val="KDObrazac"/>
        <w:spacing w:before="0"/>
      </w:pPr>
      <w:r w:rsidRPr="005433BF">
        <w:t xml:space="preserve">ПРИЛОГ </w:t>
      </w:r>
      <w:r w:rsidR="00EF0037" w:rsidRPr="005433BF">
        <w:t>1</w:t>
      </w:r>
    </w:p>
    <w:p w:rsidR="00932668" w:rsidRPr="005433BF" w:rsidRDefault="00932668" w:rsidP="00932668">
      <w:pPr>
        <w:pStyle w:val="NoSpacing"/>
        <w:suppressAutoHyphens w:val="0"/>
        <w:spacing w:before="0"/>
        <w:jc w:val="center"/>
        <w:rPr>
          <w:rFonts w:cs="Arial"/>
          <w:sz w:val="22"/>
          <w:szCs w:val="22"/>
          <w:lang w:val="sr-Latn-CS"/>
        </w:rPr>
      </w:pPr>
    </w:p>
    <w:p w:rsidR="00932668" w:rsidRPr="005433BF" w:rsidRDefault="00932668" w:rsidP="00932668">
      <w:pPr>
        <w:pStyle w:val="NoSpacing"/>
        <w:suppressAutoHyphens w:val="0"/>
        <w:spacing w:before="0"/>
        <w:jc w:val="center"/>
        <w:rPr>
          <w:rFonts w:cs="Arial"/>
          <w:sz w:val="22"/>
          <w:szCs w:val="22"/>
          <w:lang w:val="sr-Latn-CS"/>
        </w:rPr>
      </w:pPr>
    </w:p>
    <w:p w:rsidR="00932668" w:rsidRPr="005433BF" w:rsidRDefault="00932668" w:rsidP="00932668">
      <w:pPr>
        <w:pStyle w:val="NoSpacing"/>
        <w:suppressAutoHyphens w:val="0"/>
        <w:spacing w:before="0"/>
        <w:jc w:val="center"/>
        <w:rPr>
          <w:rFonts w:cs="Arial"/>
          <w:b/>
          <w:sz w:val="22"/>
          <w:szCs w:val="22"/>
        </w:rPr>
      </w:pPr>
      <w:r w:rsidRPr="005433BF">
        <w:rPr>
          <w:rFonts w:cs="Arial"/>
          <w:b/>
          <w:sz w:val="22"/>
          <w:szCs w:val="22"/>
        </w:rPr>
        <w:t>СПОРАЗУМ  УЧЕСНИКА ЗАЈЕДНИЧКЕ ПОНУДЕ</w:t>
      </w:r>
    </w:p>
    <w:p w:rsidR="00932668" w:rsidRPr="005433BF" w:rsidRDefault="00932668" w:rsidP="00932668">
      <w:pPr>
        <w:pStyle w:val="NoSpacing"/>
        <w:suppressAutoHyphens w:val="0"/>
        <w:spacing w:before="0"/>
        <w:jc w:val="center"/>
        <w:rPr>
          <w:rFonts w:cs="Arial"/>
          <w:b/>
          <w:sz w:val="22"/>
          <w:szCs w:val="22"/>
        </w:rPr>
      </w:pPr>
    </w:p>
    <w:p w:rsidR="00932668" w:rsidRPr="005433BF" w:rsidRDefault="00932668" w:rsidP="00932668">
      <w:pPr>
        <w:pStyle w:val="NoSpacing"/>
        <w:rPr>
          <w:rFonts w:cs="Arial"/>
          <w:sz w:val="22"/>
          <w:szCs w:val="22"/>
        </w:rPr>
      </w:pPr>
      <w:r w:rsidRPr="005433BF">
        <w:rPr>
          <w:rFonts w:cs="Arial"/>
          <w:sz w:val="22"/>
          <w:szCs w:val="22"/>
        </w:rPr>
        <w:t xml:space="preserve">На основу члана 81. Закона о јавним набавкама </w:t>
      </w:r>
      <w:r w:rsidRPr="005433BF">
        <w:rPr>
          <w:rFonts w:eastAsia="TimesNewRomanPSMT" w:cs="Arial"/>
          <w:sz w:val="22"/>
          <w:szCs w:val="22"/>
          <w:lang w:val="ru-RU" w:eastAsia="en-US"/>
        </w:rPr>
        <w:t xml:space="preserve">(„Сл. </w:t>
      </w:r>
      <w:r w:rsidRPr="005433BF">
        <w:rPr>
          <w:rFonts w:eastAsia="TimesNewRomanPSMT" w:cs="Arial"/>
          <w:sz w:val="22"/>
          <w:szCs w:val="22"/>
          <w:lang w:eastAsia="en-US"/>
        </w:rPr>
        <w:t>г</w:t>
      </w:r>
      <w:r w:rsidRPr="005433BF">
        <w:rPr>
          <w:rFonts w:eastAsia="TimesNewRomanPSMT" w:cs="Arial"/>
          <w:sz w:val="22"/>
          <w:szCs w:val="22"/>
          <w:lang w:val="ru-RU" w:eastAsia="en-US"/>
        </w:rPr>
        <w:t>ласник РС” бр. 1</w:t>
      </w:r>
      <w:r w:rsidRPr="005433BF">
        <w:rPr>
          <w:rFonts w:eastAsia="TimesNewRomanPSMT" w:cs="Arial"/>
          <w:sz w:val="22"/>
          <w:szCs w:val="22"/>
          <w:lang w:eastAsia="en-US"/>
        </w:rPr>
        <w:t>24</w:t>
      </w:r>
      <w:r w:rsidRPr="005433BF">
        <w:rPr>
          <w:rFonts w:eastAsia="TimesNewRomanPSMT" w:cs="Arial"/>
          <w:sz w:val="22"/>
          <w:szCs w:val="22"/>
          <w:lang w:val="ru-RU" w:eastAsia="en-US"/>
        </w:rPr>
        <w:t>/20</w:t>
      </w:r>
      <w:r w:rsidRPr="005433BF">
        <w:rPr>
          <w:rFonts w:eastAsia="TimesNewRomanPSMT" w:cs="Arial"/>
          <w:sz w:val="22"/>
          <w:szCs w:val="22"/>
          <w:lang w:eastAsia="en-US"/>
        </w:rPr>
        <w:t>12</w:t>
      </w:r>
      <w:r w:rsidRPr="005433BF">
        <w:rPr>
          <w:rFonts w:eastAsia="TimesNewRomanPSMT" w:cs="Arial"/>
          <w:sz w:val="22"/>
          <w:szCs w:val="22"/>
          <w:lang w:val="ru-RU" w:eastAsia="en-US"/>
        </w:rPr>
        <w:t>, 14/15, 68/15</w:t>
      </w:r>
      <w:r w:rsidRPr="005433B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5433B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5433BF" w:rsidRDefault="00932668" w:rsidP="00BE2EA9">
            <w:pPr>
              <w:pStyle w:val="NoSpacing"/>
              <w:rPr>
                <w:rFonts w:cs="Arial"/>
                <w:sz w:val="22"/>
                <w:szCs w:val="22"/>
              </w:rPr>
            </w:pPr>
            <w:r w:rsidRPr="005433B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5433BF" w:rsidRDefault="00932668" w:rsidP="00BE2EA9">
            <w:pPr>
              <w:pStyle w:val="NoSpacing"/>
              <w:rPr>
                <w:rFonts w:cs="Arial"/>
                <w:sz w:val="22"/>
                <w:szCs w:val="22"/>
              </w:rPr>
            </w:pPr>
            <w:r w:rsidRPr="005433BF">
              <w:rPr>
                <w:rFonts w:cs="Arial"/>
                <w:sz w:val="22"/>
                <w:szCs w:val="22"/>
              </w:rPr>
              <w:t>НАЗИВ И СЕДИШТЕ ЧЛАНА ГРУПЕ ПОНУЂАЧА</w:t>
            </w:r>
          </w:p>
          <w:p w:rsidR="00932668" w:rsidRPr="005433BF" w:rsidRDefault="00932668" w:rsidP="00BE2EA9">
            <w:pPr>
              <w:pStyle w:val="NoSpacing"/>
              <w:rPr>
                <w:rFonts w:cs="Arial"/>
                <w:sz w:val="22"/>
                <w:szCs w:val="22"/>
              </w:rPr>
            </w:pPr>
          </w:p>
        </w:tc>
      </w:tr>
      <w:tr w:rsidR="00932668" w:rsidRPr="005433B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5433BF" w:rsidRDefault="00932668" w:rsidP="00BE2EA9">
            <w:pPr>
              <w:pStyle w:val="NoSpacing"/>
              <w:rPr>
                <w:rFonts w:cs="Arial"/>
                <w:sz w:val="22"/>
                <w:szCs w:val="22"/>
              </w:rPr>
            </w:pPr>
            <w:r w:rsidRPr="005433B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5433BF" w:rsidRDefault="00932668" w:rsidP="00BE2EA9">
            <w:pPr>
              <w:pStyle w:val="NoSpacing"/>
              <w:rPr>
                <w:rFonts w:cs="Arial"/>
                <w:sz w:val="22"/>
                <w:szCs w:val="22"/>
              </w:rPr>
            </w:pPr>
          </w:p>
        </w:tc>
      </w:tr>
      <w:tr w:rsidR="00932668" w:rsidRPr="005433B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5433BF" w:rsidRDefault="00932668" w:rsidP="00BE2EA9">
            <w:pPr>
              <w:pStyle w:val="NoSpacing"/>
              <w:rPr>
                <w:rFonts w:cs="Arial"/>
                <w:sz w:val="22"/>
                <w:szCs w:val="22"/>
              </w:rPr>
            </w:pPr>
            <w:r w:rsidRPr="005433BF">
              <w:rPr>
                <w:rFonts w:cs="Arial"/>
                <w:sz w:val="22"/>
                <w:szCs w:val="22"/>
              </w:rPr>
              <w:t>2. Oпис послова сваког од понуђача из групе понуђача у извршењу уговора:</w:t>
            </w:r>
          </w:p>
          <w:p w:rsidR="00932668" w:rsidRPr="005433BF" w:rsidRDefault="00932668" w:rsidP="00BE2EA9">
            <w:pPr>
              <w:pStyle w:val="NoSpacing"/>
              <w:rPr>
                <w:rFonts w:cs="Arial"/>
                <w:sz w:val="22"/>
                <w:szCs w:val="22"/>
              </w:rPr>
            </w:pPr>
          </w:p>
          <w:p w:rsidR="00932668" w:rsidRPr="005433BF" w:rsidRDefault="00932668" w:rsidP="00BE2EA9">
            <w:pPr>
              <w:pStyle w:val="NoSpacing"/>
              <w:rPr>
                <w:rFonts w:cs="Arial"/>
                <w:sz w:val="22"/>
                <w:szCs w:val="22"/>
              </w:rPr>
            </w:pPr>
          </w:p>
          <w:p w:rsidR="00932668" w:rsidRPr="005433B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5433BF" w:rsidRDefault="00932668" w:rsidP="00BE2EA9">
            <w:pPr>
              <w:pStyle w:val="NoSpacing"/>
              <w:rPr>
                <w:rFonts w:cs="Arial"/>
                <w:sz w:val="22"/>
                <w:szCs w:val="22"/>
              </w:rPr>
            </w:pPr>
          </w:p>
        </w:tc>
      </w:tr>
      <w:tr w:rsidR="00932668" w:rsidRPr="005433B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5433BF" w:rsidRDefault="00932668" w:rsidP="00BE2EA9">
            <w:pPr>
              <w:pStyle w:val="NoSpacing"/>
              <w:rPr>
                <w:rFonts w:cs="Arial"/>
                <w:sz w:val="22"/>
                <w:szCs w:val="22"/>
              </w:rPr>
            </w:pPr>
            <w:r w:rsidRPr="005433BF">
              <w:rPr>
                <w:rFonts w:cs="Arial"/>
                <w:sz w:val="22"/>
                <w:szCs w:val="22"/>
              </w:rPr>
              <w:t>3.Друго:</w:t>
            </w:r>
          </w:p>
          <w:p w:rsidR="00932668" w:rsidRPr="005433BF" w:rsidRDefault="00932668" w:rsidP="00BE2EA9">
            <w:pPr>
              <w:pStyle w:val="NoSpacing"/>
              <w:rPr>
                <w:rFonts w:cs="Arial"/>
                <w:sz w:val="22"/>
                <w:szCs w:val="22"/>
              </w:rPr>
            </w:pPr>
          </w:p>
          <w:p w:rsidR="00932668" w:rsidRPr="005433BF" w:rsidRDefault="00932668" w:rsidP="00BE2EA9">
            <w:pPr>
              <w:pStyle w:val="NoSpacing"/>
              <w:rPr>
                <w:rFonts w:cs="Arial"/>
                <w:sz w:val="22"/>
                <w:szCs w:val="22"/>
              </w:rPr>
            </w:pPr>
          </w:p>
          <w:p w:rsidR="00932668" w:rsidRPr="005433BF" w:rsidRDefault="00932668" w:rsidP="00BE2EA9">
            <w:pPr>
              <w:pStyle w:val="NoSpacing"/>
              <w:rPr>
                <w:rFonts w:cs="Arial"/>
                <w:sz w:val="22"/>
                <w:szCs w:val="22"/>
              </w:rPr>
            </w:pPr>
          </w:p>
          <w:p w:rsidR="00932668" w:rsidRPr="005433BF" w:rsidRDefault="00932668" w:rsidP="00BE2EA9">
            <w:pPr>
              <w:pStyle w:val="NoSpacing"/>
              <w:rPr>
                <w:rFonts w:cs="Arial"/>
                <w:sz w:val="22"/>
                <w:szCs w:val="22"/>
              </w:rPr>
            </w:pPr>
          </w:p>
          <w:p w:rsidR="00932668" w:rsidRPr="005433B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5433BF" w:rsidRDefault="00932668" w:rsidP="00BE2EA9">
            <w:pPr>
              <w:pStyle w:val="NoSpacing"/>
              <w:rPr>
                <w:rFonts w:cs="Arial"/>
                <w:sz w:val="22"/>
                <w:szCs w:val="22"/>
              </w:rPr>
            </w:pPr>
          </w:p>
        </w:tc>
      </w:tr>
    </w:tbl>
    <w:p w:rsidR="00932668" w:rsidRPr="005433BF" w:rsidRDefault="00932668" w:rsidP="00932668">
      <w:pPr>
        <w:tabs>
          <w:tab w:val="num" w:pos="360"/>
        </w:tabs>
        <w:rPr>
          <w:rFonts w:cs="Arial"/>
          <w:spacing w:val="2"/>
        </w:rPr>
      </w:pPr>
    </w:p>
    <w:p w:rsidR="00932668" w:rsidRPr="005433BF" w:rsidRDefault="00932668" w:rsidP="00932668">
      <w:pPr>
        <w:pStyle w:val="NoSpacing"/>
        <w:framePr w:hSpace="180" w:wrap="around" w:vAnchor="text" w:hAnchor="margin" w:y="194"/>
        <w:rPr>
          <w:rFonts w:cs="Arial"/>
          <w:sz w:val="22"/>
          <w:szCs w:val="22"/>
        </w:rPr>
      </w:pPr>
      <w:r w:rsidRPr="005433BF">
        <w:rPr>
          <w:rFonts w:cs="Arial"/>
          <w:sz w:val="22"/>
          <w:szCs w:val="22"/>
        </w:rPr>
        <w:t>Потпис одговорног лица члана групе понуђача:</w:t>
      </w:r>
    </w:p>
    <w:p w:rsidR="00932668" w:rsidRPr="005433BF" w:rsidRDefault="00932668" w:rsidP="00932668">
      <w:pPr>
        <w:pStyle w:val="NoSpacing"/>
        <w:framePr w:hSpace="180" w:wrap="around" w:vAnchor="text" w:hAnchor="margin" w:y="194"/>
        <w:rPr>
          <w:rFonts w:cs="Arial"/>
          <w:sz w:val="22"/>
          <w:szCs w:val="22"/>
        </w:rPr>
      </w:pPr>
      <w:r w:rsidRPr="005433BF">
        <w:rPr>
          <w:rFonts w:cs="Arial"/>
          <w:sz w:val="22"/>
          <w:szCs w:val="22"/>
        </w:rPr>
        <w:t>______________________</w:t>
      </w:r>
    </w:p>
    <w:p w:rsidR="00932668" w:rsidRPr="005433BF" w:rsidRDefault="00932668" w:rsidP="00932668">
      <w:pPr>
        <w:tabs>
          <w:tab w:val="num" w:pos="360"/>
        </w:tabs>
        <w:rPr>
          <w:rFonts w:cs="Arial"/>
          <w:lang w:val="sr-Cyrl-CS"/>
        </w:rPr>
      </w:pPr>
      <w:r w:rsidRPr="005433BF">
        <w:rPr>
          <w:rFonts w:cs="Arial"/>
          <w:lang w:val="sr-Cyrl-CS"/>
        </w:rPr>
        <w:t xml:space="preserve">                                       м.п.</w:t>
      </w:r>
    </w:p>
    <w:p w:rsidR="00932668" w:rsidRPr="005433BF" w:rsidRDefault="00932668" w:rsidP="00932668">
      <w:pPr>
        <w:pStyle w:val="NoSpacing"/>
        <w:framePr w:hSpace="180" w:wrap="around" w:vAnchor="text" w:hAnchor="margin" w:y="194"/>
        <w:rPr>
          <w:rFonts w:cs="Arial"/>
          <w:sz w:val="22"/>
          <w:szCs w:val="22"/>
        </w:rPr>
      </w:pPr>
      <w:r w:rsidRPr="005433BF">
        <w:rPr>
          <w:rFonts w:cs="Arial"/>
          <w:sz w:val="22"/>
          <w:szCs w:val="22"/>
        </w:rPr>
        <w:t>Потпис одговорног лица члана групе понуђача:</w:t>
      </w:r>
    </w:p>
    <w:p w:rsidR="00932668" w:rsidRPr="005433BF" w:rsidRDefault="00932668" w:rsidP="00932668">
      <w:pPr>
        <w:pStyle w:val="NoSpacing"/>
        <w:framePr w:hSpace="180" w:wrap="around" w:vAnchor="text" w:hAnchor="margin" w:y="194"/>
        <w:rPr>
          <w:rFonts w:cs="Arial"/>
          <w:sz w:val="22"/>
          <w:szCs w:val="22"/>
        </w:rPr>
      </w:pPr>
      <w:r w:rsidRPr="005433BF">
        <w:rPr>
          <w:rFonts w:cs="Arial"/>
          <w:sz w:val="22"/>
          <w:szCs w:val="22"/>
        </w:rPr>
        <w:t>______________________</w:t>
      </w:r>
    </w:p>
    <w:p w:rsidR="00932668" w:rsidRPr="005433BF" w:rsidRDefault="00932668" w:rsidP="00932668">
      <w:pPr>
        <w:tabs>
          <w:tab w:val="num" w:pos="360"/>
        </w:tabs>
        <w:rPr>
          <w:rFonts w:cs="Arial"/>
          <w:lang w:val="sr-Cyrl-CS"/>
        </w:rPr>
      </w:pPr>
      <w:r w:rsidRPr="005433BF">
        <w:rPr>
          <w:rFonts w:cs="Arial"/>
          <w:lang w:val="sr-Cyrl-CS"/>
        </w:rPr>
        <w:t xml:space="preserve">                                       м.п.</w:t>
      </w:r>
    </w:p>
    <w:p w:rsidR="00932668" w:rsidRPr="005433BF" w:rsidRDefault="00932668" w:rsidP="00932668">
      <w:pPr>
        <w:spacing w:after="120"/>
        <w:rPr>
          <w:rFonts w:cs="Arial"/>
          <w:spacing w:val="4"/>
        </w:rPr>
      </w:pPr>
      <w:r w:rsidRPr="005433BF">
        <w:rPr>
          <w:rFonts w:cs="Arial"/>
          <w:spacing w:val="4"/>
          <w:lang w:val="sr-Cyrl-CS"/>
        </w:rPr>
        <w:t xml:space="preserve">Датум:                                                                                                  </w:t>
      </w:r>
    </w:p>
    <w:p w:rsidR="00932668" w:rsidRPr="005433BF" w:rsidRDefault="00932668" w:rsidP="00932668">
      <w:pPr>
        <w:tabs>
          <w:tab w:val="num" w:pos="360"/>
        </w:tabs>
        <w:rPr>
          <w:rFonts w:cs="Arial"/>
          <w:spacing w:val="2"/>
        </w:rPr>
      </w:pPr>
      <w:r w:rsidRPr="005433BF">
        <w:rPr>
          <w:rFonts w:cs="Arial"/>
          <w:spacing w:val="2"/>
          <w:lang w:val="sr-Cyrl-CS"/>
        </w:rPr>
        <w:t xml:space="preserve">___________                                     </w:t>
      </w:r>
    </w:p>
    <w:p w:rsidR="00932668" w:rsidRPr="005433BF" w:rsidRDefault="00932668" w:rsidP="00B02E86"/>
    <w:p w:rsidR="00831ED8" w:rsidRPr="005433BF" w:rsidRDefault="00831ED8" w:rsidP="00B02E86"/>
    <w:p w:rsidR="00831ED8" w:rsidRPr="005433BF" w:rsidRDefault="00831ED8" w:rsidP="00B02E86"/>
    <w:p w:rsidR="001B0370" w:rsidRPr="005433BF" w:rsidRDefault="001B0370" w:rsidP="001B0370">
      <w:pPr>
        <w:pStyle w:val="KDObrazac"/>
        <w:spacing w:before="0"/>
      </w:pPr>
      <w:r w:rsidRPr="005433BF">
        <w:t xml:space="preserve">ПРИЛОГ </w:t>
      </w:r>
      <w:r w:rsidR="00EF0037" w:rsidRPr="005433BF">
        <w:t>2</w:t>
      </w:r>
    </w:p>
    <w:p w:rsidR="00707C8B" w:rsidRPr="005433BF" w:rsidRDefault="00707C8B" w:rsidP="00707C8B">
      <w:pPr>
        <w:pStyle w:val="KDObrazac"/>
        <w:spacing w:before="0"/>
      </w:pPr>
    </w:p>
    <w:p w:rsidR="001B0370" w:rsidRPr="005433BF" w:rsidRDefault="001B0370" w:rsidP="00B02E86"/>
    <w:p w:rsidR="001B0370" w:rsidRPr="005433BF" w:rsidRDefault="001B0370" w:rsidP="001B0370">
      <w:pPr>
        <w:spacing w:before="0"/>
        <w:rPr>
          <w:rFonts w:cs="Arial"/>
        </w:rPr>
      </w:pPr>
    </w:p>
    <w:p w:rsidR="001B0370" w:rsidRPr="005433BF" w:rsidRDefault="001B0370" w:rsidP="001B0370">
      <w:pPr>
        <w:spacing w:before="0"/>
        <w:rPr>
          <w:rFonts w:cs="Arial"/>
        </w:rPr>
      </w:pPr>
      <w:r w:rsidRPr="005433BF">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5433BF">
        <w:rPr>
          <w:rFonts w:cs="Arial"/>
        </w:rPr>
        <w:t>П</w:t>
      </w:r>
      <w:r w:rsidRPr="005433BF">
        <w:rPr>
          <w:rFonts w:cs="Arial"/>
        </w:rPr>
        <w:t>овеља</w:t>
      </w:r>
      <w:r w:rsidR="00527AD1" w:rsidRPr="005433BF">
        <w:rPr>
          <w:rFonts w:cs="Arial"/>
        </w:rPr>
        <w:t>, Сл.лист РС 80/15</w:t>
      </w:r>
      <w:r w:rsidRPr="005433BF">
        <w:rPr>
          <w:rFonts w:cs="Arial"/>
        </w:rPr>
        <w:t xml:space="preserve">) и Зaкoнa o </w:t>
      </w:r>
      <w:r w:rsidR="00527AD1" w:rsidRPr="005433BF">
        <w:rPr>
          <w:rFonts w:cs="Arial"/>
        </w:rPr>
        <w:t>платним услугама</w:t>
      </w:r>
      <w:r w:rsidRPr="005433BF">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5433BF" w:rsidRDefault="001B0370" w:rsidP="001B0370">
      <w:pPr>
        <w:spacing w:before="0"/>
        <w:rPr>
          <w:rFonts w:cs="Arial"/>
        </w:rPr>
      </w:pPr>
    </w:p>
    <w:p w:rsidR="001B0370" w:rsidRPr="005433BF" w:rsidRDefault="001B0370" w:rsidP="001B0370">
      <w:pPr>
        <w:spacing w:before="0"/>
        <w:rPr>
          <w:rFonts w:cs="Arial"/>
          <w:lang w:val="ru-RU"/>
        </w:rPr>
      </w:pPr>
      <w:r w:rsidRPr="005433BF">
        <w:rPr>
          <w:rFonts w:cs="Arial"/>
        </w:rPr>
        <w:t xml:space="preserve">ДУЖНИК:  </w:t>
      </w:r>
      <w:r w:rsidRPr="005433BF">
        <w:rPr>
          <w:rFonts w:cs="Arial"/>
          <w:lang w:val="ru-RU"/>
        </w:rPr>
        <w:t>…………………………………………………………………………........................</w:t>
      </w:r>
    </w:p>
    <w:p w:rsidR="001B0370" w:rsidRPr="005433BF" w:rsidRDefault="001B0370" w:rsidP="001B0370">
      <w:pPr>
        <w:spacing w:before="0"/>
        <w:rPr>
          <w:rFonts w:cs="Arial"/>
        </w:rPr>
      </w:pPr>
      <w:r w:rsidRPr="005433BF">
        <w:rPr>
          <w:rFonts w:cs="Arial"/>
        </w:rPr>
        <w:t>(назив и седиште Понуђача)</w:t>
      </w:r>
    </w:p>
    <w:p w:rsidR="001B0370" w:rsidRPr="005433BF" w:rsidRDefault="001B0370" w:rsidP="001B0370">
      <w:pPr>
        <w:spacing w:before="0"/>
        <w:rPr>
          <w:rFonts w:cs="Arial"/>
        </w:rPr>
      </w:pPr>
      <w:r w:rsidRPr="005433BF">
        <w:rPr>
          <w:rFonts w:cs="Arial"/>
        </w:rPr>
        <w:t>МАТИЧНИ БРОЈ ДУЖНИКА (Понуђача): ..................................................................</w:t>
      </w:r>
    </w:p>
    <w:p w:rsidR="001B0370" w:rsidRPr="005433BF" w:rsidRDefault="001B0370" w:rsidP="001B0370">
      <w:pPr>
        <w:spacing w:before="0"/>
        <w:rPr>
          <w:rFonts w:cs="Arial"/>
        </w:rPr>
      </w:pPr>
      <w:r w:rsidRPr="005433BF">
        <w:rPr>
          <w:rFonts w:cs="Arial"/>
        </w:rPr>
        <w:t>ТЕКУЋИ РАЧУН ДУЖНИКА (Понуђача): ...................................................................</w:t>
      </w:r>
    </w:p>
    <w:p w:rsidR="001B0370" w:rsidRPr="005433BF" w:rsidRDefault="001B0370" w:rsidP="001B0370">
      <w:pPr>
        <w:spacing w:before="0"/>
        <w:rPr>
          <w:rFonts w:cs="Arial"/>
        </w:rPr>
      </w:pPr>
      <w:r w:rsidRPr="005433BF">
        <w:rPr>
          <w:rFonts w:cs="Arial"/>
        </w:rPr>
        <w:t>ПИБ ДУЖНИКА (Понуђача): ........................................................................................</w:t>
      </w:r>
    </w:p>
    <w:p w:rsidR="001B0370" w:rsidRPr="005433BF" w:rsidRDefault="001B0370" w:rsidP="001B0370">
      <w:pPr>
        <w:spacing w:before="0"/>
        <w:rPr>
          <w:rFonts w:cs="Arial"/>
        </w:rPr>
      </w:pPr>
    </w:p>
    <w:p w:rsidR="001B0370" w:rsidRPr="005433BF" w:rsidRDefault="001B0370" w:rsidP="001B0370">
      <w:pPr>
        <w:spacing w:before="0"/>
        <w:rPr>
          <w:rFonts w:cs="Arial"/>
        </w:rPr>
      </w:pPr>
      <w:r w:rsidRPr="005433BF">
        <w:rPr>
          <w:rFonts w:cs="Arial"/>
        </w:rPr>
        <w:t>и з д а ј е  д а н а ............................ године</w:t>
      </w:r>
    </w:p>
    <w:p w:rsidR="001B0370" w:rsidRPr="005433BF" w:rsidRDefault="001B0370" w:rsidP="001B0370">
      <w:pPr>
        <w:spacing w:before="0"/>
        <w:rPr>
          <w:rFonts w:cs="Arial"/>
        </w:rPr>
      </w:pPr>
    </w:p>
    <w:p w:rsidR="001B0370" w:rsidRPr="005433BF" w:rsidRDefault="001B0370" w:rsidP="001B0370">
      <w:pPr>
        <w:spacing w:before="0"/>
        <w:rPr>
          <w:rFonts w:cs="Arial"/>
        </w:rPr>
      </w:pPr>
    </w:p>
    <w:p w:rsidR="001B0370" w:rsidRPr="005433BF" w:rsidRDefault="001B0370" w:rsidP="001B0370">
      <w:pPr>
        <w:spacing w:before="0"/>
        <w:jc w:val="center"/>
        <w:rPr>
          <w:rFonts w:cs="Arial"/>
          <w:b/>
        </w:rPr>
      </w:pPr>
      <w:r w:rsidRPr="005433BF">
        <w:rPr>
          <w:rFonts w:cs="Arial"/>
          <w:b/>
        </w:rPr>
        <w:t xml:space="preserve">МЕНИЧНО ПИСМО – ОВЛАШЋЕЊЕ ЗА КОРИСНИКА  БЛАНКО </w:t>
      </w:r>
      <w:r w:rsidR="004E0FFC" w:rsidRPr="005433BF">
        <w:rPr>
          <w:rFonts w:cs="Arial"/>
          <w:b/>
        </w:rPr>
        <w:t>СОПСТВЕНЕ</w:t>
      </w:r>
      <w:r w:rsidRPr="005433BF">
        <w:rPr>
          <w:rFonts w:cs="Arial"/>
          <w:b/>
        </w:rPr>
        <w:t xml:space="preserve"> МЕНИЦЕ</w:t>
      </w:r>
    </w:p>
    <w:p w:rsidR="001B0370" w:rsidRPr="005433BF" w:rsidRDefault="001B0370" w:rsidP="001B0370">
      <w:pPr>
        <w:spacing w:before="0"/>
        <w:jc w:val="center"/>
        <w:rPr>
          <w:rFonts w:cs="Arial"/>
          <w:b/>
        </w:rPr>
      </w:pPr>
    </w:p>
    <w:p w:rsidR="001B0370" w:rsidRPr="005433BF"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5433BF">
        <w:rPr>
          <w:rFonts w:cs="Arial"/>
          <w:b w:val="0"/>
          <w:sz w:val="22"/>
          <w:szCs w:val="22"/>
        </w:rPr>
        <w:t xml:space="preserve">КОРИСНИК - </w:t>
      </w:r>
      <w:r w:rsidR="00707C8B" w:rsidRPr="005433BF">
        <w:rPr>
          <w:rFonts w:cs="Arial"/>
          <w:b w:val="0"/>
          <w:sz w:val="22"/>
          <w:szCs w:val="22"/>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w:t>
      </w:r>
    </w:p>
    <w:p w:rsidR="001B0370" w:rsidRPr="005433BF"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5433BF" w:rsidRDefault="001B0370" w:rsidP="001B0370">
      <w:pPr>
        <w:spacing w:before="0"/>
        <w:rPr>
          <w:rFonts w:cs="Arial"/>
        </w:rPr>
      </w:pPr>
      <w:r w:rsidRPr="005433BF">
        <w:rPr>
          <w:rFonts w:cs="Arial"/>
        </w:rPr>
        <w:t xml:space="preserve">Прeдajeмo вaм блaнкo </w:t>
      </w:r>
      <w:r w:rsidR="004E0FFC" w:rsidRPr="005433BF">
        <w:rPr>
          <w:rFonts w:cs="Arial"/>
        </w:rPr>
        <w:t>сопствену мeницу за озбиљност понуде која је неопозива, без права протеста и наплатива на први позив.</w:t>
      </w:r>
    </w:p>
    <w:p w:rsidR="001B0370" w:rsidRPr="005433BF" w:rsidRDefault="004E0FFC" w:rsidP="001B0370">
      <w:pPr>
        <w:spacing w:before="0"/>
        <w:rPr>
          <w:rFonts w:cs="Arial"/>
        </w:rPr>
      </w:pPr>
      <w:r w:rsidRPr="005433BF">
        <w:rPr>
          <w:rFonts w:cs="Arial"/>
        </w:rPr>
        <w:t>О</w:t>
      </w:r>
      <w:r w:rsidR="001B0370" w:rsidRPr="005433BF">
        <w:rPr>
          <w:rFonts w:cs="Arial"/>
        </w:rPr>
        <w:t>влaшћуjeмo Пoвeриoцa, дa прeдaту мeницу брoj _________________________</w:t>
      </w:r>
      <w:r w:rsidR="00707C8B" w:rsidRPr="005433BF">
        <w:rPr>
          <w:rFonts w:cs="Arial"/>
        </w:rPr>
        <w:t xml:space="preserve"> </w:t>
      </w:r>
      <w:r w:rsidR="001B0370" w:rsidRPr="005433BF">
        <w:rPr>
          <w:rFonts w:cs="Arial"/>
        </w:rPr>
        <w:t>(</w:t>
      </w:r>
      <w:r w:rsidR="001B0370" w:rsidRPr="005433BF">
        <w:rPr>
          <w:rFonts w:cs="Arial"/>
          <w:iCs/>
        </w:rPr>
        <w:t xml:space="preserve">уписати сeриjски брoj мeницe) </w:t>
      </w:r>
      <w:r w:rsidR="001B0370" w:rsidRPr="005433BF">
        <w:rPr>
          <w:rFonts w:cs="Arial"/>
        </w:rPr>
        <w:t xml:space="preserve">мoжe пoпунити у изнoсу </w:t>
      </w:r>
      <w:r w:rsidR="00B72A81" w:rsidRPr="005433BF">
        <w:rPr>
          <w:rFonts w:cs="Arial"/>
          <w:iCs/>
          <w:lang w:val="sr-Cyrl-RS"/>
        </w:rPr>
        <w:t>5</w:t>
      </w:r>
      <w:r w:rsidR="001B0370" w:rsidRPr="005433BF">
        <w:rPr>
          <w:rFonts w:cs="Arial"/>
        </w:rPr>
        <w:t xml:space="preserve">% (уписати проценат) oд врeднoсти пoнудe бeз ПДВ, </w:t>
      </w:r>
      <w:r w:rsidR="00C24A0C" w:rsidRPr="005433BF">
        <w:rPr>
          <w:rFonts w:cs="Arial"/>
        </w:rPr>
        <w:t>зa oзбиљнoст пoнудe у о</w:t>
      </w:r>
      <w:r w:rsidR="00C24A0C" w:rsidRPr="005433BF">
        <w:rPr>
          <w:rFonts w:cs="Arial"/>
          <w:lang w:val="sr-Cyrl-RS"/>
        </w:rPr>
        <w:t>т</w:t>
      </w:r>
      <w:r w:rsidR="00C24A0C" w:rsidRPr="005433BF">
        <w:rPr>
          <w:rFonts w:cs="Arial"/>
        </w:rPr>
        <w:t xml:space="preserve">вореном поступку јавне набавке </w:t>
      </w:r>
      <w:r w:rsidR="00C24A0C" w:rsidRPr="005433BF">
        <w:rPr>
          <w:rFonts w:cs="Arial"/>
          <w:lang w:val="sr-Cyrl-RS"/>
        </w:rPr>
        <w:t xml:space="preserve">радова </w:t>
      </w:r>
      <w:r w:rsidR="00C24A0C" w:rsidRPr="005433BF">
        <w:rPr>
          <w:rFonts w:cs="Arial"/>
        </w:rPr>
        <w:t>____________</w:t>
      </w:r>
      <w:r w:rsidR="00C24A0C" w:rsidRPr="005433BF">
        <w:rPr>
          <w:rFonts w:cs="Arial"/>
          <w:lang w:val="sr-Cyrl-RS"/>
        </w:rPr>
        <w:t xml:space="preserve"> </w:t>
      </w:r>
      <w:r w:rsidR="00C24A0C" w:rsidRPr="005433BF">
        <w:rPr>
          <w:rFonts w:cs="Arial"/>
        </w:rPr>
        <w:t>(</w:t>
      </w:r>
      <w:r w:rsidR="00C24A0C" w:rsidRPr="005433BF">
        <w:rPr>
          <w:rFonts w:cs="Arial"/>
          <w:lang w:val="sr-Cyrl-RS"/>
        </w:rPr>
        <w:t>предмет</w:t>
      </w:r>
      <w:r w:rsidR="00C24A0C" w:rsidRPr="005433BF">
        <w:rPr>
          <w:rFonts w:cs="Arial"/>
        </w:rPr>
        <w:t>)</w:t>
      </w:r>
      <w:r w:rsidR="00C24A0C" w:rsidRPr="005433BF">
        <w:rPr>
          <w:rFonts w:cs="Arial"/>
          <w:lang w:val="sr-Cyrl-RS"/>
        </w:rPr>
        <w:t xml:space="preserve"> _________ (број ЈН), </w:t>
      </w:r>
      <w:r w:rsidR="00C24A0C" w:rsidRPr="005433BF">
        <w:rPr>
          <w:rFonts w:cs="Arial"/>
        </w:rPr>
        <w:t xml:space="preserve">сa рoкoм вaжења </w:t>
      </w:r>
      <w:r w:rsidRPr="005433BF">
        <w:rPr>
          <w:rFonts w:cs="Arial"/>
        </w:rPr>
        <w:t>минимално</w:t>
      </w:r>
      <w:r w:rsidR="00C24A0C" w:rsidRPr="005433BF">
        <w:rPr>
          <w:rFonts w:cs="Arial"/>
          <w:lang w:val="sr-Cyrl-RS"/>
        </w:rPr>
        <w:t xml:space="preserve"> </w:t>
      </w:r>
      <w:r w:rsidR="001B0370" w:rsidRPr="005433BF">
        <w:rPr>
          <w:rFonts w:cs="Arial"/>
        </w:rPr>
        <w:t>_____</w:t>
      </w:r>
      <w:r w:rsidR="00C24A0C" w:rsidRPr="005433BF">
        <w:rPr>
          <w:rFonts w:cs="Arial"/>
          <w:lang w:val="sr-Cyrl-RS"/>
        </w:rPr>
        <w:t xml:space="preserve"> </w:t>
      </w:r>
      <w:r w:rsidR="001B0370" w:rsidRPr="005433BF">
        <w:rPr>
          <w:rFonts w:cs="Arial"/>
        </w:rPr>
        <w:t>(уписати број дана</w:t>
      </w:r>
      <w:r w:rsidR="00E9530E" w:rsidRPr="005433BF">
        <w:rPr>
          <w:rFonts w:cs="Arial"/>
        </w:rPr>
        <w:t>,мин.30 (тридесест</w:t>
      </w:r>
      <w:r w:rsidRPr="005433BF">
        <w:rPr>
          <w:rFonts w:cs="Arial"/>
        </w:rPr>
        <w:t xml:space="preserve"> дана</w:t>
      </w:r>
      <w:r w:rsidR="001B0370" w:rsidRPr="005433BF">
        <w:rPr>
          <w:rFonts w:cs="Arial"/>
        </w:rPr>
        <w:t>)</w:t>
      </w:r>
      <w:r w:rsidRPr="005433BF">
        <w:rPr>
          <w:rFonts w:cs="Arial"/>
        </w:rPr>
        <w:t>дужим од рока важења понуде,</w:t>
      </w:r>
      <w:r w:rsidR="001B0370" w:rsidRPr="005433B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5433BF">
        <w:rPr>
          <w:rFonts w:cs="Arial"/>
        </w:rPr>
        <w:t>.</w:t>
      </w:r>
    </w:p>
    <w:p w:rsidR="001B0370" w:rsidRPr="005433BF" w:rsidRDefault="001B0370" w:rsidP="001B0370">
      <w:pPr>
        <w:spacing w:before="0"/>
        <w:rPr>
          <w:rFonts w:cs="Arial"/>
        </w:rPr>
      </w:pPr>
    </w:p>
    <w:p w:rsidR="001B0370" w:rsidRPr="005433BF" w:rsidRDefault="001B0370" w:rsidP="001B0370">
      <w:pPr>
        <w:pStyle w:val="Default"/>
        <w:spacing w:before="0"/>
        <w:rPr>
          <w:rFonts w:ascii="Arial" w:hAnsi="Arial" w:cs="Arial"/>
          <w:color w:val="auto"/>
          <w:sz w:val="22"/>
          <w:szCs w:val="22"/>
          <w:lang w:val="sr-Cyrl-CS"/>
        </w:rPr>
      </w:pPr>
      <w:r w:rsidRPr="005433BF">
        <w:rPr>
          <w:rFonts w:ascii="Arial" w:hAnsi="Arial" w:cs="Arial"/>
          <w:color w:val="auto"/>
          <w:sz w:val="22"/>
          <w:szCs w:val="22"/>
          <w:lang w:val="sr-Cyrl-CS"/>
        </w:rPr>
        <w:t xml:space="preserve">Истовремено </w:t>
      </w:r>
      <w:r w:rsidRPr="005433BF">
        <w:rPr>
          <w:rFonts w:ascii="Arial" w:hAnsi="Arial" w:cs="Arial"/>
          <w:color w:val="auto"/>
          <w:sz w:val="22"/>
          <w:szCs w:val="22"/>
        </w:rPr>
        <w:t>O</w:t>
      </w:r>
      <w:r w:rsidRPr="005433BF">
        <w:rPr>
          <w:rFonts w:ascii="Arial" w:hAnsi="Arial" w:cs="Arial"/>
          <w:color w:val="auto"/>
          <w:sz w:val="22"/>
          <w:szCs w:val="22"/>
          <w:lang w:val="sr-Cyrl-CS"/>
        </w:rPr>
        <w:t>вл</w:t>
      </w:r>
      <w:r w:rsidRPr="005433BF">
        <w:rPr>
          <w:rFonts w:ascii="Arial" w:hAnsi="Arial" w:cs="Arial"/>
          <w:color w:val="auto"/>
          <w:sz w:val="22"/>
          <w:szCs w:val="22"/>
        </w:rPr>
        <w:t>a</w:t>
      </w:r>
      <w:r w:rsidRPr="005433BF">
        <w:rPr>
          <w:rFonts w:ascii="Arial" w:hAnsi="Arial" w:cs="Arial"/>
          <w:color w:val="auto"/>
          <w:sz w:val="22"/>
          <w:szCs w:val="22"/>
          <w:lang w:val="sr-Cyrl-CS"/>
        </w:rPr>
        <w:t>шћу</w:t>
      </w:r>
      <w:r w:rsidRPr="005433BF">
        <w:rPr>
          <w:rFonts w:ascii="Arial" w:hAnsi="Arial" w:cs="Arial"/>
          <w:color w:val="auto"/>
          <w:sz w:val="22"/>
          <w:szCs w:val="22"/>
        </w:rPr>
        <w:t>je</w:t>
      </w:r>
      <w:r w:rsidRPr="005433BF">
        <w:rPr>
          <w:rFonts w:ascii="Arial" w:hAnsi="Arial" w:cs="Arial"/>
          <w:color w:val="auto"/>
          <w:sz w:val="22"/>
          <w:szCs w:val="22"/>
          <w:lang w:val="sr-Cyrl-CS"/>
        </w:rPr>
        <w:t>м</w:t>
      </w:r>
      <w:r w:rsidRPr="005433BF">
        <w:rPr>
          <w:rFonts w:ascii="Arial" w:hAnsi="Arial" w:cs="Arial"/>
          <w:color w:val="auto"/>
          <w:sz w:val="22"/>
          <w:szCs w:val="22"/>
        </w:rPr>
        <w:t>o</w:t>
      </w:r>
      <w:r w:rsidRPr="005433BF">
        <w:rPr>
          <w:rFonts w:ascii="Arial" w:hAnsi="Arial" w:cs="Arial"/>
          <w:color w:val="auto"/>
          <w:sz w:val="22"/>
          <w:szCs w:val="22"/>
          <w:lang w:val="sr-Cyrl-CS"/>
        </w:rPr>
        <w:t xml:space="preserve"> П</w:t>
      </w:r>
      <w:r w:rsidRPr="005433BF">
        <w:rPr>
          <w:rFonts w:ascii="Arial" w:hAnsi="Arial" w:cs="Arial"/>
          <w:color w:val="auto"/>
          <w:sz w:val="22"/>
          <w:szCs w:val="22"/>
        </w:rPr>
        <w:t>o</w:t>
      </w:r>
      <w:r w:rsidRPr="005433BF">
        <w:rPr>
          <w:rFonts w:ascii="Arial" w:hAnsi="Arial" w:cs="Arial"/>
          <w:color w:val="auto"/>
          <w:sz w:val="22"/>
          <w:szCs w:val="22"/>
          <w:lang w:val="sr-Cyrl-CS"/>
        </w:rPr>
        <w:t>в</w:t>
      </w:r>
      <w:r w:rsidRPr="005433BF">
        <w:rPr>
          <w:rFonts w:ascii="Arial" w:hAnsi="Arial" w:cs="Arial"/>
          <w:color w:val="auto"/>
          <w:sz w:val="22"/>
          <w:szCs w:val="22"/>
        </w:rPr>
        <w:t>e</w:t>
      </w:r>
      <w:r w:rsidRPr="005433BF">
        <w:rPr>
          <w:rFonts w:ascii="Arial" w:hAnsi="Arial" w:cs="Arial"/>
          <w:color w:val="auto"/>
          <w:sz w:val="22"/>
          <w:szCs w:val="22"/>
          <w:lang w:val="sr-Cyrl-CS"/>
        </w:rPr>
        <w:t>ри</w:t>
      </w:r>
      <w:r w:rsidRPr="005433BF">
        <w:rPr>
          <w:rFonts w:ascii="Arial" w:hAnsi="Arial" w:cs="Arial"/>
          <w:color w:val="auto"/>
          <w:sz w:val="22"/>
          <w:szCs w:val="22"/>
        </w:rPr>
        <w:t>o</w:t>
      </w:r>
      <w:r w:rsidRPr="005433BF">
        <w:rPr>
          <w:rFonts w:ascii="Arial" w:hAnsi="Arial" w:cs="Arial"/>
          <w:color w:val="auto"/>
          <w:sz w:val="22"/>
          <w:szCs w:val="22"/>
          <w:lang w:val="sr-Cyrl-CS"/>
        </w:rPr>
        <w:t>ц</w:t>
      </w:r>
      <w:r w:rsidRPr="005433BF">
        <w:rPr>
          <w:rFonts w:ascii="Arial" w:hAnsi="Arial" w:cs="Arial"/>
          <w:color w:val="auto"/>
          <w:sz w:val="22"/>
          <w:szCs w:val="22"/>
        </w:rPr>
        <w:t>a</w:t>
      </w:r>
      <w:r w:rsidRPr="005433BF">
        <w:rPr>
          <w:rFonts w:ascii="Arial" w:hAnsi="Arial" w:cs="Arial"/>
          <w:color w:val="auto"/>
          <w:sz w:val="22"/>
          <w:szCs w:val="22"/>
          <w:lang w:val="sr-Cyrl-CS"/>
        </w:rPr>
        <w:t xml:space="preserve"> д</w:t>
      </w:r>
      <w:r w:rsidRPr="005433BF">
        <w:rPr>
          <w:rFonts w:ascii="Arial" w:hAnsi="Arial" w:cs="Arial"/>
          <w:color w:val="auto"/>
          <w:sz w:val="22"/>
          <w:szCs w:val="22"/>
        </w:rPr>
        <w:t>a</w:t>
      </w:r>
      <w:r w:rsidRPr="005433BF">
        <w:rPr>
          <w:rFonts w:ascii="Arial" w:hAnsi="Arial" w:cs="Arial"/>
          <w:color w:val="auto"/>
          <w:sz w:val="22"/>
          <w:szCs w:val="22"/>
          <w:lang w:val="sr-Cyrl-CS"/>
        </w:rPr>
        <w:t xml:space="preserve"> п</w:t>
      </w:r>
      <w:r w:rsidRPr="005433BF">
        <w:rPr>
          <w:rFonts w:ascii="Arial" w:hAnsi="Arial" w:cs="Arial"/>
          <w:color w:val="auto"/>
          <w:sz w:val="22"/>
          <w:szCs w:val="22"/>
        </w:rPr>
        <w:t>o</w:t>
      </w:r>
      <w:r w:rsidRPr="005433BF">
        <w:rPr>
          <w:rFonts w:ascii="Arial" w:hAnsi="Arial" w:cs="Arial"/>
          <w:color w:val="auto"/>
          <w:sz w:val="22"/>
          <w:szCs w:val="22"/>
          <w:lang w:val="sr-Cyrl-CS"/>
        </w:rPr>
        <w:t>пуни м</w:t>
      </w:r>
      <w:r w:rsidRPr="005433BF">
        <w:rPr>
          <w:rFonts w:ascii="Arial" w:hAnsi="Arial" w:cs="Arial"/>
          <w:color w:val="auto"/>
          <w:sz w:val="22"/>
          <w:szCs w:val="22"/>
        </w:rPr>
        <w:t>e</w:t>
      </w:r>
      <w:r w:rsidRPr="005433BF">
        <w:rPr>
          <w:rFonts w:ascii="Arial" w:hAnsi="Arial" w:cs="Arial"/>
          <w:color w:val="auto"/>
          <w:sz w:val="22"/>
          <w:szCs w:val="22"/>
          <w:lang w:val="sr-Cyrl-CS"/>
        </w:rPr>
        <w:t>ницу з</w:t>
      </w:r>
      <w:r w:rsidRPr="005433BF">
        <w:rPr>
          <w:rFonts w:ascii="Arial" w:hAnsi="Arial" w:cs="Arial"/>
          <w:color w:val="auto"/>
          <w:sz w:val="22"/>
          <w:szCs w:val="22"/>
        </w:rPr>
        <w:t>a</w:t>
      </w:r>
      <w:r w:rsidRPr="005433BF">
        <w:rPr>
          <w:rFonts w:ascii="Arial" w:hAnsi="Arial" w:cs="Arial"/>
          <w:color w:val="auto"/>
          <w:sz w:val="22"/>
          <w:szCs w:val="22"/>
          <w:lang w:val="sr-Cyrl-CS"/>
        </w:rPr>
        <w:t xml:space="preserve"> н</w:t>
      </w:r>
      <w:r w:rsidRPr="005433BF">
        <w:rPr>
          <w:rFonts w:ascii="Arial" w:hAnsi="Arial" w:cs="Arial"/>
          <w:color w:val="auto"/>
          <w:sz w:val="22"/>
          <w:szCs w:val="22"/>
        </w:rPr>
        <w:t>a</w:t>
      </w:r>
      <w:r w:rsidRPr="005433BF">
        <w:rPr>
          <w:rFonts w:ascii="Arial" w:hAnsi="Arial" w:cs="Arial"/>
          <w:color w:val="auto"/>
          <w:sz w:val="22"/>
          <w:szCs w:val="22"/>
          <w:lang w:val="sr-Cyrl-CS"/>
        </w:rPr>
        <w:t>пл</w:t>
      </w:r>
      <w:r w:rsidRPr="005433BF">
        <w:rPr>
          <w:rFonts w:ascii="Arial" w:hAnsi="Arial" w:cs="Arial"/>
          <w:color w:val="auto"/>
          <w:sz w:val="22"/>
          <w:szCs w:val="22"/>
        </w:rPr>
        <w:t>a</w:t>
      </w:r>
      <w:r w:rsidRPr="005433BF">
        <w:rPr>
          <w:rFonts w:ascii="Arial" w:hAnsi="Arial" w:cs="Arial"/>
          <w:color w:val="auto"/>
          <w:sz w:val="22"/>
          <w:szCs w:val="22"/>
          <w:lang w:val="sr-Cyrl-CS"/>
        </w:rPr>
        <w:t>ту н</w:t>
      </w:r>
      <w:r w:rsidRPr="005433BF">
        <w:rPr>
          <w:rFonts w:ascii="Arial" w:hAnsi="Arial" w:cs="Arial"/>
          <w:color w:val="auto"/>
          <w:sz w:val="22"/>
          <w:szCs w:val="22"/>
        </w:rPr>
        <w:t>a</w:t>
      </w:r>
      <w:r w:rsidRPr="005433BF">
        <w:rPr>
          <w:rFonts w:ascii="Arial" w:hAnsi="Arial" w:cs="Arial"/>
          <w:color w:val="auto"/>
          <w:sz w:val="22"/>
          <w:szCs w:val="22"/>
          <w:lang w:val="sr-Cyrl-CS"/>
        </w:rPr>
        <w:t xml:space="preserve"> изн</w:t>
      </w:r>
      <w:r w:rsidRPr="005433BF">
        <w:rPr>
          <w:rFonts w:ascii="Arial" w:hAnsi="Arial" w:cs="Arial"/>
          <w:color w:val="auto"/>
          <w:sz w:val="22"/>
          <w:szCs w:val="22"/>
        </w:rPr>
        <w:t>o</w:t>
      </w:r>
      <w:r w:rsidRPr="005433BF">
        <w:rPr>
          <w:rFonts w:ascii="Arial" w:hAnsi="Arial" w:cs="Arial"/>
          <w:color w:val="auto"/>
          <w:sz w:val="22"/>
          <w:szCs w:val="22"/>
          <w:lang w:val="sr-Cyrl-CS"/>
        </w:rPr>
        <w:t xml:space="preserve">с </w:t>
      </w:r>
      <w:r w:rsidRPr="005433BF">
        <w:rPr>
          <w:rFonts w:ascii="Arial" w:hAnsi="Arial" w:cs="Arial"/>
          <w:color w:val="auto"/>
          <w:sz w:val="22"/>
          <w:szCs w:val="22"/>
        </w:rPr>
        <w:t>o</w:t>
      </w:r>
      <w:r w:rsidRPr="005433BF">
        <w:rPr>
          <w:rFonts w:ascii="Arial" w:hAnsi="Arial" w:cs="Arial"/>
          <w:color w:val="auto"/>
          <w:sz w:val="22"/>
          <w:szCs w:val="22"/>
          <w:lang w:val="sr-Cyrl-CS"/>
        </w:rPr>
        <w:t xml:space="preserve">д </w:t>
      </w:r>
      <w:r w:rsidR="004E0FFC" w:rsidRPr="005433BF">
        <w:rPr>
          <w:rFonts w:cs="Arial"/>
          <w:iCs/>
          <w:color w:val="auto"/>
          <w:sz w:val="22"/>
          <w:szCs w:val="22"/>
        </w:rPr>
        <w:t>__</w:t>
      </w:r>
      <w:r w:rsidR="004E0FFC" w:rsidRPr="005433BF">
        <w:rPr>
          <w:rFonts w:cs="Arial"/>
          <w:color w:val="auto"/>
          <w:sz w:val="22"/>
          <w:szCs w:val="22"/>
        </w:rPr>
        <w:t>% (уписати проценат) oд врeднoсти пoнудe бeз ПДВ</w:t>
      </w:r>
      <w:r w:rsidRPr="005433BF">
        <w:rPr>
          <w:rFonts w:ascii="Arial" w:hAnsi="Arial" w:cs="Arial"/>
          <w:color w:val="auto"/>
          <w:sz w:val="22"/>
          <w:szCs w:val="22"/>
          <w:lang w:val="sr-Cyrl-CS"/>
        </w:rPr>
        <w:t xml:space="preserve"> и д</w:t>
      </w:r>
      <w:r w:rsidRPr="005433BF">
        <w:rPr>
          <w:rFonts w:ascii="Arial" w:hAnsi="Arial" w:cs="Arial"/>
          <w:color w:val="auto"/>
          <w:sz w:val="22"/>
          <w:szCs w:val="22"/>
        </w:rPr>
        <w:t>a</w:t>
      </w:r>
      <w:r w:rsidRPr="005433BF">
        <w:rPr>
          <w:rFonts w:ascii="Arial" w:hAnsi="Arial" w:cs="Arial"/>
          <w:color w:val="auto"/>
          <w:sz w:val="22"/>
          <w:szCs w:val="22"/>
          <w:lang w:val="sr-Cyrl-CS"/>
        </w:rPr>
        <w:t xml:space="preserve"> б</w:t>
      </w:r>
      <w:r w:rsidRPr="005433BF">
        <w:rPr>
          <w:rFonts w:ascii="Arial" w:hAnsi="Arial" w:cs="Arial"/>
          <w:color w:val="auto"/>
          <w:sz w:val="22"/>
          <w:szCs w:val="22"/>
        </w:rPr>
        <w:t>e</w:t>
      </w:r>
      <w:r w:rsidRPr="005433BF">
        <w:rPr>
          <w:rFonts w:ascii="Arial" w:hAnsi="Arial" w:cs="Arial"/>
          <w:color w:val="auto"/>
          <w:sz w:val="22"/>
          <w:szCs w:val="22"/>
          <w:lang w:val="sr-Cyrl-CS"/>
        </w:rPr>
        <w:t>зусл</w:t>
      </w:r>
      <w:r w:rsidRPr="005433BF">
        <w:rPr>
          <w:rFonts w:ascii="Arial" w:hAnsi="Arial" w:cs="Arial"/>
          <w:color w:val="auto"/>
          <w:sz w:val="22"/>
          <w:szCs w:val="22"/>
        </w:rPr>
        <w:t>o</w:t>
      </w:r>
      <w:r w:rsidRPr="005433BF">
        <w:rPr>
          <w:rFonts w:ascii="Arial" w:hAnsi="Arial" w:cs="Arial"/>
          <w:color w:val="auto"/>
          <w:sz w:val="22"/>
          <w:szCs w:val="22"/>
          <w:lang w:val="sr-Cyrl-CS"/>
        </w:rPr>
        <w:t>вн</w:t>
      </w:r>
      <w:r w:rsidRPr="005433BF">
        <w:rPr>
          <w:rFonts w:ascii="Arial" w:hAnsi="Arial" w:cs="Arial"/>
          <w:color w:val="auto"/>
          <w:sz w:val="22"/>
          <w:szCs w:val="22"/>
        </w:rPr>
        <w:t>o</w:t>
      </w:r>
      <w:r w:rsidRPr="005433BF">
        <w:rPr>
          <w:rFonts w:ascii="Arial" w:hAnsi="Arial" w:cs="Arial"/>
          <w:color w:val="auto"/>
          <w:sz w:val="22"/>
          <w:szCs w:val="22"/>
          <w:lang w:val="sr-Cyrl-CS"/>
        </w:rPr>
        <w:t xml:space="preserve"> и н</w:t>
      </w:r>
      <w:r w:rsidRPr="005433BF">
        <w:rPr>
          <w:rFonts w:ascii="Arial" w:hAnsi="Arial" w:cs="Arial"/>
          <w:color w:val="auto"/>
          <w:sz w:val="22"/>
          <w:szCs w:val="22"/>
        </w:rPr>
        <w:t>eo</w:t>
      </w:r>
      <w:r w:rsidRPr="005433BF">
        <w:rPr>
          <w:rFonts w:ascii="Arial" w:hAnsi="Arial" w:cs="Arial"/>
          <w:color w:val="auto"/>
          <w:sz w:val="22"/>
          <w:szCs w:val="22"/>
          <w:lang w:val="sr-Cyrl-CS"/>
        </w:rPr>
        <w:t>п</w:t>
      </w:r>
      <w:r w:rsidRPr="005433BF">
        <w:rPr>
          <w:rFonts w:ascii="Arial" w:hAnsi="Arial" w:cs="Arial"/>
          <w:color w:val="auto"/>
          <w:sz w:val="22"/>
          <w:szCs w:val="22"/>
        </w:rPr>
        <w:t>o</w:t>
      </w:r>
      <w:r w:rsidRPr="005433BF">
        <w:rPr>
          <w:rFonts w:ascii="Arial" w:hAnsi="Arial" w:cs="Arial"/>
          <w:color w:val="auto"/>
          <w:sz w:val="22"/>
          <w:szCs w:val="22"/>
          <w:lang w:val="sr-Cyrl-CS"/>
        </w:rPr>
        <w:t>зив</w:t>
      </w:r>
      <w:r w:rsidRPr="005433BF">
        <w:rPr>
          <w:rFonts w:ascii="Arial" w:hAnsi="Arial" w:cs="Arial"/>
          <w:color w:val="auto"/>
          <w:sz w:val="22"/>
          <w:szCs w:val="22"/>
        </w:rPr>
        <w:t>o</w:t>
      </w:r>
      <w:r w:rsidRPr="005433BF">
        <w:rPr>
          <w:rFonts w:ascii="Arial" w:hAnsi="Arial" w:cs="Arial"/>
          <w:color w:val="auto"/>
          <w:sz w:val="22"/>
          <w:szCs w:val="22"/>
          <w:lang w:val="sr-Cyrl-CS"/>
        </w:rPr>
        <w:t>, б</w:t>
      </w:r>
      <w:r w:rsidRPr="005433BF">
        <w:rPr>
          <w:rFonts w:ascii="Arial" w:hAnsi="Arial" w:cs="Arial"/>
          <w:color w:val="auto"/>
          <w:sz w:val="22"/>
          <w:szCs w:val="22"/>
        </w:rPr>
        <w:t>e</w:t>
      </w:r>
      <w:r w:rsidRPr="005433BF">
        <w:rPr>
          <w:rFonts w:ascii="Arial" w:hAnsi="Arial" w:cs="Arial"/>
          <w:color w:val="auto"/>
          <w:sz w:val="22"/>
          <w:szCs w:val="22"/>
          <w:lang w:val="sr-Cyrl-CS"/>
        </w:rPr>
        <w:t>з пр</w:t>
      </w:r>
      <w:r w:rsidRPr="005433BF">
        <w:rPr>
          <w:rFonts w:ascii="Arial" w:hAnsi="Arial" w:cs="Arial"/>
          <w:color w:val="auto"/>
          <w:sz w:val="22"/>
          <w:szCs w:val="22"/>
        </w:rPr>
        <w:t>o</w:t>
      </w:r>
      <w:r w:rsidRPr="005433BF">
        <w:rPr>
          <w:rFonts w:ascii="Arial" w:hAnsi="Arial" w:cs="Arial"/>
          <w:color w:val="auto"/>
          <w:sz w:val="22"/>
          <w:szCs w:val="22"/>
          <w:lang w:val="sr-Cyrl-CS"/>
        </w:rPr>
        <w:t>т</w:t>
      </w:r>
      <w:r w:rsidRPr="005433BF">
        <w:rPr>
          <w:rFonts w:ascii="Arial" w:hAnsi="Arial" w:cs="Arial"/>
          <w:color w:val="auto"/>
          <w:sz w:val="22"/>
          <w:szCs w:val="22"/>
        </w:rPr>
        <w:t>e</w:t>
      </w:r>
      <w:r w:rsidRPr="005433BF">
        <w:rPr>
          <w:rFonts w:ascii="Arial" w:hAnsi="Arial" w:cs="Arial"/>
          <w:color w:val="auto"/>
          <w:sz w:val="22"/>
          <w:szCs w:val="22"/>
          <w:lang w:val="sr-Cyrl-CS"/>
        </w:rPr>
        <w:t>ст</w:t>
      </w:r>
      <w:r w:rsidRPr="005433BF">
        <w:rPr>
          <w:rFonts w:ascii="Arial" w:hAnsi="Arial" w:cs="Arial"/>
          <w:color w:val="auto"/>
          <w:sz w:val="22"/>
          <w:szCs w:val="22"/>
        </w:rPr>
        <w:t>a</w:t>
      </w:r>
      <w:r w:rsidRPr="005433BF">
        <w:rPr>
          <w:rFonts w:ascii="Arial" w:hAnsi="Arial" w:cs="Arial"/>
          <w:color w:val="auto"/>
          <w:sz w:val="22"/>
          <w:szCs w:val="22"/>
          <w:lang w:val="sr-Cyrl-CS"/>
        </w:rPr>
        <w:t xml:space="preserve"> и тр</w:t>
      </w:r>
      <w:r w:rsidRPr="005433BF">
        <w:rPr>
          <w:rFonts w:ascii="Arial" w:hAnsi="Arial" w:cs="Arial"/>
          <w:color w:val="auto"/>
          <w:sz w:val="22"/>
          <w:szCs w:val="22"/>
        </w:rPr>
        <w:t>o</w:t>
      </w:r>
      <w:r w:rsidRPr="005433BF">
        <w:rPr>
          <w:rFonts w:ascii="Arial" w:hAnsi="Arial" w:cs="Arial"/>
          <w:color w:val="auto"/>
          <w:sz w:val="22"/>
          <w:szCs w:val="22"/>
          <w:lang w:val="sr-Cyrl-CS"/>
        </w:rPr>
        <w:t>шк</w:t>
      </w:r>
      <w:r w:rsidRPr="005433BF">
        <w:rPr>
          <w:rFonts w:ascii="Arial" w:hAnsi="Arial" w:cs="Arial"/>
          <w:color w:val="auto"/>
          <w:sz w:val="22"/>
          <w:szCs w:val="22"/>
        </w:rPr>
        <w:t>o</w:t>
      </w:r>
      <w:r w:rsidRPr="005433BF">
        <w:rPr>
          <w:rFonts w:ascii="Arial" w:hAnsi="Arial" w:cs="Arial"/>
          <w:color w:val="auto"/>
          <w:sz w:val="22"/>
          <w:szCs w:val="22"/>
          <w:lang w:val="sr-Cyrl-CS"/>
        </w:rPr>
        <w:t>в</w:t>
      </w:r>
      <w:r w:rsidRPr="005433BF">
        <w:rPr>
          <w:rFonts w:ascii="Arial" w:hAnsi="Arial" w:cs="Arial"/>
          <w:color w:val="auto"/>
          <w:sz w:val="22"/>
          <w:szCs w:val="22"/>
        </w:rPr>
        <w:t>a</w:t>
      </w:r>
      <w:r w:rsidRPr="005433BF">
        <w:rPr>
          <w:rFonts w:ascii="Arial" w:hAnsi="Arial" w:cs="Arial"/>
          <w:color w:val="auto"/>
          <w:sz w:val="22"/>
          <w:szCs w:val="22"/>
          <w:lang w:val="sr-Cyrl-CS"/>
        </w:rPr>
        <w:t>, в</w:t>
      </w:r>
      <w:r w:rsidRPr="005433BF">
        <w:rPr>
          <w:rFonts w:ascii="Arial" w:hAnsi="Arial" w:cs="Arial"/>
          <w:color w:val="auto"/>
          <w:sz w:val="22"/>
          <w:szCs w:val="22"/>
        </w:rPr>
        <w:t>a</w:t>
      </w:r>
      <w:r w:rsidRPr="005433BF">
        <w:rPr>
          <w:rFonts w:ascii="Arial" w:hAnsi="Arial" w:cs="Arial"/>
          <w:color w:val="auto"/>
          <w:sz w:val="22"/>
          <w:szCs w:val="22"/>
          <w:lang w:val="sr-Cyrl-CS"/>
        </w:rPr>
        <w:t>нсудски у скл</w:t>
      </w:r>
      <w:r w:rsidRPr="005433BF">
        <w:rPr>
          <w:rFonts w:ascii="Arial" w:hAnsi="Arial" w:cs="Arial"/>
          <w:color w:val="auto"/>
          <w:sz w:val="22"/>
          <w:szCs w:val="22"/>
        </w:rPr>
        <w:t>a</w:t>
      </w:r>
      <w:r w:rsidRPr="005433BF">
        <w:rPr>
          <w:rFonts w:ascii="Arial" w:hAnsi="Arial" w:cs="Arial"/>
          <w:color w:val="auto"/>
          <w:sz w:val="22"/>
          <w:szCs w:val="22"/>
          <w:lang w:val="sr-Cyrl-CS"/>
        </w:rPr>
        <w:t>ду с</w:t>
      </w:r>
      <w:r w:rsidRPr="005433BF">
        <w:rPr>
          <w:rFonts w:ascii="Arial" w:hAnsi="Arial" w:cs="Arial"/>
          <w:color w:val="auto"/>
          <w:sz w:val="22"/>
          <w:szCs w:val="22"/>
        </w:rPr>
        <w:t>a</w:t>
      </w:r>
      <w:r w:rsidRPr="005433BF">
        <w:rPr>
          <w:rFonts w:ascii="Arial" w:hAnsi="Arial" w:cs="Arial"/>
          <w:color w:val="auto"/>
          <w:sz w:val="22"/>
          <w:szCs w:val="22"/>
          <w:lang w:val="sr-Cyrl-CS"/>
        </w:rPr>
        <w:t xml:space="preserve"> в</w:t>
      </w:r>
      <w:r w:rsidRPr="005433BF">
        <w:rPr>
          <w:rFonts w:ascii="Arial" w:hAnsi="Arial" w:cs="Arial"/>
          <w:color w:val="auto"/>
          <w:sz w:val="22"/>
          <w:szCs w:val="22"/>
        </w:rPr>
        <w:t>a</w:t>
      </w:r>
      <w:r w:rsidRPr="005433BF">
        <w:rPr>
          <w:rFonts w:ascii="Arial" w:hAnsi="Arial" w:cs="Arial"/>
          <w:color w:val="auto"/>
          <w:sz w:val="22"/>
          <w:szCs w:val="22"/>
          <w:lang w:val="sr-Cyrl-CS"/>
        </w:rPr>
        <w:t>ж</w:t>
      </w:r>
      <w:r w:rsidRPr="005433BF">
        <w:rPr>
          <w:rFonts w:ascii="Arial" w:hAnsi="Arial" w:cs="Arial"/>
          <w:color w:val="auto"/>
          <w:sz w:val="22"/>
          <w:szCs w:val="22"/>
        </w:rPr>
        <w:t>e</w:t>
      </w:r>
      <w:r w:rsidRPr="005433BF">
        <w:rPr>
          <w:rFonts w:ascii="Arial" w:hAnsi="Arial" w:cs="Arial"/>
          <w:color w:val="auto"/>
          <w:sz w:val="22"/>
          <w:szCs w:val="22"/>
          <w:lang w:val="sr-Cyrl-CS"/>
        </w:rPr>
        <w:t>ћим пр</w:t>
      </w:r>
      <w:r w:rsidRPr="005433BF">
        <w:rPr>
          <w:rFonts w:ascii="Arial" w:hAnsi="Arial" w:cs="Arial"/>
          <w:color w:val="auto"/>
          <w:sz w:val="22"/>
          <w:szCs w:val="22"/>
        </w:rPr>
        <w:t>o</w:t>
      </w:r>
      <w:r w:rsidRPr="005433BF">
        <w:rPr>
          <w:rFonts w:ascii="Arial" w:hAnsi="Arial" w:cs="Arial"/>
          <w:color w:val="auto"/>
          <w:sz w:val="22"/>
          <w:szCs w:val="22"/>
          <w:lang w:val="sr-Cyrl-CS"/>
        </w:rPr>
        <w:t>писим</w:t>
      </w:r>
      <w:r w:rsidRPr="005433BF">
        <w:rPr>
          <w:rFonts w:ascii="Arial" w:hAnsi="Arial" w:cs="Arial"/>
          <w:color w:val="auto"/>
          <w:sz w:val="22"/>
          <w:szCs w:val="22"/>
        </w:rPr>
        <w:t>a</w:t>
      </w:r>
      <w:r w:rsidRPr="005433BF">
        <w:rPr>
          <w:rFonts w:ascii="Arial" w:hAnsi="Arial" w:cs="Arial"/>
          <w:color w:val="auto"/>
          <w:sz w:val="22"/>
          <w:szCs w:val="22"/>
          <w:lang w:val="sr-Cyrl-CS"/>
        </w:rPr>
        <w:t xml:space="preserve"> извршити н</w:t>
      </w:r>
      <w:r w:rsidRPr="005433BF">
        <w:rPr>
          <w:rFonts w:ascii="Arial" w:hAnsi="Arial" w:cs="Arial"/>
          <w:color w:val="auto"/>
          <w:sz w:val="22"/>
          <w:szCs w:val="22"/>
        </w:rPr>
        <w:t>a</w:t>
      </w:r>
      <w:r w:rsidRPr="005433BF">
        <w:rPr>
          <w:rFonts w:ascii="Arial" w:hAnsi="Arial" w:cs="Arial"/>
          <w:color w:val="auto"/>
          <w:sz w:val="22"/>
          <w:szCs w:val="22"/>
          <w:lang w:val="sr-Cyrl-CS"/>
        </w:rPr>
        <w:t>пл</w:t>
      </w:r>
      <w:r w:rsidRPr="005433BF">
        <w:rPr>
          <w:rFonts w:ascii="Arial" w:hAnsi="Arial" w:cs="Arial"/>
          <w:color w:val="auto"/>
          <w:sz w:val="22"/>
          <w:szCs w:val="22"/>
        </w:rPr>
        <w:t>a</w:t>
      </w:r>
      <w:r w:rsidRPr="005433BF">
        <w:rPr>
          <w:rFonts w:ascii="Arial" w:hAnsi="Arial" w:cs="Arial"/>
          <w:color w:val="auto"/>
          <w:sz w:val="22"/>
          <w:szCs w:val="22"/>
          <w:lang w:val="sr-Cyrl-CS"/>
        </w:rPr>
        <w:t>ту с</w:t>
      </w:r>
      <w:r w:rsidRPr="005433BF">
        <w:rPr>
          <w:rFonts w:ascii="Arial" w:hAnsi="Arial" w:cs="Arial"/>
          <w:color w:val="auto"/>
          <w:sz w:val="22"/>
          <w:szCs w:val="22"/>
        </w:rPr>
        <w:t>a</w:t>
      </w:r>
      <w:r w:rsidRPr="005433BF">
        <w:rPr>
          <w:rFonts w:ascii="Arial" w:hAnsi="Arial" w:cs="Arial"/>
          <w:color w:val="auto"/>
          <w:sz w:val="22"/>
          <w:szCs w:val="22"/>
          <w:lang w:val="sr-Cyrl-CS"/>
        </w:rPr>
        <w:t xml:space="preserve"> свих р</w:t>
      </w:r>
      <w:r w:rsidRPr="005433BF">
        <w:rPr>
          <w:rFonts w:ascii="Arial" w:hAnsi="Arial" w:cs="Arial"/>
          <w:color w:val="auto"/>
          <w:sz w:val="22"/>
          <w:szCs w:val="22"/>
        </w:rPr>
        <w:t>a</w:t>
      </w:r>
      <w:r w:rsidRPr="005433BF">
        <w:rPr>
          <w:rFonts w:ascii="Arial" w:hAnsi="Arial" w:cs="Arial"/>
          <w:color w:val="auto"/>
          <w:sz w:val="22"/>
          <w:szCs w:val="22"/>
          <w:lang w:val="sr-Cyrl-CS"/>
        </w:rPr>
        <w:t>чун</w:t>
      </w:r>
      <w:r w:rsidRPr="005433BF">
        <w:rPr>
          <w:rFonts w:ascii="Arial" w:hAnsi="Arial" w:cs="Arial"/>
          <w:color w:val="auto"/>
          <w:sz w:val="22"/>
          <w:szCs w:val="22"/>
        </w:rPr>
        <w:t>a</w:t>
      </w:r>
      <w:r w:rsidRPr="005433BF">
        <w:rPr>
          <w:rFonts w:ascii="Arial" w:hAnsi="Arial" w:cs="Arial"/>
          <w:color w:val="auto"/>
          <w:sz w:val="22"/>
          <w:szCs w:val="22"/>
          <w:lang w:val="sr-Cyrl-CS"/>
        </w:rPr>
        <w:t xml:space="preserve"> Дужник</w:t>
      </w:r>
      <w:r w:rsidRPr="005433BF">
        <w:rPr>
          <w:rFonts w:ascii="Arial" w:hAnsi="Arial" w:cs="Arial"/>
          <w:color w:val="auto"/>
          <w:sz w:val="22"/>
          <w:szCs w:val="22"/>
        </w:rPr>
        <w:t>a</w:t>
      </w:r>
      <w:r w:rsidRPr="005433BF">
        <w:rPr>
          <w:rFonts w:ascii="Arial" w:hAnsi="Arial" w:cs="Arial"/>
          <w:color w:val="auto"/>
          <w:sz w:val="22"/>
          <w:szCs w:val="22"/>
          <w:lang w:val="sr-Cyrl-CS"/>
        </w:rPr>
        <w:t xml:space="preserve"> _____</w:t>
      </w:r>
      <w:r w:rsidR="004E0FFC" w:rsidRPr="005433BF">
        <w:rPr>
          <w:rFonts w:ascii="Arial" w:hAnsi="Arial" w:cs="Arial"/>
          <w:color w:val="auto"/>
          <w:sz w:val="22"/>
          <w:szCs w:val="22"/>
          <w:lang w:val="sr-Cyrl-CS"/>
        </w:rPr>
        <w:t>___________________________</w:t>
      </w:r>
      <w:r w:rsidRPr="005433BF">
        <w:rPr>
          <w:rFonts w:ascii="Arial" w:hAnsi="Arial" w:cs="Arial"/>
          <w:iCs/>
          <w:color w:val="auto"/>
          <w:sz w:val="22"/>
          <w:szCs w:val="22"/>
          <w:lang w:val="sr-Cyrl-CS"/>
        </w:rPr>
        <w:t>(ун</w:t>
      </w:r>
      <w:r w:rsidRPr="005433BF">
        <w:rPr>
          <w:rFonts w:ascii="Arial" w:hAnsi="Arial" w:cs="Arial"/>
          <w:iCs/>
          <w:color w:val="auto"/>
          <w:sz w:val="22"/>
          <w:szCs w:val="22"/>
        </w:rPr>
        <w:t>e</w:t>
      </w:r>
      <w:r w:rsidRPr="005433BF">
        <w:rPr>
          <w:rFonts w:ascii="Arial" w:hAnsi="Arial" w:cs="Arial"/>
          <w:iCs/>
          <w:color w:val="auto"/>
          <w:sz w:val="22"/>
          <w:szCs w:val="22"/>
          <w:lang w:val="sr-Cyrl-CS"/>
        </w:rPr>
        <w:t xml:space="preserve">ти </w:t>
      </w:r>
      <w:r w:rsidRPr="005433BF">
        <w:rPr>
          <w:rFonts w:ascii="Arial" w:hAnsi="Arial" w:cs="Arial"/>
          <w:iCs/>
          <w:color w:val="auto"/>
          <w:sz w:val="22"/>
          <w:szCs w:val="22"/>
        </w:rPr>
        <w:t>o</w:t>
      </w:r>
      <w:r w:rsidRPr="005433BF">
        <w:rPr>
          <w:rFonts w:ascii="Arial" w:hAnsi="Arial" w:cs="Arial"/>
          <w:iCs/>
          <w:color w:val="auto"/>
          <w:sz w:val="22"/>
          <w:szCs w:val="22"/>
          <w:lang w:val="sr-Cyrl-CS"/>
        </w:rPr>
        <w:t>дг</w:t>
      </w:r>
      <w:r w:rsidRPr="005433BF">
        <w:rPr>
          <w:rFonts w:ascii="Arial" w:hAnsi="Arial" w:cs="Arial"/>
          <w:iCs/>
          <w:color w:val="auto"/>
          <w:sz w:val="22"/>
          <w:szCs w:val="22"/>
        </w:rPr>
        <w:t>o</w:t>
      </w:r>
      <w:r w:rsidRPr="005433BF">
        <w:rPr>
          <w:rFonts w:ascii="Arial" w:hAnsi="Arial" w:cs="Arial"/>
          <w:iCs/>
          <w:color w:val="auto"/>
          <w:sz w:val="22"/>
          <w:szCs w:val="22"/>
          <w:lang w:val="sr-Cyrl-CS"/>
        </w:rPr>
        <w:t>в</w:t>
      </w:r>
      <w:r w:rsidRPr="005433BF">
        <w:rPr>
          <w:rFonts w:ascii="Arial" w:hAnsi="Arial" w:cs="Arial"/>
          <w:iCs/>
          <w:color w:val="auto"/>
          <w:sz w:val="22"/>
          <w:szCs w:val="22"/>
        </w:rPr>
        <w:t>a</w:t>
      </w:r>
      <w:r w:rsidRPr="005433BF">
        <w:rPr>
          <w:rFonts w:ascii="Arial" w:hAnsi="Arial" w:cs="Arial"/>
          <w:iCs/>
          <w:color w:val="auto"/>
          <w:sz w:val="22"/>
          <w:szCs w:val="22"/>
          <w:lang w:val="sr-Cyrl-CS"/>
        </w:rPr>
        <w:t>р</w:t>
      </w:r>
      <w:r w:rsidRPr="005433BF">
        <w:rPr>
          <w:rFonts w:ascii="Arial" w:hAnsi="Arial" w:cs="Arial"/>
          <w:iCs/>
          <w:color w:val="auto"/>
          <w:sz w:val="22"/>
          <w:szCs w:val="22"/>
        </w:rPr>
        <w:t>aj</w:t>
      </w:r>
      <w:r w:rsidRPr="005433BF">
        <w:rPr>
          <w:rFonts w:ascii="Arial" w:hAnsi="Arial" w:cs="Arial"/>
          <w:iCs/>
          <w:color w:val="auto"/>
          <w:sz w:val="22"/>
          <w:szCs w:val="22"/>
          <w:lang w:val="sr-Cyrl-CS"/>
        </w:rPr>
        <w:t>ућ</w:t>
      </w:r>
      <w:r w:rsidRPr="005433BF">
        <w:rPr>
          <w:rFonts w:ascii="Arial" w:hAnsi="Arial" w:cs="Arial"/>
          <w:iCs/>
          <w:color w:val="auto"/>
          <w:sz w:val="22"/>
          <w:szCs w:val="22"/>
        </w:rPr>
        <w:t>e</w:t>
      </w:r>
      <w:r w:rsidRPr="005433BF">
        <w:rPr>
          <w:rFonts w:ascii="Arial" w:hAnsi="Arial" w:cs="Arial"/>
          <w:iCs/>
          <w:color w:val="auto"/>
          <w:sz w:val="22"/>
          <w:szCs w:val="22"/>
          <w:lang w:val="sr-Cyrl-CS"/>
        </w:rPr>
        <w:t xml:space="preserve"> п</w:t>
      </w:r>
      <w:r w:rsidRPr="005433BF">
        <w:rPr>
          <w:rFonts w:ascii="Arial" w:hAnsi="Arial" w:cs="Arial"/>
          <w:iCs/>
          <w:color w:val="auto"/>
          <w:sz w:val="22"/>
          <w:szCs w:val="22"/>
        </w:rPr>
        <w:t>o</w:t>
      </w:r>
      <w:r w:rsidRPr="005433BF">
        <w:rPr>
          <w:rFonts w:ascii="Arial" w:hAnsi="Arial" w:cs="Arial"/>
          <w:iCs/>
          <w:color w:val="auto"/>
          <w:sz w:val="22"/>
          <w:szCs w:val="22"/>
          <w:lang w:val="sr-Cyrl-CS"/>
        </w:rPr>
        <w:t>д</w:t>
      </w:r>
      <w:r w:rsidRPr="005433BF">
        <w:rPr>
          <w:rFonts w:ascii="Arial" w:hAnsi="Arial" w:cs="Arial"/>
          <w:iCs/>
          <w:color w:val="auto"/>
          <w:sz w:val="22"/>
          <w:szCs w:val="22"/>
        </w:rPr>
        <w:t>a</w:t>
      </w:r>
      <w:r w:rsidRPr="005433BF">
        <w:rPr>
          <w:rFonts w:ascii="Arial" w:hAnsi="Arial" w:cs="Arial"/>
          <w:iCs/>
          <w:color w:val="auto"/>
          <w:sz w:val="22"/>
          <w:szCs w:val="22"/>
          <w:lang w:val="sr-Cyrl-CS"/>
        </w:rPr>
        <w:t>тк</w:t>
      </w:r>
      <w:r w:rsidRPr="005433BF">
        <w:rPr>
          <w:rFonts w:ascii="Arial" w:hAnsi="Arial" w:cs="Arial"/>
          <w:iCs/>
          <w:color w:val="auto"/>
          <w:sz w:val="22"/>
          <w:szCs w:val="22"/>
        </w:rPr>
        <w:t>e</w:t>
      </w:r>
      <w:r w:rsidRPr="005433BF">
        <w:rPr>
          <w:rFonts w:ascii="Arial" w:hAnsi="Arial" w:cs="Arial"/>
          <w:iCs/>
          <w:color w:val="auto"/>
          <w:sz w:val="22"/>
          <w:szCs w:val="22"/>
          <w:lang w:val="sr-Cyrl-CS"/>
        </w:rPr>
        <w:t xml:space="preserve"> дужник</w:t>
      </w:r>
      <w:r w:rsidRPr="005433BF">
        <w:rPr>
          <w:rFonts w:ascii="Arial" w:hAnsi="Arial" w:cs="Arial"/>
          <w:iCs/>
          <w:color w:val="auto"/>
          <w:sz w:val="22"/>
          <w:szCs w:val="22"/>
        </w:rPr>
        <w:t>a</w:t>
      </w:r>
      <w:r w:rsidRPr="005433BF">
        <w:rPr>
          <w:rFonts w:ascii="Arial" w:hAnsi="Arial" w:cs="Arial"/>
          <w:iCs/>
          <w:color w:val="auto"/>
          <w:sz w:val="22"/>
          <w:szCs w:val="22"/>
          <w:lang w:val="sr-Cyrl-CS"/>
        </w:rPr>
        <w:t xml:space="preserve"> – изд</w:t>
      </w:r>
      <w:r w:rsidRPr="005433BF">
        <w:rPr>
          <w:rFonts w:ascii="Arial" w:hAnsi="Arial" w:cs="Arial"/>
          <w:iCs/>
          <w:color w:val="auto"/>
          <w:sz w:val="22"/>
          <w:szCs w:val="22"/>
        </w:rPr>
        <w:t>a</w:t>
      </w:r>
      <w:r w:rsidRPr="005433BF">
        <w:rPr>
          <w:rFonts w:ascii="Arial" w:hAnsi="Arial" w:cs="Arial"/>
          <w:iCs/>
          <w:color w:val="auto"/>
          <w:sz w:val="22"/>
          <w:szCs w:val="22"/>
          <w:lang w:val="sr-Cyrl-CS"/>
        </w:rPr>
        <w:t>в</w:t>
      </w:r>
      <w:r w:rsidRPr="005433BF">
        <w:rPr>
          <w:rFonts w:ascii="Arial" w:hAnsi="Arial" w:cs="Arial"/>
          <w:iCs/>
          <w:color w:val="auto"/>
          <w:sz w:val="22"/>
          <w:szCs w:val="22"/>
        </w:rPr>
        <w:t>ao</w:t>
      </w:r>
      <w:r w:rsidRPr="005433BF">
        <w:rPr>
          <w:rFonts w:ascii="Arial" w:hAnsi="Arial" w:cs="Arial"/>
          <w:iCs/>
          <w:color w:val="auto"/>
          <w:sz w:val="22"/>
          <w:szCs w:val="22"/>
          <w:lang w:val="sr-Cyrl-CS"/>
        </w:rPr>
        <w:t>ц</w:t>
      </w:r>
      <w:r w:rsidRPr="005433BF">
        <w:rPr>
          <w:rFonts w:ascii="Arial" w:hAnsi="Arial" w:cs="Arial"/>
          <w:iCs/>
          <w:color w:val="auto"/>
          <w:sz w:val="22"/>
          <w:szCs w:val="22"/>
        </w:rPr>
        <w:t>a</w:t>
      </w:r>
      <w:r w:rsidRPr="005433BF">
        <w:rPr>
          <w:rFonts w:ascii="Arial" w:hAnsi="Arial" w:cs="Arial"/>
          <w:iCs/>
          <w:color w:val="auto"/>
          <w:sz w:val="22"/>
          <w:szCs w:val="22"/>
          <w:lang w:val="sr-Cyrl-CS"/>
        </w:rPr>
        <w:t xml:space="preserve"> м</w:t>
      </w:r>
      <w:r w:rsidRPr="005433BF">
        <w:rPr>
          <w:rFonts w:ascii="Arial" w:hAnsi="Arial" w:cs="Arial"/>
          <w:iCs/>
          <w:color w:val="auto"/>
          <w:sz w:val="22"/>
          <w:szCs w:val="22"/>
        </w:rPr>
        <w:t>e</w:t>
      </w:r>
      <w:r w:rsidRPr="005433BF">
        <w:rPr>
          <w:rFonts w:ascii="Arial" w:hAnsi="Arial" w:cs="Arial"/>
          <w:iCs/>
          <w:color w:val="auto"/>
          <w:sz w:val="22"/>
          <w:szCs w:val="22"/>
          <w:lang w:val="sr-Cyrl-CS"/>
        </w:rPr>
        <w:t>ниц</w:t>
      </w:r>
      <w:r w:rsidRPr="005433BF">
        <w:rPr>
          <w:rFonts w:ascii="Arial" w:hAnsi="Arial" w:cs="Arial"/>
          <w:iCs/>
          <w:color w:val="auto"/>
          <w:sz w:val="22"/>
          <w:szCs w:val="22"/>
        </w:rPr>
        <w:t>e</w:t>
      </w:r>
      <w:r w:rsidRPr="005433BF">
        <w:rPr>
          <w:rFonts w:ascii="Arial" w:hAnsi="Arial" w:cs="Arial"/>
          <w:iCs/>
          <w:color w:val="auto"/>
          <w:sz w:val="22"/>
          <w:szCs w:val="22"/>
          <w:lang w:val="sr-Cyrl-CS"/>
        </w:rPr>
        <w:t xml:space="preserve"> – н</w:t>
      </w:r>
      <w:r w:rsidRPr="005433BF">
        <w:rPr>
          <w:rFonts w:ascii="Arial" w:hAnsi="Arial" w:cs="Arial"/>
          <w:iCs/>
          <w:color w:val="auto"/>
          <w:sz w:val="22"/>
          <w:szCs w:val="22"/>
        </w:rPr>
        <w:t>a</w:t>
      </w:r>
      <w:r w:rsidRPr="005433BF">
        <w:rPr>
          <w:rFonts w:ascii="Arial" w:hAnsi="Arial" w:cs="Arial"/>
          <w:iCs/>
          <w:color w:val="auto"/>
          <w:sz w:val="22"/>
          <w:szCs w:val="22"/>
          <w:lang w:val="sr-Cyrl-CS"/>
        </w:rPr>
        <w:t>зив, м</w:t>
      </w:r>
      <w:r w:rsidRPr="005433BF">
        <w:rPr>
          <w:rFonts w:ascii="Arial" w:hAnsi="Arial" w:cs="Arial"/>
          <w:iCs/>
          <w:color w:val="auto"/>
          <w:sz w:val="22"/>
          <w:szCs w:val="22"/>
        </w:rPr>
        <w:t>e</w:t>
      </w:r>
      <w:r w:rsidRPr="005433BF">
        <w:rPr>
          <w:rFonts w:ascii="Arial" w:hAnsi="Arial" w:cs="Arial"/>
          <w:iCs/>
          <w:color w:val="auto"/>
          <w:sz w:val="22"/>
          <w:szCs w:val="22"/>
          <w:lang w:val="sr-Cyrl-CS"/>
        </w:rPr>
        <w:t>ст</w:t>
      </w:r>
      <w:r w:rsidRPr="005433BF">
        <w:rPr>
          <w:rFonts w:ascii="Arial" w:hAnsi="Arial" w:cs="Arial"/>
          <w:iCs/>
          <w:color w:val="auto"/>
          <w:sz w:val="22"/>
          <w:szCs w:val="22"/>
        </w:rPr>
        <w:t>o</w:t>
      </w:r>
      <w:r w:rsidRPr="005433BF">
        <w:rPr>
          <w:rFonts w:ascii="Arial" w:hAnsi="Arial" w:cs="Arial"/>
          <w:iCs/>
          <w:color w:val="auto"/>
          <w:sz w:val="22"/>
          <w:szCs w:val="22"/>
          <w:lang w:val="sr-Cyrl-CS"/>
        </w:rPr>
        <w:t xml:space="preserve"> и </w:t>
      </w:r>
      <w:r w:rsidRPr="005433BF">
        <w:rPr>
          <w:rFonts w:ascii="Arial" w:hAnsi="Arial" w:cs="Arial"/>
          <w:iCs/>
          <w:color w:val="auto"/>
          <w:sz w:val="22"/>
          <w:szCs w:val="22"/>
        </w:rPr>
        <w:t>a</w:t>
      </w:r>
      <w:r w:rsidRPr="005433BF">
        <w:rPr>
          <w:rFonts w:ascii="Arial" w:hAnsi="Arial" w:cs="Arial"/>
          <w:iCs/>
          <w:color w:val="auto"/>
          <w:sz w:val="22"/>
          <w:szCs w:val="22"/>
          <w:lang w:val="sr-Cyrl-CS"/>
        </w:rPr>
        <w:t>др</w:t>
      </w:r>
      <w:r w:rsidRPr="005433BF">
        <w:rPr>
          <w:rFonts w:ascii="Arial" w:hAnsi="Arial" w:cs="Arial"/>
          <w:iCs/>
          <w:color w:val="auto"/>
          <w:sz w:val="22"/>
          <w:szCs w:val="22"/>
        </w:rPr>
        <w:t>e</w:t>
      </w:r>
      <w:r w:rsidRPr="005433BF">
        <w:rPr>
          <w:rFonts w:ascii="Arial" w:hAnsi="Arial" w:cs="Arial"/>
          <w:iCs/>
          <w:color w:val="auto"/>
          <w:sz w:val="22"/>
          <w:szCs w:val="22"/>
          <w:lang w:val="sr-Cyrl-CS"/>
        </w:rPr>
        <w:t xml:space="preserve">су) </w:t>
      </w:r>
      <w:r w:rsidRPr="005433BF">
        <w:rPr>
          <w:rFonts w:ascii="Arial" w:hAnsi="Arial" w:cs="Arial"/>
          <w:color w:val="auto"/>
          <w:sz w:val="22"/>
          <w:szCs w:val="22"/>
          <w:lang w:val="sr-Cyrl-CS"/>
        </w:rPr>
        <w:t>к</w:t>
      </w:r>
      <w:r w:rsidRPr="005433BF">
        <w:rPr>
          <w:rFonts w:ascii="Arial" w:hAnsi="Arial" w:cs="Arial"/>
          <w:color w:val="auto"/>
          <w:sz w:val="22"/>
          <w:szCs w:val="22"/>
        </w:rPr>
        <w:t>o</w:t>
      </w:r>
      <w:r w:rsidRPr="005433BF">
        <w:rPr>
          <w:rFonts w:ascii="Arial" w:hAnsi="Arial" w:cs="Arial"/>
          <w:color w:val="auto"/>
          <w:sz w:val="22"/>
          <w:szCs w:val="22"/>
          <w:lang w:val="sr-Cyrl-CS"/>
        </w:rPr>
        <w:t>д б</w:t>
      </w:r>
      <w:r w:rsidRPr="005433BF">
        <w:rPr>
          <w:rFonts w:ascii="Arial" w:hAnsi="Arial" w:cs="Arial"/>
          <w:color w:val="auto"/>
          <w:sz w:val="22"/>
          <w:szCs w:val="22"/>
        </w:rPr>
        <w:t>a</w:t>
      </w:r>
      <w:r w:rsidRPr="005433BF">
        <w:rPr>
          <w:rFonts w:ascii="Arial" w:hAnsi="Arial" w:cs="Arial"/>
          <w:color w:val="auto"/>
          <w:sz w:val="22"/>
          <w:szCs w:val="22"/>
          <w:lang w:val="sr-Cyrl-CS"/>
        </w:rPr>
        <w:t>нк</w:t>
      </w:r>
      <w:r w:rsidRPr="005433BF">
        <w:rPr>
          <w:rFonts w:ascii="Arial" w:hAnsi="Arial" w:cs="Arial"/>
          <w:color w:val="auto"/>
          <w:sz w:val="22"/>
          <w:szCs w:val="22"/>
        </w:rPr>
        <w:t>e</w:t>
      </w:r>
      <w:r w:rsidRPr="005433BF">
        <w:rPr>
          <w:rFonts w:ascii="Arial" w:hAnsi="Arial" w:cs="Arial"/>
          <w:color w:val="auto"/>
          <w:sz w:val="22"/>
          <w:szCs w:val="22"/>
          <w:lang w:val="sr-Cyrl-CS"/>
        </w:rPr>
        <w:t xml:space="preserve">, </w:t>
      </w:r>
      <w:r w:rsidRPr="005433BF">
        <w:rPr>
          <w:rFonts w:ascii="Arial" w:hAnsi="Arial" w:cs="Arial"/>
          <w:color w:val="auto"/>
          <w:sz w:val="22"/>
          <w:szCs w:val="22"/>
        </w:rPr>
        <w:t>a</w:t>
      </w:r>
      <w:r w:rsidRPr="005433BF">
        <w:rPr>
          <w:rFonts w:ascii="Arial" w:hAnsi="Arial" w:cs="Arial"/>
          <w:color w:val="auto"/>
          <w:sz w:val="22"/>
          <w:szCs w:val="22"/>
          <w:lang w:val="sr-Cyrl-CS"/>
        </w:rPr>
        <w:t xml:space="preserve"> у к</w:t>
      </w:r>
      <w:r w:rsidRPr="005433BF">
        <w:rPr>
          <w:rFonts w:ascii="Arial" w:hAnsi="Arial" w:cs="Arial"/>
          <w:color w:val="auto"/>
          <w:sz w:val="22"/>
          <w:szCs w:val="22"/>
        </w:rPr>
        <w:t>o</w:t>
      </w:r>
      <w:r w:rsidRPr="005433BF">
        <w:rPr>
          <w:rFonts w:ascii="Arial" w:hAnsi="Arial" w:cs="Arial"/>
          <w:color w:val="auto"/>
          <w:sz w:val="22"/>
          <w:szCs w:val="22"/>
          <w:lang w:val="sr-Cyrl-CS"/>
        </w:rPr>
        <w:t>рист п</w:t>
      </w:r>
      <w:r w:rsidRPr="005433BF">
        <w:rPr>
          <w:rFonts w:ascii="Arial" w:hAnsi="Arial" w:cs="Arial"/>
          <w:color w:val="auto"/>
          <w:sz w:val="22"/>
          <w:szCs w:val="22"/>
        </w:rPr>
        <w:t>o</w:t>
      </w:r>
      <w:r w:rsidRPr="005433BF">
        <w:rPr>
          <w:rFonts w:ascii="Arial" w:hAnsi="Arial" w:cs="Arial"/>
          <w:color w:val="auto"/>
          <w:sz w:val="22"/>
          <w:szCs w:val="22"/>
          <w:lang w:val="sr-Cyrl-CS"/>
        </w:rPr>
        <w:t>в</w:t>
      </w:r>
      <w:r w:rsidRPr="005433BF">
        <w:rPr>
          <w:rFonts w:ascii="Arial" w:hAnsi="Arial" w:cs="Arial"/>
          <w:color w:val="auto"/>
          <w:sz w:val="22"/>
          <w:szCs w:val="22"/>
        </w:rPr>
        <w:t>e</w:t>
      </w:r>
      <w:r w:rsidRPr="005433BF">
        <w:rPr>
          <w:rFonts w:ascii="Arial" w:hAnsi="Arial" w:cs="Arial"/>
          <w:color w:val="auto"/>
          <w:sz w:val="22"/>
          <w:szCs w:val="22"/>
          <w:lang w:val="sr-Cyrl-CS"/>
        </w:rPr>
        <w:t>ри</w:t>
      </w:r>
      <w:r w:rsidRPr="005433BF">
        <w:rPr>
          <w:rFonts w:ascii="Arial" w:hAnsi="Arial" w:cs="Arial"/>
          <w:color w:val="auto"/>
          <w:sz w:val="22"/>
          <w:szCs w:val="22"/>
        </w:rPr>
        <w:t>o</w:t>
      </w:r>
      <w:r w:rsidRPr="005433BF">
        <w:rPr>
          <w:rFonts w:ascii="Arial" w:hAnsi="Arial" w:cs="Arial"/>
          <w:color w:val="auto"/>
          <w:sz w:val="22"/>
          <w:szCs w:val="22"/>
          <w:lang w:val="sr-Cyrl-CS"/>
        </w:rPr>
        <w:t>ц</w:t>
      </w:r>
      <w:r w:rsidRPr="005433BF">
        <w:rPr>
          <w:rFonts w:ascii="Arial" w:hAnsi="Arial" w:cs="Arial"/>
          <w:color w:val="auto"/>
          <w:sz w:val="22"/>
          <w:szCs w:val="22"/>
        </w:rPr>
        <w:t>a</w:t>
      </w:r>
      <w:r w:rsidR="004E0FFC" w:rsidRPr="005433BF">
        <w:rPr>
          <w:rFonts w:ascii="Arial" w:hAnsi="Arial" w:cs="Arial"/>
          <w:color w:val="auto"/>
          <w:sz w:val="22"/>
          <w:szCs w:val="22"/>
        </w:rPr>
        <w:t>.</w:t>
      </w:r>
      <w:r w:rsidRPr="005433BF">
        <w:rPr>
          <w:rFonts w:ascii="Arial" w:hAnsi="Arial" w:cs="Arial"/>
          <w:color w:val="auto"/>
          <w:sz w:val="22"/>
          <w:szCs w:val="22"/>
          <w:lang w:val="sr-Cyrl-CS"/>
        </w:rPr>
        <w:t xml:space="preserve"> ______________________________ </w:t>
      </w:r>
      <w:r w:rsidR="004E0FFC" w:rsidRPr="005433BF">
        <w:rPr>
          <w:rFonts w:ascii="Arial" w:hAnsi="Arial" w:cs="Arial"/>
          <w:color w:val="auto"/>
          <w:sz w:val="22"/>
          <w:szCs w:val="22"/>
          <w:lang w:val="sr-Cyrl-CS"/>
        </w:rPr>
        <w:t>.</w:t>
      </w:r>
    </w:p>
    <w:p w:rsidR="001B0370" w:rsidRPr="005433BF" w:rsidRDefault="001B0370" w:rsidP="001B0370">
      <w:pPr>
        <w:pStyle w:val="Default"/>
        <w:spacing w:before="0"/>
        <w:rPr>
          <w:rFonts w:ascii="Arial" w:hAnsi="Arial" w:cs="Arial"/>
          <w:color w:val="auto"/>
          <w:sz w:val="22"/>
          <w:szCs w:val="22"/>
          <w:lang w:val="sr-Cyrl-CS"/>
        </w:rPr>
      </w:pPr>
    </w:p>
    <w:p w:rsidR="001B0370" w:rsidRPr="005433BF" w:rsidRDefault="001B0370" w:rsidP="001B0370">
      <w:pPr>
        <w:pStyle w:val="Default"/>
        <w:spacing w:before="0"/>
        <w:rPr>
          <w:rFonts w:ascii="Arial" w:hAnsi="Arial" w:cs="Arial"/>
          <w:color w:val="auto"/>
          <w:sz w:val="22"/>
          <w:szCs w:val="22"/>
          <w:lang w:val="sr-Cyrl-CS"/>
        </w:rPr>
      </w:pPr>
      <w:r w:rsidRPr="005433BF">
        <w:rPr>
          <w:rFonts w:ascii="Arial" w:hAnsi="Arial" w:cs="Arial"/>
          <w:color w:val="auto"/>
          <w:sz w:val="22"/>
          <w:szCs w:val="22"/>
        </w:rPr>
        <w:t>O</w:t>
      </w:r>
      <w:r w:rsidRPr="005433BF">
        <w:rPr>
          <w:rFonts w:ascii="Arial" w:hAnsi="Arial" w:cs="Arial"/>
          <w:color w:val="auto"/>
          <w:sz w:val="22"/>
          <w:szCs w:val="22"/>
          <w:lang w:val="sr-Cyrl-CS"/>
        </w:rPr>
        <w:t>вл</w:t>
      </w:r>
      <w:r w:rsidRPr="005433BF">
        <w:rPr>
          <w:rFonts w:ascii="Arial" w:hAnsi="Arial" w:cs="Arial"/>
          <w:color w:val="auto"/>
          <w:sz w:val="22"/>
          <w:szCs w:val="22"/>
        </w:rPr>
        <w:t>a</w:t>
      </w:r>
      <w:r w:rsidRPr="005433BF">
        <w:rPr>
          <w:rFonts w:ascii="Arial" w:hAnsi="Arial" w:cs="Arial"/>
          <w:color w:val="auto"/>
          <w:sz w:val="22"/>
          <w:szCs w:val="22"/>
          <w:lang w:val="sr-Cyrl-CS"/>
        </w:rPr>
        <w:t>шћу</w:t>
      </w:r>
      <w:r w:rsidRPr="005433BF">
        <w:rPr>
          <w:rFonts w:ascii="Arial" w:hAnsi="Arial" w:cs="Arial"/>
          <w:color w:val="auto"/>
          <w:sz w:val="22"/>
          <w:szCs w:val="22"/>
        </w:rPr>
        <w:t>je</w:t>
      </w:r>
      <w:r w:rsidRPr="005433BF">
        <w:rPr>
          <w:rFonts w:ascii="Arial" w:hAnsi="Arial" w:cs="Arial"/>
          <w:color w:val="auto"/>
          <w:sz w:val="22"/>
          <w:szCs w:val="22"/>
          <w:lang w:val="sr-Cyrl-CS"/>
        </w:rPr>
        <w:t>м</w:t>
      </w:r>
      <w:r w:rsidRPr="005433BF">
        <w:rPr>
          <w:rFonts w:ascii="Arial" w:hAnsi="Arial" w:cs="Arial"/>
          <w:color w:val="auto"/>
          <w:sz w:val="22"/>
          <w:szCs w:val="22"/>
        </w:rPr>
        <w:t>o</w:t>
      </w:r>
      <w:r w:rsidRPr="005433BF">
        <w:rPr>
          <w:rFonts w:ascii="Arial" w:hAnsi="Arial" w:cs="Arial"/>
          <w:color w:val="auto"/>
          <w:sz w:val="22"/>
          <w:szCs w:val="22"/>
          <w:lang w:val="sr-Cyrl-CS"/>
        </w:rPr>
        <w:t xml:space="preserve"> б</w:t>
      </w:r>
      <w:r w:rsidRPr="005433BF">
        <w:rPr>
          <w:rFonts w:ascii="Arial" w:hAnsi="Arial" w:cs="Arial"/>
          <w:color w:val="auto"/>
          <w:sz w:val="22"/>
          <w:szCs w:val="22"/>
        </w:rPr>
        <w:t>a</w:t>
      </w:r>
      <w:r w:rsidRPr="005433BF">
        <w:rPr>
          <w:rFonts w:ascii="Arial" w:hAnsi="Arial" w:cs="Arial"/>
          <w:color w:val="auto"/>
          <w:sz w:val="22"/>
          <w:szCs w:val="22"/>
          <w:lang w:val="sr-Cyrl-CS"/>
        </w:rPr>
        <w:t>нк</w:t>
      </w:r>
      <w:r w:rsidRPr="005433BF">
        <w:rPr>
          <w:rFonts w:ascii="Arial" w:hAnsi="Arial" w:cs="Arial"/>
          <w:color w:val="auto"/>
          <w:sz w:val="22"/>
          <w:szCs w:val="22"/>
        </w:rPr>
        <w:t>e</w:t>
      </w:r>
      <w:r w:rsidRPr="005433BF">
        <w:rPr>
          <w:rFonts w:ascii="Arial" w:hAnsi="Arial" w:cs="Arial"/>
          <w:color w:val="auto"/>
          <w:sz w:val="22"/>
          <w:szCs w:val="22"/>
          <w:lang w:val="sr-Cyrl-CS"/>
        </w:rPr>
        <w:t xml:space="preserve"> к</w:t>
      </w:r>
      <w:r w:rsidRPr="005433BF">
        <w:rPr>
          <w:rFonts w:ascii="Arial" w:hAnsi="Arial" w:cs="Arial"/>
          <w:color w:val="auto"/>
          <w:sz w:val="22"/>
          <w:szCs w:val="22"/>
        </w:rPr>
        <w:t>o</w:t>
      </w:r>
      <w:r w:rsidRPr="005433BF">
        <w:rPr>
          <w:rFonts w:ascii="Arial" w:hAnsi="Arial" w:cs="Arial"/>
          <w:color w:val="auto"/>
          <w:sz w:val="22"/>
          <w:szCs w:val="22"/>
          <w:lang w:val="sr-Cyrl-CS"/>
        </w:rPr>
        <w:t>д к</w:t>
      </w:r>
      <w:r w:rsidRPr="005433BF">
        <w:rPr>
          <w:rFonts w:ascii="Arial" w:hAnsi="Arial" w:cs="Arial"/>
          <w:color w:val="auto"/>
          <w:sz w:val="22"/>
          <w:szCs w:val="22"/>
        </w:rPr>
        <w:t>oj</w:t>
      </w:r>
      <w:r w:rsidRPr="005433BF">
        <w:rPr>
          <w:rFonts w:ascii="Arial" w:hAnsi="Arial" w:cs="Arial"/>
          <w:color w:val="auto"/>
          <w:sz w:val="22"/>
          <w:szCs w:val="22"/>
          <w:lang w:val="sr-Cyrl-CS"/>
        </w:rPr>
        <w:t>их им</w:t>
      </w:r>
      <w:r w:rsidRPr="005433BF">
        <w:rPr>
          <w:rFonts w:ascii="Arial" w:hAnsi="Arial" w:cs="Arial"/>
          <w:color w:val="auto"/>
          <w:sz w:val="22"/>
          <w:szCs w:val="22"/>
        </w:rPr>
        <w:t>a</w:t>
      </w:r>
      <w:r w:rsidRPr="005433BF">
        <w:rPr>
          <w:rFonts w:ascii="Arial" w:hAnsi="Arial" w:cs="Arial"/>
          <w:color w:val="auto"/>
          <w:sz w:val="22"/>
          <w:szCs w:val="22"/>
          <w:lang w:val="sr-Cyrl-CS"/>
        </w:rPr>
        <w:t>м</w:t>
      </w:r>
      <w:r w:rsidRPr="005433BF">
        <w:rPr>
          <w:rFonts w:ascii="Arial" w:hAnsi="Arial" w:cs="Arial"/>
          <w:color w:val="auto"/>
          <w:sz w:val="22"/>
          <w:szCs w:val="22"/>
        </w:rPr>
        <w:t>o</w:t>
      </w:r>
      <w:r w:rsidRPr="005433BF">
        <w:rPr>
          <w:rFonts w:ascii="Arial" w:hAnsi="Arial" w:cs="Arial"/>
          <w:color w:val="auto"/>
          <w:sz w:val="22"/>
          <w:szCs w:val="22"/>
          <w:lang w:val="sr-Cyrl-CS"/>
        </w:rPr>
        <w:t xml:space="preserve"> р</w:t>
      </w:r>
      <w:r w:rsidRPr="005433BF">
        <w:rPr>
          <w:rFonts w:ascii="Arial" w:hAnsi="Arial" w:cs="Arial"/>
          <w:color w:val="auto"/>
          <w:sz w:val="22"/>
          <w:szCs w:val="22"/>
        </w:rPr>
        <w:t>a</w:t>
      </w:r>
      <w:r w:rsidRPr="005433BF">
        <w:rPr>
          <w:rFonts w:ascii="Arial" w:hAnsi="Arial" w:cs="Arial"/>
          <w:color w:val="auto"/>
          <w:sz w:val="22"/>
          <w:szCs w:val="22"/>
          <w:lang w:val="sr-Cyrl-CS"/>
        </w:rPr>
        <w:t>чун</w:t>
      </w:r>
      <w:r w:rsidRPr="005433BF">
        <w:rPr>
          <w:rFonts w:ascii="Arial" w:hAnsi="Arial" w:cs="Arial"/>
          <w:color w:val="auto"/>
          <w:sz w:val="22"/>
          <w:szCs w:val="22"/>
        </w:rPr>
        <w:t>e</w:t>
      </w:r>
      <w:r w:rsidRPr="005433BF">
        <w:rPr>
          <w:rFonts w:ascii="Arial" w:hAnsi="Arial" w:cs="Arial"/>
          <w:color w:val="auto"/>
          <w:sz w:val="22"/>
          <w:szCs w:val="22"/>
          <w:lang w:val="sr-Cyrl-CS"/>
        </w:rPr>
        <w:t xml:space="preserve"> з</w:t>
      </w:r>
      <w:r w:rsidRPr="005433BF">
        <w:rPr>
          <w:rFonts w:ascii="Arial" w:hAnsi="Arial" w:cs="Arial"/>
          <w:color w:val="auto"/>
          <w:sz w:val="22"/>
          <w:szCs w:val="22"/>
        </w:rPr>
        <w:t>a</w:t>
      </w:r>
      <w:r w:rsidRPr="005433BF">
        <w:rPr>
          <w:rFonts w:ascii="Arial" w:hAnsi="Arial" w:cs="Arial"/>
          <w:color w:val="auto"/>
          <w:sz w:val="22"/>
          <w:szCs w:val="22"/>
          <w:lang w:val="sr-Cyrl-CS"/>
        </w:rPr>
        <w:t xml:space="preserve"> н</w:t>
      </w:r>
      <w:r w:rsidRPr="005433BF">
        <w:rPr>
          <w:rFonts w:ascii="Arial" w:hAnsi="Arial" w:cs="Arial"/>
          <w:color w:val="auto"/>
          <w:sz w:val="22"/>
          <w:szCs w:val="22"/>
        </w:rPr>
        <w:t>a</w:t>
      </w:r>
      <w:r w:rsidRPr="005433BF">
        <w:rPr>
          <w:rFonts w:ascii="Arial" w:hAnsi="Arial" w:cs="Arial"/>
          <w:color w:val="auto"/>
          <w:sz w:val="22"/>
          <w:szCs w:val="22"/>
          <w:lang w:val="sr-Cyrl-CS"/>
        </w:rPr>
        <w:t>пл</w:t>
      </w:r>
      <w:r w:rsidRPr="005433BF">
        <w:rPr>
          <w:rFonts w:ascii="Arial" w:hAnsi="Arial" w:cs="Arial"/>
          <w:color w:val="auto"/>
          <w:sz w:val="22"/>
          <w:szCs w:val="22"/>
        </w:rPr>
        <w:t>a</w:t>
      </w:r>
      <w:r w:rsidRPr="005433BF">
        <w:rPr>
          <w:rFonts w:ascii="Arial" w:hAnsi="Arial" w:cs="Arial"/>
          <w:color w:val="auto"/>
          <w:sz w:val="22"/>
          <w:szCs w:val="22"/>
          <w:lang w:val="sr-Cyrl-CS"/>
        </w:rPr>
        <w:t>ту – пл</w:t>
      </w:r>
      <w:r w:rsidRPr="005433BF">
        <w:rPr>
          <w:rFonts w:ascii="Arial" w:hAnsi="Arial" w:cs="Arial"/>
          <w:color w:val="auto"/>
          <w:sz w:val="22"/>
          <w:szCs w:val="22"/>
        </w:rPr>
        <w:t>a</w:t>
      </w:r>
      <w:r w:rsidRPr="005433BF">
        <w:rPr>
          <w:rFonts w:ascii="Arial" w:hAnsi="Arial" w:cs="Arial"/>
          <w:color w:val="auto"/>
          <w:sz w:val="22"/>
          <w:szCs w:val="22"/>
          <w:lang w:val="sr-Cyrl-CS"/>
        </w:rPr>
        <w:t>ћ</w:t>
      </w:r>
      <w:r w:rsidRPr="005433BF">
        <w:rPr>
          <w:rFonts w:ascii="Arial" w:hAnsi="Arial" w:cs="Arial"/>
          <w:color w:val="auto"/>
          <w:sz w:val="22"/>
          <w:szCs w:val="22"/>
        </w:rPr>
        <w:t>a</w:t>
      </w:r>
      <w:r w:rsidRPr="005433BF">
        <w:rPr>
          <w:rFonts w:ascii="Arial" w:hAnsi="Arial" w:cs="Arial"/>
          <w:color w:val="auto"/>
          <w:sz w:val="22"/>
          <w:szCs w:val="22"/>
          <w:lang w:val="sr-Cyrl-CS"/>
        </w:rPr>
        <w:t>њ</w:t>
      </w:r>
      <w:r w:rsidRPr="005433BF">
        <w:rPr>
          <w:rFonts w:ascii="Arial" w:hAnsi="Arial" w:cs="Arial"/>
          <w:color w:val="auto"/>
          <w:sz w:val="22"/>
          <w:szCs w:val="22"/>
        </w:rPr>
        <w:t>e</w:t>
      </w:r>
      <w:r w:rsidRPr="005433BF">
        <w:rPr>
          <w:rFonts w:ascii="Arial" w:hAnsi="Arial" w:cs="Arial"/>
          <w:color w:val="auto"/>
          <w:sz w:val="22"/>
          <w:szCs w:val="22"/>
          <w:lang w:val="sr-Cyrl-CS"/>
        </w:rPr>
        <w:t xml:space="preserve"> изврш</w:t>
      </w:r>
      <w:r w:rsidRPr="005433BF">
        <w:rPr>
          <w:rFonts w:ascii="Arial" w:hAnsi="Arial" w:cs="Arial"/>
          <w:color w:val="auto"/>
          <w:sz w:val="22"/>
          <w:szCs w:val="22"/>
        </w:rPr>
        <w:t>e</w:t>
      </w:r>
      <w:r w:rsidRPr="005433BF">
        <w:rPr>
          <w:rFonts w:ascii="Arial" w:hAnsi="Arial" w:cs="Arial"/>
          <w:color w:val="auto"/>
          <w:sz w:val="22"/>
          <w:szCs w:val="22"/>
          <w:lang w:val="sr-Cyrl-CS"/>
        </w:rPr>
        <w:t xml:space="preserve"> н</w:t>
      </w:r>
      <w:r w:rsidRPr="005433BF">
        <w:rPr>
          <w:rFonts w:ascii="Arial" w:hAnsi="Arial" w:cs="Arial"/>
          <w:color w:val="auto"/>
          <w:sz w:val="22"/>
          <w:szCs w:val="22"/>
        </w:rPr>
        <w:t>a</w:t>
      </w:r>
      <w:r w:rsidRPr="005433BF">
        <w:rPr>
          <w:rFonts w:ascii="Arial" w:hAnsi="Arial" w:cs="Arial"/>
          <w:color w:val="auto"/>
          <w:sz w:val="22"/>
          <w:szCs w:val="22"/>
          <w:lang w:val="sr-Cyrl-CS"/>
        </w:rPr>
        <w:t xml:space="preserve"> т</w:t>
      </w:r>
      <w:r w:rsidRPr="005433BF">
        <w:rPr>
          <w:rFonts w:ascii="Arial" w:hAnsi="Arial" w:cs="Arial"/>
          <w:color w:val="auto"/>
          <w:sz w:val="22"/>
          <w:szCs w:val="22"/>
        </w:rPr>
        <w:t>e</w:t>
      </w:r>
      <w:r w:rsidRPr="005433BF">
        <w:rPr>
          <w:rFonts w:ascii="Arial" w:hAnsi="Arial" w:cs="Arial"/>
          <w:color w:val="auto"/>
          <w:sz w:val="22"/>
          <w:szCs w:val="22"/>
          <w:lang w:val="sr-Cyrl-CS"/>
        </w:rPr>
        <w:t>р</w:t>
      </w:r>
      <w:r w:rsidRPr="005433BF">
        <w:rPr>
          <w:rFonts w:ascii="Arial" w:hAnsi="Arial" w:cs="Arial"/>
          <w:color w:val="auto"/>
          <w:sz w:val="22"/>
          <w:szCs w:val="22"/>
        </w:rPr>
        <w:t>e</w:t>
      </w:r>
      <w:r w:rsidRPr="005433BF">
        <w:rPr>
          <w:rFonts w:ascii="Arial" w:hAnsi="Arial" w:cs="Arial"/>
          <w:color w:val="auto"/>
          <w:sz w:val="22"/>
          <w:szCs w:val="22"/>
          <w:lang w:val="sr-Cyrl-CS"/>
        </w:rPr>
        <w:t>т свих н</w:t>
      </w:r>
      <w:r w:rsidRPr="005433BF">
        <w:rPr>
          <w:rFonts w:ascii="Arial" w:hAnsi="Arial" w:cs="Arial"/>
          <w:color w:val="auto"/>
          <w:sz w:val="22"/>
          <w:szCs w:val="22"/>
        </w:rPr>
        <w:t>a</w:t>
      </w:r>
      <w:r w:rsidRPr="005433BF">
        <w:rPr>
          <w:rFonts w:ascii="Arial" w:hAnsi="Arial" w:cs="Arial"/>
          <w:color w:val="auto"/>
          <w:sz w:val="22"/>
          <w:szCs w:val="22"/>
          <w:lang w:val="sr-Cyrl-CS"/>
        </w:rPr>
        <w:t>ших р</w:t>
      </w:r>
      <w:r w:rsidRPr="005433BF">
        <w:rPr>
          <w:rFonts w:ascii="Arial" w:hAnsi="Arial" w:cs="Arial"/>
          <w:color w:val="auto"/>
          <w:sz w:val="22"/>
          <w:szCs w:val="22"/>
        </w:rPr>
        <w:t>a</w:t>
      </w:r>
      <w:r w:rsidRPr="005433BF">
        <w:rPr>
          <w:rFonts w:ascii="Arial" w:hAnsi="Arial" w:cs="Arial"/>
          <w:color w:val="auto"/>
          <w:sz w:val="22"/>
          <w:szCs w:val="22"/>
          <w:lang w:val="sr-Cyrl-CS"/>
        </w:rPr>
        <w:t>чун</w:t>
      </w:r>
      <w:r w:rsidRPr="005433BF">
        <w:rPr>
          <w:rFonts w:ascii="Arial" w:hAnsi="Arial" w:cs="Arial"/>
          <w:color w:val="auto"/>
          <w:sz w:val="22"/>
          <w:szCs w:val="22"/>
        </w:rPr>
        <w:t>a</w:t>
      </w:r>
      <w:r w:rsidRPr="005433BF">
        <w:rPr>
          <w:rFonts w:ascii="Arial" w:hAnsi="Arial" w:cs="Arial"/>
          <w:color w:val="auto"/>
          <w:sz w:val="22"/>
          <w:szCs w:val="22"/>
          <w:lang w:val="sr-Cyrl-CS"/>
        </w:rPr>
        <w:t>, к</w:t>
      </w:r>
      <w:r w:rsidRPr="005433BF">
        <w:rPr>
          <w:rFonts w:ascii="Arial" w:hAnsi="Arial" w:cs="Arial"/>
          <w:color w:val="auto"/>
          <w:sz w:val="22"/>
          <w:szCs w:val="22"/>
        </w:rPr>
        <w:t>ao</w:t>
      </w:r>
      <w:r w:rsidRPr="005433BF">
        <w:rPr>
          <w:rFonts w:ascii="Arial" w:hAnsi="Arial" w:cs="Arial"/>
          <w:color w:val="auto"/>
          <w:sz w:val="22"/>
          <w:szCs w:val="22"/>
          <w:lang w:val="sr-Cyrl-CS"/>
        </w:rPr>
        <w:t xml:space="preserve"> и д</w:t>
      </w:r>
      <w:r w:rsidRPr="005433BF">
        <w:rPr>
          <w:rFonts w:ascii="Arial" w:hAnsi="Arial" w:cs="Arial"/>
          <w:color w:val="auto"/>
          <w:sz w:val="22"/>
          <w:szCs w:val="22"/>
        </w:rPr>
        <w:t>a</w:t>
      </w:r>
      <w:r w:rsidRPr="005433BF">
        <w:rPr>
          <w:rFonts w:ascii="Arial" w:hAnsi="Arial" w:cs="Arial"/>
          <w:color w:val="auto"/>
          <w:sz w:val="22"/>
          <w:szCs w:val="22"/>
          <w:lang w:val="sr-Cyrl-CS"/>
        </w:rPr>
        <w:t xml:space="preserve"> п</w:t>
      </w:r>
      <w:r w:rsidRPr="005433BF">
        <w:rPr>
          <w:rFonts w:ascii="Arial" w:hAnsi="Arial" w:cs="Arial"/>
          <w:color w:val="auto"/>
          <w:sz w:val="22"/>
          <w:szCs w:val="22"/>
        </w:rPr>
        <w:t>o</w:t>
      </w:r>
      <w:r w:rsidRPr="005433BF">
        <w:rPr>
          <w:rFonts w:ascii="Arial" w:hAnsi="Arial" w:cs="Arial"/>
          <w:color w:val="auto"/>
          <w:sz w:val="22"/>
          <w:szCs w:val="22"/>
          <w:lang w:val="sr-Cyrl-CS"/>
        </w:rPr>
        <w:t>дн</w:t>
      </w:r>
      <w:r w:rsidRPr="005433BF">
        <w:rPr>
          <w:rFonts w:ascii="Arial" w:hAnsi="Arial" w:cs="Arial"/>
          <w:color w:val="auto"/>
          <w:sz w:val="22"/>
          <w:szCs w:val="22"/>
        </w:rPr>
        <w:t>e</w:t>
      </w:r>
      <w:r w:rsidRPr="005433BF">
        <w:rPr>
          <w:rFonts w:ascii="Arial" w:hAnsi="Arial" w:cs="Arial"/>
          <w:color w:val="auto"/>
          <w:sz w:val="22"/>
          <w:szCs w:val="22"/>
          <w:lang w:val="sr-Cyrl-CS"/>
        </w:rPr>
        <w:t>ти н</w:t>
      </w:r>
      <w:r w:rsidRPr="005433BF">
        <w:rPr>
          <w:rFonts w:ascii="Arial" w:hAnsi="Arial" w:cs="Arial"/>
          <w:color w:val="auto"/>
          <w:sz w:val="22"/>
          <w:szCs w:val="22"/>
        </w:rPr>
        <w:t>a</w:t>
      </w:r>
      <w:r w:rsidRPr="005433BF">
        <w:rPr>
          <w:rFonts w:ascii="Arial" w:hAnsi="Arial" w:cs="Arial"/>
          <w:color w:val="auto"/>
          <w:sz w:val="22"/>
          <w:szCs w:val="22"/>
          <w:lang w:val="sr-Cyrl-CS"/>
        </w:rPr>
        <w:t>л</w:t>
      </w:r>
      <w:r w:rsidRPr="005433BF">
        <w:rPr>
          <w:rFonts w:ascii="Arial" w:hAnsi="Arial" w:cs="Arial"/>
          <w:color w:val="auto"/>
          <w:sz w:val="22"/>
          <w:szCs w:val="22"/>
        </w:rPr>
        <w:t>o</w:t>
      </w:r>
      <w:r w:rsidRPr="005433BF">
        <w:rPr>
          <w:rFonts w:ascii="Arial" w:hAnsi="Arial" w:cs="Arial"/>
          <w:color w:val="auto"/>
          <w:sz w:val="22"/>
          <w:szCs w:val="22"/>
          <w:lang w:val="sr-Cyrl-CS"/>
        </w:rPr>
        <w:t>г з</w:t>
      </w:r>
      <w:r w:rsidRPr="005433BF">
        <w:rPr>
          <w:rFonts w:ascii="Arial" w:hAnsi="Arial" w:cs="Arial"/>
          <w:color w:val="auto"/>
          <w:sz w:val="22"/>
          <w:szCs w:val="22"/>
        </w:rPr>
        <w:t>a</w:t>
      </w:r>
      <w:r w:rsidRPr="005433BF">
        <w:rPr>
          <w:rFonts w:ascii="Arial" w:hAnsi="Arial" w:cs="Arial"/>
          <w:color w:val="auto"/>
          <w:sz w:val="22"/>
          <w:szCs w:val="22"/>
          <w:lang w:val="sr-Cyrl-CS"/>
        </w:rPr>
        <w:t xml:space="preserve"> н</w:t>
      </w:r>
      <w:r w:rsidRPr="005433BF">
        <w:rPr>
          <w:rFonts w:ascii="Arial" w:hAnsi="Arial" w:cs="Arial"/>
          <w:color w:val="auto"/>
          <w:sz w:val="22"/>
          <w:szCs w:val="22"/>
        </w:rPr>
        <w:t>a</w:t>
      </w:r>
      <w:r w:rsidRPr="005433BF">
        <w:rPr>
          <w:rFonts w:ascii="Arial" w:hAnsi="Arial" w:cs="Arial"/>
          <w:color w:val="auto"/>
          <w:sz w:val="22"/>
          <w:szCs w:val="22"/>
          <w:lang w:val="sr-Cyrl-CS"/>
        </w:rPr>
        <w:t>пл</w:t>
      </w:r>
      <w:r w:rsidRPr="005433BF">
        <w:rPr>
          <w:rFonts w:ascii="Arial" w:hAnsi="Arial" w:cs="Arial"/>
          <w:color w:val="auto"/>
          <w:sz w:val="22"/>
          <w:szCs w:val="22"/>
        </w:rPr>
        <w:t>a</w:t>
      </w:r>
      <w:r w:rsidRPr="005433BF">
        <w:rPr>
          <w:rFonts w:ascii="Arial" w:hAnsi="Arial" w:cs="Arial"/>
          <w:color w:val="auto"/>
          <w:sz w:val="22"/>
          <w:szCs w:val="22"/>
          <w:lang w:val="sr-Cyrl-CS"/>
        </w:rPr>
        <w:t>ту з</w:t>
      </w:r>
      <w:r w:rsidRPr="005433BF">
        <w:rPr>
          <w:rFonts w:ascii="Arial" w:hAnsi="Arial" w:cs="Arial"/>
          <w:color w:val="auto"/>
          <w:sz w:val="22"/>
          <w:szCs w:val="22"/>
        </w:rPr>
        <w:t>a</w:t>
      </w:r>
      <w:r w:rsidRPr="005433BF">
        <w:rPr>
          <w:rFonts w:ascii="Arial" w:hAnsi="Arial" w:cs="Arial"/>
          <w:color w:val="auto"/>
          <w:sz w:val="22"/>
          <w:szCs w:val="22"/>
          <w:lang w:val="sr-Cyrl-CS"/>
        </w:rPr>
        <w:t>в</w:t>
      </w:r>
      <w:r w:rsidRPr="005433BF">
        <w:rPr>
          <w:rFonts w:ascii="Arial" w:hAnsi="Arial" w:cs="Arial"/>
          <w:color w:val="auto"/>
          <w:sz w:val="22"/>
          <w:szCs w:val="22"/>
        </w:rPr>
        <w:t>e</w:t>
      </w:r>
      <w:r w:rsidRPr="005433BF">
        <w:rPr>
          <w:rFonts w:ascii="Arial" w:hAnsi="Arial" w:cs="Arial"/>
          <w:color w:val="auto"/>
          <w:sz w:val="22"/>
          <w:szCs w:val="22"/>
          <w:lang w:val="sr-Cyrl-CS"/>
        </w:rPr>
        <w:t>ду у р</w:t>
      </w:r>
      <w:r w:rsidRPr="005433BF">
        <w:rPr>
          <w:rFonts w:ascii="Arial" w:hAnsi="Arial" w:cs="Arial"/>
          <w:color w:val="auto"/>
          <w:sz w:val="22"/>
          <w:szCs w:val="22"/>
        </w:rPr>
        <w:t>e</w:t>
      </w:r>
      <w:r w:rsidRPr="005433BF">
        <w:rPr>
          <w:rFonts w:ascii="Arial" w:hAnsi="Arial" w:cs="Arial"/>
          <w:color w:val="auto"/>
          <w:sz w:val="22"/>
          <w:szCs w:val="22"/>
          <w:lang w:val="sr-Cyrl-CS"/>
        </w:rPr>
        <w:t>д</w:t>
      </w:r>
      <w:r w:rsidRPr="005433BF">
        <w:rPr>
          <w:rFonts w:ascii="Arial" w:hAnsi="Arial" w:cs="Arial"/>
          <w:color w:val="auto"/>
          <w:sz w:val="22"/>
          <w:szCs w:val="22"/>
        </w:rPr>
        <w:t>o</w:t>
      </w:r>
      <w:r w:rsidRPr="005433BF">
        <w:rPr>
          <w:rFonts w:ascii="Arial" w:hAnsi="Arial" w:cs="Arial"/>
          <w:color w:val="auto"/>
          <w:sz w:val="22"/>
          <w:szCs w:val="22"/>
          <w:lang w:val="sr-Cyrl-CS"/>
        </w:rPr>
        <w:t>сл</w:t>
      </w:r>
      <w:r w:rsidRPr="005433BF">
        <w:rPr>
          <w:rFonts w:ascii="Arial" w:hAnsi="Arial" w:cs="Arial"/>
          <w:color w:val="auto"/>
          <w:sz w:val="22"/>
          <w:szCs w:val="22"/>
        </w:rPr>
        <w:t>e</w:t>
      </w:r>
      <w:r w:rsidRPr="005433BF">
        <w:rPr>
          <w:rFonts w:ascii="Arial" w:hAnsi="Arial" w:cs="Arial"/>
          <w:color w:val="auto"/>
          <w:sz w:val="22"/>
          <w:szCs w:val="22"/>
          <w:lang w:val="sr-Cyrl-CS"/>
        </w:rPr>
        <w:t>д ч</w:t>
      </w:r>
      <w:r w:rsidRPr="005433BF">
        <w:rPr>
          <w:rFonts w:ascii="Arial" w:hAnsi="Arial" w:cs="Arial"/>
          <w:color w:val="auto"/>
          <w:sz w:val="22"/>
          <w:szCs w:val="22"/>
        </w:rPr>
        <w:t>e</w:t>
      </w:r>
      <w:r w:rsidRPr="005433BF">
        <w:rPr>
          <w:rFonts w:ascii="Arial" w:hAnsi="Arial" w:cs="Arial"/>
          <w:color w:val="auto"/>
          <w:sz w:val="22"/>
          <w:szCs w:val="22"/>
          <w:lang w:val="sr-Cyrl-CS"/>
        </w:rPr>
        <w:t>к</w:t>
      </w:r>
      <w:r w:rsidRPr="005433BF">
        <w:rPr>
          <w:rFonts w:ascii="Arial" w:hAnsi="Arial" w:cs="Arial"/>
          <w:color w:val="auto"/>
          <w:sz w:val="22"/>
          <w:szCs w:val="22"/>
        </w:rPr>
        <w:t>a</w:t>
      </w:r>
      <w:r w:rsidRPr="005433BF">
        <w:rPr>
          <w:rFonts w:ascii="Arial" w:hAnsi="Arial" w:cs="Arial"/>
          <w:color w:val="auto"/>
          <w:sz w:val="22"/>
          <w:szCs w:val="22"/>
          <w:lang w:val="sr-Cyrl-CS"/>
        </w:rPr>
        <w:t>њ</w:t>
      </w:r>
      <w:r w:rsidRPr="005433BF">
        <w:rPr>
          <w:rFonts w:ascii="Arial" w:hAnsi="Arial" w:cs="Arial"/>
          <w:color w:val="auto"/>
          <w:sz w:val="22"/>
          <w:szCs w:val="22"/>
        </w:rPr>
        <w:t>a</w:t>
      </w:r>
      <w:r w:rsidRPr="005433BF">
        <w:rPr>
          <w:rFonts w:ascii="Arial" w:hAnsi="Arial" w:cs="Arial"/>
          <w:color w:val="auto"/>
          <w:sz w:val="22"/>
          <w:szCs w:val="22"/>
          <w:lang w:val="sr-Cyrl-CS"/>
        </w:rPr>
        <w:t xml:space="preserve"> у случ</w:t>
      </w:r>
      <w:r w:rsidRPr="005433BF">
        <w:rPr>
          <w:rFonts w:ascii="Arial" w:hAnsi="Arial" w:cs="Arial"/>
          <w:color w:val="auto"/>
          <w:sz w:val="22"/>
          <w:szCs w:val="22"/>
        </w:rPr>
        <w:t>aj</w:t>
      </w:r>
      <w:r w:rsidRPr="005433BF">
        <w:rPr>
          <w:rFonts w:ascii="Arial" w:hAnsi="Arial" w:cs="Arial"/>
          <w:color w:val="auto"/>
          <w:sz w:val="22"/>
          <w:szCs w:val="22"/>
          <w:lang w:val="sr-Cyrl-CS"/>
        </w:rPr>
        <w:t>у д</w:t>
      </w:r>
      <w:r w:rsidRPr="005433BF">
        <w:rPr>
          <w:rFonts w:ascii="Arial" w:hAnsi="Arial" w:cs="Arial"/>
          <w:color w:val="auto"/>
          <w:sz w:val="22"/>
          <w:szCs w:val="22"/>
        </w:rPr>
        <w:t>a</w:t>
      </w:r>
      <w:r w:rsidRPr="005433BF">
        <w:rPr>
          <w:rFonts w:ascii="Arial" w:hAnsi="Arial" w:cs="Arial"/>
          <w:color w:val="auto"/>
          <w:sz w:val="22"/>
          <w:szCs w:val="22"/>
          <w:lang w:val="sr-Cyrl-CS"/>
        </w:rPr>
        <w:t xml:space="preserve"> н</w:t>
      </w:r>
      <w:r w:rsidRPr="005433BF">
        <w:rPr>
          <w:rFonts w:ascii="Arial" w:hAnsi="Arial" w:cs="Arial"/>
          <w:color w:val="auto"/>
          <w:sz w:val="22"/>
          <w:szCs w:val="22"/>
        </w:rPr>
        <w:t>a</w:t>
      </w:r>
      <w:r w:rsidRPr="005433BF">
        <w:rPr>
          <w:rFonts w:ascii="Arial" w:hAnsi="Arial" w:cs="Arial"/>
          <w:color w:val="auto"/>
          <w:sz w:val="22"/>
          <w:szCs w:val="22"/>
          <w:lang w:val="sr-Cyrl-CS"/>
        </w:rPr>
        <w:t xml:space="preserve"> р</w:t>
      </w:r>
      <w:r w:rsidRPr="005433BF">
        <w:rPr>
          <w:rFonts w:ascii="Arial" w:hAnsi="Arial" w:cs="Arial"/>
          <w:color w:val="auto"/>
          <w:sz w:val="22"/>
          <w:szCs w:val="22"/>
        </w:rPr>
        <w:t>a</w:t>
      </w:r>
      <w:r w:rsidRPr="005433BF">
        <w:rPr>
          <w:rFonts w:ascii="Arial" w:hAnsi="Arial" w:cs="Arial"/>
          <w:color w:val="auto"/>
          <w:sz w:val="22"/>
          <w:szCs w:val="22"/>
          <w:lang w:val="sr-Cyrl-CS"/>
        </w:rPr>
        <w:t>чуним</w:t>
      </w:r>
      <w:r w:rsidRPr="005433BF">
        <w:rPr>
          <w:rFonts w:ascii="Arial" w:hAnsi="Arial" w:cs="Arial"/>
          <w:color w:val="auto"/>
          <w:sz w:val="22"/>
          <w:szCs w:val="22"/>
        </w:rPr>
        <w:t>a</w:t>
      </w:r>
      <w:r w:rsidRPr="005433BF">
        <w:rPr>
          <w:rFonts w:ascii="Arial" w:hAnsi="Arial" w:cs="Arial"/>
          <w:color w:val="auto"/>
          <w:sz w:val="22"/>
          <w:szCs w:val="22"/>
          <w:lang w:val="sr-Cyrl-CS"/>
        </w:rPr>
        <w:t xml:space="preserve"> у</w:t>
      </w:r>
      <w:r w:rsidRPr="005433BF">
        <w:rPr>
          <w:rFonts w:ascii="Arial" w:hAnsi="Arial" w:cs="Arial"/>
          <w:color w:val="auto"/>
          <w:sz w:val="22"/>
          <w:szCs w:val="22"/>
        </w:rPr>
        <w:t>o</w:t>
      </w:r>
      <w:r w:rsidRPr="005433BF">
        <w:rPr>
          <w:rFonts w:ascii="Arial" w:hAnsi="Arial" w:cs="Arial"/>
          <w:color w:val="auto"/>
          <w:sz w:val="22"/>
          <w:szCs w:val="22"/>
          <w:lang w:val="sr-Cyrl-CS"/>
        </w:rPr>
        <w:t>пшт</w:t>
      </w:r>
      <w:r w:rsidRPr="005433BF">
        <w:rPr>
          <w:rFonts w:ascii="Arial" w:hAnsi="Arial" w:cs="Arial"/>
          <w:color w:val="auto"/>
          <w:sz w:val="22"/>
          <w:szCs w:val="22"/>
        </w:rPr>
        <w:t>e</w:t>
      </w:r>
      <w:r w:rsidRPr="005433BF">
        <w:rPr>
          <w:rFonts w:ascii="Arial" w:hAnsi="Arial" w:cs="Arial"/>
          <w:color w:val="auto"/>
          <w:sz w:val="22"/>
          <w:szCs w:val="22"/>
          <w:lang w:val="sr-Cyrl-CS"/>
        </w:rPr>
        <w:t xml:space="preserve"> н</w:t>
      </w:r>
      <w:r w:rsidRPr="005433BF">
        <w:rPr>
          <w:rFonts w:ascii="Arial" w:hAnsi="Arial" w:cs="Arial"/>
          <w:color w:val="auto"/>
          <w:sz w:val="22"/>
          <w:szCs w:val="22"/>
        </w:rPr>
        <w:t>e</w:t>
      </w:r>
      <w:r w:rsidRPr="005433BF">
        <w:rPr>
          <w:rFonts w:ascii="Arial" w:hAnsi="Arial" w:cs="Arial"/>
          <w:color w:val="auto"/>
          <w:sz w:val="22"/>
          <w:szCs w:val="22"/>
          <w:lang w:val="sr-Cyrl-CS"/>
        </w:rPr>
        <w:t>м</w:t>
      </w:r>
      <w:r w:rsidRPr="005433BF">
        <w:rPr>
          <w:rFonts w:ascii="Arial" w:hAnsi="Arial" w:cs="Arial"/>
          <w:color w:val="auto"/>
          <w:sz w:val="22"/>
          <w:szCs w:val="22"/>
        </w:rPr>
        <w:t>a</w:t>
      </w:r>
      <w:r w:rsidRPr="005433BF">
        <w:rPr>
          <w:rFonts w:ascii="Arial" w:hAnsi="Arial" w:cs="Arial"/>
          <w:color w:val="auto"/>
          <w:sz w:val="22"/>
          <w:szCs w:val="22"/>
          <w:lang w:val="sr-Cyrl-CS"/>
        </w:rPr>
        <w:t xml:space="preserve"> или н</w:t>
      </w:r>
      <w:r w:rsidRPr="005433BF">
        <w:rPr>
          <w:rFonts w:ascii="Arial" w:hAnsi="Arial" w:cs="Arial"/>
          <w:color w:val="auto"/>
          <w:sz w:val="22"/>
          <w:szCs w:val="22"/>
        </w:rPr>
        <w:t>e</w:t>
      </w:r>
      <w:r w:rsidRPr="005433BF">
        <w:rPr>
          <w:rFonts w:ascii="Arial" w:hAnsi="Arial" w:cs="Arial"/>
          <w:color w:val="auto"/>
          <w:sz w:val="22"/>
          <w:szCs w:val="22"/>
          <w:lang w:val="sr-Cyrl-CS"/>
        </w:rPr>
        <w:t>м</w:t>
      </w:r>
      <w:r w:rsidRPr="005433BF">
        <w:rPr>
          <w:rFonts w:ascii="Arial" w:hAnsi="Arial" w:cs="Arial"/>
          <w:color w:val="auto"/>
          <w:sz w:val="22"/>
          <w:szCs w:val="22"/>
        </w:rPr>
        <w:t>a</w:t>
      </w:r>
      <w:r w:rsidRPr="005433BF">
        <w:rPr>
          <w:rFonts w:ascii="Arial" w:hAnsi="Arial" w:cs="Arial"/>
          <w:color w:val="auto"/>
          <w:sz w:val="22"/>
          <w:szCs w:val="22"/>
          <w:lang w:val="sr-Cyrl-CS"/>
        </w:rPr>
        <w:t xml:space="preserve"> д</w:t>
      </w:r>
      <w:r w:rsidRPr="005433BF">
        <w:rPr>
          <w:rFonts w:ascii="Arial" w:hAnsi="Arial" w:cs="Arial"/>
          <w:color w:val="auto"/>
          <w:sz w:val="22"/>
          <w:szCs w:val="22"/>
        </w:rPr>
        <w:t>o</w:t>
      </w:r>
      <w:r w:rsidRPr="005433BF">
        <w:rPr>
          <w:rFonts w:ascii="Arial" w:hAnsi="Arial" w:cs="Arial"/>
          <w:color w:val="auto"/>
          <w:sz w:val="22"/>
          <w:szCs w:val="22"/>
          <w:lang w:val="sr-Cyrl-CS"/>
        </w:rPr>
        <w:t>в</w:t>
      </w:r>
      <w:r w:rsidRPr="005433BF">
        <w:rPr>
          <w:rFonts w:ascii="Arial" w:hAnsi="Arial" w:cs="Arial"/>
          <w:color w:val="auto"/>
          <w:sz w:val="22"/>
          <w:szCs w:val="22"/>
        </w:rPr>
        <w:t>o</w:t>
      </w:r>
      <w:r w:rsidRPr="005433BF">
        <w:rPr>
          <w:rFonts w:ascii="Arial" w:hAnsi="Arial" w:cs="Arial"/>
          <w:color w:val="auto"/>
          <w:sz w:val="22"/>
          <w:szCs w:val="22"/>
          <w:lang w:val="sr-Cyrl-CS"/>
        </w:rPr>
        <w:t>љн</w:t>
      </w:r>
      <w:r w:rsidRPr="005433BF">
        <w:rPr>
          <w:rFonts w:ascii="Arial" w:hAnsi="Arial" w:cs="Arial"/>
          <w:color w:val="auto"/>
          <w:sz w:val="22"/>
          <w:szCs w:val="22"/>
        </w:rPr>
        <w:t>o</w:t>
      </w:r>
      <w:r w:rsidRPr="005433BF">
        <w:rPr>
          <w:rFonts w:ascii="Arial" w:hAnsi="Arial" w:cs="Arial"/>
          <w:color w:val="auto"/>
          <w:sz w:val="22"/>
          <w:szCs w:val="22"/>
          <w:lang w:val="sr-Cyrl-CS"/>
        </w:rPr>
        <w:t xml:space="preserve"> ср</w:t>
      </w:r>
      <w:r w:rsidRPr="005433BF">
        <w:rPr>
          <w:rFonts w:ascii="Arial" w:hAnsi="Arial" w:cs="Arial"/>
          <w:color w:val="auto"/>
          <w:sz w:val="22"/>
          <w:szCs w:val="22"/>
        </w:rPr>
        <w:t>e</w:t>
      </w:r>
      <w:r w:rsidRPr="005433BF">
        <w:rPr>
          <w:rFonts w:ascii="Arial" w:hAnsi="Arial" w:cs="Arial"/>
          <w:color w:val="auto"/>
          <w:sz w:val="22"/>
          <w:szCs w:val="22"/>
          <w:lang w:val="sr-Cyrl-CS"/>
        </w:rPr>
        <w:t>дст</w:t>
      </w:r>
      <w:r w:rsidRPr="005433BF">
        <w:rPr>
          <w:rFonts w:ascii="Arial" w:hAnsi="Arial" w:cs="Arial"/>
          <w:color w:val="auto"/>
          <w:sz w:val="22"/>
          <w:szCs w:val="22"/>
        </w:rPr>
        <w:t>a</w:t>
      </w:r>
      <w:r w:rsidRPr="005433BF">
        <w:rPr>
          <w:rFonts w:ascii="Arial" w:hAnsi="Arial" w:cs="Arial"/>
          <w:color w:val="auto"/>
          <w:sz w:val="22"/>
          <w:szCs w:val="22"/>
          <w:lang w:val="sr-Cyrl-CS"/>
        </w:rPr>
        <w:t>в</w:t>
      </w:r>
      <w:r w:rsidRPr="005433BF">
        <w:rPr>
          <w:rFonts w:ascii="Arial" w:hAnsi="Arial" w:cs="Arial"/>
          <w:color w:val="auto"/>
          <w:sz w:val="22"/>
          <w:szCs w:val="22"/>
        </w:rPr>
        <w:t>a</w:t>
      </w:r>
      <w:r w:rsidRPr="005433BF">
        <w:rPr>
          <w:rFonts w:ascii="Arial" w:hAnsi="Arial" w:cs="Arial"/>
          <w:color w:val="auto"/>
          <w:sz w:val="22"/>
          <w:szCs w:val="22"/>
          <w:lang w:val="sr-Cyrl-CS"/>
        </w:rPr>
        <w:t xml:space="preserve"> или зб</w:t>
      </w:r>
      <w:r w:rsidRPr="005433BF">
        <w:rPr>
          <w:rFonts w:ascii="Arial" w:hAnsi="Arial" w:cs="Arial"/>
          <w:color w:val="auto"/>
          <w:sz w:val="22"/>
          <w:szCs w:val="22"/>
        </w:rPr>
        <w:t>o</w:t>
      </w:r>
      <w:r w:rsidRPr="005433BF">
        <w:rPr>
          <w:rFonts w:ascii="Arial" w:hAnsi="Arial" w:cs="Arial"/>
          <w:color w:val="auto"/>
          <w:sz w:val="22"/>
          <w:szCs w:val="22"/>
          <w:lang w:val="sr-Cyrl-CS"/>
        </w:rPr>
        <w:t>г п</w:t>
      </w:r>
      <w:r w:rsidRPr="005433BF">
        <w:rPr>
          <w:rFonts w:ascii="Arial" w:hAnsi="Arial" w:cs="Arial"/>
          <w:color w:val="auto"/>
          <w:sz w:val="22"/>
          <w:szCs w:val="22"/>
        </w:rPr>
        <w:t>o</w:t>
      </w:r>
      <w:r w:rsidRPr="005433BF">
        <w:rPr>
          <w:rFonts w:ascii="Arial" w:hAnsi="Arial" w:cs="Arial"/>
          <w:color w:val="auto"/>
          <w:sz w:val="22"/>
          <w:szCs w:val="22"/>
          <w:lang w:val="sr-Cyrl-CS"/>
        </w:rPr>
        <w:t>шт</w:t>
      </w:r>
      <w:r w:rsidRPr="005433BF">
        <w:rPr>
          <w:rFonts w:ascii="Arial" w:hAnsi="Arial" w:cs="Arial"/>
          <w:color w:val="auto"/>
          <w:sz w:val="22"/>
          <w:szCs w:val="22"/>
        </w:rPr>
        <w:t>o</w:t>
      </w:r>
      <w:r w:rsidRPr="005433BF">
        <w:rPr>
          <w:rFonts w:ascii="Arial" w:hAnsi="Arial" w:cs="Arial"/>
          <w:color w:val="auto"/>
          <w:sz w:val="22"/>
          <w:szCs w:val="22"/>
          <w:lang w:val="sr-Cyrl-CS"/>
        </w:rPr>
        <w:t>в</w:t>
      </w:r>
      <w:r w:rsidRPr="005433BF">
        <w:rPr>
          <w:rFonts w:ascii="Arial" w:hAnsi="Arial" w:cs="Arial"/>
          <w:color w:val="auto"/>
          <w:sz w:val="22"/>
          <w:szCs w:val="22"/>
        </w:rPr>
        <w:t>a</w:t>
      </w:r>
      <w:r w:rsidRPr="005433BF">
        <w:rPr>
          <w:rFonts w:ascii="Arial" w:hAnsi="Arial" w:cs="Arial"/>
          <w:color w:val="auto"/>
          <w:sz w:val="22"/>
          <w:szCs w:val="22"/>
          <w:lang w:val="sr-Cyrl-CS"/>
        </w:rPr>
        <w:t>њ</w:t>
      </w:r>
      <w:r w:rsidRPr="005433BF">
        <w:rPr>
          <w:rFonts w:ascii="Arial" w:hAnsi="Arial" w:cs="Arial"/>
          <w:color w:val="auto"/>
          <w:sz w:val="22"/>
          <w:szCs w:val="22"/>
        </w:rPr>
        <w:t>a</w:t>
      </w:r>
      <w:r w:rsidRPr="005433BF">
        <w:rPr>
          <w:rFonts w:ascii="Arial" w:hAnsi="Arial" w:cs="Arial"/>
          <w:color w:val="auto"/>
          <w:sz w:val="22"/>
          <w:szCs w:val="22"/>
          <w:lang w:val="sr-Cyrl-CS"/>
        </w:rPr>
        <w:t xml:space="preserve"> при</w:t>
      </w:r>
      <w:r w:rsidRPr="005433BF">
        <w:rPr>
          <w:rFonts w:ascii="Arial" w:hAnsi="Arial" w:cs="Arial"/>
          <w:color w:val="auto"/>
          <w:sz w:val="22"/>
          <w:szCs w:val="22"/>
        </w:rPr>
        <w:t>o</w:t>
      </w:r>
      <w:r w:rsidRPr="005433BF">
        <w:rPr>
          <w:rFonts w:ascii="Arial" w:hAnsi="Arial" w:cs="Arial"/>
          <w:color w:val="auto"/>
          <w:sz w:val="22"/>
          <w:szCs w:val="22"/>
          <w:lang w:val="sr-Cyrl-CS"/>
        </w:rPr>
        <w:t>рит</w:t>
      </w:r>
      <w:r w:rsidRPr="005433BF">
        <w:rPr>
          <w:rFonts w:ascii="Arial" w:hAnsi="Arial" w:cs="Arial"/>
          <w:color w:val="auto"/>
          <w:sz w:val="22"/>
          <w:szCs w:val="22"/>
        </w:rPr>
        <w:t>e</w:t>
      </w:r>
      <w:r w:rsidRPr="005433BF">
        <w:rPr>
          <w:rFonts w:ascii="Arial" w:hAnsi="Arial" w:cs="Arial"/>
          <w:color w:val="auto"/>
          <w:sz w:val="22"/>
          <w:szCs w:val="22"/>
          <w:lang w:val="sr-Cyrl-CS"/>
        </w:rPr>
        <w:t>т</w:t>
      </w:r>
      <w:r w:rsidRPr="005433BF">
        <w:rPr>
          <w:rFonts w:ascii="Arial" w:hAnsi="Arial" w:cs="Arial"/>
          <w:color w:val="auto"/>
          <w:sz w:val="22"/>
          <w:szCs w:val="22"/>
        </w:rPr>
        <w:t>a</w:t>
      </w:r>
      <w:r w:rsidRPr="005433BF">
        <w:rPr>
          <w:rFonts w:ascii="Arial" w:hAnsi="Arial" w:cs="Arial"/>
          <w:color w:val="auto"/>
          <w:sz w:val="22"/>
          <w:szCs w:val="22"/>
          <w:lang w:val="sr-Cyrl-CS"/>
        </w:rPr>
        <w:t xml:space="preserve"> у н</w:t>
      </w:r>
      <w:r w:rsidRPr="005433BF">
        <w:rPr>
          <w:rFonts w:ascii="Arial" w:hAnsi="Arial" w:cs="Arial"/>
          <w:color w:val="auto"/>
          <w:sz w:val="22"/>
          <w:szCs w:val="22"/>
        </w:rPr>
        <w:t>a</w:t>
      </w:r>
      <w:r w:rsidRPr="005433BF">
        <w:rPr>
          <w:rFonts w:ascii="Arial" w:hAnsi="Arial" w:cs="Arial"/>
          <w:color w:val="auto"/>
          <w:sz w:val="22"/>
          <w:szCs w:val="22"/>
          <w:lang w:val="sr-Cyrl-CS"/>
        </w:rPr>
        <w:t>пл</w:t>
      </w:r>
      <w:r w:rsidRPr="005433BF">
        <w:rPr>
          <w:rFonts w:ascii="Arial" w:hAnsi="Arial" w:cs="Arial"/>
          <w:color w:val="auto"/>
          <w:sz w:val="22"/>
          <w:szCs w:val="22"/>
        </w:rPr>
        <w:t>a</w:t>
      </w:r>
      <w:r w:rsidRPr="005433BF">
        <w:rPr>
          <w:rFonts w:ascii="Arial" w:hAnsi="Arial" w:cs="Arial"/>
          <w:color w:val="auto"/>
          <w:sz w:val="22"/>
          <w:szCs w:val="22"/>
          <w:lang w:val="sr-Cyrl-CS"/>
        </w:rPr>
        <w:t>ти с</w:t>
      </w:r>
      <w:r w:rsidRPr="005433BF">
        <w:rPr>
          <w:rFonts w:ascii="Arial" w:hAnsi="Arial" w:cs="Arial"/>
          <w:color w:val="auto"/>
          <w:sz w:val="22"/>
          <w:szCs w:val="22"/>
        </w:rPr>
        <w:t>a</w:t>
      </w:r>
      <w:r w:rsidRPr="005433BF">
        <w:rPr>
          <w:rFonts w:ascii="Arial" w:hAnsi="Arial" w:cs="Arial"/>
          <w:color w:val="auto"/>
          <w:sz w:val="22"/>
          <w:szCs w:val="22"/>
          <w:lang w:val="sr-Cyrl-CS"/>
        </w:rPr>
        <w:t xml:space="preserve"> р</w:t>
      </w:r>
      <w:r w:rsidRPr="005433BF">
        <w:rPr>
          <w:rFonts w:ascii="Arial" w:hAnsi="Arial" w:cs="Arial"/>
          <w:color w:val="auto"/>
          <w:sz w:val="22"/>
          <w:szCs w:val="22"/>
        </w:rPr>
        <w:t>a</w:t>
      </w:r>
      <w:r w:rsidRPr="005433BF">
        <w:rPr>
          <w:rFonts w:ascii="Arial" w:hAnsi="Arial" w:cs="Arial"/>
          <w:color w:val="auto"/>
          <w:sz w:val="22"/>
          <w:szCs w:val="22"/>
          <w:lang w:val="sr-Cyrl-CS"/>
        </w:rPr>
        <w:t>чун</w:t>
      </w:r>
      <w:r w:rsidRPr="005433BF">
        <w:rPr>
          <w:rFonts w:ascii="Arial" w:hAnsi="Arial" w:cs="Arial"/>
          <w:color w:val="auto"/>
          <w:sz w:val="22"/>
          <w:szCs w:val="22"/>
        </w:rPr>
        <w:t>a</w:t>
      </w:r>
      <w:r w:rsidRPr="005433BF">
        <w:rPr>
          <w:rFonts w:ascii="Arial" w:hAnsi="Arial" w:cs="Arial"/>
          <w:color w:val="auto"/>
          <w:sz w:val="22"/>
          <w:szCs w:val="22"/>
          <w:lang w:val="sr-Cyrl-CS"/>
        </w:rPr>
        <w:t xml:space="preserve">. </w:t>
      </w:r>
    </w:p>
    <w:p w:rsidR="001B0370" w:rsidRPr="005433BF" w:rsidRDefault="001B0370" w:rsidP="001B0370">
      <w:pPr>
        <w:pStyle w:val="Default"/>
        <w:spacing w:before="0"/>
        <w:rPr>
          <w:rFonts w:ascii="Arial" w:hAnsi="Arial" w:cs="Arial"/>
          <w:color w:val="auto"/>
          <w:sz w:val="22"/>
          <w:szCs w:val="22"/>
          <w:lang w:val="sr-Cyrl-CS"/>
        </w:rPr>
      </w:pPr>
    </w:p>
    <w:p w:rsidR="001B0370" w:rsidRPr="005433BF" w:rsidRDefault="001B0370" w:rsidP="001B0370">
      <w:pPr>
        <w:pStyle w:val="Default"/>
        <w:spacing w:before="0"/>
        <w:rPr>
          <w:rFonts w:ascii="Arial" w:hAnsi="Arial" w:cs="Arial"/>
          <w:color w:val="auto"/>
          <w:sz w:val="22"/>
          <w:szCs w:val="22"/>
          <w:lang w:val="sr-Cyrl-CS"/>
        </w:rPr>
      </w:pPr>
      <w:r w:rsidRPr="005433BF">
        <w:rPr>
          <w:rFonts w:ascii="Arial" w:hAnsi="Arial" w:cs="Arial"/>
          <w:color w:val="auto"/>
          <w:sz w:val="22"/>
          <w:szCs w:val="22"/>
          <w:lang w:val="sr-Cyrl-CS"/>
        </w:rPr>
        <w:t>Дужник с</w:t>
      </w:r>
      <w:r w:rsidRPr="005433BF">
        <w:rPr>
          <w:rFonts w:ascii="Arial" w:hAnsi="Arial" w:cs="Arial"/>
          <w:color w:val="auto"/>
          <w:sz w:val="22"/>
          <w:szCs w:val="22"/>
        </w:rPr>
        <w:t>eo</w:t>
      </w:r>
      <w:r w:rsidRPr="005433BF">
        <w:rPr>
          <w:rFonts w:ascii="Arial" w:hAnsi="Arial" w:cs="Arial"/>
          <w:color w:val="auto"/>
          <w:sz w:val="22"/>
          <w:szCs w:val="22"/>
          <w:lang w:val="sr-Cyrl-CS"/>
        </w:rPr>
        <w:t>дрич</w:t>
      </w:r>
      <w:r w:rsidRPr="005433BF">
        <w:rPr>
          <w:rFonts w:ascii="Arial" w:hAnsi="Arial" w:cs="Arial"/>
          <w:color w:val="auto"/>
          <w:sz w:val="22"/>
          <w:szCs w:val="22"/>
        </w:rPr>
        <w:t>e</w:t>
      </w:r>
      <w:r w:rsidRPr="005433BF">
        <w:rPr>
          <w:rFonts w:ascii="Arial" w:hAnsi="Arial" w:cs="Arial"/>
          <w:color w:val="auto"/>
          <w:sz w:val="22"/>
          <w:szCs w:val="22"/>
          <w:lang w:val="sr-Cyrl-CS"/>
        </w:rPr>
        <w:t xml:space="preserve"> пр</w:t>
      </w:r>
      <w:r w:rsidRPr="005433BF">
        <w:rPr>
          <w:rFonts w:ascii="Arial" w:hAnsi="Arial" w:cs="Arial"/>
          <w:color w:val="auto"/>
          <w:sz w:val="22"/>
          <w:szCs w:val="22"/>
        </w:rPr>
        <w:t>a</w:t>
      </w:r>
      <w:r w:rsidRPr="005433BF">
        <w:rPr>
          <w:rFonts w:ascii="Arial" w:hAnsi="Arial" w:cs="Arial"/>
          <w:color w:val="auto"/>
          <w:sz w:val="22"/>
          <w:szCs w:val="22"/>
          <w:lang w:val="sr-Cyrl-CS"/>
        </w:rPr>
        <w:t>в</w:t>
      </w:r>
      <w:r w:rsidRPr="005433BF">
        <w:rPr>
          <w:rFonts w:ascii="Arial" w:hAnsi="Arial" w:cs="Arial"/>
          <w:color w:val="auto"/>
          <w:sz w:val="22"/>
          <w:szCs w:val="22"/>
        </w:rPr>
        <w:t>a</w:t>
      </w:r>
      <w:r w:rsidRPr="005433BF">
        <w:rPr>
          <w:rFonts w:ascii="Arial" w:hAnsi="Arial" w:cs="Arial"/>
          <w:color w:val="auto"/>
          <w:sz w:val="22"/>
          <w:szCs w:val="22"/>
          <w:lang w:val="sr-Cyrl-CS"/>
        </w:rPr>
        <w:t xml:space="preserve"> н</w:t>
      </w:r>
      <w:r w:rsidRPr="005433BF">
        <w:rPr>
          <w:rFonts w:ascii="Arial" w:hAnsi="Arial" w:cs="Arial"/>
          <w:color w:val="auto"/>
          <w:sz w:val="22"/>
          <w:szCs w:val="22"/>
        </w:rPr>
        <w:t>a</w:t>
      </w:r>
      <w:r w:rsidRPr="005433BF">
        <w:rPr>
          <w:rFonts w:ascii="Arial" w:hAnsi="Arial" w:cs="Arial"/>
          <w:color w:val="auto"/>
          <w:sz w:val="22"/>
          <w:szCs w:val="22"/>
          <w:lang w:val="sr-Cyrl-CS"/>
        </w:rPr>
        <w:t xml:space="preserve"> п</w:t>
      </w:r>
      <w:r w:rsidRPr="005433BF">
        <w:rPr>
          <w:rFonts w:ascii="Arial" w:hAnsi="Arial" w:cs="Arial"/>
          <w:color w:val="auto"/>
          <w:sz w:val="22"/>
          <w:szCs w:val="22"/>
        </w:rPr>
        <w:t>o</w:t>
      </w:r>
      <w:r w:rsidRPr="005433BF">
        <w:rPr>
          <w:rFonts w:ascii="Arial" w:hAnsi="Arial" w:cs="Arial"/>
          <w:color w:val="auto"/>
          <w:sz w:val="22"/>
          <w:szCs w:val="22"/>
          <w:lang w:val="sr-Cyrl-CS"/>
        </w:rPr>
        <w:t>вл</w:t>
      </w:r>
      <w:r w:rsidRPr="005433BF">
        <w:rPr>
          <w:rFonts w:ascii="Arial" w:hAnsi="Arial" w:cs="Arial"/>
          <w:color w:val="auto"/>
          <w:sz w:val="22"/>
          <w:szCs w:val="22"/>
        </w:rPr>
        <w:t>a</w:t>
      </w:r>
      <w:r w:rsidRPr="005433BF">
        <w:rPr>
          <w:rFonts w:ascii="Arial" w:hAnsi="Arial" w:cs="Arial"/>
          <w:color w:val="auto"/>
          <w:sz w:val="22"/>
          <w:szCs w:val="22"/>
          <w:lang w:val="sr-Cyrl-CS"/>
        </w:rPr>
        <w:t>ч</w:t>
      </w:r>
      <w:r w:rsidRPr="005433BF">
        <w:rPr>
          <w:rFonts w:ascii="Arial" w:hAnsi="Arial" w:cs="Arial"/>
          <w:color w:val="auto"/>
          <w:sz w:val="22"/>
          <w:szCs w:val="22"/>
        </w:rPr>
        <w:t>e</w:t>
      </w:r>
      <w:r w:rsidRPr="005433BF">
        <w:rPr>
          <w:rFonts w:ascii="Arial" w:hAnsi="Arial" w:cs="Arial"/>
          <w:color w:val="auto"/>
          <w:sz w:val="22"/>
          <w:szCs w:val="22"/>
          <w:lang w:val="sr-Cyrl-CS"/>
        </w:rPr>
        <w:t>њ</w:t>
      </w:r>
      <w:r w:rsidRPr="005433BF">
        <w:rPr>
          <w:rFonts w:ascii="Arial" w:hAnsi="Arial" w:cs="Arial"/>
          <w:color w:val="auto"/>
          <w:sz w:val="22"/>
          <w:szCs w:val="22"/>
        </w:rPr>
        <w:t>eo</w:t>
      </w:r>
      <w:r w:rsidRPr="005433BF">
        <w:rPr>
          <w:rFonts w:ascii="Arial" w:hAnsi="Arial" w:cs="Arial"/>
          <w:color w:val="auto"/>
          <w:sz w:val="22"/>
          <w:szCs w:val="22"/>
          <w:lang w:val="sr-Cyrl-CS"/>
        </w:rPr>
        <w:t>в</w:t>
      </w:r>
      <w:r w:rsidRPr="005433BF">
        <w:rPr>
          <w:rFonts w:ascii="Arial" w:hAnsi="Arial" w:cs="Arial"/>
          <w:color w:val="auto"/>
          <w:sz w:val="22"/>
          <w:szCs w:val="22"/>
        </w:rPr>
        <w:t>o</w:t>
      </w:r>
      <w:r w:rsidRPr="005433BF">
        <w:rPr>
          <w:rFonts w:ascii="Arial" w:hAnsi="Arial" w:cs="Arial"/>
          <w:color w:val="auto"/>
          <w:sz w:val="22"/>
          <w:szCs w:val="22"/>
          <w:lang w:val="sr-Cyrl-CS"/>
        </w:rPr>
        <w:t xml:space="preserve">г </w:t>
      </w:r>
      <w:r w:rsidRPr="005433BF">
        <w:rPr>
          <w:rFonts w:ascii="Arial" w:hAnsi="Arial" w:cs="Arial"/>
          <w:color w:val="auto"/>
          <w:sz w:val="22"/>
          <w:szCs w:val="22"/>
        </w:rPr>
        <w:t>o</w:t>
      </w:r>
      <w:r w:rsidRPr="005433BF">
        <w:rPr>
          <w:rFonts w:ascii="Arial" w:hAnsi="Arial" w:cs="Arial"/>
          <w:color w:val="auto"/>
          <w:sz w:val="22"/>
          <w:szCs w:val="22"/>
          <w:lang w:val="sr-Cyrl-CS"/>
        </w:rPr>
        <w:t>вл</w:t>
      </w:r>
      <w:r w:rsidRPr="005433BF">
        <w:rPr>
          <w:rFonts w:ascii="Arial" w:hAnsi="Arial" w:cs="Arial"/>
          <w:color w:val="auto"/>
          <w:sz w:val="22"/>
          <w:szCs w:val="22"/>
        </w:rPr>
        <w:t>a</w:t>
      </w:r>
      <w:r w:rsidRPr="005433BF">
        <w:rPr>
          <w:rFonts w:ascii="Arial" w:hAnsi="Arial" w:cs="Arial"/>
          <w:color w:val="auto"/>
          <w:sz w:val="22"/>
          <w:szCs w:val="22"/>
          <w:lang w:val="sr-Cyrl-CS"/>
        </w:rPr>
        <w:t>шћ</w:t>
      </w:r>
      <w:r w:rsidRPr="005433BF">
        <w:rPr>
          <w:rFonts w:ascii="Arial" w:hAnsi="Arial" w:cs="Arial"/>
          <w:color w:val="auto"/>
          <w:sz w:val="22"/>
          <w:szCs w:val="22"/>
        </w:rPr>
        <w:t>e</w:t>
      </w:r>
      <w:r w:rsidRPr="005433BF">
        <w:rPr>
          <w:rFonts w:ascii="Arial" w:hAnsi="Arial" w:cs="Arial"/>
          <w:color w:val="auto"/>
          <w:sz w:val="22"/>
          <w:szCs w:val="22"/>
          <w:lang w:val="sr-Cyrl-CS"/>
        </w:rPr>
        <w:t>њ</w:t>
      </w:r>
      <w:r w:rsidRPr="005433BF">
        <w:rPr>
          <w:rFonts w:ascii="Arial" w:hAnsi="Arial" w:cs="Arial"/>
          <w:color w:val="auto"/>
          <w:sz w:val="22"/>
          <w:szCs w:val="22"/>
        </w:rPr>
        <w:t>a</w:t>
      </w:r>
      <w:r w:rsidRPr="005433BF">
        <w:rPr>
          <w:rFonts w:ascii="Arial" w:hAnsi="Arial" w:cs="Arial"/>
          <w:color w:val="auto"/>
          <w:sz w:val="22"/>
          <w:szCs w:val="22"/>
          <w:lang w:val="sr-Cyrl-CS"/>
        </w:rPr>
        <w:t>, н</w:t>
      </w:r>
      <w:r w:rsidRPr="005433BF">
        <w:rPr>
          <w:rFonts w:ascii="Arial" w:hAnsi="Arial" w:cs="Arial"/>
          <w:color w:val="auto"/>
          <w:sz w:val="22"/>
          <w:szCs w:val="22"/>
        </w:rPr>
        <w:t>a</w:t>
      </w:r>
      <w:r w:rsidRPr="005433BF">
        <w:rPr>
          <w:rFonts w:ascii="Arial" w:hAnsi="Arial" w:cs="Arial"/>
          <w:color w:val="auto"/>
          <w:sz w:val="22"/>
          <w:szCs w:val="22"/>
          <w:lang w:val="sr-Cyrl-CS"/>
        </w:rPr>
        <w:t xml:space="preserve"> с</w:t>
      </w:r>
      <w:r w:rsidRPr="005433BF">
        <w:rPr>
          <w:rFonts w:ascii="Arial" w:hAnsi="Arial" w:cs="Arial"/>
          <w:color w:val="auto"/>
          <w:sz w:val="22"/>
          <w:szCs w:val="22"/>
        </w:rPr>
        <w:t>a</w:t>
      </w:r>
      <w:r w:rsidRPr="005433BF">
        <w:rPr>
          <w:rFonts w:ascii="Arial" w:hAnsi="Arial" w:cs="Arial"/>
          <w:color w:val="auto"/>
          <w:sz w:val="22"/>
          <w:szCs w:val="22"/>
          <w:lang w:val="sr-Cyrl-CS"/>
        </w:rPr>
        <w:t>ст</w:t>
      </w:r>
      <w:r w:rsidRPr="005433BF">
        <w:rPr>
          <w:rFonts w:ascii="Arial" w:hAnsi="Arial" w:cs="Arial"/>
          <w:color w:val="auto"/>
          <w:sz w:val="22"/>
          <w:szCs w:val="22"/>
        </w:rPr>
        <w:t>a</w:t>
      </w:r>
      <w:r w:rsidRPr="005433BF">
        <w:rPr>
          <w:rFonts w:ascii="Arial" w:hAnsi="Arial" w:cs="Arial"/>
          <w:color w:val="auto"/>
          <w:sz w:val="22"/>
          <w:szCs w:val="22"/>
          <w:lang w:val="sr-Cyrl-CS"/>
        </w:rPr>
        <w:t>вљ</w:t>
      </w:r>
      <w:r w:rsidRPr="005433BF">
        <w:rPr>
          <w:rFonts w:ascii="Arial" w:hAnsi="Arial" w:cs="Arial"/>
          <w:color w:val="auto"/>
          <w:sz w:val="22"/>
          <w:szCs w:val="22"/>
        </w:rPr>
        <w:t>a</w:t>
      </w:r>
      <w:r w:rsidRPr="005433BF">
        <w:rPr>
          <w:rFonts w:ascii="Arial" w:hAnsi="Arial" w:cs="Arial"/>
          <w:color w:val="auto"/>
          <w:sz w:val="22"/>
          <w:szCs w:val="22"/>
          <w:lang w:val="sr-Cyrl-CS"/>
        </w:rPr>
        <w:t>њ</w:t>
      </w:r>
      <w:r w:rsidRPr="005433BF">
        <w:rPr>
          <w:rFonts w:ascii="Arial" w:hAnsi="Arial" w:cs="Arial"/>
          <w:color w:val="auto"/>
          <w:sz w:val="22"/>
          <w:szCs w:val="22"/>
        </w:rPr>
        <w:t>e</w:t>
      </w:r>
      <w:r w:rsidRPr="005433BF">
        <w:rPr>
          <w:rFonts w:ascii="Arial" w:hAnsi="Arial" w:cs="Arial"/>
          <w:color w:val="auto"/>
          <w:sz w:val="22"/>
          <w:szCs w:val="22"/>
          <w:lang w:val="sr-Cyrl-CS"/>
        </w:rPr>
        <w:t xml:space="preserve"> приг</w:t>
      </w:r>
      <w:r w:rsidRPr="005433BF">
        <w:rPr>
          <w:rFonts w:ascii="Arial" w:hAnsi="Arial" w:cs="Arial"/>
          <w:color w:val="auto"/>
          <w:sz w:val="22"/>
          <w:szCs w:val="22"/>
        </w:rPr>
        <w:t>o</w:t>
      </w:r>
      <w:r w:rsidRPr="005433BF">
        <w:rPr>
          <w:rFonts w:ascii="Arial" w:hAnsi="Arial" w:cs="Arial"/>
          <w:color w:val="auto"/>
          <w:sz w:val="22"/>
          <w:szCs w:val="22"/>
          <w:lang w:val="sr-Cyrl-CS"/>
        </w:rPr>
        <w:t>в</w:t>
      </w:r>
      <w:r w:rsidRPr="005433BF">
        <w:rPr>
          <w:rFonts w:ascii="Arial" w:hAnsi="Arial" w:cs="Arial"/>
          <w:color w:val="auto"/>
          <w:sz w:val="22"/>
          <w:szCs w:val="22"/>
        </w:rPr>
        <w:t>o</w:t>
      </w:r>
      <w:r w:rsidRPr="005433BF">
        <w:rPr>
          <w:rFonts w:ascii="Arial" w:hAnsi="Arial" w:cs="Arial"/>
          <w:color w:val="auto"/>
          <w:sz w:val="22"/>
          <w:szCs w:val="22"/>
          <w:lang w:val="sr-Cyrl-CS"/>
        </w:rPr>
        <w:t>р</w:t>
      </w:r>
      <w:r w:rsidRPr="005433BF">
        <w:rPr>
          <w:rFonts w:ascii="Arial" w:hAnsi="Arial" w:cs="Arial"/>
          <w:color w:val="auto"/>
          <w:sz w:val="22"/>
          <w:szCs w:val="22"/>
        </w:rPr>
        <w:t>a</w:t>
      </w:r>
      <w:r w:rsidRPr="005433BF">
        <w:rPr>
          <w:rFonts w:ascii="Arial" w:hAnsi="Arial" w:cs="Arial"/>
          <w:color w:val="auto"/>
          <w:sz w:val="22"/>
          <w:szCs w:val="22"/>
          <w:lang w:val="sr-Cyrl-CS"/>
        </w:rPr>
        <w:t xml:space="preserve"> н</w:t>
      </w:r>
      <w:r w:rsidRPr="005433BF">
        <w:rPr>
          <w:rFonts w:ascii="Arial" w:hAnsi="Arial" w:cs="Arial"/>
          <w:color w:val="auto"/>
          <w:sz w:val="22"/>
          <w:szCs w:val="22"/>
        </w:rPr>
        <w:t>a</w:t>
      </w:r>
      <w:r w:rsidRPr="005433BF">
        <w:rPr>
          <w:rFonts w:ascii="Arial" w:hAnsi="Arial" w:cs="Arial"/>
          <w:color w:val="auto"/>
          <w:sz w:val="22"/>
          <w:szCs w:val="22"/>
          <w:lang w:val="sr-Cyrl-CS"/>
        </w:rPr>
        <w:t xml:space="preserve"> з</w:t>
      </w:r>
      <w:r w:rsidRPr="005433BF">
        <w:rPr>
          <w:rFonts w:ascii="Arial" w:hAnsi="Arial" w:cs="Arial"/>
          <w:color w:val="auto"/>
          <w:sz w:val="22"/>
          <w:szCs w:val="22"/>
        </w:rPr>
        <w:t>a</w:t>
      </w:r>
      <w:r w:rsidRPr="005433BF">
        <w:rPr>
          <w:rFonts w:ascii="Arial" w:hAnsi="Arial" w:cs="Arial"/>
          <w:color w:val="auto"/>
          <w:sz w:val="22"/>
          <w:szCs w:val="22"/>
          <w:lang w:val="sr-Cyrl-CS"/>
        </w:rPr>
        <w:t>дуж</w:t>
      </w:r>
      <w:r w:rsidRPr="005433BF">
        <w:rPr>
          <w:rFonts w:ascii="Arial" w:hAnsi="Arial" w:cs="Arial"/>
          <w:color w:val="auto"/>
          <w:sz w:val="22"/>
          <w:szCs w:val="22"/>
        </w:rPr>
        <w:t>e</w:t>
      </w:r>
      <w:r w:rsidRPr="005433BF">
        <w:rPr>
          <w:rFonts w:ascii="Arial" w:hAnsi="Arial" w:cs="Arial"/>
          <w:color w:val="auto"/>
          <w:sz w:val="22"/>
          <w:szCs w:val="22"/>
          <w:lang w:val="sr-Cyrl-CS"/>
        </w:rPr>
        <w:t>њ</w:t>
      </w:r>
      <w:r w:rsidRPr="005433BF">
        <w:rPr>
          <w:rFonts w:ascii="Arial" w:hAnsi="Arial" w:cs="Arial"/>
          <w:color w:val="auto"/>
          <w:sz w:val="22"/>
          <w:szCs w:val="22"/>
        </w:rPr>
        <w:t>e</w:t>
      </w:r>
      <w:r w:rsidRPr="005433BF">
        <w:rPr>
          <w:rFonts w:ascii="Arial" w:hAnsi="Arial" w:cs="Arial"/>
          <w:color w:val="auto"/>
          <w:sz w:val="22"/>
          <w:szCs w:val="22"/>
          <w:lang w:val="sr-Cyrl-CS"/>
        </w:rPr>
        <w:t xml:space="preserve"> и н</w:t>
      </w:r>
      <w:r w:rsidRPr="005433BF">
        <w:rPr>
          <w:rFonts w:ascii="Arial" w:hAnsi="Arial" w:cs="Arial"/>
          <w:color w:val="auto"/>
          <w:sz w:val="22"/>
          <w:szCs w:val="22"/>
        </w:rPr>
        <w:t>a</w:t>
      </w:r>
      <w:r w:rsidRPr="005433BF">
        <w:rPr>
          <w:rFonts w:ascii="Arial" w:hAnsi="Arial" w:cs="Arial"/>
          <w:color w:val="auto"/>
          <w:sz w:val="22"/>
          <w:szCs w:val="22"/>
          <w:lang w:val="sr-Cyrl-CS"/>
        </w:rPr>
        <w:t xml:space="preserve"> ст</w:t>
      </w:r>
      <w:r w:rsidRPr="005433BF">
        <w:rPr>
          <w:rFonts w:ascii="Arial" w:hAnsi="Arial" w:cs="Arial"/>
          <w:color w:val="auto"/>
          <w:sz w:val="22"/>
          <w:szCs w:val="22"/>
        </w:rPr>
        <w:t>o</w:t>
      </w:r>
      <w:r w:rsidRPr="005433BF">
        <w:rPr>
          <w:rFonts w:ascii="Arial" w:hAnsi="Arial" w:cs="Arial"/>
          <w:color w:val="auto"/>
          <w:sz w:val="22"/>
          <w:szCs w:val="22"/>
          <w:lang w:val="sr-Cyrl-CS"/>
        </w:rPr>
        <w:t>рнир</w:t>
      </w:r>
      <w:r w:rsidRPr="005433BF">
        <w:rPr>
          <w:rFonts w:ascii="Arial" w:hAnsi="Arial" w:cs="Arial"/>
          <w:color w:val="auto"/>
          <w:sz w:val="22"/>
          <w:szCs w:val="22"/>
        </w:rPr>
        <w:t>a</w:t>
      </w:r>
      <w:r w:rsidRPr="005433BF">
        <w:rPr>
          <w:rFonts w:ascii="Arial" w:hAnsi="Arial" w:cs="Arial"/>
          <w:color w:val="auto"/>
          <w:sz w:val="22"/>
          <w:szCs w:val="22"/>
          <w:lang w:val="sr-Cyrl-CS"/>
        </w:rPr>
        <w:t>њ</w:t>
      </w:r>
      <w:r w:rsidRPr="005433BF">
        <w:rPr>
          <w:rFonts w:ascii="Arial" w:hAnsi="Arial" w:cs="Arial"/>
          <w:color w:val="auto"/>
          <w:sz w:val="22"/>
          <w:szCs w:val="22"/>
        </w:rPr>
        <w:t>e</w:t>
      </w:r>
      <w:r w:rsidRPr="005433BF">
        <w:rPr>
          <w:rFonts w:ascii="Arial" w:hAnsi="Arial" w:cs="Arial"/>
          <w:color w:val="auto"/>
          <w:sz w:val="22"/>
          <w:szCs w:val="22"/>
          <w:lang w:val="sr-Cyrl-CS"/>
        </w:rPr>
        <w:t xml:space="preserve"> з</w:t>
      </w:r>
      <w:r w:rsidRPr="005433BF">
        <w:rPr>
          <w:rFonts w:ascii="Arial" w:hAnsi="Arial" w:cs="Arial"/>
          <w:color w:val="auto"/>
          <w:sz w:val="22"/>
          <w:szCs w:val="22"/>
        </w:rPr>
        <w:t>a</w:t>
      </w:r>
      <w:r w:rsidRPr="005433BF">
        <w:rPr>
          <w:rFonts w:ascii="Arial" w:hAnsi="Arial" w:cs="Arial"/>
          <w:color w:val="auto"/>
          <w:sz w:val="22"/>
          <w:szCs w:val="22"/>
          <w:lang w:val="sr-Cyrl-CS"/>
        </w:rPr>
        <w:t>дуж</w:t>
      </w:r>
      <w:r w:rsidRPr="005433BF">
        <w:rPr>
          <w:rFonts w:ascii="Arial" w:hAnsi="Arial" w:cs="Arial"/>
          <w:color w:val="auto"/>
          <w:sz w:val="22"/>
          <w:szCs w:val="22"/>
        </w:rPr>
        <w:t>e</w:t>
      </w:r>
      <w:r w:rsidRPr="005433BF">
        <w:rPr>
          <w:rFonts w:ascii="Arial" w:hAnsi="Arial" w:cs="Arial"/>
          <w:color w:val="auto"/>
          <w:sz w:val="22"/>
          <w:szCs w:val="22"/>
          <w:lang w:val="sr-Cyrl-CS"/>
        </w:rPr>
        <w:t>њ</w:t>
      </w:r>
      <w:r w:rsidRPr="005433BF">
        <w:rPr>
          <w:rFonts w:ascii="Arial" w:hAnsi="Arial" w:cs="Arial"/>
          <w:color w:val="auto"/>
          <w:sz w:val="22"/>
          <w:szCs w:val="22"/>
        </w:rPr>
        <w:t>a</w:t>
      </w:r>
      <w:r w:rsidRPr="005433BF">
        <w:rPr>
          <w:rFonts w:ascii="Arial" w:hAnsi="Arial" w:cs="Arial"/>
          <w:color w:val="auto"/>
          <w:sz w:val="22"/>
          <w:szCs w:val="22"/>
          <w:lang w:val="sr-Cyrl-CS"/>
        </w:rPr>
        <w:t xml:space="preserve"> п</w:t>
      </w:r>
      <w:r w:rsidRPr="005433BF">
        <w:rPr>
          <w:rFonts w:ascii="Arial" w:hAnsi="Arial" w:cs="Arial"/>
          <w:color w:val="auto"/>
          <w:sz w:val="22"/>
          <w:szCs w:val="22"/>
        </w:rPr>
        <w:t>oo</w:t>
      </w:r>
      <w:r w:rsidRPr="005433BF">
        <w:rPr>
          <w:rFonts w:ascii="Arial" w:hAnsi="Arial" w:cs="Arial"/>
          <w:color w:val="auto"/>
          <w:sz w:val="22"/>
          <w:szCs w:val="22"/>
          <w:lang w:val="sr-Cyrl-CS"/>
        </w:rPr>
        <w:t>в</w:t>
      </w:r>
      <w:r w:rsidRPr="005433BF">
        <w:rPr>
          <w:rFonts w:ascii="Arial" w:hAnsi="Arial" w:cs="Arial"/>
          <w:color w:val="auto"/>
          <w:sz w:val="22"/>
          <w:szCs w:val="22"/>
        </w:rPr>
        <w:t>o</w:t>
      </w:r>
      <w:r w:rsidRPr="005433BF">
        <w:rPr>
          <w:rFonts w:ascii="Arial" w:hAnsi="Arial" w:cs="Arial"/>
          <w:color w:val="auto"/>
          <w:sz w:val="22"/>
          <w:szCs w:val="22"/>
          <w:lang w:val="sr-Cyrl-CS"/>
        </w:rPr>
        <w:t xml:space="preserve">м </w:t>
      </w:r>
      <w:r w:rsidRPr="005433BF">
        <w:rPr>
          <w:rFonts w:ascii="Arial" w:hAnsi="Arial" w:cs="Arial"/>
          <w:color w:val="auto"/>
          <w:sz w:val="22"/>
          <w:szCs w:val="22"/>
        </w:rPr>
        <w:t>o</w:t>
      </w:r>
      <w:r w:rsidRPr="005433BF">
        <w:rPr>
          <w:rFonts w:ascii="Arial" w:hAnsi="Arial" w:cs="Arial"/>
          <w:color w:val="auto"/>
          <w:sz w:val="22"/>
          <w:szCs w:val="22"/>
          <w:lang w:val="sr-Cyrl-CS"/>
        </w:rPr>
        <w:t>сн</w:t>
      </w:r>
      <w:r w:rsidRPr="005433BF">
        <w:rPr>
          <w:rFonts w:ascii="Arial" w:hAnsi="Arial" w:cs="Arial"/>
          <w:color w:val="auto"/>
          <w:sz w:val="22"/>
          <w:szCs w:val="22"/>
        </w:rPr>
        <w:t>o</w:t>
      </w:r>
      <w:r w:rsidRPr="005433BF">
        <w:rPr>
          <w:rFonts w:ascii="Arial" w:hAnsi="Arial" w:cs="Arial"/>
          <w:color w:val="auto"/>
          <w:sz w:val="22"/>
          <w:szCs w:val="22"/>
          <w:lang w:val="sr-Cyrl-CS"/>
        </w:rPr>
        <w:t>ву з</w:t>
      </w:r>
      <w:r w:rsidRPr="005433BF">
        <w:rPr>
          <w:rFonts w:ascii="Arial" w:hAnsi="Arial" w:cs="Arial"/>
          <w:color w:val="auto"/>
          <w:sz w:val="22"/>
          <w:szCs w:val="22"/>
        </w:rPr>
        <w:t>a</w:t>
      </w:r>
      <w:r w:rsidRPr="005433BF">
        <w:rPr>
          <w:rFonts w:ascii="Arial" w:hAnsi="Arial" w:cs="Arial"/>
          <w:color w:val="auto"/>
          <w:sz w:val="22"/>
          <w:szCs w:val="22"/>
          <w:lang w:val="sr-Cyrl-CS"/>
        </w:rPr>
        <w:t xml:space="preserve"> н</w:t>
      </w:r>
      <w:r w:rsidRPr="005433BF">
        <w:rPr>
          <w:rFonts w:ascii="Arial" w:hAnsi="Arial" w:cs="Arial"/>
          <w:color w:val="auto"/>
          <w:sz w:val="22"/>
          <w:szCs w:val="22"/>
        </w:rPr>
        <w:t>a</w:t>
      </w:r>
      <w:r w:rsidRPr="005433BF">
        <w:rPr>
          <w:rFonts w:ascii="Arial" w:hAnsi="Arial" w:cs="Arial"/>
          <w:color w:val="auto"/>
          <w:sz w:val="22"/>
          <w:szCs w:val="22"/>
          <w:lang w:val="sr-Cyrl-CS"/>
        </w:rPr>
        <w:t>пл</w:t>
      </w:r>
      <w:r w:rsidRPr="005433BF">
        <w:rPr>
          <w:rFonts w:ascii="Arial" w:hAnsi="Arial" w:cs="Arial"/>
          <w:color w:val="auto"/>
          <w:sz w:val="22"/>
          <w:szCs w:val="22"/>
        </w:rPr>
        <w:t>a</w:t>
      </w:r>
      <w:r w:rsidRPr="005433BF">
        <w:rPr>
          <w:rFonts w:ascii="Arial" w:hAnsi="Arial" w:cs="Arial"/>
          <w:color w:val="auto"/>
          <w:sz w:val="22"/>
          <w:szCs w:val="22"/>
          <w:lang w:val="sr-Cyrl-CS"/>
        </w:rPr>
        <w:t xml:space="preserve">ту. </w:t>
      </w:r>
    </w:p>
    <w:p w:rsidR="001B0370" w:rsidRPr="005433BF" w:rsidRDefault="001B0370" w:rsidP="001B0370">
      <w:pPr>
        <w:pStyle w:val="Default"/>
        <w:spacing w:before="0"/>
        <w:rPr>
          <w:rFonts w:ascii="Arial" w:hAnsi="Arial" w:cs="Arial"/>
          <w:color w:val="auto"/>
          <w:sz w:val="22"/>
          <w:szCs w:val="22"/>
          <w:lang w:val="sr-Cyrl-CS"/>
        </w:rPr>
      </w:pPr>
    </w:p>
    <w:p w:rsidR="001B0370" w:rsidRPr="005433BF" w:rsidRDefault="001B0370" w:rsidP="001B0370">
      <w:pPr>
        <w:pStyle w:val="Default"/>
        <w:spacing w:before="0"/>
        <w:rPr>
          <w:rFonts w:ascii="Arial" w:hAnsi="Arial" w:cs="Arial"/>
          <w:color w:val="auto"/>
          <w:sz w:val="22"/>
          <w:szCs w:val="22"/>
          <w:lang w:val="sr-Cyrl-CS"/>
        </w:rPr>
      </w:pPr>
      <w:r w:rsidRPr="005433BF">
        <w:rPr>
          <w:rFonts w:ascii="Arial" w:hAnsi="Arial" w:cs="Arial"/>
          <w:color w:val="auto"/>
          <w:sz w:val="22"/>
          <w:szCs w:val="22"/>
        </w:rPr>
        <w:t>Me</w:t>
      </w:r>
      <w:r w:rsidRPr="005433BF">
        <w:rPr>
          <w:rFonts w:ascii="Arial" w:hAnsi="Arial" w:cs="Arial"/>
          <w:color w:val="auto"/>
          <w:sz w:val="22"/>
          <w:szCs w:val="22"/>
          <w:lang w:val="sr-Cyrl-CS"/>
        </w:rPr>
        <w:t>ниц</w:t>
      </w:r>
      <w:r w:rsidRPr="005433BF">
        <w:rPr>
          <w:rFonts w:ascii="Arial" w:hAnsi="Arial" w:cs="Arial"/>
          <w:color w:val="auto"/>
          <w:sz w:val="22"/>
          <w:szCs w:val="22"/>
        </w:rPr>
        <w:t>aje</w:t>
      </w:r>
      <w:r w:rsidRPr="005433BF">
        <w:rPr>
          <w:rFonts w:ascii="Arial" w:hAnsi="Arial" w:cs="Arial"/>
          <w:color w:val="auto"/>
          <w:sz w:val="22"/>
          <w:szCs w:val="22"/>
          <w:lang w:val="sr-Cyrl-CS"/>
        </w:rPr>
        <w:t xml:space="preserve"> в</w:t>
      </w:r>
      <w:r w:rsidRPr="005433BF">
        <w:rPr>
          <w:rFonts w:ascii="Arial" w:hAnsi="Arial" w:cs="Arial"/>
          <w:color w:val="auto"/>
          <w:sz w:val="22"/>
          <w:szCs w:val="22"/>
        </w:rPr>
        <w:t>a</w:t>
      </w:r>
      <w:r w:rsidRPr="005433BF">
        <w:rPr>
          <w:rFonts w:ascii="Arial" w:hAnsi="Arial" w:cs="Arial"/>
          <w:color w:val="auto"/>
          <w:sz w:val="22"/>
          <w:szCs w:val="22"/>
          <w:lang w:val="sr-Cyrl-CS"/>
        </w:rPr>
        <w:t>ж</w:t>
      </w:r>
      <w:r w:rsidRPr="005433BF">
        <w:rPr>
          <w:rFonts w:ascii="Arial" w:hAnsi="Arial" w:cs="Arial"/>
          <w:color w:val="auto"/>
          <w:sz w:val="22"/>
          <w:szCs w:val="22"/>
        </w:rPr>
        <w:t>e</w:t>
      </w:r>
      <w:r w:rsidRPr="005433BF">
        <w:rPr>
          <w:rFonts w:ascii="Arial" w:hAnsi="Arial" w:cs="Arial"/>
          <w:color w:val="auto"/>
          <w:sz w:val="22"/>
          <w:szCs w:val="22"/>
          <w:lang w:val="sr-Cyrl-CS"/>
        </w:rPr>
        <w:t>ћ</w:t>
      </w:r>
      <w:r w:rsidRPr="005433BF">
        <w:rPr>
          <w:rFonts w:ascii="Arial" w:hAnsi="Arial" w:cs="Arial"/>
          <w:color w:val="auto"/>
          <w:sz w:val="22"/>
          <w:szCs w:val="22"/>
        </w:rPr>
        <w:t>a</w:t>
      </w:r>
      <w:r w:rsidRPr="005433BF">
        <w:rPr>
          <w:rFonts w:ascii="Arial" w:hAnsi="Arial" w:cs="Arial"/>
          <w:color w:val="auto"/>
          <w:sz w:val="22"/>
          <w:szCs w:val="22"/>
          <w:lang w:val="sr-Cyrl-CS"/>
        </w:rPr>
        <w:t xml:space="preserve"> и у случ</w:t>
      </w:r>
      <w:r w:rsidRPr="005433BF">
        <w:rPr>
          <w:rFonts w:ascii="Arial" w:hAnsi="Arial" w:cs="Arial"/>
          <w:color w:val="auto"/>
          <w:sz w:val="22"/>
          <w:szCs w:val="22"/>
        </w:rPr>
        <w:t>aj</w:t>
      </w:r>
      <w:r w:rsidRPr="005433BF">
        <w:rPr>
          <w:rFonts w:ascii="Arial" w:hAnsi="Arial" w:cs="Arial"/>
          <w:color w:val="auto"/>
          <w:sz w:val="22"/>
          <w:szCs w:val="22"/>
          <w:lang w:val="sr-Cyrl-CS"/>
        </w:rPr>
        <w:t>у д</w:t>
      </w:r>
      <w:r w:rsidRPr="005433BF">
        <w:rPr>
          <w:rFonts w:ascii="Arial" w:hAnsi="Arial" w:cs="Arial"/>
          <w:color w:val="auto"/>
          <w:sz w:val="22"/>
          <w:szCs w:val="22"/>
        </w:rPr>
        <w:t>a</w:t>
      </w:r>
      <w:r w:rsidRPr="005433BF">
        <w:rPr>
          <w:rFonts w:ascii="Arial" w:hAnsi="Arial" w:cs="Arial"/>
          <w:color w:val="auto"/>
          <w:sz w:val="22"/>
          <w:szCs w:val="22"/>
          <w:lang w:val="sr-Cyrl-CS"/>
        </w:rPr>
        <w:t xml:space="preserve"> д</w:t>
      </w:r>
      <w:r w:rsidRPr="005433BF">
        <w:rPr>
          <w:rFonts w:ascii="Arial" w:hAnsi="Arial" w:cs="Arial"/>
          <w:color w:val="auto"/>
          <w:sz w:val="22"/>
          <w:szCs w:val="22"/>
        </w:rPr>
        <w:t>o</w:t>
      </w:r>
      <w:r w:rsidRPr="005433BF">
        <w:rPr>
          <w:rFonts w:ascii="Arial" w:hAnsi="Arial" w:cs="Arial"/>
          <w:color w:val="auto"/>
          <w:sz w:val="22"/>
          <w:szCs w:val="22"/>
          <w:lang w:val="sr-Cyrl-CS"/>
        </w:rPr>
        <w:t>ђ</w:t>
      </w:r>
      <w:r w:rsidRPr="005433BF">
        <w:rPr>
          <w:rFonts w:ascii="Arial" w:hAnsi="Arial" w:cs="Arial"/>
          <w:color w:val="auto"/>
          <w:sz w:val="22"/>
          <w:szCs w:val="22"/>
        </w:rPr>
        <w:t>e</w:t>
      </w:r>
      <w:r w:rsidRPr="005433BF">
        <w:rPr>
          <w:rFonts w:ascii="Arial" w:hAnsi="Arial" w:cs="Arial"/>
          <w:color w:val="auto"/>
          <w:sz w:val="22"/>
          <w:szCs w:val="22"/>
          <w:lang w:val="sr-Cyrl-CS"/>
        </w:rPr>
        <w:t xml:space="preserve"> д</w:t>
      </w:r>
      <w:r w:rsidRPr="005433BF">
        <w:rPr>
          <w:rFonts w:ascii="Arial" w:hAnsi="Arial" w:cs="Arial"/>
          <w:color w:val="auto"/>
          <w:sz w:val="22"/>
          <w:szCs w:val="22"/>
        </w:rPr>
        <w:t>o</w:t>
      </w:r>
      <w:r w:rsidRPr="005433BF">
        <w:rPr>
          <w:rFonts w:ascii="Arial" w:hAnsi="Arial" w:cs="Arial"/>
          <w:color w:val="auto"/>
          <w:sz w:val="22"/>
          <w:szCs w:val="22"/>
          <w:lang w:val="sr-Cyrl-CS"/>
        </w:rPr>
        <w:t xml:space="preserve"> пр</w:t>
      </w:r>
      <w:r w:rsidRPr="005433BF">
        <w:rPr>
          <w:rFonts w:ascii="Arial" w:hAnsi="Arial" w:cs="Arial"/>
          <w:color w:val="auto"/>
          <w:sz w:val="22"/>
          <w:szCs w:val="22"/>
        </w:rPr>
        <w:t>o</w:t>
      </w:r>
      <w:r w:rsidRPr="005433BF">
        <w:rPr>
          <w:rFonts w:ascii="Arial" w:hAnsi="Arial" w:cs="Arial"/>
          <w:color w:val="auto"/>
          <w:sz w:val="22"/>
          <w:szCs w:val="22"/>
          <w:lang w:val="sr-Cyrl-CS"/>
        </w:rPr>
        <w:t>м</w:t>
      </w:r>
      <w:r w:rsidRPr="005433BF">
        <w:rPr>
          <w:rFonts w:ascii="Arial" w:hAnsi="Arial" w:cs="Arial"/>
          <w:color w:val="auto"/>
          <w:sz w:val="22"/>
          <w:szCs w:val="22"/>
        </w:rPr>
        <w:t>e</w:t>
      </w:r>
      <w:r w:rsidRPr="005433BF">
        <w:rPr>
          <w:rFonts w:ascii="Arial" w:hAnsi="Arial" w:cs="Arial"/>
          <w:color w:val="auto"/>
          <w:sz w:val="22"/>
          <w:szCs w:val="22"/>
          <w:lang w:val="sr-Cyrl-CS"/>
        </w:rPr>
        <w:t>н</w:t>
      </w:r>
      <w:r w:rsidRPr="005433BF">
        <w:rPr>
          <w:rFonts w:ascii="Arial" w:hAnsi="Arial" w:cs="Arial"/>
          <w:color w:val="auto"/>
          <w:sz w:val="22"/>
          <w:szCs w:val="22"/>
        </w:rPr>
        <w:t>e</w:t>
      </w:r>
      <w:r w:rsidRPr="005433BF">
        <w:rPr>
          <w:rFonts w:ascii="Arial" w:hAnsi="Arial" w:cs="Arial"/>
          <w:color w:val="auto"/>
          <w:sz w:val="22"/>
          <w:szCs w:val="22"/>
          <w:lang w:val="sr-Cyrl-CS"/>
        </w:rPr>
        <w:t xml:space="preserve"> лиц</w:t>
      </w:r>
      <w:r w:rsidRPr="005433BF">
        <w:rPr>
          <w:rFonts w:ascii="Arial" w:hAnsi="Arial" w:cs="Arial"/>
          <w:color w:val="auto"/>
          <w:sz w:val="22"/>
          <w:szCs w:val="22"/>
        </w:rPr>
        <w:t>ao</w:t>
      </w:r>
      <w:r w:rsidRPr="005433BF">
        <w:rPr>
          <w:rFonts w:ascii="Arial" w:hAnsi="Arial" w:cs="Arial"/>
          <w:color w:val="auto"/>
          <w:sz w:val="22"/>
          <w:szCs w:val="22"/>
          <w:lang w:val="sr-Cyrl-CS"/>
        </w:rPr>
        <w:t>вл</w:t>
      </w:r>
      <w:r w:rsidRPr="005433BF">
        <w:rPr>
          <w:rFonts w:ascii="Arial" w:hAnsi="Arial" w:cs="Arial"/>
          <w:color w:val="auto"/>
          <w:sz w:val="22"/>
          <w:szCs w:val="22"/>
        </w:rPr>
        <w:t>a</w:t>
      </w:r>
      <w:r w:rsidRPr="005433BF">
        <w:rPr>
          <w:rFonts w:ascii="Arial" w:hAnsi="Arial" w:cs="Arial"/>
          <w:color w:val="auto"/>
          <w:sz w:val="22"/>
          <w:szCs w:val="22"/>
          <w:lang w:val="sr-Cyrl-CS"/>
        </w:rPr>
        <w:t>шћ</w:t>
      </w:r>
      <w:r w:rsidRPr="005433BF">
        <w:rPr>
          <w:rFonts w:ascii="Arial" w:hAnsi="Arial" w:cs="Arial"/>
          <w:color w:val="auto"/>
          <w:sz w:val="22"/>
          <w:szCs w:val="22"/>
        </w:rPr>
        <w:t>e</w:t>
      </w:r>
      <w:r w:rsidRPr="005433BF">
        <w:rPr>
          <w:rFonts w:ascii="Arial" w:hAnsi="Arial" w:cs="Arial"/>
          <w:color w:val="auto"/>
          <w:sz w:val="22"/>
          <w:szCs w:val="22"/>
          <w:lang w:val="sr-Cyrl-CS"/>
        </w:rPr>
        <w:t>н</w:t>
      </w:r>
      <w:r w:rsidRPr="005433BF">
        <w:rPr>
          <w:rFonts w:ascii="Arial" w:hAnsi="Arial" w:cs="Arial"/>
          <w:color w:val="auto"/>
          <w:sz w:val="22"/>
          <w:szCs w:val="22"/>
        </w:rPr>
        <w:t>o</w:t>
      </w:r>
      <w:r w:rsidRPr="005433BF">
        <w:rPr>
          <w:rFonts w:ascii="Arial" w:hAnsi="Arial" w:cs="Arial"/>
          <w:color w:val="auto"/>
          <w:sz w:val="22"/>
          <w:szCs w:val="22"/>
          <w:lang w:val="sr-Cyrl-CS"/>
        </w:rPr>
        <w:t>г з</w:t>
      </w:r>
      <w:r w:rsidRPr="005433BF">
        <w:rPr>
          <w:rFonts w:ascii="Arial" w:hAnsi="Arial" w:cs="Arial"/>
          <w:color w:val="auto"/>
          <w:sz w:val="22"/>
          <w:szCs w:val="22"/>
        </w:rPr>
        <w:t>a</w:t>
      </w:r>
      <w:r w:rsidRPr="005433BF">
        <w:rPr>
          <w:rFonts w:ascii="Arial" w:hAnsi="Arial" w:cs="Arial"/>
          <w:color w:val="auto"/>
          <w:sz w:val="22"/>
          <w:szCs w:val="22"/>
          <w:lang w:val="sr-Cyrl-CS"/>
        </w:rPr>
        <w:t xml:space="preserve"> з</w:t>
      </w:r>
      <w:r w:rsidRPr="005433BF">
        <w:rPr>
          <w:rFonts w:ascii="Arial" w:hAnsi="Arial" w:cs="Arial"/>
          <w:color w:val="auto"/>
          <w:sz w:val="22"/>
          <w:szCs w:val="22"/>
        </w:rPr>
        <w:t>a</w:t>
      </w:r>
      <w:r w:rsidRPr="005433BF">
        <w:rPr>
          <w:rFonts w:ascii="Arial" w:hAnsi="Arial" w:cs="Arial"/>
          <w:color w:val="auto"/>
          <w:sz w:val="22"/>
          <w:szCs w:val="22"/>
          <w:lang w:val="sr-Cyrl-CS"/>
        </w:rPr>
        <w:t>ступ</w:t>
      </w:r>
      <w:r w:rsidRPr="005433BF">
        <w:rPr>
          <w:rFonts w:ascii="Arial" w:hAnsi="Arial" w:cs="Arial"/>
          <w:color w:val="auto"/>
          <w:sz w:val="22"/>
          <w:szCs w:val="22"/>
        </w:rPr>
        <w:t>a</w:t>
      </w:r>
      <w:r w:rsidRPr="005433BF">
        <w:rPr>
          <w:rFonts w:ascii="Arial" w:hAnsi="Arial" w:cs="Arial"/>
          <w:color w:val="auto"/>
          <w:sz w:val="22"/>
          <w:szCs w:val="22"/>
          <w:lang w:val="sr-Cyrl-CS"/>
        </w:rPr>
        <w:t>њ</w:t>
      </w:r>
      <w:r w:rsidRPr="005433BF">
        <w:rPr>
          <w:rFonts w:ascii="Arial" w:hAnsi="Arial" w:cs="Arial"/>
          <w:color w:val="auto"/>
          <w:sz w:val="22"/>
          <w:szCs w:val="22"/>
        </w:rPr>
        <w:t>e</w:t>
      </w:r>
      <w:r w:rsidRPr="005433BF">
        <w:rPr>
          <w:rFonts w:ascii="Arial" w:hAnsi="Arial" w:cs="Arial"/>
          <w:color w:val="auto"/>
          <w:sz w:val="22"/>
          <w:szCs w:val="22"/>
          <w:lang w:val="sr-Cyrl-CS"/>
        </w:rPr>
        <w:t xml:space="preserve"> Дужник</w:t>
      </w:r>
      <w:r w:rsidRPr="005433BF">
        <w:rPr>
          <w:rFonts w:ascii="Arial" w:hAnsi="Arial" w:cs="Arial"/>
          <w:color w:val="auto"/>
          <w:sz w:val="22"/>
          <w:szCs w:val="22"/>
        </w:rPr>
        <w:t>a</w:t>
      </w:r>
      <w:r w:rsidRPr="005433BF">
        <w:rPr>
          <w:rFonts w:ascii="Arial" w:hAnsi="Arial" w:cs="Arial"/>
          <w:color w:val="auto"/>
          <w:sz w:val="22"/>
          <w:szCs w:val="22"/>
          <w:lang w:val="sr-Cyrl-CS"/>
        </w:rPr>
        <w:t>, ст</w:t>
      </w:r>
      <w:r w:rsidRPr="005433BF">
        <w:rPr>
          <w:rFonts w:ascii="Arial" w:hAnsi="Arial" w:cs="Arial"/>
          <w:color w:val="auto"/>
          <w:sz w:val="22"/>
          <w:szCs w:val="22"/>
        </w:rPr>
        <w:t>a</w:t>
      </w:r>
      <w:r w:rsidRPr="005433BF">
        <w:rPr>
          <w:rFonts w:ascii="Arial" w:hAnsi="Arial" w:cs="Arial"/>
          <w:color w:val="auto"/>
          <w:sz w:val="22"/>
          <w:szCs w:val="22"/>
          <w:lang w:val="sr-Cyrl-CS"/>
        </w:rPr>
        <w:t>тусних пр</w:t>
      </w:r>
      <w:r w:rsidRPr="005433BF">
        <w:rPr>
          <w:rFonts w:ascii="Arial" w:hAnsi="Arial" w:cs="Arial"/>
          <w:color w:val="auto"/>
          <w:sz w:val="22"/>
          <w:szCs w:val="22"/>
        </w:rPr>
        <w:t>o</w:t>
      </w:r>
      <w:r w:rsidRPr="005433BF">
        <w:rPr>
          <w:rFonts w:ascii="Arial" w:hAnsi="Arial" w:cs="Arial"/>
          <w:color w:val="auto"/>
          <w:sz w:val="22"/>
          <w:szCs w:val="22"/>
          <w:lang w:val="sr-Cyrl-CS"/>
        </w:rPr>
        <w:t>м</w:t>
      </w:r>
      <w:r w:rsidRPr="005433BF">
        <w:rPr>
          <w:rFonts w:ascii="Arial" w:hAnsi="Arial" w:cs="Arial"/>
          <w:color w:val="auto"/>
          <w:sz w:val="22"/>
          <w:szCs w:val="22"/>
        </w:rPr>
        <w:t>e</w:t>
      </w:r>
      <w:r w:rsidRPr="005433BF">
        <w:rPr>
          <w:rFonts w:ascii="Arial" w:hAnsi="Arial" w:cs="Arial"/>
          <w:color w:val="auto"/>
          <w:sz w:val="22"/>
          <w:szCs w:val="22"/>
          <w:lang w:val="sr-Cyrl-CS"/>
        </w:rPr>
        <w:t>н</w:t>
      </w:r>
      <w:r w:rsidRPr="005433BF">
        <w:rPr>
          <w:rFonts w:ascii="Arial" w:hAnsi="Arial" w:cs="Arial"/>
          <w:color w:val="auto"/>
          <w:sz w:val="22"/>
          <w:szCs w:val="22"/>
        </w:rPr>
        <w:t>a</w:t>
      </w:r>
      <w:r w:rsidRPr="005433BF">
        <w:rPr>
          <w:rFonts w:ascii="Arial" w:hAnsi="Arial" w:cs="Arial"/>
          <w:color w:val="auto"/>
          <w:sz w:val="22"/>
          <w:szCs w:val="22"/>
          <w:lang w:val="sr-Cyrl-CS"/>
        </w:rPr>
        <w:t xml:space="preserve"> илии </w:t>
      </w:r>
      <w:r w:rsidRPr="005433BF">
        <w:rPr>
          <w:rFonts w:ascii="Arial" w:hAnsi="Arial" w:cs="Arial"/>
          <w:color w:val="auto"/>
          <w:sz w:val="22"/>
          <w:szCs w:val="22"/>
        </w:rPr>
        <w:t>o</w:t>
      </w:r>
      <w:r w:rsidRPr="005433BF">
        <w:rPr>
          <w:rFonts w:ascii="Arial" w:hAnsi="Arial" w:cs="Arial"/>
          <w:color w:val="auto"/>
          <w:sz w:val="22"/>
          <w:szCs w:val="22"/>
          <w:lang w:val="sr-Cyrl-CS"/>
        </w:rPr>
        <w:t>снив</w:t>
      </w:r>
      <w:r w:rsidRPr="005433BF">
        <w:rPr>
          <w:rFonts w:ascii="Arial" w:hAnsi="Arial" w:cs="Arial"/>
          <w:color w:val="auto"/>
          <w:sz w:val="22"/>
          <w:szCs w:val="22"/>
        </w:rPr>
        <w:t>a</w:t>
      </w:r>
      <w:r w:rsidRPr="005433BF">
        <w:rPr>
          <w:rFonts w:ascii="Arial" w:hAnsi="Arial" w:cs="Arial"/>
          <w:color w:val="auto"/>
          <w:sz w:val="22"/>
          <w:szCs w:val="22"/>
          <w:lang w:val="sr-Cyrl-CS"/>
        </w:rPr>
        <w:t>њ</w:t>
      </w:r>
      <w:r w:rsidRPr="005433BF">
        <w:rPr>
          <w:rFonts w:ascii="Arial" w:hAnsi="Arial" w:cs="Arial"/>
          <w:color w:val="auto"/>
          <w:sz w:val="22"/>
          <w:szCs w:val="22"/>
        </w:rPr>
        <w:t>a</w:t>
      </w:r>
      <w:r w:rsidRPr="005433BF">
        <w:rPr>
          <w:rFonts w:ascii="Arial" w:hAnsi="Arial" w:cs="Arial"/>
          <w:color w:val="auto"/>
          <w:sz w:val="22"/>
          <w:szCs w:val="22"/>
          <w:lang w:val="sr-Cyrl-CS"/>
        </w:rPr>
        <w:t xml:space="preserve"> н</w:t>
      </w:r>
      <w:r w:rsidRPr="005433BF">
        <w:rPr>
          <w:rFonts w:ascii="Arial" w:hAnsi="Arial" w:cs="Arial"/>
          <w:color w:val="auto"/>
          <w:sz w:val="22"/>
          <w:szCs w:val="22"/>
        </w:rPr>
        <w:t>o</w:t>
      </w:r>
      <w:r w:rsidRPr="005433BF">
        <w:rPr>
          <w:rFonts w:ascii="Arial" w:hAnsi="Arial" w:cs="Arial"/>
          <w:color w:val="auto"/>
          <w:sz w:val="22"/>
          <w:szCs w:val="22"/>
          <w:lang w:val="sr-Cyrl-CS"/>
        </w:rPr>
        <w:t>вих пр</w:t>
      </w:r>
      <w:r w:rsidRPr="005433BF">
        <w:rPr>
          <w:rFonts w:ascii="Arial" w:hAnsi="Arial" w:cs="Arial"/>
          <w:color w:val="auto"/>
          <w:sz w:val="22"/>
          <w:szCs w:val="22"/>
        </w:rPr>
        <w:t>a</w:t>
      </w:r>
      <w:r w:rsidRPr="005433BF">
        <w:rPr>
          <w:rFonts w:ascii="Arial" w:hAnsi="Arial" w:cs="Arial"/>
          <w:color w:val="auto"/>
          <w:sz w:val="22"/>
          <w:szCs w:val="22"/>
          <w:lang w:val="sr-Cyrl-CS"/>
        </w:rPr>
        <w:t>вних суб</w:t>
      </w:r>
      <w:r w:rsidRPr="005433BF">
        <w:rPr>
          <w:rFonts w:ascii="Arial" w:hAnsi="Arial" w:cs="Arial"/>
          <w:color w:val="auto"/>
          <w:sz w:val="22"/>
          <w:szCs w:val="22"/>
        </w:rPr>
        <w:t>je</w:t>
      </w:r>
      <w:r w:rsidRPr="005433BF">
        <w:rPr>
          <w:rFonts w:ascii="Arial" w:hAnsi="Arial" w:cs="Arial"/>
          <w:color w:val="auto"/>
          <w:sz w:val="22"/>
          <w:szCs w:val="22"/>
          <w:lang w:val="sr-Cyrl-CS"/>
        </w:rPr>
        <w:t>к</w:t>
      </w:r>
      <w:r w:rsidRPr="005433BF">
        <w:rPr>
          <w:rFonts w:ascii="Arial" w:hAnsi="Arial" w:cs="Arial"/>
          <w:color w:val="auto"/>
          <w:sz w:val="22"/>
          <w:szCs w:val="22"/>
        </w:rPr>
        <w:t>a</w:t>
      </w:r>
      <w:r w:rsidRPr="005433BF">
        <w:rPr>
          <w:rFonts w:ascii="Arial" w:hAnsi="Arial" w:cs="Arial"/>
          <w:color w:val="auto"/>
          <w:sz w:val="22"/>
          <w:szCs w:val="22"/>
          <w:lang w:val="sr-Cyrl-CS"/>
        </w:rPr>
        <w:t>т</w:t>
      </w:r>
      <w:r w:rsidRPr="005433BF">
        <w:rPr>
          <w:rFonts w:ascii="Arial" w:hAnsi="Arial" w:cs="Arial"/>
          <w:color w:val="auto"/>
          <w:sz w:val="22"/>
          <w:szCs w:val="22"/>
        </w:rPr>
        <w:t>ao</w:t>
      </w:r>
      <w:r w:rsidRPr="005433BF">
        <w:rPr>
          <w:rFonts w:ascii="Arial" w:hAnsi="Arial" w:cs="Arial"/>
          <w:color w:val="auto"/>
          <w:sz w:val="22"/>
          <w:szCs w:val="22"/>
          <w:lang w:val="sr-Cyrl-CS"/>
        </w:rPr>
        <w:t>д стр</w:t>
      </w:r>
      <w:r w:rsidRPr="005433BF">
        <w:rPr>
          <w:rFonts w:ascii="Arial" w:hAnsi="Arial" w:cs="Arial"/>
          <w:color w:val="auto"/>
          <w:sz w:val="22"/>
          <w:szCs w:val="22"/>
        </w:rPr>
        <w:t>a</w:t>
      </w:r>
      <w:r w:rsidRPr="005433BF">
        <w:rPr>
          <w:rFonts w:ascii="Arial" w:hAnsi="Arial" w:cs="Arial"/>
          <w:color w:val="auto"/>
          <w:sz w:val="22"/>
          <w:szCs w:val="22"/>
          <w:lang w:val="sr-Cyrl-CS"/>
        </w:rPr>
        <w:t>н</w:t>
      </w:r>
      <w:r w:rsidRPr="005433BF">
        <w:rPr>
          <w:rFonts w:ascii="Arial" w:hAnsi="Arial" w:cs="Arial"/>
          <w:color w:val="auto"/>
          <w:sz w:val="22"/>
          <w:szCs w:val="22"/>
        </w:rPr>
        <w:t>e</w:t>
      </w:r>
      <w:r w:rsidRPr="005433BF">
        <w:rPr>
          <w:rFonts w:ascii="Arial" w:hAnsi="Arial" w:cs="Arial"/>
          <w:color w:val="auto"/>
          <w:sz w:val="22"/>
          <w:szCs w:val="22"/>
          <w:lang w:val="sr-Cyrl-CS"/>
        </w:rPr>
        <w:t xml:space="preserve"> дужник</w:t>
      </w:r>
      <w:r w:rsidRPr="005433BF">
        <w:rPr>
          <w:rFonts w:ascii="Arial" w:hAnsi="Arial" w:cs="Arial"/>
          <w:color w:val="auto"/>
          <w:sz w:val="22"/>
          <w:szCs w:val="22"/>
        </w:rPr>
        <w:t>a</w:t>
      </w:r>
      <w:r w:rsidRPr="005433BF">
        <w:rPr>
          <w:rFonts w:ascii="Arial" w:hAnsi="Arial" w:cs="Arial"/>
          <w:color w:val="auto"/>
          <w:sz w:val="22"/>
          <w:szCs w:val="22"/>
          <w:lang w:val="sr-Cyrl-CS"/>
        </w:rPr>
        <w:t xml:space="preserve">. </w:t>
      </w:r>
      <w:r w:rsidRPr="005433BF">
        <w:rPr>
          <w:rFonts w:ascii="Arial" w:hAnsi="Arial" w:cs="Arial"/>
          <w:color w:val="auto"/>
          <w:sz w:val="22"/>
          <w:szCs w:val="22"/>
        </w:rPr>
        <w:t>Me</w:t>
      </w:r>
      <w:r w:rsidRPr="005433BF">
        <w:rPr>
          <w:rFonts w:ascii="Arial" w:hAnsi="Arial" w:cs="Arial"/>
          <w:color w:val="auto"/>
          <w:sz w:val="22"/>
          <w:szCs w:val="22"/>
          <w:lang w:val="sr-Cyrl-CS"/>
        </w:rPr>
        <w:t>ниц</w:t>
      </w:r>
      <w:r w:rsidRPr="005433BF">
        <w:rPr>
          <w:rFonts w:ascii="Arial" w:hAnsi="Arial" w:cs="Arial"/>
          <w:color w:val="auto"/>
          <w:sz w:val="22"/>
          <w:szCs w:val="22"/>
        </w:rPr>
        <w:t>aje</w:t>
      </w:r>
      <w:r w:rsidRPr="005433BF">
        <w:rPr>
          <w:rFonts w:ascii="Arial" w:hAnsi="Arial" w:cs="Arial"/>
          <w:color w:val="auto"/>
          <w:sz w:val="22"/>
          <w:szCs w:val="22"/>
          <w:lang w:val="sr-Cyrl-CS"/>
        </w:rPr>
        <w:t xml:space="preserve"> п</w:t>
      </w:r>
      <w:r w:rsidRPr="005433BF">
        <w:rPr>
          <w:rFonts w:ascii="Arial" w:hAnsi="Arial" w:cs="Arial"/>
          <w:color w:val="auto"/>
          <w:sz w:val="22"/>
          <w:szCs w:val="22"/>
        </w:rPr>
        <w:t>o</w:t>
      </w:r>
      <w:r w:rsidRPr="005433BF">
        <w:rPr>
          <w:rFonts w:ascii="Arial" w:hAnsi="Arial" w:cs="Arial"/>
          <w:color w:val="auto"/>
          <w:sz w:val="22"/>
          <w:szCs w:val="22"/>
          <w:lang w:val="sr-Cyrl-CS"/>
        </w:rPr>
        <w:t>тпис</w:t>
      </w:r>
      <w:r w:rsidRPr="005433BF">
        <w:rPr>
          <w:rFonts w:ascii="Arial" w:hAnsi="Arial" w:cs="Arial"/>
          <w:color w:val="auto"/>
          <w:sz w:val="22"/>
          <w:szCs w:val="22"/>
        </w:rPr>
        <w:t>a</w:t>
      </w:r>
      <w:r w:rsidRPr="005433BF">
        <w:rPr>
          <w:rFonts w:ascii="Arial" w:hAnsi="Arial" w:cs="Arial"/>
          <w:color w:val="auto"/>
          <w:sz w:val="22"/>
          <w:szCs w:val="22"/>
          <w:lang w:val="sr-Cyrl-CS"/>
        </w:rPr>
        <w:t>н</w:t>
      </w:r>
      <w:r w:rsidRPr="005433BF">
        <w:rPr>
          <w:rFonts w:ascii="Arial" w:hAnsi="Arial" w:cs="Arial"/>
          <w:color w:val="auto"/>
          <w:sz w:val="22"/>
          <w:szCs w:val="22"/>
        </w:rPr>
        <w:t>a</w:t>
      </w:r>
      <w:r w:rsidR="00707C8B" w:rsidRPr="005433BF">
        <w:rPr>
          <w:rFonts w:ascii="Arial" w:hAnsi="Arial" w:cs="Arial"/>
          <w:color w:val="auto"/>
          <w:sz w:val="22"/>
          <w:szCs w:val="22"/>
        </w:rPr>
        <w:t xml:space="preserve"> </w:t>
      </w:r>
      <w:r w:rsidRPr="005433BF">
        <w:rPr>
          <w:rFonts w:ascii="Arial" w:hAnsi="Arial" w:cs="Arial"/>
          <w:color w:val="auto"/>
          <w:sz w:val="22"/>
          <w:szCs w:val="22"/>
        </w:rPr>
        <w:t>o</w:t>
      </w:r>
      <w:r w:rsidRPr="005433BF">
        <w:rPr>
          <w:rFonts w:ascii="Arial" w:hAnsi="Arial" w:cs="Arial"/>
          <w:color w:val="auto"/>
          <w:sz w:val="22"/>
          <w:szCs w:val="22"/>
          <w:lang w:val="sr-Cyrl-CS"/>
        </w:rPr>
        <w:t>д стр</w:t>
      </w:r>
      <w:r w:rsidRPr="005433BF">
        <w:rPr>
          <w:rFonts w:ascii="Arial" w:hAnsi="Arial" w:cs="Arial"/>
          <w:color w:val="auto"/>
          <w:sz w:val="22"/>
          <w:szCs w:val="22"/>
        </w:rPr>
        <w:t>a</w:t>
      </w:r>
      <w:r w:rsidRPr="005433BF">
        <w:rPr>
          <w:rFonts w:ascii="Arial" w:hAnsi="Arial" w:cs="Arial"/>
          <w:color w:val="auto"/>
          <w:sz w:val="22"/>
          <w:szCs w:val="22"/>
          <w:lang w:val="sr-Cyrl-CS"/>
        </w:rPr>
        <w:t>н</w:t>
      </w:r>
      <w:r w:rsidRPr="005433BF">
        <w:rPr>
          <w:rFonts w:ascii="Arial" w:hAnsi="Arial" w:cs="Arial"/>
          <w:color w:val="auto"/>
          <w:sz w:val="22"/>
          <w:szCs w:val="22"/>
        </w:rPr>
        <w:t>e</w:t>
      </w:r>
      <w:r w:rsidR="00707C8B" w:rsidRPr="005433BF">
        <w:rPr>
          <w:rFonts w:ascii="Arial" w:hAnsi="Arial" w:cs="Arial"/>
          <w:color w:val="auto"/>
          <w:sz w:val="22"/>
          <w:szCs w:val="22"/>
        </w:rPr>
        <w:t xml:space="preserve"> </w:t>
      </w:r>
      <w:r w:rsidRPr="005433BF">
        <w:rPr>
          <w:rFonts w:ascii="Arial" w:hAnsi="Arial" w:cs="Arial"/>
          <w:color w:val="auto"/>
          <w:sz w:val="22"/>
          <w:szCs w:val="22"/>
        </w:rPr>
        <w:t>o</w:t>
      </w:r>
      <w:r w:rsidRPr="005433BF">
        <w:rPr>
          <w:rFonts w:ascii="Arial" w:hAnsi="Arial" w:cs="Arial"/>
          <w:color w:val="auto"/>
          <w:sz w:val="22"/>
          <w:szCs w:val="22"/>
          <w:lang w:val="sr-Cyrl-CS"/>
        </w:rPr>
        <w:t>вл</w:t>
      </w:r>
      <w:r w:rsidRPr="005433BF">
        <w:rPr>
          <w:rFonts w:ascii="Arial" w:hAnsi="Arial" w:cs="Arial"/>
          <w:color w:val="auto"/>
          <w:sz w:val="22"/>
          <w:szCs w:val="22"/>
        </w:rPr>
        <w:t>a</w:t>
      </w:r>
      <w:r w:rsidRPr="005433BF">
        <w:rPr>
          <w:rFonts w:ascii="Arial" w:hAnsi="Arial" w:cs="Arial"/>
          <w:color w:val="auto"/>
          <w:sz w:val="22"/>
          <w:szCs w:val="22"/>
          <w:lang w:val="sr-Cyrl-CS"/>
        </w:rPr>
        <w:t>шћ</w:t>
      </w:r>
      <w:r w:rsidRPr="005433BF">
        <w:rPr>
          <w:rFonts w:ascii="Arial" w:hAnsi="Arial" w:cs="Arial"/>
          <w:color w:val="auto"/>
          <w:sz w:val="22"/>
          <w:szCs w:val="22"/>
        </w:rPr>
        <w:t>e</w:t>
      </w:r>
      <w:r w:rsidRPr="005433BF">
        <w:rPr>
          <w:rFonts w:ascii="Arial" w:hAnsi="Arial" w:cs="Arial"/>
          <w:color w:val="auto"/>
          <w:sz w:val="22"/>
          <w:szCs w:val="22"/>
          <w:lang w:val="sr-Cyrl-CS"/>
        </w:rPr>
        <w:t>н</w:t>
      </w:r>
      <w:r w:rsidRPr="005433BF">
        <w:rPr>
          <w:rFonts w:ascii="Arial" w:hAnsi="Arial" w:cs="Arial"/>
          <w:color w:val="auto"/>
          <w:sz w:val="22"/>
          <w:szCs w:val="22"/>
        </w:rPr>
        <w:t>o</w:t>
      </w:r>
      <w:r w:rsidRPr="005433BF">
        <w:rPr>
          <w:rFonts w:ascii="Arial" w:hAnsi="Arial" w:cs="Arial"/>
          <w:color w:val="auto"/>
          <w:sz w:val="22"/>
          <w:szCs w:val="22"/>
          <w:lang w:val="sr-Cyrl-CS"/>
        </w:rPr>
        <w:t>г лиц</w:t>
      </w:r>
      <w:r w:rsidRPr="005433BF">
        <w:rPr>
          <w:rFonts w:ascii="Arial" w:hAnsi="Arial" w:cs="Arial"/>
          <w:color w:val="auto"/>
          <w:sz w:val="22"/>
          <w:szCs w:val="22"/>
        </w:rPr>
        <w:t>a</w:t>
      </w:r>
      <w:r w:rsidRPr="005433BF">
        <w:rPr>
          <w:rFonts w:ascii="Arial" w:hAnsi="Arial" w:cs="Arial"/>
          <w:color w:val="auto"/>
          <w:sz w:val="22"/>
          <w:szCs w:val="22"/>
          <w:lang w:val="sr-Cyrl-CS"/>
        </w:rPr>
        <w:t xml:space="preserve"> з</w:t>
      </w:r>
      <w:r w:rsidRPr="005433BF">
        <w:rPr>
          <w:rFonts w:ascii="Arial" w:hAnsi="Arial" w:cs="Arial"/>
          <w:color w:val="auto"/>
          <w:sz w:val="22"/>
          <w:szCs w:val="22"/>
        </w:rPr>
        <w:t>a</w:t>
      </w:r>
      <w:r w:rsidRPr="005433BF">
        <w:rPr>
          <w:rFonts w:ascii="Arial" w:hAnsi="Arial" w:cs="Arial"/>
          <w:color w:val="auto"/>
          <w:sz w:val="22"/>
          <w:szCs w:val="22"/>
          <w:lang w:val="sr-Cyrl-CS"/>
        </w:rPr>
        <w:t xml:space="preserve"> з</w:t>
      </w:r>
      <w:r w:rsidRPr="005433BF">
        <w:rPr>
          <w:rFonts w:ascii="Arial" w:hAnsi="Arial" w:cs="Arial"/>
          <w:color w:val="auto"/>
          <w:sz w:val="22"/>
          <w:szCs w:val="22"/>
        </w:rPr>
        <w:t>a</w:t>
      </w:r>
      <w:r w:rsidRPr="005433BF">
        <w:rPr>
          <w:rFonts w:ascii="Arial" w:hAnsi="Arial" w:cs="Arial"/>
          <w:color w:val="auto"/>
          <w:sz w:val="22"/>
          <w:szCs w:val="22"/>
          <w:lang w:val="sr-Cyrl-CS"/>
        </w:rPr>
        <w:t>ступ</w:t>
      </w:r>
      <w:r w:rsidRPr="005433BF">
        <w:rPr>
          <w:rFonts w:ascii="Arial" w:hAnsi="Arial" w:cs="Arial"/>
          <w:color w:val="auto"/>
          <w:sz w:val="22"/>
          <w:szCs w:val="22"/>
        </w:rPr>
        <w:t>a</w:t>
      </w:r>
      <w:r w:rsidRPr="005433BF">
        <w:rPr>
          <w:rFonts w:ascii="Arial" w:hAnsi="Arial" w:cs="Arial"/>
          <w:color w:val="auto"/>
          <w:sz w:val="22"/>
          <w:szCs w:val="22"/>
          <w:lang w:val="sr-Cyrl-CS"/>
        </w:rPr>
        <w:t>њ</w:t>
      </w:r>
      <w:r w:rsidRPr="005433BF">
        <w:rPr>
          <w:rFonts w:ascii="Arial" w:hAnsi="Arial" w:cs="Arial"/>
          <w:color w:val="auto"/>
          <w:sz w:val="22"/>
          <w:szCs w:val="22"/>
        </w:rPr>
        <w:t>e</w:t>
      </w:r>
      <w:r w:rsidRPr="005433BF">
        <w:rPr>
          <w:rFonts w:ascii="Arial" w:hAnsi="Arial" w:cs="Arial"/>
          <w:color w:val="auto"/>
          <w:sz w:val="22"/>
          <w:szCs w:val="22"/>
          <w:lang w:val="sr-Cyrl-CS"/>
        </w:rPr>
        <w:t xml:space="preserve"> Дужник</w:t>
      </w:r>
      <w:r w:rsidRPr="005433BF">
        <w:rPr>
          <w:rFonts w:ascii="Arial" w:hAnsi="Arial" w:cs="Arial"/>
          <w:color w:val="auto"/>
          <w:sz w:val="22"/>
          <w:szCs w:val="22"/>
        </w:rPr>
        <w:t>a</w:t>
      </w:r>
      <w:r w:rsidRPr="005433BF">
        <w:rPr>
          <w:rFonts w:ascii="Arial" w:hAnsi="Arial" w:cs="Arial"/>
          <w:color w:val="auto"/>
          <w:sz w:val="22"/>
          <w:szCs w:val="22"/>
          <w:lang w:val="sr-Cyrl-CS"/>
        </w:rPr>
        <w:t xml:space="preserve"> ________________________ </w:t>
      </w:r>
      <w:r w:rsidRPr="005433BF">
        <w:rPr>
          <w:rFonts w:ascii="Arial" w:hAnsi="Arial" w:cs="Arial"/>
          <w:iCs/>
          <w:color w:val="auto"/>
          <w:sz w:val="22"/>
          <w:szCs w:val="22"/>
          <w:lang w:val="sr-Cyrl-CS"/>
        </w:rPr>
        <w:t>(ун</w:t>
      </w:r>
      <w:r w:rsidRPr="005433BF">
        <w:rPr>
          <w:rFonts w:ascii="Arial" w:hAnsi="Arial" w:cs="Arial"/>
          <w:iCs/>
          <w:color w:val="auto"/>
          <w:sz w:val="22"/>
          <w:szCs w:val="22"/>
        </w:rPr>
        <w:t>e</w:t>
      </w:r>
      <w:r w:rsidRPr="005433BF">
        <w:rPr>
          <w:rFonts w:ascii="Arial" w:hAnsi="Arial" w:cs="Arial"/>
          <w:iCs/>
          <w:color w:val="auto"/>
          <w:sz w:val="22"/>
          <w:szCs w:val="22"/>
          <w:lang w:val="sr-Cyrl-CS"/>
        </w:rPr>
        <w:t>ти им</w:t>
      </w:r>
      <w:r w:rsidRPr="005433BF">
        <w:rPr>
          <w:rFonts w:ascii="Arial" w:hAnsi="Arial" w:cs="Arial"/>
          <w:iCs/>
          <w:color w:val="auto"/>
          <w:sz w:val="22"/>
          <w:szCs w:val="22"/>
        </w:rPr>
        <w:t>e</w:t>
      </w:r>
      <w:r w:rsidRPr="005433BF">
        <w:rPr>
          <w:rFonts w:ascii="Arial" w:hAnsi="Arial" w:cs="Arial"/>
          <w:iCs/>
          <w:color w:val="auto"/>
          <w:sz w:val="22"/>
          <w:szCs w:val="22"/>
          <w:lang w:val="sr-Cyrl-CS"/>
        </w:rPr>
        <w:t xml:space="preserve"> и пр</w:t>
      </w:r>
      <w:r w:rsidRPr="005433BF">
        <w:rPr>
          <w:rFonts w:ascii="Arial" w:hAnsi="Arial" w:cs="Arial"/>
          <w:iCs/>
          <w:color w:val="auto"/>
          <w:sz w:val="22"/>
          <w:szCs w:val="22"/>
        </w:rPr>
        <w:t>e</w:t>
      </w:r>
      <w:r w:rsidRPr="005433BF">
        <w:rPr>
          <w:rFonts w:ascii="Arial" w:hAnsi="Arial" w:cs="Arial"/>
          <w:iCs/>
          <w:color w:val="auto"/>
          <w:sz w:val="22"/>
          <w:szCs w:val="22"/>
          <w:lang w:val="sr-Cyrl-CS"/>
        </w:rPr>
        <w:t>зим</w:t>
      </w:r>
      <w:r w:rsidRPr="005433BF">
        <w:rPr>
          <w:rFonts w:ascii="Arial" w:hAnsi="Arial" w:cs="Arial"/>
          <w:iCs/>
          <w:color w:val="auto"/>
          <w:sz w:val="22"/>
          <w:szCs w:val="22"/>
        </w:rPr>
        <w:t>eo</w:t>
      </w:r>
      <w:r w:rsidRPr="005433BF">
        <w:rPr>
          <w:rFonts w:ascii="Arial" w:hAnsi="Arial" w:cs="Arial"/>
          <w:iCs/>
          <w:color w:val="auto"/>
          <w:sz w:val="22"/>
          <w:szCs w:val="22"/>
          <w:lang w:val="sr-Cyrl-CS"/>
        </w:rPr>
        <w:t>вл</w:t>
      </w:r>
      <w:r w:rsidRPr="005433BF">
        <w:rPr>
          <w:rFonts w:ascii="Arial" w:hAnsi="Arial" w:cs="Arial"/>
          <w:iCs/>
          <w:color w:val="auto"/>
          <w:sz w:val="22"/>
          <w:szCs w:val="22"/>
        </w:rPr>
        <w:t>a</w:t>
      </w:r>
      <w:r w:rsidRPr="005433BF">
        <w:rPr>
          <w:rFonts w:ascii="Arial" w:hAnsi="Arial" w:cs="Arial"/>
          <w:iCs/>
          <w:color w:val="auto"/>
          <w:sz w:val="22"/>
          <w:szCs w:val="22"/>
          <w:lang w:val="sr-Cyrl-CS"/>
        </w:rPr>
        <w:t>шћ</w:t>
      </w:r>
      <w:r w:rsidRPr="005433BF">
        <w:rPr>
          <w:rFonts w:ascii="Arial" w:hAnsi="Arial" w:cs="Arial"/>
          <w:iCs/>
          <w:color w:val="auto"/>
          <w:sz w:val="22"/>
          <w:szCs w:val="22"/>
        </w:rPr>
        <w:t>e</w:t>
      </w:r>
      <w:r w:rsidRPr="005433BF">
        <w:rPr>
          <w:rFonts w:ascii="Arial" w:hAnsi="Arial" w:cs="Arial"/>
          <w:iCs/>
          <w:color w:val="auto"/>
          <w:sz w:val="22"/>
          <w:szCs w:val="22"/>
          <w:lang w:val="sr-Cyrl-CS"/>
        </w:rPr>
        <w:t>н</w:t>
      </w:r>
      <w:r w:rsidRPr="005433BF">
        <w:rPr>
          <w:rFonts w:ascii="Arial" w:hAnsi="Arial" w:cs="Arial"/>
          <w:iCs/>
          <w:color w:val="auto"/>
          <w:sz w:val="22"/>
          <w:szCs w:val="22"/>
        </w:rPr>
        <w:t>o</w:t>
      </w:r>
      <w:r w:rsidRPr="005433BF">
        <w:rPr>
          <w:rFonts w:ascii="Arial" w:hAnsi="Arial" w:cs="Arial"/>
          <w:iCs/>
          <w:color w:val="auto"/>
          <w:sz w:val="22"/>
          <w:szCs w:val="22"/>
          <w:lang w:val="sr-Cyrl-CS"/>
        </w:rPr>
        <w:t>г лиц</w:t>
      </w:r>
      <w:r w:rsidRPr="005433BF">
        <w:rPr>
          <w:rFonts w:ascii="Arial" w:hAnsi="Arial" w:cs="Arial"/>
          <w:iCs/>
          <w:color w:val="auto"/>
          <w:sz w:val="22"/>
          <w:szCs w:val="22"/>
        </w:rPr>
        <w:t>a</w:t>
      </w:r>
      <w:r w:rsidRPr="005433BF">
        <w:rPr>
          <w:rFonts w:ascii="Arial" w:hAnsi="Arial" w:cs="Arial"/>
          <w:iCs/>
          <w:color w:val="auto"/>
          <w:sz w:val="22"/>
          <w:szCs w:val="22"/>
          <w:lang w:val="sr-Cyrl-CS"/>
        </w:rPr>
        <w:t xml:space="preserve">). </w:t>
      </w:r>
    </w:p>
    <w:p w:rsidR="001B0370" w:rsidRPr="005433BF" w:rsidRDefault="001B0370" w:rsidP="001B0370">
      <w:pPr>
        <w:pStyle w:val="Default"/>
        <w:spacing w:before="0"/>
        <w:rPr>
          <w:rFonts w:ascii="Arial" w:hAnsi="Arial" w:cs="Arial"/>
          <w:color w:val="auto"/>
          <w:sz w:val="22"/>
          <w:szCs w:val="22"/>
          <w:lang w:val="sr-Cyrl-CS"/>
        </w:rPr>
      </w:pPr>
    </w:p>
    <w:p w:rsidR="001B0370" w:rsidRPr="005433BF" w:rsidRDefault="001B0370" w:rsidP="001B0370">
      <w:pPr>
        <w:pStyle w:val="Default"/>
        <w:spacing w:before="0"/>
        <w:rPr>
          <w:rFonts w:ascii="Arial" w:hAnsi="Arial" w:cs="Arial"/>
          <w:color w:val="auto"/>
          <w:sz w:val="22"/>
          <w:szCs w:val="22"/>
          <w:lang w:val="sr-Cyrl-CS"/>
        </w:rPr>
      </w:pPr>
      <w:r w:rsidRPr="005433BF">
        <w:rPr>
          <w:rFonts w:ascii="Arial" w:hAnsi="Arial" w:cs="Arial"/>
          <w:color w:val="auto"/>
          <w:sz w:val="22"/>
          <w:szCs w:val="22"/>
        </w:rPr>
        <w:t>O</w:t>
      </w:r>
      <w:r w:rsidRPr="005433BF">
        <w:rPr>
          <w:rFonts w:ascii="Arial" w:hAnsi="Arial" w:cs="Arial"/>
          <w:color w:val="auto"/>
          <w:sz w:val="22"/>
          <w:szCs w:val="22"/>
          <w:lang w:val="sr-Cyrl-CS"/>
        </w:rPr>
        <w:t>в</w:t>
      </w:r>
      <w:r w:rsidRPr="005433BF">
        <w:rPr>
          <w:rFonts w:ascii="Arial" w:hAnsi="Arial" w:cs="Arial"/>
          <w:color w:val="auto"/>
          <w:sz w:val="22"/>
          <w:szCs w:val="22"/>
        </w:rPr>
        <w:t>o</w:t>
      </w:r>
      <w:r w:rsidRPr="005433BF">
        <w:rPr>
          <w:rFonts w:ascii="Arial" w:hAnsi="Arial" w:cs="Arial"/>
          <w:color w:val="auto"/>
          <w:sz w:val="22"/>
          <w:szCs w:val="22"/>
          <w:lang w:val="sr-Cyrl-CS"/>
        </w:rPr>
        <w:t xml:space="preserve"> м</w:t>
      </w:r>
      <w:r w:rsidRPr="005433BF">
        <w:rPr>
          <w:rFonts w:ascii="Arial" w:hAnsi="Arial" w:cs="Arial"/>
          <w:color w:val="auto"/>
          <w:sz w:val="22"/>
          <w:szCs w:val="22"/>
        </w:rPr>
        <w:t>e</w:t>
      </w:r>
      <w:r w:rsidRPr="005433BF">
        <w:rPr>
          <w:rFonts w:ascii="Arial" w:hAnsi="Arial" w:cs="Arial"/>
          <w:color w:val="auto"/>
          <w:sz w:val="22"/>
          <w:szCs w:val="22"/>
          <w:lang w:val="sr-Cyrl-CS"/>
        </w:rPr>
        <w:t>ничн</w:t>
      </w:r>
      <w:r w:rsidRPr="005433BF">
        <w:rPr>
          <w:rFonts w:ascii="Arial" w:hAnsi="Arial" w:cs="Arial"/>
          <w:color w:val="auto"/>
          <w:sz w:val="22"/>
          <w:szCs w:val="22"/>
        </w:rPr>
        <w:t>o</w:t>
      </w:r>
      <w:r w:rsidRPr="005433BF">
        <w:rPr>
          <w:rFonts w:ascii="Arial" w:hAnsi="Arial" w:cs="Arial"/>
          <w:color w:val="auto"/>
          <w:sz w:val="22"/>
          <w:szCs w:val="22"/>
          <w:lang w:val="sr-Cyrl-CS"/>
        </w:rPr>
        <w:t xml:space="preserve"> писм</w:t>
      </w:r>
      <w:r w:rsidRPr="005433BF">
        <w:rPr>
          <w:rFonts w:ascii="Arial" w:hAnsi="Arial" w:cs="Arial"/>
          <w:color w:val="auto"/>
          <w:sz w:val="22"/>
          <w:szCs w:val="22"/>
        </w:rPr>
        <w:t>o</w:t>
      </w:r>
      <w:r w:rsidRPr="005433BF">
        <w:rPr>
          <w:rFonts w:ascii="Arial" w:hAnsi="Arial" w:cs="Arial"/>
          <w:color w:val="auto"/>
          <w:sz w:val="22"/>
          <w:szCs w:val="22"/>
          <w:lang w:val="sr-Cyrl-CS"/>
        </w:rPr>
        <w:t xml:space="preserve"> – </w:t>
      </w:r>
      <w:r w:rsidRPr="005433BF">
        <w:rPr>
          <w:rFonts w:ascii="Arial" w:hAnsi="Arial" w:cs="Arial"/>
          <w:color w:val="auto"/>
          <w:sz w:val="22"/>
          <w:szCs w:val="22"/>
        </w:rPr>
        <w:t>o</w:t>
      </w:r>
      <w:r w:rsidRPr="005433BF">
        <w:rPr>
          <w:rFonts w:ascii="Arial" w:hAnsi="Arial" w:cs="Arial"/>
          <w:color w:val="auto"/>
          <w:sz w:val="22"/>
          <w:szCs w:val="22"/>
          <w:lang w:val="sr-Cyrl-CS"/>
        </w:rPr>
        <w:t>вл</w:t>
      </w:r>
      <w:r w:rsidRPr="005433BF">
        <w:rPr>
          <w:rFonts w:ascii="Arial" w:hAnsi="Arial" w:cs="Arial"/>
          <w:color w:val="auto"/>
          <w:sz w:val="22"/>
          <w:szCs w:val="22"/>
        </w:rPr>
        <w:t>a</w:t>
      </w:r>
      <w:r w:rsidRPr="005433BF">
        <w:rPr>
          <w:rFonts w:ascii="Arial" w:hAnsi="Arial" w:cs="Arial"/>
          <w:color w:val="auto"/>
          <w:sz w:val="22"/>
          <w:szCs w:val="22"/>
          <w:lang w:val="sr-Cyrl-CS"/>
        </w:rPr>
        <w:t>шћ</w:t>
      </w:r>
      <w:r w:rsidRPr="005433BF">
        <w:rPr>
          <w:rFonts w:ascii="Arial" w:hAnsi="Arial" w:cs="Arial"/>
          <w:color w:val="auto"/>
          <w:sz w:val="22"/>
          <w:szCs w:val="22"/>
        </w:rPr>
        <w:t>e</w:t>
      </w:r>
      <w:r w:rsidRPr="005433BF">
        <w:rPr>
          <w:rFonts w:ascii="Arial" w:hAnsi="Arial" w:cs="Arial"/>
          <w:color w:val="auto"/>
          <w:sz w:val="22"/>
          <w:szCs w:val="22"/>
          <w:lang w:val="sr-Cyrl-CS"/>
        </w:rPr>
        <w:t>њ</w:t>
      </w:r>
      <w:r w:rsidRPr="005433BF">
        <w:rPr>
          <w:rFonts w:ascii="Arial" w:hAnsi="Arial" w:cs="Arial"/>
          <w:color w:val="auto"/>
          <w:sz w:val="22"/>
          <w:szCs w:val="22"/>
        </w:rPr>
        <w:t>e</w:t>
      </w:r>
      <w:r w:rsidRPr="005433BF">
        <w:rPr>
          <w:rFonts w:ascii="Arial" w:hAnsi="Arial" w:cs="Arial"/>
          <w:color w:val="auto"/>
          <w:sz w:val="22"/>
          <w:szCs w:val="22"/>
          <w:lang w:val="sr-Cyrl-CS"/>
        </w:rPr>
        <w:t xml:space="preserve"> с</w:t>
      </w:r>
      <w:r w:rsidRPr="005433BF">
        <w:rPr>
          <w:rFonts w:ascii="Arial" w:hAnsi="Arial" w:cs="Arial"/>
          <w:color w:val="auto"/>
          <w:sz w:val="22"/>
          <w:szCs w:val="22"/>
        </w:rPr>
        <w:t>a</w:t>
      </w:r>
      <w:r w:rsidRPr="005433BF">
        <w:rPr>
          <w:rFonts w:ascii="Arial" w:hAnsi="Arial" w:cs="Arial"/>
          <w:color w:val="auto"/>
          <w:sz w:val="22"/>
          <w:szCs w:val="22"/>
          <w:lang w:val="sr-Cyrl-CS"/>
        </w:rPr>
        <w:t>чињ</w:t>
      </w:r>
      <w:r w:rsidRPr="005433BF">
        <w:rPr>
          <w:rFonts w:ascii="Arial" w:hAnsi="Arial" w:cs="Arial"/>
          <w:color w:val="auto"/>
          <w:sz w:val="22"/>
          <w:szCs w:val="22"/>
        </w:rPr>
        <w:t>e</w:t>
      </w:r>
      <w:r w:rsidRPr="005433BF">
        <w:rPr>
          <w:rFonts w:ascii="Arial" w:hAnsi="Arial" w:cs="Arial"/>
          <w:color w:val="auto"/>
          <w:sz w:val="22"/>
          <w:szCs w:val="22"/>
          <w:lang w:val="sr-Cyrl-CS"/>
        </w:rPr>
        <w:t>н</w:t>
      </w:r>
      <w:r w:rsidRPr="005433BF">
        <w:rPr>
          <w:rFonts w:ascii="Arial" w:hAnsi="Arial" w:cs="Arial"/>
          <w:color w:val="auto"/>
          <w:sz w:val="22"/>
          <w:szCs w:val="22"/>
        </w:rPr>
        <w:t>oje</w:t>
      </w:r>
      <w:r w:rsidRPr="005433BF">
        <w:rPr>
          <w:rFonts w:ascii="Arial" w:hAnsi="Arial" w:cs="Arial"/>
          <w:color w:val="auto"/>
          <w:sz w:val="22"/>
          <w:szCs w:val="22"/>
          <w:lang w:val="sr-Cyrl-CS"/>
        </w:rPr>
        <w:t xml:space="preserve"> у 2 (дв</w:t>
      </w:r>
      <w:r w:rsidRPr="005433BF">
        <w:rPr>
          <w:rFonts w:ascii="Arial" w:hAnsi="Arial" w:cs="Arial"/>
          <w:color w:val="auto"/>
          <w:sz w:val="22"/>
          <w:szCs w:val="22"/>
        </w:rPr>
        <w:t>a</w:t>
      </w:r>
      <w:r w:rsidRPr="005433BF">
        <w:rPr>
          <w:rFonts w:ascii="Arial" w:hAnsi="Arial" w:cs="Arial"/>
          <w:color w:val="auto"/>
          <w:sz w:val="22"/>
          <w:szCs w:val="22"/>
          <w:lang w:val="sr-Cyrl-CS"/>
        </w:rPr>
        <w:t>) ист</w:t>
      </w:r>
      <w:r w:rsidRPr="005433BF">
        <w:rPr>
          <w:rFonts w:ascii="Arial" w:hAnsi="Arial" w:cs="Arial"/>
          <w:color w:val="auto"/>
          <w:sz w:val="22"/>
          <w:szCs w:val="22"/>
        </w:rPr>
        <w:t>o</w:t>
      </w:r>
      <w:r w:rsidRPr="005433BF">
        <w:rPr>
          <w:rFonts w:ascii="Arial" w:hAnsi="Arial" w:cs="Arial"/>
          <w:color w:val="auto"/>
          <w:sz w:val="22"/>
          <w:szCs w:val="22"/>
          <w:lang w:val="sr-Cyrl-CS"/>
        </w:rPr>
        <w:t>в</w:t>
      </w:r>
      <w:r w:rsidRPr="005433BF">
        <w:rPr>
          <w:rFonts w:ascii="Arial" w:hAnsi="Arial" w:cs="Arial"/>
          <w:color w:val="auto"/>
          <w:sz w:val="22"/>
          <w:szCs w:val="22"/>
        </w:rPr>
        <w:t>e</w:t>
      </w:r>
      <w:r w:rsidRPr="005433BF">
        <w:rPr>
          <w:rFonts w:ascii="Arial" w:hAnsi="Arial" w:cs="Arial"/>
          <w:color w:val="auto"/>
          <w:sz w:val="22"/>
          <w:szCs w:val="22"/>
          <w:lang w:val="sr-Cyrl-CS"/>
        </w:rPr>
        <w:t>тн</w:t>
      </w:r>
      <w:r w:rsidRPr="005433BF">
        <w:rPr>
          <w:rFonts w:ascii="Arial" w:hAnsi="Arial" w:cs="Arial"/>
          <w:color w:val="auto"/>
          <w:sz w:val="22"/>
          <w:szCs w:val="22"/>
        </w:rPr>
        <w:t>a</w:t>
      </w:r>
      <w:r w:rsidRPr="005433BF">
        <w:rPr>
          <w:rFonts w:ascii="Arial" w:hAnsi="Arial" w:cs="Arial"/>
          <w:color w:val="auto"/>
          <w:sz w:val="22"/>
          <w:szCs w:val="22"/>
          <w:lang w:val="sr-Cyrl-CS"/>
        </w:rPr>
        <w:t xml:space="preserve"> прим</w:t>
      </w:r>
      <w:r w:rsidRPr="005433BF">
        <w:rPr>
          <w:rFonts w:ascii="Arial" w:hAnsi="Arial" w:cs="Arial"/>
          <w:color w:val="auto"/>
          <w:sz w:val="22"/>
          <w:szCs w:val="22"/>
        </w:rPr>
        <w:t>e</w:t>
      </w:r>
      <w:r w:rsidRPr="005433BF">
        <w:rPr>
          <w:rFonts w:ascii="Arial" w:hAnsi="Arial" w:cs="Arial"/>
          <w:color w:val="auto"/>
          <w:sz w:val="22"/>
          <w:szCs w:val="22"/>
          <w:lang w:val="sr-Cyrl-CS"/>
        </w:rPr>
        <w:t>рк</w:t>
      </w:r>
      <w:r w:rsidRPr="005433BF">
        <w:rPr>
          <w:rFonts w:ascii="Arial" w:hAnsi="Arial" w:cs="Arial"/>
          <w:color w:val="auto"/>
          <w:sz w:val="22"/>
          <w:szCs w:val="22"/>
        </w:rPr>
        <w:t>a</w:t>
      </w:r>
      <w:r w:rsidRPr="005433BF">
        <w:rPr>
          <w:rFonts w:ascii="Arial" w:hAnsi="Arial" w:cs="Arial"/>
          <w:color w:val="auto"/>
          <w:sz w:val="22"/>
          <w:szCs w:val="22"/>
          <w:lang w:val="sr-Cyrl-CS"/>
        </w:rPr>
        <w:t xml:space="preserve">, </w:t>
      </w:r>
      <w:r w:rsidRPr="005433BF">
        <w:rPr>
          <w:rFonts w:ascii="Arial" w:hAnsi="Arial" w:cs="Arial"/>
          <w:color w:val="auto"/>
          <w:sz w:val="22"/>
          <w:szCs w:val="22"/>
        </w:rPr>
        <w:t>o</w:t>
      </w:r>
      <w:r w:rsidRPr="005433BF">
        <w:rPr>
          <w:rFonts w:ascii="Arial" w:hAnsi="Arial" w:cs="Arial"/>
          <w:color w:val="auto"/>
          <w:sz w:val="22"/>
          <w:szCs w:val="22"/>
          <w:lang w:val="sr-Cyrl-CS"/>
        </w:rPr>
        <w:t>д к</w:t>
      </w:r>
      <w:r w:rsidRPr="005433BF">
        <w:rPr>
          <w:rFonts w:ascii="Arial" w:hAnsi="Arial" w:cs="Arial"/>
          <w:color w:val="auto"/>
          <w:sz w:val="22"/>
          <w:szCs w:val="22"/>
        </w:rPr>
        <w:t>oj</w:t>
      </w:r>
      <w:r w:rsidRPr="005433BF">
        <w:rPr>
          <w:rFonts w:ascii="Arial" w:hAnsi="Arial" w:cs="Arial"/>
          <w:color w:val="auto"/>
          <w:sz w:val="22"/>
          <w:szCs w:val="22"/>
          <w:lang w:val="sr-Cyrl-CS"/>
        </w:rPr>
        <w:t xml:space="preserve">их </w:t>
      </w:r>
      <w:r w:rsidRPr="005433BF">
        <w:rPr>
          <w:rFonts w:ascii="Arial" w:hAnsi="Arial" w:cs="Arial"/>
          <w:color w:val="auto"/>
          <w:sz w:val="22"/>
          <w:szCs w:val="22"/>
        </w:rPr>
        <w:t>je</w:t>
      </w:r>
      <w:r w:rsidRPr="005433BF">
        <w:rPr>
          <w:rFonts w:ascii="Arial" w:hAnsi="Arial" w:cs="Arial"/>
          <w:color w:val="auto"/>
          <w:sz w:val="22"/>
          <w:szCs w:val="22"/>
          <w:lang w:val="sr-Cyrl-CS"/>
        </w:rPr>
        <w:t xml:space="preserve"> 1 (</w:t>
      </w:r>
      <w:r w:rsidRPr="005433BF">
        <w:rPr>
          <w:rFonts w:ascii="Arial" w:hAnsi="Arial" w:cs="Arial"/>
          <w:color w:val="auto"/>
          <w:sz w:val="22"/>
          <w:szCs w:val="22"/>
        </w:rPr>
        <w:t>je</w:t>
      </w:r>
      <w:r w:rsidRPr="005433BF">
        <w:rPr>
          <w:rFonts w:ascii="Arial" w:hAnsi="Arial" w:cs="Arial"/>
          <w:color w:val="auto"/>
          <w:sz w:val="22"/>
          <w:szCs w:val="22"/>
          <w:lang w:val="sr-Cyrl-CS"/>
        </w:rPr>
        <w:t>д</w:t>
      </w:r>
      <w:r w:rsidRPr="005433BF">
        <w:rPr>
          <w:rFonts w:ascii="Arial" w:hAnsi="Arial" w:cs="Arial"/>
          <w:color w:val="auto"/>
          <w:sz w:val="22"/>
          <w:szCs w:val="22"/>
        </w:rPr>
        <w:t>a</w:t>
      </w:r>
      <w:r w:rsidRPr="005433BF">
        <w:rPr>
          <w:rFonts w:ascii="Arial" w:hAnsi="Arial" w:cs="Arial"/>
          <w:color w:val="auto"/>
          <w:sz w:val="22"/>
          <w:szCs w:val="22"/>
          <w:lang w:val="sr-Cyrl-CS"/>
        </w:rPr>
        <w:t>н) прим</w:t>
      </w:r>
      <w:r w:rsidRPr="005433BF">
        <w:rPr>
          <w:rFonts w:ascii="Arial" w:hAnsi="Arial" w:cs="Arial"/>
          <w:color w:val="auto"/>
          <w:sz w:val="22"/>
          <w:szCs w:val="22"/>
        </w:rPr>
        <w:t>e</w:t>
      </w:r>
      <w:r w:rsidRPr="005433BF">
        <w:rPr>
          <w:rFonts w:ascii="Arial" w:hAnsi="Arial" w:cs="Arial"/>
          <w:color w:val="auto"/>
          <w:sz w:val="22"/>
          <w:szCs w:val="22"/>
          <w:lang w:val="sr-Cyrl-CS"/>
        </w:rPr>
        <w:t>р</w:t>
      </w:r>
      <w:r w:rsidRPr="005433BF">
        <w:rPr>
          <w:rFonts w:ascii="Arial" w:hAnsi="Arial" w:cs="Arial"/>
          <w:color w:val="auto"/>
          <w:sz w:val="22"/>
          <w:szCs w:val="22"/>
        </w:rPr>
        <w:t>a</w:t>
      </w:r>
      <w:r w:rsidRPr="005433BF">
        <w:rPr>
          <w:rFonts w:ascii="Arial" w:hAnsi="Arial" w:cs="Arial"/>
          <w:color w:val="auto"/>
          <w:sz w:val="22"/>
          <w:szCs w:val="22"/>
          <w:lang w:val="sr-Cyrl-CS"/>
        </w:rPr>
        <w:t>к з</w:t>
      </w:r>
      <w:r w:rsidRPr="005433BF">
        <w:rPr>
          <w:rFonts w:ascii="Arial" w:hAnsi="Arial" w:cs="Arial"/>
          <w:color w:val="auto"/>
          <w:sz w:val="22"/>
          <w:szCs w:val="22"/>
        </w:rPr>
        <w:t>a</w:t>
      </w:r>
      <w:r w:rsidRPr="005433BF">
        <w:rPr>
          <w:rFonts w:ascii="Arial" w:hAnsi="Arial" w:cs="Arial"/>
          <w:color w:val="auto"/>
          <w:sz w:val="22"/>
          <w:szCs w:val="22"/>
          <w:lang w:val="sr-Cyrl-CS"/>
        </w:rPr>
        <w:t xml:space="preserve"> П</w:t>
      </w:r>
      <w:r w:rsidRPr="005433BF">
        <w:rPr>
          <w:rFonts w:ascii="Arial" w:hAnsi="Arial" w:cs="Arial"/>
          <w:color w:val="auto"/>
          <w:sz w:val="22"/>
          <w:szCs w:val="22"/>
        </w:rPr>
        <w:t>o</w:t>
      </w:r>
      <w:r w:rsidRPr="005433BF">
        <w:rPr>
          <w:rFonts w:ascii="Arial" w:hAnsi="Arial" w:cs="Arial"/>
          <w:color w:val="auto"/>
          <w:sz w:val="22"/>
          <w:szCs w:val="22"/>
          <w:lang w:val="sr-Cyrl-CS"/>
        </w:rPr>
        <w:t>в</w:t>
      </w:r>
      <w:r w:rsidRPr="005433BF">
        <w:rPr>
          <w:rFonts w:ascii="Arial" w:hAnsi="Arial" w:cs="Arial"/>
          <w:color w:val="auto"/>
          <w:sz w:val="22"/>
          <w:szCs w:val="22"/>
        </w:rPr>
        <w:t>e</w:t>
      </w:r>
      <w:r w:rsidRPr="005433BF">
        <w:rPr>
          <w:rFonts w:ascii="Arial" w:hAnsi="Arial" w:cs="Arial"/>
          <w:color w:val="auto"/>
          <w:sz w:val="22"/>
          <w:szCs w:val="22"/>
          <w:lang w:val="sr-Cyrl-CS"/>
        </w:rPr>
        <w:t>ри</w:t>
      </w:r>
      <w:r w:rsidRPr="005433BF">
        <w:rPr>
          <w:rFonts w:ascii="Arial" w:hAnsi="Arial" w:cs="Arial"/>
          <w:color w:val="auto"/>
          <w:sz w:val="22"/>
          <w:szCs w:val="22"/>
        </w:rPr>
        <w:t>o</w:t>
      </w:r>
      <w:r w:rsidRPr="005433BF">
        <w:rPr>
          <w:rFonts w:ascii="Arial" w:hAnsi="Arial" w:cs="Arial"/>
          <w:color w:val="auto"/>
          <w:sz w:val="22"/>
          <w:szCs w:val="22"/>
          <w:lang w:val="sr-Cyrl-CS"/>
        </w:rPr>
        <w:t>ц</w:t>
      </w:r>
      <w:r w:rsidRPr="005433BF">
        <w:rPr>
          <w:rFonts w:ascii="Arial" w:hAnsi="Arial" w:cs="Arial"/>
          <w:color w:val="auto"/>
          <w:sz w:val="22"/>
          <w:szCs w:val="22"/>
        </w:rPr>
        <w:t>a</w:t>
      </w:r>
      <w:r w:rsidRPr="005433BF">
        <w:rPr>
          <w:rFonts w:ascii="Arial" w:hAnsi="Arial" w:cs="Arial"/>
          <w:color w:val="auto"/>
          <w:sz w:val="22"/>
          <w:szCs w:val="22"/>
          <w:lang w:val="sr-Cyrl-CS"/>
        </w:rPr>
        <w:t xml:space="preserve">, </w:t>
      </w:r>
      <w:r w:rsidRPr="005433BF">
        <w:rPr>
          <w:rFonts w:ascii="Arial" w:hAnsi="Arial" w:cs="Arial"/>
          <w:color w:val="auto"/>
          <w:sz w:val="22"/>
          <w:szCs w:val="22"/>
        </w:rPr>
        <w:t>a</w:t>
      </w:r>
      <w:r w:rsidRPr="005433BF">
        <w:rPr>
          <w:rFonts w:ascii="Arial" w:hAnsi="Arial" w:cs="Arial"/>
          <w:color w:val="auto"/>
          <w:sz w:val="22"/>
          <w:szCs w:val="22"/>
          <w:lang w:val="sr-Cyrl-CS"/>
        </w:rPr>
        <w:t xml:space="preserve"> 1 (</w:t>
      </w:r>
      <w:r w:rsidRPr="005433BF">
        <w:rPr>
          <w:rFonts w:ascii="Arial" w:hAnsi="Arial" w:cs="Arial"/>
          <w:color w:val="auto"/>
          <w:sz w:val="22"/>
          <w:szCs w:val="22"/>
        </w:rPr>
        <w:t>je</w:t>
      </w:r>
      <w:r w:rsidRPr="005433BF">
        <w:rPr>
          <w:rFonts w:ascii="Arial" w:hAnsi="Arial" w:cs="Arial"/>
          <w:color w:val="auto"/>
          <w:sz w:val="22"/>
          <w:szCs w:val="22"/>
          <w:lang w:val="sr-Cyrl-CS"/>
        </w:rPr>
        <w:t>д</w:t>
      </w:r>
      <w:r w:rsidRPr="005433BF">
        <w:rPr>
          <w:rFonts w:ascii="Arial" w:hAnsi="Arial" w:cs="Arial"/>
          <w:color w:val="auto"/>
          <w:sz w:val="22"/>
          <w:szCs w:val="22"/>
        </w:rPr>
        <w:t>a</w:t>
      </w:r>
      <w:r w:rsidRPr="005433BF">
        <w:rPr>
          <w:rFonts w:ascii="Arial" w:hAnsi="Arial" w:cs="Arial"/>
          <w:color w:val="auto"/>
          <w:sz w:val="22"/>
          <w:szCs w:val="22"/>
          <w:lang w:val="sr-Cyrl-CS"/>
        </w:rPr>
        <w:t>н) з</w:t>
      </w:r>
      <w:r w:rsidRPr="005433BF">
        <w:rPr>
          <w:rFonts w:ascii="Arial" w:hAnsi="Arial" w:cs="Arial"/>
          <w:color w:val="auto"/>
          <w:sz w:val="22"/>
          <w:szCs w:val="22"/>
        </w:rPr>
        <w:t>a</w:t>
      </w:r>
      <w:r w:rsidRPr="005433BF">
        <w:rPr>
          <w:rFonts w:ascii="Arial" w:hAnsi="Arial" w:cs="Arial"/>
          <w:color w:val="auto"/>
          <w:sz w:val="22"/>
          <w:szCs w:val="22"/>
          <w:lang w:val="sr-Cyrl-CS"/>
        </w:rPr>
        <w:t>држ</w:t>
      </w:r>
      <w:r w:rsidRPr="005433BF">
        <w:rPr>
          <w:rFonts w:ascii="Arial" w:hAnsi="Arial" w:cs="Arial"/>
          <w:color w:val="auto"/>
          <w:sz w:val="22"/>
          <w:szCs w:val="22"/>
        </w:rPr>
        <w:t>a</w:t>
      </w:r>
      <w:r w:rsidRPr="005433BF">
        <w:rPr>
          <w:rFonts w:ascii="Arial" w:hAnsi="Arial" w:cs="Arial"/>
          <w:color w:val="auto"/>
          <w:sz w:val="22"/>
          <w:szCs w:val="22"/>
          <w:lang w:val="sr-Cyrl-CS"/>
        </w:rPr>
        <w:t>в</w:t>
      </w:r>
      <w:r w:rsidRPr="005433BF">
        <w:rPr>
          <w:rFonts w:ascii="Arial" w:hAnsi="Arial" w:cs="Arial"/>
          <w:color w:val="auto"/>
          <w:sz w:val="22"/>
          <w:szCs w:val="22"/>
        </w:rPr>
        <w:t>a</w:t>
      </w:r>
      <w:r w:rsidRPr="005433BF">
        <w:rPr>
          <w:rFonts w:ascii="Arial" w:hAnsi="Arial" w:cs="Arial"/>
          <w:color w:val="auto"/>
          <w:sz w:val="22"/>
          <w:szCs w:val="22"/>
          <w:lang w:val="sr-Cyrl-CS"/>
        </w:rPr>
        <w:t xml:space="preserve"> Дужник. </w:t>
      </w:r>
    </w:p>
    <w:p w:rsidR="001B0370" w:rsidRPr="005433BF" w:rsidRDefault="001B0370" w:rsidP="001B0370">
      <w:pPr>
        <w:pStyle w:val="Default"/>
        <w:spacing w:before="0"/>
        <w:rPr>
          <w:rFonts w:ascii="Arial" w:hAnsi="Arial" w:cs="Arial"/>
          <w:color w:val="auto"/>
          <w:sz w:val="22"/>
          <w:szCs w:val="22"/>
          <w:lang w:val="sr-Cyrl-CS"/>
        </w:rPr>
      </w:pPr>
    </w:p>
    <w:p w:rsidR="001B0370" w:rsidRPr="005433BF" w:rsidRDefault="001B0370" w:rsidP="001B0370">
      <w:pPr>
        <w:pStyle w:val="Default"/>
        <w:spacing w:before="0"/>
        <w:rPr>
          <w:rFonts w:ascii="Arial" w:hAnsi="Arial" w:cs="Arial"/>
          <w:color w:val="auto"/>
          <w:sz w:val="22"/>
          <w:szCs w:val="22"/>
          <w:lang w:val="sr-Cyrl-CS"/>
        </w:rPr>
      </w:pPr>
      <w:r w:rsidRPr="005433BF">
        <w:rPr>
          <w:rFonts w:ascii="Arial" w:hAnsi="Arial" w:cs="Arial"/>
          <w:color w:val="auto"/>
          <w:sz w:val="22"/>
          <w:szCs w:val="22"/>
          <w:lang w:val="sr-Cyrl-CS"/>
        </w:rPr>
        <w:t>_______________________ Изд</w:t>
      </w:r>
      <w:r w:rsidRPr="005433BF">
        <w:rPr>
          <w:rFonts w:ascii="Arial" w:hAnsi="Arial" w:cs="Arial"/>
          <w:color w:val="auto"/>
          <w:sz w:val="22"/>
          <w:szCs w:val="22"/>
        </w:rPr>
        <w:t>a</w:t>
      </w:r>
      <w:r w:rsidRPr="005433BF">
        <w:rPr>
          <w:rFonts w:ascii="Arial" w:hAnsi="Arial" w:cs="Arial"/>
          <w:color w:val="auto"/>
          <w:sz w:val="22"/>
          <w:szCs w:val="22"/>
          <w:lang w:val="sr-Cyrl-CS"/>
        </w:rPr>
        <w:t>в</w:t>
      </w:r>
      <w:r w:rsidRPr="005433BF">
        <w:rPr>
          <w:rFonts w:ascii="Arial" w:hAnsi="Arial" w:cs="Arial"/>
          <w:color w:val="auto"/>
          <w:sz w:val="22"/>
          <w:szCs w:val="22"/>
        </w:rPr>
        <w:t>a</w:t>
      </w:r>
      <w:r w:rsidRPr="005433BF">
        <w:rPr>
          <w:rFonts w:ascii="Arial" w:hAnsi="Arial" w:cs="Arial"/>
          <w:color w:val="auto"/>
          <w:sz w:val="22"/>
          <w:szCs w:val="22"/>
          <w:lang w:val="sr-Cyrl-CS"/>
        </w:rPr>
        <w:t>л</w:t>
      </w:r>
      <w:r w:rsidRPr="005433BF">
        <w:rPr>
          <w:rFonts w:ascii="Arial" w:hAnsi="Arial" w:cs="Arial"/>
          <w:color w:val="auto"/>
          <w:sz w:val="22"/>
          <w:szCs w:val="22"/>
        </w:rPr>
        <w:t>a</w:t>
      </w:r>
      <w:r w:rsidRPr="005433BF">
        <w:rPr>
          <w:rFonts w:ascii="Arial" w:hAnsi="Arial" w:cs="Arial"/>
          <w:color w:val="auto"/>
          <w:sz w:val="22"/>
          <w:szCs w:val="22"/>
          <w:lang w:val="sr-Cyrl-CS"/>
        </w:rPr>
        <w:t>ц м</w:t>
      </w:r>
      <w:r w:rsidRPr="005433BF">
        <w:rPr>
          <w:rFonts w:ascii="Arial" w:hAnsi="Arial" w:cs="Arial"/>
          <w:color w:val="auto"/>
          <w:sz w:val="22"/>
          <w:szCs w:val="22"/>
        </w:rPr>
        <w:t>e</w:t>
      </w:r>
      <w:r w:rsidRPr="005433BF">
        <w:rPr>
          <w:rFonts w:ascii="Arial" w:hAnsi="Arial" w:cs="Arial"/>
          <w:color w:val="auto"/>
          <w:sz w:val="22"/>
          <w:szCs w:val="22"/>
          <w:lang w:val="sr-Cyrl-CS"/>
        </w:rPr>
        <w:t>ниц</w:t>
      </w:r>
      <w:r w:rsidRPr="005433BF">
        <w:rPr>
          <w:rFonts w:ascii="Arial" w:hAnsi="Arial" w:cs="Arial"/>
          <w:color w:val="auto"/>
          <w:sz w:val="22"/>
          <w:szCs w:val="22"/>
        </w:rPr>
        <w:t>e</w:t>
      </w:r>
    </w:p>
    <w:p w:rsidR="001B0370" w:rsidRPr="005433BF" w:rsidRDefault="001B0370" w:rsidP="001B0370">
      <w:pPr>
        <w:spacing w:before="0"/>
        <w:rPr>
          <w:rFonts w:cs="Arial"/>
        </w:rPr>
      </w:pPr>
    </w:p>
    <w:p w:rsidR="001B0370" w:rsidRPr="005433BF" w:rsidRDefault="001B0370" w:rsidP="001B0370">
      <w:pPr>
        <w:spacing w:before="0"/>
        <w:rPr>
          <w:rFonts w:cs="Arial"/>
        </w:rPr>
      </w:pPr>
      <w:r w:rsidRPr="005433BF">
        <w:rPr>
          <w:rFonts w:cs="Arial"/>
        </w:rPr>
        <w:t>Услoви мeничнe oбaвeзe:</w:t>
      </w:r>
    </w:p>
    <w:p w:rsidR="001B0370" w:rsidRPr="005433BF" w:rsidRDefault="001B0370" w:rsidP="001B0370">
      <w:pPr>
        <w:numPr>
          <w:ilvl w:val="0"/>
          <w:numId w:val="6"/>
        </w:numPr>
        <w:spacing w:before="0"/>
        <w:rPr>
          <w:rFonts w:cs="Arial"/>
        </w:rPr>
      </w:pPr>
      <w:r w:rsidRPr="005433BF">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5433BF" w:rsidRDefault="001B0370" w:rsidP="001B0370">
      <w:pPr>
        <w:numPr>
          <w:ilvl w:val="0"/>
          <w:numId w:val="6"/>
        </w:numPr>
        <w:spacing w:before="0"/>
        <w:rPr>
          <w:rFonts w:cs="Arial"/>
        </w:rPr>
      </w:pPr>
      <w:r w:rsidRPr="005433BF">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5433BF">
        <w:rPr>
          <w:rFonts w:cs="Arial"/>
        </w:rPr>
        <w:t>средство финансијског обезбеђења</w:t>
      </w:r>
      <w:r w:rsidRPr="005433BF">
        <w:rPr>
          <w:rFonts w:cs="Arial"/>
        </w:rPr>
        <w:t xml:space="preserve"> у рoку дeфинисaнoм у конкурсној дoкумeнтaциjи.</w:t>
      </w:r>
    </w:p>
    <w:p w:rsidR="001B0370" w:rsidRPr="005433BF"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5433BF" w:rsidTr="00BE2EA9">
        <w:trPr>
          <w:jc w:val="center"/>
        </w:trPr>
        <w:tc>
          <w:tcPr>
            <w:tcW w:w="3882" w:type="dxa"/>
          </w:tcPr>
          <w:p w:rsidR="001B0370" w:rsidRPr="005433BF" w:rsidRDefault="001B0370" w:rsidP="00BE2EA9">
            <w:pPr>
              <w:spacing w:before="0"/>
              <w:jc w:val="center"/>
              <w:rPr>
                <w:rFonts w:cs="Arial"/>
              </w:rPr>
            </w:pPr>
            <w:r w:rsidRPr="005433BF">
              <w:rPr>
                <w:rFonts w:cs="Arial"/>
              </w:rPr>
              <w:t>Датум:</w:t>
            </w:r>
          </w:p>
        </w:tc>
        <w:tc>
          <w:tcPr>
            <w:tcW w:w="2127" w:type="dxa"/>
          </w:tcPr>
          <w:p w:rsidR="001B0370" w:rsidRPr="005433BF" w:rsidRDefault="001B0370" w:rsidP="00BE2EA9">
            <w:pPr>
              <w:spacing w:before="0"/>
              <w:jc w:val="center"/>
              <w:rPr>
                <w:rFonts w:cs="Arial"/>
                <w:lang w:val="ru-RU"/>
              </w:rPr>
            </w:pPr>
          </w:p>
        </w:tc>
        <w:tc>
          <w:tcPr>
            <w:tcW w:w="4022" w:type="dxa"/>
          </w:tcPr>
          <w:p w:rsidR="001B0370" w:rsidRPr="005433BF" w:rsidRDefault="001B0370" w:rsidP="00BE2EA9">
            <w:pPr>
              <w:spacing w:before="0"/>
              <w:jc w:val="center"/>
              <w:rPr>
                <w:rFonts w:cs="Arial"/>
                <w:lang w:val="ru-RU"/>
              </w:rPr>
            </w:pPr>
            <w:r w:rsidRPr="005433BF">
              <w:rPr>
                <w:rFonts w:cs="Arial"/>
              </w:rPr>
              <w:t>Понуђач</w:t>
            </w:r>
            <w:r w:rsidRPr="005433BF">
              <w:rPr>
                <w:rFonts w:cs="Arial"/>
                <w:lang w:val="ru-RU"/>
              </w:rPr>
              <w:t>:</w:t>
            </w:r>
          </w:p>
        </w:tc>
      </w:tr>
      <w:tr w:rsidR="001B0370" w:rsidRPr="005433BF" w:rsidTr="00BE2EA9">
        <w:trPr>
          <w:jc w:val="center"/>
        </w:trPr>
        <w:tc>
          <w:tcPr>
            <w:tcW w:w="3882" w:type="dxa"/>
          </w:tcPr>
          <w:p w:rsidR="001B0370" w:rsidRPr="005433BF" w:rsidRDefault="001B0370" w:rsidP="00BE2EA9">
            <w:pPr>
              <w:spacing w:before="0"/>
              <w:jc w:val="center"/>
              <w:rPr>
                <w:rFonts w:cs="Arial"/>
              </w:rPr>
            </w:pPr>
          </w:p>
        </w:tc>
        <w:tc>
          <w:tcPr>
            <w:tcW w:w="2127" w:type="dxa"/>
          </w:tcPr>
          <w:p w:rsidR="001B0370" w:rsidRPr="005433BF" w:rsidRDefault="001B0370" w:rsidP="00BE2EA9">
            <w:pPr>
              <w:spacing w:before="0"/>
              <w:jc w:val="center"/>
              <w:rPr>
                <w:rFonts w:cs="Arial"/>
              </w:rPr>
            </w:pPr>
            <w:r w:rsidRPr="005433BF">
              <w:rPr>
                <w:rFonts w:cs="Arial"/>
              </w:rPr>
              <w:t>М.П.</w:t>
            </w:r>
          </w:p>
        </w:tc>
        <w:tc>
          <w:tcPr>
            <w:tcW w:w="4022" w:type="dxa"/>
          </w:tcPr>
          <w:p w:rsidR="001B0370" w:rsidRPr="005433BF" w:rsidRDefault="001B0370" w:rsidP="00BE2EA9">
            <w:pPr>
              <w:spacing w:before="0"/>
              <w:jc w:val="center"/>
              <w:rPr>
                <w:rFonts w:cs="Arial"/>
                <w:lang w:val="ru-RU"/>
              </w:rPr>
            </w:pPr>
          </w:p>
        </w:tc>
      </w:tr>
      <w:tr w:rsidR="001B0370" w:rsidRPr="005433BF" w:rsidTr="00BE2EA9">
        <w:trPr>
          <w:jc w:val="center"/>
        </w:trPr>
        <w:tc>
          <w:tcPr>
            <w:tcW w:w="3882" w:type="dxa"/>
            <w:tcBorders>
              <w:bottom w:val="single" w:sz="4" w:space="0" w:color="auto"/>
            </w:tcBorders>
          </w:tcPr>
          <w:p w:rsidR="001B0370" w:rsidRPr="005433BF" w:rsidRDefault="001B0370" w:rsidP="00BE2EA9">
            <w:pPr>
              <w:spacing w:before="0"/>
              <w:jc w:val="center"/>
              <w:rPr>
                <w:rFonts w:cs="Arial"/>
              </w:rPr>
            </w:pPr>
          </w:p>
        </w:tc>
        <w:tc>
          <w:tcPr>
            <w:tcW w:w="2127" w:type="dxa"/>
          </w:tcPr>
          <w:p w:rsidR="001B0370" w:rsidRPr="005433BF" w:rsidRDefault="001B0370" w:rsidP="00BE2EA9">
            <w:pPr>
              <w:spacing w:before="0"/>
              <w:jc w:val="center"/>
              <w:rPr>
                <w:rFonts w:cs="Arial"/>
                <w:lang w:val="ru-RU"/>
              </w:rPr>
            </w:pPr>
          </w:p>
        </w:tc>
        <w:tc>
          <w:tcPr>
            <w:tcW w:w="4022" w:type="dxa"/>
            <w:tcBorders>
              <w:bottom w:val="single" w:sz="4" w:space="0" w:color="auto"/>
            </w:tcBorders>
          </w:tcPr>
          <w:p w:rsidR="001B0370" w:rsidRPr="005433BF" w:rsidRDefault="001B0370" w:rsidP="00BE2EA9">
            <w:pPr>
              <w:spacing w:before="0"/>
              <w:jc w:val="center"/>
              <w:rPr>
                <w:rFonts w:cs="Arial"/>
                <w:lang w:val="ru-RU"/>
              </w:rPr>
            </w:pPr>
          </w:p>
        </w:tc>
      </w:tr>
      <w:tr w:rsidR="001B0370" w:rsidRPr="005433BF" w:rsidTr="00BE2EA9">
        <w:trPr>
          <w:trHeight w:val="389"/>
          <w:jc w:val="center"/>
        </w:trPr>
        <w:tc>
          <w:tcPr>
            <w:tcW w:w="3882" w:type="dxa"/>
            <w:tcBorders>
              <w:top w:val="single" w:sz="4" w:space="0" w:color="auto"/>
            </w:tcBorders>
          </w:tcPr>
          <w:p w:rsidR="001B0370" w:rsidRPr="005433BF" w:rsidRDefault="001B0370" w:rsidP="00BE2EA9">
            <w:pPr>
              <w:spacing w:before="0"/>
              <w:jc w:val="center"/>
              <w:rPr>
                <w:rFonts w:cs="Arial"/>
              </w:rPr>
            </w:pPr>
          </w:p>
        </w:tc>
        <w:tc>
          <w:tcPr>
            <w:tcW w:w="2127" w:type="dxa"/>
          </w:tcPr>
          <w:p w:rsidR="001B0370" w:rsidRPr="005433BF" w:rsidRDefault="001B0370" w:rsidP="00BE2EA9">
            <w:pPr>
              <w:spacing w:before="0"/>
              <w:jc w:val="center"/>
              <w:rPr>
                <w:rFonts w:cs="Arial"/>
                <w:lang w:val="ru-RU"/>
              </w:rPr>
            </w:pPr>
          </w:p>
        </w:tc>
        <w:tc>
          <w:tcPr>
            <w:tcW w:w="4022" w:type="dxa"/>
            <w:tcBorders>
              <w:top w:val="single" w:sz="4" w:space="0" w:color="auto"/>
            </w:tcBorders>
          </w:tcPr>
          <w:p w:rsidR="001B0370" w:rsidRPr="005433BF" w:rsidRDefault="001B0370" w:rsidP="00BE2EA9">
            <w:pPr>
              <w:spacing w:before="0"/>
              <w:jc w:val="center"/>
              <w:rPr>
                <w:rFonts w:cs="Arial"/>
                <w:lang w:val="ru-RU"/>
              </w:rPr>
            </w:pPr>
          </w:p>
        </w:tc>
      </w:tr>
    </w:tbl>
    <w:p w:rsidR="001B0370" w:rsidRPr="005433BF" w:rsidRDefault="001B0370" w:rsidP="001B0370">
      <w:pPr>
        <w:spacing w:before="0"/>
        <w:ind w:firstLine="720"/>
        <w:rPr>
          <w:rFonts w:cs="Arial"/>
          <w:lang w:val="ru-RU"/>
        </w:rPr>
      </w:pPr>
    </w:p>
    <w:p w:rsidR="001B0370" w:rsidRPr="005433BF" w:rsidRDefault="001B0370" w:rsidP="001B0370">
      <w:pPr>
        <w:spacing w:before="0"/>
        <w:ind w:firstLine="720"/>
        <w:rPr>
          <w:rFonts w:cs="Arial"/>
          <w:lang w:val="ru-RU"/>
        </w:rPr>
      </w:pPr>
    </w:p>
    <w:p w:rsidR="001B0370" w:rsidRPr="005433BF" w:rsidRDefault="001B0370" w:rsidP="001B0370">
      <w:pPr>
        <w:spacing w:before="0"/>
        <w:ind w:firstLine="720"/>
        <w:rPr>
          <w:rFonts w:cs="Arial"/>
          <w:lang w:val="ru-RU"/>
        </w:rPr>
      </w:pPr>
      <w:r w:rsidRPr="005433BF">
        <w:rPr>
          <w:rFonts w:cs="Arial"/>
          <w:lang w:val="ru-RU"/>
        </w:rPr>
        <w:t>Прилог:</w:t>
      </w:r>
    </w:p>
    <w:p w:rsidR="001B0370" w:rsidRPr="005433BF" w:rsidRDefault="001B0370" w:rsidP="001B0370">
      <w:pPr>
        <w:pStyle w:val="ListParagraph"/>
        <w:numPr>
          <w:ilvl w:val="0"/>
          <w:numId w:val="7"/>
        </w:numPr>
        <w:spacing w:before="0" w:after="0" w:line="240" w:lineRule="auto"/>
        <w:rPr>
          <w:rFonts w:ascii="Arial" w:hAnsi="Arial" w:cs="Arial"/>
        </w:rPr>
      </w:pPr>
      <w:r w:rsidRPr="005433BF">
        <w:rPr>
          <w:rFonts w:ascii="Arial" w:hAnsi="Arial" w:cs="Arial"/>
        </w:rPr>
        <w:t xml:space="preserve">1 једна потписана и оверена бланко </w:t>
      </w:r>
      <w:r w:rsidR="004E0FFC" w:rsidRPr="005433BF">
        <w:rPr>
          <w:rFonts w:ascii="Arial" w:hAnsi="Arial" w:cs="Arial"/>
        </w:rPr>
        <w:t>сопствена</w:t>
      </w:r>
      <w:r w:rsidRPr="005433BF">
        <w:rPr>
          <w:rFonts w:ascii="Arial" w:hAnsi="Arial" w:cs="Arial"/>
        </w:rPr>
        <w:t xml:space="preserve"> меница као гаранција за озбиљност понуде </w:t>
      </w:r>
    </w:p>
    <w:p w:rsidR="004E0FFC" w:rsidRPr="005433BF" w:rsidRDefault="004E0FFC" w:rsidP="001B0370">
      <w:pPr>
        <w:pStyle w:val="ListParagraph"/>
        <w:numPr>
          <w:ilvl w:val="0"/>
          <w:numId w:val="7"/>
        </w:numPr>
        <w:spacing w:before="0" w:after="0" w:line="240" w:lineRule="auto"/>
        <w:rPr>
          <w:rFonts w:ascii="Arial" w:hAnsi="Arial" w:cs="Arial"/>
        </w:rPr>
      </w:pPr>
      <w:r w:rsidRPr="005433BF">
        <w:rPr>
          <w:rFonts w:ascii="Arial" w:hAnsi="Arial" w:cs="Arial"/>
        </w:rPr>
        <w:t>фотокопиј</w:t>
      </w:r>
      <w:r w:rsidR="00707C8B" w:rsidRPr="005433BF">
        <w:rPr>
          <w:rFonts w:ascii="Arial" w:hAnsi="Arial" w:cs="Arial"/>
        </w:rPr>
        <w:t>а</w:t>
      </w:r>
      <w:r w:rsidRPr="005433BF">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5433BF">
        <w:rPr>
          <w:rFonts w:ascii="Arial" w:hAnsi="Arial" w:cs="Arial"/>
        </w:rPr>
        <w:t>а</w:t>
      </w:r>
      <w:r w:rsidRPr="005433BF">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5433BF" w:rsidRDefault="004E0FFC" w:rsidP="001B0370">
      <w:pPr>
        <w:pStyle w:val="ListParagraph"/>
        <w:numPr>
          <w:ilvl w:val="0"/>
          <w:numId w:val="7"/>
        </w:numPr>
        <w:spacing w:before="0" w:after="0" w:line="240" w:lineRule="auto"/>
        <w:rPr>
          <w:rFonts w:ascii="Arial" w:hAnsi="Arial" w:cs="Arial"/>
        </w:rPr>
      </w:pPr>
      <w:r w:rsidRPr="005433BF">
        <w:rPr>
          <w:rFonts w:ascii="Arial" w:hAnsi="Arial" w:cs="Arial"/>
        </w:rPr>
        <w:t>фотокопиј</w:t>
      </w:r>
      <w:r w:rsidR="00707C8B" w:rsidRPr="005433BF">
        <w:rPr>
          <w:rFonts w:ascii="Arial" w:hAnsi="Arial" w:cs="Arial"/>
        </w:rPr>
        <w:t>а</w:t>
      </w:r>
      <w:r w:rsidRPr="005433BF">
        <w:rPr>
          <w:rFonts w:ascii="Arial" w:hAnsi="Arial" w:cs="Arial"/>
        </w:rPr>
        <w:t xml:space="preserve"> ОП обрасца </w:t>
      </w:r>
    </w:p>
    <w:p w:rsidR="004E0FFC" w:rsidRPr="005433BF" w:rsidRDefault="004E0FFC" w:rsidP="004E0FFC">
      <w:pPr>
        <w:pStyle w:val="ListParagraph"/>
        <w:numPr>
          <w:ilvl w:val="0"/>
          <w:numId w:val="7"/>
        </w:numPr>
        <w:spacing w:before="0" w:after="0" w:line="240" w:lineRule="auto"/>
        <w:rPr>
          <w:rFonts w:ascii="Arial" w:hAnsi="Arial" w:cs="Arial"/>
        </w:rPr>
      </w:pPr>
      <w:r w:rsidRPr="005433BF">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5433BF" w:rsidRDefault="001B0370" w:rsidP="001B0370">
      <w:pPr>
        <w:pStyle w:val="ListParagraph"/>
        <w:spacing w:before="0" w:after="0" w:line="240" w:lineRule="auto"/>
        <w:rPr>
          <w:rFonts w:ascii="Arial" w:hAnsi="Arial" w:cs="Arial"/>
        </w:rPr>
      </w:pPr>
    </w:p>
    <w:p w:rsidR="001B0370" w:rsidRPr="005433BF" w:rsidRDefault="001B0370" w:rsidP="001B0370">
      <w:pPr>
        <w:pStyle w:val="ListParagraph"/>
        <w:spacing w:before="0" w:after="0" w:line="240" w:lineRule="auto"/>
        <w:rPr>
          <w:rFonts w:ascii="Arial" w:hAnsi="Arial" w:cs="Arial"/>
        </w:rPr>
      </w:pPr>
    </w:p>
    <w:p w:rsidR="001B0370" w:rsidRPr="005433BF" w:rsidRDefault="001B0370" w:rsidP="001B0370">
      <w:pPr>
        <w:pStyle w:val="ListParagraph"/>
        <w:spacing w:before="0" w:after="0" w:line="240" w:lineRule="auto"/>
        <w:rPr>
          <w:rFonts w:ascii="Arial" w:hAnsi="Arial" w:cs="Arial"/>
          <w:b/>
        </w:rPr>
      </w:pPr>
      <w:r w:rsidRPr="005433BF">
        <w:rPr>
          <w:rFonts w:ascii="Arial" w:hAnsi="Arial" w:cs="Arial"/>
          <w:b/>
        </w:rPr>
        <w:t>Менично писмо у складу са садржином овог Прилога се доставља у оквиру понуде.</w:t>
      </w:r>
    </w:p>
    <w:p w:rsidR="00030949" w:rsidRPr="005433BF" w:rsidRDefault="00030949" w:rsidP="001B0370">
      <w:pPr>
        <w:spacing w:before="0"/>
        <w:jc w:val="right"/>
        <w:rPr>
          <w:rFonts w:cs="Arial"/>
          <w:b/>
        </w:rPr>
      </w:pPr>
    </w:p>
    <w:p w:rsidR="00831ED8" w:rsidRPr="005433BF" w:rsidRDefault="00831ED8" w:rsidP="001B0370">
      <w:pPr>
        <w:spacing w:before="0"/>
        <w:jc w:val="right"/>
        <w:rPr>
          <w:rFonts w:cs="Arial"/>
          <w:b/>
        </w:rPr>
      </w:pPr>
    </w:p>
    <w:p w:rsidR="00831ED8" w:rsidRPr="005433BF" w:rsidRDefault="00831ED8" w:rsidP="001B0370">
      <w:pPr>
        <w:spacing w:before="0"/>
        <w:jc w:val="right"/>
        <w:rPr>
          <w:rFonts w:cs="Arial"/>
          <w:b/>
        </w:rPr>
      </w:pPr>
    </w:p>
    <w:p w:rsidR="00831ED8" w:rsidRPr="005433BF" w:rsidRDefault="00831ED8" w:rsidP="001B0370">
      <w:pPr>
        <w:spacing w:before="0"/>
        <w:jc w:val="right"/>
        <w:rPr>
          <w:rFonts w:cs="Arial"/>
          <w:b/>
        </w:rPr>
      </w:pPr>
    </w:p>
    <w:p w:rsidR="00831ED8" w:rsidRPr="005433BF" w:rsidRDefault="00831ED8" w:rsidP="001B0370">
      <w:pPr>
        <w:spacing w:before="0"/>
        <w:jc w:val="right"/>
        <w:rPr>
          <w:rFonts w:cs="Arial"/>
          <w:b/>
        </w:rPr>
      </w:pPr>
    </w:p>
    <w:p w:rsidR="00831ED8" w:rsidRPr="005433BF" w:rsidRDefault="00831ED8" w:rsidP="001B0370">
      <w:pPr>
        <w:spacing w:before="0"/>
        <w:jc w:val="right"/>
        <w:rPr>
          <w:rFonts w:cs="Arial"/>
          <w:b/>
        </w:rPr>
      </w:pPr>
    </w:p>
    <w:p w:rsidR="00831ED8" w:rsidRPr="005433BF" w:rsidRDefault="00831ED8" w:rsidP="001B0370">
      <w:pPr>
        <w:spacing w:before="0"/>
        <w:jc w:val="right"/>
        <w:rPr>
          <w:rFonts w:cs="Arial"/>
          <w:b/>
        </w:rPr>
      </w:pPr>
    </w:p>
    <w:p w:rsidR="00831ED8" w:rsidRPr="005433BF" w:rsidRDefault="00831ED8" w:rsidP="001B0370">
      <w:pPr>
        <w:spacing w:before="0"/>
        <w:jc w:val="right"/>
        <w:rPr>
          <w:rFonts w:cs="Arial"/>
          <w:b/>
        </w:rPr>
      </w:pPr>
    </w:p>
    <w:p w:rsidR="00831ED8" w:rsidRPr="005433BF" w:rsidRDefault="00831ED8" w:rsidP="001B0370">
      <w:pPr>
        <w:spacing w:before="0"/>
        <w:jc w:val="right"/>
        <w:rPr>
          <w:rFonts w:cs="Arial"/>
          <w:b/>
        </w:rPr>
      </w:pPr>
    </w:p>
    <w:p w:rsidR="00831ED8" w:rsidRPr="005433BF" w:rsidRDefault="00831ED8" w:rsidP="001B0370">
      <w:pPr>
        <w:spacing w:before="0"/>
        <w:jc w:val="right"/>
        <w:rPr>
          <w:rFonts w:cs="Arial"/>
          <w:b/>
        </w:rPr>
      </w:pPr>
    </w:p>
    <w:p w:rsidR="00831ED8" w:rsidRPr="005433BF" w:rsidRDefault="00831ED8" w:rsidP="001B0370">
      <w:pPr>
        <w:spacing w:before="0"/>
        <w:jc w:val="right"/>
        <w:rPr>
          <w:rFonts w:cs="Arial"/>
          <w:b/>
        </w:rPr>
      </w:pPr>
    </w:p>
    <w:p w:rsidR="00831ED8" w:rsidRPr="005433BF" w:rsidRDefault="00831ED8" w:rsidP="007E0CAF">
      <w:pPr>
        <w:spacing w:before="0"/>
        <w:rPr>
          <w:rFonts w:cs="Arial"/>
          <w:b/>
          <w:lang w:val="sr-Cyrl-RS"/>
        </w:rPr>
      </w:pPr>
    </w:p>
    <w:p w:rsidR="001B0370" w:rsidRPr="005433BF" w:rsidRDefault="001B0370" w:rsidP="001B0370">
      <w:pPr>
        <w:spacing w:before="0"/>
        <w:jc w:val="right"/>
        <w:rPr>
          <w:rFonts w:cs="Arial"/>
          <w:b/>
        </w:rPr>
      </w:pPr>
      <w:r w:rsidRPr="005433BF">
        <w:rPr>
          <w:rFonts w:cs="Arial"/>
          <w:b/>
        </w:rPr>
        <w:t xml:space="preserve">ПРИЛОГ </w:t>
      </w:r>
      <w:r w:rsidR="00EF0037" w:rsidRPr="005433BF">
        <w:rPr>
          <w:rFonts w:cs="Arial"/>
          <w:b/>
        </w:rPr>
        <w:t>3</w:t>
      </w:r>
    </w:p>
    <w:p w:rsidR="00707C8B" w:rsidRPr="005433BF" w:rsidRDefault="00707C8B" w:rsidP="00707C8B">
      <w:pPr>
        <w:spacing w:before="0"/>
        <w:jc w:val="right"/>
        <w:rPr>
          <w:rFonts w:cs="Arial"/>
          <w:b/>
        </w:rPr>
      </w:pPr>
    </w:p>
    <w:p w:rsidR="004E0FFC" w:rsidRPr="005433BF" w:rsidRDefault="004E0FFC" w:rsidP="001B0370">
      <w:pPr>
        <w:spacing w:before="0"/>
        <w:jc w:val="right"/>
        <w:rPr>
          <w:rFonts w:cs="Arial"/>
          <w:b/>
        </w:rPr>
      </w:pPr>
    </w:p>
    <w:p w:rsidR="004E0FFC" w:rsidRPr="005433BF" w:rsidRDefault="004E0FFC" w:rsidP="004E0FFC">
      <w:pPr>
        <w:spacing w:before="0"/>
        <w:rPr>
          <w:rFonts w:cs="Arial"/>
        </w:rPr>
      </w:pPr>
      <w:r w:rsidRPr="005433B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5433BF" w:rsidRDefault="004E0FFC" w:rsidP="001B0370">
      <w:pPr>
        <w:spacing w:before="0"/>
        <w:rPr>
          <w:rFonts w:cs="Arial"/>
        </w:rPr>
      </w:pPr>
    </w:p>
    <w:p w:rsidR="001B0370" w:rsidRPr="005433BF" w:rsidRDefault="001B0370" w:rsidP="001B0370">
      <w:pPr>
        <w:spacing w:before="0"/>
        <w:rPr>
          <w:rFonts w:cs="Arial"/>
          <w:b/>
        </w:rPr>
      </w:pPr>
      <w:r w:rsidRPr="005433BF">
        <w:rPr>
          <w:rFonts w:cs="Arial"/>
          <w:b/>
        </w:rPr>
        <w:t>(напомена: не доставља се у понуди)</w:t>
      </w:r>
    </w:p>
    <w:p w:rsidR="004E0FFC" w:rsidRPr="005433BF" w:rsidRDefault="004E0FFC" w:rsidP="001B0370">
      <w:pPr>
        <w:spacing w:before="0"/>
        <w:rPr>
          <w:rFonts w:cs="Arial"/>
        </w:rPr>
      </w:pPr>
    </w:p>
    <w:p w:rsidR="004E0FFC" w:rsidRPr="005433BF" w:rsidRDefault="004E0FFC" w:rsidP="004E0FFC">
      <w:pPr>
        <w:spacing w:before="0"/>
        <w:rPr>
          <w:rFonts w:cs="Arial"/>
          <w:lang w:val="ru-RU"/>
        </w:rPr>
      </w:pPr>
      <w:r w:rsidRPr="005433BF">
        <w:rPr>
          <w:rFonts w:cs="Arial"/>
        </w:rPr>
        <w:t xml:space="preserve">ДУЖНИК:  </w:t>
      </w:r>
      <w:r w:rsidRPr="005433BF">
        <w:rPr>
          <w:rFonts w:cs="Arial"/>
          <w:lang w:val="ru-RU"/>
        </w:rPr>
        <w:t>…………………………………………………………………………........................</w:t>
      </w:r>
    </w:p>
    <w:p w:rsidR="004E0FFC" w:rsidRPr="005433BF" w:rsidRDefault="004E0FFC" w:rsidP="004E0FFC">
      <w:pPr>
        <w:spacing w:before="0"/>
        <w:rPr>
          <w:rFonts w:cs="Arial"/>
        </w:rPr>
      </w:pPr>
      <w:r w:rsidRPr="005433BF">
        <w:rPr>
          <w:rFonts w:cs="Arial"/>
        </w:rPr>
        <w:t>(назив и седиште Понуђача)</w:t>
      </w:r>
    </w:p>
    <w:p w:rsidR="004E0FFC" w:rsidRPr="005433BF" w:rsidRDefault="004E0FFC" w:rsidP="004E0FFC">
      <w:pPr>
        <w:spacing w:before="0"/>
        <w:rPr>
          <w:rFonts w:cs="Arial"/>
        </w:rPr>
      </w:pPr>
      <w:r w:rsidRPr="005433BF">
        <w:rPr>
          <w:rFonts w:cs="Arial"/>
        </w:rPr>
        <w:t>МАТИЧНИ БРОЈ ДУЖНИКА (Понуђача): ..................................................................</w:t>
      </w:r>
    </w:p>
    <w:p w:rsidR="004E0FFC" w:rsidRPr="005433BF" w:rsidRDefault="004E0FFC" w:rsidP="004E0FFC">
      <w:pPr>
        <w:spacing w:before="0"/>
        <w:rPr>
          <w:rFonts w:cs="Arial"/>
        </w:rPr>
      </w:pPr>
      <w:r w:rsidRPr="005433BF">
        <w:rPr>
          <w:rFonts w:cs="Arial"/>
        </w:rPr>
        <w:t>ТЕКУЋИ РАЧУН ДУЖНИКА (Понуђача): ...................................................................</w:t>
      </w:r>
    </w:p>
    <w:p w:rsidR="004E0FFC" w:rsidRPr="005433BF" w:rsidRDefault="004E0FFC" w:rsidP="004E0FFC">
      <w:pPr>
        <w:spacing w:before="0"/>
        <w:rPr>
          <w:rFonts w:cs="Arial"/>
        </w:rPr>
      </w:pPr>
      <w:r w:rsidRPr="005433BF">
        <w:rPr>
          <w:rFonts w:cs="Arial"/>
        </w:rPr>
        <w:t>ПИБ ДУЖНИКА (Понуђача): ........................................................................................</w:t>
      </w:r>
    </w:p>
    <w:p w:rsidR="004E0FFC" w:rsidRPr="005433BF" w:rsidRDefault="004E0FFC" w:rsidP="004E0FFC">
      <w:pPr>
        <w:spacing w:before="0"/>
        <w:rPr>
          <w:rFonts w:cs="Arial"/>
        </w:rPr>
      </w:pPr>
    </w:p>
    <w:p w:rsidR="004E0FFC" w:rsidRPr="005433BF" w:rsidRDefault="004E0FFC" w:rsidP="004E0FFC">
      <w:pPr>
        <w:spacing w:before="0"/>
        <w:rPr>
          <w:rFonts w:cs="Arial"/>
        </w:rPr>
      </w:pPr>
      <w:r w:rsidRPr="005433BF">
        <w:rPr>
          <w:rFonts w:cs="Arial"/>
        </w:rPr>
        <w:t>и з д а ј е  д а н а ............................ године</w:t>
      </w:r>
    </w:p>
    <w:p w:rsidR="004E0FFC" w:rsidRPr="005433BF" w:rsidRDefault="004E0FFC" w:rsidP="004E0FFC">
      <w:pPr>
        <w:spacing w:before="0"/>
        <w:rPr>
          <w:rFonts w:cs="Arial"/>
        </w:rPr>
      </w:pPr>
    </w:p>
    <w:p w:rsidR="004E0FFC" w:rsidRPr="005433BF" w:rsidRDefault="004E0FFC" w:rsidP="004E0FFC">
      <w:pPr>
        <w:spacing w:before="0"/>
        <w:rPr>
          <w:rFonts w:cs="Arial"/>
        </w:rPr>
      </w:pPr>
    </w:p>
    <w:p w:rsidR="004E0FFC" w:rsidRPr="005433BF" w:rsidRDefault="004E0FFC" w:rsidP="004E0FFC">
      <w:pPr>
        <w:spacing w:before="0"/>
        <w:jc w:val="center"/>
        <w:rPr>
          <w:rFonts w:cs="Arial"/>
          <w:b/>
        </w:rPr>
      </w:pPr>
      <w:r w:rsidRPr="005433BF">
        <w:rPr>
          <w:rFonts w:cs="Arial"/>
          <w:b/>
        </w:rPr>
        <w:t>МЕНИЧНО ПИСМО – ОВЛАШЋЕЊЕ ЗА КОРИСНИКА  БЛАНКО СОПСТВЕНЕ МЕНИЦЕ</w:t>
      </w:r>
    </w:p>
    <w:p w:rsidR="001B0370" w:rsidRPr="005433BF" w:rsidRDefault="001B0370" w:rsidP="001B0370">
      <w:pPr>
        <w:spacing w:before="0"/>
        <w:rPr>
          <w:rFonts w:cs="Arial"/>
        </w:rPr>
      </w:pPr>
    </w:p>
    <w:p w:rsidR="008576CB" w:rsidRPr="005433BF"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5433BF">
        <w:rPr>
          <w:rFonts w:cs="Arial"/>
          <w:b w:val="0"/>
          <w:sz w:val="22"/>
          <w:szCs w:val="22"/>
        </w:rPr>
        <w:t xml:space="preserve">КОРИСНИК - </w:t>
      </w:r>
      <w:r w:rsidR="00707C8B" w:rsidRPr="005433BF">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5433BF" w:rsidRDefault="001B0370" w:rsidP="001B0370">
      <w:pPr>
        <w:spacing w:before="0"/>
        <w:rPr>
          <w:rFonts w:cs="Arial"/>
        </w:rPr>
      </w:pPr>
    </w:p>
    <w:p w:rsidR="001B0370" w:rsidRPr="005433BF" w:rsidRDefault="001B0370" w:rsidP="001B0370">
      <w:pPr>
        <w:spacing w:before="0"/>
        <w:rPr>
          <w:rFonts w:cs="Arial"/>
        </w:rPr>
      </w:pPr>
    </w:p>
    <w:p w:rsidR="001B0370" w:rsidRPr="005433BF" w:rsidRDefault="001B0370" w:rsidP="001B0370">
      <w:pPr>
        <w:spacing w:before="0"/>
        <w:rPr>
          <w:rFonts w:cs="Arial"/>
        </w:rPr>
      </w:pPr>
      <w:r w:rsidRPr="005433BF">
        <w:rPr>
          <w:rFonts w:cs="Arial"/>
        </w:rPr>
        <w:t xml:space="preserve">Предајемо вам 1 (једну) потписану и оверену, бланко  </w:t>
      </w:r>
      <w:r w:rsidR="004E0FFC" w:rsidRPr="005433BF">
        <w:rPr>
          <w:rFonts w:cs="Arial"/>
        </w:rPr>
        <w:t>сопствену</w:t>
      </w:r>
      <w:r w:rsidRPr="005433BF">
        <w:rPr>
          <w:rFonts w:cs="Arial"/>
        </w:rPr>
        <w:t xml:space="preserve">  меницу</w:t>
      </w:r>
      <w:r w:rsidR="000365C7" w:rsidRPr="005433BF">
        <w:rPr>
          <w:rFonts w:cs="Arial"/>
        </w:rPr>
        <w:t xml:space="preserve"> која је неопозива, без права протеста и наплатива на први позив</w:t>
      </w:r>
      <w:r w:rsidRPr="005433BF">
        <w:rPr>
          <w:rFonts w:cs="Arial"/>
        </w:rPr>
        <w:t xml:space="preserve">, серијски                 бр._________________ (уписати серијски број)  као средство финансијског обезбеђења и овлашћујемо </w:t>
      </w:r>
      <w:r w:rsidR="00707C8B" w:rsidRPr="005433BF">
        <w:rPr>
          <w:rFonts w:cs="Arial"/>
        </w:rPr>
        <w:t>Јавно предузеће „Електропривреда Србије“ Београд, Улица царице Милице број 2, Београд,</w:t>
      </w:r>
      <w:r w:rsidR="00707C8B" w:rsidRPr="005433BF">
        <w:rPr>
          <w:rFonts w:cs="Arial"/>
          <w:b/>
        </w:rPr>
        <w:t xml:space="preserve"> </w:t>
      </w:r>
      <w:r w:rsidR="00707C8B" w:rsidRPr="005433BF">
        <w:rPr>
          <w:rFonts w:cs="Arial"/>
        </w:rPr>
        <w:t>огранак ТЕНТ Београд-Обреновац, улица Богољуба Урошевића Црног број 44., 11500 Обреновац</w:t>
      </w:r>
      <w:r w:rsidRPr="005433BF">
        <w:rPr>
          <w:rFonts w:cs="Arial"/>
        </w:rPr>
        <w:t>, као Повериоца, да предату меницу може попунити до максимално</w:t>
      </w:r>
      <w:r w:rsidR="000365C7" w:rsidRPr="005433BF">
        <w:rPr>
          <w:rFonts w:cs="Arial"/>
        </w:rPr>
        <w:t>г износа  од ___________</w:t>
      </w:r>
      <w:r w:rsidRPr="005433BF">
        <w:rPr>
          <w:rFonts w:cs="Arial"/>
        </w:rPr>
        <w:t xml:space="preserve"> динара,</w:t>
      </w:r>
      <w:r w:rsidR="000365C7" w:rsidRPr="005433BF">
        <w:rPr>
          <w:rFonts w:cs="Arial"/>
        </w:rPr>
        <w:t xml:space="preserve"> (и  словима  ______________</w:t>
      </w:r>
      <w:r w:rsidRPr="005433BF">
        <w:rPr>
          <w:rFonts w:cs="Arial"/>
        </w:rPr>
        <w:t>_динара), по Уговору о_____</w:t>
      </w:r>
      <w:r w:rsidR="000365C7" w:rsidRPr="005433BF">
        <w:rPr>
          <w:rFonts w:cs="Arial"/>
        </w:rPr>
        <w:t>_____________________________</w:t>
      </w:r>
      <w:r w:rsidRPr="005433BF">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w:t>
      </w:r>
      <w:r w:rsidR="00707C8B" w:rsidRPr="005433BF">
        <w:rPr>
          <w:rFonts w:cs="Arial"/>
        </w:rPr>
        <w:t xml:space="preserve"> </w:t>
      </w:r>
      <w:r w:rsidRPr="005433BF">
        <w:rPr>
          <w:rFonts w:cs="Arial"/>
        </w:rPr>
        <w:t>(назив дужника), као дужник не изврши уговорене обавезе у уговореном року или  их изврши делимично или неквалитетно.</w:t>
      </w:r>
    </w:p>
    <w:p w:rsidR="001B0370" w:rsidRPr="005433BF" w:rsidRDefault="001B0370" w:rsidP="001B0370">
      <w:pPr>
        <w:spacing w:before="0"/>
        <w:rPr>
          <w:rFonts w:cs="Arial"/>
        </w:rPr>
      </w:pPr>
    </w:p>
    <w:p w:rsidR="001B0370" w:rsidRPr="005433BF" w:rsidRDefault="000365C7" w:rsidP="001B0370">
      <w:pPr>
        <w:spacing w:before="0"/>
        <w:rPr>
          <w:rFonts w:cs="Arial"/>
        </w:rPr>
      </w:pPr>
      <w:r w:rsidRPr="005433BF">
        <w:rPr>
          <w:rFonts w:cs="Arial"/>
        </w:rPr>
        <w:t>Издата б</w:t>
      </w:r>
      <w:r w:rsidR="001B0370" w:rsidRPr="005433BF">
        <w:rPr>
          <w:rFonts w:cs="Arial"/>
        </w:rPr>
        <w:t xml:space="preserve">ланко </w:t>
      </w:r>
      <w:r w:rsidRPr="005433BF">
        <w:rPr>
          <w:rFonts w:cs="Arial"/>
        </w:rPr>
        <w:t>сопствена</w:t>
      </w:r>
      <w:r w:rsidR="001B0370" w:rsidRPr="005433BF">
        <w:rPr>
          <w:rFonts w:cs="Arial"/>
        </w:rPr>
        <w:t xml:space="preserve"> меница серијски број</w:t>
      </w:r>
      <w:r w:rsidR="001B0370" w:rsidRPr="005433BF">
        <w:rPr>
          <w:rFonts w:cs="Arial"/>
        </w:rPr>
        <w:tab/>
        <w:t>(уписати серијски број) може се поднети на наплату у року доспећа  утврђеном  Уговором бр. _______</w:t>
      </w:r>
      <w:r w:rsidR="00707C8B" w:rsidRPr="005433BF">
        <w:rPr>
          <w:rFonts w:cs="Arial"/>
        </w:rPr>
        <w:t>______</w:t>
      </w:r>
      <w:r w:rsidR="001B0370" w:rsidRPr="005433BF">
        <w:rPr>
          <w:rFonts w:cs="Arial"/>
        </w:rPr>
        <w:t>____ од ______</w:t>
      </w:r>
      <w:r w:rsidR="00707C8B" w:rsidRPr="005433BF">
        <w:rPr>
          <w:rFonts w:cs="Arial"/>
        </w:rPr>
        <w:t>_______</w:t>
      </w:r>
      <w:r w:rsidR="001B0370" w:rsidRPr="005433BF">
        <w:rPr>
          <w:rFonts w:cs="Arial"/>
        </w:rPr>
        <w:t>___ године (заведен код Корисника-Повериоца)  и бр. _____</w:t>
      </w:r>
      <w:r w:rsidR="00707C8B" w:rsidRPr="005433BF">
        <w:rPr>
          <w:rFonts w:cs="Arial"/>
        </w:rPr>
        <w:t>____</w:t>
      </w:r>
      <w:r w:rsidR="001B0370" w:rsidRPr="005433BF">
        <w:rPr>
          <w:rFonts w:cs="Arial"/>
        </w:rPr>
        <w:t>________ од ____</w:t>
      </w:r>
      <w:r w:rsidR="00707C8B" w:rsidRPr="005433BF">
        <w:rPr>
          <w:rFonts w:cs="Arial"/>
        </w:rPr>
        <w:t>___________</w:t>
      </w:r>
      <w:r w:rsidR="001B0370" w:rsidRPr="005433BF">
        <w:rPr>
          <w:rFonts w:cs="Arial"/>
        </w:rPr>
        <w:t>_ године (заведен код дужника) т.ј</w:t>
      </w:r>
      <w:r w:rsidR="00E9530E" w:rsidRPr="005433BF">
        <w:rPr>
          <w:rFonts w:cs="Arial"/>
        </w:rPr>
        <w:t>. најкасније до истека рока од 3</w:t>
      </w:r>
      <w:r w:rsidR="001B0370" w:rsidRPr="005433BF">
        <w:rPr>
          <w:rFonts w:cs="Arial"/>
        </w:rPr>
        <w:t>0 (</w:t>
      </w:r>
      <w:r w:rsidR="00E9530E" w:rsidRPr="005433BF">
        <w:rPr>
          <w:rFonts w:cs="Arial"/>
        </w:rPr>
        <w:t>три</w:t>
      </w:r>
      <w:r w:rsidR="001B0370" w:rsidRPr="005433BF">
        <w:rPr>
          <w:rFonts w:cs="Arial"/>
        </w:rPr>
        <w:t>десет) дана од уговореног рока  с тим да евентуални</w:t>
      </w:r>
      <w:r w:rsidR="001B0370" w:rsidRPr="005433BF">
        <w:rPr>
          <w:rFonts w:cs="Arial"/>
        </w:rPr>
        <w:br/>
        <w:t xml:space="preserve">продужетак рока завршетка </w:t>
      </w:r>
      <w:r w:rsidR="00E9530E" w:rsidRPr="005433BF">
        <w:rPr>
          <w:rFonts w:cs="Arial"/>
        </w:rPr>
        <w:t>извођења р</w:t>
      </w:r>
      <w:r w:rsidR="00CA73C9" w:rsidRPr="005433BF">
        <w:rPr>
          <w:rFonts w:cs="Arial"/>
        </w:rPr>
        <w:t>а</w:t>
      </w:r>
      <w:r w:rsidR="00E9530E" w:rsidRPr="005433BF">
        <w:rPr>
          <w:rFonts w:cs="Arial"/>
        </w:rPr>
        <w:t>д</w:t>
      </w:r>
      <w:r w:rsidR="00CA73C9" w:rsidRPr="005433BF">
        <w:rPr>
          <w:rFonts w:cs="Arial"/>
        </w:rPr>
        <w:t xml:space="preserve">ова </w:t>
      </w:r>
      <w:r w:rsidR="001B0370" w:rsidRPr="005433BF">
        <w:rPr>
          <w:rFonts w:cs="Arial"/>
        </w:rPr>
        <w:t xml:space="preserve">има за последицу и продужење рока важења менице и меничног овлашћења, за исти број дана за који ће </w:t>
      </w:r>
      <w:r w:rsidR="00CC26CA" w:rsidRPr="005433BF">
        <w:rPr>
          <w:rFonts w:cs="Arial"/>
        </w:rPr>
        <w:t>бити продужен и рок за извршење посла.</w:t>
      </w:r>
    </w:p>
    <w:p w:rsidR="001B0370" w:rsidRPr="005433BF" w:rsidRDefault="001B0370" w:rsidP="001B0370">
      <w:pPr>
        <w:spacing w:before="0"/>
        <w:rPr>
          <w:rFonts w:cs="Arial"/>
        </w:rPr>
      </w:pPr>
    </w:p>
    <w:p w:rsidR="001B0370" w:rsidRPr="005433BF" w:rsidRDefault="001B0370" w:rsidP="001B0370">
      <w:pPr>
        <w:spacing w:before="0"/>
        <w:rPr>
          <w:rFonts w:cs="Arial"/>
        </w:rPr>
      </w:pPr>
      <w:r w:rsidRPr="005433BF">
        <w:rPr>
          <w:rFonts w:cs="Arial"/>
        </w:rPr>
        <w:t xml:space="preserve">Овлашћујемо Јавно предузеће „Електропривреда Србије“ Београд, </w:t>
      </w:r>
      <w:r w:rsidR="00707C8B" w:rsidRPr="005433BF">
        <w:rPr>
          <w:rFonts w:cs="Arial"/>
        </w:rPr>
        <w:t xml:space="preserve">огранак ТЕНТ Београд-Обреновац, </w:t>
      </w:r>
      <w:r w:rsidRPr="005433BF">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5433BF" w:rsidRDefault="001B0370" w:rsidP="001B0370">
      <w:pPr>
        <w:spacing w:before="0"/>
        <w:rPr>
          <w:rFonts w:cs="Arial"/>
        </w:rPr>
      </w:pPr>
    </w:p>
    <w:p w:rsidR="001B0370" w:rsidRPr="005433BF" w:rsidRDefault="001B0370" w:rsidP="001B0370">
      <w:pPr>
        <w:spacing w:before="0"/>
        <w:rPr>
          <w:rFonts w:cs="Arial"/>
        </w:rPr>
      </w:pPr>
      <w:r w:rsidRPr="005433BF">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5433BF" w:rsidRDefault="001B0370" w:rsidP="001B0370">
      <w:pPr>
        <w:spacing w:before="0"/>
        <w:rPr>
          <w:rFonts w:cs="Arial"/>
        </w:rPr>
      </w:pPr>
    </w:p>
    <w:p w:rsidR="001B0370" w:rsidRPr="005433BF" w:rsidRDefault="001B0370" w:rsidP="001B0370">
      <w:pPr>
        <w:spacing w:before="0"/>
        <w:rPr>
          <w:rFonts w:cs="Arial"/>
        </w:rPr>
      </w:pPr>
      <w:r w:rsidRPr="005433BF">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5433BF" w:rsidRDefault="001B0370" w:rsidP="001B0370">
      <w:pPr>
        <w:spacing w:before="0"/>
        <w:rPr>
          <w:rFonts w:cs="Arial"/>
        </w:rPr>
      </w:pPr>
    </w:p>
    <w:p w:rsidR="001B0370" w:rsidRPr="005433BF" w:rsidRDefault="001B0370" w:rsidP="001B0370">
      <w:pPr>
        <w:spacing w:before="0"/>
        <w:rPr>
          <w:rFonts w:cs="Arial"/>
        </w:rPr>
      </w:pPr>
      <w:r w:rsidRPr="005433BF">
        <w:rPr>
          <w:rFonts w:cs="Arial"/>
        </w:rPr>
        <w:t>Меница је потписана од стране овлашћеног лица за заступање Дужника _____________________(унети име и презиме овлашћеног лица).</w:t>
      </w:r>
    </w:p>
    <w:p w:rsidR="001B0370" w:rsidRPr="005433BF" w:rsidRDefault="001B0370" w:rsidP="001B0370">
      <w:pPr>
        <w:spacing w:before="0"/>
        <w:rPr>
          <w:rFonts w:cs="Arial"/>
        </w:rPr>
      </w:pPr>
    </w:p>
    <w:p w:rsidR="001B0370" w:rsidRPr="005433BF" w:rsidRDefault="001B0370" w:rsidP="001B0370">
      <w:pPr>
        <w:spacing w:before="0"/>
        <w:rPr>
          <w:rFonts w:cs="Arial"/>
        </w:rPr>
      </w:pPr>
      <w:r w:rsidRPr="005433BF">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5433BF" w:rsidRDefault="001B0370" w:rsidP="001B0370">
      <w:pPr>
        <w:spacing w:before="0"/>
        <w:rPr>
          <w:rFonts w:cs="Arial"/>
        </w:rPr>
      </w:pPr>
      <w:r w:rsidRPr="005433BF">
        <w:rPr>
          <w:rFonts w:cs="Arial"/>
        </w:rPr>
        <w:t xml:space="preserve">Место и датум издавања Овлашћења          </w:t>
      </w:r>
    </w:p>
    <w:p w:rsidR="001B0370" w:rsidRPr="005433BF" w:rsidRDefault="001B0370" w:rsidP="001B0370">
      <w:pPr>
        <w:spacing w:before="0"/>
        <w:rPr>
          <w:rFonts w:cs="Arial"/>
        </w:rPr>
      </w:pPr>
    </w:p>
    <w:p w:rsidR="001B0370" w:rsidRPr="005433BF"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5433BF" w:rsidTr="00BE2EA9">
        <w:trPr>
          <w:jc w:val="center"/>
        </w:trPr>
        <w:tc>
          <w:tcPr>
            <w:tcW w:w="3882" w:type="dxa"/>
          </w:tcPr>
          <w:p w:rsidR="001B0370" w:rsidRPr="005433BF" w:rsidRDefault="001B0370" w:rsidP="00BE2EA9">
            <w:pPr>
              <w:spacing w:before="0"/>
              <w:jc w:val="center"/>
              <w:rPr>
                <w:rFonts w:cs="Arial"/>
              </w:rPr>
            </w:pPr>
            <w:r w:rsidRPr="005433BF">
              <w:rPr>
                <w:rFonts w:cs="Arial"/>
              </w:rPr>
              <w:t>Датум:</w:t>
            </w:r>
          </w:p>
        </w:tc>
        <w:tc>
          <w:tcPr>
            <w:tcW w:w="2127" w:type="dxa"/>
          </w:tcPr>
          <w:p w:rsidR="001B0370" w:rsidRPr="005433BF" w:rsidRDefault="001B0370" w:rsidP="00BE2EA9">
            <w:pPr>
              <w:spacing w:before="0"/>
              <w:jc w:val="center"/>
              <w:rPr>
                <w:rFonts w:cs="Arial"/>
                <w:lang w:val="ru-RU"/>
              </w:rPr>
            </w:pPr>
          </w:p>
        </w:tc>
        <w:tc>
          <w:tcPr>
            <w:tcW w:w="4022" w:type="dxa"/>
          </w:tcPr>
          <w:p w:rsidR="001B0370" w:rsidRPr="005433BF" w:rsidRDefault="001B0370" w:rsidP="00BE2EA9">
            <w:pPr>
              <w:spacing w:before="0"/>
              <w:jc w:val="center"/>
              <w:rPr>
                <w:rFonts w:cs="Arial"/>
                <w:lang w:val="ru-RU"/>
              </w:rPr>
            </w:pPr>
            <w:r w:rsidRPr="005433BF">
              <w:rPr>
                <w:rFonts w:cs="Arial"/>
              </w:rPr>
              <w:t>Понуђач</w:t>
            </w:r>
            <w:r w:rsidRPr="005433BF">
              <w:rPr>
                <w:rFonts w:cs="Arial"/>
                <w:lang w:val="ru-RU"/>
              </w:rPr>
              <w:t>:</w:t>
            </w:r>
          </w:p>
        </w:tc>
      </w:tr>
      <w:tr w:rsidR="001B0370" w:rsidRPr="005433BF" w:rsidTr="00BE2EA9">
        <w:trPr>
          <w:jc w:val="center"/>
        </w:trPr>
        <w:tc>
          <w:tcPr>
            <w:tcW w:w="3882" w:type="dxa"/>
          </w:tcPr>
          <w:p w:rsidR="001B0370" w:rsidRPr="005433BF" w:rsidRDefault="001B0370" w:rsidP="00BE2EA9">
            <w:pPr>
              <w:spacing w:before="0"/>
              <w:jc w:val="center"/>
              <w:rPr>
                <w:rFonts w:cs="Arial"/>
              </w:rPr>
            </w:pPr>
          </w:p>
        </w:tc>
        <w:tc>
          <w:tcPr>
            <w:tcW w:w="2127" w:type="dxa"/>
          </w:tcPr>
          <w:p w:rsidR="001B0370" w:rsidRPr="005433BF" w:rsidRDefault="001B0370" w:rsidP="00BE2EA9">
            <w:pPr>
              <w:spacing w:before="0"/>
              <w:jc w:val="center"/>
              <w:rPr>
                <w:rFonts w:cs="Arial"/>
              </w:rPr>
            </w:pPr>
            <w:r w:rsidRPr="005433BF">
              <w:rPr>
                <w:rFonts w:cs="Arial"/>
              </w:rPr>
              <w:t>М.П.</w:t>
            </w:r>
          </w:p>
        </w:tc>
        <w:tc>
          <w:tcPr>
            <w:tcW w:w="4022" w:type="dxa"/>
          </w:tcPr>
          <w:p w:rsidR="001B0370" w:rsidRPr="005433BF" w:rsidRDefault="001B0370" w:rsidP="00BE2EA9">
            <w:pPr>
              <w:spacing w:before="0"/>
              <w:jc w:val="center"/>
              <w:rPr>
                <w:rFonts w:cs="Arial"/>
                <w:lang w:val="ru-RU"/>
              </w:rPr>
            </w:pPr>
          </w:p>
        </w:tc>
      </w:tr>
      <w:tr w:rsidR="001B0370" w:rsidRPr="005433BF" w:rsidTr="00BE2EA9">
        <w:trPr>
          <w:jc w:val="center"/>
        </w:trPr>
        <w:tc>
          <w:tcPr>
            <w:tcW w:w="3882" w:type="dxa"/>
            <w:tcBorders>
              <w:bottom w:val="single" w:sz="4" w:space="0" w:color="auto"/>
            </w:tcBorders>
          </w:tcPr>
          <w:p w:rsidR="001B0370" w:rsidRPr="005433BF" w:rsidRDefault="001B0370" w:rsidP="00BE2EA9">
            <w:pPr>
              <w:spacing w:before="0"/>
              <w:jc w:val="center"/>
              <w:rPr>
                <w:rFonts w:cs="Arial"/>
              </w:rPr>
            </w:pPr>
          </w:p>
        </w:tc>
        <w:tc>
          <w:tcPr>
            <w:tcW w:w="2127" w:type="dxa"/>
          </w:tcPr>
          <w:p w:rsidR="001B0370" w:rsidRPr="005433BF" w:rsidRDefault="001B0370" w:rsidP="00BE2EA9">
            <w:pPr>
              <w:spacing w:before="0"/>
              <w:jc w:val="center"/>
              <w:rPr>
                <w:rFonts w:cs="Arial"/>
                <w:lang w:val="ru-RU"/>
              </w:rPr>
            </w:pPr>
          </w:p>
        </w:tc>
        <w:tc>
          <w:tcPr>
            <w:tcW w:w="4022" w:type="dxa"/>
            <w:tcBorders>
              <w:bottom w:val="single" w:sz="4" w:space="0" w:color="auto"/>
            </w:tcBorders>
          </w:tcPr>
          <w:p w:rsidR="001B0370" w:rsidRPr="005433BF" w:rsidRDefault="001B0370" w:rsidP="00BE2EA9">
            <w:pPr>
              <w:spacing w:before="0"/>
              <w:jc w:val="center"/>
              <w:rPr>
                <w:rFonts w:cs="Arial"/>
                <w:lang w:val="ru-RU"/>
              </w:rPr>
            </w:pPr>
          </w:p>
        </w:tc>
      </w:tr>
    </w:tbl>
    <w:p w:rsidR="001B0370" w:rsidRPr="005433BF" w:rsidRDefault="001B0370" w:rsidP="001B0370">
      <w:pPr>
        <w:spacing w:before="0"/>
        <w:rPr>
          <w:rFonts w:cs="Arial"/>
        </w:rPr>
      </w:pPr>
      <w:r w:rsidRPr="005433BF">
        <w:rPr>
          <w:rFonts w:cs="Arial"/>
        </w:rPr>
        <w:t xml:space="preserve">                                                                                              Потпис овлашћеног лица</w:t>
      </w:r>
    </w:p>
    <w:p w:rsidR="001B0370" w:rsidRPr="005433BF" w:rsidRDefault="001B0370" w:rsidP="001B0370">
      <w:pPr>
        <w:spacing w:before="0"/>
        <w:rPr>
          <w:rFonts w:cs="Arial"/>
        </w:rPr>
      </w:pPr>
    </w:p>
    <w:p w:rsidR="001B0370" w:rsidRPr="005433BF" w:rsidRDefault="001B0370" w:rsidP="001B0370">
      <w:pPr>
        <w:spacing w:before="0"/>
        <w:rPr>
          <w:rFonts w:cs="Arial"/>
        </w:rPr>
      </w:pPr>
      <w:r w:rsidRPr="005433BF">
        <w:rPr>
          <w:rFonts w:cs="Arial"/>
        </w:rPr>
        <w:t>Прилог:</w:t>
      </w:r>
    </w:p>
    <w:p w:rsidR="000365C7" w:rsidRPr="005433BF" w:rsidRDefault="000365C7" w:rsidP="000365C7">
      <w:pPr>
        <w:pStyle w:val="ListParagraph"/>
        <w:numPr>
          <w:ilvl w:val="0"/>
          <w:numId w:val="7"/>
        </w:numPr>
        <w:spacing w:before="0" w:after="0" w:line="240" w:lineRule="auto"/>
        <w:rPr>
          <w:rFonts w:ascii="Arial" w:hAnsi="Arial" w:cs="Arial"/>
        </w:rPr>
      </w:pPr>
      <w:r w:rsidRPr="005433BF">
        <w:rPr>
          <w:rFonts w:ascii="Arial" w:hAnsi="Arial" w:cs="Arial"/>
        </w:rPr>
        <w:t>1 једна потписана и оверена бланко сопствена меница као гаранција за добро извршење посла</w:t>
      </w:r>
    </w:p>
    <w:p w:rsidR="000365C7" w:rsidRPr="005433BF" w:rsidRDefault="000365C7" w:rsidP="000365C7">
      <w:pPr>
        <w:pStyle w:val="ListParagraph"/>
        <w:numPr>
          <w:ilvl w:val="0"/>
          <w:numId w:val="7"/>
        </w:numPr>
        <w:spacing w:before="0" w:after="0" w:line="240" w:lineRule="auto"/>
        <w:rPr>
          <w:rFonts w:ascii="Arial" w:hAnsi="Arial" w:cs="Arial"/>
        </w:rPr>
      </w:pPr>
      <w:r w:rsidRPr="005433BF">
        <w:rPr>
          <w:rFonts w:ascii="Arial" w:hAnsi="Arial" w:cs="Arial"/>
        </w:rPr>
        <w:t>фотокопиј</w:t>
      </w:r>
      <w:r w:rsidR="00707C8B" w:rsidRPr="005433BF">
        <w:rPr>
          <w:rFonts w:ascii="Arial" w:hAnsi="Arial" w:cs="Arial"/>
        </w:rPr>
        <w:t>а</w:t>
      </w:r>
      <w:r w:rsidRPr="005433BF">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5433BF">
        <w:rPr>
          <w:rFonts w:ascii="Arial" w:hAnsi="Arial" w:cs="Arial"/>
        </w:rPr>
        <w:t>а</w:t>
      </w:r>
      <w:r w:rsidRPr="005433BF">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5433BF" w:rsidRDefault="000365C7" w:rsidP="000365C7">
      <w:pPr>
        <w:pStyle w:val="ListParagraph"/>
        <w:numPr>
          <w:ilvl w:val="0"/>
          <w:numId w:val="7"/>
        </w:numPr>
        <w:spacing w:before="0" w:after="0" w:line="240" w:lineRule="auto"/>
        <w:rPr>
          <w:rFonts w:ascii="Arial" w:hAnsi="Arial" w:cs="Arial"/>
        </w:rPr>
      </w:pPr>
      <w:r w:rsidRPr="005433BF">
        <w:rPr>
          <w:rFonts w:ascii="Arial" w:hAnsi="Arial" w:cs="Arial"/>
        </w:rPr>
        <w:t>фотокопиј</w:t>
      </w:r>
      <w:r w:rsidR="00707C8B" w:rsidRPr="005433BF">
        <w:rPr>
          <w:rFonts w:ascii="Arial" w:hAnsi="Arial" w:cs="Arial"/>
        </w:rPr>
        <w:t>а</w:t>
      </w:r>
      <w:r w:rsidRPr="005433BF">
        <w:rPr>
          <w:rFonts w:ascii="Arial" w:hAnsi="Arial" w:cs="Arial"/>
        </w:rPr>
        <w:t xml:space="preserve"> ОП обрасца </w:t>
      </w:r>
    </w:p>
    <w:p w:rsidR="000365C7" w:rsidRPr="005433BF" w:rsidRDefault="000365C7" w:rsidP="000365C7">
      <w:pPr>
        <w:pStyle w:val="ListParagraph"/>
        <w:numPr>
          <w:ilvl w:val="0"/>
          <w:numId w:val="7"/>
        </w:numPr>
        <w:spacing w:before="0" w:after="0" w:line="240" w:lineRule="auto"/>
        <w:rPr>
          <w:rFonts w:ascii="Arial" w:hAnsi="Arial" w:cs="Arial"/>
        </w:rPr>
      </w:pPr>
      <w:r w:rsidRPr="005433BF">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5433BF" w:rsidRDefault="001B0370" w:rsidP="001B0370">
      <w:pPr>
        <w:spacing w:before="0"/>
        <w:rPr>
          <w:rFonts w:cs="Arial"/>
        </w:rPr>
      </w:pPr>
    </w:p>
    <w:p w:rsidR="00030949" w:rsidRPr="005433BF" w:rsidRDefault="00030949" w:rsidP="001B0370">
      <w:pPr>
        <w:spacing w:before="0"/>
        <w:jc w:val="right"/>
        <w:rPr>
          <w:rFonts w:cs="Arial"/>
          <w:b/>
        </w:rPr>
      </w:pPr>
    </w:p>
    <w:p w:rsidR="00831ED8" w:rsidRPr="005433BF" w:rsidRDefault="00831ED8" w:rsidP="001B0370">
      <w:pPr>
        <w:spacing w:before="0"/>
        <w:jc w:val="right"/>
        <w:rPr>
          <w:rFonts w:cs="Arial"/>
          <w:b/>
        </w:rPr>
      </w:pPr>
    </w:p>
    <w:p w:rsidR="00831ED8" w:rsidRPr="005433BF" w:rsidRDefault="00831ED8" w:rsidP="001B0370">
      <w:pPr>
        <w:spacing w:before="0"/>
        <w:jc w:val="right"/>
        <w:rPr>
          <w:rFonts w:cs="Arial"/>
          <w:b/>
        </w:rPr>
      </w:pPr>
    </w:p>
    <w:p w:rsidR="00831ED8" w:rsidRPr="005433BF" w:rsidRDefault="00831ED8" w:rsidP="001B0370">
      <w:pPr>
        <w:spacing w:before="0"/>
        <w:jc w:val="right"/>
        <w:rPr>
          <w:rFonts w:cs="Arial"/>
          <w:b/>
        </w:rPr>
      </w:pPr>
    </w:p>
    <w:p w:rsidR="00831ED8" w:rsidRPr="005433BF" w:rsidRDefault="00831ED8" w:rsidP="001B0370">
      <w:pPr>
        <w:spacing w:before="0"/>
        <w:jc w:val="right"/>
        <w:rPr>
          <w:rFonts w:cs="Arial"/>
          <w:b/>
          <w:lang w:val="sr-Cyrl-RS"/>
        </w:rPr>
      </w:pPr>
    </w:p>
    <w:p w:rsidR="008379CF" w:rsidRPr="005433BF" w:rsidRDefault="008379CF" w:rsidP="001B0370">
      <w:pPr>
        <w:spacing w:before="0"/>
        <w:jc w:val="right"/>
        <w:rPr>
          <w:rFonts w:cs="Arial"/>
          <w:b/>
          <w:lang w:val="sr-Cyrl-RS"/>
        </w:rPr>
      </w:pPr>
    </w:p>
    <w:p w:rsidR="008379CF" w:rsidRPr="005433BF" w:rsidRDefault="008379CF" w:rsidP="001B0370">
      <w:pPr>
        <w:spacing w:before="0"/>
        <w:jc w:val="right"/>
        <w:rPr>
          <w:rFonts w:cs="Arial"/>
          <w:b/>
          <w:lang w:val="sr-Cyrl-RS"/>
        </w:rPr>
      </w:pPr>
    </w:p>
    <w:p w:rsidR="008379CF" w:rsidRPr="005433BF" w:rsidRDefault="008379CF" w:rsidP="001B0370">
      <w:pPr>
        <w:spacing w:before="0"/>
        <w:jc w:val="right"/>
        <w:rPr>
          <w:rFonts w:cs="Arial"/>
          <w:b/>
          <w:lang w:val="sr-Cyrl-RS"/>
        </w:rPr>
      </w:pPr>
    </w:p>
    <w:p w:rsidR="008379CF" w:rsidRPr="005433BF" w:rsidRDefault="008379CF" w:rsidP="001B0370">
      <w:pPr>
        <w:spacing w:before="0"/>
        <w:jc w:val="right"/>
        <w:rPr>
          <w:rFonts w:cs="Arial"/>
          <w:b/>
          <w:lang w:val="sr-Cyrl-RS"/>
        </w:rPr>
      </w:pPr>
    </w:p>
    <w:p w:rsidR="008379CF" w:rsidRPr="005433BF" w:rsidRDefault="008379CF" w:rsidP="001B0370">
      <w:pPr>
        <w:spacing w:before="0"/>
        <w:jc w:val="right"/>
        <w:rPr>
          <w:rFonts w:cs="Arial"/>
          <w:b/>
          <w:lang w:val="sr-Cyrl-RS"/>
        </w:rPr>
      </w:pPr>
    </w:p>
    <w:p w:rsidR="00831ED8" w:rsidRPr="005433BF" w:rsidRDefault="00831ED8" w:rsidP="001B0370">
      <w:pPr>
        <w:spacing w:before="0"/>
        <w:jc w:val="right"/>
        <w:rPr>
          <w:rFonts w:cs="Arial"/>
          <w:b/>
        </w:rPr>
      </w:pPr>
    </w:p>
    <w:p w:rsidR="008379CF" w:rsidRPr="005433BF" w:rsidRDefault="008379CF" w:rsidP="008379CF">
      <w:pPr>
        <w:spacing w:before="0"/>
        <w:jc w:val="right"/>
        <w:rPr>
          <w:rFonts w:cs="Arial"/>
          <w:b/>
          <w:lang w:val="sr-Cyrl-RS"/>
        </w:rPr>
      </w:pPr>
      <w:r w:rsidRPr="005433BF">
        <w:rPr>
          <w:rFonts w:cs="Arial"/>
          <w:b/>
        </w:rPr>
        <w:t xml:space="preserve">ПРИЛОГ </w:t>
      </w:r>
      <w:r w:rsidRPr="005433BF">
        <w:rPr>
          <w:rFonts w:cs="Arial"/>
          <w:b/>
          <w:lang w:val="sr-Cyrl-RS"/>
        </w:rPr>
        <w:t>4</w:t>
      </w:r>
    </w:p>
    <w:p w:rsidR="008379CF" w:rsidRPr="005433BF" w:rsidRDefault="008379CF" w:rsidP="008379CF">
      <w:pPr>
        <w:spacing w:before="0"/>
        <w:jc w:val="right"/>
        <w:rPr>
          <w:rFonts w:cs="Arial"/>
          <w:b/>
        </w:rPr>
      </w:pPr>
      <w:r w:rsidRPr="005433BF">
        <w:rPr>
          <w:rFonts w:cs="Arial"/>
          <w:b/>
        </w:rPr>
        <w:t xml:space="preserve"> </w:t>
      </w:r>
    </w:p>
    <w:p w:rsidR="008379CF" w:rsidRPr="005433BF" w:rsidRDefault="008379CF" w:rsidP="008379CF">
      <w:pPr>
        <w:spacing w:before="0"/>
        <w:rPr>
          <w:rFonts w:cs="Arial"/>
        </w:rPr>
      </w:pPr>
      <w:r w:rsidRPr="005433B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379CF" w:rsidRPr="005433BF" w:rsidRDefault="008379CF" w:rsidP="008379CF">
      <w:pPr>
        <w:spacing w:before="0"/>
        <w:rPr>
          <w:rFonts w:cs="Arial"/>
        </w:rPr>
      </w:pPr>
    </w:p>
    <w:p w:rsidR="008379CF" w:rsidRPr="005433BF" w:rsidRDefault="008379CF" w:rsidP="008379CF">
      <w:pPr>
        <w:spacing w:before="0"/>
        <w:rPr>
          <w:rFonts w:cs="Arial"/>
          <w:b/>
        </w:rPr>
      </w:pPr>
      <w:r w:rsidRPr="005433BF">
        <w:rPr>
          <w:rFonts w:cs="Arial"/>
          <w:b/>
        </w:rPr>
        <w:t>(напомена: не доставља се у понуди)</w:t>
      </w:r>
    </w:p>
    <w:p w:rsidR="008379CF" w:rsidRPr="005433BF" w:rsidRDefault="008379CF" w:rsidP="008379CF">
      <w:pPr>
        <w:spacing w:before="0"/>
        <w:rPr>
          <w:rFonts w:cs="Arial"/>
        </w:rPr>
      </w:pPr>
    </w:p>
    <w:p w:rsidR="008379CF" w:rsidRPr="005433BF" w:rsidRDefault="008379CF" w:rsidP="008379CF">
      <w:pPr>
        <w:spacing w:before="0"/>
        <w:rPr>
          <w:rFonts w:cs="Arial"/>
          <w:lang w:val="ru-RU"/>
        </w:rPr>
      </w:pPr>
      <w:r w:rsidRPr="005433BF">
        <w:rPr>
          <w:rFonts w:cs="Arial"/>
        </w:rPr>
        <w:t xml:space="preserve">ДУЖНИК:  </w:t>
      </w:r>
      <w:r w:rsidRPr="005433BF">
        <w:rPr>
          <w:rFonts w:cs="Arial"/>
          <w:lang w:val="ru-RU"/>
        </w:rPr>
        <w:t>…………………………………………………………………………........................</w:t>
      </w:r>
    </w:p>
    <w:p w:rsidR="008379CF" w:rsidRPr="005433BF" w:rsidRDefault="008379CF" w:rsidP="008379CF">
      <w:pPr>
        <w:spacing w:before="0"/>
        <w:rPr>
          <w:rFonts w:cs="Arial"/>
        </w:rPr>
      </w:pPr>
      <w:r w:rsidRPr="005433BF">
        <w:rPr>
          <w:rFonts w:cs="Arial"/>
        </w:rPr>
        <w:t>(назив и седиште Понуђача)</w:t>
      </w:r>
    </w:p>
    <w:p w:rsidR="008379CF" w:rsidRPr="005433BF" w:rsidRDefault="008379CF" w:rsidP="008379CF">
      <w:pPr>
        <w:spacing w:before="0"/>
        <w:rPr>
          <w:rFonts w:cs="Arial"/>
        </w:rPr>
      </w:pPr>
      <w:r w:rsidRPr="005433BF">
        <w:rPr>
          <w:rFonts w:cs="Arial"/>
        </w:rPr>
        <w:t>МАТИЧНИ БРОЈ ДУЖНИКА (Понуђача): ..................................................................</w:t>
      </w:r>
    </w:p>
    <w:p w:rsidR="008379CF" w:rsidRPr="005433BF" w:rsidRDefault="008379CF" w:rsidP="008379CF">
      <w:pPr>
        <w:spacing w:before="0"/>
        <w:rPr>
          <w:rFonts w:cs="Arial"/>
        </w:rPr>
      </w:pPr>
      <w:r w:rsidRPr="005433BF">
        <w:rPr>
          <w:rFonts w:cs="Arial"/>
        </w:rPr>
        <w:t>ТЕКУЋИ РАЧУН ДУЖНИКА (Понуђача): ...................................................................</w:t>
      </w:r>
    </w:p>
    <w:p w:rsidR="008379CF" w:rsidRPr="005433BF" w:rsidRDefault="008379CF" w:rsidP="008379CF">
      <w:pPr>
        <w:spacing w:before="0"/>
        <w:rPr>
          <w:rFonts w:cs="Arial"/>
        </w:rPr>
      </w:pPr>
      <w:r w:rsidRPr="005433BF">
        <w:rPr>
          <w:rFonts w:cs="Arial"/>
        </w:rPr>
        <w:t>ПИБ ДУЖНИКА (Понуђача): ........................................................................................</w:t>
      </w:r>
    </w:p>
    <w:p w:rsidR="008379CF" w:rsidRPr="005433BF" w:rsidRDefault="008379CF" w:rsidP="008379CF">
      <w:pPr>
        <w:spacing w:before="0"/>
        <w:rPr>
          <w:rFonts w:cs="Arial"/>
        </w:rPr>
      </w:pPr>
    </w:p>
    <w:p w:rsidR="008379CF" w:rsidRPr="005433BF" w:rsidRDefault="008379CF" w:rsidP="008379CF">
      <w:pPr>
        <w:spacing w:before="0"/>
        <w:rPr>
          <w:rFonts w:cs="Arial"/>
        </w:rPr>
      </w:pPr>
      <w:r w:rsidRPr="005433BF">
        <w:rPr>
          <w:rFonts w:cs="Arial"/>
        </w:rPr>
        <w:t>и з д а ј е  д а н а ............................ године</w:t>
      </w:r>
    </w:p>
    <w:p w:rsidR="008379CF" w:rsidRPr="005433BF" w:rsidRDefault="008379CF" w:rsidP="008379CF">
      <w:pPr>
        <w:spacing w:before="0"/>
        <w:rPr>
          <w:rFonts w:cs="Arial"/>
        </w:rPr>
      </w:pPr>
    </w:p>
    <w:p w:rsidR="008379CF" w:rsidRPr="005433BF" w:rsidRDefault="008379CF" w:rsidP="008379CF">
      <w:pPr>
        <w:spacing w:before="0"/>
        <w:rPr>
          <w:rFonts w:cs="Arial"/>
        </w:rPr>
      </w:pPr>
    </w:p>
    <w:p w:rsidR="008379CF" w:rsidRPr="005433BF" w:rsidRDefault="008379CF" w:rsidP="008379CF">
      <w:pPr>
        <w:spacing w:before="0"/>
        <w:jc w:val="center"/>
        <w:rPr>
          <w:rFonts w:cs="Arial"/>
          <w:b/>
        </w:rPr>
      </w:pPr>
      <w:r w:rsidRPr="005433BF">
        <w:rPr>
          <w:rFonts w:cs="Arial"/>
          <w:b/>
        </w:rPr>
        <w:t>МЕНИЧНО ПИСМО – ОВЛАШЋЕЊЕ ЗА КОРИСНИКА  БЛАНКО СОПСТВЕНЕ МЕНИЦЕ</w:t>
      </w:r>
    </w:p>
    <w:p w:rsidR="008379CF" w:rsidRPr="005433BF" w:rsidRDefault="008379CF" w:rsidP="008379CF">
      <w:pPr>
        <w:spacing w:before="0"/>
        <w:rPr>
          <w:rFonts w:cs="Arial"/>
        </w:rPr>
      </w:pPr>
    </w:p>
    <w:p w:rsidR="008379CF" w:rsidRPr="005433BF" w:rsidRDefault="008379CF" w:rsidP="008379CF">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5433BF">
        <w:rPr>
          <w:rFonts w:cs="Arial"/>
          <w:b w:val="0"/>
          <w:sz w:val="22"/>
          <w:szCs w:val="22"/>
        </w:rPr>
        <w:t xml:space="preserve">КОРИСНИК - </w:t>
      </w:r>
      <w:r w:rsidRPr="005433BF">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8379CF" w:rsidRPr="005433BF" w:rsidRDefault="008379CF" w:rsidP="008379CF">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8379CF" w:rsidRPr="005433BF" w:rsidRDefault="008379CF" w:rsidP="008379CF">
      <w:pPr>
        <w:spacing w:before="0"/>
        <w:rPr>
          <w:rFonts w:cs="Arial"/>
        </w:rPr>
      </w:pPr>
    </w:p>
    <w:p w:rsidR="008379CF" w:rsidRPr="005433BF" w:rsidRDefault="008379CF" w:rsidP="008379CF">
      <w:pPr>
        <w:spacing w:before="0"/>
        <w:rPr>
          <w:rFonts w:cs="Arial"/>
        </w:rPr>
      </w:pPr>
      <w:r w:rsidRPr="005433BF">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______________________ динара, (и  словима  _______________________динара), по Уговору о_____________________________________ (навести предмет уговора), бр._________ од __________________ (заведен код Корисника - Повериоца) и бр._____________ од _________ (заведен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 (назив дужника), као дужник не отклони недостатке у гарантном року.</w:t>
      </w:r>
    </w:p>
    <w:p w:rsidR="008379CF" w:rsidRPr="005433BF" w:rsidRDefault="008379CF" w:rsidP="008379CF">
      <w:pPr>
        <w:spacing w:before="0"/>
        <w:rPr>
          <w:rFonts w:cs="Arial"/>
        </w:rPr>
      </w:pPr>
    </w:p>
    <w:p w:rsidR="008379CF" w:rsidRPr="005433BF" w:rsidRDefault="008379CF" w:rsidP="008379CF">
      <w:pPr>
        <w:spacing w:before="0"/>
        <w:rPr>
          <w:rFonts w:cs="Arial"/>
        </w:rPr>
      </w:pPr>
      <w:r w:rsidRPr="005433BF">
        <w:rPr>
          <w:rFonts w:cs="Arial"/>
        </w:rPr>
        <w:t>Издата Бланко соло меница серијски број</w:t>
      </w:r>
      <w:r w:rsidRPr="005433BF">
        <w:rPr>
          <w:rFonts w:cs="Arial"/>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30(десет) дана од уговореног рока с тим да евентуални продужетак рока завршетка посла има за последицу и продужење рока важења менице и меничног овлашћења, за исти број дана за који ће бити продужен и рок завршетка посла.</w:t>
      </w:r>
    </w:p>
    <w:p w:rsidR="008379CF" w:rsidRPr="005433BF" w:rsidRDefault="008379CF" w:rsidP="008379CF">
      <w:pPr>
        <w:spacing w:before="0"/>
        <w:rPr>
          <w:rFonts w:cs="Arial"/>
        </w:rPr>
      </w:pPr>
    </w:p>
    <w:p w:rsidR="008379CF" w:rsidRPr="005433BF" w:rsidRDefault="008379CF" w:rsidP="008379CF">
      <w:pPr>
        <w:spacing w:before="0"/>
        <w:rPr>
          <w:rFonts w:cs="Arial"/>
        </w:rPr>
      </w:pPr>
      <w:r w:rsidRPr="005433BF">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w:t>
      </w:r>
      <w:r w:rsidRPr="005433BF">
        <w:rPr>
          <w:rFonts w:cs="Arial"/>
        </w:rPr>
        <w:lastRenderedPageBreak/>
        <w:t>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8379CF" w:rsidRPr="005433BF" w:rsidRDefault="008379CF" w:rsidP="008379CF">
      <w:pPr>
        <w:spacing w:before="0"/>
        <w:rPr>
          <w:rFonts w:cs="Arial"/>
        </w:rPr>
      </w:pPr>
    </w:p>
    <w:p w:rsidR="008379CF" w:rsidRPr="005433BF" w:rsidRDefault="008379CF" w:rsidP="008379CF">
      <w:pPr>
        <w:spacing w:before="0"/>
        <w:rPr>
          <w:rFonts w:cs="Arial"/>
        </w:rPr>
      </w:pPr>
      <w:r w:rsidRPr="005433BF">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379CF" w:rsidRPr="005433BF" w:rsidRDefault="008379CF" w:rsidP="008379CF">
      <w:pPr>
        <w:spacing w:before="0"/>
        <w:rPr>
          <w:rFonts w:cs="Arial"/>
        </w:rPr>
      </w:pPr>
    </w:p>
    <w:p w:rsidR="008379CF" w:rsidRPr="005433BF" w:rsidRDefault="008379CF" w:rsidP="008379CF">
      <w:pPr>
        <w:spacing w:before="0"/>
        <w:rPr>
          <w:rFonts w:cs="Arial"/>
        </w:rPr>
      </w:pPr>
      <w:r w:rsidRPr="005433BF">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8379CF" w:rsidRPr="005433BF" w:rsidRDefault="008379CF" w:rsidP="008379CF">
      <w:pPr>
        <w:spacing w:before="0"/>
        <w:rPr>
          <w:rFonts w:cs="Arial"/>
        </w:rPr>
      </w:pPr>
    </w:p>
    <w:p w:rsidR="008379CF" w:rsidRPr="005433BF" w:rsidRDefault="008379CF" w:rsidP="008379CF">
      <w:pPr>
        <w:spacing w:before="0"/>
        <w:rPr>
          <w:rFonts w:cs="Arial"/>
        </w:rPr>
      </w:pPr>
      <w:r w:rsidRPr="005433BF">
        <w:rPr>
          <w:rFonts w:cs="Arial"/>
        </w:rPr>
        <w:t>Меница је потписана од стране овлашћеног лица за заступање Дужника _____________________(унети име и презиме овлашћеног лица).</w:t>
      </w:r>
    </w:p>
    <w:p w:rsidR="008379CF" w:rsidRPr="005433BF" w:rsidRDefault="008379CF" w:rsidP="008379CF">
      <w:pPr>
        <w:spacing w:before="0"/>
        <w:rPr>
          <w:rFonts w:cs="Arial"/>
        </w:rPr>
      </w:pPr>
    </w:p>
    <w:p w:rsidR="008379CF" w:rsidRPr="005433BF" w:rsidRDefault="008379CF" w:rsidP="008379CF">
      <w:pPr>
        <w:spacing w:before="0"/>
        <w:rPr>
          <w:rFonts w:cs="Arial"/>
        </w:rPr>
      </w:pPr>
      <w:r w:rsidRPr="005433BF">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8379CF" w:rsidRPr="005433BF" w:rsidRDefault="008379CF" w:rsidP="008379CF">
      <w:pPr>
        <w:spacing w:before="0"/>
        <w:rPr>
          <w:rFonts w:cs="Arial"/>
        </w:rPr>
      </w:pPr>
      <w:r w:rsidRPr="005433BF">
        <w:rPr>
          <w:rFonts w:cs="Arial"/>
        </w:rPr>
        <w:t xml:space="preserve">Место и датум издавања Овлашћења          </w:t>
      </w:r>
    </w:p>
    <w:p w:rsidR="008379CF" w:rsidRPr="005433BF" w:rsidRDefault="008379CF" w:rsidP="008379CF">
      <w:pPr>
        <w:spacing w:before="0"/>
        <w:rPr>
          <w:rFonts w:cs="Arial"/>
        </w:rPr>
      </w:pPr>
    </w:p>
    <w:p w:rsidR="008379CF" w:rsidRPr="005433BF" w:rsidRDefault="008379CF" w:rsidP="008379CF">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5433BF" w:rsidRPr="005433BF" w:rsidTr="00913EA4">
        <w:trPr>
          <w:jc w:val="center"/>
        </w:trPr>
        <w:tc>
          <w:tcPr>
            <w:tcW w:w="3882" w:type="dxa"/>
          </w:tcPr>
          <w:p w:rsidR="008379CF" w:rsidRPr="005433BF" w:rsidRDefault="008379CF" w:rsidP="00913EA4">
            <w:pPr>
              <w:spacing w:before="0"/>
              <w:jc w:val="center"/>
              <w:rPr>
                <w:rFonts w:cs="Arial"/>
              </w:rPr>
            </w:pPr>
            <w:r w:rsidRPr="005433BF">
              <w:rPr>
                <w:rFonts w:cs="Arial"/>
              </w:rPr>
              <w:t>Датум:</w:t>
            </w:r>
          </w:p>
        </w:tc>
        <w:tc>
          <w:tcPr>
            <w:tcW w:w="2127" w:type="dxa"/>
          </w:tcPr>
          <w:p w:rsidR="008379CF" w:rsidRPr="005433BF" w:rsidRDefault="008379CF" w:rsidP="00913EA4">
            <w:pPr>
              <w:spacing w:before="0"/>
              <w:jc w:val="center"/>
              <w:rPr>
                <w:rFonts w:cs="Arial"/>
                <w:lang w:val="ru-RU"/>
              </w:rPr>
            </w:pPr>
          </w:p>
        </w:tc>
        <w:tc>
          <w:tcPr>
            <w:tcW w:w="4022" w:type="dxa"/>
          </w:tcPr>
          <w:p w:rsidR="008379CF" w:rsidRPr="005433BF" w:rsidRDefault="008379CF" w:rsidP="00913EA4">
            <w:pPr>
              <w:spacing w:before="0"/>
              <w:jc w:val="center"/>
              <w:rPr>
                <w:rFonts w:cs="Arial"/>
                <w:lang w:val="ru-RU"/>
              </w:rPr>
            </w:pPr>
            <w:r w:rsidRPr="005433BF">
              <w:rPr>
                <w:rFonts w:cs="Arial"/>
              </w:rPr>
              <w:t>Понуђач</w:t>
            </w:r>
            <w:r w:rsidRPr="005433BF">
              <w:rPr>
                <w:rFonts w:cs="Arial"/>
                <w:lang w:val="ru-RU"/>
              </w:rPr>
              <w:t>:</w:t>
            </w:r>
          </w:p>
        </w:tc>
      </w:tr>
      <w:tr w:rsidR="005433BF" w:rsidRPr="005433BF" w:rsidTr="00913EA4">
        <w:trPr>
          <w:jc w:val="center"/>
        </w:trPr>
        <w:tc>
          <w:tcPr>
            <w:tcW w:w="3882" w:type="dxa"/>
          </w:tcPr>
          <w:p w:rsidR="008379CF" w:rsidRPr="005433BF" w:rsidRDefault="008379CF" w:rsidP="00913EA4">
            <w:pPr>
              <w:spacing w:before="0"/>
              <w:jc w:val="center"/>
              <w:rPr>
                <w:rFonts w:cs="Arial"/>
              </w:rPr>
            </w:pPr>
          </w:p>
        </w:tc>
        <w:tc>
          <w:tcPr>
            <w:tcW w:w="2127" w:type="dxa"/>
          </w:tcPr>
          <w:p w:rsidR="008379CF" w:rsidRPr="005433BF" w:rsidRDefault="008379CF" w:rsidP="00913EA4">
            <w:pPr>
              <w:spacing w:before="0"/>
              <w:jc w:val="center"/>
              <w:rPr>
                <w:rFonts w:cs="Arial"/>
              </w:rPr>
            </w:pPr>
            <w:r w:rsidRPr="005433BF">
              <w:rPr>
                <w:rFonts w:cs="Arial"/>
              </w:rPr>
              <w:t>М.П.</w:t>
            </w:r>
          </w:p>
        </w:tc>
        <w:tc>
          <w:tcPr>
            <w:tcW w:w="4022" w:type="dxa"/>
          </w:tcPr>
          <w:p w:rsidR="008379CF" w:rsidRPr="005433BF" w:rsidRDefault="008379CF" w:rsidP="00913EA4">
            <w:pPr>
              <w:spacing w:before="0"/>
              <w:jc w:val="center"/>
              <w:rPr>
                <w:rFonts w:cs="Arial"/>
                <w:lang w:val="ru-RU"/>
              </w:rPr>
            </w:pPr>
          </w:p>
        </w:tc>
      </w:tr>
      <w:tr w:rsidR="005433BF" w:rsidRPr="005433BF" w:rsidTr="00913EA4">
        <w:trPr>
          <w:jc w:val="center"/>
        </w:trPr>
        <w:tc>
          <w:tcPr>
            <w:tcW w:w="3882" w:type="dxa"/>
            <w:tcBorders>
              <w:bottom w:val="single" w:sz="4" w:space="0" w:color="auto"/>
            </w:tcBorders>
          </w:tcPr>
          <w:p w:rsidR="008379CF" w:rsidRPr="005433BF" w:rsidRDefault="008379CF" w:rsidP="00913EA4">
            <w:pPr>
              <w:spacing w:before="0"/>
              <w:jc w:val="center"/>
              <w:rPr>
                <w:rFonts w:cs="Arial"/>
              </w:rPr>
            </w:pPr>
          </w:p>
        </w:tc>
        <w:tc>
          <w:tcPr>
            <w:tcW w:w="2127" w:type="dxa"/>
          </w:tcPr>
          <w:p w:rsidR="008379CF" w:rsidRPr="005433BF" w:rsidRDefault="008379CF" w:rsidP="00913EA4">
            <w:pPr>
              <w:spacing w:before="0"/>
              <w:jc w:val="center"/>
              <w:rPr>
                <w:rFonts w:cs="Arial"/>
                <w:lang w:val="ru-RU"/>
              </w:rPr>
            </w:pPr>
          </w:p>
        </w:tc>
        <w:tc>
          <w:tcPr>
            <w:tcW w:w="4022" w:type="dxa"/>
            <w:tcBorders>
              <w:bottom w:val="single" w:sz="4" w:space="0" w:color="auto"/>
            </w:tcBorders>
          </w:tcPr>
          <w:p w:rsidR="008379CF" w:rsidRPr="005433BF" w:rsidRDefault="008379CF" w:rsidP="00913EA4">
            <w:pPr>
              <w:spacing w:before="0"/>
              <w:jc w:val="center"/>
              <w:rPr>
                <w:rFonts w:cs="Arial"/>
                <w:lang w:val="ru-RU"/>
              </w:rPr>
            </w:pPr>
          </w:p>
        </w:tc>
      </w:tr>
    </w:tbl>
    <w:p w:rsidR="008379CF" w:rsidRPr="005433BF" w:rsidRDefault="008379CF" w:rsidP="008379CF">
      <w:pPr>
        <w:spacing w:before="0"/>
        <w:rPr>
          <w:rFonts w:cs="Arial"/>
        </w:rPr>
      </w:pPr>
    </w:p>
    <w:p w:rsidR="008379CF" w:rsidRPr="005433BF" w:rsidRDefault="008379CF" w:rsidP="008379CF">
      <w:pPr>
        <w:spacing w:before="0"/>
        <w:rPr>
          <w:rFonts w:cs="Arial"/>
        </w:rPr>
      </w:pPr>
      <w:r w:rsidRPr="005433BF">
        <w:rPr>
          <w:rFonts w:cs="Arial"/>
        </w:rPr>
        <w:t xml:space="preserve">                                                                                                 Потпис овлашћеног лица</w:t>
      </w:r>
    </w:p>
    <w:p w:rsidR="008379CF" w:rsidRPr="005433BF" w:rsidRDefault="008379CF" w:rsidP="008379CF">
      <w:pPr>
        <w:spacing w:before="0"/>
        <w:rPr>
          <w:rFonts w:cs="Arial"/>
        </w:rPr>
      </w:pPr>
    </w:p>
    <w:p w:rsidR="008379CF" w:rsidRPr="005433BF" w:rsidRDefault="008379CF" w:rsidP="008379CF">
      <w:pPr>
        <w:spacing w:before="0"/>
        <w:rPr>
          <w:rFonts w:cs="Arial"/>
        </w:rPr>
      </w:pPr>
      <w:r w:rsidRPr="005433BF">
        <w:rPr>
          <w:rFonts w:cs="Arial"/>
        </w:rPr>
        <w:t>Прилог:</w:t>
      </w:r>
    </w:p>
    <w:p w:rsidR="008379CF" w:rsidRPr="005433BF" w:rsidRDefault="008379CF" w:rsidP="008379CF">
      <w:pPr>
        <w:pStyle w:val="ListParagraph"/>
        <w:numPr>
          <w:ilvl w:val="0"/>
          <w:numId w:val="7"/>
        </w:numPr>
        <w:spacing w:before="0" w:after="0" w:line="240" w:lineRule="auto"/>
        <w:rPr>
          <w:rFonts w:ascii="Arial" w:hAnsi="Arial" w:cs="Arial"/>
        </w:rPr>
      </w:pPr>
      <w:r w:rsidRPr="005433BF">
        <w:rPr>
          <w:rFonts w:ascii="Arial" w:hAnsi="Arial" w:cs="Arial"/>
        </w:rPr>
        <w:t>1 једна потписана и оверена бланко сопствена меница као гаранција за отклањање недостатака у гарантном року</w:t>
      </w:r>
    </w:p>
    <w:p w:rsidR="008379CF" w:rsidRPr="005433BF" w:rsidRDefault="008379CF" w:rsidP="008379CF">
      <w:pPr>
        <w:pStyle w:val="ListParagraph"/>
        <w:numPr>
          <w:ilvl w:val="0"/>
          <w:numId w:val="7"/>
        </w:numPr>
        <w:spacing w:before="0" w:after="0" w:line="240" w:lineRule="auto"/>
        <w:rPr>
          <w:rFonts w:ascii="Arial" w:hAnsi="Arial" w:cs="Arial"/>
        </w:rPr>
      </w:pPr>
      <w:r w:rsidRPr="005433BF">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379CF" w:rsidRPr="005433BF" w:rsidRDefault="008379CF" w:rsidP="008379CF">
      <w:pPr>
        <w:pStyle w:val="ListParagraph"/>
        <w:numPr>
          <w:ilvl w:val="0"/>
          <w:numId w:val="7"/>
        </w:numPr>
        <w:spacing w:before="0" w:after="0" w:line="240" w:lineRule="auto"/>
        <w:rPr>
          <w:rFonts w:ascii="Arial" w:hAnsi="Arial" w:cs="Arial"/>
        </w:rPr>
      </w:pPr>
      <w:r w:rsidRPr="005433BF">
        <w:rPr>
          <w:rFonts w:ascii="Arial" w:hAnsi="Arial" w:cs="Arial"/>
        </w:rPr>
        <w:t xml:space="preserve">фотокопија ОП обрасца </w:t>
      </w:r>
    </w:p>
    <w:p w:rsidR="008379CF" w:rsidRPr="005433BF" w:rsidRDefault="008379CF" w:rsidP="008379CF">
      <w:pPr>
        <w:pStyle w:val="ListParagraph"/>
        <w:numPr>
          <w:ilvl w:val="0"/>
          <w:numId w:val="7"/>
        </w:numPr>
        <w:spacing w:before="0" w:after="0" w:line="240" w:lineRule="auto"/>
        <w:rPr>
          <w:rFonts w:cs="Arial"/>
        </w:rPr>
      </w:pPr>
      <w:r w:rsidRPr="005433BF">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31ED8" w:rsidRPr="00552F53" w:rsidRDefault="008379CF" w:rsidP="00552F53">
      <w:pPr>
        <w:spacing w:before="0"/>
        <w:jc w:val="right"/>
        <w:rPr>
          <w:rFonts w:cs="Arial"/>
          <w:b/>
          <w:lang w:val="sr-Cyrl-RS"/>
        </w:rPr>
      </w:pPr>
      <w:r w:rsidRPr="008377FF">
        <w:rPr>
          <w:rFonts w:eastAsia="Arial Unicode MS" w:cs="Arial"/>
        </w:rPr>
        <w:br w:type="page"/>
      </w:r>
    </w:p>
    <w:p w:rsidR="00343A18" w:rsidRPr="008377FF" w:rsidRDefault="00DB64EA" w:rsidP="00831ED8">
      <w:pPr>
        <w:pStyle w:val="KDPodnaslov1"/>
        <w:spacing w:before="0"/>
        <w:jc w:val="center"/>
        <w:rPr>
          <w:rFonts w:cs="Arial"/>
        </w:rPr>
      </w:pPr>
      <w:bookmarkStart w:id="254" w:name="_Toc442559948"/>
      <w:r>
        <w:rPr>
          <w:rFonts w:eastAsia="Arial Unicode MS" w:cs="Arial"/>
        </w:rPr>
        <w:lastRenderedPageBreak/>
        <w:t>8.</w:t>
      </w:r>
      <w:r w:rsidR="00343A18" w:rsidRPr="008377FF">
        <w:rPr>
          <w:rFonts w:cs="Arial"/>
        </w:rPr>
        <w:t>МОДЕЛ УГОВОРА</w:t>
      </w:r>
      <w:bookmarkEnd w:id="254"/>
    </w:p>
    <w:p w:rsidR="002F343E" w:rsidRPr="00D50213" w:rsidRDefault="002F343E" w:rsidP="00D50213">
      <w:pPr>
        <w:pStyle w:val="KDPodnaslov1"/>
        <w:spacing w:before="0"/>
        <w:rPr>
          <w:rFonts w:cs="Arial"/>
          <w:lang w:val="sr-Cyrl-RS"/>
        </w:rPr>
      </w:pPr>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2F343E" w:rsidRPr="009563FE" w:rsidRDefault="00DB64EA" w:rsidP="009563FE">
      <w:pPr>
        <w:pStyle w:val="KDParagraf"/>
        <w:spacing w:before="0"/>
        <w:rPr>
          <w:rFonts w:cs="Arial"/>
          <w:b/>
          <w:lang w:val="sr-Cyrl-RS"/>
        </w:rPr>
      </w:pPr>
      <w:r w:rsidRPr="00E47C2E">
        <w:rPr>
          <w:rFonts w:cs="Arial"/>
          <w:b/>
        </w:rPr>
        <w:t>Уговорне стране:</w:t>
      </w:r>
    </w:p>
    <w:p w:rsidR="000E1398" w:rsidRDefault="000E1398" w:rsidP="000E1398">
      <w:pPr>
        <w:pStyle w:val="KDParagraf"/>
        <w:spacing w:before="0"/>
        <w:rPr>
          <w:rFonts w:cs="Arial"/>
          <w:color w:val="00B0F0"/>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w:t>
      </w:r>
      <w:r>
        <w:rPr>
          <w:rFonts w:cs="Arial"/>
          <w:lang w:val="sr-Cyrl-RS"/>
        </w:rPr>
        <w:t>96992</w:t>
      </w:r>
      <w:r>
        <w:rPr>
          <w:rFonts w:cs="Arial"/>
        </w:rPr>
        <w:t xml:space="preserve">/1-17 од </w:t>
      </w:r>
      <w:r>
        <w:rPr>
          <w:rFonts w:cs="Arial"/>
          <w:lang w:val="sr-Cyrl-RS"/>
        </w:rPr>
        <w:t>1</w:t>
      </w:r>
      <w:r>
        <w:rPr>
          <w:rFonts w:cs="Arial"/>
        </w:rPr>
        <w:t xml:space="preserve">5.06.2017године, заступа финансијски директор ТЕНТ </w:t>
      </w:r>
      <w:r>
        <w:rPr>
          <w:rFonts w:cs="Arial"/>
          <w:lang w:val="sr-Cyrl-RS"/>
        </w:rPr>
        <w:t>Жељко Вујиновић</w:t>
      </w:r>
      <w:r>
        <w:rPr>
          <w:rFonts w:cs="Arial"/>
        </w:rPr>
        <w:t xml:space="preserve">. </w:t>
      </w:r>
      <w:r>
        <w:rPr>
          <w:rFonts w:cs="Arial"/>
          <w:color w:val="00B0F0"/>
        </w:rPr>
        <w:t xml:space="preserve">(у даљем тексту: </w:t>
      </w:r>
      <w:r>
        <w:rPr>
          <w:rFonts w:cs="Arial"/>
          <w:color w:val="00B0F0"/>
          <w:lang w:val="sr-Cyrl-RS"/>
        </w:rPr>
        <w:t>Наручилац</w:t>
      </w:r>
      <w:r>
        <w:rPr>
          <w:rFonts w:cs="Arial"/>
          <w:color w:val="00B0F0"/>
        </w:rPr>
        <w:t xml:space="preserve">)  </w:t>
      </w:r>
    </w:p>
    <w:p w:rsidR="00873EBD" w:rsidRPr="008377FF" w:rsidRDefault="00873EBD" w:rsidP="00B513EA">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B513EA" w:rsidRDefault="00873EBD" w:rsidP="00873EBD">
      <w:pPr>
        <w:numPr>
          <w:ilvl w:val="0"/>
          <w:numId w:val="21"/>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D87FC5" w:rsidRDefault="00873EBD" w:rsidP="00873EBD">
      <w:pPr>
        <w:rPr>
          <w:rFonts w:eastAsia="Arial Unicode MS"/>
          <w:lang w:val="sr-Latn-R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8377FF" w:rsidRDefault="00873EBD" w:rsidP="00873EBD">
      <w:pPr>
        <w:rPr>
          <w:rFonts w:eastAsia="Arial Unicode MS"/>
        </w:rPr>
      </w:pPr>
      <w:r w:rsidRPr="008377FF">
        <w:rPr>
          <w:rFonts w:eastAsia="Arial Unicode MS"/>
        </w:rPr>
        <w:t>Закључиле су дана ________године у ___________, следећи</w:t>
      </w:r>
    </w:p>
    <w:p w:rsidR="00873EBD" w:rsidRPr="008377FF" w:rsidRDefault="00873EBD" w:rsidP="00873EBD">
      <w:pPr>
        <w:rPr>
          <w:rFonts w:eastAsia="Arial Unicode MS"/>
        </w:rPr>
      </w:pPr>
    </w:p>
    <w:p w:rsidR="00DB64EA" w:rsidRPr="00D87FC5" w:rsidRDefault="00DB64EA" w:rsidP="00D87FC5">
      <w:pPr>
        <w:pStyle w:val="KDParagraf"/>
        <w:spacing w:before="0"/>
        <w:jc w:val="center"/>
        <w:rPr>
          <w:rFonts w:cs="Arial"/>
          <w:b/>
        </w:rPr>
      </w:pPr>
      <w:r w:rsidRPr="00E47C2E">
        <w:rPr>
          <w:rFonts w:cs="Arial"/>
          <w:b/>
        </w:rPr>
        <w:t xml:space="preserve">УГОВОР О </w:t>
      </w:r>
      <w:r>
        <w:rPr>
          <w:rFonts w:cs="Arial"/>
          <w:b/>
        </w:rPr>
        <w:t>ИЗВОЂЕЊУ РАДОВА</w:t>
      </w:r>
    </w:p>
    <w:p w:rsidR="00873EBD" w:rsidRPr="00D87FC5" w:rsidRDefault="00873EBD" w:rsidP="00D87FC5">
      <w:pPr>
        <w:jc w:val="center"/>
        <w:rPr>
          <w:rFonts w:eastAsia="Arial Unicode MS"/>
          <w:b/>
          <w:lang w:val="sr-Latn-RS"/>
        </w:rPr>
      </w:pPr>
      <w:r w:rsidRPr="00DB64EA">
        <w:rPr>
          <w:rFonts w:eastAsia="Arial Unicode MS"/>
          <w:b/>
          <w:lang w:val="sr-Cyrl-CS"/>
        </w:rPr>
        <w:t>УВОДНЕ ОДРЕДБЕ</w:t>
      </w: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873EBD" w:rsidRPr="00D87FC5" w:rsidRDefault="00873EBD" w:rsidP="00873EBD">
      <w:pPr>
        <w:rPr>
          <w:rFonts w:eastAsia="Arial Unicode MS"/>
          <w:color w:val="FF0000"/>
        </w:rPr>
      </w:pPr>
      <w:r w:rsidRPr="008377FF">
        <w:rPr>
          <w:rFonts w:eastAsia="Arial Unicode MS"/>
        </w:rPr>
        <w:t>Н</w:t>
      </w:r>
      <w:r w:rsidRPr="008377FF">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536A49" w:rsidRPr="00C15CB2">
        <w:t>3000/1567/2017(1970/2017)</w:t>
      </w:r>
      <w:r w:rsidRPr="008377FF">
        <w:rPr>
          <w:rFonts w:eastAsia="Arial Unicode MS"/>
          <w:lang w:val="sr-Cyrl-CS"/>
        </w:rPr>
        <w:t xml:space="preserve">– </w:t>
      </w:r>
      <w:r w:rsidR="00CF706F" w:rsidRPr="009537BE">
        <w:rPr>
          <w:rFonts w:cs="Arial"/>
          <w:bCs/>
          <w:lang w:val="sr-Cyrl-RS"/>
        </w:rPr>
        <w:t>Израда пијезометара на касетама 2 и 3 депоније пепела ТЕНТ А</w:t>
      </w:r>
      <w:r w:rsidR="00CF706F">
        <w:rPr>
          <w:rFonts w:cs="Arial"/>
          <w:bCs/>
          <w:lang w:val="sr-Cyrl-RS"/>
        </w:rPr>
        <w:t>.</w:t>
      </w:r>
    </w:p>
    <w:p w:rsidR="00873EBD" w:rsidRPr="008377FF" w:rsidRDefault="00873EBD" w:rsidP="00873EBD">
      <w:pPr>
        <w:rPr>
          <w:rFonts w:eastAsia="Arial Unicode MS"/>
          <w:lang w:val="sr-Cyrl-CS"/>
        </w:rPr>
      </w:pPr>
      <w:r w:rsidRPr="008377FF">
        <w:rPr>
          <w:rFonts w:eastAsia="Arial Unicode MS"/>
        </w:rPr>
        <w:t>Н</w:t>
      </w:r>
      <w:r w:rsidRPr="008377FF">
        <w:rPr>
          <w:rFonts w:eastAsia="Arial Unicode MS"/>
          <w:lang w:val="sr-Cyrl-CS"/>
        </w:rPr>
        <w:t>а основу Позива за подношење понуда објављеног на Порталу јавних набавки,</w:t>
      </w:r>
      <w:r w:rsidR="00DB64EA" w:rsidRPr="00DB64EA">
        <w:rPr>
          <w:rFonts w:cs="Arial"/>
        </w:rPr>
        <w:t xml:space="preserve"> </w:t>
      </w:r>
      <w:r w:rsidR="00DB64EA" w:rsidRPr="00B16DCF">
        <w:rPr>
          <w:rFonts w:cs="Arial"/>
        </w:rPr>
        <w:t xml:space="preserve">на интернет страници  </w:t>
      </w:r>
      <w:r w:rsidR="00DB64EA">
        <w:rPr>
          <w:rFonts w:cs="Arial"/>
        </w:rPr>
        <w:t xml:space="preserve">Наручиоца </w:t>
      </w:r>
      <w:r w:rsidRPr="008377FF">
        <w:rPr>
          <w:rFonts w:eastAsia="Arial Unicode MS"/>
          <w:lang w:val="sr-Cyrl-CS"/>
        </w:rPr>
        <w:t xml:space="preserve">од </w:t>
      </w:r>
      <w:r w:rsidRPr="008377FF">
        <w:rPr>
          <w:rFonts w:eastAsia="Arial Unicode MS"/>
        </w:rPr>
        <w:t>______</w:t>
      </w:r>
      <w:r w:rsidRPr="008377FF">
        <w:rPr>
          <w:rFonts w:eastAsia="Arial Unicode MS"/>
          <w:lang w:val="sr-Cyrl-CS"/>
        </w:rPr>
        <w:t xml:space="preserve">. године, </w:t>
      </w:r>
      <w:r w:rsidRPr="008377FF">
        <w:rPr>
          <w:rFonts w:eastAsia="Arial Unicode MS"/>
        </w:rPr>
        <w:t xml:space="preserve">Понуђач је </w:t>
      </w:r>
      <w:r w:rsidRPr="008377FF">
        <w:rPr>
          <w:rFonts w:eastAsia="Arial Unicode MS"/>
          <w:lang w:val="sr-Cyrl-CS"/>
        </w:rPr>
        <w:t xml:space="preserve">доставио понуду број:______________ од  ____________ године (у даљем тексту: Понуда). </w:t>
      </w:r>
    </w:p>
    <w:p w:rsidR="00DB64EA" w:rsidRPr="008377FF" w:rsidRDefault="00873EBD" w:rsidP="00873EBD">
      <w:pPr>
        <w:rPr>
          <w:rFonts w:eastAsia="Arial Unicode MS"/>
          <w:lang w:val="sr-Cyrl-CS"/>
        </w:rPr>
      </w:pPr>
      <w:r w:rsidRPr="008377FF">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8377FF">
        <w:rPr>
          <w:rFonts w:eastAsia="Arial Unicode MS"/>
        </w:rPr>
        <w:t xml:space="preserve"> из става првог овог члана </w:t>
      </w:r>
      <w:r w:rsidRPr="008377FF">
        <w:rPr>
          <w:rFonts w:eastAsia="Arial Unicode MS"/>
          <w:lang w:val="sr-Cyrl-CS"/>
        </w:rPr>
        <w:t>(уписује Наручилац).</w:t>
      </w:r>
    </w:p>
    <w:p w:rsidR="00873EBD" w:rsidRPr="00DB64EA" w:rsidRDefault="00873EBD" w:rsidP="00873EBD">
      <w:pPr>
        <w:rPr>
          <w:rFonts w:eastAsia="Arial Unicode MS"/>
          <w:b/>
          <w:lang w:val="sr-Cyrl-CS"/>
        </w:rPr>
      </w:pPr>
      <w:r w:rsidRPr="00DB64EA">
        <w:rPr>
          <w:rFonts w:eastAsia="Arial Unicode MS"/>
          <w:b/>
          <w:lang w:val="sr-Cyrl-CS"/>
        </w:rPr>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873EBD" w:rsidRPr="008377FF" w:rsidRDefault="00873EBD" w:rsidP="00873EBD">
      <w:pPr>
        <w:rPr>
          <w:rFonts w:eastAsia="Arial Unicode MS"/>
          <w:lang w:val="sr-Cyrl-CS"/>
        </w:rPr>
      </w:pPr>
      <w:r w:rsidRPr="008377FF">
        <w:rPr>
          <w:rFonts w:eastAsia="Arial Unicode MS"/>
          <w:lang w:val="sr-Cyrl-CS"/>
        </w:rPr>
        <w:t>Предмет овог Уговора је извођење</w:t>
      </w:r>
      <w:r w:rsidR="00A66C70">
        <w:rPr>
          <w:rFonts w:eastAsia="Arial Unicode MS"/>
          <w:lang w:val="sr-Latn-RS"/>
        </w:rPr>
        <w:t>-</w:t>
      </w:r>
      <w:r w:rsidRPr="008377FF">
        <w:rPr>
          <w:rFonts w:eastAsia="Arial Unicode MS"/>
          <w:lang w:val="sr-Cyrl-CS"/>
        </w:rPr>
        <w:t xml:space="preserve"> </w:t>
      </w:r>
      <w:r w:rsidR="00CF706F" w:rsidRPr="009537BE">
        <w:rPr>
          <w:rFonts w:cs="Arial"/>
          <w:bCs/>
          <w:lang w:val="sr-Cyrl-RS"/>
        </w:rPr>
        <w:t>Израда пијезометара на касетама 2 и 3 депоније пепела ТЕНТ А</w:t>
      </w:r>
      <w:r w:rsidRPr="008377FF">
        <w:rPr>
          <w:rFonts w:eastAsia="Arial Unicode MS"/>
          <w:lang w:val="sr-Cyrl-CS"/>
        </w:rPr>
        <w:t xml:space="preserve">, а према захтевима и условима из Конкурсне документације Наручиоца, прихваћене техничке спецификације и понуде Извођача радова број </w:t>
      </w:r>
      <w:r w:rsidRPr="008377FF">
        <w:rPr>
          <w:rFonts w:eastAsia="Arial Unicode MS"/>
          <w:lang w:val="sr-Cyrl-CS"/>
        </w:rPr>
        <w:lastRenderedPageBreak/>
        <w:t>______________од ________________ године</w:t>
      </w:r>
      <w:r w:rsidR="00DB64EA">
        <w:rPr>
          <w:rFonts w:eastAsia="Arial Unicode MS"/>
          <w:lang w:val="sr-Cyrl-CS"/>
        </w:rPr>
        <w:t xml:space="preserve"> </w:t>
      </w:r>
      <w:r w:rsidRPr="008377FF">
        <w:rPr>
          <w:rFonts w:eastAsia="Arial Unicode MS"/>
        </w:rPr>
        <w:t>(КД и Понуда</w:t>
      </w:r>
      <w:r w:rsidR="00DB64EA">
        <w:rPr>
          <w:rFonts w:eastAsia="Arial Unicode MS"/>
        </w:rPr>
        <w:t xml:space="preserve"> </w:t>
      </w:r>
      <w:r w:rsidRPr="008377FF">
        <w:rPr>
          <w:rFonts w:eastAsia="Arial Unicode MS"/>
        </w:rPr>
        <w:t xml:space="preserve">као Прилози 1 и 2), </w:t>
      </w:r>
      <w:r w:rsidRPr="008377FF">
        <w:rPr>
          <w:rFonts w:eastAsia="Arial Unicode MS"/>
          <w:lang w:val="sr-Cyrl-CS"/>
        </w:rPr>
        <w:t xml:space="preserve">саставни </w:t>
      </w:r>
      <w:r w:rsidRPr="008377FF">
        <w:rPr>
          <w:rFonts w:eastAsia="Arial Unicode MS"/>
        </w:rPr>
        <w:t xml:space="preserve">су </w:t>
      </w:r>
      <w:r w:rsidRPr="008377FF">
        <w:rPr>
          <w:rFonts w:eastAsia="Arial Unicode MS"/>
          <w:lang w:val="sr-Cyrl-CS"/>
        </w:rPr>
        <w:t>део овог Уговора.</w:t>
      </w:r>
    </w:p>
    <w:p w:rsidR="00873EBD" w:rsidRDefault="00873EBD" w:rsidP="00873EBD">
      <w:pPr>
        <w:rPr>
          <w:rFonts w:eastAsia="Arial Unicode MS"/>
          <w:lang w:val="sr-Cyrl-CS"/>
        </w:rPr>
      </w:pPr>
      <w:r w:rsidRPr="008377FF">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8377FF">
        <w:rPr>
          <w:rFonts w:eastAsia="Arial Unicode MS"/>
        </w:rPr>
        <w:t>као П</w:t>
      </w:r>
      <w:r w:rsidRPr="008377FF">
        <w:rPr>
          <w:rFonts w:eastAsia="Arial Unicode MS"/>
          <w:lang w:val="sr-Cyrl-CS"/>
        </w:rPr>
        <w:t>рилог</w:t>
      </w:r>
      <w:r w:rsidRPr="008377FF">
        <w:rPr>
          <w:rFonts w:eastAsia="Arial Unicode MS"/>
        </w:rPr>
        <w:t>а 1,</w:t>
      </w:r>
      <w:r w:rsidRPr="008377FF">
        <w:rPr>
          <w:rFonts w:eastAsia="Arial Unicode MS"/>
          <w:lang w:val="sr-Cyrl-CS"/>
        </w:rPr>
        <w:t xml:space="preserve"> ово</w:t>
      </w:r>
      <w:r w:rsidRPr="008377FF">
        <w:rPr>
          <w:rFonts w:eastAsia="Arial Unicode MS"/>
        </w:rPr>
        <w:t>м</w:t>
      </w:r>
      <w:r w:rsidRPr="008377FF">
        <w:rPr>
          <w:rFonts w:eastAsia="Arial Unicode MS"/>
          <w:lang w:val="sr-Cyrl-CS"/>
        </w:rPr>
        <w:t xml:space="preserve"> Уговор</w:t>
      </w:r>
      <w:r w:rsidRPr="008377FF">
        <w:rPr>
          <w:rFonts w:eastAsia="Arial Unicode MS"/>
        </w:rPr>
        <w:t>у</w:t>
      </w:r>
      <w:r w:rsidRPr="008377FF">
        <w:rPr>
          <w:rFonts w:eastAsia="Arial Unicode MS"/>
          <w:lang w:val="sr-Cyrl-CS"/>
        </w:rPr>
        <w:t xml:space="preserve">. </w:t>
      </w:r>
    </w:p>
    <w:p w:rsidR="008338F1" w:rsidRPr="00D50213" w:rsidRDefault="008338F1" w:rsidP="008338F1">
      <w:pPr>
        <w:rPr>
          <w:rFonts w:eastAsia="Arial Unicode MS"/>
          <w:lang w:val="sr-Cyrl-CS"/>
        </w:rPr>
      </w:pPr>
      <w:r w:rsidRPr="005A1E01">
        <w:rPr>
          <w:rFonts w:eastAsia="Calibri" w:cs="Arial"/>
          <w:lang w:val="sr-Cyrl-RS"/>
        </w:rPr>
        <w:t>Наручилац  се обавезује да плати уговорену вредност изведене радове Извођачу</w:t>
      </w:r>
      <w:r>
        <w:rPr>
          <w:rFonts w:eastAsia="Calibri" w:cs="Arial"/>
          <w:lang w:val="sr-Cyrl-RS"/>
        </w:rPr>
        <w:t>.</w:t>
      </w:r>
    </w:p>
    <w:p w:rsidR="008338F1" w:rsidRPr="008377FF" w:rsidRDefault="008338F1" w:rsidP="00873EBD">
      <w:pPr>
        <w:rPr>
          <w:rFonts w:eastAsia="Arial Unicode MS"/>
          <w:lang w:val="sr-Cyrl-CS"/>
        </w:rPr>
      </w:pP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A57F95" w:rsidRDefault="00873EBD" w:rsidP="00873EBD">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8377FF">
        <w:rPr>
          <w:rFonts w:eastAsia="Arial Unicode M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8338F1" w:rsidRPr="00D50213" w:rsidRDefault="008338F1" w:rsidP="00873EBD">
      <w:pPr>
        <w:rPr>
          <w:rFonts w:eastAsia="Arial Unicode MS"/>
          <w:lang w:val="sr-Cyrl-CS"/>
        </w:rPr>
      </w:pPr>
    </w:p>
    <w:p w:rsidR="00873EBD" w:rsidRPr="00DB64EA" w:rsidRDefault="00873EBD" w:rsidP="00873EBD">
      <w:pPr>
        <w:rPr>
          <w:rFonts w:eastAsia="Arial Unicode MS"/>
          <w:b/>
        </w:rPr>
      </w:pPr>
      <w:r w:rsidRPr="00DB64EA">
        <w:rPr>
          <w:rFonts w:eastAsia="Arial Unicode MS"/>
          <w:b/>
        </w:rPr>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873EBD" w:rsidRPr="008377FF" w:rsidRDefault="00873EBD" w:rsidP="00873EBD">
      <w:pPr>
        <w:rPr>
          <w:rFonts w:eastAsia="Arial Unicode MS"/>
          <w:lang w:val="sr-Cyrl-CS"/>
        </w:rPr>
      </w:pPr>
      <w:r w:rsidRPr="008377FF">
        <w:rPr>
          <w:rFonts w:eastAsia="Arial Unicode MS"/>
          <w:lang w:val="sr-Cyrl-CS"/>
        </w:rPr>
        <w:t xml:space="preserve">Укупна уговорена </w:t>
      </w:r>
      <w:r w:rsidRPr="008377FF">
        <w:rPr>
          <w:rFonts w:eastAsia="Arial Unicode MS"/>
        </w:rPr>
        <w:t xml:space="preserve">цена </w:t>
      </w:r>
      <w:r w:rsidRPr="008377FF">
        <w:rPr>
          <w:rFonts w:eastAsia="Arial Unicode MS"/>
          <w:lang w:val="sr-Cyrl-CS"/>
        </w:rPr>
        <w:t>из члана 2. овог Уговора износи: __________________</w:t>
      </w:r>
      <w:r w:rsidR="008A3282" w:rsidRPr="008377FF">
        <w:rPr>
          <w:rFonts w:eastAsia="Arial Unicode MS"/>
          <w:lang w:val="sr-Cyrl-CS"/>
        </w:rPr>
        <w:t>______</w:t>
      </w:r>
      <w:r w:rsidRPr="008377FF">
        <w:rPr>
          <w:rFonts w:eastAsia="Arial Unicode MS"/>
          <w:lang w:val="sr-Cyrl-CS"/>
        </w:rPr>
        <w:t xml:space="preserve"> </w:t>
      </w:r>
      <w:r w:rsidRPr="00A66C70">
        <w:rPr>
          <w:rFonts w:eastAsia="Arial Unicode MS"/>
          <w:lang w:val="sr-Cyrl-CS"/>
        </w:rPr>
        <w:t>РСД</w:t>
      </w:r>
      <w:r w:rsidRPr="008377FF">
        <w:rPr>
          <w:rFonts w:eastAsia="Arial Unicode MS"/>
        </w:rPr>
        <w:t>,</w:t>
      </w:r>
      <w:r w:rsidRPr="008377FF">
        <w:rPr>
          <w:rFonts w:eastAsia="Arial Unicode MS"/>
          <w:lang w:val="sr-Cyrl-CS"/>
        </w:rPr>
        <w:t xml:space="preserve"> без обрачунатог пореза на додату вредност.                                                                                                        </w:t>
      </w:r>
    </w:p>
    <w:p w:rsidR="00873EBD" w:rsidRPr="008377FF" w:rsidRDefault="00873EBD" w:rsidP="00873EBD">
      <w:pPr>
        <w:rPr>
          <w:rFonts w:eastAsia="Arial Unicode MS"/>
          <w:lang w:val="sr-Cyrl-CS"/>
        </w:rPr>
      </w:pPr>
      <w:r w:rsidRPr="008377FF">
        <w:rPr>
          <w:rFonts w:eastAsia="Arial Unicode MS"/>
          <w:lang w:val="sr-Cyrl-CS"/>
        </w:rPr>
        <w:t xml:space="preserve">(словима: ________________________________________________________________) </w:t>
      </w:r>
    </w:p>
    <w:p w:rsidR="00873EBD" w:rsidRDefault="00873EBD" w:rsidP="00873EBD">
      <w:pPr>
        <w:rPr>
          <w:rFonts w:eastAsia="Arial Unicode MS"/>
          <w:lang w:val="sr-Cyrl-RS"/>
        </w:rPr>
      </w:pPr>
      <w:r w:rsidRPr="008377FF">
        <w:rPr>
          <w:rFonts w:eastAsia="Arial Unicode MS"/>
          <w:lang w:val="sr-Cyrl-CS"/>
        </w:rPr>
        <w:t xml:space="preserve">На цену  из става 1. овог члана обрачунава се припадајући порез на додату вредност у складу са </w:t>
      </w:r>
      <w:r w:rsidR="00B72A81">
        <w:rPr>
          <w:rFonts w:eastAsia="Arial Unicode MS"/>
        </w:rPr>
        <w:t>прописима Републике Србије</w:t>
      </w:r>
      <w:r w:rsidR="00B72A81">
        <w:rPr>
          <w:rFonts w:eastAsia="Arial Unicode MS"/>
          <w:lang w:val="sr-Cyrl-RS"/>
        </w:rPr>
        <w:t>.</w:t>
      </w:r>
    </w:p>
    <w:p w:rsidR="000E1398" w:rsidRDefault="000E1398" w:rsidP="00873EBD">
      <w:pPr>
        <w:rPr>
          <w:rFonts w:eastAsia="Arial Unicode MS"/>
          <w:lang w:val="sr-Cyrl-RS"/>
        </w:rPr>
      </w:pPr>
    </w:p>
    <w:p w:rsidR="000E1398" w:rsidRDefault="000E1398" w:rsidP="000E1398">
      <w:pPr>
        <w:tabs>
          <w:tab w:val="left" w:pos="567"/>
        </w:tabs>
        <w:spacing w:before="0"/>
        <w:rPr>
          <w:rFonts w:cs="Arial"/>
          <w:lang w:val="sr-Cyrl-RS"/>
        </w:rPr>
      </w:pPr>
      <w:bookmarkStart w:id="255" w:name="_Toc433727381"/>
      <w:r w:rsidRPr="000E1398">
        <w:rPr>
          <w:rFonts w:cs="Arial"/>
        </w:rPr>
        <w:t xml:space="preserve">Цена је фиксна односно не може се мењати за све време извршења Услуге. </w:t>
      </w:r>
    </w:p>
    <w:p w:rsidR="000E1398" w:rsidRPr="00B35354" w:rsidRDefault="000E1398" w:rsidP="000E1398">
      <w:pPr>
        <w:tabs>
          <w:tab w:val="left" w:pos="567"/>
        </w:tabs>
        <w:spacing w:before="0"/>
        <w:rPr>
          <w:rFonts w:cs="Arial"/>
          <w:lang w:val="sr-Latn-RS"/>
        </w:rPr>
      </w:pPr>
    </w:p>
    <w:p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55"/>
    </w:p>
    <w:p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rsidR="00873EBD" w:rsidRPr="00175BA5" w:rsidRDefault="00873EBD" w:rsidP="00873EBD">
      <w:pPr>
        <w:rPr>
          <w:rFonts w:eastAsia="Arial Unicode MS" w:cs="Arial"/>
          <w:lang w:val="sr-Cyrl-CS"/>
        </w:rPr>
      </w:pPr>
      <w:r w:rsidRPr="00175BA5">
        <w:rPr>
          <w:rFonts w:eastAsia="Arial Unicode MS" w:cs="Arial"/>
        </w:rPr>
        <w:t xml:space="preserve">Цену </w:t>
      </w:r>
      <w:r w:rsidRPr="00175BA5">
        <w:rPr>
          <w:rFonts w:eastAsia="Arial Unicode MS" w:cs="Arial"/>
          <w:lang w:val="sr-Cyrl-CS"/>
        </w:rPr>
        <w:t>из члана 4. овог Уговора, Наручилац ће платити на следећи начин:</w:t>
      </w:r>
    </w:p>
    <w:p w:rsidR="00873EBD" w:rsidRPr="00D50213" w:rsidRDefault="00AF6F94" w:rsidP="00A71F78">
      <w:pPr>
        <w:pStyle w:val="ListParagraph"/>
        <w:numPr>
          <w:ilvl w:val="0"/>
          <w:numId w:val="17"/>
        </w:numPr>
        <w:rPr>
          <w:rFonts w:ascii="Arial" w:eastAsia="Arial Unicode MS" w:hAnsi="Arial" w:cs="Arial"/>
          <w:lang w:val="sr-Latn-CS"/>
        </w:rPr>
      </w:pPr>
      <w:r w:rsidRPr="00AF6F94">
        <w:rPr>
          <w:rFonts w:ascii="Arial" w:eastAsia="Arial Unicode MS" w:hAnsi="Arial" w:cs="Arial"/>
          <w:lang w:val="sr-Cyrl-RS"/>
        </w:rPr>
        <w:t>Сукцесивно</w:t>
      </w:r>
      <w:r w:rsidRPr="00AF6F94">
        <w:rPr>
          <w:rFonts w:ascii="Arial" w:eastAsia="Arial Unicode MS" w:hAnsi="Arial" w:cs="Arial"/>
          <w:lang w:val="sr-Latn-CS"/>
        </w:rPr>
        <w:t xml:space="preserve"> по </w:t>
      </w:r>
      <w:r w:rsidRPr="00AF6F94">
        <w:rPr>
          <w:rFonts w:ascii="Arial" w:eastAsia="Arial Unicode MS" w:hAnsi="Arial" w:cs="Arial"/>
          <w:lang w:val="sr-Cyrl-RS"/>
        </w:rPr>
        <w:t>привременим/окончаној</w:t>
      </w:r>
      <w:r w:rsidRPr="00AF6F94">
        <w:rPr>
          <w:rFonts w:ascii="Arial" w:eastAsia="Arial Unicode MS" w:hAnsi="Arial" w:cs="Arial"/>
          <w:lang w:val="sr-Latn-CS"/>
        </w:rPr>
        <w:t xml:space="preserve">, </w:t>
      </w:r>
      <w:r w:rsidRPr="00AF6F94">
        <w:rPr>
          <w:rFonts w:ascii="Arial" w:eastAsia="Arial Unicode MS" w:hAnsi="Arial" w:cs="Arial"/>
          <w:lang w:val="sr-Cyrl-RS"/>
        </w:rPr>
        <w:t>ситуацији</w:t>
      </w:r>
      <w:r w:rsidRPr="00AF6F94">
        <w:rPr>
          <w:rFonts w:ascii="Arial" w:eastAsia="Arial Unicode MS" w:hAnsi="Arial" w:cs="Arial"/>
          <w:lang w:val="sr-Latn-RS"/>
        </w:rPr>
        <w:t xml:space="preserve"> </w:t>
      </w:r>
      <w:r w:rsidRPr="00AF6F94">
        <w:rPr>
          <w:rFonts w:ascii="Arial" w:eastAsia="Arial Unicode MS" w:hAnsi="Arial" w:cs="Arial"/>
          <w:lang w:val="sr-Cyrl-RS"/>
        </w:rPr>
        <w:t>на бази изведених радова</w:t>
      </w:r>
      <w:r w:rsidRPr="00AF6F94">
        <w:rPr>
          <w:rFonts w:ascii="Arial" w:eastAsia="Arial Unicode MS" w:hAnsi="Arial" w:cs="Arial"/>
          <w:lang w:val="sr-Latn-CS"/>
        </w:rPr>
        <w:t xml:space="preserve"> у</w:t>
      </w:r>
      <w:r w:rsidRPr="00AF6F94">
        <w:rPr>
          <w:rFonts w:ascii="Arial" w:eastAsia="Arial Unicode MS" w:hAnsi="Arial" w:cs="Arial"/>
        </w:rPr>
        <w:t xml:space="preserve"> законском</w:t>
      </w:r>
      <w:r w:rsidRPr="00AF6F94">
        <w:rPr>
          <w:rFonts w:ascii="Arial" w:eastAsia="Arial Unicode MS" w:hAnsi="Arial" w:cs="Arial"/>
          <w:lang w:val="sr-Latn-CS"/>
        </w:rPr>
        <w:t xml:space="preserve"> року до 45 дана од дана пријема исте на архиву Наручиоца.</w:t>
      </w:r>
      <w:r w:rsidR="00873EBD" w:rsidRPr="00E2445D">
        <w:rPr>
          <w:rFonts w:ascii="Arial" w:eastAsia="Arial Unicode MS" w:hAnsi="Arial" w:cs="Arial"/>
          <w:lang w:val="sr-Latn-CS"/>
        </w:rPr>
        <w:t xml:space="preserve">. Окончана ситуација испоставља се након извршене примопредаје </w:t>
      </w:r>
      <w:r w:rsidR="00873EBD" w:rsidRPr="00E2445D">
        <w:rPr>
          <w:rFonts w:ascii="Arial" w:eastAsia="Arial Unicode MS" w:hAnsi="Arial" w:cs="Arial"/>
        </w:rPr>
        <w:t>радова</w:t>
      </w:r>
      <w:r w:rsidR="00873EBD" w:rsidRPr="00E2445D">
        <w:rPr>
          <w:rFonts w:ascii="Arial" w:eastAsia="Arial Unicode MS" w:hAnsi="Arial" w:cs="Arial"/>
          <w:lang w:val="sr-Latn-CS"/>
        </w:rPr>
        <w:t xml:space="preserve"> и коначног обрачуна изведених радова, које записнички оверава </w:t>
      </w:r>
      <w:r w:rsidR="00873EBD" w:rsidRPr="00E2445D">
        <w:rPr>
          <w:rFonts w:ascii="Arial" w:eastAsia="Arial Unicode MS" w:hAnsi="Arial" w:cs="Arial"/>
        </w:rPr>
        <w:t>К</w:t>
      </w:r>
      <w:r w:rsidR="00873EBD" w:rsidRPr="00E2445D">
        <w:rPr>
          <w:rFonts w:ascii="Arial" w:eastAsia="Arial Unicode MS" w:hAnsi="Arial" w:cs="Arial"/>
          <w:lang w:val="sr-Latn-CS"/>
        </w:rPr>
        <w:t xml:space="preserve">омисија за примопредају и коначни обрачун изведених радова </w:t>
      </w:r>
      <w:r w:rsidR="00873EBD" w:rsidRPr="00E2445D">
        <w:rPr>
          <w:rFonts w:ascii="Arial" w:eastAsia="Arial Unicode MS" w:hAnsi="Arial" w:cs="Arial"/>
        </w:rPr>
        <w:t>У</w:t>
      </w:r>
      <w:r w:rsidR="00873EBD" w:rsidRPr="00E2445D">
        <w:rPr>
          <w:rFonts w:ascii="Arial" w:eastAsia="Arial Unicode MS" w:hAnsi="Arial" w:cs="Arial"/>
          <w:lang w:val="sr-Latn-CS"/>
        </w:rPr>
        <w:t xml:space="preserve">говорних страна, уз доставу неопозиве </w:t>
      </w:r>
      <w:r w:rsidR="00EE169C">
        <w:rPr>
          <w:rFonts w:ascii="Arial" w:eastAsia="Arial Unicode MS" w:hAnsi="Arial" w:cs="Arial"/>
          <w:lang w:val="sr-Cyrl-RS"/>
        </w:rPr>
        <w:t>менице</w:t>
      </w:r>
      <w:r w:rsidR="00873EBD" w:rsidRPr="00E2445D">
        <w:rPr>
          <w:rFonts w:ascii="Arial" w:eastAsia="Arial Unicode MS" w:hAnsi="Arial" w:cs="Arial"/>
          <w:lang w:val="sr-Latn-CS"/>
        </w:rPr>
        <w:t>, као гаранције за отклањањ</w:t>
      </w:r>
      <w:r w:rsidR="00D50213">
        <w:rPr>
          <w:rFonts w:ascii="Arial" w:eastAsia="Arial Unicode MS" w:hAnsi="Arial" w:cs="Arial"/>
          <w:lang w:val="sr-Latn-CS"/>
        </w:rPr>
        <w:t>е недостатака у гарантном року</w:t>
      </w:r>
      <w:r w:rsidR="00D50213">
        <w:rPr>
          <w:rFonts w:ascii="Arial" w:eastAsia="Arial Unicode MS" w:hAnsi="Arial" w:cs="Arial"/>
          <w:lang w:val="sr-Cyrl-RS"/>
        </w:rPr>
        <w:t>.</w:t>
      </w:r>
    </w:p>
    <w:p w:rsidR="00D50213" w:rsidRPr="002C02BB" w:rsidRDefault="00D50213" w:rsidP="00D50213">
      <w:pPr>
        <w:autoSpaceDE w:val="0"/>
        <w:autoSpaceDN w:val="0"/>
        <w:adjustRightInd w:val="0"/>
        <w:spacing w:before="0"/>
        <w:ind w:right="-426"/>
        <w:rPr>
          <w:rFonts w:eastAsia="Calibri" w:cs="Arial"/>
        </w:rPr>
      </w:pPr>
      <w:r w:rsidRPr="002C02BB">
        <w:rPr>
          <w:rFonts w:eastAsia="Calibri" w:cs="Arial"/>
        </w:rPr>
        <w:t xml:space="preserve">Рачун </w:t>
      </w:r>
      <w:r w:rsidR="00AF6F94">
        <w:rPr>
          <w:rFonts w:eastAsia="Calibri" w:cs="Arial"/>
          <w:lang w:val="sr-Cyrl-RS"/>
        </w:rPr>
        <w:t>и ситуације гласе на</w:t>
      </w:r>
      <w:r w:rsidRPr="002C02BB">
        <w:rPr>
          <w:rFonts w:eastAsia="Calibri" w:cs="Arial"/>
        </w:rPr>
        <w:t>: Јавно предузеће „Електропривреда Србије“ Београд, царице Милице 2, ПИБ 103920327, Огранак ТЕНТ Београд-Обреновац, Богољуба Урошевића Црног 44</w:t>
      </w:r>
    </w:p>
    <w:p w:rsidR="00D50213" w:rsidRPr="00D50213" w:rsidRDefault="00D50213" w:rsidP="00D50213">
      <w:pPr>
        <w:autoSpaceDE w:val="0"/>
        <w:autoSpaceDN w:val="0"/>
        <w:adjustRightInd w:val="0"/>
        <w:spacing w:before="0"/>
        <w:ind w:right="-426"/>
        <w:rPr>
          <w:rFonts w:eastAsia="Calibri" w:cs="Arial"/>
          <w:lang w:val="sr-Cyrl-RS"/>
        </w:rPr>
      </w:pPr>
      <w:r w:rsidRPr="002C02BB">
        <w:rPr>
          <w:rFonts w:eastAsia="Calibri" w:cs="Arial"/>
        </w:rPr>
        <w:t xml:space="preserve">Рачун мора бити достављен на адресу </w:t>
      </w:r>
      <w:r w:rsidR="00B97B74">
        <w:rPr>
          <w:rFonts w:eastAsia="Calibri" w:cs="Arial"/>
          <w:lang w:val="sr-Cyrl-RS"/>
        </w:rPr>
        <w:t>Наручиоца</w:t>
      </w:r>
      <w:r w:rsidRPr="002C02BB">
        <w:rPr>
          <w:rFonts w:eastAsia="Calibri" w:cs="Arial"/>
        </w:rPr>
        <w:t xml:space="preserve">: Јавно предузеће „Електропривреда Србије“ Београд, Огранак ТЕНТ,Богољуба Урошевића Црног 44 – 11 500 Обреновац, са обавезним прилозима-Записник о извршеној услузи, са читко написаним именом и презименом и потписом овлашћеног лица </w:t>
      </w:r>
      <w:r w:rsidR="00B97B74">
        <w:rPr>
          <w:rFonts w:eastAsia="Calibri" w:cs="Arial"/>
          <w:lang w:val="sr-Cyrl-RS"/>
        </w:rPr>
        <w:t>Наручиоца</w:t>
      </w:r>
      <w:r w:rsidRPr="002C02BB">
        <w:rPr>
          <w:rFonts w:eastAsia="Calibri" w:cs="Arial"/>
        </w:rPr>
        <w:t>.</w:t>
      </w:r>
    </w:p>
    <w:p w:rsidR="00873EBD" w:rsidRPr="008377FF" w:rsidRDefault="00873EBD" w:rsidP="00873EBD">
      <w:pPr>
        <w:rPr>
          <w:rFonts w:eastAsia="Arial Unicode MS"/>
          <w:lang w:val="sr-Cyrl-CS"/>
        </w:rPr>
      </w:pPr>
      <w:r w:rsidRPr="008377FF">
        <w:rPr>
          <w:rFonts w:eastAsia="Arial Unicode MS"/>
        </w:rPr>
        <w:t>Сва п</w:t>
      </w:r>
      <w:r w:rsidRPr="008377FF">
        <w:rPr>
          <w:rFonts w:eastAsia="Arial Unicode MS"/>
          <w:lang w:val="sr-Cyrl-CS"/>
        </w:rPr>
        <w:t>лаћањ</w:t>
      </w:r>
      <w:r w:rsidRPr="008377FF">
        <w:rPr>
          <w:rFonts w:eastAsia="Arial Unicode MS"/>
        </w:rPr>
        <w:t>а</w:t>
      </w:r>
      <w:r w:rsidRPr="008377FF">
        <w:rPr>
          <w:rFonts w:eastAsia="Arial Unicode MS"/>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873EBD" w:rsidRPr="008377FF" w:rsidRDefault="00873EBD" w:rsidP="00873EBD">
      <w:pPr>
        <w:rPr>
          <w:rFonts w:eastAsia="Arial Unicode MS"/>
        </w:rPr>
      </w:pPr>
      <w:r w:rsidRPr="008377FF">
        <w:rPr>
          <w:rFonts w:eastAsia="Arial Unicode MS"/>
        </w:rPr>
        <w:lastRenderedPageBreak/>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873EBD" w:rsidRPr="008377FF" w:rsidRDefault="00873EBD" w:rsidP="00873EBD">
      <w:pPr>
        <w:rPr>
          <w:rFonts w:eastAsia="Arial Unicode MS"/>
          <w:lang w:val="sr-Cyrl-CS"/>
        </w:rPr>
      </w:pPr>
      <w:r w:rsidRPr="008377FF">
        <w:rPr>
          <w:rFonts w:eastAsia="Arial Unicode MS"/>
        </w:rPr>
        <w:t>Привремене месечне и окончане с</w:t>
      </w:r>
      <w:r w:rsidRPr="008377FF">
        <w:rPr>
          <w:rFonts w:eastAsia="Arial Unicode MS"/>
          <w:lang w:val="sr-Cyrl-CS"/>
        </w:rPr>
        <w:t xml:space="preserve">итуације се испостављају према количинама из обрачунских листова грађевинске књиге, овереним и потписаним од стране </w:t>
      </w:r>
      <w:r w:rsidRPr="008377FF">
        <w:rPr>
          <w:rFonts w:eastAsia="Arial Unicode MS"/>
        </w:rPr>
        <w:t>И</w:t>
      </w:r>
      <w:r w:rsidRPr="008377FF">
        <w:rPr>
          <w:rFonts w:eastAsia="Arial Unicode MS"/>
          <w:lang w:val="sr-Cyrl-CS"/>
        </w:rPr>
        <w:t>звођача радова и надзорног органа, у складу са Законом о планирању и изградњи.</w:t>
      </w:r>
    </w:p>
    <w:p w:rsidR="00873EBD" w:rsidRPr="008377FF" w:rsidRDefault="00873EBD" w:rsidP="00873EBD">
      <w:pPr>
        <w:rPr>
          <w:rFonts w:eastAsia="Arial Unicode MS"/>
          <w:lang w:val="sr-Cyrl-CS"/>
        </w:rPr>
      </w:pPr>
      <w:r w:rsidRPr="008377FF">
        <w:rPr>
          <w:rFonts w:eastAsia="Arial Unicode MS"/>
          <w:lang w:val="sr-Cyrl-CS"/>
        </w:rPr>
        <w:t>Уз привремене ситуације и окончану ситуацију,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0E1398" w:rsidRDefault="00873EBD" w:rsidP="00873EBD">
      <w:pPr>
        <w:rPr>
          <w:rFonts w:eastAsia="Arial Unicode MS"/>
        </w:rPr>
      </w:pPr>
      <w:r w:rsidRPr="008377FF">
        <w:rPr>
          <w:rFonts w:eastAsia="Arial Unicode MS"/>
          <w:lang w:val="sr-Cyrl-CS"/>
        </w:rPr>
        <w:t>Плаћање ће се вршити у динарима</w:t>
      </w:r>
      <w:r w:rsidRPr="008377FF">
        <w:rPr>
          <w:rFonts w:eastAsia="Arial Unicode MS"/>
        </w:rPr>
        <w:t xml:space="preserve"> у складу са чланом 4. овог Уговора.</w:t>
      </w:r>
    </w:p>
    <w:p w:rsidR="00B35354" w:rsidRPr="00B35354" w:rsidRDefault="00B35354" w:rsidP="00873EBD">
      <w:pPr>
        <w:rPr>
          <w:rFonts w:eastAsia="Arial Unicode MS"/>
          <w:lang w:val="sr-Latn-RS"/>
        </w:rPr>
      </w:pP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Default="00873EBD" w:rsidP="00873EBD">
      <w:pPr>
        <w:jc w:val="center"/>
        <w:rPr>
          <w:rFonts w:eastAsia="Arial Unicode MS"/>
          <w:b/>
          <w:lang w:val="sr-Cyrl-CS"/>
        </w:rPr>
      </w:pPr>
      <w:r w:rsidRPr="00DB64EA">
        <w:rPr>
          <w:rFonts w:eastAsia="Arial Unicode MS"/>
          <w:b/>
          <w:lang w:val="sr-Cyrl-CS"/>
        </w:rPr>
        <w:t>Члан 7.</w:t>
      </w:r>
    </w:p>
    <w:p w:rsidR="00AF6F94" w:rsidRPr="00DB64EA" w:rsidRDefault="00AF6F94" w:rsidP="00913EA4">
      <w:pPr>
        <w:rPr>
          <w:rFonts w:eastAsia="Arial Unicode MS"/>
          <w:b/>
          <w:lang w:val="sr-Cyrl-CS"/>
        </w:rPr>
      </w:pPr>
      <w:r>
        <w:rPr>
          <w:rFonts w:eastAsia="Arial Unicode MS"/>
          <w:b/>
          <w:lang w:val="sr-Cyrl-CS"/>
        </w:rPr>
        <w:t xml:space="preserve">Извођач је дужан да достави </w:t>
      </w:r>
      <w:r w:rsidR="00913EA4">
        <w:rPr>
          <w:rFonts w:eastAsia="Arial Unicode MS"/>
          <w:b/>
          <w:lang w:val="sr-Cyrl-CS"/>
        </w:rPr>
        <w:t>уз потписан уговор</w:t>
      </w:r>
      <w:r>
        <w:rPr>
          <w:rFonts w:eastAsia="Arial Unicode MS"/>
          <w:b/>
          <w:lang w:val="sr-Cyrl-CS"/>
        </w:rPr>
        <w:t>:</w:t>
      </w:r>
    </w:p>
    <w:p w:rsidR="0005016C" w:rsidRPr="00A776E9" w:rsidRDefault="0005016C" w:rsidP="00A71F78">
      <w:pPr>
        <w:numPr>
          <w:ilvl w:val="0"/>
          <w:numId w:val="38"/>
        </w:numPr>
        <w:rPr>
          <w:rFonts w:eastAsia="Arial Unicode MS"/>
          <w:lang w:val="sr-Latn-CS"/>
        </w:rPr>
      </w:pPr>
      <w:r w:rsidRPr="00A776E9">
        <w:rPr>
          <w:rFonts w:eastAsia="Arial Unicode MS" w:cs="Arial"/>
        </w:rPr>
        <w:t>Меница</w:t>
      </w:r>
      <w:r w:rsidRPr="00A776E9">
        <w:rPr>
          <w:rFonts w:eastAsia="Arial Unicode MS"/>
          <w:lang w:val="sr-Latn-CS"/>
        </w:rPr>
        <w:t xml:space="preserve"> за добро извршење посла</w:t>
      </w:r>
    </w:p>
    <w:p w:rsidR="00FB5A53" w:rsidRPr="00A776E9" w:rsidRDefault="00FB5A53" w:rsidP="0005016C">
      <w:pPr>
        <w:rPr>
          <w:rFonts w:eastAsia="Arial Unicode MS"/>
        </w:rPr>
      </w:pPr>
      <w:r w:rsidRPr="00A776E9">
        <w:rPr>
          <w:rFonts w:eastAsia="Arial Unicode MS"/>
        </w:rPr>
        <w:t>Извођач радова се</w:t>
      </w:r>
      <w:r w:rsidR="0005016C" w:rsidRPr="00A776E9">
        <w:rPr>
          <w:rFonts w:eastAsia="Arial Unicode MS"/>
        </w:rPr>
        <w:t xml:space="preserve"> обавезује да Наручиоцу достави </w:t>
      </w:r>
      <w:r w:rsidRPr="00A776E9">
        <w:rPr>
          <w:rFonts w:eastAsia="Arial Unicode M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r w:rsidR="0005016C" w:rsidRPr="00A776E9">
        <w:rPr>
          <w:rFonts w:eastAsia="Arial Unicode MS" w:cs="Arial"/>
        </w:rPr>
        <w:t xml:space="preserve"> </w:t>
      </w:r>
      <w:r w:rsidRPr="00A776E9">
        <w:rPr>
          <w:rFonts w:eastAsia="Arial Unicode MS" w:cs="Arial"/>
        </w:rPr>
        <w:t xml:space="preserve">Менично писмо – овлашћење којим понуђач овлашћује наручиоца да може наплатити меницу  на износ од </w:t>
      </w:r>
      <w:r w:rsidR="00B72A81" w:rsidRPr="00A776E9">
        <w:rPr>
          <w:rFonts w:eastAsia="Arial Unicode MS" w:cs="Arial"/>
          <w:lang w:val="sr-Cyrl-RS"/>
        </w:rPr>
        <w:t>10</w:t>
      </w:r>
      <w:r w:rsidRPr="00A776E9">
        <w:rPr>
          <w:rFonts w:eastAsia="Arial Unicode MS" w:cs="Arial"/>
        </w:rPr>
        <w:t>% од вредности уговора (без ПДВ-а) са ро</w:t>
      </w:r>
      <w:r w:rsidR="00904ABA" w:rsidRPr="00A776E9">
        <w:rPr>
          <w:rFonts w:eastAsia="Arial Unicode MS" w:cs="Arial"/>
        </w:rPr>
        <w:t>ком важења минимално</w:t>
      </w:r>
      <w:r w:rsidR="001F0CE3" w:rsidRPr="00A776E9">
        <w:rPr>
          <w:rFonts w:eastAsia="Arial Unicode MS" w:cs="Arial"/>
        </w:rPr>
        <w:t>.мин.3</w:t>
      </w:r>
      <w:r w:rsidRPr="00A776E9">
        <w:rPr>
          <w:rFonts w:eastAsia="Arial Unicode MS" w:cs="Arial"/>
        </w:rPr>
        <w:t>0</w:t>
      </w:r>
      <w:r w:rsidR="001F0CE3" w:rsidRPr="00A776E9">
        <w:rPr>
          <w:rFonts w:eastAsia="Arial Unicode MS" w:cs="Arial"/>
        </w:rPr>
        <w:t xml:space="preserve"> (тридесет) дана</w:t>
      </w:r>
      <w:r w:rsidRPr="00A776E9">
        <w:rPr>
          <w:rFonts w:eastAsia="Arial Unicode MS" w:cs="Arial"/>
        </w:rPr>
        <w:t xml:space="preserve"> дужим од</w:t>
      </w:r>
      <w:r w:rsidRPr="00A776E9">
        <w:rPr>
          <w:rFonts w:eastAsia="Arial Unicode MS" w:cs="Arial"/>
          <w:lang w:val="sr-Cyrl-CS"/>
        </w:rPr>
        <w:t xml:space="preserve"> уговореног рока завршетка посла</w:t>
      </w:r>
      <w:r w:rsidRPr="00A776E9">
        <w:rPr>
          <w:rFonts w:eastAsia="Arial Unicode MS" w:cs="Arial"/>
        </w:rPr>
        <w:t xml:space="preserve">, с тим да евентуални продужетак рока завршетка посла има за последицу и продужење рока важења менице и меничног овлашћења, </w:t>
      </w:r>
      <w:r w:rsidRPr="00A776E9">
        <w:rPr>
          <w:rFonts w:eastAsia="Arial Unicode M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r w:rsidR="0005016C" w:rsidRPr="00A776E9">
        <w:rPr>
          <w:rFonts w:eastAsia="Arial Unicode MS"/>
        </w:rPr>
        <w:t xml:space="preserve"> фотокопију ОП обрасца, </w:t>
      </w:r>
      <w:r w:rsidRPr="00A776E9">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E1398" w:rsidRPr="00B35354" w:rsidRDefault="00FB5A53" w:rsidP="00904ABA">
      <w:pPr>
        <w:rPr>
          <w:rFonts w:eastAsia="Arial Unicode MS"/>
          <w:lang w:val="sr-Latn-RS"/>
        </w:rPr>
      </w:pPr>
      <w:r w:rsidRPr="00A776E9">
        <w:rPr>
          <w:rFonts w:eastAsia="Arial Unicode MS"/>
        </w:rPr>
        <w:t xml:space="preserve">Меница може бити наплаћена у случају да  Извођач радова не буде извршавао своје уговорне обавезе у роковима и на начин предвиђен уговором. </w:t>
      </w:r>
    </w:p>
    <w:p w:rsidR="00904ABA" w:rsidRPr="008338F1" w:rsidRDefault="00904ABA" w:rsidP="008338F1">
      <w:pPr>
        <w:pStyle w:val="ListParagraph"/>
        <w:numPr>
          <w:ilvl w:val="0"/>
          <w:numId w:val="38"/>
        </w:numPr>
        <w:jc w:val="center"/>
        <w:rPr>
          <w:rFonts w:eastAsia="TimesNewRomanPSMT"/>
          <w:b/>
          <w:bCs/>
          <w:iCs/>
        </w:rPr>
      </w:pPr>
      <w:r w:rsidRPr="008338F1">
        <w:rPr>
          <w:rFonts w:eastAsia="TimesNewRomanPSMT"/>
          <w:b/>
          <w:bCs/>
          <w:iCs/>
        </w:rPr>
        <w:t>Меница као гаранција за  отклањање грешака у гарантном року</w:t>
      </w:r>
    </w:p>
    <w:p w:rsidR="00904ABA" w:rsidRPr="00A776E9" w:rsidRDefault="00904ABA" w:rsidP="00904ABA">
      <w:pPr>
        <w:rPr>
          <w:rFonts w:eastAsia="TimesNewRomanPSMT"/>
        </w:rPr>
      </w:pPr>
      <w:r w:rsidRPr="00A776E9">
        <w:rPr>
          <w:rFonts w:eastAsia="TimesNewRomanPSMT"/>
        </w:rPr>
        <w:t>Понуђач је обавезан да Наручиоцу у тренутку примопредаје радова најкасније 5 дана пре истека средства финансијског обезбеђења за добро извршење посла, достави:</w:t>
      </w:r>
    </w:p>
    <w:p w:rsidR="00904ABA" w:rsidRPr="008338F1" w:rsidRDefault="00904ABA" w:rsidP="008338F1">
      <w:pPr>
        <w:ind w:left="851"/>
        <w:rPr>
          <w:rFonts w:eastAsia="TimesNewRomanPSMT" w:cs="Arial"/>
        </w:rPr>
      </w:pPr>
      <w:r w:rsidRPr="008338F1">
        <w:rPr>
          <w:rFonts w:eastAsia="TimesNewRomanPSMT"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904ABA" w:rsidRPr="00A776E9" w:rsidRDefault="00904ABA" w:rsidP="008338F1">
      <w:pPr>
        <w:ind w:left="1211"/>
        <w:rPr>
          <w:rFonts w:eastAsia="TimesNewRomanPSMT"/>
        </w:rPr>
      </w:pPr>
      <w:r w:rsidRPr="00A776E9">
        <w:rPr>
          <w:rFonts w:eastAsia="TimesNewRomanPSMT"/>
        </w:rPr>
        <w:t xml:space="preserve">Менично писмо – овлашћење којим понуђач овлашћује наручиоца да може наплатити меницу  на износ од 5% од вредности уговора (без ПДВ-а) са роком важења минимално 30 (тридесет)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904ABA" w:rsidRPr="00A776E9" w:rsidRDefault="00904ABA" w:rsidP="008338F1">
      <w:pPr>
        <w:ind w:left="1211"/>
        <w:rPr>
          <w:rFonts w:eastAsia="TimesNewRomanPSMT"/>
        </w:rPr>
      </w:pPr>
      <w:r w:rsidRPr="00A776E9">
        <w:rPr>
          <w:rFonts w:eastAsia="TimesNewRomanPSMT"/>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w:t>
      </w:r>
      <w:r w:rsidRPr="00A776E9">
        <w:rPr>
          <w:rFonts w:eastAsia="TimesNewRomanPSMT"/>
        </w:rPr>
        <w:lastRenderedPageBreak/>
        <w:t>(потребно је да се поклапају датум са меничног овлашћења и датум овере банке на фотокопији депо картона),</w:t>
      </w:r>
    </w:p>
    <w:p w:rsidR="00904ABA" w:rsidRPr="00A776E9" w:rsidRDefault="00904ABA" w:rsidP="008338F1">
      <w:pPr>
        <w:ind w:left="1211"/>
        <w:rPr>
          <w:rFonts w:eastAsia="TimesNewRomanPSMT"/>
        </w:rPr>
      </w:pPr>
      <w:r w:rsidRPr="00A776E9">
        <w:rPr>
          <w:rFonts w:eastAsia="TimesNewRomanPSMT"/>
        </w:rPr>
        <w:t>фотокопију ОП обрасца.</w:t>
      </w:r>
    </w:p>
    <w:p w:rsidR="00904ABA" w:rsidRPr="00A776E9" w:rsidRDefault="00904ABA" w:rsidP="008338F1">
      <w:pPr>
        <w:ind w:left="851"/>
        <w:rPr>
          <w:rFonts w:eastAsia="TimesNewRomanPSMT"/>
        </w:rPr>
      </w:pPr>
      <w:r w:rsidRPr="00A776E9">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04ABA" w:rsidRPr="00A776E9" w:rsidRDefault="00904ABA" w:rsidP="00904ABA">
      <w:pPr>
        <w:rPr>
          <w:rFonts w:eastAsia="TimesNewRomanPSMT"/>
        </w:rPr>
      </w:pPr>
      <w:r w:rsidRPr="00A776E9">
        <w:rPr>
          <w:rFonts w:eastAsia="TimesNewRomanPSMT"/>
        </w:rPr>
        <w:t xml:space="preserve">Меница може бити наплаћена у случају да изабрани понуђач не отклони недостатке у гарантном року. </w:t>
      </w:r>
    </w:p>
    <w:p w:rsidR="000E1398" w:rsidRPr="00B35354" w:rsidRDefault="00904ABA" w:rsidP="00873EBD">
      <w:pPr>
        <w:rPr>
          <w:rFonts w:eastAsia="TimesNewRomanPSMT"/>
          <w:lang w:val="sr-Latn-RS"/>
        </w:rPr>
      </w:pPr>
      <w:r w:rsidRPr="00A776E9">
        <w:rPr>
          <w:rFonts w:eastAsia="TimesNewRomanPSMT"/>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rsidR="00873EBD" w:rsidRPr="0005016C" w:rsidRDefault="00873EBD" w:rsidP="00873EBD">
      <w:pPr>
        <w:rPr>
          <w:rFonts w:eastAsia="Arial Unicode MS"/>
          <w:b/>
          <w:lang w:val="sr-Cyrl-CS"/>
        </w:rPr>
      </w:pPr>
      <w:r w:rsidRPr="0005016C">
        <w:rPr>
          <w:rFonts w:eastAsia="Arial Unicode MS"/>
          <w:b/>
          <w:lang w:val="sr-Cyrl-CS"/>
        </w:rPr>
        <w:t>РОК ЗАВРШЕТКА РАДОВА</w:t>
      </w:r>
    </w:p>
    <w:p w:rsidR="00873EBD" w:rsidRPr="0005016C" w:rsidRDefault="00873EBD" w:rsidP="00FB5A53">
      <w:pPr>
        <w:jc w:val="center"/>
        <w:rPr>
          <w:rFonts w:eastAsia="Arial Unicode MS"/>
          <w:b/>
          <w:lang w:val="sr-Cyrl-CS"/>
        </w:rPr>
      </w:pPr>
      <w:r w:rsidRPr="0005016C">
        <w:rPr>
          <w:rFonts w:eastAsia="Arial Unicode MS"/>
          <w:b/>
          <w:lang w:val="sr-Cyrl-CS"/>
        </w:rPr>
        <w:t>Члан 8.</w:t>
      </w:r>
    </w:p>
    <w:p w:rsidR="0062038C" w:rsidRPr="0062038C" w:rsidRDefault="0062038C" w:rsidP="0062038C">
      <w:pPr>
        <w:rPr>
          <w:color w:val="FF0000"/>
          <w:lang w:val="sr-Latn-RS" w:eastAsia="ar-SA"/>
        </w:rPr>
      </w:pPr>
      <w:r w:rsidRPr="004E502F">
        <w:rPr>
          <w:rFonts w:cs="Arial"/>
          <w:lang w:val="sr-Latn-CS"/>
        </w:rPr>
        <w:t xml:space="preserve">Рок </w:t>
      </w:r>
      <w:r w:rsidRPr="004E502F">
        <w:rPr>
          <w:rFonts w:cs="Arial"/>
          <w:lang w:val="sr-Cyrl-CS"/>
        </w:rPr>
        <w:t xml:space="preserve">извођења радова </w:t>
      </w:r>
      <w:r>
        <w:rPr>
          <w:rFonts w:cs="Arial"/>
          <w:lang w:val="sr-Latn-RS"/>
        </w:rPr>
        <w:t xml:space="preserve">je </w:t>
      </w:r>
      <w:r w:rsidR="008338F1">
        <w:rPr>
          <w:rFonts w:eastAsia="TimesNewRomanPSMT" w:cs="Arial"/>
          <w:bCs/>
          <w:color w:val="000000"/>
          <w:lang w:val="sr-Cyrl-RS"/>
        </w:rPr>
        <w:t>75</w:t>
      </w:r>
      <w:r w:rsidRPr="004E502F">
        <w:rPr>
          <w:rFonts w:eastAsia="TimesNewRomanPSMT" w:cs="Arial"/>
          <w:bCs/>
          <w:color w:val="000000"/>
        </w:rPr>
        <w:t xml:space="preserve"> дана </w:t>
      </w:r>
      <w:r w:rsidRPr="004E502F">
        <w:rPr>
          <w:rFonts w:eastAsia="TimesNewRomanPSMT" w:cs="Arial"/>
          <w:bCs/>
          <w:color w:val="000000"/>
          <w:lang w:val="sr-Cyrl-RS"/>
        </w:rPr>
        <w:t>од дана увођења у посао</w:t>
      </w:r>
      <w:r w:rsidRPr="004E502F">
        <w:rPr>
          <w:rFonts w:eastAsia="TimesNewRomanPSMT" w:cs="Arial"/>
          <w:bCs/>
          <w:color w:val="000000"/>
          <w:lang w:val="sr-Latn-RS"/>
        </w:rPr>
        <w:t>.</w:t>
      </w:r>
      <w:r w:rsidRPr="004E502F">
        <w:rPr>
          <w:rFonts w:eastAsia="TimesNewRomanPSMT" w:cs="Arial"/>
          <w:bCs/>
          <w:color w:val="000000"/>
          <w:lang w:val="sr-Cyrl-RS"/>
        </w:rPr>
        <w:t xml:space="preserve"> Извођач радова ће бити уведен у посао најкасније 30 дана</w:t>
      </w:r>
      <w:r w:rsidRPr="00F71242">
        <w:rPr>
          <w:rFonts w:eastAsia="TimesNewRomanPSMT" w:cs="Arial"/>
          <w:bCs/>
          <w:color w:val="000000"/>
          <w:lang w:val="sr-Cyrl-RS"/>
        </w:rPr>
        <w:t xml:space="preserve"> од дана потписивања уговора</w:t>
      </w:r>
      <w:r w:rsidR="00E44A47">
        <w:rPr>
          <w:rFonts w:eastAsia="TimesNewRomanPSMT" w:cs="Arial"/>
          <w:bCs/>
          <w:color w:val="000000"/>
          <w:lang w:val="sr-Cyrl-RS"/>
        </w:rPr>
        <w:t>, путем писаног позива Наручиоца.</w:t>
      </w:r>
    </w:p>
    <w:p w:rsidR="00873EBD" w:rsidRPr="008377FF" w:rsidRDefault="00873EBD" w:rsidP="00873EBD">
      <w:pPr>
        <w:rPr>
          <w:rFonts w:eastAsia="Arial Unicode MS"/>
          <w:lang w:val="sr-Cyrl-CS"/>
        </w:rPr>
      </w:pPr>
      <w:r w:rsidRPr="008377FF">
        <w:rPr>
          <w:rFonts w:eastAsia="Arial Unicode MS"/>
          <w:lang w:val="sr-Cyrl-CS"/>
        </w:rPr>
        <w:t xml:space="preserve">Рок за извођење радова мирује у случају ако се појаве </w:t>
      </w:r>
      <w:r w:rsidRPr="008377FF">
        <w:rPr>
          <w:rFonts w:eastAsia="Arial Unicode MS"/>
        </w:rPr>
        <w:t xml:space="preserve">накнаде </w:t>
      </w:r>
      <w:r w:rsidRPr="008377FF">
        <w:rPr>
          <w:rFonts w:eastAsia="Arial Unicode MS"/>
          <w:lang w:val="sr-Cyrl-CS"/>
        </w:rPr>
        <w:t xml:space="preserve">околности на страни Наручиоца, а које </w:t>
      </w:r>
      <w:r w:rsidRPr="008377FF">
        <w:rPr>
          <w:rFonts w:eastAsia="Arial Unicode MS"/>
        </w:rPr>
        <w:t xml:space="preserve">онемогућавају </w:t>
      </w:r>
      <w:r w:rsidRPr="008377FF">
        <w:rPr>
          <w:rFonts w:eastAsia="Arial Unicode MS"/>
          <w:lang w:val="sr-Cyrl-CS"/>
        </w:rPr>
        <w:t>Извођача радова да изведе радове у уговореном року</w:t>
      </w:r>
      <w:r w:rsidRPr="008377FF">
        <w:rPr>
          <w:rFonts w:eastAsia="Arial Unicode MS"/>
        </w:rPr>
        <w:t>, и то</w:t>
      </w:r>
      <w:r w:rsidRPr="008377FF">
        <w:rPr>
          <w:rFonts w:eastAsia="Arial Unicode MS"/>
          <w:lang w:val="sr-Cyrl-CS"/>
        </w:rPr>
        <w:t>:</w:t>
      </w:r>
    </w:p>
    <w:p w:rsidR="00873EBD" w:rsidRPr="008377FF" w:rsidRDefault="00873EBD" w:rsidP="00A71F78">
      <w:pPr>
        <w:numPr>
          <w:ilvl w:val="0"/>
          <w:numId w:val="23"/>
        </w:numPr>
        <w:spacing w:before="0"/>
        <w:rPr>
          <w:rFonts w:eastAsia="Arial Unicode MS"/>
          <w:lang w:val="sr-Latn-CS"/>
        </w:rPr>
      </w:pPr>
      <w:r w:rsidRPr="008377FF">
        <w:rPr>
          <w:rFonts w:eastAsia="Arial Unicode MS"/>
          <w:lang w:val="sr-Latn-CS"/>
        </w:rPr>
        <w:t>измене у току радова</w:t>
      </w:r>
    </w:p>
    <w:p w:rsidR="00873EBD" w:rsidRPr="008377FF" w:rsidRDefault="00873EBD" w:rsidP="00A71F78">
      <w:pPr>
        <w:numPr>
          <w:ilvl w:val="0"/>
          <w:numId w:val="23"/>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873EBD" w:rsidRPr="008377FF" w:rsidRDefault="00873EBD" w:rsidP="00CC197A">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873EBD" w:rsidRPr="008377FF" w:rsidRDefault="00873EBD" w:rsidP="00A71F78">
      <w:pPr>
        <w:numPr>
          <w:ilvl w:val="0"/>
          <w:numId w:val="24"/>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873EBD" w:rsidRPr="008377FF" w:rsidRDefault="00873EBD" w:rsidP="00A71F78">
      <w:pPr>
        <w:numPr>
          <w:ilvl w:val="0"/>
          <w:numId w:val="24"/>
        </w:numPr>
        <w:spacing w:before="0"/>
        <w:rPr>
          <w:rFonts w:eastAsia="Arial Unicode MS"/>
          <w:lang w:val="sr-Latn-CS"/>
        </w:rPr>
      </w:pPr>
      <w:r w:rsidRPr="008377FF">
        <w:rPr>
          <w:rFonts w:eastAsia="Arial Unicode MS"/>
          <w:lang w:val="sr-Latn-CS"/>
        </w:rPr>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873EBD" w:rsidRPr="008377FF" w:rsidRDefault="00873EBD" w:rsidP="00A71F78">
      <w:pPr>
        <w:numPr>
          <w:ilvl w:val="0"/>
          <w:numId w:val="24"/>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873EBD" w:rsidRPr="008377FF" w:rsidRDefault="00873EBD" w:rsidP="00A71F78">
      <w:pPr>
        <w:numPr>
          <w:ilvl w:val="0"/>
          <w:numId w:val="24"/>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873EBD" w:rsidRPr="008377FF" w:rsidRDefault="00873EBD" w:rsidP="00A71F78">
      <w:pPr>
        <w:numPr>
          <w:ilvl w:val="0"/>
          <w:numId w:val="24"/>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873EBD" w:rsidRPr="008377FF" w:rsidRDefault="00873EBD" w:rsidP="00A71F78">
      <w:pPr>
        <w:numPr>
          <w:ilvl w:val="0"/>
          <w:numId w:val="24"/>
        </w:numPr>
        <w:spacing w:before="0"/>
        <w:rPr>
          <w:rFonts w:eastAsia="Arial Unicode MS"/>
          <w:lang w:val="sr-Latn-CS"/>
        </w:rPr>
      </w:pPr>
      <w:r w:rsidRPr="008377FF">
        <w:rPr>
          <w:rFonts w:eastAsia="Arial Unicode MS"/>
          <w:lang w:val="sr-Latn-CS"/>
        </w:rPr>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873EBD" w:rsidRPr="008377FF" w:rsidRDefault="00873EBD" w:rsidP="00A71F78">
      <w:pPr>
        <w:numPr>
          <w:ilvl w:val="0"/>
          <w:numId w:val="24"/>
        </w:numPr>
        <w:spacing w:before="0"/>
        <w:rPr>
          <w:rFonts w:eastAsia="Arial Unicode MS"/>
          <w:lang w:val="sr-Latn-CS"/>
        </w:rPr>
      </w:pPr>
      <w:r w:rsidRPr="008377FF">
        <w:rPr>
          <w:rFonts w:eastAsia="Arial Unicode MS"/>
          <w:lang w:val="sr-Latn-CS"/>
        </w:rPr>
        <w:t>Виша сила коју признају постојећи прописи</w:t>
      </w:r>
    </w:p>
    <w:p w:rsidR="00873EBD" w:rsidRPr="008377FF" w:rsidRDefault="00873EBD" w:rsidP="00A71F78">
      <w:pPr>
        <w:numPr>
          <w:ilvl w:val="0"/>
          <w:numId w:val="24"/>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873EBD" w:rsidRPr="008377FF" w:rsidRDefault="00873EBD" w:rsidP="00873EBD">
      <w:pPr>
        <w:rPr>
          <w:rFonts w:eastAsia="Arial Unicode MS"/>
          <w:lang w:val="sr-Cyrl-CS"/>
        </w:rPr>
      </w:pPr>
      <w:r w:rsidRPr="008377FF">
        <w:rPr>
          <w:rFonts w:eastAsia="Arial Unicode MS"/>
          <w:lang w:val="sr-Cyrl-CS"/>
        </w:rPr>
        <w:t>Потреба усклађивања извођења радова који су обухваћени конкурсном документацијом и радова који ће с</w:t>
      </w:r>
      <w:r w:rsidRPr="008377FF">
        <w:rPr>
          <w:rFonts w:eastAsia="Arial Unicode M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8377FF">
        <w:rPr>
          <w:rFonts w:eastAsia="Arial Unicode MS"/>
        </w:rPr>
        <w:t>.</w:t>
      </w:r>
    </w:p>
    <w:p w:rsidR="000E1398" w:rsidRPr="00B35354" w:rsidRDefault="00873EBD" w:rsidP="00873EBD">
      <w:pPr>
        <w:rPr>
          <w:rFonts w:eastAsia="Arial Unicode MS"/>
          <w:lang w:val="sr-Latn-RS"/>
        </w:rPr>
      </w:pPr>
      <w:r w:rsidRPr="008377FF">
        <w:rPr>
          <w:rFonts w:eastAsia="Arial Unicode MS"/>
          <w:lang w:val="sr-Cyrl-CS"/>
        </w:rPr>
        <w:t>Извођач радова је у обавези</w:t>
      </w:r>
      <w:r w:rsidRPr="008377FF">
        <w:rPr>
          <w:rFonts w:eastAsia="Arial Unicode MS"/>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8377FF">
        <w:rPr>
          <w:rFonts w:eastAsia="Arial Unicode MS"/>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Члан 9.</w:t>
      </w:r>
    </w:p>
    <w:p w:rsidR="00873EBD" w:rsidRPr="008377FF" w:rsidRDefault="00873EBD" w:rsidP="00CC197A">
      <w:pPr>
        <w:spacing w:before="0"/>
        <w:rPr>
          <w:rFonts w:eastAsia="Arial Unicode MS"/>
          <w:lang w:val="sr-Cyrl-CS"/>
        </w:rPr>
      </w:pPr>
      <w:r w:rsidRPr="008377FF">
        <w:rPr>
          <w:rFonts w:eastAsia="Arial Unicode MS"/>
          <w:lang w:val="sr-Cyrl-CS"/>
        </w:rPr>
        <w:t xml:space="preserve">Обавезе Наручиоца </w:t>
      </w:r>
      <w:r w:rsidRPr="008377FF">
        <w:rPr>
          <w:rFonts w:eastAsia="Arial Unicode MS"/>
        </w:rPr>
        <w:t xml:space="preserve">по потписивању овог Уговора </w:t>
      </w:r>
      <w:r w:rsidRPr="008377FF">
        <w:rPr>
          <w:rFonts w:eastAsia="Arial Unicode MS"/>
          <w:lang w:val="sr-Cyrl-CS"/>
        </w:rPr>
        <w:t>су</w:t>
      </w:r>
      <w:r w:rsidRPr="008377FF">
        <w:rPr>
          <w:rFonts w:eastAsia="Arial Unicode MS"/>
        </w:rPr>
        <w:t xml:space="preserve"> да</w:t>
      </w:r>
      <w:r w:rsidRPr="008377FF">
        <w:rPr>
          <w:rFonts w:eastAsia="Arial Unicode MS"/>
          <w:lang w:val="sr-Cyrl-CS"/>
        </w:rPr>
        <w:t>:</w:t>
      </w:r>
    </w:p>
    <w:p w:rsidR="00873EBD" w:rsidRPr="0062038C" w:rsidRDefault="00873EBD" w:rsidP="00A71F78">
      <w:pPr>
        <w:numPr>
          <w:ilvl w:val="0"/>
          <w:numId w:val="25"/>
        </w:numPr>
        <w:spacing w:before="0"/>
        <w:rPr>
          <w:rFonts w:eastAsia="Arial Unicode MS"/>
          <w:lang w:val="sr-Latn-CS"/>
        </w:rPr>
      </w:pPr>
      <w:r w:rsidRPr="0062038C">
        <w:rPr>
          <w:rFonts w:eastAsia="Arial Unicode MS"/>
          <w:lang w:val="sr-Latn-CS"/>
        </w:rPr>
        <w:lastRenderedPageBreak/>
        <w:t>у року од 3 (три) дана, у писаној форми обавести Извођача радова о лицу задуженом за реализацију овог Уговора.</w:t>
      </w:r>
    </w:p>
    <w:p w:rsidR="00873EBD" w:rsidRPr="0062038C" w:rsidRDefault="00873EBD" w:rsidP="00A71F78">
      <w:pPr>
        <w:numPr>
          <w:ilvl w:val="0"/>
          <w:numId w:val="25"/>
        </w:numPr>
        <w:spacing w:before="0"/>
        <w:rPr>
          <w:rFonts w:eastAsia="Arial Unicode MS"/>
          <w:lang w:val="sr-Latn-CS"/>
        </w:rPr>
      </w:pPr>
      <w:r w:rsidRPr="0062038C">
        <w:rPr>
          <w:rFonts w:eastAsia="Arial Unicode MS"/>
          <w:lang w:val="sr-Latn-CS"/>
        </w:rPr>
        <w:t>у року од 3 дана достави решење за лица која ће вршити стручни надзор на извођењу радова</w:t>
      </w:r>
    </w:p>
    <w:p w:rsidR="00873EBD" w:rsidRPr="0062038C" w:rsidRDefault="00873EBD" w:rsidP="00A71F78">
      <w:pPr>
        <w:numPr>
          <w:ilvl w:val="0"/>
          <w:numId w:val="25"/>
        </w:numPr>
        <w:spacing w:before="0"/>
        <w:rPr>
          <w:rFonts w:eastAsia="Arial Unicode MS"/>
          <w:lang w:val="sr-Latn-CS"/>
        </w:rPr>
      </w:pPr>
      <w:r w:rsidRPr="0062038C">
        <w:rPr>
          <w:rFonts w:eastAsia="Arial Unicode MS"/>
          <w:lang w:val="sr-Latn-CS"/>
        </w:rPr>
        <w:t>а именује лице одговорно за безбедност и здравље на раду</w:t>
      </w:r>
    </w:p>
    <w:p w:rsidR="00873EBD" w:rsidRPr="0062038C" w:rsidRDefault="00873EBD" w:rsidP="00A71F78">
      <w:pPr>
        <w:numPr>
          <w:ilvl w:val="0"/>
          <w:numId w:val="25"/>
        </w:numPr>
        <w:spacing w:before="0"/>
        <w:rPr>
          <w:rFonts w:eastAsia="Arial Unicode MS"/>
          <w:lang w:val="sr-Latn-CS"/>
        </w:rPr>
      </w:pPr>
      <w:r w:rsidRPr="0062038C">
        <w:rPr>
          <w:rFonts w:eastAsia="Arial Unicode MS"/>
          <w:lang w:val="sr-Latn-CS"/>
        </w:rPr>
        <w:t>Преда Извођачу радова локацију, у складу са Законом</w:t>
      </w:r>
      <w:r w:rsidRPr="0062038C">
        <w:rPr>
          <w:rFonts w:eastAsia="Arial Unicode MS"/>
        </w:rPr>
        <w:t xml:space="preserve"> Закон о планирању и изградњи</w:t>
      </w:r>
    </w:p>
    <w:p w:rsidR="00873EBD" w:rsidRPr="0062038C" w:rsidRDefault="00873EBD" w:rsidP="00A71F78">
      <w:pPr>
        <w:numPr>
          <w:ilvl w:val="0"/>
          <w:numId w:val="25"/>
        </w:numPr>
        <w:spacing w:before="0"/>
        <w:rPr>
          <w:rFonts w:eastAsia="Arial Unicode MS"/>
          <w:lang w:val="sr-Latn-CS"/>
        </w:rPr>
      </w:pPr>
      <w:r w:rsidRPr="0062038C">
        <w:rPr>
          <w:rFonts w:eastAsia="Arial Unicode MS"/>
          <w:lang w:val="sr-Latn-CS"/>
        </w:rPr>
        <w:t>достави Извођачу радова техничку документацију по којој ће се изводити уговорени радови</w:t>
      </w:r>
    </w:p>
    <w:p w:rsidR="00873EBD" w:rsidRPr="0062038C" w:rsidRDefault="00873EBD" w:rsidP="00A71F78">
      <w:pPr>
        <w:numPr>
          <w:ilvl w:val="0"/>
          <w:numId w:val="25"/>
        </w:numPr>
        <w:spacing w:before="0"/>
        <w:rPr>
          <w:rFonts w:eastAsia="Arial Unicode MS"/>
          <w:lang w:val="sr-Latn-CS"/>
        </w:rPr>
      </w:pPr>
      <w:r w:rsidRPr="0062038C">
        <w:rPr>
          <w:rFonts w:eastAsia="Arial Unicode MS"/>
          <w:lang w:val="sr-Latn-CS"/>
        </w:rPr>
        <w:t xml:space="preserve">Након завршетка радова формира заједно са Извођачем радова, </w:t>
      </w:r>
      <w:r w:rsidRPr="0062038C">
        <w:rPr>
          <w:rFonts w:eastAsia="Arial Unicode MS"/>
        </w:rPr>
        <w:t>К</w:t>
      </w:r>
      <w:r w:rsidRPr="0062038C">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873EBD" w:rsidRPr="0062038C" w:rsidRDefault="00873EBD" w:rsidP="00A71F78">
      <w:pPr>
        <w:numPr>
          <w:ilvl w:val="0"/>
          <w:numId w:val="25"/>
        </w:numPr>
        <w:spacing w:before="0"/>
        <w:rPr>
          <w:rFonts w:eastAsia="Arial Unicode MS"/>
          <w:lang w:val="sr-Latn-CS"/>
        </w:rPr>
      </w:pPr>
      <w:r w:rsidRPr="0062038C">
        <w:rPr>
          <w:rFonts w:eastAsia="Arial Unicode MS"/>
        </w:rPr>
        <w:t>с</w:t>
      </w:r>
      <w:r w:rsidRPr="0062038C">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0E1398" w:rsidRPr="00B35354" w:rsidRDefault="00873EBD" w:rsidP="000E1398">
      <w:pPr>
        <w:numPr>
          <w:ilvl w:val="0"/>
          <w:numId w:val="25"/>
        </w:numPr>
        <w:spacing w:before="0"/>
        <w:rPr>
          <w:rFonts w:eastAsia="Arial Unicode MS"/>
          <w:lang w:val="sr-Latn-CS"/>
        </w:rPr>
      </w:pPr>
      <w:r w:rsidRPr="0062038C">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0E1398" w:rsidRPr="00E44A47" w:rsidRDefault="000E1398" w:rsidP="000E1398">
      <w:pPr>
        <w:spacing w:before="0"/>
        <w:rPr>
          <w:rFonts w:eastAsia="Arial Unicode MS"/>
          <w:lang w:val="sr-Latn-CS"/>
        </w:rPr>
      </w:pPr>
    </w:p>
    <w:p w:rsidR="000E1398" w:rsidRPr="00B35354" w:rsidRDefault="00873EBD" w:rsidP="00873EBD">
      <w:pPr>
        <w:rPr>
          <w:rFonts w:eastAsia="Arial Unicode MS"/>
          <w:b/>
          <w:lang w:val="sr-Latn-RS"/>
        </w:rPr>
      </w:pPr>
      <w:r w:rsidRPr="0005016C">
        <w:rPr>
          <w:rFonts w:eastAsia="Arial Unicode MS"/>
          <w:b/>
          <w:lang w:val="sr-Cyrl-CS"/>
        </w:rPr>
        <w:t>ОБАВЕЗЕ ИЗВОЂАЧА</w:t>
      </w:r>
      <w:r w:rsidRPr="0005016C">
        <w:rPr>
          <w:rFonts w:eastAsia="Arial Unicode MS"/>
          <w:b/>
        </w:rPr>
        <w:t xml:space="preserve">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10.</w:t>
      </w:r>
    </w:p>
    <w:p w:rsidR="00873EBD" w:rsidRPr="008377FF" w:rsidRDefault="00873EBD" w:rsidP="00CC197A">
      <w:pPr>
        <w:spacing w:before="0"/>
        <w:rPr>
          <w:rFonts w:eastAsia="Arial Unicode MS"/>
          <w:lang w:val="sr-Cyrl-CS"/>
        </w:rPr>
      </w:pPr>
      <w:r w:rsidRPr="008377FF">
        <w:rPr>
          <w:rFonts w:eastAsia="Arial Unicode MS"/>
          <w:lang w:val="sr-Cyrl-CS"/>
        </w:rPr>
        <w:t>Обавезе Извођача радова по потписивању овог Уговора су да:</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62038C">
        <w:rPr>
          <w:rFonts w:eastAsia="Arial Unicode MS"/>
        </w:rPr>
        <w:t xml:space="preserve"> у Републици Србији </w:t>
      </w:r>
      <w:r w:rsidRPr="0062038C">
        <w:rPr>
          <w:rFonts w:eastAsia="Arial Unicode MS"/>
          <w:lang w:val="sr-Latn-CS"/>
        </w:rPr>
        <w:t xml:space="preserve">, техничким упутствима Наручиоца, правилима струке и одредбама овог </w:t>
      </w:r>
      <w:r w:rsidRPr="0062038C">
        <w:rPr>
          <w:rFonts w:eastAsia="Arial Unicode MS"/>
        </w:rPr>
        <w:t>У</w:t>
      </w:r>
      <w:r w:rsidRPr="0062038C">
        <w:rPr>
          <w:rFonts w:eastAsia="Arial Unicode MS"/>
          <w:lang w:val="sr-Latn-CS"/>
        </w:rPr>
        <w:t>говора,</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t xml:space="preserve">у року од 3 (три) дана одреди свог представника задуженог за реализацију обавеза из </w:t>
      </w:r>
      <w:r w:rsidRPr="0062038C">
        <w:rPr>
          <w:rFonts w:eastAsia="Arial Unicode MS"/>
        </w:rPr>
        <w:t>У</w:t>
      </w:r>
      <w:r w:rsidRPr="0062038C">
        <w:rPr>
          <w:rFonts w:eastAsia="Arial Unicode MS"/>
          <w:lang w:val="sr-Latn-CS"/>
        </w:rPr>
        <w:t>говора и праћење и о томе обавести Наручиоца у писаној форми,</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t>писаним путем обавести Наручиоца о могућим кашњењима, као и о разлозима кашњења</w:t>
      </w:r>
      <w:r w:rsidRPr="0062038C">
        <w:rPr>
          <w:rFonts w:eastAsia="Arial Unicode MS"/>
        </w:rPr>
        <w:t xml:space="preserve"> а </w:t>
      </w:r>
      <w:r w:rsidRPr="0062038C">
        <w:rPr>
          <w:rFonts w:eastAsia="Arial Unicode MS"/>
          <w:lang w:val="sr-Latn-CS"/>
        </w:rPr>
        <w:t xml:space="preserve"> Обавештење </w:t>
      </w:r>
      <w:r w:rsidRPr="0062038C">
        <w:rPr>
          <w:rFonts w:eastAsia="Arial Unicode MS"/>
        </w:rPr>
        <w:t xml:space="preserve">о томе </w:t>
      </w:r>
      <w:r w:rsidRPr="0062038C">
        <w:rPr>
          <w:rFonts w:eastAsia="Arial Unicode MS"/>
          <w:lang w:val="sr-Latn-CS"/>
        </w:rPr>
        <w:t xml:space="preserve">доставити Наручиоцу најкасније 7 (седам) дана пре истека рока из </w:t>
      </w:r>
      <w:r w:rsidRPr="0062038C">
        <w:rPr>
          <w:rFonts w:eastAsia="Arial Unicode MS"/>
        </w:rPr>
        <w:t>ч</w:t>
      </w:r>
      <w:r w:rsidRPr="0062038C">
        <w:rPr>
          <w:rFonts w:eastAsia="Arial Unicode MS"/>
          <w:lang w:val="sr-Latn-CS"/>
        </w:rPr>
        <w:t>лана</w:t>
      </w:r>
      <w:r w:rsidRPr="0062038C">
        <w:rPr>
          <w:rFonts w:eastAsia="Arial Unicode MS"/>
        </w:rPr>
        <w:t xml:space="preserve"> 8</w:t>
      </w:r>
      <w:r w:rsidRPr="0062038C">
        <w:rPr>
          <w:rFonts w:eastAsia="Arial Unicode MS"/>
          <w:lang w:val="sr-Latn-CS"/>
        </w:rPr>
        <w:t xml:space="preserve">. </w:t>
      </w:r>
      <w:r w:rsidRPr="0062038C">
        <w:rPr>
          <w:rFonts w:eastAsia="Arial Unicode MS"/>
        </w:rPr>
        <w:t>овог  У</w:t>
      </w:r>
      <w:r w:rsidRPr="0062038C">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62038C">
        <w:rPr>
          <w:rFonts w:eastAsia="Arial Unicode MS"/>
        </w:rPr>
        <w:t>ч</w:t>
      </w:r>
      <w:r w:rsidRPr="0062038C">
        <w:rPr>
          <w:rFonts w:eastAsia="Arial Unicode MS"/>
          <w:lang w:val="sr-Latn-CS"/>
        </w:rPr>
        <w:t xml:space="preserve">лана 13. овог </w:t>
      </w:r>
      <w:r w:rsidRPr="0062038C">
        <w:rPr>
          <w:rFonts w:eastAsia="Arial Unicode MS"/>
        </w:rPr>
        <w:t>У</w:t>
      </w:r>
      <w:r w:rsidRPr="0062038C">
        <w:rPr>
          <w:rFonts w:eastAsia="Arial Unicode MS"/>
          <w:lang w:val="sr-Latn-CS"/>
        </w:rPr>
        <w:t>говора,</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t>одреди одговорно лице за безбедност и здравље на раду и координатора градилишта уз сагласност Наручиоца</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t>уради</w:t>
      </w:r>
      <w:r w:rsidRPr="0062038C">
        <w:rPr>
          <w:rFonts w:eastAsia="Arial Unicode MS"/>
        </w:rPr>
        <w:t xml:space="preserve"> и достави Наручиоцу</w:t>
      </w:r>
      <w:r w:rsidRPr="0062038C">
        <w:rPr>
          <w:rFonts w:eastAsia="Arial Unicode MS"/>
          <w:lang w:val="sr-Latn-CS"/>
        </w:rPr>
        <w:t xml:space="preserve"> план превентивних мера</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t>усклади динамику извођења својих радова са динамиком извођења радова I фазе , обзиром на то да ће се истовремено изводити</w:t>
      </w:r>
    </w:p>
    <w:p w:rsidR="00873EBD" w:rsidRPr="0062038C" w:rsidRDefault="00873EBD" w:rsidP="00A71F78">
      <w:pPr>
        <w:numPr>
          <w:ilvl w:val="0"/>
          <w:numId w:val="26"/>
        </w:numPr>
        <w:spacing w:before="0"/>
        <w:rPr>
          <w:rFonts w:eastAsia="Arial Unicode MS"/>
          <w:lang w:val="sr-Latn-CS"/>
        </w:rPr>
      </w:pPr>
      <w:r w:rsidRPr="0062038C">
        <w:rPr>
          <w:rFonts w:eastAsia="Arial Unicode MS"/>
        </w:rPr>
        <w:t xml:space="preserve">изради </w:t>
      </w:r>
      <w:r w:rsidRPr="0062038C">
        <w:rPr>
          <w:rFonts w:eastAsia="Arial Unicode MS"/>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873EBD" w:rsidRPr="0062038C" w:rsidRDefault="00873EBD" w:rsidP="00A71F78">
      <w:pPr>
        <w:numPr>
          <w:ilvl w:val="0"/>
          <w:numId w:val="26"/>
        </w:numPr>
        <w:spacing w:before="0"/>
        <w:rPr>
          <w:rFonts w:eastAsia="Arial Unicode MS"/>
          <w:lang w:val="sr-Latn-CS"/>
        </w:rPr>
      </w:pPr>
      <w:r w:rsidRPr="0062038C">
        <w:rPr>
          <w:rFonts w:eastAsia="Arial Unicode MS"/>
        </w:rPr>
        <w:t>з</w:t>
      </w:r>
      <w:r w:rsidRPr="0062038C">
        <w:rPr>
          <w:rFonts w:eastAsia="Arial Unicode MS"/>
          <w:lang w:val="sr-Latn-CS"/>
        </w:rPr>
        <w:t>а</w:t>
      </w:r>
      <w:r w:rsidRPr="0062038C">
        <w:rPr>
          <w:rFonts w:eastAsia="Arial Unicode MS"/>
        </w:rPr>
        <w:t xml:space="preserve"> све</w:t>
      </w:r>
      <w:r w:rsidRPr="0062038C">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62038C">
        <w:rPr>
          <w:rFonts w:eastAsia="Arial Unicode MS"/>
        </w:rPr>
        <w:t>н</w:t>
      </w:r>
      <w:r w:rsidRPr="0062038C">
        <w:rPr>
          <w:rFonts w:eastAsia="Arial Unicode MS"/>
          <w:lang w:val="sr-Latn-CS"/>
        </w:rPr>
        <w:t>у сагласност на пројектну документацију</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t>за опрему, рад и материјал</w:t>
      </w:r>
      <w:r w:rsidRPr="0062038C">
        <w:rPr>
          <w:rFonts w:eastAsia="Arial Unicode MS"/>
        </w:rPr>
        <w:t>, Наручиоцу без одлагања</w:t>
      </w:r>
      <w:r w:rsidRPr="0062038C">
        <w:rPr>
          <w:rFonts w:eastAsia="Arial Unicode MS"/>
          <w:lang w:val="sr-Latn-CS"/>
        </w:rPr>
        <w:t xml:space="preserve"> достави</w:t>
      </w:r>
      <w:r w:rsidRPr="0062038C">
        <w:rPr>
          <w:rFonts w:eastAsia="Arial Unicode MS"/>
        </w:rPr>
        <w:t xml:space="preserve"> потпуну</w:t>
      </w:r>
      <w:r w:rsidRPr="0062038C">
        <w:rPr>
          <w:rFonts w:eastAsia="Arial Unicode MS"/>
          <w:lang w:val="sr-Latn-CS"/>
        </w:rPr>
        <w:t xml:space="preserve"> атестну документацију</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t>уредно одржава градилиште, материјал депонује правилно и обезбеди несметани саобраћај,</w:t>
      </w:r>
      <w:r w:rsidRPr="0062038C">
        <w:rPr>
          <w:rFonts w:eastAsia="Arial Unicode MS"/>
        </w:rPr>
        <w:t xml:space="preserve"> за све време трајања Уговора</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lastRenderedPageBreak/>
        <w:t>по завршетку  уговорених радова, место радова доведе у стање сходно прописима Републике Србије,</w:t>
      </w:r>
    </w:p>
    <w:p w:rsidR="00873EBD" w:rsidRPr="0062038C" w:rsidRDefault="00873EBD" w:rsidP="00A71F78">
      <w:pPr>
        <w:numPr>
          <w:ilvl w:val="0"/>
          <w:numId w:val="26"/>
        </w:numPr>
        <w:spacing w:before="0"/>
        <w:rPr>
          <w:rFonts w:eastAsia="Arial Unicode MS"/>
          <w:lang w:val="sr-Latn-CS"/>
        </w:rPr>
      </w:pPr>
      <w:r w:rsidRPr="0062038C">
        <w:rPr>
          <w:rFonts w:eastAsia="Arial Unicode MS"/>
        </w:rPr>
        <w:t xml:space="preserve">изради </w:t>
      </w:r>
      <w:r w:rsidRPr="0062038C">
        <w:rPr>
          <w:rFonts w:eastAsia="Arial Unicode MS"/>
          <w:lang w:val="sr-Latn-CS"/>
        </w:rPr>
        <w:t>елаборат о свим</w:t>
      </w:r>
      <w:r w:rsidRPr="0062038C">
        <w:rPr>
          <w:rFonts w:eastAsia="Arial Unicode MS"/>
        </w:rPr>
        <w:t xml:space="preserve"> насталим</w:t>
      </w:r>
      <w:r w:rsidRPr="0062038C">
        <w:rPr>
          <w:rFonts w:eastAsia="Arial Unicode MS"/>
          <w:lang w:val="sr-Latn-CS"/>
        </w:rPr>
        <w:t xml:space="preserve"> изменама у току извођења радова у односу на пројектну документацију,  као подлогу за израду грађевинског пројекта изведеног објекта и достави </w:t>
      </w:r>
      <w:r w:rsidRPr="0062038C">
        <w:rPr>
          <w:rFonts w:eastAsia="Arial Unicode MS"/>
        </w:rPr>
        <w:t>Наручиоцу,</w:t>
      </w:r>
      <w:r w:rsidRPr="0062038C">
        <w:rPr>
          <w:rFonts w:eastAsia="Arial Unicode MS"/>
          <w:lang w:val="sr-Latn-CS"/>
        </w:rPr>
        <w:t xml:space="preserve"> 4</w:t>
      </w:r>
      <w:r w:rsidRPr="0062038C">
        <w:rPr>
          <w:rFonts w:eastAsia="Arial Unicode MS"/>
        </w:rPr>
        <w:t xml:space="preserve"> (четири) </w:t>
      </w:r>
      <w:r w:rsidRPr="0062038C">
        <w:rPr>
          <w:rFonts w:eastAsia="Arial Unicode MS"/>
          <w:lang w:val="sr-Latn-CS"/>
        </w:rPr>
        <w:t xml:space="preserve"> примерка</w:t>
      </w:r>
      <w:r w:rsidRPr="0062038C">
        <w:rPr>
          <w:rFonts w:eastAsia="Arial Unicode MS"/>
        </w:rPr>
        <w:t>,</w:t>
      </w:r>
      <w:r w:rsidRPr="0062038C">
        <w:rPr>
          <w:rFonts w:eastAsia="Arial Unicode MS"/>
          <w:lang w:val="sr-Latn-CS"/>
        </w:rPr>
        <w:t xml:space="preserve"> у штампаној форми и у електронској форми у dwg формату, </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t xml:space="preserve">најкасније </w:t>
      </w:r>
      <w:r w:rsidRPr="0062038C">
        <w:rPr>
          <w:rFonts w:eastAsia="Arial Unicode MS"/>
        </w:rPr>
        <w:t xml:space="preserve">у року од </w:t>
      </w:r>
      <w:r w:rsidRPr="0062038C">
        <w:rPr>
          <w:rFonts w:eastAsia="Arial Unicode MS"/>
          <w:lang w:val="sr-Latn-CS"/>
        </w:rPr>
        <w:t xml:space="preserve">3 (три) дана </w:t>
      </w:r>
      <w:r w:rsidRPr="0062038C">
        <w:rPr>
          <w:rFonts w:eastAsia="Arial Unicode MS"/>
        </w:rPr>
        <w:t xml:space="preserve"> п</w:t>
      </w:r>
      <w:r w:rsidRPr="0062038C">
        <w:rPr>
          <w:rFonts w:eastAsia="Arial Unicode MS"/>
          <w:lang w:val="sr-Latn-CS"/>
        </w:rPr>
        <w:t>о завршетку радова писаним путем, преко надзорног органа, обавести  Наручиоца</w:t>
      </w:r>
      <w:r w:rsidRPr="0062038C">
        <w:rPr>
          <w:rFonts w:eastAsia="Arial Unicode MS"/>
        </w:rPr>
        <w:t xml:space="preserve"> о тој околоности</w:t>
      </w:r>
      <w:r w:rsidRPr="0062038C">
        <w:rPr>
          <w:rFonts w:eastAsia="Arial Unicode MS"/>
          <w:lang w:val="sr-Latn-CS"/>
        </w:rPr>
        <w:t xml:space="preserve">, </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62038C">
        <w:rPr>
          <w:rFonts w:eastAsia="Arial Unicode MS"/>
        </w:rPr>
        <w:t xml:space="preserve"> изведених радова и објекта</w:t>
      </w:r>
      <w:r w:rsidRPr="0062038C">
        <w:rPr>
          <w:rFonts w:eastAsia="Arial Unicode MS"/>
          <w:lang w:val="sr-Latn-CS"/>
        </w:rPr>
        <w:t xml:space="preserve"> и коначни обрачун</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873EBD" w:rsidRPr="0062038C" w:rsidRDefault="00873EBD" w:rsidP="00A71F78">
      <w:pPr>
        <w:numPr>
          <w:ilvl w:val="0"/>
          <w:numId w:val="26"/>
        </w:numPr>
        <w:spacing w:before="0"/>
        <w:rPr>
          <w:rFonts w:eastAsia="Arial Unicode MS"/>
          <w:lang w:val="sr-Latn-CS"/>
        </w:rPr>
      </w:pPr>
      <w:r w:rsidRPr="0062038C">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CC197A" w:rsidRPr="00F94F82" w:rsidRDefault="00873EBD" w:rsidP="00A71F78">
      <w:pPr>
        <w:numPr>
          <w:ilvl w:val="0"/>
          <w:numId w:val="26"/>
        </w:numPr>
        <w:spacing w:before="0"/>
        <w:rPr>
          <w:rFonts w:eastAsia="Arial Unicode MS"/>
          <w:lang w:val="sr-Latn-CS"/>
        </w:rPr>
      </w:pPr>
      <w:r w:rsidRPr="0062038C">
        <w:rPr>
          <w:rFonts w:eastAsia="Arial Unicode MS"/>
          <w:lang w:val="sr-Latn-CS"/>
        </w:rPr>
        <w:t>Осигура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11.</w:t>
      </w:r>
    </w:p>
    <w:p w:rsidR="0005016C" w:rsidRPr="00F94F82" w:rsidRDefault="00873EBD" w:rsidP="00873EBD">
      <w:pPr>
        <w:rPr>
          <w:rFonts w:eastAsia="Arial Unicode MS"/>
          <w:lang w:val="sr-Latn-R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8377FF">
        <w:rPr>
          <w:rFonts w:eastAsia="Arial Unicode MS"/>
        </w:rPr>
        <w:t>битним елементима овог Уговора,</w:t>
      </w:r>
      <w:r w:rsidRPr="008377FF">
        <w:rPr>
          <w:rFonts w:eastAsia="Arial Unicode MS"/>
          <w:lang w:val="sr-Cyrl-CS"/>
        </w:rPr>
        <w:t xml:space="preserve"> која наступи </w:t>
      </w:r>
      <w:r w:rsidRPr="008377FF">
        <w:rPr>
          <w:rFonts w:eastAsia="Arial Unicode M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873EBD" w:rsidRPr="0005016C" w:rsidRDefault="00873EBD" w:rsidP="00873EBD">
      <w:pPr>
        <w:rPr>
          <w:rFonts w:eastAsia="Arial Unicode MS"/>
          <w:b/>
        </w:rPr>
      </w:pPr>
      <w:r w:rsidRPr="0005016C">
        <w:rPr>
          <w:rFonts w:eastAsia="Arial Unicode MS"/>
          <w:b/>
        </w:rPr>
        <w:t>УГОВОРНА КАЗНА (</w:t>
      </w:r>
      <w:r w:rsidRPr="0005016C">
        <w:rPr>
          <w:rFonts w:eastAsia="Arial Unicode MS"/>
          <w:b/>
          <w:lang w:val="sr-Cyrl-CS"/>
        </w:rPr>
        <w:t>ПЕНАЛИ</w:t>
      </w:r>
      <w:r w:rsidRPr="0005016C">
        <w:rPr>
          <w:rFonts w:eastAsia="Arial Unicode MS"/>
          <w:b/>
        </w:rPr>
        <w:t>)</w:t>
      </w:r>
    </w:p>
    <w:p w:rsidR="00873EBD" w:rsidRPr="0005016C" w:rsidRDefault="00873EBD" w:rsidP="00873EBD">
      <w:pPr>
        <w:jc w:val="center"/>
        <w:rPr>
          <w:rFonts w:eastAsia="Arial Unicode MS"/>
          <w:b/>
          <w:lang w:val="sr-Cyrl-CS"/>
        </w:rPr>
      </w:pPr>
      <w:r w:rsidRPr="0005016C">
        <w:rPr>
          <w:rFonts w:eastAsia="Arial Unicode MS"/>
          <w:b/>
          <w:lang w:val="sr-Cyrl-CS"/>
        </w:rPr>
        <w:t>Члан 12.</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700231" w:rsidRPr="00AF6F94" w:rsidRDefault="00873EBD" w:rsidP="00AF6F94">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r w:rsidR="00175BA5">
        <w:rPr>
          <w:rFonts w:eastAsia="Arial Unicode MS"/>
          <w:b/>
          <w:lang w:val="sr-Cyrl-CS"/>
        </w:rPr>
        <w:tab/>
      </w:r>
    </w:p>
    <w:p w:rsidR="00873EBD" w:rsidRPr="0005016C" w:rsidRDefault="00873EBD" w:rsidP="00873EBD">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13.</w:t>
      </w:r>
    </w:p>
    <w:p w:rsidR="00536A49" w:rsidRPr="00B35354" w:rsidRDefault="00873EBD" w:rsidP="00873EBD">
      <w:pPr>
        <w:rPr>
          <w:rFonts w:eastAsia="Arial Unicode MS"/>
          <w:lang w:val="sr-Latn-R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873EBD" w:rsidRDefault="00873EBD" w:rsidP="00873EBD">
      <w:pPr>
        <w:jc w:val="center"/>
        <w:rPr>
          <w:rFonts w:eastAsia="Arial Unicode MS"/>
          <w:b/>
          <w:lang w:val="sr-Cyrl-CS"/>
        </w:rPr>
      </w:pPr>
      <w:r w:rsidRPr="0005016C">
        <w:rPr>
          <w:rFonts w:eastAsia="Arial Unicode MS"/>
          <w:b/>
          <w:lang w:val="sr-Cyrl-CS"/>
        </w:rPr>
        <w:t>Члан 14.</w:t>
      </w:r>
    </w:p>
    <w:p w:rsidR="00536A49" w:rsidRPr="0005016C" w:rsidRDefault="00536A49" w:rsidP="00873EBD">
      <w:pPr>
        <w:jc w:val="center"/>
        <w:rPr>
          <w:rFonts w:eastAsia="Arial Unicode MS"/>
          <w:b/>
          <w:lang w:val="sr-Cyrl-CS"/>
        </w:rPr>
      </w:pPr>
    </w:p>
    <w:p w:rsidR="00873EBD" w:rsidRPr="008377FF" w:rsidRDefault="00873EBD" w:rsidP="00873EBD">
      <w:pPr>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873EBD" w:rsidRDefault="00873EBD" w:rsidP="00873EBD">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590B20" w:rsidRPr="008377FF" w:rsidRDefault="00590B20"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lastRenderedPageBreak/>
        <w:t>Члан 15.</w:t>
      </w:r>
    </w:p>
    <w:p w:rsidR="00873EBD" w:rsidRPr="008377FF" w:rsidRDefault="00873EBD" w:rsidP="00873EBD">
      <w:pPr>
        <w:rPr>
          <w:rFonts w:eastAsia="Arial Unicode MS"/>
          <w:lang w:val="sr-Cyrl-CS"/>
        </w:rPr>
      </w:pPr>
      <w:r w:rsidRPr="008377FF">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873EBD" w:rsidRPr="008377FF" w:rsidRDefault="00873EBD" w:rsidP="00873EBD">
      <w:pPr>
        <w:rPr>
          <w:rFonts w:eastAsia="Arial Unicode MS"/>
          <w:lang w:val="sr-Cyrl-CS"/>
        </w:rPr>
      </w:pPr>
      <w:r w:rsidRPr="008377FF">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873EBD" w:rsidRPr="008377FF" w:rsidRDefault="00873EBD" w:rsidP="00873EBD">
      <w:pPr>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175BA5" w:rsidRPr="00D87FC5" w:rsidRDefault="00873EBD" w:rsidP="00873EBD">
      <w:pPr>
        <w:rPr>
          <w:rFonts w:eastAsia="Arial Unicode MS"/>
          <w:lang w:val="sr-Latn-RS"/>
        </w:rPr>
      </w:pPr>
      <w:r w:rsidRPr="008377FF">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w:t>
      </w:r>
      <w:r w:rsidR="0062038C" w:rsidRPr="0017269E">
        <w:rPr>
          <w:rFonts w:eastAsia="Arial Unicode MS"/>
          <w:lang w:val="sr-Cyrl-CS"/>
        </w:rPr>
        <w:t xml:space="preserve">Извођач радова је дужан да и те недостатке отклони у </w:t>
      </w:r>
      <w:r w:rsidR="0062038C" w:rsidRPr="0017269E">
        <w:rPr>
          <w:rFonts w:eastAsia="Arial Unicode MS"/>
        </w:rPr>
        <w:t>накнадно остављеном року који не може бити дужи од 7 дана.</w:t>
      </w:r>
    </w:p>
    <w:p w:rsidR="00873EBD" w:rsidRPr="0005016C" w:rsidRDefault="00873EBD" w:rsidP="00873EBD">
      <w:pPr>
        <w:jc w:val="center"/>
        <w:rPr>
          <w:rFonts w:eastAsia="Arial Unicode MS"/>
          <w:b/>
          <w:lang w:val="sr-Cyrl-CS"/>
        </w:rPr>
      </w:pPr>
      <w:r w:rsidRPr="0005016C">
        <w:rPr>
          <w:rFonts w:eastAsia="Arial Unicode MS"/>
          <w:b/>
          <w:lang w:val="sr-Cyrl-CS"/>
        </w:rPr>
        <w:t>Члан 16.</w:t>
      </w:r>
    </w:p>
    <w:p w:rsidR="00873EBD" w:rsidRPr="008377FF" w:rsidRDefault="00873EBD" w:rsidP="00873EBD">
      <w:pPr>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w:t>
      </w:r>
    </w:p>
    <w:p w:rsidR="00873EBD" w:rsidRPr="008377FF" w:rsidRDefault="00873EBD" w:rsidP="00873EBD">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r w:rsidR="009563FE">
        <w:rPr>
          <w:rFonts w:eastAsia="Arial Unicode MS"/>
          <w:lang w:val="sr-Cyrl-CS"/>
        </w:rPr>
        <w:t xml:space="preserve">    </w:t>
      </w: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873EBD" w:rsidRPr="008377FF" w:rsidRDefault="00873EBD" w:rsidP="00873EBD">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8377FF" w:rsidRDefault="00873EBD" w:rsidP="00873EBD">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873EBD" w:rsidRPr="0005016C" w:rsidRDefault="00873EBD" w:rsidP="00873EBD">
      <w:pPr>
        <w:jc w:val="center"/>
        <w:rPr>
          <w:rFonts w:eastAsia="Arial Unicode MS"/>
          <w:b/>
          <w:lang w:val="sr-Cyrl-CS"/>
        </w:rPr>
      </w:pPr>
      <w:r w:rsidRPr="0005016C">
        <w:rPr>
          <w:rFonts w:eastAsia="Arial Unicode MS"/>
          <w:b/>
          <w:lang w:val="sr-Cyrl-CS"/>
        </w:rPr>
        <w:t>Члан 17.</w:t>
      </w:r>
    </w:p>
    <w:p w:rsidR="00873EBD" w:rsidRPr="008377FF" w:rsidRDefault="00873EBD" w:rsidP="00873EBD">
      <w:pPr>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175BA5" w:rsidRPr="00F94F82" w:rsidRDefault="00873EBD" w:rsidP="00F94F82">
      <w:pPr>
        <w:rPr>
          <w:rFonts w:eastAsia="Arial Unicode MS"/>
          <w:lang w:val="sr-Latn-R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 xml:space="preserve">овај Уговор и активира </w:t>
      </w:r>
      <w:r w:rsidR="00EE169C">
        <w:rPr>
          <w:rFonts w:eastAsia="Arial Unicode MS"/>
          <w:lang w:val="sr-Cyrl-CS"/>
        </w:rPr>
        <w:t xml:space="preserve">меницу </w:t>
      </w:r>
      <w:r w:rsidRPr="008377FF">
        <w:rPr>
          <w:rFonts w:eastAsia="Arial Unicode MS"/>
          <w:lang w:val="sr-Cyrl-CS"/>
        </w:rPr>
        <w:t>за добро извршење посла  на износ од 10% од вредности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18.</w:t>
      </w:r>
    </w:p>
    <w:p w:rsidR="00873EBD" w:rsidRPr="008377FF" w:rsidRDefault="00873EBD" w:rsidP="00873EBD">
      <w:pPr>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8377FF">
        <w:rPr>
          <w:rFonts w:eastAsia="Arial Unicode MS"/>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62038C" w:rsidRDefault="0062038C" w:rsidP="0062038C">
      <w:pPr>
        <w:rPr>
          <w:rFonts w:eastAsia="Arial Unicode MS"/>
          <w:lang w:val="sr-Latn-RS"/>
        </w:rPr>
      </w:pPr>
      <w:r w:rsidRPr="0017269E">
        <w:rPr>
          <w:rFonts w:eastAsia="Arial Unicode MS"/>
          <w:lang w:val="sr-Cyrl-CS"/>
        </w:rPr>
        <w:lastRenderedPageBreak/>
        <w:t>Ако ни у накнадном року</w:t>
      </w:r>
      <w:r w:rsidRPr="0017269E">
        <w:rPr>
          <w:rFonts w:eastAsia="Arial Unicode MS"/>
        </w:rPr>
        <w:t xml:space="preserve"> Који не може бити дужи од 7 </w:t>
      </w:r>
      <w:r w:rsidRPr="0017269E">
        <w:rPr>
          <w:rFonts w:eastAsia="Arial Unicode MS"/>
          <w:lang w:val="sr-Cyrl-RS"/>
        </w:rPr>
        <w:t>дана</w:t>
      </w:r>
      <w:r w:rsidRPr="0017269E">
        <w:rPr>
          <w:rFonts w:eastAsia="Arial Unicode MS"/>
        </w:rPr>
        <w:t xml:space="preserve"> </w:t>
      </w:r>
      <w:r w:rsidRPr="0017269E">
        <w:rPr>
          <w:rFonts w:eastAsia="Arial Unicode MS"/>
          <w:lang w:val="sr-Cyrl-CS"/>
        </w:rPr>
        <w:t>не буде извршен квантитативни и квалитативни пријем, Наручилац стиче право</w:t>
      </w:r>
      <w:r w:rsidRPr="0017269E">
        <w:rPr>
          <w:rFonts w:eastAsia="Arial Unicode MS"/>
        </w:rPr>
        <w:t xml:space="preserve"> на</w:t>
      </w:r>
      <w:r w:rsidRPr="0017269E">
        <w:rPr>
          <w:rFonts w:eastAsia="Arial Unicode MS"/>
          <w:lang w:val="sr-Cyrl-CS"/>
        </w:rPr>
        <w:t xml:space="preserve"> раскид овог Уговор и активирање </w:t>
      </w:r>
      <w:r w:rsidR="00EE169C">
        <w:rPr>
          <w:rFonts w:eastAsia="Arial Unicode MS"/>
          <w:lang w:val="sr-Cyrl-CS"/>
        </w:rPr>
        <w:t>менице</w:t>
      </w:r>
      <w:r w:rsidRPr="0017269E">
        <w:rPr>
          <w:rFonts w:eastAsia="Arial Unicode MS"/>
          <w:lang w:val="sr-Cyrl-CS"/>
        </w:rPr>
        <w:t xml:space="preserve"> за добро извршење посла на износ од 10% од </w:t>
      </w:r>
      <w:r w:rsidRPr="0017269E">
        <w:rPr>
          <w:rFonts w:eastAsia="Arial Unicode MS"/>
        </w:rPr>
        <w:t>Уговорене цене из члана 4.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19.</w:t>
      </w:r>
    </w:p>
    <w:p w:rsidR="00873EBD" w:rsidRPr="008377FF" w:rsidRDefault="00873EBD" w:rsidP="00873EBD">
      <w:pPr>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175BA5" w:rsidRDefault="00873EBD" w:rsidP="00873EBD">
      <w:pPr>
        <w:rPr>
          <w:rFonts w:eastAsia="Arial Unicode MS"/>
          <w:lang w:val="sr-Latn-RS"/>
        </w:rPr>
      </w:pPr>
      <w:r w:rsidRPr="008377FF">
        <w:rPr>
          <w:rFonts w:eastAsia="Arial Unicode MS"/>
          <w:lang w:val="sr-Cyrl-CS"/>
        </w:rPr>
        <w:t>Ако опрема</w:t>
      </w:r>
      <w:r w:rsidRPr="008377FF">
        <w:rPr>
          <w:rFonts w:eastAsia="Arial Unicode MS"/>
        </w:rPr>
        <w:t xml:space="preserve"> из става </w:t>
      </w:r>
      <w:r w:rsidR="002A7222">
        <w:rPr>
          <w:rFonts w:eastAsia="Arial Unicode MS"/>
        </w:rPr>
        <w:t xml:space="preserve"> 2</w:t>
      </w:r>
      <w:r w:rsidRPr="008377FF">
        <w:rPr>
          <w:rFonts w:eastAsia="Arial Unicode MS"/>
        </w:rPr>
        <w:t>.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B04A8F" w:rsidRPr="00B04A8F" w:rsidRDefault="00B04A8F" w:rsidP="00873EBD">
      <w:pPr>
        <w:rPr>
          <w:rFonts w:eastAsia="Arial Unicode MS"/>
          <w:lang w:val="sr-Latn-RS"/>
        </w:rPr>
      </w:pP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873EBD">
      <w:pPr>
        <w:jc w:val="center"/>
        <w:rPr>
          <w:rFonts w:eastAsia="Arial Unicode MS"/>
          <w:b/>
          <w:lang w:val="sr-Cyrl-CS"/>
        </w:rPr>
      </w:pPr>
      <w:r w:rsidRPr="0005016C">
        <w:rPr>
          <w:rFonts w:eastAsia="Arial Unicode MS"/>
          <w:b/>
          <w:lang w:val="sr-Cyrl-CS"/>
        </w:rPr>
        <w:t>Члан 20.</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21.</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73EBD" w:rsidP="00A71F78">
      <w:pPr>
        <w:numPr>
          <w:ilvl w:val="0"/>
          <w:numId w:val="27"/>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873EBD" w:rsidRPr="008377FF" w:rsidRDefault="00873EBD" w:rsidP="00A71F78">
      <w:pPr>
        <w:numPr>
          <w:ilvl w:val="0"/>
          <w:numId w:val="27"/>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A71F78">
      <w:pPr>
        <w:numPr>
          <w:ilvl w:val="0"/>
          <w:numId w:val="27"/>
        </w:numPr>
        <w:rPr>
          <w:rFonts w:eastAsia="Arial Unicode MS"/>
          <w:lang w:val="sr-Latn-CS"/>
        </w:rPr>
      </w:pPr>
      <w:r w:rsidRPr="008377FF">
        <w:rPr>
          <w:rFonts w:eastAsia="Arial Unicode MS"/>
          <w:lang w:val="sr-Latn-CS"/>
        </w:rPr>
        <w:lastRenderedPageBreak/>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175BA5" w:rsidRPr="00F94F82" w:rsidRDefault="00873EBD" w:rsidP="00A71F78">
      <w:pPr>
        <w:numPr>
          <w:ilvl w:val="0"/>
          <w:numId w:val="27"/>
        </w:numPr>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873EBD" w:rsidRPr="0005016C" w:rsidRDefault="00873EBD" w:rsidP="00873EBD">
      <w:pPr>
        <w:jc w:val="center"/>
        <w:rPr>
          <w:rFonts w:eastAsia="Arial Unicode MS"/>
          <w:b/>
          <w:lang w:val="sr-Cyrl-CS"/>
        </w:rPr>
      </w:pPr>
      <w:r w:rsidRPr="0005016C">
        <w:rPr>
          <w:rFonts w:eastAsia="Arial Unicode MS"/>
          <w:b/>
          <w:lang w:val="sr-Cyrl-CS"/>
        </w:rPr>
        <w:t>Члан 22.</w:t>
      </w:r>
    </w:p>
    <w:p w:rsidR="00F94F82" w:rsidRPr="00AF6F94" w:rsidRDefault="00873EBD" w:rsidP="00873EBD">
      <w:pPr>
        <w:rPr>
          <w:rFonts w:eastAsia="Arial Unicode MS"/>
          <w:lang w:val="sr-Cyrl-R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9.</w:t>
      </w:r>
      <w:r w:rsidRPr="008377FF">
        <w:rPr>
          <w:rFonts w:eastAsia="Arial Unicode MS"/>
          <w:lang w:val="sr-Cyrl-CS"/>
        </w:rPr>
        <w:t xml:space="preserve"> овог Уговора и јављање</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Члан 23.</w:t>
      </w:r>
    </w:p>
    <w:p w:rsidR="00B04A8F" w:rsidRPr="002E2835" w:rsidRDefault="00C12266" w:rsidP="00873EBD">
      <w:pPr>
        <w:rPr>
          <w:bCs/>
          <w:sz w:val="20"/>
          <w:szCs w:val="20"/>
          <w:lang w:val="sr-Cyrl-RS" w:eastAsia="ar-SA"/>
        </w:rPr>
      </w:pPr>
      <w:r w:rsidRPr="002E2835">
        <w:rPr>
          <w:bCs/>
          <w:sz w:val="20"/>
          <w:szCs w:val="20"/>
          <w:lang w:eastAsia="ar-SA"/>
        </w:rPr>
        <w:t xml:space="preserve">Гарантни период </w:t>
      </w:r>
      <w:r w:rsidR="00E44A47" w:rsidRPr="002E2835">
        <w:rPr>
          <w:bCs/>
          <w:sz w:val="20"/>
          <w:szCs w:val="20"/>
          <w:lang w:val="sr-Cyrl-RS" w:eastAsia="ar-SA"/>
        </w:rPr>
        <w:t>је</w:t>
      </w:r>
      <w:r w:rsidRPr="002E2835">
        <w:rPr>
          <w:bCs/>
          <w:sz w:val="20"/>
          <w:szCs w:val="20"/>
          <w:lang w:eastAsia="ar-SA"/>
        </w:rPr>
        <w:t xml:space="preserve"> </w:t>
      </w:r>
      <w:r w:rsidR="00D50213" w:rsidRPr="002E2835">
        <w:rPr>
          <w:bCs/>
          <w:sz w:val="20"/>
          <w:szCs w:val="20"/>
          <w:lang w:val="sr-Cyrl-RS" w:eastAsia="ar-SA"/>
        </w:rPr>
        <w:t>___</w:t>
      </w:r>
      <w:r w:rsidRPr="002E2835">
        <w:rPr>
          <w:bCs/>
          <w:sz w:val="20"/>
          <w:szCs w:val="20"/>
          <w:lang w:eastAsia="ar-SA"/>
        </w:rPr>
        <w:t xml:space="preserve"> месец</w:t>
      </w:r>
      <w:r w:rsidRPr="002E2835">
        <w:rPr>
          <w:bCs/>
          <w:sz w:val="20"/>
          <w:szCs w:val="20"/>
          <w:lang w:val="sr-Cyrl-RS" w:eastAsia="ar-SA"/>
        </w:rPr>
        <w:t>а</w:t>
      </w:r>
      <w:r w:rsidRPr="002E2835">
        <w:rPr>
          <w:bCs/>
          <w:sz w:val="20"/>
          <w:szCs w:val="20"/>
          <w:lang w:eastAsia="ar-SA"/>
        </w:rPr>
        <w:t xml:space="preserve"> од дана </w:t>
      </w:r>
      <w:r w:rsidRPr="002E2835">
        <w:rPr>
          <w:bCs/>
          <w:sz w:val="20"/>
          <w:szCs w:val="20"/>
          <w:lang w:val="sr-Cyrl-RS" w:eastAsia="ar-SA"/>
        </w:rPr>
        <w:t>примопредаје</w:t>
      </w:r>
      <w:r w:rsidRPr="002E2835">
        <w:rPr>
          <w:bCs/>
          <w:sz w:val="20"/>
          <w:szCs w:val="20"/>
          <w:lang w:val="sr-Cyrl-CS" w:eastAsia="ar-SA"/>
        </w:rPr>
        <w:t xml:space="preserve"> радова, и потписивања Записника о коначном квантитативном и квалитативном пријему предмета набавке.</w:t>
      </w:r>
    </w:p>
    <w:p w:rsidR="00873EBD" w:rsidRPr="0005016C" w:rsidRDefault="00873EBD" w:rsidP="00873EBD">
      <w:pPr>
        <w:rPr>
          <w:rFonts w:eastAsia="Arial Unicode MS"/>
          <w:b/>
          <w:lang w:val="sr-Cyrl-CS"/>
        </w:rPr>
      </w:pPr>
      <w:r w:rsidRPr="0005016C">
        <w:rPr>
          <w:rFonts w:eastAsia="Arial Unicode MS"/>
          <w:b/>
          <w:lang w:val="sr-Cyrl-CS"/>
        </w:rPr>
        <w:t>ВИШ</w:t>
      </w:r>
      <w:r w:rsidRPr="0005016C">
        <w:rPr>
          <w:rFonts w:eastAsia="Arial Unicode MS"/>
          <w:b/>
        </w:rPr>
        <w:t>АК РАДОВА</w:t>
      </w:r>
      <w:r w:rsidRPr="0005016C">
        <w:rPr>
          <w:rFonts w:eastAsia="Arial Unicode MS"/>
          <w:b/>
          <w:lang w:val="sr-Cyrl-CS"/>
        </w:rPr>
        <w:t xml:space="preserve"> И НЕПРЕДВИЂЕНИ РАДОВИ</w:t>
      </w:r>
    </w:p>
    <w:p w:rsidR="00873EBD" w:rsidRPr="0005016C" w:rsidRDefault="00873EBD" w:rsidP="00873EBD">
      <w:pPr>
        <w:jc w:val="center"/>
        <w:rPr>
          <w:rFonts w:eastAsia="Arial Unicode MS"/>
          <w:b/>
          <w:lang w:val="sr-Cyrl-CS"/>
        </w:rPr>
      </w:pPr>
      <w:r w:rsidRPr="0005016C">
        <w:rPr>
          <w:rFonts w:eastAsia="Arial Unicode MS"/>
          <w:b/>
          <w:lang w:val="sr-Cyrl-CS"/>
        </w:rPr>
        <w:t>Члан 24.</w:t>
      </w:r>
    </w:p>
    <w:p w:rsidR="002E2835" w:rsidRPr="002E2835" w:rsidRDefault="002E2835" w:rsidP="002E2835">
      <w:pPr>
        <w:autoSpaceDE w:val="0"/>
        <w:autoSpaceDN w:val="0"/>
        <w:rPr>
          <w:rFonts w:cs="Arial"/>
          <w:sz w:val="20"/>
          <w:szCs w:val="20"/>
          <w:lang w:val="sr-Cyrl-CS"/>
        </w:rPr>
      </w:pPr>
      <w:r w:rsidRPr="002E2835">
        <w:rPr>
          <w:rFonts w:cs="Arial"/>
          <w:sz w:val="20"/>
          <w:szCs w:val="20"/>
          <w:lang w:val="sr-Cyrl-CS"/>
        </w:rPr>
        <w:t xml:space="preserve">Уколико се током извођења уговорених радова појави потреба за извођењем </w:t>
      </w:r>
      <w:r w:rsidRPr="002E2835">
        <w:rPr>
          <w:rFonts w:cs="Arial"/>
          <w:sz w:val="20"/>
          <w:szCs w:val="20"/>
        </w:rPr>
        <w:t>радова више од уговорених</w:t>
      </w:r>
      <w:r w:rsidRPr="002E2835">
        <w:rPr>
          <w:rFonts w:cs="Arial"/>
          <w:sz w:val="20"/>
          <w:szCs w:val="20"/>
          <w:lang w:val="sr-Cyrl-CS"/>
        </w:rPr>
        <w:t xml:space="preserve">,  који не прелазе 10% вредности укупно уговорених радова, </w:t>
      </w:r>
      <w:r w:rsidRPr="002E2835">
        <w:rPr>
          <w:rFonts w:cs="Arial"/>
          <w:sz w:val="20"/>
          <w:szCs w:val="20"/>
          <w:lang w:val="sr-Cyrl-RS"/>
        </w:rPr>
        <w:t xml:space="preserve">при чему измена укупне вредности може бити везана искључиво за промену количина уграђеног материјала и радова из Понуде (вишкови и мањкови радова) у складу са Посебним узансама о грађењу (''Службени лист СФРЈ'', бр. 18/77), </w:t>
      </w:r>
      <w:r w:rsidRPr="002E2835">
        <w:rPr>
          <w:rFonts w:cs="Arial"/>
          <w:sz w:val="20"/>
          <w:szCs w:val="20"/>
          <w:lang w:val="sr-Cyrl-CS"/>
        </w:rPr>
        <w:t>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не прелазе 10% вредности укупно уговорених радова.</w:t>
      </w:r>
    </w:p>
    <w:p w:rsidR="002E2835" w:rsidRPr="002E2835" w:rsidRDefault="002E2835" w:rsidP="002E2835">
      <w:pPr>
        <w:autoSpaceDE w:val="0"/>
        <w:autoSpaceDN w:val="0"/>
        <w:rPr>
          <w:rFonts w:cs="Arial"/>
          <w:sz w:val="20"/>
          <w:szCs w:val="20"/>
          <w:lang w:val="sr-Cyrl-RS"/>
        </w:rPr>
      </w:pPr>
      <w:r w:rsidRPr="002E2835">
        <w:rPr>
          <w:rFonts w:cs="Arial"/>
          <w:sz w:val="20"/>
          <w:szCs w:val="20"/>
          <w:lang w:val="sr-Cyrl-RS"/>
        </w:rPr>
        <w:t xml:space="preserve">Наручилац ће уколико утврди да су испуњени Законом прописани услови за извођење вишкова радова поступити у складу са чланом 115. Закона о јавним набавкама и са </w:t>
      </w:r>
      <w:r w:rsidRPr="002E2835">
        <w:rPr>
          <w:rFonts w:cs="Arial"/>
          <w:sz w:val="20"/>
          <w:szCs w:val="20"/>
          <w:lang w:val="sr-Cyrl-CS"/>
        </w:rPr>
        <w:t>Извођачем радова</w:t>
      </w:r>
      <w:r w:rsidRPr="002E2835">
        <w:rPr>
          <w:rFonts w:cs="Arial"/>
          <w:sz w:val="20"/>
          <w:szCs w:val="20"/>
          <w:lang w:val="sr-Cyrl-RS"/>
        </w:rPr>
        <w:t xml:space="preserve"> закључити анекс уговора.</w:t>
      </w:r>
    </w:p>
    <w:p w:rsidR="002E2835" w:rsidRPr="002E2835" w:rsidRDefault="002E2835" w:rsidP="002E2835">
      <w:pPr>
        <w:autoSpaceDE w:val="0"/>
        <w:autoSpaceDN w:val="0"/>
        <w:rPr>
          <w:rFonts w:cs="Arial"/>
          <w:sz w:val="20"/>
          <w:szCs w:val="20"/>
          <w:lang w:val="sr-Cyrl-RS"/>
        </w:rPr>
      </w:pPr>
      <w:r w:rsidRPr="002E2835">
        <w:rPr>
          <w:rFonts w:cs="Arial"/>
          <w:sz w:val="20"/>
          <w:szCs w:val="20"/>
          <w:lang w:val="sr-Cyrl-RS"/>
        </w:rPr>
        <w:t xml:space="preserve">У случају извођења вишкова радова, </w:t>
      </w:r>
      <w:r w:rsidRPr="002E2835">
        <w:rPr>
          <w:rFonts w:cs="Arial"/>
          <w:sz w:val="20"/>
          <w:szCs w:val="20"/>
          <w:lang w:val="sr-Cyrl-CS"/>
        </w:rPr>
        <w:t>Извођач радова</w:t>
      </w:r>
      <w:r w:rsidRPr="002E2835">
        <w:rPr>
          <w:rFonts w:cs="Arial"/>
          <w:sz w:val="20"/>
          <w:szCs w:val="20"/>
          <w:lang w:val="sr-Cyrl-RS"/>
        </w:rPr>
        <w:t xml:space="preserve"> је дужан да достави Наручиоцу средство обезбеђења испуњења уговорних обавеза за вредност вишкова радова у року од 7 (седам) дана од дана потписивања Анекса уговора за вишкове радова.</w:t>
      </w:r>
    </w:p>
    <w:p w:rsidR="002E2835" w:rsidRPr="002E2835" w:rsidRDefault="002E2835" w:rsidP="002E2835">
      <w:pPr>
        <w:rPr>
          <w:rFonts w:cs="Arial"/>
          <w:sz w:val="20"/>
          <w:szCs w:val="20"/>
          <w:lang w:val="sr-Cyrl-CS"/>
        </w:rPr>
      </w:pPr>
      <w:r w:rsidRPr="002E2835">
        <w:rPr>
          <w:rFonts w:cs="Arial"/>
          <w:sz w:val="20"/>
          <w:szCs w:val="20"/>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2E2835" w:rsidRPr="002E2835" w:rsidRDefault="002E2835" w:rsidP="002E2835">
      <w:pPr>
        <w:rPr>
          <w:rFonts w:cs="Arial"/>
          <w:sz w:val="20"/>
          <w:szCs w:val="20"/>
          <w:lang w:val="sr-Cyrl-CS"/>
        </w:rPr>
      </w:pPr>
      <w:r w:rsidRPr="002E2835">
        <w:rPr>
          <w:rFonts w:cs="Arial"/>
          <w:sz w:val="20"/>
          <w:szCs w:val="20"/>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2E2835" w:rsidRPr="002E2835" w:rsidRDefault="002E2835" w:rsidP="002E2835">
      <w:pPr>
        <w:rPr>
          <w:rFonts w:cs="Arial"/>
          <w:sz w:val="20"/>
          <w:szCs w:val="20"/>
        </w:rPr>
      </w:pPr>
      <w:r w:rsidRPr="002E2835">
        <w:rPr>
          <w:rFonts w:cs="Arial"/>
          <w:sz w:val="20"/>
          <w:szCs w:val="20"/>
        </w:rPr>
        <w:t>У случају појаве непредвиђених радова Наручилац ће поступити у складу са чланом 36. став 1. тачка 5. Закона</w:t>
      </w:r>
    </w:p>
    <w:p w:rsidR="00873EBD" w:rsidRPr="008377FF" w:rsidRDefault="00873EBD" w:rsidP="008A3282">
      <w:pPr>
        <w:jc w:val="center"/>
        <w:rPr>
          <w:rFonts w:eastAsia="Arial Unicode MS"/>
        </w:rPr>
      </w:pPr>
      <w:r w:rsidRPr="0005016C">
        <w:rPr>
          <w:rFonts w:eastAsia="Arial Unicode MS"/>
          <w:b/>
        </w:rPr>
        <w:t>Члан 25</w:t>
      </w:r>
      <w:r w:rsidRPr="008377FF">
        <w:rPr>
          <w:rFonts w:eastAsia="Arial Unicode MS"/>
        </w:rPr>
        <w:t>.</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колективно осигура своје запослене у случају повреде на раду, професионалних обољења и обољења у вези са радом.</w:t>
      </w:r>
    </w:p>
    <w:p w:rsidR="00C12266" w:rsidRPr="005A3273" w:rsidRDefault="00C12266" w:rsidP="00C12266">
      <w:pPr>
        <w:jc w:val="left"/>
        <w:rPr>
          <w:rFonts w:eastAsia="Arial Unicode MS"/>
          <w:lang w:val="sr-Cyrl-CS"/>
        </w:rPr>
      </w:pPr>
      <w:r w:rsidRPr="005A3273">
        <w:rPr>
          <w:rFonts w:eastAsia="Arial Unicode MS"/>
          <w:lang w:val="sr-Cyrl-CS"/>
        </w:rPr>
        <w:t>Извођач радова је дужан да колективно осигура своје запослене у случају смрти услед несрећног случаја и повреде на раду (100% инвалидитет).</w:t>
      </w:r>
    </w:p>
    <w:p w:rsidR="00873EBD" w:rsidRPr="0005016C" w:rsidRDefault="00873EBD" w:rsidP="00873EBD">
      <w:pPr>
        <w:jc w:val="center"/>
        <w:rPr>
          <w:rFonts w:eastAsia="Arial Unicode MS"/>
          <w:b/>
          <w:lang w:val="ru-RU"/>
        </w:rPr>
      </w:pPr>
      <w:r w:rsidRPr="0005016C">
        <w:rPr>
          <w:rFonts w:eastAsia="Arial Unicode MS"/>
          <w:b/>
          <w:lang w:val="ru-RU"/>
        </w:rPr>
        <w:lastRenderedPageBreak/>
        <w:t>Члан 26.</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8A3282" w:rsidRPr="00D87FC5" w:rsidRDefault="00873EBD" w:rsidP="00873EBD">
      <w:pPr>
        <w:rPr>
          <w:rFonts w:eastAsia="Arial Unicode MS"/>
          <w:lang w:val="sr-Latn-RS"/>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7</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8377FF" w:rsidRDefault="00873EBD" w:rsidP="00873EBD">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8377FF" w:rsidRDefault="00873EBD" w:rsidP="00873EBD">
      <w:pPr>
        <w:rPr>
          <w:rFonts w:eastAsia="Arial Unicode MS"/>
        </w:rPr>
      </w:pPr>
      <w:r w:rsidRPr="008377FF">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B513EA" w:rsidRDefault="00873EBD" w:rsidP="00873EBD">
      <w:pPr>
        <w:rPr>
          <w:rFonts w:eastAsia="Arial Unicode MS"/>
          <w:lang w:val="sr-Cyrl-R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Pr="0005016C" w:rsidRDefault="00873EBD" w:rsidP="00873EBD">
      <w:pPr>
        <w:rPr>
          <w:rFonts w:eastAsia="Arial Unicode MS"/>
          <w:b/>
          <w:lang w:val="sr-Cyrl-CS"/>
        </w:rPr>
      </w:pPr>
      <w:r w:rsidRPr="0005016C">
        <w:rPr>
          <w:rFonts w:eastAsia="Arial Unicode MS"/>
          <w:b/>
          <w:lang w:val="sr-Cyrl-CS"/>
        </w:rPr>
        <w:t>ЛИЦЕ ЗАДУЖЕНО ЗА РЕАЛИЗАЦИЈУ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8</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873EBD" w:rsidRPr="008377FF" w:rsidRDefault="00873EBD" w:rsidP="00873EBD">
      <w:pPr>
        <w:rPr>
          <w:rFonts w:eastAsia="Arial Unicode MS"/>
          <w:lang w:val="sr-Cyrl-CS"/>
        </w:rPr>
      </w:pPr>
      <w:r w:rsidRPr="008377FF">
        <w:rPr>
          <w:rFonts w:eastAsia="Arial Unicode MS"/>
          <w:lang w:val="sr-Cyrl-CS"/>
        </w:rPr>
        <w:t>Именовани је дужан да врши следеће послове:</w:t>
      </w:r>
    </w:p>
    <w:p w:rsidR="00873EBD" w:rsidRPr="008377FF" w:rsidRDefault="00873EBD" w:rsidP="00A71F78">
      <w:pPr>
        <w:numPr>
          <w:ilvl w:val="0"/>
          <w:numId w:val="28"/>
        </w:numPr>
        <w:rPr>
          <w:rFonts w:eastAsia="Arial Unicode MS"/>
          <w:lang w:val="sr-Latn-CS"/>
        </w:rPr>
      </w:pPr>
      <w:r w:rsidRPr="008377FF">
        <w:rPr>
          <w:rFonts w:eastAsia="Arial Unicode MS"/>
          <w:lang w:val="sr-Latn-CS"/>
        </w:rPr>
        <w:t>праћење степена и динамике реализације Уговора;</w:t>
      </w:r>
    </w:p>
    <w:p w:rsidR="00873EBD" w:rsidRPr="008377FF" w:rsidRDefault="00873EBD" w:rsidP="00A71F78">
      <w:pPr>
        <w:numPr>
          <w:ilvl w:val="0"/>
          <w:numId w:val="28"/>
        </w:numPr>
        <w:rPr>
          <w:rFonts w:eastAsia="Arial Unicode MS"/>
          <w:lang w:val="sr-Latn-CS"/>
        </w:rPr>
      </w:pPr>
      <w:r w:rsidRPr="008377FF">
        <w:rPr>
          <w:rFonts w:eastAsia="Arial Unicode MS"/>
          <w:lang w:val="sr-Latn-CS"/>
        </w:rPr>
        <w:t>праћење датума истека Уговора;</w:t>
      </w:r>
    </w:p>
    <w:p w:rsidR="00873EBD" w:rsidRPr="008377FF" w:rsidRDefault="00873EBD" w:rsidP="00A71F78">
      <w:pPr>
        <w:numPr>
          <w:ilvl w:val="0"/>
          <w:numId w:val="28"/>
        </w:numPr>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rsidR="00983C65" w:rsidRDefault="00873EBD" w:rsidP="00873EBD">
      <w:pPr>
        <w:rPr>
          <w:rFonts w:eastAsia="Arial Unicode MS"/>
          <w:lang w:val="sr-Cyrl-CS"/>
        </w:rPr>
      </w:pPr>
      <w:r w:rsidRPr="008377FF">
        <w:rPr>
          <w:rFonts w:eastAsia="Arial Unicode MS"/>
          <w:lang w:val="sr-Cyrl-CS"/>
        </w:rPr>
        <w:t>Извођач радова именује  ________________________</w:t>
      </w:r>
    </w:p>
    <w:p w:rsidR="009563FE" w:rsidRDefault="009563FE" w:rsidP="00873EBD">
      <w:pPr>
        <w:rPr>
          <w:rFonts w:eastAsia="Arial Unicode MS"/>
          <w:lang w:val="sr-Latn-RS"/>
        </w:rPr>
      </w:pPr>
      <w:r w:rsidRPr="009563FE">
        <w:rPr>
          <w:rFonts w:eastAsia="Arial Unicode MS"/>
          <w:lang w:val="sr-Cyrl-CS"/>
        </w:rPr>
        <w:lastRenderedPageBreak/>
        <w:t xml:space="preserve">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 </w:t>
      </w:r>
    </w:p>
    <w:p w:rsidR="00E771AE" w:rsidRPr="00590B20" w:rsidRDefault="00E771AE" w:rsidP="00873EBD">
      <w:pPr>
        <w:rPr>
          <w:rFonts w:eastAsia="Arial Unicode MS"/>
          <w:lang w:val="sr-Cyrl-RS"/>
        </w:rPr>
      </w:pP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9</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873EBD" w:rsidRPr="008377FF" w:rsidRDefault="00873EBD" w:rsidP="00A71F78">
      <w:pPr>
        <w:numPr>
          <w:ilvl w:val="0"/>
          <w:numId w:val="29"/>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873EBD" w:rsidRPr="008377FF" w:rsidRDefault="00873EBD" w:rsidP="00A71F78">
      <w:pPr>
        <w:numPr>
          <w:ilvl w:val="0"/>
          <w:numId w:val="29"/>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A71F78">
      <w:pPr>
        <w:numPr>
          <w:ilvl w:val="0"/>
          <w:numId w:val="29"/>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B513EA" w:rsidRPr="00B513EA" w:rsidRDefault="00873EBD" w:rsidP="00B513EA">
      <w:pPr>
        <w:spacing w:before="0"/>
        <w:rPr>
          <w:rFonts w:eastAsia="Arial Unicode MS"/>
          <w:lang w:val="sr-Cyrl-R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8377FF">
        <w:rPr>
          <w:rFonts w:eastAsia="Arial Unicode MS"/>
        </w:rPr>
        <w:t xml:space="preserve"> свему у складу са одредбама ЗОО о раскиду уговора и правила о накнади штете</w:t>
      </w: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30</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Default="00873EBD" w:rsidP="00873EBD">
      <w:pPr>
        <w:rPr>
          <w:rFonts w:eastAsia="Arial Unicode MS"/>
          <w:lang w:val="sr-Latn-R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B04A8F" w:rsidRPr="00B04A8F" w:rsidRDefault="00B04A8F" w:rsidP="00873EBD">
      <w:pPr>
        <w:rPr>
          <w:rFonts w:eastAsia="Arial Unicode MS"/>
          <w:lang w:val="sr-Latn-RS"/>
        </w:rPr>
      </w:pP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05016C" w:rsidRDefault="00873EBD" w:rsidP="00873EBD">
      <w:pPr>
        <w:rPr>
          <w:rFonts w:eastAsia="Arial Unicode MS"/>
          <w:b/>
        </w:rPr>
      </w:pP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t>Члан</w:t>
      </w:r>
      <w:r w:rsidRPr="0005016C">
        <w:rPr>
          <w:rFonts w:eastAsia="Arial Unicode MS"/>
          <w:b/>
        </w:rPr>
        <w:t xml:space="preserve"> 31. </w:t>
      </w:r>
    </w:p>
    <w:p w:rsidR="00716D51" w:rsidRPr="00BB4B46" w:rsidRDefault="00716D51" w:rsidP="00716D51">
      <w:pPr>
        <w:spacing w:before="0"/>
        <w:jc w:val="left"/>
        <w:rPr>
          <w:rFonts w:cs="Arial"/>
          <w:lang w:val="sr-Cyrl-CS" w:eastAsia="sr-Latn-CS"/>
        </w:rPr>
      </w:pPr>
      <w:r w:rsidRPr="00BB4B46">
        <w:rPr>
          <w:rFonts w:cs="Arial"/>
          <w:lang w:val="sr-Cyrl-CS"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716D51" w:rsidRPr="00BB4B46" w:rsidRDefault="00716D51" w:rsidP="00716D51">
      <w:pPr>
        <w:spacing w:before="0"/>
        <w:jc w:val="left"/>
        <w:rPr>
          <w:rFonts w:cs="Arial"/>
          <w:lang w:val="sr-Cyrl-CS" w:eastAsia="sr-Latn-CS"/>
        </w:rPr>
      </w:pPr>
      <w:r w:rsidRPr="00BB4B46">
        <w:rPr>
          <w:rFonts w:cs="Arial"/>
          <w:lang w:val="sr-Cyrl-CS"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716D51" w:rsidRPr="00BB4B46" w:rsidRDefault="00716D51" w:rsidP="00716D51">
      <w:pPr>
        <w:spacing w:before="0"/>
        <w:jc w:val="left"/>
        <w:rPr>
          <w:rFonts w:cs="Arial"/>
          <w:lang w:val="sr-Latn-RS" w:eastAsia="sr-Latn-CS"/>
        </w:rPr>
      </w:pPr>
      <w:r w:rsidRPr="00BB4B46">
        <w:rPr>
          <w:rFonts w:cs="Arial"/>
          <w:lang w:val="sr-Cyrl-CS"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Latn-RS" w:eastAsia="sr-Latn-CS"/>
        </w:rPr>
        <w:t>.</w:t>
      </w:r>
    </w:p>
    <w:p w:rsidR="00873EBD" w:rsidRPr="0005016C" w:rsidRDefault="00873EBD" w:rsidP="00873EBD">
      <w:pPr>
        <w:jc w:val="center"/>
        <w:rPr>
          <w:rFonts w:eastAsia="Arial Unicode MS"/>
          <w:b/>
        </w:rPr>
      </w:pPr>
      <w:r w:rsidRPr="0005016C">
        <w:rPr>
          <w:rFonts w:eastAsia="Arial Unicode MS"/>
          <w:b/>
        </w:rPr>
        <w:t>Члан 32.</w:t>
      </w:r>
    </w:p>
    <w:p w:rsidR="008A3282"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590B20" w:rsidRDefault="00590B20" w:rsidP="00873EBD">
      <w:pPr>
        <w:rPr>
          <w:rFonts w:eastAsia="Arial Unicode MS"/>
          <w:lang w:val="sr-Cyrl-CS"/>
        </w:rPr>
      </w:pPr>
    </w:p>
    <w:p w:rsidR="00590B20" w:rsidRPr="00D87FC5" w:rsidRDefault="00590B20" w:rsidP="00873EBD">
      <w:pPr>
        <w:rPr>
          <w:rFonts w:eastAsia="Arial Unicode MS"/>
          <w:lang w:val="sr-Latn-RS"/>
        </w:rPr>
      </w:pPr>
    </w:p>
    <w:p w:rsidR="002E11D1" w:rsidRPr="002E11D1" w:rsidRDefault="002E11D1" w:rsidP="002E11D1">
      <w:pPr>
        <w:rPr>
          <w:rFonts w:eastAsia="Arial Unicode MS" w:cs="Arial"/>
          <w:b/>
          <w:lang w:val="sr-Cyrl-RS"/>
        </w:rPr>
      </w:pPr>
      <w:r>
        <w:rPr>
          <w:rFonts w:eastAsia="Arial Unicode MS" w:cs="Arial"/>
          <w:lang w:val="sr-Cyrl-RS"/>
        </w:rPr>
        <w:lastRenderedPageBreak/>
        <w:t xml:space="preserve">                                                                 </w:t>
      </w:r>
      <w:r w:rsidRPr="002E11D1">
        <w:rPr>
          <w:rFonts w:eastAsia="Arial Unicode MS" w:cs="Arial"/>
          <w:b/>
        </w:rPr>
        <w:t>Члан 33</w:t>
      </w:r>
    </w:p>
    <w:p w:rsidR="002E11D1" w:rsidRPr="00981FEE" w:rsidRDefault="002E11D1" w:rsidP="002E11D1">
      <w:pPr>
        <w:rPr>
          <w:rFonts w:eastAsia="Arial Unicode MS" w:cs="Arial"/>
        </w:rPr>
      </w:pPr>
      <w:r w:rsidRPr="00981FEE">
        <w:rPr>
          <w:rFonts w:eastAsia="Arial Unicode MS" w:cs="Arial"/>
        </w:rPr>
        <w:t xml:space="preserve">Овај Уговор се сматра закљученим, када га потпишу законски заступници/овлашћени представници  Уговорних страна, а ступа на снагу када Извођач радова испуни одложни услов и достави </w:t>
      </w:r>
      <w:r w:rsidR="00EE169C">
        <w:rPr>
          <w:rFonts w:eastAsia="Arial Unicode MS"/>
          <w:lang w:val="sr-Cyrl-CS"/>
        </w:rPr>
        <w:t>меницу</w:t>
      </w:r>
      <w:r w:rsidR="00EE169C">
        <w:rPr>
          <w:rFonts w:eastAsia="Arial Unicode MS" w:cs="Arial"/>
          <w:lang w:val="sr-Cyrl-RS"/>
        </w:rPr>
        <w:t xml:space="preserve"> </w:t>
      </w:r>
      <w:r>
        <w:rPr>
          <w:rFonts w:eastAsia="Arial Unicode MS" w:cs="Arial"/>
          <w:lang w:val="sr-Cyrl-RS"/>
        </w:rPr>
        <w:t>за добро извршење посла</w:t>
      </w:r>
      <w:r w:rsidRPr="00981FEE">
        <w:rPr>
          <w:rFonts w:eastAsia="Arial Unicode MS" w:cs="Arial"/>
        </w:rPr>
        <w:t xml:space="preserve"> из члана 7. овог Уговора.</w:t>
      </w:r>
    </w:p>
    <w:p w:rsidR="00590B20" w:rsidRPr="00590B20" w:rsidRDefault="002E11D1" w:rsidP="002E11D1">
      <w:pPr>
        <w:rPr>
          <w:rFonts w:eastAsia="Arial Unicode MS" w:cs="Arial"/>
          <w:lang w:val="sr-Cyrl-RS"/>
        </w:rPr>
      </w:pPr>
      <w:r w:rsidRPr="00981FEE">
        <w:rPr>
          <w:rFonts w:eastAsia="Arial Unicode MS" w:cs="Arial"/>
        </w:rPr>
        <w:t>Овај Уговор важи до обостраног испуњења Уговорних обавеза</w:t>
      </w:r>
      <w:r w:rsidR="00590B20">
        <w:rPr>
          <w:rFonts w:eastAsia="Arial Unicode MS" w:cs="Arial"/>
          <w:lang w:val="sr-Cyrl-RS"/>
        </w:rPr>
        <w:t>.</w:t>
      </w:r>
    </w:p>
    <w:p w:rsidR="002E11D1" w:rsidRPr="000E5964" w:rsidRDefault="002E11D1" w:rsidP="002E11D1">
      <w:pPr>
        <w:rPr>
          <w:rFonts w:eastAsia="Arial Unicode MS" w:cs="Arial"/>
          <w:lang w:val="sr-Latn-RS"/>
        </w:rPr>
      </w:pPr>
      <w:r w:rsidRPr="000E5964">
        <w:rPr>
          <w:rFonts w:eastAsia="Arial Unicode MS" w:cs="Arial"/>
          <w:lang w:val="sr-Latn-RS"/>
        </w:rPr>
        <w:t xml:space="preserve">Обавезе по овом Уговору које доспевају у наредној години, </w:t>
      </w:r>
      <w:r w:rsidR="00E074BF">
        <w:rPr>
          <w:rFonts w:eastAsia="Arial Unicode MS" w:cs="Arial"/>
          <w:lang w:val="sr-Cyrl-RS"/>
        </w:rPr>
        <w:t>Наручиоц</w:t>
      </w:r>
      <w:r>
        <w:rPr>
          <w:rFonts w:eastAsia="Arial Unicode MS" w:cs="Arial"/>
          <w:lang w:val="sr-Cyrl-RS"/>
        </w:rPr>
        <w:t xml:space="preserve"> </w:t>
      </w:r>
      <w:r w:rsidRPr="000E5964">
        <w:rPr>
          <w:rFonts w:eastAsia="Arial Unicode MS" w:cs="Arial"/>
          <w:lang w:val="sr-Latn-RS"/>
        </w:rPr>
        <w:t>ће реализовати највише до износа средстава која ће за ту намену бити одобрена у Годишњем програму пословања за године у којима ће се плаћати уговорене обавезе.</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4</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873EBD" w:rsidRPr="008377FF" w:rsidRDefault="00873EBD" w:rsidP="00A71F78">
      <w:pPr>
        <w:numPr>
          <w:ilvl w:val="0"/>
          <w:numId w:val="30"/>
        </w:numPr>
        <w:spacing w:before="0"/>
        <w:rPr>
          <w:rFonts w:eastAsia="Arial Unicode MS"/>
          <w:lang w:val="sr-Latn-CS"/>
        </w:rPr>
      </w:pPr>
      <w:r w:rsidRPr="008377FF">
        <w:rPr>
          <w:rFonts w:eastAsia="Arial Unicode MS"/>
          <w:lang w:val="sr-Latn-CS"/>
        </w:rPr>
        <w:t xml:space="preserve">Конкурсна документације за јавну набавку број </w:t>
      </w:r>
      <w:r w:rsidRPr="008377FF">
        <w:rPr>
          <w:rFonts w:eastAsia="Arial Unicode MS"/>
        </w:rPr>
        <w:t>________</w:t>
      </w:r>
    </w:p>
    <w:p w:rsidR="00873EBD" w:rsidRPr="008377FF" w:rsidRDefault="00873EBD" w:rsidP="00A71F78">
      <w:pPr>
        <w:numPr>
          <w:ilvl w:val="0"/>
          <w:numId w:val="30"/>
        </w:numPr>
        <w:spacing w:before="0"/>
        <w:rPr>
          <w:rFonts w:eastAsia="Arial Unicode MS"/>
          <w:lang w:val="sr-Latn-CS"/>
        </w:rPr>
      </w:pPr>
      <w:r w:rsidRPr="008377FF">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873EBD" w:rsidRPr="008377FF" w:rsidRDefault="00873EBD" w:rsidP="00A71F78">
      <w:pPr>
        <w:numPr>
          <w:ilvl w:val="0"/>
          <w:numId w:val="30"/>
        </w:numPr>
        <w:spacing w:before="0"/>
        <w:rPr>
          <w:rFonts w:eastAsia="Arial Unicode MS"/>
          <w:lang w:val="sr-Latn-CS"/>
        </w:rPr>
      </w:pPr>
      <w:r w:rsidRPr="008377FF">
        <w:rPr>
          <w:rFonts w:eastAsia="Arial Unicode MS"/>
          <w:lang w:val="sr-Latn-CS"/>
        </w:rPr>
        <w:t>Техничка спецификација</w:t>
      </w:r>
      <w:r w:rsidR="00E44A47">
        <w:rPr>
          <w:rFonts w:eastAsia="Arial Unicode MS"/>
          <w:lang w:val="sr-Cyrl-RS"/>
        </w:rPr>
        <w:t xml:space="preserve"> са предмером радова</w:t>
      </w:r>
    </w:p>
    <w:p w:rsidR="00873EBD" w:rsidRPr="008377FF" w:rsidRDefault="00873EBD" w:rsidP="00A71F78">
      <w:pPr>
        <w:numPr>
          <w:ilvl w:val="0"/>
          <w:numId w:val="30"/>
        </w:numPr>
        <w:spacing w:before="0"/>
        <w:rPr>
          <w:rFonts w:eastAsia="Arial Unicode MS"/>
          <w:lang w:val="sr-Latn-CS"/>
        </w:rPr>
      </w:pPr>
      <w:r w:rsidRPr="008377FF">
        <w:rPr>
          <w:rFonts w:eastAsia="Arial Unicode MS"/>
          <w:lang w:val="sr-Latn-CS"/>
        </w:rPr>
        <w:t>Прилог о безбедности и здрављу на раду</w:t>
      </w:r>
    </w:p>
    <w:p w:rsidR="00873EBD" w:rsidRPr="00D87FC5" w:rsidRDefault="00873EBD" w:rsidP="00A71F78">
      <w:pPr>
        <w:numPr>
          <w:ilvl w:val="0"/>
          <w:numId w:val="30"/>
        </w:numPr>
        <w:spacing w:before="0"/>
        <w:rPr>
          <w:rFonts w:eastAsia="Arial Unicode MS"/>
          <w:lang w:val="sr-Latn-CS"/>
        </w:rPr>
      </w:pPr>
      <w:r w:rsidRPr="00F94F82">
        <w:rPr>
          <w:rFonts w:eastAsia="Arial Unicode MS"/>
        </w:rPr>
        <w:t>Споразум о заједничком наступању</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5</w:t>
      </w:r>
      <w:r w:rsidRPr="0005016C">
        <w:rPr>
          <w:rFonts w:eastAsia="Arial Unicode MS"/>
          <w:b/>
          <w:lang w:val="sr-Cyrl-CS"/>
        </w:rPr>
        <w:t>.</w:t>
      </w:r>
    </w:p>
    <w:p w:rsidR="00873EBD" w:rsidRPr="00D87FC5" w:rsidRDefault="00873EBD" w:rsidP="00873EBD">
      <w:pPr>
        <w:rPr>
          <w:rFonts w:eastAsia="Arial Unicode M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6</w:t>
      </w:r>
      <w:r w:rsidRPr="0005016C">
        <w:rPr>
          <w:rFonts w:eastAsia="Arial Unicode MS"/>
          <w:b/>
          <w:lang w:val="sr-Cyrl-CS"/>
        </w:rPr>
        <w:t>.</w:t>
      </w:r>
    </w:p>
    <w:p w:rsidR="00B04A8F" w:rsidRDefault="00873EBD" w:rsidP="00873EBD">
      <w:pPr>
        <w:rPr>
          <w:rFonts w:eastAsia="Arial Unicode MS"/>
          <w:lang w:val="sr-Latn-RS"/>
        </w:rPr>
      </w:pPr>
      <w:r w:rsidRPr="008377FF">
        <w:rPr>
          <w:rFonts w:eastAsia="Arial Unicode M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8377FF">
        <w:rPr>
          <w:rFonts w:eastAsia="Arial Unicode MS"/>
        </w:rPr>
        <w:t xml:space="preserve"> идентична </w:t>
      </w:r>
      <w:r w:rsidRPr="008377FF">
        <w:rPr>
          <w:rFonts w:eastAsia="Arial Unicode MS"/>
          <w:lang w:val="sr-Cyrl-CS"/>
        </w:rPr>
        <w:t xml:space="preserve">примерка. </w:t>
      </w:r>
    </w:p>
    <w:p w:rsidR="00873EBD" w:rsidRDefault="00873EBD" w:rsidP="00873EBD">
      <w:pPr>
        <w:rPr>
          <w:rFonts w:eastAsia="Arial Unicode MS"/>
          <w:lang w:val="sr-Cyrl-CS"/>
        </w:rPr>
      </w:pPr>
      <w:r w:rsidRPr="008377FF">
        <w:rPr>
          <w:rFonts w:eastAsia="Arial Unicode MS"/>
          <w:lang w:val="sr-Cyrl-CS"/>
        </w:rPr>
        <w:t xml:space="preserve">   </w:t>
      </w:r>
    </w:p>
    <w:p w:rsidR="00536A49" w:rsidRPr="00B513EA" w:rsidRDefault="00536A49" w:rsidP="00873EBD">
      <w:pPr>
        <w:rPr>
          <w:rFonts w:eastAsia="Arial Unicode MS"/>
          <w:lang w:val="sr-Cyrl-CS"/>
        </w:rPr>
      </w:pPr>
    </w:p>
    <w:p w:rsidR="00873EBD" w:rsidRPr="00E074BF"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За  </w:t>
      </w:r>
      <w:r w:rsidR="0005016C" w:rsidRPr="00E074BF">
        <w:rPr>
          <w:rFonts w:eastAsia="Arial Unicode MS"/>
          <w:b/>
          <w:lang w:val="sr-Cyrl-CS"/>
        </w:rPr>
        <w:t>ИЗВОЂАЧА РАДОВА</w:t>
      </w:r>
    </w:p>
    <w:p w:rsidR="0005016C" w:rsidRPr="00E074BF" w:rsidRDefault="0005016C" w:rsidP="0005016C">
      <w:pPr>
        <w:spacing w:before="0"/>
        <w:rPr>
          <w:rFonts w:cs="Arial"/>
          <w:b/>
        </w:rPr>
      </w:pPr>
      <w:r w:rsidRPr="00E074BF">
        <w:rPr>
          <w:rFonts w:eastAsia="Arial Unicode MS"/>
          <w:lang w:val="sr-Cyrl-CS"/>
        </w:rPr>
        <w:t xml:space="preserve">  </w:t>
      </w:r>
      <w:r w:rsidRPr="00E074BF">
        <w:rPr>
          <w:rFonts w:cs="Arial"/>
          <w:b/>
        </w:rPr>
        <w:t>ЈП „Електропривреда Србије“Београд                                                Назив</w:t>
      </w:r>
    </w:p>
    <w:p w:rsidR="0005016C" w:rsidRPr="00E074BF" w:rsidRDefault="0005016C" w:rsidP="0005016C">
      <w:pPr>
        <w:pStyle w:val="KDParagraf"/>
        <w:spacing w:before="0"/>
        <w:rPr>
          <w:rFonts w:cs="Arial"/>
        </w:rPr>
      </w:pPr>
    </w:p>
    <w:p w:rsidR="0005016C" w:rsidRPr="00E074BF" w:rsidRDefault="0005016C" w:rsidP="0005016C">
      <w:pPr>
        <w:pStyle w:val="KDParagraf"/>
        <w:spacing w:before="0"/>
        <w:rPr>
          <w:rFonts w:cs="Arial"/>
        </w:rPr>
      </w:pPr>
      <w:r w:rsidRPr="00E074BF">
        <w:rPr>
          <w:rFonts w:cs="Arial"/>
        </w:rPr>
        <w:t>___________________________________                             ________________________</w:t>
      </w:r>
    </w:p>
    <w:p w:rsidR="0005016C" w:rsidRPr="00E074BF" w:rsidRDefault="0005016C" w:rsidP="0005016C">
      <w:pPr>
        <w:pStyle w:val="KDParagraf"/>
        <w:spacing w:before="0"/>
        <w:rPr>
          <w:rFonts w:cs="Arial"/>
          <w:b/>
        </w:rPr>
      </w:pPr>
      <w:r w:rsidRPr="00E074BF">
        <w:rPr>
          <w:rFonts w:cs="Arial"/>
        </w:rPr>
        <w:t xml:space="preserve">                                                                               </w:t>
      </w:r>
      <w:r w:rsidRPr="00E074BF">
        <w:rPr>
          <w:rFonts w:cs="Arial"/>
          <w:b/>
        </w:rPr>
        <w:t>М.П.</w:t>
      </w:r>
    </w:p>
    <w:p w:rsidR="002714E1" w:rsidRPr="00E074BF" w:rsidRDefault="0005016C" w:rsidP="00B513EA">
      <w:pPr>
        <w:spacing w:before="0"/>
        <w:rPr>
          <w:rFonts w:cs="Arial"/>
          <w:lang w:val="sr-Cyrl-RS"/>
        </w:rPr>
      </w:pPr>
      <w:r w:rsidRPr="00E074BF">
        <w:rPr>
          <w:rFonts w:cs="Arial"/>
        </w:rPr>
        <w:t>Финансијски директор</w:t>
      </w:r>
      <w:r w:rsidR="00732475" w:rsidRPr="00E074BF">
        <w:rPr>
          <w:rFonts w:cs="Arial"/>
          <w:lang w:val="sr-Cyrl-RS"/>
        </w:rPr>
        <w:t xml:space="preserve"> Огранка</w:t>
      </w:r>
      <w:r w:rsidRPr="00E074BF">
        <w:rPr>
          <w:rFonts w:cs="Arial"/>
        </w:rPr>
        <w:t xml:space="preserve"> ТЕНТ,                  име и презиме,функција                                            </w:t>
      </w:r>
      <w:r w:rsidR="00732475" w:rsidRPr="00E074BF">
        <w:rPr>
          <w:rFonts w:cs="Arial"/>
          <w:lang w:val="sr-Cyrl-RS"/>
        </w:rPr>
        <w:t>Жељко Вујиновић</w:t>
      </w:r>
      <w:r w:rsidRPr="00E074BF">
        <w:rPr>
          <w:rFonts w:cs="Arial"/>
        </w:rPr>
        <w:t xml:space="preserve">,                                                                             </w:t>
      </w:r>
    </w:p>
    <w:p w:rsidR="00B513EA" w:rsidRPr="00B513EA" w:rsidRDefault="00B513EA" w:rsidP="00B513EA">
      <w:pPr>
        <w:spacing w:before="0"/>
        <w:rPr>
          <w:rFonts w:cs="Arial"/>
          <w:color w:val="00B0F0"/>
          <w:lang w:val="sr-Cyrl-RS"/>
        </w:rPr>
      </w:pPr>
    </w:p>
    <w:p w:rsidR="000E1398" w:rsidRDefault="000E1398" w:rsidP="00B513EA">
      <w:pPr>
        <w:spacing w:before="0"/>
        <w:rPr>
          <w:rFonts w:cs="Arial"/>
          <w:lang w:val="sr-Cyrl-RS"/>
        </w:rPr>
      </w:pPr>
    </w:p>
    <w:p w:rsidR="000E1398" w:rsidRDefault="000E1398" w:rsidP="00B513EA">
      <w:pPr>
        <w:spacing w:before="0"/>
        <w:rPr>
          <w:rFonts w:cs="Arial"/>
          <w:lang w:val="sr-Cyrl-RS"/>
        </w:rPr>
      </w:pPr>
    </w:p>
    <w:p w:rsidR="000E1398" w:rsidRDefault="000E1398" w:rsidP="00B513EA">
      <w:pPr>
        <w:spacing w:before="0"/>
        <w:rPr>
          <w:rFonts w:cs="Arial"/>
          <w:lang w:val="sr-Cyrl-RS"/>
        </w:rPr>
      </w:pPr>
    </w:p>
    <w:p w:rsidR="000E1398" w:rsidRDefault="000E1398" w:rsidP="00B513EA">
      <w:pPr>
        <w:spacing w:before="0"/>
        <w:rPr>
          <w:rFonts w:cs="Arial"/>
          <w:lang w:val="sr-Cyrl-RS"/>
        </w:rPr>
      </w:pPr>
    </w:p>
    <w:p w:rsidR="000E1398" w:rsidRDefault="000E1398" w:rsidP="00B513EA">
      <w:pPr>
        <w:spacing w:before="0"/>
        <w:rPr>
          <w:rFonts w:cs="Arial"/>
          <w:lang w:val="sr-Cyrl-RS"/>
        </w:rPr>
      </w:pPr>
    </w:p>
    <w:p w:rsidR="000E1398" w:rsidRDefault="000E1398" w:rsidP="00B513EA">
      <w:pPr>
        <w:spacing w:before="0"/>
        <w:rPr>
          <w:rFonts w:cs="Arial"/>
          <w:lang w:val="sr-Cyrl-RS"/>
        </w:rPr>
      </w:pPr>
    </w:p>
    <w:p w:rsidR="000E1398" w:rsidRDefault="000E1398" w:rsidP="00B513EA">
      <w:pPr>
        <w:spacing w:before="0"/>
        <w:rPr>
          <w:rFonts w:cs="Arial"/>
          <w:lang w:val="sr-Cyrl-RS"/>
        </w:rPr>
      </w:pPr>
    </w:p>
    <w:p w:rsidR="000E1398" w:rsidRDefault="000E1398" w:rsidP="00B513EA">
      <w:pPr>
        <w:spacing w:before="0"/>
        <w:rPr>
          <w:rFonts w:cs="Arial"/>
          <w:lang w:val="sr-Cyrl-RS"/>
        </w:rPr>
      </w:pPr>
    </w:p>
    <w:p w:rsidR="000E1398" w:rsidRDefault="000E1398" w:rsidP="00B513EA">
      <w:pPr>
        <w:spacing w:before="0"/>
        <w:rPr>
          <w:rFonts w:cs="Arial"/>
          <w:lang w:val="sr-Cyrl-RS"/>
        </w:rPr>
      </w:pPr>
    </w:p>
    <w:p w:rsidR="000E1398" w:rsidRDefault="000E1398" w:rsidP="00B513EA">
      <w:pPr>
        <w:spacing w:before="0"/>
        <w:rPr>
          <w:rFonts w:cs="Arial"/>
          <w:lang w:val="sr-Cyrl-RS"/>
        </w:rPr>
      </w:pPr>
    </w:p>
    <w:p w:rsidR="000E1398" w:rsidRDefault="000E1398" w:rsidP="00B513EA">
      <w:pPr>
        <w:spacing w:before="0"/>
        <w:rPr>
          <w:rFonts w:cs="Arial"/>
          <w:lang w:val="sr-Cyrl-RS"/>
        </w:rPr>
      </w:pPr>
    </w:p>
    <w:p w:rsidR="000E1398" w:rsidRDefault="000E1398" w:rsidP="00B513EA">
      <w:pPr>
        <w:spacing w:before="0"/>
        <w:rPr>
          <w:rFonts w:cs="Arial"/>
          <w:lang w:val="sr-Cyrl-RS"/>
        </w:rPr>
      </w:pPr>
    </w:p>
    <w:p w:rsidR="000E1398" w:rsidRDefault="000E1398" w:rsidP="00B513EA">
      <w:pPr>
        <w:spacing w:before="0"/>
        <w:rPr>
          <w:rFonts w:cs="Arial"/>
          <w:lang w:val="sr-Cyrl-RS"/>
        </w:rPr>
      </w:pPr>
    </w:p>
    <w:p w:rsidR="000E1398" w:rsidRDefault="000E1398" w:rsidP="00B513EA">
      <w:pPr>
        <w:spacing w:before="0"/>
        <w:rPr>
          <w:rFonts w:cs="Arial"/>
          <w:lang w:val="sr-Cyrl-RS"/>
        </w:rPr>
      </w:pPr>
    </w:p>
    <w:p w:rsidR="000E1398" w:rsidRDefault="000E1398" w:rsidP="00B513EA">
      <w:pPr>
        <w:spacing w:before="0"/>
        <w:rPr>
          <w:rFonts w:cs="Arial"/>
          <w:lang w:val="sr-Cyrl-RS"/>
        </w:rPr>
      </w:pPr>
    </w:p>
    <w:p w:rsidR="000E1398" w:rsidRPr="00590B20" w:rsidRDefault="000E1398" w:rsidP="00B513EA">
      <w:pPr>
        <w:spacing w:before="0"/>
        <w:rPr>
          <w:rFonts w:cs="Arial"/>
          <w:lang w:val="sr-Cyrl-RS"/>
        </w:rPr>
      </w:pPr>
    </w:p>
    <w:p w:rsidR="00F94F82" w:rsidRPr="00552016" w:rsidRDefault="00F94F82" w:rsidP="00F94F82">
      <w:pPr>
        <w:spacing w:before="0"/>
        <w:jc w:val="left"/>
        <w:rPr>
          <w:b/>
          <w:sz w:val="20"/>
          <w:szCs w:val="20"/>
          <w:lang w:val="sr-Latn-CS"/>
        </w:rPr>
      </w:pPr>
      <w:r w:rsidRPr="000850B8">
        <w:rPr>
          <w:noProof/>
          <w:sz w:val="20"/>
          <w:szCs w:val="20"/>
          <w:lang w:val="sr-Latn-RS" w:eastAsia="sr-Latn-RS"/>
        </w:rPr>
        <w:lastRenderedPageBreak/>
        <w:drawing>
          <wp:inline distT="0" distB="0" distL="0" distR="0" wp14:anchorId="234FF629" wp14:editId="4DA34DE6">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552016">
        <w:rPr>
          <w:b/>
          <w:sz w:val="20"/>
          <w:szCs w:val="20"/>
          <w:lang w:val="sr-Cyrl-RS"/>
        </w:rPr>
        <w:t xml:space="preserve">Огранак </w:t>
      </w:r>
      <w:r w:rsidRPr="00552016">
        <w:rPr>
          <w:b/>
          <w:sz w:val="20"/>
          <w:szCs w:val="20"/>
          <w:lang w:val="sr-Latn-CS"/>
        </w:rPr>
        <w:t>ТЕНТ</w:t>
      </w:r>
    </w:p>
    <w:p w:rsidR="00F94F82" w:rsidRPr="00552016" w:rsidRDefault="00F94F82" w:rsidP="00F94F82">
      <w:pPr>
        <w:spacing w:after="20" w:line="216" w:lineRule="auto"/>
        <w:rPr>
          <w:b/>
          <w:sz w:val="20"/>
          <w:szCs w:val="20"/>
        </w:rPr>
      </w:pPr>
      <w:r w:rsidRPr="00552016">
        <w:rPr>
          <w:b/>
          <w:sz w:val="20"/>
          <w:szCs w:val="20"/>
        </w:rPr>
        <w:t>Сектор за управљање ризицима</w:t>
      </w:r>
    </w:p>
    <w:p w:rsidR="00F94F82" w:rsidRPr="00F94F82" w:rsidRDefault="00F94F82" w:rsidP="00F94F82">
      <w:pPr>
        <w:spacing w:after="80" w:line="216" w:lineRule="auto"/>
        <w:rPr>
          <w:b/>
          <w:sz w:val="20"/>
          <w:szCs w:val="20"/>
          <w:lang w:val="sr-Latn-RS"/>
        </w:rPr>
      </w:pPr>
      <w:r w:rsidRPr="00552016">
        <w:rPr>
          <w:b/>
          <w:sz w:val="20"/>
          <w:szCs w:val="20"/>
          <w:lang w:val="sr-Cyrl-RS"/>
        </w:rPr>
        <w:t>Датум ________________</w:t>
      </w:r>
    </w:p>
    <w:p w:rsidR="00F94F82" w:rsidRPr="00552016" w:rsidRDefault="00F94F82" w:rsidP="00F94F82">
      <w:pPr>
        <w:spacing w:after="80" w:line="216" w:lineRule="auto"/>
        <w:ind w:firstLine="567"/>
        <w:jc w:val="center"/>
        <w:rPr>
          <w:b/>
          <w:sz w:val="20"/>
          <w:szCs w:val="20"/>
          <w:lang w:val="ru-RU"/>
        </w:rPr>
      </w:pPr>
      <w:r w:rsidRPr="00552016">
        <w:rPr>
          <w:b/>
          <w:sz w:val="20"/>
          <w:szCs w:val="20"/>
          <w:lang w:val="ru-RU"/>
        </w:rPr>
        <w:t>ПРАВИЛА</w:t>
      </w:r>
    </w:p>
    <w:p w:rsidR="00F94F82" w:rsidRPr="00552016" w:rsidRDefault="00F94F82" w:rsidP="00F94F82">
      <w:pPr>
        <w:spacing w:after="80" w:line="216" w:lineRule="auto"/>
        <w:ind w:firstLine="567"/>
        <w:jc w:val="center"/>
        <w:rPr>
          <w:b/>
          <w:sz w:val="20"/>
          <w:szCs w:val="20"/>
          <w:lang w:val="ru-RU"/>
        </w:rPr>
      </w:pPr>
      <w:r w:rsidRPr="00552016">
        <w:rPr>
          <w:b/>
          <w:sz w:val="20"/>
          <w:szCs w:val="20"/>
          <w:lang w:val="ru-RU"/>
        </w:rPr>
        <w:t>БЕЗБЕДНОСТИ НА РАДУ У ТЕНТ</w:t>
      </w:r>
    </w:p>
    <w:p w:rsidR="00F94F82" w:rsidRPr="00552016" w:rsidRDefault="00F94F82" w:rsidP="00F94F82">
      <w:pPr>
        <w:spacing w:after="80" w:line="216" w:lineRule="auto"/>
        <w:ind w:firstLine="567"/>
        <w:rPr>
          <w:sz w:val="20"/>
          <w:szCs w:val="20"/>
          <w:lang w:val="sr-Latn-CS"/>
        </w:rPr>
      </w:pPr>
    </w:p>
    <w:p w:rsidR="00F94F82" w:rsidRPr="00552016" w:rsidRDefault="00F94F82" w:rsidP="00F94F82">
      <w:pPr>
        <w:spacing w:after="80" w:line="216" w:lineRule="auto"/>
        <w:ind w:firstLine="567"/>
        <w:rPr>
          <w:sz w:val="20"/>
          <w:szCs w:val="20"/>
        </w:rPr>
      </w:pPr>
      <w:r w:rsidRPr="00552016">
        <w:rPr>
          <w:sz w:val="20"/>
          <w:szCs w:val="20"/>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F94F82" w:rsidRPr="00552016" w:rsidRDefault="00F94F82" w:rsidP="00F94F82">
      <w:pPr>
        <w:spacing w:after="80" w:line="216" w:lineRule="auto"/>
        <w:ind w:firstLine="567"/>
        <w:rPr>
          <w:sz w:val="20"/>
          <w:szCs w:val="20"/>
        </w:rPr>
      </w:pPr>
      <w:r w:rsidRPr="00552016">
        <w:rPr>
          <w:sz w:val="20"/>
          <w:szCs w:val="20"/>
        </w:rPr>
        <w:t>У зависности од врсте и обима радова/услуга примењују се одређене тачке ових правила.</w:t>
      </w:r>
    </w:p>
    <w:p w:rsidR="00F94F82" w:rsidRPr="00552016" w:rsidRDefault="00F94F82" w:rsidP="00F94F82">
      <w:pPr>
        <w:spacing w:after="80" w:line="216" w:lineRule="auto"/>
        <w:ind w:firstLine="567"/>
        <w:rPr>
          <w:sz w:val="20"/>
          <w:szCs w:val="20"/>
        </w:rPr>
      </w:pPr>
      <w:r w:rsidRPr="00552016">
        <w:rPr>
          <w:sz w:val="20"/>
          <w:szCs w:val="20"/>
        </w:rPr>
        <w:t>Правила су саставни део уговора о извршењу послова од стране извођача радова/ извршиоца услуга.</w:t>
      </w:r>
    </w:p>
    <w:p w:rsidR="00F94F82" w:rsidRPr="00552016" w:rsidRDefault="00F94F82" w:rsidP="00F94F82">
      <w:pPr>
        <w:spacing w:after="80" w:line="216" w:lineRule="auto"/>
        <w:ind w:firstLine="567"/>
        <w:rPr>
          <w:sz w:val="20"/>
          <w:szCs w:val="20"/>
        </w:rPr>
      </w:pPr>
      <w:r w:rsidRPr="00552016">
        <w:rPr>
          <w:sz w:val="20"/>
          <w:szCs w:val="20"/>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F94F82" w:rsidRPr="00552016" w:rsidRDefault="00F94F82" w:rsidP="00F94F82">
      <w:pPr>
        <w:spacing w:after="80" w:line="216" w:lineRule="auto"/>
        <w:ind w:firstLine="567"/>
        <w:rPr>
          <w:sz w:val="20"/>
          <w:szCs w:val="20"/>
        </w:rPr>
      </w:pPr>
      <w:r w:rsidRPr="00552016">
        <w:rPr>
          <w:sz w:val="20"/>
          <w:szCs w:val="20"/>
        </w:rPr>
        <w:t>Поштовање правила од стране извођача радова биће стриктно контролисано и свако непоштовање биће санкционисано.</w:t>
      </w:r>
    </w:p>
    <w:p w:rsidR="00F94F82" w:rsidRPr="00552016" w:rsidRDefault="00F94F82" w:rsidP="00F94F82">
      <w:pPr>
        <w:spacing w:after="80" w:line="216" w:lineRule="auto"/>
        <w:ind w:firstLine="567"/>
        <w:rPr>
          <w:sz w:val="20"/>
          <w:szCs w:val="20"/>
        </w:rPr>
      </w:pPr>
      <w:r w:rsidRPr="00552016">
        <w:rPr>
          <w:sz w:val="20"/>
          <w:szCs w:val="20"/>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94F82" w:rsidRPr="00552016" w:rsidRDefault="00F94F82" w:rsidP="00F94F82">
      <w:pPr>
        <w:spacing w:after="80" w:line="216" w:lineRule="auto"/>
        <w:ind w:firstLine="567"/>
        <w:rPr>
          <w:sz w:val="20"/>
          <w:szCs w:val="20"/>
        </w:rPr>
      </w:pPr>
      <w:r w:rsidRPr="00552016">
        <w:rPr>
          <w:sz w:val="20"/>
          <w:szCs w:val="20"/>
        </w:rPr>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F94F82" w:rsidRPr="00552016" w:rsidRDefault="00F94F82" w:rsidP="00F94F82">
      <w:pPr>
        <w:spacing w:after="80" w:line="216" w:lineRule="auto"/>
        <w:ind w:firstLine="567"/>
        <w:rPr>
          <w:sz w:val="20"/>
          <w:szCs w:val="20"/>
        </w:rPr>
      </w:pPr>
      <w:r w:rsidRPr="00552016">
        <w:rPr>
          <w:sz w:val="20"/>
          <w:szCs w:val="20"/>
        </w:rPr>
        <w:t>Лице за коодинацију у сарадњи са представницима извођача радова и надзорног органа израђује План заједничких мера.</w:t>
      </w:r>
    </w:p>
    <w:p w:rsidR="00F94F82" w:rsidRPr="00552016" w:rsidRDefault="00F94F82" w:rsidP="00F94F82">
      <w:pPr>
        <w:spacing w:after="80" w:line="216" w:lineRule="auto"/>
        <w:rPr>
          <w:sz w:val="20"/>
          <w:szCs w:val="20"/>
          <w:lang w:val="sr-Cyrl-RS"/>
        </w:rPr>
      </w:pPr>
    </w:p>
    <w:p w:rsidR="00F94F82" w:rsidRPr="00552016" w:rsidRDefault="00F94F82" w:rsidP="00F94F82">
      <w:pPr>
        <w:spacing w:after="40" w:line="216" w:lineRule="auto"/>
        <w:ind w:firstLine="567"/>
        <w:rPr>
          <w:b/>
          <w:sz w:val="20"/>
          <w:szCs w:val="20"/>
          <w:u w:val="single"/>
          <w:lang w:val="sr-Cyrl-RS"/>
        </w:rPr>
      </w:pPr>
      <w:r w:rsidRPr="00552016">
        <w:rPr>
          <w:b/>
          <w:sz w:val="20"/>
          <w:szCs w:val="20"/>
          <w:u w:val="single"/>
          <w:lang w:val="sr-Latn-CS"/>
        </w:rPr>
        <w:t xml:space="preserve">I  ОБАВЕЗЕ ИЗВОЂАЧА РАДОВА </w:t>
      </w:r>
    </w:p>
    <w:p w:rsidR="00F94F82" w:rsidRPr="00552016" w:rsidRDefault="00F94F82" w:rsidP="00F94F82">
      <w:pPr>
        <w:spacing w:after="80" w:line="216" w:lineRule="auto"/>
        <w:ind w:firstLine="567"/>
        <w:rPr>
          <w:b/>
          <w:sz w:val="20"/>
          <w:szCs w:val="20"/>
          <w:u w:val="single"/>
          <w:lang w:val="sr-Cyrl-RS"/>
        </w:rPr>
      </w:pPr>
    </w:p>
    <w:p w:rsidR="00F94F82" w:rsidRPr="00552016" w:rsidRDefault="00F94F82" w:rsidP="00F94F82">
      <w:pPr>
        <w:spacing w:after="80" w:line="216" w:lineRule="auto"/>
        <w:ind w:firstLine="567"/>
        <w:rPr>
          <w:sz w:val="20"/>
          <w:szCs w:val="20"/>
        </w:rPr>
      </w:pPr>
      <w:r w:rsidRPr="00552016">
        <w:rPr>
          <w:sz w:val="20"/>
          <w:szCs w:val="20"/>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94F82" w:rsidRPr="00552016" w:rsidRDefault="00F94F82" w:rsidP="00F94F82">
      <w:pPr>
        <w:spacing w:after="80" w:line="216" w:lineRule="auto"/>
        <w:ind w:firstLine="567"/>
        <w:rPr>
          <w:sz w:val="20"/>
          <w:szCs w:val="20"/>
        </w:rPr>
      </w:pPr>
      <w:r w:rsidRPr="00552016">
        <w:rPr>
          <w:sz w:val="20"/>
          <w:szCs w:val="20"/>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94F82" w:rsidRPr="00552016" w:rsidRDefault="00F94F82" w:rsidP="00F94F82">
      <w:pPr>
        <w:spacing w:after="80" w:line="216" w:lineRule="auto"/>
        <w:ind w:firstLine="567"/>
        <w:rPr>
          <w:sz w:val="20"/>
          <w:szCs w:val="20"/>
        </w:rPr>
      </w:pPr>
      <w:r w:rsidRPr="00552016">
        <w:rPr>
          <w:sz w:val="20"/>
          <w:szCs w:val="20"/>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94F82" w:rsidRPr="00552016" w:rsidRDefault="00F94F82" w:rsidP="00F94F82">
      <w:pPr>
        <w:spacing w:after="80" w:line="216" w:lineRule="auto"/>
        <w:ind w:firstLine="567"/>
        <w:rPr>
          <w:sz w:val="20"/>
          <w:szCs w:val="20"/>
        </w:rPr>
      </w:pPr>
      <w:r w:rsidRPr="00552016">
        <w:rPr>
          <w:sz w:val="20"/>
          <w:szCs w:val="20"/>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94F82" w:rsidRPr="00552016" w:rsidRDefault="00F94F82" w:rsidP="00A71F78">
      <w:pPr>
        <w:numPr>
          <w:ilvl w:val="0"/>
          <w:numId w:val="43"/>
        </w:numPr>
        <w:spacing w:before="0" w:after="80" w:line="216" w:lineRule="auto"/>
        <w:rPr>
          <w:sz w:val="20"/>
          <w:szCs w:val="20"/>
        </w:rPr>
      </w:pPr>
      <w:r w:rsidRPr="00552016">
        <w:rPr>
          <w:sz w:val="20"/>
          <w:szCs w:val="20"/>
          <w:lang w:val="ru-RU"/>
        </w:rPr>
        <w:t>Забрањено је избегавање примене и/или ометање спровођења мера БЗР</w:t>
      </w:r>
    </w:p>
    <w:p w:rsidR="00F94F82" w:rsidRPr="00552016" w:rsidRDefault="00F94F82" w:rsidP="00A71F78">
      <w:pPr>
        <w:numPr>
          <w:ilvl w:val="0"/>
          <w:numId w:val="43"/>
        </w:numPr>
        <w:spacing w:before="0" w:after="80" w:line="216" w:lineRule="auto"/>
        <w:rPr>
          <w:sz w:val="20"/>
          <w:szCs w:val="20"/>
        </w:rPr>
      </w:pPr>
      <w:r w:rsidRPr="00552016">
        <w:rPr>
          <w:sz w:val="20"/>
          <w:szCs w:val="20"/>
          <w:lang w:val="ru-RU"/>
        </w:rPr>
        <w:lastRenderedPageBreak/>
        <w:t xml:space="preserve">За радове за које је Законом о БЗР обавезан да изради Елаборат о уређењу градилишта </w:t>
      </w:r>
      <w:r w:rsidRPr="00552016">
        <w:rPr>
          <w:sz w:val="20"/>
          <w:szCs w:val="20"/>
          <w:lang w:val="sr-Cyrl-RS"/>
        </w:rPr>
        <w:t>(сходно Правилнику о садржају елабората о уређењу градилишта „Сл.гласник РС“ бр.121/12)</w:t>
      </w:r>
      <w:r w:rsidRPr="00552016">
        <w:rPr>
          <w:sz w:val="20"/>
          <w:szCs w:val="20"/>
          <w:lang w:val="ru-RU"/>
        </w:rPr>
        <w:t xml:space="preserve">, најмање три дан пре почетка радова </w:t>
      </w:r>
      <w:r w:rsidRPr="00552016">
        <w:rPr>
          <w:sz w:val="20"/>
          <w:szCs w:val="20"/>
          <w:lang w:val="sr-Latn-CS"/>
        </w:rPr>
        <w:t>Служби БЗР и ЗОП</w:t>
      </w:r>
      <w:r w:rsidRPr="00552016">
        <w:rPr>
          <w:sz w:val="20"/>
          <w:szCs w:val="20"/>
        </w:rPr>
        <w:t xml:space="preserve"> достави:</w:t>
      </w:r>
    </w:p>
    <w:p w:rsidR="00F94F82" w:rsidRPr="00552016" w:rsidRDefault="00F94F82" w:rsidP="00A71F78">
      <w:pPr>
        <w:numPr>
          <w:ilvl w:val="1"/>
          <w:numId w:val="45"/>
        </w:numPr>
        <w:tabs>
          <w:tab w:val="num" w:pos="1134"/>
        </w:tabs>
        <w:spacing w:before="0" w:after="80" w:line="216" w:lineRule="auto"/>
        <w:ind w:left="1134"/>
        <w:rPr>
          <w:sz w:val="20"/>
          <w:szCs w:val="20"/>
        </w:rPr>
      </w:pPr>
      <w:r w:rsidRPr="00552016">
        <w:rPr>
          <w:sz w:val="20"/>
          <w:szCs w:val="20"/>
        </w:rPr>
        <w:t>Елаборат о уређењу градилишта,</w:t>
      </w:r>
    </w:p>
    <w:p w:rsidR="00F94F82" w:rsidRPr="00552016" w:rsidRDefault="00F94F82" w:rsidP="00A71F78">
      <w:pPr>
        <w:numPr>
          <w:ilvl w:val="1"/>
          <w:numId w:val="45"/>
        </w:numPr>
        <w:tabs>
          <w:tab w:val="num" w:pos="1134"/>
        </w:tabs>
        <w:spacing w:before="0" w:after="80" w:line="216" w:lineRule="auto"/>
        <w:ind w:left="1134"/>
        <w:rPr>
          <w:sz w:val="20"/>
          <w:szCs w:val="20"/>
        </w:rPr>
      </w:pPr>
      <w:r w:rsidRPr="00552016">
        <w:rPr>
          <w:sz w:val="20"/>
          <w:szCs w:val="20"/>
        </w:rPr>
        <w:t>оверену копију Пријаве о почетку радова коју је предао надлежној инспекцији рада,</w:t>
      </w:r>
    </w:p>
    <w:p w:rsidR="00F94F82" w:rsidRPr="00552016" w:rsidRDefault="00F94F82" w:rsidP="00A71F78">
      <w:pPr>
        <w:numPr>
          <w:ilvl w:val="1"/>
          <w:numId w:val="45"/>
        </w:numPr>
        <w:tabs>
          <w:tab w:val="num" w:pos="1134"/>
        </w:tabs>
        <w:spacing w:before="0" w:after="80" w:line="216" w:lineRule="auto"/>
        <w:ind w:left="1134"/>
        <w:rPr>
          <w:sz w:val="20"/>
          <w:szCs w:val="20"/>
        </w:rPr>
      </w:pPr>
      <w:r w:rsidRPr="00552016">
        <w:rPr>
          <w:sz w:val="20"/>
          <w:szCs w:val="20"/>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94F82" w:rsidRPr="00552016" w:rsidRDefault="00F94F82" w:rsidP="00A71F78">
      <w:pPr>
        <w:numPr>
          <w:ilvl w:val="1"/>
          <w:numId w:val="45"/>
        </w:numPr>
        <w:tabs>
          <w:tab w:val="num" w:pos="1134"/>
        </w:tabs>
        <w:spacing w:before="0" w:after="80" w:line="216" w:lineRule="auto"/>
        <w:ind w:left="1134"/>
        <w:rPr>
          <w:sz w:val="20"/>
          <w:szCs w:val="20"/>
        </w:rPr>
      </w:pPr>
      <w:r w:rsidRPr="00552016">
        <w:rPr>
          <w:sz w:val="20"/>
          <w:szCs w:val="20"/>
        </w:rPr>
        <w:t>доказ да су запослени упознати са садржином Елабората и предвиђеним мерама за безбедан и здрав рад,</w:t>
      </w:r>
    </w:p>
    <w:p w:rsidR="00F94F82" w:rsidRPr="00552016" w:rsidRDefault="00F94F82" w:rsidP="00A71F78">
      <w:pPr>
        <w:numPr>
          <w:ilvl w:val="1"/>
          <w:numId w:val="45"/>
        </w:numPr>
        <w:tabs>
          <w:tab w:val="num" w:pos="1134"/>
        </w:tabs>
        <w:spacing w:before="0" w:after="80" w:line="216" w:lineRule="auto"/>
        <w:ind w:left="1134"/>
        <w:rPr>
          <w:sz w:val="20"/>
          <w:szCs w:val="20"/>
        </w:rPr>
      </w:pPr>
      <w:r w:rsidRPr="00552016">
        <w:rPr>
          <w:sz w:val="20"/>
          <w:szCs w:val="20"/>
        </w:rPr>
        <w:t>oсигуравајућу полису за запослене,</w:t>
      </w:r>
    </w:p>
    <w:p w:rsidR="00F94F82" w:rsidRPr="00552016" w:rsidRDefault="00F94F82" w:rsidP="00A71F78">
      <w:pPr>
        <w:numPr>
          <w:ilvl w:val="1"/>
          <w:numId w:val="45"/>
        </w:numPr>
        <w:tabs>
          <w:tab w:val="num" w:pos="1134"/>
        </w:tabs>
        <w:spacing w:before="0" w:after="80" w:line="216" w:lineRule="auto"/>
        <w:ind w:left="1134"/>
        <w:rPr>
          <w:sz w:val="20"/>
          <w:szCs w:val="20"/>
        </w:rPr>
      </w:pPr>
      <w:r w:rsidRPr="00552016">
        <w:rPr>
          <w:sz w:val="20"/>
          <w:szCs w:val="20"/>
          <w:lang w:val="sr-Cyrl-RS"/>
        </w:rPr>
        <w:t>с</w:t>
      </w:r>
      <w:r w:rsidRPr="00552016">
        <w:rPr>
          <w:sz w:val="20"/>
          <w:szCs w:val="20"/>
        </w:rPr>
        <w:t>писак оруђа за рад, уређаја, алата и опреме и њихове атесте и сертификате,</w:t>
      </w:r>
    </w:p>
    <w:p w:rsidR="00F94F82" w:rsidRPr="00552016" w:rsidRDefault="00F94F82" w:rsidP="00A71F78">
      <w:pPr>
        <w:numPr>
          <w:ilvl w:val="1"/>
          <w:numId w:val="45"/>
        </w:numPr>
        <w:tabs>
          <w:tab w:val="num" w:pos="1134"/>
        </w:tabs>
        <w:spacing w:before="0" w:after="80" w:line="216" w:lineRule="auto"/>
        <w:ind w:left="1134"/>
        <w:rPr>
          <w:sz w:val="20"/>
          <w:szCs w:val="20"/>
        </w:rPr>
      </w:pPr>
      <w:r w:rsidRPr="00552016">
        <w:rPr>
          <w:sz w:val="20"/>
          <w:szCs w:val="20"/>
        </w:rPr>
        <w:t>доказ о стручној оспособљености запослених сходно послу који обављају (дизаличар, виљушкариста, руковалац грађевинским машинама и др.),</w:t>
      </w:r>
    </w:p>
    <w:p w:rsidR="00F94F82" w:rsidRPr="00552016" w:rsidRDefault="00F94F82" w:rsidP="00A71F78">
      <w:pPr>
        <w:numPr>
          <w:ilvl w:val="1"/>
          <w:numId w:val="45"/>
        </w:numPr>
        <w:tabs>
          <w:tab w:val="num" w:pos="1134"/>
        </w:tabs>
        <w:spacing w:before="0" w:after="80" w:line="216" w:lineRule="auto"/>
        <w:ind w:left="1134"/>
        <w:rPr>
          <w:sz w:val="20"/>
          <w:szCs w:val="20"/>
        </w:rPr>
      </w:pPr>
      <w:r w:rsidRPr="00552016">
        <w:rPr>
          <w:sz w:val="20"/>
          <w:szCs w:val="20"/>
        </w:rPr>
        <w:t>доказ да су запослени упознати са овим Правилима (списак лица са њиховим својеручним потписаним изјавама),</w:t>
      </w:r>
    </w:p>
    <w:p w:rsidR="00F94F82" w:rsidRPr="00552016" w:rsidRDefault="00F94F82" w:rsidP="00A71F78">
      <w:pPr>
        <w:numPr>
          <w:ilvl w:val="1"/>
          <w:numId w:val="45"/>
        </w:numPr>
        <w:tabs>
          <w:tab w:val="num" w:pos="1134"/>
        </w:tabs>
        <w:spacing w:before="0" w:after="80" w:line="216" w:lineRule="auto"/>
        <w:ind w:left="1134"/>
        <w:rPr>
          <w:sz w:val="20"/>
          <w:szCs w:val="20"/>
        </w:rPr>
      </w:pPr>
      <w:r w:rsidRPr="00552016">
        <w:rPr>
          <w:sz w:val="20"/>
          <w:szCs w:val="20"/>
        </w:rPr>
        <w:t>име одговорног лица на градилишту, његовог заменика (у одсуству одговорног лица у другој и/или трећој смени, празником и сл.).</w:t>
      </w:r>
    </w:p>
    <w:p w:rsidR="00F94F82" w:rsidRPr="00552016" w:rsidRDefault="00F94F82" w:rsidP="00F94F82">
      <w:pPr>
        <w:spacing w:after="80" w:line="216" w:lineRule="auto"/>
        <w:ind w:left="720"/>
        <w:rPr>
          <w:sz w:val="20"/>
          <w:szCs w:val="20"/>
          <w:lang w:val="sr-Cyrl-RS"/>
        </w:rPr>
      </w:pPr>
    </w:p>
    <w:p w:rsidR="00F94F82" w:rsidRPr="00552016" w:rsidRDefault="00F94F82" w:rsidP="00F94F82">
      <w:pPr>
        <w:spacing w:after="80" w:line="216" w:lineRule="auto"/>
        <w:ind w:firstLine="567"/>
        <w:rPr>
          <w:sz w:val="20"/>
          <w:szCs w:val="20"/>
          <w:lang w:val="ru-RU"/>
        </w:rPr>
      </w:pPr>
      <w:r w:rsidRPr="00552016">
        <w:rPr>
          <w:sz w:val="20"/>
          <w:szCs w:val="20"/>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94F82" w:rsidRPr="00552016" w:rsidRDefault="00F94F82" w:rsidP="00F94F82">
      <w:pPr>
        <w:spacing w:after="240" w:line="216" w:lineRule="auto"/>
        <w:ind w:firstLine="567"/>
        <w:rPr>
          <w:sz w:val="20"/>
          <w:szCs w:val="20"/>
          <w:lang w:val="ru-RU"/>
        </w:rPr>
      </w:pPr>
      <w:r w:rsidRPr="00552016">
        <w:rPr>
          <w:sz w:val="20"/>
          <w:szCs w:val="20"/>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552016">
        <w:rPr>
          <w:sz w:val="20"/>
          <w:szCs w:val="20"/>
        </w:rPr>
        <w:t xml:space="preserve"> </w:t>
      </w:r>
      <w:r w:rsidRPr="00552016">
        <w:rPr>
          <w:sz w:val="20"/>
          <w:szCs w:val="20"/>
          <w:lang w:val="ru-RU"/>
        </w:rPr>
        <w:t xml:space="preserve"> дозволе о извршеним прегледима и испитивањима, уношење истих на локације ТЕНТ неће бити дозвољено.</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552016">
        <w:rPr>
          <w:sz w:val="20"/>
          <w:szCs w:val="20"/>
        </w:rPr>
        <w:t>(у одсуству лица за БЗР у другој и/или трећој смени, празником и сл.)</w:t>
      </w:r>
      <w:r w:rsidRPr="00552016">
        <w:rPr>
          <w:sz w:val="20"/>
          <w:szCs w:val="20"/>
          <w:lang w:val="ru-RU"/>
        </w:rPr>
        <w:t xml:space="preserve">. </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552016">
        <w:rPr>
          <w:sz w:val="20"/>
          <w:szCs w:val="20"/>
          <w:lang w:val="sr-Cyrl-RS"/>
        </w:rPr>
        <w:t xml:space="preserve"> Служби обезбеђења и одбране</w:t>
      </w:r>
      <w:r w:rsidRPr="00552016">
        <w:rPr>
          <w:sz w:val="20"/>
          <w:szCs w:val="20"/>
          <w:lang w:val="ru-RU"/>
        </w:rPr>
        <w:t xml:space="preserve"> (образац </w:t>
      </w:r>
      <w:r w:rsidRPr="00552016">
        <w:rPr>
          <w:sz w:val="20"/>
          <w:szCs w:val="20"/>
        </w:rPr>
        <w:t xml:space="preserve">QO.0.14.66, </w:t>
      </w:r>
      <w:r w:rsidRPr="00552016">
        <w:rPr>
          <w:sz w:val="20"/>
          <w:szCs w:val="20"/>
          <w:lang w:val="sr-Cyrl-RS"/>
        </w:rPr>
        <w:t>приказан у прилогу 2).</w:t>
      </w:r>
      <w:r w:rsidRPr="00552016">
        <w:rPr>
          <w:sz w:val="20"/>
          <w:szCs w:val="20"/>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94F82" w:rsidRPr="00552016" w:rsidRDefault="00F94F82" w:rsidP="00A71F78">
      <w:pPr>
        <w:numPr>
          <w:ilvl w:val="0"/>
          <w:numId w:val="43"/>
        </w:numPr>
        <w:tabs>
          <w:tab w:val="left" w:pos="-425"/>
          <w:tab w:val="num" w:pos="960"/>
          <w:tab w:val="left" w:pos="1191"/>
        </w:tabs>
        <w:spacing w:before="0" w:after="80" w:line="216" w:lineRule="auto"/>
        <w:rPr>
          <w:sz w:val="20"/>
          <w:szCs w:val="20"/>
        </w:rPr>
      </w:pPr>
      <w:r w:rsidRPr="00552016">
        <w:rPr>
          <w:sz w:val="20"/>
          <w:szCs w:val="20"/>
        </w:rPr>
        <w:lastRenderedPageBreak/>
        <w:t xml:space="preserve">Служби обезбеђења и одбране достави захтев </w:t>
      </w:r>
      <w:r w:rsidRPr="00552016">
        <w:rPr>
          <w:sz w:val="20"/>
          <w:szCs w:val="20"/>
          <w:lang w:val="ru-RU"/>
        </w:rPr>
        <w:t xml:space="preserve">Списак возила и радних машина за улазак у објекте ТЕНТ (образац </w:t>
      </w:r>
      <w:r w:rsidRPr="00552016">
        <w:rPr>
          <w:sz w:val="20"/>
          <w:szCs w:val="20"/>
        </w:rPr>
        <w:t>QO</w:t>
      </w:r>
      <w:r w:rsidRPr="00552016">
        <w:rPr>
          <w:sz w:val="20"/>
          <w:szCs w:val="20"/>
          <w:lang w:val="ru-RU"/>
        </w:rPr>
        <w:t>.0.14.4</w:t>
      </w:r>
      <w:r w:rsidRPr="00552016">
        <w:rPr>
          <w:sz w:val="20"/>
          <w:szCs w:val="20"/>
          <w:lang w:val="sr-Latn-CS"/>
        </w:rPr>
        <w:t xml:space="preserve">4 </w:t>
      </w:r>
      <w:r w:rsidRPr="00552016">
        <w:rPr>
          <w:sz w:val="20"/>
          <w:szCs w:val="20"/>
          <w:lang w:val="ru-RU"/>
        </w:rPr>
        <w:t>приказан у прилогу 2)</w:t>
      </w:r>
      <w:r w:rsidRPr="00552016">
        <w:rPr>
          <w:sz w:val="20"/>
          <w:szCs w:val="20"/>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552016">
        <w:rPr>
          <w:sz w:val="20"/>
          <w:szCs w:val="20"/>
          <w:lang w:val="ru-RU"/>
        </w:rPr>
        <w:t xml:space="preserve">(образац </w:t>
      </w:r>
      <w:r w:rsidRPr="00552016">
        <w:rPr>
          <w:sz w:val="20"/>
          <w:szCs w:val="20"/>
        </w:rPr>
        <w:t>QO</w:t>
      </w:r>
      <w:r w:rsidRPr="00552016">
        <w:rPr>
          <w:sz w:val="20"/>
          <w:szCs w:val="20"/>
          <w:lang w:val="ru-RU"/>
        </w:rPr>
        <w:t>.0.14.4</w:t>
      </w:r>
      <w:r w:rsidRPr="00552016">
        <w:rPr>
          <w:sz w:val="20"/>
          <w:szCs w:val="20"/>
        </w:rPr>
        <w:t>3</w:t>
      </w:r>
      <w:r w:rsidRPr="00552016">
        <w:rPr>
          <w:sz w:val="20"/>
          <w:szCs w:val="20"/>
          <w:lang w:val="sr-Latn-CS"/>
        </w:rPr>
        <w:t xml:space="preserve"> </w:t>
      </w:r>
      <w:r w:rsidRPr="00552016">
        <w:rPr>
          <w:sz w:val="20"/>
          <w:szCs w:val="20"/>
          <w:lang w:val="ru-RU"/>
        </w:rPr>
        <w:t>приказан у прилогу 2).</w:t>
      </w:r>
    </w:p>
    <w:p w:rsidR="00F94F82" w:rsidRPr="00552016" w:rsidRDefault="00F94F82" w:rsidP="00A71F78">
      <w:pPr>
        <w:numPr>
          <w:ilvl w:val="0"/>
          <w:numId w:val="43"/>
        </w:numPr>
        <w:tabs>
          <w:tab w:val="left" w:pos="-425"/>
          <w:tab w:val="num" w:pos="1401"/>
        </w:tabs>
        <w:spacing w:before="0" w:after="80" w:line="216" w:lineRule="auto"/>
        <w:rPr>
          <w:sz w:val="20"/>
          <w:szCs w:val="20"/>
        </w:rPr>
      </w:pPr>
      <w:r w:rsidRPr="00552016">
        <w:rPr>
          <w:sz w:val="20"/>
          <w:szCs w:val="20"/>
        </w:rPr>
        <w:t>Захтевом - Списак запослених за рад ван редовног радног времена (образац QO.0.14.38</w:t>
      </w:r>
      <w:r w:rsidRPr="00552016">
        <w:rPr>
          <w:sz w:val="20"/>
          <w:szCs w:val="20"/>
          <w:lang w:val="ru-RU"/>
        </w:rPr>
        <w:t xml:space="preserve"> </w:t>
      </w:r>
      <w:r w:rsidRPr="00552016">
        <w:rPr>
          <w:sz w:val="20"/>
          <w:szCs w:val="20"/>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94F82" w:rsidRPr="00552016" w:rsidRDefault="00F94F82" w:rsidP="00A71F78">
      <w:pPr>
        <w:numPr>
          <w:ilvl w:val="0"/>
          <w:numId w:val="43"/>
        </w:numPr>
        <w:tabs>
          <w:tab w:val="left" w:pos="-425"/>
          <w:tab w:val="num" w:pos="1401"/>
        </w:tabs>
        <w:spacing w:before="0" w:after="80" w:line="216" w:lineRule="auto"/>
        <w:rPr>
          <w:sz w:val="20"/>
          <w:szCs w:val="20"/>
        </w:rPr>
      </w:pPr>
      <w:r w:rsidRPr="00552016">
        <w:rPr>
          <w:sz w:val="20"/>
          <w:szCs w:val="20"/>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94F82" w:rsidRPr="00552016" w:rsidRDefault="00F94F82" w:rsidP="00A71F78">
      <w:pPr>
        <w:numPr>
          <w:ilvl w:val="0"/>
          <w:numId w:val="43"/>
        </w:numPr>
        <w:tabs>
          <w:tab w:val="left" w:pos="-425"/>
          <w:tab w:val="num" w:pos="1401"/>
        </w:tabs>
        <w:spacing w:before="0" w:after="80" w:line="216" w:lineRule="auto"/>
        <w:rPr>
          <w:sz w:val="20"/>
          <w:szCs w:val="20"/>
        </w:rPr>
      </w:pPr>
      <w:r w:rsidRPr="00552016">
        <w:rPr>
          <w:sz w:val="20"/>
          <w:szCs w:val="20"/>
        </w:rPr>
        <w:t xml:space="preserve">Приликом уношења сопственог алата, опреме и материјала, сачини спецификацију истог </w:t>
      </w:r>
      <w:r w:rsidRPr="00552016">
        <w:rPr>
          <w:sz w:val="20"/>
          <w:szCs w:val="20"/>
          <w:lang w:val="sr-Cyrl-RS"/>
        </w:rPr>
        <w:t>на обрасцу</w:t>
      </w:r>
      <w:r w:rsidRPr="00552016">
        <w:rPr>
          <w:sz w:val="20"/>
          <w:szCs w:val="20"/>
        </w:rPr>
        <w:t xml:space="preserve"> QO.0.14.12 </w:t>
      </w:r>
      <w:r w:rsidRPr="00552016">
        <w:rPr>
          <w:rFonts w:cs="Arial"/>
          <w:sz w:val="20"/>
          <w:szCs w:val="20"/>
        </w:rPr>
        <w:t>–</w:t>
      </w:r>
      <w:r w:rsidRPr="00552016">
        <w:rPr>
          <w:sz w:val="20"/>
          <w:szCs w:val="20"/>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94F82" w:rsidRPr="00552016" w:rsidRDefault="00F94F82" w:rsidP="00A71F78">
      <w:pPr>
        <w:numPr>
          <w:ilvl w:val="0"/>
          <w:numId w:val="43"/>
        </w:numPr>
        <w:tabs>
          <w:tab w:val="left" w:pos="-425"/>
          <w:tab w:val="num" w:pos="1401"/>
        </w:tabs>
        <w:spacing w:before="0" w:after="80" w:line="216" w:lineRule="auto"/>
        <w:rPr>
          <w:sz w:val="20"/>
          <w:szCs w:val="20"/>
        </w:rPr>
      </w:pPr>
      <w:r w:rsidRPr="00552016">
        <w:rPr>
          <w:sz w:val="20"/>
          <w:szCs w:val="20"/>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552016">
        <w:rPr>
          <w:rFonts w:cs="Arial"/>
          <w:sz w:val="20"/>
          <w:szCs w:val="20"/>
        </w:rPr>
        <w:t>–</w:t>
      </w:r>
      <w:r w:rsidRPr="00552016">
        <w:rPr>
          <w:sz w:val="20"/>
          <w:szCs w:val="20"/>
        </w:rPr>
        <w:t xml:space="preserve"> </w:t>
      </w:r>
      <w:r w:rsidRPr="00552016">
        <w:rPr>
          <w:sz w:val="20"/>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sr-Latn-CS"/>
        </w:rPr>
        <w:t xml:space="preserve">Приликом извођења радова придржава </w:t>
      </w:r>
      <w:r w:rsidRPr="00552016">
        <w:rPr>
          <w:sz w:val="20"/>
          <w:szCs w:val="20"/>
        </w:rPr>
        <w:t xml:space="preserve">се </w:t>
      </w:r>
      <w:r w:rsidRPr="00552016">
        <w:rPr>
          <w:sz w:val="20"/>
          <w:szCs w:val="20"/>
          <w:lang w:val="sr-Latn-CS"/>
        </w:rPr>
        <w:t>свих законских, техничких и интерних прописа из</w:t>
      </w:r>
      <w:r w:rsidRPr="00552016">
        <w:rPr>
          <w:sz w:val="20"/>
          <w:szCs w:val="20"/>
          <w:lang w:val="ru-RU"/>
        </w:rPr>
        <w:t xml:space="preserve"> безбедности и здравља </w:t>
      </w:r>
      <w:r w:rsidRPr="00552016">
        <w:rPr>
          <w:sz w:val="20"/>
          <w:szCs w:val="20"/>
          <w:lang w:val="sr-Latn-CS"/>
        </w:rPr>
        <w:t>на раду и противпожарне заштите,</w:t>
      </w:r>
      <w:r w:rsidRPr="00552016">
        <w:rPr>
          <w:sz w:val="20"/>
          <w:szCs w:val="20"/>
          <w:lang w:val="ru-RU"/>
        </w:rPr>
        <w:t xml:space="preserve"> </w:t>
      </w:r>
      <w:r w:rsidRPr="00552016">
        <w:rPr>
          <w:sz w:val="20"/>
          <w:szCs w:val="20"/>
          <w:lang w:val="sr-Latn-CS"/>
        </w:rPr>
        <w:t>а</w:t>
      </w:r>
      <w:r w:rsidRPr="00552016">
        <w:rPr>
          <w:sz w:val="20"/>
          <w:szCs w:val="20"/>
          <w:lang w:val="ru-RU"/>
        </w:rPr>
        <w:t xml:space="preserve"> </w:t>
      </w:r>
      <w:r w:rsidRPr="00552016">
        <w:rPr>
          <w:sz w:val="20"/>
          <w:szCs w:val="20"/>
          <w:lang w:val="sr-Latn-CS"/>
        </w:rPr>
        <w:t>посебно спроводи Уредбу о мерама заштите од пожара при извођењу радова заваривања, резања и лемљења у постројењима</w:t>
      </w:r>
      <w:r w:rsidRPr="00552016">
        <w:rPr>
          <w:sz w:val="20"/>
          <w:szCs w:val="20"/>
        </w:rPr>
        <w:t xml:space="preserve"> (</w:t>
      </w:r>
      <w:r w:rsidRPr="00552016">
        <w:rPr>
          <w:sz w:val="20"/>
          <w:szCs w:val="20"/>
          <w:lang w:val="sr-Latn-CS"/>
        </w:rPr>
        <w:t xml:space="preserve">уз претходно подношење </w:t>
      </w:r>
      <w:r w:rsidRPr="00552016">
        <w:rPr>
          <w:sz w:val="20"/>
          <w:szCs w:val="20"/>
        </w:rPr>
        <w:t>З</w:t>
      </w:r>
      <w:r w:rsidRPr="00552016">
        <w:rPr>
          <w:sz w:val="20"/>
          <w:szCs w:val="20"/>
          <w:lang w:val="sr-Latn-CS"/>
        </w:rPr>
        <w:t>ахтева</w:t>
      </w:r>
      <w:r w:rsidRPr="00552016">
        <w:rPr>
          <w:sz w:val="20"/>
          <w:szCs w:val="20"/>
        </w:rPr>
        <w:t xml:space="preserve"> за издавање одобрења за заваривање</w:t>
      </w:r>
      <w:r w:rsidRPr="00552016">
        <w:rPr>
          <w:sz w:val="20"/>
          <w:szCs w:val="20"/>
          <w:lang w:val="sr-Latn-CS"/>
        </w:rPr>
        <w:t xml:space="preserve"> Служб</w:t>
      </w:r>
      <w:r w:rsidRPr="00552016">
        <w:rPr>
          <w:sz w:val="20"/>
          <w:szCs w:val="20"/>
        </w:rPr>
        <w:t>и</w:t>
      </w:r>
      <w:r w:rsidRPr="00552016">
        <w:rPr>
          <w:sz w:val="20"/>
          <w:szCs w:val="20"/>
          <w:lang w:val="sr-Latn-CS"/>
        </w:rPr>
        <w:t xml:space="preserve"> БЗР и ЗОП</w:t>
      </w:r>
      <w:r w:rsidRPr="00552016">
        <w:rPr>
          <w:sz w:val="20"/>
          <w:szCs w:val="20"/>
        </w:rPr>
        <w:t>, образац QO.0.08.13, приказан у прилогу 2</w:t>
      </w:r>
      <w:r w:rsidRPr="00552016">
        <w:rPr>
          <w:sz w:val="20"/>
          <w:szCs w:val="20"/>
          <w:lang w:val="sr-Latn-CS"/>
        </w:rPr>
        <w:t>)</w:t>
      </w:r>
      <w:r w:rsidRPr="00552016">
        <w:rPr>
          <w:sz w:val="20"/>
          <w:szCs w:val="20"/>
          <w:lang w:val="ru-RU"/>
        </w:rPr>
        <w:t xml:space="preserve">, Упутство о обезбеђењу спровођења мера заштите од зрачења при радиографском испитивању </w:t>
      </w:r>
      <w:r w:rsidRPr="00552016">
        <w:rPr>
          <w:sz w:val="20"/>
          <w:szCs w:val="20"/>
        </w:rPr>
        <w:t>(</w:t>
      </w:r>
      <w:r w:rsidRPr="00552016">
        <w:rPr>
          <w:sz w:val="20"/>
          <w:szCs w:val="20"/>
          <w:lang w:val="sr-Latn-CS"/>
        </w:rPr>
        <w:t xml:space="preserve">уз претходно подношење </w:t>
      </w:r>
      <w:r w:rsidRPr="00552016">
        <w:rPr>
          <w:sz w:val="20"/>
          <w:szCs w:val="20"/>
        </w:rPr>
        <w:t>З</w:t>
      </w:r>
      <w:r w:rsidRPr="00552016">
        <w:rPr>
          <w:sz w:val="20"/>
          <w:szCs w:val="20"/>
          <w:lang w:val="sr-Latn-CS"/>
        </w:rPr>
        <w:t xml:space="preserve">ахтева </w:t>
      </w:r>
      <w:r w:rsidRPr="00552016">
        <w:rPr>
          <w:sz w:val="20"/>
          <w:szCs w:val="20"/>
        </w:rPr>
        <w:t>за издавање</w:t>
      </w:r>
      <w:r w:rsidRPr="00552016">
        <w:rPr>
          <w:sz w:val="20"/>
          <w:szCs w:val="20"/>
          <w:lang w:val="sr-Latn-CS"/>
        </w:rPr>
        <w:t xml:space="preserve"> одобрења </w:t>
      </w:r>
      <w:r w:rsidRPr="00552016">
        <w:rPr>
          <w:sz w:val="20"/>
          <w:szCs w:val="20"/>
        </w:rPr>
        <w:t>за радиографско испитивање</w:t>
      </w:r>
      <w:r w:rsidRPr="00552016">
        <w:rPr>
          <w:sz w:val="20"/>
          <w:szCs w:val="20"/>
          <w:lang w:val="sr-Latn-CS"/>
        </w:rPr>
        <w:t xml:space="preserve"> Служб</w:t>
      </w:r>
      <w:r w:rsidRPr="00552016">
        <w:rPr>
          <w:sz w:val="20"/>
          <w:szCs w:val="20"/>
        </w:rPr>
        <w:t>и</w:t>
      </w:r>
      <w:r w:rsidRPr="00552016">
        <w:rPr>
          <w:sz w:val="20"/>
          <w:szCs w:val="20"/>
          <w:lang w:val="sr-Latn-CS"/>
        </w:rPr>
        <w:t xml:space="preserve"> БЗР и ЗОП</w:t>
      </w:r>
      <w:r w:rsidRPr="00552016">
        <w:rPr>
          <w:sz w:val="20"/>
          <w:szCs w:val="20"/>
        </w:rPr>
        <w:t>, образац QO.0.14.</w:t>
      </w:r>
      <w:r w:rsidRPr="00552016">
        <w:rPr>
          <w:sz w:val="20"/>
          <w:szCs w:val="20"/>
          <w:lang w:val="sr-Latn-CS"/>
        </w:rPr>
        <w:t>34</w:t>
      </w:r>
      <w:r w:rsidRPr="00552016">
        <w:rPr>
          <w:sz w:val="20"/>
          <w:szCs w:val="20"/>
        </w:rPr>
        <w:t>, приказан у прилогу 2</w:t>
      </w:r>
      <w:r w:rsidRPr="00552016">
        <w:rPr>
          <w:sz w:val="20"/>
          <w:szCs w:val="20"/>
          <w:lang w:val="sr-Latn-CS"/>
        </w:rPr>
        <w:t>)</w:t>
      </w:r>
      <w:r w:rsidRPr="00552016">
        <w:rPr>
          <w:sz w:val="20"/>
          <w:szCs w:val="20"/>
          <w:lang w:val="ru-RU"/>
        </w:rPr>
        <w:t>.</w:t>
      </w:r>
    </w:p>
    <w:p w:rsidR="00F94F82" w:rsidRPr="00552016" w:rsidRDefault="00F94F82" w:rsidP="00A71F78">
      <w:pPr>
        <w:numPr>
          <w:ilvl w:val="0"/>
          <w:numId w:val="43"/>
        </w:numPr>
        <w:spacing w:before="0" w:after="80" w:line="216" w:lineRule="auto"/>
        <w:rPr>
          <w:sz w:val="20"/>
          <w:szCs w:val="20"/>
          <w:lang w:val="sr-Cyrl-RS"/>
        </w:rPr>
      </w:pPr>
      <w:r w:rsidRPr="00552016">
        <w:rPr>
          <w:sz w:val="20"/>
          <w:szCs w:val="20"/>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П</w:t>
      </w:r>
      <w:r w:rsidRPr="00552016">
        <w:rPr>
          <w:sz w:val="20"/>
          <w:szCs w:val="20"/>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rPr>
        <w:t xml:space="preserve">Своје запослене упозна да, без посебне дозволе овлашћеног лица наручиоца, не смеју да користе средства за рад наручиоца </w:t>
      </w:r>
      <w:r w:rsidRPr="00552016">
        <w:rPr>
          <w:sz w:val="20"/>
          <w:szCs w:val="20"/>
          <w:lang w:val="sr-Latn-CS"/>
        </w:rPr>
        <w:t>(</w:t>
      </w:r>
      <w:r w:rsidRPr="00552016">
        <w:rPr>
          <w:sz w:val="20"/>
          <w:szCs w:val="20"/>
        </w:rPr>
        <w:t>алатне машине у радионици одржавања, погонске уређаје и машине, вучна средства ЖТ, као и транспортн</w:t>
      </w:r>
      <w:r w:rsidRPr="00552016">
        <w:rPr>
          <w:sz w:val="20"/>
          <w:szCs w:val="20"/>
          <w:lang w:val="en-GB"/>
        </w:rPr>
        <w:t>e</w:t>
      </w:r>
      <w:r w:rsidRPr="00552016">
        <w:rPr>
          <w:sz w:val="20"/>
          <w:szCs w:val="20"/>
        </w:rPr>
        <w:t xml:space="preserve"> машин</w:t>
      </w:r>
      <w:r w:rsidRPr="00552016">
        <w:rPr>
          <w:sz w:val="20"/>
          <w:szCs w:val="20"/>
          <w:lang w:val="en-GB"/>
        </w:rPr>
        <w:t>e</w:t>
      </w:r>
      <w:r w:rsidRPr="00552016">
        <w:rPr>
          <w:sz w:val="20"/>
          <w:szCs w:val="20"/>
        </w:rPr>
        <w:t xml:space="preserve"> (дизалице, кранове, виљушкаре и остала моторна возила), независно од тога да ли су обучени за наведене послове.</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lastRenderedPageBreak/>
        <w:t>З</w:t>
      </w:r>
      <w:r w:rsidRPr="00552016">
        <w:rPr>
          <w:sz w:val="20"/>
          <w:szCs w:val="20"/>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З</w:t>
      </w:r>
      <w:r w:rsidRPr="00552016">
        <w:rPr>
          <w:sz w:val="20"/>
          <w:szCs w:val="20"/>
          <w:lang w:val="sr-Latn-CS"/>
        </w:rPr>
        <w:t xml:space="preserve">а своје </w:t>
      </w:r>
      <w:r w:rsidRPr="00552016">
        <w:rPr>
          <w:sz w:val="20"/>
          <w:szCs w:val="20"/>
          <w:lang w:val="ru-RU"/>
        </w:rPr>
        <w:t>запослене</w:t>
      </w:r>
      <w:r w:rsidRPr="00552016">
        <w:rPr>
          <w:sz w:val="20"/>
          <w:szCs w:val="20"/>
          <w:lang w:val="sr-Latn-CS"/>
        </w:rPr>
        <w:t xml:space="preserve"> обезбеди лична</w:t>
      </w:r>
      <w:r w:rsidRPr="00552016">
        <w:rPr>
          <w:sz w:val="20"/>
          <w:szCs w:val="20"/>
          <w:lang w:val="ru-RU"/>
        </w:rPr>
        <w:t xml:space="preserve"> и колективна</w:t>
      </w:r>
      <w:r w:rsidRPr="00552016">
        <w:rPr>
          <w:sz w:val="20"/>
          <w:szCs w:val="20"/>
          <w:lang w:val="sr-Latn-CS"/>
        </w:rPr>
        <w:t xml:space="preserve"> заштитна средства и сноси одговорност о њиховој</w:t>
      </w:r>
      <w:r w:rsidRPr="00552016">
        <w:rPr>
          <w:sz w:val="20"/>
          <w:szCs w:val="20"/>
          <w:lang w:val="ru-RU"/>
        </w:rPr>
        <w:t xml:space="preserve"> правилној</w:t>
      </w:r>
      <w:r w:rsidRPr="00552016">
        <w:rPr>
          <w:sz w:val="20"/>
          <w:szCs w:val="20"/>
          <w:lang w:val="sr-Latn-CS"/>
        </w:rPr>
        <w:t xml:space="preserve"> употреби.</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rPr>
        <w:t>Запослени на радном оделу имају видно обележен назив фирме у којој раде.</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С</w:t>
      </w:r>
      <w:r w:rsidRPr="00552016">
        <w:rPr>
          <w:sz w:val="20"/>
          <w:szCs w:val="20"/>
          <w:lang w:val="sr-Latn-CS"/>
        </w:rPr>
        <w:t xml:space="preserve">носи пуну одговорност за безбедност и здравље својих </w:t>
      </w:r>
      <w:r w:rsidRPr="00552016">
        <w:rPr>
          <w:sz w:val="20"/>
          <w:szCs w:val="20"/>
          <w:lang w:val="ru-RU"/>
        </w:rPr>
        <w:t>запослених</w:t>
      </w:r>
      <w:r w:rsidRPr="00552016">
        <w:rPr>
          <w:sz w:val="20"/>
          <w:szCs w:val="20"/>
          <w:lang w:val="sr-Latn-CS"/>
        </w:rPr>
        <w:t xml:space="preserve">, </w:t>
      </w:r>
      <w:r w:rsidRPr="00552016">
        <w:rPr>
          <w:sz w:val="20"/>
          <w:szCs w:val="20"/>
          <w:lang w:val="ru-RU"/>
        </w:rPr>
        <w:t>запослених</w:t>
      </w:r>
      <w:r w:rsidRPr="00552016">
        <w:rPr>
          <w:sz w:val="20"/>
          <w:szCs w:val="20"/>
          <w:lang w:val="sr-Latn-CS"/>
        </w:rPr>
        <w:t xml:space="preserve"> подизвођача и </w:t>
      </w:r>
      <w:r w:rsidRPr="00552016">
        <w:rPr>
          <w:sz w:val="20"/>
          <w:szCs w:val="20"/>
          <w:lang w:val="ru-RU"/>
        </w:rPr>
        <w:t>другог</w:t>
      </w:r>
      <w:r w:rsidRPr="00552016">
        <w:rPr>
          <w:sz w:val="20"/>
          <w:szCs w:val="20"/>
          <w:lang w:val="sr-Latn-CS"/>
        </w:rPr>
        <w:t xml:space="preserve"> особ</w:t>
      </w:r>
      <w:r w:rsidRPr="00552016">
        <w:rPr>
          <w:sz w:val="20"/>
          <w:szCs w:val="20"/>
          <w:lang w:val="ru-RU"/>
        </w:rPr>
        <w:t>ља</w:t>
      </w:r>
      <w:r w:rsidRPr="00552016">
        <w:rPr>
          <w:sz w:val="20"/>
          <w:szCs w:val="20"/>
          <w:lang w:val="sr-Latn-CS"/>
        </w:rPr>
        <w:t xml:space="preserve"> које </w:t>
      </w:r>
      <w:r w:rsidRPr="00552016">
        <w:rPr>
          <w:sz w:val="20"/>
          <w:szCs w:val="20"/>
          <w:lang w:val="ru-RU"/>
        </w:rPr>
        <w:t>је</w:t>
      </w:r>
      <w:r w:rsidRPr="00552016">
        <w:rPr>
          <w:sz w:val="20"/>
          <w:szCs w:val="20"/>
          <w:lang w:val="sr-Latn-CS"/>
        </w:rPr>
        <w:t xml:space="preserve"> укључен</w:t>
      </w:r>
      <w:r w:rsidRPr="00552016">
        <w:rPr>
          <w:sz w:val="20"/>
          <w:szCs w:val="20"/>
          <w:lang w:val="ru-RU"/>
        </w:rPr>
        <w:t>о</w:t>
      </w:r>
      <w:r w:rsidRPr="00552016">
        <w:rPr>
          <w:sz w:val="20"/>
          <w:szCs w:val="20"/>
          <w:lang w:val="sr-Latn-CS"/>
        </w:rPr>
        <w:t xml:space="preserve"> у радове извођача.</w:t>
      </w:r>
      <w:r w:rsidRPr="00552016">
        <w:rPr>
          <w:sz w:val="20"/>
          <w:szCs w:val="20"/>
        </w:rPr>
        <w:t xml:space="preserve"> </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rPr>
        <w:t>Виљушкари и грађевинске машине морају бити снабдевени са ротационим светлом и звучном сиреном за вожњу уназад.</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П</w:t>
      </w:r>
      <w:r w:rsidRPr="00552016">
        <w:rPr>
          <w:sz w:val="20"/>
          <w:szCs w:val="20"/>
          <w:lang w:val="sr-Latn-CS"/>
        </w:rPr>
        <w:t>оштуј</w:t>
      </w:r>
      <w:r w:rsidRPr="00552016">
        <w:rPr>
          <w:sz w:val="20"/>
          <w:szCs w:val="20"/>
          <w:lang w:val="ru-RU"/>
        </w:rPr>
        <w:t>е</w:t>
      </w:r>
      <w:r w:rsidRPr="00552016">
        <w:rPr>
          <w:sz w:val="20"/>
          <w:szCs w:val="20"/>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О</w:t>
      </w:r>
      <w:r w:rsidRPr="00552016">
        <w:rPr>
          <w:sz w:val="20"/>
          <w:szCs w:val="20"/>
          <w:lang w:val="sr-Latn-CS"/>
        </w:rPr>
        <w:t>безбеди сопствени надзор над спровођењем мера безбедности на раду и обезбеди прву  помоћ.</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О</w:t>
      </w:r>
      <w:r w:rsidRPr="00552016">
        <w:rPr>
          <w:sz w:val="20"/>
          <w:szCs w:val="20"/>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Поштује забрану</w:t>
      </w:r>
      <w:r w:rsidRPr="00552016">
        <w:rPr>
          <w:sz w:val="20"/>
          <w:szCs w:val="20"/>
          <w:lang w:val="sr-Latn-CS"/>
        </w:rPr>
        <w:t xml:space="preserve"> спаљивањ</w:t>
      </w:r>
      <w:r w:rsidRPr="00552016">
        <w:rPr>
          <w:sz w:val="20"/>
          <w:szCs w:val="20"/>
          <w:lang w:val="ru-RU"/>
        </w:rPr>
        <w:t>а</w:t>
      </w:r>
      <w:r w:rsidRPr="00552016">
        <w:rPr>
          <w:sz w:val="20"/>
          <w:szCs w:val="20"/>
          <w:lang w:val="sr-Latn-CS"/>
        </w:rPr>
        <w:t xml:space="preserve"> смећа и отпадног материјала као и коришћења ватре на отвореном простору за грејање </w:t>
      </w:r>
      <w:r w:rsidRPr="00552016">
        <w:rPr>
          <w:sz w:val="20"/>
          <w:szCs w:val="20"/>
          <w:lang w:val="ru-RU"/>
        </w:rPr>
        <w:t>запослених</w:t>
      </w:r>
      <w:r w:rsidRPr="00552016">
        <w:rPr>
          <w:sz w:val="20"/>
          <w:szCs w:val="20"/>
          <w:lang w:val="sr-Latn-CS"/>
        </w:rPr>
        <w:t>.</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 xml:space="preserve">У потпуности преузима </w:t>
      </w:r>
      <w:r w:rsidRPr="00552016">
        <w:rPr>
          <w:sz w:val="20"/>
          <w:szCs w:val="20"/>
        </w:rPr>
        <w:t>с</w:t>
      </w:r>
      <w:r w:rsidRPr="00552016">
        <w:rPr>
          <w:sz w:val="20"/>
          <w:szCs w:val="20"/>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552016">
        <w:rPr>
          <w:sz w:val="20"/>
          <w:szCs w:val="20"/>
        </w:rPr>
        <w:t>.</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 xml:space="preserve">Благовремено извештава </w:t>
      </w:r>
      <w:r w:rsidRPr="00552016">
        <w:rPr>
          <w:sz w:val="20"/>
          <w:szCs w:val="20"/>
          <w:lang w:val="sr-Latn-CS"/>
        </w:rPr>
        <w:t>Служб</w:t>
      </w:r>
      <w:r w:rsidRPr="00552016">
        <w:rPr>
          <w:sz w:val="20"/>
          <w:szCs w:val="20"/>
          <w:lang w:val="sr-Cyrl-RS"/>
        </w:rPr>
        <w:t>у</w:t>
      </w:r>
      <w:r w:rsidRPr="00552016">
        <w:rPr>
          <w:sz w:val="20"/>
          <w:szCs w:val="20"/>
          <w:lang w:val="sr-Latn-CS"/>
        </w:rPr>
        <w:t xml:space="preserve"> БЗР и ЗОП </w:t>
      </w:r>
      <w:r w:rsidRPr="00552016">
        <w:rPr>
          <w:sz w:val="20"/>
          <w:szCs w:val="20"/>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552016">
        <w:rPr>
          <w:sz w:val="20"/>
          <w:szCs w:val="20"/>
          <w:lang w:val="sr-Latn-CS"/>
        </w:rPr>
        <w:t xml:space="preserve">сваку повреду на раду својих </w:t>
      </w:r>
      <w:r w:rsidRPr="00552016">
        <w:rPr>
          <w:sz w:val="20"/>
          <w:szCs w:val="20"/>
          <w:lang w:val="ru-RU"/>
        </w:rPr>
        <w:t>запослених</w:t>
      </w:r>
      <w:r w:rsidRPr="00552016">
        <w:rPr>
          <w:sz w:val="20"/>
          <w:szCs w:val="20"/>
          <w:lang w:val="sr-Cyrl-RS"/>
        </w:rPr>
        <w:t>, акцидент или инцидент.</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94F82" w:rsidRPr="00552016" w:rsidRDefault="00F94F82" w:rsidP="00A71F78">
      <w:pPr>
        <w:numPr>
          <w:ilvl w:val="0"/>
          <w:numId w:val="43"/>
        </w:numPr>
        <w:spacing w:before="0" w:after="80" w:line="216" w:lineRule="auto"/>
        <w:ind w:left="357" w:hanging="357"/>
        <w:rPr>
          <w:sz w:val="20"/>
          <w:szCs w:val="20"/>
          <w:lang w:val="ru-RU"/>
        </w:rPr>
      </w:pPr>
      <w:r w:rsidRPr="00552016">
        <w:rPr>
          <w:sz w:val="20"/>
          <w:szCs w:val="20"/>
          <w:lang w:val="ru-RU"/>
        </w:rPr>
        <w:t>Р</w:t>
      </w:r>
      <w:r w:rsidRPr="00552016">
        <w:rPr>
          <w:sz w:val="20"/>
          <w:szCs w:val="20"/>
          <w:lang w:val="sr-Latn-CS"/>
        </w:rPr>
        <w:t>адни простор одржава уредан</w:t>
      </w:r>
      <w:r w:rsidRPr="00552016">
        <w:rPr>
          <w:sz w:val="20"/>
          <w:szCs w:val="20"/>
          <w:lang w:val="ru-RU"/>
        </w:rPr>
        <w:t xml:space="preserve">, </w:t>
      </w:r>
      <w:r w:rsidRPr="00552016">
        <w:rPr>
          <w:sz w:val="20"/>
          <w:szCs w:val="20"/>
          <w:lang w:val="sr-Latn-CS"/>
        </w:rPr>
        <w:t>чист, сигуран за кретање радника и транспорт.</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sr-Latn-CS"/>
        </w:rPr>
        <w:t xml:space="preserve">Свакодневно, уз сагласност  </w:t>
      </w:r>
      <w:r w:rsidRPr="00552016">
        <w:rPr>
          <w:sz w:val="20"/>
          <w:szCs w:val="20"/>
          <w:lang w:val="ru-RU"/>
        </w:rPr>
        <w:t>н</w:t>
      </w:r>
      <w:r w:rsidRPr="00552016">
        <w:rPr>
          <w:sz w:val="20"/>
          <w:szCs w:val="20"/>
          <w:lang w:val="sr-Latn-CS"/>
        </w:rPr>
        <w:t>аручиоц</w:t>
      </w:r>
      <w:r w:rsidRPr="00552016">
        <w:rPr>
          <w:sz w:val="20"/>
          <w:szCs w:val="20"/>
          <w:lang w:val="ru-RU"/>
        </w:rPr>
        <w:t>а</w:t>
      </w:r>
      <w:r w:rsidRPr="00552016">
        <w:rPr>
          <w:sz w:val="20"/>
          <w:szCs w:val="20"/>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sr-Latn-CS"/>
        </w:rPr>
        <w:t xml:space="preserve">Монтажни материјал </w:t>
      </w:r>
      <w:r w:rsidRPr="00552016">
        <w:rPr>
          <w:sz w:val="20"/>
          <w:szCs w:val="20"/>
          <w:lang w:val="ru-RU"/>
        </w:rPr>
        <w:t>прописно складишти</w:t>
      </w:r>
      <w:r w:rsidRPr="00552016">
        <w:rPr>
          <w:sz w:val="20"/>
          <w:szCs w:val="20"/>
          <w:lang w:val="sr-Latn-CS"/>
        </w:rPr>
        <w:t>.</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sr-Latn-CS"/>
        </w:rPr>
        <w:t>Сва опасна места (опасност од пада са висин</w:t>
      </w:r>
      <w:r w:rsidRPr="00552016">
        <w:rPr>
          <w:sz w:val="20"/>
          <w:szCs w:val="20"/>
          <w:lang w:val="ru-RU"/>
        </w:rPr>
        <w:t>е и друго</w:t>
      </w:r>
      <w:r w:rsidRPr="00552016">
        <w:rPr>
          <w:sz w:val="20"/>
          <w:szCs w:val="20"/>
          <w:lang w:val="sr-Latn-CS"/>
        </w:rPr>
        <w:t>) обезбеди траком</w:t>
      </w:r>
      <w:r w:rsidRPr="00552016">
        <w:rPr>
          <w:sz w:val="20"/>
          <w:szCs w:val="20"/>
          <w:lang w:val="ru-RU"/>
        </w:rPr>
        <w:t xml:space="preserve">, </w:t>
      </w:r>
      <w:r w:rsidRPr="00552016">
        <w:rPr>
          <w:sz w:val="20"/>
          <w:szCs w:val="20"/>
          <w:lang w:val="sr-Latn-CS"/>
        </w:rPr>
        <w:t>оградом</w:t>
      </w:r>
      <w:r w:rsidRPr="00552016">
        <w:rPr>
          <w:sz w:val="20"/>
          <w:szCs w:val="20"/>
          <w:lang w:val="ru-RU"/>
        </w:rPr>
        <w:t xml:space="preserve"> и таблама упозорења</w:t>
      </w:r>
      <w:r w:rsidRPr="00552016">
        <w:rPr>
          <w:sz w:val="20"/>
          <w:szCs w:val="20"/>
          <w:lang w:val="sr-Latn-CS"/>
        </w:rPr>
        <w:t>.</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sr-Latn-CS"/>
        </w:rPr>
        <w:t xml:space="preserve">Све грађевинске скеле </w:t>
      </w:r>
      <w:r w:rsidRPr="00552016">
        <w:rPr>
          <w:sz w:val="20"/>
          <w:szCs w:val="20"/>
        </w:rPr>
        <w:t>буду</w:t>
      </w:r>
      <w:r w:rsidRPr="00552016">
        <w:rPr>
          <w:sz w:val="20"/>
          <w:szCs w:val="20"/>
          <w:lang w:val="sr-Latn-CS"/>
        </w:rPr>
        <w:t xml:space="preserve"> монтиране од стране специјализованих фирми</w:t>
      </w:r>
      <w:r w:rsidRPr="00552016">
        <w:rPr>
          <w:sz w:val="20"/>
          <w:szCs w:val="20"/>
          <w:lang w:val="ru-RU"/>
        </w:rPr>
        <w:t>,</w:t>
      </w:r>
      <w:r w:rsidRPr="00552016">
        <w:rPr>
          <w:sz w:val="20"/>
          <w:szCs w:val="20"/>
          <w:lang w:val="sr-Latn-CS"/>
        </w:rPr>
        <w:t xml:space="preserve"> по урађеном пројекту</w:t>
      </w:r>
      <w:r w:rsidRPr="00552016">
        <w:rPr>
          <w:sz w:val="20"/>
          <w:szCs w:val="20"/>
          <w:lang w:val="ru-RU"/>
        </w:rPr>
        <w:t xml:space="preserve"> и </w:t>
      </w:r>
      <w:r w:rsidRPr="00552016">
        <w:rPr>
          <w:sz w:val="20"/>
          <w:szCs w:val="20"/>
          <w:lang w:val="sr-Latn-CS"/>
        </w:rPr>
        <w:t>прегледане пре употребе од стране корисника.</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На захтев надзорног органа н</w:t>
      </w:r>
      <w:r w:rsidRPr="00552016">
        <w:rPr>
          <w:sz w:val="20"/>
          <w:szCs w:val="20"/>
          <w:lang w:val="sr-Latn-CS"/>
        </w:rPr>
        <w:t>а градилишту обезбеди довољан број мобилних тоалета.</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sr-Latn-CS"/>
        </w:rPr>
        <w:t xml:space="preserve">Наручиоцу радова не ремети редован процес производње и рад </w:t>
      </w:r>
      <w:r w:rsidRPr="00552016">
        <w:rPr>
          <w:sz w:val="20"/>
          <w:szCs w:val="20"/>
          <w:lang w:val="ru-RU"/>
        </w:rPr>
        <w:t>запослених</w:t>
      </w:r>
      <w:r w:rsidRPr="00552016">
        <w:rPr>
          <w:sz w:val="20"/>
          <w:szCs w:val="20"/>
          <w:lang w:val="sr-Latn-CS"/>
        </w:rPr>
        <w:t>.</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sr-Latn-CS"/>
        </w:rPr>
        <w:t>Поштује радну и технолошку дисциплину установљену код наручиоца радова.</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Обавеже своје</w:t>
      </w:r>
      <w:r w:rsidRPr="00552016">
        <w:rPr>
          <w:sz w:val="20"/>
          <w:szCs w:val="20"/>
          <w:lang w:val="sr-Latn-CS"/>
        </w:rPr>
        <w:t xml:space="preserve"> </w:t>
      </w:r>
      <w:r w:rsidRPr="00552016">
        <w:rPr>
          <w:sz w:val="20"/>
          <w:szCs w:val="20"/>
          <w:lang w:val="ru-RU"/>
        </w:rPr>
        <w:t xml:space="preserve">запослене </w:t>
      </w:r>
      <w:r w:rsidRPr="00552016">
        <w:rPr>
          <w:sz w:val="20"/>
          <w:szCs w:val="20"/>
          <w:lang w:val="sr-Latn-CS"/>
        </w:rPr>
        <w:t xml:space="preserve">да стално носе </w:t>
      </w:r>
      <w:r w:rsidRPr="00552016">
        <w:rPr>
          <w:sz w:val="20"/>
          <w:szCs w:val="20"/>
        </w:rPr>
        <w:t xml:space="preserve">лична </w:t>
      </w:r>
      <w:r w:rsidRPr="00552016">
        <w:rPr>
          <w:sz w:val="20"/>
          <w:szCs w:val="20"/>
          <w:lang w:val="sr-Latn-CS"/>
        </w:rPr>
        <w:t>док</w:t>
      </w:r>
      <w:r w:rsidRPr="00552016">
        <w:rPr>
          <w:sz w:val="20"/>
          <w:szCs w:val="20"/>
          <w:lang w:val="ru-RU"/>
        </w:rPr>
        <w:t>у</w:t>
      </w:r>
      <w:r w:rsidRPr="00552016">
        <w:rPr>
          <w:sz w:val="20"/>
          <w:szCs w:val="20"/>
          <w:lang w:val="sr-Latn-CS"/>
        </w:rPr>
        <w:t>мента и покажу их на захтев овлашћених лица за безбедност.</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Запослени</w:t>
      </w:r>
      <w:r w:rsidRPr="00552016">
        <w:rPr>
          <w:sz w:val="20"/>
          <w:szCs w:val="20"/>
          <w:lang w:val="sr-Latn-CS"/>
        </w:rPr>
        <w:t xml:space="preserve"> извођача и подизвођача радова бораве и крећу се само у објектима ТЕНТ на којима изводе радове.</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Забрањено је уношење оружја унутар локација Огранка ТЕНТ, као и неовлашћено фотографисање.</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lang w:val="ru-RU"/>
        </w:rPr>
        <w:t>Обавезно је придржавање правила и сигнализације безбедности у саобраћају.</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rPr>
        <w:t>На захтев надзорног органа, удаљи запосленог са градилишта, када се утврди да је неподобан за даљи рад на градилишту.</w:t>
      </w:r>
    </w:p>
    <w:p w:rsidR="00F94F82" w:rsidRPr="00552016" w:rsidRDefault="00F94F82" w:rsidP="00A71F78">
      <w:pPr>
        <w:numPr>
          <w:ilvl w:val="0"/>
          <w:numId w:val="43"/>
        </w:numPr>
        <w:spacing w:before="0" w:after="80" w:line="216" w:lineRule="auto"/>
        <w:rPr>
          <w:sz w:val="20"/>
          <w:szCs w:val="20"/>
          <w:lang w:val="ru-RU"/>
        </w:rPr>
      </w:pPr>
      <w:r w:rsidRPr="00552016">
        <w:rPr>
          <w:sz w:val="20"/>
          <w:szCs w:val="20"/>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94F82" w:rsidRPr="00552016" w:rsidRDefault="00F94F82" w:rsidP="00F94F82">
      <w:pPr>
        <w:spacing w:line="216" w:lineRule="auto"/>
        <w:ind w:left="360"/>
        <w:rPr>
          <w:sz w:val="20"/>
          <w:szCs w:val="20"/>
          <w:lang w:val="ru-RU"/>
        </w:rPr>
      </w:pPr>
    </w:p>
    <w:p w:rsidR="00F94F82" w:rsidRPr="00552016" w:rsidRDefault="00F94F82" w:rsidP="00F94F82">
      <w:pPr>
        <w:spacing w:line="216" w:lineRule="auto"/>
        <w:ind w:firstLine="567"/>
        <w:rPr>
          <w:b/>
          <w:sz w:val="20"/>
          <w:szCs w:val="20"/>
          <w:u w:val="single"/>
        </w:rPr>
      </w:pPr>
      <w:r w:rsidRPr="00552016">
        <w:rPr>
          <w:b/>
          <w:sz w:val="20"/>
          <w:szCs w:val="20"/>
          <w:u w:val="single"/>
        </w:rPr>
        <w:lastRenderedPageBreak/>
        <w:t>II ОБАВЕЗЕ ИЗВОЂАЧА РАДОВА ЧИЈИ СУ ЗАПОСЛЕНИ АНГАЖОВАНИ</w:t>
      </w:r>
    </w:p>
    <w:p w:rsidR="00F94F82" w:rsidRPr="00552016" w:rsidRDefault="00F94F82" w:rsidP="00F94F82">
      <w:pPr>
        <w:spacing w:line="216" w:lineRule="auto"/>
        <w:ind w:firstLine="567"/>
        <w:rPr>
          <w:b/>
          <w:sz w:val="20"/>
          <w:szCs w:val="20"/>
          <w:u w:val="single"/>
        </w:rPr>
      </w:pPr>
      <w:r w:rsidRPr="00552016">
        <w:rPr>
          <w:b/>
          <w:sz w:val="20"/>
          <w:szCs w:val="20"/>
          <w:u w:val="single"/>
        </w:rPr>
        <w:t>ПО „НОРМА ЧАС“</w:t>
      </w:r>
    </w:p>
    <w:p w:rsidR="00F94F82" w:rsidRPr="00552016" w:rsidRDefault="00F94F82" w:rsidP="00F94F82">
      <w:pPr>
        <w:spacing w:after="80" w:line="216" w:lineRule="auto"/>
        <w:ind w:firstLine="567"/>
        <w:rPr>
          <w:b/>
          <w:sz w:val="20"/>
          <w:szCs w:val="20"/>
          <w:u w:val="single"/>
        </w:rPr>
      </w:pPr>
    </w:p>
    <w:p w:rsidR="00F94F82" w:rsidRPr="00552016" w:rsidRDefault="00F94F82" w:rsidP="00F94F82">
      <w:pPr>
        <w:autoSpaceDE w:val="0"/>
        <w:autoSpaceDN w:val="0"/>
        <w:adjustRightInd w:val="0"/>
        <w:rPr>
          <w:rFonts w:cs="Arial"/>
          <w:sz w:val="20"/>
          <w:szCs w:val="20"/>
          <w:lang w:val="sr-Cyrl-RS"/>
        </w:rPr>
      </w:pPr>
      <w:r w:rsidRPr="00552016">
        <w:rPr>
          <w:rFonts w:cs="Arial"/>
          <w:sz w:val="20"/>
          <w:szCs w:val="20"/>
          <w:lang w:val="sr-Cyrl-RS"/>
        </w:rPr>
        <w:t>И</w:t>
      </w:r>
      <w:r w:rsidRPr="00552016">
        <w:rPr>
          <w:rFonts w:cs="Arial"/>
          <w:sz w:val="20"/>
          <w:szCs w:val="20"/>
          <w:lang w:val="sr-Latn-CS"/>
        </w:rPr>
        <w:t>звођач радова</w:t>
      </w:r>
      <w:r w:rsidRPr="00552016">
        <w:rPr>
          <w:rFonts w:cs="Arial"/>
          <w:sz w:val="20"/>
          <w:szCs w:val="20"/>
          <w:lang w:val="sr-Cyrl-RS"/>
        </w:rPr>
        <w:t xml:space="preserve"> који своје запослене ангажују по „норма часу“, у организацији ТЕНТ, обавезан је да:</w:t>
      </w:r>
    </w:p>
    <w:p w:rsidR="00F94F82" w:rsidRPr="00552016" w:rsidRDefault="00F94F82" w:rsidP="00F94F82">
      <w:pPr>
        <w:autoSpaceDE w:val="0"/>
        <w:autoSpaceDN w:val="0"/>
        <w:adjustRightInd w:val="0"/>
        <w:rPr>
          <w:sz w:val="20"/>
          <w:szCs w:val="20"/>
        </w:rPr>
      </w:pPr>
    </w:p>
    <w:p w:rsidR="00F94F82" w:rsidRPr="00552016" w:rsidRDefault="00F94F82" w:rsidP="00A71F78">
      <w:pPr>
        <w:numPr>
          <w:ilvl w:val="0"/>
          <w:numId w:val="44"/>
        </w:numPr>
        <w:spacing w:before="0" w:after="80" w:line="216" w:lineRule="auto"/>
        <w:rPr>
          <w:sz w:val="20"/>
          <w:szCs w:val="20"/>
          <w:lang w:val="ru-RU"/>
        </w:rPr>
      </w:pPr>
      <w:r w:rsidRPr="00552016">
        <w:rPr>
          <w:sz w:val="20"/>
          <w:szCs w:val="20"/>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94F82" w:rsidRPr="00552016" w:rsidRDefault="00F94F82" w:rsidP="00A71F78">
      <w:pPr>
        <w:numPr>
          <w:ilvl w:val="0"/>
          <w:numId w:val="44"/>
        </w:numPr>
        <w:spacing w:before="0" w:after="80" w:line="216" w:lineRule="auto"/>
        <w:rPr>
          <w:sz w:val="20"/>
          <w:szCs w:val="20"/>
          <w:lang w:val="ru-RU"/>
        </w:rPr>
      </w:pPr>
      <w:r w:rsidRPr="00552016">
        <w:rPr>
          <w:sz w:val="20"/>
          <w:szCs w:val="20"/>
          <w:lang w:val="ru-RU"/>
        </w:rPr>
        <w:t>На сваких 6 месеци, Служби БЗР и ЗОП,  достави спискове запослених Извођача радова по Службама и радним местима где су распоређени.</w:t>
      </w:r>
    </w:p>
    <w:p w:rsidR="00F94F82" w:rsidRPr="00552016" w:rsidRDefault="00F94F82" w:rsidP="00A71F78">
      <w:pPr>
        <w:numPr>
          <w:ilvl w:val="0"/>
          <w:numId w:val="44"/>
        </w:numPr>
        <w:spacing w:before="0" w:after="80" w:line="216" w:lineRule="auto"/>
        <w:rPr>
          <w:sz w:val="20"/>
          <w:szCs w:val="20"/>
          <w:lang w:val="ru-RU"/>
        </w:rPr>
      </w:pPr>
      <w:r w:rsidRPr="00552016">
        <w:rPr>
          <w:sz w:val="20"/>
          <w:szCs w:val="20"/>
          <w:lang w:val="ru-RU"/>
        </w:rPr>
        <w:t>За извођење радова (обављање посла) ангажује здравствено способне запослене,</w:t>
      </w:r>
    </w:p>
    <w:p w:rsidR="00F94F82" w:rsidRPr="00552016" w:rsidRDefault="00F94F82" w:rsidP="00A71F78">
      <w:pPr>
        <w:numPr>
          <w:ilvl w:val="0"/>
          <w:numId w:val="44"/>
        </w:numPr>
        <w:spacing w:before="0" w:after="80" w:line="216" w:lineRule="auto"/>
        <w:rPr>
          <w:sz w:val="20"/>
          <w:szCs w:val="20"/>
          <w:lang w:val="ru-RU"/>
        </w:rPr>
      </w:pPr>
      <w:r w:rsidRPr="00552016">
        <w:rPr>
          <w:sz w:val="20"/>
          <w:szCs w:val="20"/>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94F82" w:rsidRPr="00552016" w:rsidRDefault="00F94F82" w:rsidP="00A71F78">
      <w:pPr>
        <w:numPr>
          <w:ilvl w:val="0"/>
          <w:numId w:val="44"/>
        </w:numPr>
        <w:spacing w:before="0" w:after="80" w:line="216" w:lineRule="auto"/>
        <w:rPr>
          <w:sz w:val="20"/>
          <w:szCs w:val="20"/>
          <w:lang w:val="ru-RU"/>
        </w:rPr>
      </w:pPr>
      <w:r w:rsidRPr="00552016">
        <w:rPr>
          <w:sz w:val="20"/>
          <w:szCs w:val="20"/>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94F82" w:rsidRPr="00552016" w:rsidRDefault="00F94F82" w:rsidP="00A71F78">
      <w:pPr>
        <w:numPr>
          <w:ilvl w:val="0"/>
          <w:numId w:val="44"/>
        </w:numPr>
        <w:spacing w:before="0" w:after="80" w:line="216" w:lineRule="auto"/>
        <w:rPr>
          <w:sz w:val="20"/>
          <w:szCs w:val="20"/>
          <w:lang w:val="ru-RU"/>
        </w:rPr>
      </w:pPr>
      <w:r w:rsidRPr="00552016">
        <w:rPr>
          <w:sz w:val="20"/>
          <w:szCs w:val="20"/>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94F82" w:rsidRPr="00552016" w:rsidRDefault="00F94F82" w:rsidP="00A71F78">
      <w:pPr>
        <w:numPr>
          <w:ilvl w:val="0"/>
          <w:numId w:val="44"/>
        </w:numPr>
        <w:spacing w:before="0" w:after="80" w:line="216" w:lineRule="auto"/>
        <w:rPr>
          <w:sz w:val="20"/>
          <w:szCs w:val="20"/>
          <w:lang w:val="ru-RU"/>
        </w:rPr>
      </w:pPr>
      <w:r w:rsidRPr="00552016">
        <w:rPr>
          <w:sz w:val="20"/>
          <w:szCs w:val="20"/>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94F82" w:rsidRPr="00552016" w:rsidRDefault="00F94F82" w:rsidP="00A71F78">
      <w:pPr>
        <w:numPr>
          <w:ilvl w:val="0"/>
          <w:numId w:val="44"/>
        </w:numPr>
        <w:spacing w:before="0" w:after="80" w:line="216" w:lineRule="auto"/>
        <w:rPr>
          <w:sz w:val="20"/>
          <w:szCs w:val="20"/>
          <w:lang w:val="ru-RU"/>
        </w:rPr>
      </w:pPr>
      <w:r w:rsidRPr="00552016">
        <w:rPr>
          <w:sz w:val="20"/>
          <w:szCs w:val="20"/>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94F82" w:rsidRPr="00552016" w:rsidRDefault="00F94F82" w:rsidP="00A71F78">
      <w:pPr>
        <w:numPr>
          <w:ilvl w:val="0"/>
          <w:numId w:val="44"/>
        </w:numPr>
        <w:spacing w:before="0" w:after="80" w:line="216" w:lineRule="auto"/>
        <w:rPr>
          <w:sz w:val="20"/>
          <w:szCs w:val="20"/>
          <w:lang w:val="ru-RU"/>
        </w:rPr>
      </w:pPr>
      <w:r w:rsidRPr="00552016">
        <w:rPr>
          <w:sz w:val="20"/>
          <w:szCs w:val="20"/>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94F82" w:rsidRPr="00552016" w:rsidRDefault="00F94F82" w:rsidP="00A71F78">
      <w:pPr>
        <w:numPr>
          <w:ilvl w:val="0"/>
          <w:numId w:val="44"/>
        </w:numPr>
        <w:spacing w:before="0" w:after="80" w:line="216" w:lineRule="auto"/>
        <w:rPr>
          <w:sz w:val="20"/>
          <w:szCs w:val="20"/>
          <w:lang w:val="ru-RU"/>
        </w:rPr>
      </w:pPr>
      <w:r w:rsidRPr="00552016">
        <w:rPr>
          <w:sz w:val="20"/>
          <w:szCs w:val="20"/>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94F82" w:rsidRPr="00552016" w:rsidRDefault="00F94F82" w:rsidP="00A71F78">
      <w:pPr>
        <w:numPr>
          <w:ilvl w:val="0"/>
          <w:numId w:val="44"/>
        </w:numPr>
        <w:spacing w:before="0" w:after="80" w:line="216" w:lineRule="auto"/>
        <w:rPr>
          <w:sz w:val="20"/>
          <w:szCs w:val="20"/>
          <w:lang w:val="ru-RU"/>
        </w:rPr>
      </w:pPr>
      <w:r w:rsidRPr="00552016">
        <w:rPr>
          <w:sz w:val="20"/>
          <w:szCs w:val="20"/>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94F82" w:rsidRPr="00552016" w:rsidRDefault="00F94F82" w:rsidP="00A71F78">
      <w:pPr>
        <w:numPr>
          <w:ilvl w:val="0"/>
          <w:numId w:val="44"/>
        </w:numPr>
        <w:spacing w:before="0" w:after="80" w:line="216" w:lineRule="auto"/>
        <w:rPr>
          <w:sz w:val="20"/>
          <w:szCs w:val="20"/>
          <w:lang w:val="ru-RU"/>
        </w:rPr>
      </w:pPr>
      <w:r w:rsidRPr="00552016">
        <w:rPr>
          <w:sz w:val="20"/>
          <w:szCs w:val="20"/>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94F82" w:rsidRPr="00552016" w:rsidRDefault="00F94F82" w:rsidP="00A71F78">
      <w:pPr>
        <w:numPr>
          <w:ilvl w:val="0"/>
          <w:numId w:val="44"/>
        </w:numPr>
        <w:spacing w:before="0" w:after="80" w:line="216" w:lineRule="auto"/>
        <w:rPr>
          <w:sz w:val="20"/>
          <w:szCs w:val="20"/>
          <w:lang w:val="ru-RU"/>
        </w:rPr>
      </w:pPr>
      <w:r w:rsidRPr="00552016">
        <w:rPr>
          <w:sz w:val="20"/>
          <w:szCs w:val="20"/>
          <w:lang w:val="ru-RU"/>
        </w:rPr>
        <w:t>Служби БЗР и ЗОП ТЕНТ достави копију извештаја о повреди на раду запосленог који пружа услуге ТЕНТ.</w:t>
      </w:r>
    </w:p>
    <w:p w:rsidR="00F94F82" w:rsidRPr="00552016" w:rsidRDefault="00F94F82" w:rsidP="00F94F82">
      <w:pPr>
        <w:spacing w:before="300" w:after="360" w:line="216" w:lineRule="auto"/>
        <w:ind w:firstLine="567"/>
        <w:rPr>
          <w:b/>
          <w:sz w:val="20"/>
          <w:szCs w:val="20"/>
          <w:u w:val="single"/>
          <w:lang w:val="sr-Latn-CS"/>
        </w:rPr>
      </w:pPr>
      <w:r w:rsidRPr="00552016">
        <w:rPr>
          <w:b/>
          <w:sz w:val="20"/>
          <w:szCs w:val="20"/>
          <w:u w:val="single"/>
          <w:lang w:val="sr-Latn-CS"/>
        </w:rPr>
        <w:t xml:space="preserve">III ОБАВЕЗЕ ТЕНТ ЗА ЗАПОСЛЕНЕ АНГАЖОВАНЕ ПО „НОРМА ЧАС“  </w:t>
      </w:r>
    </w:p>
    <w:p w:rsidR="00F94F82" w:rsidRPr="00552016" w:rsidRDefault="00F94F82" w:rsidP="00F94F82">
      <w:pPr>
        <w:spacing w:after="240" w:line="216" w:lineRule="auto"/>
        <w:ind w:firstLine="567"/>
        <w:rPr>
          <w:sz w:val="20"/>
          <w:szCs w:val="20"/>
        </w:rPr>
      </w:pPr>
      <w:r w:rsidRPr="00552016">
        <w:rPr>
          <w:sz w:val="20"/>
          <w:szCs w:val="20"/>
        </w:rPr>
        <w:t>ТЕНТ, односно руководиоци организационих целина у оквиру којих су ангажовани запослени Извођача радова обавезни су да:</w:t>
      </w:r>
    </w:p>
    <w:p w:rsidR="00F94F82" w:rsidRPr="00552016" w:rsidRDefault="00F94F82" w:rsidP="00A71F78">
      <w:pPr>
        <w:numPr>
          <w:ilvl w:val="0"/>
          <w:numId w:val="46"/>
        </w:numPr>
        <w:spacing w:before="0" w:after="80" w:line="216" w:lineRule="auto"/>
        <w:ind w:left="357" w:hanging="357"/>
        <w:rPr>
          <w:sz w:val="20"/>
          <w:szCs w:val="20"/>
          <w:lang w:val="ru-RU"/>
        </w:rPr>
      </w:pPr>
      <w:r w:rsidRPr="00552016">
        <w:rPr>
          <w:sz w:val="20"/>
          <w:szCs w:val="20"/>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94F82" w:rsidRPr="00552016" w:rsidRDefault="00F94F82" w:rsidP="00A71F78">
      <w:pPr>
        <w:numPr>
          <w:ilvl w:val="0"/>
          <w:numId w:val="46"/>
        </w:numPr>
        <w:spacing w:before="0" w:after="80" w:line="216" w:lineRule="auto"/>
        <w:ind w:left="357" w:hanging="357"/>
        <w:rPr>
          <w:sz w:val="20"/>
          <w:szCs w:val="20"/>
          <w:lang w:val="ru-RU"/>
        </w:rPr>
      </w:pPr>
      <w:r w:rsidRPr="00552016">
        <w:rPr>
          <w:sz w:val="20"/>
          <w:szCs w:val="20"/>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94F82" w:rsidRPr="00552016" w:rsidRDefault="00F94F82" w:rsidP="00A71F78">
      <w:pPr>
        <w:numPr>
          <w:ilvl w:val="0"/>
          <w:numId w:val="46"/>
        </w:numPr>
        <w:spacing w:before="0" w:after="80" w:line="216" w:lineRule="auto"/>
        <w:ind w:left="357" w:hanging="357"/>
        <w:rPr>
          <w:sz w:val="20"/>
          <w:szCs w:val="20"/>
          <w:lang w:val="ru-RU"/>
        </w:rPr>
      </w:pPr>
      <w:r w:rsidRPr="00552016">
        <w:rPr>
          <w:sz w:val="20"/>
          <w:szCs w:val="20"/>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F94F82" w:rsidRPr="00552016" w:rsidRDefault="00F94F82" w:rsidP="00A71F78">
      <w:pPr>
        <w:numPr>
          <w:ilvl w:val="0"/>
          <w:numId w:val="46"/>
        </w:numPr>
        <w:spacing w:before="0" w:after="80" w:line="216" w:lineRule="auto"/>
        <w:ind w:left="357" w:hanging="357"/>
        <w:rPr>
          <w:sz w:val="20"/>
          <w:szCs w:val="20"/>
          <w:lang w:val="ru-RU"/>
        </w:rPr>
      </w:pPr>
      <w:r w:rsidRPr="00552016">
        <w:rPr>
          <w:sz w:val="20"/>
          <w:szCs w:val="20"/>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94F82" w:rsidRPr="00552016" w:rsidRDefault="00F94F82" w:rsidP="00F94F82">
      <w:pPr>
        <w:spacing w:before="280" w:after="360" w:line="216" w:lineRule="auto"/>
        <w:ind w:firstLine="567"/>
        <w:rPr>
          <w:b/>
          <w:sz w:val="20"/>
          <w:szCs w:val="20"/>
          <w:u w:val="single"/>
          <w:lang w:val="sr-Cyrl-RS"/>
        </w:rPr>
      </w:pPr>
      <w:r w:rsidRPr="00552016">
        <w:rPr>
          <w:b/>
          <w:sz w:val="20"/>
          <w:szCs w:val="20"/>
          <w:u w:val="single"/>
          <w:lang w:val="sr-Cyrl-RS"/>
        </w:rPr>
        <w:t>IV НЕПОШТОВАЊЕ ПРАВИЛА</w:t>
      </w:r>
    </w:p>
    <w:p w:rsidR="00F94F82" w:rsidRPr="00552016" w:rsidRDefault="00F94F82" w:rsidP="00F94F82">
      <w:pPr>
        <w:spacing w:after="80" w:line="216" w:lineRule="auto"/>
        <w:ind w:firstLine="567"/>
        <w:rPr>
          <w:sz w:val="20"/>
          <w:szCs w:val="20"/>
        </w:rPr>
      </w:pPr>
      <w:r w:rsidRPr="00552016">
        <w:rPr>
          <w:sz w:val="20"/>
          <w:szCs w:val="20"/>
        </w:rPr>
        <w:t>Служба БЗР и ЗОП ТЕНТ, док траје извођење уговорених радова, врши контролу примене ових правила.</w:t>
      </w:r>
    </w:p>
    <w:p w:rsidR="00F94F82" w:rsidRPr="00552016" w:rsidRDefault="00F94F82" w:rsidP="00F94F82">
      <w:pPr>
        <w:spacing w:after="80" w:line="216" w:lineRule="auto"/>
        <w:ind w:firstLine="567"/>
        <w:rPr>
          <w:sz w:val="20"/>
          <w:szCs w:val="20"/>
        </w:rPr>
      </w:pPr>
      <w:r w:rsidRPr="00552016">
        <w:rPr>
          <w:sz w:val="20"/>
          <w:szCs w:val="20"/>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94F82" w:rsidRPr="00552016" w:rsidRDefault="00F94F82" w:rsidP="00F94F82">
      <w:pPr>
        <w:spacing w:after="80" w:line="216" w:lineRule="auto"/>
        <w:ind w:firstLine="567"/>
        <w:rPr>
          <w:sz w:val="20"/>
          <w:szCs w:val="20"/>
        </w:rPr>
      </w:pPr>
      <w:r w:rsidRPr="00552016">
        <w:rPr>
          <w:sz w:val="20"/>
          <w:szCs w:val="20"/>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94F82" w:rsidRPr="00552016" w:rsidRDefault="00F94F82" w:rsidP="00F94F82">
      <w:pPr>
        <w:spacing w:after="80" w:line="216" w:lineRule="auto"/>
        <w:ind w:firstLine="567"/>
        <w:rPr>
          <w:sz w:val="20"/>
          <w:szCs w:val="20"/>
        </w:rPr>
      </w:pPr>
      <w:r w:rsidRPr="00552016">
        <w:rPr>
          <w:sz w:val="20"/>
          <w:szCs w:val="20"/>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94F82" w:rsidRPr="00552016" w:rsidRDefault="00F94F82" w:rsidP="00F94F82">
      <w:pPr>
        <w:spacing w:after="80" w:line="216" w:lineRule="auto"/>
        <w:ind w:firstLine="567"/>
        <w:rPr>
          <w:sz w:val="20"/>
          <w:szCs w:val="20"/>
        </w:rPr>
      </w:pPr>
      <w:r w:rsidRPr="00552016">
        <w:rPr>
          <w:sz w:val="20"/>
          <w:szCs w:val="20"/>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94F82" w:rsidRPr="00552016" w:rsidRDefault="00F94F82" w:rsidP="00F94F82">
      <w:pPr>
        <w:spacing w:after="80" w:line="216" w:lineRule="auto"/>
        <w:ind w:firstLine="567"/>
        <w:rPr>
          <w:sz w:val="20"/>
          <w:szCs w:val="20"/>
        </w:rPr>
      </w:pPr>
      <w:r w:rsidRPr="00552016">
        <w:rPr>
          <w:sz w:val="20"/>
          <w:szCs w:val="20"/>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94F82" w:rsidRPr="00552016" w:rsidRDefault="00F94F82" w:rsidP="00F94F82">
      <w:pPr>
        <w:spacing w:after="80" w:line="216" w:lineRule="auto"/>
        <w:ind w:firstLine="567"/>
        <w:rPr>
          <w:sz w:val="20"/>
          <w:szCs w:val="20"/>
        </w:rPr>
      </w:pPr>
      <w:r w:rsidRPr="00552016">
        <w:rPr>
          <w:sz w:val="20"/>
          <w:szCs w:val="20"/>
        </w:rPr>
        <w:t>Руководилац одељења обезбеђења и одбране води евиденцију запослених извођача којима је забрањен приступ у објекте ТЕНТ.</w:t>
      </w:r>
    </w:p>
    <w:p w:rsidR="00F94F82" w:rsidRPr="00552016" w:rsidRDefault="00F94F82" w:rsidP="00F94F82">
      <w:pPr>
        <w:spacing w:before="280" w:after="160" w:line="216" w:lineRule="auto"/>
        <w:ind w:firstLine="567"/>
        <w:rPr>
          <w:b/>
          <w:sz w:val="20"/>
          <w:szCs w:val="20"/>
          <w:u w:val="single"/>
          <w:lang w:val="sr-Cyrl-RS"/>
        </w:rPr>
      </w:pPr>
      <w:r w:rsidRPr="00552016">
        <w:rPr>
          <w:b/>
          <w:sz w:val="20"/>
          <w:szCs w:val="20"/>
          <w:u w:val="single"/>
          <w:lang w:val="sr-Latn-CS"/>
        </w:rPr>
        <w:t>V  САСТАНЦИ У ВЕЗИ БЕЗБЕДНОСТИ И ЗДРАВЉА НА РАДУ</w:t>
      </w:r>
    </w:p>
    <w:p w:rsidR="00F94F82" w:rsidRPr="00552016" w:rsidRDefault="00F94F82" w:rsidP="00F94F82">
      <w:pPr>
        <w:spacing w:before="360" w:after="360" w:line="216" w:lineRule="auto"/>
        <w:ind w:firstLine="567"/>
        <w:rPr>
          <w:b/>
          <w:sz w:val="20"/>
          <w:szCs w:val="20"/>
          <w:u w:val="single"/>
          <w:lang w:val="sr-Latn-CS"/>
        </w:rPr>
      </w:pPr>
      <w:r w:rsidRPr="00552016">
        <w:rPr>
          <w:sz w:val="20"/>
          <w:szCs w:val="20"/>
          <w:lang w:val="sr-Latn-CS"/>
        </w:rPr>
        <w:t>Прв</w:t>
      </w:r>
      <w:r w:rsidRPr="00552016">
        <w:rPr>
          <w:sz w:val="20"/>
          <w:szCs w:val="20"/>
        </w:rPr>
        <w:t>ом састанку за безбедност присуствују:</w:t>
      </w:r>
    </w:p>
    <w:p w:rsidR="00F94F82" w:rsidRPr="00552016" w:rsidRDefault="00F94F82" w:rsidP="00A71F78">
      <w:pPr>
        <w:numPr>
          <w:ilvl w:val="1"/>
          <w:numId w:val="45"/>
        </w:numPr>
        <w:tabs>
          <w:tab w:val="num" w:pos="1134"/>
        </w:tabs>
        <w:spacing w:before="0" w:after="80" w:line="216" w:lineRule="auto"/>
        <w:ind w:left="1134"/>
        <w:rPr>
          <w:sz w:val="20"/>
          <w:szCs w:val="20"/>
        </w:rPr>
      </w:pPr>
      <w:r w:rsidRPr="00552016">
        <w:rPr>
          <w:sz w:val="20"/>
          <w:szCs w:val="20"/>
        </w:rPr>
        <w:t>лице за безбедност и здравље у ТЕНТ,</w:t>
      </w:r>
    </w:p>
    <w:p w:rsidR="00F94F82" w:rsidRPr="00552016" w:rsidRDefault="00F94F82" w:rsidP="00A71F78">
      <w:pPr>
        <w:numPr>
          <w:ilvl w:val="1"/>
          <w:numId w:val="45"/>
        </w:numPr>
        <w:tabs>
          <w:tab w:val="num" w:pos="1134"/>
        </w:tabs>
        <w:spacing w:before="0" w:after="80" w:line="216" w:lineRule="auto"/>
        <w:ind w:left="1134"/>
        <w:rPr>
          <w:sz w:val="20"/>
          <w:szCs w:val="20"/>
        </w:rPr>
      </w:pPr>
      <w:r w:rsidRPr="00552016">
        <w:rPr>
          <w:sz w:val="20"/>
          <w:szCs w:val="20"/>
        </w:rPr>
        <w:t xml:space="preserve">инструктор БЗР и ЗОП из Службе за обуку кадрова. </w:t>
      </w:r>
    </w:p>
    <w:p w:rsidR="00F94F82" w:rsidRPr="00552016" w:rsidRDefault="00F94F82" w:rsidP="00A71F78">
      <w:pPr>
        <w:numPr>
          <w:ilvl w:val="1"/>
          <w:numId w:val="45"/>
        </w:numPr>
        <w:tabs>
          <w:tab w:val="num" w:pos="1134"/>
        </w:tabs>
        <w:spacing w:before="0" w:after="80" w:line="216" w:lineRule="auto"/>
        <w:ind w:left="1134"/>
        <w:rPr>
          <w:sz w:val="20"/>
          <w:szCs w:val="20"/>
        </w:rPr>
      </w:pPr>
      <w:r w:rsidRPr="00552016">
        <w:rPr>
          <w:sz w:val="20"/>
          <w:szCs w:val="20"/>
        </w:rPr>
        <w:t>надзорни орган,</w:t>
      </w:r>
    </w:p>
    <w:p w:rsidR="00F94F82" w:rsidRPr="00552016" w:rsidRDefault="00F94F82" w:rsidP="00A71F78">
      <w:pPr>
        <w:numPr>
          <w:ilvl w:val="1"/>
          <w:numId w:val="45"/>
        </w:numPr>
        <w:tabs>
          <w:tab w:val="num" w:pos="1134"/>
        </w:tabs>
        <w:spacing w:before="0" w:after="80" w:line="216" w:lineRule="auto"/>
        <w:ind w:left="1134"/>
        <w:rPr>
          <w:sz w:val="20"/>
          <w:szCs w:val="20"/>
        </w:rPr>
      </w:pPr>
      <w:r w:rsidRPr="00552016">
        <w:rPr>
          <w:sz w:val="20"/>
          <w:szCs w:val="20"/>
        </w:rPr>
        <w:t>одговорно лице извођача радова на градилишту и</w:t>
      </w:r>
    </w:p>
    <w:p w:rsidR="00F94F82" w:rsidRPr="00552016" w:rsidRDefault="00F94F82" w:rsidP="00A71F78">
      <w:pPr>
        <w:numPr>
          <w:ilvl w:val="1"/>
          <w:numId w:val="45"/>
        </w:numPr>
        <w:tabs>
          <w:tab w:val="num" w:pos="1134"/>
        </w:tabs>
        <w:spacing w:before="0" w:after="80" w:line="216" w:lineRule="auto"/>
        <w:ind w:left="1134"/>
        <w:rPr>
          <w:sz w:val="20"/>
          <w:szCs w:val="20"/>
        </w:rPr>
      </w:pPr>
      <w:r w:rsidRPr="00552016">
        <w:rPr>
          <w:sz w:val="20"/>
          <w:szCs w:val="20"/>
        </w:rPr>
        <w:t>одговорно лице за безбедност и здравље извођача радова.</w:t>
      </w:r>
      <w:r w:rsidRPr="00552016">
        <w:rPr>
          <w:sz w:val="20"/>
          <w:szCs w:val="20"/>
          <w:lang w:val="sr-Latn-CS"/>
        </w:rPr>
        <w:t xml:space="preserve"> </w:t>
      </w:r>
    </w:p>
    <w:p w:rsidR="00F94F82" w:rsidRPr="00552016" w:rsidRDefault="00F94F82" w:rsidP="00F94F82">
      <w:pPr>
        <w:spacing w:after="80" w:line="216" w:lineRule="auto"/>
        <w:ind w:firstLine="567"/>
        <w:rPr>
          <w:sz w:val="20"/>
          <w:szCs w:val="20"/>
          <w:lang w:val="sr-Latn-CS"/>
        </w:rPr>
      </w:pPr>
      <w:r w:rsidRPr="00552016">
        <w:rPr>
          <w:sz w:val="20"/>
          <w:szCs w:val="20"/>
          <w:lang w:val="sr-Latn-CS"/>
        </w:rPr>
        <w:t xml:space="preserve">Садржај </w:t>
      </w:r>
      <w:r w:rsidRPr="00552016">
        <w:rPr>
          <w:sz w:val="20"/>
          <w:szCs w:val="20"/>
          <w:lang w:val="ru-RU"/>
        </w:rPr>
        <w:t>првог</w:t>
      </w:r>
      <w:r w:rsidRPr="00552016">
        <w:rPr>
          <w:sz w:val="20"/>
          <w:szCs w:val="20"/>
          <w:lang w:val="sr-Latn-CS"/>
        </w:rPr>
        <w:t xml:space="preserve"> састанка:</w:t>
      </w:r>
    </w:p>
    <w:p w:rsidR="00F94F82" w:rsidRPr="00552016" w:rsidRDefault="00F94F82" w:rsidP="00A71F78">
      <w:pPr>
        <w:numPr>
          <w:ilvl w:val="1"/>
          <w:numId w:val="45"/>
        </w:numPr>
        <w:tabs>
          <w:tab w:val="num" w:pos="1134"/>
        </w:tabs>
        <w:spacing w:before="0" w:after="80" w:line="216" w:lineRule="auto"/>
        <w:ind w:left="1134"/>
        <w:rPr>
          <w:sz w:val="20"/>
          <w:szCs w:val="20"/>
          <w:lang w:val="ru-RU"/>
        </w:rPr>
      </w:pPr>
      <w:r w:rsidRPr="00552016">
        <w:rPr>
          <w:sz w:val="20"/>
          <w:szCs w:val="20"/>
          <w:lang w:val="sr-Latn-CS"/>
        </w:rPr>
        <w:t>Одређивање радног простора (контејнери за смештај радника, материјала, санитарни чворови, и др.)</w:t>
      </w:r>
      <w:r w:rsidRPr="00552016">
        <w:rPr>
          <w:sz w:val="20"/>
          <w:szCs w:val="20"/>
          <w:lang w:val="ru-RU"/>
        </w:rPr>
        <w:t>;</w:t>
      </w:r>
    </w:p>
    <w:p w:rsidR="00F94F82" w:rsidRPr="00552016" w:rsidRDefault="00F94F82" w:rsidP="00A71F78">
      <w:pPr>
        <w:numPr>
          <w:ilvl w:val="1"/>
          <w:numId w:val="45"/>
        </w:numPr>
        <w:tabs>
          <w:tab w:val="num" w:pos="1134"/>
        </w:tabs>
        <w:spacing w:before="0" w:after="80" w:line="216" w:lineRule="auto"/>
        <w:ind w:left="1134"/>
        <w:rPr>
          <w:sz w:val="20"/>
          <w:szCs w:val="20"/>
          <w:lang w:val="ru-RU"/>
        </w:rPr>
      </w:pPr>
      <w:r w:rsidRPr="00552016">
        <w:rPr>
          <w:sz w:val="20"/>
          <w:szCs w:val="20"/>
          <w:lang w:val="ru-RU"/>
        </w:rPr>
        <w:t xml:space="preserve">Упознавање са </w:t>
      </w:r>
      <w:r w:rsidRPr="00552016">
        <w:rPr>
          <w:sz w:val="20"/>
          <w:szCs w:val="20"/>
        </w:rPr>
        <w:t>опасностима и штетностима у термоенергетским постројењима и железничком саобраћају</w:t>
      </w:r>
      <w:r w:rsidRPr="00552016">
        <w:rPr>
          <w:b/>
          <w:i/>
          <w:sz w:val="20"/>
          <w:szCs w:val="20"/>
        </w:rPr>
        <w:t>;</w:t>
      </w:r>
    </w:p>
    <w:p w:rsidR="00F94F82" w:rsidRPr="00552016" w:rsidRDefault="00F94F82" w:rsidP="00A71F78">
      <w:pPr>
        <w:numPr>
          <w:ilvl w:val="1"/>
          <w:numId w:val="45"/>
        </w:numPr>
        <w:tabs>
          <w:tab w:val="num" w:pos="1134"/>
        </w:tabs>
        <w:spacing w:before="0" w:after="80" w:line="216" w:lineRule="auto"/>
        <w:ind w:left="1134"/>
        <w:rPr>
          <w:sz w:val="20"/>
          <w:szCs w:val="20"/>
          <w:lang w:val="ru-RU"/>
        </w:rPr>
      </w:pPr>
      <w:r w:rsidRPr="00552016">
        <w:rPr>
          <w:sz w:val="20"/>
          <w:szCs w:val="20"/>
          <w:lang w:val="sr-Latn-CS"/>
        </w:rPr>
        <w:t>Прва помоћ (телефонски бројеви, процедуре, и др.)</w:t>
      </w:r>
      <w:r w:rsidRPr="00552016">
        <w:rPr>
          <w:sz w:val="20"/>
          <w:szCs w:val="20"/>
          <w:lang w:val="ru-RU"/>
        </w:rPr>
        <w:t>;</w:t>
      </w:r>
    </w:p>
    <w:p w:rsidR="00F94F82" w:rsidRPr="00552016" w:rsidRDefault="00F94F82" w:rsidP="00A71F78">
      <w:pPr>
        <w:numPr>
          <w:ilvl w:val="1"/>
          <w:numId w:val="45"/>
        </w:numPr>
        <w:tabs>
          <w:tab w:val="num" w:pos="1134"/>
        </w:tabs>
        <w:spacing w:before="0" w:after="80" w:line="216" w:lineRule="auto"/>
        <w:ind w:left="1134"/>
        <w:rPr>
          <w:sz w:val="20"/>
          <w:szCs w:val="20"/>
          <w:lang w:val="ru-RU"/>
        </w:rPr>
      </w:pPr>
      <w:r w:rsidRPr="00552016">
        <w:rPr>
          <w:sz w:val="20"/>
          <w:szCs w:val="20"/>
          <w:lang w:val="sr-Latn-CS"/>
        </w:rPr>
        <w:t>Противпожарна заштита (телефонски бројеви, процедуре, дозволе и др.), опасне материје (хемикалије, гас и горива)</w:t>
      </w:r>
      <w:r w:rsidRPr="00552016">
        <w:rPr>
          <w:sz w:val="20"/>
          <w:szCs w:val="20"/>
        </w:rPr>
        <w:t>, заштита животне средине</w:t>
      </w:r>
      <w:r w:rsidRPr="00552016">
        <w:rPr>
          <w:sz w:val="20"/>
          <w:szCs w:val="20"/>
          <w:lang w:val="ru-RU"/>
        </w:rPr>
        <w:t>;</w:t>
      </w:r>
    </w:p>
    <w:p w:rsidR="00F94F82" w:rsidRPr="00552016" w:rsidRDefault="00F94F82" w:rsidP="00A71F78">
      <w:pPr>
        <w:numPr>
          <w:ilvl w:val="1"/>
          <w:numId w:val="45"/>
        </w:numPr>
        <w:tabs>
          <w:tab w:val="num" w:pos="1134"/>
        </w:tabs>
        <w:spacing w:before="0" w:after="80" w:line="216" w:lineRule="auto"/>
        <w:ind w:left="1134"/>
        <w:rPr>
          <w:sz w:val="20"/>
          <w:szCs w:val="20"/>
          <w:lang w:val="ru-RU"/>
        </w:rPr>
      </w:pPr>
      <w:r w:rsidRPr="00552016">
        <w:rPr>
          <w:sz w:val="20"/>
          <w:szCs w:val="20"/>
          <w:lang w:val="sr-Latn-CS"/>
        </w:rPr>
        <w:t>Лична</w:t>
      </w:r>
      <w:r w:rsidRPr="00552016">
        <w:rPr>
          <w:sz w:val="20"/>
          <w:szCs w:val="20"/>
          <w:lang w:val="ru-RU"/>
        </w:rPr>
        <w:t xml:space="preserve"> и колективна</w:t>
      </w:r>
      <w:r w:rsidRPr="00552016">
        <w:rPr>
          <w:sz w:val="20"/>
          <w:szCs w:val="20"/>
          <w:lang w:val="sr-Latn-CS"/>
        </w:rPr>
        <w:t xml:space="preserve"> заштитна опрема</w:t>
      </w:r>
      <w:r w:rsidRPr="00552016">
        <w:rPr>
          <w:sz w:val="20"/>
          <w:szCs w:val="20"/>
          <w:lang w:val="ru-RU"/>
        </w:rPr>
        <w:t>;</w:t>
      </w:r>
    </w:p>
    <w:p w:rsidR="00F94F82" w:rsidRPr="00552016" w:rsidRDefault="00F94F82" w:rsidP="00A71F78">
      <w:pPr>
        <w:numPr>
          <w:ilvl w:val="1"/>
          <w:numId w:val="45"/>
        </w:numPr>
        <w:tabs>
          <w:tab w:val="num" w:pos="1134"/>
        </w:tabs>
        <w:spacing w:before="0" w:after="80" w:line="216" w:lineRule="auto"/>
        <w:ind w:left="1134"/>
        <w:rPr>
          <w:sz w:val="20"/>
          <w:szCs w:val="20"/>
          <w:lang w:val="ru-RU"/>
        </w:rPr>
      </w:pPr>
      <w:r w:rsidRPr="00552016">
        <w:rPr>
          <w:sz w:val="20"/>
          <w:szCs w:val="20"/>
          <w:lang w:val="sr-Latn-CS"/>
        </w:rPr>
        <w:t>Правила саобраћаја</w:t>
      </w:r>
      <w:r w:rsidRPr="00552016">
        <w:rPr>
          <w:sz w:val="20"/>
          <w:szCs w:val="20"/>
          <w:lang w:val="ru-RU"/>
        </w:rPr>
        <w:t>;</w:t>
      </w:r>
    </w:p>
    <w:p w:rsidR="00F94F82" w:rsidRPr="00552016" w:rsidRDefault="00F94F82" w:rsidP="00A71F78">
      <w:pPr>
        <w:numPr>
          <w:ilvl w:val="1"/>
          <w:numId w:val="45"/>
        </w:numPr>
        <w:tabs>
          <w:tab w:val="num" w:pos="1134"/>
        </w:tabs>
        <w:spacing w:before="0" w:after="80" w:line="216" w:lineRule="auto"/>
        <w:ind w:left="1134"/>
        <w:rPr>
          <w:sz w:val="20"/>
          <w:szCs w:val="20"/>
          <w:lang w:val="ru-RU"/>
        </w:rPr>
      </w:pPr>
      <w:r w:rsidRPr="00552016">
        <w:rPr>
          <w:sz w:val="20"/>
          <w:szCs w:val="20"/>
          <w:lang w:val="ru-RU"/>
        </w:rPr>
        <w:t>Одржавање</w:t>
      </w:r>
      <w:r w:rsidRPr="00552016">
        <w:rPr>
          <w:sz w:val="20"/>
          <w:szCs w:val="20"/>
          <w:lang w:val="sr-Latn-CS"/>
        </w:rPr>
        <w:t xml:space="preserve"> и чишћење </w:t>
      </w:r>
      <w:r w:rsidRPr="00552016">
        <w:rPr>
          <w:sz w:val="20"/>
          <w:szCs w:val="20"/>
          <w:lang w:val="ru-RU"/>
        </w:rPr>
        <w:t>радног простора;</w:t>
      </w:r>
    </w:p>
    <w:p w:rsidR="00F94F82" w:rsidRPr="00552016" w:rsidRDefault="00F94F82" w:rsidP="00A71F78">
      <w:pPr>
        <w:numPr>
          <w:ilvl w:val="1"/>
          <w:numId w:val="45"/>
        </w:numPr>
        <w:tabs>
          <w:tab w:val="num" w:pos="1134"/>
        </w:tabs>
        <w:spacing w:before="0" w:after="80" w:line="216" w:lineRule="auto"/>
        <w:ind w:left="1134"/>
        <w:rPr>
          <w:sz w:val="20"/>
          <w:szCs w:val="20"/>
          <w:lang w:val="ru-RU"/>
        </w:rPr>
      </w:pPr>
      <w:r w:rsidRPr="00552016">
        <w:rPr>
          <w:sz w:val="20"/>
          <w:szCs w:val="20"/>
          <w:lang w:val="sr-Latn-CS"/>
        </w:rPr>
        <w:t>Имен</w:t>
      </w:r>
      <w:r w:rsidRPr="00552016">
        <w:rPr>
          <w:sz w:val="20"/>
          <w:szCs w:val="20"/>
          <w:lang w:val="ru-RU"/>
        </w:rPr>
        <w:t xml:space="preserve">овање </w:t>
      </w:r>
      <w:r w:rsidRPr="00552016">
        <w:rPr>
          <w:sz w:val="20"/>
          <w:szCs w:val="20"/>
          <w:lang w:val="sr-Latn-CS"/>
        </w:rPr>
        <w:t>одговор</w:t>
      </w:r>
      <w:r w:rsidRPr="00552016">
        <w:rPr>
          <w:sz w:val="20"/>
          <w:szCs w:val="20"/>
          <w:lang w:val="ru-RU"/>
        </w:rPr>
        <w:t>них</w:t>
      </w:r>
      <w:r w:rsidRPr="00552016">
        <w:rPr>
          <w:sz w:val="20"/>
          <w:szCs w:val="20"/>
          <w:lang w:val="sr-Latn-CS"/>
        </w:rPr>
        <w:t xml:space="preserve"> лица</w:t>
      </w:r>
      <w:r w:rsidRPr="00552016">
        <w:rPr>
          <w:sz w:val="20"/>
          <w:szCs w:val="20"/>
          <w:lang w:val="ru-RU"/>
        </w:rPr>
        <w:t>;</w:t>
      </w:r>
    </w:p>
    <w:p w:rsidR="00F94F82" w:rsidRPr="00552016" w:rsidRDefault="00F94F82" w:rsidP="00A71F78">
      <w:pPr>
        <w:numPr>
          <w:ilvl w:val="1"/>
          <w:numId w:val="45"/>
        </w:numPr>
        <w:tabs>
          <w:tab w:val="num" w:pos="1134"/>
        </w:tabs>
        <w:spacing w:before="0" w:after="80" w:line="216" w:lineRule="auto"/>
        <w:ind w:left="1134"/>
        <w:rPr>
          <w:sz w:val="20"/>
          <w:szCs w:val="20"/>
          <w:lang w:val="ru-RU"/>
        </w:rPr>
      </w:pPr>
      <w:r w:rsidRPr="00552016">
        <w:rPr>
          <w:sz w:val="20"/>
          <w:szCs w:val="20"/>
          <w:lang w:val="ru-RU"/>
        </w:rPr>
        <w:t>Поступак у случају п</w:t>
      </w:r>
      <w:r w:rsidRPr="00552016">
        <w:rPr>
          <w:sz w:val="20"/>
          <w:szCs w:val="20"/>
          <w:lang w:val="sr-Latn-CS"/>
        </w:rPr>
        <w:t>овреде на раду</w:t>
      </w:r>
      <w:r w:rsidRPr="00552016">
        <w:rPr>
          <w:sz w:val="20"/>
          <w:szCs w:val="20"/>
          <w:lang w:val="ru-RU"/>
        </w:rPr>
        <w:t>;</w:t>
      </w:r>
    </w:p>
    <w:p w:rsidR="00F94F82" w:rsidRPr="00552016" w:rsidRDefault="00F94F82" w:rsidP="00A71F78">
      <w:pPr>
        <w:numPr>
          <w:ilvl w:val="1"/>
          <w:numId w:val="45"/>
        </w:numPr>
        <w:tabs>
          <w:tab w:val="num" w:pos="1134"/>
        </w:tabs>
        <w:spacing w:before="0" w:after="80" w:line="216" w:lineRule="auto"/>
        <w:ind w:left="1134"/>
        <w:rPr>
          <w:sz w:val="20"/>
          <w:szCs w:val="20"/>
          <w:lang w:val="sr-Latn-CS"/>
        </w:rPr>
      </w:pPr>
      <w:r w:rsidRPr="00552016">
        <w:rPr>
          <w:sz w:val="20"/>
          <w:szCs w:val="20"/>
          <w:lang w:val="sr-Latn-CS"/>
        </w:rPr>
        <w:t xml:space="preserve">Последице </w:t>
      </w:r>
      <w:r w:rsidRPr="00552016">
        <w:rPr>
          <w:sz w:val="20"/>
          <w:szCs w:val="20"/>
          <w:lang w:val="ru-RU"/>
        </w:rPr>
        <w:t>непоштовања Правила безбедности на раду ТЕНТ и</w:t>
      </w:r>
    </w:p>
    <w:p w:rsidR="00F94F82" w:rsidRPr="00552016" w:rsidRDefault="00F94F82" w:rsidP="00A71F78">
      <w:pPr>
        <w:numPr>
          <w:ilvl w:val="1"/>
          <w:numId w:val="45"/>
        </w:numPr>
        <w:tabs>
          <w:tab w:val="num" w:pos="1134"/>
        </w:tabs>
        <w:spacing w:before="0" w:after="80" w:line="216" w:lineRule="auto"/>
        <w:ind w:left="1134"/>
        <w:rPr>
          <w:sz w:val="20"/>
          <w:szCs w:val="20"/>
          <w:lang w:val="sr-Latn-CS"/>
        </w:rPr>
      </w:pPr>
      <w:r w:rsidRPr="00552016">
        <w:rPr>
          <w:sz w:val="20"/>
          <w:szCs w:val="20"/>
          <w:lang w:val="ru-RU"/>
        </w:rPr>
        <w:t>План заједничких мера</w:t>
      </w:r>
    </w:p>
    <w:p w:rsidR="00F94F82" w:rsidRPr="00552016" w:rsidRDefault="00F94F82" w:rsidP="00F94F82">
      <w:pPr>
        <w:spacing w:after="80" w:line="216" w:lineRule="auto"/>
        <w:ind w:firstLine="567"/>
        <w:rPr>
          <w:sz w:val="20"/>
          <w:szCs w:val="20"/>
          <w:lang w:val="sr-Latn-CS"/>
        </w:rPr>
      </w:pPr>
      <w:r w:rsidRPr="00552016">
        <w:rPr>
          <w:sz w:val="20"/>
          <w:szCs w:val="20"/>
          <w:lang w:val="ru-RU"/>
        </w:rPr>
        <w:t xml:space="preserve">   </w:t>
      </w:r>
      <w:r w:rsidRPr="00552016">
        <w:rPr>
          <w:sz w:val="20"/>
          <w:szCs w:val="20"/>
          <w:lang w:val="sr-Latn-CS"/>
        </w:rPr>
        <w:t>Редовни састанци (једном недељно) одржава</w:t>
      </w:r>
      <w:r w:rsidRPr="00552016">
        <w:rPr>
          <w:sz w:val="20"/>
          <w:szCs w:val="20"/>
        </w:rPr>
        <w:t>ју</w:t>
      </w:r>
      <w:r w:rsidRPr="00552016">
        <w:rPr>
          <w:sz w:val="20"/>
          <w:szCs w:val="20"/>
          <w:lang w:val="sr-Latn-CS"/>
        </w:rPr>
        <w:t xml:space="preserve"> се са сваким извођачем посебно или са свим извођачима заједно. Састанак води </w:t>
      </w:r>
      <w:r w:rsidRPr="00552016">
        <w:rPr>
          <w:sz w:val="20"/>
          <w:szCs w:val="20"/>
        </w:rPr>
        <w:t>надзорни орган -</w:t>
      </w:r>
      <w:r w:rsidRPr="00552016">
        <w:rPr>
          <w:sz w:val="20"/>
          <w:szCs w:val="20"/>
          <w:lang w:val="sr-Latn-CS"/>
        </w:rPr>
        <w:t xml:space="preserve"> вођа пројекта и одговорно лице за безбедност </w:t>
      </w:r>
      <w:r w:rsidRPr="00552016">
        <w:rPr>
          <w:sz w:val="20"/>
          <w:szCs w:val="20"/>
        </w:rPr>
        <w:t>ТЕНТ.</w:t>
      </w:r>
    </w:p>
    <w:p w:rsidR="00F94F82" w:rsidRPr="00552016" w:rsidRDefault="00F94F82" w:rsidP="00F94F82">
      <w:pPr>
        <w:spacing w:after="80" w:line="216" w:lineRule="auto"/>
        <w:ind w:firstLine="567"/>
        <w:rPr>
          <w:sz w:val="20"/>
          <w:szCs w:val="20"/>
          <w:lang w:val="sr-Latn-CS"/>
        </w:rPr>
      </w:pPr>
      <w:r w:rsidRPr="00552016">
        <w:rPr>
          <w:sz w:val="20"/>
          <w:szCs w:val="20"/>
          <w:lang w:val="sr-Latn-CS"/>
        </w:rPr>
        <w:lastRenderedPageBreak/>
        <w:t>Садржај</w:t>
      </w:r>
      <w:r w:rsidRPr="00552016">
        <w:rPr>
          <w:sz w:val="20"/>
          <w:szCs w:val="20"/>
          <w:lang w:val="ru-RU"/>
        </w:rPr>
        <w:t xml:space="preserve"> редовног</w:t>
      </w:r>
      <w:r w:rsidRPr="00552016">
        <w:rPr>
          <w:sz w:val="20"/>
          <w:szCs w:val="20"/>
          <w:lang w:val="sr-Latn-CS"/>
        </w:rPr>
        <w:t xml:space="preserve"> састанка:</w:t>
      </w:r>
    </w:p>
    <w:p w:rsidR="00F94F82" w:rsidRPr="00552016" w:rsidRDefault="00F94F82" w:rsidP="00A71F78">
      <w:pPr>
        <w:numPr>
          <w:ilvl w:val="1"/>
          <w:numId w:val="45"/>
        </w:numPr>
        <w:tabs>
          <w:tab w:val="num" w:pos="1134"/>
          <w:tab w:val="left" w:pos="7005"/>
        </w:tabs>
        <w:spacing w:before="0" w:after="80" w:line="216" w:lineRule="auto"/>
        <w:ind w:left="1134"/>
        <w:rPr>
          <w:sz w:val="20"/>
          <w:szCs w:val="20"/>
          <w:lang w:val="ru-RU"/>
        </w:rPr>
      </w:pPr>
      <w:r w:rsidRPr="00552016">
        <w:rPr>
          <w:sz w:val="20"/>
          <w:szCs w:val="20"/>
          <w:lang w:val="ru-RU"/>
        </w:rPr>
        <w:t xml:space="preserve">Стање </w:t>
      </w:r>
      <w:r w:rsidRPr="00552016">
        <w:rPr>
          <w:sz w:val="20"/>
          <w:szCs w:val="20"/>
          <w:lang w:val="sr-Latn-CS"/>
        </w:rPr>
        <w:t>радног и складишног простора</w:t>
      </w:r>
      <w:r w:rsidRPr="00552016">
        <w:rPr>
          <w:sz w:val="20"/>
          <w:szCs w:val="20"/>
          <w:lang w:val="ru-RU"/>
        </w:rPr>
        <w:t>;</w:t>
      </w:r>
    </w:p>
    <w:p w:rsidR="00F94F82" w:rsidRPr="00552016" w:rsidRDefault="00F94F82" w:rsidP="00A71F78">
      <w:pPr>
        <w:numPr>
          <w:ilvl w:val="1"/>
          <w:numId w:val="45"/>
        </w:numPr>
        <w:tabs>
          <w:tab w:val="num" w:pos="1134"/>
          <w:tab w:val="left" w:pos="7005"/>
        </w:tabs>
        <w:spacing w:before="0" w:after="80" w:line="216" w:lineRule="auto"/>
        <w:ind w:left="1134"/>
        <w:rPr>
          <w:sz w:val="20"/>
          <w:szCs w:val="20"/>
          <w:lang w:val="ru-RU"/>
        </w:rPr>
      </w:pPr>
      <w:r w:rsidRPr="00552016">
        <w:rPr>
          <w:sz w:val="20"/>
          <w:szCs w:val="20"/>
          <w:lang w:val="ru-RU"/>
        </w:rPr>
        <w:t>Стање</w:t>
      </w:r>
      <w:r w:rsidRPr="00552016">
        <w:rPr>
          <w:sz w:val="20"/>
          <w:szCs w:val="20"/>
          <w:lang w:val="sr-Latn-CS"/>
        </w:rPr>
        <w:t xml:space="preserve"> противпожаре заштите, опасних материја (хемикалије, гас, горива)</w:t>
      </w:r>
      <w:r w:rsidRPr="00552016">
        <w:rPr>
          <w:sz w:val="20"/>
          <w:szCs w:val="20"/>
          <w:lang w:val="ru-RU"/>
        </w:rPr>
        <w:t>;</w:t>
      </w:r>
    </w:p>
    <w:p w:rsidR="00F94F82" w:rsidRPr="00552016" w:rsidRDefault="00F94F82" w:rsidP="00A71F78">
      <w:pPr>
        <w:numPr>
          <w:ilvl w:val="1"/>
          <w:numId w:val="45"/>
        </w:numPr>
        <w:tabs>
          <w:tab w:val="num" w:pos="1134"/>
          <w:tab w:val="left" w:pos="7005"/>
        </w:tabs>
        <w:spacing w:before="0" w:after="80" w:line="216" w:lineRule="auto"/>
        <w:ind w:left="1134"/>
        <w:rPr>
          <w:sz w:val="20"/>
          <w:szCs w:val="20"/>
          <w:lang w:val="ru-RU"/>
        </w:rPr>
      </w:pPr>
      <w:r w:rsidRPr="00552016">
        <w:rPr>
          <w:sz w:val="20"/>
          <w:szCs w:val="20"/>
          <w:lang w:val="ru-RU"/>
        </w:rPr>
        <w:t>Коришћење л</w:t>
      </w:r>
      <w:r w:rsidRPr="00552016">
        <w:rPr>
          <w:sz w:val="20"/>
          <w:szCs w:val="20"/>
          <w:lang w:val="sr-Latn-CS"/>
        </w:rPr>
        <w:t xml:space="preserve">ичне </w:t>
      </w:r>
      <w:r w:rsidRPr="00552016">
        <w:rPr>
          <w:sz w:val="20"/>
          <w:szCs w:val="20"/>
          <w:lang w:val="ru-RU"/>
        </w:rPr>
        <w:t>и колективне</w:t>
      </w:r>
      <w:r w:rsidRPr="00552016">
        <w:rPr>
          <w:sz w:val="20"/>
          <w:szCs w:val="20"/>
          <w:lang w:val="sr-Latn-CS"/>
        </w:rPr>
        <w:t xml:space="preserve"> заштитне опреме</w:t>
      </w:r>
      <w:r w:rsidRPr="00552016">
        <w:rPr>
          <w:sz w:val="20"/>
          <w:szCs w:val="20"/>
          <w:lang w:val="ru-RU"/>
        </w:rPr>
        <w:t>;</w:t>
      </w:r>
    </w:p>
    <w:p w:rsidR="00F94F82" w:rsidRPr="00552016" w:rsidRDefault="00F94F82" w:rsidP="00A71F78">
      <w:pPr>
        <w:numPr>
          <w:ilvl w:val="1"/>
          <w:numId w:val="45"/>
        </w:numPr>
        <w:tabs>
          <w:tab w:val="num" w:pos="1134"/>
          <w:tab w:val="left" w:pos="7005"/>
        </w:tabs>
        <w:spacing w:before="0" w:after="80" w:line="216" w:lineRule="auto"/>
        <w:ind w:left="1134"/>
        <w:rPr>
          <w:sz w:val="20"/>
          <w:szCs w:val="20"/>
          <w:lang w:val="ru-RU"/>
        </w:rPr>
      </w:pPr>
      <w:r w:rsidRPr="00552016">
        <w:rPr>
          <w:sz w:val="20"/>
          <w:szCs w:val="20"/>
          <w:lang w:val="ru-RU"/>
        </w:rPr>
        <w:t>Поштовање п</w:t>
      </w:r>
      <w:r w:rsidRPr="00552016">
        <w:rPr>
          <w:sz w:val="20"/>
          <w:szCs w:val="20"/>
          <w:lang w:val="sr-Latn-CS"/>
        </w:rPr>
        <w:t>равила саобраћаја</w:t>
      </w:r>
      <w:r w:rsidRPr="00552016">
        <w:rPr>
          <w:sz w:val="20"/>
          <w:szCs w:val="20"/>
          <w:lang w:val="ru-RU"/>
        </w:rPr>
        <w:t>;</w:t>
      </w:r>
    </w:p>
    <w:p w:rsidR="00F94F82" w:rsidRPr="00552016" w:rsidRDefault="00F94F82" w:rsidP="00A71F78">
      <w:pPr>
        <w:numPr>
          <w:ilvl w:val="1"/>
          <w:numId w:val="45"/>
        </w:numPr>
        <w:tabs>
          <w:tab w:val="num" w:pos="1134"/>
          <w:tab w:val="left" w:pos="7005"/>
        </w:tabs>
        <w:spacing w:before="0" w:after="80" w:line="216" w:lineRule="auto"/>
        <w:ind w:left="1134"/>
        <w:rPr>
          <w:sz w:val="20"/>
          <w:szCs w:val="20"/>
          <w:lang w:val="ru-RU"/>
        </w:rPr>
      </w:pPr>
      <w:r w:rsidRPr="00552016">
        <w:rPr>
          <w:sz w:val="20"/>
          <w:szCs w:val="20"/>
          <w:lang w:val="sr-Latn-CS"/>
        </w:rPr>
        <w:t>Процене ризика од повреда</w:t>
      </w:r>
      <w:r w:rsidRPr="00552016">
        <w:rPr>
          <w:sz w:val="20"/>
          <w:szCs w:val="20"/>
          <w:lang w:val="ru-RU"/>
        </w:rPr>
        <w:t xml:space="preserve"> и</w:t>
      </w:r>
    </w:p>
    <w:p w:rsidR="00F94F82" w:rsidRPr="00552016" w:rsidRDefault="00F94F82" w:rsidP="00A71F78">
      <w:pPr>
        <w:numPr>
          <w:ilvl w:val="1"/>
          <w:numId w:val="45"/>
        </w:numPr>
        <w:tabs>
          <w:tab w:val="num" w:pos="1134"/>
          <w:tab w:val="left" w:pos="7005"/>
        </w:tabs>
        <w:spacing w:before="0" w:after="80" w:line="216" w:lineRule="auto"/>
        <w:ind w:left="1134"/>
        <w:rPr>
          <w:sz w:val="20"/>
          <w:szCs w:val="20"/>
          <w:lang w:val="sr-Latn-CS"/>
        </w:rPr>
      </w:pPr>
      <w:r w:rsidRPr="00552016">
        <w:rPr>
          <w:sz w:val="20"/>
          <w:szCs w:val="20"/>
          <w:lang w:val="sr-Latn-CS"/>
        </w:rPr>
        <w:t>Могућност побољшања безбедности</w:t>
      </w:r>
      <w:r w:rsidRPr="00552016">
        <w:rPr>
          <w:sz w:val="20"/>
          <w:szCs w:val="20"/>
          <w:lang w:val="ru-RU"/>
        </w:rPr>
        <w:t xml:space="preserve"> и здравља на</w:t>
      </w:r>
      <w:r w:rsidRPr="00552016">
        <w:rPr>
          <w:sz w:val="20"/>
          <w:szCs w:val="20"/>
          <w:lang w:val="sr-Latn-CS"/>
        </w:rPr>
        <w:t xml:space="preserve"> рад</w:t>
      </w:r>
      <w:r w:rsidRPr="00552016">
        <w:rPr>
          <w:sz w:val="20"/>
          <w:szCs w:val="20"/>
          <w:lang w:val="ru-RU"/>
        </w:rPr>
        <w:t>у</w:t>
      </w:r>
      <w:r w:rsidRPr="00552016">
        <w:rPr>
          <w:sz w:val="20"/>
          <w:szCs w:val="20"/>
          <w:lang w:val="sr-Latn-CS"/>
        </w:rPr>
        <w:t>.</w:t>
      </w:r>
    </w:p>
    <w:p w:rsidR="004D2983" w:rsidRPr="00904ABA" w:rsidRDefault="004D2983" w:rsidP="00343A18">
      <w:pPr>
        <w:pStyle w:val="KDParagraf"/>
        <w:spacing w:before="0"/>
        <w:rPr>
          <w:rFonts w:eastAsia="Calibri" w:cs="Arial"/>
          <w:noProof/>
          <w:color w:val="00B0F0"/>
          <w:lang w:val="sr-Latn-RS"/>
        </w:rPr>
      </w:pPr>
    </w:p>
    <w:p w:rsidR="004D2983" w:rsidRPr="008377FF" w:rsidRDefault="004D2983" w:rsidP="00343A18">
      <w:pPr>
        <w:pStyle w:val="KDParagraf"/>
        <w:spacing w:before="0"/>
        <w:rPr>
          <w:rFonts w:eastAsia="Calibri" w:cs="Arial"/>
          <w:noProof/>
          <w:color w:val="00B0F0"/>
        </w:rPr>
      </w:pPr>
    </w:p>
    <w:p w:rsidR="001D38D8" w:rsidRPr="008377FF" w:rsidRDefault="001D38D8" w:rsidP="001D38D8">
      <w:pPr>
        <w:spacing w:before="0"/>
        <w:jc w:val="center"/>
        <w:rPr>
          <w:rFonts w:cs="Arial"/>
          <w:b/>
          <w:lang w:val="sr-Cyrl-CS"/>
        </w:rPr>
      </w:pPr>
      <w:r w:rsidRPr="008377FF">
        <w:rPr>
          <w:rFonts w:cs="Arial"/>
          <w:b/>
          <w:lang w:val="sr-Cyrl-CS"/>
        </w:rPr>
        <w:t>ПРИЛОГ бр.</w:t>
      </w:r>
      <w:r w:rsidR="00F034DC">
        <w:rPr>
          <w:rFonts w:cs="Arial"/>
          <w:b/>
          <w:lang w:val="sr-Cyrl-CS"/>
        </w:rPr>
        <w:t>1</w:t>
      </w:r>
    </w:p>
    <w:p w:rsidR="001D38D8" w:rsidRPr="008377FF" w:rsidRDefault="001D38D8" w:rsidP="001D38D8">
      <w:pPr>
        <w:spacing w:before="0"/>
        <w:jc w:val="center"/>
        <w:rPr>
          <w:rFonts w:cs="Arial"/>
          <w:b/>
          <w:lang w:val="sr-Cyrl-CS"/>
        </w:rPr>
      </w:pPr>
    </w:p>
    <w:p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rsidR="001D38D8" w:rsidRPr="008377FF" w:rsidRDefault="001D38D8" w:rsidP="001D38D8">
      <w:pPr>
        <w:spacing w:before="0"/>
        <w:jc w:val="left"/>
        <w:rPr>
          <w:rFonts w:cs="Arial"/>
          <w:lang w:val="ru-RU"/>
        </w:rPr>
      </w:pPr>
    </w:p>
    <w:p w:rsidR="001D38D8" w:rsidRPr="008377FF" w:rsidRDefault="001D38D8" w:rsidP="00707C8B">
      <w:pPr>
        <w:spacing w:before="0"/>
        <w:rPr>
          <w:rFonts w:cs="Arial"/>
          <w:lang w:val="ru-RU"/>
        </w:rPr>
      </w:pPr>
      <w:r w:rsidRPr="008377FF">
        <w:rPr>
          <w:rFonts w:cs="Arial"/>
          <w:lang w:val="ru-RU"/>
        </w:rPr>
        <w:t>Датум___________</w:t>
      </w:r>
    </w:p>
    <w:p w:rsidR="001D38D8" w:rsidRDefault="001D38D8" w:rsidP="001D38D8">
      <w:pPr>
        <w:spacing w:before="0"/>
        <w:ind w:left="1440" w:firstLine="720"/>
        <w:jc w:val="left"/>
        <w:rPr>
          <w:rFonts w:cs="Arial"/>
          <w:lang w:val="ru-RU"/>
        </w:rPr>
      </w:pPr>
    </w:p>
    <w:p w:rsidR="00707C8B" w:rsidRPr="008377FF" w:rsidRDefault="00707C8B" w:rsidP="001D38D8">
      <w:pPr>
        <w:spacing w:before="0"/>
        <w:ind w:left="1440" w:firstLine="720"/>
        <w:jc w:val="left"/>
        <w:rPr>
          <w:rFonts w:cs="Arial"/>
          <w:lang w:val="ru-RU"/>
        </w:rPr>
      </w:pPr>
    </w:p>
    <w:p w:rsidR="001D38D8" w:rsidRPr="008377FF" w:rsidRDefault="001D38D8" w:rsidP="001D38D8">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rsidR="001D38D8" w:rsidRPr="00707C8B" w:rsidRDefault="001D38D8" w:rsidP="001D38D8">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1D38D8" w:rsidRPr="00707C8B" w:rsidRDefault="001D38D8" w:rsidP="001D38D8">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rPr>
      </w:pPr>
      <w:r w:rsidRPr="008377FF">
        <w:rPr>
          <w:rFonts w:cs="Arial"/>
          <w:lang w:val="ru-RU"/>
        </w:rPr>
        <w:t>Број Уговора/Датум:      __________________________________________</w:t>
      </w:r>
    </w:p>
    <w:p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rsidR="001D38D8" w:rsidRPr="008377FF" w:rsidRDefault="001D38D8" w:rsidP="001D38D8">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rsidR="001D38D8" w:rsidRPr="008377FF" w:rsidRDefault="001D38D8" w:rsidP="001D38D8">
      <w:pPr>
        <w:spacing w:before="0"/>
        <w:jc w:val="left"/>
        <w:rPr>
          <w:rFonts w:cs="Arial"/>
          <w:lang w:val="ru-RU"/>
        </w:rPr>
      </w:pPr>
    </w:p>
    <w:p w:rsidR="001D38D8" w:rsidRPr="008377FF" w:rsidRDefault="001D38D8" w:rsidP="001D38D8">
      <w:pPr>
        <w:spacing w:before="0"/>
        <w:ind w:left="426"/>
        <w:jc w:val="left"/>
        <w:rPr>
          <w:rFonts w:cs="Arial"/>
          <w:b/>
          <w:lang w:val="ru-RU"/>
        </w:rPr>
      </w:pPr>
    </w:p>
    <w:p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8377FF" w:rsidTr="00831ED8">
        <w:tc>
          <w:tcPr>
            <w:tcW w:w="8204" w:type="dxa"/>
            <w:tcBorders>
              <w:bottom w:val="single" w:sz="4" w:space="0" w:color="auto"/>
            </w:tcBorders>
            <w:vAlign w:val="center"/>
          </w:tcPr>
          <w:p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1D38D8" w:rsidRPr="008377FF" w:rsidRDefault="001D38D8" w:rsidP="001D38D8">
            <w:pPr>
              <w:spacing w:before="0"/>
              <w:jc w:val="left"/>
              <w:rPr>
                <w:rFonts w:cs="Arial"/>
                <w:color w:val="00B0F0"/>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rsidTr="00831ED8">
        <w:tc>
          <w:tcPr>
            <w:tcW w:w="8204" w:type="dxa"/>
            <w:tcBorders>
              <w:top w:val="single" w:sz="4" w:space="0" w:color="auto"/>
              <w:bottom w:val="single" w:sz="4" w:space="0" w:color="auto"/>
            </w:tcBorders>
            <w:vAlign w:val="center"/>
          </w:tcPr>
          <w:p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bl>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jc w:val="center"/>
        <w:rPr>
          <w:rFonts w:cs="Arial"/>
          <w:lang w:val="sr-Cyrl-CS"/>
        </w:rPr>
      </w:pPr>
    </w:p>
    <w:p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rsidR="001D38D8" w:rsidRPr="008377FF" w:rsidRDefault="001D38D8" w:rsidP="001D38D8">
      <w:pPr>
        <w:spacing w:before="0"/>
        <w:jc w:val="left"/>
        <w:rPr>
          <w:rFonts w:cs="Arial"/>
          <w:lang w:val="ru-RU"/>
        </w:rPr>
      </w:pPr>
    </w:p>
    <w:p w:rsidR="001D38D8" w:rsidRDefault="001D38D8" w:rsidP="001D38D8">
      <w:pPr>
        <w:spacing w:before="0"/>
        <w:jc w:val="left"/>
        <w:rPr>
          <w:rFonts w:cs="Arial"/>
          <w:lang w:val="ru-RU"/>
        </w:rPr>
      </w:pPr>
    </w:p>
    <w:p w:rsidR="00707C8B" w:rsidRDefault="00707C8B" w:rsidP="001D38D8">
      <w:pPr>
        <w:spacing w:before="0"/>
        <w:jc w:val="left"/>
        <w:rPr>
          <w:rFonts w:cs="Arial"/>
          <w:lang w:val="ru-RU"/>
        </w:rPr>
      </w:pPr>
    </w:p>
    <w:p w:rsidR="00707C8B" w:rsidRPr="008377FF" w:rsidRDefault="00707C8B"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Б) Да су радови изведени у обиму, квалитету, уговореном року и сагласно уговору потврђују:</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rsidR="001D38D8" w:rsidRPr="008377FF" w:rsidRDefault="001D38D8" w:rsidP="001D38D8">
      <w:pPr>
        <w:spacing w:before="0"/>
        <w:jc w:val="left"/>
        <w:rPr>
          <w:rFonts w:cs="Arial"/>
          <w:lang w:val="ru-RU"/>
        </w:rPr>
      </w:pPr>
    </w:p>
    <w:p w:rsidR="00707C8B" w:rsidRPr="00642BB8" w:rsidRDefault="00707C8B" w:rsidP="00707C8B">
      <w:pPr>
        <w:spacing w:before="0"/>
        <w:rPr>
          <w:rFonts w:cs="Arial"/>
        </w:rPr>
      </w:pPr>
      <w:r w:rsidRPr="00642BB8">
        <w:rPr>
          <w:rFonts w:cs="Arial"/>
        </w:rPr>
        <w:t>_______________</w:t>
      </w:r>
      <w:r w:rsidRPr="00642BB8">
        <w:rPr>
          <w:rFonts w:cs="Arial"/>
        </w:rPr>
        <w:tab/>
        <w:t>____________________         __________________________</w:t>
      </w:r>
    </w:p>
    <w:p w:rsidR="00707C8B" w:rsidRDefault="00707C8B" w:rsidP="00707C8B">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707C8B" w:rsidRDefault="00707C8B" w:rsidP="00707C8B">
      <w:pPr>
        <w:rPr>
          <w:rFonts w:cs="Arial"/>
          <w:color w:val="FF0000"/>
          <w:lang w:val="ru-RU"/>
        </w:rPr>
      </w:pPr>
      <w:r>
        <w:rPr>
          <w:rFonts w:cs="Arial"/>
          <w:color w:val="FF0000"/>
          <w:lang w:val="ru-RU"/>
        </w:rPr>
        <w:t xml:space="preserve">                                                                                            Одговорно лице по Решењу</w:t>
      </w:r>
    </w:p>
    <w:p w:rsidR="00707C8B" w:rsidRPr="00E47C2E" w:rsidRDefault="00707C8B" w:rsidP="00707C8B">
      <w:pPr>
        <w:spacing w:before="0"/>
        <w:rPr>
          <w:rFonts w:cs="Arial"/>
          <w:color w:val="00B0F0"/>
        </w:rPr>
      </w:pPr>
    </w:p>
    <w:p w:rsidR="00707C8B" w:rsidRPr="00E47C2E" w:rsidRDefault="00707C8B" w:rsidP="00707C8B">
      <w:pPr>
        <w:spacing w:before="0"/>
        <w:rPr>
          <w:rFonts w:cs="Arial"/>
          <w:color w:val="00B0F0"/>
        </w:rPr>
      </w:pPr>
    </w:p>
    <w:p w:rsidR="00707C8B" w:rsidRPr="00642BB8" w:rsidRDefault="00707C8B" w:rsidP="00707C8B">
      <w:pPr>
        <w:spacing w:before="0"/>
        <w:rPr>
          <w:rFonts w:cs="Arial"/>
        </w:rPr>
      </w:pPr>
      <w:r w:rsidRPr="00642BB8">
        <w:rPr>
          <w:rFonts w:cs="Arial"/>
        </w:rPr>
        <w:t>____________________</w:t>
      </w:r>
      <w:r w:rsidRPr="00642BB8">
        <w:rPr>
          <w:rFonts w:cs="Arial"/>
        </w:rPr>
        <w:tab/>
        <w:t>_____________________      __________________________</w:t>
      </w:r>
    </w:p>
    <w:p w:rsidR="00707C8B" w:rsidRPr="00414CFF" w:rsidRDefault="00707C8B" w:rsidP="00707C8B">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707C8B" w:rsidRPr="00414CFF" w:rsidRDefault="00707C8B" w:rsidP="00707C8B">
      <w:pPr>
        <w:spacing w:before="0"/>
        <w:rPr>
          <w:rFonts w:cs="Arial"/>
          <w:color w:val="FF0000"/>
        </w:rPr>
      </w:pPr>
    </w:p>
    <w:p w:rsidR="001D38D8" w:rsidRPr="008377FF" w:rsidRDefault="001D38D8" w:rsidP="001D38D8">
      <w:pPr>
        <w:spacing w:before="0"/>
        <w:ind w:left="-284"/>
        <w:jc w:val="left"/>
        <w:rPr>
          <w:rFonts w:cs="Arial"/>
        </w:rPr>
      </w:pPr>
    </w:p>
    <w:p w:rsidR="001D38D8" w:rsidRPr="008377FF" w:rsidRDefault="001D38D8" w:rsidP="001D38D8">
      <w:pPr>
        <w:spacing w:before="0"/>
        <w:rPr>
          <w:rFonts w:cs="Arial"/>
          <w:lang w:val="ru-RU"/>
        </w:rPr>
      </w:pPr>
    </w:p>
    <w:p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1D38D8" w:rsidRPr="008377FF" w:rsidRDefault="001D38D8" w:rsidP="001D38D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1D38D8" w:rsidRPr="008377FF" w:rsidRDefault="001D38D8" w:rsidP="001D38D8">
      <w:pPr>
        <w:spacing w:before="0"/>
        <w:jc w:val="left"/>
        <w:rPr>
          <w:rFonts w:cs="Arial"/>
          <w:lang w:val="sr-Cyrl-CS"/>
        </w:rPr>
      </w:pPr>
    </w:p>
    <w:p w:rsidR="001D38D8" w:rsidRPr="008377FF" w:rsidRDefault="001D38D8" w:rsidP="00343A18">
      <w:pPr>
        <w:pStyle w:val="KDParagraf"/>
        <w:spacing w:before="0"/>
        <w:rPr>
          <w:rFonts w:eastAsia="Calibri" w:cs="Arial"/>
          <w:noProof/>
          <w:color w:val="00B0F0"/>
        </w:rPr>
      </w:pPr>
    </w:p>
    <w:p w:rsidR="001D38D8" w:rsidRDefault="001D38D8"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p w:rsidR="00CA422A" w:rsidRDefault="00CA422A" w:rsidP="00343A18">
      <w:pPr>
        <w:pStyle w:val="KDParagraf"/>
        <w:spacing w:before="0"/>
        <w:rPr>
          <w:rFonts w:eastAsia="Calibri" w:cs="Arial"/>
          <w:noProof/>
          <w:color w:val="00B0F0"/>
          <w:lang w:val="sr-Cyrl-RS"/>
        </w:rPr>
      </w:pPr>
    </w:p>
    <w:sectPr w:rsidR="00CA422A" w:rsidSect="000C50A0">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701B" w:rsidRDefault="002C701B">
      <w:r>
        <w:separator/>
      </w:r>
    </w:p>
    <w:p w:rsidR="002C701B" w:rsidRDefault="002C701B"/>
  </w:endnote>
  <w:endnote w:type="continuationSeparator" w:id="0">
    <w:p w:rsidR="002C701B" w:rsidRDefault="002C701B">
      <w:r>
        <w:continuationSeparator/>
      </w:r>
    </w:p>
    <w:p w:rsidR="002C701B" w:rsidRDefault="002C70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1F27" w:rsidRDefault="00C71F2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71F27" w:rsidRDefault="00C71F27" w:rsidP="00841BE7">
    <w:pPr>
      <w:pStyle w:val="Footer"/>
      <w:ind w:right="360"/>
    </w:pPr>
  </w:p>
  <w:p w:rsidR="00C71F27" w:rsidRDefault="00C71F27"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1F27" w:rsidRPr="00EC5BB4" w:rsidRDefault="00C71F2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E6FE4">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E6FE4">
      <w:rPr>
        <w:rStyle w:val="PageNumber"/>
        <w:rFonts w:cs="Arial"/>
        <w:b/>
        <w:noProof/>
        <w:szCs w:val="24"/>
      </w:rPr>
      <w:t>66</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1F27" w:rsidRPr="00EC5BB4" w:rsidRDefault="00C71F2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E6FE4">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E6FE4">
      <w:rPr>
        <w:rStyle w:val="PageNumber"/>
        <w:rFonts w:cs="Arial"/>
        <w:b/>
        <w:noProof/>
        <w:szCs w:val="24"/>
      </w:rPr>
      <w:t>66</w:t>
    </w:r>
    <w:r w:rsidRPr="00EC5BB4">
      <w:rPr>
        <w:rStyle w:val="PageNumber"/>
        <w:rFonts w:cs="Arial"/>
        <w:b/>
        <w:szCs w:val="24"/>
      </w:rPr>
      <w:fldChar w:fldCharType="end"/>
    </w:r>
  </w:p>
  <w:p w:rsidR="00C71F27" w:rsidRDefault="00C71F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701B" w:rsidRDefault="002C701B">
      <w:r>
        <w:separator/>
      </w:r>
    </w:p>
    <w:p w:rsidR="002C701B" w:rsidRDefault="002C701B"/>
  </w:footnote>
  <w:footnote w:type="continuationSeparator" w:id="0">
    <w:p w:rsidR="002C701B" w:rsidRDefault="002C701B">
      <w:r>
        <w:continuationSeparator/>
      </w:r>
    </w:p>
    <w:p w:rsidR="002C701B" w:rsidRDefault="002C701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1F27" w:rsidRDefault="00C71F27" w:rsidP="004276AD">
    <w:pPr>
      <w:pStyle w:val="Header"/>
      <w:rPr>
        <w:sz w:val="20"/>
      </w:rPr>
    </w:pPr>
  </w:p>
  <w:p w:rsidR="00C71F27" w:rsidRPr="00EC5BB4" w:rsidRDefault="00C71F27" w:rsidP="004276AD">
    <w:pPr>
      <w:pStyle w:val="Header"/>
      <w:rPr>
        <w:szCs w:val="24"/>
      </w:rPr>
    </w:pPr>
    <w:r w:rsidRPr="00EC5BB4">
      <w:rPr>
        <w:szCs w:val="24"/>
      </w:rPr>
      <w:t>ЈП „Електропривреда Србије“ Београд          Конкурсна документација ЈН</w:t>
    </w:r>
    <w:r w:rsidRPr="00EC5BB4">
      <w:rPr>
        <w:b/>
        <w:szCs w:val="24"/>
      </w:rPr>
      <w:t>.</w:t>
    </w:r>
    <w:r w:rsidRPr="008A435C">
      <w:t xml:space="preserve"> </w:t>
    </w:r>
    <w:r w:rsidRPr="00C15CB2">
      <w:t>3000/1567/2017(1970/2017)</w:t>
    </w:r>
  </w:p>
  <w:p w:rsidR="00C71F27" w:rsidRPr="004276AD" w:rsidRDefault="00C71F27"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1F27" w:rsidRDefault="00C71F27" w:rsidP="004276AD">
    <w:pPr>
      <w:pStyle w:val="Header"/>
    </w:pPr>
  </w:p>
  <w:p w:rsidR="00C71F27" w:rsidRPr="00113B84" w:rsidRDefault="00C71F27" w:rsidP="004276AD">
    <w:pPr>
      <w:pStyle w:val="Header"/>
      <w:rPr>
        <w:szCs w:val="24"/>
      </w:rPr>
    </w:pPr>
    <w:r w:rsidRPr="00113B84">
      <w:rPr>
        <w:szCs w:val="24"/>
      </w:rPr>
      <w:t>ЈП „Електропривреда Србије“ Београд    Конкурсна документација ЈН</w:t>
    </w:r>
    <w:r w:rsidRPr="00113B84">
      <w:rPr>
        <w:b/>
        <w:szCs w:val="24"/>
      </w:rPr>
      <w:t>.</w:t>
    </w:r>
    <w:r w:rsidRPr="008A435C">
      <w:t xml:space="preserve"> </w:t>
    </w:r>
    <w:r w:rsidRPr="00C15CB2">
      <w:rPr>
        <w:lang w:val="sr-Latn-RS"/>
      </w:rPr>
      <w:t>3000/1567/2017(1970/2017)</w:t>
    </w:r>
  </w:p>
  <w:p w:rsidR="00C71F27" w:rsidRPr="00210557" w:rsidRDefault="00C71F27"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890"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6E04D69"/>
    <w:multiLevelType w:val="hybridMultilevel"/>
    <w:tmpl w:val="4DAC2C56"/>
    <w:lvl w:ilvl="0" w:tplc="49222AA6">
      <w:start w:val="1"/>
      <w:numFmt w:val="decimal"/>
      <w:lvlText w:val="%1."/>
      <w:lvlJc w:val="left"/>
      <w:pPr>
        <w:ind w:left="720" w:hanging="360"/>
      </w:pPr>
      <w:rPr>
        <w:rFonts w:hint="default"/>
        <w:color w:val="00B0F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3"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9A33BE9"/>
    <w:multiLevelType w:val="hybridMultilevel"/>
    <w:tmpl w:val="234EDF3A"/>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8" w15:restartNumberingAfterBreak="0">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 w15:restartNumberingAfterBreak="0">
    <w:nsid w:val="1BEA055A"/>
    <w:multiLevelType w:val="hybridMultilevel"/>
    <w:tmpl w:val="C5E4628E"/>
    <w:lvl w:ilvl="0" w:tplc="7B2A8A9E">
      <w:start w:val="1"/>
      <w:numFmt w:val="decimal"/>
      <w:lvlText w:val="%1)"/>
      <w:lvlJc w:val="left"/>
      <w:pPr>
        <w:ind w:left="720" w:hanging="360"/>
      </w:pPr>
      <w:rPr>
        <w:rFonts w:ascii="Arial" w:hAnsi="Arial" w:cs="Aria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3" w15:restartNumberingAfterBreak="0">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5"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6" w15:restartNumberingAfterBreak="0">
    <w:nsid w:val="2AD31128"/>
    <w:multiLevelType w:val="multilevel"/>
    <w:tmpl w:val="B866A1DE"/>
    <w:lvl w:ilvl="0">
      <w:start w:val="1"/>
      <w:numFmt w:val="decimal"/>
      <w:lvlText w:val="%1."/>
      <w:lvlJc w:val="left"/>
      <w:pPr>
        <w:ind w:left="435" w:hanging="43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7"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15:restartNumberingAfterBreak="0">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9"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0" w15:restartNumberingAfterBreak="0">
    <w:nsid w:val="3679776F"/>
    <w:multiLevelType w:val="hybridMultilevel"/>
    <w:tmpl w:val="11D8FC24"/>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1" w15:restartNumberingAfterBreak="0">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3"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33F11B8"/>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6487409"/>
    <w:multiLevelType w:val="hybridMultilevel"/>
    <w:tmpl w:val="21DC459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0"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1"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2"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15:restartNumberingAfterBreak="0">
    <w:nsid w:val="50092522"/>
    <w:multiLevelType w:val="hybridMultilevel"/>
    <w:tmpl w:val="AA66894C"/>
    <w:lvl w:ilvl="0" w:tplc="A2D2F586">
      <w:start w:val="1"/>
      <w:numFmt w:val="decimal"/>
      <w:lvlText w:val="%1."/>
      <w:lvlJc w:val="left"/>
      <w:pPr>
        <w:ind w:left="1211"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4B156E6"/>
    <w:multiLevelType w:val="hybridMultilevel"/>
    <w:tmpl w:val="F258E2AE"/>
    <w:lvl w:ilvl="0" w:tplc="EF00516A">
      <w:start w:val="2"/>
      <w:numFmt w:val="decimal"/>
      <w:lvlText w:val="%1)"/>
      <w:lvlJc w:val="left"/>
      <w:pPr>
        <w:ind w:left="720" w:hanging="360"/>
      </w:pPr>
      <w:rPr>
        <w:rFonts w:ascii="Arial" w:hAnsi="Arial" w:cs="Arial"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6" w15:restartNumberingAfterBreak="0">
    <w:nsid w:val="58A61E20"/>
    <w:multiLevelType w:val="hybridMultilevel"/>
    <w:tmpl w:val="F1502E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8"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5B017205"/>
    <w:multiLevelType w:val="hybridMultilevel"/>
    <w:tmpl w:val="0D1893CC"/>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0" w15:restartNumberingAfterBreak="0">
    <w:nsid w:val="5CEE5F40"/>
    <w:multiLevelType w:val="hybridMultilevel"/>
    <w:tmpl w:val="ADCAA4D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01"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2"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3"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68B356AC"/>
    <w:multiLevelType w:val="hybridMultilevel"/>
    <w:tmpl w:val="729EA230"/>
    <w:lvl w:ilvl="0" w:tplc="EE3AB6C0">
      <w:start w:val="5"/>
      <w:numFmt w:val="bullet"/>
      <w:lvlText w:val="-"/>
      <w:lvlJc w:val="left"/>
      <w:pPr>
        <w:ind w:left="720" w:hanging="360"/>
      </w:pPr>
      <w:rPr>
        <w:rFonts w:ascii="Arial" w:eastAsia="Times New Roman" w:hAnsi="Arial" w:cs="Arial" w:hint="default"/>
        <w:u w:val="none"/>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5" w15:restartNumberingAfterBreak="0">
    <w:nsid w:val="7077673C"/>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9"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1"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2"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8"/>
  </w:num>
  <w:num w:numId="2">
    <w:abstractNumId w:val="72"/>
  </w:num>
  <w:num w:numId="3">
    <w:abstractNumId w:val="101"/>
  </w:num>
  <w:num w:numId="4">
    <w:abstractNumId w:val="56"/>
  </w:num>
  <w:num w:numId="5">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112"/>
  </w:num>
  <w:num w:numId="8">
    <w:abstractNumId w:val="79"/>
  </w:num>
  <w:num w:numId="9">
    <w:abstractNumId w:val="113"/>
  </w:num>
  <w:num w:numId="10">
    <w:abstractNumId w:val="85"/>
  </w:num>
  <w:num w:numId="11">
    <w:abstractNumId w:val="75"/>
  </w:num>
  <w:num w:numId="12">
    <w:abstractNumId w:val="61"/>
  </w:num>
  <w:num w:numId="13">
    <w:abstractNumId w:val="57"/>
  </w:num>
  <w:num w:numId="14">
    <w:abstractNumId w:val="77"/>
  </w:num>
  <w:num w:numId="15">
    <w:abstractNumId w:val="71"/>
  </w:num>
  <w:num w:numId="16">
    <w:abstractNumId w:val="102"/>
  </w:num>
  <w:num w:numId="17">
    <w:abstractNumId w:val="58"/>
  </w:num>
  <w:num w:numId="18">
    <w:abstractNumId w:val="92"/>
  </w:num>
  <w:num w:numId="19">
    <w:abstractNumId w:val="74"/>
  </w:num>
  <w:num w:numId="20">
    <w:abstractNumId w:val="51"/>
  </w:num>
  <w:num w:numId="21">
    <w:abstractNumId w:val="65"/>
  </w:num>
  <w:num w:numId="22">
    <w:abstractNumId w:val="105"/>
  </w:num>
  <w:num w:numId="23">
    <w:abstractNumId w:val="82"/>
  </w:num>
  <w:num w:numId="24">
    <w:abstractNumId w:val="49"/>
  </w:num>
  <w:num w:numId="25">
    <w:abstractNumId w:val="73"/>
  </w:num>
  <w:num w:numId="26">
    <w:abstractNumId w:val="81"/>
  </w:num>
  <w:num w:numId="27">
    <w:abstractNumId w:val="94"/>
  </w:num>
  <w:num w:numId="28">
    <w:abstractNumId w:val="87"/>
  </w:num>
  <w:num w:numId="29">
    <w:abstractNumId w:val="66"/>
  </w:num>
  <w:num w:numId="30">
    <w:abstractNumId w:val="68"/>
  </w:num>
  <w:num w:numId="31">
    <w:abstractNumId w:val="93"/>
  </w:num>
  <w:num w:numId="32">
    <w:abstractNumId w:val="84"/>
  </w:num>
  <w:num w:numId="33">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6"/>
  </w:num>
  <w:num w:numId="38">
    <w:abstractNumId w:val="86"/>
  </w:num>
  <w:num w:numId="39">
    <w:abstractNumId w:val="89"/>
  </w:num>
  <w:num w:numId="40">
    <w:abstractNumId w:val="70"/>
  </w:num>
  <w:num w:numId="41">
    <w:abstractNumId w:val="88"/>
  </w:num>
  <w:num w:numId="42">
    <w:abstractNumId w:val="100"/>
  </w:num>
  <w:num w:numId="4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8"/>
  </w:num>
  <w:num w:numId="4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0"/>
  </w:num>
  <w:num w:numId="49">
    <w:abstractNumId w:val="80"/>
  </w:num>
  <w:num w:numId="50">
    <w:abstractNumId w:val="104"/>
  </w:num>
  <w:num w:numId="51">
    <w:abstractNumId w:val="96"/>
  </w:num>
  <w:num w:numId="52">
    <w:abstractNumId w:val="95"/>
  </w:num>
  <w:num w:numId="53">
    <w:abstractNumId w:val="67"/>
  </w:num>
  <w:num w:numId="54">
    <w:abstractNumId w:val="99"/>
  </w:num>
  <w:num w:numId="55">
    <w:abstractNumId w:val="62"/>
  </w:num>
  <w:num w:numId="56">
    <w:abstractNumId w:val="9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A2"/>
    <w:rsid w:val="000035F7"/>
    <w:rsid w:val="000042FE"/>
    <w:rsid w:val="0000496D"/>
    <w:rsid w:val="00005800"/>
    <w:rsid w:val="00005C53"/>
    <w:rsid w:val="00005D85"/>
    <w:rsid w:val="00006E35"/>
    <w:rsid w:val="000076D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0E3"/>
    <w:rsid w:val="0001466B"/>
    <w:rsid w:val="00014750"/>
    <w:rsid w:val="00014F46"/>
    <w:rsid w:val="0001576E"/>
    <w:rsid w:val="00015894"/>
    <w:rsid w:val="00015D88"/>
    <w:rsid w:val="00015E2F"/>
    <w:rsid w:val="00015E7C"/>
    <w:rsid w:val="00015EFC"/>
    <w:rsid w:val="000167FC"/>
    <w:rsid w:val="000170DE"/>
    <w:rsid w:val="00017C93"/>
    <w:rsid w:val="00017F00"/>
    <w:rsid w:val="000201F3"/>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914"/>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0CF"/>
    <w:rsid w:val="000641BD"/>
    <w:rsid w:val="0006437F"/>
    <w:rsid w:val="000648A2"/>
    <w:rsid w:val="00065071"/>
    <w:rsid w:val="0006514D"/>
    <w:rsid w:val="00065368"/>
    <w:rsid w:val="000656BF"/>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668"/>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395B"/>
    <w:rsid w:val="0008446C"/>
    <w:rsid w:val="00084811"/>
    <w:rsid w:val="00084C7E"/>
    <w:rsid w:val="00085036"/>
    <w:rsid w:val="00085380"/>
    <w:rsid w:val="00085745"/>
    <w:rsid w:val="00085788"/>
    <w:rsid w:val="00085E88"/>
    <w:rsid w:val="0008617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19F"/>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91A"/>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1E4"/>
    <w:rsid w:val="000B66E7"/>
    <w:rsid w:val="000B67DA"/>
    <w:rsid w:val="000B6930"/>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39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4A6E"/>
    <w:rsid w:val="000F5222"/>
    <w:rsid w:val="000F53AA"/>
    <w:rsid w:val="000F57ED"/>
    <w:rsid w:val="000F59DB"/>
    <w:rsid w:val="000F6421"/>
    <w:rsid w:val="000F683D"/>
    <w:rsid w:val="000F69E7"/>
    <w:rsid w:val="000F6D51"/>
    <w:rsid w:val="000F6EA8"/>
    <w:rsid w:val="000F7272"/>
    <w:rsid w:val="000F79CB"/>
    <w:rsid w:val="00100252"/>
    <w:rsid w:val="00100827"/>
    <w:rsid w:val="00100F41"/>
    <w:rsid w:val="00101220"/>
    <w:rsid w:val="00101B4E"/>
    <w:rsid w:val="00102340"/>
    <w:rsid w:val="001029A5"/>
    <w:rsid w:val="00102AC1"/>
    <w:rsid w:val="00102BDE"/>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CCB"/>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962"/>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4D2"/>
    <w:rsid w:val="001836E4"/>
    <w:rsid w:val="00184258"/>
    <w:rsid w:val="00184BBB"/>
    <w:rsid w:val="00184C9D"/>
    <w:rsid w:val="00184DB5"/>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692"/>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CAF"/>
    <w:rsid w:val="001C5EBF"/>
    <w:rsid w:val="001C6B5D"/>
    <w:rsid w:val="001C73B1"/>
    <w:rsid w:val="001C74FB"/>
    <w:rsid w:val="001C777A"/>
    <w:rsid w:val="001C7790"/>
    <w:rsid w:val="001C7B29"/>
    <w:rsid w:val="001C7B8E"/>
    <w:rsid w:val="001D04CF"/>
    <w:rsid w:val="001D067D"/>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40B"/>
    <w:rsid w:val="001F56BB"/>
    <w:rsid w:val="001F56D2"/>
    <w:rsid w:val="001F5715"/>
    <w:rsid w:val="001F59E0"/>
    <w:rsid w:val="001F5EB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39F"/>
    <w:rsid w:val="00204871"/>
    <w:rsid w:val="002049BE"/>
    <w:rsid w:val="00204F32"/>
    <w:rsid w:val="00205B96"/>
    <w:rsid w:val="00205C4A"/>
    <w:rsid w:val="002067CF"/>
    <w:rsid w:val="00206ABA"/>
    <w:rsid w:val="00206AD0"/>
    <w:rsid w:val="00206D59"/>
    <w:rsid w:val="00207151"/>
    <w:rsid w:val="0020735B"/>
    <w:rsid w:val="00207D08"/>
    <w:rsid w:val="00210557"/>
    <w:rsid w:val="00210A85"/>
    <w:rsid w:val="00210C31"/>
    <w:rsid w:val="00210FF3"/>
    <w:rsid w:val="0021136F"/>
    <w:rsid w:val="00211424"/>
    <w:rsid w:val="002114E5"/>
    <w:rsid w:val="0021152F"/>
    <w:rsid w:val="00211BA2"/>
    <w:rsid w:val="00211CE8"/>
    <w:rsid w:val="00211DA7"/>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5FE4"/>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3E9"/>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1E7E"/>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5DB6"/>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5E6"/>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222"/>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8BA"/>
    <w:rsid w:val="002B7A6E"/>
    <w:rsid w:val="002C00D1"/>
    <w:rsid w:val="002C020C"/>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1B"/>
    <w:rsid w:val="002C70F3"/>
    <w:rsid w:val="002C70FB"/>
    <w:rsid w:val="002D0167"/>
    <w:rsid w:val="002D0554"/>
    <w:rsid w:val="002D0583"/>
    <w:rsid w:val="002D05BE"/>
    <w:rsid w:val="002D08E2"/>
    <w:rsid w:val="002D0FC0"/>
    <w:rsid w:val="002D116C"/>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27"/>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73E"/>
    <w:rsid w:val="002D785B"/>
    <w:rsid w:val="002D7AB2"/>
    <w:rsid w:val="002E08BD"/>
    <w:rsid w:val="002E08EA"/>
    <w:rsid w:val="002E107A"/>
    <w:rsid w:val="002E11D1"/>
    <w:rsid w:val="002E12CC"/>
    <w:rsid w:val="002E161E"/>
    <w:rsid w:val="002E1783"/>
    <w:rsid w:val="002E183C"/>
    <w:rsid w:val="002E1868"/>
    <w:rsid w:val="002E1904"/>
    <w:rsid w:val="002E1C8E"/>
    <w:rsid w:val="002E2018"/>
    <w:rsid w:val="002E2374"/>
    <w:rsid w:val="002E2752"/>
    <w:rsid w:val="002E2835"/>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2F6027"/>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17FD6"/>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8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25B"/>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00"/>
    <w:rsid w:val="003679DF"/>
    <w:rsid w:val="00367BFF"/>
    <w:rsid w:val="00367E3D"/>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3B42"/>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0F2"/>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7C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DEB"/>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740"/>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2FC9"/>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71C"/>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E4"/>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B9B"/>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9E9"/>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1ED"/>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9B9"/>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485E"/>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AEF"/>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0C9"/>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1739"/>
    <w:rsid w:val="004A20F9"/>
    <w:rsid w:val="004A23B2"/>
    <w:rsid w:val="004A2650"/>
    <w:rsid w:val="004A28A7"/>
    <w:rsid w:val="004A2E80"/>
    <w:rsid w:val="004A304D"/>
    <w:rsid w:val="004A333C"/>
    <w:rsid w:val="004A34A8"/>
    <w:rsid w:val="004A375E"/>
    <w:rsid w:val="004A3CDA"/>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1FB8"/>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006"/>
    <w:rsid w:val="004E18C2"/>
    <w:rsid w:val="004E1B12"/>
    <w:rsid w:val="004E1B58"/>
    <w:rsid w:val="004E2137"/>
    <w:rsid w:val="004E2434"/>
    <w:rsid w:val="004E25C2"/>
    <w:rsid w:val="004E2917"/>
    <w:rsid w:val="004E297C"/>
    <w:rsid w:val="004E2998"/>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53"/>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3A"/>
    <w:rsid w:val="00517E4D"/>
    <w:rsid w:val="00520516"/>
    <w:rsid w:val="00520604"/>
    <w:rsid w:val="00520978"/>
    <w:rsid w:val="0052108C"/>
    <w:rsid w:val="00521704"/>
    <w:rsid w:val="00522165"/>
    <w:rsid w:val="00522381"/>
    <w:rsid w:val="00522ABF"/>
    <w:rsid w:val="00522D84"/>
    <w:rsid w:val="005232DA"/>
    <w:rsid w:val="0052331A"/>
    <w:rsid w:val="005240E1"/>
    <w:rsid w:val="005244B3"/>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A49"/>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3BF"/>
    <w:rsid w:val="00543BC2"/>
    <w:rsid w:val="00543EB0"/>
    <w:rsid w:val="00544638"/>
    <w:rsid w:val="00544C24"/>
    <w:rsid w:val="00544CE8"/>
    <w:rsid w:val="00544D57"/>
    <w:rsid w:val="00544F0E"/>
    <w:rsid w:val="005453B2"/>
    <w:rsid w:val="00545456"/>
    <w:rsid w:val="0054567E"/>
    <w:rsid w:val="00545712"/>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2F53"/>
    <w:rsid w:val="00553412"/>
    <w:rsid w:val="00553AE8"/>
    <w:rsid w:val="00553BCF"/>
    <w:rsid w:val="00554209"/>
    <w:rsid w:val="005542FC"/>
    <w:rsid w:val="005545D8"/>
    <w:rsid w:val="005546B3"/>
    <w:rsid w:val="00554870"/>
    <w:rsid w:val="005548A3"/>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1E8C"/>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019"/>
    <w:rsid w:val="00572146"/>
    <w:rsid w:val="005723A9"/>
    <w:rsid w:val="005724FE"/>
    <w:rsid w:val="0057279F"/>
    <w:rsid w:val="00572892"/>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B20"/>
    <w:rsid w:val="00590C50"/>
    <w:rsid w:val="00591069"/>
    <w:rsid w:val="00591B88"/>
    <w:rsid w:val="00592C7D"/>
    <w:rsid w:val="00592FE0"/>
    <w:rsid w:val="00593106"/>
    <w:rsid w:val="0059310C"/>
    <w:rsid w:val="00593148"/>
    <w:rsid w:val="005933F4"/>
    <w:rsid w:val="00593434"/>
    <w:rsid w:val="00593B07"/>
    <w:rsid w:val="00593EB1"/>
    <w:rsid w:val="00594D1F"/>
    <w:rsid w:val="00594F71"/>
    <w:rsid w:val="00595000"/>
    <w:rsid w:val="0059587B"/>
    <w:rsid w:val="005959ED"/>
    <w:rsid w:val="00595CDD"/>
    <w:rsid w:val="005969BC"/>
    <w:rsid w:val="00597748"/>
    <w:rsid w:val="005978EE"/>
    <w:rsid w:val="00597AD9"/>
    <w:rsid w:val="00597DB7"/>
    <w:rsid w:val="005A02D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EBF"/>
    <w:rsid w:val="005B108A"/>
    <w:rsid w:val="005B1305"/>
    <w:rsid w:val="005B14C3"/>
    <w:rsid w:val="005B14F4"/>
    <w:rsid w:val="005B1CE6"/>
    <w:rsid w:val="005B24DF"/>
    <w:rsid w:val="005B2A19"/>
    <w:rsid w:val="005B382D"/>
    <w:rsid w:val="005B4B5C"/>
    <w:rsid w:val="005B4BF7"/>
    <w:rsid w:val="005B4FFA"/>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47"/>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4C04"/>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AC1"/>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38C"/>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90D"/>
    <w:rsid w:val="00626C2D"/>
    <w:rsid w:val="00626DBE"/>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9E"/>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7B1"/>
    <w:rsid w:val="00643A8E"/>
    <w:rsid w:val="00643D46"/>
    <w:rsid w:val="006441A1"/>
    <w:rsid w:val="00644370"/>
    <w:rsid w:val="006445AA"/>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29C"/>
    <w:rsid w:val="006618E1"/>
    <w:rsid w:val="006619FB"/>
    <w:rsid w:val="00661A0A"/>
    <w:rsid w:val="00661BB7"/>
    <w:rsid w:val="006625C2"/>
    <w:rsid w:val="00662F41"/>
    <w:rsid w:val="00663D9E"/>
    <w:rsid w:val="00664027"/>
    <w:rsid w:val="00664534"/>
    <w:rsid w:val="00664A23"/>
    <w:rsid w:val="00664E3F"/>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6B1B"/>
    <w:rsid w:val="006771E4"/>
    <w:rsid w:val="0067791E"/>
    <w:rsid w:val="00677C6C"/>
    <w:rsid w:val="00677CF8"/>
    <w:rsid w:val="00677E0F"/>
    <w:rsid w:val="00681D48"/>
    <w:rsid w:val="00681DD6"/>
    <w:rsid w:val="006828A6"/>
    <w:rsid w:val="00682C79"/>
    <w:rsid w:val="0068305D"/>
    <w:rsid w:val="0068310D"/>
    <w:rsid w:val="00683CE7"/>
    <w:rsid w:val="00683F7E"/>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3D6"/>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2D"/>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384"/>
    <w:rsid w:val="006B659A"/>
    <w:rsid w:val="006B6740"/>
    <w:rsid w:val="006B736E"/>
    <w:rsid w:val="006C05A3"/>
    <w:rsid w:val="006C08E2"/>
    <w:rsid w:val="006C099B"/>
    <w:rsid w:val="006C0E01"/>
    <w:rsid w:val="006C0EF9"/>
    <w:rsid w:val="006C0FCB"/>
    <w:rsid w:val="006C1CEB"/>
    <w:rsid w:val="006C2D14"/>
    <w:rsid w:val="006C2E55"/>
    <w:rsid w:val="006C2F8C"/>
    <w:rsid w:val="006C399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CD3"/>
    <w:rsid w:val="006F0D1E"/>
    <w:rsid w:val="006F0E91"/>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D63"/>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1AD2"/>
    <w:rsid w:val="00712292"/>
    <w:rsid w:val="0071231D"/>
    <w:rsid w:val="007128A2"/>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6D51"/>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475"/>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95A"/>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5FEF"/>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C8E"/>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663"/>
    <w:rsid w:val="007649C8"/>
    <w:rsid w:val="00765629"/>
    <w:rsid w:val="0076599B"/>
    <w:rsid w:val="00765AFA"/>
    <w:rsid w:val="007669FF"/>
    <w:rsid w:val="00766E41"/>
    <w:rsid w:val="00767011"/>
    <w:rsid w:val="00767658"/>
    <w:rsid w:val="00767ECD"/>
    <w:rsid w:val="007701CC"/>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AD7"/>
    <w:rsid w:val="00774D99"/>
    <w:rsid w:val="00775572"/>
    <w:rsid w:val="00775597"/>
    <w:rsid w:val="007755F9"/>
    <w:rsid w:val="00775627"/>
    <w:rsid w:val="00776559"/>
    <w:rsid w:val="00776867"/>
    <w:rsid w:val="00776CAA"/>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431F"/>
    <w:rsid w:val="00785033"/>
    <w:rsid w:val="00785302"/>
    <w:rsid w:val="007854CE"/>
    <w:rsid w:val="00785A36"/>
    <w:rsid w:val="00785C32"/>
    <w:rsid w:val="0078604C"/>
    <w:rsid w:val="00786594"/>
    <w:rsid w:val="00786746"/>
    <w:rsid w:val="00786775"/>
    <w:rsid w:val="00786904"/>
    <w:rsid w:val="00786A21"/>
    <w:rsid w:val="0078729C"/>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6B0"/>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DF4"/>
    <w:rsid w:val="007A1EB4"/>
    <w:rsid w:val="007A20A9"/>
    <w:rsid w:val="007A2A6C"/>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019"/>
    <w:rsid w:val="007B3264"/>
    <w:rsid w:val="007B338C"/>
    <w:rsid w:val="007B3437"/>
    <w:rsid w:val="007B3A0D"/>
    <w:rsid w:val="007B3EA3"/>
    <w:rsid w:val="007B4799"/>
    <w:rsid w:val="007B48BB"/>
    <w:rsid w:val="007B4C68"/>
    <w:rsid w:val="007B54EE"/>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75C"/>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0CAF"/>
    <w:rsid w:val="007E1181"/>
    <w:rsid w:val="007E1360"/>
    <w:rsid w:val="007E1C3A"/>
    <w:rsid w:val="007E2195"/>
    <w:rsid w:val="007E255D"/>
    <w:rsid w:val="007E2D5D"/>
    <w:rsid w:val="007E2D86"/>
    <w:rsid w:val="007E3266"/>
    <w:rsid w:val="007E361F"/>
    <w:rsid w:val="007E374E"/>
    <w:rsid w:val="007E3AF6"/>
    <w:rsid w:val="007E3B72"/>
    <w:rsid w:val="007E3FEC"/>
    <w:rsid w:val="007E44E5"/>
    <w:rsid w:val="007E4744"/>
    <w:rsid w:val="007E4BCD"/>
    <w:rsid w:val="007E4C12"/>
    <w:rsid w:val="007E4CDF"/>
    <w:rsid w:val="007E6390"/>
    <w:rsid w:val="007E6425"/>
    <w:rsid w:val="007E64D4"/>
    <w:rsid w:val="007E64F4"/>
    <w:rsid w:val="007E6544"/>
    <w:rsid w:val="007E6659"/>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5A3"/>
    <w:rsid w:val="007F479B"/>
    <w:rsid w:val="007F483C"/>
    <w:rsid w:val="007F4C99"/>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071"/>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493D"/>
    <w:rsid w:val="0082520C"/>
    <w:rsid w:val="008252C7"/>
    <w:rsid w:val="008254FC"/>
    <w:rsid w:val="00825598"/>
    <w:rsid w:val="0082595F"/>
    <w:rsid w:val="008260CD"/>
    <w:rsid w:val="00827257"/>
    <w:rsid w:val="00830956"/>
    <w:rsid w:val="0083122D"/>
    <w:rsid w:val="0083139A"/>
    <w:rsid w:val="00831A64"/>
    <w:rsid w:val="00831BD7"/>
    <w:rsid w:val="00831ED8"/>
    <w:rsid w:val="00832564"/>
    <w:rsid w:val="008337DE"/>
    <w:rsid w:val="008338F1"/>
    <w:rsid w:val="00833911"/>
    <w:rsid w:val="00834673"/>
    <w:rsid w:val="00834839"/>
    <w:rsid w:val="00834929"/>
    <w:rsid w:val="00834A47"/>
    <w:rsid w:val="00834F58"/>
    <w:rsid w:val="00835BD6"/>
    <w:rsid w:val="00835FA9"/>
    <w:rsid w:val="00836E6D"/>
    <w:rsid w:val="00837753"/>
    <w:rsid w:val="008377FF"/>
    <w:rsid w:val="008379CF"/>
    <w:rsid w:val="00837B79"/>
    <w:rsid w:val="00837D4A"/>
    <w:rsid w:val="00840030"/>
    <w:rsid w:val="00840153"/>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50A"/>
    <w:rsid w:val="0084571A"/>
    <w:rsid w:val="008457D5"/>
    <w:rsid w:val="0084629B"/>
    <w:rsid w:val="00846346"/>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7DE"/>
    <w:rsid w:val="00860E44"/>
    <w:rsid w:val="008610E8"/>
    <w:rsid w:val="0086110F"/>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2D45"/>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35C"/>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5E"/>
    <w:rsid w:val="008B1371"/>
    <w:rsid w:val="008B1947"/>
    <w:rsid w:val="008B2582"/>
    <w:rsid w:val="008B2821"/>
    <w:rsid w:val="008B2B03"/>
    <w:rsid w:val="008B2E0A"/>
    <w:rsid w:val="008B3434"/>
    <w:rsid w:val="008B35FE"/>
    <w:rsid w:val="008B36B1"/>
    <w:rsid w:val="008B4192"/>
    <w:rsid w:val="008B4533"/>
    <w:rsid w:val="008B46D9"/>
    <w:rsid w:val="008B48B6"/>
    <w:rsid w:val="008B4A47"/>
    <w:rsid w:val="008B4B02"/>
    <w:rsid w:val="008B4F7E"/>
    <w:rsid w:val="008B51D9"/>
    <w:rsid w:val="008B5E97"/>
    <w:rsid w:val="008B5FBE"/>
    <w:rsid w:val="008B60BA"/>
    <w:rsid w:val="008B6273"/>
    <w:rsid w:val="008B6367"/>
    <w:rsid w:val="008B65D7"/>
    <w:rsid w:val="008B6606"/>
    <w:rsid w:val="008B6D72"/>
    <w:rsid w:val="008B71D4"/>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BCE"/>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7B6"/>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5F6C"/>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9C9"/>
    <w:rsid w:val="00904ABA"/>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559"/>
    <w:rsid w:val="00912668"/>
    <w:rsid w:val="00912E0D"/>
    <w:rsid w:val="00912E2D"/>
    <w:rsid w:val="00913926"/>
    <w:rsid w:val="00913B1A"/>
    <w:rsid w:val="00913B82"/>
    <w:rsid w:val="00913EA4"/>
    <w:rsid w:val="0091448B"/>
    <w:rsid w:val="00914B24"/>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3C7"/>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37BE"/>
    <w:rsid w:val="0095421C"/>
    <w:rsid w:val="009542BF"/>
    <w:rsid w:val="00954467"/>
    <w:rsid w:val="009547A5"/>
    <w:rsid w:val="00955364"/>
    <w:rsid w:val="009558CB"/>
    <w:rsid w:val="00955B08"/>
    <w:rsid w:val="00955EB0"/>
    <w:rsid w:val="00956051"/>
    <w:rsid w:val="009563FE"/>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23F8"/>
    <w:rsid w:val="009832B9"/>
    <w:rsid w:val="009833A8"/>
    <w:rsid w:val="009833C9"/>
    <w:rsid w:val="00983B9D"/>
    <w:rsid w:val="00983C65"/>
    <w:rsid w:val="0098440C"/>
    <w:rsid w:val="009847D6"/>
    <w:rsid w:val="00984938"/>
    <w:rsid w:val="0098526A"/>
    <w:rsid w:val="00985529"/>
    <w:rsid w:val="00985669"/>
    <w:rsid w:val="00985FCA"/>
    <w:rsid w:val="0098669F"/>
    <w:rsid w:val="009867A8"/>
    <w:rsid w:val="00986F3D"/>
    <w:rsid w:val="00987239"/>
    <w:rsid w:val="0098738E"/>
    <w:rsid w:val="00987F9A"/>
    <w:rsid w:val="00990690"/>
    <w:rsid w:val="009908C6"/>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00E"/>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7FF"/>
    <w:rsid w:val="009F3A79"/>
    <w:rsid w:val="009F3EDD"/>
    <w:rsid w:val="009F4360"/>
    <w:rsid w:val="009F4383"/>
    <w:rsid w:val="009F4AF2"/>
    <w:rsid w:val="009F4E66"/>
    <w:rsid w:val="009F4EBD"/>
    <w:rsid w:val="009F5124"/>
    <w:rsid w:val="009F5F2C"/>
    <w:rsid w:val="009F6DCE"/>
    <w:rsid w:val="009F71A8"/>
    <w:rsid w:val="009F7913"/>
    <w:rsid w:val="009F79F0"/>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4FE3"/>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1B57"/>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5FE"/>
    <w:rsid w:val="00A308F9"/>
    <w:rsid w:val="00A310F5"/>
    <w:rsid w:val="00A3140C"/>
    <w:rsid w:val="00A315D5"/>
    <w:rsid w:val="00A31602"/>
    <w:rsid w:val="00A316B1"/>
    <w:rsid w:val="00A31734"/>
    <w:rsid w:val="00A31FAC"/>
    <w:rsid w:val="00A32211"/>
    <w:rsid w:val="00A324E2"/>
    <w:rsid w:val="00A32AAB"/>
    <w:rsid w:val="00A331EF"/>
    <w:rsid w:val="00A33235"/>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B18"/>
    <w:rsid w:val="00A37FA3"/>
    <w:rsid w:val="00A400D5"/>
    <w:rsid w:val="00A40992"/>
    <w:rsid w:val="00A41655"/>
    <w:rsid w:val="00A416A2"/>
    <w:rsid w:val="00A419B5"/>
    <w:rsid w:val="00A42020"/>
    <w:rsid w:val="00A4250B"/>
    <w:rsid w:val="00A42768"/>
    <w:rsid w:val="00A4277D"/>
    <w:rsid w:val="00A4282B"/>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95"/>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204"/>
    <w:rsid w:val="00A66713"/>
    <w:rsid w:val="00A66901"/>
    <w:rsid w:val="00A66C70"/>
    <w:rsid w:val="00A66F6A"/>
    <w:rsid w:val="00A67031"/>
    <w:rsid w:val="00A67706"/>
    <w:rsid w:val="00A6780D"/>
    <w:rsid w:val="00A67D88"/>
    <w:rsid w:val="00A67E9D"/>
    <w:rsid w:val="00A70475"/>
    <w:rsid w:val="00A7145A"/>
    <w:rsid w:val="00A71584"/>
    <w:rsid w:val="00A71693"/>
    <w:rsid w:val="00A71A51"/>
    <w:rsid w:val="00A71E3B"/>
    <w:rsid w:val="00A71F78"/>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6E9"/>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91C"/>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39A"/>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555"/>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0F8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6F94"/>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A8F"/>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54"/>
    <w:rsid w:val="00B35383"/>
    <w:rsid w:val="00B355F7"/>
    <w:rsid w:val="00B356B8"/>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FF7"/>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72"/>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3EA"/>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A81"/>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6844"/>
    <w:rsid w:val="00B971C6"/>
    <w:rsid w:val="00B973F7"/>
    <w:rsid w:val="00B975FA"/>
    <w:rsid w:val="00B9767D"/>
    <w:rsid w:val="00B97774"/>
    <w:rsid w:val="00B977FF"/>
    <w:rsid w:val="00B97B74"/>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CA1"/>
    <w:rsid w:val="00BB0152"/>
    <w:rsid w:val="00BB0282"/>
    <w:rsid w:val="00BB03F9"/>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B46"/>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040"/>
    <w:rsid w:val="00BD3196"/>
    <w:rsid w:val="00BD331D"/>
    <w:rsid w:val="00BD3536"/>
    <w:rsid w:val="00BD3799"/>
    <w:rsid w:val="00BD3DC6"/>
    <w:rsid w:val="00BD427D"/>
    <w:rsid w:val="00BD45CB"/>
    <w:rsid w:val="00BD51C4"/>
    <w:rsid w:val="00BD581D"/>
    <w:rsid w:val="00BD59B3"/>
    <w:rsid w:val="00BD5D00"/>
    <w:rsid w:val="00BD5DA7"/>
    <w:rsid w:val="00BD5FA3"/>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266"/>
    <w:rsid w:val="00C1261F"/>
    <w:rsid w:val="00C12C75"/>
    <w:rsid w:val="00C12EF4"/>
    <w:rsid w:val="00C12FD2"/>
    <w:rsid w:val="00C13193"/>
    <w:rsid w:val="00C13396"/>
    <w:rsid w:val="00C1371F"/>
    <w:rsid w:val="00C138DE"/>
    <w:rsid w:val="00C13ADE"/>
    <w:rsid w:val="00C13B1F"/>
    <w:rsid w:val="00C13BEF"/>
    <w:rsid w:val="00C14152"/>
    <w:rsid w:val="00C14157"/>
    <w:rsid w:val="00C1425C"/>
    <w:rsid w:val="00C1530A"/>
    <w:rsid w:val="00C158C6"/>
    <w:rsid w:val="00C15CB2"/>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725"/>
    <w:rsid w:val="00C24A0C"/>
    <w:rsid w:val="00C24C7C"/>
    <w:rsid w:val="00C2529F"/>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1F27"/>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0F6A"/>
    <w:rsid w:val="00CA107E"/>
    <w:rsid w:val="00CA15A2"/>
    <w:rsid w:val="00CA1883"/>
    <w:rsid w:val="00CA1AEE"/>
    <w:rsid w:val="00CA2059"/>
    <w:rsid w:val="00CA26BD"/>
    <w:rsid w:val="00CA2E07"/>
    <w:rsid w:val="00CA2F5C"/>
    <w:rsid w:val="00CA302F"/>
    <w:rsid w:val="00CA35A0"/>
    <w:rsid w:val="00CA391C"/>
    <w:rsid w:val="00CA3AF5"/>
    <w:rsid w:val="00CA3DB6"/>
    <w:rsid w:val="00CA4099"/>
    <w:rsid w:val="00CA4209"/>
    <w:rsid w:val="00CA422A"/>
    <w:rsid w:val="00CA567E"/>
    <w:rsid w:val="00CA5C24"/>
    <w:rsid w:val="00CA5D0E"/>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1B2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3EB"/>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AF3"/>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5FE5"/>
    <w:rsid w:val="00CF6394"/>
    <w:rsid w:val="00CF6695"/>
    <w:rsid w:val="00CF68A9"/>
    <w:rsid w:val="00CF68AF"/>
    <w:rsid w:val="00CF6C05"/>
    <w:rsid w:val="00CF6DFD"/>
    <w:rsid w:val="00CF6E8F"/>
    <w:rsid w:val="00CF706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D4F"/>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6B8"/>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743"/>
    <w:rsid w:val="00D36996"/>
    <w:rsid w:val="00D3701C"/>
    <w:rsid w:val="00D370AF"/>
    <w:rsid w:val="00D370DA"/>
    <w:rsid w:val="00D372C8"/>
    <w:rsid w:val="00D37560"/>
    <w:rsid w:val="00D379CA"/>
    <w:rsid w:val="00D40190"/>
    <w:rsid w:val="00D407B8"/>
    <w:rsid w:val="00D40B31"/>
    <w:rsid w:val="00D40B94"/>
    <w:rsid w:val="00D41C4E"/>
    <w:rsid w:val="00D41FA8"/>
    <w:rsid w:val="00D42131"/>
    <w:rsid w:val="00D4241C"/>
    <w:rsid w:val="00D42776"/>
    <w:rsid w:val="00D428AE"/>
    <w:rsid w:val="00D42B7D"/>
    <w:rsid w:val="00D42BF5"/>
    <w:rsid w:val="00D42D72"/>
    <w:rsid w:val="00D42E7E"/>
    <w:rsid w:val="00D43083"/>
    <w:rsid w:val="00D430C3"/>
    <w:rsid w:val="00D43F66"/>
    <w:rsid w:val="00D440B8"/>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213"/>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3840"/>
    <w:rsid w:val="00D5451A"/>
    <w:rsid w:val="00D545B8"/>
    <w:rsid w:val="00D54619"/>
    <w:rsid w:val="00D547ED"/>
    <w:rsid w:val="00D54896"/>
    <w:rsid w:val="00D54985"/>
    <w:rsid w:val="00D550CD"/>
    <w:rsid w:val="00D55179"/>
    <w:rsid w:val="00D5564B"/>
    <w:rsid w:val="00D559FC"/>
    <w:rsid w:val="00D563CB"/>
    <w:rsid w:val="00D5660D"/>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87FC5"/>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7B4"/>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0B6"/>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951"/>
    <w:rsid w:val="00DC5EF4"/>
    <w:rsid w:val="00DC72E5"/>
    <w:rsid w:val="00DC72F3"/>
    <w:rsid w:val="00DC75EB"/>
    <w:rsid w:val="00DC7777"/>
    <w:rsid w:val="00DD01E2"/>
    <w:rsid w:val="00DD02F6"/>
    <w:rsid w:val="00DD1A68"/>
    <w:rsid w:val="00DD1E38"/>
    <w:rsid w:val="00DD2573"/>
    <w:rsid w:val="00DD2688"/>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27"/>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B3F"/>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4BF"/>
    <w:rsid w:val="00E07975"/>
    <w:rsid w:val="00E10692"/>
    <w:rsid w:val="00E1127E"/>
    <w:rsid w:val="00E1221D"/>
    <w:rsid w:val="00E122C0"/>
    <w:rsid w:val="00E1241E"/>
    <w:rsid w:val="00E127D9"/>
    <w:rsid w:val="00E128AB"/>
    <w:rsid w:val="00E129A4"/>
    <w:rsid w:val="00E12C5D"/>
    <w:rsid w:val="00E12F1A"/>
    <w:rsid w:val="00E13512"/>
    <w:rsid w:val="00E138CC"/>
    <w:rsid w:val="00E138D2"/>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45D"/>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553"/>
    <w:rsid w:val="00E44736"/>
    <w:rsid w:val="00E44837"/>
    <w:rsid w:val="00E44926"/>
    <w:rsid w:val="00E44A47"/>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825"/>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BFF"/>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1AE"/>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B88"/>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98A"/>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933"/>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8E2"/>
    <w:rsid w:val="00EE09AC"/>
    <w:rsid w:val="00EE0AF4"/>
    <w:rsid w:val="00EE0E23"/>
    <w:rsid w:val="00EE169C"/>
    <w:rsid w:val="00EE20D0"/>
    <w:rsid w:val="00EE260E"/>
    <w:rsid w:val="00EE2949"/>
    <w:rsid w:val="00EE31F2"/>
    <w:rsid w:val="00EE3505"/>
    <w:rsid w:val="00EE365B"/>
    <w:rsid w:val="00EE3678"/>
    <w:rsid w:val="00EE3B13"/>
    <w:rsid w:val="00EE3EA2"/>
    <w:rsid w:val="00EE3F24"/>
    <w:rsid w:val="00EE435F"/>
    <w:rsid w:val="00EE4556"/>
    <w:rsid w:val="00EE4A6F"/>
    <w:rsid w:val="00EE4E68"/>
    <w:rsid w:val="00EE4FED"/>
    <w:rsid w:val="00EE513B"/>
    <w:rsid w:val="00EE5AA0"/>
    <w:rsid w:val="00EE5C00"/>
    <w:rsid w:val="00EE61F7"/>
    <w:rsid w:val="00EE669F"/>
    <w:rsid w:val="00EE67A7"/>
    <w:rsid w:val="00EE6866"/>
    <w:rsid w:val="00EE6CE1"/>
    <w:rsid w:val="00EE7071"/>
    <w:rsid w:val="00EE712B"/>
    <w:rsid w:val="00EE71C7"/>
    <w:rsid w:val="00EE71EB"/>
    <w:rsid w:val="00EE78E3"/>
    <w:rsid w:val="00EE7C88"/>
    <w:rsid w:val="00EF0037"/>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4DC"/>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A5"/>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04"/>
    <w:rsid w:val="00F26B54"/>
    <w:rsid w:val="00F26D84"/>
    <w:rsid w:val="00F26FF0"/>
    <w:rsid w:val="00F271D4"/>
    <w:rsid w:val="00F275AD"/>
    <w:rsid w:val="00F2760A"/>
    <w:rsid w:val="00F27AC7"/>
    <w:rsid w:val="00F30179"/>
    <w:rsid w:val="00F30606"/>
    <w:rsid w:val="00F30651"/>
    <w:rsid w:val="00F306CB"/>
    <w:rsid w:val="00F319B4"/>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3B"/>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04C"/>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7E4"/>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2EFE"/>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3F6D"/>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B10"/>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9A6"/>
    <w:rsid w:val="00F94D16"/>
    <w:rsid w:val="00F94F42"/>
    <w:rsid w:val="00F94F82"/>
    <w:rsid w:val="00F95255"/>
    <w:rsid w:val="00F959E2"/>
    <w:rsid w:val="00F95AEE"/>
    <w:rsid w:val="00F95DDD"/>
    <w:rsid w:val="00F9620D"/>
    <w:rsid w:val="00F96608"/>
    <w:rsid w:val="00F96B1A"/>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BE9"/>
    <w:rsid w:val="00FA7CEE"/>
    <w:rsid w:val="00FA7D46"/>
    <w:rsid w:val="00FA7EEB"/>
    <w:rsid w:val="00FB020C"/>
    <w:rsid w:val="00FB0563"/>
    <w:rsid w:val="00FB0864"/>
    <w:rsid w:val="00FB0B77"/>
    <w:rsid w:val="00FB0EE8"/>
    <w:rsid w:val="00FB1145"/>
    <w:rsid w:val="00FB171A"/>
    <w:rsid w:val="00FB175E"/>
    <w:rsid w:val="00FB182E"/>
    <w:rsid w:val="00FB1BD6"/>
    <w:rsid w:val="00FB1CCE"/>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1A8"/>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5DCE"/>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A28C358-5E21-4C23-AD2A-FE8C15F18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3F6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4371ED"/>
    <w:pPr>
      <w:spacing w:before="100" w:beforeAutospacing="1" w:after="100" w:afterAutospacing="1"/>
      <w:jc w:val="left"/>
    </w:pPr>
    <w:rPr>
      <w:rFonts w:cs="Arial"/>
      <w:b/>
      <w:bCs/>
      <w:sz w:val="20"/>
      <w:szCs w:val="20"/>
      <w:lang w:val="sr-Latn-RS" w:eastAsia="sr-Latn-RS"/>
    </w:rPr>
  </w:style>
  <w:style w:type="paragraph" w:customStyle="1" w:styleId="font6">
    <w:name w:val="font6"/>
    <w:basedOn w:val="Normal"/>
    <w:rsid w:val="004371ED"/>
    <w:pPr>
      <w:spacing w:before="100" w:beforeAutospacing="1" w:after="100" w:afterAutospacing="1"/>
      <w:jc w:val="left"/>
    </w:pPr>
    <w:rPr>
      <w:rFonts w:cs="Arial"/>
      <w:sz w:val="20"/>
      <w:szCs w:val="20"/>
      <w:lang w:val="sr-Latn-RS" w:eastAsia="sr-Latn-RS"/>
    </w:rPr>
  </w:style>
  <w:style w:type="paragraph" w:customStyle="1" w:styleId="font7">
    <w:name w:val="font7"/>
    <w:basedOn w:val="Normal"/>
    <w:rsid w:val="004371ED"/>
    <w:pPr>
      <w:spacing w:before="100" w:beforeAutospacing="1" w:after="100" w:afterAutospacing="1"/>
      <w:jc w:val="left"/>
    </w:pPr>
    <w:rPr>
      <w:rFonts w:cs="Arial"/>
      <w:sz w:val="20"/>
      <w:szCs w:val="20"/>
      <w:lang w:val="sr-Latn-RS" w:eastAsia="sr-Latn-RS"/>
    </w:rPr>
  </w:style>
  <w:style w:type="paragraph" w:customStyle="1" w:styleId="font8">
    <w:name w:val="font8"/>
    <w:basedOn w:val="Normal"/>
    <w:rsid w:val="004371ED"/>
    <w:pPr>
      <w:spacing w:before="100" w:beforeAutospacing="1" w:after="100" w:afterAutospacing="1"/>
      <w:jc w:val="left"/>
    </w:pPr>
    <w:rPr>
      <w:rFonts w:cs="Arial"/>
      <w:b/>
      <w:bCs/>
      <w:sz w:val="20"/>
      <w:szCs w:val="20"/>
      <w:lang w:val="sr-Latn-RS" w:eastAsia="sr-Latn-RS"/>
    </w:rPr>
  </w:style>
  <w:style w:type="paragraph" w:customStyle="1" w:styleId="font9">
    <w:name w:val="font9"/>
    <w:basedOn w:val="Normal"/>
    <w:rsid w:val="004371ED"/>
    <w:pPr>
      <w:spacing w:before="100" w:beforeAutospacing="1" w:after="100" w:afterAutospacing="1"/>
      <w:jc w:val="left"/>
    </w:pPr>
    <w:rPr>
      <w:rFonts w:cs="Arial"/>
      <w:i/>
      <w:iCs/>
      <w:sz w:val="20"/>
      <w:szCs w:val="20"/>
      <w:lang w:val="sr-Latn-RS" w:eastAsia="sr-Latn-RS"/>
    </w:rPr>
  </w:style>
  <w:style w:type="paragraph" w:customStyle="1" w:styleId="xl88">
    <w:name w:val="xl88"/>
    <w:basedOn w:val="Normal"/>
    <w:rsid w:val="004371ED"/>
    <w:pPr>
      <w:pBdr>
        <w:bottom w:val="single" w:sz="4" w:space="0" w:color="auto"/>
      </w:pBdr>
      <w:spacing w:before="100" w:beforeAutospacing="1" w:after="100" w:afterAutospacing="1"/>
      <w:jc w:val="right"/>
    </w:pPr>
    <w:rPr>
      <w:rFonts w:cs="Arial"/>
      <w:b/>
      <w:bCs/>
      <w:sz w:val="24"/>
      <w:szCs w:val="24"/>
      <w:lang w:val="sr-Latn-RS" w:eastAsia="sr-Latn-RS"/>
    </w:rPr>
  </w:style>
  <w:style w:type="paragraph" w:customStyle="1" w:styleId="xl89">
    <w:name w:val="xl89"/>
    <w:basedOn w:val="Normal"/>
    <w:rsid w:val="004371ED"/>
    <w:pPr>
      <w:pBdr>
        <w:top w:val="single" w:sz="4" w:space="0" w:color="auto"/>
        <w:bottom w:val="single" w:sz="4" w:space="0" w:color="auto"/>
      </w:pBdr>
      <w:spacing w:before="100" w:beforeAutospacing="1" w:after="100" w:afterAutospacing="1"/>
      <w:jc w:val="left"/>
    </w:pPr>
    <w:rPr>
      <w:rFonts w:cs="Arial"/>
      <w:b/>
      <w:bCs/>
      <w:sz w:val="24"/>
      <w:szCs w:val="24"/>
      <w:lang w:val="sr-Latn-RS" w:eastAsia="sr-Latn-RS"/>
    </w:rPr>
  </w:style>
  <w:style w:type="paragraph" w:customStyle="1" w:styleId="xl90">
    <w:name w:val="xl90"/>
    <w:basedOn w:val="Normal"/>
    <w:rsid w:val="004371ED"/>
    <w:pPr>
      <w:pBdr>
        <w:top w:val="single" w:sz="4" w:space="0" w:color="auto"/>
        <w:bottom w:val="single" w:sz="4" w:space="0" w:color="auto"/>
      </w:pBdr>
      <w:spacing w:before="100" w:beforeAutospacing="1" w:after="100" w:afterAutospacing="1"/>
      <w:jc w:val="left"/>
    </w:pPr>
    <w:rPr>
      <w:rFonts w:cs="Arial"/>
      <w:sz w:val="24"/>
      <w:szCs w:val="24"/>
      <w:lang w:val="sr-Latn-RS" w:eastAsia="sr-Latn-RS"/>
    </w:rPr>
  </w:style>
  <w:style w:type="paragraph" w:customStyle="1" w:styleId="xl91">
    <w:name w:val="xl91"/>
    <w:basedOn w:val="Normal"/>
    <w:rsid w:val="004371ED"/>
    <w:pPr>
      <w:pBdr>
        <w:top w:val="single" w:sz="4" w:space="0" w:color="auto"/>
        <w:bottom w:val="single" w:sz="4" w:space="0" w:color="auto"/>
      </w:pBdr>
      <w:spacing w:before="100" w:beforeAutospacing="1" w:after="100" w:afterAutospacing="1"/>
      <w:jc w:val="left"/>
    </w:pPr>
    <w:rPr>
      <w:rFonts w:cs="Arial"/>
      <w:sz w:val="24"/>
      <w:szCs w:val="24"/>
      <w:lang w:val="sr-Latn-RS" w:eastAsia="sr-Latn-RS"/>
    </w:rPr>
  </w:style>
  <w:style w:type="paragraph" w:customStyle="1" w:styleId="xl92">
    <w:name w:val="xl92"/>
    <w:basedOn w:val="Normal"/>
    <w:rsid w:val="004371ED"/>
    <w:pPr>
      <w:spacing w:before="100" w:beforeAutospacing="1" w:after="100" w:afterAutospacing="1"/>
      <w:jc w:val="left"/>
    </w:pPr>
    <w:rPr>
      <w:rFonts w:cs="Arial"/>
      <w:b/>
      <w:bCs/>
      <w:sz w:val="24"/>
      <w:szCs w:val="24"/>
      <w:lang w:val="sr-Latn-RS" w:eastAsia="sr-Latn-RS"/>
    </w:rPr>
  </w:style>
  <w:style w:type="paragraph" w:customStyle="1" w:styleId="xl93">
    <w:name w:val="xl93"/>
    <w:basedOn w:val="Normal"/>
    <w:rsid w:val="004371ED"/>
    <w:pPr>
      <w:spacing w:before="100" w:beforeAutospacing="1" w:after="100" w:afterAutospacing="1"/>
      <w:jc w:val="left"/>
    </w:pPr>
    <w:rPr>
      <w:rFonts w:cs="Arial"/>
      <w:sz w:val="24"/>
      <w:szCs w:val="24"/>
      <w:lang w:val="sr-Latn-RS" w:eastAsia="sr-Latn-RS"/>
    </w:rPr>
  </w:style>
  <w:style w:type="paragraph" w:customStyle="1" w:styleId="xl94">
    <w:name w:val="xl94"/>
    <w:basedOn w:val="Normal"/>
    <w:rsid w:val="004371ED"/>
    <w:pPr>
      <w:spacing w:before="100" w:beforeAutospacing="1" w:after="100" w:afterAutospacing="1"/>
      <w:jc w:val="center"/>
    </w:pPr>
    <w:rPr>
      <w:rFonts w:ascii="Times New Roman" w:hAnsi="Times New Roman"/>
      <w:sz w:val="24"/>
      <w:szCs w:val="24"/>
      <w:lang w:val="sr-Latn-RS" w:eastAsia="sr-Latn-RS"/>
    </w:rPr>
  </w:style>
  <w:style w:type="paragraph" w:customStyle="1" w:styleId="xl95">
    <w:name w:val="xl95"/>
    <w:basedOn w:val="Normal"/>
    <w:rsid w:val="004371ED"/>
    <w:pPr>
      <w:spacing w:before="100" w:beforeAutospacing="1" w:after="100" w:afterAutospacing="1"/>
      <w:jc w:val="center"/>
    </w:pPr>
    <w:rPr>
      <w:rFonts w:cs="Arial"/>
      <w:sz w:val="24"/>
      <w:szCs w:val="24"/>
      <w:lang w:val="sr-Latn-RS" w:eastAsia="sr-Latn-RS"/>
    </w:rPr>
  </w:style>
  <w:style w:type="paragraph" w:customStyle="1" w:styleId="xl96">
    <w:name w:val="xl96"/>
    <w:basedOn w:val="Normal"/>
    <w:rsid w:val="004371ED"/>
    <w:pPr>
      <w:spacing w:before="100" w:beforeAutospacing="1" w:after="100" w:afterAutospacing="1"/>
      <w:jc w:val="right"/>
    </w:pPr>
    <w:rPr>
      <w:rFonts w:cs="Arial"/>
      <w:i/>
      <w:iCs/>
      <w:sz w:val="24"/>
      <w:szCs w:val="24"/>
      <w:lang w:val="sr-Latn-RS" w:eastAsia="sr-Latn-RS"/>
    </w:rPr>
  </w:style>
  <w:style w:type="paragraph" w:customStyle="1" w:styleId="xl97">
    <w:name w:val="xl97"/>
    <w:basedOn w:val="Normal"/>
    <w:rsid w:val="004371ED"/>
    <w:pPr>
      <w:spacing w:before="100" w:beforeAutospacing="1" w:after="100" w:afterAutospacing="1"/>
      <w:jc w:val="left"/>
    </w:pPr>
    <w:rPr>
      <w:rFonts w:cs="Arial"/>
      <w:i/>
      <w:iCs/>
      <w:sz w:val="24"/>
      <w:szCs w:val="24"/>
      <w:lang w:val="sr-Latn-RS" w:eastAsia="sr-Latn-RS"/>
    </w:rPr>
  </w:style>
  <w:style w:type="paragraph" w:customStyle="1" w:styleId="xl98">
    <w:name w:val="xl98"/>
    <w:basedOn w:val="Normal"/>
    <w:rsid w:val="004371ED"/>
    <w:pPr>
      <w:spacing w:before="100" w:beforeAutospacing="1" w:after="100" w:afterAutospacing="1"/>
      <w:textAlignment w:val="center"/>
    </w:pPr>
    <w:rPr>
      <w:rFonts w:cs="Arial"/>
      <w:b/>
      <w:bCs/>
      <w:sz w:val="24"/>
      <w:szCs w:val="24"/>
      <w:lang w:val="sr-Latn-RS" w:eastAsia="sr-Latn-RS"/>
    </w:rPr>
  </w:style>
  <w:style w:type="paragraph" w:customStyle="1" w:styleId="xl99">
    <w:name w:val="xl99"/>
    <w:basedOn w:val="Normal"/>
    <w:rsid w:val="004371ED"/>
    <w:pPr>
      <w:spacing w:before="100" w:beforeAutospacing="1" w:after="100" w:afterAutospacing="1"/>
      <w:textAlignment w:val="center"/>
    </w:pPr>
    <w:rPr>
      <w:rFonts w:cs="Arial"/>
      <w:b/>
      <w:bCs/>
      <w:sz w:val="24"/>
      <w:szCs w:val="24"/>
      <w:lang w:val="sr-Latn-RS" w:eastAsia="sr-Latn-RS"/>
    </w:rPr>
  </w:style>
  <w:style w:type="paragraph" w:customStyle="1" w:styleId="xl100">
    <w:name w:val="xl100"/>
    <w:basedOn w:val="Normal"/>
    <w:rsid w:val="004371ED"/>
    <w:pPr>
      <w:spacing w:before="100" w:beforeAutospacing="1" w:after="100" w:afterAutospacing="1"/>
    </w:pPr>
    <w:rPr>
      <w:rFonts w:cs="Arial"/>
      <w:b/>
      <w:bCs/>
      <w:sz w:val="24"/>
      <w:szCs w:val="24"/>
      <w:lang w:val="sr-Latn-RS" w:eastAsia="sr-Latn-RS"/>
    </w:rPr>
  </w:style>
  <w:style w:type="paragraph" w:customStyle="1" w:styleId="xl101">
    <w:name w:val="xl101"/>
    <w:basedOn w:val="Normal"/>
    <w:rsid w:val="004371ED"/>
    <w:pPr>
      <w:pBdr>
        <w:bottom w:val="single" w:sz="4" w:space="0" w:color="auto"/>
      </w:pBdr>
      <w:spacing w:before="100" w:beforeAutospacing="1" w:after="100" w:afterAutospacing="1"/>
      <w:jc w:val="center"/>
    </w:pPr>
    <w:rPr>
      <w:rFonts w:cs="Arial"/>
      <w:i/>
      <w:iCs/>
      <w:sz w:val="24"/>
      <w:szCs w:val="24"/>
      <w:lang w:val="sr-Latn-RS" w:eastAsia="sr-Latn-RS"/>
    </w:rPr>
  </w:style>
  <w:style w:type="paragraph" w:customStyle="1" w:styleId="xl102">
    <w:name w:val="xl102"/>
    <w:basedOn w:val="Normal"/>
    <w:rsid w:val="004371ED"/>
    <w:pPr>
      <w:spacing w:before="100" w:beforeAutospacing="1" w:after="100" w:afterAutospacing="1"/>
      <w:textAlignment w:val="center"/>
    </w:pPr>
    <w:rPr>
      <w:rFonts w:cs="Arial"/>
      <w:sz w:val="24"/>
      <w:szCs w:val="24"/>
      <w:lang w:val="sr-Latn-RS" w:eastAsia="sr-Latn-RS"/>
    </w:rPr>
  </w:style>
  <w:style w:type="paragraph" w:customStyle="1" w:styleId="xl103">
    <w:name w:val="xl103"/>
    <w:basedOn w:val="Normal"/>
    <w:rsid w:val="004371ED"/>
    <w:pPr>
      <w:spacing w:before="100" w:beforeAutospacing="1" w:after="100" w:afterAutospacing="1"/>
      <w:jc w:val="right"/>
    </w:pPr>
    <w:rPr>
      <w:rFonts w:cs="Arial"/>
      <w:b/>
      <w:bCs/>
      <w:sz w:val="24"/>
      <w:szCs w:val="24"/>
      <w:lang w:val="sr-Latn-RS" w:eastAsia="sr-Latn-RS"/>
    </w:rPr>
  </w:style>
  <w:style w:type="paragraph" w:customStyle="1" w:styleId="xl104">
    <w:name w:val="xl104"/>
    <w:basedOn w:val="Normal"/>
    <w:rsid w:val="004371ED"/>
    <w:pPr>
      <w:spacing w:before="100" w:beforeAutospacing="1" w:after="100" w:afterAutospacing="1"/>
      <w:jc w:val="left"/>
    </w:pPr>
    <w:rPr>
      <w:rFonts w:cs="Arial"/>
      <w:i/>
      <w:iCs/>
      <w:sz w:val="24"/>
      <w:szCs w:val="24"/>
      <w:lang w:val="sr-Latn-RS" w:eastAsia="sr-Latn-RS"/>
    </w:rPr>
  </w:style>
  <w:style w:type="paragraph" w:customStyle="1" w:styleId="xl105">
    <w:name w:val="xl105"/>
    <w:basedOn w:val="Normal"/>
    <w:rsid w:val="004371ED"/>
    <w:pPr>
      <w:spacing w:before="100" w:beforeAutospacing="1" w:after="100" w:afterAutospacing="1"/>
    </w:pPr>
    <w:rPr>
      <w:rFonts w:cs="Arial"/>
      <w:b/>
      <w:bCs/>
      <w:sz w:val="24"/>
      <w:szCs w:val="24"/>
      <w:lang w:val="sr-Latn-RS" w:eastAsia="sr-Latn-RS"/>
    </w:rPr>
  </w:style>
  <w:style w:type="paragraph" w:customStyle="1" w:styleId="bodytext0">
    <w:name w:val="bodytext"/>
    <w:basedOn w:val="Normal"/>
    <w:rsid w:val="00CA422A"/>
    <w:pPr>
      <w:spacing w:before="100" w:beforeAutospacing="1" w:after="100" w:afterAutospacing="1"/>
      <w:jc w:val="left"/>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76655">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0740951">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4784665">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4172256">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04858487">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5314913">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0982339">
      <w:bodyDiv w:val="1"/>
      <w:marLeft w:val="0"/>
      <w:marRight w:val="0"/>
      <w:marTop w:val="0"/>
      <w:marBottom w:val="0"/>
      <w:divBdr>
        <w:top w:val="none" w:sz="0" w:space="0" w:color="auto"/>
        <w:left w:val="none" w:sz="0" w:space="0" w:color="auto"/>
        <w:bottom w:val="none" w:sz="0" w:space="0" w:color="auto"/>
        <w:right w:val="none" w:sz="0" w:space="0" w:color="auto"/>
      </w:divBdr>
    </w:div>
    <w:div w:id="1055355983">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0366330">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1257538">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2778571">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027951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7268132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5805183">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5894650">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2324369">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9896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49281115">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09801">
      <w:bodyDiv w:val="1"/>
      <w:marLeft w:val="0"/>
      <w:marRight w:val="0"/>
      <w:marTop w:val="0"/>
      <w:marBottom w:val="0"/>
      <w:divBdr>
        <w:top w:val="none" w:sz="0" w:space="0" w:color="auto"/>
        <w:left w:val="none" w:sz="0" w:space="0" w:color="auto"/>
        <w:bottom w:val="none" w:sz="0" w:space="0" w:color="auto"/>
        <w:right w:val="none" w:sz="0" w:space="0" w:color="auto"/>
      </w:divBdr>
    </w:div>
    <w:div w:id="1667443284">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3771585">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429382">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4231135">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498144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89436269">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7779257">
      <w:bodyDiv w:val="1"/>
      <w:marLeft w:val="0"/>
      <w:marRight w:val="0"/>
      <w:marTop w:val="0"/>
      <w:marBottom w:val="0"/>
      <w:divBdr>
        <w:top w:val="none" w:sz="0" w:space="0" w:color="auto"/>
        <w:left w:val="none" w:sz="0" w:space="0" w:color="auto"/>
        <w:bottom w:val="none" w:sz="0" w:space="0" w:color="auto"/>
        <w:right w:val="none" w:sz="0" w:space="0" w:color="auto"/>
      </w:divBdr>
    </w:div>
    <w:div w:id="2018120761">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9905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mailto:slobodan.vilotic@"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lobodan.vilot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slobodan.vilotic@"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5B0277E-A2A0-4AC4-BC1C-E544AF58DC69}">
  <ds:schemaRefs>
    <ds:schemaRef ds:uri="http://schemas.openxmlformats.org/officeDocument/2006/bibliography"/>
  </ds:schemaRefs>
</ds:datastoreItem>
</file>

<file path=customXml/itemProps100.xml><?xml version="1.0" encoding="utf-8"?>
<ds:datastoreItem xmlns:ds="http://schemas.openxmlformats.org/officeDocument/2006/customXml" ds:itemID="{9B594287-E86D-4BD9-BC6B-A1E1148D6293}">
  <ds:schemaRefs>
    <ds:schemaRef ds:uri="http://schemas.openxmlformats.org/officeDocument/2006/bibliography"/>
  </ds:schemaRefs>
</ds:datastoreItem>
</file>

<file path=customXml/itemProps101.xml><?xml version="1.0" encoding="utf-8"?>
<ds:datastoreItem xmlns:ds="http://schemas.openxmlformats.org/officeDocument/2006/customXml" ds:itemID="{92970C09-8CCD-428E-9A9A-EB68D0EBF8D6}">
  <ds:schemaRefs>
    <ds:schemaRef ds:uri="http://schemas.openxmlformats.org/officeDocument/2006/bibliography"/>
  </ds:schemaRefs>
</ds:datastoreItem>
</file>

<file path=customXml/itemProps102.xml><?xml version="1.0" encoding="utf-8"?>
<ds:datastoreItem xmlns:ds="http://schemas.openxmlformats.org/officeDocument/2006/customXml" ds:itemID="{1866095A-FDF0-4886-B11A-41DAF8CD86A6}">
  <ds:schemaRefs>
    <ds:schemaRef ds:uri="http://schemas.openxmlformats.org/officeDocument/2006/bibliography"/>
  </ds:schemaRefs>
</ds:datastoreItem>
</file>

<file path=customXml/itemProps103.xml><?xml version="1.0" encoding="utf-8"?>
<ds:datastoreItem xmlns:ds="http://schemas.openxmlformats.org/officeDocument/2006/customXml" ds:itemID="{5F28F9BA-AADA-4A4B-A21B-B63C7324506F}">
  <ds:schemaRefs>
    <ds:schemaRef ds:uri="http://schemas.openxmlformats.org/officeDocument/2006/bibliography"/>
  </ds:schemaRefs>
</ds:datastoreItem>
</file>

<file path=customXml/itemProps104.xml><?xml version="1.0" encoding="utf-8"?>
<ds:datastoreItem xmlns:ds="http://schemas.openxmlformats.org/officeDocument/2006/customXml" ds:itemID="{06126D28-FB45-48F2-8EB1-4FE66A8CE2B2}">
  <ds:schemaRefs>
    <ds:schemaRef ds:uri="http://schemas.openxmlformats.org/officeDocument/2006/bibliography"/>
  </ds:schemaRefs>
</ds:datastoreItem>
</file>

<file path=customXml/itemProps105.xml><?xml version="1.0" encoding="utf-8"?>
<ds:datastoreItem xmlns:ds="http://schemas.openxmlformats.org/officeDocument/2006/customXml" ds:itemID="{A8B84BEB-4934-4E22-A1D5-AA7A64235679}">
  <ds:schemaRefs>
    <ds:schemaRef ds:uri="http://schemas.openxmlformats.org/officeDocument/2006/bibliography"/>
  </ds:schemaRefs>
</ds:datastoreItem>
</file>

<file path=customXml/itemProps106.xml><?xml version="1.0" encoding="utf-8"?>
<ds:datastoreItem xmlns:ds="http://schemas.openxmlformats.org/officeDocument/2006/customXml" ds:itemID="{2D938A29-907A-4307-9616-3DDBF9A18260}">
  <ds:schemaRefs>
    <ds:schemaRef ds:uri="http://schemas.openxmlformats.org/officeDocument/2006/bibliography"/>
  </ds:schemaRefs>
</ds:datastoreItem>
</file>

<file path=customXml/itemProps107.xml><?xml version="1.0" encoding="utf-8"?>
<ds:datastoreItem xmlns:ds="http://schemas.openxmlformats.org/officeDocument/2006/customXml" ds:itemID="{F5341B63-528C-46F3-9952-7F2B61F08260}">
  <ds:schemaRefs>
    <ds:schemaRef ds:uri="http://schemas.openxmlformats.org/officeDocument/2006/bibliography"/>
  </ds:schemaRefs>
</ds:datastoreItem>
</file>

<file path=customXml/itemProps108.xml><?xml version="1.0" encoding="utf-8"?>
<ds:datastoreItem xmlns:ds="http://schemas.openxmlformats.org/officeDocument/2006/customXml" ds:itemID="{328D023D-5F55-4D24-85AE-5A1DB9D52A79}">
  <ds:schemaRefs>
    <ds:schemaRef ds:uri="http://schemas.openxmlformats.org/officeDocument/2006/bibliography"/>
  </ds:schemaRefs>
</ds:datastoreItem>
</file>

<file path=customXml/itemProps109.xml><?xml version="1.0" encoding="utf-8"?>
<ds:datastoreItem xmlns:ds="http://schemas.openxmlformats.org/officeDocument/2006/customXml" ds:itemID="{2AC872DF-F811-406F-9A39-BFB65E42855C}">
  <ds:schemaRefs>
    <ds:schemaRef ds:uri="http://schemas.openxmlformats.org/officeDocument/2006/bibliography"/>
  </ds:schemaRefs>
</ds:datastoreItem>
</file>

<file path=customXml/itemProps11.xml><?xml version="1.0" encoding="utf-8"?>
<ds:datastoreItem xmlns:ds="http://schemas.openxmlformats.org/officeDocument/2006/customXml" ds:itemID="{3B71605C-7C25-484A-8EA0-846612A21D9E}">
  <ds:schemaRefs>
    <ds:schemaRef ds:uri="http://schemas.openxmlformats.org/officeDocument/2006/bibliography"/>
  </ds:schemaRefs>
</ds:datastoreItem>
</file>

<file path=customXml/itemProps110.xml><?xml version="1.0" encoding="utf-8"?>
<ds:datastoreItem xmlns:ds="http://schemas.openxmlformats.org/officeDocument/2006/customXml" ds:itemID="{7BF3F7C7-DC27-44AD-AB56-7AD5F3F390F0}">
  <ds:schemaRefs>
    <ds:schemaRef ds:uri="http://schemas.openxmlformats.org/officeDocument/2006/bibliography"/>
  </ds:schemaRefs>
</ds:datastoreItem>
</file>

<file path=customXml/itemProps111.xml><?xml version="1.0" encoding="utf-8"?>
<ds:datastoreItem xmlns:ds="http://schemas.openxmlformats.org/officeDocument/2006/customXml" ds:itemID="{CC63BBF4-BF62-4A33-9E18-B55E463DF514}">
  <ds:schemaRefs>
    <ds:schemaRef ds:uri="http://schemas.openxmlformats.org/officeDocument/2006/bibliography"/>
  </ds:schemaRefs>
</ds:datastoreItem>
</file>

<file path=customXml/itemProps112.xml><?xml version="1.0" encoding="utf-8"?>
<ds:datastoreItem xmlns:ds="http://schemas.openxmlformats.org/officeDocument/2006/customXml" ds:itemID="{CEFFD217-1E0B-4B52-8A6F-592F2B7FD594}">
  <ds:schemaRefs>
    <ds:schemaRef ds:uri="http://schemas.openxmlformats.org/officeDocument/2006/bibliography"/>
  </ds:schemaRefs>
</ds:datastoreItem>
</file>

<file path=customXml/itemProps113.xml><?xml version="1.0" encoding="utf-8"?>
<ds:datastoreItem xmlns:ds="http://schemas.openxmlformats.org/officeDocument/2006/customXml" ds:itemID="{2C8EEFDB-6AD6-4DDA-8EC4-C302EA8F026B}">
  <ds:schemaRefs>
    <ds:schemaRef ds:uri="http://schemas.openxmlformats.org/officeDocument/2006/bibliography"/>
  </ds:schemaRefs>
</ds:datastoreItem>
</file>

<file path=customXml/itemProps114.xml><?xml version="1.0" encoding="utf-8"?>
<ds:datastoreItem xmlns:ds="http://schemas.openxmlformats.org/officeDocument/2006/customXml" ds:itemID="{41E3E18D-EDC8-4D87-AED7-C9AAFE7E156D}">
  <ds:schemaRefs>
    <ds:schemaRef ds:uri="http://schemas.openxmlformats.org/officeDocument/2006/bibliography"/>
  </ds:schemaRefs>
</ds:datastoreItem>
</file>

<file path=customXml/itemProps115.xml><?xml version="1.0" encoding="utf-8"?>
<ds:datastoreItem xmlns:ds="http://schemas.openxmlformats.org/officeDocument/2006/customXml" ds:itemID="{19739AFC-EB06-46E6-B98D-E0C2B7179201}">
  <ds:schemaRefs>
    <ds:schemaRef ds:uri="http://schemas.openxmlformats.org/officeDocument/2006/bibliography"/>
  </ds:schemaRefs>
</ds:datastoreItem>
</file>

<file path=customXml/itemProps116.xml><?xml version="1.0" encoding="utf-8"?>
<ds:datastoreItem xmlns:ds="http://schemas.openxmlformats.org/officeDocument/2006/customXml" ds:itemID="{CC6F7CB7-B5A2-4854-96FB-F90D5AECB985}">
  <ds:schemaRefs>
    <ds:schemaRef ds:uri="http://schemas.openxmlformats.org/officeDocument/2006/bibliography"/>
  </ds:schemaRefs>
</ds:datastoreItem>
</file>

<file path=customXml/itemProps117.xml><?xml version="1.0" encoding="utf-8"?>
<ds:datastoreItem xmlns:ds="http://schemas.openxmlformats.org/officeDocument/2006/customXml" ds:itemID="{719F38FF-B95F-4A74-8781-FDA6D2044611}">
  <ds:schemaRefs>
    <ds:schemaRef ds:uri="http://schemas.openxmlformats.org/officeDocument/2006/bibliography"/>
  </ds:schemaRefs>
</ds:datastoreItem>
</file>

<file path=customXml/itemProps118.xml><?xml version="1.0" encoding="utf-8"?>
<ds:datastoreItem xmlns:ds="http://schemas.openxmlformats.org/officeDocument/2006/customXml" ds:itemID="{198ABE1C-23BE-41F3-ADEE-96F66680B714}">
  <ds:schemaRefs>
    <ds:schemaRef ds:uri="http://schemas.openxmlformats.org/officeDocument/2006/bibliography"/>
  </ds:schemaRefs>
</ds:datastoreItem>
</file>

<file path=customXml/itemProps119.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12.xml><?xml version="1.0" encoding="utf-8"?>
<ds:datastoreItem xmlns:ds="http://schemas.openxmlformats.org/officeDocument/2006/customXml" ds:itemID="{1888E3A3-D12A-43B0-9F25-AE57038193D2}">
  <ds:schemaRefs>
    <ds:schemaRef ds:uri="http://schemas.openxmlformats.org/officeDocument/2006/bibliography"/>
  </ds:schemaRefs>
</ds:datastoreItem>
</file>

<file path=customXml/itemProps120.xml><?xml version="1.0" encoding="utf-8"?>
<ds:datastoreItem xmlns:ds="http://schemas.openxmlformats.org/officeDocument/2006/customXml" ds:itemID="{6C9EA14E-1E48-4CEB-B811-A7F9EBC25EE5}">
  <ds:schemaRefs>
    <ds:schemaRef ds:uri="http://schemas.openxmlformats.org/officeDocument/2006/bibliography"/>
  </ds:schemaRefs>
</ds:datastoreItem>
</file>

<file path=customXml/itemProps121.xml><?xml version="1.0" encoding="utf-8"?>
<ds:datastoreItem xmlns:ds="http://schemas.openxmlformats.org/officeDocument/2006/customXml" ds:itemID="{5E0F0F10-8C48-47CD-AEB9-163C0DAEC256}">
  <ds:schemaRefs>
    <ds:schemaRef ds:uri="http://schemas.openxmlformats.org/officeDocument/2006/bibliography"/>
  </ds:schemaRefs>
</ds:datastoreItem>
</file>

<file path=customXml/itemProps122.xml><?xml version="1.0" encoding="utf-8"?>
<ds:datastoreItem xmlns:ds="http://schemas.openxmlformats.org/officeDocument/2006/customXml" ds:itemID="{3989D6EC-D443-45AC-B214-3D4F042EEE20}">
  <ds:schemaRefs>
    <ds:schemaRef ds:uri="http://schemas.openxmlformats.org/officeDocument/2006/bibliography"/>
  </ds:schemaRefs>
</ds:datastoreItem>
</file>

<file path=customXml/itemProps123.xml><?xml version="1.0" encoding="utf-8"?>
<ds:datastoreItem xmlns:ds="http://schemas.openxmlformats.org/officeDocument/2006/customXml" ds:itemID="{095A2B0D-781B-4C4E-8BE1-707720FE6320}">
  <ds:schemaRefs>
    <ds:schemaRef ds:uri="http://schemas.openxmlformats.org/officeDocument/2006/bibliography"/>
  </ds:schemaRefs>
</ds:datastoreItem>
</file>

<file path=customXml/itemProps124.xml><?xml version="1.0" encoding="utf-8"?>
<ds:datastoreItem xmlns:ds="http://schemas.openxmlformats.org/officeDocument/2006/customXml" ds:itemID="{22CD00BD-EF03-4510-B359-3D24EEA7C429}">
  <ds:schemaRefs>
    <ds:schemaRef ds:uri="http://schemas.openxmlformats.org/officeDocument/2006/bibliography"/>
  </ds:schemaRefs>
</ds:datastoreItem>
</file>

<file path=customXml/itemProps125.xml><?xml version="1.0" encoding="utf-8"?>
<ds:datastoreItem xmlns:ds="http://schemas.openxmlformats.org/officeDocument/2006/customXml" ds:itemID="{9EE6F0DF-05ED-4E0A-9EC9-A2D71E775618}">
  <ds:schemaRefs>
    <ds:schemaRef ds:uri="http://schemas.openxmlformats.org/officeDocument/2006/bibliography"/>
  </ds:schemaRefs>
</ds:datastoreItem>
</file>

<file path=customXml/itemProps126.xml><?xml version="1.0" encoding="utf-8"?>
<ds:datastoreItem xmlns:ds="http://schemas.openxmlformats.org/officeDocument/2006/customXml" ds:itemID="{76ED4B3A-79F4-415F-9245-E9F86005D0C4}">
  <ds:schemaRefs>
    <ds:schemaRef ds:uri="http://schemas.openxmlformats.org/officeDocument/2006/bibliography"/>
  </ds:schemaRefs>
</ds:datastoreItem>
</file>

<file path=customXml/itemProps127.xml><?xml version="1.0" encoding="utf-8"?>
<ds:datastoreItem xmlns:ds="http://schemas.openxmlformats.org/officeDocument/2006/customXml" ds:itemID="{8D778264-41BC-4BBC-A832-14E1AC94DDEF}">
  <ds:schemaRefs>
    <ds:schemaRef ds:uri="http://schemas.openxmlformats.org/officeDocument/2006/bibliography"/>
  </ds:schemaRefs>
</ds:datastoreItem>
</file>

<file path=customXml/itemProps128.xml><?xml version="1.0" encoding="utf-8"?>
<ds:datastoreItem xmlns:ds="http://schemas.openxmlformats.org/officeDocument/2006/customXml" ds:itemID="{3B20C082-1FAA-44F8-A556-F8C00DC0C307}">
  <ds:schemaRefs>
    <ds:schemaRef ds:uri="http://schemas.openxmlformats.org/officeDocument/2006/bibliography"/>
  </ds:schemaRefs>
</ds:datastoreItem>
</file>

<file path=customXml/itemProps129.xml><?xml version="1.0" encoding="utf-8"?>
<ds:datastoreItem xmlns:ds="http://schemas.openxmlformats.org/officeDocument/2006/customXml" ds:itemID="{69DBAE53-A708-41FE-9D51-62A92DDF13E2}">
  <ds:schemaRefs>
    <ds:schemaRef ds:uri="http://schemas.openxmlformats.org/officeDocument/2006/bibliography"/>
  </ds:schemaRefs>
</ds:datastoreItem>
</file>

<file path=customXml/itemProps13.xml><?xml version="1.0" encoding="utf-8"?>
<ds:datastoreItem xmlns:ds="http://schemas.openxmlformats.org/officeDocument/2006/customXml" ds:itemID="{26B41E2A-3059-4958-AC4F-BECBF3F637E9}">
  <ds:schemaRefs>
    <ds:schemaRef ds:uri="http://schemas.openxmlformats.org/officeDocument/2006/bibliography"/>
  </ds:schemaRefs>
</ds:datastoreItem>
</file>

<file path=customXml/itemProps130.xml><?xml version="1.0" encoding="utf-8"?>
<ds:datastoreItem xmlns:ds="http://schemas.openxmlformats.org/officeDocument/2006/customXml" ds:itemID="{603E9324-6820-4D80-B1F6-C461990A460E}">
  <ds:schemaRefs>
    <ds:schemaRef ds:uri="http://schemas.openxmlformats.org/officeDocument/2006/bibliography"/>
  </ds:schemaRefs>
</ds:datastoreItem>
</file>

<file path=customXml/itemProps131.xml><?xml version="1.0" encoding="utf-8"?>
<ds:datastoreItem xmlns:ds="http://schemas.openxmlformats.org/officeDocument/2006/customXml" ds:itemID="{36CDBDD4-8BE6-44BD-9BE7-A2637E6AB301}">
  <ds:schemaRefs>
    <ds:schemaRef ds:uri="http://schemas.openxmlformats.org/officeDocument/2006/bibliography"/>
  </ds:schemaRefs>
</ds:datastoreItem>
</file>

<file path=customXml/itemProps132.xml><?xml version="1.0" encoding="utf-8"?>
<ds:datastoreItem xmlns:ds="http://schemas.openxmlformats.org/officeDocument/2006/customXml" ds:itemID="{863EC4F0-0405-4F92-A7CB-8F933F244BF4}">
  <ds:schemaRefs>
    <ds:schemaRef ds:uri="http://schemas.openxmlformats.org/officeDocument/2006/bibliography"/>
  </ds:schemaRefs>
</ds:datastoreItem>
</file>

<file path=customXml/itemProps133.xml><?xml version="1.0" encoding="utf-8"?>
<ds:datastoreItem xmlns:ds="http://schemas.openxmlformats.org/officeDocument/2006/customXml" ds:itemID="{70CF0F7E-FA78-42A0-84FE-5198985D0117}">
  <ds:schemaRefs>
    <ds:schemaRef ds:uri="http://schemas.openxmlformats.org/officeDocument/2006/bibliography"/>
  </ds:schemaRefs>
</ds:datastoreItem>
</file>

<file path=customXml/itemProps134.xml><?xml version="1.0" encoding="utf-8"?>
<ds:datastoreItem xmlns:ds="http://schemas.openxmlformats.org/officeDocument/2006/customXml" ds:itemID="{A55BF786-BA0A-4729-8D8C-08FC5F140499}">
  <ds:schemaRefs>
    <ds:schemaRef ds:uri="http://schemas.openxmlformats.org/officeDocument/2006/bibliography"/>
  </ds:schemaRefs>
</ds:datastoreItem>
</file>

<file path=customXml/itemProps135.xml><?xml version="1.0" encoding="utf-8"?>
<ds:datastoreItem xmlns:ds="http://schemas.openxmlformats.org/officeDocument/2006/customXml" ds:itemID="{54CB3FE7-569A-4E89-986D-27E43A7904FE}">
  <ds:schemaRefs>
    <ds:schemaRef ds:uri="http://schemas.openxmlformats.org/officeDocument/2006/bibliography"/>
  </ds:schemaRefs>
</ds:datastoreItem>
</file>

<file path=customXml/itemProps136.xml><?xml version="1.0" encoding="utf-8"?>
<ds:datastoreItem xmlns:ds="http://schemas.openxmlformats.org/officeDocument/2006/customXml" ds:itemID="{CC138161-EC8E-4CDD-92E6-C444889126D0}">
  <ds:schemaRefs>
    <ds:schemaRef ds:uri="http://schemas.openxmlformats.org/officeDocument/2006/bibliography"/>
  </ds:schemaRefs>
</ds:datastoreItem>
</file>

<file path=customXml/itemProps137.xml><?xml version="1.0" encoding="utf-8"?>
<ds:datastoreItem xmlns:ds="http://schemas.openxmlformats.org/officeDocument/2006/customXml" ds:itemID="{7B58C1A2-9A97-4E53-917E-AC130CEC8BA1}">
  <ds:schemaRefs>
    <ds:schemaRef ds:uri="http://schemas.openxmlformats.org/officeDocument/2006/bibliography"/>
  </ds:schemaRefs>
</ds:datastoreItem>
</file>

<file path=customXml/itemProps138.xml><?xml version="1.0" encoding="utf-8"?>
<ds:datastoreItem xmlns:ds="http://schemas.openxmlformats.org/officeDocument/2006/customXml" ds:itemID="{D353B6CA-EC43-430B-A30D-82B8882FB2B9}">
  <ds:schemaRefs>
    <ds:schemaRef ds:uri="http://schemas.openxmlformats.org/officeDocument/2006/bibliography"/>
  </ds:schemaRefs>
</ds:datastoreItem>
</file>

<file path=customXml/itemProps139.xml><?xml version="1.0" encoding="utf-8"?>
<ds:datastoreItem xmlns:ds="http://schemas.openxmlformats.org/officeDocument/2006/customXml" ds:itemID="{9BB15C7B-422F-4C8F-ADC0-4E097EC2570F}">
  <ds:schemaRefs>
    <ds:schemaRef ds:uri="http://schemas.openxmlformats.org/officeDocument/2006/bibliography"/>
  </ds:schemaRefs>
</ds:datastoreItem>
</file>

<file path=customXml/itemProps14.xml><?xml version="1.0" encoding="utf-8"?>
<ds:datastoreItem xmlns:ds="http://schemas.openxmlformats.org/officeDocument/2006/customXml" ds:itemID="{C5FBE43D-76B5-46E4-84E5-223F9A6A93AC}">
  <ds:schemaRefs>
    <ds:schemaRef ds:uri="http://schemas.openxmlformats.org/officeDocument/2006/bibliography"/>
  </ds:schemaRefs>
</ds:datastoreItem>
</file>

<file path=customXml/itemProps140.xml><?xml version="1.0" encoding="utf-8"?>
<ds:datastoreItem xmlns:ds="http://schemas.openxmlformats.org/officeDocument/2006/customXml" ds:itemID="{C478ED80-0A79-456C-A6C4-D3D0F907D39E}">
  <ds:schemaRefs>
    <ds:schemaRef ds:uri="http://schemas.openxmlformats.org/officeDocument/2006/bibliography"/>
  </ds:schemaRefs>
</ds:datastoreItem>
</file>

<file path=customXml/itemProps141.xml><?xml version="1.0" encoding="utf-8"?>
<ds:datastoreItem xmlns:ds="http://schemas.openxmlformats.org/officeDocument/2006/customXml" ds:itemID="{9C96E84A-CC50-406D-AD34-D816DE58BF8E}">
  <ds:schemaRefs>
    <ds:schemaRef ds:uri="http://schemas.openxmlformats.org/officeDocument/2006/bibliography"/>
  </ds:schemaRefs>
</ds:datastoreItem>
</file>

<file path=customXml/itemProps142.xml><?xml version="1.0" encoding="utf-8"?>
<ds:datastoreItem xmlns:ds="http://schemas.openxmlformats.org/officeDocument/2006/customXml" ds:itemID="{48A04A8F-AE26-42B5-A446-2B9503F50E00}">
  <ds:schemaRefs>
    <ds:schemaRef ds:uri="http://schemas.openxmlformats.org/officeDocument/2006/bibliography"/>
  </ds:schemaRefs>
</ds:datastoreItem>
</file>

<file path=customXml/itemProps143.xml><?xml version="1.0" encoding="utf-8"?>
<ds:datastoreItem xmlns:ds="http://schemas.openxmlformats.org/officeDocument/2006/customXml" ds:itemID="{6986B6E7-B1DE-4CD2-B4AE-BA4B534E00B3}">
  <ds:schemaRefs>
    <ds:schemaRef ds:uri="http://schemas.openxmlformats.org/officeDocument/2006/bibliography"/>
  </ds:schemaRefs>
</ds:datastoreItem>
</file>

<file path=customXml/itemProps144.xml><?xml version="1.0" encoding="utf-8"?>
<ds:datastoreItem xmlns:ds="http://schemas.openxmlformats.org/officeDocument/2006/customXml" ds:itemID="{FFEADAFB-919E-40F2-8766-22134112C1FD}">
  <ds:schemaRefs>
    <ds:schemaRef ds:uri="http://schemas.openxmlformats.org/officeDocument/2006/bibliography"/>
  </ds:schemaRefs>
</ds:datastoreItem>
</file>

<file path=customXml/itemProps145.xml><?xml version="1.0" encoding="utf-8"?>
<ds:datastoreItem xmlns:ds="http://schemas.openxmlformats.org/officeDocument/2006/customXml" ds:itemID="{8AC01A1E-2798-4964-A712-9BF215B497C8}">
  <ds:schemaRefs>
    <ds:schemaRef ds:uri="http://schemas.openxmlformats.org/officeDocument/2006/bibliography"/>
  </ds:schemaRefs>
</ds:datastoreItem>
</file>

<file path=customXml/itemProps146.xml><?xml version="1.0" encoding="utf-8"?>
<ds:datastoreItem xmlns:ds="http://schemas.openxmlformats.org/officeDocument/2006/customXml" ds:itemID="{AE50797E-F215-44A3-B787-0A266FA66A44}">
  <ds:schemaRefs>
    <ds:schemaRef ds:uri="http://schemas.openxmlformats.org/officeDocument/2006/bibliography"/>
  </ds:schemaRefs>
</ds:datastoreItem>
</file>

<file path=customXml/itemProps147.xml><?xml version="1.0" encoding="utf-8"?>
<ds:datastoreItem xmlns:ds="http://schemas.openxmlformats.org/officeDocument/2006/customXml" ds:itemID="{D88C110C-1DB2-4F8A-AE04-166F93679597}">
  <ds:schemaRefs>
    <ds:schemaRef ds:uri="http://schemas.openxmlformats.org/officeDocument/2006/bibliography"/>
  </ds:schemaRefs>
</ds:datastoreItem>
</file>

<file path=customXml/itemProps148.xml><?xml version="1.0" encoding="utf-8"?>
<ds:datastoreItem xmlns:ds="http://schemas.openxmlformats.org/officeDocument/2006/customXml" ds:itemID="{BEB3EFCF-E83D-46D6-971F-9E4CD63696C8}">
  <ds:schemaRefs>
    <ds:schemaRef ds:uri="http://schemas.openxmlformats.org/officeDocument/2006/bibliography"/>
  </ds:schemaRefs>
</ds:datastoreItem>
</file>

<file path=customXml/itemProps149.xml><?xml version="1.0" encoding="utf-8"?>
<ds:datastoreItem xmlns:ds="http://schemas.openxmlformats.org/officeDocument/2006/customXml" ds:itemID="{23ED79C3-5363-44B6-8BDE-8B54670848C9}">
  <ds:schemaRefs>
    <ds:schemaRef ds:uri="http://schemas.openxmlformats.org/officeDocument/2006/bibliography"/>
  </ds:schemaRefs>
</ds:datastoreItem>
</file>

<file path=customXml/itemProps15.xml><?xml version="1.0" encoding="utf-8"?>
<ds:datastoreItem xmlns:ds="http://schemas.openxmlformats.org/officeDocument/2006/customXml" ds:itemID="{8756C3D3-8398-4F1F-8DC6-895DCBB61949}">
  <ds:schemaRefs>
    <ds:schemaRef ds:uri="http://schemas.openxmlformats.org/officeDocument/2006/bibliography"/>
  </ds:schemaRefs>
</ds:datastoreItem>
</file>

<file path=customXml/itemProps150.xml><?xml version="1.0" encoding="utf-8"?>
<ds:datastoreItem xmlns:ds="http://schemas.openxmlformats.org/officeDocument/2006/customXml" ds:itemID="{794D0FEE-8D47-4EA1-949D-2288521B03B9}">
  <ds:schemaRefs>
    <ds:schemaRef ds:uri="http://schemas.openxmlformats.org/officeDocument/2006/bibliography"/>
  </ds:schemaRefs>
</ds:datastoreItem>
</file>

<file path=customXml/itemProps151.xml><?xml version="1.0" encoding="utf-8"?>
<ds:datastoreItem xmlns:ds="http://schemas.openxmlformats.org/officeDocument/2006/customXml" ds:itemID="{76CF59A3-59B6-4F6E-964F-B831CED9D19A}">
  <ds:schemaRefs>
    <ds:schemaRef ds:uri="http://schemas.openxmlformats.org/officeDocument/2006/bibliography"/>
  </ds:schemaRefs>
</ds:datastoreItem>
</file>

<file path=customXml/itemProps152.xml><?xml version="1.0" encoding="utf-8"?>
<ds:datastoreItem xmlns:ds="http://schemas.openxmlformats.org/officeDocument/2006/customXml" ds:itemID="{DD59E4DB-D5CB-4781-9795-E1AD376AA03A}">
  <ds:schemaRefs>
    <ds:schemaRef ds:uri="http://schemas.openxmlformats.org/officeDocument/2006/bibliography"/>
  </ds:schemaRefs>
</ds:datastoreItem>
</file>

<file path=customXml/itemProps153.xml><?xml version="1.0" encoding="utf-8"?>
<ds:datastoreItem xmlns:ds="http://schemas.openxmlformats.org/officeDocument/2006/customXml" ds:itemID="{7B726E62-2BED-4369-B61B-98F53E7A6BFC}">
  <ds:schemaRefs>
    <ds:schemaRef ds:uri="http://schemas.openxmlformats.org/officeDocument/2006/bibliography"/>
  </ds:schemaRefs>
</ds:datastoreItem>
</file>

<file path=customXml/itemProps154.xml><?xml version="1.0" encoding="utf-8"?>
<ds:datastoreItem xmlns:ds="http://schemas.openxmlformats.org/officeDocument/2006/customXml" ds:itemID="{8DF9BBD2-2E34-40CF-B1AF-E5EC63F5AC19}">
  <ds:schemaRefs>
    <ds:schemaRef ds:uri="http://schemas.openxmlformats.org/officeDocument/2006/bibliography"/>
  </ds:schemaRefs>
</ds:datastoreItem>
</file>

<file path=customXml/itemProps155.xml><?xml version="1.0" encoding="utf-8"?>
<ds:datastoreItem xmlns:ds="http://schemas.openxmlformats.org/officeDocument/2006/customXml" ds:itemID="{FC9B7451-6734-44BE-AADB-CDDD375FE1D4}">
  <ds:schemaRefs>
    <ds:schemaRef ds:uri="http://schemas.openxmlformats.org/officeDocument/2006/bibliography"/>
  </ds:schemaRefs>
</ds:datastoreItem>
</file>

<file path=customXml/itemProps156.xml><?xml version="1.0" encoding="utf-8"?>
<ds:datastoreItem xmlns:ds="http://schemas.openxmlformats.org/officeDocument/2006/customXml" ds:itemID="{F1B76674-870A-4BCD-82EF-706D3C1C26F5}">
  <ds:schemaRefs>
    <ds:schemaRef ds:uri="http://schemas.openxmlformats.org/officeDocument/2006/bibliography"/>
  </ds:schemaRefs>
</ds:datastoreItem>
</file>

<file path=customXml/itemProps157.xml><?xml version="1.0" encoding="utf-8"?>
<ds:datastoreItem xmlns:ds="http://schemas.openxmlformats.org/officeDocument/2006/customXml" ds:itemID="{1C38C167-3CA1-4D74-ADCF-F1FC6B59AAE2}">
  <ds:schemaRefs>
    <ds:schemaRef ds:uri="http://schemas.openxmlformats.org/officeDocument/2006/bibliography"/>
  </ds:schemaRefs>
</ds:datastoreItem>
</file>

<file path=customXml/itemProps16.xml><?xml version="1.0" encoding="utf-8"?>
<ds:datastoreItem xmlns:ds="http://schemas.openxmlformats.org/officeDocument/2006/customXml" ds:itemID="{6C2757FF-2045-46B8-B19D-89F6BD04F0B8}">
  <ds:schemaRefs>
    <ds:schemaRef ds:uri="http://schemas.openxmlformats.org/officeDocument/2006/bibliography"/>
  </ds:schemaRefs>
</ds:datastoreItem>
</file>

<file path=customXml/itemProps17.xml><?xml version="1.0" encoding="utf-8"?>
<ds:datastoreItem xmlns:ds="http://schemas.openxmlformats.org/officeDocument/2006/customXml" ds:itemID="{F40277B8-843C-499C-9BE2-164A8B31E608}">
  <ds:schemaRefs>
    <ds:schemaRef ds:uri="http://schemas.openxmlformats.org/officeDocument/2006/bibliography"/>
  </ds:schemaRefs>
</ds:datastoreItem>
</file>

<file path=customXml/itemProps18.xml><?xml version="1.0" encoding="utf-8"?>
<ds:datastoreItem xmlns:ds="http://schemas.openxmlformats.org/officeDocument/2006/customXml" ds:itemID="{6B50AC56-6646-450E-8ACC-0811F7E9468C}">
  <ds:schemaRefs>
    <ds:schemaRef ds:uri="http://schemas.openxmlformats.org/officeDocument/2006/bibliography"/>
  </ds:schemaRefs>
</ds:datastoreItem>
</file>

<file path=customXml/itemProps19.xml><?xml version="1.0" encoding="utf-8"?>
<ds:datastoreItem xmlns:ds="http://schemas.openxmlformats.org/officeDocument/2006/customXml" ds:itemID="{EF702C80-D78F-4674-8C60-7A057FDE7089}">
  <ds:schemaRefs>
    <ds:schemaRef ds:uri="http://schemas.openxmlformats.org/officeDocument/2006/bibliography"/>
  </ds:schemaRefs>
</ds:datastoreItem>
</file>

<file path=customXml/itemProps2.xml><?xml version="1.0" encoding="utf-8"?>
<ds:datastoreItem xmlns:ds="http://schemas.openxmlformats.org/officeDocument/2006/customXml" ds:itemID="{4CAF265C-5C4D-411C-90ED-5CF1B2DE40E3}">
  <ds:schemaRefs>
    <ds:schemaRef ds:uri="http://schemas.openxmlformats.org/officeDocument/2006/bibliography"/>
  </ds:schemaRefs>
</ds:datastoreItem>
</file>

<file path=customXml/itemProps20.xml><?xml version="1.0" encoding="utf-8"?>
<ds:datastoreItem xmlns:ds="http://schemas.openxmlformats.org/officeDocument/2006/customXml" ds:itemID="{5DC3D471-6C73-4D4C-9D25-AC9B4E68A41C}">
  <ds:schemaRefs>
    <ds:schemaRef ds:uri="http://schemas.openxmlformats.org/officeDocument/2006/bibliography"/>
  </ds:schemaRefs>
</ds:datastoreItem>
</file>

<file path=customXml/itemProps21.xml><?xml version="1.0" encoding="utf-8"?>
<ds:datastoreItem xmlns:ds="http://schemas.openxmlformats.org/officeDocument/2006/customXml" ds:itemID="{642C240C-D4B0-4528-AC08-F2147649C5D5}">
  <ds:schemaRefs>
    <ds:schemaRef ds:uri="http://schemas.openxmlformats.org/officeDocument/2006/bibliography"/>
  </ds:schemaRefs>
</ds:datastoreItem>
</file>

<file path=customXml/itemProps22.xml><?xml version="1.0" encoding="utf-8"?>
<ds:datastoreItem xmlns:ds="http://schemas.openxmlformats.org/officeDocument/2006/customXml" ds:itemID="{796E3429-F39E-4C5F-B2F6-4BB4561BCA27}">
  <ds:schemaRefs>
    <ds:schemaRef ds:uri="http://schemas.openxmlformats.org/officeDocument/2006/bibliography"/>
  </ds:schemaRefs>
</ds:datastoreItem>
</file>

<file path=customXml/itemProps23.xml><?xml version="1.0" encoding="utf-8"?>
<ds:datastoreItem xmlns:ds="http://schemas.openxmlformats.org/officeDocument/2006/customXml" ds:itemID="{77037527-90D3-4B39-A07B-DEFB523E345C}">
  <ds:schemaRefs>
    <ds:schemaRef ds:uri="http://schemas.openxmlformats.org/officeDocument/2006/bibliography"/>
  </ds:schemaRefs>
</ds:datastoreItem>
</file>

<file path=customXml/itemProps24.xml><?xml version="1.0" encoding="utf-8"?>
<ds:datastoreItem xmlns:ds="http://schemas.openxmlformats.org/officeDocument/2006/customXml" ds:itemID="{8F0A4715-AB53-4C16-92D8-2420FFCDDCCB}">
  <ds:schemaRefs>
    <ds:schemaRef ds:uri="http://schemas.openxmlformats.org/officeDocument/2006/bibliography"/>
  </ds:schemaRefs>
</ds:datastoreItem>
</file>

<file path=customXml/itemProps25.xml><?xml version="1.0" encoding="utf-8"?>
<ds:datastoreItem xmlns:ds="http://schemas.openxmlformats.org/officeDocument/2006/customXml" ds:itemID="{701EEACA-B609-4A81-AB66-2418CCE0EAA0}">
  <ds:schemaRefs>
    <ds:schemaRef ds:uri="http://schemas.openxmlformats.org/officeDocument/2006/bibliography"/>
  </ds:schemaRefs>
</ds:datastoreItem>
</file>

<file path=customXml/itemProps26.xml><?xml version="1.0" encoding="utf-8"?>
<ds:datastoreItem xmlns:ds="http://schemas.openxmlformats.org/officeDocument/2006/customXml" ds:itemID="{FC265075-3F35-4FAE-BA6A-F3D36A56F305}">
  <ds:schemaRefs>
    <ds:schemaRef ds:uri="http://schemas.openxmlformats.org/officeDocument/2006/bibliography"/>
  </ds:schemaRefs>
</ds:datastoreItem>
</file>

<file path=customXml/itemProps27.xml><?xml version="1.0" encoding="utf-8"?>
<ds:datastoreItem xmlns:ds="http://schemas.openxmlformats.org/officeDocument/2006/customXml" ds:itemID="{6AC30879-B5AD-4390-A8D1-26E9F5ADF086}">
  <ds:schemaRefs>
    <ds:schemaRef ds:uri="http://schemas.openxmlformats.org/officeDocument/2006/bibliography"/>
  </ds:schemaRefs>
</ds:datastoreItem>
</file>

<file path=customXml/itemProps28.xml><?xml version="1.0" encoding="utf-8"?>
<ds:datastoreItem xmlns:ds="http://schemas.openxmlformats.org/officeDocument/2006/customXml" ds:itemID="{B02376DA-717E-42F2-9430-E7BB95637AA4}">
  <ds:schemaRefs>
    <ds:schemaRef ds:uri="http://schemas.openxmlformats.org/officeDocument/2006/bibliography"/>
  </ds:schemaRefs>
</ds:datastoreItem>
</file>

<file path=customXml/itemProps29.xml><?xml version="1.0" encoding="utf-8"?>
<ds:datastoreItem xmlns:ds="http://schemas.openxmlformats.org/officeDocument/2006/customXml" ds:itemID="{3B6EF5AA-1573-4DC9-8A57-AF6980EEA77B}">
  <ds:schemaRefs>
    <ds:schemaRef ds:uri="http://schemas.openxmlformats.org/officeDocument/2006/bibliography"/>
  </ds:schemaRefs>
</ds:datastoreItem>
</file>

<file path=customXml/itemProps3.xml><?xml version="1.0" encoding="utf-8"?>
<ds:datastoreItem xmlns:ds="http://schemas.openxmlformats.org/officeDocument/2006/customXml" ds:itemID="{21F31DB3-D9A6-4565-B8AC-6556D5154144}">
  <ds:schemaRefs>
    <ds:schemaRef ds:uri="http://schemas.openxmlformats.org/officeDocument/2006/bibliography"/>
  </ds:schemaRefs>
</ds:datastoreItem>
</file>

<file path=customXml/itemProps30.xml><?xml version="1.0" encoding="utf-8"?>
<ds:datastoreItem xmlns:ds="http://schemas.openxmlformats.org/officeDocument/2006/customXml" ds:itemID="{3738E441-20E2-465D-8841-A6DCF83843AA}">
  <ds:schemaRefs>
    <ds:schemaRef ds:uri="http://schemas.openxmlformats.org/officeDocument/2006/bibliography"/>
  </ds:schemaRefs>
</ds:datastoreItem>
</file>

<file path=customXml/itemProps31.xml><?xml version="1.0" encoding="utf-8"?>
<ds:datastoreItem xmlns:ds="http://schemas.openxmlformats.org/officeDocument/2006/customXml" ds:itemID="{E9E907A5-DF5B-436B-9704-BBB70442ACD5}">
  <ds:schemaRefs>
    <ds:schemaRef ds:uri="http://schemas.openxmlformats.org/officeDocument/2006/bibliography"/>
  </ds:schemaRefs>
</ds:datastoreItem>
</file>

<file path=customXml/itemProps32.xml><?xml version="1.0" encoding="utf-8"?>
<ds:datastoreItem xmlns:ds="http://schemas.openxmlformats.org/officeDocument/2006/customXml" ds:itemID="{A9A74ED2-1C53-4012-841D-C32A9081D9AE}">
  <ds:schemaRefs>
    <ds:schemaRef ds:uri="http://schemas.openxmlformats.org/officeDocument/2006/bibliography"/>
  </ds:schemaRefs>
</ds:datastoreItem>
</file>

<file path=customXml/itemProps33.xml><?xml version="1.0" encoding="utf-8"?>
<ds:datastoreItem xmlns:ds="http://schemas.openxmlformats.org/officeDocument/2006/customXml" ds:itemID="{FD005550-A33C-4B37-A426-D8FD94EE403E}">
  <ds:schemaRefs>
    <ds:schemaRef ds:uri="http://schemas.openxmlformats.org/officeDocument/2006/bibliography"/>
  </ds:schemaRefs>
</ds:datastoreItem>
</file>

<file path=customXml/itemProps34.xml><?xml version="1.0" encoding="utf-8"?>
<ds:datastoreItem xmlns:ds="http://schemas.openxmlformats.org/officeDocument/2006/customXml" ds:itemID="{C4E28BBD-BECF-4DC1-9FEC-6E20AAA34EB3}">
  <ds:schemaRefs>
    <ds:schemaRef ds:uri="http://schemas.openxmlformats.org/officeDocument/2006/bibliography"/>
  </ds:schemaRefs>
</ds:datastoreItem>
</file>

<file path=customXml/itemProps35.xml><?xml version="1.0" encoding="utf-8"?>
<ds:datastoreItem xmlns:ds="http://schemas.openxmlformats.org/officeDocument/2006/customXml" ds:itemID="{7CCF8A56-E74F-425B-8A20-A3D1F0889073}">
  <ds:schemaRefs>
    <ds:schemaRef ds:uri="http://schemas.openxmlformats.org/officeDocument/2006/bibliography"/>
  </ds:schemaRefs>
</ds:datastoreItem>
</file>

<file path=customXml/itemProps36.xml><?xml version="1.0" encoding="utf-8"?>
<ds:datastoreItem xmlns:ds="http://schemas.openxmlformats.org/officeDocument/2006/customXml" ds:itemID="{6D5699CE-31A1-4CD9-8926-CEB4FDD30E2C}">
  <ds:schemaRefs>
    <ds:schemaRef ds:uri="http://schemas.openxmlformats.org/officeDocument/2006/bibliography"/>
  </ds:schemaRefs>
</ds:datastoreItem>
</file>

<file path=customXml/itemProps37.xml><?xml version="1.0" encoding="utf-8"?>
<ds:datastoreItem xmlns:ds="http://schemas.openxmlformats.org/officeDocument/2006/customXml" ds:itemID="{3AC21D0F-8A77-40B6-A346-364036792A7B}">
  <ds:schemaRefs>
    <ds:schemaRef ds:uri="http://schemas.openxmlformats.org/officeDocument/2006/bibliography"/>
  </ds:schemaRefs>
</ds:datastoreItem>
</file>

<file path=customXml/itemProps38.xml><?xml version="1.0" encoding="utf-8"?>
<ds:datastoreItem xmlns:ds="http://schemas.openxmlformats.org/officeDocument/2006/customXml" ds:itemID="{787CA01D-22CD-4056-8FED-FCCE8D77C021}">
  <ds:schemaRefs>
    <ds:schemaRef ds:uri="http://schemas.openxmlformats.org/officeDocument/2006/bibliography"/>
  </ds:schemaRefs>
</ds:datastoreItem>
</file>

<file path=customXml/itemProps39.xml><?xml version="1.0" encoding="utf-8"?>
<ds:datastoreItem xmlns:ds="http://schemas.openxmlformats.org/officeDocument/2006/customXml" ds:itemID="{23D35070-3411-47AD-B6AF-AA66C745771F}">
  <ds:schemaRefs>
    <ds:schemaRef ds:uri="http://schemas.openxmlformats.org/officeDocument/2006/bibliography"/>
  </ds:schemaRefs>
</ds:datastoreItem>
</file>

<file path=customXml/itemProps4.xml><?xml version="1.0" encoding="utf-8"?>
<ds:datastoreItem xmlns:ds="http://schemas.openxmlformats.org/officeDocument/2006/customXml" ds:itemID="{637E636D-E8AE-4CFE-AED1-62FEA1B6B3D5}">
  <ds:schemaRefs>
    <ds:schemaRef ds:uri="http://schemas.openxmlformats.org/officeDocument/2006/bibliography"/>
  </ds:schemaRefs>
</ds:datastoreItem>
</file>

<file path=customXml/itemProps40.xml><?xml version="1.0" encoding="utf-8"?>
<ds:datastoreItem xmlns:ds="http://schemas.openxmlformats.org/officeDocument/2006/customXml" ds:itemID="{CF6CB773-4A04-4FB8-9DE2-35AB7E83829B}">
  <ds:schemaRefs>
    <ds:schemaRef ds:uri="http://schemas.openxmlformats.org/officeDocument/2006/bibliography"/>
  </ds:schemaRefs>
</ds:datastoreItem>
</file>

<file path=customXml/itemProps41.xml><?xml version="1.0" encoding="utf-8"?>
<ds:datastoreItem xmlns:ds="http://schemas.openxmlformats.org/officeDocument/2006/customXml" ds:itemID="{B1456C9B-E3DF-4A9E-8084-7F873F9D884A}">
  <ds:schemaRefs>
    <ds:schemaRef ds:uri="http://schemas.openxmlformats.org/officeDocument/2006/bibliography"/>
  </ds:schemaRefs>
</ds:datastoreItem>
</file>

<file path=customXml/itemProps42.xml><?xml version="1.0" encoding="utf-8"?>
<ds:datastoreItem xmlns:ds="http://schemas.openxmlformats.org/officeDocument/2006/customXml" ds:itemID="{D6A964C5-7D97-4EEF-9E0F-782F51DD5DA4}">
  <ds:schemaRefs>
    <ds:schemaRef ds:uri="http://schemas.openxmlformats.org/officeDocument/2006/bibliography"/>
  </ds:schemaRefs>
</ds:datastoreItem>
</file>

<file path=customXml/itemProps43.xml><?xml version="1.0" encoding="utf-8"?>
<ds:datastoreItem xmlns:ds="http://schemas.openxmlformats.org/officeDocument/2006/customXml" ds:itemID="{58E69DCE-1A78-4711-BBF2-A4750D0D7A18}">
  <ds:schemaRefs>
    <ds:schemaRef ds:uri="http://schemas.openxmlformats.org/officeDocument/2006/bibliography"/>
  </ds:schemaRefs>
</ds:datastoreItem>
</file>

<file path=customXml/itemProps44.xml><?xml version="1.0" encoding="utf-8"?>
<ds:datastoreItem xmlns:ds="http://schemas.openxmlformats.org/officeDocument/2006/customXml" ds:itemID="{7F48A2A5-F8F2-49EA-BE42-71ADD780629D}">
  <ds:schemaRefs>
    <ds:schemaRef ds:uri="http://schemas.openxmlformats.org/officeDocument/2006/bibliography"/>
  </ds:schemaRefs>
</ds:datastoreItem>
</file>

<file path=customXml/itemProps45.xml><?xml version="1.0" encoding="utf-8"?>
<ds:datastoreItem xmlns:ds="http://schemas.openxmlformats.org/officeDocument/2006/customXml" ds:itemID="{702D7DF8-58BE-4117-9DE3-8F269A2A2D8D}">
  <ds:schemaRefs>
    <ds:schemaRef ds:uri="http://schemas.openxmlformats.org/officeDocument/2006/bibliography"/>
  </ds:schemaRefs>
</ds:datastoreItem>
</file>

<file path=customXml/itemProps46.xml><?xml version="1.0" encoding="utf-8"?>
<ds:datastoreItem xmlns:ds="http://schemas.openxmlformats.org/officeDocument/2006/customXml" ds:itemID="{AD46ACA9-B308-4CB6-A649-457CFBA3ED47}">
  <ds:schemaRefs>
    <ds:schemaRef ds:uri="http://schemas.openxmlformats.org/officeDocument/2006/bibliography"/>
  </ds:schemaRefs>
</ds:datastoreItem>
</file>

<file path=customXml/itemProps47.xml><?xml version="1.0" encoding="utf-8"?>
<ds:datastoreItem xmlns:ds="http://schemas.openxmlformats.org/officeDocument/2006/customXml" ds:itemID="{E6F0A75A-7C36-47F4-995D-89FC8C3401BF}">
  <ds:schemaRefs>
    <ds:schemaRef ds:uri="http://schemas.openxmlformats.org/officeDocument/2006/bibliography"/>
  </ds:schemaRefs>
</ds:datastoreItem>
</file>

<file path=customXml/itemProps48.xml><?xml version="1.0" encoding="utf-8"?>
<ds:datastoreItem xmlns:ds="http://schemas.openxmlformats.org/officeDocument/2006/customXml" ds:itemID="{31DBA983-F1F4-4C52-96C2-52BD7C0093EE}">
  <ds:schemaRefs>
    <ds:schemaRef ds:uri="http://schemas.openxmlformats.org/officeDocument/2006/bibliography"/>
  </ds:schemaRefs>
</ds:datastoreItem>
</file>

<file path=customXml/itemProps49.xml><?xml version="1.0" encoding="utf-8"?>
<ds:datastoreItem xmlns:ds="http://schemas.openxmlformats.org/officeDocument/2006/customXml" ds:itemID="{E11DF664-424E-4623-8400-A126208228DF}">
  <ds:schemaRefs>
    <ds:schemaRef ds:uri="http://schemas.openxmlformats.org/officeDocument/2006/bibliography"/>
  </ds:schemaRefs>
</ds:datastoreItem>
</file>

<file path=customXml/itemProps5.xml><?xml version="1.0" encoding="utf-8"?>
<ds:datastoreItem xmlns:ds="http://schemas.openxmlformats.org/officeDocument/2006/customXml" ds:itemID="{86CA20C9-A94F-4497-ABEE-93F36A5054B1}">
  <ds:schemaRefs>
    <ds:schemaRef ds:uri="http://schemas.openxmlformats.org/officeDocument/2006/bibliography"/>
  </ds:schemaRefs>
</ds:datastoreItem>
</file>

<file path=customXml/itemProps50.xml><?xml version="1.0" encoding="utf-8"?>
<ds:datastoreItem xmlns:ds="http://schemas.openxmlformats.org/officeDocument/2006/customXml" ds:itemID="{1428CD32-3E13-48B3-9432-874DD1081981}">
  <ds:schemaRefs>
    <ds:schemaRef ds:uri="http://schemas.openxmlformats.org/officeDocument/2006/bibliography"/>
  </ds:schemaRefs>
</ds:datastoreItem>
</file>

<file path=customXml/itemProps51.xml><?xml version="1.0" encoding="utf-8"?>
<ds:datastoreItem xmlns:ds="http://schemas.openxmlformats.org/officeDocument/2006/customXml" ds:itemID="{CA9F3201-95C8-4328-8960-CEE4984D2225}">
  <ds:schemaRefs>
    <ds:schemaRef ds:uri="http://schemas.openxmlformats.org/officeDocument/2006/bibliography"/>
  </ds:schemaRefs>
</ds:datastoreItem>
</file>

<file path=customXml/itemProps52.xml><?xml version="1.0" encoding="utf-8"?>
<ds:datastoreItem xmlns:ds="http://schemas.openxmlformats.org/officeDocument/2006/customXml" ds:itemID="{F7FFEF0E-B4DD-4933-BAB8-7E4CAE5194DD}">
  <ds:schemaRefs>
    <ds:schemaRef ds:uri="http://schemas.openxmlformats.org/officeDocument/2006/bibliography"/>
  </ds:schemaRefs>
</ds:datastoreItem>
</file>

<file path=customXml/itemProps53.xml><?xml version="1.0" encoding="utf-8"?>
<ds:datastoreItem xmlns:ds="http://schemas.openxmlformats.org/officeDocument/2006/customXml" ds:itemID="{D017BA95-0A70-4303-A932-C13FCF5D87C2}">
  <ds:schemaRefs>
    <ds:schemaRef ds:uri="http://schemas.openxmlformats.org/officeDocument/2006/bibliography"/>
  </ds:schemaRefs>
</ds:datastoreItem>
</file>

<file path=customXml/itemProps54.xml><?xml version="1.0" encoding="utf-8"?>
<ds:datastoreItem xmlns:ds="http://schemas.openxmlformats.org/officeDocument/2006/customXml" ds:itemID="{3AD0219A-C7EF-4484-9171-B05669766CC9}">
  <ds:schemaRefs>
    <ds:schemaRef ds:uri="http://schemas.openxmlformats.org/officeDocument/2006/bibliography"/>
  </ds:schemaRefs>
</ds:datastoreItem>
</file>

<file path=customXml/itemProps55.xml><?xml version="1.0" encoding="utf-8"?>
<ds:datastoreItem xmlns:ds="http://schemas.openxmlformats.org/officeDocument/2006/customXml" ds:itemID="{6EF43996-4A95-467C-BED9-3B8E4FBF332A}">
  <ds:schemaRefs>
    <ds:schemaRef ds:uri="http://schemas.openxmlformats.org/officeDocument/2006/bibliography"/>
  </ds:schemaRefs>
</ds:datastoreItem>
</file>

<file path=customXml/itemProps56.xml><?xml version="1.0" encoding="utf-8"?>
<ds:datastoreItem xmlns:ds="http://schemas.openxmlformats.org/officeDocument/2006/customXml" ds:itemID="{CA58CDA0-FC9F-47CD-B8E7-BB7CEC576E2C}">
  <ds:schemaRefs>
    <ds:schemaRef ds:uri="http://schemas.openxmlformats.org/officeDocument/2006/bibliography"/>
  </ds:schemaRefs>
</ds:datastoreItem>
</file>

<file path=customXml/itemProps57.xml><?xml version="1.0" encoding="utf-8"?>
<ds:datastoreItem xmlns:ds="http://schemas.openxmlformats.org/officeDocument/2006/customXml" ds:itemID="{0D15BCCB-6724-4810-B338-B811EF8E73D1}">
  <ds:schemaRefs>
    <ds:schemaRef ds:uri="http://schemas.openxmlformats.org/officeDocument/2006/bibliography"/>
  </ds:schemaRefs>
</ds:datastoreItem>
</file>

<file path=customXml/itemProps58.xml><?xml version="1.0" encoding="utf-8"?>
<ds:datastoreItem xmlns:ds="http://schemas.openxmlformats.org/officeDocument/2006/customXml" ds:itemID="{7CB79150-F1A5-4E72-8C5A-933E8E033832}">
  <ds:schemaRefs>
    <ds:schemaRef ds:uri="http://schemas.openxmlformats.org/officeDocument/2006/bibliography"/>
  </ds:schemaRefs>
</ds:datastoreItem>
</file>

<file path=customXml/itemProps59.xml><?xml version="1.0" encoding="utf-8"?>
<ds:datastoreItem xmlns:ds="http://schemas.openxmlformats.org/officeDocument/2006/customXml" ds:itemID="{C5338A2D-BA50-4A73-B348-7F0EA993B76F}">
  <ds:schemaRefs>
    <ds:schemaRef ds:uri="http://schemas.openxmlformats.org/officeDocument/2006/bibliography"/>
  </ds:schemaRefs>
</ds:datastoreItem>
</file>

<file path=customXml/itemProps6.xml><?xml version="1.0" encoding="utf-8"?>
<ds:datastoreItem xmlns:ds="http://schemas.openxmlformats.org/officeDocument/2006/customXml" ds:itemID="{0075AD14-1BB6-4E82-8767-55541E7542EB}">
  <ds:schemaRefs>
    <ds:schemaRef ds:uri="http://schemas.openxmlformats.org/officeDocument/2006/bibliography"/>
  </ds:schemaRefs>
</ds:datastoreItem>
</file>

<file path=customXml/itemProps60.xml><?xml version="1.0" encoding="utf-8"?>
<ds:datastoreItem xmlns:ds="http://schemas.openxmlformats.org/officeDocument/2006/customXml" ds:itemID="{BF169BA2-B11B-48B1-80E3-2019AFF04A01}">
  <ds:schemaRefs>
    <ds:schemaRef ds:uri="http://schemas.openxmlformats.org/officeDocument/2006/bibliography"/>
  </ds:schemaRefs>
</ds:datastoreItem>
</file>

<file path=customXml/itemProps61.xml><?xml version="1.0" encoding="utf-8"?>
<ds:datastoreItem xmlns:ds="http://schemas.openxmlformats.org/officeDocument/2006/customXml" ds:itemID="{C7D144C1-FF76-4184-8F4C-4CF9BE8315F3}">
  <ds:schemaRefs>
    <ds:schemaRef ds:uri="http://schemas.openxmlformats.org/officeDocument/2006/bibliography"/>
  </ds:schemaRefs>
</ds:datastoreItem>
</file>

<file path=customXml/itemProps62.xml><?xml version="1.0" encoding="utf-8"?>
<ds:datastoreItem xmlns:ds="http://schemas.openxmlformats.org/officeDocument/2006/customXml" ds:itemID="{370BE8F8-B7CC-4A16-9554-07B0FEAE22DC}">
  <ds:schemaRefs>
    <ds:schemaRef ds:uri="http://schemas.openxmlformats.org/officeDocument/2006/bibliography"/>
  </ds:schemaRefs>
</ds:datastoreItem>
</file>

<file path=customXml/itemProps63.xml><?xml version="1.0" encoding="utf-8"?>
<ds:datastoreItem xmlns:ds="http://schemas.openxmlformats.org/officeDocument/2006/customXml" ds:itemID="{0773C5F2-78C2-4EBF-A398-9421984F3E5E}">
  <ds:schemaRefs>
    <ds:schemaRef ds:uri="http://schemas.openxmlformats.org/officeDocument/2006/bibliography"/>
  </ds:schemaRefs>
</ds:datastoreItem>
</file>

<file path=customXml/itemProps64.xml><?xml version="1.0" encoding="utf-8"?>
<ds:datastoreItem xmlns:ds="http://schemas.openxmlformats.org/officeDocument/2006/customXml" ds:itemID="{B9136B89-A803-41F0-B547-06718B99C362}">
  <ds:schemaRefs>
    <ds:schemaRef ds:uri="http://schemas.openxmlformats.org/officeDocument/2006/bibliography"/>
  </ds:schemaRefs>
</ds:datastoreItem>
</file>

<file path=customXml/itemProps65.xml><?xml version="1.0" encoding="utf-8"?>
<ds:datastoreItem xmlns:ds="http://schemas.openxmlformats.org/officeDocument/2006/customXml" ds:itemID="{289D5DB9-8741-4A28-9B8B-743E542A84AB}">
  <ds:schemaRefs>
    <ds:schemaRef ds:uri="http://schemas.openxmlformats.org/officeDocument/2006/bibliography"/>
  </ds:schemaRefs>
</ds:datastoreItem>
</file>

<file path=customXml/itemProps66.xml><?xml version="1.0" encoding="utf-8"?>
<ds:datastoreItem xmlns:ds="http://schemas.openxmlformats.org/officeDocument/2006/customXml" ds:itemID="{B5C7E3D0-0E57-4FFA-A58A-AB581A2AA8BB}">
  <ds:schemaRefs>
    <ds:schemaRef ds:uri="http://schemas.openxmlformats.org/officeDocument/2006/bibliography"/>
  </ds:schemaRefs>
</ds:datastoreItem>
</file>

<file path=customXml/itemProps67.xml><?xml version="1.0" encoding="utf-8"?>
<ds:datastoreItem xmlns:ds="http://schemas.openxmlformats.org/officeDocument/2006/customXml" ds:itemID="{7E316DE7-72D5-4B74-9561-223D5EEA1034}">
  <ds:schemaRefs>
    <ds:schemaRef ds:uri="http://schemas.openxmlformats.org/officeDocument/2006/bibliography"/>
  </ds:schemaRefs>
</ds:datastoreItem>
</file>

<file path=customXml/itemProps68.xml><?xml version="1.0" encoding="utf-8"?>
<ds:datastoreItem xmlns:ds="http://schemas.openxmlformats.org/officeDocument/2006/customXml" ds:itemID="{A89D42FF-771D-4E87-A432-6A7C4061CBBA}">
  <ds:schemaRefs>
    <ds:schemaRef ds:uri="http://schemas.openxmlformats.org/officeDocument/2006/bibliography"/>
  </ds:schemaRefs>
</ds:datastoreItem>
</file>

<file path=customXml/itemProps69.xml><?xml version="1.0" encoding="utf-8"?>
<ds:datastoreItem xmlns:ds="http://schemas.openxmlformats.org/officeDocument/2006/customXml" ds:itemID="{2FE27D86-5EE8-4147-88F0-DCCE7C088513}">
  <ds:schemaRefs>
    <ds:schemaRef ds:uri="http://schemas.openxmlformats.org/officeDocument/2006/bibliography"/>
  </ds:schemaRefs>
</ds:datastoreItem>
</file>

<file path=customXml/itemProps7.xml><?xml version="1.0" encoding="utf-8"?>
<ds:datastoreItem xmlns:ds="http://schemas.openxmlformats.org/officeDocument/2006/customXml" ds:itemID="{923CC73F-0D7C-44B1-BBCB-FCCE62495C7B}">
  <ds:schemaRefs>
    <ds:schemaRef ds:uri="http://schemas.openxmlformats.org/officeDocument/2006/bibliography"/>
  </ds:schemaRefs>
</ds:datastoreItem>
</file>

<file path=customXml/itemProps70.xml><?xml version="1.0" encoding="utf-8"?>
<ds:datastoreItem xmlns:ds="http://schemas.openxmlformats.org/officeDocument/2006/customXml" ds:itemID="{31636CA3-B68D-4B3F-9AEE-CF93023537D6}">
  <ds:schemaRefs>
    <ds:schemaRef ds:uri="http://schemas.openxmlformats.org/officeDocument/2006/bibliography"/>
  </ds:schemaRefs>
</ds:datastoreItem>
</file>

<file path=customXml/itemProps71.xml><?xml version="1.0" encoding="utf-8"?>
<ds:datastoreItem xmlns:ds="http://schemas.openxmlformats.org/officeDocument/2006/customXml" ds:itemID="{AFBF86CB-7B4F-435C-B50D-4CD73971AB4F}">
  <ds:schemaRefs>
    <ds:schemaRef ds:uri="http://schemas.openxmlformats.org/officeDocument/2006/bibliography"/>
  </ds:schemaRefs>
</ds:datastoreItem>
</file>

<file path=customXml/itemProps72.xml><?xml version="1.0" encoding="utf-8"?>
<ds:datastoreItem xmlns:ds="http://schemas.openxmlformats.org/officeDocument/2006/customXml" ds:itemID="{0C1A88D2-F21E-458D-9A0C-F6EA30583063}">
  <ds:schemaRefs>
    <ds:schemaRef ds:uri="http://schemas.openxmlformats.org/officeDocument/2006/bibliography"/>
  </ds:schemaRefs>
</ds:datastoreItem>
</file>

<file path=customXml/itemProps73.xml><?xml version="1.0" encoding="utf-8"?>
<ds:datastoreItem xmlns:ds="http://schemas.openxmlformats.org/officeDocument/2006/customXml" ds:itemID="{3F6F5422-F715-419E-82DB-8C965DDD8284}">
  <ds:schemaRefs>
    <ds:schemaRef ds:uri="http://schemas.openxmlformats.org/officeDocument/2006/bibliography"/>
  </ds:schemaRefs>
</ds:datastoreItem>
</file>

<file path=customXml/itemProps74.xml><?xml version="1.0" encoding="utf-8"?>
<ds:datastoreItem xmlns:ds="http://schemas.openxmlformats.org/officeDocument/2006/customXml" ds:itemID="{CD63A85A-A87D-4484-949B-2D154855FB0F}">
  <ds:schemaRefs>
    <ds:schemaRef ds:uri="http://schemas.openxmlformats.org/officeDocument/2006/bibliography"/>
  </ds:schemaRefs>
</ds:datastoreItem>
</file>

<file path=customXml/itemProps75.xml><?xml version="1.0" encoding="utf-8"?>
<ds:datastoreItem xmlns:ds="http://schemas.openxmlformats.org/officeDocument/2006/customXml" ds:itemID="{EC32AF22-1388-4329-8914-489DDCA33F25}">
  <ds:schemaRefs>
    <ds:schemaRef ds:uri="http://schemas.openxmlformats.org/officeDocument/2006/bibliography"/>
  </ds:schemaRefs>
</ds:datastoreItem>
</file>

<file path=customXml/itemProps76.xml><?xml version="1.0" encoding="utf-8"?>
<ds:datastoreItem xmlns:ds="http://schemas.openxmlformats.org/officeDocument/2006/customXml" ds:itemID="{545553E8-AA55-40C3-A3BA-8C941F6BCC74}">
  <ds:schemaRefs>
    <ds:schemaRef ds:uri="http://schemas.openxmlformats.org/officeDocument/2006/bibliography"/>
  </ds:schemaRefs>
</ds:datastoreItem>
</file>

<file path=customXml/itemProps77.xml><?xml version="1.0" encoding="utf-8"?>
<ds:datastoreItem xmlns:ds="http://schemas.openxmlformats.org/officeDocument/2006/customXml" ds:itemID="{1EB3421D-BE5E-423D-80BD-B2CF34F2F83B}">
  <ds:schemaRefs>
    <ds:schemaRef ds:uri="http://schemas.openxmlformats.org/officeDocument/2006/bibliography"/>
  </ds:schemaRefs>
</ds:datastoreItem>
</file>

<file path=customXml/itemProps78.xml><?xml version="1.0" encoding="utf-8"?>
<ds:datastoreItem xmlns:ds="http://schemas.openxmlformats.org/officeDocument/2006/customXml" ds:itemID="{915FCA75-8C5A-4332-9FB3-7ECD8E2DBF86}">
  <ds:schemaRefs>
    <ds:schemaRef ds:uri="http://schemas.openxmlformats.org/officeDocument/2006/bibliography"/>
  </ds:schemaRefs>
</ds:datastoreItem>
</file>

<file path=customXml/itemProps79.xml><?xml version="1.0" encoding="utf-8"?>
<ds:datastoreItem xmlns:ds="http://schemas.openxmlformats.org/officeDocument/2006/customXml" ds:itemID="{8125BF47-FECA-4012-B95E-9BC615EAE3B0}">
  <ds:schemaRefs>
    <ds:schemaRef ds:uri="http://schemas.openxmlformats.org/officeDocument/2006/bibliography"/>
  </ds:schemaRefs>
</ds:datastoreItem>
</file>

<file path=customXml/itemProps8.xml><?xml version="1.0" encoding="utf-8"?>
<ds:datastoreItem xmlns:ds="http://schemas.openxmlformats.org/officeDocument/2006/customXml" ds:itemID="{C6E76FAF-FD2F-444C-B678-5E351786EB2C}">
  <ds:schemaRefs>
    <ds:schemaRef ds:uri="http://schemas.openxmlformats.org/officeDocument/2006/bibliography"/>
  </ds:schemaRefs>
</ds:datastoreItem>
</file>

<file path=customXml/itemProps80.xml><?xml version="1.0" encoding="utf-8"?>
<ds:datastoreItem xmlns:ds="http://schemas.openxmlformats.org/officeDocument/2006/customXml" ds:itemID="{B6F4DE29-13A0-46B8-A184-DEFF9271A04E}">
  <ds:schemaRefs>
    <ds:schemaRef ds:uri="http://schemas.openxmlformats.org/officeDocument/2006/bibliography"/>
  </ds:schemaRefs>
</ds:datastoreItem>
</file>

<file path=customXml/itemProps81.xml><?xml version="1.0" encoding="utf-8"?>
<ds:datastoreItem xmlns:ds="http://schemas.openxmlformats.org/officeDocument/2006/customXml" ds:itemID="{31857E61-5890-448A-B37A-9E2954CB90B6}">
  <ds:schemaRefs>
    <ds:schemaRef ds:uri="http://schemas.openxmlformats.org/officeDocument/2006/bibliography"/>
  </ds:schemaRefs>
</ds:datastoreItem>
</file>

<file path=customXml/itemProps82.xml><?xml version="1.0" encoding="utf-8"?>
<ds:datastoreItem xmlns:ds="http://schemas.openxmlformats.org/officeDocument/2006/customXml" ds:itemID="{EFF381E1-6472-4E67-B0C5-CC875BFFCE7A}">
  <ds:schemaRefs>
    <ds:schemaRef ds:uri="http://schemas.openxmlformats.org/officeDocument/2006/bibliography"/>
  </ds:schemaRefs>
</ds:datastoreItem>
</file>

<file path=customXml/itemProps83.xml><?xml version="1.0" encoding="utf-8"?>
<ds:datastoreItem xmlns:ds="http://schemas.openxmlformats.org/officeDocument/2006/customXml" ds:itemID="{438544F1-3BA9-4251-9121-7C291319EC16}">
  <ds:schemaRefs>
    <ds:schemaRef ds:uri="http://schemas.openxmlformats.org/officeDocument/2006/bibliography"/>
  </ds:schemaRefs>
</ds:datastoreItem>
</file>

<file path=customXml/itemProps84.xml><?xml version="1.0" encoding="utf-8"?>
<ds:datastoreItem xmlns:ds="http://schemas.openxmlformats.org/officeDocument/2006/customXml" ds:itemID="{5D686DC6-5258-43EA-BA74-E19336615855}">
  <ds:schemaRefs>
    <ds:schemaRef ds:uri="http://schemas.openxmlformats.org/officeDocument/2006/bibliography"/>
  </ds:schemaRefs>
</ds:datastoreItem>
</file>

<file path=customXml/itemProps85.xml><?xml version="1.0" encoding="utf-8"?>
<ds:datastoreItem xmlns:ds="http://schemas.openxmlformats.org/officeDocument/2006/customXml" ds:itemID="{4C890D55-BAA5-4F30-8749-3D7ECF66DCA4}">
  <ds:schemaRefs>
    <ds:schemaRef ds:uri="http://schemas.openxmlformats.org/officeDocument/2006/bibliography"/>
  </ds:schemaRefs>
</ds:datastoreItem>
</file>

<file path=customXml/itemProps86.xml><?xml version="1.0" encoding="utf-8"?>
<ds:datastoreItem xmlns:ds="http://schemas.openxmlformats.org/officeDocument/2006/customXml" ds:itemID="{BF94E51F-32AC-4F38-B030-8F78CA0DAD93}">
  <ds:schemaRefs>
    <ds:schemaRef ds:uri="http://schemas.openxmlformats.org/officeDocument/2006/bibliography"/>
  </ds:schemaRefs>
</ds:datastoreItem>
</file>

<file path=customXml/itemProps87.xml><?xml version="1.0" encoding="utf-8"?>
<ds:datastoreItem xmlns:ds="http://schemas.openxmlformats.org/officeDocument/2006/customXml" ds:itemID="{E6C0B8A5-DDE6-41AD-A6BE-6BDF6D06978C}">
  <ds:schemaRefs>
    <ds:schemaRef ds:uri="http://schemas.openxmlformats.org/officeDocument/2006/bibliography"/>
  </ds:schemaRefs>
</ds:datastoreItem>
</file>

<file path=customXml/itemProps88.xml><?xml version="1.0" encoding="utf-8"?>
<ds:datastoreItem xmlns:ds="http://schemas.openxmlformats.org/officeDocument/2006/customXml" ds:itemID="{EFA17AF9-CFD3-461A-97FB-8A5729D2C084}">
  <ds:schemaRefs>
    <ds:schemaRef ds:uri="http://schemas.openxmlformats.org/officeDocument/2006/bibliography"/>
  </ds:schemaRefs>
</ds:datastoreItem>
</file>

<file path=customXml/itemProps89.xml><?xml version="1.0" encoding="utf-8"?>
<ds:datastoreItem xmlns:ds="http://schemas.openxmlformats.org/officeDocument/2006/customXml" ds:itemID="{4E1B28E9-B299-4323-9058-0FAC4ED63C63}">
  <ds:schemaRefs>
    <ds:schemaRef ds:uri="http://schemas.openxmlformats.org/officeDocument/2006/bibliography"/>
  </ds:schemaRefs>
</ds:datastoreItem>
</file>

<file path=customXml/itemProps9.xml><?xml version="1.0" encoding="utf-8"?>
<ds:datastoreItem xmlns:ds="http://schemas.openxmlformats.org/officeDocument/2006/customXml" ds:itemID="{67084916-EFDD-4772-AA5B-25D4861D1A6C}">
  <ds:schemaRefs>
    <ds:schemaRef ds:uri="http://schemas.openxmlformats.org/officeDocument/2006/bibliography"/>
  </ds:schemaRefs>
</ds:datastoreItem>
</file>

<file path=customXml/itemProps90.xml><?xml version="1.0" encoding="utf-8"?>
<ds:datastoreItem xmlns:ds="http://schemas.openxmlformats.org/officeDocument/2006/customXml" ds:itemID="{0412A5FF-D1FD-4E33-ABBF-2A1806373E7B}">
  <ds:schemaRefs>
    <ds:schemaRef ds:uri="http://schemas.openxmlformats.org/officeDocument/2006/bibliography"/>
  </ds:schemaRefs>
</ds:datastoreItem>
</file>

<file path=customXml/itemProps91.xml><?xml version="1.0" encoding="utf-8"?>
<ds:datastoreItem xmlns:ds="http://schemas.openxmlformats.org/officeDocument/2006/customXml" ds:itemID="{0A6F3036-8FB2-4A3E-903A-C8941E9FDF1A}">
  <ds:schemaRefs>
    <ds:schemaRef ds:uri="http://schemas.openxmlformats.org/officeDocument/2006/bibliography"/>
  </ds:schemaRefs>
</ds:datastoreItem>
</file>

<file path=customXml/itemProps92.xml><?xml version="1.0" encoding="utf-8"?>
<ds:datastoreItem xmlns:ds="http://schemas.openxmlformats.org/officeDocument/2006/customXml" ds:itemID="{CC97EF8C-47B6-4FE1-8B5B-5C6339048674}">
  <ds:schemaRefs>
    <ds:schemaRef ds:uri="http://schemas.openxmlformats.org/officeDocument/2006/bibliography"/>
  </ds:schemaRefs>
</ds:datastoreItem>
</file>

<file path=customXml/itemProps93.xml><?xml version="1.0" encoding="utf-8"?>
<ds:datastoreItem xmlns:ds="http://schemas.openxmlformats.org/officeDocument/2006/customXml" ds:itemID="{E91EC2C0-269C-4D3A-9D67-AC6721E73F8D}">
  <ds:schemaRefs>
    <ds:schemaRef ds:uri="http://schemas.openxmlformats.org/officeDocument/2006/bibliography"/>
  </ds:schemaRefs>
</ds:datastoreItem>
</file>

<file path=customXml/itemProps94.xml><?xml version="1.0" encoding="utf-8"?>
<ds:datastoreItem xmlns:ds="http://schemas.openxmlformats.org/officeDocument/2006/customXml" ds:itemID="{4BA707C5-6E51-4388-9BB1-362A285CFD3B}">
  <ds:schemaRefs>
    <ds:schemaRef ds:uri="http://schemas.openxmlformats.org/officeDocument/2006/bibliography"/>
  </ds:schemaRefs>
</ds:datastoreItem>
</file>

<file path=customXml/itemProps95.xml><?xml version="1.0" encoding="utf-8"?>
<ds:datastoreItem xmlns:ds="http://schemas.openxmlformats.org/officeDocument/2006/customXml" ds:itemID="{5A62DB9C-DD40-42CE-8ABB-C7565172A2A9}">
  <ds:schemaRefs>
    <ds:schemaRef ds:uri="http://schemas.openxmlformats.org/officeDocument/2006/bibliography"/>
  </ds:schemaRefs>
</ds:datastoreItem>
</file>

<file path=customXml/itemProps96.xml><?xml version="1.0" encoding="utf-8"?>
<ds:datastoreItem xmlns:ds="http://schemas.openxmlformats.org/officeDocument/2006/customXml" ds:itemID="{AF624F96-4FD3-4393-BE65-F1877FF55C3A}">
  <ds:schemaRefs>
    <ds:schemaRef ds:uri="http://schemas.openxmlformats.org/officeDocument/2006/bibliography"/>
  </ds:schemaRefs>
</ds:datastoreItem>
</file>

<file path=customXml/itemProps97.xml><?xml version="1.0" encoding="utf-8"?>
<ds:datastoreItem xmlns:ds="http://schemas.openxmlformats.org/officeDocument/2006/customXml" ds:itemID="{2CD03F79-9E91-4285-891A-B005907FAFFA}">
  <ds:schemaRefs>
    <ds:schemaRef ds:uri="http://schemas.openxmlformats.org/officeDocument/2006/bibliography"/>
  </ds:schemaRefs>
</ds:datastoreItem>
</file>

<file path=customXml/itemProps98.xml><?xml version="1.0" encoding="utf-8"?>
<ds:datastoreItem xmlns:ds="http://schemas.openxmlformats.org/officeDocument/2006/customXml" ds:itemID="{DCC9F923-816F-4AE1-89AC-57FD91985435}">
  <ds:schemaRefs>
    <ds:schemaRef ds:uri="http://schemas.openxmlformats.org/officeDocument/2006/bibliography"/>
  </ds:schemaRefs>
</ds:datastoreItem>
</file>

<file path=customXml/itemProps99.xml><?xml version="1.0" encoding="utf-8"?>
<ds:datastoreItem xmlns:ds="http://schemas.openxmlformats.org/officeDocument/2006/customXml" ds:itemID="{B9E7C8FA-0C9D-4288-8C17-99847A26F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23425</Words>
  <Characters>133527</Characters>
  <Application>Microsoft Office Word</Application>
  <DocSecurity>0</DocSecurity>
  <Lines>1112</Lines>
  <Paragraphs>313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156639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Marijana Jovanović</cp:lastModifiedBy>
  <cp:revision>9</cp:revision>
  <cp:lastPrinted>2017-12-07T08:56:00Z</cp:lastPrinted>
  <dcterms:created xsi:type="dcterms:W3CDTF">2017-11-28T10:09:00Z</dcterms:created>
  <dcterms:modified xsi:type="dcterms:W3CDTF">2017-12-08T07:50:00Z</dcterms:modified>
</cp:coreProperties>
</file>